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F6BFCB2" w14:textId="4D4EBEE0" w:rsidR="0013781B" w:rsidRDefault="0080787E" w:rsidP="0013781B">
      <w:pPr>
        <w:pStyle w:val="Cuerpo"/>
        <w:ind w:firstLine="0"/>
      </w:pPr>
      <w:r>
        <w:t>*</w:t>
      </w:r>
      <w:proofErr w:type="spellStart"/>
      <w:r>
        <w:t>Expte</w:t>
      </w:r>
      <w:proofErr w:type="spellEnd"/>
      <w:r>
        <w:t xml:space="preserve"> *nº 2936/2020</w:t>
      </w:r>
    </w:p>
    <w:p w14:paraId="60FD8764" w14:textId="793FF65E" w:rsidR="0080787E" w:rsidRDefault="0080787E" w:rsidP="0013781B">
      <w:pPr>
        <w:pStyle w:val="Cuerpo"/>
        <w:ind w:firstLine="0"/>
      </w:pPr>
    </w:p>
    <w:p w14:paraId="25DB7BB2" w14:textId="7E004F30" w:rsidR="0080787E" w:rsidRDefault="0080787E" w:rsidP="0080787E">
      <w:pPr>
        <w:pStyle w:val="Descripcin"/>
        <w:rPr>
          <w:b w:val="0"/>
          <w:bCs/>
        </w:rPr>
      </w:pPr>
      <w:r>
        <w:t>RESOLUCION DE L</w:t>
      </w:r>
      <w:r w:rsidR="006B7089">
        <w:t>A</w:t>
      </w:r>
      <w:r>
        <w:t xml:space="preserve"> ALCALD</w:t>
      </w:r>
      <w:r w:rsidR="006B7089">
        <w:t>Í</w:t>
      </w:r>
      <w:r>
        <w:t>A</w:t>
      </w:r>
    </w:p>
    <w:p w14:paraId="0A1F2A6E" w14:textId="68AB7076" w:rsidR="0080787E" w:rsidRDefault="0080787E" w:rsidP="0080787E">
      <w:pPr>
        <w:pStyle w:val="Descripcin"/>
        <w:rPr>
          <w:b w:val="0"/>
          <w:bCs/>
        </w:rPr>
      </w:pPr>
    </w:p>
    <w:p w14:paraId="6846ED3D" w14:textId="5C1F1303" w:rsidR="0080787E" w:rsidRDefault="0080787E" w:rsidP="0080787E">
      <w:pPr>
        <w:pStyle w:val="Cuerpo"/>
      </w:pPr>
      <w:r>
        <w:t xml:space="preserve">Vista la resolución de la Presidencia de la </w:t>
      </w:r>
      <w:proofErr w:type="spellStart"/>
      <w:r>
        <w:t>D</w:t>
      </w:r>
      <w:r w:rsidR="006B7089">
        <w:t>i</w:t>
      </w:r>
      <w:r>
        <w:t>putación</w:t>
      </w:r>
      <w:proofErr w:type="spellEnd"/>
      <w:r>
        <w:t xml:space="preserve"> provincial da Coruña n.º 2020/24109 de fecha 07 de agosto de 2020 por la que se modifica la resolución de Presidencia n.º 2020/23462 de fecha 31 de julio de 2020 por la que se </w:t>
      </w:r>
      <w:proofErr w:type="spellStart"/>
      <w:r>
        <w:t>avoca</w:t>
      </w:r>
      <w:proofErr w:type="spellEnd"/>
      <w:r>
        <w:t xml:space="preserve"> la competencia para aprobar las bases reguladoras de las ayudas PEL-REACTIVA: Fondo de financiación para la reactivación económica y social de la Provincia de A Coruña.</w:t>
      </w:r>
    </w:p>
    <w:p w14:paraId="6BE880C2" w14:textId="77777777" w:rsidR="0080787E" w:rsidRDefault="0080787E" w:rsidP="0080787E">
      <w:pPr>
        <w:pStyle w:val="Cuerpo"/>
      </w:pPr>
      <w:r>
        <w:t>Vista la Resolución número 2020/32931 de concesión definitiva de subvenciones correspondientes al Fondo de financiación para la reactivación económica y social de la provincia de A Coruña (PEL-REACTIVA), en la que se asigna al Ayuntamiento a cantidad de 126.129,63 € para dichas ayudas.</w:t>
      </w:r>
    </w:p>
    <w:p w14:paraId="0BC45768" w14:textId="2F29319C" w:rsidR="004C5C94" w:rsidRDefault="0080787E" w:rsidP="0080787E">
      <w:pPr>
        <w:pStyle w:val="Cuerpo"/>
      </w:pPr>
      <w:r>
        <w:t>Visto el expediente de crédito extraordinario nº 04/20 por lo que se aprueba una cuantía adicional de 373.870,37 €, para dotar</w:t>
      </w:r>
      <w:r w:rsidR="004C5C94">
        <w:t xml:space="preserve"> a la convocatoria de una cuantía total de 500.000 €.</w:t>
      </w:r>
    </w:p>
    <w:p w14:paraId="0590BD53" w14:textId="1A52590F" w:rsidR="0080787E" w:rsidRDefault="004C5C94" w:rsidP="0080787E">
      <w:pPr>
        <w:pStyle w:val="Cuerpo"/>
      </w:pPr>
      <w:r>
        <w:t>Visto el artículo 23.2.la) de la Ley 38/2003, general de subvenciones, que prevé que se aprueben conjuntamente las bases reguladoras y la convocatoria atendiendo a su especificidad como es este caso.</w:t>
      </w:r>
    </w:p>
    <w:p w14:paraId="642F588F" w14:textId="65F46864" w:rsidR="004C5C94" w:rsidRDefault="004C5C94" w:rsidP="0080787E">
      <w:pPr>
        <w:pStyle w:val="Cuerpo"/>
      </w:pPr>
      <w:r>
        <w:t>Vista la fiscalización de la Intervención municipal que consta en el expediente,</w:t>
      </w:r>
    </w:p>
    <w:p w14:paraId="6C55BA43" w14:textId="3AF74AE0" w:rsidR="004C5C94" w:rsidRDefault="004C5C94" w:rsidP="0080787E">
      <w:pPr>
        <w:pStyle w:val="Cuerpo"/>
        <w:rPr>
          <w:b/>
          <w:bCs/>
        </w:rPr>
      </w:pPr>
      <w:r>
        <w:rPr>
          <w:b/>
          <w:bCs/>
        </w:rPr>
        <w:t>RESUELVO:</w:t>
      </w:r>
    </w:p>
    <w:p w14:paraId="3C004293" w14:textId="52903621" w:rsidR="004C5C94" w:rsidRDefault="004C5C94" w:rsidP="0080787E">
      <w:pPr>
        <w:pStyle w:val="Cuerpo"/>
      </w:pPr>
      <w:r>
        <w:rPr>
          <w:b/>
          <w:bCs/>
        </w:rPr>
        <w:t>PRIMERO.-</w:t>
      </w:r>
      <w:r>
        <w:t xml:space="preserve"> Aprobar las Bases reguladoras y la convocatoria de las “Ayudas del Ayuntamiento de A Pobra do Caramiñal adherido al Fondo de financiación para la reactivación económica y social de la Provincia: PEL REACTIVA”, cuyo texto se </w:t>
      </w:r>
      <w:proofErr w:type="spellStart"/>
      <w:r>
        <w:t>incluye</w:t>
      </w:r>
      <w:proofErr w:type="spellEnd"/>
      <w:r>
        <w:t xml:space="preserve"> como Anexo </w:t>
      </w:r>
      <w:r w:rsidR="006B7089">
        <w:t>a</w:t>
      </w:r>
      <w:r>
        <w:t xml:space="preserve"> esta resolución.</w:t>
      </w:r>
    </w:p>
    <w:p w14:paraId="587D2CC9" w14:textId="3E05B63E" w:rsidR="004C5C94" w:rsidRDefault="004C5C94" w:rsidP="0080787E">
      <w:pPr>
        <w:pStyle w:val="Cuerpo"/>
      </w:pPr>
      <w:r>
        <w:rPr>
          <w:b/>
          <w:bCs/>
        </w:rPr>
        <w:t xml:space="preserve">SEGUNDO.- </w:t>
      </w:r>
      <w:r>
        <w:t>Autorizar el gasto por el impo</w:t>
      </w:r>
      <w:r w:rsidR="00B82322">
        <w:t>r</w:t>
      </w:r>
      <w:r>
        <w:t>te de 500.000 € condicionado a la entrada en vigor del expediente de crédito extraordinario nº 04/20 con cargo a la aplicación presupuestaria 241.47000.</w:t>
      </w:r>
    </w:p>
    <w:p w14:paraId="5E7C0A72" w14:textId="7B5A5AFE" w:rsidR="004C5C94" w:rsidRDefault="004C5C94" w:rsidP="0080787E">
      <w:pPr>
        <w:pStyle w:val="Cuerpo"/>
      </w:pPr>
      <w:r>
        <w:rPr>
          <w:b/>
          <w:bCs/>
        </w:rPr>
        <w:t xml:space="preserve">TERCERO.- </w:t>
      </w:r>
      <w:r>
        <w:t>Dar cuenta de esta resolución al Pleno de la Corporación en la próxima sesión que realice.</w:t>
      </w:r>
    </w:p>
    <w:p w14:paraId="5461CBC4" w14:textId="24F14E8E" w:rsidR="004C5C94" w:rsidRDefault="004C5C94" w:rsidP="0080787E">
      <w:pPr>
        <w:pStyle w:val="Cuerpo"/>
      </w:pPr>
      <w:r>
        <w:t>A Pobra do Caramiñal</w:t>
      </w:r>
    </w:p>
    <w:p w14:paraId="585F5794" w14:textId="6F35A84F" w:rsidR="004C5C94" w:rsidRDefault="004C5C94" w:rsidP="0080787E">
      <w:pPr>
        <w:pStyle w:val="Cuerpo"/>
      </w:pPr>
      <w:r>
        <w:t>El alcalde</w:t>
      </w:r>
    </w:p>
    <w:p w14:paraId="7886E03F" w14:textId="2A9C6A80" w:rsidR="004C5C94" w:rsidRDefault="004C5C94" w:rsidP="0080787E">
      <w:pPr>
        <w:pStyle w:val="Cuerpo"/>
      </w:pPr>
      <w:r>
        <w:t>El secretario</w:t>
      </w:r>
    </w:p>
    <w:p w14:paraId="4DAE77C2" w14:textId="085900C5" w:rsidR="004C5C94" w:rsidRDefault="004C5C94" w:rsidP="004C5C94">
      <w:pPr>
        <w:pStyle w:val="Cuerpo"/>
        <w:jc w:val="center"/>
        <w:rPr>
          <w:i/>
          <w:iCs/>
        </w:rPr>
      </w:pPr>
      <w:r>
        <w:rPr>
          <w:i/>
          <w:iCs/>
        </w:rPr>
        <w:t>(documento firmado digitalmente)</w:t>
      </w:r>
    </w:p>
    <w:p w14:paraId="4133097C" w14:textId="5DFFAFB0" w:rsidR="004C5C94" w:rsidRDefault="004C5C94">
      <w:pPr>
        <w:widowControl/>
        <w:suppressAutoHyphens w:val="0"/>
        <w:rPr>
          <w:rFonts w:ascii="Arial" w:hAnsi="Arial" w:cs="Calibri"/>
          <w:i/>
          <w:iCs/>
          <w:sz w:val="18"/>
          <w:szCs w:val="20"/>
        </w:rPr>
      </w:pPr>
      <w:r>
        <w:rPr>
          <w:i/>
          <w:iCs/>
        </w:rPr>
        <w:br w:type="page"/>
      </w:r>
    </w:p>
    <w:p w14:paraId="639B6478" w14:textId="5B6A2D8D" w:rsidR="00980F75" w:rsidRDefault="00980F75" w:rsidP="0013781B">
      <w:pPr>
        <w:pStyle w:val="Cuerpo"/>
        <w:ind w:firstLine="0"/>
      </w:pPr>
    </w:p>
    <w:p w14:paraId="7F72C5B3" w14:textId="13D2B6B0" w:rsidR="00980F75" w:rsidRDefault="00980F75" w:rsidP="00980F75">
      <w:pPr>
        <w:pStyle w:val="Textbody"/>
        <w:rPr>
          <w:b/>
          <w:bCs/>
        </w:rPr>
      </w:pPr>
      <w:r>
        <w:rPr>
          <w:rFonts w:ascii="Arial" w:hAnsi="Arial"/>
          <w:b/>
          <w:bCs/>
          <w:sz w:val="24"/>
        </w:rPr>
        <w:t xml:space="preserve">BASES ESPECÍFICAS REGULADORAS </w:t>
      </w:r>
      <w:r w:rsidR="006E3938">
        <w:rPr>
          <w:rFonts w:ascii="Arial" w:hAnsi="Arial"/>
          <w:b/>
          <w:bCs/>
          <w:sz w:val="24"/>
        </w:rPr>
        <w:t xml:space="preserve">Y CONVOCATORIA </w:t>
      </w:r>
      <w:r>
        <w:rPr>
          <w:rFonts w:ascii="Arial" w:hAnsi="Arial"/>
          <w:b/>
          <w:bCs/>
          <w:sz w:val="24"/>
        </w:rPr>
        <w:t xml:space="preserve">DE </w:t>
      </w:r>
      <w:r w:rsidR="006B7089">
        <w:rPr>
          <w:rFonts w:ascii="Arial" w:hAnsi="Arial"/>
          <w:b/>
          <w:bCs/>
          <w:sz w:val="24"/>
        </w:rPr>
        <w:t>LAS</w:t>
      </w:r>
      <w:r>
        <w:rPr>
          <w:rFonts w:ascii="Arial" w:hAnsi="Arial"/>
          <w:b/>
          <w:bCs/>
          <w:sz w:val="24"/>
        </w:rPr>
        <w:t xml:space="preserve"> AYUDAS DEL AYUNTAMIENTO DE A POBRA DO CARAMIÑAL ADHERIDO Al FONDO DE FINANCIACIÓN PARA </w:t>
      </w:r>
      <w:r w:rsidR="006B7089">
        <w:rPr>
          <w:rFonts w:ascii="Arial" w:hAnsi="Arial"/>
          <w:b/>
          <w:bCs/>
          <w:sz w:val="24"/>
        </w:rPr>
        <w:t>LA</w:t>
      </w:r>
      <w:r>
        <w:rPr>
          <w:rFonts w:ascii="Arial" w:hAnsi="Arial"/>
          <w:b/>
          <w:bCs/>
          <w:sz w:val="24"/>
        </w:rPr>
        <w:t xml:space="preserve"> REACTIVACIÓN ECONÓMICA Y SOCIAL DE La PROVINCIA. PEL REACTIVA.</w:t>
      </w:r>
    </w:p>
    <w:p w14:paraId="711755D7" w14:textId="77777777" w:rsidR="00980F75" w:rsidRDefault="00980F75" w:rsidP="00980F75">
      <w:pPr>
        <w:pStyle w:val="Textbody"/>
        <w:rPr>
          <w:rFonts w:ascii="Arial" w:hAnsi="Arial"/>
          <w:sz w:val="24"/>
        </w:rPr>
      </w:pPr>
    </w:p>
    <w:p w14:paraId="27451603" w14:textId="77777777" w:rsidR="00980F75" w:rsidRPr="00980F75" w:rsidRDefault="00980F75" w:rsidP="00980F75">
      <w:pPr>
        <w:pStyle w:val="Textbody"/>
        <w:rPr>
          <w:rFonts w:ascii="Arial" w:hAnsi="Arial"/>
          <w:b/>
          <w:bCs/>
          <w:sz w:val="24"/>
        </w:rPr>
      </w:pPr>
      <w:r w:rsidRPr="00980F75">
        <w:rPr>
          <w:rFonts w:ascii="Arial" w:hAnsi="Arial"/>
          <w:b/>
          <w:bCs/>
          <w:sz w:val="24"/>
        </w:rPr>
        <w:t>BASE 1.ª.–OBJETO Y FINALIDAD</w:t>
      </w:r>
    </w:p>
    <w:p w14:paraId="206A4323" w14:textId="1410D6C3" w:rsidR="00980F75" w:rsidRDefault="00980F75" w:rsidP="00980F75">
      <w:pPr>
        <w:pStyle w:val="Textbody"/>
        <w:rPr>
          <w:rFonts w:ascii="Arial" w:hAnsi="Arial"/>
          <w:sz w:val="24"/>
        </w:rPr>
      </w:pPr>
      <w:r>
        <w:rPr>
          <w:rFonts w:ascii="Arial" w:hAnsi="Arial"/>
          <w:sz w:val="24"/>
        </w:rPr>
        <w:t xml:space="preserve">El objeto de estas bases es regular las ayudas a conceder por el ayuntamiento de A Pobra do Caramiñal adherido al Fondo de Financiación promovida por la Diputación de A Coruña, con la finalidad de impulsar la actividad económica y el empleo nos sus términos municipales y contribuir a paliar en la medida de lo posible los daños derivados de la pandemia de la COVID-19, en las </w:t>
      </w:r>
      <w:proofErr w:type="spellStart"/>
      <w:r>
        <w:rPr>
          <w:rFonts w:ascii="Arial" w:hAnsi="Arial"/>
          <w:sz w:val="24"/>
        </w:rPr>
        <w:t>microempresas</w:t>
      </w:r>
      <w:proofErr w:type="spellEnd"/>
      <w:r>
        <w:rPr>
          <w:rFonts w:ascii="Arial" w:hAnsi="Arial"/>
          <w:sz w:val="24"/>
        </w:rPr>
        <w:t xml:space="preserve"> y autónomos/as.</w:t>
      </w:r>
    </w:p>
    <w:p w14:paraId="279E6B96" w14:textId="0E2F78F8" w:rsidR="00980F75" w:rsidRDefault="00980F75" w:rsidP="00980F75">
      <w:pPr>
        <w:pStyle w:val="Textbody"/>
        <w:rPr>
          <w:rFonts w:ascii="Arial" w:hAnsi="Arial"/>
          <w:sz w:val="24"/>
        </w:rPr>
      </w:pPr>
      <w:r>
        <w:rPr>
          <w:rFonts w:ascii="Arial" w:hAnsi="Arial"/>
          <w:sz w:val="24"/>
        </w:rPr>
        <w:t xml:space="preserve">La finalidad de estas ayudas es facilitar medios a las </w:t>
      </w:r>
      <w:proofErr w:type="spellStart"/>
      <w:r>
        <w:rPr>
          <w:rFonts w:ascii="Arial" w:hAnsi="Arial"/>
          <w:sz w:val="24"/>
        </w:rPr>
        <w:t>microempresas</w:t>
      </w:r>
      <w:proofErr w:type="spellEnd"/>
      <w:r>
        <w:rPr>
          <w:rFonts w:ascii="Arial" w:hAnsi="Arial"/>
          <w:sz w:val="24"/>
        </w:rPr>
        <w:t xml:space="preserve"> y </w:t>
      </w:r>
      <w:proofErr w:type="spellStart"/>
      <w:r>
        <w:rPr>
          <w:rFonts w:ascii="Arial" w:hAnsi="Arial"/>
          <w:sz w:val="24"/>
        </w:rPr>
        <w:t>personas</w:t>
      </w:r>
      <w:proofErr w:type="spellEnd"/>
      <w:r>
        <w:rPr>
          <w:rFonts w:ascii="Arial" w:hAnsi="Arial"/>
          <w:sz w:val="24"/>
        </w:rPr>
        <w:t xml:space="preserve"> </w:t>
      </w:r>
      <w:proofErr w:type="spellStart"/>
      <w:r>
        <w:rPr>
          <w:rFonts w:ascii="Arial" w:hAnsi="Arial"/>
          <w:sz w:val="24"/>
        </w:rPr>
        <w:t>trabajadoras</w:t>
      </w:r>
      <w:proofErr w:type="spellEnd"/>
      <w:r>
        <w:rPr>
          <w:rFonts w:ascii="Arial" w:hAnsi="Arial"/>
          <w:sz w:val="24"/>
        </w:rPr>
        <w:t xml:space="preserve"> por cuenta propia o autónomas de los municipios adheridos al Fondo de Financiación, para hacer frente a las consecuencias derivadas de la crisis motivada por la COVID-19, y </w:t>
      </w:r>
      <w:proofErr w:type="spellStart"/>
      <w:r>
        <w:rPr>
          <w:rFonts w:ascii="Arial" w:hAnsi="Arial"/>
          <w:sz w:val="24"/>
        </w:rPr>
        <w:t>contribuir</w:t>
      </w:r>
      <w:proofErr w:type="spellEnd"/>
      <w:r>
        <w:rPr>
          <w:rFonts w:ascii="Arial" w:hAnsi="Arial"/>
          <w:sz w:val="24"/>
        </w:rPr>
        <w:t xml:space="preserve"> a su recuperación y viabilidad en el nuevo contexto socioeconómico.</w:t>
      </w:r>
    </w:p>
    <w:p w14:paraId="0392131E" w14:textId="77777777" w:rsidR="00980F75" w:rsidRDefault="00980F75" w:rsidP="00980F75">
      <w:pPr>
        <w:pStyle w:val="Textbody"/>
        <w:rPr>
          <w:rFonts w:ascii="Arial" w:hAnsi="Arial"/>
          <w:sz w:val="24"/>
        </w:rPr>
      </w:pPr>
    </w:p>
    <w:p w14:paraId="15F40D2A" w14:textId="77777777" w:rsidR="00980F75" w:rsidRPr="00980F75" w:rsidRDefault="00980F75" w:rsidP="00980F75">
      <w:pPr>
        <w:pStyle w:val="Textbody"/>
        <w:rPr>
          <w:rFonts w:ascii="Arial" w:hAnsi="Arial"/>
          <w:b/>
          <w:bCs/>
          <w:sz w:val="24"/>
        </w:rPr>
      </w:pPr>
      <w:r w:rsidRPr="00980F75">
        <w:rPr>
          <w:rFonts w:ascii="Arial" w:hAnsi="Arial"/>
          <w:b/>
          <w:bCs/>
          <w:sz w:val="24"/>
        </w:rPr>
        <w:t>BASE 2.ª.–ÁMBITO DE APLICACIÓN</w:t>
      </w:r>
    </w:p>
    <w:p w14:paraId="4EA9BEA0" w14:textId="0E28FBFB" w:rsidR="00980F75" w:rsidRDefault="00980F75" w:rsidP="00980F75">
      <w:pPr>
        <w:pStyle w:val="Textbody"/>
        <w:rPr>
          <w:rFonts w:ascii="Arial" w:hAnsi="Arial"/>
          <w:sz w:val="24"/>
        </w:rPr>
      </w:pPr>
      <w:r>
        <w:rPr>
          <w:rFonts w:ascii="Arial" w:hAnsi="Arial"/>
          <w:sz w:val="24"/>
        </w:rPr>
        <w:t xml:space="preserve">Podrán acogerse </w:t>
      </w:r>
      <w:r w:rsidR="00E96474">
        <w:rPr>
          <w:rFonts w:ascii="Arial" w:hAnsi="Arial"/>
          <w:sz w:val="24"/>
        </w:rPr>
        <w:t>a</w:t>
      </w:r>
      <w:r>
        <w:rPr>
          <w:rFonts w:ascii="Arial" w:hAnsi="Arial"/>
          <w:sz w:val="24"/>
        </w:rPr>
        <w:t xml:space="preserve"> estas ayudas, las personas físicas o jurídicas que reúnan la condición de </w:t>
      </w:r>
      <w:proofErr w:type="spellStart"/>
      <w:r>
        <w:rPr>
          <w:rFonts w:ascii="Arial" w:hAnsi="Arial"/>
          <w:sz w:val="24"/>
        </w:rPr>
        <w:t>persona</w:t>
      </w:r>
      <w:proofErr w:type="spellEnd"/>
      <w:r>
        <w:rPr>
          <w:rFonts w:ascii="Arial" w:hAnsi="Arial"/>
          <w:sz w:val="24"/>
        </w:rPr>
        <w:t xml:space="preserve"> beneficiaria </w:t>
      </w:r>
      <w:proofErr w:type="spellStart"/>
      <w:r w:rsidR="00E96474">
        <w:rPr>
          <w:rFonts w:ascii="Arial" w:hAnsi="Arial"/>
          <w:sz w:val="24"/>
        </w:rPr>
        <w:t>según</w:t>
      </w:r>
      <w:proofErr w:type="spellEnd"/>
      <w:r>
        <w:rPr>
          <w:rFonts w:ascii="Arial" w:hAnsi="Arial"/>
          <w:sz w:val="24"/>
        </w:rPr>
        <w:t xml:space="preserve"> </w:t>
      </w:r>
      <w:r w:rsidR="00E96474">
        <w:rPr>
          <w:rFonts w:ascii="Arial" w:hAnsi="Arial"/>
          <w:sz w:val="24"/>
        </w:rPr>
        <w:t>lo</w:t>
      </w:r>
      <w:r>
        <w:rPr>
          <w:rFonts w:ascii="Arial" w:hAnsi="Arial"/>
          <w:sz w:val="24"/>
        </w:rPr>
        <w:t xml:space="preserve"> di</w:t>
      </w:r>
      <w:proofErr w:type="spellStart"/>
      <w:r>
        <w:rPr>
          <w:rFonts w:ascii="Arial" w:hAnsi="Arial"/>
          <w:sz w:val="24"/>
        </w:rPr>
        <w:t>spuesto</w:t>
      </w:r>
      <w:proofErr w:type="spellEnd"/>
      <w:r>
        <w:rPr>
          <w:rFonts w:ascii="Arial" w:hAnsi="Arial"/>
          <w:sz w:val="24"/>
        </w:rPr>
        <w:t xml:space="preserve"> en la Base 4.ª</w:t>
      </w:r>
    </w:p>
    <w:p w14:paraId="6102ED12" w14:textId="77777777" w:rsidR="00980F75" w:rsidRDefault="00980F75" w:rsidP="00980F75">
      <w:pPr>
        <w:pStyle w:val="Textbody"/>
        <w:rPr>
          <w:rFonts w:ascii="Arial" w:hAnsi="Arial"/>
          <w:sz w:val="24"/>
        </w:rPr>
      </w:pPr>
    </w:p>
    <w:p w14:paraId="484DA96D" w14:textId="77777777" w:rsidR="00980F75" w:rsidRPr="00980F75" w:rsidRDefault="00980F75" w:rsidP="00980F75">
      <w:pPr>
        <w:pStyle w:val="Textbody"/>
        <w:rPr>
          <w:rFonts w:ascii="Arial" w:hAnsi="Arial"/>
          <w:b/>
          <w:bCs/>
          <w:sz w:val="24"/>
        </w:rPr>
      </w:pPr>
      <w:r w:rsidRPr="00980F75">
        <w:rPr>
          <w:rFonts w:ascii="Arial" w:hAnsi="Arial"/>
          <w:b/>
          <w:bCs/>
          <w:sz w:val="24"/>
        </w:rPr>
        <w:t>BASE 3.ª.–CRÉDITO PRESUPUESTARIO</w:t>
      </w:r>
    </w:p>
    <w:p w14:paraId="666984ED" w14:textId="77777777" w:rsidR="00980F75" w:rsidRDefault="00980F75" w:rsidP="00980F75">
      <w:pPr>
        <w:pStyle w:val="Textbody"/>
        <w:rPr>
          <w:rFonts w:ascii="Arial" w:hAnsi="Arial"/>
          <w:sz w:val="24"/>
        </w:rPr>
      </w:pPr>
      <w:r>
        <w:rPr>
          <w:rFonts w:ascii="Arial" w:hAnsi="Arial"/>
          <w:sz w:val="24"/>
        </w:rPr>
        <w:t xml:space="preserve">La cuantía  destinada a atender las solicitudes de las ayudas </w:t>
      </w:r>
      <w:r w:rsidRPr="00096345">
        <w:rPr>
          <w:rFonts w:ascii="Arial" w:hAnsi="Arial"/>
          <w:sz w:val="24"/>
        </w:rPr>
        <w:t xml:space="preserve">asciende a 500.000,00 </w:t>
      </w:r>
      <w:r w:rsidRPr="00096345">
        <w:rPr>
          <w:rFonts w:ascii="Arial" w:hAnsi="Arial"/>
          <w:b/>
          <w:bCs/>
          <w:sz w:val="24"/>
        </w:rPr>
        <w:t xml:space="preserve">€ </w:t>
      </w:r>
      <w:r w:rsidRPr="00096345">
        <w:rPr>
          <w:rFonts w:ascii="Arial" w:hAnsi="Arial"/>
          <w:sz w:val="24"/>
        </w:rPr>
        <w:t xml:space="preserve"> y está</w:t>
      </w:r>
      <w:r>
        <w:rPr>
          <w:rFonts w:ascii="Arial" w:hAnsi="Arial"/>
          <w:sz w:val="24"/>
        </w:rPr>
        <w:t xml:space="preserve"> determinada en la resolución de la Presidencia de la Diputación núm. 2020/32931, de concesión definitiva de las subvenciones correspondientes al Fondo de Financiación para la reactivación económica y social de la provincia de A Coruña (PEL-Reactiva). La dicha resolución se publicó en el BOP núm. 181, del 28 de octubre de 2020, con el siguiente resultado para el Ayuntamiento de A Pobra do Caramiñal:</w:t>
      </w:r>
    </w:p>
    <w:p w14:paraId="791D5920" w14:textId="77777777" w:rsidR="00980F75" w:rsidRDefault="00980F75" w:rsidP="00980F75">
      <w:pPr>
        <w:pStyle w:val="Textbody"/>
        <w:rPr>
          <w:rFonts w:ascii="Arial" w:hAnsi="Arial"/>
          <w:sz w:val="24"/>
        </w:rPr>
      </w:pPr>
      <w:r>
        <w:rPr>
          <w:rFonts w:ascii="Arial" w:hAnsi="Arial"/>
          <w:sz w:val="24"/>
        </w:rPr>
        <w:t>El Fondo de Financiación se constituye con una aportación de la Diputación de A Coruña y con fondos propios del ayuntamiento.</w:t>
      </w:r>
    </w:p>
    <w:p w14:paraId="75F12971" w14:textId="77777777" w:rsidR="00980F75" w:rsidRPr="00096345" w:rsidRDefault="00980F75" w:rsidP="00980F75">
      <w:pPr>
        <w:pStyle w:val="Textbody"/>
        <w:numPr>
          <w:ilvl w:val="0"/>
          <w:numId w:val="1"/>
        </w:numPr>
        <w:tabs>
          <w:tab w:val="clear" w:pos="4819"/>
          <w:tab w:val="left" w:pos="709"/>
        </w:tabs>
        <w:rPr>
          <w:rFonts w:ascii="Arial" w:hAnsi="Arial"/>
          <w:sz w:val="24"/>
        </w:rPr>
      </w:pPr>
      <w:r w:rsidRPr="00096345">
        <w:rPr>
          <w:rFonts w:ascii="Arial" w:hAnsi="Arial"/>
          <w:sz w:val="24"/>
        </w:rPr>
        <w:t xml:space="preserve">Imponerte subvencionado por el PEL-Reactiva:                    </w:t>
      </w:r>
      <w:r w:rsidRPr="00096345">
        <w:rPr>
          <w:rFonts w:ascii="Arial" w:hAnsi="Arial"/>
          <w:sz w:val="24"/>
        </w:rPr>
        <w:tab/>
        <w:t>126.129,63 €</w:t>
      </w:r>
    </w:p>
    <w:p w14:paraId="3FCFC7F7" w14:textId="1BA926F6" w:rsidR="00980F75" w:rsidRPr="00096345" w:rsidRDefault="00980F75" w:rsidP="00980F75">
      <w:pPr>
        <w:pStyle w:val="Textbody"/>
        <w:numPr>
          <w:ilvl w:val="0"/>
          <w:numId w:val="1"/>
        </w:numPr>
        <w:tabs>
          <w:tab w:val="clear" w:pos="4819"/>
          <w:tab w:val="left" w:pos="709"/>
        </w:tabs>
        <w:rPr>
          <w:rFonts w:ascii="Arial" w:hAnsi="Arial"/>
          <w:sz w:val="24"/>
        </w:rPr>
      </w:pPr>
      <w:r w:rsidRPr="00096345">
        <w:rPr>
          <w:rFonts w:ascii="Arial" w:hAnsi="Arial"/>
          <w:sz w:val="24"/>
        </w:rPr>
        <w:t xml:space="preserve">Imponerte financiado con recursos del Ayuntamiento:  </w:t>
      </w:r>
      <w:r w:rsidRPr="00096345">
        <w:rPr>
          <w:rFonts w:ascii="Arial" w:hAnsi="Arial"/>
          <w:sz w:val="24"/>
        </w:rPr>
        <w:tab/>
        <w:t>373.870,37 €</w:t>
      </w:r>
    </w:p>
    <w:p w14:paraId="21372892" w14:textId="77777777" w:rsidR="00980F75" w:rsidRPr="00096345" w:rsidRDefault="00980F75" w:rsidP="00980F75">
      <w:pPr>
        <w:pStyle w:val="Textbody"/>
        <w:numPr>
          <w:ilvl w:val="0"/>
          <w:numId w:val="1"/>
        </w:numPr>
        <w:tabs>
          <w:tab w:val="clear" w:pos="4819"/>
          <w:tab w:val="left" w:pos="709"/>
        </w:tabs>
        <w:rPr>
          <w:rFonts w:ascii="Arial" w:hAnsi="Arial"/>
          <w:sz w:val="24"/>
        </w:rPr>
      </w:pPr>
      <w:r w:rsidRPr="00096345">
        <w:rPr>
          <w:rFonts w:ascii="Arial" w:hAnsi="Arial"/>
          <w:sz w:val="24"/>
        </w:rPr>
        <w:lastRenderedPageBreak/>
        <w:t xml:space="preserve">Total de las ayudas convocadas:                                         </w:t>
      </w:r>
      <w:r w:rsidRPr="00096345">
        <w:rPr>
          <w:rFonts w:ascii="Arial" w:hAnsi="Arial"/>
          <w:sz w:val="24"/>
        </w:rPr>
        <w:tab/>
        <w:t>500.000,00 €</w:t>
      </w:r>
    </w:p>
    <w:p w14:paraId="5C1C3AB6" w14:textId="77777777" w:rsidR="00980F75" w:rsidRDefault="00980F75" w:rsidP="00980F75">
      <w:pPr>
        <w:pStyle w:val="Textbody"/>
        <w:rPr>
          <w:rFonts w:ascii="Arial" w:hAnsi="Arial"/>
          <w:sz w:val="24"/>
        </w:rPr>
      </w:pPr>
    </w:p>
    <w:p w14:paraId="42053182" w14:textId="77777777" w:rsidR="00980F75" w:rsidRDefault="00980F75" w:rsidP="00980F75">
      <w:pPr>
        <w:pStyle w:val="Textbody"/>
        <w:rPr>
          <w:rFonts w:ascii="Arial" w:hAnsi="Arial"/>
          <w:sz w:val="24"/>
        </w:rPr>
      </w:pPr>
      <w:r>
        <w:rPr>
          <w:rFonts w:ascii="Arial" w:hAnsi="Arial"/>
          <w:sz w:val="24"/>
        </w:rPr>
        <w:t>Este presupuesto podrá ser objeto de modificaciones a consecuencia de la asignación o de la redistribución de fondos para la financiación de estas ayudas.</w:t>
      </w:r>
    </w:p>
    <w:p w14:paraId="5C491673" w14:textId="77777777" w:rsidR="00980F75" w:rsidRDefault="00980F75" w:rsidP="00980F75">
      <w:pPr>
        <w:pStyle w:val="Textbody"/>
        <w:rPr>
          <w:rFonts w:ascii="Arial" w:hAnsi="Arial"/>
          <w:sz w:val="24"/>
        </w:rPr>
      </w:pPr>
      <w:r>
        <w:rPr>
          <w:rFonts w:ascii="Arial" w:hAnsi="Arial"/>
          <w:sz w:val="24"/>
        </w:rPr>
        <w:t xml:space="preserve">Las ayudas concedidas se imputarán a la </w:t>
      </w:r>
      <w:r w:rsidRPr="00096345">
        <w:rPr>
          <w:rFonts w:ascii="Arial" w:hAnsi="Arial"/>
          <w:sz w:val="24"/>
        </w:rPr>
        <w:t>aplicación presupuestaria 241.47000.</w:t>
      </w:r>
    </w:p>
    <w:p w14:paraId="7AEF2BE4" w14:textId="236F71F5" w:rsidR="00980F75" w:rsidRDefault="00980F75" w:rsidP="00980F75">
      <w:pPr>
        <w:pStyle w:val="Textbody"/>
        <w:rPr>
          <w:rFonts w:ascii="Arial" w:hAnsi="Arial"/>
          <w:sz w:val="24"/>
        </w:rPr>
      </w:pPr>
      <w:r w:rsidRPr="00096345">
        <w:rPr>
          <w:rFonts w:ascii="Arial" w:hAnsi="Arial"/>
          <w:sz w:val="24"/>
        </w:rPr>
        <w:t xml:space="preserve">Dado que está previsto que la resolución de concesión de las ayudas </w:t>
      </w:r>
      <w:proofErr w:type="spellStart"/>
      <w:r w:rsidR="00E96474">
        <w:rPr>
          <w:rFonts w:ascii="Arial" w:hAnsi="Arial"/>
          <w:sz w:val="24"/>
        </w:rPr>
        <w:t>tenga</w:t>
      </w:r>
      <w:proofErr w:type="spellEnd"/>
      <w:r w:rsidRPr="00096345">
        <w:rPr>
          <w:rFonts w:ascii="Arial" w:hAnsi="Arial"/>
          <w:sz w:val="24"/>
        </w:rPr>
        <w:t xml:space="preserve"> lugar en el ejercicio 2021, esta convocatoria se aprobará mediante tramitación anticipada. De este modo, tanto la concesión de las ayudas como todos los actos de trámite dictados con anterioridad a esta, quedan condicionados a la existencia de crédito idóneo y suficiente en el momento de la resolución de la concesión.</w:t>
      </w:r>
    </w:p>
    <w:p w14:paraId="4473BC2B" w14:textId="77777777" w:rsidR="00980F75" w:rsidRDefault="00980F75" w:rsidP="00980F75">
      <w:pPr>
        <w:pStyle w:val="Textbody"/>
        <w:rPr>
          <w:rFonts w:ascii="Arial" w:hAnsi="Arial"/>
          <w:sz w:val="24"/>
        </w:rPr>
      </w:pPr>
    </w:p>
    <w:p w14:paraId="27069EA8" w14:textId="77777777" w:rsidR="00980F75" w:rsidRPr="00980F75" w:rsidRDefault="00980F75" w:rsidP="00980F75">
      <w:pPr>
        <w:pStyle w:val="Textbody"/>
        <w:rPr>
          <w:rFonts w:ascii="Arial" w:hAnsi="Arial"/>
          <w:b/>
          <w:bCs/>
          <w:sz w:val="24"/>
        </w:rPr>
      </w:pPr>
      <w:r w:rsidRPr="00980F75">
        <w:rPr>
          <w:rFonts w:ascii="Arial" w:hAnsi="Arial"/>
          <w:b/>
          <w:bCs/>
          <w:sz w:val="24"/>
        </w:rPr>
        <w:t>BASE 4.ª.–PERSONAS BENEFICIARIAS</w:t>
      </w:r>
    </w:p>
    <w:p w14:paraId="44014F20" w14:textId="05737BE8" w:rsidR="00980F75" w:rsidRPr="00C52071" w:rsidRDefault="00980F75" w:rsidP="00980F75">
      <w:pPr>
        <w:pStyle w:val="Textbody"/>
        <w:rPr>
          <w:rFonts w:ascii="Arial" w:hAnsi="Arial"/>
          <w:b/>
          <w:bCs/>
          <w:sz w:val="24"/>
        </w:rPr>
      </w:pPr>
      <w:r w:rsidRPr="00C52071">
        <w:rPr>
          <w:rFonts w:ascii="Arial" w:hAnsi="Arial"/>
          <w:b/>
          <w:bCs/>
          <w:sz w:val="24"/>
        </w:rPr>
        <w:t>4.1. Beneficiarios/as.</w:t>
      </w:r>
    </w:p>
    <w:p w14:paraId="01454C08" w14:textId="43A8E4A4" w:rsidR="00980F75" w:rsidRDefault="00980F75" w:rsidP="00980F75">
      <w:pPr>
        <w:pStyle w:val="Textbody"/>
        <w:rPr>
          <w:rFonts w:ascii="Arial" w:hAnsi="Arial"/>
          <w:sz w:val="24"/>
        </w:rPr>
      </w:pPr>
      <w:r>
        <w:rPr>
          <w:rFonts w:ascii="Arial" w:hAnsi="Arial"/>
          <w:sz w:val="24"/>
        </w:rPr>
        <w:t xml:space="preserve">Estas ayudas van dirigidas a personas trabajadoras autónomas con o sin trabajadores/las a </w:t>
      </w:r>
      <w:proofErr w:type="spellStart"/>
      <w:r>
        <w:rPr>
          <w:rFonts w:ascii="Arial" w:hAnsi="Arial"/>
          <w:sz w:val="24"/>
        </w:rPr>
        <w:t>su</w:t>
      </w:r>
      <w:proofErr w:type="spellEnd"/>
      <w:r>
        <w:rPr>
          <w:rFonts w:ascii="Arial" w:hAnsi="Arial"/>
          <w:sz w:val="24"/>
        </w:rPr>
        <w:t xml:space="preserve"> cargo y</w:t>
      </w:r>
      <w:r w:rsidR="00E96474">
        <w:rPr>
          <w:rFonts w:ascii="Arial" w:hAnsi="Arial"/>
          <w:sz w:val="24"/>
        </w:rPr>
        <w:t xml:space="preserve"> </w:t>
      </w:r>
      <w:proofErr w:type="spellStart"/>
      <w:r>
        <w:rPr>
          <w:rFonts w:ascii="Arial" w:hAnsi="Arial"/>
          <w:sz w:val="24"/>
        </w:rPr>
        <w:t>microempresas</w:t>
      </w:r>
      <w:proofErr w:type="spellEnd"/>
      <w:r>
        <w:rPr>
          <w:rFonts w:ascii="Arial" w:hAnsi="Arial"/>
          <w:sz w:val="24"/>
        </w:rPr>
        <w:t xml:space="preserve">, </w:t>
      </w:r>
      <w:proofErr w:type="spellStart"/>
      <w:r>
        <w:rPr>
          <w:rFonts w:ascii="Arial" w:hAnsi="Arial"/>
          <w:sz w:val="24"/>
        </w:rPr>
        <w:t>cualquier</w:t>
      </w:r>
      <w:r w:rsidR="00E96474">
        <w:rPr>
          <w:rFonts w:ascii="Arial" w:hAnsi="Arial"/>
          <w:sz w:val="24"/>
        </w:rPr>
        <w:t>a</w:t>
      </w:r>
      <w:proofErr w:type="spellEnd"/>
      <w:r w:rsidR="00E96474">
        <w:rPr>
          <w:rFonts w:ascii="Arial" w:hAnsi="Arial"/>
          <w:sz w:val="24"/>
        </w:rPr>
        <w:t xml:space="preserve"> </w:t>
      </w:r>
      <w:r>
        <w:rPr>
          <w:rFonts w:ascii="Arial" w:hAnsi="Arial"/>
          <w:sz w:val="24"/>
        </w:rPr>
        <w:t xml:space="preserve">que </w:t>
      </w:r>
      <w:proofErr w:type="spellStart"/>
      <w:r>
        <w:rPr>
          <w:rFonts w:ascii="Arial" w:hAnsi="Arial"/>
          <w:sz w:val="24"/>
        </w:rPr>
        <w:t>sea</w:t>
      </w:r>
      <w:proofErr w:type="spellEnd"/>
      <w:r>
        <w:rPr>
          <w:rFonts w:ascii="Arial" w:hAnsi="Arial"/>
          <w:sz w:val="24"/>
        </w:rPr>
        <w:t xml:space="preserve"> </w:t>
      </w:r>
      <w:proofErr w:type="spellStart"/>
      <w:r>
        <w:rPr>
          <w:rFonts w:ascii="Arial" w:hAnsi="Arial"/>
          <w:sz w:val="24"/>
        </w:rPr>
        <w:t>su</w:t>
      </w:r>
      <w:proofErr w:type="spellEnd"/>
      <w:r>
        <w:rPr>
          <w:rFonts w:ascii="Arial" w:hAnsi="Arial"/>
          <w:sz w:val="24"/>
        </w:rPr>
        <w:t xml:space="preserve"> forma </w:t>
      </w:r>
      <w:proofErr w:type="spellStart"/>
      <w:r>
        <w:rPr>
          <w:rFonts w:ascii="Arial" w:hAnsi="Arial"/>
          <w:sz w:val="24"/>
        </w:rPr>
        <w:t>jurídica</w:t>
      </w:r>
      <w:proofErr w:type="spellEnd"/>
      <w:r>
        <w:rPr>
          <w:rFonts w:ascii="Arial" w:hAnsi="Arial"/>
          <w:sz w:val="24"/>
        </w:rPr>
        <w:t>, que se encuentren en alguno de los supuestos indicados a continuación:</w:t>
      </w:r>
    </w:p>
    <w:p w14:paraId="5A82745E" w14:textId="73A42297" w:rsidR="00980F75" w:rsidRDefault="00980F75" w:rsidP="00980F75">
      <w:pPr>
        <w:pStyle w:val="Textbody"/>
        <w:rPr>
          <w:rFonts w:ascii="Arial" w:hAnsi="Arial"/>
          <w:sz w:val="24"/>
        </w:rPr>
      </w:pPr>
      <w:r w:rsidRPr="00096345">
        <w:rPr>
          <w:rFonts w:ascii="Arial" w:hAnsi="Arial"/>
          <w:b/>
          <w:bCs/>
          <w:sz w:val="24"/>
          <w:u w:val="single"/>
        </w:rPr>
        <w:t>– Grupo I:</w:t>
      </w:r>
      <w:r>
        <w:rPr>
          <w:rFonts w:ascii="Arial" w:hAnsi="Arial"/>
          <w:sz w:val="24"/>
        </w:rPr>
        <w:t xml:space="preserve"> Que se vieran afectados por el cierre en virtud del </w:t>
      </w:r>
      <w:proofErr w:type="spellStart"/>
      <w:r>
        <w:rPr>
          <w:rFonts w:ascii="Arial" w:hAnsi="Arial"/>
          <w:sz w:val="24"/>
        </w:rPr>
        <w:t>dispuesto</w:t>
      </w:r>
      <w:proofErr w:type="spellEnd"/>
      <w:r>
        <w:rPr>
          <w:rFonts w:ascii="Arial" w:hAnsi="Arial"/>
          <w:sz w:val="24"/>
        </w:rPr>
        <w:t xml:space="preserve"> en el RD 463/2020, del 14 de marzo, por lo que se declara el estado de alarma para la gestión de la situación de crisis sanitaria ocasionada por la COVID-19, y su modificación aprobada en el RD 465/2020, del 17 de marzo.</w:t>
      </w:r>
    </w:p>
    <w:p w14:paraId="59B73375" w14:textId="0A832BB6" w:rsidR="00980F75" w:rsidRDefault="00980F75" w:rsidP="00980F75">
      <w:pPr>
        <w:pStyle w:val="Textbody"/>
        <w:rPr>
          <w:rFonts w:ascii="Arial" w:hAnsi="Arial"/>
          <w:sz w:val="24"/>
        </w:rPr>
      </w:pPr>
      <w:r w:rsidRPr="00096345">
        <w:rPr>
          <w:rFonts w:ascii="Arial" w:hAnsi="Arial"/>
          <w:b/>
          <w:bCs/>
          <w:sz w:val="24"/>
          <w:u w:val="single"/>
        </w:rPr>
        <w:t>– Grupo II:</w:t>
      </w:r>
      <w:r>
        <w:rPr>
          <w:rFonts w:ascii="Arial" w:hAnsi="Arial"/>
          <w:sz w:val="24"/>
        </w:rPr>
        <w:t xml:space="preserve"> Que no se vieran afectados por el cierre, pero cuya facturación en el segundo trimestre fiscal de 2020 se </w:t>
      </w:r>
      <w:proofErr w:type="spellStart"/>
      <w:r w:rsidR="00E96474">
        <w:rPr>
          <w:rFonts w:ascii="Arial" w:hAnsi="Arial"/>
          <w:sz w:val="24"/>
        </w:rPr>
        <w:t>haya</w:t>
      </w:r>
      <w:proofErr w:type="spellEnd"/>
      <w:r>
        <w:rPr>
          <w:rFonts w:ascii="Arial" w:hAnsi="Arial"/>
          <w:sz w:val="24"/>
        </w:rPr>
        <w:t xml:space="preserve"> visto reducida, por lo menos, en un 75% en relación con el promedio efectuado en el semestre natural anterior a la declaración del estado de alarma. Cuando la persona física o jurídica no leve de alta los seis meses naturales exigido para acreditarla la reducción los ingresos, la valoración se llevará a cabo teniendo en cuenta el período de actividad.</w:t>
      </w:r>
    </w:p>
    <w:p w14:paraId="643DF7BA" w14:textId="4F70DDDA" w:rsidR="00980F75" w:rsidRDefault="00980F75" w:rsidP="00980F75">
      <w:pPr>
        <w:pStyle w:val="Textbody"/>
        <w:rPr>
          <w:rFonts w:ascii="Arial" w:hAnsi="Arial"/>
          <w:sz w:val="24"/>
        </w:rPr>
      </w:pPr>
      <w:r w:rsidRPr="00096345">
        <w:rPr>
          <w:rFonts w:ascii="Arial" w:hAnsi="Arial"/>
          <w:b/>
          <w:bCs/>
          <w:sz w:val="24"/>
          <w:u w:val="single"/>
        </w:rPr>
        <w:t>– Grupo III:</w:t>
      </w:r>
      <w:r>
        <w:rPr>
          <w:rFonts w:ascii="Arial" w:hAnsi="Arial"/>
          <w:sz w:val="24"/>
        </w:rPr>
        <w:t xml:space="preserve"> Que se </w:t>
      </w:r>
      <w:proofErr w:type="spellStart"/>
      <w:r w:rsidR="00E96474">
        <w:rPr>
          <w:rFonts w:ascii="Arial" w:hAnsi="Arial"/>
          <w:sz w:val="24"/>
        </w:rPr>
        <w:t>hayan</w:t>
      </w:r>
      <w:proofErr w:type="spellEnd"/>
      <w:r>
        <w:rPr>
          <w:rFonts w:ascii="Arial" w:hAnsi="Arial"/>
          <w:sz w:val="24"/>
        </w:rPr>
        <w:t xml:space="preserve"> visto en el deber de acogerse la un ERTE (Expediente de Regulación Temporal de Empleo), </w:t>
      </w:r>
      <w:r w:rsidR="00E96474">
        <w:rPr>
          <w:rFonts w:ascii="Arial" w:hAnsi="Arial"/>
          <w:sz w:val="24"/>
        </w:rPr>
        <w:t xml:space="preserve">en los </w:t>
      </w:r>
      <w:proofErr w:type="spellStart"/>
      <w:r w:rsidR="00E96474">
        <w:rPr>
          <w:rFonts w:ascii="Arial" w:hAnsi="Arial"/>
          <w:sz w:val="24"/>
        </w:rPr>
        <w:t>términos</w:t>
      </w:r>
      <w:proofErr w:type="spellEnd"/>
      <w:r>
        <w:rPr>
          <w:rFonts w:ascii="Arial" w:hAnsi="Arial"/>
          <w:sz w:val="24"/>
        </w:rPr>
        <w:t xml:space="preserve"> establecidos en el RD 465/2020, del 17 de marzo.</w:t>
      </w:r>
    </w:p>
    <w:p w14:paraId="38558DD0" w14:textId="43AAADD0" w:rsidR="00980F75" w:rsidRDefault="00980F75" w:rsidP="00980F75">
      <w:pPr>
        <w:pStyle w:val="Textbody"/>
        <w:rPr>
          <w:rFonts w:ascii="Arial" w:hAnsi="Arial"/>
          <w:sz w:val="24"/>
        </w:rPr>
      </w:pPr>
      <w:r>
        <w:rPr>
          <w:rFonts w:ascii="Arial" w:hAnsi="Arial"/>
          <w:sz w:val="24"/>
        </w:rPr>
        <w:t xml:space="preserve">A los efectos de estas bases, para la consideración de </w:t>
      </w:r>
      <w:proofErr w:type="spellStart"/>
      <w:r>
        <w:rPr>
          <w:rFonts w:ascii="Arial" w:hAnsi="Arial"/>
          <w:sz w:val="24"/>
        </w:rPr>
        <w:t>microempresa</w:t>
      </w:r>
      <w:proofErr w:type="spellEnd"/>
      <w:r>
        <w:rPr>
          <w:rFonts w:ascii="Arial" w:hAnsi="Arial"/>
          <w:sz w:val="24"/>
        </w:rPr>
        <w:t xml:space="preserve">  se atenderá a</w:t>
      </w:r>
      <w:r w:rsidR="00E96474">
        <w:rPr>
          <w:rFonts w:ascii="Arial" w:hAnsi="Arial"/>
          <w:sz w:val="24"/>
        </w:rPr>
        <w:t xml:space="preserve"> </w:t>
      </w:r>
      <w:r>
        <w:rPr>
          <w:rFonts w:ascii="Arial" w:hAnsi="Arial"/>
          <w:sz w:val="24"/>
        </w:rPr>
        <w:t>l</w:t>
      </w:r>
      <w:r w:rsidR="00E96474">
        <w:rPr>
          <w:rFonts w:ascii="Arial" w:hAnsi="Arial"/>
          <w:sz w:val="24"/>
        </w:rPr>
        <w:t>o</w:t>
      </w:r>
      <w:r>
        <w:rPr>
          <w:rFonts w:ascii="Arial" w:hAnsi="Arial"/>
          <w:sz w:val="24"/>
        </w:rPr>
        <w:t xml:space="preserve"> indicado en el anexo I del Reglamento (UE) 651/2014, de la Comisión, del 17 de junio de 2014, por lo que se declaran determinadas categorías de ayuda compatibles con el mercado interior en aplicación de los artículos 107 y 108 del Tratado, publicado en el Diario Oficial de la Unión Europea (DOUE)  187, del 26 de </w:t>
      </w:r>
      <w:proofErr w:type="spellStart"/>
      <w:r>
        <w:rPr>
          <w:rFonts w:ascii="Arial" w:hAnsi="Arial"/>
          <w:sz w:val="24"/>
        </w:rPr>
        <w:t>junio</w:t>
      </w:r>
      <w:proofErr w:type="spellEnd"/>
      <w:r>
        <w:rPr>
          <w:rFonts w:ascii="Arial" w:hAnsi="Arial"/>
          <w:sz w:val="24"/>
        </w:rPr>
        <w:t xml:space="preserve"> de 2014, </w:t>
      </w:r>
      <w:proofErr w:type="spellStart"/>
      <w:r>
        <w:rPr>
          <w:rFonts w:ascii="Arial" w:hAnsi="Arial"/>
          <w:sz w:val="24"/>
        </w:rPr>
        <w:t>seg</w:t>
      </w:r>
      <w:r w:rsidR="00E96474">
        <w:rPr>
          <w:rFonts w:ascii="Arial" w:hAnsi="Arial"/>
          <w:sz w:val="24"/>
        </w:rPr>
        <w:t>ún</w:t>
      </w:r>
      <w:proofErr w:type="spellEnd"/>
      <w:r w:rsidR="00E96474">
        <w:rPr>
          <w:rFonts w:ascii="Arial" w:hAnsi="Arial"/>
          <w:sz w:val="24"/>
        </w:rPr>
        <w:t xml:space="preserve"> </w:t>
      </w:r>
      <w:r>
        <w:rPr>
          <w:rFonts w:ascii="Arial" w:hAnsi="Arial"/>
          <w:sz w:val="24"/>
        </w:rPr>
        <w:t xml:space="preserve">lo </w:t>
      </w:r>
      <w:proofErr w:type="spellStart"/>
      <w:r>
        <w:rPr>
          <w:rFonts w:ascii="Arial" w:hAnsi="Arial"/>
          <w:sz w:val="24"/>
        </w:rPr>
        <w:t>cual</w:t>
      </w:r>
      <w:proofErr w:type="spellEnd"/>
      <w:r>
        <w:rPr>
          <w:rFonts w:ascii="Arial" w:hAnsi="Arial"/>
          <w:sz w:val="24"/>
        </w:rPr>
        <w:t xml:space="preserve"> la categoría de </w:t>
      </w:r>
      <w:proofErr w:type="spellStart"/>
      <w:r>
        <w:rPr>
          <w:rFonts w:ascii="Arial" w:hAnsi="Arial"/>
          <w:sz w:val="24"/>
        </w:rPr>
        <w:t>microempresa</w:t>
      </w:r>
      <w:proofErr w:type="spellEnd"/>
      <w:r>
        <w:rPr>
          <w:rFonts w:ascii="Arial" w:hAnsi="Arial"/>
          <w:sz w:val="24"/>
        </w:rPr>
        <w:t xml:space="preserve">  está constituida por aquellas empresas que </w:t>
      </w:r>
      <w:r>
        <w:rPr>
          <w:rFonts w:ascii="Arial" w:hAnsi="Arial"/>
          <w:sz w:val="24"/>
        </w:rPr>
        <w:lastRenderedPageBreak/>
        <w:t xml:space="preserve">ocupan a menos de 10 personas y cuyo volumen de negocios anual o balance general anual no excedan de 2 </w:t>
      </w:r>
      <w:proofErr w:type="spellStart"/>
      <w:r>
        <w:rPr>
          <w:rFonts w:ascii="Arial" w:hAnsi="Arial"/>
          <w:sz w:val="24"/>
        </w:rPr>
        <w:t>millones</w:t>
      </w:r>
      <w:proofErr w:type="spellEnd"/>
      <w:r>
        <w:rPr>
          <w:rFonts w:ascii="Arial" w:hAnsi="Arial"/>
          <w:sz w:val="24"/>
        </w:rPr>
        <w:t xml:space="preserve"> de </w:t>
      </w:r>
      <w:r w:rsidR="00E96474">
        <w:rPr>
          <w:rFonts w:ascii="Arial" w:hAnsi="Arial"/>
          <w:sz w:val="24"/>
        </w:rPr>
        <w:t>euros.</w:t>
      </w:r>
    </w:p>
    <w:p w14:paraId="452E25FA" w14:textId="77777777" w:rsidR="00980F75" w:rsidRPr="00C52071" w:rsidRDefault="00980F75" w:rsidP="00980F75">
      <w:pPr>
        <w:pStyle w:val="Textbody"/>
        <w:rPr>
          <w:rFonts w:ascii="Arial" w:hAnsi="Arial"/>
          <w:b/>
          <w:bCs/>
          <w:sz w:val="24"/>
        </w:rPr>
      </w:pPr>
      <w:r w:rsidRPr="00C52071">
        <w:rPr>
          <w:rFonts w:ascii="Arial" w:hAnsi="Arial"/>
          <w:b/>
          <w:bCs/>
          <w:sz w:val="24"/>
        </w:rPr>
        <w:t>4.2. Requisitos de las personas beneficiarias.</w:t>
      </w:r>
    </w:p>
    <w:p w14:paraId="1673B141" w14:textId="77777777" w:rsidR="00980F75" w:rsidRDefault="00980F75" w:rsidP="00980F75">
      <w:pPr>
        <w:pStyle w:val="Textbody"/>
        <w:rPr>
          <w:rFonts w:ascii="Arial" w:hAnsi="Arial"/>
          <w:sz w:val="24"/>
        </w:rPr>
      </w:pPr>
      <w:r>
        <w:rPr>
          <w:rFonts w:ascii="Arial" w:hAnsi="Arial"/>
          <w:sz w:val="24"/>
        </w:rPr>
        <w:t>Con carácter general, los beneficiarios/las de las ayudas, deberán cumplir con los siguientes requisitos:</w:t>
      </w:r>
    </w:p>
    <w:p w14:paraId="6F63BE63" w14:textId="77777777" w:rsidR="00980F75" w:rsidRDefault="00980F75" w:rsidP="00980F75">
      <w:pPr>
        <w:pStyle w:val="Textbody"/>
      </w:pPr>
      <w:r>
        <w:rPr>
          <w:rFonts w:ascii="Arial" w:hAnsi="Arial"/>
          <w:sz w:val="24"/>
        </w:rPr>
        <w:t>– Tener su domicilio fiscal en A Pobra do Caramiñal.</w:t>
      </w:r>
    </w:p>
    <w:p w14:paraId="608BC982" w14:textId="77777777" w:rsidR="00980F75" w:rsidRDefault="00980F75" w:rsidP="00980F75">
      <w:pPr>
        <w:pStyle w:val="Textbody"/>
        <w:rPr>
          <w:rFonts w:ascii="Arial" w:hAnsi="Arial"/>
          <w:sz w:val="24"/>
        </w:rPr>
      </w:pPr>
      <w:r>
        <w:rPr>
          <w:rFonts w:ascii="Arial" w:hAnsi="Arial"/>
          <w:sz w:val="24"/>
        </w:rPr>
        <w:t xml:space="preserve">– No encontrarse </w:t>
      </w:r>
      <w:proofErr w:type="spellStart"/>
      <w:r>
        <w:rPr>
          <w:rFonts w:ascii="Arial" w:hAnsi="Arial"/>
          <w:sz w:val="24"/>
        </w:rPr>
        <w:t>incursas</w:t>
      </w:r>
      <w:proofErr w:type="spellEnd"/>
      <w:r>
        <w:rPr>
          <w:rFonts w:ascii="Arial" w:hAnsi="Arial"/>
          <w:sz w:val="24"/>
        </w:rPr>
        <w:t xml:space="preserve"> en </w:t>
      </w:r>
      <w:proofErr w:type="spellStart"/>
      <w:r>
        <w:rPr>
          <w:rFonts w:ascii="Arial" w:hAnsi="Arial"/>
          <w:sz w:val="24"/>
        </w:rPr>
        <w:t>ninguna</w:t>
      </w:r>
      <w:proofErr w:type="spellEnd"/>
      <w:r>
        <w:rPr>
          <w:rFonts w:ascii="Arial" w:hAnsi="Arial"/>
          <w:sz w:val="24"/>
        </w:rPr>
        <w:t xml:space="preserve"> de las circunstancias recogidas en el artículo 13.2 y 13.3 de la Ley 38/2003, del 17 de noviembre, general de subvenciones.</w:t>
      </w:r>
    </w:p>
    <w:p w14:paraId="6DBE6FA4" w14:textId="58BB67F6" w:rsidR="00980F75" w:rsidRDefault="00980F75" w:rsidP="00980F75">
      <w:pPr>
        <w:pStyle w:val="Textbody"/>
        <w:rPr>
          <w:rFonts w:ascii="Arial" w:hAnsi="Arial"/>
          <w:sz w:val="24"/>
        </w:rPr>
      </w:pPr>
      <w:r>
        <w:rPr>
          <w:rFonts w:ascii="Arial" w:hAnsi="Arial"/>
          <w:sz w:val="24"/>
        </w:rPr>
        <w:t>– Estar al corriente en el cumplimiento de sus deberes tributarios con la AEAT y con la T</w:t>
      </w:r>
      <w:r w:rsidR="00E96474">
        <w:rPr>
          <w:rFonts w:ascii="Arial" w:hAnsi="Arial"/>
          <w:sz w:val="24"/>
        </w:rPr>
        <w:t>G</w:t>
      </w:r>
      <w:r>
        <w:rPr>
          <w:rFonts w:ascii="Arial" w:hAnsi="Arial"/>
          <w:sz w:val="24"/>
        </w:rPr>
        <w:t>SS.</w:t>
      </w:r>
    </w:p>
    <w:p w14:paraId="3DCDEA9A" w14:textId="77777777" w:rsidR="00980F75" w:rsidRDefault="00980F75" w:rsidP="00980F75">
      <w:pPr>
        <w:pStyle w:val="Textbody"/>
        <w:rPr>
          <w:rFonts w:ascii="Arial" w:hAnsi="Arial"/>
          <w:sz w:val="24"/>
        </w:rPr>
      </w:pPr>
      <w:r>
        <w:rPr>
          <w:rFonts w:ascii="Arial" w:hAnsi="Arial"/>
          <w:sz w:val="24"/>
        </w:rPr>
        <w:t>– No tener deuda ninguna con el ayuntamiento.</w:t>
      </w:r>
    </w:p>
    <w:p w14:paraId="1FADF1E2" w14:textId="3C4D0201" w:rsidR="00980F75" w:rsidRDefault="00980F75" w:rsidP="00980F75">
      <w:pPr>
        <w:pStyle w:val="Textbody"/>
        <w:rPr>
          <w:rFonts w:ascii="Arial" w:hAnsi="Arial"/>
          <w:sz w:val="24"/>
        </w:rPr>
      </w:pPr>
      <w:r>
        <w:rPr>
          <w:rFonts w:ascii="Arial" w:hAnsi="Arial"/>
          <w:sz w:val="24"/>
        </w:rPr>
        <w:t xml:space="preserve">– Estar </w:t>
      </w:r>
      <w:proofErr w:type="spellStart"/>
      <w:r w:rsidR="00E96474">
        <w:rPr>
          <w:rFonts w:ascii="Arial" w:hAnsi="Arial"/>
          <w:sz w:val="24"/>
        </w:rPr>
        <w:t>al</w:t>
      </w:r>
      <w:proofErr w:type="spellEnd"/>
      <w:r w:rsidR="00E96474">
        <w:rPr>
          <w:rFonts w:ascii="Arial" w:hAnsi="Arial"/>
          <w:sz w:val="24"/>
        </w:rPr>
        <w:t xml:space="preserve"> día</w:t>
      </w:r>
      <w:r>
        <w:rPr>
          <w:rFonts w:ascii="Arial" w:hAnsi="Arial"/>
          <w:sz w:val="24"/>
        </w:rPr>
        <w:t xml:space="preserve"> en el cumplimiento de los deberes tributarios con la CC.AA. de Galicia y con la Diputación de A Coruña.</w:t>
      </w:r>
    </w:p>
    <w:p w14:paraId="6F254011" w14:textId="77777777" w:rsidR="00980F75" w:rsidRDefault="00980F75" w:rsidP="00980F75">
      <w:pPr>
        <w:pStyle w:val="Textbody"/>
        <w:rPr>
          <w:rFonts w:ascii="Arial" w:hAnsi="Arial"/>
          <w:sz w:val="24"/>
        </w:rPr>
      </w:pPr>
      <w:r>
        <w:rPr>
          <w:rFonts w:ascii="Arial" w:hAnsi="Arial"/>
          <w:sz w:val="24"/>
        </w:rPr>
        <w:t>– Cumplir con los deberes establecidos en la base 14.</w:t>
      </w:r>
    </w:p>
    <w:p w14:paraId="0317CBA2" w14:textId="0D3714A5" w:rsidR="00980F75" w:rsidRPr="00C52071" w:rsidRDefault="00E96474" w:rsidP="00980F75">
      <w:pPr>
        <w:pStyle w:val="Textbody"/>
        <w:rPr>
          <w:rFonts w:ascii="Arial" w:hAnsi="Arial"/>
          <w:b/>
          <w:bCs/>
          <w:sz w:val="24"/>
          <w:u w:val="single"/>
        </w:rPr>
      </w:pPr>
      <w:r>
        <w:rPr>
          <w:rFonts w:ascii="Arial" w:hAnsi="Arial"/>
          <w:b/>
          <w:bCs/>
          <w:sz w:val="24"/>
          <w:u w:val="single"/>
        </w:rPr>
        <w:t>A</w:t>
      </w:r>
      <w:r w:rsidR="00980F75" w:rsidRPr="00C52071">
        <w:rPr>
          <w:rFonts w:ascii="Arial" w:hAnsi="Arial"/>
          <w:b/>
          <w:bCs/>
          <w:sz w:val="24"/>
          <w:u w:val="single"/>
        </w:rPr>
        <w:t>) Requisitos específicos de las personas físicas.</w:t>
      </w:r>
    </w:p>
    <w:p w14:paraId="42EBB847" w14:textId="151FB2EB" w:rsidR="00980F75" w:rsidRDefault="00980F75" w:rsidP="00980F75">
      <w:pPr>
        <w:pStyle w:val="Textbody"/>
        <w:rPr>
          <w:rFonts w:ascii="Arial" w:hAnsi="Arial"/>
          <w:sz w:val="24"/>
        </w:rPr>
      </w:pPr>
      <w:r>
        <w:rPr>
          <w:rFonts w:ascii="Arial" w:hAnsi="Arial"/>
          <w:sz w:val="24"/>
        </w:rPr>
        <w:t xml:space="preserve">Estar dado de alta en el Régimen Especial de Trabajadores Autónomos (RETA) o en cualquiera otro por cuenta propia de la Seguridad Social, o como mutualista de </w:t>
      </w:r>
      <w:proofErr w:type="spellStart"/>
      <w:r>
        <w:rPr>
          <w:rFonts w:ascii="Arial" w:hAnsi="Arial"/>
          <w:sz w:val="24"/>
        </w:rPr>
        <w:t>colegio</w:t>
      </w:r>
      <w:proofErr w:type="spellEnd"/>
      <w:r>
        <w:rPr>
          <w:rFonts w:ascii="Arial" w:hAnsi="Arial"/>
          <w:sz w:val="24"/>
        </w:rPr>
        <w:t xml:space="preserve"> profesional, con anterioridad a la entrada en vigor del Real Decreto 463/2020, del 14 de marzo.</w:t>
      </w:r>
    </w:p>
    <w:p w14:paraId="68095F00" w14:textId="7C1FA4F4" w:rsidR="00980F75" w:rsidRPr="00C52071" w:rsidRDefault="00980F75" w:rsidP="00980F75">
      <w:pPr>
        <w:pStyle w:val="Textbody"/>
        <w:rPr>
          <w:rFonts w:ascii="Arial" w:hAnsi="Arial"/>
          <w:b/>
          <w:bCs/>
          <w:sz w:val="24"/>
          <w:u w:val="single"/>
        </w:rPr>
      </w:pPr>
      <w:r w:rsidRPr="00C52071">
        <w:rPr>
          <w:rFonts w:ascii="Arial" w:hAnsi="Arial"/>
          <w:b/>
          <w:bCs/>
          <w:sz w:val="24"/>
          <w:u w:val="single"/>
        </w:rPr>
        <w:t>B) Requisitos específicos de las personas jurídicas.</w:t>
      </w:r>
    </w:p>
    <w:p w14:paraId="4A8E605C" w14:textId="77777777" w:rsidR="00980F75" w:rsidRDefault="00980F75" w:rsidP="00980F75">
      <w:pPr>
        <w:pStyle w:val="Textbody"/>
        <w:rPr>
          <w:rFonts w:ascii="Arial" w:hAnsi="Arial"/>
          <w:sz w:val="24"/>
        </w:rPr>
      </w:pPr>
      <w:r>
        <w:rPr>
          <w:rFonts w:ascii="Arial" w:hAnsi="Arial"/>
          <w:sz w:val="24"/>
        </w:rPr>
        <w:t>La fecha de constitución de la empresa, atendiendo a la fecha de primera inscripción, en el registro público corresponsal, debe ser anterior a la entrada en vigor del Real decreto 463/2020, del 14 de marzo.</w:t>
      </w:r>
    </w:p>
    <w:p w14:paraId="53138FB3" w14:textId="65081EB2" w:rsidR="00980F75" w:rsidRPr="00C52071" w:rsidRDefault="00980F75" w:rsidP="00980F75">
      <w:pPr>
        <w:pStyle w:val="Textbody"/>
        <w:rPr>
          <w:rFonts w:ascii="Arial" w:hAnsi="Arial"/>
          <w:b/>
          <w:bCs/>
          <w:sz w:val="24"/>
          <w:u w:val="single"/>
        </w:rPr>
      </w:pPr>
      <w:r w:rsidRPr="00C52071">
        <w:rPr>
          <w:rFonts w:ascii="Arial" w:hAnsi="Arial"/>
          <w:b/>
          <w:bCs/>
          <w:sz w:val="24"/>
          <w:u w:val="single"/>
        </w:rPr>
        <w:t xml:space="preserve">C) </w:t>
      </w:r>
      <w:proofErr w:type="spellStart"/>
      <w:r w:rsidRPr="00C52071">
        <w:rPr>
          <w:rFonts w:ascii="Arial" w:hAnsi="Arial"/>
          <w:b/>
          <w:bCs/>
          <w:sz w:val="24"/>
          <w:u w:val="single"/>
        </w:rPr>
        <w:t>Exclusiones</w:t>
      </w:r>
      <w:proofErr w:type="spellEnd"/>
      <w:r w:rsidRPr="00C52071">
        <w:rPr>
          <w:rFonts w:ascii="Arial" w:hAnsi="Arial"/>
          <w:b/>
          <w:bCs/>
          <w:sz w:val="24"/>
          <w:u w:val="single"/>
        </w:rPr>
        <w:t>.</w:t>
      </w:r>
    </w:p>
    <w:p w14:paraId="307C9D8B" w14:textId="0D949EFD" w:rsidR="00980F75" w:rsidRDefault="00980F75" w:rsidP="00980F75">
      <w:pPr>
        <w:pStyle w:val="Textbody"/>
        <w:rPr>
          <w:rFonts w:ascii="Arial" w:hAnsi="Arial"/>
          <w:sz w:val="24"/>
        </w:rPr>
      </w:pPr>
      <w:r>
        <w:rPr>
          <w:rFonts w:ascii="Arial" w:hAnsi="Arial"/>
          <w:sz w:val="24"/>
        </w:rPr>
        <w:t xml:space="preserve">Quedan expresamente excluidas de estas ayudas las asociaciones, las comunidades de propietarios, en régimen de propiedad horizontal, las administraciones públicas, organismos públicos, entes dependientes, las congregacións e institución religiosas, las Uniones Temporales de Empresas, las comunidades de </w:t>
      </w:r>
      <w:proofErr w:type="spellStart"/>
      <w:r>
        <w:rPr>
          <w:rFonts w:ascii="Arial" w:hAnsi="Arial"/>
          <w:sz w:val="24"/>
        </w:rPr>
        <w:t>bienes</w:t>
      </w:r>
      <w:proofErr w:type="spellEnd"/>
      <w:r>
        <w:rPr>
          <w:rFonts w:ascii="Arial" w:hAnsi="Arial"/>
          <w:sz w:val="24"/>
        </w:rPr>
        <w:t xml:space="preserve">, las </w:t>
      </w:r>
      <w:proofErr w:type="spellStart"/>
      <w:r>
        <w:rPr>
          <w:rFonts w:ascii="Arial" w:hAnsi="Arial"/>
          <w:sz w:val="24"/>
        </w:rPr>
        <w:t>herencias</w:t>
      </w:r>
      <w:proofErr w:type="spellEnd"/>
      <w:r>
        <w:rPr>
          <w:rFonts w:ascii="Arial" w:hAnsi="Arial"/>
          <w:sz w:val="24"/>
        </w:rPr>
        <w:t xml:space="preserve"> </w:t>
      </w:r>
      <w:proofErr w:type="spellStart"/>
      <w:r w:rsidR="00E96474">
        <w:rPr>
          <w:rFonts w:ascii="Arial" w:hAnsi="Arial"/>
          <w:sz w:val="24"/>
        </w:rPr>
        <w:t>y</w:t>
      </w:r>
      <w:r>
        <w:rPr>
          <w:rFonts w:ascii="Arial" w:hAnsi="Arial"/>
          <w:sz w:val="24"/>
        </w:rPr>
        <w:t>acentes</w:t>
      </w:r>
      <w:proofErr w:type="spellEnd"/>
      <w:r>
        <w:rPr>
          <w:rFonts w:ascii="Arial" w:hAnsi="Arial"/>
          <w:sz w:val="24"/>
        </w:rPr>
        <w:t xml:space="preserve"> así como las sociedades civiles sin personalidad jurídica propia y demás entidades carentes de esta.</w:t>
      </w:r>
    </w:p>
    <w:p w14:paraId="37B4BD55" w14:textId="77777777" w:rsidR="00980F75" w:rsidRPr="00C52071" w:rsidRDefault="00980F75" w:rsidP="00980F75">
      <w:pPr>
        <w:pStyle w:val="Textbody"/>
        <w:rPr>
          <w:rFonts w:ascii="Arial" w:hAnsi="Arial"/>
          <w:b/>
          <w:bCs/>
          <w:sz w:val="24"/>
        </w:rPr>
      </w:pPr>
      <w:r w:rsidRPr="00C52071">
        <w:rPr>
          <w:rFonts w:ascii="Arial" w:hAnsi="Arial"/>
          <w:b/>
          <w:bCs/>
          <w:sz w:val="24"/>
        </w:rPr>
        <w:t>4.3. Documentación que se ha presentar.</w:t>
      </w:r>
    </w:p>
    <w:p w14:paraId="2BD02592" w14:textId="2C03D3AE" w:rsidR="00980F75" w:rsidRDefault="00980F75" w:rsidP="00980F75">
      <w:pPr>
        <w:pStyle w:val="Textbody"/>
        <w:rPr>
          <w:rFonts w:ascii="Arial" w:hAnsi="Arial"/>
          <w:sz w:val="24"/>
        </w:rPr>
      </w:pPr>
      <w:r>
        <w:rPr>
          <w:rFonts w:ascii="Arial" w:hAnsi="Arial"/>
          <w:sz w:val="24"/>
        </w:rPr>
        <w:t>– NIF/NIE o CIF segundo corresponda.</w:t>
      </w:r>
    </w:p>
    <w:p w14:paraId="6B3E14A6" w14:textId="77777777" w:rsidR="00980F75" w:rsidRDefault="00980F75" w:rsidP="00980F75">
      <w:pPr>
        <w:pStyle w:val="Textbody"/>
        <w:rPr>
          <w:rFonts w:ascii="Arial" w:hAnsi="Arial"/>
          <w:sz w:val="24"/>
        </w:rPr>
      </w:pPr>
      <w:r>
        <w:rPr>
          <w:rFonts w:ascii="Arial" w:hAnsi="Arial"/>
          <w:sz w:val="24"/>
        </w:rPr>
        <w:t>– Designación de cuenta bancaria según el modelo normalizado del Ayuntamiento</w:t>
      </w:r>
    </w:p>
    <w:p w14:paraId="47AB1080" w14:textId="29DC85E4" w:rsidR="00980F75" w:rsidRDefault="00980F75" w:rsidP="00980F75">
      <w:pPr>
        <w:pStyle w:val="Textbody"/>
        <w:rPr>
          <w:rFonts w:ascii="Arial" w:hAnsi="Arial"/>
          <w:sz w:val="24"/>
        </w:rPr>
      </w:pPr>
      <w:r>
        <w:rPr>
          <w:rFonts w:ascii="Arial" w:hAnsi="Arial"/>
          <w:sz w:val="24"/>
        </w:rPr>
        <w:lastRenderedPageBreak/>
        <w:t xml:space="preserve">– Anexo </w:t>
      </w:r>
      <w:r w:rsidR="00D749E9">
        <w:rPr>
          <w:rFonts w:ascii="Arial" w:hAnsi="Arial"/>
          <w:sz w:val="24"/>
        </w:rPr>
        <w:t>I</w:t>
      </w:r>
      <w:r>
        <w:rPr>
          <w:rFonts w:ascii="Arial" w:hAnsi="Arial"/>
          <w:sz w:val="24"/>
        </w:rPr>
        <w:t xml:space="preserve">: </w:t>
      </w:r>
      <w:proofErr w:type="spellStart"/>
      <w:r>
        <w:rPr>
          <w:rFonts w:ascii="Arial" w:hAnsi="Arial"/>
          <w:sz w:val="24"/>
        </w:rPr>
        <w:t>Solicitud</w:t>
      </w:r>
      <w:proofErr w:type="spellEnd"/>
      <w:r>
        <w:rPr>
          <w:rFonts w:ascii="Arial" w:hAnsi="Arial"/>
          <w:sz w:val="24"/>
        </w:rPr>
        <w:t xml:space="preserve"> de la ayuda</w:t>
      </w:r>
    </w:p>
    <w:p w14:paraId="08A4E36F" w14:textId="0C0940D7" w:rsidR="00980F75" w:rsidRDefault="00980F75" w:rsidP="00980F75">
      <w:pPr>
        <w:pStyle w:val="Textbody"/>
        <w:rPr>
          <w:rFonts w:ascii="Arial" w:hAnsi="Arial"/>
          <w:sz w:val="24"/>
        </w:rPr>
      </w:pPr>
      <w:r>
        <w:rPr>
          <w:rFonts w:ascii="Arial" w:hAnsi="Arial"/>
          <w:sz w:val="24"/>
        </w:rPr>
        <w:t xml:space="preserve">– Anexo </w:t>
      </w:r>
      <w:r w:rsidR="00D749E9">
        <w:rPr>
          <w:rFonts w:ascii="Arial" w:hAnsi="Arial"/>
          <w:sz w:val="24"/>
        </w:rPr>
        <w:t>II</w:t>
      </w:r>
      <w:r>
        <w:rPr>
          <w:rFonts w:ascii="Arial" w:hAnsi="Arial"/>
          <w:sz w:val="24"/>
        </w:rPr>
        <w:t>: Declaración responsable del cumplimiento de requisitos y deberes.</w:t>
      </w:r>
    </w:p>
    <w:p w14:paraId="38B5C023" w14:textId="7B58BE35" w:rsidR="00980F75" w:rsidRDefault="00980F75" w:rsidP="00980F75">
      <w:pPr>
        <w:pStyle w:val="Textbody"/>
        <w:rPr>
          <w:rFonts w:ascii="Arial" w:hAnsi="Arial"/>
          <w:sz w:val="24"/>
        </w:rPr>
      </w:pPr>
      <w:r>
        <w:rPr>
          <w:rFonts w:ascii="Arial" w:hAnsi="Arial"/>
          <w:sz w:val="24"/>
        </w:rPr>
        <w:t>– Beneficiarios/as del Grupo I:</w:t>
      </w:r>
    </w:p>
    <w:p w14:paraId="2F98DC00" w14:textId="2E861188" w:rsidR="00980F75" w:rsidRDefault="00980F75" w:rsidP="00980F75">
      <w:pPr>
        <w:pStyle w:val="Textbody"/>
        <w:numPr>
          <w:ilvl w:val="0"/>
          <w:numId w:val="2"/>
        </w:numPr>
        <w:tabs>
          <w:tab w:val="clear" w:pos="4819"/>
          <w:tab w:val="left" w:pos="851"/>
        </w:tabs>
        <w:ind w:left="851"/>
        <w:rPr>
          <w:rFonts w:ascii="Arial" w:hAnsi="Arial"/>
          <w:sz w:val="24"/>
        </w:rPr>
      </w:pPr>
      <w:r>
        <w:rPr>
          <w:rFonts w:ascii="Arial" w:hAnsi="Arial"/>
          <w:sz w:val="24"/>
        </w:rPr>
        <w:t xml:space="preserve">Certificado actualizado de Situación </w:t>
      </w:r>
      <w:proofErr w:type="spellStart"/>
      <w:r>
        <w:rPr>
          <w:rFonts w:ascii="Arial" w:hAnsi="Arial"/>
          <w:sz w:val="24"/>
        </w:rPr>
        <w:t>Censal</w:t>
      </w:r>
      <w:proofErr w:type="spellEnd"/>
      <w:r>
        <w:rPr>
          <w:rFonts w:ascii="Arial" w:hAnsi="Arial"/>
          <w:sz w:val="24"/>
        </w:rPr>
        <w:t xml:space="preserve"> de la </w:t>
      </w:r>
      <w:proofErr w:type="spellStart"/>
      <w:r>
        <w:rPr>
          <w:rFonts w:ascii="Arial" w:hAnsi="Arial"/>
          <w:sz w:val="24"/>
        </w:rPr>
        <w:t>Agencia</w:t>
      </w:r>
      <w:proofErr w:type="spellEnd"/>
      <w:r>
        <w:rPr>
          <w:rFonts w:ascii="Arial" w:hAnsi="Arial"/>
          <w:sz w:val="24"/>
        </w:rPr>
        <w:t xml:space="preserve"> Estatal Tributaria.</w:t>
      </w:r>
    </w:p>
    <w:p w14:paraId="163CCB50" w14:textId="1685E0AE" w:rsidR="00980F75" w:rsidRDefault="00980F75" w:rsidP="00980F75">
      <w:pPr>
        <w:pStyle w:val="Textbody"/>
        <w:numPr>
          <w:ilvl w:val="0"/>
          <w:numId w:val="2"/>
        </w:numPr>
        <w:tabs>
          <w:tab w:val="clear" w:pos="4819"/>
          <w:tab w:val="left" w:pos="851"/>
        </w:tabs>
        <w:ind w:left="851"/>
        <w:rPr>
          <w:rFonts w:ascii="Arial" w:hAnsi="Arial"/>
          <w:sz w:val="24"/>
        </w:rPr>
      </w:pPr>
      <w:r>
        <w:rPr>
          <w:rFonts w:ascii="Arial" w:hAnsi="Arial"/>
          <w:sz w:val="24"/>
        </w:rPr>
        <w:t xml:space="preserve">Informe actualizado de Vida Laboral de la Empresa, expedido por la Tesorería General de la Seguridad Social en el que se incluya </w:t>
      </w:r>
      <w:proofErr w:type="spellStart"/>
      <w:r>
        <w:rPr>
          <w:rFonts w:ascii="Arial" w:hAnsi="Arial"/>
          <w:sz w:val="24"/>
        </w:rPr>
        <w:t>su</w:t>
      </w:r>
      <w:proofErr w:type="spellEnd"/>
      <w:r>
        <w:rPr>
          <w:rFonts w:ascii="Arial" w:hAnsi="Arial"/>
          <w:sz w:val="24"/>
        </w:rPr>
        <w:t xml:space="preserve"> número de </w:t>
      </w:r>
      <w:proofErr w:type="spellStart"/>
      <w:r>
        <w:rPr>
          <w:rFonts w:ascii="Arial" w:hAnsi="Arial"/>
          <w:sz w:val="24"/>
        </w:rPr>
        <w:t>trabajadores</w:t>
      </w:r>
      <w:proofErr w:type="spellEnd"/>
      <w:r>
        <w:rPr>
          <w:rFonts w:ascii="Arial" w:hAnsi="Arial"/>
          <w:sz w:val="24"/>
        </w:rPr>
        <w:t>/as</w:t>
      </w:r>
    </w:p>
    <w:p w14:paraId="35507156" w14:textId="29093C91" w:rsidR="00980F75" w:rsidRDefault="00980F75" w:rsidP="00980F75">
      <w:pPr>
        <w:pStyle w:val="Textbody"/>
        <w:rPr>
          <w:rFonts w:ascii="Arial" w:hAnsi="Arial"/>
          <w:sz w:val="24"/>
        </w:rPr>
      </w:pPr>
      <w:r>
        <w:rPr>
          <w:rFonts w:ascii="Arial" w:hAnsi="Arial"/>
          <w:sz w:val="24"/>
        </w:rPr>
        <w:t>– Beneficiarios/las del Grupo II:</w:t>
      </w:r>
    </w:p>
    <w:p w14:paraId="6A18CFB3" w14:textId="626559D8" w:rsidR="00980F75" w:rsidRDefault="00980F75" w:rsidP="00980F75">
      <w:pPr>
        <w:pStyle w:val="Textbody"/>
        <w:numPr>
          <w:ilvl w:val="0"/>
          <w:numId w:val="3"/>
        </w:numPr>
        <w:tabs>
          <w:tab w:val="clear" w:pos="4819"/>
          <w:tab w:val="left" w:pos="709"/>
        </w:tabs>
        <w:rPr>
          <w:rFonts w:ascii="Arial" w:hAnsi="Arial"/>
          <w:sz w:val="24"/>
        </w:rPr>
      </w:pPr>
      <w:r>
        <w:rPr>
          <w:rFonts w:ascii="Arial" w:hAnsi="Arial"/>
          <w:sz w:val="24"/>
        </w:rPr>
        <w:t>Además de la documentación indicada para el Grupo I, acreditación de la reducción de ingresos desde los seis meses previos a la declaración del estado de alarma y hasta la fecha de presentación de la solicitud de la ayuda, mediante la presentación de alguno de los siguientes documentos: copia del libro de registro de facturas, libro diario de gastos, libro registro de ventas e ingresos y libro de compras y gastos, o declaración de IVA, IRPF.</w:t>
      </w:r>
    </w:p>
    <w:p w14:paraId="54E4EF9A" w14:textId="6534A522" w:rsidR="00980F75" w:rsidRDefault="00980F75" w:rsidP="00980F75">
      <w:pPr>
        <w:pStyle w:val="Textbody"/>
        <w:rPr>
          <w:rFonts w:ascii="Arial" w:hAnsi="Arial"/>
          <w:sz w:val="24"/>
        </w:rPr>
      </w:pPr>
      <w:r>
        <w:rPr>
          <w:rFonts w:ascii="Arial" w:hAnsi="Arial"/>
          <w:sz w:val="24"/>
        </w:rPr>
        <w:t>– Beneficiarios/las del Grupo III:</w:t>
      </w:r>
    </w:p>
    <w:p w14:paraId="6DC8BE29" w14:textId="0CD35C23" w:rsidR="00980F75" w:rsidRDefault="00980F75" w:rsidP="00980F75">
      <w:pPr>
        <w:pStyle w:val="Textbody"/>
        <w:numPr>
          <w:ilvl w:val="0"/>
          <w:numId w:val="4"/>
        </w:numPr>
        <w:tabs>
          <w:tab w:val="clear" w:pos="4819"/>
          <w:tab w:val="left" w:pos="709"/>
        </w:tabs>
        <w:rPr>
          <w:rFonts w:ascii="Arial" w:hAnsi="Arial"/>
          <w:sz w:val="24"/>
        </w:rPr>
      </w:pPr>
      <w:r>
        <w:rPr>
          <w:rFonts w:ascii="Arial" w:hAnsi="Arial"/>
          <w:sz w:val="24"/>
        </w:rPr>
        <w:t>Además de la documentación indicada para el Grupo I, documento acreditativo de la situación de ERTE.</w:t>
      </w:r>
    </w:p>
    <w:p w14:paraId="49341538" w14:textId="5A41FC89" w:rsidR="00980F75" w:rsidRDefault="00980F75" w:rsidP="00980F75">
      <w:pPr>
        <w:pStyle w:val="Textbody"/>
        <w:rPr>
          <w:rFonts w:ascii="Arial" w:hAnsi="Arial"/>
          <w:sz w:val="24"/>
        </w:rPr>
      </w:pPr>
      <w:r>
        <w:rPr>
          <w:rFonts w:ascii="Arial" w:hAnsi="Arial"/>
          <w:sz w:val="24"/>
        </w:rPr>
        <w:t xml:space="preserve">El ayuntamiento podrá realizar todas aquellas comprobaciones que estime oportunas en lo tocante </w:t>
      </w:r>
      <w:proofErr w:type="spellStart"/>
      <w:r>
        <w:rPr>
          <w:rFonts w:ascii="Arial" w:hAnsi="Arial"/>
          <w:sz w:val="24"/>
        </w:rPr>
        <w:t>al</w:t>
      </w:r>
      <w:proofErr w:type="spellEnd"/>
      <w:r>
        <w:rPr>
          <w:rFonts w:ascii="Arial" w:hAnsi="Arial"/>
          <w:sz w:val="24"/>
        </w:rPr>
        <w:t xml:space="preserve"> cumplimiento de los requisitos y de los deberes de los/las beneficiarios/as de las </w:t>
      </w:r>
      <w:proofErr w:type="spellStart"/>
      <w:r>
        <w:rPr>
          <w:rFonts w:ascii="Arial" w:hAnsi="Arial"/>
          <w:sz w:val="24"/>
        </w:rPr>
        <w:t>ayudas</w:t>
      </w:r>
      <w:proofErr w:type="spellEnd"/>
      <w:r>
        <w:rPr>
          <w:rFonts w:ascii="Arial" w:hAnsi="Arial"/>
          <w:sz w:val="24"/>
        </w:rPr>
        <w:t>.</w:t>
      </w:r>
    </w:p>
    <w:p w14:paraId="6E1ED597" w14:textId="3081E764" w:rsidR="00980F75" w:rsidRDefault="00980F75" w:rsidP="00980F75">
      <w:pPr>
        <w:pStyle w:val="Textbody"/>
        <w:rPr>
          <w:rFonts w:ascii="Arial" w:hAnsi="Arial"/>
          <w:sz w:val="24"/>
        </w:rPr>
      </w:pPr>
      <w:r>
        <w:rPr>
          <w:rFonts w:ascii="Arial" w:hAnsi="Arial"/>
          <w:sz w:val="24"/>
        </w:rPr>
        <w:t xml:space="preserve">En el anexo </w:t>
      </w:r>
      <w:r w:rsidR="00D749E9">
        <w:rPr>
          <w:rFonts w:ascii="Arial" w:hAnsi="Arial"/>
          <w:sz w:val="24"/>
        </w:rPr>
        <w:t>II</w:t>
      </w:r>
      <w:r>
        <w:rPr>
          <w:rFonts w:ascii="Arial" w:hAnsi="Arial"/>
          <w:sz w:val="24"/>
        </w:rPr>
        <w:t xml:space="preserve"> Declaración Responsable de cumplimiento de requisitos y deberes, se enumera la documentación que el ayuntamiento podrá, en su caso, requerirle a los beneficiarios/las.</w:t>
      </w:r>
    </w:p>
    <w:p w14:paraId="2FF4F04D" w14:textId="77777777" w:rsidR="00980F75" w:rsidRDefault="00980F75" w:rsidP="00980F75">
      <w:pPr>
        <w:pStyle w:val="Textbody"/>
        <w:rPr>
          <w:rFonts w:ascii="Arial" w:hAnsi="Arial"/>
          <w:sz w:val="24"/>
        </w:rPr>
      </w:pPr>
    </w:p>
    <w:p w14:paraId="62B389EB" w14:textId="7C5B526E" w:rsidR="00980F75" w:rsidRPr="00980F75" w:rsidRDefault="00980F75" w:rsidP="00980F75">
      <w:pPr>
        <w:pStyle w:val="Textbody"/>
        <w:rPr>
          <w:rFonts w:ascii="Arial" w:hAnsi="Arial"/>
          <w:b/>
          <w:bCs/>
          <w:sz w:val="24"/>
        </w:rPr>
      </w:pPr>
      <w:r w:rsidRPr="00980F75">
        <w:rPr>
          <w:rFonts w:ascii="Arial" w:hAnsi="Arial"/>
          <w:b/>
          <w:bCs/>
          <w:sz w:val="24"/>
        </w:rPr>
        <w:t xml:space="preserve">BASE 5.ª.–DESTINO DE </w:t>
      </w:r>
      <w:r w:rsidR="00503FE6">
        <w:rPr>
          <w:rFonts w:ascii="Arial" w:hAnsi="Arial"/>
          <w:b/>
          <w:bCs/>
          <w:sz w:val="24"/>
        </w:rPr>
        <w:t>LAS</w:t>
      </w:r>
      <w:r w:rsidRPr="00980F75">
        <w:rPr>
          <w:rFonts w:ascii="Arial" w:hAnsi="Arial"/>
          <w:b/>
          <w:bCs/>
          <w:sz w:val="24"/>
        </w:rPr>
        <w:t xml:space="preserve"> AYUDAS</w:t>
      </w:r>
    </w:p>
    <w:p w14:paraId="1CBEF54F" w14:textId="1FD3DAAA" w:rsidR="00980F75" w:rsidRDefault="00980F75" w:rsidP="00980F75">
      <w:pPr>
        <w:pStyle w:val="Textbody"/>
      </w:pPr>
      <w:r>
        <w:rPr>
          <w:rFonts w:ascii="Arial" w:hAnsi="Arial"/>
          <w:sz w:val="24"/>
        </w:rPr>
        <w:t xml:space="preserve">Las ayudas tienen un carácter finalista y vano destinadas a facilitar medios para hacer frente a las consecuencias de la crisis provocada por la COVID-19, y a paliar su impacto económico y social sobre las </w:t>
      </w:r>
      <w:proofErr w:type="spellStart"/>
      <w:r>
        <w:rPr>
          <w:rFonts w:ascii="Arial" w:hAnsi="Arial"/>
          <w:sz w:val="24"/>
        </w:rPr>
        <w:t>microempresas</w:t>
      </w:r>
      <w:proofErr w:type="spellEnd"/>
      <w:r>
        <w:rPr>
          <w:rFonts w:ascii="Arial" w:hAnsi="Arial"/>
          <w:sz w:val="24"/>
        </w:rPr>
        <w:t xml:space="preserve"> y </w:t>
      </w:r>
      <w:proofErr w:type="spellStart"/>
      <w:r>
        <w:rPr>
          <w:rFonts w:ascii="Arial" w:hAnsi="Arial"/>
          <w:sz w:val="24"/>
        </w:rPr>
        <w:t>personas</w:t>
      </w:r>
      <w:proofErr w:type="spellEnd"/>
      <w:r>
        <w:rPr>
          <w:rFonts w:ascii="Arial" w:hAnsi="Arial"/>
          <w:sz w:val="24"/>
        </w:rPr>
        <w:t xml:space="preserve"> </w:t>
      </w:r>
      <w:proofErr w:type="spellStart"/>
      <w:r>
        <w:rPr>
          <w:rFonts w:ascii="Arial" w:hAnsi="Arial"/>
          <w:sz w:val="24"/>
        </w:rPr>
        <w:t>trabajadoras</w:t>
      </w:r>
      <w:proofErr w:type="spellEnd"/>
      <w:r>
        <w:rPr>
          <w:rFonts w:ascii="Arial" w:hAnsi="Arial"/>
          <w:sz w:val="24"/>
        </w:rPr>
        <w:t xml:space="preserve"> por cuenta propia o autónomas del Ayuntamiento de </w:t>
      </w:r>
      <w:r w:rsidR="00503FE6">
        <w:rPr>
          <w:rFonts w:ascii="Arial" w:hAnsi="Arial"/>
          <w:sz w:val="24"/>
        </w:rPr>
        <w:t>A Pobra do Caramiñal</w:t>
      </w:r>
      <w:r>
        <w:rPr>
          <w:rFonts w:ascii="Arial" w:hAnsi="Arial"/>
          <w:sz w:val="24"/>
        </w:rPr>
        <w:t xml:space="preserve"> que cumplan los requisitos establecidos en la base 4 para ser beneficiarios/as, y con los importes determinados conforme al establecido en la base 8.</w:t>
      </w:r>
    </w:p>
    <w:p w14:paraId="64D5919E" w14:textId="77777777" w:rsidR="00980F75" w:rsidRDefault="00980F75" w:rsidP="00980F75">
      <w:pPr>
        <w:pStyle w:val="Textbody"/>
        <w:rPr>
          <w:rFonts w:ascii="Arial" w:hAnsi="Arial"/>
          <w:sz w:val="24"/>
        </w:rPr>
      </w:pPr>
    </w:p>
    <w:p w14:paraId="704043E5" w14:textId="77777777" w:rsidR="00980F75" w:rsidRPr="00980F75" w:rsidRDefault="00980F75" w:rsidP="00980F75">
      <w:pPr>
        <w:pStyle w:val="Textbody"/>
        <w:rPr>
          <w:rFonts w:ascii="Arial" w:hAnsi="Arial"/>
          <w:b/>
          <w:bCs/>
          <w:sz w:val="24"/>
        </w:rPr>
      </w:pPr>
      <w:r w:rsidRPr="00980F75">
        <w:rPr>
          <w:rFonts w:ascii="Arial" w:hAnsi="Arial"/>
          <w:b/>
          <w:bCs/>
          <w:sz w:val="24"/>
        </w:rPr>
        <w:t>BASE 6.ª.–PROCEDIMIENTO DE CONCESIÓN</w:t>
      </w:r>
    </w:p>
    <w:p w14:paraId="6C799ECD" w14:textId="4DD59A3F" w:rsidR="00980F75" w:rsidRDefault="00980F75" w:rsidP="00980F75">
      <w:pPr>
        <w:pStyle w:val="Textbody"/>
        <w:rPr>
          <w:rFonts w:ascii="Arial" w:hAnsi="Arial"/>
          <w:sz w:val="24"/>
        </w:rPr>
      </w:pPr>
      <w:r>
        <w:rPr>
          <w:rFonts w:ascii="Arial" w:hAnsi="Arial"/>
          <w:sz w:val="24"/>
        </w:rPr>
        <w:lastRenderedPageBreak/>
        <w:t xml:space="preserve">El procedimiento de concesión de las ayudas reguladas en estas bases, será </w:t>
      </w:r>
      <w:r w:rsidR="00503FE6">
        <w:rPr>
          <w:rFonts w:ascii="Arial" w:hAnsi="Arial"/>
          <w:sz w:val="24"/>
        </w:rPr>
        <w:t>el</w:t>
      </w:r>
      <w:r>
        <w:rPr>
          <w:rFonts w:ascii="Arial" w:hAnsi="Arial"/>
          <w:sz w:val="24"/>
        </w:rPr>
        <w:t xml:space="preserve"> de </w:t>
      </w:r>
      <w:proofErr w:type="spellStart"/>
      <w:r>
        <w:rPr>
          <w:rFonts w:ascii="Arial" w:hAnsi="Arial"/>
          <w:sz w:val="24"/>
        </w:rPr>
        <w:t>concurrencia</w:t>
      </w:r>
      <w:proofErr w:type="spellEnd"/>
      <w:r>
        <w:rPr>
          <w:rFonts w:ascii="Arial" w:hAnsi="Arial"/>
          <w:sz w:val="24"/>
        </w:rPr>
        <w:t xml:space="preserve"> competitiva, de acuerdo con el establecido en el artículo 22.1 de la Ley 38/2003, del 17 de noviembre, general de subvenciones.</w:t>
      </w:r>
    </w:p>
    <w:p w14:paraId="10CE0CFF" w14:textId="168B3BE8" w:rsidR="00980F75" w:rsidRDefault="00980F75" w:rsidP="00980F75">
      <w:pPr>
        <w:pStyle w:val="Textbody"/>
        <w:rPr>
          <w:rFonts w:ascii="Arial" w:hAnsi="Arial"/>
          <w:sz w:val="24"/>
        </w:rPr>
      </w:pPr>
      <w:r>
        <w:rPr>
          <w:rFonts w:ascii="Arial" w:hAnsi="Arial"/>
          <w:sz w:val="24"/>
        </w:rPr>
        <w:t xml:space="preserve">A los efectos de estas ayudas, concurrencia competitiva implica que el procedimiento de concesión de las subvenciones se realiza mediante la comparación de las solicitudes presentadas, con el fin de establecer una prelación entre </w:t>
      </w:r>
      <w:proofErr w:type="spellStart"/>
      <w:r>
        <w:rPr>
          <w:rFonts w:ascii="Arial" w:hAnsi="Arial"/>
          <w:sz w:val="24"/>
        </w:rPr>
        <w:t>ellas</w:t>
      </w:r>
      <w:proofErr w:type="spellEnd"/>
      <w:r>
        <w:rPr>
          <w:rFonts w:ascii="Arial" w:hAnsi="Arial"/>
          <w:sz w:val="24"/>
        </w:rPr>
        <w:t>, de acuerdo con los criterios de valoración previamente fijados en estas bases, y adjudicar la ayuda la aquellas que habían obtenido una mayor valoración con el límite presupuestario fijado para cada ayuntamiento.</w:t>
      </w:r>
    </w:p>
    <w:p w14:paraId="4BD5431D" w14:textId="77777777" w:rsidR="00980F75" w:rsidRDefault="00980F75" w:rsidP="00980F75">
      <w:pPr>
        <w:pStyle w:val="Textbody"/>
        <w:rPr>
          <w:rFonts w:ascii="Arial" w:hAnsi="Arial"/>
          <w:sz w:val="24"/>
        </w:rPr>
      </w:pPr>
      <w:r>
        <w:rPr>
          <w:rFonts w:ascii="Arial" w:hAnsi="Arial"/>
          <w:sz w:val="24"/>
        </w:rPr>
        <w:t>La valoración de las solicitudes se realizará por grupos de beneficiarios/las de los establecidos en la Base 4.1, ordenando por orden de mayor a menor puntuación las solicitudes de cada grupo.</w:t>
      </w:r>
    </w:p>
    <w:p w14:paraId="4F7C9D61" w14:textId="7685DEA9" w:rsidR="00980F75" w:rsidRDefault="00980F75" w:rsidP="00980F75">
      <w:pPr>
        <w:pStyle w:val="Textbody"/>
        <w:rPr>
          <w:rFonts w:ascii="Arial" w:hAnsi="Arial"/>
          <w:sz w:val="24"/>
        </w:rPr>
      </w:pPr>
      <w:r>
        <w:rPr>
          <w:rFonts w:ascii="Arial" w:hAnsi="Arial"/>
          <w:sz w:val="24"/>
        </w:rPr>
        <w:t xml:space="preserve">Tendrán prioridad para la concesión, los/las solicitantes </w:t>
      </w:r>
      <w:proofErr w:type="spellStart"/>
      <w:r>
        <w:rPr>
          <w:rFonts w:ascii="Arial" w:hAnsi="Arial"/>
          <w:sz w:val="24"/>
        </w:rPr>
        <w:t>pertenecientes</w:t>
      </w:r>
      <w:proofErr w:type="spellEnd"/>
      <w:r>
        <w:rPr>
          <w:rFonts w:ascii="Arial" w:hAnsi="Arial"/>
          <w:sz w:val="24"/>
        </w:rPr>
        <w:t xml:space="preserve"> </w:t>
      </w:r>
      <w:proofErr w:type="spellStart"/>
      <w:r>
        <w:rPr>
          <w:rFonts w:ascii="Arial" w:hAnsi="Arial"/>
          <w:sz w:val="24"/>
        </w:rPr>
        <w:t>al</w:t>
      </w:r>
      <w:proofErr w:type="spellEnd"/>
      <w:r>
        <w:rPr>
          <w:rFonts w:ascii="Arial" w:hAnsi="Arial"/>
          <w:sz w:val="24"/>
        </w:rPr>
        <w:t xml:space="preserve"> grupo I de beneficiarios/las que habían obtenido mayor puntuación.</w:t>
      </w:r>
    </w:p>
    <w:p w14:paraId="7AAE7703" w14:textId="2F5D4927" w:rsidR="00980F75" w:rsidRDefault="00980F75" w:rsidP="00980F75">
      <w:pPr>
        <w:pStyle w:val="Textbody"/>
        <w:rPr>
          <w:rFonts w:ascii="Arial" w:hAnsi="Arial"/>
          <w:sz w:val="24"/>
        </w:rPr>
      </w:pPr>
      <w:r>
        <w:rPr>
          <w:rFonts w:ascii="Arial" w:hAnsi="Arial"/>
          <w:sz w:val="24"/>
        </w:rPr>
        <w:t xml:space="preserve">Si atendiendo al límite presupuestario fijado en esta convocatoria hay crédito disponible, este se destinará a cubrir las solicitudes con mayor valoración del Grupo II y por último las del Grupo III con </w:t>
      </w:r>
      <w:proofErr w:type="spellStart"/>
      <w:r>
        <w:rPr>
          <w:rFonts w:ascii="Arial" w:hAnsi="Arial"/>
          <w:sz w:val="24"/>
        </w:rPr>
        <w:t>mayor</w:t>
      </w:r>
      <w:proofErr w:type="spellEnd"/>
      <w:r>
        <w:rPr>
          <w:rFonts w:ascii="Arial" w:hAnsi="Arial"/>
          <w:sz w:val="24"/>
        </w:rPr>
        <w:t xml:space="preserve"> valoración, hasta agotar el crédito disponible.</w:t>
      </w:r>
    </w:p>
    <w:p w14:paraId="1218BA0F" w14:textId="77777777" w:rsidR="00980F75" w:rsidRPr="00C52071" w:rsidRDefault="00980F75" w:rsidP="00980F75">
      <w:pPr>
        <w:pStyle w:val="Textbody"/>
        <w:rPr>
          <w:rFonts w:ascii="Arial" w:hAnsi="Arial"/>
          <w:b/>
          <w:bCs/>
          <w:sz w:val="24"/>
        </w:rPr>
      </w:pPr>
      <w:r w:rsidRPr="00C52071">
        <w:rPr>
          <w:rFonts w:ascii="Arial" w:hAnsi="Arial"/>
          <w:b/>
          <w:bCs/>
          <w:sz w:val="24"/>
        </w:rPr>
        <w:t>6.1. Criterios de valoración.</w:t>
      </w:r>
    </w:p>
    <w:p w14:paraId="59A6909D" w14:textId="77777777" w:rsidR="00980F75" w:rsidRDefault="00980F75" w:rsidP="00980F75">
      <w:pPr>
        <w:pStyle w:val="Textbody"/>
        <w:rPr>
          <w:rFonts w:ascii="Arial" w:hAnsi="Arial"/>
          <w:sz w:val="24"/>
        </w:rPr>
      </w:pPr>
      <w:r>
        <w:rPr>
          <w:rFonts w:ascii="Arial" w:hAnsi="Arial"/>
          <w:sz w:val="24"/>
        </w:rPr>
        <w:t>Las solicitudes que cumplan con los requisitos establecidos en las bases reguladoras, se puntuarán de acuerdo con los siguientes criterios de valoración:</w:t>
      </w:r>
    </w:p>
    <w:tbl>
      <w:tblPr>
        <w:tblW w:w="9384" w:type="dxa"/>
        <w:jc w:val="center"/>
        <w:tblLayout w:type="fixed"/>
        <w:tblLook w:val="0000" w:firstRow="0" w:lastRow="0" w:firstColumn="0" w:lastColumn="0" w:noHBand="0" w:noVBand="0"/>
      </w:tblPr>
      <w:tblGrid>
        <w:gridCol w:w="392"/>
        <w:gridCol w:w="3349"/>
        <w:gridCol w:w="4394"/>
        <w:gridCol w:w="1249"/>
      </w:tblGrid>
      <w:tr w:rsidR="00980F75" w14:paraId="4A89D5D2" w14:textId="77777777" w:rsidTr="00980F75">
        <w:trPr>
          <w:trHeight w:val="407"/>
          <w:jc w:val="center"/>
        </w:trPr>
        <w:tc>
          <w:tcPr>
            <w:tcW w:w="374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06B598" w14:textId="77777777" w:rsidR="00980F75" w:rsidRDefault="00980F75" w:rsidP="003A6B2A">
            <w:pPr>
              <w:suppressAutoHyphens w:val="0"/>
              <w:jc w:val="center"/>
            </w:pPr>
            <w:r>
              <w:rPr>
                <w:rFonts w:eastAsia="SimSun" w:cs="Arial"/>
                <w:b/>
                <w:sz w:val="20"/>
                <w:szCs w:val="20"/>
                <w:lang w:eastAsia="es-ES"/>
              </w:rPr>
              <w:t>CRITERIOS DE VALORACIÓN</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16AE7" w14:textId="77777777" w:rsidR="00980F75" w:rsidRDefault="00980F75" w:rsidP="003A6B2A">
            <w:pPr>
              <w:suppressAutoHyphens w:val="0"/>
              <w:jc w:val="center"/>
            </w:pPr>
            <w:r>
              <w:rPr>
                <w:rFonts w:eastAsia="SimSun" w:cs="Arial"/>
                <w:b/>
                <w:sz w:val="20"/>
                <w:szCs w:val="20"/>
                <w:lang w:eastAsia="es-ES"/>
              </w:rPr>
              <w:t>ASPECTOS QUE SE HAN VALORAR</w:t>
            </w:r>
          </w:p>
        </w:tc>
        <w:tc>
          <w:tcPr>
            <w:tcW w:w="1249" w:type="dxa"/>
            <w:tcBorders>
              <w:top w:val="single" w:sz="4" w:space="0" w:color="000000"/>
              <w:left w:val="single" w:sz="4" w:space="0" w:color="000000"/>
              <w:bottom w:val="single" w:sz="4" w:space="0" w:color="000000"/>
              <w:right w:val="single" w:sz="4" w:space="0" w:color="000000"/>
            </w:tcBorders>
            <w:shd w:val="clear" w:color="auto" w:fill="auto"/>
          </w:tcPr>
          <w:p w14:paraId="5C1EDBDC" w14:textId="77777777" w:rsidR="00980F75" w:rsidRDefault="00980F75" w:rsidP="003A6B2A">
            <w:pPr>
              <w:suppressAutoHyphens w:val="0"/>
              <w:spacing w:line="80" w:lineRule="atLeast"/>
              <w:jc w:val="center"/>
            </w:pPr>
            <w:r>
              <w:rPr>
                <w:rFonts w:eastAsia="SimSun" w:cs="Arial"/>
                <w:b/>
                <w:sz w:val="20"/>
                <w:szCs w:val="20"/>
                <w:lang w:eastAsia="es-ES"/>
              </w:rPr>
              <w:t>PUNTUACIÓN MÁXIMA</w:t>
            </w:r>
          </w:p>
          <w:p w14:paraId="26E56CC0" w14:textId="77777777" w:rsidR="00980F75" w:rsidRDefault="00980F75" w:rsidP="003A6B2A">
            <w:pPr>
              <w:suppressAutoHyphens w:val="0"/>
              <w:spacing w:line="80" w:lineRule="atLeast"/>
              <w:jc w:val="center"/>
            </w:pPr>
            <w:r>
              <w:rPr>
                <w:rFonts w:eastAsia="SimSun" w:cs="Arial"/>
                <w:b/>
                <w:sz w:val="20"/>
                <w:szCs w:val="20"/>
                <w:lang w:eastAsia="es-ES"/>
              </w:rPr>
              <w:t xml:space="preserve"> (35 puntos)</w:t>
            </w:r>
          </w:p>
        </w:tc>
      </w:tr>
      <w:tr w:rsidR="00980F75" w14:paraId="52D4EB5F" w14:textId="77777777" w:rsidTr="00980F75">
        <w:trPr>
          <w:trHeight w:val="575"/>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DCAB7D" w14:textId="77777777" w:rsidR="00980F75" w:rsidRDefault="00980F75" w:rsidP="003A6B2A">
            <w:pPr>
              <w:suppressAutoHyphens w:val="0"/>
              <w:rPr>
                <w:rFonts w:eastAsia="SimSun" w:cs="Arial"/>
                <w:b/>
                <w:sz w:val="20"/>
                <w:szCs w:val="20"/>
                <w:lang w:eastAsia="es-ES"/>
              </w:rPr>
            </w:pPr>
          </w:p>
          <w:p w14:paraId="40AB97DA" w14:textId="77777777" w:rsidR="00980F75" w:rsidRDefault="00980F75" w:rsidP="003A6B2A">
            <w:pPr>
              <w:suppressAutoHyphens w:val="0"/>
            </w:pPr>
            <w:r>
              <w:rPr>
                <w:rFonts w:eastAsia="SimSun" w:cs="Arial"/>
                <w:b/>
                <w:sz w:val="20"/>
                <w:szCs w:val="20"/>
                <w:lang w:eastAsia="es-ES"/>
              </w:rPr>
              <w:t>1</w:t>
            </w:r>
          </w:p>
        </w:tc>
        <w:tc>
          <w:tcPr>
            <w:tcW w:w="33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1ED5DF1" w14:textId="77777777" w:rsidR="00980F75" w:rsidRDefault="00980F75" w:rsidP="003A6B2A">
            <w:pPr>
              <w:suppressAutoHyphens w:val="0"/>
              <w:rPr>
                <w:rFonts w:eastAsia="SimSun" w:cs="Arial"/>
                <w:b/>
                <w:sz w:val="20"/>
                <w:szCs w:val="20"/>
                <w:lang w:eastAsia="es-ES"/>
              </w:rPr>
            </w:pPr>
          </w:p>
          <w:p w14:paraId="5A398E90" w14:textId="77777777" w:rsidR="00980F75" w:rsidRDefault="00980F75" w:rsidP="003A6B2A">
            <w:pPr>
              <w:suppressAutoHyphens w:val="0"/>
            </w:pPr>
            <w:r>
              <w:rPr>
                <w:rFonts w:eastAsia="SimSun" w:cs="Arial"/>
                <w:b/>
                <w:sz w:val="20"/>
                <w:szCs w:val="20"/>
                <w:lang w:eastAsia="es-ES"/>
              </w:rPr>
              <w:t>Tipo de empresa</w:t>
            </w:r>
          </w:p>
          <w:p w14:paraId="6D1F0400" w14:textId="77777777" w:rsidR="00980F75" w:rsidRDefault="00980F75" w:rsidP="003A6B2A">
            <w:pPr>
              <w:suppressAutoHyphens w:val="0"/>
            </w:pPr>
            <w:r>
              <w:rPr>
                <w:rFonts w:eastAsia="SimSun" w:cs="Arial"/>
                <w:i/>
                <w:sz w:val="20"/>
                <w:szCs w:val="20"/>
                <w:lang w:eastAsia="es-ES"/>
              </w:rPr>
              <w:t>Datos referidos a la fecha de publicación de la convocatoria</w:t>
            </w:r>
          </w:p>
          <w:p w14:paraId="59E95E19" w14:textId="77777777" w:rsidR="00980F75" w:rsidRDefault="00980F75" w:rsidP="003A6B2A">
            <w:pPr>
              <w:suppressAutoHyphens w:val="0"/>
              <w:rPr>
                <w:rFonts w:eastAsia="SimSun" w:cs="Arial"/>
                <w:i/>
                <w:sz w:val="20"/>
                <w:szCs w:val="20"/>
                <w:lang w:eastAsia="es-ES"/>
              </w:rPr>
            </w:pPr>
          </w:p>
          <w:p w14:paraId="68CBC6B6" w14:textId="77777777" w:rsidR="00980F75" w:rsidRDefault="00980F75" w:rsidP="003A6B2A">
            <w:pPr>
              <w:suppressAutoHyphens w:val="0"/>
            </w:pPr>
            <w:r>
              <w:rPr>
                <w:rFonts w:eastAsia="SimSun" w:cs="Arial"/>
                <w:b/>
                <w:sz w:val="20"/>
                <w:szCs w:val="20"/>
                <w:lang w:eastAsia="es-ES"/>
              </w:rPr>
              <w:t>(Máximo 10 puntos)</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327F4" w14:textId="28CC373C" w:rsidR="00980F75" w:rsidRDefault="00980F75" w:rsidP="003A6B2A">
            <w:pPr>
              <w:suppressAutoHyphens w:val="0"/>
              <w:jc w:val="both"/>
            </w:pPr>
            <w:r>
              <w:rPr>
                <w:rFonts w:eastAsia="SimSun" w:cs="Arial"/>
                <w:sz w:val="20"/>
                <w:szCs w:val="20"/>
                <w:lang w:eastAsia="es-ES"/>
              </w:rPr>
              <w:t>Empresario/a individual (autónomo/a), y empresa entre 6 y 9 asalariados</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0B4CC" w14:textId="77777777" w:rsidR="00980F75" w:rsidRDefault="00980F75" w:rsidP="003A6B2A">
            <w:pPr>
              <w:jc w:val="center"/>
            </w:pPr>
            <w:r>
              <w:rPr>
                <w:rFonts w:eastAsia="SimSun" w:cs="Arial"/>
                <w:b/>
                <w:sz w:val="20"/>
                <w:szCs w:val="20"/>
                <w:lang w:eastAsia="es-ES"/>
              </w:rPr>
              <w:t>10</w:t>
            </w:r>
          </w:p>
        </w:tc>
      </w:tr>
      <w:tr w:rsidR="00980F75" w14:paraId="617494BA" w14:textId="77777777" w:rsidTr="00980F75">
        <w:trPr>
          <w:trHeight w:val="654"/>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567F9E" w14:textId="77777777" w:rsidR="00980F75" w:rsidRDefault="00980F75" w:rsidP="003A6B2A">
            <w:pPr>
              <w:suppressAutoHyphens w:val="0"/>
              <w:rPr>
                <w:rFonts w:eastAsia="SimSun" w:cs="Arial"/>
                <w:b/>
                <w:sz w:val="20"/>
                <w:szCs w:val="20"/>
                <w:lang w:eastAsia="es-ES"/>
              </w:rPr>
            </w:pPr>
          </w:p>
        </w:tc>
        <w:tc>
          <w:tcPr>
            <w:tcW w:w="33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6A9DA7" w14:textId="77777777" w:rsidR="00980F75" w:rsidRDefault="00980F75" w:rsidP="003A6B2A">
            <w:pPr>
              <w:suppressAutoHyphens w:val="0"/>
              <w:rPr>
                <w:rFonts w:eastAsia="SimSun" w:cs="Arial"/>
                <w:b/>
                <w:sz w:val="20"/>
                <w:szCs w:val="20"/>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CD8F" w14:textId="3D6FB903" w:rsidR="00980F75" w:rsidRDefault="00980F75" w:rsidP="003A6B2A">
            <w:pPr>
              <w:suppressAutoHyphens w:val="0"/>
              <w:jc w:val="both"/>
            </w:pPr>
            <w:r>
              <w:rPr>
                <w:rFonts w:eastAsia="SimSun" w:cs="Arial"/>
                <w:sz w:val="20"/>
                <w:szCs w:val="20"/>
                <w:lang w:eastAsia="es-ES"/>
              </w:rPr>
              <w:t>Empresario/a individual (autónomo/a), y empresa entre 2 y 5 asalariados</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0C224" w14:textId="77777777" w:rsidR="00980F75" w:rsidRDefault="00980F75" w:rsidP="003A6B2A">
            <w:pPr>
              <w:jc w:val="center"/>
            </w:pPr>
            <w:r>
              <w:rPr>
                <w:rFonts w:eastAsia="SimSun" w:cs="Arial"/>
                <w:b/>
                <w:sz w:val="20"/>
                <w:szCs w:val="20"/>
                <w:lang w:eastAsia="es-ES"/>
              </w:rPr>
              <w:t>8</w:t>
            </w:r>
          </w:p>
        </w:tc>
      </w:tr>
      <w:tr w:rsidR="00980F75" w14:paraId="10017EC1" w14:textId="77777777" w:rsidTr="00980F75">
        <w:trPr>
          <w:trHeight w:val="618"/>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7A7F82" w14:textId="77777777" w:rsidR="00980F75" w:rsidRDefault="00980F75" w:rsidP="003A6B2A">
            <w:pPr>
              <w:suppressAutoHyphens w:val="0"/>
              <w:rPr>
                <w:rFonts w:eastAsia="SimSun" w:cs="Arial"/>
                <w:b/>
                <w:sz w:val="20"/>
                <w:szCs w:val="20"/>
                <w:lang w:eastAsia="es-ES"/>
              </w:rPr>
            </w:pPr>
          </w:p>
        </w:tc>
        <w:tc>
          <w:tcPr>
            <w:tcW w:w="33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7A7333" w14:textId="77777777" w:rsidR="00980F75" w:rsidRDefault="00980F75" w:rsidP="003A6B2A">
            <w:pPr>
              <w:suppressAutoHyphens w:val="0"/>
              <w:rPr>
                <w:rFonts w:eastAsia="SimSun" w:cs="Arial"/>
                <w:b/>
                <w:sz w:val="20"/>
                <w:szCs w:val="20"/>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21E42" w14:textId="0219751F" w:rsidR="00980F75" w:rsidRDefault="00980F75" w:rsidP="003A6B2A">
            <w:pPr>
              <w:suppressAutoHyphens w:val="0"/>
              <w:jc w:val="both"/>
            </w:pPr>
            <w:r>
              <w:rPr>
                <w:rFonts w:eastAsia="SimSun" w:cs="Arial"/>
                <w:sz w:val="20"/>
                <w:szCs w:val="20"/>
                <w:lang w:eastAsia="es-ES"/>
              </w:rPr>
              <w:t xml:space="preserve">Empresario/a individual (autónomo/a), y empresa con un solo asalariado/la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F7C54" w14:textId="77777777" w:rsidR="00980F75" w:rsidRDefault="00980F75" w:rsidP="003A6B2A">
            <w:pPr>
              <w:jc w:val="center"/>
            </w:pPr>
            <w:r>
              <w:rPr>
                <w:rFonts w:eastAsia="SimSun" w:cs="Arial"/>
                <w:b/>
                <w:sz w:val="20"/>
                <w:szCs w:val="20"/>
                <w:lang w:eastAsia="es-ES"/>
              </w:rPr>
              <w:t>6</w:t>
            </w:r>
          </w:p>
        </w:tc>
      </w:tr>
      <w:tr w:rsidR="00980F75" w14:paraId="73B14654" w14:textId="77777777" w:rsidTr="00980F75">
        <w:trPr>
          <w:trHeight w:val="724"/>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687C98" w14:textId="77777777" w:rsidR="00980F75" w:rsidRDefault="00980F75" w:rsidP="003A6B2A">
            <w:pPr>
              <w:suppressAutoHyphens w:val="0"/>
              <w:rPr>
                <w:rFonts w:eastAsia="SimSun" w:cs="Arial"/>
                <w:b/>
                <w:sz w:val="20"/>
                <w:szCs w:val="20"/>
                <w:lang w:eastAsia="es-ES"/>
              </w:rPr>
            </w:pPr>
          </w:p>
        </w:tc>
        <w:tc>
          <w:tcPr>
            <w:tcW w:w="33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809BD3" w14:textId="77777777" w:rsidR="00980F75" w:rsidRDefault="00980F75" w:rsidP="003A6B2A">
            <w:pPr>
              <w:suppressAutoHyphens w:val="0"/>
              <w:rPr>
                <w:rFonts w:eastAsia="SimSun" w:cs="Arial"/>
                <w:b/>
                <w:sz w:val="20"/>
                <w:szCs w:val="20"/>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6C7DD" w14:textId="25AECF40" w:rsidR="00980F75" w:rsidRDefault="00980F75" w:rsidP="003A6B2A">
            <w:pPr>
              <w:suppressAutoHyphens w:val="0"/>
              <w:jc w:val="both"/>
            </w:pPr>
            <w:r>
              <w:rPr>
                <w:rFonts w:eastAsia="SimSun" w:cs="Arial"/>
                <w:sz w:val="20"/>
                <w:szCs w:val="20"/>
                <w:lang w:eastAsia="es-ES"/>
              </w:rPr>
              <w:t>Empresario/a individual (autónomo/a) sin asalariados</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E5DCC" w14:textId="77777777" w:rsidR="00980F75" w:rsidRDefault="00980F75" w:rsidP="003A6B2A">
            <w:pPr>
              <w:jc w:val="center"/>
            </w:pPr>
            <w:r>
              <w:rPr>
                <w:rFonts w:eastAsia="SimSun" w:cs="Arial"/>
                <w:b/>
                <w:sz w:val="20"/>
                <w:szCs w:val="20"/>
                <w:lang w:eastAsia="es-ES"/>
              </w:rPr>
              <w:t>5</w:t>
            </w:r>
          </w:p>
        </w:tc>
      </w:tr>
      <w:tr w:rsidR="00980F75" w14:paraId="0B2BDFA1" w14:textId="77777777" w:rsidTr="00980F75">
        <w:trPr>
          <w:trHeight w:val="673"/>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E401F1" w14:textId="77777777" w:rsidR="00980F75" w:rsidRDefault="00980F75" w:rsidP="003A6B2A">
            <w:pPr>
              <w:suppressAutoHyphens w:val="0"/>
            </w:pPr>
            <w:r>
              <w:rPr>
                <w:rFonts w:eastAsia="SimSun" w:cs="Arial"/>
                <w:b/>
                <w:sz w:val="20"/>
                <w:szCs w:val="20"/>
                <w:lang w:eastAsia="es-ES"/>
              </w:rPr>
              <w:t>2</w:t>
            </w:r>
          </w:p>
        </w:tc>
        <w:tc>
          <w:tcPr>
            <w:tcW w:w="33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2B7D74" w14:textId="77777777" w:rsidR="00980F75" w:rsidRDefault="00980F75" w:rsidP="003A6B2A">
            <w:pPr>
              <w:suppressAutoHyphens w:val="0"/>
            </w:pPr>
            <w:r>
              <w:rPr>
                <w:rFonts w:eastAsia="SimSun" w:cs="Arial"/>
                <w:b/>
                <w:sz w:val="20"/>
                <w:szCs w:val="20"/>
                <w:lang w:eastAsia="es-ES"/>
              </w:rPr>
              <w:t xml:space="preserve">Forma jurídica de la empresa </w:t>
            </w:r>
          </w:p>
          <w:p w14:paraId="0F788B35" w14:textId="77777777" w:rsidR="00980F75" w:rsidRDefault="00980F75" w:rsidP="003A6B2A">
            <w:pPr>
              <w:suppressAutoHyphens w:val="0"/>
            </w:pPr>
            <w:r>
              <w:rPr>
                <w:rFonts w:eastAsia="SimSun" w:cs="Arial"/>
                <w:i/>
                <w:sz w:val="20"/>
                <w:szCs w:val="20"/>
                <w:lang w:eastAsia="es-ES"/>
              </w:rPr>
              <w:t>Datos referidos a la fecha de publicación de la convocatoria</w:t>
            </w:r>
          </w:p>
          <w:p w14:paraId="1E812F59" w14:textId="77777777" w:rsidR="00980F75" w:rsidRDefault="00980F75" w:rsidP="003A6B2A">
            <w:pPr>
              <w:suppressAutoHyphens w:val="0"/>
              <w:rPr>
                <w:rFonts w:eastAsia="SimSun" w:cs="Arial"/>
                <w:i/>
                <w:sz w:val="20"/>
                <w:szCs w:val="20"/>
                <w:lang w:eastAsia="es-ES"/>
              </w:rPr>
            </w:pPr>
          </w:p>
          <w:p w14:paraId="5D021A8F" w14:textId="77777777" w:rsidR="00980F75" w:rsidRDefault="00980F75" w:rsidP="003A6B2A">
            <w:pPr>
              <w:suppressAutoHyphens w:val="0"/>
            </w:pPr>
            <w:r>
              <w:rPr>
                <w:rFonts w:eastAsia="SimSun" w:cs="Arial"/>
                <w:i/>
                <w:sz w:val="20"/>
                <w:szCs w:val="20"/>
                <w:lang w:eastAsia="es-ES"/>
              </w:rPr>
              <w:t>(</w:t>
            </w:r>
            <w:r>
              <w:rPr>
                <w:rFonts w:eastAsia="SimSun" w:cs="Arial"/>
                <w:b/>
                <w:i/>
                <w:sz w:val="20"/>
                <w:szCs w:val="20"/>
                <w:lang w:eastAsia="es-ES"/>
              </w:rPr>
              <w:t>Máximo 10 puntos)</w:t>
            </w:r>
          </w:p>
          <w:p w14:paraId="34C1C6C0" w14:textId="77777777" w:rsidR="00980F75" w:rsidRDefault="00980F75" w:rsidP="003A6B2A">
            <w:pPr>
              <w:suppressAutoHyphens w:val="0"/>
              <w:rPr>
                <w:rFonts w:eastAsia="SimSun" w:cs="Arial"/>
                <w:b/>
                <w:sz w:val="20"/>
                <w:szCs w:val="20"/>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295AF" w14:textId="77777777" w:rsidR="00980F75" w:rsidRDefault="00980F75" w:rsidP="003A6B2A">
            <w:pPr>
              <w:suppressAutoHyphens w:val="0"/>
              <w:jc w:val="both"/>
            </w:pPr>
            <w:r>
              <w:rPr>
                <w:rFonts w:eastAsia="SimSun" w:cs="Arial"/>
                <w:sz w:val="20"/>
                <w:szCs w:val="20"/>
                <w:lang w:eastAsia="es-ES"/>
              </w:rPr>
              <w:t>Enmarcada en la economía social: cooperativas y sociedades laborales</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51D8F" w14:textId="77777777" w:rsidR="00980F75" w:rsidRDefault="00980F75" w:rsidP="003A6B2A">
            <w:pPr>
              <w:jc w:val="center"/>
            </w:pPr>
            <w:r>
              <w:rPr>
                <w:rFonts w:eastAsia="SimSun" w:cs="Arial"/>
                <w:b/>
                <w:sz w:val="20"/>
                <w:szCs w:val="20"/>
                <w:lang w:eastAsia="es-ES"/>
              </w:rPr>
              <w:t>8</w:t>
            </w:r>
          </w:p>
        </w:tc>
      </w:tr>
      <w:tr w:rsidR="00980F75" w14:paraId="14AA173B" w14:textId="77777777" w:rsidTr="00980F75">
        <w:trPr>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2ECD73" w14:textId="77777777" w:rsidR="00980F75" w:rsidRDefault="00980F75" w:rsidP="003A6B2A">
            <w:pPr>
              <w:suppressAutoHyphens w:val="0"/>
              <w:rPr>
                <w:rFonts w:eastAsia="SimSun" w:cs="Arial"/>
                <w:b/>
                <w:sz w:val="20"/>
                <w:szCs w:val="20"/>
                <w:lang w:eastAsia="es-ES"/>
              </w:rPr>
            </w:pPr>
          </w:p>
        </w:tc>
        <w:tc>
          <w:tcPr>
            <w:tcW w:w="33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8C83D3" w14:textId="77777777" w:rsidR="00980F75" w:rsidRDefault="00980F75" w:rsidP="003A6B2A">
            <w:pPr>
              <w:suppressAutoHyphens w:val="0"/>
              <w:rPr>
                <w:rFonts w:eastAsia="SimSun" w:cs="Arial"/>
                <w:b/>
                <w:sz w:val="20"/>
                <w:szCs w:val="20"/>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A27B1" w14:textId="77777777" w:rsidR="00980F75" w:rsidRDefault="00980F75" w:rsidP="003A6B2A">
            <w:pPr>
              <w:suppressAutoHyphens w:val="0"/>
              <w:jc w:val="both"/>
            </w:pPr>
            <w:r>
              <w:rPr>
                <w:rFonts w:eastAsia="SimSun" w:cs="Arial"/>
                <w:sz w:val="20"/>
                <w:szCs w:val="20"/>
                <w:lang w:eastAsia="es-ES"/>
              </w:rPr>
              <w:t>Otras con personalidad jurídica</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19CD2" w14:textId="77777777" w:rsidR="00980F75" w:rsidRDefault="00980F75" w:rsidP="003A6B2A">
            <w:pPr>
              <w:jc w:val="center"/>
            </w:pPr>
            <w:r>
              <w:rPr>
                <w:rFonts w:eastAsia="SimSun" w:cs="Arial"/>
                <w:b/>
                <w:sz w:val="20"/>
                <w:szCs w:val="20"/>
                <w:lang w:eastAsia="es-ES"/>
              </w:rPr>
              <w:t>6</w:t>
            </w:r>
          </w:p>
        </w:tc>
      </w:tr>
      <w:tr w:rsidR="00980F75" w14:paraId="2B887F4C" w14:textId="77777777" w:rsidTr="00980F75">
        <w:trPr>
          <w:trHeight w:val="661"/>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49FE7C" w14:textId="77777777" w:rsidR="00980F75" w:rsidRDefault="00980F75" w:rsidP="003A6B2A">
            <w:pPr>
              <w:suppressAutoHyphens w:val="0"/>
            </w:pPr>
            <w:r>
              <w:rPr>
                <w:rFonts w:eastAsia="SimSun" w:cs="Arial"/>
                <w:b/>
                <w:sz w:val="20"/>
                <w:szCs w:val="20"/>
                <w:lang w:eastAsia="es-ES"/>
              </w:rPr>
              <w:lastRenderedPageBreak/>
              <w:t>3</w:t>
            </w:r>
          </w:p>
        </w:tc>
        <w:tc>
          <w:tcPr>
            <w:tcW w:w="33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B4C2E6" w14:textId="3E518B71" w:rsidR="00980F75" w:rsidRDefault="00980F75" w:rsidP="003A6B2A">
            <w:pPr>
              <w:suppressAutoHyphens w:val="0"/>
            </w:pPr>
            <w:r>
              <w:rPr>
                <w:rFonts w:eastAsia="SimSun" w:cs="Arial"/>
                <w:b/>
                <w:sz w:val="20"/>
                <w:szCs w:val="20"/>
                <w:lang w:eastAsia="es-ES"/>
              </w:rPr>
              <w:t xml:space="preserve">Nº </w:t>
            </w:r>
            <w:proofErr w:type="spellStart"/>
            <w:r>
              <w:rPr>
                <w:rFonts w:eastAsia="SimSun" w:cs="Arial"/>
                <w:b/>
                <w:sz w:val="20"/>
                <w:szCs w:val="20"/>
                <w:lang w:eastAsia="es-ES"/>
              </w:rPr>
              <w:t>mujeres</w:t>
            </w:r>
            <w:proofErr w:type="spellEnd"/>
            <w:r>
              <w:rPr>
                <w:rFonts w:eastAsia="SimSun" w:cs="Arial"/>
                <w:b/>
                <w:sz w:val="20"/>
                <w:szCs w:val="20"/>
                <w:lang w:eastAsia="es-ES"/>
              </w:rPr>
              <w:t xml:space="preserve"> contratadas </w:t>
            </w:r>
            <w:r>
              <w:rPr>
                <w:rFonts w:eastAsia="SimSun" w:cs="Arial"/>
                <w:b/>
                <w:sz w:val="20"/>
                <w:szCs w:val="20"/>
                <w:vertAlign w:val="superscript"/>
                <w:lang w:eastAsia="es-ES"/>
              </w:rPr>
              <w:t>(1)</w:t>
            </w:r>
          </w:p>
          <w:p w14:paraId="3AA5C1F4" w14:textId="77777777" w:rsidR="00980F75" w:rsidRDefault="00980F75" w:rsidP="003A6B2A">
            <w:pPr>
              <w:suppressAutoHyphens w:val="0"/>
            </w:pPr>
            <w:r>
              <w:rPr>
                <w:rFonts w:eastAsia="SimSun" w:cs="Arial"/>
                <w:i/>
                <w:sz w:val="20"/>
                <w:szCs w:val="20"/>
                <w:lang w:eastAsia="es-ES"/>
              </w:rPr>
              <w:t>Datos referidos a la fecha de publicación de la convocatoria</w:t>
            </w:r>
          </w:p>
          <w:p w14:paraId="040E83AA" w14:textId="77777777" w:rsidR="00980F75" w:rsidRDefault="00980F75" w:rsidP="003A6B2A">
            <w:pPr>
              <w:suppressAutoHyphens w:val="0"/>
              <w:rPr>
                <w:rFonts w:eastAsia="SimSun" w:cs="Arial"/>
                <w:i/>
                <w:sz w:val="20"/>
                <w:szCs w:val="20"/>
                <w:lang w:eastAsia="es-ES"/>
              </w:rPr>
            </w:pPr>
          </w:p>
          <w:p w14:paraId="3BDDB1F4" w14:textId="77777777" w:rsidR="00980F75" w:rsidRDefault="00980F75" w:rsidP="003A6B2A">
            <w:pPr>
              <w:suppressAutoHyphens w:val="0"/>
            </w:pPr>
            <w:r>
              <w:rPr>
                <w:rFonts w:eastAsia="SimSun" w:cs="Arial"/>
                <w:b/>
                <w:i/>
                <w:sz w:val="20"/>
                <w:szCs w:val="20"/>
                <w:lang w:eastAsia="es-ES"/>
              </w:rPr>
              <w:t>(Máximo 5 puntos)</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0A306" w14:textId="77777777" w:rsidR="00980F75" w:rsidRDefault="00980F75" w:rsidP="003A6B2A">
            <w:pPr>
              <w:suppressAutoHyphens w:val="0"/>
              <w:jc w:val="both"/>
            </w:pPr>
            <w:r>
              <w:rPr>
                <w:rFonts w:eastAsia="SimSun" w:cs="Arial"/>
                <w:sz w:val="20"/>
                <w:szCs w:val="20"/>
                <w:lang w:eastAsia="es-ES"/>
              </w:rPr>
              <w:t>Entre 6 y 9</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AFEAA" w14:textId="77777777" w:rsidR="00980F75" w:rsidRDefault="00980F75" w:rsidP="003A6B2A">
            <w:pPr>
              <w:jc w:val="center"/>
            </w:pPr>
            <w:r>
              <w:rPr>
                <w:rFonts w:eastAsia="SimSun" w:cs="Arial"/>
                <w:b/>
                <w:sz w:val="20"/>
                <w:szCs w:val="20"/>
                <w:lang w:eastAsia="es-ES"/>
              </w:rPr>
              <w:t>5</w:t>
            </w:r>
          </w:p>
        </w:tc>
      </w:tr>
      <w:tr w:rsidR="00980F75" w14:paraId="7666C77C" w14:textId="77777777" w:rsidTr="00980F75">
        <w:trPr>
          <w:trHeight w:val="610"/>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8861A6" w14:textId="77777777" w:rsidR="00980F75" w:rsidRDefault="00980F75" w:rsidP="003A6B2A">
            <w:pPr>
              <w:suppressAutoHyphens w:val="0"/>
              <w:rPr>
                <w:rFonts w:eastAsia="SimSun" w:cs="Arial"/>
                <w:b/>
                <w:sz w:val="20"/>
                <w:szCs w:val="20"/>
                <w:lang w:eastAsia="es-ES"/>
              </w:rPr>
            </w:pPr>
          </w:p>
        </w:tc>
        <w:tc>
          <w:tcPr>
            <w:tcW w:w="33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16EB61" w14:textId="77777777" w:rsidR="00980F75" w:rsidRDefault="00980F75" w:rsidP="003A6B2A">
            <w:pPr>
              <w:suppressAutoHyphens w:val="0"/>
              <w:rPr>
                <w:rFonts w:eastAsia="SimSun" w:cs="Arial"/>
                <w:b/>
                <w:sz w:val="20"/>
                <w:szCs w:val="20"/>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0CC6B" w14:textId="77777777" w:rsidR="00980F75" w:rsidRDefault="00980F75" w:rsidP="003A6B2A">
            <w:pPr>
              <w:suppressAutoHyphens w:val="0"/>
              <w:jc w:val="both"/>
            </w:pPr>
            <w:r>
              <w:rPr>
                <w:rFonts w:eastAsia="SimSun" w:cs="Arial"/>
                <w:sz w:val="20"/>
                <w:szCs w:val="20"/>
                <w:lang w:eastAsia="es-ES"/>
              </w:rPr>
              <w:t>Hasta 5</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EF917" w14:textId="77777777" w:rsidR="00980F75" w:rsidRDefault="00980F75" w:rsidP="003A6B2A">
            <w:pPr>
              <w:jc w:val="center"/>
            </w:pPr>
            <w:r>
              <w:rPr>
                <w:rFonts w:eastAsia="SimSun" w:cs="Arial"/>
                <w:b/>
                <w:sz w:val="20"/>
                <w:szCs w:val="20"/>
                <w:lang w:eastAsia="es-ES"/>
              </w:rPr>
              <w:t>3</w:t>
            </w:r>
          </w:p>
        </w:tc>
      </w:tr>
      <w:tr w:rsidR="00980F75" w14:paraId="51F50AEF" w14:textId="77777777" w:rsidTr="00980F75">
        <w:trPr>
          <w:trHeight w:val="610"/>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FFFE1F9" w14:textId="77777777" w:rsidR="00980F75" w:rsidRDefault="00980F75" w:rsidP="003A6B2A">
            <w:r>
              <w:rPr>
                <w:rFonts w:eastAsia="SimSun" w:cs="Arial"/>
                <w:b/>
                <w:sz w:val="20"/>
                <w:szCs w:val="20"/>
                <w:lang w:eastAsia="es-ES"/>
              </w:rPr>
              <w:t>4</w:t>
            </w:r>
          </w:p>
        </w:tc>
        <w:tc>
          <w:tcPr>
            <w:tcW w:w="33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68CE618" w14:textId="595F3994" w:rsidR="00980F75" w:rsidRDefault="00980F75" w:rsidP="003A6B2A">
            <w:r>
              <w:rPr>
                <w:rFonts w:eastAsia="SimSun" w:cs="Arial"/>
                <w:b/>
                <w:sz w:val="20"/>
                <w:szCs w:val="20"/>
                <w:lang w:eastAsia="es-ES"/>
              </w:rPr>
              <w:t xml:space="preserve">Nº </w:t>
            </w:r>
            <w:proofErr w:type="spellStart"/>
            <w:r>
              <w:rPr>
                <w:rFonts w:eastAsia="SimSun" w:cs="Arial"/>
                <w:b/>
                <w:sz w:val="20"/>
                <w:szCs w:val="20"/>
                <w:lang w:eastAsia="es-ES"/>
              </w:rPr>
              <w:t>personas</w:t>
            </w:r>
            <w:proofErr w:type="spellEnd"/>
            <w:r>
              <w:rPr>
                <w:rFonts w:eastAsia="SimSun" w:cs="Arial"/>
                <w:b/>
                <w:sz w:val="20"/>
                <w:szCs w:val="20"/>
                <w:lang w:eastAsia="es-ES"/>
              </w:rPr>
              <w:t xml:space="preserve"> discapacitadas contratadas </w:t>
            </w:r>
            <w:r>
              <w:rPr>
                <w:rFonts w:eastAsia="SimSun" w:cs="Arial"/>
                <w:b/>
                <w:sz w:val="20"/>
                <w:szCs w:val="20"/>
                <w:vertAlign w:val="superscript"/>
                <w:lang w:eastAsia="es-ES"/>
              </w:rPr>
              <w:t>(2)</w:t>
            </w:r>
          </w:p>
          <w:p w14:paraId="1664225A" w14:textId="77777777" w:rsidR="00980F75" w:rsidRDefault="00980F75" w:rsidP="003A6B2A">
            <w:pPr>
              <w:suppressAutoHyphens w:val="0"/>
            </w:pPr>
            <w:r>
              <w:rPr>
                <w:rFonts w:eastAsia="SimSun" w:cs="Arial"/>
                <w:i/>
                <w:sz w:val="20"/>
                <w:szCs w:val="20"/>
                <w:lang w:eastAsia="es-ES"/>
              </w:rPr>
              <w:t>Datos referidos a la fecha de publicación de la convocatoria</w:t>
            </w:r>
          </w:p>
          <w:p w14:paraId="1A86A573" w14:textId="77777777" w:rsidR="00980F75" w:rsidRDefault="00980F75" w:rsidP="003A6B2A">
            <w:pPr>
              <w:suppressAutoHyphens w:val="0"/>
              <w:rPr>
                <w:rFonts w:eastAsia="SimSun" w:cs="Arial"/>
                <w:i/>
                <w:sz w:val="20"/>
                <w:szCs w:val="20"/>
                <w:lang w:eastAsia="es-ES"/>
              </w:rPr>
            </w:pPr>
          </w:p>
          <w:p w14:paraId="3A85DC95" w14:textId="77777777" w:rsidR="00980F75" w:rsidRDefault="00980F75" w:rsidP="003A6B2A">
            <w:r>
              <w:rPr>
                <w:rFonts w:eastAsia="SimSun" w:cs="Arial"/>
                <w:b/>
                <w:i/>
                <w:sz w:val="20"/>
                <w:szCs w:val="20"/>
                <w:lang w:eastAsia="es-ES"/>
              </w:rPr>
              <w:t>(Máximo 5 puntos</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C159F" w14:textId="77777777" w:rsidR="00980F75" w:rsidRDefault="00980F75" w:rsidP="003A6B2A">
            <w:pPr>
              <w:suppressAutoHyphens w:val="0"/>
              <w:jc w:val="both"/>
            </w:pPr>
            <w:r>
              <w:rPr>
                <w:rFonts w:eastAsia="SimSun" w:cs="Arial"/>
                <w:sz w:val="20"/>
                <w:szCs w:val="20"/>
                <w:lang w:eastAsia="es-ES"/>
              </w:rPr>
              <w:t>Entre 6 y 9</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65845" w14:textId="77777777" w:rsidR="00980F75" w:rsidRDefault="00980F75" w:rsidP="003A6B2A">
            <w:pPr>
              <w:jc w:val="center"/>
            </w:pPr>
            <w:r>
              <w:rPr>
                <w:rFonts w:eastAsia="SimSun" w:cs="Arial"/>
                <w:b/>
                <w:sz w:val="20"/>
                <w:szCs w:val="20"/>
                <w:lang w:eastAsia="es-ES"/>
              </w:rPr>
              <w:t>5</w:t>
            </w:r>
          </w:p>
        </w:tc>
      </w:tr>
      <w:tr w:rsidR="00980F75" w14:paraId="5D44A935" w14:textId="77777777" w:rsidTr="00980F75">
        <w:trPr>
          <w:trHeight w:val="615"/>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B151AF" w14:textId="77777777" w:rsidR="00980F75" w:rsidRDefault="00980F75" w:rsidP="003A6B2A">
            <w:pPr>
              <w:suppressAutoHyphens w:val="0"/>
              <w:rPr>
                <w:rFonts w:eastAsia="SimSun" w:cs="Arial"/>
                <w:b/>
                <w:sz w:val="20"/>
                <w:szCs w:val="20"/>
                <w:lang w:eastAsia="es-ES"/>
              </w:rPr>
            </w:pPr>
          </w:p>
        </w:tc>
        <w:tc>
          <w:tcPr>
            <w:tcW w:w="33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977EC3" w14:textId="77777777" w:rsidR="00980F75" w:rsidRDefault="00980F75" w:rsidP="003A6B2A">
            <w:pPr>
              <w:suppressAutoHyphens w:val="0"/>
              <w:rPr>
                <w:rFonts w:eastAsia="SimSun" w:cs="Arial"/>
                <w:b/>
                <w:sz w:val="20"/>
                <w:szCs w:val="20"/>
                <w:vertAlign w:val="superscript"/>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6F706" w14:textId="77777777" w:rsidR="00980F75" w:rsidRDefault="00980F75" w:rsidP="003A6B2A">
            <w:pPr>
              <w:suppressAutoHyphens w:val="0"/>
              <w:jc w:val="both"/>
            </w:pPr>
            <w:r>
              <w:rPr>
                <w:rFonts w:eastAsia="SimSun" w:cs="Arial"/>
                <w:sz w:val="20"/>
                <w:szCs w:val="20"/>
                <w:lang w:eastAsia="es-ES"/>
              </w:rPr>
              <w:t>Hasta 5</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F8882" w14:textId="77777777" w:rsidR="00980F75" w:rsidRDefault="00980F75" w:rsidP="003A6B2A">
            <w:pPr>
              <w:jc w:val="center"/>
            </w:pPr>
            <w:r>
              <w:rPr>
                <w:rFonts w:eastAsia="SimSun" w:cs="Arial"/>
                <w:b/>
                <w:sz w:val="20"/>
                <w:szCs w:val="20"/>
                <w:lang w:eastAsia="es-ES"/>
              </w:rPr>
              <w:t>3</w:t>
            </w:r>
          </w:p>
        </w:tc>
      </w:tr>
      <w:tr w:rsidR="00980F75" w14:paraId="278B23C5" w14:textId="77777777" w:rsidTr="00980F75">
        <w:trPr>
          <w:trHeight w:val="636"/>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1C491F" w14:textId="77777777" w:rsidR="00980F75" w:rsidRDefault="00980F75" w:rsidP="003A6B2A">
            <w:pPr>
              <w:suppressAutoHyphens w:val="0"/>
            </w:pPr>
            <w:r>
              <w:rPr>
                <w:rFonts w:eastAsia="SimSun" w:cs="Arial"/>
                <w:b/>
                <w:sz w:val="20"/>
                <w:szCs w:val="20"/>
                <w:lang w:eastAsia="es-ES"/>
              </w:rPr>
              <w:t>4</w:t>
            </w:r>
          </w:p>
        </w:tc>
        <w:tc>
          <w:tcPr>
            <w:tcW w:w="33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2DEF33" w14:textId="3530C034" w:rsidR="00980F75" w:rsidRDefault="00980F75" w:rsidP="003A6B2A">
            <w:pPr>
              <w:suppressAutoHyphens w:val="0"/>
            </w:pPr>
            <w:r>
              <w:rPr>
                <w:rFonts w:eastAsia="SimSun" w:cs="Arial"/>
                <w:b/>
                <w:sz w:val="20"/>
                <w:szCs w:val="20"/>
                <w:lang w:eastAsia="es-ES"/>
              </w:rPr>
              <w:t xml:space="preserve">Nº menores de 30 años contratados/las </w:t>
            </w:r>
            <w:r>
              <w:rPr>
                <w:rFonts w:eastAsia="SimSun" w:cs="Arial"/>
                <w:b/>
                <w:sz w:val="20"/>
                <w:szCs w:val="20"/>
                <w:vertAlign w:val="superscript"/>
                <w:lang w:eastAsia="es-ES"/>
              </w:rPr>
              <w:t>(3)</w:t>
            </w:r>
          </w:p>
          <w:p w14:paraId="133E2F34" w14:textId="77777777" w:rsidR="00980F75" w:rsidRDefault="00980F75" w:rsidP="003A6B2A">
            <w:pPr>
              <w:suppressAutoHyphens w:val="0"/>
            </w:pPr>
            <w:r>
              <w:rPr>
                <w:rFonts w:eastAsia="SimSun" w:cs="Arial"/>
                <w:i/>
                <w:sz w:val="20"/>
                <w:szCs w:val="20"/>
                <w:lang w:eastAsia="es-ES"/>
              </w:rPr>
              <w:t>Datos referidos a la fecha de publicación de la convocatoria</w:t>
            </w:r>
          </w:p>
          <w:p w14:paraId="53A58FCB" w14:textId="77777777" w:rsidR="00980F75" w:rsidRDefault="00980F75" w:rsidP="003A6B2A">
            <w:pPr>
              <w:suppressAutoHyphens w:val="0"/>
              <w:rPr>
                <w:rFonts w:eastAsia="SimSun" w:cs="Arial"/>
                <w:i/>
                <w:sz w:val="20"/>
                <w:szCs w:val="20"/>
                <w:lang w:eastAsia="es-ES"/>
              </w:rPr>
            </w:pPr>
          </w:p>
          <w:p w14:paraId="118A378A" w14:textId="77777777" w:rsidR="00980F75" w:rsidRDefault="00980F75" w:rsidP="003A6B2A">
            <w:pPr>
              <w:suppressAutoHyphens w:val="0"/>
            </w:pPr>
            <w:r>
              <w:rPr>
                <w:rFonts w:eastAsia="SimSun" w:cs="Arial"/>
                <w:b/>
                <w:i/>
                <w:sz w:val="20"/>
                <w:szCs w:val="20"/>
                <w:lang w:eastAsia="es-ES"/>
              </w:rPr>
              <w:t>(Máximo 5 puntos)</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165F9" w14:textId="77777777" w:rsidR="00980F75" w:rsidRDefault="00980F75" w:rsidP="003A6B2A">
            <w:pPr>
              <w:suppressAutoHyphens w:val="0"/>
              <w:jc w:val="both"/>
            </w:pPr>
            <w:r>
              <w:rPr>
                <w:rFonts w:eastAsia="SimSun" w:cs="Arial"/>
                <w:sz w:val="20"/>
                <w:szCs w:val="20"/>
                <w:lang w:eastAsia="es-ES"/>
              </w:rPr>
              <w:t>Entre 6 y 9</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1EE2E" w14:textId="77777777" w:rsidR="00980F75" w:rsidRDefault="00980F75" w:rsidP="003A6B2A">
            <w:pPr>
              <w:jc w:val="center"/>
            </w:pPr>
            <w:r>
              <w:rPr>
                <w:rFonts w:eastAsia="SimSun" w:cs="Arial"/>
                <w:b/>
                <w:sz w:val="20"/>
                <w:szCs w:val="20"/>
                <w:lang w:eastAsia="es-ES"/>
              </w:rPr>
              <w:t>5</w:t>
            </w:r>
          </w:p>
        </w:tc>
      </w:tr>
      <w:tr w:rsidR="00980F75" w14:paraId="5F2E9C7F" w14:textId="77777777" w:rsidTr="00980F75">
        <w:trPr>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E7F3DE" w14:textId="77777777" w:rsidR="00980F75" w:rsidRDefault="00980F75" w:rsidP="003A6B2A">
            <w:pPr>
              <w:suppressAutoHyphens w:val="0"/>
              <w:rPr>
                <w:rFonts w:eastAsia="SimSun" w:cs="Arial"/>
                <w:b/>
                <w:sz w:val="20"/>
                <w:szCs w:val="20"/>
                <w:lang w:eastAsia="es-ES"/>
              </w:rPr>
            </w:pPr>
          </w:p>
        </w:tc>
        <w:tc>
          <w:tcPr>
            <w:tcW w:w="33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834113" w14:textId="77777777" w:rsidR="00980F75" w:rsidRDefault="00980F75" w:rsidP="003A6B2A">
            <w:pPr>
              <w:suppressAutoHyphens w:val="0"/>
              <w:rPr>
                <w:rFonts w:eastAsia="SimSun" w:cs="Arial"/>
                <w:b/>
                <w:sz w:val="20"/>
                <w:szCs w:val="20"/>
                <w:lang w:eastAsia="es-E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43CEF" w14:textId="77777777" w:rsidR="00980F75" w:rsidRDefault="00980F75" w:rsidP="003A6B2A">
            <w:pPr>
              <w:suppressAutoHyphens w:val="0"/>
              <w:jc w:val="both"/>
            </w:pPr>
            <w:r>
              <w:rPr>
                <w:rFonts w:eastAsia="SimSun" w:cs="Arial"/>
                <w:sz w:val="20"/>
                <w:szCs w:val="20"/>
                <w:lang w:eastAsia="es-ES"/>
              </w:rPr>
              <w:t>Hasta 5</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27E28" w14:textId="77777777" w:rsidR="00980F75" w:rsidRDefault="00980F75" w:rsidP="003A6B2A">
            <w:pPr>
              <w:jc w:val="center"/>
            </w:pPr>
            <w:r>
              <w:rPr>
                <w:rFonts w:eastAsia="SimSun" w:cs="Arial"/>
                <w:b/>
                <w:sz w:val="20"/>
                <w:szCs w:val="20"/>
                <w:lang w:eastAsia="es-ES"/>
              </w:rPr>
              <w:t>3</w:t>
            </w:r>
          </w:p>
        </w:tc>
      </w:tr>
      <w:tr w:rsidR="00980F75" w14:paraId="1D9A9920" w14:textId="77777777" w:rsidTr="00980F75">
        <w:trPr>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6976B" w14:textId="77777777" w:rsidR="00980F75" w:rsidRDefault="00980F75" w:rsidP="003A6B2A">
            <w:r>
              <w:rPr>
                <w:rFonts w:eastAsia="SimSun" w:cs="Calibri"/>
                <w:b/>
                <w:sz w:val="20"/>
                <w:szCs w:val="20"/>
                <w:lang w:eastAsia="es-ES"/>
              </w:rPr>
              <w:t>5</w:t>
            </w:r>
          </w:p>
        </w:tc>
        <w:tc>
          <w:tcPr>
            <w:tcW w:w="33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BB133" w14:textId="77777777" w:rsidR="00980F75" w:rsidRDefault="00980F75" w:rsidP="003A6B2A">
            <w:r>
              <w:rPr>
                <w:rFonts w:eastAsia="SimSun" w:cs="Calibri"/>
                <w:b/>
                <w:sz w:val="20"/>
                <w:szCs w:val="20"/>
                <w:lang w:eastAsia="es-ES"/>
              </w:rPr>
              <w:t xml:space="preserve">Empleo de la lengua gallega </w:t>
            </w:r>
          </w:p>
          <w:p w14:paraId="47A9B663" w14:textId="77777777" w:rsidR="00980F75" w:rsidRDefault="00980F75" w:rsidP="003A6B2A">
            <w:pPr>
              <w:rPr>
                <w:rFonts w:eastAsia="SimSun" w:cs="Calibri"/>
                <w:b/>
                <w:sz w:val="20"/>
                <w:szCs w:val="20"/>
                <w:lang w:eastAsia="es-ES"/>
              </w:rPr>
            </w:pPr>
          </w:p>
          <w:p w14:paraId="54C6CB08" w14:textId="77777777" w:rsidR="00980F75" w:rsidRDefault="00980F75" w:rsidP="003A6B2A">
            <w:r>
              <w:rPr>
                <w:rFonts w:eastAsia="SimSun" w:cs="Arial"/>
                <w:b/>
                <w:i/>
                <w:sz w:val="20"/>
                <w:szCs w:val="20"/>
                <w:lang w:eastAsia="es-ES"/>
              </w:rPr>
              <w:t>(Máximo 2 puntos)</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7CE4A" w14:textId="2A4A51C6" w:rsidR="00980F75" w:rsidRDefault="00980F75" w:rsidP="003A6B2A">
            <w:pPr>
              <w:jc w:val="both"/>
            </w:pPr>
            <w:r>
              <w:rPr>
                <w:rFonts w:eastAsia="SimSun" w:cs="Calibri"/>
                <w:sz w:val="20"/>
                <w:szCs w:val="20"/>
                <w:lang w:eastAsia="es-ES"/>
              </w:rPr>
              <w:t>Empleo de la lengua gallega en la realización de las actividades o conductas para las que se solicita la ayuda</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1EBA9" w14:textId="77777777" w:rsidR="00980F75" w:rsidRDefault="00980F75" w:rsidP="003A6B2A">
            <w:pPr>
              <w:jc w:val="center"/>
            </w:pPr>
            <w:r>
              <w:rPr>
                <w:rFonts w:eastAsia="SimSun" w:cs="Calibri"/>
                <w:b/>
                <w:sz w:val="20"/>
                <w:szCs w:val="20"/>
                <w:lang w:eastAsia="es-ES"/>
              </w:rPr>
              <w:t>2</w:t>
            </w:r>
          </w:p>
        </w:tc>
      </w:tr>
    </w:tbl>
    <w:p w14:paraId="4EF11539" w14:textId="77777777" w:rsidR="00980F75" w:rsidRDefault="00980F75" w:rsidP="00980F75">
      <w:pPr>
        <w:pStyle w:val="Textbody"/>
        <w:rPr>
          <w:rFonts w:ascii="Arial" w:hAnsi="Arial"/>
          <w:sz w:val="24"/>
        </w:rPr>
      </w:pPr>
      <w:r>
        <w:rPr>
          <w:rFonts w:ascii="Arial" w:hAnsi="Arial"/>
          <w:sz w:val="24"/>
        </w:rPr>
        <w:t> </w:t>
      </w:r>
    </w:p>
    <w:p w14:paraId="11C8192E" w14:textId="77777777" w:rsidR="00980F75" w:rsidRPr="00227E3B" w:rsidRDefault="00980F75" w:rsidP="00980F75">
      <w:pPr>
        <w:pStyle w:val="Textbody"/>
        <w:rPr>
          <w:rFonts w:ascii="Arial" w:hAnsi="Arial"/>
          <w:sz w:val="18"/>
          <w:szCs w:val="18"/>
        </w:rPr>
      </w:pPr>
      <w:r w:rsidRPr="00227E3B">
        <w:rPr>
          <w:rFonts w:ascii="Arial" w:hAnsi="Arial"/>
          <w:sz w:val="18"/>
          <w:szCs w:val="18"/>
        </w:rPr>
        <w:t>(1) Deberá computarse el número de trabajadores/las contratados/las a tiempo completo. En el caso de contrataciones a tiempo parcial, se computarán con relación a jornada completa.</w:t>
      </w:r>
    </w:p>
    <w:p w14:paraId="447ABBA6" w14:textId="77777777" w:rsidR="00980F75" w:rsidRPr="00227E3B" w:rsidRDefault="00980F75" w:rsidP="00980F75">
      <w:pPr>
        <w:pStyle w:val="Textbody"/>
        <w:rPr>
          <w:rFonts w:ascii="Arial" w:hAnsi="Arial"/>
          <w:sz w:val="18"/>
          <w:szCs w:val="18"/>
        </w:rPr>
      </w:pPr>
      <w:r w:rsidRPr="00227E3B">
        <w:rPr>
          <w:rFonts w:ascii="Arial" w:hAnsi="Arial"/>
          <w:sz w:val="18"/>
          <w:szCs w:val="18"/>
        </w:rPr>
        <w:t>(2)Deberá computarse el número de trabajadores/las discapacitados/las contratadas a tiempo completo. En el caso de contrataciones a tiempo parcial, se computarán con relación a la jornada completa.</w:t>
      </w:r>
    </w:p>
    <w:p w14:paraId="337DA327" w14:textId="77777777" w:rsidR="00980F75" w:rsidRPr="00227E3B" w:rsidRDefault="00980F75" w:rsidP="00980F75">
      <w:pPr>
        <w:pStyle w:val="Textbody"/>
        <w:rPr>
          <w:rFonts w:ascii="Arial" w:hAnsi="Arial"/>
          <w:sz w:val="18"/>
          <w:szCs w:val="18"/>
        </w:rPr>
      </w:pPr>
      <w:r w:rsidRPr="00227E3B">
        <w:rPr>
          <w:rFonts w:ascii="Arial" w:hAnsi="Arial"/>
          <w:sz w:val="18"/>
          <w:szCs w:val="18"/>
        </w:rPr>
        <w:t>(3) Deberá computarse el número de trabajadores/las menores de 30 años contratados a tiempo completo. En el caso de contrataciones a tiempo parcial, se computarán con relación a la jornada completa.</w:t>
      </w:r>
    </w:p>
    <w:p w14:paraId="7B704FD6" w14:textId="77777777" w:rsidR="00980F75" w:rsidRDefault="00980F75" w:rsidP="00980F75">
      <w:pPr>
        <w:pStyle w:val="Textbody"/>
        <w:rPr>
          <w:rFonts w:ascii="Arial" w:hAnsi="Arial"/>
          <w:sz w:val="24"/>
        </w:rPr>
      </w:pPr>
    </w:p>
    <w:p w14:paraId="75E8CC75" w14:textId="442285B5" w:rsidR="00980F75" w:rsidRDefault="00980F75" w:rsidP="00980F75">
      <w:pPr>
        <w:pStyle w:val="Textbody"/>
        <w:rPr>
          <w:rFonts w:ascii="Arial" w:hAnsi="Arial"/>
          <w:sz w:val="24"/>
        </w:rPr>
      </w:pPr>
      <w:r>
        <w:rPr>
          <w:rFonts w:ascii="Arial" w:hAnsi="Arial"/>
          <w:sz w:val="24"/>
        </w:rPr>
        <w:t xml:space="preserve">En caso de empate, se </w:t>
      </w:r>
      <w:proofErr w:type="spellStart"/>
      <w:r>
        <w:rPr>
          <w:rFonts w:ascii="Arial" w:hAnsi="Arial"/>
          <w:sz w:val="24"/>
        </w:rPr>
        <w:t>priorizarán</w:t>
      </w:r>
      <w:proofErr w:type="spellEnd"/>
      <w:r>
        <w:rPr>
          <w:rFonts w:ascii="Arial" w:hAnsi="Arial"/>
          <w:sz w:val="24"/>
        </w:rPr>
        <w:t xml:space="preserve"> como criterios de desempate, los siguientes:</w:t>
      </w:r>
    </w:p>
    <w:p w14:paraId="7EF894AB" w14:textId="002FEC54" w:rsidR="00980F75" w:rsidRDefault="00980F75" w:rsidP="00980F75">
      <w:pPr>
        <w:pStyle w:val="Textbody"/>
        <w:rPr>
          <w:rFonts w:ascii="Arial" w:hAnsi="Arial"/>
          <w:sz w:val="24"/>
        </w:rPr>
      </w:pPr>
      <w:r>
        <w:rPr>
          <w:rFonts w:ascii="Arial" w:hAnsi="Arial"/>
          <w:sz w:val="24"/>
        </w:rPr>
        <w:t xml:space="preserve">1.º. N.º </w:t>
      </w:r>
      <w:proofErr w:type="spellStart"/>
      <w:r>
        <w:rPr>
          <w:rFonts w:ascii="Arial" w:hAnsi="Arial"/>
          <w:sz w:val="24"/>
        </w:rPr>
        <w:t>mujeres</w:t>
      </w:r>
      <w:proofErr w:type="spellEnd"/>
      <w:r>
        <w:rPr>
          <w:rFonts w:ascii="Arial" w:hAnsi="Arial"/>
          <w:sz w:val="24"/>
        </w:rPr>
        <w:t xml:space="preserve"> contratadas.</w:t>
      </w:r>
    </w:p>
    <w:p w14:paraId="216C612E" w14:textId="0582FE66" w:rsidR="00980F75" w:rsidRDefault="00980F75" w:rsidP="00980F75">
      <w:pPr>
        <w:pStyle w:val="Textbody"/>
        <w:rPr>
          <w:rFonts w:ascii="Arial" w:hAnsi="Arial"/>
          <w:sz w:val="24"/>
        </w:rPr>
      </w:pPr>
      <w:r>
        <w:rPr>
          <w:rFonts w:ascii="Arial" w:hAnsi="Arial"/>
          <w:sz w:val="24"/>
        </w:rPr>
        <w:t>2.º.</w:t>
      </w:r>
      <w:r w:rsidR="00503FE6">
        <w:rPr>
          <w:rFonts w:ascii="Arial" w:hAnsi="Arial"/>
          <w:sz w:val="24"/>
        </w:rPr>
        <w:t xml:space="preserve"> </w:t>
      </w:r>
      <w:r>
        <w:rPr>
          <w:rFonts w:ascii="Arial" w:hAnsi="Arial"/>
          <w:sz w:val="24"/>
        </w:rPr>
        <w:t xml:space="preserve">N.º </w:t>
      </w:r>
      <w:proofErr w:type="spellStart"/>
      <w:r>
        <w:rPr>
          <w:rFonts w:ascii="Arial" w:hAnsi="Arial"/>
          <w:sz w:val="24"/>
        </w:rPr>
        <w:t>personas</w:t>
      </w:r>
      <w:proofErr w:type="spellEnd"/>
      <w:r>
        <w:rPr>
          <w:rFonts w:ascii="Arial" w:hAnsi="Arial"/>
          <w:sz w:val="24"/>
        </w:rPr>
        <w:t xml:space="preserve"> discapacitadas contratadas.</w:t>
      </w:r>
    </w:p>
    <w:p w14:paraId="55D8DB54" w14:textId="0D6651F8" w:rsidR="00980F75" w:rsidRDefault="00980F75" w:rsidP="00980F75">
      <w:pPr>
        <w:pStyle w:val="Textbody"/>
        <w:rPr>
          <w:rFonts w:ascii="Arial" w:hAnsi="Arial"/>
          <w:sz w:val="24"/>
        </w:rPr>
      </w:pPr>
      <w:r>
        <w:rPr>
          <w:rFonts w:ascii="Arial" w:hAnsi="Arial"/>
          <w:sz w:val="24"/>
        </w:rPr>
        <w:t>3.º. N.º menores de 30 años contratados</w:t>
      </w:r>
    </w:p>
    <w:p w14:paraId="7B631980" w14:textId="77777777" w:rsidR="00980F75" w:rsidRDefault="00980F75" w:rsidP="00980F75">
      <w:pPr>
        <w:pStyle w:val="Textbody"/>
        <w:rPr>
          <w:rFonts w:ascii="Arial" w:hAnsi="Arial"/>
          <w:sz w:val="24"/>
        </w:rPr>
      </w:pPr>
      <w:r>
        <w:rPr>
          <w:rFonts w:ascii="Arial" w:hAnsi="Arial"/>
          <w:sz w:val="24"/>
        </w:rPr>
        <w:t>4.º. Empresas de economía social.</w:t>
      </w:r>
    </w:p>
    <w:p w14:paraId="23D64A99" w14:textId="77777777" w:rsidR="00980F75" w:rsidRDefault="00980F75" w:rsidP="00980F75">
      <w:pPr>
        <w:pStyle w:val="Textbody"/>
        <w:rPr>
          <w:rFonts w:ascii="Arial" w:hAnsi="Arial"/>
          <w:sz w:val="24"/>
        </w:rPr>
      </w:pPr>
      <w:r>
        <w:rPr>
          <w:rFonts w:ascii="Arial" w:hAnsi="Arial"/>
          <w:sz w:val="24"/>
        </w:rPr>
        <w:t>5.º. Fecha y hora de presentación completa de la solicitud.</w:t>
      </w:r>
    </w:p>
    <w:p w14:paraId="6EF8963D" w14:textId="77777777" w:rsidR="00980F75" w:rsidRDefault="00980F75" w:rsidP="00980F75">
      <w:pPr>
        <w:pStyle w:val="Textbody"/>
        <w:rPr>
          <w:rFonts w:ascii="Arial" w:hAnsi="Arial"/>
          <w:sz w:val="24"/>
        </w:rPr>
      </w:pPr>
    </w:p>
    <w:p w14:paraId="51A88703" w14:textId="29635270" w:rsidR="00980F75" w:rsidRPr="00980F75" w:rsidRDefault="00980F75" w:rsidP="00980F75">
      <w:pPr>
        <w:pStyle w:val="Textbody"/>
        <w:rPr>
          <w:rFonts w:ascii="Arial" w:hAnsi="Arial"/>
          <w:b/>
          <w:bCs/>
          <w:sz w:val="24"/>
        </w:rPr>
      </w:pPr>
      <w:r w:rsidRPr="00980F75">
        <w:rPr>
          <w:rFonts w:ascii="Arial" w:hAnsi="Arial"/>
          <w:b/>
          <w:bCs/>
          <w:sz w:val="24"/>
        </w:rPr>
        <w:t>BASE 7.ª.–CONCEPTOS DE GASTO SUBVENCIONABLE</w:t>
      </w:r>
    </w:p>
    <w:p w14:paraId="49506AD0" w14:textId="625E6721" w:rsidR="00980F75" w:rsidRDefault="00980F75" w:rsidP="00980F75">
      <w:pPr>
        <w:pStyle w:val="Textbody"/>
        <w:rPr>
          <w:rFonts w:ascii="Arial" w:hAnsi="Arial"/>
          <w:sz w:val="24"/>
        </w:rPr>
      </w:pPr>
      <w:r>
        <w:rPr>
          <w:rFonts w:ascii="Arial" w:hAnsi="Arial"/>
          <w:sz w:val="24"/>
        </w:rPr>
        <w:t>Tendrán la consideración de gastos subvencionables dentro de esta línea, aquellas actividades que estén dentro de los siguientes conceptos de gasto:</w:t>
      </w:r>
    </w:p>
    <w:p w14:paraId="2D1E768B" w14:textId="77777777" w:rsidR="00980F75" w:rsidRDefault="00980F75" w:rsidP="00980F75">
      <w:pPr>
        <w:pStyle w:val="Standard"/>
        <w:rPr>
          <w:rFonts w:ascii="Arial" w:hAnsi="Arial"/>
          <w:sz w:val="24"/>
        </w:rPr>
      </w:pPr>
      <w:bookmarkStart w:id="0" w:name="table-2"/>
      <w:bookmarkEnd w:id="0"/>
    </w:p>
    <w:tbl>
      <w:tblPr>
        <w:tblW w:w="9127" w:type="dxa"/>
        <w:tblLayout w:type="fixed"/>
        <w:tblCellMar>
          <w:left w:w="10" w:type="dxa"/>
          <w:right w:w="10" w:type="dxa"/>
        </w:tblCellMar>
        <w:tblLook w:val="04A0" w:firstRow="1" w:lastRow="0" w:firstColumn="1" w:lastColumn="0" w:noHBand="0" w:noVBand="1"/>
      </w:tblPr>
      <w:tblGrid>
        <w:gridCol w:w="960"/>
        <w:gridCol w:w="8167"/>
      </w:tblGrid>
      <w:tr w:rsidR="00980F75" w:rsidRPr="00980F75" w14:paraId="1960DAFE" w14:textId="77777777" w:rsidTr="00980F75">
        <w:tc>
          <w:tcPr>
            <w:tcW w:w="960"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04B68931"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lastRenderedPageBreak/>
              <w:t>CUENTA</w:t>
            </w:r>
          </w:p>
        </w:tc>
        <w:tc>
          <w:tcPr>
            <w:tcW w:w="81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69B9D658"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DESCRIPCIÓN DE La CUENTA</w:t>
            </w:r>
          </w:p>
        </w:tc>
      </w:tr>
      <w:tr w:rsidR="00980F75" w:rsidRPr="00980F75" w14:paraId="32F31628" w14:textId="77777777" w:rsidTr="00980F75">
        <w:tc>
          <w:tcPr>
            <w:tcW w:w="960" w:type="dxa"/>
            <w:tcBorders>
              <w:left w:val="single" w:sz="2" w:space="0" w:color="000000"/>
              <w:bottom w:val="single" w:sz="2" w:space="0" w:color="000000"/>
            </w:tcBorders>
            <w:tcMar>
              <w:top w:w="55" w:type="dxa"/>
              <w:left w:w="55" w:type="dxa"/>
              <w:bottom w:w="55" w:type="dxa"/>
              <w:right w:w="55" w:type="dxa"/>
            </w:tcMar>
            <w:vAlign w:val="center"/>
          </w:tcPr>
          <w:p w14:paraId="33BE00C4"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601</w:t>
            </w:r>
          </w:p>
        </w:tc>
        <w:tc>
          <w:tcPr>
            <w:tcW w:w="8167"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1B30256A"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Compra de material</w:t>
            </w:r>
          </w:p>
          <w:p w14:paraId="21180E8E" w14:textId="6002A5BE" w:rsidR="00980F75" w:rsidRPr="00980F75" w:rsidRDefault="00980F75" w:rsidP="003A6B2A">
            <w:pPr>
              <w:pStyle w:val="TableContents"/>
              <w:spacing w:after="283"/>
              <w:rPr>
                <w:rFonts w:ascii="Arial" w:hAnsi="Arial"/>
                <w:sz w:val="20"/>
                <w:szCs w:val="20"/>
              </w:rPr>
            </w:pPr>
            <w:r w:rsidRPr="00980F75">
              <w:rPr>
                <w:rFonts w:ascii="Arial" w:hAnsi="Arial"/>
                <w:sz w:val="20"/>
                <w:szCs w:val="20"/>
              </w:rPr>
              <w:t xml:space="preserve">Material antiséptico o desinfectante, </w:t>
            </w:r>
            <w:proofErr w:type="spellStart"/>
            <w:r w:rsidRPr="00980F75">
              <w:rPr>
                <w:rFonts w:ascii="Arial" w:hAnsi="Arial"/>
                <w:sz w:val="20"/>
                <w:szCs w:val="20"/>
              </w:rPr>
              <w:t>productos</w:t>
            </w:r>
            <w:proofErr w:type="spellEnd"/>
            <w:r w:rsidRPr="00980F75">
              <w:rPr>
                <w:rFonts w:ascii="Arial" w:hAnsi="Arial"/>
                <w:sz w:val="20"/>
                <w:szCs w:val="20"/>
              </w:rPr>
              <w:t xml:space="preserve"> </w:t>
            </w:r>
            <w:proofErr w:type="spellStart"/>
            <w:r w:rsidRPr="00980F75">
              <w:rPr>
                <w:rFonts w:ascii="Arial" w:hAnsi="Arial"/>
                <w:sz w:val="20"/>
                <w:szCs w:val="20"/>
              </w:rPr>
              <w:t>higiénicos</w:t>
            </w:r>
            <w:proofErr w:type="spellEnd"/>
            <w:r w:rsidRPr="00980F75">
              <w:rPr>
                <w:rFonts w:ascii="Arial" w:hAnsi="Arial"/>
                <w:sz w:val="20"/>
                <w:szCs w:val="20"/>
              </w:rPr>
              <w:t xml:space="preserve"> y de limpieza</w:t>
            </w:r>
          </w:p>
        </w:tc>
      </w:tr>
      <w:tr w:rsidR="00980F75" w:rsidRPr="00980F75" w14:paraId="723FBD75" w14:textId="77777777" w:rsidTr="00980F75">
        <w:tc>
          <w:tcPr>
            <w:tcW w:w="960" w:type="dxa"/>
            <w:tcBorders>
              <w:left w:val="single" w:sz="2" w:space="0" w:color="000000"/>
              <w:bottom w:val="single" w:sz="2" w:space="0" w:color="000000"/>
            </w:tcBorders>
            <w:tcMar>
              <w:top w:w="55" w:type="dxa"/>
              <w:left w:w="55" w:type="dxa"/>
              <w:bottom w:w="55" w:type="dxa"/>
              <w:right w:w="55" w:type="dxa"/>
            </w:tcMar>
            <w:vAlign w:val="center"/>
          </w:tcPr>
          <w:p w14:paraId="32A5DBB1"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621</w:t>
            </w:r>
          </w:p>
        </w:tc>
        <w:tc>
          <w:tcPr>
            <w:tcW w:w="8167"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1FE9E301"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Arrendamientos y cánones</w:t>
            </w:r>
          </w:p>
          <w:p w14:paraId="6AB65EB3" w14:textId="609D43A3" w:rsidR="00980F75" w:rsidRPr="00980F75" w:rsidRDefault="00980F75" w:rsidP="003A6B2A">
            <w:pPr>
              <w:pStyle w:val="TableContents"/>
              <w:spacing w:after="283"/>
              <w:rPr>
                <w:rFonts w:ascii="Arial" w:hAnsi="Arial"/>
                <w:sz w:val="20"/>
                <w:szCs w:val="20"/>
              </w:rPr>
            </w:pPr>
            <w:r w:rsidRPr="00980F75">
              <w:rPr>
                <w:rFonts w:ascii="Arial" w:hAnsi="Arial"/>
                <w:sz w:val="20"/>
                <w:szCs w:val="20"/>
              </w:rPr>
              <w:t xml:space="preserve">Arrendamientos de maquinaria, vehículos, </w:t>
            </w:r>
            <w:proofErr w:type="spellStart"/>
            <w:r w:rsidRPr="00980F75">
              <w:rPr>
                <w:rFonts w:ascii="Arial" w:hAnsi="Arial"/>
                <w:sz w:val="20"/>
                <w:szCs w:val="20"/>
              </w:rPr>
              <w:t>locales</w:t>
            </w:r>
            <w:proofErr w:type="spellEnd"/>
            <w:r w:rsidRPr="00980F75">
              <w:rPr>
                <w:rFonts w:ascii="Arial" w:hAnsi="Arial"/>
                <w:sz w:val="20"/>
                <w:szCs w:val="20"/>
              </w:rPr>
              <w:t xml:space="preserve"> o </w:t>
            </w:r>
            <w:proofErr w:type="spellStart"/>
            <w:r w:rsidRPr="00980F75">
              <w:rPr>
                <w:rFonts w:ascii="Arial" w:hAnsi="Arial"/>
                <w:sz w:val="20"/>
                <w:szCs w:val="20"/>
              </w:rPr>
              <w:t>instalaciones</w:t>
            </w:r>
            <w:proofErr w:type="spellEnd"/>
            <w:r w:rsidRPr="00980F75">
              <w:rPr>
                <w:rFonts w:ascii="Arial" w:hAnsi="Arial"/>
                <w:sz w:val="20"/>
                <w:szCs w:val="20"/>
              </w:rPr>
              <w:t xml:space="preserve"> Gasto directo</w:t>
            </w:r>
          </w:p>
          <w:p w14:paraId="715BE1D9" w14:textId="30D02BC1" w:rsidR="00980F75" w:rsidRPr="00980F75" w:rsidRDefault="00980F75" w:rsidP="003A6B2A">
            <w:pPr>
              <w:pStyle w:val="TableContents"/>
              <w:spacing w:after="283"/>
              <w:rPr>
                <w:rFonts w:ascii="Arial" w:hAnsi="Arial"/>
                <w:sz w:val="20"/>
                <w:szCs w:val="20"/>
              </w:rPr>
            </w:pPr>
            <w:r w:rsidRPr="00980F75">
              <w:rPr>
                <w:rFonts w:ascii="Arial" w:hAnsi="Arial"/>
                <w:sz w:val="20"/>
                <w:szCs w:val="20"/>
              </w:rPr>
              <w:t xml:space="preserve">El </w:t>
            </w:r>
            <w:proofErr w:type="spellStart"/>
            <w:r w:rsidRPr="00980F75">
              <w:rPr>
                <w:rFonts w:ascii="Arial" w:hAnsi="Arial"/>
                <w:sz w:val="20"/>
                <w:szCs w:val="20"/>
              </w:rPr>
              <w:t>arrendamiento</w:t>
            </w:r>
            <w:proofErr w:type="spellEnd"/>
            <w:r w:rsidRPr="00980F75">
              <w:rPr>
                <w:rFonts w:ascii="Arial" w:hAnsi="Arial"/>
                <w:sz w:val="20"/>
                <w:szCs w:val="20"/>
              </w:rPr>
              <w:t xml:space="preserve"> del local de negocio o instalaciones, siempre y cuando no sea parte de la vivienda de la persona solicitante o espacio compartido con otra empresa y no exista relación de parentesco hasta 2.º grado de consanguinidad o </w:t>
            </w:r>
            <w:proofErr w:type="spellStart"/>
            <w:r w:rsidRPr="00980F75">
              <w:rPr>
                <w:rFonts w:ascii="Arial" w:hAnsi="Arial"/>
                <w:sz w:val="20"/>
                <w:szCs w:val="20"/>
              </w:rPr>
              <w:t>afinidad</w:t>
            </w:r>
            <w:proofErr w:type="spellEnd"/>
            <w:r w:rsidRPr="00980F75">
              <w:rPr>
                <w:rFonts w:ascii="Arial" w:hAnsi="Arial"/>
                <w:sz w:val="20"/>
                <w:szCs w:val="20"/>
              </w:rPr>
              <w:t xml:space="preserve"> con el/la arrendador/a del local, ni sea socio/la o partícipe de la persona física o jurídica que actúe como arrendador/a. Asimismo, se excluyen los espacios de coworking .</w:t>
            </w:r>
          </w:p>
          <w:p w14:paraId="6CF44674" w14:textId="44653AF8" w:rsidR="00980F75" w:rsidRPr="00980F75" w:rsidRDefault="00980F75" w:rsidP="003A6B2A">
            <w:pPr>
              <w:pStyle w:val="TableContents"/>
              <w:spacing w:after="283"/>
              <w:rPr>
                <w:rFonts w:ascii="Arial" w:hAnsi="Arial"/>
                <w:sz w:val="20"/>
                <w:szCs w:val="20"/>
              </w:rPr>
            </w:pPr>
            <w:r w:rsidRPr="00980F75">
              <w:rPr>
                <w:rFonts w:ascii="Arial" w:hAnsi="Arial"/>
                <w:sz w:val="20"/>
                <w:szCs w:val="20"/>
              </w:rPr>
              <w:t xml:space="preserve">El </w:t>
            </w:r>
            <w:proofErr w:type="spellStart"/>
            <w:r w:rsidRPr="00980F75">
              <w:rPr>
                <w:rFonts w:ascii="Arial" w:hAnsi="Arial"/>
                <w:sz w:val="20"/>
                <w:szCs w:val="20"/>
              </w:rPr>
              <w:t>renting</w:t>
            </w:r>
            <w:proofErr w:type="spellEnd"/>
            <w:r w:rsidRPr="00980F75">
              <w:rPr>
                <w:rFonts w:ascii="Arial" w:hAnsi="Arial"/>
                <w:sz w:val="20"/>
                <w:szCs w:val="20"/>
              </w:rPr>
              <w:t xml:space="preserve"> de maquinaria, máquinas, vehículos, etc.</w:t>
            </w:r>
          </w:p>
        </w:tc>
      </w:tr>
      <w:tr w:rsidR="00980F75" w:rsidRPr="00980F75" w14:paraId="757F87A5" w14:textId="77777777" w:rsidTr="00980F75">
        <w:tc>
          <w:tcPr>
            <w:tcW w:w="960" w:type="dxa"/>
            <w:tcBorders>
              <w:left w:val="single" w:sz="2" w:space="0" w:color="000000"/>
              <w:bottom w:val="single" w:sz="2" w:space="0" w:color="000000"/>
            </w:tcBorders>
            <w:tcMar>
              <w:top w:w="55" w:type="dxa"/>
              <w:left w:w="55" w:type="dxa"/>
              <w:bottom w:w="55" w:type="dxa"/>
              <w:right w:w="55" w:type="dxa"/>
            </w:tcMar>
            <w:vAlign w:val="center"/>
          </w:tcPr>
          <w:p w14:paraId="1254324F"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622</w:t>
            </w:r>
          </w:p>
        </w:tc>
        <w:tc>
          <w:tcPr>
            <w:tcW w:w="8167"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431ABD77"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Reparación y conservación</w:t>
            </w:r>
          </w:p>
          <w:p w14:paraId="73E363FB" w14:textId="7A941063" w:rsidR="00980F75" w:rsidRPr="00980F75" w:rsidRDefault="00980F75" w:rsidP="003A6B2A">
            <w:pPr>
              <w:pStyle w:val="TableContents"/>
              <w:spacing w:after="283"/>
              <w:rPr>
                <w:rFonts w:ascii="Arial" w:hAnsi="Arial"/>
                <w:sz w:val="20"/>
                <w:szCs w:val="20"/>
              </w:rPr>
            </w:pPr>
            <w:r w:rsidRPr="00980F75">
              <w:rPr>
                <w:rFonts w:ascii="Arial" w:hAnsi="Arial"/>
                <w:sz w:val="20"/>
                <w:szCs w:val="20"/>
              </w:rPr>
              <w:t xml:space="preserve">Adaptación de locales a las medidas de protección </w:t>
            </w:r>
            <w:proofErr w:type="spellStart"/>
            <w:r w:rsidRPr="00980F75">
              <w:rPr>
                <w:rFonts w:ascii="Arial" w:hAnsi="Arial"/>
                <w:sz w:val="20"/>
                <w:szCs w:val="20"/>
              </w:rPr>
              <w:t>frente</w:t>
            </w:r>
            <w:proofErr w:type="spellEnd"/>
            <w:r w:rsidRPr="00980F75">
              <w:rPr>
                <w:rFonts w:ascii="Arial" w:hAnsi="Arial"/>
                <w:sz w:val="20"/>
                <w:szCs w:val="20"/>
              </w:rPr>
              <w:t xml:space="preserve"> a la COVID-19 (</w:t>
            </w:r>
            <w:proofErr w:type="spellStart"/>
            <w:r w:rsidRPr="00980F75">
              <w:rPr>
                <w:rFonts w:ascii="Arial" w:hAnsi="Arial"/>
                <w:sz w:val="20"/>
                <w:szCs w:val="20"/>
              </w:rPr>
              <w:t>mamparas</w:t>
            </w:r>
            <w:proofErr w:type="spellEnd"/>
            <w:r w:rsidRPr="00980F75">
              <w:rPr>
                <w:rFonts w:ascii="Arial" w:hAnsi="Arial"/>
                <w:sz w:val="20"/>
                <w:szCs w:val="20"/>
              </w:rPr>
              <w:t xml:space="preserve"> de protección, </w:t>
            </w:r>
            <w:proofErr w:type="spellStart"/>
            <w:r w:rsidRPr="00980F75">
              <w:rPr>
                <w:rFonts w:ascii="Arial" w:hAnsi="Arial"/>
                <w:sz w:val="20"/>
                <w:szCs w:val="20"/>
              </w:rPr>
              <w:t>etc</w:t>
            </w:r>
            <w:proofErr w:type="spellEnd"/>
            <w:r w:rsidRPr="00980F75">
              <w:rPr>
                <w:rFonts w:ascii="Arial" w:hAnsi="Arial"/>
                <w:sz w:val="20"/>
                <w:szCs w:val="20"/>
              </w:rPr>
              <w:t>). Gasto directo</w:t>
            </w:r>
          </w:p>
        </w:tc>
      </w:tr>
      <w:tr w:rsidR="00980F75" w:rsidRPr="00980F75" w14:paraId="72D3FDE2" w14:textId="77777777" w:rsidTr="00980F75">
        <w:tc>
          <w:tcPr>
            <w:tcW w:w="960" w:type="dxa"/>
            <w:tcBorders>
              <w:left w:val="single" w:sz="2" w:space="0" w:color="000000"/>
              <w:bottom w:val="single" w:sz="2" w:space="0" w:color="000000"/>
            </w:tcBorders>
            <w:tcMar>
              <w:top w:w="55" w:type="dxa"/>
              <w:left w:w="55" w:type="dxa"/>
              <w:bottom w:w="55" w:type="dxa"/>
              <w:right w:w="55" w:type="dxa"/>
            </w:tcMar>
            <w:vAlign w:val="center"/>
          </w:tcPr>
          <w:p w14:paraId="3883C1B3"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625</w:t>
            </w:r>
          </w:p>
        </w:tc>
        <w:tc>
          <w:tcPr>
            <w:tcW w:w="8167"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31AAB423"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Primas seguros</w:t>
            </w:r>
          </w:p>
          <w:p w14:paraId="7CCD80D2"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Seguros de responsabilidad civil, seguros de accidentes. Gasto directo</w:t>
            </w:r>
          </w:p>
        </w:tc>
      </w:tr>
      <w:tr w:rsidR="00980F75" w:rsidRPr="00980F75" w14:paraId="15EC2C3B" w14:textId="77777777" w:rsidTr="00980F75">
        <w:tc>
          <w:tcPr>
            <w:tcW w:w="960" w:type="dxa"/>
            <w:tcBorders>
              <w:left w:val="single" w:sz="2" w:space="0" w:color="000000"/>
              <w:bottom w:val="single" w:sz="2" w:space="0" w:color="000000"/>
            </w:tcBorders>
            <w:tcMar>
              <w:top w:w="55" w:type="dxa"/>
              <w:left w:w="55" w:type="dxa"/>
              <w:bottom w:w="55" w:type="dxa"/>
              <w:right w:w="55" w:type="dxa"/>
            </w:tcMar>
            <w:vAlign w:val="center"/>
          </w:tcPr>
          <w:p w14:paraId="49BFC235"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628</w:t>
            </w:r>
          </w:p>
        </w:tc>
        <w:tc>
          <w:tcPr>
            <w:tcW w:w="8167"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5C8A55E0"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Suministros</w:t>
            </w:r>
          </w:p>
          <w:p w14:paraId="420D5E6C" w14:textId="77777777" w:rsidR="00980F75" w:rsidRPr="00980F75" w:rsidRDefault="00980F75" w:rsidP="003A6B2A">
            <w:pPr>
              <w:pStyle w:val="TableContents"/>
              <w:spacing w:after="283"/>
              <w:rPr>
                <w:rFonts w:ascii="Arial" w:hAnsi="Arial"/>
                <w:sz w:val="20"/>
                <w:szCs w:val="20"/>
              </w:rPr>
            </w:pPr>
            <w:r w:rsidRPr="00980F75">
              <w:rPr>
                <w:rFonts w:ascii="Arial" w:hAnsi="Arial"/>
                <w:sz w:val="20"/>
                <w:szCs w:val="20"/>
              </w:rPr>
              <w:t>Agua, gas, combustibles, electricidad. Gasto directo</w:t>
            </w:r>
          </w:p>
        </w:tc>
      </w:tr>
    </w:tbl>
    <w:p w14:paraId="2069827E" w14:textId="77777777" w:rsidR="00980F75" w:rsidRDefault="00980F75" w:rsidP="00980F75">
      <w:pPr>
        <w:pStyle w:val="Textbody"/>
        <w:rPr>
          <w:rFonts w:ascii="Arial" w:hAnsi="Arial"/>
          <w:sz w:val="24"/>
        </w:rPr>
      </w:pPr>
    </w:p>
    <w:p w14:paraId="0ABFD1F3" w14:textId="1D458D12" w:rsidR="00980F75" w:rsidRDefault="00980F75" w:rsidP="00980F75">
      <w:pPr>
        <w:pStyle w:val="Textbody"/>
        <w:rPr>
          <w:rFonts w:ascii="Arial" w:hAnsi="Arial"/>
          <w:sz w:val="24"/>
        </w:rPr>
      </w:pPr>
      <w:r>
        <w:rPr>
          <w:rFonts w:ascii="Arial" w:hAnsi="Arial"/>
          <w:sz w:val="24"/>
        </w:rPr>
        <w:t>El IVA no se considerará en ningún caso gasto subvencionable</w:t>
      </w:r>
    </w:p>
    <w:p w14:paraId="7BE61743" w14:textId="77777777" w:rsidR="00980F75" w:rsidRDefault="00980F75" w:rsidP="00980F75">
      <w:pPr>
        <w:pStyle w:val="Textbody"/>
        <w:rPr>
          <w:rFonts w:ascii="Arial" w:hAnsi="Arial"/>
          <w:sz w:val="24"/>
        </w:rPr>
      </w:pPr>
    </w:p>
    <w:p w14:paraId="45176A30" w14:textId="77777777" w:rsidR="00980F75" w:rsidRPr="00980F75" w:rsidRDefault="00980F75" w:rsidP="00980F75">
      <w:pPr>
        <w:pStyle w:val="Textbody"/>
        <w:rPr>
          <w:rFonts w:ascii="Arial" w:hAnsi="Arial"/>
          <w:b/>
          <w:bCs/>
          <w:sz w:val="24"/>
        </w:rPr>
      </w:pPr>
      <w:r w:rsidRPr="00980F75">
        <w:rPr>
          <w:rFonts w:ascii="Arial" w:hAnsi="Arial"/>
          <w:b/>
          <w:bCs/>
          <w:sz w:val="24"/>
        </w:rPr>
        <w:t>BASE 8.ª.–CUANTÍA Y PERÍODO *SUBVENCIONABLE</w:t>
      </w:r>
    </w:p>
    <w:p w14:paraId="2E518F3A" w14:textId="3B46D128" w:rsidR="00980F75" w:rsidRDefault="00980F75" w:rsidP="00980F75">
      <w:pPr>
        <w:pStyle w:val="Textbody"/>
        <w:rPr>
          <w:rFonts w:ascii="Arial" w:hAnsi="Arial"/>
          <w:sz w:val="24"/>
        </w:rPr>
      </w:pPr>
      <w:r>
        <w:rPr>
          <w:rFonts w:ascii="Arial" w:hAnsi="Arial"/>
          <w:sz w:val="24"/>
        </w:rPr>
        <w:t xml:space="preserve">El importe de la subvención será </w:t>
      </w:r>
      <w:proofErr w:type="spellStart"/>
      <w:r w:rsidR="00503FE6">
        <w:rPr>
          <w:rFonts w:ascii="Arial" w:hAnsi="Arial"/>
          <w:sz w:val="24"/>
        </w:rPr>
        <w:t>fijo</w:t>
      </w:r>
      <w:proofErr w:type="spellEnd"/>
      <w:r>
        <w:rPr>
          <w:rFonts w:ascii="Arial" w:hAnsi="Arial"/>
          <w:sz w:val="24"/>
        </w:rPr>
        <w:t>, y se determinará conforme a los siguientes criterios:</w:t>
      </w:r>
    </w:p>
    <w:p w14:paraId="09F06B1B" w14:textId="55DC292A" w:rsidR="00980F75" w:rsidRDefault="00503FE6" w:rsidP="00980F75">
      <w:pPr>
        <w:pStyle w:val="Textbody"/>
        <w:rPr>
          <w:rFonts w:ascii="Arial" w:hAnsi="Arial"/>
          <w:sz w:val="24"/>
        </w:rPr>
      </w:pPr>
      <w:r>
        <w:rPr>
          <w:rFonts w:ascii="Arial" w:hAnsi="Arial"/>
          <w:sz w:val="24"/>
        </w:rPr>
        <w:t>A)</w:t>
      </w:r>
      <w:r w:rsidR="00980F75">
        <w:rPr>
          <w:rFonts w:ascii="Arial" w:hAnsi="Arial"/>
          <w:sz w:val="24"/>
        </w:rPr>
        <w:t xml:space="preserve"> </w:t>
      </w:r>
      <w:proofErr w:type="spellStart"/>
      <w:r w:rsidR="00980F75">
        <w:rPr>
          <w:rFonts w:ascii="Arial" w:hAnsi="Arial"/>
          <w:sz w:val="24"/>
        </w:rPr>
        <w:t>Trabajadores</w:t>
      </w:r>
      <w:proofErr w:type="spellEnd"/>
      <w:r w:rsidR="00980F75">
        <w:rPr>
          <w:rFonts w:ascii="Arial" w:hAnsi="Arial"/>
          <w:sz w:val="24"/>
        </w:rPr>
        <w:t xml:space="preserve">/as por cuenta propia o autónomos, sin trabajadores a su cargo, afectados por el cierre a consecuencia de la declaración del estado de alarma o aquellos que no se vieran afectados por el cierre pero cuya facturación en el segundo trimestre fiscal de 2020, se </w:t>
      </w:r>
      <w:proofErr w:type="spellStart"/>
      <w:r w:rsidR="00980F75">
        <w:rPr>
          <w:rFonts w:ascii="Arial" w:hAnsi="Arial"/>
          <w:sz w:val="24"/>
        </w:rPr>
        <w:t>vi</w:t>
      </w:r>
      <w:r>
        <w:rPr>
          <w:rFonts w:ascii="Arial" w:hAnsi="Arial"/>
          <w:sz w:val="24"/>
        </w:rPr>
        <w:t>e</w:t>
      </w:r>
      <w:r w:rsidR="00980F75">
        <w:rPr>
          <w:rFonts w:ascii="Arial" w:hAnsi="Arial"/>
          <w:sz w:val="24"/>
        </w:rPr>
        <w:t>se</w:t>
      </w:r>
      <w:proofErr w:type="spellEnd"/>
      <w:r w:rsidR="00980F75">
        <w:rPr>
          <w:rFonts w:ascii="Arial" w:hAnsi="Arial"/>
          <w:sz w:val="24"/>
        </w:rPr>
        <w:t xml:space="preserve"> reducida, por lo menos en un 75% en relación con el promedio de facturación del semestre natural anterior a la declaración del estado </w:t>
      </w:r>
      <w:r w:rsidR="00980F75">
        <w:rPr>
          <w:rFonts w:ascii="Arial" w:hAnsi="Arial"/>
          <w:sz w:val="24"/>
        </w:rPr>
        <w:lastRenderedPageBreak/>
        <w:t>de alarma: 1.500 €</w:t>
      </w:r>
    </w:p>
    <w:p w14:paraId="6749A5C6" w14:textId="258206B9" w:rsidR="00980F75" w:rsidRDefault="00503FE6" w:rsidP="00980F75">
      <w:pPr>
        <w:pStyle w:val="Textbody"/>
        <w:rPr>
          <w:rFonts w:ascii="Arial" w:hAnsi="Arial"/>
          <w:sz w:val="24"/>
        </w:rPr>
      </w:pPr>
      <w:r>
        <w:rPr>
          <w:rFonts w:ascii="Arial" w:hAnsi="Arial"/>
          <w:sz w:val="24"/>
        </w:rPr>
        <w:t>B</w:t>
      </w:r>
      <w:r w:rsidR="00980F75">
        <w:rPr>
          <w:rFonts w:ascii="Arial" w:hAnsi="Arial"/>
          <w:sz w:val="24"/>
        </w:rPr>
        <w:t xml:space="preserve">) </w:t>
      </w:r>
      <w:proofErr w:type="spellStart"/>
      <w:r w:rsidR="00980F75">
        <w:rPr>
          <w:rFonts w:ascii="Arial" w:hAnsi="Arial"/>
          <w:sz w:val="24"/>
        </w:rPr>
        <w:t>Trabajadores</w:t>
      </w:r>
      <w:proofErr w:type="spellEnd"/>
      <w:r w:rsidR="00980F75">
        <w:rPr>
          <w:rFonts w:ascii="Arial" w:hAnsi="Arial"/>
          <w:sz w:val="24"/>
        </w:rPr>
        <w:t xml:space="preserve">/as por </w:t>
      </w:r>
      <w:proofErr w:type="spellStart"/>
      <w:r w:rsidR="00980F75">
        <w:rPr>
          <w:rFonts w:ascii="Arial" w:hAnsi="Arial"/>
          <w:sz w:val="24"/>
        </w:rPr>
        <w:t>cuenta</w:t>
      </w:r>
      <w:proofErr w:type="spellEnd"/>
      <w:r w:rsidR="00980F75">
        <w:rPr>
          <w:rFonts w:ascii="Arial" w:hAnsi="Arial"/>
          <w:sz w:val="24"/>
        </w:rPr>
        <w:t xml:space="preserve"> propia o autónomos con </w:t>
      </w:r>
      <w:proofErr w:type="spellStart"/>
      <w:r w:rsidR="00980F75">
        <w:rPr>
          <w:rFonts w:ascii="Arial" w:hAnsi="Arial"/>
          <w:sz w:val="24"/>
        </w:rPr>
        <w:t>trabajadores</w:t>
      </w:r>
      <w:proofErr w:type="spellEnd"/>
      <w:r w:rsidR="00980F75">
        <w:rPr>
          <w:rFonts w:ascii="Arial" w:hAnsi="Arial"/>
          <w:sz w:val="24"/>
        </w:rPr>
        <w:t xml:space="preserve">/as a su cargo y </w:t>
      </w:r>
      <w:proofErr w:type="spellStart"/>
      <w:r w:rsidR="00980F75">
        <w:rPr>
          <w:rFonts w:ascii="Arial" w:hAnsi="Arial"/>
          <w:sz w:val="24"/>
        </w:rPr>
        <w:t>microempresas</w:t>
      </w:r>
      <w:proofErr w:type="spellEnd"/>
      <w:r w:rsidR="00980F75">
        <w:rPr>
          <w:rFonts w:ascii="Arial" w:hAnsi="Arial"/>
          <w:sz w:val="24"/>
        </w:rPr>
        <w:t xml:space="preserve">  afectados por el cierre a consecuencia de la declaración del estado de alarma o aquellos que no se vieran afectados por el cierre pero cuya facturación </w:t>
      </w:r>
      <w:r w:rsidR="003A6B2A">
        <w:rPr>
          <w:rFonts w:ascii="Arial" w:hAnsi="Arial"/>
          <w:sz w:val="24"/>
        </w:rPr>
        <w:t>segundo</w:t>
      </w:r>
      <w:r w:rsidR="00980F75">
        <w:rPr>
          <w:rFonts w:ascii="Arial" w:hAnsi="Arial"/>
          <w:sz w:val="24"/>
        </w:rPr>
        <w:t xml:space="preserve"> trimestre fiscal de 2020, se </w:t>
      </w:r>
      <w:proofErr w:type="spellStart"/>
      <w:r w:rsidR="00980F75">
        <w:rPr>
          <w:rFonts w:ascii="Arial" w:hAnsi="Arial"/>
          <w:sz w:val="24"/>
        </w:rPr>
        <w:t>vi</w:t>
      </w:r>
      <w:r w:rsidR="003A6B2A">
        <w:rPr>
          <w:rFonts w:ascii="Arial" w:hAnsi="Arial"/>
          <w:sz w:val="24"/>
        </w:rPr>
        <w:t>e</w:t>
      </w:r>
      <w:r w:rsidR="00980F75">
        <w:rPr>
          <w:rFonts w:ascii="Arial" w:hAnsi="Arial"/>
          <w:sz w:val="24"/>
        </w:rPr>
        <w:t>se</w:t>
      </w:r>
      <w:proofErr w:type="spellEnd"/>
      <w:r w:rsidR="00980F75">
        <w:rPr>
          <w:rFonts w:ascii="Arial" w:hAnsi="Arial"/>
          <w:sz w:val="24"/>
        </w:rPr>
        <w:t xml:space="preserve"> reducida, por lo menos en un 75% en relación con el promedio de facturación del semestre natural anterior a la declaración del estado de alarma, o que se vieran en el deber de </w:t>
      </w:r>
      <w:proofErr w:type="spellStart"/>
      <w:r w:rsidR="00980F75">
        <w:rPr>
          <w:rFonts w:ascii="Arial" w:hAnsi="Arial"/>
          <w:sz w:val="24"/>
        </w:rPr>
        <w:t>acogerse</w:t>
      </w:r>
      <w:proofErr w:type="spellEnd"/>
      <w:r w:rsidR="00980F75">
        <w:rPr>
          <w:rFonts w:ascii="Arial" w:hAnsi="Arial"/>
          <w:sz w:val="24"/>
        </w:rPr>
        <w:t xml:space="preserve"> la un ERTE, </w:t>
      </w:r>
      <w:proofErr w:type="spellStart"/>
      <w:r w:rsidR="00980F75">
        <w:rPr>
          <w:rFonts w:ascii="Arial" w:hAnsi="Arial"/>
          <w:sz w:val="24"/>
        </w:rPr>
        <w:t>atendiendo</w:t>
      </w:r>
      <w:proofErr w:type="spellEnd"/>
      <w:r w:rsidR="00980F75">
        <w:rPr>
          <w:rFonts w:ascii="Arial" w:hAnsi="Arial"/>
          <w:sz w:val="24"/>
        </w:rPr>
        <w:t xml:space="preserve"> </w:t>
      </w:r>
      <w:proofErr w:type="spellStart"/>
      <w:r w:rsidR="00980F75">
        <w:rPr>
          <w:rFonts w:ascii="Arial" w:hAnsi="Arial"/>
          <w:sz w:val="24"/>
        </w:rPr>
        <w:t>al</w:t>
      </w:r>
      <w:proofErr w:type="spellEnd"/>
      <w:r w:rsidR="00980F75">
        <w:rPr>
          <w:rFonts w:ascii="Arial" w:hAnsi="Arial"/>
          <w:sz w:val="24"/>
        </w:rPr>
        <w:t xml:space="preserve"> </w:t>
      </w:r>
      <w:proofErr w:type="spellStart"/>
      <w:r w:rsidR="00980F75">
        <w:rPr>
          <w:rFonts w:ascii="Arial" w:hAnsi="Arial"/>
          <w:sz w:val="24"/>
        </w:rPr>
        <w:t>siguiente</w:t>
      </w:r>
      <w:proofErr w:type="spellEnd"/>
      <w:r w:rsidR="00980F75">
        <w:rPr>
          <w:rFonts w:ascii="Arial" w:hAnsi="Arial"/>
          <w:sz w:val="24"/>
        </w:rPr>
        <w:t>:</w:t>
      </w:r>
    </w:p>
    <w:p w14:paraId="0F699B43" w14:textId="0848B1FD" w:rsidR="00980F75" w:rsidRDefault="00980F75" w:rsidP="00980F75">
      <w:pPr>
        <w:pStyle w:val="Textbody"/>
        <w:rPr>
          <w:rFonts w:ascii="Arial" w:hAnsi="Arial"/>
          <w:sz w:val="24"/>
        </w:rPr>
      </w:pPr>
      <w:r>
        <w:rPr>
          <w:rFonts w:ascii="Arial" w:hAnsi="Arial"/>
          <w:sz w:val="24"/>
        </w:rPr>
        <w:t xml:space="preserve">– Un solo </w:t>
      </w:r>
      <w:proofErr w:type="spellStart"/>
      <w:r>
        <w:rPr>
          <w:rFonts w:ascii="Arial" w:hAnsi="Arial"/>
          <w:sz w:val="24"/>
        </w:rPr>
        <w:t>trabajador</w:t>
      </w:r>
      <w:proofErr w:type="spellEnd"/>
      <w:r>
        <w:rPr>
          <w:rFonts w:ascii="Arial" w:hAnsi="Arial"/>
          <w:sz w:val="24"/>
        </w:rPr>
        <w:t>/a: 2.000,00 €.</w:t>
      </w:r>
    </w:p>
    <w:p w14:paraId="61761641" w14:textId="67E0F506" w:rsidR="00980F75" w:rsidRDefault="00980F75" w:rsidP="00980F75">
      <w:pPr>
        <w:pStyle w:val="Textbody"/>
        <w:rPr>
          <w:rFonts w:ascii="Arial" w:hAnsi="Arial"/>
          <w:sz w:val="24"/>
        </w:rPr>
      </w:pPr>
      <w:r>
        <w:rPr>
          <w:rFonts w:ascii="Arial" w:hAnsi="Arial"/>
          <w:sz w:val="24"/>
        </w:rPr>
        <w:t xml:space="preserve">– Entre 2 y 5 </w:t>
      </w:r>
      <w:proofErr w:type="spellStart"/>
      <w:r>
        <w:rPr>
          <w:rFonts w:ascii="Arial" w:hAnsi="Arial"/>
          <w:sz w:val="24"/>
        </w:rPr>
        <w:t>trabajadores</w:t>
      </w:r>
      <w:proofErr w:type="spellEnd"/>
      <w:r>
        <w:rPr>
          <w:rFonts w:ascii="Arial" w:hAnsi="Arial"/>
          <w:sz w:val="24"/>
        </w:rPr>
        <w:t>/as: 2.500,00 €.</w:t>
      </w:r>
    </w:p>
    <w:p w14:paraId="0A40AF4E" w14:textId="3C24D746" w:rsidR="00980F75" w:rsidRDefault="00980F75" w:rsidP="00980F75">
      <w:pPr>
        <w:pStyle w:val="Textbody"/>
        <w:rPr>
          <w:rFonts w:ascii="Arial" w:hAnsi="Arial"/>
          <w:sz w:val="24"/>
        </w:rPr>
      </w:pPr>
      <w:r>
        <w:rPr>
          <w:rFonts w:ascii="Arial" w:hAnsi="Arial"/>
          <w:sz w:val="24"/>
        </w:rPr>
        <w:t xml:space="preserve">– Entre 6 y 9 </w:t>
      </w:r>
      <w:proofErr w:type="spellStart"/>
      <w:r>
        <w:rPr>
          <w:rFonts w:ascii="Arial" w:hAnsi="Arial"/>
          <w:sz w:val="24"/>
        </w:rPr>
        <w:t>trabajadores</w:t>
      </w:r>
      <w:proofErr w:type="spellEnd"/>
      <w:r>
        <w:rPr>
          <w:rFonts w:ascii="Arial" w:hAnsi="Arial"/>
          <w:sz w:val="24"/>
        </w:rPr>
        <w:t>/as: 3.000,00 €.</w:t>
      </w:r>
    </w:p>
    <w:p w14:paraId="6E920831" w14:textId="4FBE831D" w:rsidR="00980F75" w:rsidRDefault="00980F75" w:rsidP="00980F75">
      <w:pPr>
        <w:pStyle w:val="Textbody"/>
        <w:rPr>
          <w:rFonts w:ascii="Arial" w:hAnsi="Arial"/>
          <w:sz w:val="24"/>
        </w:rPr>
      </w:pPr>
      <w:r>
        <w:rPr>
          <w:rFonts w:ascii="Arial" w:hAnsi="Arial"/>
          <w:sz w:val="24"/>
        </w:rPr>
        <w:t xml:space="preserve">El período subvencionable abarcará desde </w:t>
      </w:r>
      <w:r w:rsidR="003A6B2A">
        <w:rPr>
          <w:rFonts w:ascii="Arial" w:hAnsi="Arial"/>
          <w:sz w:val="24"/>
        </w:rPr>
        <w:t>el</w:t>
      </w:r>
      <w:r>
        <w:rPr>
          <w:rFonts w:ascii="Arial" w:hAnsi="Arial"/>
          <w:sz w:val="24"/>
        </w:rPr>
        <w:t xml:space="preserve"> 1 de marzo de 2020 hasta el 31 de diciembre de 2020.</w:t>
      </w:r>
    </w:p>
    <w:p w14:paraId="73513D3A" w14:textId="312CFAFE" w:rsidR="00980F75" w:rsidRDefault="00980F75" w:rsidP="00980F75">
      <w:pPr>
        <w:pStyle w:val="Textbody"/>
        <w:rPr>
          <w:rFonts w:ascii="Arial" w:hAnsi="Arial"/>
          <w:sz w:val="24"/>
        </w:rPr>
      </w:pPr>
      <w:r>
        <w:rPr>
          <w:rFonts w:ascii="Arial" w:hAnsi="Arial"/>
          <w:sz w:val="24"/>
        </w:rPr>
        <w:t xml:space="preserve">Estas ayudas </w:t>
      </w:r>
      <w:r w:rsidR="003A6B2A">
        <w:rPr>
          <w:rFonts w:ascii="Arial" w:hAnsi="Arial"/>
          <w:sz w:val="24"/>
        </w:rPr>
        <w:t>serán</w:t>
      </w:r>
      <w:r>
        <w:rPr>
          <w:rFonts w:ascii="Arial" w:hAnsi="Arial"/>
          <w:sz w:val="24"/>
        </w:rPr>
        <w:t xml:space="preserve"> compatibles con cualquiera otra concedida por entidades públicas o </w:t>
      </w:r>
      <w:r w:rsidR="003A6B2A">
        <w:rPr>
          <w:rFonts w:ascii="Arial" w:hAnsi="Arial"/>
          <w:sz w:val="24"/>
        </w:rPr>
        <w:t>privadas</w:t>
      </w:r>
      <w:r>
        <w:rPr>
          <w:rFonts w:ascii="Arial" w:hAnsi="Arial"/>
          <w:sz w:val="24"/>
        </w:rPr>
        <w:t xml:space="preserve">, siempre que el importe total de las ayudas percibidas por el </w:t>
      </w:r>
      <w:proofErr w:type="spellStart"/>
      <w:r w:rsidR="003A6B2A">
        <w:rPr>
          <w:rFonts w:ascii="Arial" w:hAnsi="Arial"/>
          <w:sz w:val="24"/>
        </w:rPr>
        <w:t>mismo</w:t>
      </w:r>
      <w:proofErr w:type="spellEnd"/>
      <w:r>
        <w:rPr>
          <w:rFonts w:ascii="Arial" w:hAnsi="Arial"/>
          <w:sz w:val="24"/>
        </w:rPr>
        <w:t xml:space="preserve"> concepto no supere el costo total de los gastos subvencionables por las presentes ayudas, y hasta un máximo de 40.000 €. El importe de ayuda a conceder será minorada en la </w:t>
      </w:r>
      <w:proofErr w:type="spellStart"/>
      <w:r>
        <w:rPr>
          <w:rFonts w:ascii="Arial" w:hAnsi="Arial"/>
          <w:sz w:val="24"/>
        </w:rPr>
        <w:t>cantidad</w:t>
      </w:r>
      <w:proofErr w:type="spellEnd"/>
      <w:r>
        <w:rPr>
          <w:rFonts w:ascii="Arial" w:hAnsi="Arial"/>
          <w:sz w:val="24"/>
        </w:rPr>
        <w:t xml:space="preserve"> que exceda de este límite.</w:t>
      </w:r>
    </w:p>
    <w:p w14:paraId="0EA6DCF9" w14:textId="77777777" w:rsidR="00980F75" w:rsidRDefault="00980F75" w:rsidP="00980F75">
      <w:pPr>
        <w:pStyle w:val="Textbody"/>
        <w:rPr>
          <w:rFonts w:ascii="Arial" w:hAnsi="Arial"/>
          <w:sz w:val="24"/>
        </w:rPr>
      </w:pPr>
    </w:p>
    <w:p w14:paraId="3277FC86" w14:textId="77777777" w:rsidR="00980F75" w:rsidRPr="00980F75" w:rsidRDefault="00980F75" w:rsidP="00980F75">
      <w:pPr>
        <w:pStyle w:val="Textbody"/>
        <w:rPr>
          <w:rFonts w:ascii="Arial" w:hAnsi="Arial"/>
          <w:b/>
          <w:bCs/>
          <w:sz w:val="24"/>
        </w:rPr>
      </w:pPr>
      <w:r w:rsidRPr="00980F75">
        <w:rPr>
          <w:rFonts w:ascii="Arial" w:hAnsi="Arial"/>
          <w:b/>
          <w:bCs/>
          <w:sz w:val="24"/>
        </w:rPr>
        <w:t>BASE 9.ª.–FORMA Y PLAZO DE PRESENTACIÓN DE SOLICITUDES</w:t>
      </w:r>
    </w:p>
    <w:p w14:paraId="401F5FC5" w14:textId="25A5C149" w:rsidR="00980F75" w:rsidRDefault="00980F75" w:rsidP="00980F75">
      <w:pPr>
        <w:pStyle w:val="Textbody"/>
        <w:rPr>
          <w:rFonts w:ascii="Arial" w:hAnsi="Arial"/>
          <w:sz w:val="24"/>
        </w:rPr>
      </w:pPr>
      <w:r>
        <w:rPr>
          <w:rFonts w:ascii="Arial" w:hAnsi="Arial"/>
          <w:sz w:val="24"/>
        </w:rPr>
        <w:t xml:space="preserve">El plazo de presentación de solicitudes rematará el 25 de noviembre a las 14.00 h, de </w:t>
      </w:r>
      <w:proofErr w:type="spellStart"/>
      <w:r>
        <w:rPr>
          <w:rFonts w:ascii="Arial" w:hAnsi="Arial"/>
          <w:sz w:val="24"/>
        </w:rPr>
        <w:t>acuerdo</w:t>
      </w:r>
      <w:proofErr w:type="spellEnd"/>
      <w:r>
        <w:rPr>
          <w:rFonts w:ascii="Arial" w:hAnsi="Arial"/>
          <w:sz w:val="24"/>
        </w:rPr>
        <w:t xml:space="preserve"> con la Resolución de la Presidencia de la Diputación Provincial número 2020/32931 de concesión definitiva de subvenciones correspondientes al Fondo de financiación para la reactivación económica y social de la provincia de A Coruña (PEL-REACTIVA) publicada en el BOP del miércoles, 28 de octubre de 2020, número 181.</w:t>
      </w:r>
    </w:p>
    <w:p w14:paraId="0EA9E029" w14:textId="2A367066" w:rsidR="00980F75" w:rsidRDefault="00980F75" w:rsidP="00980F75">
      <w:pPr>
        <w:pStyle w:val="Textbody"/>
        <w:rPr>
          <w:rFonts w:ascii="Arial" w:hAnsi="Arial"/>
          <w:sz w:val="24"/>
        </w:rPr>
      </w:pPr>
      <w:r>
        <w:rPr>
          <w:rFonts w:ascii="Arial" w:hAnsi="Arial"/>
          <w:sz w:val="24"/>
        </w:rPr>
        <w:t xml:space="preserve">Las presentes bases, junto con el modelo de solicitud normalizado para la obtención de las ayudas, estarán </w:t>
      </w:r>
      <w:proofErr w:type="spellStart"/>
      <w:r>
        <w:rPr>
          <w:rFonts w:ascii="Arial" w:hAnsi="Arial"/>
          <w:sz w:val="24"/>
        </w:rPr>
        <w:t>disponibles</w:t>
      </w:r>
      <w:proofErr w:type="spellEnd"/>
      <w:r>
        <w:rPr>
          <w:rFonts w:ascii="Arial" w:hAnsi="Arial"/>
          <w:sz w:val="24"/>
        </w:rPr>
        <w:t xml:space="preserve"> en las </w:t>
      </w:r>
      <w:proofErr w:type="spellStart"/>
      <w:r>
        <w:rPr>
          <w:rFonts w:ascii="Arial" w:hAnsi="Arial"/>
          <w:sz w:val="24"/>
        </w:rPr>
        <w:t>webs</w:t>
      </w:r>
      <w:proofErr w:type="spellEnd"/>
      <w:r>
        <w:rPr>
          <w:rFonts w:ascii="Arial" w:hAnsi="Arial"/>
          <w:sz w:val="24"/>
        </w:rPr>
        <w:t xml:space="preserve"> </w:t>
      </w:r>
      <w:proofErr w:type="spellStart"/>
      <w:r>
        <w:rPr>
          <w:rFonts w:ascii="Arial" w:hAnsi="Arial"/>
          <w:sz w:val="24"/>
        </w:rPr>
        <w:t>municipales</w:t>
      </w:r>
      <w:proofErr w:type="spellEnd"/>
      <w:r>
        <w:rPr>
          <w:rFonts w:ascii="Arial" w:hAnsi="Arial"/>
          <w:sz w:val="24"/>
        </w:rPr>
        <w:t xml:space="preserve"> del </w:t>
      </w:r>
      <w:proofErr w:type="spellStart"/>
      <w:r>
        <w:rPr>
          <w:rFonts w:ascii="Arial" w:hAnsi="Arial"/>
          <w:sz w:val="24"/>
        </w:rPr>
        <w:t>ayuntamientos</w:t>
      </w:r>
      <w:proofErr w:type="spellEnd"/>
      <w:r>
        <w:rPr>
          <w:rFonts w:ascii="Arial" w:hAnsi="Arial"/>
          <w:sz w:val="24"/>
        </w:rPr>
        <w:t xml:space="preserve"> adheridos al Fondo de Financiación.</w:t>
      </w:r>
    </w:p>
    <w:p w14:paraId="26094556" w14:textId="0F66E61D" w:rsidR="00980F75" w:rsidRDefault="00980F75" w:rsidP="00980F75">
      <w:pPr>
        <w:pStyle w:val="Textbody"/>
        <w:rPr>
          <w:rFonts w:ascii="Arial" w:hAnsi="Arial"/>
          <w:sz w:val="24"/>
        </w:rPr>
      </w:pPr>
      <w:r>
        <w:rPr>
          <w:rFonts w:ascii="Arial" w:hAnsi="Arial"/>
          <w:sz w:val="24"/>
        </w:rPr>
        <w:t xml:space="preserve">Las solicitudes, que se presentarán por vía telemática a través de la Sede electrónica del ayuntamiento de A Pobra do Caramiñal, será accesible </w:t>
      </w:r>
      <w:r w:rsidR="003A6B2A">
        <w:rPr>
          <w:rFonts w:ascii="Arial" w:hAnsi="Arial"/>
          <w:sz w:val="24"/>
        </w:rPr>
        <w:t xml:space="preserve">a </w:t>
      </w:r>
      <w:r>
        <w:rPr>
          <w:rFonts w:ascii="Arial" w:hAnsi="Arial"/>
          <w:sz w:val="24"/>
        </w:rPr>
        <w:t xml:space="preserve">través del enlace </w:t>
      </w:r>
      <w:r>
        <w:rPr>
          <w:rFonts w:ascii="Arial" w:hAnsi="Arial"/>
          <w:i/>
          <w:iCs/>
          <w:sz w:val="24"/>
        </w:rPr>
        <w:t>apobra.sedelectronica.es</w:t>
      </w:r>
      <w:r>
        <w:rPr>
          <w:rFonts w:ascii="Arial" w:hAnsi="Arial"/>
          <w:sz w:val="24"/>
        </w:rPr>
        <w:t xml:space="preserve"> utilizando el </w:t>
      </w:r>
      <w:proofErr w:type="spellStart"/>
      <w:r>
        <w:rPr>
          <w:rFonts w:ascii="Arial" w:hAnsi="Arial"/>
          <w:sz w:val="24"/>
        </w:rPr>
        <w:t>procedimiento</w:t>
      </w:r>
      <w:proofErr w:type="spellEnd"/>
      <w:r>
        <w:rPr>
          <w:rFonts w:ascii="Arial" w:hAnsi="Arial"/>
          <w:sz w:val="24"/>
        </w:rPr>
        <w:t xml:space="preserve"> específico del PEL-REACTIVA </w:t>
      </w:r>
      <w:proofErr w:type="spellStart"/>
      <w:r>
        <w:rPr>
          <w:rFonts w:ascii="Arial" w:hAnsi="Arial"/>
          <w:sz w:val="24"/>
        </w:rPr>
        <w:t>disponible</w:t>
      </w:r>
      <w:proofErr w:type="spellEnd"/>
      <w:r>
        <w:rPr>
          <w:rFonts w:ascii="Arial" w:hAnsi="Arial"/>
          <w:sz w:val="24"/>
        </w:rPr>
        <w:t xml:space="preserve"> en la sed</w:t>
      </w:r>
      <w:r w:rsidR="003A6B2A">
        <w:rPr>
          <w:rFonts w:ascii="Arial" w:hAnsi="Arial"/>
          <w:sz w:val="24"/>
        </w:rPr>
        <w:t>e</w:t>
      </w:r>
      <w:r>
        <w:rPr>
          <w:rFonts w:ascii="Arial" w:hAnsi="Arial"/>
          <w:sz w:val="24"/>
        </w:rPr>
        <w:t xml:space="preserve">. Para la presentación de solicitud por medio electrónicos, es necesario disponer de los certificados electrónicos reconocidos o </w:t>
      </w:r>
      <w:proofErr w:type="spellStart"/>
      <w:r>
        <w:rPr>
          <w:rFonts w:ascii="Arial" w:hAnsi="Arial"/>
          <w:sz w:val="24"/>
        </w:rPr>
        <w:t>calificados</w:t>
      </w:r>
      <w:proofErr w:type="spellEnd"/>
      <w:r>
        <w:rPr>
          <w:rFonts w:ascii="Arial" w:hAnsi="Arial"/>
          <w:sz w:val="24"/>
        </w:rPr>
        <w:t xml:space="preserve"> de firma electrónica.</w:t>
      </w:r>
    </w:p>
    <w:p w14:paraId="4CB5AFCF" w14:textId="15F9CAD9" w:rsidR="00980F75" w:rsidRDefault="00980F75" w:rsidP="00980F75">
      <w:pPr>
        <w:pStyle w:val="Textbody"/>
        <w:rPr>
          <w:rFonts w:ascii="Arial" w:hAnsi="Arial"/>
          <w:sz w:val="24"/>
        </w:rPr>
      </w:pPr>
      <w:r>
        <w:rPr>
          <w:rFonts w:ascii="Arial" w:hAnsi="Arial"/>
          <w:sz w:val="24"/>
        </w:rPr>
        <w:t xml:space="preserve">La presentación de la solicitud de subvención fuera del plazo establecido y la no </w:t>
      </w:r>
      <w:r>
        <w:rPr>
          <w:rFonts w:ascii="Arial" w:hAnsi="Arial"/>
          <w:sz w:val="24"/>
        </w:rPr>
        <w:lastRenderedPageBreak/>
        <w:t xml:space="preserve">utilización, en su caso, de este </w:t>
      </w:r>
      <w:proofErr w:type="spellStart"/>
      <w:r>
        <w:rPr>
          <w:rFonts w:ascii="Arial" w:hAnsi="Arial"/>
          <w:sz w:val="24"/>
        </w:rPr>
        <w:t>procedimiento</w:t>
      </w:r>
      <w:proofErr w:type="spellEnd"/>
      <w:r>
        <w:rPr>
          <w:rFonts w:ascii="Arial" w:hAnsi="Arial"/>
          <w:sz w:val="24"/>
        </w:rPr>
        <w:t xml:space="preserve"> específico, </w:t>
      </w:r>
      <w:r w:rsidR="003A6B2A">
        <w:rPr>
          <w:rFonts w:ascii="Arial" w:hAnsi="Arial"/>
          <w:sz w:val="24"/>
        </w:rPr>
        <w:t>serán</w:t>
      </w:r>
      <w:r>
        <w:rPr>
          <w:rFonts w:ascii="Arial" w:hAnsi="Arial"/>
          <w:sz w:val="24"/>
        </w:rPr>
        <w:t xml:space="preserve"> causa de </w:t>
      </w:r>
      <w:proofErr w:type="spellStart"/>
      <w:r>
        <w:rPr>
          <w:rFonts w:ascii="Arial" w:hAnsi="Arial"/>
          <w:sz w:val="24"/>
        </w:rPr>
        <w:t>inadmisión</w:t>
      </w:r>
      <w:proofErr w:type="spellEnd"/>
      <w:r>
        <w:rPr>
          <w:rFonts w:ascii="Arial" w:hAnsi="Arial"/>
          <w:sz w:val="24"/>
        </w:rPr>
        <w:t xml:space="preserve">  de la solicitud.</w:t>
      </w:r>
    </w:p>
    <w:p w14:paraId="7126818C" w14:textId="77777777" w:rsidR="00980F75" w:rsidRDefault="00980F75" w:rsidP="00980F75">
      <w:pPr>
        <w:pStyle w:val="Textbody"/>
        <w:rPr>
          <w:rFonts w:ascii="Arial" w:hAnsi="Arial"/>
          <w:sz w:val="24"/>
        </w:rPr>
      </w:pPr>
    </w:p>
    <w:p w14:paraId="6D44C088" w14:textId="77777777" w:rsidR="00980F75" w:rsidRPr="00980F75" w:rsidRDefault="00980F75" w:rsidP="00980F75">
      <w:pPr>
        <w:pStyle w:val="Textbody"/>
        <w:rPr>
          <w:rFonts w:ascii="Arial" w:hAnsi="Arial"/>
          <w:b/>
          <w:bCs/>
          <w:sz w:val="24"/>
        </w:rPr>
      </w:pPr>
      <w:r w:rsidRPr="00980F75">
        <w:rPr>
          <w:rFonts w:ascii="Arial" w:hAnsi="Arial"/>
          <w:b/>
          <w:bCs/>
          <w:sz w:val="24"/>
        </w:rPr>
        <w:t>BASE 10.ª.–INSTRUCCIÓN DEL PROCEDIMIENTO DE CONCESIÓN</w:t>
      </w:r>
    </w:p>
    <w:p w14:paraId="019B182C" w14:textId="514B4DDC" w:rsidR="00980F75" w:rsidRDefault="00980F75" w:rsidP="00980F75">
      <w:pPr>
        <w:pStyle w:val="Textbody"/>
        <w:rPr>
          <w:rFonts w:ascii="Arial" w:hAnsi="Arial"/>
          <w:sz w:val="24"/>
        </w:rPr>
      </w:pPr>
      <w:r>
        <w:rPr>
          <w:rFonts w:ascii="Arial" w:hAnsi="Arial"/>
          <w:sz w:val="24"/>
        </w:rPr>
        <w:t xml:space="preserve">Las solicitudes de cada grupo que cumplan con los requisitos, atendiendo al establecido en la Base 6.ª, hasta agotar el crédito inicial disponible para cada </w:t>
      </w:r>
      <w:proofErr w:type="spellStart"/>
      <w:r>
        <w:rPr>
          <w:rFonts w:ascii="Arial" w:hAnsi="Arial"/>
          <w:sz w:val="24"/>
        </w:rPr>
        <w:t>ayuntamiento</w:t>
      </w:r>
      <w:proofErr w:type="spellEnd"/>
      <w:r>
        <w:rPr>
          <w:rFonts w:ascii="Arial" w:hAnsi="Arial"/>
          <w:sz w:val="24"/>
        </w:rPr>
        <w:t xml:space="preserve">, </w:t>
      </w:r>
      <w:r w:rsidR="003A6B2A">
        <w:rPr>
          <w:rFonts w:ascii="Arial" w:hAnsi="Arial"/>
          <w:sz w:val="24"/>
        </w:rPr>
        <w:t>serán</w:t>
      </w:r>
      <w:r>
        <w:rPr>
          <w:rFonts w:ascii="Arial" w:hAnsi="Arial"/>
          <w:sz w:val="24"/>
        </w:rPr>
        <w:t xml:space="preserve"> </w:t>
      </w:r>
      <w:proofErr w:type="spellStart"/>
      <w:r>
        <w:rPr>
          <w:rFonts w:ascii="Arial" w:hAnsi="Arial"/>
          <w:sz w:val="24"/>
        </w:rPr>
        <w:t>propuestas</w:t>
      </w:r>
      <w:proofErr w:type="spellEnd"/>
      <w:r>
        <w:rPr>
          <w:rFonts w:ascii="Arial" w:hAnsi="Arial"/>
          <w:sz w:val="24"/>
        </w:rPr>
        <w:t xml:space="preserve"> por </w:t>
      </w:r>
      <w:proofErr w:type="spellStart"/>
      <w:r>
        <w:rPr>
          <w:rFonts w:ascii="Arial" w:hAnsi="Arial"/>
          <w:sz w:val="24"/>
        </w:rPr>
        <w:t>orden</w:t>
      </w:r>
      <w:proofErr w:type="spellEnd"/>
      <w:r>
        <w:rPr>
          <w:rFonts w:ascii="Arial" w:hAnsi="Arial"/>
          <w:sz w:val="24"/>
        </w:rPr>
        <w:t xml:space="preserve"> de puntuación para ser resueltas favorablemente.</w:t>
      </w:r>
    </w:p>
    <w:p w14:paraId="35FAFFB7" w14:textId="2AB5BF82" w:rsidR="00980F75" w:rsidRDefault="00980F75" w:rsidP="00980F75">
      <w:pPr>
        <w:pStyle w:val="Textbody"/>
        <w:rPr>
          <w:rFonts w:ascii="Arial" w:hAnsi="Arial"/>
          <w:sz w:val="24"/>
        </w:rPr>
      </w:pPr>
      <w:r>
        <w:rPr>
          <w:rFonts w:ascii="Arial" w:hAnsi="Arial"/>
          <w:sz w:val="24"/>
        </w:rPr>
        <w:t xml:space="preserve">El </w:t>
      </w:r>
      <w:proofErr w:type="spellStart"/>
      <w:r>
        <w:rPr>
          <w:rFonts w:ascii="Arial" w:hAnsi="Arial"/>
          <w:sz w:val="24"/>
        </w:rPr>
        <w:t>ayuntamiento</w:t>
      </w:r>
      <w:proofErr w:type="spellEnd"/>
      <w:r>
        <w:rPr>
          <w:rFonts w:ascii="Arial" w:hAnsi="Arial"/>
          <w:sz w:val="24"/>
        </w:rPr>
        <w:t xml:space="preserve"> </w:t>
      </w:r>
      <w:proofErr w:type="spellStart"/>
      <w:r>
        <w:rPr>
          <w:rFonts w:ascii="Arial" w:hAnsi="Arial"/>
          <w:sz w:val="24"/>
        </w:rPr>
        <w:t>podrá</w:t>
      </w:r>
      <w:proofErr w:type="spellEnd"/>
      <w:r>
        <w:rPr>
          <w:rFonts w:ascii="Arial" w:hAnsi="Arial"/>
          <w:sz w:val="24"/>
        </w:rPr>
        <w:t xml:space="preserve"> </w:t>
      </w:r>
      <w:proofErr w:type="spellStart"/>
      <w:r>
        <w:rPr>
          <w:rFonts w:ascii="Arial" w:hAnsi="Arial"/>
          <w:sz w:val="24"/>
        </w:rPr>
        <w:t>requerir</w:t>
      </w:r>
      <w:proofErr w:type="spellEnd"/>
      <w:r>
        <w:rPr>
          <w:rFonts w:ascii="Arial" w:hAnsi="Arial"/>
          <w:sz w:val="24"/>
        </w:rPr>
        <w:t xml:space="preserve"> </w:t>
      </w:r>
      <w:r w:rsidR="003A6B2A">
        <w:rPr>
          <w:rFonts w:ascii="Arial" w:hAnsi="Arial"/>
          <w:sz w:val="24"/>
        </w:rPr>
        <w:t xml:space="preserve">a </w:t>
      </w:r>
      <w:r>
        <w:rPr>
          <w:rFonts w:ascii="Arial" w:hAnsi="Arial"/>
          <w:sz w:val="24"/>
        </w:rPr>
        <w:t>los solicitantes para que acerquen cuanta documentación e información complementaria estime oportuna para fundamentar su solicitud, así como para que se proceda a la corrección de los defectos apreciados en la solicitud, todo eso en el plazo de 10 días hábiles a partir del siguiente a la notificación del requerimiento. En el caso de incumplimiento, se entenderá que desiste de su solicitud.</w:t>
      </w:r>
    </w:p>
    <w:p w14:paraId="7930DE01" w14:textId="77777777" w:rsidR="00980F75" w:rsidRPr="00980F75" w:rsidRDefault="00980F75" w:rsidP="00980F75">
      <w:pPr>
        <w:pStyle w:val="Textbody"/>
        <w:rPr>
          <w:rFonts w:ascii="Arial" w:hAnsi="Arial"/>
          <w:sz w:val="24"/>
        </w:rPr>
      </w:pPr>
    </w:p>
    <w:p w14:paraId="62C1BF74" w14:textId="77777777" w:rsidR="00980F75" w:rsidRPr="00980F75" w:rsidRDefault="00980F75" w:rsidP="00980F75">
      <w:pPr>
        <w:pStyle w:val="Textbody"/>
        <w:rPr>
          <w:rFonts w:ascii="Arial" w:hAnsi="Arial"/>
          <w:b/>
          <w:bCs/>
          <w:sz w:val="24"/>
        </w:rPr>
      </w:pPr>
      <w:r w:rsidRPr="00980F75">
        <w:rPr>
          <w:rFonts w:ascii="Arial" w:hAnsi="Arial"/>
          <w:b/>
          <w:bCs/>
          <w:sz w:val="24"/>
        </w:rPr>
        <w:t>BASE 11.ª.–RESOLUCIÓN</w:t>
      </w:r>
    </w:p>
    <w:p w14:paraId="3DDA9EFB" w14:textId="5C5B3383" w:rsidR="00980F75" w:rsidRDefault="003A6B2A" w:rsidP="00980F75">
      <w:pPr>
        <w:pStyle w:val="Textbody"/>
        <w:rPr>
          <w:rFonts w:ascii="Arial" w:hAnsi="Arial"/>
          <w:sz w:val="24"/>
        </w:rPr>
      </w:pPr>
      <w:r>
        <w:rPr>
          <w:rFonts w:ascii="Arial" w:hAnsi="Arial"/>
          <w:sz w:val="24"/>
        </w:rPr>
        <w:t>Por la</w:t>
      </w:r>
      <w:r w:rsidR="00980F75">
        <w:rPr>
          <w:rFonts w:ascii="Arial" w:hAnsi="Arial"/>
          <w:sz w:val="24"/>
        </w:rPr>
        <w:t xml:space="preserve"> Alcaldía se dictará resolución de concesión definitiva, que deberá notificársele a los interesados/las </w:t>
      </w:r>
      <w:proofErr w:type="spellStart"/>
      <w:r w:rsidR="00980F75">
        <w:rPr>
          <w:rFonts w:ascii="Arial" w:hAnsi="Arial"/>
          <w:sz w:val="24"/>
        </w:rPr>
        <w:t>seg</w:t>
      </w:r>
      <w:r>
        <w:rPr>
          <w:rFonts w:ascii="Arial" w:hAnsi="Arial"/>
          <w:sz w:val="24"/>
        </w:rPr>
        <w:t>ún</w:t>
      </w:r>
      <w:proofErr w:type="spellEnd"/>
      <w:r w:rsidR="00980F75">
        <w:rPr>
          <w:rFonts w:ascii="Arial" w:hAnsi="Arial"/>
          <w:sz w:val="24"/>
        </w:rPr>
        <w:t xml:space="preserve"> </w:t>
      </w:r>
      <w:r>
        <w:rPr>
          <w:rFonts w:ascii="Arial" w:hAnsi="Arial"/>
          <w:sz w:val="24"/>
        </w:rPr>
        <w:t>lo</w:t>
      </w:r>
      <w:r w:rsidR="00980F75">
        <w:rPr>
          <w:rFonts w:ascii="Arial" w:hAnsi="Arial"/>
          <w:sz w:val="24"/>
        </w:rPr>
        <w:t xml:space="preserve"> establecido el </w:t>
      </w:r>
      <w:proofErr w:type="spellStart"/>
      <w:r w:rsidR="00980F75">
        <w:rPr>
          <w:rFonts w:ascii="Arial" w:hAnsi="Arial"/>
          <w:sz w:val="24"/>
        </w:rPr>
        <w:t>artículo</w:t>
      </w:r>
      <w:proofErr w:type="spellEnd"/>
      <w:r w:rsidR="00980F75">
        <w:rPr>
          <w:rFonts w:ascii="Arial" w:hAnsi="Arial"/>
          <w:sz w:val="24"/>
        </w:rPr>
        <w:t xml:space="preserve"> 40 de la Ley 39/2015, del 1 de octubre, del procedimiento administrativo común y se publicará en la </w:t>
      </w:r>
      <w:proofErr w:type="spellStart"/>
      <w:r w:rsidR="00980F75">
        <w:rPr>
          <w:rFonts w:ascii="Arial" w:hAnsi="Arial"/>
          <w:sz w:val="24"/>
        </w:rPr>
        <w:t>página</w:t>
      </w:r>
      <w:proofErr w:type="spellEnd"/>
      <w:r w:rsidR="00980F75">
        <w:rPr>
          <w:rFonts w:ascii="Arial" w:hAnsi="Arial"/>
          <w:sz w:val="24"/>
        </w:rPr>
        <w:t xml:space="preserve"> </w:t>
      </w:r>
      <w:proofErr w:type="spellStart"/>
      <w:r w:rsidR="00980F75">
        <w:rPr>
          <w:rFonts w:ascii="Arial" w:hAnsi="Arial"/>
          <w:sz w:val="24"/>
        </w:rPr>
        <w:t>web</w:t>
      </w:r>
      <w:proofErr w:type="spellEnd"/>
      <w:r w:rsidR="00980F75">
        <w:rPr>
          <w:rFonts w:ascii="Arial" w:hAnsi="Arial"/>
          <w:sz w:val="24"/>
        </w:rPr>
        <w:t xml:space="preserve"> del </w:t>
      </w:r>
      <w:proofErr w:type="spellStart"/>
      <w:r w:rsidR="00980F75">
        <w:rPr>
          <w:rFonts w:ascii="Arial" w:hAnsi="Arial"/>
          <w:sz w:val="24"/>
        </w:rPr>
        <w:t>ayuntamiento</w:t>
      </w:r>
      <w:proofErr w:type="spellEnd"/>
      <w:r w:rsidR="00980F75">
        <w:rPr>
          <w:rFonts w:ascii="Arial" w:hAnsi="Arial"/>
          <w:sz w:val="24"/>
        </w:rPr>
        <w:t>.</w:t>
      </w:r>
    </w:p>
    <w:p w14:paraId="0711D4DC" w14:textId="7362AC77" w:rsidR="00980F75" w:rsidRDefault="00980F75" w:rsidP="00980F75">
      <w:pPr>
        <w:pStyle w:val="Textbody"/>
        <w:rPr>
          <w:rFonts w:ascii="Arial" w:hAnsi="Arial"/>
          <w:sz w:val="24"/>
        </w:rPr>
      </w:pPr>
      <w:r>
        <w:rPr>
          <w:rFonts w:ascii="Arial" w:hAnsi="Arial"/>
          <w:sz w:val="24"/>
        </w:rPr>
        <w:t>Las resoluciones de concesión deberán contener la relación de los/las solicitantes a los</w:t>
      </w:r>
      <w:r w:rsidR="003A6B2A">
        <w:rPr>
          <w:rFonts w:ascii="Arial" w:hAnsi="Arial"/>
          <w:sz w:val="24"/>
        </w:rPr>
        <w:t>/</w:t>
      </w:r>
      <w:r>
        <w:rPr>
          <w:rFonts w:ascii="Arial" w:hAnsi="Arial"/>
          <w:sz w:val="24"/>
        </w:rPr>
        <w:t>las que se les concede la subvención, y la desestimación expresa de las restantes solicitudes.</w:t>
      </w:r>
    </w:p>
    <w:p w14:paraId="521FAEF3" w14:textId="16FD0CA0" w:rsidR="00980F75" w:rsidRDefault="00980F75" w:rsidP="00980F75">
      <w:pPr>
        <w:pStyle w:val="Textbody"/>
        <w:rPr>
          <w:rFonts w:ascii="Arial" w:hAnsi="Arial"/>
          <w:sz w:val="24"/>
        </w:rPr>
      </w:pPr>
      <w:r>
        <w:rPr>
          <w:rFonts w:ascii="Arial" w:hAnsi="Arial"/>
          <w:sz w:val="24"/>
        </w:rPr>
        <w:t xml:space="preserve">En su caso, incluirá una relación ordenada de todas las solicitudes que, cumpliendo con las condiciones administrativas y técnicas, no </w:t>
      </w:r>
      <w:proofErr w:type="spellStart"/>
      <w:r>
        <w:rPr>
          <w:rFonts w:ascii="Arial" w:hAnsi="Arial"/>
          <w:sz w:val="24"/>
        </w:rPr>
        <w:t>fueran</w:t>
      </w:r>
      <w:proofErr w:type="spellEnd"/>
      <w:r>
        <w:rPr>
          <w:rFonts w:ascii="Arial" w:hAnsi="Arial"/>
          <w:sz w:val="24"/>
        </w:rPr>
        <w:t xml:space="preserve"> estimadas por </w:t>
      </w:r>
      <w:r w:rsidR="003A6B2A">
        <w:rPr>
          <w:rFonts w:ascii="Arial" w:hAnsi="Arial"/>
          <w:sz w:val="24"/>
        </w:rPr>
        <w:t>excederse</w:t>
      </w:r>
      <w:r>
        <w:rPr>
          <w:rFonts w:ascii="Arial" w:hAnsi="Arial"/>
          <w:sz w:val="24"/>
        </w:rPr>
        <w:t xml:space="preserve"> la </w:t>
      </w:r>
      <w:proofErr w:type="spellStart"/>
      <w:r>
        <w:rPr>
          <w:rFonts w:ascii="Arial" w:hAnsi="Arial"/>
          <w:sz w:val="24"/>
        </w:rPr>
        <w:t>cuantía</w:t>
      </w:r>
      <w:proofErr w:type="spellEnd"/>
      <w:r>
        <w:rPr>
          <w:rFonts w:ascii="Arial" w:hAnsi="Arial"/>
          <w:sz w:val="24"/>
        </w:rPr>
        <w:t xml:space="preserve"> máxima de la financiación disponible fijado en la convocatoria correspondiente.</w:t>
      </w:r>
    </w:p>
    <w:p w14:paraId="24876E81" w14:textId="3F5B2054" w:rsidR="00980F75" w:rsidRDefault="00980F75" w:rsidP="00980F75">
      <w:pPr>
        <w:pStyle w:val="Textbody"/>
        <w:rPr>
          <w:rFonts w:ascii="Arial" w:hAnsi="Arial"/>
          <w:sz w:val="24"/>
        </w:rPr>
      </w:pPr>
      <w:r>
        <w:rPr>
          <w:rFonts w:ascii="Arial" w:hAnsi="Arial"/>
          <w:sz w:val="24"/>
        </w:rPr>
        <w:t xml:space="preserve">El acuerdo de concesión o denegación de la subvención solicitada pondrá fin a la vía administrativa, siendo aplicable el régimen de recursos establecidos en la </w:t>
      </w:r>
      <w:proofErr w:type="spellStart"/>
      <w:r>
        <w:rPr>
          <w:rFonts w:ascii="Arial" w:hAnsi="Arial"/>
          <w:sz w:val="24"/>
        </w:rPr>
        <w:t>Ley</w:t>
      </w:r>
      <w:proofErr w:type="spellEnd"/>
      <w:r>
        <w:rPr>
          <w:rFonts w:ascii="Arial" w:hAnsi="Arial"/>
          <w:sz w:val="24"/>
        </w:rPr>
        <w:t xml:space="preserve"> 39/</w:t>
      </w:r>
      <w:r w:rsidR="003A6B2A">
        <w:rPr>
          <w:rFonts w:ascii="Arial" w:hAnsi="Arial"/>
          <w:sz w:val="24"/>
        </w:rPr>
        <w:t>20</w:t>
      </w:r>
      <w:r>
        <w:rPr>
          <w:rFonts w:ascii="Arial" w:hAnsi="Arial"/>
          <w:sz w:val="24"/>
        </w:rPr>
        <w:t>15, del 1 de octubre, de procedimiento administrativo común de las administraciones públicas.</w:t>
      </w:r>
    </w:p>
    <w:p w14:paraId="7AA7169D" w14:textId="77777777" w:rsidR="00980F75" w:rsidRDefault="00980F75" w:rsidP="00980F75">
      <w:pPr>
        <w:pStyle w:val="Textbody"/>
        <w:rPr>
          <w:rFonts w:ascii="Arial" w:hAnsi="Arial"/>
          <w:sz w:val="24"/>
        </w:rPr>
      </w:pPr>
    </w:p>
    <w:p w14:paraId="771B775F" w14:textId="77777777" w:rsidR="00980F75" w:rsidRPr="00980F75" w:rsidRDefault="00980F75" w:rsidP="00980F75">
      <w:pPr>
        <w:pStyle w:val="Textbody"/>
        <w:rPr>
          <w:rFonts w:ascii="Arial" w:hAnsi="Arial"/>
          <w:b/>
          <w:bCs/>
          <w:sz w:val="24"/>
        </w:rPr>
      </w:pPr>
      <w:r w:rsidRPr="00980F75">
        <w:rPr>
          <w:rFonts w:ascii="Arial" w:hAnsi="Arial"/>
          <w:b/>
          <w:bCs/>
          <w:sz w:val="24"/>
        </w:rPr>
        <w:t>BASE 12.ª.–PLAZO DE JUSTIFICACIÓN</w:t>
      </w:r>
    </w:p>
    <w:p w14:paraId="73BF7EE8" w14:textId="77777777" w:rsidR="00980F75" w:rsidRDefault="00980F75" w:rsidP="00980F75">
      <w:pPr>
        <w:pStyle w:val="Textbody"/>
        <w:rPr>
          <w:rFonts w:ascii="Arial" w:hAnsi="Arial"/>
          <w:sz w:val="24"/>
        </w:rPr>
      </w:pPr>
      <w:r>
        <w:rPr>
          <w:rFonts w:ascii="Arial" w:hAnsi="Arial"/>
          <w:sz w:val="24"/>
        </w:rPr>
        <w:t xml:space="preserve">Los beneficiarios de la subvención deberán presentar la documentación justificativa referida expresamente a los conceptos de gasto que le fueron subvencionados, como </w:t>
      </w:r>
      <w:r>
        <w:rPr>
          <w:rFonts w:ascii="Arial" w:hAnsi="Arial"/>
          <w:sz w:val="24"/>
        </w:rPr>
        <w:lastRenderedPageBreak/>
        <w:t>fecha máxima, el 31 de marzo de 2021.</w:t>
      </w:r>
    </w:p>
    <w:p w14:paraId="14746CD1" w14:textId="77777777" w:rsidR="00980F75" w:rsidRDefault="00980F75" w:rsidP="00980F75">
      <w:pPr>
        <w:pStyle w:val="Textbody"/>
        <w:rPr>
          <w:rFonts w:ascii="Arial" w:hAnsi="Arial"/>
          <w:sz w:val="24"/>
        </w:rPr>
      </w:pPr>
    </w:p>
    <w:p w14:paraId="517F3C02" w14:textId="77777777" w:rsidR="00980F75" w:rsidRPr="00980F75" w:rsidRDefault="00980F75" w:rsidP="00980F75">
      <w:pPr>
        <w:pStyle w:val="Textbody"/>
        <w:rPr>
          <w:rFonts w:ascii="Arial" w:hAnsi="Arial"/>
          <w:b/>
          <w:bCs/>
          <w:sz w:val="24"/>
        </w:rPr>
      </w:pPr>
      <w:r w:rsidRPr="00980F75">
        <w:rPr>
          <w:rFonts w:ascii="Arial" w:hAnsi="Arial"/>
          <w:b/>
          <w:bCs/>
          <w:sz w:val="24"/>
        </w:rPr>
        <w:t>BASE 13.ª.–PAGO Y JUSTIFICACIÓN DE La SUBVENCIÓN</w:t>
      </w:r>
    </w:p>
    <w:p w14:paraId="192DE767" w14:textId="5DCCAFDD" w:rsidR="00980F75" w:rsidRDefault="00980F75" w:rsidP="00980F75">
      <w:pPr>
        <w:pStyle w:val="Textbody"/>
        <w:rPr>
          <w:rFonts w:ascii="Arial" w:hAnsi="Arial"/>
          <w:sz w:val="24"/>
        </w:rPr>
      </w:pPr>
      <w:r>
        <w:rPr>
          <w:rFonts w:ascii="Arial" w:hAnsi="Arial"/>
          <w:sz w:val="24"/>
        </w:rPr>
        <w:t xml:space="preserve">El ayuntamiento abonará el importe de la subvención concedida </w:t>
      </w:r>
      <w:proofErr w:type="spellStart"/>
      <w:r w:rsidR="001F2835">
        <w:rPr>
          <w:rFonts w:ascii="Arial" w:hAnsi="Arial"/>
          <w:sz w:val="24"/>
        </w:rPr>
        <w:t>después</w:t>
      </w:r>
      <w:proofErr w:type="spellEnd"/>
      <w:r>
        <w:rPr>
          <w:rFonts w:ascii="Arial" w:hAnsi="Arial"/>
          <w:sz w:val="24"/>
        </w:rPr>
        <w:t xml:space="preserve"> de la presentación de los justificantes de gasto o facturas electrónicas </w:t>
      </w:r>
      <w:proofErr w:type="spellStart"/>
      <w:r>
        <w:rPr>
          <w:rFonts w:ascii="Arial" w:hAnsi="Arial"/>
          <w:sz w:val="24"/>
        </w:rPr>
        <w:t>escaneadas</w:t>
      </w:r>
      <w:proofErr w:type="spellEnd"/>
      <w:r>
        <w:rPr>
          <w:rFonts w:ascii="Arial" w:hAnsi="Arial"/>
          <w:sz w:val="24"/>
        </w:rPr>
        <w:t xml:space="preserve">, efectivamente pagadas dentro del período subvencionable, correspondientes a los gastos subvencionables determinados en la base 7.ª, o documentos contables de valor probatorio equivalente. En caso de que las facturas no tengan los conceptos de gasto debidamente especificados, deberán entregar un documento aclaratorio de </w:t>
      </w:r>
      <w:proofErr w:type="spellStart"/>
      <w:r>
        <w:rPr>
          <w:rFonts w:ascii="Arial" w:hAnsi="Arial"/>
          <w:sz w:val="24"/>
        </w:rPr>
        <w:t>su</w:t>
      </w:r>
      <w:proofErr w:type="spellEnd"/>
      <w:r>
        <w:rPr>
          <w:rFonts w:ascii="Arial" w:hAnsi="Arial"/>
          <w:sz w:val="24"/>
        </w:rPr>
        <w:t xml:space="preserve"> </w:t>
      </w:r>
      <w:proofErr w:type="spellStart"/>
      <w:r>
        <w:rPr>
          <w:rFonts w:ascii="Arial" w:hAnsi="Arial"/>
          <w:sz w:val="24"/>
        </w:rPr>
        <w:t>contenido</w:t>
      </w:r>
      <w:proofErr w:type="spellEnd"/>
      <w:r>
        <w:rPr>
          <w:rFonts w:ascii="Arial" w:hAnsi="Arial"/>
          <w:sz w:val="24"/>
        </w:rPr>
        <w:t>, que debe ajustarse a los conceptos subvencionados al amparo de esta convocatoria.</w:t>
      </w:r>
    </w:p>
    <w:p w14:paraId="1113299F" w14:textId="77777777" w:rsidR="00980F75" w:rsidRDefault="00980F75" w:rsidP="00980F75">
      <w:pPr>
        <w:pStyle w:val="Textbody"/>
        <w:rPr>
          <w:rFonts w:ascii="Arial" w:hAnsi="Arial"/>
          <w:sz w:val="24"/>
        </w:rPr>
      </w:pPr>
      <w:r>
        <w:rPr>
          <w:rFonts w:ascii="Arial" w:hAnsi="Arial"/>
          <w:sz w:val="24"/>
        </w:rPr>
        <w:t>El pago de la subvención se realizará mediante transferencia bancaria a la cuenta bancaria indicada por la entidad beneficiaria de la subvención.</w:t>
      </w:r>
    </w:p>
    <w:p w14:paraId="27306C04" w14:textId="77777777" w:rsidR="00980F75" w:rsidRDefault="00980F75" w:rsidP="00980F75">
      <w:pPr>
        <w:pStyle w:val="Textbody"/>
        <w:rPr>
          <w:rFonts w:ascii="Arial" w:hAnsi="Arial"/>
          <w:sz w:val="24"/>
        </w:rPr>
      </w:pPr>
      <w:r>
        <w:rPr>
          <w:rFonts w:ascii="Arial" w:hAnsi="Arial"/>
          <w:sz w:val="24"/>
        </w:rPr>
        <w:t>En caso de que el importe de los pagados justificados sea inferior al concedido, la aportación municipal se reducirá hasta el importe efectivamente justificado.</w:t>
      </w:r>
    </w:p>
    <w:p w14:paraId="07AC9239" w14:textId="77777777" w:rsidR="00980F75" w:rsidRDefault="00980F75" w:rsidP="00980F75">
      <w:pPr>
        <w:pStyle w:val="Textbody"/>
        <w:rPr>
          <w:rFonts w:ascii="Arial" w:hAnsi="Arial"/>
          <w:sz w:val="24"/>
        </w:rPr>
      </w:pPr>
    </w:p>
    <w:p w14:paraId="0272541A" w14:textId="64921238" w:rsidR="00980F75" w:rsidRPr="00980F75" w:rsidRDefault="00980F75" w:rsidP="00980F75">
      <w:pPr>
        <w:pStyle w:val="Textbody"/>
        <w:rPr>
          <w:rFonts w:ascii="Arial" w:hAnsi="Arial"/>
          <w:b/>
          <w:bCs/>
          <w:sz w:val="24"/>
        </w:rPr>
      </w:pPr>
      <w:r w:rsidRPr="00980F75">
        <w:rPr>
          <w:rFonts w:ascii="Arial" w:hAnsi="Arial"/>
          <w:b/>
          <w:bCs/>
          <w:sz w:val="24"/>
        </w:rPr>
        <w:t xml:space="preserve">BASE 14.ª.–DEBERES DE </w:t>
      </w:r>
      <w:r w:rsidR="001F2835">
        <w:rPr>
          <w:rFonts w:ascii="Arial" w:hAnsi="Arial"/>
          <w:b/>
          <w:bCs/>
          <w:sz w:val="24"/>
        </w:rPr>
        <w:t>LOS/LAS</w:t>
      </w:r>
      <w:r w:rsidRPr="00980F75">
        <w:rPr>
          <w:rFonts w:ascii="Arial" w:hAnsi="Arial"/>
          <w:b/>
          <w:bCs/>
          <w:sz w:val="24"/>
        </w:rPr>
        <w:t xml:space="preserve"> BENEFICIARIOS/</w:t>
      </w:r>
      <w:r w:rsidR="001F2835">
        <w:rPr>
          <w:rFonts w:ascii="Arial" w:hAnsi="Arial"/>
          <w:b/>
          <w:bCs/>
          <w:sz w:val="24"/>
        </w:rPr>
        <w:t>AS</w:t>
      </w:r>
      <w:r w:rsidRPr="00980F75">
        <w:rPr>
          <w:rFonts w:ascii="Arial" w:hAnsi="Arial"/>
          <w:b/>
          <w:bCs/>
          <w:sz w:val="24"/>
        </w:rPr>
        <w:t xml:space="preserve"> DE L</w:t>
      </w:r>
      <w:r w:rsidR="001F2835">
        <w:rPr>
          <w:rFonts w:ascii="Arial" w:hAnsi="Arial"/>
          <w:b/>
          <w:bCs/>
          <w:sz w:val="24"/>
        </w:rPr>
        <w:t xml:space="preserve">AS </w:t>
      </w:r>
      <w:r w:rsidRPr="00980F75">
        <w:rPr>
          <w:rFonts w:ascii="Arial" w:hAnsi="Arial"/>
          <w:b/>
          <w:bCs/>
          <w:sz w:val="24"/>
        </w:rPr>
        <w:t>AYUDAS</w:t>
      </w:r>
    </w:p>
    <w:p w14:paraId="7711102E" w14:textId="52D1D824" w:rsidR="00980F75" w:rsidRDefault="00980F75" w:rsidP="00980F75">
      <w:pPr>
        <w:pStyle w:val="Textbody"/>
        <w:rPr>
          <w:rFonts w:ascii="Arial" w:hAnsi="Arial"/>
          <w:sz w:val="24"/>
        </w:rPr>
      </w:pPr>
      <w:r>
        <w:rPr>
          <w:rFonts w:ascii="Arial" w:hAnsi="Arial"/>
          <w:sz w:val="24"/>
        </w:rPr>
        <w:t xml:space="preserve">Los/las beneficiarios/as de las </w:t>
      </w:r>
      <w:proofErr w:type="spellStart"/>
      <w:r>
        <w:rPr>
          <w:rFonts w:ascii="Arial" w:hAnsi="Arial"/>
          <w:sz w:val="24"/>
        </w:rPr>
        <w:t>ayudas</w:t>
      </w:r>
      <w:proofErr w:type="spellEnd"/>
      <w:r>
        <w:rPr>
          <w:rFonts w:ascii="Arial" w:hAnsi="Arial"/>
          <w:sz w:val="24"/>
        </w:rPr>
        <w:t>, deberán cumplir con los siguientes compromisos y deber:</w:t>
      </w:r>
    </w:p>
    <w:p w14:paraId="64A6B164" w14:textId="77777777" w:rsidR="00980F75" w:rsidRDefault="00980F75" w:rsidP="00980F75">
      <w:pPr>
        <w:pStyle w:val="Textbody"/>
        <w:rPr>
          <w:rFonts w:ascii="Arial" w:hAnsi="Arial"/>
          <w:sz w:val="24"/>
        </w:rPr>
      </w:pPr>
      <w:r>
        <w:rPr>
          <w:rFonts w:ascii="Arial" w:hAnsi="Arial"/>
          <w:sz w:val="24"/>
        </w:rPr>
        <w:t>1. Cumplir con todos los requisitos indicados en estas bases.</w:t>
      </w:r>
    </w:p>
    <w:p w14:paraId="69F043D5" w14:textId="138384EC" w:rsidR="00980F75" w:rsidRDefault="00980F75" w:rsidP="00980F75">
      <w:pPr>
        <w:pStyle w:val="Textbody"/>
        <w:rPr>
          <w:rFonts w:ascii="Arial" w:hAnsi="Arial"/>
          <w:sz w:val="24"/>
        </w:rPr>
      </w:pPr>
      <w:r>
        <w:rPr>
          <w:rFonts w:ascii="Arial" w:hAnsi="Arial"/>
          <w:sz w:val="24"/>
        </w:rPr>
        <w:t xml:space="preserve">2. Los/las beneficiarios/as están obligados a permanecer en alta en el Régimen Especial de la Seguridad Social de Trabajadores por Cuenta Propia/ Autónomos o en el que, en su caso, corresponda de la Seguridad Social o en Mutualidades profesionales o en el caso de las </w:t>
      </w:r>
      <w:proofErr w:type="spellStart"/>
      <w:r>
        <w:rPr>
          <w:rFonts w:ascii="Arial" w:hAnsi="Arial"/>
          <w:sz w:val="24"/>
        </w:rPr>
        <w:t>microempresas</w:t>
      </w:r>
      <w:proofErr w:type="spellEnd"/>
      <w:r>
        <w:rPr>
          <w:rFonts w:ascii="Arial" w:hAnsi="Arial"/>
          <w:sz w:val="24"/>
        </w:rPr>
        <w:t xml:space="preserve">, a </w:t>
      </w:r>
      <w:proofErr w:type="spellStart"/>
      <w:r>
        <w:rPr>
          <w:rFonts w:ascii="Arial" w:hAnsi="Arial"/>
          <w:sz w:val="24"/>
        </w:rPr>
        <w:t>mantener</w:t>
      </w:r>
      <w:proofErr w:type="spellEnd"/>
      <w:r>
        <w:rPr>
          <w:rFonts w:ascii="Arial" w:hAnsi="Arial"/>
          <w:sz w:val="24"/>
        </w:rPr>
        <w:t xml:space="preserve"> la misma forma jurídica por lo menos 3 meses desde la finalización del período subvencionable.</w:t>
      </w:r>
    </w:p>
    <w:p w14:paraId="416741E8" w14:textId="5BEA8C66" w:rsidR="00980F75" w:rsidRDefault="00980F75" w:rsidP="00980F75">
      <w:pPr>
        <w:pStyle w:val="Textbody"/>
        <w:rPr>
          <w:rFonts w:ascii="Arial" w:hAnsi="Arial"/>
          <w:sz w:val="24"/>
        </w:rPr>
      </w:pPr>
      <w:r>
        <w:rPr>
          <w:rFonts w:ascii="Arial" w:hAnsi="Arial"/>
          <w:sz w:val="24"/>
        </w:rPr>
        <w:t xml:space="preserve">3. Declarar en el momento de presentación de la solicitud que no presenta más de una solicitud por entidad o </w:t>
      </w:r>
      <w:proofErr w:type="spellStart"/>
      <w:r>
        <w:rPr>
          <w:rFonts w:ascii="Arial" w:hAnsi="Arial"/>
          <w:sz w:val="24"/>
        </w:rPr>
        <w:t>persona</w:t>
      </w:r>
      <w:proofErr w:type="spellEnd"/>
      <w:r>
        <w:rPr>
          <w:rFonts w:ascii="Arial" w:hAnsi="Arial"/>
          <w:sz w:val="24"/>
        </w:rPr>
        <w:t xml:space="preserve"> física (autónomo/a). En caso de que el solicitante sea una persona física, declaración de que no </w:t>
      </w:r>
      <w:r w:rsidR="001F2835">
        <w:rPr>
          <w:rFonts w:ascii="Arial" w:hAnsi="Arial"/>
          <w:sz w:val="24"/>
        </w:rPr>
        <w:t>forma</w:t>
      </w:r>
      <w:r>
        <w:rPr>
          <w:rFonts w:ascii="Arial" w:hAnsi="Arial"/>
          <w:sz w:val="24"/>
        </w:rPr>
        <w:t xml:space="preserve"> parte de una sociedad que haya solicitado otra subvención en la presente convocatoria.</w:t>
      </w:r>
    </w:p>
    <w:p w14:paraId="315840F7" w14:textId="6D27C422" w:rsidR="00980F75" w:rsidRDefault="00980F75" w:rsidP="00980F75">
      <w:pPr>
        <w:pStyle w:val="Textbody"/>
        <w:rPr>
          <w:rFonts w:ascii="Arial" w:hAnsi="Arial"/>
          <w:sz w:val="24"/>
        </w:rPr>
      </w:pPr>
      <w:r>
        <w:rPr>
          <w:rFonts w:ascii="Arial" w:hAnsi="Arial"/>
          <w:sz w:val="24"/>
        </w:rPr>
        <w:t xml:space="preserve">4. Cumplir con la normativa de </w:t>
      </w:r>
      <w:proofErr w:type="spellStart"/>
      <w:r>
        <w:rPr>
          <w:rFonts w:ascii="Arial" w:hAnsi="Arial"/>
          <w:sz w:val="24"/>
        </w:rPr>
        <w:t>minimis</w:t>
      </w:r>
      <w:proofErr w:type="spellEnd"/>
      <w:r>
        <w:rPr>
          <w:rFonts w:ascii="Arial" w:hAnsi="Arial"/>
          <w:sz w:val="24"/>
        </w:rPr>
        <w:t xml:space="preserve"> y no superar los límites establecidos en la normativa para su sector, si esta resultara de aplicación.</w:t>
      </w:r>
    </w:p>
    <w:p w14:paraId="21C11BD9" w14:textId="43D5A06E" w:rsidR="00980F75" w:rsidRDefault="00980F75" w:rsidP="00980F75">
      <w:pPr>
        <w:pStyle w:val="Textbody"/>
        <w:rPr>
          <w:rFonts w:ascii="Arial" w:hAnsi="Arial"/>
          <w:sz w:val="24"/>
        </w:rPr>
      </w:pPr>
      <w:r>
        <w:rPr>
          <w:rFonts w:ascii="Arial" w:hAnsi="Arial"/>
          <w:sz w:val="24"/>
        </w:rPr>
        <w:t xml:space="preserve">5. Declarar la obtención de subvenciones o ayudas procedentes de otras administraciones y entidades públicas o </w:t>
      </w:r>
      <w:r w:rsidR="001F2835">
        <w:rPr>
          <w:rFonts w:ascii="Arial" w:hAnsi="Arial"/>
          <w:sz w:val="24"/>
        </w:rPr>
        <w:t>privadas</w:t>
      </w:r>
      <w:r>
        <w:rPr>
          <w:rFonts w:ascii="Arial" w:hAnsi="Arial"/>
          <w:sz w:val="24"/>
        </w:rPr>
        <w:t xml:space="preserve">, </w:t>
      </w:r>
      <w:proofErr w:type="spellStart"/>
      <w:r>
        <w:rPr>
          <w:rFonts w:ascii="Arial" w:hAnsi="Arial"/>
          <w:sz w:val="24"/>
        </w:rPr>
        <w:t>nacionales</w:t>
      </w:r>
      <w:proofErr w:type="spellEnd"/>
      <w:r>
        <w:rPr>
          <w:rFonts w:ascii="Arial" w:hAnsi="Arial"/>
          <w:sz w:val="24"/>
        </w:rPr>
        <w:t xml:space="preserve"> o </w:t>
      </w:r>
      <w:proofErr w:type="spellStart"/>
      <w:r>
        <w:rPr>
          <w:rFonts w:ascii="Arial" w:hAnsi="Arial"/>
          <w:sz w:val="24"/>
        </w:rPr>
        <w:t>internacionales</w:t>
      </w:r>
      <w:proofErr w:type="spellEnd"/>
      <w:r>
        <w:rPr>
          <w:rFonts w:ascii="Arial" w:hAnsi="Arial"/>
          <w:sz w:val="24"/>
        </w:rPr>
        <w:t xml:space="preserve"> y acreditar que la suma de todas ellas no supera el límite de 40.000 €.</w:t>
      </w:r>
    </w:p>
    <w:p w14:paraId="08561EB0" w14:textId="164F42C4" w:rsidR="00980F75" w:rsidRDefault="00980F75" w:rsidP="00980F75">
      <w:pPr>
        <w:pStyle w:val="Textbody"/>
        <w:rPr>
          <w:rFonts w:ascii="Arial" w:hAnsi="Arial"/>
          <w:sz w:val="24"/>
        </w:rPr>
      </w:pPr>
      <w:r>
        <w:rPr>
          <w:rFonts w:ascii="Arial" w:hAnsi="Arial"/>
          <w:sz w:val="24"/>
        </w:rPr>
        <w:lastRenderedPageBreak/>
        <w:t xml:space="preserve">6. Comunicar de inmediato al ayuntamiento </w:t>
      </w:r>
      <w:proofErr w:type="spellStart"/>
      <w:r>
        <w:rPr>
          <w:rFonts w:ascii="Arial" w:hAnsi="Arial"/>
          <w:sz w:val="24"/>
        </w:rPr>
        <w:t>cualquier</w:t>
      </w:r>
      <w:proofErr w:type="spellEnd"/>
      <w:r>
        <w:rPr>
          <w:rFonts w:ascii="Arial" w:hAnsi="Arial"/>
          <w:sz w:val="24"/>
        </w:rPr>
        <w:t xml:space="preserve"> modificación que </w:t>
      </w:r>
      <w:proofErr w:type="spellStart"/>
      <w:r w:rsidR="001F2835">
        <w:rPr>
          <w:rFonts w:ascii="Arial" w:hAnsi="Arial"/>
          <w:sz w:val="24"/>
        </w:rPr>
        <w:t>haya</w:t>
      </w:r>
      <w:proofErr w:type="spellEnd"/>
      <w:r>
        <w:rPr>
          <w:rFonts w:ascii="Arial" w:hAnsi="Arial"/>
          <w:sz w:val="24"/>
        </w:rPr>
        <w:t xml:space="preserve"> podido afectar a alguno de los gastos recogidos en la solicitud inicial realizada, para la valoración del caso por parte del Departamento responsable de las ayudas.</w:t>
      </w:r>
    </w:p>
    <w:p w14:paraId="6AE40B05" w14:textId="7A1B274B" w:rsidR="00980F75" w:rsidRDefault="00980F75" w:rsidP="00980F75">
      <w:pPr>
        <w:pStyle w:val="Textbody"/>
        <w:rPr>
          <w:rFonts w:ascii="Arial" w:hAnsi="Arial"/>
          <w:sz w:val="24"/>
        </w:rPr>
      </w:pPr>
      <w:r>
        <w:rPr>
          <w:rFonts w:ascii="Arial" w:hAnsi="Arial"/>
          <w:sz w:val="24"/>
        </w:rPr>
        <w:t xml:space="preserve">7. Emplear la subvención otorgada para el </w:t>
      </w:r>
      <w:proofErr w:type="spellStart"/>
      <w:r>
        <w:rPr>
          <w:rFonts w:ascii="Arial" w:hAnsi="Arial"/>
          <w:sz w:val="24"/>
        </w:rPr>
        <w:t>mismo</w:t>
      </w:r>
      <w:proofErr w:type="spellEnd"/>
      <w:r>
        <w:rPr>
          <w:rFonts w:ascii="Arial" w:hAnsi="Arial"/>
          <w:sz w:val="24"/>
        </w:rPr>
        <w:t xml:space="preserve"> fin para </w:t>
      </w:r>
      <w:r w:rsidR="001F2835">
        <w:rPr>
          <w:rFonts w:ascii="Arial" w:hAnsi="Arial"/>
          <w:sz w:val="24"/>
        </w:rPr>
        <w:t>el</w:t>
      </w:r>
      <w:r>
        <w:rPr>
          <w:rFonts w:ascii="Arial" w:hAnsi="Arial"/>
          <w:sz w:val="24"/>
        </w:rPr>
        <w:t xml:space="preserve"> </w:t>
      </w:r>
      <w:proofErr w:type="spellStart"/>
      <w:r>
        <w:rPr>
          <w:rFonts w:ascii="Arial" w:hAnsi="Arial"/>
          <w:sz w:val="24"/>
        </w:rPr>
        <w:t>cuál</w:t>
      </w:r>
      <w:proofErr w:type="spellEnd"/>
      <w:r>
        <w:rPr>
          <w:rFonts w:ascii="Arial" w:hAnsi="Arial"/>
          <w:sz w:val="24"/>
        </w:rPr>
        <w:t xml:space="preserve"> </w:t>
      </w:r>
      <w:proofErr w:type="spellStart"/>
      <w:r>
        <w:rPr>
          <w:rFonts w:ascii="Arial" w:hAnsi="Arial"/>
          <w:sz w:val="24"/>
        </w:rPr>
        <w:t>fue</w:t>
      </w:r>
      <w:proofErr w:type="spellEnd"/>
      <w:r>
        <w:rPr>
          <w:rFonts w:ascii="Arial" w:hAnsi="Arial"/>
          <w:sz w:val="24"/>
        </w:rPr>
        <w:t xml:space="preserve"> concedida, ajustándose a los tenérmelos establecidos en las Bases y en la convocatoria y de conformidad con la legislación vigente.</w:t>
      </w:r>
    </w:p>
    <w:p w14:paraId="4987AACA" w14:textId="77777777" w:rsidR="00980F75" w:rsidRDefault="00980F75" w:rsidP="00980F75">
      <w:pPr>
        <w:pStyle w:val="Textbody"/>
        <w:rPr>
          <w:rFonts w:ascii="Arial" w:hAnsi="Arial"/>
          <w:sz w:val="24"/>
        </w:rPr>
      </w:pPr>
      <w:r>
        <w:rPr>
          <w:rFonts w:ascii="Arial" w:hAnsi="Arial"/>
          <w:sz w:val="24"/>
        </w:rPr>
        <w:t>8. Conservar los documentos justificativos de la aplicación de la subvención recibida, incluidos los documentos electrónicos, que puedan ser objeto de las actuaciones de comprobación y control durante el período establecido, en cada caso, por la legislación vigente sobre la materia.</w:t>
      </w:r>
    </w:p>
    <w:p w14:paraId="74AFD77A" w14:textId="77777777" w:rsidR="00980F75" w:rsidRDefault="00980F75" w:rsidP="00980F75">
      <w:pPr>
        <w:pStyle w:val="Textbody"/>
        <w:rPr>
          <w:rFonts w:ascii="Arial" w:hAnsi="Arial"/>
          <w:sz w:val="24"/>
        </w:rPr>
      </w:pPr>
      <w:r>
        <w:rPr>
          <w:rFonts w:ascii="Arial" w:hAnsi="Arial"/>
          <w:sz w:val="24"/>
        </w:rPr>
        <w:t>9. Dar su consentimiento al tratamiento de datos de carácter personal y su publicación de acuerdo con la legislación vigente en materia de protección de datos de carácter personal.</w:t>
      </w:r>
    </w:p>
    <w:p w14:paraId="18EA6A32" w14:textId="58B2E78D" w:rsidR="00980F75" w:rsidRDefault="00980F75" w:rsidP="00980F75">
      <w:pPr>
        <w:pStyle w:val="Textbody"/>
        <w:rPr>
          <w:rFonts w:ascii="Arial" w:hAnsi="Arial"/>
          <w:sz w:val="24"/>
        </w:rPr>
      </w:pPr>
      <w:r>
        <w:rPr>
          <w:rFonts w:ascii="Arial" w:hAnsi="Arial"/>
          <w:sz w:val="24"/>
        </w:rPr>
        <w:t xml:space="preserve">10. Dar </w:t>
      </w:r>
      <w:proofErr w:type="spellStart"/>
      <w:r>
        <w:rPr>
          <w:rFonts w:ascii="Arial" w:hAnsi="Arial"/>
          <w:sz w:val="24"/>
        </w:rPr>
        <w:t>publicidad</w:t>
      </w:r>
      <w:proofErr w:type="spellEnd"/>
      <w:r>
        <w:rPr>
          <w:rFonts w:ascii="Arial" w:hAnsi="Arial"/>
          <w:sz w:val="24"/>
        </w:rPr>
        <w:t xml:space="preserve">, </w:t>
      </w:r>
      <w:r w:rsidR="001F2835">
        <w:rPr>
          <w:rFonts w:ascii="Arial" w:hAnsi="Arial"/>
          <w:sz w:val="24"/>
        </w:rPr>
        <w:t xml:space="preserve">en los </w:t>
      </w:r>
      <w:proofErr w:type="spellStart"/>
      <w:r w:rsidR="001F2835">
        <w:rPr>
          <w:rFonts w:ascii="Arial" w:hAnsi="Arial"/>
          <w:sz w:val="24"/>
        </w:rPr>
        <w:t>términos</w:t>
      </w:r>
      <w:proofErr w:type="spellEnd"/>
      <w:r>
        <w:rPr>
          <w:rFonts w:ascii="Arial" w:hAnsi="Arial"/>
          <w:sz w:val="24"/>
        </w:rPr>
        <w:t xml:space="preserve"> establecidos en la resolución de concesión, al carácter público de la financiación de la actividad realizada, figurando expresamente en un lugar visible del centro de trabajo, logotipo del Ayuntamiento, de la Diputación y mención expresa al Plan de Empleo Local de la Diputación de A Coruña. El mismo tipo de publicidad se realizará en un lugar preferente de la </w:t>
      </w:r>
      <w:proofErr w:type="spellStart"/>
      <w:r>
        <w:rPr>
          <w:rFonts w:ascii="Arial" w:hAnsi="Arial"/>
          <w:sz w:val="24"/>
        </w:rPr>
        <w:t>página</w:t>
      </w:r>
      <w:proofErr w:type="spellEnd"/>
      <w:r>
        <w:rPr>
          <w:rFonts w:ascii="Arial" w:hAnsi="Arial"/>
          <w:sz w:val="24"/>
        </w:rPr>
        <w:t xml:space="preserve"> </w:t>
      </w:r>
      <w:proofErr w:type="spellStart"/>
      <w:r>
        <w:rPr>
          <w:rFonts w:ascii="Arial" w:hAnsi="Arial"/>
          <w:sz w:val="24"/>
        </w:rPr>
        <w:t>web</w:t>
      </w:r>
      <w:proofErr w:type="spellEnd"/>
      <w:r>
        <w:rPr>
          <w:rFonts w:ascii="Arial" w:hAnsi="Arial"/>
          <w:sz w:val="24"/>
        </w:rPr>
        <w:t xml:space="preserve"> de la empresa, de existir esta.</w:t>
      </w:r>
    </w:p>
    <w:p w14:paraId="73F8B1D7" w14:textId="77777777" w:rsidR="00980F75" w:rsidRDefault="00980F75" w:rsidP="00980F75">
      <w:pPr>
        <w:pStyle w:val="Textbody"/>
        <w:rPr>
          <w:rFonts w:ascii="Arial" w:hAnsi="Arial"/>
          <w:sz w:val="24"/>
        </w:rPr>
      </w:pPr>
      <w:r>
        <w:rPr>
          <w:rFonts w:ascii="Arial" w:hAnsi="Arial"/>
          <w:sz w:val="24"/>
        </w:rPr>
        <w:t>11. Justificar el cumplimiento de los objetivos, requisitos, condiciones y de finalidad sujeta a la subvención, sometiéndose a las actuaciones de comprobación y control, que podrá efectuar el ayuntamiento, como otros órganos de control competentes, tanto nacionales como comunitarios.</w:t>
      </w:r>
    </w:p>
    <w:p w14:paraId="26CB6F5B" w14:textId="77777777" w:rsidR="00980F75" w:rsidRDefault="00980F75" w:rsidP="00980F75">
      <w:pPr>
        <w:pStyle w:val="Textbody"/>
        <w:rPr>
          <w:rFonts w:ascii="Arial" w:hAnsi="Arial"/>
          <w:sz w:val="24"/>
        </w:rPr>
      </w:pPr>
      <w:r>
        <w:rPr>
          <w:rFonts w:ascii="Arial" w:hAnsi="Arial"/>
          <w:sz w:val="24"/>
        </w:rPr>
        <w:t>12. Atender y proporcionar, en su caso, cuanta información le puedan solicitar los servicios de control interno municipal del ayuntamiento.</w:t>
      </w:r>
    </w:p>
    <w:p w14:paraId="657BBF69" w14:textId="77777777" w:rsidR="00980F75" w:rsidRDefault="00980F75" w:rsidP="00980F75">
      <w:pPr>
        <w:pStyle w:val="Textbody"/>
        <w:rPr>
          <w:rFonts w:ascii="Arial" w:hAnsi="Arial"/>
          <w:sz w:val="24"/>
        </w:rPr>
      </w:pPr>
      <w:r>
        <w:rPr>
          <w:rFonts w:ascii="Arial" w:hAnsi="Arial"/>
          <w:sz w:val="24"/>
        </w:rPr>
        <w:t>13. Someterse al control financiero, bien sea ejercido por el órgano interventor municipal, bien por el órgano interventor de la Diputación.</w:t>
      </w:r>
    </w:p>
    <w:p w14:paraId="576B18AD" w14:textId="77777777" w:rsidR="00980F75" w:rsidRDefault="00980F75" w:rsidP="00980F75">
      <w:pPr>
        <w:pStyle w:val="Textbody"/>
        <w:rPr>
          <w:rFonts w:ascii="Arial" w:hAnsi="Arial"/>
          <w:sz w:val="24"/>
        </w:rPr>
      </w:pPr>
    </w:p>
    <w:p w14:paraId="429E9684" w14:textId="77777777" w:rsidR="00980F75" w:rsidRPr="00980F75" w:rsidRDefault="00980F75" w:rsidP="00980F75">
      <w:pPr>
        <w:pStyle w:val="Textbody"/>
        <w:rPr>
          <w:rFonts w:ascii="Arial" w:hAnsi="Arial"/>
          <w:b/>
          <w:bCs/>
          <w:sz w:val="24"/>
        </w:rPr>
      </w:pPr>
      <w:r w:rsidRPr="00980F75">
        <w:rPr>
          <w:rFonts w:ascii="Arial" w:hAnsi="Arial"/>
          <w:b/>
          <w:bCs/>
          <w:sz w:val="24"/>
        </w:rPr>
        <w:t>BASE 15.ª.–REVOCACIÓN Y REINTEGRO</w:t>
      </w:r>
    </w:p>
    <w:p w14:paraId="59010E7C" w14:textId="7C2C71BE" w:rsidR="00980F75" w:rsidRDefault="00980F75" w:rsidP="00980F75">
      <w:pPr>
        <w:pStyle w:val="Textbody"/>
        <w:rPr>
          <w:rFonts w:ascii="Arial" w:hAnsi="Arial"/>
          <w:sz w:val="24"/>
        </w:rPr>
      </w:pPr>
      <w:r>
        <w:rPr>
          <w:rFonts w:ascii="Arial" w:hAnsi="Arial"/>
          <w:sz w:val="24"/>
        </w:rPr>
        <w:t>La constatación del incumplimiento de los requisitos necesarios o de los deber</w:t>
      </w:r>
      <w:r w:rsidR="001F2835">
        <w:rPr>
          <w:rFonts w:ascii="Arial" w:hAnsi="Arial"/>
          <w:sz w:val="24"/>
        </w:rPr>
        <w:t>es</w:t>
      </w:r>
      <w:r>
        <w:rPr>
          <w:rFonts w:ascii="Arial" w:hAnsi="Arial"/>
          <w:sz w:val="24"/>
        </w:rPr>
        <w:t xml:space="preserve"> asumidos a consecuencia de la concesión de la subvención, así como la falsedad documental, podrá dar lugar a la extinción del </w:t>
      </w:r>
      <w:proofErr w:type="spellStart"/>
      <w:r>
        <w:rPr>
          <w:rFonts w:ascii="Arial" w:hAnsi="Arial"/>
          <w:sz w:val="24"/>
        </w:rPr>
        <w:t>derecho</w:t>
      </w:r>
      <w:proofErr w:type="spellEnd"/>
      <w:r>
        <w:rPr>
          <w:rFonts w:ascii="Arial" w:hAnsi="Arial"/>
          <w:sz w:val="24"/>
        </w:rPr>
        <w:t xml:space="preserve"> a </w:t>
      </w:r>
      <w:proofErr w:type="spellStart"/>
      <w:r>
        <w:rPr>
          <w:rFonts w:ascii="Arial" w:hAnsi="Arial"/>
          <w:sz w:val="24"/>
        </w:rPr>
        <w:t>su</w:t>
      </w:r>
      <w:proofErr w:type="spellEnd"/>
      <w:r>
        <w:rPr>
          <w:rFonts w:ascii="Arial" w:hAnsi="Arial"/>
          <w:sz w:val="24"/>
        </w:rPr>
        <w:t xml:space="preserve"> </w:t>
      </w:r>
      <w:proofErr w:type="spellStart"/>
      <w:r w:rsidR="001F2835">
        <w:rPr>
          <w:rFonts w:ascii="Arial" w:hAnsi="Arial"/>
          <w:sz w:val="24"/>
        </w:rPr>
        <w:t>disifrute</w:t>
      </w:r>
      <w:proofErr w:type="spellEnd"/>
      <w:r>
        <w:rPr>
          <w:rFonts w:ascii="Arial" w:hAnsi="Arial"/>
          <w:sz w:val="24"/>
        </w:rPr>
        <w:t xml:space="preserve"> o a la modificación de la resolución de concesión, al reintegro de las cantidades percibidas y, en su caso, a la incoación del correspondiente expediente sancionador, conforme al establecido en la Ley 38/2003, del 17 de noviembre, general de subvenciones así como cuantas responsabilidades de toda orden pudieran derivarse.</w:t>
      </w:r>
    </w:p>
    <w:p w14:paraId="18957E4C" w14:textId="77777777" w:rsidR="00980F75" w:rsidRPr="001F2835" w:rsidRDefault="00980F75" w:rsidP="00980F75">
      <w:pPr>
        <w:pStyle w:val="Textbody"/>
        <w:rPr>
          <w:rFonts w:ascii="Arial" w:hAnsi="Arial"/>
          <w:b/>
          <w:bCs/>
          <w:sz w:val="24"/>
        </w:rPr>
      </w:pPr>
      <w:r w:rsidRPr="001F2835">
        <w:rPr>
          <w:rFonts w:ascii="Arial" w:hAnsi="Arial"/>
          <w:b/>
          <w:bCs/>
          <w:sz w:val="24"/>
        </w:rPr>
        <w:lastRenderedPageBreak/>
        <w:t>BASE 16.ª.–NORMATIVA DE APLICACIÓN</w:t>
      </w:r>
    </w:p>
    <w:p w14:paraId="3A1AD585" w14:textId="77777777" w:rsidR="00980F75" w:rsidRDefault="00980F75" w:rsidP="00980F75">
      <w:pPr>
        <w:pStyle w:val="Textbody"/>
        <w:rPr>
          <w:rFonts w:ascii="Arial" w:hAnsi="Arial"/>
          <w:sz w:val="24"/>
        </w:rPr>
      </w:pPr>
      <w:r>
        <w:rPr>
          <w:rFonts w:ascii="Arial" w:hAnsi="Arial"/>
          <w:sz w:val="24"/>
        </w:rPr>
        <w:t>Será de aplicación la estas bases a normativa siguiente:</w:t>
      </w:r>
    </w:p>
    <w:p w14:paraId="327E13BA" w14:textId="77777777"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Ley 38/2003, del 17 de noviembre, general de subvenciones y su Reglamento de desarrollo, aprobado por Real Decreto 887/2006, del 21 de julio.</w:t>
      </w:r>
    </w:p>
    <w:p w14:paraId="29C79A31" w14:textId="77777777"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Ley 9/2007, del 13 de junio, de subvenciones de Galicia.</w:t>
      </w:r>
    </w:p>
    <w:p w14:paraId="6973188C" w14:textId="77777777"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Ordenanza general de subvenciones y transferencias de la #Deputación provincial da Coruña.</w:t>
      </w:r>
    </w:p>
    <w:p w14:paraId="7F81AF63" w14:textId="77777777"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Ley 7/1985, del 2 de abril, reguladora de las bases del régimen local.</w:t>
      </w:r>
    </w:p>
    <w:p w14:paraId="2D3264D3" w14:textId="77777777"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Ley 39/2015, del 1 de octubre, del procedimiento administrativo común de las administraciones públicas.</w:t>
      </w:r>
    </w:p>
    <w:p w14:paraId="0152AFDF" w14:textId="77777777"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Ley orgánica 3/2018, del 5 de diciembre, de protección de datos personales y garantía de derechos digitales.</w:t>
      </w:r>
    </w:p>
    <w:p w14:paraId="5C31C0D9" w14:textId="3BFD3EEE"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 xml:space="preserve">Reglamento (UE) n..º 1407/2013, de la Comisión, del 18 de diciembre, relativo a la aplicación de los artículos 107 y 108 del Tratado de funcionamiento de la Unión Europea a las </w:t>
      </w:r>
      <w:proofErr w:type="spellStart"/>
      <w:r>
        <w:rPr>
          <w:rFonts w:ascii="Arial" w:hAnsi="Arial"/>
          <w:sz w:val="24"/>
        </w:rPr>
        <w:t>ayudas</w:t>
      </w:r>
      <w:proofErr w:type="spellEnd"/>
      <w:r>
        <w:rPr>
          <w:rFonts w:ascii="Arial" w:hAnsi="Arial"/>
          <w:sz w:val="24"/>
        </w:rPr>
        <w:t xml:space="preserve"> de </w:t>
      </w:r>
      <w:proofErr w:type="spellStart"/>
      <w:r>
        <w:rPr>
          <w:rFonts w:ascii="Arial" w:hAnsi="Arial"/>
          <w:sz w:val="24"/>
        </w:rPr>
        <w:t>minimis</w:t>
      </w:r>
      <w:proofErr w:type="spellEnd"/>
      <w:r>
        <w:rPr>
          <w:rFonts w:ascii="Arial" w:hAnsi="Arial"/>
          <w:sz w:val="24"/>
        </w:rPr>
        <w:t xml:space="preserve"> (DOUE L 352, del 24 de diciembre de 2013) (1).</w:t>
      </w:r>
    </w:p>
    <w:p w14:paraId="7BC01F91" w14:textId="7EE3E08F"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 xml:space="preserve">Reglamento (UE) n..º 1408/2013, de la Comisión, del 18 de diciembre, relativo a la aplicación de los artículos 107 y 108 del Tratado de funcionamiento de la Unión Europea a las </w:t>
      </w:r>
      <w:proofErr w:type="spellStart"/>
      <w:r>
        <w:rPr>
          <w:rFonts w:ascii="Arial" w:hAnsi="Arial"/>
          <w:sz w:val="24"/>
        </w:rPr>
        <w:t>ayudas</w:t>
      </w:r>
      <w:proofErr w:type="spellEnd"/>
      <w:r>
        <w:rPr>
          <w:rFonts w:ascii="Arial" w:hAnsi="Arial"/>
          <w:sz w:val="24"/>
        </w:rPr>
        <w:t xml:space="preserve"> de </w:t>
      </w:r>
      <w:proofErr w:type="spellStart"/>
      <w:r>
        <w:rPr>
          <w:rFonts w:ascii="Arial" w:hAnsi="Arial"/>
          <w:sz w:val="24"/>
        </w:rPr>
        <w:t>minimis</w:t>
      </w:r>
      <w:proofErr w:type="spellEnd"/>
      <w:r>
        <w:rPr>
          <w:rFonts w:ascii="Arial" w:hAnsi="Arial"/>
          <w:sz w:val="24"/>
        </w:rPr>
        <w:t xml:space="preserve"> en el sector agrícola (DOUE *L 352, del 24 de diciembre de 2013) (1).</w:t>
      </w:r>
    </w:p>
    <w:p w14:paraId="14880812" w14:textId="47672C11"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 xml:space="preserve">Reglamento (UE) n..º 2019/316 de la Comisión del 21 de febrero de 2019 por lo que se modifica el Reglamento (UE) n.º 1408/2013 relativo a la aplicación de los artículos 107 y 108 del Tratado de funcionamiento de la Unión Europea a las </w:t>
      </w:r>
      <w:proofErr w:type="spellStart"/>
      <w:r>
        <w:rPr>
          <w:rFonts w:ascii="Arial" w:hAnsi="Arial"/>
          <w:sz w:val="24"/>
        </w:rPr>
        <w:t>ayudas</w:t>
      </w:r>
      <w:proofErr w:type="spellEnd"/>
      <w:r>
        <w:rPr>
          <w:rFonts w:ascii="Arial" w:hAnsi="Arial"/>
          <w:sz w:val="24"/>
        </w:rPr>
        <w:t xml:space="preserve"> de</w:t>
      </w:r>
      <w:r w:rsidR="001F2835">
        <w:rPr>
          <w:rFonts w:ascii="Arial" w:hAnsi="Arial"/>
          <w:sz w:val="24"/>
        </w:rPr>
        <w:t xml:space="preserve"> </w:t>
      </w:r>
      <w:proofErr w:type="spellStart"/>
      <w:r>
        <w:rPr>
          <w:rFonts w:ascii="Arial" w:hAnsi="Arial"/>
          <w:sz w:val="24"/>
        </w:rPr>
        <w:t>mínimis</w:t>
      </w:r>
      <w:proofErr w:type="spellEnd"/>
      <w:r>
        <w:rPr>
          <w:rFonts w:ascii="Arial" w:hAnsi="Arial"/>
          <w:sz w:val="24"/>
        </w:rPr>
        <w:t xml:space="preserve"> en el sector agrícola (DOUE</w:t>
      </w:r>
      <w:r w:rsidR="001F2835">
        <w:rPr>
          <w:rFonts w:ascii="Arial" w:hAnsi="Arial"/>
          <w:sz w:val="24"/>
        </w:rPr>
        <w:t xml:space="preserve"> </w:t>
      </w:r>
      <w:r>
        <w:rPr>
          <w:rFonts w:ascii="Arial" w:hAnsi="Arial"/>
          <w:sz w:val="24"/>
        </w:rPr>
        <w:t>L 51, del 22 de febrero de 2019) (1).</w:t>
      </w:r>
    </w:p>
    <w:p w14:paraId="41AA60E6" w14:textId="4946D99D" w:rsidR="00980F75" w:rsidRDefault="00980F75" w:rsidP="00980F75">
      <w:pPr>
        <w:pStyle w:val="Textbody"/>
        <w:numPr>
          <w:ilvl w:val="0"/>
          <w:numId w:val="5"/>
        </w:numPr>
        <w:tabs>
          <w:tab w:val="clear" w:pos="4819"/>
          <w:tab w:val="left" w:pos="709"/>
        </w:tabs>
        <w:rPr>
          <w:rFonts w:ascii="Arial" w:hAnsi="Arial"/>
          <w:sz w:val="24"/>
        </w:rPr>
      </w:pPr>
      <w:r>
        <w:rPr>
          <w:rFonts w:ascii="Arial" w:hAnsi="Arial"/>
          <w:sz w:val="24"/>
        </w:rPr>
        <w:t xml:space="preserve">Reglamento (UE) n..º 717/2014, de la Comisión, del 27 de junio, relativo a la aplicación de los artículos 107 y 108 del Tratado de funcionamiento de la Unión Europea a las </w:t>
      </w:r>
      <w:proofErr w:type="spellStart"/>
      <w:r>
        <w:rPr>
          <w:rFonts w:ascii="Arial" w:hAnsi="Arial"/>
          <w:sz w:val="24"/>
        </w:rPr>
        <w:t>ayudas</w:t>
      </w:r>
      <w:proofErr w:type="spellEnd"/>
      <w:r>
        <w:rPr>
          <w:rFonts w:ascii="Arial" w:hAnsi="Arial"/>
          <w:sz w:val="24"/>
        </w:rPr>
        <w:t xml:space="preserve"> de </w:t>
      </w:r>
      <w:proofErr w:type="spellStart"/>
      <w:r>
        <w:rPr>
          <w:rFonts w:ascii="Arial" w:hAnsi="Arial"/>
          <w:sz w:val="24"/>
        </w:rPr>
        <w:t>mínimis</w:t>
      </w:r>
      <w:proofErr w:type="spellEnd"/>
      <w:r>
        <w:rPr>
          <w:rFonts w:ascii="Arial" w:hAnsi="Arial"/>
          <w:sz w:val="24"/>
        </w:rPr>
        <w:t xml:space="preserve"> en el sector de la pesca y de la acuicultura (DOUE *L 190, del 28 de junio de 2014) (1).</w:t>
      </w:r>
    </w:p>
    <w:p w14:paraId="40542089" w14:textId="7F8CA861" w:rsidR="00980F75" w:rsidRDefault="00980F75" w:rsidP="00980F75">
      <w:pPr>
        <w:pStyle w:val="Textbody"/>
        <w:rPr>
          <w:rFonts w:ascii="Arial" w:hAnsi="Arial"/>
          <w:sz w:val="24"/>
        </w:rPr>
      </w:pPr>
      <w:r>
        <w:rPr>
          <w:rFonts w:ascii="Arial" w:hAnsi="Arial"/>
          <w:sz w:val="24"/>
        </w:rPr>
        <w:t>(1) Deberá tenerse en cuenta las Comunicaciones de la Comisión Europea sobre Marco Temporal relativo a las medidas de ayuda estatal destinadas a apoyar la economía en el contexto del actual brote de la COVID-19: C/2020/1863, publicada en el DOUE C 91*I del 20/03/2020, y modificaciones del 03/04/2020, publicada en el DOUE C 112*I del 04/04/2020, y del 12/05/2020, publicada en el DOUE C 164 del 13/05/2020.</w:t>
      </w:r>
    </w:p>
    <w:p w14:paraId="7670FE75" w14:textId="77777777" w:rsidR="00980F75" w:rsidRDefault="00980F75" w:rsidP="00980F75">
      <w:pPr>
        <w:pStyle w:val="Textbody"/>
        <w:rPr>
          <w:rFonts w:ascii="Arial" w:hAnsi="Arial"/>
          <w:sz w:val="24"/>
        </w:rPr>
      </w:pPr>
      <w:r>
        <w:rPr>
          <w:rFonts w:ascii="Arial" w:hAnsi="Arial"/>
          <w:sz w:val="24"/>
        </w:rPr>
        <w:lastRenderedPageBreak/>
        <w:t>La gestión de estas ayudas se sujetará a los principios de publicidad, concurrencia, transparencia, objetividad, igualdad y no discriminación, así como a la eficacia en el cumplimiento de objetivos de eficiencia en la asignación y utilización de los recursos públicos.</w:t>
      </w:r>
    </w:p>
    <w:p w14:paraId="67DED4C6" w14:textId="77777777" w:rsidR="00980F75" w:rsidRPr="00980F75" w:rsidRDefault="00980F75" w:rsidP="00980F75">
      <w:pPr>
        <w:pStyle w:val="Textbody"/>
        <w:rPr>
          <w:rFonts w:ascii="Arial" w:hAnsi="Arial"/>
          <w:b/>
          <w:bCs/>
          <w:sz w:val="24"/>
        </w:rPr>
      </w:pPr>
      <w:r w:rsidRPr="00980F75">
        <w:rPr>
          <w:rFonts w:ascii="Arial" w:hAnsi="Arial"/>
          <w:b/>
          <w:bCs/>
          <w:sz w:val="24"/>
        </w:rPr>
        <w:t>BASE 17.ª.–DATOS DE CARÁCTER PERSONAL</w:t>
      </w:r>
    </w:p>
    <w:p w14:paraId="6A959CF3" w14:textId="77777777" w:rsidR="00980F75" w:rsidRDefault="00980F75" w:rsidP="00980F75">
      <w:pPr>
        <w:pStyle w:val="Textbody"/>
        <w:rPr>
          <w:rFonts w:ascii="Arial" w:hAnsi="Arial"/>
          <w:sz w:val="24"/>
        </w:rPr>
      </w:pPr>
      <w:r>
        <w:rPr>
          <w:rFonts w:ascii="Arial" w:hAnsi="Arial"/>
          <w:sz w:val="24"/>
        </w:rPr>
        <w:t>Los datos personales obtenidos en este procedimiento serán tratados, en su condición de responsable, por el ayuntamiento adherido al Fondo de Financiación con la finalidad de llevar a cabo a tramitación administrativa que derive de la gestión de este procedimiento. El tratamiento de los datos se basa en el cumplimiento de una misión de interés público.</w:t>
      </w:r>
    </w:p>
    <w:p w14:paraId="08B2FB22" w14:textId="77777777" w:rsidR="00980F75" w:rsidRDefault="00980F75" w:rsidP="00980F75">
      <w:pPr>
        <w:pStyle w:val="Textbody"/>
        <w:rPr>
          <w:rFonts w:ascii="Arial" w:hAnsi="Arial"/>
          <w:sz w:val="24"/>
        </w:rPr>
      </w:pPr>
      <w:r>
        <w:rPr>
          <w:rFonts w:ascii="Arial" w:hAnsi="Arial"/>
          <w:sz w:val="24"/>
        </w:rPr>
        <w:t>Con todo, determinados tratamientos podrán fundamentarse en el consentimiento de las personas interesadas.</w:t>
      </w:r>
    </w:p>
    <w:p w14:paraId="55590D8F" w14:textId="08D9FF6E" w:rsidR="00980F75" w:rsidRDefault="00980F75" w:rsidP="00980F75">
      <w:pPr>
        <w:pStyle w:val="Textbody"/>
        <w:rPr>
          <w:rFonts w:ascii="Arial" w:hAnsi="Arial"/>
          <w:sz w:val="24"/>
        </w:rPr>
      </w:pPr>
      <w:r>
        <w:rPr>
          <w:rFonts w:ascii="Arial" w:hAnsi="Arial"/>
          <w:sz w:val="24"/>
        </w:rPr>
        <w:t xml:space="preserve">Los datos </w:t>
      </w:r>
      <w:r w:rsidR="001F2835">
        <w:rPr>
          <w:rFonts w:ascii="Arial" w:hAnsi="Arial"/>
          <w:sz w:val="24"/>
        </w:rPr>
        <w:t>serán</w:t>
      </w:r>
      <w:r>
        <w:rPr>
          <w:rFonts w:ascii="Arial" w:hAnsi="Arial"/>
          <w:sz w:val="24"/>
        </w:rPr>
        <w:t xml:space="preserve"> comunicados a las administraciones públicas en el ejercicio de sus competencias, cuando sea necesario para la tramitación y resolución de sus procedimientos o por deber legal.</w:t>
      </w:r>
    </w:p>
    <w:p w14:paraId="546A085B" w14:textId="0C15B09F" w:rsidR="00980F75" w:rsidRDefault="00980F75" w:rsidP="00980F75">
      <w:pPr>
        <w:pStyle w:val="Textbody"/>
      </w:pPr>
      <w:r>
        <w:rPr>
          <w:rFonts w:ascii="Arial" w:hAnsi="Arial"/>
          <w:sz w:val="24"/>
        </w:rPr>
        <w:t xml:space="preserve">Las personas interesadas podrán ejercer los derechos de acceso, rectificación, supresión, oposición, limitación al tratamiento y portabilidad  de los datos a través de la sede electrónica del ayuntamiento de A Pobra do Caramiñal o </w:t>
      </w:r>
      <w:proofErr w:type="spellStart"/>
      <w:r>
        <w:rPr>
          <w:rFonts w:ascii="Arial" w:hAnsi="Arial"/>
          <w:sz w:val="24"/>
        </w:rPr>
        <w:t>presencialmente</w:t>
      </w:r>
      <w:proofErr w:type="spellEnd"/>
      <w:r>
        <w:rPr>
          <w:rFonts w:ascii="Arial" w:hAnsi="Arial"/>
          <w:sz w:val="24"/>
        </w:rPr>
        <w:t xml:space="preserve">  en los lugares y registros establecidos en la normativa reguladora del procedimiento administrativo común. Para facilitar el ejercicio de los derechos, el ayuntamiento pondrá a su disposición un procedimiento especifico de solicitud en la sede electrónica </w:t>
      </w:r>
      <w:r>
        <w:rPr>
          <w:rFonts w:ascii="Arial" w:hAnsi="Arial"/>
          <w:i/>
          <w:iCs/>
          <w:sz w:val="24"/>
        </w:rPr>
        <w:t>apobra.sedelectronica.</w:t>
      </w:r>
      <w:r w:rsidR="001F2835">
        <w:rPr>
          <w:rFonts w:ascii="Arial" w:hAnsi="Arial"/>
          <w:i/>
          <w:iCs/>
          <w:sz w:val="24"/>
        </w:rPr>
        <w:t>es.</w:t>
      </w:r>
      <w:r>
        <w:rPr>
          <w:rFonts w:ascii="Arial" w:hAnsi="Arial"/>
          <w:i/>
          <w:iCs/>
          <w:sz w:val="24"/>
        </w:rPr>
        <w:t>.</w:t>
      </w:r>
    </w:p>
    <w:p w14:paraId="02CF69FF" w14:textId="77777777" w:rsidR="00980F75" w:rsidRDefault="00980F75" w:rsidP="00980F75">
      <w:pPr>
        <w:pStyle w:val="Textbody"/>
        <w:rPr>
          <w:rFonts w:ascii="Arial" w:hAnsi="Arial"/>
          <w:sz w:val="24"/>
        </w:rPr>
      </w:pPr>
      <w:r>
        <w:rPr>
          <w:rFonts w:ascii="Arial" w:hAnsi="Arial"/>
          <w:sz w:val="24"/>
        </w:rPr>
        <w:t>Todo lo cual se informa en cumplimiento del dispuesto en los artículos 11 y siguientes de la Ley orgánica 3/2018, del 5 de diciembre, de protección de datos de carácter personal y su normativa de desarrollo.</w:t>
      </w:r>
    </w:p>
    <w:p w14:paraId="6A22146E" w14:textId="77777777" w:rsidR="00980F75" w:rsidRDefault="00980F75" w:rsidP="00980F75">
      <w:pPr>
        <w:pStyle w:val="Textbody"/>
        <w:rPr>
          <w:rFonts w:ascii="Arial" w:hAnsi="Arial"/>
          <w:sz w:val="24"/>
        </w:rPr>
      </w:pPr>
    </w:p>
    <w:p w14:paraId="3876B407" w14:textId="77777777" w:rsidR="00980F75" w:rsidRPr="00980F75" w:rsidRDefault="00980F75" w:rsidP="00980F75">
      <w:pPr>
        <w:pStyle w:val="Textbody"/>
        <w:rPr>
          <w:rFonts w:ascii="Arial" w:hAnsi="Arial"/>
          <w:b/>
          <w:bCs/>
          <w:sz w:val="24"/>
        </w:rPr>
      </w:pPr>
      <w:r w:rsidRPr="00980F75">
        <w:rPr>
          <w:rFonts w:ascii="Arial" w:hAnsi="Arial"/>
          <w:b/>
          <w:bCs/>
          <w:sz w:val="24"/>
        </w:rPr>
        <w:t>BASE 18.ª.–CONTROL FINANCIERO</w:t>
      </w:r>
    </w:p>
    <w:p w14:paraId="3CE548E2" w14:textId="77777777" w:rsidR="00980F75" w:rsidRDefault="00980F75" w:rsidP="00980F75">
      <w:pPr>
        <w:pStyle w:val="Textbody"/>
        <w:rPr>
          <w:rFonts w:ascii="Arial" w:hAnsi="Arial"/>
          <w:sz w:val="24"/>
        </w:rPr>
      </w:pPr>
      <w:r>
        <w:rPr>
          <w:rFonts w:ascii="Arial" w:hAnsi="Arial"/>
          <w:sz w:val="24"/>
        </w:rPr>
        <w:t>El control financiero de las subvenciones otorgadas, se llevará a cabo por el control interno municipal de acuerdo con la normativa del ayuntamiento. Para tal fin, el ayuntamiento podrá solicitar la colaboración del control financiero de la Intervención provincial.</w:t>
      </w:r>
    </w:p>
    <w:p w14:paraId="4329E5DC" w14:textId="77777777" w:rsidR="00980F75" w:rsidRDefault="00980F75" w:rsidP="00980F75">
      <w:pPr>
        <w:pStyle w:val="Textbody"/>
        <w:rPr>
          <w:rFonts w:ascii="Arial" w:hAnsi="Arial"/>
          <w:sz w:val="24"/>
        </w:rPr>
      </w:pPr>
    </w:p>
    <w:p w14:paraId="39640802" w14:textId="4A8911C3" w:rsidR="00B60158" w:rsidRDefault="00B60158">
      <w:pPr>
        <w:widowControl/>
        <w:suppressAutoHyphens w:val="0"/>
        <w:rPr>
          <w:rFonts w:ascii="Arial" w:eastAsia="Source Han Sans CN Regular" w:hAnsi="Arial" w:cs="Lohit Devanagari"/>
          <w:kern w:val="3"/>
          <w:lang w:bidi="hi-IN"/>
        </w:rPr>
      </w:pPr>
      <w:r>
        <w:rPr>
          <w:rFonts w:ascii="Arial" w:hAnsi="Arial"/>
        </w:rPr>
        <w:br w:type="page"/>
      </w:r>
    </w:p>
    <w:p w14:paraId="0407551A" w14:textId="7472A92A" w:rsidR="00B60158" w:rsidRDefault="00B60158" w:rsidP="00B60158">
      <w:pPr>
        <w:pStyle w:val="Standard"/>
        <w:jc w:val="center"/>
        <w:rPr>
          <w:rFonts w:ascii="Arial" w:hAnsi="Arial" w:cs="Arial"/>
          <w:b/>
          <w:bCs/>
          <w:color w:val="000000"/>
          <w:sz w:val="20"/>
          <w:szCs w:val="20"/>
        </w:rPr>
      </w:pPr>
    </w:p>
    <w:p w14:paraId="6DD0B328" w14:textId="3725725E" w:rsidR="00E0514B" w:rsidRPr="00E0514B" w:rsidRDefault="00E0514B" w:rsidP="00B60158">
      <w:pPr>
        <w:pStyle w:val="Standard"/>
        <w:jc w:val="center"/>
        <w:rPr>
          <w:rFonts w:ascii="Arial" w:hAnsi="Arial" w:cs="Arial"/>
          <w:b/>
          <w:bCs/>
          <w:color w:val="000000"/>
          <w:sz w:val="24"/>
        </w:rPr>
      </w:pPr>
      <w:r w:rsidRPr="00E0514B">
        <w:rPr>
          <w:rFonts w:ascii="Arial" w:hAnsi="Arial" w:cs="Arial"/>
          <w:b/>
          <w:bCs/>
          <w:color w:val="000000"/>
          <w:sz w:val="24"/>
        </w:rPr>
        <w:t>ANEXO I</w:t>
      </w:r>
    </w:p>
    <w:p w14:paraId="1D4F9E79" w14:textId="32A1593D" w:rsidR="00B60158" w:rsidRPr="00E0514B" w:rsidRDefault="00B60158" w:rsidP="00B60158">
      <w:pPr>
        <w:pStyle w:val="Standard"/>
        <w:jc w:val="center"/>
        <w:rPr>
          <w:rFonts w:ascii="Arial" w:hAnsi="Arial" w:cs="Arial"/>
          <w:sz w:val="24"/>
        </w:rPr>
      </w:pPr>
      <w:r w:rsidRPr="00E0514B">
        <w:rPr>
          <w:rFonts w:ascii="Arial" w:hAnsi="Arial" w:cs="Arial"/>
          <w:b/>
          <w:bCs/>
          <w:color w:val="000000"/>
          <w:sz w:val="24"/>
        </w:rPr>
        <w:t xml:space="preserve">SOLICITUD DE AYUDA MUNICIPAL </w:t>
      </w:r>
    </w:p>
    <w:p w14:paraId="3B221F49" w14:textId="77777777" w:rsidR="00B60158" w:rsidRPr="00E0514B" w:rsidRDefault="00B60158" w:rsidP="00B60158">
      <w:pPr>
        <w:rPr>
          <w:rFonts w:ascii="Arial" w:hAnsi="Arial" w:cs="Arial"/>
          <w:b/>
        </w:rPr>
      </w:pPr>
    </w:p>
    <w:p w14:paraId="63D19559" w14:textId="77777777" w:rsidR="00B60158" w:rsidRDefault="00B60158" w:rsidP="00B60158">
      <w:pPr>
        <w:rPr>
          <w:rFonts w:ascii="Arial" w:hAnsi="Arial" w:cs="Arial"/>
          <w:b/>
          <w:sz w:val="20"/>
          <w:szCs w:val="20"/>
        </w:rPr>
      </w:pPr>
    </w:p>
    <w:p w14:paraId="127F3C1C" w14:textId="7BF6DA9C" w:rsidR="00B60158" w:rsidRPr="00B60158" w:rsidRDefault="00B60158" w:rsidP="00B60158">
      <w:pPr>
        <w:rPr>
          <w:rFonts w:ascii="Arial" w:hAnsi="Arial" w:cs="Arial"/>
          <w:b/>
          <w:sz w:val="20"/>
          <w:szCs w:val="20"/>
        </w:rPr>
      </w:pPr>
      <w:r w:rsidRPr="00B60158">
        <w:rPr>
          <w:rFonts w:ascii="Arial" w:hAnsi="Arial" w:cs="Arial"/>
          <w:b/>
          <w:sz w:val="20"/>
          <w:szCs w:val="20"/>
        </w:rPr>
        <w:t>DATOS DEL/L</w:t>
      </w:r>
      <w:r w:rsidR="001F2835">
        <w:rPr>
          <w:rFonts w:ascii="Arial" w:hAnsi="Arial" w:cs="Arial"/>
          <w:b/>
          <w:sz w:val="20"/>
          <w:szCs w:val="20"/>
        </w:rPr>
        <w:t>A</w:t>
      </w:r>
      <w:r w:rsidRPr="00B60158">
        <w:rPr>
          <w:rFonts w:ascii="Arial" w:hAnsi="Arial" w:cs="Arial"/>
          <w:b/>
          <w:sz w:val="20"/>
          <w:szCs w:val="20"/>
        </w:rPr>
        <w:t xml:space="preserve"> SOLICITANTE:</w:t>
      </w:r>
    </w:p>
    <w:p w14:paraId="2DC59856" w14:textId="1071F995" w:rsidR="00B60158" w:rsidRPr="00B60158" w:rsidRDefault="00B60158" w:rsidP="00B60158">
      <w:pPr>
        <w:rPr>
          <w:rFonts w:ascii="Arial" w:hAnsi="Arial" w:cs="Arial"/>
          <w:b/>
          <w:sz w:val="20"/>
          <w:szCs w:val="20"/>
        </w:rPr>
      </w:pPr>
    </w:p>
    <w:p w14:paraId="7F80708A" w14:textId="77777777" w:rsidR="00B60158" w:rsidRPr="00B60158" w:rsidRDefault="00B60158" w:rsidP="00B60158">
      <w:pPr>
        <w:rPr>
          <w:rFonts w:ascii="Arial" w:hAnsi="Arial" w:cs="Arial"/>
          <w:sz w:val="20"/>
          <w:szCs w:val="20"/>
        </w:rPr>
      </w:pPr>
    </w:p>
    <w:tbl>
      <w:tblPr>
        <w:tblW w:w="0" w:type="auto"/>
        <w:jc w:val="center"/>
        <w:tblLayout w:type="fixed"/>
        <w:tblLook w:val="0000" w:firstRow="0" w:lastRow="0" w:firstColumn="0" w:lastColumn="0" w:noHBand="0" w:noVBand="0"/>
      </w:tblPr>
      <w:tblGrid>
        <w:gridCol w:w="3114"/>
        <w:gridCol w:w="1276"/>
        <w:gridCol w:w="283"/>
        <w:gridCol w:w="992"/>
        <w:gridCol w:w="567"/>
        <w:gridCol w:w="2807"/>
      </w:tblGrid>
      <w:tr w:rsidR="00B60158" w:rsidRPr="00B60158" w14:paraId="6743EE97" w14:textId="77777777" w:rsidTr="00B60158">
        <w:trPr>
          <w:jc w:val="center"/>
        </w:trPr>
        <w:tc>
          <w:tcPr>
            <w:tcW w:w="5665" w:type="dxa"/>
            <w:gridSpan w:val="4"/>
            <w:tcBorders>
              <w:top w:val="single" w:sz="4" w:space="0" w:color="000000"/>
              <w:left w:val="single" w:sz="4" w:space="0" w:color="000000"/>
              <w:bottom w:val="single" w:sz="4" w:space="0" w:color="000000"/>
              <w:right w:val="single" w:sz="4" w:space="0" w:color="000000"/>
            </w:tcBorders>
            <w:shd w:val="clear" w:color="auto" w:fill="auto"/>
          </w:tcPr>
          <w:p w14:paraId="1C9EF2A6" w14:textId="77777777" w:rsidR="00B60158" w:rsidRDefault="00B60158" w:rsidP="003A6B2A">
            <w:pPr>
              <w:spacing w:before="120"/>
              <w:rPr>
                <w:rFonts w:ascii="Arial" w:eastAsia="SimSun" w:hAnsi="Arial" w:cs="Arial"/>
                <w:b/>
                <w:sz w:val="20"/>
                <w:szCs w:val="20"/>
              </w:rPr>
            </w:pPr>
            <w:r w:rsidRPr="00B60158">
              <w:rPr>
                <w:rFonts w:ascii="Arial" w:eastAsia="SimSun" w:hAnsi="Arial" w:cs="Arial"/>
                <w:b/>
                <w:sz w:val="20"/>
                <w:szCs w:val="20"/>
              </w:rPr>
              <w:t>RAZÓN SOCIAL</w:t>
            </w:r>
          </w:p>
          <w:p w14:paraId="3631C1D5" w14:textId="7A5B537E" w:rsidR="00B60158" w:rsidRPr="00B60158" w:rsidRDefault="00B60158" w:rsidP="003A6B2A">
            <w:pPr>
              <w:spacing w:before="120"/>
              <w:rPr>
                <w:rFonts w:ascii="Arial" w:hAnsi="Arial" w:cs="Arial"/>
                <w:sz w:val="20"/>
                <w:szCs w:val="20"/>
              </w:rPr>
            </w:pPr>
          </w:p>
        </w:tc>
        <w:tc>
          <w:tcPr>
            <w:tcW w:w="3374" w:type="dxa"/>
            <w:gridSpan w:val="2"/>
            <w:tcBorders>
              <w:top w:val="single" w:sz="4" w:space="0" w:color="000000"/>
              <w:left w:val="single" w:sz="4" w:space="0" w:color="000000"/>
              <w:bottom w:val="single" w:sz="4" w:space="0" w:color="000000"/>
              <w:right w:val="single" w:sz="4" w:space="0" w:color="000000"/>
            </w:tcBorders>
            <w:shd w:val="clear" w:color="auto" w:fill="auto"/>
          </w:tcPr>
          <w:p w14:paraId="2DE5E30B" w14:textId="482D8397"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NIF/NIE/CIF</w:t>
            </w:r>
          </w:p>
        </w:tc>
      </w:tr>
      <w:tr w:rsidR="00B60158" w:rsidRPr="00B60158" w14:paraId="02EFC77B" w14:textId="77777777" w:rsidTr="00B60158">
        <w:trPr>
          <w:jc w:val="center"/>
        </w:trPr>
        <w:tc>
          <w:tcPr>
            <w:tcW w:w="5665" w:type="dxa"/>
            <w:gridSpan w:val="4"/>
            <w:tcBorders>
              <w:top w:val="single" w:sz="4" w:space="0" w:color="000000"/>
              <w:left w:val="single" w:sz="4" w:space="0" w:color="000000"/>
              <w:bottom w:val="single" w:sz="4" w:space="0" w:color="000000"/>
              <w:right w:val="single" w:sz="4" w:space="0" w:color="000000"/>
            </w:tcBorders>
            <w:shd w:val="clear" w:color="auto" w:fill="auto"/>
          </w:tcPr>
          <w:p w14:paraId="6EE4C79D" w14:textId="77777777" w:rsidR="00B60158" w:rsidRDefault="00B60158" w:rsidP="003A6B2A">
            <w:pPr>
              <w:spacing w:before="120"/>
              <w:rPr>
                <w:rFonts w:ascii="Arial" w:eastAsia="SimSun" w:hAnsi="Arial" w:cs="Arial"/>
                <w:b/>
                <w:sz w:val="20"/>
                <w:szCs w:val="20"/>
              </w:rPr>
            </w:pPr>
            <w:r w:rsidRPr="00B60158">
              <w:rPr>
                <w:rFonts w:ascii="Arial" w:eastAsia="SimSun" w:hAnsi="Arial" w:cs="Arial"/>
                <w:b/>
                <w:sz w:val="20"/>
                <w:szCs w:val="20"/>
              </w:rPr>
              <w:t>DIRECCIÓN</w:t>
            </w:r>
          </w:p>
          <w:p w14:paraId="34250FA4" w14:textId="18CF971C" w:rsidR="00B60158" w:rsidRPr="00B60158" w:rsidRDefault="00B60158" w:rsidP="003A6B2A">
            <w:pPr>
              <w:spacing w:before="120"/>
              <w:rPr>
                <w:rFonts w:ascii="Arial" w:hAnsi="Arial" w:cs="Arial"/>
                <w:sz w:val="20"/>
                <w:szCs w:val="20"/>
              </w:rPr>
            </w:pPr>
          </w:p>
        </w:tc>
        <w:tc>
          <w:tcPr>
            <w:tcW w:w="3374" w:type="dxa"/>
            <w:gridSpan w:val="2"/>
            <w:tcBorders>
              <w:top w:val="single" w:sz="4" w:space="0" w:color="000000"/>
              <w:left w:val="single" w:sz="4" w:space="0" w:color="000000"/>
              <w:bottom w:val="single" w:sz="4" w:space="0" w:color="000000"/>
              <w:right w:val="single" w:sz="4" w:space="0" w:color="000000"/>
            </w:tcBorders>
            <w:shd w:val="clear" w:color="auto" w:fill="auto"/>
          </w:tcPr>
          <w:p w14:paraId="0CD5D8EE" w14:textId="3C12BCED"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C.P.</w:t>
            </w:r>
          </w:p>
        </w:tc>
      </w:tr>
      <w:tr w:rsidR="00B60158" w:rsidRPr="00B60158" w14:paraId="5C478928" w14:textId="77777777" w:rsidTr="00B60158">
        <w:trPr>
          <w:trHeight w:val="694"/>
          <w:jc w:val="center"/>
        </w:trPr>
        <w:tc>
          <w:tcPr>
            <w:tcW w:w="5665" w:type="dxa"/>
            <w:gridSpan w:val="4"/>
            <w:tcBorders>
              <w:top w:val="single" w:sz="4" w:space="0" w:color="000000"/>
              <w:left w:val="single" w:sz="4" w:space="0" w:color="000000"/>
              <w:bottom w:val="single" w:sz="4" w:space="0" w:color="000000"/>
              <w:right w:val="single" w:sz="4" w:space="0" w:color="000000"/>
            </w:tcBorders>
            <w:shd w:val="clear" w:color="auto" w:fill="auto"/>
          </w:tcPr>
          <w:p w14:paraId="43C462D2" w14:textId="77777777"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LOCALIDAD</w:t>
            </w:r>
          </w:p>
        </w:tc>
        <w:tc>
          <w:tcPr>
            <w:tcW w:w="3374" w:type="dxa"/>
            <w:gridSpan w:val="2"/>
            <w:tcBorders>
              <w:top w:val="single" w:sz="4" w:space="0" w:color="000000"/>
              <w:left w:val="single" w:sz="4" w:space="0" w:color="000000"/>
              <w:bottom w:val="single" w:sz="4" w:space="0" w:color="000000"/>
              <w:right w:val="single" w:sz="4" w:space="0" w:color="000000"/>
            </w:tcBorders>
            <w:shd w:val="clear" w:color="auto" w:fill="auto"/>
          </w:tcPr>
          <w:p w14:paraId="600FE16A" w14:textId="77777777"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PROVINCIA</w:t>
            </w:r>
          </w:p>
        </w:tc>
      </w:tr>
      <w:tr w:rsidR="00B60158" w:rsidRPr="00B60158" w14:paraId="62A13D1F" w14:textId="77777777" w:rsidTr="00B60158">
        <w:trPr>
          <w:jc w:val="center"/>
        </w:trPr>
        <w:tc>
          <w:tcPr>
            <w:tcW w:w="4390" w:type="dxa"/>
            <w:gridSpan w:val="2"/>
            <w:tcBorders>
              <w:top w:val="single" w:sz="4" w:space="0" w:color="000000"/>
              <w:left w:val="single" w:sz="4" w:space="0" w:color="000000"/>
              <w:bottom w:val="single" w:sz="4" w:space="0" w:color="000000"/>
              <w:right w:val="single" w:sz="4" w:space="0" w:color="000000"/>
            </w:tcBorders>
            <w:shd w:val="clear" w:color="auto" w:fill="auto"/>
          </w:tcPr>
          <w:p w14:paraId="3F65A1B7" w14:textId="77777777"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LOCALIDAD DEL CENTRO DE TRABAJO</w:t>
            </w:r>
          </w:p>
        </w:tc>
        <w:tc>
          <w:tcPr>
            <w:tcW w:w="4649" w:type="dxa"/>
            <w:gridSpan w:val="4"/>
            <w:tcBorders>
              <w:top w:val="single" w:sz="4" w:space="0" w:color="000000"/>
              <w:left w:val="single" w:sz="4" w:space="0" w:color="000000"/>
              <w:bottom w:val="single" w:sz="4" w:space="0" w:color="000000"/>
              <w:right w:val="single" w:sz="4" w:space="0" w:color="000000"/>
            </w:tcBorders>
            <w:shd w:val="clear" w:color="auto" w:fill="auto"/>
          </w:tcPr>
          <w:p w14:paraId="38F9CFAF" w14:textId="77777777" w:rsidR="00B60158" w:rsidRPr="00B60158" w:rsidRDefault="00B60158" w:rsidP="003A6B2A">
            <w:pPr>
              <w:spacing w:before="240"/>
              <w:rPr>
                <w:rFonts w:ascii="Arial" w:eastAsia="SimSun" w:hAnsi="Arial" w:cs="Arial"/>
                <w:b/>
                <w:sz w:val="20"/>
                <w:szCs w:val="20"/>
              </w:rPr>
            </w:pPr>
          </w:p>
        </w:tc>
      </w:tr>
      <w:tr w:rsidR="00B60158" w:rsidRPr="00B60158" w14:paraId="45AB1F7B" w14:textId="77777777" w:rsidTr="00B60158">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uto"/>
          </w:tcPr>
          <w:p w14:paraId="5EB2B237" w14:textId="77777777"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TELÉFONO/S</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tcPr>
          <w:p w14:paraId="3BA6AED2" w14:textId="77777777" w:rsidR="00B60158" w:rsidRDefault="00B60158" w:rsidP="003A6B2A">
            <w:pPr>
              <w:spacing w:before="120"/>
              <w:rPr>
                <w:rFonts w:ascii="Arial" w:eastAsia="SimSun" w:hAnsi="Arial" w:cs="Arial"/>
                <w:b/>
                <w:sz w:val="20"/>
                <w:szCs w:val="20"/>
              </w:rPr>
            </w:pPr>
            <w:r w:rsidRPr="00B60158">
              <w:rPr>
                <w:rFonts w:ascii="Arial" w:eastAsia="SimSun" w:hAnsi="Arial" w:cs="Arial"/>
                <w:b/>
                <w:sz w:val="20"/>
                <w:szCs w:val="20"/>
              </w:rPr>
              <w:t>CORREO ELECTRÓNICO</w:t>
            </w:r>
          </w:p>
          <w:p w14:paraId="086BCDA9" w14:textId="7438A1DE" w:rsidR="00B60158" w:rsidRPr="00B60158" w:rsidRDefault="00B60158" w:rsidP="003A6B2A">
            <w:pPr>
              <w:spacing w:before="120"/>
              <w:rPr>
                <w:rFonts w:ascii="Arial" w:hAnsi="Arial" w:cs="Arial"/>
                <w:sz w:val="20"/>
                <w:szCs w:val="20"/>
              </w:rPr>
            </w:pPr>
          </w:p>
        </w:tc>
        <w:tc>
          <w:tcPr>
            <w:tcW w:w="2807" w:type="dxa"/>
            <w:tcBorders>
              <w:top w:val="single" w:sz="4" w:space="0" w:color="000000"/>
              <w:left w:val="single" w:sz="4" w:space="0" w:color="000000"/>
              <w:bottom w:val="single" w:sz="4" w:space="0" w:color="000000"/>
              <w:right w:val="single" w:sz="4" w:space="0" w:color="000000"/>
            </w:tcBorders>
            <w:shd w:val="clear" w:color="auto" w:fill="auto"/>
          </w:tcPr>
          <w:p w14:paraId="2ABD9287" w14:textId="77777777"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PÁGINA WEB</w:t>
            </w:r>
          </w:p>
        </w:tc>
      </w:tr>
      <w:tr w:rsidR="00B60158" w:rsidRPr="00B60158" w14:paraId="0CBC2E29" w14:textId="77777777" w:rsidTr="00B60158">
        <w:trPr>
          <w:trHeight w:val="1006"/>
          <w:jc w:val="center"/>
        </w:trPr>
        <w:tc>
          <w:tcPr>
            <w:tcW w:w="4673" w:type="dxa"/>
            <w:gridSpan w:val="3"/>
            <w:tcBorders>
              <w:top w:val="single" w:sz="4" w:space="0" w:color="000000"/>
              <w:left w:val="single" w:sz="4" w:space="0" w:color="000000"/>
              <w:bottom w:val="single" w:sz="4" w:space="0" w:color="000000"/>
              <w:right w:val="single" w:sz="4" w:space="0" w:color="000000"/>
            </w:tcBorders>
            <w:shd w:val="clear" w:color="auto" w:fill="auto"/>
          </w:tcPr>
          <w:p w14:paraId="50E394BD" w14:textId="77777777" w:rsidR="00B60158" w:rsidRPr="00B60158" w:rsidRDefault="00B60158" w:rsidP="003A6B2A">
            <w:pPr>
              <w:spacing w:before="120"/>
              <w:rPr>
                <w:rFonts w:ascii="Arial" w:hAnsi="Arial" w:cs="Arial"/>
                <w:sz w:val="20"/>
                <w:szCs w:val="20"/>
              </w:rPr>
            </w:pPr>
            <w:r w:rsidRPr="00B60158">
              <w:rPr>
                <w:rFonts w:ascii="Arial" w:eastAsia="SimSun" w:hAnsi="Arial" w:cs="Arial"/>
                <w:b/>
                <w:sz w:val="20"/>
                <w:szCs w:val="20"/>
              </w:rPr>
              <w:t>TIPO DE EMPRESA</w:t>
            </w:r>
          </w:p>
        </w:tc>
        <w:tc>
          <w:tcPr>
            <w:tcW w:w="436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5CDF572" w14:textId="77777777" w:rsidR="00B60158" w:rsidRPr="00B60158" w:rsidRDefault="00B60158" w:rsidP="00B60158">
            <w:pPr>
              <w:pStyle w:val="Prrafodelista1"/>
              <w:numPr>
                <w:ilvl w:val="0"/>
                <w:numId w:val="7"/>
              </w:numPr>
              <w:spacing w:before="0" w:after="0" w:line="240" w:lineRule="auto"/>
              <w:ind w:left="1028"/>
              <w:rPr>
                <w:rFonts w:ascii="Arial" w:hAnsi="Arial" w:cs="Arial"/>
              </w:rPr>
            </w:pPr>
            <w:r w:rsidRPr="00B60158">
              <w:rPr>
                <w:rFonts w:ascii="Arial" w:eastAsia="SimSun" w:hAnsi="Arial" w:cs="Arial"/>
              </w:rPr>
              <w:t>PERSONA FÍSICA</w:t>
            </w:r>
          </w:p>
          <w:p w14:paraId="094DE7A4" w14:textId="77777777" w:rsidR="00B60158" w:rsidRPr="00B60158" w:rsidRDefault="00B60158" w:rsidP="00B60158">
            <w:pPr>
              <w:pStyle w:val="Prrafodelista1"/>
              <w:numPr>
                <w:ilvl w:val="0"/>
                <w:numId w:val="7"/>
              </w:numPr>
              <w:spacing w:before="0" w:after="0" w:line="240" w:lineRule="auto"/>
              <w:ind w:left="1028"/>
              <w:rPr>
                <w:rFonts w:ascii="Arial" w:hAnsi="Arial" w:cs="Arial"/>
              </w:rPr>
            </w:pPr>
            <w:r w:rsidRPr="00B60158">
              <w:rPr>
                <w:rFonts w:ascii="Arial" w:eastAsia="SimSun" w:hAnsi="Arial" w:cs="Arial"/>
              </w:rPr>
              <w:t>PERSONA JURÍDICA</w:t>
            </w:r>
          </w:p>
        </w:tc>
      </w:tr>
      <w:tr w:rsidR="00B60158" w:rsidRPr="00B60158" w14:paraId="5AFEDB54" w14:textId="77777777" w:rsidTr="003A6B2A">
        <w:trPr>
          <w:jc w:val="center"/>
        </w:trPr>
        <w:tc>
          <w:tcPr>
            <w:tcW w:w="9039" w:type="dxa"/>
            <w:gridSpan w:val="6"/>
            <w:tcBorders>
              <w:top w:val="single" w:sz="4" w:space="0" w:color="000000"/>
              <w:left w:val="single" w:sz="4" w:space="0" w:color="000000"/>
              <w:bottom w:val="single" w:sz="4" w:space="0" w:color="000000"/>
              <w:right w:val="single" w:sz="4" w:space="0" w:color="000000"/>
            </w:tcBorders>
            <w:shd w:val="clear" w:color="auto" w:fill="auto"/>
          </w:tcPr>
          <w:p w14:paraId="2A439B7C" w14:textId="6AC20880" w:rsidR="00B60158" w:rsidRDefault="00B60158" w:rsidP="003A6B2A">
            <w:pPr>
              <w:spacing w:before="120"/>
              <w:rPr>
                <w:rFonts w:ascii="Arial" w:eastAsia="SimSun" w:hAnsi="Arial" w:cs="Arial"/>
                <w:b/>
                <w:sz w:val="20"/>
                <w:szCs w:val="20"/>
              </w:rPr>
            </w:pPr>
            <w:r w:rsidRPr="00B60158">
              <w:rPr>
                <w:rFonts w:ascii="Arial" w:eastAsia="SimSun" w:hAnsi="Arial" w:cs="Arial"/>
                <w:b/>
                <w:sz w:val="20"/>
                <w:szCs w:val="20"/>
              </w:rPr>
              <w:t>DESCRIPCIÓN DE L</w:t>
            </w:r>
            <w:r w:rsidR="001F2835">
              <w:rPr>
                <w:rFonts w:ascii="Arial" w:eastAsia="SimSun" w:hAnsi="Arial" w:cs="Arial"/>
                <w:b/>
                <w:sz w:val="20"/>
                <w:szCs w:val="20"/>
              </w:rPr>
              <w:t>A</w:t>
            </w:r>
            <w:r w:rsidRPr="00B60158">
              <w:rPr>
                <w:rFonts w:ascii="Arial" w:eastAsia="SimSun" w:hAnsi="Arial" w:cs="Arial"/>
                <w:b/>
                <w:sz w:val="20"/>
                <w:szCs w:val="20"/>
              </w:rPr>
              <w:t xml:space="preserve"> ACTIVIDAD ECONÓMICA</w:t>
            </w:r>
          </w:p>
          <w:p w14:paraId="5318D51E" w14:textId="77777777" w:rsidR="00B60158" w:rsidRPr="00B60158" w:rsidRDefault="00B60158" w:rsidP="003A6B2A">
            <w:pPr>
              <w:spacing w:before="120"/>
              <w:rPr>
                <w:rFonts w:ascii="Arial" w:hAnsi="Arial" w:cs="Arial"/>
                <w:sz w:val="20"/>
                <w:szCs w:val="20"/>
              </w:rPr>
            </w:pPr>
          </w:p>
          <w:p w14:paraId="7EB0AD8C" w14:textId="77777777" w:rsidR="00B60158" w:rsidRPr="00B60158" w:rsidRDefault="00B60158" w:rsidP="003A6B2A">
            <w:pPr>
              <w:spacing w:before="120"/>
              <w:rPr>
                <w:rFonts w:ascii="Arial" w:eastAsia="SimSun" w:hAnsi="Arial" w:cs="Arial"/>
                <w:b/>
                <w:sz w:val="20"/>
                <w:szCs w:val="20"/>
              </w:rPr>
            </w:pPr>
          </w:p>
        </w:tc>
      </w:tr>
    </w:tbl>
    <w:p w14:paraId="7E310EF0" w14:textId="77777777" w:rsidR="00B60158" w:rsidRPr="00B60158" w:rsidRDefault="00B60158" w:rsidP="00B60158">
      <w:pPr>
        <w:rPr>
          <w:rFonts w:ascii="Arial" w:hAnsi="Arial" w:cs="Arial"/>
          <w:b/>
          <w:sz w:val="20"/>
          <w:szCs w:val="20"/>
        </w:rPr>
      </w:pPr>
    </w:p>
    <w:p w14:paraId="3B16FCD5" w14:textId="77777777" w:rsidR="00B60158" w:rsidRPr="00B60158" w:rsidRDefault="00B60158" w:rsidP="00B60158">
      <w:pPr>
        <w:rPr>
          <w:rFonts w:ascii="Arial" w:hAnsi="Arial" w:cs="Arial"/>
          <w:sz w:val="20"/>
          <w:szCs w:val="20"/>
        </w:rPr>
      </w:pPr>
      <w:r w:rsidRPr="00B60158">
        <w:rPr>
          <w:rFonts w:ascii="Arial" w:hAnsi="Arial" w:cs="Arial"/>
          <w:b/>
          <w:sz w:val="20"/>
          <w:szCs w:val="20"/>
        </w:rPr>
        <w:t>DATOS DE REPRESENTACIÓN: (en el caso de no coincidir con el/la solicitante)</w:t>
      </w:r>
    </w:p>
    <w:tbl>
      <w:tblPr>
        <w:tblW w:w="0" w:type="auto"/>
        <w:jc w:val="center"/>
        <w:tblLayout w:type="fixed"/>
        <w:tblLook w:val="0000" w:firstRow="0" w:lastRow="0" w:firstColumn="0" w:lastColumn="0" w:noHBand="0" w:noVBand="0"/>
      </w:tblPr>
      <w:tblGrid>
        <w:gridCol w:w="2408"/>
        <w:gridCol w:w="3541"/>
        <w:gridCol w:w="2978"/>
      </w:tblGrid>
      <w:tr w:rsidR="00B60158" w:rsidRPr="00B60158" w14:paraId="670A6AA6" w14:textId="77777777" w:rsidTr="00B60158">
        <w:trPr>
          <w:trHeight w:val="669"/>
          <w:jc w:val="center"/>
        </w:trPr>
        <w:tc>
          <w:tcPr>
            <w:tcW w:w="59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EE43BA" w14:textId="77777777" w:rsidR="00B60158" w:rsidRPr="00B60158" w:rsidRDefault="00B60158" w:rsidP="003A6B2A">
            <w:pPr>
              <w:rPr>
                <w:rFonts w:ascii="Arial" w:hAnsi="Arial" w:cs="Arial"/>
                <w:sz w:val="20"/>
                <w:szCs w:val="20"/>
              </w:rPr>
            </w:pPr>
            <w:r w:rsidRPr="00B60158">
              <w:rPr>
                <w:rFonts w:ascii="Arial" w:eastAsia="SimSun" w:hAnsi="Arial" w:cs="Arial"/>
                <w:b/>
                <w:sz w:val="20"/>
                <w:szCs w:val="20"/>
              </w:rPr>
              <w:t>APELLIDOS Y NOMBRE</w:t>
            </w:r>
          </w:p>
          <w:p w14:paraId="7EA93A4A" w14:textId="77777777" w:rsidR="00B60158" w:rsidRPr="00B60158" w:rsidRDefault="00B60158" w:rsidP="003A6B2A">
            <w:pPr>
              <w:rPr>
                <w:rFonts w:ascii="Arial" w:eastAsia="SimSun" w:hAnsi="Arial" w:cs="Arial"/>
                <w:b/>
                <w:sz w:val="20"/>
                <w:szCs w:val="20"/>
              </w:rPr>
            </w:pPr>
          </w:p>
        </w:tc>
        <w:tc>
          <w:tcPr>
            <w:tcW w:w="29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E35AC" w14:textId="30CCF4D6" w:rsidR="00B60158" w:rsidRPr="00B60158" w:rsidRDefault="00B60158" w:rsidP="003A6B2A">
            <w:pPr>
              <w:rPr>
                <w:rFonts w:ascii="Arial" w:hAnsi="Arial" w:cs="Arial"/>
                <w:sz w:val="20"/>
                <w:szCs w:val="20"/>
              </w:rPr>
            </w:pPr>
            <w:r w:rsidRPr="00B60158">
              <w:rPr>
                <w:rFonts w:ascii="Arial" w:eastAsia="SimSun" w:hAnsi="Arial" w:cs="Arial"/>
                <w:b/>
                <w:sz w:val="20"/>
                <w:szCs w:val="20"/>
              </w:rPr>
              <w:t>DNI/NIE</w:t>
            </w:r>
          </w:p>
          <w:p w14:paraId="30CDED03" w14:textId="77777777" w:rsidR="00B60158" w:rsidRPr="00B60158" w:rsidRDefault="00B60158" w:rsidP="003A6B2A">
            <w:pPr>
              <w:rPr>
                <w:rFonts w:ascii="Arial" w:eastAsia="SimSun" w:hAnsi="Arial" w:cs="Arial"/>
                <w:b/>
                <w:sz w:val="20"/>
                <w:szCs w:val="20"/>
              </w:rPr>
            </w:pPr>
          </w:p>
        </w:tc>
      </w:tr>
      <w:tr w:rsidR="00B60158" w:rsidRPr="00B60158" w14:paraId="6BC59198" w14:textId="77777777" w:rsidTr="003A6B2A">
        <w:trPr>
          <w:jc w:val="center"/>
        </w:trPr>
        <w:tc>
          <w:tcPr>
            <w:tcW w:w="2408" w:type="dxa"/>
            <w:tcBorders>
              <w:top w:val="single" w:sz="4" w:space="0" w:color="000000"/>
              <w:left w:val="single" w:sz="4" w:space="0" w:color="000000"/>
              <w:bottom w:val="single" w:sz="4" w:space="0" w:color="000000"/>
            </w:tcBorders>
            <w:shd w:val="clear" w:color="auto" w:fill="auto"/>
            <w:vAlign w:val="center"/>
          </w:tcPr>
          <w:p w14:paraId="15AA44FD" w14:textId="77777777" w:rsidR="00B60158" w:rsidRPr="00B60158" w:rsidRDefault="00B60158" w:rsidP="003A6B2A">
            <w:pPr>
              <w:rPr>
                <w:rFonts w:ascii="Arial" w:hAnsi="Arial" w:cs="Arial"/>
                <w:sz w:val="20"/>
                <w:szCs w:val="20"/>
              </w:rPr>
            </w:pPr>
            <w:r w:rsidRPr="00B60158">
              <w:rPr>
                <w:rFonts w:ascii="Arial" w:eastAsia="SimSun" w:hAnsi="Arial" w:cs="Arial"/>
                <w:b/>
                <w:sz w:val="20"/>
                <w:szCs w:val="20"/>
              </w:rPr>
              <w:t>EN CALIDAD DE</w:t>
            </w:r>
          </w:p>
          <w:p w14:paraId="402559DA" w14:textId="77777777" w:rsidR="00B60158" w:rsidRPr="00B60158" w:rsidRDefault="00B60158" w:rsidP="003A6B2A">
            <w:pPr>
              <w:rPr>
                <w:rFonts w:ascii="Arial" w:hAnsi="Arial" w:cs="Arial"/>
                <w:sz w:val="20"/>
                <w:szCs w:val="20"/>
              </w:rPr>
            </w:pPr>
          </w:p>
        </w:tc>
        <w:tc>
          <w:tcPr>
            <w:tcW w:w="6519" w:type="dxa"/>
            <w:gridSpan w:val="2"/>
            <w:tcBorders>
              <w:top w:val="single" w:sz="4" w:space="0" w:color="000000"/>
              <w:bottom w:val="single" w:sz="4" w:space="0" w:color="000000"/>
              <w:right w:val="single" w:sz="4" w:space="0" w:color="000000"/>
            </w:tcBorders>
            <w:shd w:val="clear" w:color="auto" w:fill="auto"/>
            <w:vAlign w:val="center"/>
          </w:tcPr>
          <w:p w14:paraId="73F4E605" w14:textId="77777777" w:rsidR="00B60158" w:rsidRPr="00B60158" w:rsidRDefault="00B60158" w:rsidP="00B60158">
            <w:pPr>
              <w:pStyle w:val="Prrafodelista1"/>
              <w:numPr>
                <w:ilvl w:val="0"/>
                <w:numId w:val="6"/>
              </w:numPr>
              <w:spacing w:before="0" w:after="0" w:line="240" w:lineRule="auto"/>
              <w:ind w:left="388" w:hanging="284"/>
              <w:rPr>
                <w:rFonts w:ascii="Arial" w:hAnsi="Arial" w:cs="Arial"/>
              </w:rPr>
            </w:pPr>
            <w:r w:rsidRPr="00B60158">
              <w:rPr>
                <w:rFonts w:ascii="Arial" w:eastAsia="SimSun" w:hAnsi="Arial" w:cs="Arial"/>
              </w:rPr>
              <w:t>TITULAR</w:t>
            </w:r>
          </w:p>
          <w:p w14:paraId="15294841" w14:textId="77777777" w:rsidR="00B60158" w:rsidRPr="00B60158" w:rsidRDefault="00B60158" w:rsidP="00B60158">
            <w:pPr>
              <w:pStyle w:val="Prrafodelista1"/>
              <w:numPr>
                <w:ilvl w:val="0"/>
                <w:numId w:val="6"/>
              </w:numPr>
              <w:spacing w:before="0" w:after="0" w:line="240" w:lineRule="auto"/>
              <w:ind w:left="388" w:hanging="284"/>
              <w:rPr>
                <w:rFonts w:ascii="Arial" w:hAnsi="Arial" w:cs="Arial"/>
              </w:rPr>
            </w:pPr>
            <w:r w:rsidRPr="00B60158">
              <w:rPr>
                <w:rFonts w:ascii="Arial" w:eastAsia="SimSun" w:hAnsi="Arial" w:cs="Arial"/>
              </w:rPr>
              <w:t>REPRESENTANTE</w:t>
            </w:r>
          </w:p>
        </w:tc>
      </w:tr>
    </w:tbl>
    <w:p w14:paraId="156F65F6" w14:textId="77777777" w:rsidR="00B60158" w:rsidRPr="00B60158" w:rsidRDefault="00B60158" w:rsidP="00B60158">
      <w:pPr>
        <w:rPr>
          <w:rFonts w:ascii="Arial" w:hAnsi="Arial" w:cs="Arial"/>
          <w:sz w:val="20"/>
          <w:szCs w:val="20"/>
        </w:rPr>
      </w:pPr>
    </w:p>
    <w:p w14:paraId="42AC82AE" w14:textId="77777777" w:rsidR="00B60158" w:rsidRDefault="00B60158" w:rsidP="00B60158">
      <w:pPr>
        <w:rPr>
          <w:rFonts w:ascii="Arial" w:hAnsi="Arial" w:cs="Arial"/>
          <w:b/>
          <w:sz w:val="20"/>
          <w:szCs w:val="20"/>
        </w:rPr>
      </w:pPr>
    </w:p>
    <w:p w14:paraId="6DA75E03" w14:textId="048D7ACB" w:rsidR="00B60158" w:rsidRPr="00B60158" w:rsidRDefault="00B60158" w:rsidP="00B60158">
      <w:pPr>
        <w:rPr>
          <w:rFonts w:ascii="Arial" w:hAnsi="Arial" w:cs="Arial"/>
          <w:sz w:val="20"/>
          <w:szCs w:val="20"/>
        </w:rPr>
      </w:pPr>
      <w:r w:rsidRPr="00B60158">
        <w:rPr>
          <w:rFonts w:ascii="Arial" w:hAnsi="Arial" w:cs="Arial"/>
          <w:b/>
          <w:sz w:val="20"/>
          <w:szCs w:val="20"/>
        </w:rPr>
        <w:t>SOLICITA:</w:t>
      </w:r>
    </w:p>
    <w:p w14:paraId="736DE826" w14:textId="77777777" w:rsidR="00B60158" w:rsidRDefault="00B60158" w:rsidP="00B60158">
      <w:pPr>
        <w:jc w:val="both"/>
        <w:rPr>
          <w:rFonts w:ascii="Arial" w:hAnsi="Arial" w:cs="Arial"/>
          <w:sz w:val="20"/>
          <w:szCs w:val="20"/>
        </w:rPr>
      </w:pPr>
    </w:p>
    <w:p w14:paraId="14B47207" w14:textId="77777777" w:rsidR="00B60158" w:rsidRDefault="00B60158" w:rsidP="00B60158">
      <w:pPr>
        <w:jc w:val="both"/>
        <w:rPr>
          <w:rFonts w:ascii="Arial" w:hAnsi="Arial" w:cs="Arial"/>
          <w:sz w:val="20"/>
          <w:szCs w:val="20"/>
        </w:rPr>
      </w:pPr>
    </w:p>
    <w:p w14:paraId="48CE9C84" w14:textId="50974D9F" w:rsidR="00B60158" w:rsidRPr="00B60158" w:rsidRDefault="00B60158" w:rsidP="00B60158">
      <w:pPr>
        <w:jc w:val="both"/>
        <w:rPr>
          <w:rFonts w:ascii="Arial" w:hAnsi="Arial" w:cs="Arial"/>
          <w:sz w:val="20"/>
          <w:szCs w:val="20"/>
        </w:rPr>
      </w:pPr>
      <w:r w:rsidRPr="00B60158">
        <w:rPr>
          <w:rFonts w:ascii="Arial" w:hAnsi="Arial" w:cs="Arial"/>
          <w:sz w:val="20"/>
          <w:szCs w:val="20"/>
        </w:rPr>
        <w:t>Que le sea concedida una subvención al amparo de la convocatoria de ayudas del Ayuntamiento</w:t>
      </w:r>
      <w:r>
        <w:rPr>
          <w:rFonts w:ascii="Arial" w:hAnsi="Arial" w:cs="Arial"/>
          <w:sz w:val="20"/>
          <w:szCs w:val="20"/>
        </w:rPr>
        <w:t xml:space="preserve">d a Pobra do Caramiñal </w:t>
      </w:r>
      <w:r w:rsidRPr="00B60158">
        <w:rPr>
          <w:rFonts w:ascii="Arial" w:hAnsi="Arial" w:cs="Arial"/>
          <w:sz w:val="20"/>
          <w:szCs w:val="20"/>
        </w:rPr>
        <w:t>en el marco del PEL-REACTIVA: FONDO DE FINANCIACIÓN PARA La REACTIVACIÓN ECONÓMICA Y SOCIAL DE L</w:t>
      </w:r>
      <w:r w:rsidR="001F2835">
        <w:rPr>
          <w:rFonts w:ascii="Arial" w:hAnsi="Arial" w:cs="Arial"/>
          <w:sz w:val="20"/>
          <w:szCs w:val="20"/>
        </w:rPr>
        <w:t>A</w:t>
      </w:r>
      <w:r w:rsidRPr="00B60158">
        <w:rPr>
          <w:rFonts w:ascii="Arial" w:hAnsi="Arial" w:cs="Arial"/>
          <w:sz w:val="20"/>
          <w:szCs w:val="20"/>
        </w:rPr>
        <w:t xml:space="preserve"> PROVINCIA DE A CORUÑA, del Plan de empleo local de la Diputación de A Coruña.</w:t>
      </w:r>
    </w:p>
    <w:p w14:paraId="077B393D" w14:textId="77777777" w:rsidR="00980F75" w:rsidRPr="00B60158" w:rsidRDefault="00980F75" w:rsidP="00980F75">
      <w:pPr>
        <w:pStyle w:val="Textbody"/>
        <w:rPr>
          <w:rFonts w:ascii="Arial" w:hAnsi="Arial" w:cs="Arial"/>
          <w:sz w:val="20"/>
          <w:szCs w:val="20"/>
        </w:rPr>
      </w:pPr>
    </w:p>
    <w:p w14:paraId="4D93FB75" w14:textId="77777777" w:rsidR="00980F75" w:rsidRPr="00B60158" w:rsidRDefault="00980F75" w:rsidP="00980F75">
      <w:pPr>
        <w:pStyle w:val="Textbody"/>
        <w:rPr>
          <w:rFonts w:ascii="Arial" w:hAnsi="Arial" w:cs="Arial"/>
          <w:sz w:val="20"/>
          <w:szCs w:val="20"/>
        </w:rPr>
      </w:pPr>
    </w:p>
    <w:p w14:paraId="136271E3" w14:textId="6234DC13" w:rsidR="00E0514B" w:rsidRDefault="00E0514B">
      <w:pPr>
        <w:widowControl/>
        <w:suppressAutoHyphens w:val="0"/>
        <w:rPr>
          <w:rFonts w:ascii="Arial" w:hAnsi="Arial" w:cs="Arial"/>
          <w:sz w:val="20"/>
          <w:szCs w:val="20"/>
        </w:rPr>
      </w:pPr>
      <w:r>
        <w:rPr>
          <w:rFonts w:cs="Arial"/>
          <w:sz w:val="20"/>
        </w:rPr>
        <w:br w:type="page"/>
      </w:r>
    </w:p>
    <w:p w14:paraId="22D33E2E" w14:textId="5789B177" w:rsidR="00E0514B" w:rsidRPr="00E0514B" w:rsidRDefault="00E0514B" w:rsidP="00E0514B">
      <w:pPr>
        <w:pageBreakBefore/>
        <w:jc w:val="center"/>
        <w:rPr>
          <w:rFonts w:ascii="Arial" w:hAnsi="Arial" w:cs="Arial"/>
        </w:rPr>
      </w:pPr>
      <w:r w:rsidRPr="00E0514B">
        <w:rPr>
          <w:rFonts w:ascii="Arial" w:hAnsi="Arial" w:cs="Arial"/>
          <w:b/>
          <w:iCs/>
          <w:lang w:eastAsia="es-ES"/>
        </w:rPr>
        <w:lastRenderedPageBreak/>
        <w:t xml:space="preserve">ANEXO </w:t>
      </w:r>
      <w:r>
        <w:rPr>
          <w:rFonts w:ascii="Arial" w:hAnsi="Arial" w:cs="Arial"/>
          <w:b/>
          <w:iCs/>
          <w:lang w:eastAsia="es-ES"/>
        </w:rPr>
        <w:t>II</w:t>
      </w:r>
    </w:p>
    <w:p w14:paraId="1D053BA3" w14:textId="77777777" w:rsidR="00E0514B" w:rsidRPr="00E0514B" w:rsidRDefault="00E0514B" w:rsidP="00E0514B">
      <w:pPr>
        <w:shd w:val="clear" w:color="auto" w:fill="FFFFFF"/>
        <w:jc w:val="center"/>
        <w:rPr>
          <w:rFonts w:ascii="Arial" w:hAnsi="Arial" w:cs="Arial"/>
        </w:rPr>
      </w:pPr>
      <w:r w:rsidRPr="00E0514B">
        <w:rPr>
          <w:rFonts w:ascii="Arial" w:hAnsi="Arial" w:cs="Arial"/>
          <w:b/>
          <w:iCs/>
          <w:lang w:eastAsia="es-ES"/>
        </w:rPr>
        <w:t>DECLARACIÓN RESPONSABLE DEL CUMPLIMIENTO DE REQUISITOS Y DEBERES</w:t>
      </w:r>
    </w:p>
    <w:p w14:paraId="6CCD9648" w14:textId="77777777" w:rsidR="00E0514B" w:rsidRPr="00E0514B" w:rsidRDefault="00E0514B" w:rsidP="00E0514B">
      <w:pPr>
        <w:spacing w:before="240" w:after="240"/>
        <w:jc w:val="both"/>
        <w:rPr>
          <w:rFonts w:ascii="Arial" w:hAnsi="Arial" w:cs="Arial"/>
          <w:iCs/>
          <w:lang w:eastAsia="es-ES"/>
        </w:rPr>
      </w:pPr>
    </w:p>
    <w:p w14:paraId="260B3F98" w14:textId="5BE2225C" w:rsidR="00E0514B" w:rsidRPr="00E0514B" w:rsidRDefault="00E0514B" w:rsidP="00E0514B">
      <w:pPr>
        <w:spacing w:before="240" w:after="240" w:line="480" w:lineRule="auto"/>
        <w:jc w:val="both"/>
        <w:rPr>
          <w:rFonts w:ascii="Arial" w:hAnsi="Arial" w:cs="Arial"/>
        </w:rPr>
      </w:pPr>
      <w:r w:rsidRPr="00E0514B">
        <w:rPr>
          <w:rFonts w:ascii="Arial" w:hAnsi="Arial" w:cs="Arial"/>
          <w:iCs/>
          <w:lang w:eastAsia="es-ES"/>
        </w:rPr>
        <w:t>D./</w:t>
      </w:r>
      <w:proofErr w:type="spellStart"/>
      <w:r w:rsidRPr="00E0514B">
        <w:rPr>
          <w:rFonts w:ascii="Arial" w:hAnsi="Arial" w:cs="Arial"/>
          <w:iCs/>
          <w:lang w:eastAsia="es-ES"/>
        </w:rPr>
        <w:t>Dña</w:t>
      </w:r>
      <w:proofErr w:type="spellEnd"/>
      <w:r w:rsidRPr="00E0514B">
        <w:rPr>
          <w:rFonts w:ascii="Arial" w:hAnsi="Arial" w:cs="Arial"/>
          <w:iCs/>
          <w:lang w:eastAsia="es-ES"/>
        </w:rPr>
        <w:t xml:space="preserve">. __________________________________________________, </w:t>
      </w:r>
      <w:r w:rsidR="001F2835">
        <w:rPr>
          <w:rFonts w:ascii="Arial" w:hAnsi="Arial" w:cs="Arial"/>
          <w:iCs/>
          <w:lang w:eastAsia="es-ES"/>
        </w:rPr>
        <w:t>provisto/a</w:t>
      </w:r>
      <w:r w:rsidRPr="00E0514B">
        <w:rPr>
          <w:rFonts w:ascii="Arial" w:hAnsi="Arial" w:cs="Arial"/>
          <w:iCs/>
          <w:lang w:eastAsia="es-ES"/>
        </w:rPr>
        <w:t xml:space="preserve"> de NIF/NIE nº. ______________________, en representación de _____________________ __________________________ con CIF nº. ________________________, solicitante de las ayudas del Ayuntamiento de </w:t>
      </w:r>
      <w:r w:rsidR="001F2835">
        <w:rPr>
          <w:rFonts w:ascii="Arial" w:hAnsi="Arial" w:cs="Arial"/>
          <w:iCs/>
          <w:lang w:eastAsia="es-ES"/>
        </w:rPr>
        <w:t xml:space="preserve">A </w:t>
      </w:r>
      <w:proofErr w:type="spellStart"/>
      <w:r w:rsidR="001F2835">
        <w:rPr>
          <w:rFonts w:ascii="Arial" w:hAnsi="Arial" w:cs="Arial"/>
          <w:iCs/>
          <w:lang w:eastAsia="es-ES"/>
        </w:rPr>
        <w:t>Pobrado</w:t>
      </w:r>
      <w:proofErr w:type="spellEnd"/>
      <w:r w:rsidR="001F2835">
        <w:rPr>
          <w:rFonts w:ascii="Arial" w:hAnsi="Arial" w:cs="Arial"/>
          <w:iCs/>
          <w:lang w:eastAsia="es-ES"/>
        </w:rPr>
        <w:t xml:space="preserve"> Caramiñal, </w:t>
      </w:r>
      <w:r w:rsidRPr="00E0514B">
        <w:rPr>
          <w:rFonts w:ascii="Arial" w:hAnsi="Arial" w:cs="Arial"/>
          <w:iCs/>
          <w:lang w:eastAsia="es-ES"/>
        </w:rPr>
        <w:t xml:space="preserve"> convocadas al amparo del PEL-REACTIVA: </w:t>
      </w:r>
      <w:r w:rsidRPr="00E0514B">
        <w:rPr>
          <w:rFonts w:ascii="Arial" w:hAnsi="Arial" w:cs="Arial"/>
        </w:rPr>
        <w:t>FONDO DE FINANCIACIÓN PARA L</w:t>
      </w:r>
      <w:r w:rsidR="001F2835">
        <w:rPr>
          <w:rFonts w:ascii="Arial" w:hAnsi="Arial" w:cs="Arial"/>
        </w:rPr>
        <w:t>A</w:t>
      </w:r>
      <w:r w:rsidRPr="00E0514B">
        <w:rPr>
          <w:rFonts w:ascii="Arial" w:hAnsi="Arial" w:cs="Arial"/>
        </w:rPr>
        <w:t xml:space="preserve"> REACTIVACIÓN ECONÓMICA Y SOCIAL DE L</w:t>
      </w:r>
      <w:r w:rsidR="001F2835">
        <w:rPr>
          <w:rFonts w:ascii="Arial" w:hAnsi="Arial" w:cs="Arial"/>
        </w:rPr>
        <w:t>A</w:t>
      </w:r>
      <w:r w:rsidRPr="00E0514B">
        <w:rPr>
          <w:rFonts w:ascii="Arial" w:hAnsi="Arial" w:cs="Arial"/>
        </w:rPr>
        <w:t xml:space="preserve"> PROVINCIA DE A CORUÑA, del Plan de empleo local de la Diputación de A Coruña,</w:t>
      </w:r>
    </w:p>
    <w:p w14:paraId="18937261" w14:textId="6F54C3A8" w:rsidR="00E0514B" w:rsidRDefault="00E0514B" w:rsidP="00E0514B">
      <w:pPr>
        <w:rPr>
          <w:rFonts w:ascii="Arial" w:hAnsi="Arial" w:cs="Arial"/>
          <w:lang w:eastAsia="es-ES"/>
        </w:rPr>
      </w:pPr>
      <w:r w:rsidRPr="00E0514B">
        <w:rPr>
          <w:rFonts w:ascii="Arial" w:hAnsi="Arial" w:cs="Arial"/>
          <w:b/>
          <w:iCs/>
          <w:lang w:eastAsia="es-ES"/>
        </w:rPr>
        <w:t>DECLARA:</w:t>
      </w:r>
      <w:r w:rsidRPr="00E0514B">
        <w:rPr>
          <w:rFonts w:ascii="Arial" w:hAnsi="Arial" w:cs="Arial"/>
          <w:lang w:eastAsia="es-ES"/>
        </w:rPr>
        <w:t xml:space="preserve"> </w:t>
      </w:r>
    </w:p>
    <w:p w14:paraId="21E30669" w14:textId="77777777" w:rsidR="0066177C" w:rsidRPr="00E0514B" w:rsidRDefault="0066177C" w:rsidP="00E0514B">
      <w:pPr>
        <w:rPr>
          <w:rFonts w:ascii="Arial" w:hAnsi="Arial" w:cs="Arial"/>
        </w:rPr>
      </w:pPr>
    </w:p>
    <w:p w14:paraId="6B97A3A4" w14:textId="2287321B" w:rsidR="00E0514B" w:rsidRPr="00E0514B" w:rsidRDefault="00E0514B" w:rsidP="00E0514B">
      <w:pPr>
        <w:pStyle w:val="Prrafodelista1"/>
        <w:numPr>
          <w:ilvl w:val="0"/>
          <w:numId w:val="10"/>
        </w:numPr>
        <w:spacing w:before="0" w:after="0"/>
        <w:ind w:left="284" w:hanging="284"/>
        <w:jc w:val="both"/>
        <w:rPr>
          <w:rFonts w:ascii="Arial" w:hAnsi="Arial" w:cs="Arial"/>
          <w:sz w:val="22"/>
          <w:szCs w:val="22"/>
        </w:rPr>
      </w:pPr>
      <w:r w:rsidRPr="00E0514B">
        <w:rPr>
          <w:rFonts w:ascii="Arial" w:hAnsi="Arial" w:cs="Arial"/>
          <w:b w:val="0"/>
          <w:iCs/>
          <w:sz w:val="24"/>
          <w:szCs w:val="24"/>
        </w:rPr>
        <w:t xml:space="preserve">Que reúne los requisitos para ser beneficiario/la de las </w:t>
      </w:r>
      <w:proofErr w:type="spellStart"/>
      <w:r w:rsidRPr="00E0514B">
        <w:rPr>
          <w:rFonts w:ascii="Arial" w:hAnsi="Arial" w:cs="Arial"/>
          <w:b w:val="0"/>
          <w:iCs/>
          <w:sz w:val="24"/>
          <w:szCs w:val="24"/>
        </w:rPr>
        <w:t>ayudas</w:t>
      </w:r>
      <w:proofErr w:type="spellEnd"/>
      <w:r w:rsidRPr="00E0514B">
        <w:rPr>
          <w:rFonts w:ascii="Arial" w:hAnsi="Arial" w:cs="Arial"/>
          <w:b w:val="0"/>
          <w:iCs/>
          <w:sz w:val="24"/>
          <w:szCs w:val="24"/>
        </w:rPr>
        <w:t xml:space="preserve"> del </w:t>
      </w:r>
      <w:proofErr w:type="spellStart"/>
      <w:r w:rsidRPr="00E0514B">
        <w:rPr>
          <w:rFonts w:ascii="Arial" w:hAnsi="Arial" w:cs="Arial"/>
          <w:b w:val="0"/>
          <w:iCs/>
          <w:sz w:val="24"/>
          <w:szCs w:val="24"/>
        </w:rPr>
        <w:t>Ayuntamiento</w:t>
      </w:r>
      <w:proofErr w:type="spellEnd"/>
      <w:r w:rsidR="001F2835">
        <w:rPr>
          <w:rFonts w:ascii="Arial" w:hAnsi="Arial" w:cs="Arial"/>
          <w:b w:val="0"/>
          <w:iCs/>
          <w:sz w:val="24"/>
          <w:szCs w:val="24"/>
        </w:rPr>
        <w:t xml:space="preserve"> </w:t>
      </w:r>
      <w:r>
        <w:rPr>
          <w:rFonts w:ascii="Arial" w:hAnsi="Arial" w:cs="Arial"/>
          <w:b w:val="0"/>
          <w:iCs/>
          <w:sz w:val="24"/>
          <w:szCs w:val="24"/>
        </w:rPr>
        <w:t>da Pobra</w:t>
      </w:r>
      <w:r w:rsidR="001F2835">
        <w:rPr>
          <w:rFonts w:ascii="Arial" w:hAnsi="Arial" w:cs="Arial"/>
          <w:b w:val="0"/>
          <w:iCs/>
          <w:sz w:val="24"/>
          <w:szCs w:val="24"/>
        </w:rPr>
        <w:t xml:space="preserve"> </w:t>
      </w:r>
      <w:r>
        <w:rPr>
          <w:rFonts w:ascii="Arial" w:hAnsi="Arial" w:cs="Arial"/>
          <w:b w:val="0"/>
          <w:iCs/>
          <w:sz w:val="24"/>
          <w:szCs w:val="24"/>
        </w:rPr>
        <w:t xml:space="preserve">do  Caramiñal </w:t>
      </w:r>
      <w:r w:rsidRPr="00E0514B">
        <w:rPr>
          <w:rFonts w:ascii="Arial" w:hAnsi="Arial" w:cs="Arial"/>
          <w:b w:val="0"/>
          <w:iCs/>
          <w:sz w:val="24"/>
          <w:szCs w:val="24"/>
        </w:rPr>
        <w:t xml:space="preserve">en el marco del PEL-REACTIVA: </w:t>
      </w:r>
      <w:r w:rsidRPr="00E0514B">
        <w:rPr>
          <w:rFonts w:ascii="Arial" w:hAnsi="Arial" w:cs="Arial"/>
          <w:b w:val="0"/>
          <w:sz w:val="24"/>
          <w:szCs w:val="24"/>
        </w:rPr>
        <w:t>FONDO DE FINANCIACIÓN PARA La REACTIVACIÓN ECONÓMICA Y SOCIAL DE L</w:t>
      </w:r>
      <w:r w:rsidR="001F2835">
        <w:rPr>
          <w:rFonts w:ascii="Arial" w:hAnsi="Arial" w:cs="Arial"/>
          <w:b w:val="0"/>
          <w:sz w:val="24"/>
          <w:szCs w:val="24"/>
        </w:rPr>
        <w:t>A</w:t>
      </w:r>
      <w:r w:rsidRPr="00E0514B">
        <w:rPr>
          <w:rFonts w:ascii="Arial" w:hAnsi="Arial" w:cs="Arial"/>
          <w:b w:val="0"/>
          <w:sz w:val="24"/>
          <w:szCs w:val="24"/>
        </w:rPr>
        <w:t xml:space="preserve"> PROVINCIA DE A CORUÑA.</w:t>
      </w:r>
    </w:p>
    <w:p w14:paraId="336DB175" w14:textId="77777777" w:rsidR="00E0514B" w:rsidRPr="00E0514B" w:rsidRDefault="00E0514B" w:rsidP="00E0514B">
      <w:pPr>
        <w:pStyle w:val="Prrafodelista1"/>
        <w:spacing w:before="0" w:after="0"/>
        <w:ind w:left="284"/>
        <w:jc w:val="both"/>
        <w:rPr>
          <w:rFonts w:ascii="Arial" w:eastAsia="ArialMT" w:hAnsi="Arial" w:cs="Arial"/>
          <w:color w:val="000000"/>
          <w:sz w:val="24"/>
          <w:szCs w:val="24"/>
        </w:rPr>
      </w:pPr>
    </w:p>
    <w:p w14:paraId="123D981E" w14:textId="4034AF27" w:rsidR="00E0514B" w:rsidRDefault="00E0514B" w:rsidP="00E0514B">
      <w:pPr>
        <w:pStyle w:val="Prrafodelista1"/>
        <w:numPr>
          <w:ilvl w:val="0"/>
          <w:numId w:val="10"/>
        </w:numPr>
        <w:spacing w:before="0" w:after="0"/>
        <w:ind w:left="284" w:hanging="284"/>
        <w:jc w:val="both"/>
        <w:rPr>
          <w:rFonts w:ascii="Arial" w:hAnsi="Arial" w:cs="Arial"/>
          <w:sz w:val="22"/>
          <w:szCs w:val="22"/>
        </w:rPr>
      </w:pPr>
      <w:r w:rsidRPr="00E0514B">
        <w:rPr>
          <w:rFonts w:ascii="Arial" w:hAnsi="Arial" w:cs="Arial"/>
          <w:b w:val="0"/>
          <w:sz w:val="24"/>
          <w:szCs w:val="24"/>
        </w:rPr>
        <w:t>Que pertenece a alguno de los grupos de beneficiarios/las indicados a continuación (marque el que proceda):</w:t>
      </w:r>
    </w:p>
    <w:p w14:paraId="40303EDD" w14:textId="77777777" w:rsidR="00E0514B" w:rsidRPr="00E0514B" w:rsidRDefault="00E0514B" w:rsidP="00E0514B">
      <w:pPr>
        <w:pStyle w:val="Prrafodelista1"/>
        <w:spacing w:before="0" w:after="0"/>
        <w:ind w:left="284"/>
        <w:jc w:val="both"/>
        <w:rPr>
          <w:rFonts w:ascii="Arial" w:hAnsi="Arial" w:cs="Arial"/>
          <w:sz w:val="22"/>
          <w:szCs w:val="22"/>
        </w:rPr>
      </w:pP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7992"/>
        <w:gridCol w:w="573"/>
      </w:tblGrid>
      <w:tr w:rsidR="00E0514B" w:rsidRPr="00E0514B" w14:paraId="6736E47A" w14:textId="77777777" w:rsidTr="003A6B2A">
        <w:trPr>
          <w:jc w:val="center"/>
        </w:trPr>
        <w:tc>
          <w:tcPr>
            <w:tcW w:w="7992" w:type="dxa"/>
            <w:tcBorders>
              <w:top w:val="single" w:sz="2" w:space="0" w:color="000000"/>
              <w:left w:val="single" w:sz="2" w:space="0" w:color="000000"/>
              <w:bottom w:val="single" w:sz="2" w:space="0" w:color="000000"/>
              <w:right w:val="single" w:sz="2" w:space="0" w:color="000000"/>
            </w:tcBorders>
            <w:shd w:val="clear" w:color="auto" w:fill="auto"/>
          </w:tcPr>
          <w:p w14:paraId="60017CBB" w14:textId="6807C68B" w:rsidR="00E0514B" w:rsidRPr="00E0514B" w:rsidRDefault="00E0514B" w:rsidP="003A6B2A">
            <w:pPr>
              <w:jc w:val="both"/>
              <w:rPr>
                <w:rFonts w:ascii="Arial" w:hAnsi="Arial" w:cs="Arial"/>
              </w:rPr>
            </w:pPr>
            <w:r w:rsidRPr="00E0514B">
              <w:rPr>
                <w:rFonts w:ascii="Arial" w:hAnsi="Arial" w:cs="Arial"/>
                <w:b/>
                <w:sz w:val="20"/>
                <w:szCs w:val="20"/>
              </w:rPr>
              <w:t>Grupo I:</w:t>
            </w:r>
            <w:r w:rsidRPr="00E0514B">
              <w:rPr>
                <w:rFonts w:ascii="Arial" w:hAnsi="Arial" w:cs="Arial"/>
                <w:sz w:val="20"/>
                <w:szCs w:val="20"/>
              </w:rPr>
              <w:t xml:space="preserve"> Afectado/a por el cierre en virtud del dispuesto en el RD 463/2020, del 14 de marzo, por lo que se declara el estado de alarma para la gestión de la situación de crisis sanitaria ocasionada por la COVID-19, y su modificación aprobada en el RD 465/2020, del 17 de marzo.</w:t>
            </w:r>
          </w:p>
          <w:p w14:paraId="341AF6DD" w14:textId="77777777" w:rsidR="00E0514B" w:rsidRPr="00E0514B" w:rsidRDefault="00E0514B" w:rsidP="003A6B2A">
            <w:pPr>
              <w:jc w:val="both"/>
              <w:rPr>
                <w:rFonts w:ascii="Arial" w:hAnsi="Arial" w:cs="Arial"/>
                <w:sz w:val="20"/>
                <w:szCs w:val="20"/>
              </w:rPr>
            </w:pPr>
          </w:p>
          <w:p w14:paraId="097D4977" w14:textId="20BF23E0" w:rsidR="00E0514B" w:rsidRPr="00E0514B" w:rsidRDefault="00E0514B" w:rsidP="003A6B2A">
            <w:pPr>
              <w:jc w:val="both"/>
              <w:rPr>
                <w:rFonts w:ascii="Arial" w:hAnsi="Arial" w:cs="Arial"/>
              </w:rPr>
            </w:pPr>
            <w:r w:rsidRPr="00E0514B">
              <w:rPr>
                <w:rFonts w:ascii="Arial" w:hAnsi="Arial" w:cs="Arial"/>
                <w:sz w:val="20"/>
                <w:szCs w:val="20"/>
              </w:rPr>
              <w:t xml:space="preserve">La empresa deberá </w:t>
            </w:r>
            <w:proofErr w:type="spellStart"/>
            <w:r w:rsidRPr="00E0514B">
              <w:rPr>
                <w:rFonts w:ascii="Arial" w:hAnsi="Arial" w:cs="Arial"/>
                <w:sz w:val="20"/>
                <w:szCs w:val="20"/>
              </w:rPr>
              <w:t>tener</w:t>
            </w:r>
            <w:proofErr w:type="spellEnd"/>
            <w:r w:rsidRPr="00E0514B">
              <w:rPr>
                <w:rFonts w:ascii="Arial" w:hAnsi="Arial" w:cs="Arial"/>
                <w:sz w:val="20"/>
                <w:szCs w:val="20"/>
              </w:rPr>
              <w:t xml:space="preserve"> </w:t>
            </w:r>
            <w:r w:rsidR="001F2835">
              <w:rPr>
                <w:rFonts w:ascii="Arial" w:hAnsi="Arial" w:cs="Arial"/>
                <w:sz w:val="20"/>
                <w:szCs w:val="20"/>
              </w:rPr>
              <w:t>a</w:t>
            </w:r>
            <w:r w:rsidRPr="00E0514B">
              <w:rPr>
                <w:rFonts w:ascii="Arial" w:hAnsi="Arial" w:cs="Arial"/>
                <w:sz w:val="20"/>
                <w:szCs w:val="20"/>
              </w:rPr>
              <w:t xml:space="preserve"> disposición del </w:t>
            </w:r>
            <w:proofErr w:type="spellStart"/>
            <w:r w:rsidRPr="00E0514B">
              <w:rPr>
                <w:rFonts w:ascii="Arial" w:hAnsi="Arial" w:cs="Arial"/>
                <w:sz w:val="20"/>
                <w:szCs w:val="20"/>
              </w:rPr>
              <w:t>Ayuntamiento</w:t>
            </w:r>
            <w:proofErr w:type="spellEnd"/>
            <w:r w:rsidRPr="00E0514B">
              <w:rPr>
                <w:rFonts w:ascii="Arial" w:hAnsi="Arial" w:cs="Arial"/>
                <w:sz w:val="20"/>
                <w:szCs w:val="20"/>
              </w:rPr>
              <w:t xml:space="preserve"> a documentación acreditativa del cumplimiento de esta condición</w:t>
            </w:r>
          </w:p>
        </w:tc>
        <w:tc>
          <w:tcPr>
            <w:tcW w:w="5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781128" w14:textId="77777777" w:rsidR="00E0514B" w:rsidRPr="00E0514B" w:rsidRDefault="00E0514B" w:rsidP="003A6B2A">
            <w:pPr>
              <w:jc w:val="center"/>
              <w:rPr>
                <w:rFonts w:ascii="Arial" w:hAnsi="Arial" w:cs="Arial"/>
              </w:rPr>
            </w:pPr>
            <w:r w:rsidRPr="00E0514B">
              <w:rPr>
                <w:rFonts w:ascii="Arial" w:hAnsi="Arial" w:cs="Arial"/>
                <w:sz w:val="48"/>
                <w:szCs w:val="48"/>
              </w:rPr>
              <w:t>□</w:t>
            </w:r>
          </w:p>
        </w:tc>
      </w:tr>
      <w:tr w:rsidR="00E0514B" w:rsidRPr="00E0514B" w14:paraId="7172F606" w14:textId="77777777" w:rsidTr="003A6B2A">
        <w:trPr>
          <w:jc w:val="center"/>
        </w:trPr>
        <w:tc>
          <w:tcPr>
            <w:tcW w:w="7992" w:type="dxa"/>
            <w:tcBorders>
              <w:top w:val="single" w:sz="2" w:space="0" w:color="000000"/>
              <w:left w:val="single" w:sz="2" w:space="0" w:color="000000"/>
              <w:bottom w:val="single" w:sz="2" w:space="0" w:color="000000"/>
              <w:right w:val="single" w:sz="2" w:space="0" w:color="000000"/>
            </w:tcBorders>
            <w:shd w:val="clear" w:color="auto" w:fill="auto"/>
          </w:tcPr>
          <w:p w14:paraId="3FE7F7F5" w14:textId="276E5B88" w:rsidR="00E0514B" w:rsidRPr="00E0514B" w:rsidRDefault="00E0514B" w:rsidP="003A6B2A">
            <w:pPr>
              <w:jc w:val="both"/>
              <w:rPr>
                <w:rFonts w:ascii="Arial" w:hAnsi="Arial" w:cs="Arial"/>
              </w:rPr>
            </w:pPr>
            <w:r w:rsidRPr="00E0514B">
              <w:rPr>
                <w:rFonts w:ascii="Arial" w:hAnsi="Arial" w:cs="Arial"/>
                <w:b/>
                <w:sz w:val="20"/>
                <w:szCs w:val="20"/>
              </w:rPr>
              <w:t>Grupo II:</w:t>
            </w:r>
            <w:r w:rsidRPr="00E0514B">
              <w:rPr>
                <w:rFonts w:ascii="Arial" w:hAnsi="Arial" w:cs="Arial"/>
                <w:sz w:val="20"/>
                <w:szCs w:val="20"/>
              </w:rPr>
              <w:t xml:space="preserve"> No afectado/a por el cierre, pero cuya facturación en el segundo trimestre fiscal de 2020 se </w:t>
            </w:r>
            <w:proofErr w:type="spellStart"/>
            <w:r w:rsidR="001F2835">
              <w:rPr>
                <w:rFonts w:ascii="Arial" w:hAnsi="Arial" w:cs="Arial"/>
                <w:sz w:val="20"/>
                <w:szCs w:val="20"/>
              </w:rPr>
              <w:t>viese</w:t>
            </w:r>
            <w:proofErr w:type="spellEnd"/>
            <w:r w:rsidRPr="00E0514B">
              <w:rPr>
                <w:rFonts w:ascii="Arial" w:hAnsi="Arial" w:cs="Arial"/>
                <w:sz w:val="20"/>
                <w:szCs w:val="20"/>
              </w:rPr>
              <w:t xml:space="preserve"> reducida, por lo menos, en un 75% en relación con el promedio efectuado en el semestre natural anterior a la declaración del estado de alarma. Cuando la persona física o jurídica no </w:t>
            </w:r>
            <w:proofErr w:type="spellStart"/>
            <w:r w:rsidR="001F2835">
              <w:rPr>
                <w:rFonts w:ascii="Arial" w:hAnsi="Arial" w:cs="Arial"/>
                <w:sz w:val="20"/>
                <w:szCs w:val="20"/>
              </w:rPr>
              <w:t>l</w:t>
            </w:r>
            <w:r w:rsidRPr="00E0514B">
              <w:rPr>
                <w:rFonts w:ascii="Arial" w:hAnsi="Arial" w:cs="Arial"/>
                <w:sz w:val="20"/>
                <w:szCs w:val="20"/>
              </w:rPr>
              <w:t>leve</w:t>
            </w:r>
            <w:proofErr w:type="spellEnd"/>
            <w:r w:rsidRPr="00E0514B">
              <w:rPr>
                <w:rFonts w:ascii="Arial" w:hAnsi="Arial" w:cs="Arial"/>
                <w:sz w:val="20"/>
                <w:szCs w:val="20"/>
              </w:rPr>
              <w:t xml:space="preserve"> de alta los seis meses </w:t>
            </w:r>
            <w:proofErr w:type="spellStart"/>
            <w:r w:rsidRPr="00E0514B">
              <w:rPr>
                <w:rFonts w:ascii="Arial" w:hAnsi="Arial" w:cs="Arial"/>
                <w:sz w:val="20"/>
                <w:szCs w:val="20"/>
              </w:rPr>
              <w:t>naturales</w:t>
            </w:r>
            <w:proofErr w:type="spellEnd"/>
            <w:r w:rsidRPr="00E0514B">
              <w:rPr>
                <w:rFonts w:ascii="Arial" w:hAnsi="Arial" w:cs="Arial"/>
                <w:sz w:val="20"/>
                <w:szCs w:val="20"/>
              </w:rPr>
              <w:t xml:space="preserve"> </w:t>
            </w:r>
            <w:proofErr w:type="spellStart"/>
            <w:r w:rsidRPr="00E0514B">
              <w:rPr>
                <w:rFonts w:ascii="Arial" w:hAnsi="Arial" w:cs="Arial"/>
                <w:sz w:val="20"/>
                <w:szCs w:val="20"/>
              </w:rPr>
              <w:t>exigido</w:t>
            </w:r>
            <w:r w:rsidR="001F2835">
              <w:rPr>
                <w:rFonts w:ascii="Arial" w:hAnsi="Arial" w:cs="Arial"/>
                <w:sz w:val="20"/>
                <w:szCs w:val="20"/>
              </w:rPr>
              <w:t>s</w:t>
            </w:r>
            <w:proofErr w:type="spellEnd"/>
            <w:r w:rsidRPr="00E0514B">
              <w:rPr>
                <w:rFonts w:ascii="Arial" w:hAnsi="Arial" w:cs="Arial"/>
                <w:sz w:val="20"/>
                <w:szCs w:val="20"/>
              </w:rPr>
              <w:t xml:space="preserve"> para </w:t>
            </w:r>
            <w:proofErr w:type="spellStart"/>
            <w:r w:rsidRPr="00E0514B">
              <w:rPr>
                <w:rFonts w:ascii="Arial" w:hAnsi="Arial" w:cs="Arial"/>
                <w:sz w:val="20"/>
                <w:szCs w:val="20"/>
              </w:rPr>
              <w:t>acreditarla</w:t>
            </w:r>
            <w:proofErr w:type="spellEnd"/>
            <w:r w:rsidRPr="00E0514B">
              <w:rPr>
                <w:rFonts w:ascii="Arial" w:hAnsi="Arial" w:cs="Arial"/>
                <w:sz w:val="20"/>
                <w:szCs w:val="20"/>
              </w:rPr>
              <w:t xml:space="preserve"> la reducción los ingresos, la valoración se llevará a cabo teniendo en cuenta el período de actividad.</w:t>
            </w:r>
          </w:p>
          <w:p w14:paraId="41205176" w14:textId="77777777" w:rsidR="00E0514B" w:rsidRPr="00E0514B" w:rsidRDefault="00E0514B" w:rsidP="003A6B2A">
            <w:pPr>
              <w:jc w:val="both"/>
              <w:rPr>
                <w:rFonts w:ascii="Arial" w:hAnsi="Arial" w:cs="Arial"/>
                <w:sz w:val="20"/>
                <w:szCs w:val="20"/>
              </w:rPr>
            </w:pPr>
          </w:p>
          <w:p w14:paraId="0FE20572" w14:textId="77777777" w:rsidR="00E0514B" w:rsidRPr="00E0514B" w:rsidRDefault="00E0514B" w:rsidP="003A6B2A">
            <w:pPr>
              <w:jc w:val="both"/>
              <w:rPr>
                <w:rFonts w:ascii="Arial" w:hAnsi="Arial" w:cs="Arial"/>
              </w:rPr>
            </w:pPr>
            <w:r w:rsidRPr="00E0514B">
              <w:rPr>
                <w:rFonts w:ascii="Arial" w:hAnsi="Arial" w:cs="Arial"/>
                <w:sz w:val="20"/>
                <w:szCs w:val="20"/>
              </w:rPr>
              <w:t>La empresa deberá tener la disposición del ayuntamiento a documentación acreditativa del cumplimiento de esta condición</w:t>
            </w:r>
          </w:p>
        </w:tc>
        <w:tc>
          <w:tcPr>
            <w:tcW w:w="5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F79744" w14:textId="373C7403" w:rsidR="00E0514B" w:rsidRPr="00E0514B" w:rsidRDefault="00E0514B" w:rsidP="003A6B2A">
            <w:pPr>
              <w:jc w:val="center"/>
              <w:rPr>
                <w:rFonts w:ascii="Arial" w:hAnsi="Arial" w:cs="Arial"/>
              </w:rPr>
            </w:pPr>
            <w:r w:rsidRPr="00E0514B">
              <w:rPr>
                <w:rFonts w:ascii="Arial" w:hAnsi="Arial" w:cs="Arial"/>
                <w:sz w:val="48"/>
                <w:szCs w:val="48"/>
              </w:rPr>
              <w:lastRenderedPageBreak/>
              <w:t>□</w:t>
            </w:r>
          </w:p>
        </w:tc>
      </w:tr>
      <w:tr w:rsidR="00E0514B" w:rsidRPr="00E0514B" w14:paraId="569AF16B" w14:textId="77777777" w:rsidTr="003A6B2A">
        <w:trPr>
          <w:jc w:val="center"/>
        </w:trPr>
        <w:tc>
          <w:tcPr>
            <w:tcW w:w="799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553ACA" w14:textId="2D65A37D" w:rsidR="00E0514B" w:rsidRPr="00E0514B" w:rsidRDefault="00E0514B" w:rsidP="003A6B2A">
            <w:pPr>
              <w:jc w:val="both"/>
              <w:rPr>
                <w:rFonts w:ascii="Arial" w:hAnsi="Arial" w:cs="Arial"/>
              </w:rPr>
            </w:pPr>
            <w:r w:rsidRPr="00E0514B">
              <w:rPr>
                <w:rFonts w:ascii="Arial" w:hAnsi="Arial" w:cs="Arial"/>
                <w:b/>
                <w:sz w:val="20"/>
                <w:szCs w:val="20"/>
              </w:rPr>
              <w:t>Grupo III:</w:t>
            </w:r>
            <w:r w:rsidRPr="00E0514B">
              <w:rPr>
                <w:rFonts w:ascii="Arial" w:hAnsi="Arial" w:cs="Arial"/>
                <w:sz w:val="20"/>
                <w:szCs w:val="20"/>
              </w:rPr>
              <w:t xml:space="preserve"> Obligado/a </w:t>
            </w:r>
            <w:proofErr w:type="spellStart"/>
            <w:r w:rsidR="001F2835">
              <w:rPr>
                <w:rFonts w:ascii="Arial" w:hAnsi="Arial" w:cs="Arial"/>
                <w:sz w:val="20"/>
                <w:szCs w:val="20"/>
              </w:rPr>
              <w:t>acogerse</w:t>
            </w:r>
            <w:proofErr w:type="spellEnd"/>
            <w:r w:rsidRPr="00E0514B">
              <w:rPr>
                <w:rFonts w:ascii="Arial" w:hAnsi="Arial" w:cs="Arial"/>
                <w:sz w:val="20"/>
                <w:szCs w:val="20"/>
              </w:rPr>
              <w:t xml:space="preserve"> a un ERTE (Expediente de Regulación Temporal de </w:t>
            </w:r>
            <w:proofErr w:type="spellStart"/>
            <w:r w:rsidRPr="00E0514B">
              <w:rPr>
                <w:rFonts w:ascii="Arial" w:hAnsi="Arial" w:cs="Arial"/>
                <w:sz w:val="20"/>
                <w:szCs w:val="20"/>
              </w:rPr>
              <w:t>Empleo</w:t>
            </w:r>
            <w:proofErr w:type="spellEnd"/>
            <w:r w:rsidRPr="00E0514B">
              <w:rPr>
                <w:rFonts w:ascii="Arial" w:hAnsi="Arial" w:cs="Arial"/>
                <w:sz w:val="20"/>
                <w:szCs w:val="20"/>
              </w:rPr>
              <w:t xml:space="preserve">), </w:t>
            </w:r>
            <w:r w:rsidR="00C01571">
              <w:rPr>
                <w:rFonts w:ascii="Arial" w:hAnsi="Arial" w:cs="Arial"/>
                <w:sz w:val="20"/>
                <w:szCs w:val="20"/>
              </w:rPr>
              <w:t xml:space="preserve">en los </w:t>
            </w:r>
            <w:proofErr w:type="spellStart"/>
            <w:r w:rsidR="00C01571">
              <w:rPr>
                <w:rFonts w:ascii="Arial" w:hAnsi="Arial" w:cs="Arial"/>
                <w:sz w:val="20"/>
                <w:szCs w:val="20"/>
              </w:rPr>
              <w:t>términos</w:t>
            </w:r>
            <w:proofErr w:type="spellEnd"/>
            <w:r w:rsidR="00C01571">
              <w:rPr>
                <w:rFonts w:ascii="Arial" w:hAnsi="Arial" w:cs="Arial"/>
                <w:sz w:val="20"/>
                <w:szCs w:val="20"/>
              </w:rPr>
              <w:t xml:space="preserve"> </w:t>
            </w:r>
            <w:r w:rsidRPr="00E0514B">
              <w:rPr>
                <w:rFonts w:ascii="Arial" w:hAnsi="Arial" w:cs="Arial"/>
                <w:sz w:val="20"/>
                <w:szCs w:val="20"/>
              </w:rPr>
              <w:t>establecidos en el RD 465/2020, del 17 de marzo.</w:t>
            </w:r>
          </w:p>
          <w:p w14:paraId="7ABD45E6" w14:textId="77777777" w:rsidR="00E0514B" w:rsidRPr="00E0514B" w:rsidRDefault="00E0514B" w:rsidP="003A6B2A">
            <w:pPr>
              <w:jc w:val="both"/>
              <w:rPr>
                <w:rFonts w:ascii="Arial" w:hAnsi="Arial" w:cs="Arial"/>
                <w:sz w:val="20"/>
                <w:szCs w:val="20"/>
              </w:rPr>
            </w:pPr>
          </w:p>
          <w:p w14:paraId="4A2F85AF" w14:textId="77777777" w:rsidR="00E0514B" w:rsidRPr="00E0514B" w:rsidRDefault="00E0514B" w:rsidP="003A6B2A">
            <w:pPr>
              <w:jc w:val="both"/>
              <w:rPr>
                <w:rFonts w:ascii="Arial" w:hAnsi="Arial" w:cs="Arial"/>
              </w:rPr>
            </w:pPr>
            <w:r w:rsidRPr="00E0514B">
              <w:rPr>
                <w:rFonts w:ascii="Arial" w:hAnsi="Arial" w:cs="Arial"/>
                <w:sz w:val="20"/>
                <w:szCs w:val="20"/>
              </w:rPr>
              <w:t>La empresa deberá tener la disposición del ayuntamiento a documentación acreditativa del cumplimiento de esta condición</w:t>
            </w:r>
          </w:p>
        </w:tc>
        <w:tc>
          <w:tcPr>
            <w:tcW w:w="5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28719A" w14:textId="4B2C10F3" w:rsidR="00E0514B" w:rsidRPr="00E0514B" w:rsidRDefault="00E0514B" w:rsidP="003A6B2A">
            <w:pPr>
              <w:jc w:val="center"/>
              <w:rPr>
                <w:rFonts w:ascii="Arial" w:hAnsi="Arial" w:cs="Arial"/>
              </w:rPr>
            </w:pPr>
            <w:r w:rsidRPr="00E0514B">
              <w:rPr>
                <w:rFonts w:ascii="Arial" w:hAnsi="Arial" w:cs="Arial"/>
                <w:sz w:val="48"/>
                <w:szCs w:val="48"/>
              </w:rPr>
              <w:t>□</w:t>
            </w:r>
          </w:p>
        </w:tc>
      </w:tr>
    </w:tbl>
    <w:p w14:paraId="112C72DC" w14:textId="77777777" w:rsidR="00E0514B" w:rsidRPr="00E0514B" w:rsidRDefault="00E0514B" w:rsidP="00E0514B">
      <w:pPr>
        <w:pStyle w:val="Standard"/>
        <w:rPr>
          <w:rFonts w:ascii="Arial" w:eastAsia="ArialMT" w:hAnsi="Arial" w:cs="Arial"/>
          <w:color w:val="000000"/>
          <w:sz w:val="22"/>
          <w:szCs w:val="22"/>
          <w:highlight w:val="yellow"/>
        </w:rPr>
      </w:pPr>
    </w:p>
    <w:p w14:paraId="713F255B" w14:textId="77777777" w:rsidR="00E0514B" w:rsidRPr="00E0514B" w:rsidRDefault="00E0514B" w:rsidP="00E0514B">
      <w:pPr>
        <w:pStyle w:val="Standard"/>
        <w:rPr>
          <w:rFonts w:ascii="Arial" w:eastAsia="ArialMT" w:hAnsi="Arial" w:cs="Arial"/>
          <w:color w:val="000000"/>
          <w:sz w:val="22"/>
          <w:szCs w:val="22"/>
          <w:highlight w:val="yellow"/>
        </w:rPr>
      </w:pPr>
    </w:p>
    <w:p w14:paraId="3A2FA7C9" w14:textId="77777777" w:rsidR="00E0514B" w:rsidRPr="00E0514B" w:rsidRDefault="00E0514B" w:rsidP="00E0514B">
      <w:pPr>
        <w:pStyle w:val="Standard"/>
        <w:rPr>
          <w:rFonts w:ascii="Arial" w:eastAsia="ArialMT" w:hAnsi="Arial" w:cs="Arial"/>
          <w:color w:val="000000"/>
          <w:sz w:val="22"/>
          <w:szCs w:val="22"/>
          <w:highlight w:val="yellow"/>
        </w:rPr>
      </w:pPr>
    </w:p>
    <w:p w14:paraId="51449758" w14:textId="28EC438D" w:rsidR="00E0514B" w:rsidRPr="00E0514B" w:rsidRDefault="00E0514B" w:rsidP="00E0514B">
      <w:pPr>
        <w:pStyle w:val="Textbody"/>
        <w:widowControl/>
        <w:numPr>
          <w:ilvl w:val="0"/>
          <w:numId w:val="10"/>
        </w:numPr>
        <w:tabs>
          <w:tab w:val="clear" w:pos="4819"/>
        </w:tabs>
        <w:autoSpaceDN/>
        <w:spacing w:after="0" w:line="240" w:lineRule="auto"/>
        <w:ind w:left="284" w:hanging="284"/>
        <w:rPr>
          <w:rFonts w:ascii="Arial" w:hAnsi="Arial" w:cs="Arial"/>
        </w:rPr>
      </w:pPr>
      <w:r w:rsidRPr="00E0514B">
        <w:rPr>
          <w:rFonts w:ascii="Arial" w:hAnsi="Arial" w:cs="Arial"/>
          <w:color w:val="000000"/>
          <w:sz w:val="22"/>
          <w:szCs w:val="22"/>
        </w:rPr>
        <w:t xml:space="preserve">Que en su empresa se cumplen las </w:t>
      </w:r>
      <w:proofErr w:type="spellStart"/>
      <w:r w:rsidRPr="00E0514B">
        <w:rPr>
          <w:rFonts w:ascii="Arial" w:hAnsi="Arial" w:cs="Arial"/>
          <w:color w:val="000000"/>
          <w:sz w:val="22"/>
          <w:szCs w:val="22"/>
        </w:rPr>
        <w:t>siguientes</w:t>
      </w:r>
      <w:proofErr w:type="spellEnd"/>
      <w:r w:rsidRPr="00E0514B">
        <w:rPr>
          <w:rFonts w:ascii="Arial" w:hAnsi="Arial" w:cs="Arial"/>
          <w:color w:val="000000"/>
          <w:sz w:val="22"/>
          <w:szCs w:val="22"/>
        </w:rPr>
        <w:t xml:space="preserve"> condiciones (marque </w:t>
      </w:r>
      <w:r w:rsidR="00C01571">
        <w:rPr>
          <w:rFonts w:ascii="Arial" w:hAnsi="Arial" w:cs="Arial"/>
          <w:color w:val="000000"/>
          <w:sz w:val="22"/>
          <w:szCs w:val="22"/>
        </w:rPr>
        <w:t>la</w:t>
      </w:r>
      <w:r w:rsidRPr="00E0514B">
        <w:rPr>
          <w:rFonts w:ascii="Arial" w:hAnsi="Arial" w:cs="Arial"/>
          <w:color w:val="000000"/>
          <w:sz w:val="22"/>
          <w:szCs w:val="22"/>
        </w:rPr>
        <w:t xml:space="preserve"> que proceda):</w:t>
      </w:r>
    </w:p>
    <w:p w14:paraId="4F6EF631" w14:textId="77777777" w:rsidR="00E0514B" w:rsidRPr="00E0514B" w:rsidRDefault="00E0514B" w:rsidP="00E0514B">
      <w:pPr>
        <w:pStyle w:val="Textbody"/>
        <w:spacing w:after="0" w:line="240" w:lineRule="auto"/>
        <w:ind w:left="720"/>
        <w:rPr>
          <w:rFonts w:ascii="Arial" w:hAnsi="Arial" w:cs="Arial"/>
          <w:color w:val="000000"/>
          <w:sz w:val="22"/>
          <w:szCs w:val="22"/>
        </w:rPr>
      </w:pPr>
    </w:p>
    <w:tbl>
      <w:tblPr>
        <w:tblW w:w="0" w:type="auto"/>
        <w:jc w:val="center"/>
        <w:tblLayout w:type="fixed"/>
        <w:tblLook w:val="0000" w:firstRow="0" w:lastRow="0" w:firstColumn="0" w:lastColumn="0" w:noHBand="0" w:noVBand="0"/>
      </w:tblPr>
      <w:tblGrid>
        <w:gridCol w:w="3293"/>
        <w:gridCol w:w="4612"/>
        <w:gridCol w:w="567"/>
      </w:tblGrid>
      <w:tr w:rsidR="00E0514B" w:rsidRPr="00E0514B" w14:paraId="6935047F" w14:textId="77777777" w:rsidTr="003A6B2A">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E78CDD" w14:textId="77777777" w:rsidR="00E0514B" w:rsidRPr="00E0514B" w:rsidRDefault="00E0514B" w:rsidP="00E0514B">
            <w:pPr>
              <w:suppressAutoHyphens w:val="0"/>
              <w:rPr>
                <w:rFonts w:ascii="Arial" w:eastAsia="SimSun" w:hAnsi="Arial" w:cs="Arial"/>
                <w:b/>
                <w:sz w:val="20"/>
                <w:szCs w:val="20"/>
                <w:lang w:eastAsia="es-ES"/>
              </w:rPr>
            </w:pPr>
          </w:p>
          <w:p w14:paraId="4413FD09" w14:textId="77777777" w:rsidR="00E0514B" w:rsidRPr="00E0514B" w:rsidRDefault="00E0514B" w:rsidP="00E0514B">
            <w:pPr>
              <w:suppressAutoHyphens w:val="0"/>
              <w:rPr>
                <w:rFonts w:ascii="Arial" w:hAnsi="Arial" w:cs="Arial"/>
              </w:rPr>
            </w:pPr>
            <w:r w:rsidRPr="00E0514B">
              <w:rPr>
                <w:rFonts w:ascii="Arial" w:eastAsia="SimSun" w:hAnsi="Arial" w:cs="Arial"/>
                <w:b/>
                <w:sz w:val="20"/>
                <w:szCs w:val="20"/>
                <w:lang w:eastAsia="es-ES"/>
              </w:rPr>
              <w:t>Tipo de empresa</w:t>
            </w:r>
          </w:p>
          <w:p w14:paraId="4DDF1AC2" w14:textId="77777777" w:rsidR="00E0514B" w:rsidRPr="00E0514B" w:rsidRDefault="00E0514B" w:rsidP="00E0514B">
            <w:pPr>
              <w:suppressAutoHyphens w:val="0"/>
              <w:rPr>
                <w:rFonts w:ascii="Arial" w:hAnsi="Arial" w:cs="Arial"/>
              </w:rPr>
            </w:pPr>
            <w:r w:rsidRPr="00E0514B">
              <w:rPr>
                <w:rFonts w:ascii="Arial" w:eastAsia="SimSun" w:hAnsi="Arial" w:cs="Arial"/>
                <w:i/>
                <w:sz w:val="20"/>
                <w:szCs w:val="20"/>
                <w:lang w:eastAsia="es-ES"/>
              </w:rPr>
              <w:t>Datos referidos a la fecha de publicación de la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312722D" w14:textId="0AE83332"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Empresario/a individual (autónomo/a), y empresa entre 6 y 9 asalariados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75B2D8D3" w14:textId="2CB9E065" w:rsidR="00E0514B" w:rsidRPr="00E0514B" w:rsidRDefault="00E0514B" w:rsidP="00E0514B">
            <w:pPr>
              <w:jc w:val="center"/>
              <w:rPr>
                <w:rFonts w:ascii="Arial" w:hAnsi="Arial" w:cs="Arial"/>
              </w:rPr>
            </w:pPr>
            <w:r w:rsidRPr="00E12CB3">
              <w:rPr>
                <w:rFonts w:ascii="Arial" w:hAnsi="Arial" w:cs="Arial"/>
                <w:sz w:val="48"/>
                <w:szCs w:val="48"/>
              </w:rPr>
              <w:t>□</w:t>
            </w:r>
          </w:p>
        </w:tc>
      </w:tr>
      <w:tr w:rsidR="00E0514B" w:rsidRPr="00E0514B" w14:paraId="51A0759D" w14:textId="77777777" w:rsidTr="003A6B2A">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FA77FF" w14:textId="77777777" w:rsidR="00E0514B" w:rsidRPr="00E0514B" w:rsidRDefault="00E0514B" w:rsidP="00E0514B">
            <w:pPr>
              <w:suppressAutoHyphens w:val="0"/>
              <w:rPr>
                <w:rFonts w:ascii="Arial" w:eastAsia="SimSun" w:hAnsi="Arial"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0DA2EC7" w14:textId="0900B6C5"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Empresario/a individual (</w:t>
            </w:r>
            <w:proofErr w:type="spellStart"/>
            <w:r w:rsidRPr="00E0514B">
              <w:rPr>
                <w:rFonts w:ascii="Arial" w:eastAsia="SimSun" w:hAnsi="Arial" w:cs="Arial"/>
                <w:sz w:val="20"/>
                <w:szCs w:val="20"/>
                <w:lang w:eastAsia="es-ES"/>
              </w:rPr>
              <w:t>autónomola</w:t>
            </w:r>
            <w:proofErr w:type="spellEnd"/>
            <w:r w:rsidRPr="00E0514B">
              <w:rPr>
                <w:rFonts w:ascii="Arial" w:eastAsia="SimSun" w:hAnsi="Arial" w:cs="Arial"/>
                <w:sz w:val="20"/>
                <w:szCs w:val="20"/>
                <w:lang w:eastAsia="es-ES"/>
              </w:rPr>
              <w:t>), y empresa entre 2 y 5 asalariados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7D416A85" w14:textId="14665AAF" w:rsidR="00E0514B" w:rsidRPr="00E0514B" w:rsidRDefault="00E0514B" w:rsidP="00E0514B">
            <w:pPr>
              <w:jc w:val="center"/>
              <w:rPr>
                <w:rFonts w:ascii="Arial" w:hAnsi="Arial" w:cs="Arial"/>
              </w:rPr>
            </w:pPr>
            <w:r w:rsidRPr="00E12CB3">
              <w:rPr>
                <w:rFonts w:ascii="Arial" w:hAnsi="Arial" w:cs="Arial"/>
                <w:sz w:val="48"/>
                <w:szCs w:val="48"/>
              </w:rPr>
              <w:t>□</w:t>
            </w:r>
          </w:p>
        </w:tc>
      </w:tr>
      <w:tr w:rsidR="00E0514B" w:rsidRPr="00E0514B" w14:paraId="62BB3393" w14:textId="77777777" w:rsidTr="003A6B2A">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CCE746" w14:textId="77777777" w:rsidR="00E0514B" w:rsidRPr="00E0514B" w:rsidRDefault="00E0514B" w:rsidP="00E0514B">
            <w:pPr>
              <w:suppressAutoHyphens w:val="0"/>
              <w:rPr>
                <w:rFonts w:ascii="Arial" w:eastAsia="SimSun" w:hAnsi="Arial"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6D116BC" w14:textId="7B70607B"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 xml:space="preserve">Empresario/a individual (autónomo/a), y empresa con un solo asalariado/la </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0E620DE1" w14:textId="7C1DF126" w:rsidR="00E0514B" w:rsidRPr="00E0514B" w:rsidRDefault="00E0514B" w:rsidP="00E0514B">
            <w:pPr>
              <w:jc w:val="center"/>
              <w:rPr>
                <w:rFonts w:ascii="Arial" w:hAnsi="Arial" w:cs="Arial"/>
              </w:rPr>
            </w:pPr>
            <w:r w:rsidRPr="00E12CB3">
              <w:rPr>
                <w:rFonts w:ascii="Arial" w:hAnsi="Arial" w:cs="Arial"/>
                <w:sz w:val="48"/>
                <w:szCs w:val="48"/>
              </w:rPr>
              <w:t>□</w:t>
            </w:r>
          </w:p>
        </w:tc>
      </w:tr>
      <w:tr w:rsidR="00E0514B" w:rsidRPr="00E0514B" w14:paraId="1FDB7752" w14:textId="77777777" w:rsidTr="003A6B2A">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B66924" w14:textId="77777777" w:rsidR="00E0514B" w:rsidRPr="00E0514B" w:rsidRDefault="00E0514B" w:rsidP="00E0514B">
            <w:pPr>
              <w:suppressAutoHyphens w:val="0"/>
              <w:rPr>
                <w:rFonts w:ascii="Arial" w:eastAsia="SimSun" w:hAnsi="Arial"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AEC62A4" w14:textId="21324260"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Empresario/a individual (autónomo/a) sin asalariados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0991223F" w14:textId="11E461CF" w:rsidR="00E0514B" w:rsidRPr="00E0514B" w:rsidRDefault="00E0514B" w:rsidP="00E0514B">
            <w:pPr>
              <w:jc w:val="center"/>
              <w:rPr>
                <w:rFonts w:ascii="Arial" w:hAnsi="Arial" w:cs="Arial"/>
              </w:rPr>
            </w:pPr>
            <w:r w:rsidRPr="00E12CB3">
              <w:rPr>
                <w:rFonts w:ascii="Arial" w:hAnsi="Arial" w:cs="Arial"/>
                <w:sz w:val="48"/>
                <w:szCs w:val="48"/>
              </w:rPr>
              <w:t>□</w:t>
            </w:r>
          </w:p>
        </w:tc>
      </w:tr>
      <w:tr w:rsidR="00E0514B" w:rsidRPr="00E0514B" w14:paraId="0C2D3498" w14:textId="77777777" w:rsidTr="003A6B2A">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DAF0CD" w14:textId="77777777" w:rsidR="0066177C" w:rsidRDefault="0066177C" w:rsidP="00E0514B">
            <w:pPr>
              <w:suppressAutoHyphens w:val="0"/>
              <w:rPr>
                <w:rFonts w:ascii="Arial" w:eastAsia="SimSun" w:hAnsi="Arial" w:cs="Arial"/>
                <w:b/>
                <w:sz w:val="20"/>
                <w:szCs w:val="20"/>
                <w:lang w:eastAsia="es-ES"/>
              </w:rPr>
            </w:pPr>
          </w:p>
          <w:p w14:paraId="417D539D" w14:textId="1712DDFD" w:rsidR="00E0514B" w:rsidRPr="00E0514B" w:rsidRDefault="00E0514B" w:rsidP="00E0514B">
            <w:pPr>
              <w:suppressAutoHyphens w:val="0"/>
              <w:rPr>
                <w:rFonts w:ascii="Arial" w:hAnsi="Arial" w:cs="Arial"/>
              </w:rPr>
            </w:pPr>
            <w:r w:rsidRPr="00E0514B">
              <w:rPr>
                <w:rFonts w:ascii="Arial" w:eastAsia="SimSun" w:hAnsi="Arial" w:cs="Arial"/>
                <w:b/>
                <w:sz w:val="20"/>
                <w:szCs w:val="20"/>
                <w:lang w:eastAsia="es-ES"/>
              </w:rPr>
              <w:t xml:space="preserve">Forma jurídica de la empresa </w:t>
            </w:r>
          </w:p>
          <w:p w14:paraId="7FFD8B2B" w14:textId="201C8BAE" w:rsidR="00E0514B" w:rsidRPr="00E0514B" w:rsidRDefault="00E0514B" w:rsidP="00E0514B">
            <w:pPr>
              <w:suppressAutoHyphens w:val="0"/>
              <w:rPr>
                <w:rFonts w:ascii="Arial" w:hAnsi="Arial" w:cs="Arial"/>
              </w:rPr>
            </w:pPr>
            <w:r w:rsidRPr="00E0514B">
              <w:rPr>
                <w:rFonts w:ascii="Arial" w:eastAsia="SimSun" w:hAnsi="Arial" w:cs="Arial"/>
                <w:i/>
                <w:sz w:val="20"/>
                <w:szCs w:val="20"/>
                <w:lang w:eastAsia="es-ES"/>
              </w:rPr>
              <w:t>Datos referidos a la fecha de publicación de la convocatoria</w:t>
            </w:r>
          </w:p>
          <w:p w14:paraId="3CD0E85B" w14:textId="77777777" w:rsidR="00E0514B" w:rsidRPr="00E0514B" w:rsidRDefault="00E0514B" w:rsidP="00E0514B">
            <w:pPr>
              <w:suppressAutoHyphens w:val="0"/>
              <w:rPr>
                <w:rFonts w:ascii="Arial" w:eastAsia="SimSun" w:hAnsi="Arial"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56ECF17"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Enmarcada en la economía social: cooperativas y sociedades laborales</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770B6BA3" w14:textId="7E6B1DD6" w:rsidR="00E0514B" w:rsidRPr="00E0514B" w:rsidRDefault="00E0514B" w:rsidP="00E0514B">
            <w:pPr>
              <w:jc w:val="center"/>
              <w:rPr>
                <w:rFonts w:ascii="Arial" w:hAnsi="Arial" w:cs="Arial"/>
              </w:rPr>
            </w:pPr>
            <w:r w:rsidRPr="00E12CB3">
              <w:rPr>
                <w:rFonts w:ascii="Arial" w:hAnsi="Arial" w:cs="Arial"/>
                <w:sz w:val="48"/>
                <w:szCs w:val="48"/>
              </w:rPr>
              <w:t>□</w:t>
            </w:r>
          </w:p>
        </w:tc>
      </w:tr>
      <w:tr w:rsidR="00E0514B" w:rsidRPr="00E0514B" w14:paraId="5D6F87FD" w14:textId="77777777" w:rsidTr="003A6B2A">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475FBE" w14:textId="77777777" w:rsidR="00E0514B" w:rsidRPr="00E0514B" w:rsidRDefault="00E0514B" w:rsidP="00E0514B">
            <w:pPr>
              <w:suppressAutoHyphens w:val="0"/>
              <w:rPr>
                <w:rFonts w:ascii="Arial" w:eastAsia="SimSun" w:hAnsi="Arial"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630E286"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Otras con personalidad jurídica</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4C6F1B1A" w14:textId="386DF0B1"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47305685" w14:textId="77777777" w:rsidTr="003A6B2A">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AC0E30F" w14:textId="202921BD" w:rsidR="00E0514B" w:rsidRPr="00E0514B" w:rsidRDefault="00E0514B" w:rsidP="00E0514B">
            <w:pPr>
              <w:suppressAutoHyphens w:val="0"/>
              <w:rPr>
                <w:rFonts w:ascii="Arial" w:hAnsi="Arial" w:cs="Arial"/>
              </w:rPr>
            </w:pPr>
            <w:r w:rsidRPr="00E0514B">
              <w:rPr>
                <w:rFonts w:ascii="Arial" w:eastAsia="SimSun" w:hAnsi="Arial" w:cs="Arial"/>
                <w:b/>
                <w:sz w:val="20"/>
                <w:szCs w:val="20"/>
                <w:lang w:eastAsia="es-ES"/>
              </w:rPr>
              <w:t xml:space="preserve">Nº </w:t>
            </w:r>
            <w:proofErr w:type="spellStart"/>
            <w:r w:rsidRPr="00E0514B">
              <w:rPr>
                <w:rFonts w:ascii="Arial" w:eastAsia="SimSun" w:hAnsi="Arial" w:cs="Arial"/>
                <w:b/>
                <w:sz w:val="20"/>
                <w:szCs w:val="20"/>
                <w:lang w:eastAsia="es-ES"/>
              </w:rPr>
              <w:t>mujeres</w:t>
            </w:r>
            <w:proofErr w:type="spellEnd"/>
            <w:r w:rsidRPr="00E0514B">
              <w:rPr>
                <w:rFonts w:ascii="Arial" w:eastAsia="SimSun" w:hAnsi="Arial" w:cs="Arial"/>
                <w:b/>
                <w:sz w:val="20"/>
                <w:szCs w:val="20"/>
                <w:lang w:eastAsia="es-ES"/>
              </w:rPr>
              <w:t xml:space="preserve"> contratadas </w:t>
            </w:r>
            <w:r w:rsidRPr="00E0514B">
              <w:rPr>
                <w:rFonts w:ascii="Arial" w:eastAsia="SimSun" w:hAnsi="Arial" w:cs="Arial"/>
                <w:b/>
                <w:sz w:val="20"/>
                <w:szCs w:val="20"/>
                <w:vertAlign w:val="superscript"/>
                <w:lang w:eastAsia="es-ES"/>
              </w:rPr>
              <w:t>(1)</w:t>
            </w:r>
          </w:p>
          <w:p w14:paraId="74D36A5F" w14:textId="77777777" w:rsidR="00E0514B" w:rsidRPr="00E0514B" w:rsidRDefault="00E0514B" w:rsidP="00E0514B">
            <w:pPr>
              <w:suppressAutoHyphens w:val="0"/>
              <w:rPr>
                <w:rFonts w:ascii="Arial" w:hAnsi="Arial" w:cs="Arial"/>
              </w:rPr>
            </w:pPr>
            <w:r w:rsidRPr="00E0514B">
              <w:rPr>
                <w:rFonts w:ascii="Arial" w:eastAsia="SimSun" w:hAnsi="Arial" w:cs="Arial"/>
                <w:i/>
                <w:sz w:val="20"/>
                <w:szCs w:val="20"/>
                <w:lang w:eastAsia="es-ES"/>
              </w:rPr>
              <w:t>Datos referidos a la fecha de publicación de la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DA4B9FE"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Entre 6 y 9</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63802C4C" w14:textId="57F97412"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6176E5C1" w14:textId="77777777" w:rsidTr="003A6B2A">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741046" w14:textId="77777777" w:rsidR="00E0514B" w:rsidRPr="00E0514B" w:rsidRDefault="00E0514B" w:rsidP="00E0514B">
            <w:pPr>
              <w:suppressAutoHyphens w:val="0"/>
              <w:rPr>
                <w:rFonts w:ascii="Arial" w:eastAsia="SimSun" w:hAnsi="Arial"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3A10CBF"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Hasta 5</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2472C186" w14:textId="0859C74B"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1519925E" w14:textId="77777777" w:rsidTr="003A6B2A">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59002C" w14:textId="6500005D" w:rsidR="00E0514B" w:rsidRPr="00E0514B" w:rsidRDefault="00E0514B" w:rsidP="00E0514B">
            <w:pPr>
              <w:rPr>
                <w:rFonts w:ascii="Arial" w:hAnsi="Arial" w:cs="Arial"/>
              </w:rPr>
            </w:pPr>
            <w:r w:rsidRPr="00E0514B">
              <w:rPr>
                <w:rFonts w:ascii="Arial" w:eastAsia="SimSun" w:hAnsi="Arial" w:cs="Arial"/>
                <w:b/>
                <w:sz w:val="20"/>
                <w:szCs w:val="20"/>
                <w:lang w:eastAsia="es-ES"/>
              </w:rPr>
              <w:t xml:space="preserve">Nº </w:t>
            </w:r>
            <w:proofErr w:type="spellStart"/>
            <w:r w:rsidRPr="00E0514B">
              <w:rPr>
                <w:rFonts w:ascii="Arial" w:eastAsia="SimSun" w:hAnsi="Arial" w:cs="Arial"/>
                <w:b/>
                <w:sz w:val="20"/>
                <w:szCs w:val="20"/>
                <w:lang w:eastAsia="es-ES"/>
              </w:rPr>
              <w:t>personas</w:t>
            </w:r>
            <w:proofErr w:type="spellEnd"/>
            <w:r w:rsidRPr="00E0514B">
              <w:rPr>
                <w:rFonts w:ascii="Arial" w:eastAsia="SimSun" w:hAnsi="Arial" w:cs="Arial"/>
                <w:b/>
                <w:sz w:val="20"/>
                <w:szCs w:val="20"/>
                <w:lang w:eastAsia="es-ES"/>
              </w:rPr>
              <w:t xml:space="preserve"> discapacitadas contratadas </w:t>
            </w:r>
            <w:r w:rsidRPr="00E0514B">
              <w:rPr>
                <w:rFonts w:ascii="Arial" w:eastAsia="SimSun" w:hAnsi="Arial" w:cs="Arial"/>
                <w:b/>
                <w:sz w:val="20"/>
                <w:szCs w:val="20"/>
                <w:vertAlign w:val="superscript"/>
                <w:lang w:eastAsia="es-ES"/>
              </w:rPr>
              <w:t>(1)</w:t>
            </w:r>
          </w:p>
          <w:p w14:paraId="56685068" w14:textId="77777777" w:rsidR="00E0514B" w:rsidRPr="00E0514B" w:rsidRDefault="00E0514B" w:rsidP="00E0514B">
            <w:pPr>
              <w:suppressAutoHyphens w:val="0"/>
              <w:rPr>
                <w:rFonts w:ascii="Arial" w:hAnsi="Arial" w:cs="Arial"/>
              </w:rPr>
            </w:pPr>
            <w:r w:rsidRPr="00E0514B">
              <w:rPr>
                <w:rFonts w:ascii="Arial" w:eastAsia="SimSun" w:hAnsi="Arial" w:cs="Arial"/>
                <w:i/>
                <w:sz w:val="20"/>
                <w:szCs w:val="20"/>
                <w:lang w:eastAsia="es-ES"/>
              </w:rPr>
              <w:t>Datos referidos a la fecha de publicación de la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AE17700"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Entre 6 y 9</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369F374F" w14:textId="4FC63B2C"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21733462" w14:textId="77777777" w:rsidTr="003A6B2A">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10CA43" w14:textId="77777777" w:rsidR="00E0514B" w:rsidRPr="00E0514B" w:rsidRDefault="00E0514B" w:rsidP="00E0514B">
            <w:pPr>
              <w:suppressAutoHyphens w:val="0"/>
              <w:rPr>
                <w:rFonts w:ascii="Arial" w:eastAsia="SimSun" w:hAnsi="Arial" w:cs="Arial"/>
                <w:b/>
                <w:sz w:val="20"/>
                <w:szCs w:val="20"/>
                <w:vertAlign w:val="superscript"/>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C2C22F6"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Hasta 5</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5446212A" w14:textId="5591CC2F"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6972A752" w14:textId="77777777" w:rsidTr="003A6B2A">
        <w:trPr>
          <w:trHeight w:val="510"/>
          <w:jc w:val="center"/>
        </w:trPr>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AD4B32" w14:textId="4C1ACC2C" w:rsidR="00E0514B" w:rsidRPr="00E0514B" w:rsidRDefault="00E0514B" w:rsidP="00E0514B">
            <w:pPr>
              <w:suppressAutoHyphens w:val="0"/>
              <w:rPr>
                <w:rFonts w:ascii="Arial" w:hAnsi="Arial" w:cs="Arial"/>
              </w:rPr>
            </w:pPr>
            <w:r w:rsidRPr="00E0514B">
              <w:rPr>
                <w:rFonts w:ascii="Arial" w:eastAsia="SimSun" w:hAnsi="Arial" w:cs="Arial"/>
                <w:b/>
                <w:sz w:val="20"/>
                <w:szCs w:val="20"/>
                <w:lang w:eastAsia="es-ES"/>
              </w:rPr>
              <w:t xml:space="preserve">Nº menores de 30 años contratados/las </w:t>
            </w:r>
            <w:r w:rsidRPr="00E0514B">
              <w:rPr>
                <w:rFonts w:ascii="Arial" w:eastAsia="SimSun" w:hAnsi="Arial" w:cs="Arial"/>
                <w:b/>
                <w:sz w:val="20"/>
                <w:szCs w:val="20"/>
                <w:vertAlign w:val="superscript"/>
                <w:lang w:eastAsia="es-ES"/>
              </w:rPr>
              <w:t>(1)</w:t>
            </w:r>
          </w:p>
          <w:p w14:paraId="222AB4D4" w14:textId="77777777" w:rsidR="00E0514B" w:rsidRPr="00E0514B" w:rsidRDefault="00E0514B" w:rsidP="00E0514B">
            <w:pPr>
              <w:suppressAutoHyphens w:val="0"/>
              <w:rPr>
                <w:rFonts w:ascii="Arial" w:hAnsi="Arial" w:cs="Arial"/>
              </w:rPr>
            </w:pPr>
            <w:r w:rsidRPr="00E0514B">
              <w:rPr>
                <w:rFonts w:ascii="Arial" w:eastAsia="SimSun" w:hAnsi="Arial" w:cs="Arial"/>
                <w:i/>
                <w:sz w:val="20"/>
                <w:szCs w:val="20"/>
                <w:lang w:eastAsia="es-ES"/>
              </w:rPr>
              <w:t>Datos referidos a la fecha de publicación de la convocatoria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B67DF90"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Entre 6 y 9</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3AF87A25" w14:textId="6F819536"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27E6B6E3" w14:textId="77777777" w:rsidTr="003A6B2A">
        <w:trPr>
          <w:trHeight w:val="510"/>
          <w:jc w:val="center"/>
        </w:trPr>
        <w:tc>
          <w:tcPr>
            <w:tcW w:w="32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89D25F" w14:textId="77777777" w:rsidR="00E0514B" w:rsidRPr="00E0514B" w:rsidRDefault="00E0514B" w:rsidP="00E0514B">
            <w:pPr>
              <w:suppressAutoHyphens w:val="0"/>
              <w:rPr>
                <w:rFonts w:ascii="Arial" w:eastAsia="SimSun" w:hAnsi="Arial" w:cs="Arial"/>
                <w:b/>
                <w:sz w:val="20"/>
                <w:szCs w:val="20"/>
                <w:lang w:eastAsia="es-ES"/>
              </w:rPr>
            </w:pP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85881B2" w14:textId="77777777" w:rsidR="00E0514B" w:rsidRPr="00E0514B" w:rsidRDefault="00E0514B" w:rsidP="00E0514B">
            <w:pPr>
              <w:suppressAutoHyphens w:val="0"/>
              <w:rPr>
                <w:rFonts w:ascii="Arial" w:hAnsi="Arial" w:cs="Arial"/>
              </w:rPr>
            </w:pPr>
            <w:r w:rsidRPr="00E0514B">
              <w:rPr>
                <w:rFonts w:ascii="Arial" w:eastAsia="SimSun" w:hAnsi="Arial" w:cs="Arial"/>
                <w:sz w:val="20"/>
                <w:szCs w:val="20"/>
                <w:lang w:eastAsia="es-ES"/>
              </w:rPr>
              <w:t>Hasta 5</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367454D1" w14:textId="72E265EE"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349195C5" w14:textId="77777777" w:rsidTr="003A6B2A">
        <w:trPr>
          <w:trHeight w:val="510"/>
          <w:jc w:val="center"/>
        </w:trPr>
        <w:tc>
          <w:tcPr>
            <w:tcW w:w="32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2D796" w14:textId="77777777" w:rsidR="00E0514B" w:rsidRPr="00E0514B" w:rsidRDefault="00E0514B" w:rsidP="00E0514B">
            <w:pPr>
              <w:rPr>
                <w:rFonts w:ascii="Arial" w:hAnsi="Arial" w:cs="Arial"/>
              </w:rPr>
            </w:pPr>
            <w:r w:rsidRPr="00E0514B">
              <w:rPr>
                <w:rFonts w:ascii="Arial" w:eastAsia="SimSun" w:hAnsi="Arial" w:cs="Arial"/>
                <w:b/>
                <w:sz w:val="20"/>
                <w:szCs w:val="20"/>
                <w:lang w:eastAsia="es-ES"/>
              </w:rPr>
              <w:t>Empleo de la lengua gallega</w:t>
            </w:r>
          </w:p>
        </w:tc>
        <w:tc>
          <w:tcPr>
            <w:tcW w:w="4612"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D158D60" w14:textId="3B178C66" w:rsidR="00E0514B" w:rsidRPr="00E0514B" w:rsidRDefault="00E0514B" w:rsidP="00E0514B">
            <w:pPr>
              <w:rPr>
                <w:rFonts w:ascii="Arial" w:hAnsi="Arial" w:cs="Arial"/>
              </w:rPr>
            </w:pPr>
            <w:r w:rsidRPr="00E0514B">
              <w:rPr>
                <w:rFonts w:ascii="Arial" w:eastAsia="SimSun" w:hAnsi="Arial" w:cs="Arial"/>
                <w:sz w:val="20"/>
                <w:szCs w:val="20"/>
                <w:lang w:eastAsia="es-ES"/>
              </w:rPr>
              <w:t>Empleo de la lengua gallega en la realización de las actividades o conductas para las que se solicita la ayuda</w:t>
            </w:r>
          </w:p>
        </w:tc>
        <w:tc>
          <w:tcPr>
            <w:tcW w:w="567" w:type="dxa"/>
            <w:tcBorders>
              <w:top w:val="single" w:sz="8" w:space="0" w:color="000000"/>
              <w:left w:val="single" w:sz="8" w:space="0" w:color="000000"/>
              <w:bottom w:val="single" w:sz="8" w:space="0" w:color="000000"/>
              <w:right w:val="single" w:sz="8" w:space="0" w:color="000000"/>
            </w:tcBorders>
            <w:shd w:val="clear" w:color="auto" w:fill="auto"/>
          </w:tcPr>
          <w:p w14:paraId="1EDD8DB2" w14:textId="69007377" w:rsidR="00E0514B" w:rsidRPr="00E0514B" w:rsidRDefault="00E0514B" w:rsidP="00E0514B">
            <w:pPr>
              <w:jc w:val="center"/>
              <w:rPr>
                <w:rFonts w:ascii="Arial" w:hAnsi="Arial" w:cs="Arial"/>
              </w:rPr>
            </w:pPr>
            <w:r w:rsidRPr="000249B7">
              <w:rPr>
                <w:rFonts w:ascii="Arial" w:hAnsi="Arial" w:cs="Arial"/>
                <w:sz w:val="48"/>
                <w:szCs w:val="48"/>
              </w:rPr>
              <w:t>□</w:t>
            </w:r>
          </w:p>
        </w:tc>
      </w:tr>
      <w:tr w:rsidR="00E0514B" w:rsidRPr="00E0514B" w14:paraId="2DB0C110" w14:textId="77777777" w:rsidTr="003A6B2A">
        <w:trPr>
          <w:jc w:val="center"/>
        </w:trPr>
        <w:tc>
          <w:tcPr>
            <w:tcW w:w="847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2B7192" w14:textId="77777777" w:rsidR="00E0514B" w:rsidRPr="00E0514B" w:rsidRDefault="00E0514B" w:rsidP="00E0514B">
            <w:pPr>
              <w:pStyle w:val="Prrafodelista1"/>
              <w:numPr>
                <w:ilvl w:val="0"/>
                <w:numId w:val="11"/>
              </w:numPr>
              <w:spacing w:before="0" w:after="0" w:line="240" w:lineRule="auto"/>
              <w:ind w:left="284" w:hanging="284"/>
              <w:jc w:val="both"/>
              <w:rPr>
                <w:rFonts w:ascii="Arial" w:hAnsi="Arial" w:cs="Arial"/>
              </w:rPr>
            </w:pPr>
            <w:r w:rsidRPr="00E0514B">
              <w:rPr>
                <w:rFonts w:ascii="Arial" w:eastAsia="SimSun" w:hAnsi="Arial" w:cs="Arial"/>
                <w:b w:val="0"/>
              </w:rPr>
              <w:t>Las personas contratadas deben computarse a tiempo completo. En el caso de contratos a tiempo parcial, computarán en el porcentaje equivalente con relación a un contrato a tiempo completo.</w:t>
            </w:r>
          </w:p>
        </w:tc>
      </w:tr>
      <w:tr w:rsidR="00E0514B" w:rsidRPr="00E0514B" w14:paraId="0164093E" w14:textId="77777777" w:rsidTr="003A6B2A">
        <w:trPr>
          <w:jc w:val="center"/>
        </w:trPr>
        <w:tc>
          <w:tcPr>
            <w:tcW w:w="847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0EB402D" w14:textId="77777777" w:rsidR="00E0514B" w:rsidRPr="00E0514B" w:rsidRDefault="00E0514B" w:rsidP="003A6B2A">
            <w:pPr>
              <w:suppressAutoHyphens w:val="0"/>
              <w:jc w:val="both"/>
              <w:rPr>
                <w:rFonts w:ascii="Arial" w:eastAsia="SimSun" w:hAnsi="Arial" w:cs="Arial"/>
                <w:b/>
                <w:sz w:val="20"/>
                <w:szCs w:val="20"/>
                <w:lang w:eastAsia="es-ES"/>
              </w:rPr>
            </w:pPr>
          </w:p>
          <w:p w14:paraId="0C09F57D" w14:textId="77777777" w:rsidR="00E0514B" w:rsidRPr="00E0514B" w:rsidRDefault="00E0514B" w:rsidP="003A6B2A">
            <w:pPr>
              <w:suppressAutoHyphens w:val="0"/>
              <w:jc w:val="both"/>
              <w:rPr>
                <w:rFonts w:ascii="Arial" w:hAnsi="Arial" w:cs="Arial"/>
              </w:rPr>
            </w:pPr>
            <w:r w:rsidRPr="00E0514B">
              <w:rPr>
                <w:rFonts w:ascii="Arial" w:eastAsia="SimSun" w:hAnsi="Arial" w:cs="Arial"/>
                <w:b/>
                <w:sz w:val="20"/>
                <w:szCs w:val="20"/>
                <w:lang w:eastAsia="es-ES"/>
              </w:rPr>
              <w:t>DOCUMENTACIÓN JUSTIFICATIVA QUE PUEDE SER REQUERIDA</w:t>
            </w:r>
          </w:p>
          <w:p w14:paraId="751B68B1" w14:textId="77777777" w:rsidR="00E0514B" w:rsidRPr="00E0514B" w:rsidRDefault="00E0514B" w:rsidP="003A6B2A">
            <w:pPr>
              <w:pStyle w:val="Textbody"/>
              <w:spacing w:after="0" w:line="240" w:lineRule="auto"/>
              <w:rPr>
                <w:rFonts w:ascii="Arial" w:hAnsi="Arial" w:cs="Arial"/>
              </w:rPr>
            </w:pPr>
            <w:r w:rsidRPr="00E0514B">
              <w:rPr>
                <w:rFonts w:ascii="Arial" w:hAnsi="Arial" w:cs="Arial"/>
                <w:sz w:val="20"/>
                <w:szCs w:val="20"/>
              </w:rPr>
              <w:t>Lo/la solicitante está obligado a tener la disposición del ayuntamiento a siguiente documentación para el caso de ser requerida:</w:t>
            </w:r>
          </w:p>
          <w:p w14:paraId="378C358E" w14:textId="77777777" w:rsidR="00E0514B" w:rsidRPr="00E0514B" w:rsidRDefault="00E0514B" w:rsidP="003A6B2A">
            <w:pPr>
              <w:pStyle w:val="Textbody"/>
              <w:spacing w:after="0" w:line="240" w:lineRule="auto"/>
              <w:rPr>
                <w:rFonts w:ascii="Arial" w:hAnsi="Arial" w:cs="Arial"/>
                <w:sz w:val="20"/>
                <w:szCs w:val="20"/>
              </w:rPr>
            </w:pPr>
          </w:p>
          <w:p w14:paraId="18EF47C1" w14:textId="77777777" w:rsidR="00E0514B" w:rsidRPr="00E0514B" w:rsidRDefault="00E0514B" w:rsidP="00E0514B">
            <w:pPr>
              <w:pStyle w:val="NormalWeb"/>
              <w:numPr>
                <w:ilvl w:val="0"/>
                <w:numId w:val="12"/>
              </w:numPr>
              <w:spacing w:after="0"/>
              <w:jc w:val="both"/>
              <w:rPr>
                <w:rFonts w:ascii="Arial" w:hAnsi="Arial" w:cs="Arial"/>
              </w:rPr>
            </w:pPr>
            <w:r w:rsidRPr="00E0514B">
              <w:rPr>
                <w:rFonts w:ascii="Arial" w:eastAsia="SimSun" w:hAnsi="Arial" w:cs="Arial"/>
                <w:sz w:val="20"/>
                <w:szCs w:val="20"/>
                <w:u w:val="single"/>
              </w:rPr>
              <w:t>En caso de persona física</w:t>
            </w:r>
            <w:r w:rsidRPr="00E0514B">
              <w:rPr>
                <w:rFonts w:ascii="Arial" w:eastAsia="SimSun" w:hAnsi="Arial" w:cs="Arial"/>
                <w:sz w:val="20"/>
                <w:szCs w:val="20"/>
              </w:rPr>
              <w:t>:</w:t>
            </w:r>
          </w:p>
          <w:p w14:paraId="2EA06F50" w14:textId="5F3AD29E"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a) DNI o NIE, solo en el caso de no ser la misma persona que hace la presentación telemática.</w:t>
            </w:r>
          </w:p>
          <w:p w14:paraId="5BDB0C61" w14:textId="19F91754"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 xml:space="preserve">b) Certificado de vida laboral  del/a autónomo/a en el que conste la fecha de alta en el RETA (en caso de que </w:t>
            </w:r>
            <w:r w:rsidR="00C01571">
              <w:rPr>
                <w:rFonts w:ascii="Arial" w:eastAsia="SimSun" w:hAnsi="Arial" w:cs="Arial"/>
                <w:sz w:val="20"/>
                <w:szCs w:val="20"/>
              </w:rPr>
              <w:t>el</w:t>
            </w:r>
            <w:r w:rsidRPr="00E0514B">
              <w:rPr>
                <w:rFonts w:ascii="Arial" w:eastAsia="SimSun" w:hAnsi="Arial" w:cs="Arial"/>
                <w:sz w:val="20"/>
                <w:szCs w:val="20"/>
              </w:rPr>
              <w:t xml:space="preserve">/la solicitante </w:t>
            </w:r>
            <w:proofErr w:type="spellStart"/>
            <w:r w:rsidRPr="00E0514B">
              <w:rPr>
                <w:rFonts w:ascii="Arial" w:eastAsia="SimSun" w:hAnsi="Arial" w:cs="Arial"/>
                <w:sz w:val="20"/>
                <w:szCs w:val="20"/>
              </w:rPr>
              <w:t>sea</w:t>
            </w:r>
            <w:proofErr w:type="spellEnd"/>
            <w:r w:rsidRPr="00E0514B">
              <w:rPr>
                <w:rFonts w:ascii="Arial" w:eastAsia="SimSun" w:hAnsi="Arial" w:cs="Arial"/>
                <w:sz w:val="20"/>
                <w:szCs w:val="20"/>
              </w:rPr>
              <w:t xml:space="preserve"> </w:t>
            </w:r>
            <w:proofErr w:type="spellStart"/>
            <w:r w:rsidRPr="00E0514B">
              <w:rPr>
                <w:rFonts w:ascii="Arial" w:eastAsia="SimSun" w:hAnsi="Arial" w:cs="Arial"/>
                <w:sz w:val="20"/>
                <w:szCs w:val="20"/>
              </w:rPr>
              <w:t>persona</w:t>
            </w:r>
            <w:proofErr w:type="spellEnd"/>
            <w:r w:rsidRPr="00E0514B">
              <w:rPr>
                <w:rFonts w:ascii="Arial" w:eastAsia="SimSun" w:hAnsi="Arial" w:cs="Arial"/>
                <w:sz w:val="20"/>
                <w:szCs w:val="20"/>
              </w:rPr>
              <w:t xml:space="preserve"> física) actualizado</w:t>
            </w:r>
          </w:p>
          <w:p w14:paraId="7D76C78A" w14:textId="29618374"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 xml:space="preserve">c) Certificado de Situación </w:t>
            </w:r>
            <w:proofErr w:type="spellStart"/>
            <w:r w:rsidRPr="00E0514B">
              <w:rPr>
                <w:rFonts w:ascii="Arial" w:eastAsia="SimSun" w:hAnsi="Arial" w:cs="Arial"/>
                <w:sz w:val="20"/>
                <w:szCs w:val="20"/>
              </w:rPr>
              <w:t>Censal</w:t>
            </w:r>
            <w:proofErr w:type="spellEnd"/>
            <w:r w:rsidRPr="00E0514B">
              <w:rPr>
                <w:rFonts w:ascii="Arial" w:eastAsia="SimSun" w:hAnsi="Arial" w:cs="Arial"/>
                <w:sz w:val="20"/>
                <w:szCs w:val="20"/>
              </w:rPr>
              <w:t xml:space="preserve"> de la </w:t>
            </w:r>
            <w:proofErr w:type="spellStart"/>
            <w:r w:rsidRPr="00E0514B">
              <w:rPr>
                <w:rFonts w:ascii="Arial" w:eastAsia="SimSun" w:hAnsi="Arial" w:cs="Arial"/>
                <w:sz w:val="20"/>
                <w:szCs w:val="20"/>
              </w:rPr>
              <w:t>Agencia</w:t>
            </w:r>
            <w:proofErr w:type="spellEnd"/>
            <w:r w:rsidRPr="00E0514B">
              <w:rPr>
                <w:rFonts w:ascii="Arial" w:eastAsia="SimSun" w:hAnsi="Arial" w:cs="Arial"/>
                <w:sz w:val="20"/>
                <w:szCs w:val="20"/>
              </w:rPr>
              <w:t xml:space="preserve"> Estatal Tributaria actualizado</w:t>
            </w:r>
          </w:p>
          <w:p w14:paraId="50D20553" w14:textId="77777777"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d) Resolución/certificación del alta en el Régimen Especial de Trabajadores Autónomos o la Mutua profesional correspondiente</w:t>
            </w:r>
          </w:p>
          <w:p w14:paraId="2423154D" w14:textId="77777777"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d) Informe de vida laboral de la empresa expedido por la Tesorería General de la Seguridad Social en el que se incluya el número de trabajadores/las la fecha del 1 de marzo de 2020</w:t>
            </w:r>
          </w:p>
          <w:p w14:paraId="70F4DDC5" w14:textId="2811B18F" w:rsidR="00E0514B" w:rsidRPr="00E0514B" w:rsidRDefault="00C01571" w:rsidP="003A6B2A">
            <w:pPr>
              <w:pStyle w:val="NormalWeb"/>
              <w:spacing w:after="0"/>
              <w:jc w:val="both"/>
              <w:rPr>
                <w:rFonts w:ascii="Arial" w:hAnsi="Arial" w:cs="Arial"/>
              </w:rPr>
            </w:pPr>
            <w:r>
              <w:rPr>
                <w:rFonts w:ascii="Arial" w:eastAsia="SimSun" w:hAnsi="Arial" w:cs="Arial"/>
                <w:sz w:val="20"/>
                <w:szCs w:val="20"/>
              </w:rPr>
              <w:t>e</w:t>
            </w:r>
            <w:r w:rsidR="00E0514B" w:rsidRPr="00E0514B">
              <w:rPr>
                <w:rFonts w:ascii="Arial" w:eastAsia="SimSun" w:hAnsi="Arial" w:cs="Arial"/>
                <w:sz w:val="20"/>
                <w:szCs w:val="20"/>
              </w:rPr>
              <w:t>) Documento acreditativo de la concesión de la prestación extraordinaria por cese de actividad o de la concesión del *ERTE en caso de que proceda.</w:t>
            </w:r>
          </w:p>
          <w:p w14:paraId="7CECD49C" w14:textId="1EE29BC7"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 xml:space="preserve">f) Contrato/s de </w:t>
            </w:r>
            <w:proofErr w:type="spellStart"/>
            <w:r w:rsidRPr="00E0514B">
              <w:rPr>
                <w:rFonts w:ascii="Arial" w:eastAsia="SimSun" w:hAnsi="Arial" w:cs="Arial"/>
                <w:sz w:val="20"/>
                <w:szCs w:val="20"/>
              </w:rPr>
              <w:t>trabajo</w:t>
            </w:r>
            <w:proofErr w:type="spellEnd"/>
            <w:r w:rsidRPr="00E0514B">
              <w:rPr>
                <w:rFonts w:ascii="Arial" w:eastAsia="SimSun" w:hAnsi="Arial" w:cs="Arial"/>
                <w:sz w:val="20"/>
                <w:szCs w:val="20"/>
              </w:rPr>
              <w:t xml:space="preserve"> en caso de que tenga asalariados a su cargo</w:t>
            </w:r>
          </w:p>
          <w:p w14:paraId="24A5633A" w14:textId="767EDB22"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g) Certificados de estar al corriente con la Agencia Estatal de Administración Tributaria (*AEAT) y con la Seguridad Social y con la Agencia Tributaria de Galicia, o autorización para su obtención por parte del ayuntamiento, de ser el caso</w:t>
            </w:r>
          </w:p>
          <w:p w14:paraId="77DC79F7" w14:textId="77777777" w:rsidR="00E0514B" w:rsidRPr="00E0514B" w:rsidRDefault="00E0514B" w:rsidP="003A6B2A">
            <w:pPr>
              <w:pStyle w:val="NormalWeb"/>
              <w:spacing w:after="0"/>
              <w:jc w:val="both"/>
              <w:rPr>
                <w:rFonts w:ascii="Arial" w:eastAsia="SimSun" w:hAnsi="Arial" w:cs="Arial"/>
                <w:sz w:val="20"/>
                <w:szCs w:val="20"/>
              </w:rPr>
            </w:pPr>
          </w:p>
          <w:p w14:paraId="603FE706" w14:textId="7BA9B03E" w:rsidR="00E0514B" w:rsidRPr="00E0514B" w:rsidRDefault="00E0514B" w:rsidP="00E0514B">
            <w:pPr>
              <w:pStyle w:val="NormalWeb"/>
              <w:numPr>
                <w:ilvl w:val="0"/>
                <w:numId w:val="12"/>
              </w:numPr>
              <w:spacing w:after="0"/>
              <w:jc w:val="both"/>
              <w:rPr>
                <w:rFonts w:ascii="Arial" w:hAnsi="Arial" w:cs="Arial"/>
              </w:rPr>
            </w:pPr>
            <w:r w:rsidRPr="00E0514B">
              <w:rPr>
                <w:rFonts w:ascii="Arial" w:eastAsia="SimSun" w:hAnsi="Arial" w:cs="Arial"/>
                <w:sz w:val="20"/>
                <w:szCs w:val="20"/>
                <w:u w:val="single"/>
              </w:rPr>
              <w:t xml:space="preserve">En caso de </w:t>
            </w:r>
            <w:proofErr w:type="spellStart"/>
            <w:r w:rsidRPr="00E0514B">
              <w:rPr>
                <w:rFonts w:ascii="Arial" w:eastAsia="SimSun" w:hAnsi="Arial" w:cs="Arial"/>
                <w:sz w:val="20"/>
                <w:szCs w:val="20"/>
                <w:u w:val="single"/>
              </w:rPr>
              <w:t>microempresas</w:t>
            </w:r>
            <w:proofErr w:type="spellEnd"/>
            <w:r w:rsidRPr="00E0514B">
              <w:rPr>
                <w:rFonts w:ascii="Arial" w:eastAsia="SimSun" w:hAnsi="Arial" w:cs="Arial"/>
                <w:sz w:val="20"/>
                <w:szCs w:val="20"/>
                <w:u w:val="single"/>
              </w:rPr>
              <w:t xml:space="preserve"> </w:t>
            </w:r>
            <w:r w:rsidRPr="00E0514B">
              <w:rPr>
                <w:rFonts w:ascii="Arial" w:eastAsia="SimSun" w:hAnsi="Arial" w:cs="Arial"/>
                <w:sz w:val="20"/>
                <w:szCs w:val="20"/>
              </w:rPr>
              <w:t>:</w:t>
            </w:r>
          </w:p>
          <w:p w14:paraId="0E8EB969" w14:textId="37DB3555"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a) NIF de la persona jurídica, solo en el caso de no utilizar certificado de representante</w:t>
            </w:r>
          </w:p>
          <w:p w14:paraId="146B97A9" w14:textId="3D4BA4F5"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 xml:space="preserve">b) Escritura de constitución de la entidad y sus modificaciones o variación posteriores (de haberlas), o cualquiera otro documento análogo en el que figuren los estatutos, </w:t>
            </w:r>
            <w:proofErr w:type="spellStart"/>
            <w:r w:rsidRPr="00E0514B">
              <w:rPr>
                <w:rFonts w:ascii="Arial" w:eastAsia="SimSun" w:hAnsi="Arial" w:cs="Arial"/>
                <w:sz w:val="20"/>
                <w:szCs w:val="20"/>
              </w:rPr>
              <w:t>estipulaci</w:t>
            </w:r>
            <w:r w:rsidR="00C01571">
              <w:rPr>
                <w:rFonts w:ascii="Arial" w:eastAsia="SimSun" w:hAnsi="Arial" w:cs="Arial"/>
                <w:sz w:val="20"/>
                <w:szCs w:val="20"/>
              </w:rPr>
              <w:t>o</w:t>
            </w:r>
            <w:r w:rsidRPr="00E0514B">
              <w:rPr>
                <w:rFonts w:ascii="Arial" w:eastAsia="SimSun" w:hAnsi="Arial" w:cs="Arial"/>
                <w:sz w:val="20"/>
                <w:szCs w:val="20"/>
              </w:rPr>
              <w:t>n</w:t>
            </w:r>
            <w:r w:rsidR="00C01571">
              <w:rPr>
                <w:rFonts w:ascii="Arial" w:eastAsia="SimSun" w:hAnsi="Arial" w:cs="Arial"/>
                <w:sz w:val="20"/>
                <w:szCs w:val="20"/>
              </w:rPr>
              <w:t>e</w:t>
            </w:r>
            <w:r w:rsidRPr="00E0514B">
              <w:rPr>
                <w:rFonts w:ascii="Arial" w:eastAsia="SimSun" w:hAnsi="Arial" w:cs="Arial"/>
                <w:sz w:val="20"/>
                <w:szCs w:val="20"/>
              </w:rPr>
              <w:t>s</w:t>
            </w:r>
            <w:proofErr w:type="spellEnd"/>
            <w:r w:rsidRPr="00E0514B">
              <w:rPr>
                <w:rFonts w:ascii="Arial" w:eastAsia="SimSun" w:hAnsi="Arial" w:cs="Arial"/>
                <w:sz w:val="20"/>
                <w:szCs w:val="20"/>
              </w:rPr>
              <w:t xml:space="preserve"> o contratos </w:t>
            </w:r>
            <w:proofErr w:type="spellStart"/>
            <w:r w:rsidRPr="00E0514B">
              <w:rPr>
                <w:rFonts w:ascii="Arial" w:eastAsia="SimSun" w:hAnsi="Arial" w:cs="Arial"/>
                <w:sz w:val="20"/>
                <w:szCs w:val="20"/>
              </w:rPr>
              <w:t>personales</w:t>
            </w:r>
            <w:proofErr w:type="spellEnd"/>
            <w:r w:rsidRPr="00E0514B">
              <w:rPr>
                <w:rFonts w:ascii="Arial" w:eastAsia="SimSun" w:hAnsi="Arial" w:cs="Arial"/>
                <w:sz w:val="20"/>
                <w:szCs w:val="20"/>
              </w:rPr>
              <w:t>, así como la inscripción en el registro público corresponsal en el caso de estar obligados (en caso de que lo/la solicitante sea persona jurídica)</w:t>
            </w:r>
          </w:p>
          <w:p w14:paraId="7EA5EFCE" w14:textId="1A04267E"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c) Contrato de constitución de la sociedad civil</w:t>
            </w:r>
          </w:p>
          <w:p w14:paraId="3EEDA1A1" w14:textId="017E0C11" w:rsidR="00E0514B" w:rsidRPr="00E0514B" w:rsidRDefault="00C01571" w:rsidP="003A6B2A">
            <w:pPr>
              <w:pStyle w:val="NormalWeb"/>
              <w:spacing w:after="0"/>
              <w:jc w:val="both"/>
              <w:rPr>
                <w:rFonts w:ascii="Arial" w:hAnsi="Arial" w:cs="Arial"/>
              </w:rPr>
            </w:pPr>
            <w:r>
              <w:rPr>
                <w:rFonts w:ascii="Arial" w:eastAsia="SimSun" w:hAnsi="Arial" w:cs="Arial"/>
                <w:sz w:val="20"/>
                <w:szCs w:val="20"/>
              </w:rPr>
              <w:t>d</w:t>
            </w:r>
            <w:r w:rsidR="00E0514B" w:rsidRPr="00E0514B">
              <w:rPr>
                <w:rFonts w:ascii="Arial" w:eastAsia="SimSun" w:hAnsi="Arial" w:cs="Arial"/>
                <w:sz w:val="20"/>
                <w:szCs w:val="20"/>
              </w:rPr>
              <w:t>) Acreditación de los poder de la persona administradora y de la que presenta la solicitud en caso de no ser la misma persona</w:t>
            </w:r>
          </w:p>
          <w:p w14:paraId="3D5E77A1" w14:textId="615BCD29"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 xml:space="preserve">f) Certificado de Situación </w:t>
            </w:r>
            <w:proofErr w:type="spellStart"/>
            <w:r w:rsidRPr="00E0514B">
              <w:rPr>
                <w:rFonts w:ascii="Arial" w:eastAsia="SimSun" w:hAnsi="Arial" w:cs="Arial"/>
                <w:sz w:val="20"/>
                <w:szCs w:val="20"/>
              </w:rPr>
              <w:t>Censal</w:t>
            </w:r>
            <w:proofErr w:type="spellEnd"/>
            <w:r w:rsidRPr="00E0514B">
              <w:rPr>
                <w:rFonts w:ascii="Arial" w:eastAsia="SimSun" w:hAnsi="Arial" w:cs="Arial"/>
                <w:sz w:val="20"/>
                <w:szCs w:val="20"/>
              </w:rPr>
              <w:t xml:space="preserve"> de la </w:t>
            </w:r>
            <w:proofErr w:type="spellStart"/>
            <w:r w:rsidRPr="00E0514B">
              <w:rPr>
                <w:rFonts w:ascii="Arial" w:eastAsia="SimSun" w:hAnsi="Arial" w:cs="Arial"/>
                <w:sz w:val="20"/>
                <w:szCs w:val="20"/>
              </w:rPr>
              <w:t>Agencia</w:t>
            </w:r>
            <w:proofErr w:type="spellEnd"/>
            <w:r w:rsidRPr="00E0514B">
              <w:rPr>
                <w:rFonts w:ascii="Arial" w:eastAsia="SimSun" w:hAnsi="Arial" w:cs="Arial"/>
                <w:sz w:val="20"/>
                <w:szCs w:val="20"/>
              </w:rPr>
              <w:t xml:space="preserve"> Estatal Tributaria actualizado</w:t>
            </w:r>
          </w:p>
          <w:p w14:paraId="6C2022AB" w14:textId="6DE270F3"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 xml:space="preserve">g) DNI o NIE de la </w:t>
            </w:r>
            <w:proofErr w:type="spellStart"/>
            <w:r w:rsidRPr="00E0514B">
              <w:rPr>
                <w:rFonts w:ascii="Arial" w:eastAsia="SimSun" w:hAnsi="Arial" w:cs="Arial"/>
                <w:sz w:val="20"/>
                <w:szCs w:val="20"/>
              </w:rPr>
              <w:t>persona</w:t>
            </w:r>
            <w:proofErr w:type="spellEnd"/>
            <w:r w:rsidRPr="00E0514B">
              <w:rPr>
                <w:rFonts w:ascii="Arial" w:eastAsia="SimSun" w:hAnsi="Arial" w:cs="Arial"/>
                <w:sz w:val="20"/>
                <w:szCs w:val="20"/>
              </w:rPr>
              <w:t xml:space="preserve"> administradora, en el caso de no ser la misma que hace la presentación telemática</w:t>
            </w:r>
          </w:p>
          <w:p w14:paraId="27DEE964" w14:textId="516BDEEB"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h) Documento acreditativo de concesión del ERTE, si procede</w:t>
            </w:r>
          </w:p>
          <w:p w14:paraId="2DAC7121" w14:textId="515D7C24" w:rsidR="00E0514B" w:rsidRPr="00E0514B" w:rsidRDefault="00E0514B" w:rsidP="003A6B2A">
            <w:pPr>
              <w:pStyle w:val="NormalWeb"/>
              <w:spacing w:after="0"/>
              <w:jc w:val="both"/>
              <w:rPr>
                <w:rFonts w:ascii="Arial" w:hAnsi="Arial" w:cs="Arial"/>
              </w:rPr>
            </w:pPr>
            <w:r w:rsidRPr="00E0514B">
              <w:rPr>
                <w:rFonts w:ascii="Arial" w:eastAsia="SimSun" w:hAnsi="Arial" w:cs="Arial"/>
                <w:sz w:val="20"/>
                <w:szCs w:val="20"/>
              </w:rPr>
              <w:t xml:space="preserve">i) Contrato/s de </w:t>
            </w:r>
            <w:proofErr w:type="spellStart"/>
            <w:r w:rsidRPr="00E0514B">
              <w:rPr>
                <w:rFonts w:ascii="Arial" w:eastAsia="SimSun" w:hAnsi="Arial" w:cs="Arial"/>
                <w:sz w:val="20"/>
                <w:szCs w:val="20"/>
              </w:rPr>
              <w:t>trabajo</w:t>
            </w:r>
            <w:proofErr w:type="spellEnd"/>
            <w:r w:rsidRPr="00E0514B">
              <w:rPr>
                <w:rFonts w:ascii="Arial" w:eastAsia="SimSun" w:hAnsi="Arial" w:cs="Arial"/>
                <w:sz w:val="20"/>
                <w:szCs w:val="20"/>
              </w:rPr>
              <w:t xml:space="preserve"> de los/las asalariados/las a su cargo</w:t>
            </w:r>
          </w:p>
          <w:p w14:paraId="0C69934A" w14:textId="1C051641" w:rsidR="00E0514B" w:rsidRPr="00E0514B" w:rsidRDefault="00E0514B" w:rsidP="002B0533">
            <w:pPr>
              <w:spacing w:before="280"/>
              <w:jc w:val="both"/>
              <w:rPr>
                <w:rFonts w:ascii="Arial" w:hAnsi="Arial" w:cs="Arial"/>
              </w:rPr>
            </w:pPr>
            <w:r w:rsidRPr="00E0514B">
              <w:rPr>
                <w:rFonts w:ascii="Arial" w:eastAsia="SimSun" w:hAnsi="Arial" w:cs="Arial"/>
                <w:sz w:val="20"/>
                <w:szCs w:val="20"/>
              </w:rPr>
              <w:lastRenderedPageBreak/>
              <w:t>j) Certificados de estar al corriente con la Agencia Estatal de Administración Tributaria (AE</w:t>
            </w:r>
            <w:r w:rsidR="00C01571">
              <w:rPr>
                <w:rFonts w:ascii="Arial" w:eastAsia="SimSun" w:hAnsi="Arial" w:cs="Arial"/>
                <w:sz w:val="20"/>
                <w:szCs w:val="20"/>
              </w:rPr>
              <w:t>A</w:t>
            </w:r>
            <w:r w:rsidRPr="00E0514B">
              <w:rPr>
                <w:rFonts w:ascii="Arial" w:eastAsia="SimSun" w:hAnsi="Arial" w:cs="Arial"/>
                <w:sz w:val="20"/>
                <w:szCs w:val="20"/>
              </w:rPr>
              <w:t xml:space="preserve">T) y con la Seguridad Social y con la Agencia Tributaria de Galicia, o autorización para su obtención por parte del ayuntamiento, de ser el caso </w:t>
            </w:r>
            <w:r w:rsidRPr="00E0514B">
              <w:rPr>
                <w:rFonts w:ascii="Arial" w:eastAsia="SimSun" w:hAnsi="Arial" w:cs="Arial"/>
                <w:color w:val="000000"/>
                <w:sz w:val="20"/>
                <w:szCs w:val="20"/>
              </w:rPr>
              <w:t>TC1 y TC2</w:t>
            </w:r>
          </w:p>
          <w:p w14:paraId="49444045" w14:textId="0A336CFF" w:rsidR="00E0514B" w:rsidRPr="00E0514B" w:rsidRDefault="002B0533" w:rsidP="002B0533">
            <w:pPr>
              <w:spacing w:before="280"/>
              <w:jc w:val="both"/>
              <w:rPr>
                <w:rFonts w:ascii="Arial" w:hAnsi="Arial" w:cs="Arial"/>
              </w:rPr>
            </w:pPr>
            <w:r>
              <w:rPr>
                <w:rFonts w:ascii="Arial" w:eastAsia="SimSun" w:hAnsi="Arial" w:cs="Arial"/>
                <w:color w:val="000000"/>
                <w:sz w:val="20"/>
                <w:szCs w:val="20"/>
              </w:rPr>
              <w:t>k</w:t>
            </w:r>
            <w:r w:rsidR="00E0514B" w:rsidRPr="00E0514B">
              <w:rPr>
                <w:rFonts w:ascii="Arial" w:eastAsia="SimSun" w:hAnsi="Arial" w:cs="Arial"/>
                <w:color w:val="000000"/>
                <w:sz w:val="20"/>
                <w:szCs w:val="20"/>
              </w:rPr>
              <w:t xml:space="preserve">) </w:t>
            </w:r>
            <w:proofErr w:type="spellStart"/>
            <w:r w:rsidR="00E0514B" w:rsidRPr="00E0514B">
              <w:rPr>
                <w:rFonts w:ascii="Arial" w:eastAsia="SimSun" w:hAnsi="Arial" w:cs="Arial"/>
                <w:color w:val="000000"/>
                <w:sz w:val="20"/>
                <w:szCs w:val="20"/>
              </w:rPr>
              <w:t>Declaraciones</w:t>
            </w:r>
            <w:proofErr w:type="spellEnd"/>
            <w:r w:rsidR="00E0514B" w:rsidRPr="00E0514B">
              <w:rPr>
                <w:rFonts w:ascii="Arial" w:eastAsia="SimSun" w:hAnsi="Arial" w:cs="Arial"/>
                <w:color w:val="000000"/>
                <w:sz w:val="20"/>
                <w:szCs w:val="20"/>
              </w:rPr>
              <w:t xml:space="preserve"> tributarias relativas a 2020 y el 2º semestre de 2019</w:t>
            </w:r>
          </w:p>
          <w:p w14:paraId="5A626E5B" w14:textId="71E91AA5" w:rsidR="00E0514B" w:rsidRPr="00E0514B" w:rsidRDefault="00E0514B" w:rsidP="002B0533">
            <w:pPr>
              <w:spacing w:before="280"/>
              <w:jc w:val="both"/>
              <w:rPr>
                <w:rFonts w:ascii="Arial" w:hAnsi="Arial" w:cs="Arial"/>
              </w:rPr>
            </w:pPr>
            <w:r w:rsidRPr="00E0514B">
              <w:rPr>
                <w:rFonts w:ascii="Arial" w:eastAsia="SimSun" w:hAnsi="Arial" w:cs="Arial"/>
                <w:color w:val="000000"/>
                <w:sz w:val="20"/>
                <w:szCs w:val="20"/>
              </w:rPr>
              <w:t>l) Documento acreditativo de la concesión de la prestación extraordinaria por cese de actividad</w:t>
            </w:r>
          </w:p>
          <w:p w14:paraId="0D308A5B" w14:textId="16B02BFF" w:rsidR="00E0514B" w:rsidRPr="00E0514B" w:rsidRDefault="002B0533" w:rsidP="002B0533">
            <w:pPr>
              <w:spacing w:before="280"/>
              <w:jc w:val="both"/>
              <w:rPr>
                <w:rFonts w:ascii="Arial" w:hAnsi="Arial" w:cs="Arial"/>
              </w:rPr>
            </w:pPr>
            <w:r>
              <w:rPr>
                <w:rFonts w:ascii="Arial" w:eastAsia="SimSun" w:hAnsi="Arial" w:cs="Arial"/>
                <w:color w:val="000000"/>
                <w:sz w:val="20"/>
                <w:szCs w:val="20"/>
              </w:rPr>
              <w:t>ll</w:t>
            </w:r>
            <w:r w:rsidR="00E0514B" w:rsidRPr="00E0514B">
              <w:rPr>
                <w:rFonts w:ascii="Arial" w:eastAsia="SimSun" w:hAnsi="Arial" w:cs="Arial"/>
                <w:color w:val="000000"/>
                <w:sz w:val="20"/>
                <w:szCs w:val="20"/>
              </w:rPr>
              <w:t>) Documentación contable de la actividad económica desarrollada</w:t>
            </w:r>
          </w:p>
          <w:p w14:paraId="1A386AC0" w14:textId="77777777" w:rsidR="00E0514B" w:rsidRPr="00E0514B" w:rsidRDefault="00E0514B" w:rsidP="003A6B2A">
            <w:pPr>
              <w:suppressAutoHyphens w:val="0"/>
              <w:jc w:val="both"/>
              <w:rPr>
                <w:rFonts w:ascii="Arial" w:eastAsia="SimSun" w:hAnsi="Arial" w:cs="Arial"/>
                <w:sz w:val="20"/>
                <w:szCs w:val="20"/>
                <w:lang w:eastAsia="es-ES"/>
              </w:rPr>
            </w:pPr>
          </w:p>
        </w:tc>
      </w:tr>
    </w:tbl>
    <w:p w14:paraId="75C3398E" w14:textId="77777777" w:rsidR="00E0514B" w:rsidRPr="00E0514B" w:rsidRDefault="00E0514B" w:rsidP="00E0514B">
      <w:pPr>
        <w:pStyle w:val="Textbody"/>
        <w:spacing w:after="0" w:line="240" w:lineRule="auto"/>
        <w:ind w:left="720"/>
        <w:rPr>
          <w:rFonts w:ascii="Arial" w:hAnsi="Arial" w:cs="Arial"/>
          <w:color w:val="000000"/>
          <w:sz w:val="22"/>
          <w:szCs w:val="22"/>
        </w:rPr>
      </w:pPr>
    </w:p>
    <w:p w14:paraId="5D83F8F7" w14:textId="77777777" w:rsidR="00E0514B" w:rsidRPr="00E0514B" w:rsidRDefault="00E0514B" w:rsidP="00E0514B">
      <w:pPr>
        <w:pStyle w:val="Textbody"/>
        <w:spacing w:after="0" w:line="240" w:lineRule="auto"/>
        <w:ind w:left="720"/>
        <w:rPr>
          <w:rFonts w:ascii="Arial" w:hAnsi="Arial" w:cs="Arial"/>
          <w:sz w:val="22"/>
          <w:szCs w:val="22"/>
        </w:rPr>
      </w:pPr>
    </w:p>
    <w:p w14:paraId="2AF31531" w14:textId="20719C81" w:rsidR="00E0514B" w:rsidRPr="00E0514B" w:rsidRDefault="00E0514B" w:rsidP="00E0514B">
      <w:pPr>
        <w:pStyle w:val="Prrafodelista1"/>
        <w:numPr>
          <w:ilvl w:val="0"/>
          <w:numId w:val="10"/>
        </w:numPr>
        <w:spacing w:before="0" w:after="0" w:line="240" w:lineRule="auto"/>
        <w:ind w:left="284" w:hanging="284"/>
        <w:jc w:val="both"/>
        <w:rPr>
          <w:rFonts w:ascii="Arial" w:hAnsi="Arial" w:cs="Arial"/>
        </w:rPr>
      </w:pPr>
      <w:r w:rsidRPr="00E0514B">
        <w:rPr>
          <w:rFonts w:ascii="Arial" w:hAnsi="Arial" w:cs="Arial"/>
          <w:b w:val="0"/>
          <w:iCs/>
          <w:sz w:val="22"/>
          <w:szCs w:val="22"/>
        </w:rPr>
        <w:t xml:space="preserve">Que se compromete a cumplir con los deberes de los/las beneficiarios/as de la subvención, singularmente relacionadas en la Base </w:t>
      </w:r>
      <w:r w:rsidRPr="00E0514B">
        <w:rPr>
          <w:rFonts w:ascii="Arial" w:hAnsi="Arial" w:cs="Arial"/>
          <w:iCs/>
          <w:sz w:val="22"/>
          <w:szCs w:val="22"/>
        </w:rPr>
        <w:t>14 “</w:t>
      </w:r>
      <w:proofErr w:type="spellStart"/>
      <w:r w:rsidR="00C01571">
        <w:rPr>
          <w:rFonts w:ascii="Arial" w:hAnsi="Arial" w:cs="Arial"/>
          <w:iCs/>
          <w:sz w:val="22"/>
          <w:szCs w:val="22"/>
        </w:rPr>
        <w:t>O</w:t>
      </w:r>
      <w:r w:rsidRPr="00E0514B">
        <w:rPr>
          <w:rFonts w:ascii="Arial" w:hAnsi="Arial" w:cs="Arial"/>
          <w:sz w:val="22"/>
          <w:szCs w:val="22"/>
        </w:rPr>
        <w:t>b</w:t>
      </w:r>
      <w:r w:rsidR="00C01571">
        <w:rPr>
          <w:rFonts w:ascii="Arial" w:hAnsi="Arial" w:cs="Arial"/>
          <w:sz w:val="22"/>
          <w:szCs w:val="22"/>
        </w:rPr>
        <w:t>ligaciones</w:t>
      </w:r>
      <w:proofErr w:type="spellEnd"/>
      <w:r w:rsidRPr="00E0514B">
        <w:rPr>
          <w:rFonts w:ascii="Arial" w:hAnsi="Arial" w:cs="Arial"/>
          <w:sz w:val="22"/>
          <w:szCs w:val="22"/>
        </w:rPr>
        <w:t xml:space="preserve"> de las </w:t>
      </w:r>
      <w:proofErr w:type="spellStart"/>
      <w:r w:rsidRPr="00E0514B">
        <w:rPr>
          <w:rFonts w:ascii="Arial" w:hAnsi="Arial" w:cs="Arial"/>
          <w:sz w:val="22"/>
          <w:szCs w:val="22"/>
        </w:rPr>
        <w:t>personas</w:t>
      </w:r>
      <w:proofErr w:type="spellEnd"/>
      <w:r w:rsidRPr="00E0514B">
        <w:rPr>
          <w:rFonts w:ascii="Arial" w:hAnsi="Arial" w:cs="Arial"/>
          <w:sz w:val="22"/>
          <w:szCs w:val="22"/>
        </w:rPr>
        <w:t xml:space="preserve"> beneficiarias de las ayudas” </w:t>
      </w:r>
      <w:r w:rsidRPr="00E0514B">
        <w:rPr>
          <w:rFonts w:ascii="Arial" w:hAnsi="Arial" w:cs="Arial"/>
          <w:b w:val="0"/>
          <w:sz w:val="22"/>
          <w:szCs w:val="22"/>
        </w:rPr>
        <w:t>de las reguladoras de la ayuda solicitada..</w:t>
      </w:r>
    </w:p>
    <w:p w14:paraId="4A80BD23" w14:textId="77777777" w:rsidR="00E0514B" w:rsidRPr="00E0514B" w:rsidRDefault="00E0514B" w:rsidP="00E0514B">
      <w:pPr>
        <w:pStyle w:val="Ttulo3"/>
        <w:numPr>
          <w:ilvl w:val="0"/>
          <w:numId w:val="0"/>
        </w:numPr>
        <w:shd w:val="clear" w:color="auto" w:fill="FFFFFF"/>
        <w:spacing w:before="0" w:after="0" w:line="240" w:lineRule="auto"/>
        <w:ind w:left="284" w:hanging="284"/>
        <w:rPr>
          <w:rFonts w:ascii="Arial" w:hAnsi="Arial"/>
          <w:b w:val="0"/>
          <w:iCs/>
          <w:sz w:val="22"/>
          <w:szCs w:val="22"/>
          <w:lang w:eastAsia="es-ES"/>
        </w:rPr>
      </w:pPr>
    </w:p>
    <w:p w14:paraId="47E4B45E" w14:textId="77777777" w:rsidR="00E0514B" w:rsidRPr="00E0514B" w:rsidRDefault="00E0514B" w:rsidP="00E0514B">
      <w:pPr>
        <w:rPr>
          <w:rFonts w:ascii="Arial" w:hAnsi="Arial" w:cs="Arial"/>
          <w:lang w:eastAsia="es-ES"/>
        </w:rPr>
      </w:pPr>
    </w:p>
    <w:p w14:paraId="2BE84D05" w14:textId="77777777" w:rsidR="00E0514B" w:rsidRPr="00E0514B" w:rsidRDefault="00E0514B" w:rsidP="00E0514B">
      <w:pPr>
        <w:pStyle w:val="Ttulo3"/>
        <w:numPr>
          <w:ilvl w:val="0"/>
          <w:numId w:val="0"/>
        </w:numPr>
        <w:shd w:val="clear" w:color="auto" w:fill="FFFFFF"/>
        <w:spacing w:before="0" w:after="0" w:line="240" w:lineRule="auto"/>
        <w:ind w:left="284" w:hanging="284"/>
        <w:rPr>
          <w:rFonts w:ascii="Arial" w:hAnsi="Arial"/>
        </w:rPr>
      </w:pPr>
      <w:r w:rsidRPr="002B0533">
        <w:rPr>
          <w:rFonts w:ascii="Arial" w:hAnsi="Arial"/>
          <w:b w:val="0"/>
          <w:iCs/>
          <w:sz w:val="40"/>
          <w:szCs w:val="40"/>
          <w:lang w:eastAsia="es-ES"/>
        </w:rPr>
        <w:t>□</w:t>
      </w:r>
      <w:r w:rsidRPr="00E0514B">
        <w:rPr>
          <w:rFonts w:ascii="Arial" w:hAnsi="Arial"/>
          <w:b w:val="0"/>
          <w:iCs/>
          <w:sz w:val="22"/>
          <w:szCs w:val="22"/>
          <w:lang w:eastAsia="es-ES"/>
        </w:rPr>
        <w:t xml:space="preserve"> Leí el significado legal de “declaración responsable”, conforme el expresamente dispuesto en el artículo 69.1 de la Ley 39/2015 del procedimiento administrativo común de las administraciones públicas (publicada en el BOE núm. 236, del 02/10/2015): </w:t>
      </w:r>
    </w:p>
    <w:p w14:paraId="09DF8E9D" w14:textId="77777777" w:rsidR="00E0514B" w:rsidRPr="00E0514B" w:rsidRDefault="00E0514B" w:rsidP="00E0514B">
      <w:pPr>
        <w:pStyle w:val="Ttulo3"/>
        <w:numPr>
          <w:ilvl w:val="2"/>
          <w:numId w:val="9"/>
        </w:numPr>
        <w:shd w:val="clear" w:color="auto" w:fill="FFFFFF"/>
        <w:spacing w:before="0" w:after="0" w:line="240" w:lineRule="auto"/>
        <w:ind w:left="426" w:firstLine="0"/>
        <w:rPr>
          <w:rFonts w:ascii="Arial" w:hAnsi="Arial"/>
        </w:rPr>
      </w:pPr>
      <w:r w:rsidRPr="00E0514B">
        <w:rPr>
          <w:rFonts w:ascii="Arial" w:hAnsi="Arial"/>
          <w:b w:val="0"/>
          <w:iCs/>
          <w:szCs w:val="20"/>
          <w:lang w:eastAsia="es-ES"/>
        </w:rPr>
        <w:t xml:space="preserve">“A los efectos de esta ley, se entenderá por declaración responsable el documento suscrito por persona interesada en la que este manifiesta, </w:t>
      </w:r>
      <w:r w:rsidRPr="00E0514B">
        <w:rPr>
          <w:rFonts w:ascii="Arial" w:hAnsi="Arial"/>
          <w:b w:val="0"/>
          <w:iCs/>
          <w:szCs w:val="20"/>
          <w:u w:val="single"/>
          <w:lang w:eastAsia="es-ES"/>
        </w:rPr>
        <w:t>bajo su responsabilidad</w:t>
      </w:r>
      <w:r w:rsidRPr="00E0514B">
        <w:rPr>
          <w:rFonts w:ascii="Arial" w:hAnsi="Arial"/>
          <w:b w:val="0"/>
          <w:iCs/>
          <w:szCs w:val="20"/>
          <w:lang w:eastAsia="es-ES"/>
        </w:rPr>
        <w:t>, que cumple con los requisitos establecidos en la normativa vigente para obtener el reconocimiento de un derecho o facultad o para su ejercicio, que dispone de la documentación que así lo acredita, que la pondrá a disposición de la administración cuando se le requiera, y que se compromete a mantener el cumplimiento de los anteriores deberes durante el período de tiempo inherente la este reconocimiento o ejercicio.</w:t>
      </w:r>
    </w:p>
    <w:p w14:paraId="606ECFAF" w14:textId="77777777" w:rsidR="00E0514B" w:rsidRPr="00E0514B" w:rsidRDefault="00E0514B" w:rsidP="00E0514B">
      <w:pPr>
        <w:pStyle w:val="Ttulo3"/>
        <w:numPr>
          <w:ilvl w:val="2"/>
          <w:numId w:val="9"/>
        </w:numPr>
        <w:shd w:val="clear" w:color="auto" w:fill="FFFFFF"/>
        <w:spacing w:before="0" w:after="0" w:line="240" w:lineRule="auto"/>
        <w:ind w:left="426" w:firstLine="0"/>
        <w:rPr>
          <w:rFonts w:ascii="Arial" w:hAnsi="Arial"/>
          <w:b w:val="0"/>
          <w:iCs/>
          <w:szCs w:val="20"/>
          <w:lang w:eastAsia="es-ES"/>
        </w:rPr>
      </w:pPr>
    </w:p>
    <w:p w14:paraId="162264B0" w14:textId="77777777" w:rsidR="00E0514B" w:rsidRPr="00E0514B" w:rsidRDefault="00E0514B" w:rsidP="00E0514B">
      <w:pPr>
        <w:pStyle w:val="Ttulo3"/>
        <w:numPr>
          <w:ilvl w:val="2"/>
          <w:numId w:val="9"/>
        </w:numPr>
        <w:shd w:val="clear" w:color="auto" w:fill="FFFFFF"/>
        <w:spacing w:before="0" w:after="0" w:line="240" w:lineRule="auto"/>
        <w:ind w:left="426" w:firstLine="0"/>
        <w:rPr>
          <w:rFonts w:ascii="Arial" w:hAnsi="Arial"/>
        </w:rPr>
      </w:pPr>
      <w:r w:rsidRPr="00E0514B">
        <w:rPr>
          <w:rFonts w:ascii="Arial" w:hAnsi="Arial"/>
          <w:b w:val="0"/>
          <w:iCs/>
          <w:szCs w:val="20"/>
          <w:lang w:eastAsia="es-ES"/>
        </w:rPr>
        <w:t>Los requisitos a los que se refiere el párrafo anterior deberán estar recogidos de manera expresa, clara y precisa en la correspondiente declaración responsable. Las administraciones podrán requerir en cualquier momento que se acerque la documentación que acredite el cumplimiento de los mencionados requisitos y lo/la interesado/la deberá acercarla.”</w:t>
      </w:r>
    </w:p>
    <w:p w14:paraId="407D6DEF" w14:textId="77777777" w:rsidR="00E0514B" w:rsidRPr="00E0514B" w:rsidRDefault="00E0514B" w:rsidP="00E0514B">
      <w:pPr>
        <w:jc w:val="center"/>
        <w:rPr>
          <w:rFonts w:ascii="Arial" w:hAnsi="Arial" w:cs="Arial"/>
          <w:b/>
          <w:iCs/>
          <w:lang w:eastAsia="es-ES"/>
        </w:rPr>
      </w:pPr>
    </w:p>
    <w:p w14:paraId="26EF33EE" w14:textId="77777777" w:rsidR="00E0514B" w:rsidRPr="00E0514B" w:rsidRDefault="00E0514B" w:rsidP="00E0514B">
      <w:pPr>
        <w:jc w:val="center"/>
        <w:rPr>
          <w:rFonts w:ascii="Arial" w:hAnsi="Arial" w:cs="Arial"/>
          <w:b/>
          <w:iCs/>
          <w:lang w:eastAsia="es-ES"/>
        </w:rPr>
      </w:pPr>
    </w:p>
    <w:p w14:paraId="41A7FD97" w14:textId="77777777" w:rsidR="00E0514B" w:rsidRPr="00E0514B" w:rsidRDefault="00E0514B" w:rsidP="00E0514B">
      <w:pPr>
        <w:jc w:val="center"/>
        <w:rPr>
          <w:rFonts w:ascii="Arial" w:hAnsi="Arial" w:cs="Arial"/>
          <w:b/>
          <w:iCs/>
          <w:lang w:eastAsia="es-ES"/>
        </w:rPr>
      </w:pPr>
    </w:p>
    <w:p w14:paraId="64B8524F" w14:textId="77777777" w:rsidR="00E0514B" w:rsidRPr="00E0514B" w:rsidRDefault="00E0514B" w:rsidP="00E0514B">
      <w:pPr>
        <w:rPr>
          <w:rFonts w:ascii="Arial" w:hAnsi="Arial" w:cs="Arial"/>
        </w:rPr>
      </w:pPr>
      <w:r w:rsidRPr="00E0514B">
        <w:rPr>
          <w:rFonts w:ascii="Arial" w:eastAsia="Arial-BoldMT" w:hAnsi="Arial" w:cs="Arial"/>
          <w:color w:val="000000"/>
        </w:rPr>
        <w:t>Firmado digitalmente,  …..................................... , ......... de …................ de 2020</w:t>
      </w:r>
    </w:p>
    <w:p w14:paraId="4888B1D3" w14:textId="77777777" w:rsidR="00E0514B" w:rsidRPr="00E0514B" w:rsidRDefault="00E0514B" w:rsidP="0013781B">
      <w:pPr>
        <w:pStyle w:val="Cuerpo"/>
        <w:ind w:firstLine="0"/>
        <w:rPr>
          <w:rFonts w:cs="Arial"/>
          <w:sz w:val="20"/>
        </w:rPr>
      </w:pPr>
    </w:p>
    <w:sectPr w:rsidR="00E0514B" w:rsidRPr="00E0514B" w:rsidSect="00173DA0">
      <w:headerReference w:type="default" r:id="rId7"/>
      <w:footerReference w:type="default" r:id="rId8"/>
      <w:pgSz w:w="11906" w:h="16838"/>
      <w:pgMar w:top="2449" w:right="1418" w:bottom="1571" w:left="1418"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944CA" w14:textId="77777777" w:rsidR="00AC1F55" w:rsidRDefault="00AC1F55">
      <w:r>
        <w:separator/>
      </w:r>
    </w:p>
  </w:endnote>
  <w:endnote w:type="continuationSeparator" w:id="0">
    <w:p w14:paraId="4E2AE323" w14:textId="77777777" w:rsidR="00AC1F55" w:rsidRDefault="00AC1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OpenSymbol, 'Arial Unicode MS'">
    <w:altName w:val="Calibri"/>
    <w:charset w:val="00"/>
    <w:family w:val="auto"/>
    <w:pitch w:val="default"/>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Noto Sans">
    <w:altName w:val="Calibri"/>
    <w:charset w:val="00"/>
    <w:family w:val="swiss"/>
    <w:pitch w:val="variable"/>
    <w:sig w:usb0="E00002FF" w:usb1="4000001F" w:usb2="08000029" w:usb3="00000000" w:csb0="00000001" w:csb1="00000000"/>
  </w:font>
  <w:font w:name="Source Han Sans CN Regular">
    <w:charset w:val="00"/>
    <w:family w:val="auto"/>
    <w:pitch w:val="variable"/>
  </w:font>
  <w:font w:name="Lohit Devanagari">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ArialMT">
    <w:charset w:val="00"/>
    <w:family w:val="auto"/>
    <w:pitch w:val="variable"/>
  </w:font>
  <w:font w:name="Arial-BoldMT">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0D4CB" w14:textId="1BEEA691" w:rsidR="003A6B2A" w:rsidRDefault="003A6B2A">
    <w:pPr>
      <w:pStyle w:val="Textoindependiente"/>
      <w:pBdr>
        <w:top w:val="single" w:sz="4" w:space="5" w:color="000000"/>
      </w:pBdr>
      <w:jc w:val="center"/>
      <w:rPr>
        <w:sz w:val="16"/>
      </w:rPr>
    </w:pPr>
    <w:proofErr w:type="spellStart"/>
    <w:r>
      <w:rPr>
        <w:b/>
      </w:rPr>
      <w:t>Ayuntamiento</w:t>
    </w:r>
    <w:proofErr w:type="spellEnd"/>
    <w:r>
      <w:rPr>
        <w:b/>
      </w:rPr>
      <w:t xml:space="preserve"> </w:t>
    </w:r>
    <w:r w:rsidR="00C01571">
      <w:rPr>
        <w:b/>
      </w:rPr>
      <w:t>A</w:t>
    </w:r>
    <w:r>
      <w:rPr>
        <w:b/>
      </w:rPr>
      <w:t xml:space="preserve"> Pobra do Caramiñal</w:t>
    </w:r>
  </w:p>
  <w:p w14:paraId="6EC02757" w14:textId="0BA8F7EA" w:rsidR="003A6B2A" w:rsidRDefault="003A6B2A">
    <w:pPr>
      <w:pStyle w:val="Textoindependiente"/>
      <w:jc w:val="center"/>
      <w:rPr>
        <w:sz w:val="16"/>
      </w:rPr>
    </w:pPr>
    <w:r>
      <w:rPr>
        <w:sz w:val="16"/>
      </w:rPr>
      <w:t>R/ Gasset, 28, A Pobra do Caramiñal. 15940 A Coruña. Tfno.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09628F" w14:textId="77777777" w:rsidR="00AC1F55" w:rsidRDefault="00AC1F55">
      <w:r>
        <w:separator/>
      </w:r>
    </w:p>
  </w:footnote>
  <w:footnote w:type="continuationSeparator" w:id="0">
    <w:p w14:paraId="4FA9DF7E" w14:textId="77777777" w:rsidR="00AC1F55" w:rsidRDefault="00AC1F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3A257" w14:textId="1E78AB4F" w:rsidR="003A6B2A" w:rsidRDefault="003A6B2A">
    <w:pPr>
      <w:pStyle w:val="Header4"/>
      <w:rPr>
        <w:b/>
        <w:bCs/>
        <w:sz w:val="28"/>
        <w:szCs w:val="28"/>
      </w:rPr>
    </w:pPr>
    <w:r w:rsidRPr="007D164D">
      <w:rPr>
        <w:noProof/>
      </w:rPr>
      <w:drawing>
        <wp:inline distT="0" distB="0" distL="0" distR="0" wp14:anchorId="04D58EBD" wp14:editId="7BC3B80C">
          <wp:extent cx="533400"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95325"/>
                  </a:xfrm>
                  <a:prstGeom prst="rect">
                    <a:avLst/>
                  </a:prstGeom>
                  <a:noFill/>
                  <a:ln>
                    <a:noFill/>
                  </a:ln>
                </pic:spPr>
              </pic:pic>
            </a:graphicData>
          </a:graphic>
        </wp:inline>
      </w:drawing>
    </w:r>
    <w:r>
      <w:rPr>
        <w:rFonts w:eastAsia="Times New Roman"/>
      </w:rPr>
      <w:t xml:space="preserve"> </w:t>
    </w:r>
  </w:p>
  <w:p w14:paraId="3437C098" w14:textId="58741595" w:rsidR="003A6B2A" w:rsidRDefault="003A6B2A">
    <w:pPr>
      <w:pStyle w:val="Header2"/>
      <w:pBdr>
        <w:bottom w:val="single" w:sz="4" w:space="5" w:color="000000"/>
      </w:pBdr>
      <w:jc w:val="center"/>
      <w:rPr>
        <w:b/>
        <w:bCs/>
        <w:sz w:val="28"/>
        <w:szCs w:val="28"/>
      </w:rPr>
    </w:pPr>
    <w:proofErr w:type="spellStart"/>
    <w:r>
      <w:rPr>
        <w:b/>
        <w:bCs/>
        <w:sz w:val="28"/>
        <w:szCs w:val="28"/>
      </w:rPr>
      <w:t>Ayuntamiento</w:t>
    </w:r>
    <w:proofErr w:type="spellEnd"/>
    <w:r w:rsidR="00C01571">
      <w:rPr>
        <w:b/>
        <w:bCs/>
        <w:sz w:val="28"/>
        <w:szCs w:val="28"/>
      </w:rPr>
      <w:t xml:space="preserve"> A</w:t>
    </w:r>
    <w:r>
      <w:rPr>
        <w:b/>
        <w:bCs/>
        <w:sz w:val="28"/>
        <w:szCs w:val="28"/>
      </w:rPr>
      <w:t xml:space="preserve"> Pobra do Caramiñal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B"/>
    <w:multiLevelType w:val="multilevel"/>
    <w:tmpl w:val="0000000B"/>
    <w:name w:val="WWNum1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C"/>
    <w:multiLevelType w:val="multilevel"/>
    <w:tmpl w:val="0000000C"/>
    <w:name w:val="WWNum12"/>
    <w:lvl w:ilvl="0">
      <w:start w:val="8"/>
      <w:numFmt w:val="bullet"/>
      <w:lvlText w:val="-"/>
      <w:lvlJc w:val="left"/>
      <w:pPr>
        <w:tabs>
          <w:tab w:val="num" w:pos="0"/>
        </w:tabs>
        <w:ind w:left="720" w:hanging="360"/>
      </w:pPr>
      <w:rPr>
        <w:rFonts w:ascii="Arial" w:hAnsi="Arial" w:cs="Aria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multilevel"/>
    <w:tmpl w:val="0000000D"/>
    <w:name w:val="WWNum13"/>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E"/>
    <w:multiLevelType w:val="multilevel"/>
    <w:tmpl w:val="0000000E"/>
    <w:name w:val="WWNum14"/>
    <w:lvl w:ilvl="0">
      <w:start w:val="1"/>
      <w:numFmt w:val="bullet"/>
      <w:lvlText w:val=""/>
      <w:lvlJc w:val="left"/>
      <w:pPr>
        <w:tabs>
          <w:tab w:val="num" w:pos="0"/>
        </w:tabs>
        <w:ind w:left="1647" w:hanging="360"/>
      </w:pPr>
      <w:rPr>
        <w:rFonts w:ascii="Symbol" w:hAnsi="Symbol" w:cs="Symbol"/>
        <w:b w:val="0"/>
        <w:sz w:val="22"/>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Wingdings"/>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Wingdings"/>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Wingdings"/>
      </w:rPr>
    </w:lvl>
  </w:abstractNum>
  <w:abstractNum w:abstractNumId="5" w15:restartNumberingAfterBreak="0">
    <w:nsid w:val="00000010"/>
    <w:multiLevelType w:val="multilevel"/>
    <w:tmpl w:val="00000010"/>
    <w:name w:val="WW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1"/>
    <w:multiLevelType w:val="multilevel"/>
    <w:tmpl w:val="00000011"/>
    <w:name w:val="WWNum17"/>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F090D1B"/>
    <w:multiLevelType w:val="multilevel"/>
    <w:tmpl w:val="CEDA40D6"/>
    <w:lvl w:ilvl="0">
      <w:numFmt w:val="bullet"/>
      <w:lvlText w:val="●"/>
      <w:lvlJc w:val="left"/>
      <w:pPr>
        <w:ind w:left="720" w:hanging="360"/>
      </w:pPr>
      <w:rPr>
        <w:rFonts w:ascii="OpenSymbol" w:eastAsia="OpenSymbol, 'Arial Unicode MS'" w:hAnsi="OpenSymbol"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8" w15:restartNumberingAfterBreak="0">
    <w:nsid w:val="41A7712A"/>
    <w:multiLevelType w:val="multilevel"/>
    <w:tmpl w:val="5A3283C0"/>
    <w:lvl w:ilvl="0">
      <w:numFmt w:val="bullet"/>
      <w:lvlText w:val="●"/>
      <w:lvlJc w:val="left"/>
      <w:pPr>
        <w:ind w:left="780" w:hanging="360"/>
      </w:pPr>
      <w:rPr>
        <w:rFonts w:ascii="OpenSymbol" w:eastAsia="OpenSymbol, 'Arial Unicode MS'" w:hAnsi="OpenSymbol" w:cs="OpenSymbol, 'Arial Unicode MS'"/>
      </w:rPr>
    </w:lvl>
    <w:lvl w:ilvl="1">
      <w:numFmt w:val="bullet"/>
      <w:lvlText w:val="◦"/>
      <w:lvlJc w:val="left"/>
      <w:pPr>
        <w:ind w:left="1140" w:hanging="360"/>
      </w:pPr>
      <w:rPr>
        <w:rFonts w:ascii="OpenSymbol, 'Arial Unicode MS'" w:eastAsia="OpenSymbol, 'Arial Unicode MS'" w:hAnsi="OpenSymbol, 'Arial Unicode MS'" w:cs="OpenSymbol, 'Arial Unicode MS'"/>
      </w:rPr>
    </w:lvl>
    <w:lvl w:ilvl="2">
      <w:numFmt w:val="bullet"/>
      <w:lvlText w:val="▪"/>
      <w:lvlJc w:val="left"/>
      <w:pPr>
        <w:ind w:left="1500" w:hanging="360"/>
      </w:pPr>
      <w:rPr>
        <w:rFonts w:ascii="OpenSymbol, 'Arial Unicode MS'" w:eastAsia="OpenSymbol, 'Arial Unicode MS'" w:hAnsi="OpenSymbol, 'Arial Unicode MS'" w:cs="OpenSymbol, 'Arial Unicode MS'"/>
      </w:rPr>
    </w:lvl>
    <w:lvl w:ilvl="3">
      <w:numFmt w:val="bullet"/>
      <w:lvlText w:val="•"/>
      <w:lvlJc w:val="left"/>
      <w:pPr>
        <w:ind w:left="1860" w:hanging="360"/>
      </w:pPr>
      <w:rPr>
        <w:rFonts w:ascii="OpenSymbol, 'Arial Unicode MS'" w:eastAsia="OpenSymbol, 'Arial Unicode MS'" w:hAnsi="OpenSymbol, 'Arial Unicode MS'" w:cs="OpenSymbol, 'Arial Unicode MS'"/>
      </w:rPr>
    </w:lvl>
    <w:lvl w:ilvl="4">
      <w:numFmt w:val="bullet"/>
      <w:lvlText w:val="◦"/>
      <w:lvlJc w:val="left"/>
      <w:pPr>
        <w:ind w:left="2220" w:hanging="360"/>
      </w:pPr>
      <w:rPr>
        <w:rFonts w:ascii="OpenSymbol, 'Arial Unicode MS'" w:eastAsia="OpenSymbol, 'Arial Unicode MS'" w:hAnsi="OpenSymbol, 'Arial Unicode MS'" w:cs="OpenSymbol, 'Arial Unicode MS'"/>
      </w:rPr>
    </w:lvl>
    <w:lvl w:ilvl="5">
      <w:numFmt w:val="bullet"/>
      <w:lvlText w:val="▪"/>
      <w:lvlJc w:val="left"/>
      <w:pPr>
        <w:ind w:left="2580" w:hanging="360"/>
      </w:pPr>
      <w:rPr>
        <w:rFonts w:ascii="OpenSymbol, 'Arial Unicode MS'" w:eastAsia="OpenSymbol, 'Arial Unicode MS'" w:hAnsi="OpenSymbol, 'Arial Unicode MS'" w:cs="OpenSymbol, 'Arial Unicode MS'"/>
      </w:rPr>
    </w:lvl>
    <w:lvl w:ilvl="6">
      <w:numFmt w:val="bullet"/>
      <w:lvlText w:val="•"/>
      <w:lvlJc w:val="left"/>
      <w:pPr>
        <w:ind w:left="2940" w:hanging="360"/>
      </w:pPr>
      <w:rPr>
        <w:rFonts w:ascii="OpenSymbol, 'Arial Unicode MS'" w:eastAsia="OpenSymbol, 'Arial Unicode MS'" w:hAnsi="OpenSymbol, 'Arial Unicode MS'" w:cs="OpenSymbol, 'Arial Unicode MS'"/>
      </w:rPr>
    </w:lvl>
    <w:lvl w:ilvl="7">
      <w:numFmt w:val="bullet"/>
      <w:lvlText w:val="◦"/>
      <w:lvlJc w:val="left"/>
      <w:pPr>
        <w:ind w:left="3300" w:hanging="360"/>
      </w:pPr>
      <w:rPr>
        <w:rFonts w:ascii="OpenSymbol, 'Arial Unicode MS'" w:eastAsia="OpenSymbol, 'Arial Unicode MS'" w:hAnsi="OpenSymbol, 'Arial Unicode MS'" w:cs="OpenSymbol, 'Arial Unicode MS'"/>
      </w:rPr>
    </w:lvl>
    <w:lvl w:ilvl="8">
      <w:numFmt w:val="bullet"/>
      <w:lvlText w:val="▪"/>
      <w:lvlJc w:val="left"/>
      <w:pPr>
        <w:ind w:left="3660" w:hanging="360"/>
      </w:pPr>
      <w:rPr>
        <w:rFonts w:ascii="OpenSymbol, 'Arial Unicode MS'" w:eastAsia="OpenSymbol, 'Arial Unicode MS'" w:hAnsi="OpenSymbol, 'Arial Unicode MS'" w:cs="OpenSymbol, 'Arial Unicode MS'"/>
      </w:rPr>
    </w:lvl>
  </w:abstractNum>
  <w:abstractNum w:abstractNumId="9" w15:restartNumberingAfterBreak="0">
    <w:nsid w:val="48CF02E8"/>
    <w:multiLevelType w:val="multilevel"/>
    <w:tmpl w:val="4A80A8DE"/>
    <w:lvl w:ilvl="0">
      <w:numFmt w:val="bullet"/>
      <w:lvlText w:val="●"/>
      <w:lvlJc w:val="left"/>
      <w:pPr>
        <w:ind w:left="720" w:hanging="360"/>
      </w:pPr>
      <w:rPr>
        <w:rFonts w:ascii="OpenSymbol" w:eastAsia="OpenSymbol, 'Arial Unicode MS'" w:hAnsi="OpenSymbol" w:cs="OpenSymbol, 'Arial Unicode MS'"/>
      </w:rPr>
    </w:lvl>
    <w:lvl w:ilvl="1">
      <w:numFmt w:val="bullet"/>
      <w:lvlText w:val="●"/>
      <w:lvlJc w:val="left"/>
      <w:pPr>
        <w:ind w:left="1080" w:hanging="360"/>
      </w:pPr>
      <w:rPr>
        <w:rFonts w:ascii="OpenSymbol" w:eastAsia="OpenSymbol, 'Arial Unicode MS'" w:hAnsi="OpenSymbol" w:cs="OpenSymbol, 'Arial Unicode MS'"/>
      </w:rPr>
    </w:lvl>
    <w:lvl w:ilvl="2">
      <w:numFmt w:val="bullet"/>
      <w:lvlText w:val="●"/>
      <w:lvlJc w:val="left"/>
      <w:pPr>
        <w:ind w:left="1440" w:hanging="360"/>
      </w:pPr>
      <w:rPr>
        <w:rFonts w:ascii="OpenSymbol" w:eastAsia="OpenSymbol, 'Arial Unicode MS'" w:hAnsi="OpenSymbol" w:cs="OpenSymbol, 'Arial Unicode MS'"/>
      </w:rPr>
    </w:lvl>
    <w:lvl w:ilvl="3">
      <w:numFmt w:val="bullet"/>
      <w:lvlText w:val="●"/>
      <w:lvlJc w:val="left"/>
      <w:pPr>
        <w:ind w:left="1800" w:hanging="360"/>
      </w:pPr>
      <w:rPr>
        <w:rFonts w:ascii="OpenSymbol" w:eastAsia="OpenSymbol, 'Arial Unicode MS'" w:hAnsi="OpenSymbol" w:cs="OpenSymbol, 'Arial Unicode MS'"/>
      </w:rPr>
    </w:lvl>
    <w:lvl w:ilvl="4">
      <w:numFmt w:val="bullet"/>
      <w:lvlText w:val="●"/>
      <w:lvlJc w:val="left"/>
      <w:pPr>
        <w:ind w:left="2160" w:hanging="360"/>
      </w:pPr>
      <w:rPr>
        <w:rFonts w:ascii="OpenSymbol" w:eastAsia="OpenSymbol, 'Arial Unicode MS'" w:hAnsi="OpenSymbol" w:cs="OpenSymbol, 'Arial Unicode MS'"/>
      </w:rPr>
    </w:lvl>
    <w:lvl w:ilvl="5">
      <w:numFmt w:val="bullet"/>
      <w:lvlText w:val="●"/>
      <w:lvlJc w:val="left"/>
      <w:pPr>
        <w:ind w:left="2520" w:hanging="360"/>
      </w:pPr>
      <w:rPr>
        <w:rFonts w:ascii="OpenSymbol" w:eastAsia="OpenSymbol, 'Arial Unicode MS'" w:hAnsi="OpenSymbol" w:cs="OpenSymbol, 'Arial Unicode MS'"/>
      </w:rPr>
    </w:lvl>
    <w:lvl w:ilvl="6">
      <w:numFmt w:val="bullet"/>
      <w:lvlText w:val="●"/>
      <w:lvlJc w:val="left"/>
      <w:pPr>
        <w:ind w:left="2880" w:hanging="360"/>
      </w:pPr>
      <w:rPr>
        <w:rFonts w:ascii="OpenSymbol" w:eastAsia="OpenSymbol, 'Arial Unicode MS'" w:hAnsi="OpenSymbol" w:cs="OpenSymbol, 'Arial Unicode MS'"/>
      </w:rPr>
    </w:lvl>
    <w:lvl w:ilvl="7">
      <w:numFmt w:val="bullet"/>
      <w:lvlText w:val="●"/>
      <w:lvlJc w:val="left"/>
      <w:pPr>
        <w:ind w:left="3240" w:hanging="360"/>
      </w:pPr>
      <w:rPr>
        <w:rFonts w:ascii="OpenSymbol" w:eastAsia="OpenSymbol, 'Arial Unicode MS'" w:hAnsi="OpenSymbol" w:cs="OpenSymbol, 'Arial Unicode MS'"/>
      </w:rPr>
    </w:lvl>
    <w:lvl w:ilvl="8">
      <w:numFmt w:val="bullet"/>
      <w:lvlText w:val="●"/>
      <w:lvlJc w:val="left"/>
      <w:pPr>
        <w:ind w:left="3600" w:hanging="360"/>
      </w:pPr>
      <w:rPr>
        <w:rFonts w:ascii="OpenSymbol" w:eastAsia="OpenSymbol, 'Arial Unicode MS'" w:hAnsi="OpenSymbol" w:cs="OpenSymbol, 'Arial Unicode MS'"/>
      </w:rPr>
    </w:lvl>
  </w:abstractNum>
  <w:abstractNum w:abstractNumId="10" w15:restartNumberingAfterBreak="0">
    <w:nsid w:val="63F50692"/>
    <w:multiLevelType w:val="multilevel"/>
    <w:tmpl w:val="8C1A27EC"/>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pStyle w:val="Ttulo3"/>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11" w15:restartNumberingAfterBreak="0">
    <w:nsid w:val="76992FAF"/>
    <w:multiLevelType w:val="multilevel"/>
    <w:tmpl w:val="045446CE"/>
    <w:lvl w:ilvl="0">
      <w:numFmt w:val="bullet"/>
      <w:lvlText w:val="●"/>
      <w:lvlJc w:val="left"/>
      <w:pPr>
        <w:ind w:left="720" w:hanging="360"/>
      </w:pPr>
      <w:rPr>
        <w:rFonts w:ascii="OpenSymbol" w:eastAsia="OpenSymbol, 'Arial Unicode MS'" w:hAnsi="OpenSymbol" w:cs="OpenSymbol, 'Arial Unicode M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0"/>
  </w:num>
  <w:num w:numId="2">
    <w:abstractNumId w:val="8"/>
  </w:num>
  <w:num w:numId="3">
    <w:abstractNumId w:val="11"/>
  </w:num>
  <w:num w:numId="4">
    <w:abstractNumId w:val="7"/>
  </w:num>
  <w:num w:numId="5">
    <w:abstractNumId w:val="9"/>
  </w:num>
  <w:num w:numId="6">
    <w:abstractNumId w:val="3"/>
  </w:num>
  <w:num w:numId="7">
    <w:abstractNumId w:val="4"/>
  </w:num>
  <w:num w:numId="8">
    <w:abstractNumId w:val="0"/>
  </w:num>
  <w:num w:numId="9">
    <w:abstractNumId w:val="1"/>
  </w:num>
  <w:num w:numId="10">
    <w:abstractNumId w:val="2"/>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130C9E"/>
    <w:rsid w:val="0013781B"/>
    <w:rsid w:val="00173DA0"/>
    <w:rsid w:val="001B51B5"/>
    <w:rsid w:val="001D361C"/>
    <w:rsid w:val="001F2835"/>
    <w:rsid w:val="00271DAC"/>
    <w:rsid w:val="002B0533"/>
    <w:rsid w:val="003A6A96"/>
    <w:rsid w:val="003A6B2A"/>
    <w:rsid w:val="00442A8B"/>
    <w:rsid w:val="004A55B7"/>
    <w:rsid w:val="004C5C94"/>
    <w:rsid w:val="00503FE6"/>
    <w:rsid w:val="00583854"/>
    <w:rsid w:val="00587C47"/>
    <w:rsid w:val="00617405"/>
    <w:rsid w:val="0066177C"/>
    <w:rsid w:val="006B7089"/>
    <w:rsid w:val="006E3938"/>
    <w:rsid w:val="006F753E"/>
    <w:rsid w:val="0080787E"/>
    <w:rsid w:val="008E61CD"/>
    <w:rsid w:val="00916F46"/>
    <w:rsid w:val="00980F75"/>
    <w:rsid w:val="009A0776"/>
    <w:rsid w:val="009D7560"/>
    <w:rsid w:val="009E4F56"/>
    <w:rsid w:val="00AC1F55"/>
    <w:rsid w:val="00B60158"/>
    <w:rsid w:val="00B82322"/>
    <w:rsid w:val="00C01571"/>
    <w:rsid w:val="00D749E9"/>
    <w:rsid w:val="00D82352"/>
    <w:rsid w:val="00D87EE8"/>
    <w:rsid w:val="00E0514B"/>
    <w:rsid w:val="00E152EF"/>
    <w:rsid w:val="00E86D6A"/>
    <w:rsid w:val="00E96474"/>
    <w:rsid w:val="00F36C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D1CD4"/>
  <w15:docId w15:val="{29525723-F013-4B96-95E3-F2E8CDD46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paragraph" w:styleId="Ttulo3">
    <w:name w:val="heading 3"/>
    <w:basedOn w:val="Normal"/>
    <w:next w:val="Normal"/>
    <w:link w:val="Ttulo3Car"/>
    <w:qFormat/>
    <w:rsid w:val="00E0514B"/>
    <w:pPr>
      <w:keepNext/>
      <w:widowControl/>
      <w:numPr>
        <w:ilvl w:val="2"/>
        <w:numId w:val="1"/>
      </w:numPr>
      <w:spacing w:before="240" w:after="60" w:line="360" w:lineRule="auto"/>
      <w:jc w:val="both"/>
      <w:outlineLvl w:val="2"/>
    </w:pPr>
    <w:rPr>
      <w:rFonts w:ascii="Calibri" w:eastAsia="Times New Roman" w:hAnsi="Calibri" w:cs="Arial"/>
      <w:b/>
      <w:bCs/>
      <w:sz w:val="20"/>
      <w:szCs w:val="26"/>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paragraph" w:customStyle="1" w:styleId="Standard">
    <w:name w:val="Standard"/>
    <w:rsid w:val="00980F75"/>
    <w:pPr>
      <w:widowControl w:val="0"/>
      <w:suppressAutoHyphens/>
      <w:autoSpaceDN w:val="0"/>
      <w:textAlignment w:val="baseline"/>
    </w:pPr>
    <w:rPr>
      <w:rFonts w:ascii="Noto Sans" w:eastAsia="Source Han Sans CN Regular" w:hAnsi="Noto Sans" w:cs="Lohit Devanagari"/>
      <w:kern w:val="3"/>
      <w:sz w:val="21"/>
      <w:szCs w:val="24"/>
      <w:lang w:val="gl-ES" w:eastAsia="zh-CN" w:bidi="hi-IN"/>
    </w:rPr>
  </w:style>
  <w:style w:type="paragraph" w:customStyle="1" w:styleId="Textbody">
    <w:name w:val="Text body"/>
    <w:basedOn w:val="Standard"/>
    <w:rsid w:val="00980F75"/>
    <w:pPr>
      <w:tabs>
        <w:tab w:val="left" w:pos="4819"/>
      </w:tabs>
      <w:spacing w:after="140" w:line="276" w:lineRule="auto"/>
      <w:jc w:val="both"/>
    </w:pPr>
  </w:style>
  <w:style w:type="paragraph" w:customStyle="1" w:styleId="Prrafodelista1">
    <w:name w:val="Párrafo de lista1"/>
    <w:basedOn w:val="Normal"/>
    <w:rsid w:val="00B60158"/>
    <w:pPr>
      <w:widowControl/>
      <w:spacing w:before="240" w:after="120" w:line="360" w:lineRule="auto"/>
    </w:pPr>
    <w:rPr>
      <w:rFonts w:ascii="Calibri" w:eastAsia="Times New Roman" w:hAnsi="Calibri" w:cs="Calibri"/>
      <w:b/>
      <w:sz w:val="20"/>
      <w:szCs w:val="20"/>
      <w:lang w:eastAsia="es-ES"/>
    </w:rPr>
  </w:style>
  <w:style w:type="character" w:customStyle="1" w:styleId="Ttulo3Car">
    <w:name w:val="Título 3 Car"/>
    <w:basedOn w:val="Fuentedeprrafopredeter"/>
    <w:link w:val="Ttulo3"/>
    <w:rsid w:val="00E0514B"/>
    <w:rPr>
      <w:rFonts w:ascii="Calibri" w:eastAsia="Times New Roman" w:hAnsi="Calibri"/>
      <w:b/>
      <w:bCs/>
      <w:szCs w:val="26"/>
      <w:lang w:val="gl-ES" w:eastAsia="ar-SA"/>
    </w:rPr>
  </w:style>
  <w:style w:type="paragraph" w:styleId="NormalWeb">
    <w:name w:val="Normal (Web)"/>
    <w:basedOn w:val="Normal"/>
    <w:rsid w:val="00E0514B"/>
    <w:pPr>
      <w:widowControl/>
      <w:spacing w:before="280" w:after="280"/>
    </w:pPr>
    <w:rPr>
      <w:rFonts w:eastAsia="Times New Roman"/>
      <w:lang w:eastAsia="es-ES"/>
    </w:rPr>
  </w:style>
  <w:style w:type="paragraph" w:styleId="Textodeglobo">
    <w:name w:val="Balloon Text"/>
    <w:basedOn w:val="Normal"/>
    <w:link w:val="TextodegloboCar"/>
    <w:uiPriority w:val="99"/>
    <w:semiHidden/>
    <w:unhideWhenUsed/>
    <w:rsid w:val="00B823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2322"/>
    <w:rPr>
      <w:rFonts w:ascii="Segoe UI" w:eastAsia="Lucida Sans Unicode" w:hAnsi="Segoe UI" w:cs="Segoe UI"/>
      <w:sz w:val="18"/>
      <w:szCs w:val="18"/>
      <w:lang w:val="gl-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19</Pages>
  <Words>5757</Words>
  <Characters>31664</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Villamor</cp:lastModifiedBy>
  <cp:revision>1</cp:revision>
  <dcterms:created xsi:type="dcterms:W3CDTF">2020-11-03T11:31:00Z</dcterms:created>
  <dcterms:modified xsi:type="dcterms:W3CDTF">2020-11-03T12:58:00Z</dcterms:modified>
  <dc:language>eres-ERES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