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01616" w:rsidRDefault="00701616">
      <w:pPr>
        <w:jc w:val="center"/>
        <w:rPr>
          <w:rFonts w:ascii="Times New Roman" w:hAnsi="Times New Roman"/>
          <w:b/>
          <w:sz w:val="22"/>
          <w:szCs w:val="22"/>
          <w:u w:val="single"/>
        </w:rPr>
      </w:pPr>
    </w:p>
    <w:p w:rsidR="00FB5773" w:rsidRPr="006F49C0" w:rsidRDefault="00FB5773">
      <w:pPr>
        <w:jc w:val="center"/>
        <w:rPr>
          <w:rFonts w:ascii="Times New Roman" w:hAnsi="Times New Roman"/>
          <w:b/>
          <w:sz w:val="22"/>
          <w:szCs w:val="22"/>
          <w:u w:val="single"/>
        </w:rPr>
      </w:pPr>
      <w:r w:rsidRPr="006F49C0">
        <w:rPr>
          <w:rFonts w:ascii="Times New Roman" w:hAnsi="Times New Roman"/>
          <w:b/>
          <w:sz w:val="22"/>
          <w:szCs w:val="22"/>
          <w:u w:val="single"/>
        </w:rPr>
        <w:t xml:space="preserve"> </w:t>
      </w:r>
    </w:p>
    <w:p w:rsidR="00FB5773" w:rsidRPr="006F49C0" w:rsidRDefault="00FB5773" w:rsidP="008A1DD4">
      <w:pPr>
        <w:pStyle w:val="Textoindependiente2"/>
        <w:spacing w:line="240" w:lineRule="auto"/>
        <w:jc w:val="center"/>
        <w:rPr>
          <w:rFonts w:ascii="Times New Roman" w:hAnsi="Times New Roman"/>
          <w:b/>
          <w:caps/>
          <w:sz w:val="22"/>
          <w:szCs w:val="22"/>
        </w:rPr>
      </w:pPr>
      <w:r w:rsidRPr="006F49C0">
        <w:rPr>
          <w:rFonts w:ascii="Times New Roman" w:hAnsi="Times New Roman"/>
          <w:b/>
          <w:caps/>
          <w:sz w:val="22"/>
          <w:szCs w:val="22"/>
        </w:rPr>
        <w:t>bases reguladoras de la convocatoria pública de subenciones destinadas a asociaciones de vecinos/as EN  LA  CI</w:t>
      </w:r>
      <w:r w:rsidR="000216E5">
        <w:rPr>
          <w:rFonts w:ascii="Times New Roman" w:hAnsi="Times New Roman"/>
          <w:b/>
          <w:caps/>
          <w:sz w:val="22"/>
          <w:szCs w:val="22"/>
        </w:rPr>
        <w:t>UDAD DE CÁCERES PARA EL AÑO 20</w:t>
      </w:r>
      <w:r w:rsidR="00263D88">
        <w:rPr>
          <w:rFonts w:ascii="Times New Roman" w:hAnsi="Times New Roman"/>
          <w:b/>
          <w:caps/>
          <w:sz w:val="22"/>
          <w:szCs w:val="22"/>
        </w:rPr>
        <w:t>20</w:t>
      </w:r>
    </w:p>
    <w:p w:rsidR="00FB5773" w:rsidRPr="006F49C0" w:rsidRDefault="00FB5773" w:rsidP="008A1DD4">
      <w:pPr>
        <w:pStyle w:val="Textoindependiente2"/>
        <w:spacing w:line="240" w:lineRule="auto"/>
        <w:jc w:val="center"/>
        <w:rPr>
          <w:rFonts w:ascii="Times New Roman" w:hAnsi="Times New Roman"/>
          <w:caps/>
          <w:sz w:val="22"/>
          <w:szCs w:val="22"/>
        </w:rPr>
      </w:pPr>
      <w:r w:rsidRPr="006F49C0">
        <w:rPr>
          <w:rFonts w:ascii="Times New Roman" w:hAnsi="Times New Roman"/>
          <w:caps/>
          <w:sz w:val="22"/>
          <w:szCs w:val="22"/>
        </w:rPr>
        <w:t>Exposición de motivos</w:t>
      </w:r>
    </w:p>
    <w:p w:rsidR="00FB5773" w:rsidRPr="006F49C0" w:rsidRDefault="00FB5773" w:rsidP="008A1DD4">
      <w:pPr>
        <w:pStyle w:val="Textoindependiente2"/>
        <w:spacing w:line="240" w:lineRule="auto"/>
        <w:jc w:val="both"/>
        <w:rPr>
          <w:rFonts w:ascii="Times New Roman" w:hAnsi="Times New Roman"/>
          <w:sz w:val="22"/>
          <w:szCs w:val="22"/>
        </w:rPr>
      </w:pPr>
      <w:r w:rsidRPr="006F49C0">
        <w:rPr>
          <w:rFonts w:ascii="Times New Roman" w:hAnsi="Times New Roman"/>
          <w:caps/>
          <w:sz w:val="22"/>
          <w:szCs w:val="22"/>
        </w:rPr>
        <w:tab/>
      </w:r>
      <w:r w:rsidRPr="006F49C0">
        <w:rPr>
          <w:rFonts w:ascii="Times New Roman" w:hAnsi="Times New Roman"/>
          <w:sz w:val="22"/>
          <w:szCs w:val="22"/>
        </w:rPr>
        <w:t>El Ayuntamiento de Cáceres, conforme con su política de fomento del asociacionismo como método de cohesión social y participación ciudadana, contempla en los presupuestos de su Concejalía de Participación Ciudadana la concesión de subvenciones destinadas a colaborar en las múltiples actividades de las Asociaciones de Vecinos de la Ciudad desarrollan, contribuyendo así a mejorar la calidad de vida de los cacereños, ofreciendo iniciativas en ocasiones complementarias a las planteadas desde las Instituciones Públicas.</w:t>
      </w:r>
    </w:p>
    <w:p w:rsidR="00FB5773" w:rsidRDefault="00FB5773" w:rsidP="008A1DD4">
      <w:pPr>
        <w:pStyle w:val="Textoindependiente2"/>
        <w:spacing w:line="240" w:lineRule="auto"/>
        <w:jc w:val="both"/>
        <w:rPr>
          <w:rFonts w:ascii="Times New Roman" w:hAnsi="Times New Roman"/>
          <w:sz w:val="22"/>
          <w:szCs w:val="22"/>
        </w:rPr>
      </w:pPr>
      <w:r w:rsidRPr="006F49C0">
        <w:rPr>
          <w:rFonts w:ascii="Times New Roman" w:hAnsi="Times New Roman"/>
          <w:sz w:val="22"/>
          <w:szCs w:val="22"/>
        </w:rPr>
        <w:tab/>
        <w:t>Estas ayudas pretenden servir de apoyo al desarrollo de iniciativas que presenten por su objeto, un especial interés social para el conjunto de las vecinas y los vecinos del municipio. Es por lo que, dentro de la legalidad vigente y de los límites que determina el presupuesto, respetando y garantizando los principios de objetividad, concurrencia y publicidad, el Excmo. Ayuntamiento de Cáceres propone la concesión de subvenciones para los gastos generales de funcionamiento que realicen en el ejercicio 20</w:t>
      </w:r>
      <w:r w:rsidR="00263D88">
        <w:rPr>
          <w:rFonts w:ascii="Times New Roman" w:hAnsi="Times New Roman"/>
          <w:sz w:val="22"/>
          <w:szCs w:val="22"/>
        </w:rPr>
        <w:t>20</w:t>
      </w:r>
      <w:r w:rsidRPr="006F49C0">
        <w:rPr>
          <w:rFonts w:ascii="Times New Roman" w:hAnsi="Times New Roman"/>
          <w:sz w:val="22"/>
          <w:szCs w:val="22"/>
        </w:rPr>
        <w:t>, cuya finalidad sea fomentar la realización de actividades de utilidad pública e interés social o promover la consecución de un fin público.</w:t>
      </w:r>
    </w:p>
    <w:p w:rsidR="00701616" w:rsidRPr="006F49C0" w:rsidRDefault="00701616" w:rsidP="008A1DD4">
      <w:pPr>
        <w:pStyle w:val="Textoindependiente2"/>
        <w:spacing w:line="240" w:lineRule="auto"/>
        <w:jc w:val="both"/>
        <w:rPr>
          <w:rFonts w:ascii="Times New Roman" w:hAnsi="Times New Roman"/>
          <w:sz w:val="22"/>
          <w:szCs w:val="22"/>
        </w:rPr>
      </w:pPr>
    </w:p>
    <w:p w:rsidR="00FB5773" w:rsidRPr="006F49C0" w:rsidRDefault="00FB5773">
      <w:pPr>
        <w:jc w:val="both"/>
        <w:rPr>
          <w:rFonts w:ascii="Times New Roman" w:hAnsi="Times New Roman"/>
          <w:b/>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sz w:val="22"/>
          <w:szCs w:val="22"/>
        </w:rPr>
        <w:t xml:space="preserve">BASE PRIMERA: </w:t>
      </w:r>
      <w:r w:rsidRPr="006F49C0">
        <w:rPr>
          <w:rFonts w:ascii="Times New Roman" w:hAnsi="Times New Roman"/>
          <w:b/>
          <w:caps/>
          <w:sz w:val="22"/>
          <w:szCs w:val="22"/>
        </w:rPr>
        <w:t>objeto de la convocatoria</w:t>
      </w:r>
    </w:p>
    <w:p w:rsidR="00FB5773" w:rsidRPr="006F49C0" w:rsidRDefault="00FB5773" w:rsidP="00A2470B">
      <w:pPr>
        <w:ind w:firstLine="708"/>
        <w:jc w:val="both"/>
        <w:rPr>
          <w:rFonts w:ascii="Times New Roman" w:hAnsi="Times New Roman"/>
          <w:sz w:val="22"/>
          <w:szCs w:val="22"/>
        </w:rPr>
      </w:pPr>
    </w:p>
    <w:p w:rsidR="00FB5773" w:rsidRPr="006F49C0" w:rsidRDefault="00FB5773" w:rsidP="00A2470B">
      <w:pPr>
        <w:ind w:firstLine="708"/>
        <w:jc w:val="both"/>
        <w:rPr>
          <w:rFonts w:ascii="Times New Roman" w:hAnsi="Times New Roman"/>
          <w:sz w:val="22"/>
          <w:szCs w:val="22"/>
        </w:rPr>
      </w:pPr>
      <w:r w:rsidRPr="006F49C0">
        <w:rPr>
          <w:rFonts w:ascii="Times New Roman" w:hAnsi="Times New Roman"/>
          <w:sz w:val="22"/>
          <w:szCs w:val="22"/>
        </w:rPr>
        <w:t>Se convocan para el ejercicio 20</w:t>
      </w:r>
      <w:r w:rsidR="00263D88">
        <w:rPr>
          <w:rFonts w:ascii="Times New Roman" w:hAnsi="Times New Roman"/>
          <w:sz w:val="22"/>
          <w:szCs w:val="22"/>
        </w:rPr>
        <w:t>20</w:t>
      </w:r>
      <w:r w:rsidRPr="006F49C0">
        <w:rPr>
          <w:rFonts w:ascii="Times New Roman" w:hAnsi="Times New Roman"/>
          <w:sz w:val="22"/>
          <w:szCs w:val="22"/>
        </w:rPr>
        <w:t xml:space="preserve"> las subvenciones dirigidas a las Asociaciones de Vecinos que desarrollen su actividad en el municipio de Cáceres.</w:t>
      </w:r>
    </w:p>
    <w:p w:rsidR="00FB5773" w:rsidRPr="006F49C0" w:rsidRDefault="00FB5773">
      <w:pPr>
        <w:ind w:firstLine="708"/>
        <w:jc w:val="both"/>
        <w:rPr>
          <w:rFonts w:ascii="Times New Roman" w:hAnsi="Times New Roman"/>
          <w:sz w:val="22"/>
          <w:szCs w:val="22"/>
        </w:rPr>
      </w:pPr>
    </w:p>
    <w:p w:rsidR="00FB5773" w:rsidRPr="006F49C0" w:rsidRDefault="00FB5773" w:rsidP="00A2470B">
      <w:pPr>
        <w:autoSpaceDE w:val="0"/>
        <w:autoSpaceDN w:val="0"/>
        <w:adjustRightInd w:val="0"/>
        <w:ind w:firstLine="708"/>
        <w:jc w:val="both"/>
        <w:rPr>
          <w:rFonts w:ascii="Times New Roman" w:hAnsi="Times New Roman"/>
          <w:sz w:val="22"/>
          <w:szCs w:val="22"/>
        </w:rPr>
      </w:pPr>
      <w:r w:rsidRPr="006F49C0">
        <w:rPr>
          <w:rFonts w:ascii="Times New Roman" w:hAnsi="Times New Roman"/>
          <w:sz w:val="22"/>
          <w:szCs w:val="22"/>
        </w:rPr>
        <w:t xml:space="preserve">Es objeto de la convocatoria la concesión de subvenciones públicas en régimen de concurrencia competitiva para el apoyo y promoción del movimiento asociativo vecinal y la participación de los ciudadanos  de conformidad con lo previsto en la Ley 38/2003, de 17 de noviembre, General de Subvenciones, en el Real Decreto 887/2006 de 21 de julio por el que se aprueba el Reglamento General de Subvenciones, en la Ordenanza General de Subvenciones del Excmo. Ayuntamiento de Cáceres y en  lo previsto en el Artículo 232 del Real Decreto 2568/1986, de 28 de noviembre por el que se aprueba el Reglamento de Organización, Funcionamiento y Régimen  Jurídico de las Entidades Locales. </w:t>
      </w:r>
    </w:p>
    <w:p w:rsidR="00FB5773" w:rsidRPr="006F49C0" w:rsidRDefault="00FB5773" w:rsidP="00A2470B">
      <w:pPr>
        <w:autoSpaceDE w:val="0"/>
        <w:autoSpaceDN w:val="0"/>
        <w:adjustRightInd w:val="0"/>
        <w:ind w:firstLine="708"/>
        <w:jc w:val="both"/>
        <w:rPr>
          <w:rFonts w:ascii="Times New Roman" w:hAnsi="Times New Roman"/>
          <w:sz w:val="22"/>
          <w:szCs w:val="22"/>
        </w:rPr>
      </w:pPr>
    </w:p>
    <w:p w:rsidR="00FB5773" w:rsidRPr="006F49C0" w:rsidRDefault="00FB5773" w:rsidP="00A2470B">
      <w:pPr>
        <w:autoSpaceDE w:val="0"/>
        <w:autoSpaceDN w:val="0"/>
        <w:adjustRightInd w:val="0"/>
        <w:ind w:firstLine="708"/>
        <w:jc w:val="both"/>
        <w:rPr>
          <w:rFonts w:ascii="Times New Roman" w:hAnsi="Times New Roman"/>
          <w:sz w:val="22"/>
          <w:szCs w:val="22"/>
        </w:rPr>
      </w:pPr>
      <w:r w:rsidRPr="006F49C0">
        <w:rPr>
          <w:rFonts w:ascii="Times New Roman" w:hAnsi="Times New Roman"/>
          <w:sz w:val="22"/>
          <w:szCs w:val="22"/>
        </w:rPr>
        <w:t xml:space="preserve">El Servicio de Participación Ciudadana tiene entre sus líneas estratégicas apoyar y facilitar el trabajo de entidades y colectivos ciudadanos del Municipio con el objetivo de sensibilizar a la ciudadanía sobre los valores de la participación grupal así como de la ciudadanía en general, en asuntos de interés público mediante la reflexión y el debate conjuntos para la mejora de la sociedad. </w:t>
      </w:r>
    </w:p>
    <w:p w:rsidR="00FB5773" w:rsidRPr="006F49C0" w:rsidRDefault="00FB5773" w:rsidP="00A2470B">
      <w:pPr>
        <w:autoSpaceDE w:val="0"/>
        <w:autoSpaceDN w:val="0"/>
        <w:adjustRightInd w:val="0"/>
        <w:ind w:firstLine="708"/>
        <w:jc w:val="both"/>
        <w:rPr>
          <w:rFonts w:ascii="Times New Roman" w:hAnsi="Times New Roman"/>
          <w:sz w:val="22"/>
          <w:szCs w:val="22"/>
        </w:rPr>
      </w:pPr>
    </w:p>
    <w:p w:rsidR="00FB5773" w:rsidRPr="006F49C0" w:rsidRDefault="00FB5773" w:rsidP="00A2470B">
      <w:pPr>
        <w:autoSpaceDE w:val="0"/>
        <w:autoSpaceDN w:val="0"/>
        <w:adjustRightInd w:val="0"/>
        <w:ind w:firstLine="708"/>
        <w:jc w:val="both"/>
        <w:rPr>
          <w:rFonts w:ascii="Times New Roman" w:hAnsi="Times New Roman"/>
          <w:sz w:val="22"/>
          <w:szCs w:val="22"/>
        </w:rPr>
      </w:pPr>
      <w:r w:rsidRPr="006F49C0">
        <w:rPr>
          <w:rFonts w:ascii="Times New Roman" w:hAnsi="Times New Roman"/>
          <w:sz w:val="22"/>
          <w:szCs w:val="22"/>
        </w:rPr>
        <w:t>La presente convocatoria tiene por objeto facilitar la labor de las asociaciones y federaciones de asociaciones de vecinos y vecinas del municipio de Cáceres en aquellos aspectos para los que el Ayuntamiento no dispone de personal ni de recursos, dotándoles de recursos municipales y sufragando económicamente parte de los programas y actividades que desarrollen a lo largo del año 20</w:t>
      </w:r>
      <w:r w:rsidR="00263D88">
        <w:rPr>
          <w:rFonts w:ascii="Times New Roman" w:hAnsi="Times New Roman"/>
          <w:sz w:val="22"/>
          <w:szCs w:val="22"/>
        </w:rPr>
        <w:t>20</w:t>
      </w:r>
      <w:r w:rsidRPr="006F49C0">
        <w:rPr>
          <w:rFonts w:ascii="Times New Roman" w:hAnsi="Times New Roman"/>
          <w:sz w:val="22"/>
          <w:szCs w:val="22"/>
        </w:rPr>
        <w:t>, bien de manera individual o en colaboración con otras asociaciones o colectivos del barrio de influencia, con el objetivo de dinamizar la participación, estimular la cohesión social, potenciar las conductas cívicas, favorecer la integración así como de mejorar la calidad de vida de las personas del barrio. Es objeto de la convocatoria la concesión de subvenciones públicas en régimen de concurrencia competitiva, dentro de los límites presupuestarios, para apoyar el desarrollo por asociaciones, así como ayudar en la financiación de los gastos de funcionamiento de estas asociaciones.</w:t>
      </w:r>
    </w:p>
    <w:p w:rsidR="00FB5773" w:rsidRPr="006F49C0" w:rsidRDefault="00FB5773" w:rsidP="00A2470B">
      <w:pPr>
        <w:autoSpaceDE w:val="0"/>
        <w:autoSpaceDN w:val="0"/>
        <w:adjustRightInd w:val="0"/>
        <w:ind w:firstLine="708"/>
        <w:jc w:val="both"/>
        <w:rPr>
          <w:rFonts w:ascii="Times New Roman" w:hAnsi="Times New Roman"/>
          <w:sz w:val="22"/>
          <w:szCs w:val="22"/>
        </w:rPr>
      </w:pPr>
    </w:p>
    <w:p w:rsidR="00FB5773" w:rsidRPr="006F49C0" w:rsidRDefault="00FB5773" w:rsidP="00A2470B">
      <w:pPr>
        <w:numPr>
          <w:ilvl w:val="0"/>
          <w:numId w:val="25"/>
        </w:numPr>
        <w:suppressAutoHyphens w:val="0"/>
        <w:autoSpaceDE w:val="0"/>
        <w:autoSpaceDN w:val="0"/>
        <w:adjustRightInd w:val="0"/>
        <w:jc w:val="both"/>
        <w:rPr>
          <w:rFonts w:ascii="Times New Roman" w:hAnsi="Times New Roman"/>
          <w:sz w:val="22"/>
          <w:szCs w:val="22"/>
        </w:rPr>
      </w:pPr>
      <w:r w:rsidRPr="006F49C0">
        <w:rPr>
          <w:rFonts w:ascii="Times New Roman" w:hAnsi="Times New Roman"/>
          <w:sz w:val="22"/>
          <w:szCs w:val="22"/>
        </w:rPr>
        <w:lastRenderedPageBreak/>
        <w:t xml:space="preserve">Se contemplan los siguientes conceptos: </w:t>
      </w:r>
    </w:p>
    <w:p w:rsidR="00FB5773" w:rsidRPr="006F49C0" w:rsidRDefault="00FB5773" w:rsidP="00A2470B">
      <w:pPr>
        <w:autoSpaceDE w:val="0"/>
        <w:autoSpaceDN w:val="0"/>
        <w:adjustRightInd w:val="0"/>
        <w:jc w:val="both"/>
        <w:rPr>
          <w:rFonts w:ascii="Times New Roman" w:hAnsi="Times New Roman"/>
          <w:sz w:val="22"/>
          <w:szCs w:val="22"/>
        </w:rPr>
      </w:pP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Ayudas destinadas al desarrollo de proyectos que favorezcan, a través de la realización de actividades, la dinamización y participación social de todos los agentes que conforman el tejido asociativo en los barrios de referencia, la mejora de la convivencia así como de la calidad de vida de los vecinos y vecinas. </w:t>
      </w:r>
    </w:p>
    <w:p w:rsidR="00FB5773" w:rsidRPr="006F49C0" w:rsidRDefault="00FB5773" w:rsidP="00A2470B">
      <w:pPr>
        <w:autoSpaceDE w:val="0"/>
        <w:autoSpaceDN w:val="0"/>
        <w:adjustRightInd w:val="0"/>
        <w:jc w:val="both"/>
        <w:rPr>
          <w:rFonts w:ascii="Times New Roman" w:hAnsi="Times New Roman"/>
          <w:sz w:val="22"/>
          <w:szCs w:val="22"/>
        </w:rPr>
      </w:pP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Así pues serán subvencionables aquellos proyectos que tengan como objetivos: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Potenciar las conductas cívicas.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Promocionar la vida asociativa, potenciando los colectivos existentes y facilitando la creación de otros nuevos.</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Coordinar las inquietudes de las diversas asociaciones que trabajan en los barrios.</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 Crear espacios de intercambio de ideas.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Facilitar y fomentar la implicación de la ciudadanía en los procesos participativos que se desarrollen en la ciudad especialmente en lo relativo a su área de influencia.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Fomentar la igualdad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Fomentar el bilingüismo.</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 Potenciar la integración.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Mejorar la convivencia.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Fomentar el desarrollo personal. </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Información y formación. </w:t>
      </w:r>
    </w:p>
    <w:p w:rsidR="00FB5773" w:rsidRPr="006F49C0" w:rsidRDefault="00FB5773" w:rsidP="00A2470B">
      <w:pPr>
        <w:autoSpaceDE w:val="0"/>
        <w:autoSpaceDN w:val="0"/>
        <w:adjustRightInd w:val="0"/>
        <w:jc w:val="both"/>
        <w:rPr>
          <w:rFonts w:ascii="Times New Roman" w:hAnsi="Times New Roman"/>
          <w:sz w:val="22"/>
          <w:szCs w:val="22"/>
        </w:rPr>
      </w:pP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También se incluyen:</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 Gastos de gestión.</w:t>
      </w:r>
    </w:p>
    <w:p w:rsidR="00FB5773" w:rsidRPr="006F49C0" w:rsidRDefault="00FB5773" w:rsidP="00A2470B">
      <w:pPr>
        <w:autoSpaceDE w:val="0"/>
        <w:autoSpaceDN w:val="0"/>
        <w:adjustRightInd w:val="0"/>
        <w:jc w:val="both"/>
        <w:rPr>
          <w:rFonts w:ascii="Times New Roman" w:hAnsi="Times New Roman"/>
          <w:sz w:val="22"/>
          <w:szCs w:val="22"/>
        </w:rPr>
      </w:pPr>
      <w:r w:rsidRPr="006F49C0">
        <w:rPr>
          <w:rFonts w:ascii="Times New Roman" w:hAnsi="Times New Roman"/>
          <w:sz w:val="22"/>
          <w:szCs w:val="22"/>
        </w:rPr>
        <w:t xml:space="preserve"> — Autorización de uso de locales de titularidad municipal. </w:t>
      </w:r>
    </w:p>
    <w:p w:rsidR="00FB5773" w:rsidRPr="006F49C0" w:rsidRDefault="00FB5773" w:rsidP="00A2470B">
      <w:pPr>
        <w:jc w:val="both"/>
        <w:rPr>
          <w:rFonts w:ascii="Times New Roman" w:hAnsi="Times New Roman"/>
          <w:sz w:val="22"/>
          <w:szCs w:val="22"/>
        </w:rPr>
      </w:pPr>
    </w:p>
    <w:p w:rsidR="00FB5773" w:rsidRPr="006F49C0" w:rsidRDefault="00FB5773">
      <w:pPr>
        <w:autoSpaceDE w:val="0"/>
        <w:ind w:firstLine="708"/>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BASE SEGUNDA.-  Actividades y gastos subvencionables.</w:t>
      </w:r>
    </w:p>
    <w:p w:rsidR="00FB5773" w:rsidRPr="006F49C0" w:rsidRDefault="00FB5773">
      <w:pPr>
        <w:autoSpaceDE w:val="0"/>
        <w:rPr>
          <w:rFonts w:ascii="Times New Roman" w:hAnsi="Times New Roman"/>
          <w:sz w:val="22"/>
          <w:szCs w:val="22"/>
        </w:rPr>
      </w:pPr>
    </w:p>
    <w:p w:rsidR="00FB5773" w:rsidRPr="006F49C0" w:rsidRDefault="00FB5773">
      <w:pPr>
        <w:autoSpaceDE w:val="0"/>
        <w:jc w:val="both"/>
        <w:rPr>
          <w:rFonts w:ascii="Times New Roman" w:hAnsi="Times New Roman"/>
          <w:sz w:val="22"/>
          <w:szCs w:val="22"/>
        </w:rPr>
      </w:pPr>
      <w:r w:rsidRPr="006F49C0">
        <w:rPr>
          <w:rFonts w:ascii="Times New Roman" w:hAnsi="Times New Roman"/>
          <w:sz w:val="22"/>
          <w:szCs w:val="22"/>
        </w:rPr>
        <w:t>1.- Las subvenciones están dirigidas a colaborar con las Asociaciones de Vecinos, en la financiación de los gastos encuadrados en alguna de las modalidades establecidas en esta Base.</w:t>
      </w:r>
    </w:p>
    <w:p w:rsidR="00FB5773" w:rsidRPr="006F49C0" w:rsidRDefault="00FB5773">
      <w:pPr>
        <w:autoSpaceDE w:val="0"/>
        <w:rPr>
          <w:rFonts w:ascii="Times New Roman" w:hAnsi="Times New Roman"/>
          <w:sz w:val="22"/>
          <w:szCs w:val="22"/>
        </w:rPr>
      </w:pPr>
      <w:r w:rsidRPr="006F49C0">
        <w:rPr>
          <w:rFonts w:ascii="Times New Roman" w:hAnsi="Times New Roman"/>
          <w:sz w:val="22"/>
          <w:szCs w:val="22"/>
        </w:rPr>
        <w:t xml:space="preserve">2.- Se establecen las siguientes modalidades de subvención: </w:t>
      </w:r>
    </w:p>
    <w:p w:rsidR="00FB5773" w:rsidRPr="006F49C0" w:rsidRDefault="00FB5773">
      <w:pPr>
        <w:autoSpaceDE w:val="0"/>
        <w:rPr>
          <w:rFonts w:ascii="Times New Roman" w:hAnsi="Times New Roman"/>
          <w:sz w:val="22"/>
          <w:szCs w:val="22"/>
        </w:rPr>
      </w:pPr>
    </w:p>
    <w:p w:rsidR="00FB5773" w:rsidRPr="006F49C0" w:rsidRDefault="00FB5773">
      <w:pPr>
        <w:autoSpaceDE w:val="0"/>
        <w:rPr>
          <w:rFonts w:ascii="Times New Roman" w:hAnsi="Times New Roman"/>
          <w:b/>
          <w:caps/>
          <w:sz w:val="22"/>
          <w:szCs w:val="22"/>
          <w:u w:val="single"/>
        </w:rPr>
      </w:pPr>
      <w:r w:rsidRPr="006F49C0">
        <w:rPr>
          <w:rFonts w:ascii="Times New Roman" w:hAnsi="Times New Roman"/>
          <w:b/>
          <w:caps/>
          <w:sz w:val="22"/>
          <w:szCs w:val="22"/>
          <w:u w:val="single"/>
        </w:rPr>
        <w:t>Asociaciones de vecinos</w:t>
      </w:r>
    </w:p>
    <w:p w:rsidR="00FB5773" w:rsidRPr="006F49C0" w:rsidRDefault="00FB5773">
      <w:pPr>
        <w:autoSpaceDE w:val="0"/>
        <w:rPr>
          <w:rFonts w:ascii="Times New Roman" w:hAnsi="Times New Roman"/>
          <w:sz w:val="22"/>
          <w:szCs w:val="22"/>
        </w:rPr>
      </w:pPr>
    </w:p>
    <w:p w:rsidR="00FB5773" w:rsidRPr="006F49C0" w:rsidRDefault="00FB5773">
      <w:pPr>
        <w:autoSpaceDE w:val="0"/>
        <w:spacing w:after="240"/>
        <w:ind w:firstLine="357"/>
        <w:jc w:val="both"/>
        <w:rPr>
          <w:rFonts w:ascii="Times New Roman" w:hAnsi="Times New Roman"/>
          <w:sz w:val="22"/>
          <w:szCs w:val="22"/>
        </w:rPr>
      </w:pPr>
      <w:r w:rsidRPr="006F49C0">
        <w:rPr>
          <w:rFonts w:ascii="Times New Roman" w:hAnsi="Times New Roman"/>
          <w:b/>
          <w:sz w:val="22"/>
          <w:szCs w:val="22"/>
        </w:rPr>
        <w:t>MODALIDAD A. Mantenimiento.</w:t>
      </w:r>
      <w:r w:rsidRPr="006F49C0">
        <w:rPr>
          <w:rFonts w:ascii="Times New Roman" w:hAnsi="Times New Roman"/>
          <w:sz w:val="22"/>
          <w:szCs w:val="22"/>
        </w:rPr>
        <w:t xml:space="preserve"> Modalidad orientada a colaborar en la financiación de los Gastos ordinarios de mantenimiento de las sedes sociales de las  entidades y los gastos de mantenimiento ordinario de las entidades. </w:t>
      </w:r>
    </w:p>
    <w:p w:rsidR="00FB5773" w:rsidRPr="006F49C0" w:rsidRDefault="00FB5773">
      <w:pPr>
        <w:autoSpaceDE w:val="0"/>
        <w:spacing w:after="240"/>
        <w:ind w:firstLine="357"/>
        <w:jc w:val="both"/>
        <w:rPr>
          <w:rFonts w:ascii="Times New Roman" w:hAnsi="Times New Roman"/>
          <w:sz w:val="22"/>
          <w:szCs w:val="22"/>
        </w:rPr>
      </w:pPr>
      <w:r w:rsidRPr="006F49C0">
        <w:rPr>
          <w:rFonts w:ascii="Times New Roman" w:hAnsi="Times New Roman"/>
          <w:sz w:val="22"/>
          <w:szCs w:val="22"/>
        </w:rPr>
        <w:t xml:space="preserve">Son gastos </w:t>
      </w:r>
      <w:r w:rsidRPr="006F49C0">
        <w:rPr>
          <w:rFonts w:ascii="Times New Roman" w:hAnsi="Times New Roman"/>
          <w:sz w:val="22"/>
          <w:szCs w:val="22"/>
          <w:u w:val="single"/>
        </w:rPr>
        <w:t xml:space="preserve">subvencionables </w:t>
      </w:r>
      <w:r w:rsidRPr="006F49C0">
        <w:rPr>
          <w:rFonts w:ascii="Times New Roman" w:hAnsi="Times New Roman"/>
          <w:sz w:val="22"/>
          <w:szCs w:val="22"/>
        </w:rPr>
        <w:t>en esta modalidad:</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t>a)  Gastos de Alquiler de local. Los gastos del grupo de alquiler de local, sólo pueden estar referidos al que constituya la sede principal de la entidad. Los alquileres de locales deberán estar formalizados por escrito en contratos de arrendamiento y estar a nombre de la entidad solicitante.</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t>Suministros de suministro de agua y energía eléctrica y gas.</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t>Seguros de las  sedes sociales.</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t>Gastos de conexión a redes de banda ancha de las sedes vecinales (</w:t>
      </w:r>
      <w:proofErr w:type="spellStart"/>
      <w:r w:rsidRPr="006F49C0">
        <w:rPr>
          <w:rFonts w:ascii="Times New Roman" w:hAnsi="Times New Roman"/>
          <w:sz w:val="22"/>
          <w:szCs w:val="22"/>
        </w:rPr>
        <w:t>Adsl</w:t>
      </w:r>
      <w:proofErr w:type="spellEnd"/>
      <w:r w:rsidRPr="006F49C0">
        <w:rPr>
          <w:rFonts w:ascii="Times New Roman" w:hAnsi="Times New Roman"/>
          <w:sz w:val="22"/>
          <w:szCs w:val="22"/>
        </w:rPr>
        <w:t xml:space="preserve">, fibra óptica…). Los gastos de telefonía fija adicionales relacionados con dicha conexión solo serán financiables hasta un máximo de </w:t>
      </w:r>
      <w:r w:rsidR="00A00BF7">
        <w:rPr>
          <w:rFonts w:ascii="Times New Roman" w:hAnsi="Times New Roman"/>
          <w:sz w:val="22"/>
          <w:szCs w:val="22"/>
        </w:rPr>
        <w:t>6</w:t>
      </w:r>
      <w:r w:rsidRPr="006F49C0">
        <w:rPr>
          <w:rFonts w:ascii="Times New Roman" w:hAnsi="Times New Roman"/>
          <w:sz w:val="22"/>
          <w:szCs w:val="22"/>
        </w:rPr>
        <w:t>00 euros anuales</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lastRenderedPageBreak/>
        <w:t>Gastos de telefonía sin conexión a internet (móvil o fi</w:t>
      </w:r>
      <w:r w:rsidR="00A00BF7">
        <w:rPr>
          <w:rFonts w:ascii="Times New Roman" w:hAnsi="Times New Roman"/>
          <w:sz w:val="22"/>
          <w:szCs w:val="22"/>
        </w:rPr>
        <w:t>ja) hasta un máximo de 3</w:t>
      </w:r>
      <w:r w:rsidRPr="006F49C0">
        <w:rPr>
          <w:rFonts w:ascii="Times New Roman" w:hAnsi="Times New Roman"/>
          <w:sz w:val="22"/>
          <w:szCs w:val="22"/>
        </w:rPr>
        <w:t>00 euros anuales.</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t>Gastos de limpieza de la sede hasta un máximo de 500 euros anuales.</w:t>
      </w:r>
    </w:p>
    <w:p w:rsidR="00FB5773" w:rsidRPr="006F49C0" w:rsidRDefault="00FB5773">
      <w:pPr>
        <w:numPr>
          <w:ilvl w:val="0"/>
          <w:numId w:val="19"/>
        </w:numPr>
        <w:autoSpaceDE w:val="0"/>
        <w:jc w:val="both"/>
        <w:rPr>
          <w:rFonts w:ascii="Times New Roman" w:hAnsi="Times New Roman"/>
          <w:sz w:val="22"/>
          <w:szCs w:val="22"/>
        </w:rPr>
      </w:pPr>
      <w:r w:rsidRPr="006F49C0">
        <w:rPr>
          <w:rFonts w:ascii="Times New Roman" w:hAnsi="Times New Roman"/>
          <w:sz w:val="22"/>
          <w:szCs w:val="22"/>
        </w:rPr>
        <w:t xml:space="preserve">Material fungible de mantenimiento de la sede social hasta un máximo de </w:t>
      </w:r>
      <w:r w:rsidR="00A00BF7">
        <w:rPr>
          <w:rFonts w:ascii="Times New Roman" w:hAnsi="Times New Roman"/>
          <w:sz w:val="22"/>
          <w:szCs w:val="22"/>
        </w:rPr>
        <w:t>3</w:t>
      </w:r>
      <w:r w:rsidRPr="006F49C0">
        <w:rPr>
          <w:rFonts w:ascii="Times New Roman" w:hAnsi="Times New Roman"/>
          <w:sz w:val="22"/>
          <w:szCs w:val="22"/>
        </w:rPr>
        <w:t>00 euros</w:t>
      </w:r>
    </w:p>
    <w:p w:rsidR="00FB5773" w:rsidRPr="006F49C0" w:rsidRDefault="00FB5773">
      <w:pPr>
        <w:numPr>
          <w:ilvl w:val="0"/>
          <w:numId w:val="19"/>
        </w:numPr>
        <w:autoSpaceDE w:val="0"/>
        <w:spacing w:after="240"/>
        <w:jc w:val="both"/>
        <w:rPr>
          <w:rFonts w:ascii="Times New Roman" w:hAnsi="Times New Roman"/>
          <w:sz w:val="22"/>
          <w:szCs w:val="22"/>
        </w:rPr>
      </w:pPr>
      <w:r w:rsidRPr="006F49C0">
        <w:rPr>
          <w:rFonts w:ascii="Times New Roman" w:hAnsi="Times New Roman"/>
          <w:sz w:val="22"/>
          <w:szCs w:val="22"/>
        </w:rPr>
        <w:t>Otros gastos  de mantenimiento de sedes sociales que se consideren imprescindibles para el mantenimiento de la sede social.</w:t>
      </w:r>
    </w:p>
    <w:p w:rsidR="00FB5773" w:rsidRPr="006F49C0" w:rsidRDefault="00FB5773">
      <w:pPr>
        <w:autoSpaceDE w:val="0"/>
        <w:spacing w:after="240"/>
        <w:jc w:val="both"/>
        <w:rPr>
          <w:rFonts w:ascii="Times New Roman" w:hAnsi="Times New Roman"/>
          <w:sz w:val="22"/>
          <w:szCs w:val="22"/>
          <w:u w:val="single"/>
        </w:rPr>
      </w:pPr>
      <w:r w:rsidRPr="006F49C0">
        <w:rPr>
          <w:rFonts w:ascii="Times New Roman" w:hAnsi="Times New Roman"/>
          <w:sz w:val="22"/>
          <w:szCs w:val="22"/>
          <w:u w:val="single"/>
        </w:rPr>
        <w:t xml:space="preserve">Gastos </w:t>
      </w:r>
      <w:r w:rsidRPr="006F49C0">
        <w:rPr>
          <w:rFonts w:ascii="Times New Roman" w:hAnsi="Times New Roman"/>
          <w:b/>
          <w:sz w:val="22"/>
          <w:szCs w:val="22"/>
          <w:u w:val="single"/>
        </w:rPr>
        <w:t xml:space="preserve">no </w:t>
      </w:r>
      <w:r w:rsidRPr="006F49C0">
        <w:rPr>
          <w:rFonts w:ascii="Times New Roman" w:hAnsi="Times New Roman"/>
          <w:sz w:val="22"/>
          <w:szCs w:val="22"/>
          <w:u w:val="single"/>
        </w:rPr>
        <w:t xml:space="preserve">son subvencionables </w:t>
      </w:r>
    </w:p>
    <w:p w:rsidR="00FB5773" w:rsidRPr="006F49C0" w:rsidRDefault="00FB5773" w:rsidP="00996051">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 xml:space="preserve">Los gastos </w:t>
      </w:r>
      <w:proofErr w:type="spellStart"/>
      <w:r w:rsidRPr="006F49C0">
        <w:rPr>
          <w:rFonts w:ascii="Times New Roman" w:hAnsi="Times New Roman"/>
          <w:sz w:val="22"/>
          <w:szCs w:val="22"/>
        </w:rPr>
        <w:t>inventariables</w:t>
      </w:r>
      <w:proofErr w:type="spellEnd"/>
      <w:r w:rsidRPr="006F49C0">
        <w:rPr>
          <w:rFonts w:ascii="Times New Roman" w:hAnsi="Times New Roman"/>
          <w:sz w:val="22"/>
          <w:szCs w:val="22"/>
        </w:rPr>
        <w:t xml:space="preserve"> (compra o adquisición de material informático, electrónico, electrodomésticos,… mobiliario de oficina o similar y en general cualquier material </w:t>
      </w:r>
      <w:proofErr w:type="spellStart"/>
      <w:r w:rsidRPr="006F49C0">
        <w:rPr>
          <w:rFonts w:ascii="Times New Roman" w:hAnsi="Times New Roman"/>
          <w:sz w:val="22"/>
          <w:szCs w:val="22"/>
        </w:rPr>
        <w:t>inventariables</w:t>
      </w:r>
      <w:proofErr w:type="spellEnd"/>
      <w:r w:rsidRPr="006F49C0">
        <w:rPr>
          <w:rFonts w:ascii="Times New Roman" w:hAnsi="Times New Roman"/>
          <w:sz w:val="22"/>
          <w:szCs w:val="22"/>
        </w:rPr>
        <w:t xml:space="preserve">) No obstante se admitirá el </w:t>
      </w:r>
      <w:proofErr w:type="spellStart"/>
      <w:r w:rsidRPr="006F49C0">
        <w:rPr>
          <w:rFonts w:ascii="Times New Roman" w:hAnsi="Times New Roman"/>
          <w:sz w:val="22"/>
          <w:szCs w:val="22"/>
        </w:rPr>
        <w:t>renting</w:t>
      </w:r>
      <w:proofErr w:type="spellEnd"/>
      <w:r w:rsidRPr="006F49C0">
        <w:rPr>
          <w:rFonts w:ascii="Times New Roman" w:hAnsi="Times New Roman"/>
          <w:sz w:val="22"/>
          <w:szCs w:val="22"/>
        </w:rPr>
        <w:t xml:space="preserve"> o leasing, con un límite máximo del 20% de la subvención concedida</w:t>
      </w:r>
    </w:p>
    <w:p w:rsidR="00FB5773" w:rsidRPr="006F49C0" w:rsidRDefault="00FB5773" w:rsidP="00996051">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Los interés deudores de las cuentas bancarias</w:t>
      </w:r>
    </w:p>
    <w:p w:rsidR="00FB5773" w:rsidRPr="006F49C0" w:rsidRDefault="00FB5773" w:rsidP="00996051">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Los gastos de procedimiento judiciales</w:t>
      </w:r>
    </w:p>
    <w:p w:rsidR="00FB5773" w:rsidRPr="006F49C0" w:rsidRDefault="00FB5773" w:rsidP="00996051">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 xml:space="preserve">Los impuestos indirectos cuando sean susceptibles de recuperación o </w:t>
      </w:r>
      <w:proofErr w:type="spellStart"/>
      <w:r w:rsidRPr="006F49C0">
        <w:rPr>
          <w:rFonts w:ascii="Times New Roman" w:hAnsi="Times New Roman"/>
          <w:sz w:val="22"/>
          <w:szCs w:val="22"/>
        </w:rPr>
        <w:t>compesación</w:t>
      </w:r>
      <w:proofErr w:type="spellEnd"/>
      <w:r w:rsidRPr="006F49C0">
        <w:rPr>
          <w:rFonts w:ascii="Times New Roman" w:hAnsi="Times New Roman"/>
          <w:sz w:val="22"/>
          <w:szCs w:val="22"/>
        </w:rPr>
        <w:t>.</w:t>
      </w:r>
    </w:p>
    <w:p w:rsidR="00FB5773" w:rsidRPr="006F49C0" w:rsidRDefault="00FB5773" w:rsidP="00996051">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Los impuestos personales sobre la renta</w:t>
      </w:r>
    </w:p>
    <w:p w:rsidR="00FB5773" w:rsidRPr="006F49C0" w:rsidRDefault="00FB5773" w:rsidP="00996051">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Intereses, recargos y sanciones administrativas y penales</w:t>
      </w:r>
    </w:p>
    <w:p w:rsidR="00FB5773" w:rsidRPr="006F49C0" w:rsidRDefault="00FB5773" w:rsidP="00C52D78">
      <w:pPr>
        <w:numPr>
          <w:ilvl w:val="0"/>
          <w:numId w:val="26"/>
        </w:numPr>
        <w:autoSpaceDE w:val="0"/>
        <w:spacing w:after="240"/>
        <w:jc w:val="both"/>
        <w:rPr>
          <w:rFonts w:ascii="Times New Roman" w:hAnsi="Times New Roman"/>
          <w:sz w:val="22"/>
          <w:szCs w:val="22"/>
        </w:rPr>
      </w:pPr>
      <w:r w:rsidRPr="006F49C0">
        <w:rPr>
          <w:rFonts w:ascii="Times New Roman" w:hAnsi="Times New Roman"/>
          <w:sz w:val="22"/>
          <w:szCs w:val="22"/>
        </w:rPr>
        <w:t>Los tributos, tarifas y/o precios públicos, cuya titularidad corresponde al Ayuntamiento de Cáceres, y el ingreso de los mismos deban realizarse en la Hacienda municipal.</w:t>
      </w:r>
    </w:p>
    <w:p w:rsidR="00FB5773" w:rsidRPr="006F49C0" w:rsidRDefault="00FB5773">
      <w:pPr>
        <w:autoSpaceDE w:val="0"/>
        <w:spacing w:after="240"/>
        <w:ind w:firstLine="357"/>
        <w:jc w:val="both"/>
        <w:rPr>
          <w:rFonts w:ascii="Times New Roman" w:hAnsi="Times New Roman"/>
          <w:sz w:val="22"/>
          <w:szCs w:val="22"/>
        </w:rPr>
      </w:pPr>
      <w:r w:rsidRPr="006F49C0">
        <w:rPr>
          <w:rFonts w:ascii="Times New Roman" w:hAnsi="Times New Roman"/>
          <w:b/>
          <w:sz w:val="22"/>
          <w:szCs w:val="22"/>
        </w:rPr>
        <w:t>MODALIDAD B.- Eventos y Actividades festivas y recreativas</w:t>
      </w:r>
      <w:r w:rsidRPr="006F49C0">
        <w:rPr>
          <w:rFonts w:ascii="Times New Roman" w:hAnsi="Times New Roman"/>
          <w:sz w:val="22"/>
          <w:szCs w:val="22"/>
        </w:rPr>
        <w:t>: modalidad orientada a colaborar en la financiación de los gastos relativos a eventos realizados por  las entidades y en particular los siguientes actos las tradicionales fiestas de las barriadas en periodo estival, las  actividades festivas en periodo navideño y otros eventos puntuales de similar naturaleza.</w:t>
      </w:r>
      <w:r w:rsidR="00263D88">
        <w:rPr>
          <w:rFonts w:ascii="Times New Roman" w:hAnsi="Times New Roman"/>
          <w:sz w:val="22"/>
          <w:szCs w:val="22"/>
        </w:rPr>
        <w:t xml:space="preserve"> Realizadas en el período de 1 de enero a 14 de marzo 2020</w:t>
      </w:r>
      <w:r w:rsidR="00C84E81">
        <w:rPr>
          <w:rFonts w:ascii="Times New Roman" w:hAnsi="Times New Roman"/>
          <w:sz w:val="22"/>
          <w:szCs w:val="22"/>
        </w:rPr>
        <w:t>, por el Real Decreto 463/2020, de 14 de marzo, por el que se declara el estado de alarma para la gestión de crisis sanitaria ocasionada por el COVID-19.</w:t>
      </w:r>
    </w:p>
    <w:p w:rsidR="00FB5773" w:rsidRPr="006F49C0" w:rsidRDefault="00FB5773">
      <w:pPr>
        <w:autoSpaceDE w:val="0"/>
        <w:spacing w:after="240"/>
        <w:ind w:firstLine="357"/>
        <w:jc w:val="both"/>
        <w:rPr>
          <w:rFonts w:ascii="Times New Roman" w:hAnsi="Times New Roman"/>
          <w:sz w:val="22"/>
          <w:szCs w:val="22"/>
        </w:rPr>
      </w:pPr>
      <w:r w:rsidRPr="006F49C0">
        <w:rPr>
          <w:rFonts w:ascii="Times New Roman" w:hAnsi="Times New Roman"/>
          <w:sz w:val="22"/>
          <w:szCs w:val="22"/>
        </w:rPr>
        <w:t xml:space="preserve"> Son gastos subvencionables en esta modalidad:</w:t>
      </w:r>
    </w:p>
    <w:p w:rsidR="00FB5773" w:rsidRPr="006F49C0" w:rsidRDefault="00FB5773">
      <w:pPr>
        <w:numPr>
          <w:ilvl w:val="0"/>
          <w:numId w:val="22"/>
        </w:numPr>
        <w:autoSpaceDE w:val="0"/>
        <w:spacing w:after="240"/>
        <w:jc w:val="both"/>
        <w:rPr>
          <w:rFonts w:ascii="Times New Roman" w:hAnsi="Times New Roman"/>
          <w:sz w:val="22"/>
          <w:szCs w:val="22"/>
        </w:rPr>
      </w:pPr>
      <w:r w:rsidRPr="006F49C0">
        <w:rPr>
          <w:rFonts w:ascii="Times New Roman" w:hAnsi="Times New Roman"/>
          <w:sz w:val="22"/>
          <w:szCs w:val="22"/>
        </w:rPr>
        <w:t>Gastos de contratación de grupos artísticos, orquestas, atracciones artísticas y similares.</w:t>
      </w:r>
    </w:p>
    <w:p w:rsidR="00FB5773" w:rsidRPr="006F49C0" w:rsidRDefault="00FB5773">
      <w:pPr>
        <w:numPr>
          <w:ilvl w:val="0"/>
          <w:numId w:val="22"/>
        </w:numPr>
        <w:autoSpaceDE w:val="0"/>
        <w:spacing w:after="240"/>
        <w:jc w:val="both"/>
        <w:rPr>
          <w:rFonts w:ascii="Times New Roman" w:hAnsi="Times New Roman"/>
          <w:sz w:val="22"/>
          <w:szCs w:val="22"/>
        </w:rPr>
      </w:pPr>
      <w:r w:rsidRPr="006F49C0">
        <w:rPr>
          <w:rFonts w:ascii="Times New Roman" w:hAnsi="Times New Roman"/>
          <w:sz w:val="22"/>
          <w:szCs w:val="22"/>
        </w:rPr>
        <w:t>Alquiler de equipos de sonido.</w:t>
      </w:r>
    </w:p>
    <w:p w:rsidR="00FB5773" w:rsidRPr="006F49C0" w:rsidRDefault="00FB5773">
      <w:pPr>
        <w:numPr>
          <w:ilvl w:val="0"/>
          <w:numId w:val="22"/>
        </w:numPr>
        <w:autoSpaceDE w:val="0"/>
        <w:spacing w:after="240"/>
        <w:jc w:val="both"/>
        <w:rPr>
          <w:rFonts w:ascii="Times New Roman" w:hAnsi="Times New Roman"/>
          <w:sz w:val="22"/>
          <w:szCs w:val="22"/>
        </w:rPr>
      </w:pPr>
      <w:r w:rsidRPr="006F49C0">
        <w:rPr>
          <w:rFonts w:ascii="Times New Roman" w:hAnsi="Times New Roman"/>
          <w:sz w:val="22"/>
          <w:szCs w:val="22"/>
        </w:rPr>
        <w:t>Gastos de enganches eléctricos para las actividades.</w:t>
      </w:r>
    </w:p>
    <w:p w:rsidR="00FB5773" w:rsidRPr="006F49C0" w:rsidRDefault="00FB5773" w:rsidP="002075C6">
      <w:pPr>
        <w:numPr>
          <w:ilvl w:val="0"/>
          <w:numId w:val="22"/>
        </w:numPr>
        <w:autoSpaceDE w:val="0"/>
        <w:spacing w:after="240"/>
        <w:jc w:val="both"/>
        <w:rPr>
          <w:rFonts w:ascii="Times New Roman" w:hAnsi="Times New Roman"/>
          <w:sz w:val="22"/>
          <w:szCs w:val="22"/>
        </w:rPr>
      </w:pPr>
      <w:r w:rsidRPr="006F49C0">
        <w:rPr>
          <w:rFonts w:ascii="Times New Roman" w:hAnsi="Times New Roman"/>
          <w:sz w:val="22"/>
          <w:szCs w:val="22"/>
        </w:rPr>
        <w:t xml:space="preserve">Materiales fungibles necesarios para los eventos incluidas la compra de comestibles para las actividades festivas </w:t>
      </w:r>
    </w:p>
    <w:p w:rsidR="00FB5773" w:rsidRDefault="00FB5773" w:rsidP="002075C6">
      <w:pPr>
        <w:numPr>
          <w:ilvl w:val="0"/>
          <w:numId w:val="22"/>
        </w:numPr>
        <w:autoSpaceDE w:val="0"/>
        <w:spacing w:after="240"/>
        <w:jc w:val="both"/>
        <w:rPr>
          <w:rFonts w:ascii="Times New Roman" w:hAnsi="Times New Roman"/>
          <w:sz w:val="22"/>
          <w:szCs w:val="22"/>
        </w:rPr>
      </w:pPr>
      <w:r w:rsidRPr="006F49C0">
        <w:rPr>
          <w:rFonts w:ascii="Times New Roman" w:hAnsi="Times New Roman"/>
          <w:sz w:val="22"/>
          <w:szCs w:val="22"/>
        </w:rPr>
        <w:t xml:space="preserve">Servicios de hostelería </w:t>
      </w:r>
    </w:p>
    <w:p w:rsidR="00E55FA1" w:rsidRDefault="00E55FA1" w:rsidP="002075C6">
      <w:pPr>
        <w:numPr>
          <w:ilvl w:val="0"/>
          <w:numId w:val="22"/>
        </w:numPr>
        <w:autoSpaceDE w:val="0"/>
        <w:spacing w:after="240"/>
        <w:jc w:val="both"/>
        <w:rPr>
          <w:rFonts w:ascii="Times New Roman" w:hAnsi="Times New Roman"/>
          <w:sz w:val="22"/>
          <w:szCs w:val="22"/>
        </w:rPr>
      </w:pPr>
      <w:r>
        <w:rPr>
          <w:rFonts w:ascii="Times New Roman" w:hAnsi="Times New Roman"/>
          <w:sz w:val="22"/>
          <w:szCs w:val="22"/>
        </w:rPr>
        <w:t>Convivencias</w:t>
      </w:r>
    </w:p>
    <w:p w:rsidR="00A00BF7" w:rsidRDefault="00A00BF7" w:rsidP="002075C6">
      <w:pPr>
        <w:numPr>
          <w:ilvl w:val="0"/>
          <w:numId w:val="22"/>
        </w:numPr>
        <w:autoSpaceDE w:val="0"/>
        <w:spacing w:after="240"/>
        <w:jc w:val="both"/>
        <w:rPr>
          <w:rFonts w:ascii="Times New Roman" w:hAnsi="Times New Roman"/>
          <w:sz w:val="22"/>
          <w:szCs w:val="22"/>
        </w:rPr>
      </w:pPr>
      <w:r>
        <w:rPr>
          <w:rFonts w:ascii="Times New Roman" w:hAnsi="Times New Roman"/>
          <w:sz w:val="22"/>
          <w:szCs w:val="22"/>
        </w:rPr>
        <w:t>Concursos (de índole cultural y social)</w:t>
      </w:r>
    </w:p>
    <w:p w:rsidR="00701616" w:rsidRDefault="00701616" w:rsidP="0066365A">
      <w:pPr>
        <w:autoSpaceDE w:val="0"/>
        <w:spacing w:after="240"/>
        <w:jc w:val="both"/>
        <w:rPr>
          <w:rFonts w:ascii="Times New Roman" w:hAnsi="Times New Roman"/>
          <w:sz w:val="22"/>
          <w:szCs w:val="22"/>
          <w:u w:val="single"/>
        </w:rPr>
      </w:pPr>
    </w:p>
    <w:p w:rsidR="00FB5773" w:rsidRPr="006F49C0" w:rsidRDefault="00FB5773" w:rsidP="0066365A">
      <w:pPr>
        <w:autoSpaceDE w:val="0"/>
        <w:spacing w:after="240"/>
        <w:jc w:val="both"/>
        <w:rPr>
          <w:rFonts w:ascii="Times New Roman" w:hAnsi="Times New Roman"/>
          <w:sz w:val="22"/>
          <w:szCs w:val="22"/>
          <w:u w:val="single"/>
        </w:rPr>
      </w:pPr>
      <w:r w:rsidRPr="006F49C0">
        <w:rPr>
          <w:rFonts w:ascii="Times New Roman" w:hAnsi="Times New Roman"/>
          <w:sz w:val="22"/>
          <w:szCs w:val="22"/>
          <w:u w:val="single"/>
        </w:rPr>
        <w:t xml:space="preserve">Gastos </w:t>
      </w:r>
      <w:r w:rsidRPr="006F49C0">
        <w:rPr>
          <w:rFonts w:ascii="Times New Roman" w:hAnsi="Times New Roman"/>
          <w:b/>
          <w:sz w:val="22"/>
          <w:szCs w:val="22"/>
          <w:u w:val="single"/>
        </w:rPr>
        <w:t xml:space="preserve">no </w:t>
      </w:r>
      <w:r w:rsidRPr="006F49C0">
        <w:rPr>
          <w:rFonts w:ascii="Times New Roman" w:hAnsi="Times New Roman"/>
          <w:sz w:val="22"/>
          <w:szCs w:val="22"/>
          <w:u w:val="single"/>
        </w:rPr>
        <w:t xml:space="preserve">son subvencionables </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 xml:space="preserve">Los gastos </w:t>
      </w:r>
      <w:proofErr w:type="spellStart"/>
      <w:r w:rsidRPr="006F49C0">
        <w:rPr>
          <w:rFonts w:ascii="Times New Roman" w:hAnsi="Times New Roman"/>
          <w:sz w:val="22"/>
          <w:szCs w:val="22"/>
        </w:rPr>
        <w:t>inventariables</w:t>
      </w:r>
      <w:proofErr w:type="spellEnd"/>
      <w:r w:rsidRPr="006F49C0">
        <w:rPr>
          <w:rFonts w:ascii="Times New Roman" w:hAnsi="Times New Roman"/>
          <w:sz w:val="22"/>
          <w:szCs w:val="22"/>
        </w:rPr>
        <w:t xml:space="preserve"> (compra o adquisición de material informático, electrónico, electrodomésticos,… mobiliario de oficina o similar y en general cualquier material </w:t>
      </w:r>
      <w:proofErr w:type="spellStart"/>
      <w:r w:rsidRPr="006F49C0">
        <w:rPr>
          <w:rFonts w:ascii="Times New Roman" w:hAnsi="Times New Roman"/>
          <w:sz w:val="22"/>
          <w:szCs w:val="22"/>
        </w:rPr>
        <w:t>inventariables</w:t>
      </w:r>
      <w:proofErr w:type="spellEnd"/>
      <w:r w:rsidRPr="006F49C0">
        <w:rPr>
          <w:rFonts w:ascii="Times New Roman" w:hAnsi="Times New Roman"/>
          <w:sz w:val="22"/>
          <w:szCs w:val="22"/>
        </w:rPr>
        <w:t xml:space="preserve">) No obstante se admitirá el </w:t>
      </w:r>
      <w:proofErr w:type="spellStart"/>
      <w:r w:rsidRPr="006F49C0">
        <w:rPr>
          <w:rFonts w:ascii="Times New Roman" w:hAnsi="Times New Roman"/>
          <w:sz w:val="22"/>
          <w:szCs w:val="22"/>
        </w:rPr>
        <w:t>renting</w:t>
      </w:r>
      <w:proofErr w:type="spellEnd"/>
      <w:r w:rsidRPr="006F49C0">
        <w:rPr>
          <w:rFonts w:ascii="Times New Roman" w:hAnsi="Times New Roman"/>
          <w:sz w:val="22"/>
          <w:szCs w:val="22"/>
        </w:rPr>
        <w:t xml:space="preserve"> o leasing, con un límite máximo del 20% de la subvención concedida</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Los interés deudores de las cuentas bancarias</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Los gastos de procedimiento judiciales</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 xml:space="preserve">Los impuestos indirectos cuando sean susceptibles de recuperación o </w:t>
      </w:r>
      <w:proofErr w:type="spellStart"/>
      <w:r w:rsidRPr="006F49C0">
        <w:rPr>
          <w:rFonts w:ascii="Times New Roman" w:hAnsi="Times New Roman"/>
          <w:sz w:val="22"/>
          <w:szCs w:val="22"/>
        </w:rPr>
        <w:t>compesación</w:t>
      </w:r>
      <w:proofErr w:type="spellEnd"/>
      <w:r w:rsidRPr="006F49C0">
        <w:rPr>
          <w:rFonts w:ascii="Times New Roman" w:hAnsi="Times New Roman"/>
          <w:sz w:val="22"/>
          <w:szCs w:val="22"/>
        </w:rPr>
        <w:t>.</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Los impuestos personales sobre la renta</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Intereses, recargos y sanciones administrativas y penales</w:t>
      </w:r>
    </w:p>
    <w:p w:rsidR="00FB5773" w:rsidRPr="006F49C0" w:rsidRDefault="00FB5773" w:rsidP="0066365A">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Los tributos, tarifas y/o precios públicos, cuya titularidad corresponde al Ayuntamiento de Cáceres, y el ingreso de los mismos deban realizarse en la Hacienda municipal.</w:t>
      </w:r>
    </w:p>
    <w:p w:rsidR="00FB5773" w:rsidRDefault="00FB5773" w:rsidP="00C61143">
      <w:pPr>
        <w:numPr>
          <w:ilvl w:val="0"/>
          <w:numId w:val="27"/>
        </w:numPr>
        <w:autoSpaceDE w:val="0"/>
        <w:spacing w:after="240"/>
        <w:jc w:val="both"/>
        <w:rPr>
          <w:rFonts w:ascii="Times New Roman" w:hAnsi="Times New Roman"/>
          <w:sz w:val="22"/>
          <w:szCs w:val="22"/>
        </w:rPr>
      </w:pPr>
      <w:r w:rsidRPr="006F49C0">
        <w:rPr>
          <w:rFonts w:ascii="Times New Roman" w:hAnsi="Times New Roman"/>
          <w:sz w:val="22"/>
          <w:szCs w:val="22"/>
        </w:rPr>
        <w:t>Los gastos en bebidas alcohólicas</w:t>
      </w:r>
    </w:p>
    <w:p w:rsidR="00701616" w:rsidRPr="006F49C0" w:rsidRDefault="00701616" w:rsidP="00C61143">
      <w:pPr>
        <w:numPr>
          <w:ilvl w:val="0"/>
          <w:numId w:val="27"/>
        </w:numPr>
        <w:autoSpaceDE w:val="0"/>
        <w:spacing w:after="240"/>
        <w:jc w:val="both"/>
        <w:rPr>
          <w:rFonts w:ascii="Times New Roman" w:hAnsi="Times New Roman"/>
          <w:sz w:val="22"/>
          <w:szCs w:val="22"/>
        </w:rPr>
      </w:pPr>
      <w:r>
        <w:rPr>
          <w:rFonts w:ascii="Times New Roman" w:hAnsi="Times New Roman"/>
          <w:sz w:val="22"/>
          <w:szCs w:val="22"/>
        </w:rPr>
        <w:t>Las excursiones</w:t>
      </w:r>
    </w:p>
    <w:p w:rsidR="00FB5773" w:rsidRPr="006F49C0" w:rsidRDefault="00FB5773" w:rsidP="009B15AD">
      <w:pPr>
        <w:autoSpaceDE w:val="0"/>
        <w:spacing w:after="240"/>
        <w:ind w:firstLine="357"/>
        <w:jc w:val="both"/>
        <w:rPr>
          <w:rFonts w:ascii="Times New Roman" w:hAnsi="Times New Roman"/>
          <w:sz w:val="22"/>
          <w:szCs w:val="22"/>
        </w:rPr>
      </w:pPr>
      <w:r w:rsidRPr="006F49C0">
        <w:rPr>
          <w:rFonts w:ascii="Times New Roman" w:hAnsi="Times New Roman"/>
          <w:sz w:val="22"/>
          <w:szCs w:val="22"/>
        </w:rPr>
        <w:t>En materia de subcontratación de actividades subvencionadas se atenderá a lo dispuesto en los artículos 29.2 de la Ley 38/2003, de 17 de noviembre, General de Subvenciones y el 27.2 de la Ordenanza General de Subvenciones del Excmo. Ayuntamiento de Cáceres, estableciéndose con carácter general el límite de 50% para la subcontratación de la actividad. No obstante, como también se contempla en las citadas normas y, siempre que así se considere en el Informe emitido por el equipo técnico del órgano gestor (Concejalía de Barrios y Participación Ciudadana) por considerarlo oportuno para el adecuado desarrollo del proyecto, se podrá subcontratar la actividad hasta el 100% de la subvención.</w:t>
      </w:r>
    </w:p>
    <w:p w:rsidR="00FB5773" w:rsidRPr="006F49C0" w:rsidRDefault="00FB5773" w:rsidP="00263D88">
      <w:pPr>
        <w:autoSpaceDE w:val="0"/>
        <w:spacing w:after="240"/>
        <w:ind w:firstLine="357"/>
        <w:jc w:val="both"/>
        <w:rPr>
          <w:rFonts w:ascii="Times New Roman" w:hAnsi="Times New Roman"/>
          <w:sz w:val="22"/>
          <w:szCs w:val="22"/>
        </w:rPr>
      </w:pPr>
      <w:r w:rsidRPr="006F49C0">
        <w:rPr>
          <w:rFonts w:ascii="Times New Roman" w:hAnsi="Times New Roman"/>
          <w:sz w:val="22"/>
          <w:szCs w:val="22"/>
        </w:rPr>
        <w:t xml:space="preserve"> </w:t>
      </w:r>
    </w:p>
    <w:p w:rsidR="00FB5773" w:rsidRPr="006F49C0" w:rsidRDefault="00FB5773" w:rsidP="00C52D78">
      <w:pPr>
        <w:autoSpaceDE w:val="0"/>
        <w:spacing w:after="240"/>
        <w:ind w:firstLine="357"/>
        <w:jc w:val="both"/>
        <w:rPr>
          <w:rFonts w:ascii="Times New Roman" w:hAnsi="Times New Roman"/>
        </w:rPr>
      </w:pPr>
      <w:r w:rsidRPr="006F49C0">
        <w:rPr>
          <w:rFonts w:ascii="Times New Roman" w:hAnsi="Times New Roman"/>
          <w:sz w:val="22"/>
          <w:szCs w:val="22"/>
        </w:rPr>
        <w:t>En materia de subcontratación de actividades subvencionadas se atenderá a lo dispuesto en los artículos 29.2 de la Ley 38/2003, de 17 de noviembre, General de Subvenciones y el 27.2 de la Ordenanza General de Subvenciones del Excmo. Ayuntamiento de Cáceres, estableciéndose con carácter general el límite de 50% para la subcontratación de la actividad. No obstante, como también se contempla en las citadas normas y, siempre que así se considere en el Informe emitido por el equipo técnico d</w:t>
      </w:r>
      <w:r w:rsidR="00332064">
        <w:rPr>
          <w:rFonts w:ascii="Times New Roman" w:hAnsi="Times New Roman"/>
          <w:sz w:val="22"/>
          <w:szCs w:val="22"/>
        </w:rPr>
        <w:t>el órgano gestor (Concejalía de Igualdad LGBTI, Cooperación,</w:t>
      </w:r>
      <w:r w:rsidRPr="006F49C0">
        <w:rPr>
          <w:rFonts w:ascii="Times New Roman" w:hAnsi="Times New Roman"/>
          <w:sz w:val="22"/>
          <w:szCs w:val="22"/>
        </w:rPr>
        <w:t xml:space="preserve"> Participación Ciudadana</w:t>
      </w:r>
      <w:r w:rsidR="00332064">
        <w:rPr>
          <w:rFonts w:ascii="Times New Roman" w:hAnsi="Times New Roman"/>
          <w:sz w:val="22"/>
          <w:szCs w:val="22"/>
        </w:rPr>
        <w:t xml:space="preserve"> y Barrios</w:t>
      </w:r>
      <w:r w:rsidRPr="006F49C0">
        <w:rPr>
          <w:rFonts w:ascii="Times New Roman" w:hAnsi="Times New Roman"/>
          <w:sz w:val="22"/>
          <w:szCs w:val="22"/>
        </w:rPr>
        <w:t>) por considerarlo oportuno para el adecuado desarrollo del proyecto, se podrá subcontratar la actividad hasta el 100% de la subvención</w:t>
      </w:r>
    </w:p>
    <w:p w:rsidR="00FB5773" w:rsidRPr="006F49C0" w:rsidRDefault="00FB5773" w:rsidP="00263D88">
      <w:pPr>
        <w:autoSpaceDE w:val="0"/>
        <w:ind w:firstLine="708"/>
        <w:jc w:val="both"/>
        <w:rPr>
          <w:rFonts w:ascii="Times New Roman" w:hAnsi="Times New Roman"/>
          <w:sz w:val="22"/>
          <w:szCs w:val="22"/>
        </w:rPr>
      </w:pPr>
      <w:r w:rsidRPr="006F49C0">
        <w:rPr>
          <w:rFonts w:ascii="Times New Roman" w:hAnsi="Times New Roman"/>
          <w:sz w:val="22"/>
          <w:szCs w:val="22"/>
        </w:rPr>
        <w:t>3.- Las asociaciones de vecinos podrán</w:t>
      </w:r>
      <w:r w:rsidR="00263D88">
        <w:rPr>
          <w:rFonts w:ascii="Times New Roman" w:hAnsi="Times New Roman"/>
          <w:sz w:val="22"/>
          <w:szCs w:val="22"/>
        </w:rPr>
        <w:t xml:space="preserve"> solicitar subvención a las dos</w:t>
      </w:r>
      <w:r w:rsidRPr="006F49C0">
        <w:rPr>
          <w:rFonts w:ascii="Times New Roman" w:hAnsi="Times New Roman"/>
          <w:sz w:val="22"/>
          <w:szCs w:val="22"/>
        </w:rPr>
        <w:t xml:space="preserve"> modalidades A</w:t>
      </w:r>
      <w:r w:rsidR="00263D88">
        <w:rPr>
          <w:rFonts w:ascii="Times New Roman" w:hAnsi="Times New Roman"/>
          <w:sz w:val="22"/>
          <w:szCs w:val="22"/>
        </w:rPr>
        <w:t xml:space="preserve"> y</w:t>
      </w:r>
      <w:r w:rsidR="00332064">
        <w:rPr>
          <w:rFonts w:ascii="Times New Roman" w:hAnsi="Times New Roman"/>
          <w:sz w:val="22"/>
          <w:szCs w:val="22"/>
        </w:rPr>
        <w:t xml:space="preserve"> B o a alguna de ellas.</w:t>
      </w:r>
    </w:p>
    <w:p w:rsidR="00FB5773" w:rsidRPr="006F49C0" w:rsidRDefault="00FB5773">
      <w:pPr>
        <w:ind w:firstLine="567"/>
        <w:jc w:val="both"/>
        <w:rPr>
          <w:rFonts w:ascii="Times New Roman" w:hAnsi="Times New Roman"/>
          <w:sz w:val="22"/>
          <w:szCs w:val="22"/>
        </w:rPr>
      </w:pPr>
      <w:r w:rsidRPr="006F49C0">
        <w:rPr>
          <w:rFonts w:ascii="Times New Roman" w:hAnsi="Times New Roman"/>
          <w:sz w:val="22"/>
          <w:szCs w:val="22"/>
        </w:rPr>
        <w:t>4.-  Los gastos financieros, los gastos de asesoría jurídica o financiera, los gastos notariales y registrales y los gastos periciales para la realización del proyecto subvencionado y los de administración específicos son subvencionables si están directamente relacionados con la actividad subvencionada y son indispensables para la adecuada preparación o ejecución de la misma.</w:t>
      </w:r>
    </w:p>
    <w:p w:rsidR="00FB5773" w:rsidRPr="006F49C0" w:rsidRDefault="00FB5773">
      <w:pPr>
        <w:ind w:left="360"/>
        <w:jc w:val="both"/>
        <w:rPr>
          <w:rFonts w:ascii="Times New Roman" w:hAnsi="Times New Roman"/>
          <w:sz w:val="22"/>
          <w:szCs w:val="22"/>
        </w:rPr>
      </w:pPr>
    </w:p>
    <w:p w:rsidR="00FB5773" w:rsidRPr="006F49C0" w:rsidRDefault="00FB5773">
      <w:pPr>
        <w:ind w:firstLine="567"/>
        <w:jc w:val="both"/>
        <w:rPr>
          <w:rFonts w:ascii="Times New Roman" w:hAnsi="Times New Roman"/>
          <w:sz w:val="22"/>
          <w:szCs w:val="22"/>
        </w:rPr>
      </w:pPr>
      <w:r w:rsidRPr="006F49C0">
        <w:rPr>
          <w:rFonts w:ascii="Times New Roman" w:hAnsi="Times New Roman"/>
          <w:sz w:val="22"/>
          <w:szCs w:val="22"/>
        </w:rPr>
        <w:lastRenderedPageBreak/>
        <w:t>5.- En ningún caso serán gastos subvencionables:</w:t>
      </w:r>
    </w:p>
    <w:p w:rsidR="00FB5773" w:rsidRPr="006F49C0" w:rsidRDefault="00FB5773">
      <w:pPr>
        <w:ind w:firstLine="567"/>
        <w:jc w:val="both"/>
        <w:rPr>
          <w:rFonts w:ascii="Times New Roman" w:hAnsi="Times New Roman"/>
          <w:sz w:val="22"/>
          <w:szCs w:val="22"/>
        </w:rPr>
      </w:pPr>
    </w:p>
    <w:p w:rsidR="00FB5773" w:rsidRPr="006F49C0" w:rsidRDefault="00FB5773">
      <w:pPr>
        <w:spacing w:after="120"/>
        <w:ind w:left="902"/>
        <w:jc w:val="both"/>
        <w:rPr>
          <w:rFonts w:ascii="Times New Roman" w:hAnsi="Times New Roman"/>
          <w:sz w:val="22"/>
          <w:szCs w:val="22"/>
        </w:rPr>
      </w:pPr>
      <w:r w:rsidRPr="006F49C0">
        <w:rPr>
          <w:rFonts w:ascii="Times New Roman" w:hAnsi="Times New Roman"/>
          <w:sz w:val="22"/>
          <w:szCs w:val="22"/>
        </w:rPr>
        <w:t xml:space="preserve">a) Los gastos </w:t>
      </w:r>
      <w:proofErr w:type="spellStart"/>
      <w:r w:rsidRPr="006F49C0">
        <w:rPr>
          <w:rFonts w:ascii="Times New Roman" w:hAnsi="Times New Roman"/>
          <w:sz w:val="22"/>
          <w:szCs w:val="22"/>
        </w:rPr>
        <w:t>inventariables</w:t>
      </w:r>
      <w:proofErr w:type="spellEnd"/>
      <w:r w:rsidRPr="006F49C0">
        <w:rPr>
          <w:rFonts w:ascii="Times New Roman" w:hAnsi="Times New Roman"/>
          <w:sz w:val="22"/>
          <w:szCs w:val="22"/>
        </w:rPr>
        <w:t xml:space="preserve"> (compra o adquisición de material informático, mobiliario de oficina o similar). No obstante, se admitirá el </w:t>
      </w:r>
      <w:proofErr w:type="spellStart"/>
      <w:r w:rsidRPr="006F49C0">
        <w:rPr>
          <w:rFonts w:ascii="Times New Roman" w:hAnsi="Times New Roman"/>
          <w:sz w:val="22"/>
          <w:szCs w:val="22"/>
        </w:rPr>
        <w:t>renting</w:t>
      </w:r>
      <w:proofErr w:type="spellEnd"/>
      <w:r w:rsidRPr="006F49C0">
        <w:rPr>
          <w:rFonts w:ascii="Times New Roman" w:hAnsi="Times New Roman"/>
          <w:sz w:val="22"/>
          <w:szCs w:val="22"/>
        </w:rPr>
        <w:t xml:space="preserve"> o leasing, con un límite máximo del 30 % de la subvención concedida.</w:t>
      </w:r>
    </w:p>
    <w:p w:rsidR="00FB5773" w:rsidRPr="006F49C0" w:rsidRDefault="00FB5773">
      <w:pPr>
        <w:spacing w:after="120"/>
        <w:ind w:left="902"/>
        <w:jc w:val="both"/>
        <w:rPr>
          <w:rFonts w:ascii="Times New Roman" w:hAnsi="Times New Roman"/>
          <w:sz w:val="22"/>
          <w:szCs w:val="22"/>
        </w:rPr>
      </w:pPr>
      <w:r w:rsidRPr="006F49C0">
        <w:rPr>
          <w:rFonts w:ascii="Times New Roman" w:hAnsi="Times New Roman"/>
          <w:sz w:val="22"/>
          <w:szCs w:val="22"/>
        </w:rPr>
        <w:t>b) Los intereses deudores de las cuentas bancarias.</w:t>
      </w:r>
    </w:p>
    <w:p w:rsidR="00FB5773" w:rsidRPr="006F49C0" w:rsidRDefault="00FB5773">
      <w:pPr>
        <w:spacing w:after="120"/>
        <w:ind w:left="902"/>
        <w:jc w:val="both"/>
        <w:rPr>
          <w:rFonts w:ascii="Times New Roman" w:hAnsi="Times New Roman"/>
          <w:sz w:val="22"/>
          <w:szCs w:val="22"/>
        </w:rPr>
      </w:pPr>
      <w:r w:rsidRPr="006F49C0">
        <w:rPr>
          <w:rFonts w:ascii="Times New Roman" w:hAnsi="Times New Roman"/>
          <w:sz w:val="22"/>
          <w:szCs w:val="22"/>
        </w:rPr>
        <w:t>c) Los gastos de procedimientos judiciales.</w:t>
      </w:r>
    </w:p>
    <w:p w:rsidR="00FB5773" w:rsidRPr="006F49C0" w:rsidRDefault="00FB5773">
      <w:pPr>
        <w:spacing w:after="120"/>
        <w:ind w:left="902"/>
        <w:jc w:val="both"/>
        <w:rPr>
          <w:rFonts w:ascii="Times New Roman" w:hAnsi="Times New Roman"/>
          <w:sz w:val="22"/>
          <w:szCs w:val="22"/>
        </w:rPr>
      </w:pPr>
      <w:r w:rsidRPr="006F49C0">
        <w:rPr>
          <w:rFonts w:ascii="Times New Roman" w:hAnsi="Times New Roman"/>
          <w:sz w:val="22"/>
          <w:szCs w:val="22"/>
        </w:rPr>
        <w:t>d) Los impuestos indirectos cuando sean susceptibles de recuperación o compensación.</w:t>
      </w:r>
    </w:p>
    <w:p w:rsidR="00FB5773" w:rsidRPr="006F49C0" w:rsidRDefault="00FB5773">
      <w:pPr>
        <w:spacing w:after="120"/>
        <w:ind w:left="902"/>
        <w:jc w:val="both"/>
        <w:rPr>
          <w:rFonts w:ascii="Times New Roman" w:hAnsi="Times New Roman"/>
          <w:sz w:val="22"/>
          <w:szCs w:val="22"/>
        </w:rPr>
      </w:pPr>
      <w:r w:rsidRPr="006F49C0">
        <w:rPr>
          <w:rFonts w:ascii="Times New Roman" w:hAnsi="Times New Roman"/>
          <w:sz w:val="22"/>
          <w:szCs w:val="22"/>
        </w:rPr>
        <w:t>e) Los impuestos personales sobre la renta.</w:t>
      </w:r>
    </w:p>
    <w:p w:rsidR="00FB5773" w:rsidRPr="006F49C0" w:rsidRDefault="00FB5773">
      <w:pPr>
        <w:spacing w:after="120"/>
        <w:ind w:left="902"/>
        <w:jc w:val="both"/>
        <w:rPr>
          <w:rFonts w:ascii="Times New Roman" w:hAnsi="Times New Roman"/>
          <w:sz w:val="22"/>
          <w:szCs w:val="22"/>
        </w:rPr>
      </w:pPr>
      <w:r w:rsidRPr="006F49C0">
        <w:rPr>
          <w:rFonts w:ascii="Times New Roman" w:hAnsi="Times New Roman"/>
          <w:sz w:val="22"/>
          <w:szCs w:val="22"/>
        </w:rPr>
        <w:t>f) Intereses, recargos y sanciones administrativas y penales.</w:t>
      </w:r>
    </w:p>
    <w:p w:rsidR="00FB5773" w:rsidRPr="006F49C0" w:rsidRDefault="00FB5773">
      <w:pPr>
        <w:ind w:left="1134"/>
        <w:jc w:val="both"/>
        <w:rPr>
          <w:rFonts w:ascii="Times New Roman" w:hAnsi="Times New Roman"/>
          <w:sz w:val="22"/>
          <w:szCs w:val="22"/>
        </w:rPr>
      </w:pPr>
    </w:p>
    <w:p w:rsidR="00FB5773" w:rsidRPr="006F49C0" w:rsidRDefault="00FB5773">
      <w:pPr>
        <w:ind w:firstLine="720"/>
        <w:jc w:val="both"/>
        <w:rPr>
          <w:rFonts w:ascii="Times New Roman" w:hAnsi="Times New Roman"/>
          <w:sz w:val="22"/>
          <w:szCs w:val="22"/>
        </w:rPr>
      </w:pPr>
      <w:r w:rsidRPr="006F49C0">
        <w:rPr>
          <w:rFonts w:ascii="Times New Roman" w:hAnsi="Times New Roman"/>
          <w:sz w:val="22"/>
          <w:szCs w:val="22"/>
        </w:rPr>
        <w:t>6.- Esta subvención es compatible con otras subvenciones, ayudas, ingresos o recursos para la misma finalidad de otros organismos  siempre que no superen el importe total del gasto del proyecto.</w:t>
      </w:r>
    </w:p>
    <w:p w:rsidR="00FB5773" w:rsidRPr="006F49C0" w:rsidRDefault="00FB5773">
      <w:pPr>
        <w:ind w:firstLine="720"/>
        <w:jc w:val="both"/>
        <w:rPr>
          <w:rFonts w:ascii="Times New Roman" w:hAnsi="Times New Roman"/>
          <w:sz w:val="22"/>
          <w:szCs w:val="22"/>
        </w:rPr>
      </w:pPr>
    </w:p>
    <w:p w:rsidR="00FB5773" w:rsidRPr="006F49C0" w:rsidRDefault="00FB5773">
      <w:pPr>
        <w:ind w:firstLine="720"/>
        <w:jc w:val="both"/>
        <w:rPr>
          <w:rFonts w:ascii="Times New Roman" w:hAnsi="Times New Roman"/>
          <w:sz w:val="22"/>
          <w:szCs w:val="22"/>
        </w:rPr>
      </w:pPr>
      <w:r w:rsidRPr="006F49C0">
        <w:rPr>
          <w:rFonts w:ascii="Times New Roman" w:hAnsi="Times New Roman"/>
          <w:sz w:val="22"/>
          <w:szCs w:val="22"/>
        </w:rPr>
        <w:t>7.- Según lo dispuesto en los artículos 29.2 de la Ley 38/2003, de 17 de noviembre, General de Subvenciones y el 27.2 de la Ordenanza General de Subvenciones del Excmo. Ayuntamiento de Cáceres, se establece en estas bases reguladoras que se podrá subcontratar la actividad hasta el 100% de la subvención recibida siempre que la naturaleza del proyecto lo justifique.</w:t>
      </w:r>
    </w:p>
    <w:p w:rsidR="00FB5773" w:rsidRPr="006F49C0" w:rsidRDefault="00FB5773">
      <w:pPr>
        <w:jc w:val="both"/>
        <w:rPr>
          <w:rFonts w:ascii="Times New Roman" w:hAnsi="Times New Roman"/>
          <w:b/>
          <w:sz w:val="22"/>
          <w:szCs w:val="22"/>
        </w:rPr>
      </w:pPr>
    </w:p>
    <w:p w:rsidR="00FB5773" w:rsidRPr="006F49C0" w:rsidRDefault="00FB5773">
      <w:pPr>
        <w:jc w:val="both"/>
        <w:rPr>
          <w:rFonts w:ascii="Times New Roman" w:hAnsi="Times New Roman"/>
          <w:b/>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BASE tercera.-   BENEFICIARIOS/AS  DE LA SUBVENCIÓN. requisitos.</w:t>
      </w:r>
    </w:p>
    <w:p w:rsidR="00FB5773" w:rsidRPr="006F49C0" w:rsidRDefault="00FB5773">
      <w:pPr>
        <w:jc w:val="both"/>
        <w:rPr>
          <w:rFonts w:ascii="Times New Roman" w:hAnsi="Times New Roman"/>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sz w:val="22"/>
          <w:szCs w:val="22"/>
        </w:rPr>
        <w:t>Podrán concurrir a esta convocatoria</w:t>
      </w:r>
      <w:r w:rsidR="00332064">
        <w:rPr>
          <w:rFonts w:ascii="Times New Roman" w:hAnsi="Times New Roman"/>
          <w:sz w:val="22"/>
          <w:szCs w:val="22"/>
        </w:rPr>
        <w:t xml:space="preserve"> las Asociaciones de Vecinos/as</w:t>
      </w:r>
      <w:r w:rsidRPr="006F49C0">
        <w:rPr>
          <w:rFonts w:ascii="Times New Roman" w:hAnsi="Times New Roman"/>
          <w:sz w:val="22"/>
          <w:szCs w:val="22"/>
        </w:rPr>
        <w:t xml:space="preserve"> que cumplan los siguientes requisitos:</w:t>
      </w:r>
    </w:p>
    <w:p w:rsidR="00FB5773" w:rsidRPr="006F49C0" w:rsidRDefault="00FB5773" w:rsidP="00332064">
      <w:pPr>
        <w:ind w:firstLine="708"/>
        <w:jc w:val="both"/>
        <w:rPr>
          <w:rFonts w:ascii="Times New Roman" w:hAnsi="Times New Roman"/>
          <w:sz w:val="22"/>
          <w:szCs w:val="22"/>
        </w:rPr>
      </w:pPr>
      <w:r w:rsidRPr="006F49C0">
        <w:rPr>
          <w:rFonts w:ascii="Times New Roman" w:hAnsi="Times New Roman"/>
          <w:sz w:val="22"/>
          <w:szCs w:val="22"/>
        </w:rPr>
        <w:t>1.- Que se encuentren legalmente constituidas como Asociaciones de Vecinos/as (modalidades</w:t>
      </w:r>
      <w:r w:rsidRPr="006F49C0">
        <w:rPr>
          <w:rFonts w:ascii="Times New Roman" w:hAnsi="Times New Roman"/>
          <w:caps/>
          <w:sz w:val="22"/>
          <w:szCs w:val="22"/>
        </w:rPr>
        <w:t xml:space="preserve"> </w:t>
      </w:r>
      <w:r w:rsidR="00332064">
        <w:rPr>
          <w:rFonts w:ascii="Times New Roman" w:hAnsi="Times New Roman"/>
          <w:sz w:val="22"/>
          <w:szCs w:val="22"/>
        </w:rPr>
        <w:t xml:space="preserve">A y B) </w:t>
      </w:r>
      <w:r w:rsidRPr="006F49C0">
        <w:rPr>
          <w:rFonts w:ascii="Times New Roman" w:hAnsi="Times New Roman"/>
          <w:sz w:val="22"/>
          <w:szCs w:val="22"/>
        </w:rPr>
        <w:t xml:space="preserve"> e inscritas en el Registro Municipal de Entidades Ciudadanas del Ayuntamiento de Cáceres y que se encuentren activas y en funcionamiento según las determinaciones previstas en la base Séptima y hayan actualizado los datos según lo previstos en el Reglamento de Participación Ciudadana y los distritos del Ayuntamiento de Cáceres y en la Ley Orgánica 1/2002, Reguladora del Derecho de Asociación.</w:t>
      </w:r>
    </w:p>
    <w:p w:rsidR="00FB5773" w:rsidRPr="006F49C0" w:rsidRDefault="00FB5773">
      <w:pPr>
        <w:ind w:firstLine="709"/>
        <w:jc w:val="both"/>
        <w:rPr>
          <w:rFonts w:ascii="Times New Roman" w:hAnsi="Times New Roman"/>
          <w:sz w:val="22"/>
          <w:szCs w:val="22"/>
        </w:rPr>
      </w:pPr>
    </w:p>
    <w:p w:rsidR="00FB5773" w:rsidRPr="006F49C0" w:rsidRDefault="00FB5773">
      <w:pPr>
        <w:ind w:firstLine="709"/>
        <w:jc w:val="both"/>
        <w:rPr>
          <w:rFonts w:ascii="Times New Roman" w:hAnsi="Times New Roman"/>
          <w:sz w:val="22"/>
          <w:szCs w:val="22"/>
        </w:rPr>
      </w:pPr>
      <w:r w:rsidRPr="006F49C0">
        <w:rPr>
          <w:rFonts w:ascii="Times New Roman" w:hAnsi="Times New Roman"/>
          <w:sz w:val="22"/>
          <w:szCs w:val="22"/>
        </w:rPr>
        <w:t>2.- Que cumplan los requisitos para obtener la condición de beneficiario previsto en el artículo 13 de la Ley 38/2003, de 17 de noviembre, General de Subvenciones.</w:t>
      </w:r>
    </w:p>
    <w:p w:rsidR="00FB5773" w:rsidRPr="006F49C0" w:rsidRDefault="00FB5773">
      <w:pPr>
        <w:ind w:firstLine="709"/>
        <w:jc w:val="both"/>
        <w:rPr>
          <w:rFonts w:ascii="Times New Roman" w:hAnsi="Times New Roman"/>
          <w:sz w:val="22"/>
          <w:szCs w:val="22"/>
        </w:rPr>
      </w:pPr>
    </w:p>
    <w:p w:rsidR="00FB5773" w:rsidRPr="006F49C0" w:rsidRDefault="00FB5773">
      <w:pPr>
        <w:ind w:firstLine="709"/>
        <w:jc w:val="both"/>
        <w:rPr>
          <w:rFonts w:ascii="Times New Roman" w:hAnsi="Times New Roman"/>
          <w:sz w:val="22"/>
          <w:szCs w:val="22"/>
        </w:rPr>
      </w:pPr>
      <w:r w:rsidRPr="006F49C0">
        <w:rPr>
          <w:rFonts w:ascii="Times New Roman" w:hAnsi="Times New Roman"/>
          <w:sz w:val="22"/>
          <w:szCs w:val="22"/>
        </w:rPr>
        <w:t>3.- No ser deudor mediante resolución de reintegro de subvenciones de las Administraciones Públicas.</w:t>
      </w:r>
    </w:p>
    <w:p w:rsidR="00FB5773" w:rsidRPr="006F49C0" w:rsidRDefault="00FB5773">
      <w:pPr>
        <w:ind w:firstLine="709"/>
        <w:jc w:val="both"/>
        <w:rPr>
          <w:rFonts w:ascii="Times New Roman" w:hAnsi="Times New Roman"/>
          <w:sz w:val="22"/>
          <w:szCs w:val="22"/>
        </w:rPr>
      </w:pPr>
    </w:p>
    <w:p w:rsidR="00FB5773" w:rsidRPr="006F49C0" w:rsidRDefault="00FB5773">
      <w:pPr>
        <w:ind w:firstLine="709"/>
        <w:jc w:val="both"/>
        <w:rPr>
          <w:rFonts w:ascii="Times New Roman" w:hAnsi="Times New Roman"/>
          <w:sz w:val="22"/>
          <w:szCs w:val="22"/>
        </w:rPr>
      </w:pPr>
      <w:r w:rsidRPr="006F49C0">
        <w:rPr>
          <w:rFonts w:ascii="Times New Roman" w:hAnsi="Times New Roman"/>
          <w:sz w:val="22"/>
          <w:szCs w:val="22"/>
        </w:rPr>
        <w:t>4.- Que no hayan sido beneficiarios de otra subvención, en régimen de concurrencia competitiva o directa, del Excmo. Ayuntamiento de Cáceres o sus Organismos Autónomos para la misma finalidad.</w:t>
      </w:r>
    </w:p>
    <w:p w:rsidR="00FB5773" w:rsidRPr="006F49C0" w:rsidRDefault="00FB5773">
      <w:pPr>
        <w:ind w:firstLine="709"/>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BASE cuarta.-   solicitudes y documentación.-</w:t>
      </w:r>
    </w:p>
    <w:p w:rsidR="00FB5773" w:rsidRPr="006F49C0" w:rsidRDefault="00FB5773">
      <w:pPr>
        <w:jc w:val="both"/>
        <w:rPr>
          <w:rFonts w:ascii="Times New Roman" w:hAnsi="Times New Roman"/>
          <w:sz w:val="22"/>
          <w:szCs w:val="22"/>
          <w:u w:val="single"/>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tab/>
        <w:t xml:space="preserve">1.- </w:t>
      </w:r>
      <w:r w:rsidRPr="006F49C0">
        <w:rPr>
          <w:rFonts w:ascii="Times New Roman" w:hAnsi="Times New Roman"/>
          <w:b/>
          <w:sz w:val="22"/>
          <w:szCs w:val="22"/>
        </w:rPr>
        <w:t>Solicitudes y documentación</w:t>
      </w:r>
      <w:r w:rsidRPr="006F49C0">
        <w:rPr>
          <w:rFonts w:ascii="Times New Roman" w:hAnsi="Times New Roman"/>
          <w:sz w:val="22"/>
          <w:szCs w:val="22"/>
        </w:rPr>
        <w:t>: Para obtener la correspondiente subvención será necesario presentar la documentación que a continuación se relaciona:</w:t>
      </w:r>
    </w:p>
    <w:p w:rsidR="00FB5773" w:rsidRPr="006F49C0" w:rsidRDefault="00FB5773">
      <w:pPr>
        <w:rPr>
          <w:rFonts w:ascii="Times New Roman" w:hAnsi="Times New Roman"/>
          <w:b/>
          <w:sz w:val="22"/>
          <w:szCs w:val="22"/>
        </w:rPr>
      </w:pPr>
    </w:p>
    <w:p w:rsidR="00FB5773" w:rsidRPr="006F49C0" w:rsidRDefault="00FB5773" w:rsidP="009B15AD">
      <w:pPr>
        <w:numPr>
          <w:ilvl w:val="0"/>
          <w:numId w:val="11"/>
        </w:numPr>
        <w:tabs>
          <w:tab w:val="clear" w:pos="2352"/>
          <w:tab w:val="left" w:pos="284"/>
          <w:tab w:val="left" w:pos="567"/>
        </w:tabs>
        <w:spacing w:after="120"/>
        <w:ind w:left="393" w:hanging="126"/>
        <w:jc w:val="both"/>
        <w:rPr>
          <w:rFonts w:ascii="Times New Roman" w:hAnsi="Times New Roman"/>
          <w:sz w:val="22"/>
          <w:szCs w:val="22"/>
        </w:rPr>
      </w:pPr>
      <w:r w:rsidRPr="006F49C0">
        <w:rPr>
          <w:rFonts w:ascii="Times New Roman" w:hAnsi="Times New Roman"/>
          <w:sz w:val="22"/>
          <w:szCs w:val="22"/>
        </w:rPr>
        <w:t xml:space="preserve">Solicitud que se ajustará al formato que figura en el </w:t>
      </w:r>
      <w:r w:rsidRPr="006F49C0">
        <w:rPr>
          <w:rFonts w:ascii="Times New Roman" w:hAnsi="Times New Roman"/>
          <w:caps/>
          <w:sz w:val="22"/>
          <w:szCs w:val="22"/>
        </w:rPr>
        <w:t>Anexo I</w:t>
      </w:r>
      <w:r w:rsidRPr="006F49C0">
        <w:rPr>
          <w:rFonts w:ascii="Times New Roman" w:hAnsi="Times New Roman"/>
          <w:sz w:val="22"/>
          <w:szCs w:val="22"/>
        </w:rPr>
        <w:t xml:space="preserve"> firmada por el representante Legal de la Entidad. </w:t>
      </w:r>
    </w:p>
    <w:p w:rsidR="00FB5773" w:rsidRPr="006F49C0" w:rsidRDefault="00FB5773" w:rsidP="009B15AD">
      <w:pPr>
        <w:numPr>
          <w:ilvl w:val="0"/>
          <w:numId w:val="11"/>
        </w:numPr>
        <w:tabs>
          <w:tab w:val="clear" w:pos="2352"/>
          <w:tab w:val="left" w:pos="284"/>
          <w:tab w:val="left" w:pos="567"/>
          <w:tab w:val="left" w:pos="1418"/>
        </w:tabs>
        <w:spacing w:after="120"/>
        <w:ind w:left="267" w:firstLine="0"/>
        <w:jc w:val="both"/>
        <w:rPr>
          <w:rFonts w:ascii="Times New Roman" w:hAnsi="Times New Roman"/>
          <w:sz w:val="22"/>
          <w:szCs w:val="22"/>
        </w:rPr>
      </w:pPr>
      <w:r w:rsidRPr="006F49C0">
        <w:rPr>
          <w:rFonts w:ascii="Times New Roman" w:hAnsi="Times New Roman"/>
          <w:sz w:val="22"/>
          <w:szCs w:val="22"/>
        </w:rPr>
        <w:lastRenderedPageBreak/>
        <w:t>Autorización del solicitante para que el Ayuntamiento de Cáceres  obtenga de forma directa la acreditación de las circunstancias de estar al corriente en sus obligaciones tributarias con la Administración General del Estado, con la Hacienda Local y con la Seguridad Social a través de certificados telemáticos (anexo II). El solicitante podrá denegar expresamente el consentimiento, debiendo aportar entonces la certificación.</w:t>
      </w:r>
    </w:p>
    <w:p w:rsidR="00FB5773" w:rsidRPr="006F49C0" w:rsidRDefault="00FB5773" w:rsidP="009B15AD">
      <w:pPr>
        <w:numPr>
          <w:ilvl w:val="0"/>
          <w:numId w:val="11"/>
        </w:numPr>
        <w:tabs>
          <w:tab w:val="clear" w:pos="2352"/>
          <w:tab w:val="left" w:pos="284"/>
          <w:tab w:val="left" w:pos="567"/>
          <w:tab w:val="left" w:pos="1260"/>
          <w:tab w:val="left" w:pos="1418"/>
        </w:tabs>
        <w:spacing w:after="120"/>
        <w:ind w:left="284" w:firstLine="0"/>
        <w:jc w:val="both"/>
        <w:rPr>
          <w:rFonts w:ascii="Times New Roman" w:hAnsi="Times New Roman"/>
          <w:sz w:val="22"/>
          <w:szCs w:val="22"/>
        </w:rPr>
      </w:pPr>
      <w:r w:rsidRPr="006F49C0">
        <w:rPr>
          <w:rFonts w:ascii="Times New Roman" w:hAnsi="Times New Roman"/>
          <w:sz w:val="22"/>
          <w:szCs w:val="22"/>
        </w:rPr>
        <w:t xml:space="preserve">Declaración formal según modelo facilitado (Anexo </w:t>
      </w:r>
      <w:r w:rsidRPr="006F49C0">
        <w:rPr>
          <w:rFonts w:ascii="Times New Roman" w:hAnsi="Times New Roman"/>
          <w:caps/>
          <w:sz w:val="22"/>
          <w:szCs w:val="22"/>
        </w:rPr>
        <w:t>iii</w:t>
      </w:r>
      <w:r w:rsidRPr="006F49C0">
        <w:rPr>
          <w:rFonts w:ascii="Times New Roman" w:hAnsi="Times New Roman"/>
          <w:sz w:val="22"/>
          <w:szCs w:val="22"/>
        </w:rPr>
        <w:t>) de cumplir los requisitos para obtener la condición de beneficiario previstos en el artículo 13 de la Ley 38/2003, de 17 de noviembre, General de Subvenciones, de las subvenciones solicitadas o percibidas de otras Administraciones Publicas o Instituciones públicas o privadas para esa misma actividad y de los compromisos adquiridos en virtud de lo previsto en la Ordenanza General de Subvenciones del Excmo. Ayuntamiento de Cáceres.</w:t>
      </w:r>
    </w:p>
    <w:p w:rsidR="00FB5773" w:rsidRPr="00530000" w:rsidRDefault="00FB5773" w:rsidP="009B15AD">
      <w:pPr>
        <w:tabs>
          <w:tab w:val="left" w:pos="284"/>
          <w:tab w:val="left" w:pos="567"/>
          <w:tab w:val="left" w:pos="1260"/>
          <w:tab w:val="left" w:pos="1418"/>
        </w:tabs>
        <w:spacing w:after="120"/>
        <w:ind w:left="284"/>
        <w:jc w:val="both"/>
        <w:rPr>
          <w:rFonts w:ascii="Times New Roman" w:hAnsi="Times New Roman"/>
          <w:caps/>
          <w:sz w:val="22"/>
          <w:szCs w:val="22"/>
        </w:rPr>
      </w:pPr>
      <w:r w:rsidRPr="00A732DE">
        <w:rPr>
          <w:rFonts w:ascii="Times New Roman" w:hAnsi="Times New Roman"/>
          <w:spacing w:val="-3"/>
          <w:sz w:val="22"/>
          <w:szCs w:val="22"/>
        </w:rPr>
        <w:t>d) Certificado del Secretario/a de la asociación en el que se especifique el número de socios/as</w:t>
      </w:r>
      <w:r w:rsidRPr="00A732DE">
        <w:rPr>
          <w:rFonts w:ascii="Times New Roman" w:hAnsi="Times New Roman"/>
          <w:sz w:val="22"/>
          <w:szCs w:val="22"/>
        </w:rPr>
        <w:t xml:space="preserve"> a 31 de diciembre de  201</w:t>
      </w:r>
      <w:r w:rsidR="00332064">
        <w:rPr>
          <w:rFonts w:ascii="Times New Roman" w:hAnsi="Times New Roman"/>
          <w:sz w:val="22"/>
          <w:szCs w:val="22"/>
        </w:rPr>
        <w:t>9</w:t>
      </w:r>
      <w:r w:rsidRPr="00A732DE">
        <w:rPr>
          <w:rFonts w:ascii="Times New Roman" w:hAnsi="Times New Roman"/>
          <w:sz w:val="22"/>
          <w:szCs w:val="22"/>
        </w:rPr>
        <w:t xml:space="preserve"> </w:t>
      </w:r>
      <w:r w:rsidR="00530000" w:rsidRPr="00A732DE">
        <w:rPr>
          <w:rFonts w:ascii="Times New Roman" w:hAnsi="Times New Roman"/>
          <w:sz w:val="22"/>
          <w:szCs w:val="22"/>
        </w:rPr>
        <w:t>(</w:t>
      </w:r>
      <w:r w:rsidRPr="00A732DE">
        <w:rPr>
          <w:rFonts w:ascii="Times New Roman" w:hAnsi="Times New Roman"/>
          <w:caps/>
          <w:sz w:val="22"/>
          <w:szCs w:val="22"/>
        </w:rPr>
        <w:t>Anexo IV).</w:t>
      </w:r>
    </w:p>
    <w:p w:rsidR="00FB5773" w:rsidRPr="006F49C0" w:rsidRDefault="00FB5773" w:rsidP="009B15AD">
      <w:pPr>
        <w:tabs>
          <w:tab w:val="left" w:pos="284"/>
          <w:tab w:val="left" w:pos="567"/>
          <w:tab w:val="left" w:pos="1260"/>
          <w:tab w:val="left" w:pos="1418"/>
        </w:tabs>
        <w:spacing w:after="120"/>
        <w:ind w:left="284"/>
        <w:jc w:val="both"/>
        <w:rPr>
          <w:rFonts w:ascii="Times New Roman" w:hAnsi="Times New Roman"/>
          <w:sz w:val="22"/>
          <w:szCs w:val="22"/>
        </w:rPr>
      </w:pPr>
      <w:r w:rsidRPr="006F49C0">
        <w:rPr>
          <w:rFonts w:ascii="Times New Roman" w:hAnsi="Times New Roman"/>
          <w:sz w:val="22"/>
          <w:szCs w:val="22"/>
        </w:rPr>
        <w:t>e) Certificación del Secretario/a de la asociación de datos de la entidad según modelo normalizado (ANEXO V), acompañado de la Resolución de  inscripción de la Junta directiva vigente en el Registro de Asociaciones.</w:t>
      </w:r>
    </w:p>
    <w:p w:rsidR="00A00BF7" w:rsidRDefault="00FB5773" w:rsidP="009B15AD">
      <w:pPr>
        <w:tabs>
          <w:tab w:val="left" w:pos="284"/>
          <w:tab w:val="left" w:pos="567"/>
          <w:tab w:val="left" w:pos="1260"/>
          <w:tab w:val="left" w:pos="1418"/>
        </w:tabs>
        <w:spacing w:after="120"/>
        <w:ind w:left="284"/>
        <w:jc w:val="both"/>
        <w:rPr>
          <w:rFonts w:ascii="Times New Roman" w:hAnsi="Times New Roman"/>
          <w:sz w:val="22"/>
          <w:szCs w:val="22"/>
        </w:rPr>
      </w:pPr>
      <w:r w:rsidRPr="006F49C0">
        <w:rPr>
          <w:rFonts w:ascii="Times New Roman" w:hAnsi="Times New Roman"/>
          <w:sz w:val="22"/>
          <w:szCs w:val="22"/>
        </w:rPr>
        <w:t>f) Formularios de proyecto de actividades a realizar por la entidad con cargo a la subvención según modelo normalizado (anexo VI, VII</w:t>
      </w:r>
      <w:proofErr w:type="gramStart"/>
      <w:r w:rsidRPr="006F49C0">
        <w:rPr>
          <w:rFonts w:ascii="Times New Roman" w:hAnsi="Times New Roman"/>
          <w:sz w:val="22"/>
          <w:szCs w:val="22"/>
        </w:rPr>
        <w:t>, )</w:t>
      </w:r>
      <w:proofErr w:type="gramEnd"/>
      <w:r w:rsidRPr="006F49C0">
        <w:rPr>
          <w:rFonts w:ascii="Times New Roman" w:hAnsi="Times New Roman"/>
          <w:sz w:val="22"/>
          <w:szCs w:val="22"/>
        </w:rPr>
        <w:t xml:space="preserve"> acompañada de la documentación adjunta señalada en dicho formulario.</w:t>
      </w:r>
      <w:r w:rsidR="00A00BF7">
        <w:rPr>
          <w:rFonts w:ascii="Times New Roman" w:hAnsi="Times New Roman"/>
          <w:sz w:val="22"/>
          <w:szCs w:val="22"/>
        </w:rPr>
        <w:t xml:space="preserve"> </w:t>
      </w:r>
    </w:p>
    <w:p w:rsidR="00FB5773" w:rsidRDefault="00A00BF7" w:rsidP="009B15AD">
      <w:pPr>
        <w:tabs>
          <w:tab w:val="left" w:pos="284"/>
          <w:tab w:val="left" w:pos="567"/>
          <w:tab w:val="left" w:pos="1260"/>
          <w:tab w:val="left" w:pos="1418"/>
        </w:tabs>
        <w:spacing w:after="120"/>
        <w:ind w:left="284"/>
        <w:jc w:val="both"/>
        <w:rPr>
          <w:rFonts w:ascii="Times New Roman" w:hAnsi="Times New Roman"/>
          <w:sz w:val="22"/>
          <w:szCs w:val="22"/>
        </w:rPr>
      </w:pPr>
      <w:r>
        <w:rPr>
          <w:rFonts w:ascii="Times New Roman" w:hAnsi="Times New Roman"/>
          <w:sz w:val="22"/>
          <w:szCs w:val="22"/>
        </w:rPr>
        <w:tab/>
        <w:t>En cuanto al anexo</w:t>
      </w:r>
      <w:r w:rsidR="00332064">
        <w:rPr>
          <w:rFonts w:ascii="Times New Roman" w:hAnsi="Times New Roman"/>
          <w:sz w:val="22"/>
          <w:szCs w:val="22"/>
        </w:rPr>
        <w:t xml:space="preserve"> VIII</w:t>
      </w:r>
      <w:r>
        <w:rPr>
          <w:rFonts w:ascii="Times New Roman" w:hAnsi="Times New Roman"/>
          <w:sz w:val="22"/>
          <w:szCs w:val="22"/>
        </w:rPr>
        <w:t xml:space="preserve"> de la </w:t>
      </w:r>
      <w:r w:rsidRPr="00A00BF7">
        <w:rPr>
          <w:rFonts w:ascii="Times New Roman" w:hAnsi="Times New Roman"/>
          <w:sz w:val="22"/>
          <w:szCs w:val="22"/>
          <w:u w:val="single"/>
        </w:rPr>
        <w:t>cuenta justificativa</w:t>
      </w:r>
      <w:r>
        <w:rPr>
          <w:rFonts w:ascii="Times New Roman" w:hAnsi="Times New Roman"/>
          <w:sz w:val="22"/>
          <w:szCs w:val="22"/>
        </w:rPr>
        <w:t xml:space="preserve">: deben ir acompañados de las copias compulsadas de las facturas, documentos justificativos de pago y el resto de documentos exigidos en la base duodécima como memoria de actuaciones, carteles y folletos publicitarios relacionados con la actividad, acreditación documental de la relación de la actividad,…y en el caso de los seguros se adjuntará copia compulsada de la póliza del seguro, y copia de un resumen del extracto bancario en el caso de no tener capacidad de presentar los adeudos domiciliarios o transferencias, pagos al contado,… etc. Evitar la utilización de </w:t>
      </w:r>
      <w:proofErr w:type="gramStart"/>
      <w:r>
        <w:rPr>
          <w:rFonts w:ascii="Times New Roman" w:hAnsi="Times New Roman"/>
          <w:sz w:val="22"/>
          <w:szCs w:val="22"/>
        </w:rPr>
        <w:t>Cheques )</w:t>
      </w:r>
      <w:proofErr w:type="gramEnd"/>
      <w:r>
        <w:rPr>
          <w:rFonts w:ascii="Times New Roman" w:hAnsi="Times New Roman"/>
          <w:sz w:val="22"/>
          <w:szCs w:val="22"/>
        </w:rPr>
        <w:t xml:space="preserve"> </w:t>
      </w:r>
    </w:p>
    <w:p w:rsidR="00FB5773" w:rsidRPr="006F49C0" w:rsidRDefault="00FB5773">
      <w:pPr>
        <w:jc w:val="both"/>
        <w:rPr>
          <w:rFonts w:ascii="Times New Roman" w:hAnsi="Times New Roman"/>
          <w:sz w:val="22"/>
          <w:szCs w:val="22"/>
        </w:rPr>
      </w:pPr>
      <w:r w:rsidRPr="006F49C0">
        <w:rPr>
          <w:rFonts w:ascii="Times New Roman" w:hAnsi="Times New Roman"/>
          <w:sz w:val="22"/>
          <w:szCs w:val="22"/>
        </w:rPr>
        <w:tab/>
        <w:t xml:space="preserve">2.- </w:t>
      </w:r>
      <w:r w:rsidRPr="006F49C0">
        <w:rPr>
          <w:rFonts w:ascii="Times New Roman" w:hAnsi="Times New Roman"/>
          <w:b/>
          <w:sz w:val="22"/>
          <w:szCs w:val="22"/>
        </w:rPr>
        <w:t>Plazo de presentación</w:t>
      </w:r>
      <w:r w:rsidRPr="006F49C0">
        <w:rPr>
          <w:rFonts w:ascii="Times New Roman" w:hAnsi="Times New Roman"/>
          <w:sz w:val="22"/>
          <w:szCs w:val="22"/>
        </w:rPr>
        <w:t>: Toda la documentación deberá ser presentada en el Registro del Excmo. Ayuntamien</w:t>
      </w:r>
      <w:r w:rsidR="00263D88">
        <w:rPr>
          <w:rFonts w:ascii="Times New Roman" w:hAnsi="Times New Roman"/>
          <w:sz w:val="22"/>
          <w:szCs w:val="22"/>
        </w:rPr>
        <w:t>to de Cáceres y dirigida al Ilmo</w:t>
      </w:r>
      <w:r w:rsidRPr="006F49C0">
        <w:rPr>
          <w:rFonts w:ascii="Times New Roman" w:hAnsi="Times New Roman"/>
          <w:sz w:val="22"/>
          <w:szCs w:val="22"/>
        </w:rPr>
        <w:t>. Sr. Alcalde</w:t>
      </w:r>
      <w:r w:rsidR="00263D88">
        <w:rPr>
          <w:rFonts w:ascii="Times New Roman" w:hAnsi="Times New Roman"/>
          <w:sz w:val="22"/>
          <w:szCs w:val="22"/>
        </w:rPr>
        <w:t>-Presidente</w:t>
      </w:r>
      <w:r w:rsidRPr="006F49C0">
        <w:rPr>
          <w:rFonts w:ascii="Times New Roman" w:hAnsi="Times New Roman"/>
          <w:sz w:val="22"/>
          <w:szCs w:val="22"/>
        </w:rPr>
        <w:t xml:space="preserve"> del Excmo. Ayuntamiento de Cáceres, en el plazo de 10 días </w:t>
      </w:r>
      <w:r w:rsidR="00DB5C51">
        <w:rPr>
          <w:rFonts w:ascii="Times New Roman" w:hAnsi="Times New Roman"/>
          <w:sz w:val="22"/>
          <w:szCs w:val="22"/>
        </w:rPr>
        <w:t>natural</w:t>
      </w:r>
      <w:r w:rsidRPr="006F49C0">
        <w:rPr>
          <w:rFonts w:ascii="Times New Roman" w:hAnsi="Times New Roman"/>
          <w:sz w:val="22"/>
          <w:szCs w:val="22"/>
        </w:rPr>
        <w:t>es, a partir del siguiente al de la publicación por la Base Nacional de Subvenciones del extracto de la convocatoria en el Boletín Oficial de la Provincia (B.O.P.).</w:t>
      </w:r>
    </w:p>
    <w:p w:rsidR="00FB5773" w:rsidRPr="006F49C0" w:rsidRDefault="00FB5773">
      <w:pPr>
        <w:jc w:val="both"/>
        <w:rPr>
          <w:rFonts w:ascii="Times New Roman" w:hAnsi="Times New Roman"/>
          <w:sz w:val="22"/>
          <w:szCs w:val="22"/>
        </w:rPr>
      </w:pPr>
    </w:p>
    <w:p w:rsidR="00FB5773" w:rsidRPr="006F49C0" w:rsidRDefault="00FB5773" w:rsidP="00C52D78">
      <w:pPr>
        <w:ind w:firstLine="708"/>
        <w:jc w:val="both"/>
        <w:rPr>
          <w:rFonts w:ascii="Times New Roman" w:hAnsi="Times New Roman"/>
          <w:sz w:val="22"/>
          <w:szCs w:val="22"/>
        </w:rPr>
      </w:pPr>
      <w:r w:rsidRPr="006F49C0">
        <w:rPr>
          <w:rFonts w:ascii="Times New Roman" w:hAnsi="Times New Roman"/>
          <w:sz w:val="22"/>
          <w:szCs w:val="22"/>
        </w:rPr>
        <w:t>Los interesados podrán revisar el texto íntegro de estas bases en la página Web de la Base de Datos de subvenciones dependiente de la Intervención General del Estado.</w:t>
      </w:r>
    </w:p>
    <w:p w:rsidR="00FB5773" w:rsidRPr="006F49C0" w:rsidRDefault="00FB5773">
      <w:pPr>
        <w:jc w:val="both"/>
        <w:rPr>
          <w:rFonts w:ascii="Times New Roman" w:hAnsi="Times New Roman"/>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sz w:val="22"/>
          <w:szCs w:val="22"/>
        </w:rPr>
        <w:t xml:space="preserve">3.- </w:t>
      </w:r>
      <w:r w:rsidRPr="006F49C0">
        <w:rPr>
          <w:rFonts w:ascii="Times New Roman" w:hAnsi="Times New Roman"/>
          <w:b/>
          <w:sz w:val="22"/>
          <w:szCs w:val="22"/>
        </w:rPr>
        <w:t>Subsanación de deficiencias</w:t>
      </w:r>
      <w:r w:rsidRPr="006F49C0">
        <w:rPr>
          <w:rFonts w:ascii="Times New Roman" w:hAnsi="Times New Roman"/>
          <w:sz w:val="22"/>
          <w:szCs w:val="22"/>
        </w:rPr>
        <w:t xml:space="preserve">.  Si la solicitud no reúne los requisitos establecidos en la norma de la convocatoria, se requerirá al interesado para que subsane en el plazo máximo e improrrogable de diez días hábiles, indicándole que si no lo hiciere se le tendrá por desistido de su solicitud, previa  resolución que deberá ser dictada en los términos previstos en el </w:t>
      </w:r>
      <w:r w:rsidRPr="006F49C0">
        <w:rPr>
          <w:rFonts w:ascii="Times New Roman" w:hAnsi="Times New Roman"/>
          <w:iCs/>
          <w:sz w:val="22"/>
          <w:szCs w:val="22"/>
        </w:rPr>
        <w:t>artículo 68</w:t>
      </w:r>
      <w:r w:rsidRPr="006F49C0">
        <w:rPr>
          <w:rFonts w:ascii="Times New Roman" w:hAnsi="Times New Roman"/>
          <w:sz w:val="22"/>
          <w:szCs w:val="22"/>
        </w:rPr>
        <w:t xml:space="preserve"> de la Ley 39/2015, de 1 de octubre, del Procedimiento Administrativo Común de las Administraciones Públicas.</w:t>
      </w:r>
    </w:p>
    <w:p w:rsidR="00FB5773" w:rsidRPr="006F49C0" w:rsidRDefault="00FB5773">
      <w:pPr>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BASE quinta.- dotación presupuestaria.-</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tab/>
        <w:t>1.-Para financiar la totalidad de las solicitudes de subvenci</w:t>
      </w:r>
      <w:r w:rsidR="00263D88">
        <w:rPr>
          <w:rFonts w:ascii="Times New Roman" w:hAnsi="Times New Roman"/>
          <w:sz w:val="22"/>
          <w:szCs w:val="22"/>
        </w:rPr>
        <w:t>ones se reserva una cuantía de 30</w:t>
      </w:r>
      <w:r w:rsidRPr="006F49C0">
        <w:rPr>
          <w:rFonts w:ascii="Times New Roman" w:hAnsi="Times New Roman"/>
          <w:sz w:val="22"/>
          <w:szCs w:val="22"/>
        </w:rPr>
        <w:t xml:space="preserve">.000 euros. El crédito destinado a las diferentes modalidades es: </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numPr>
          <w:ilvl w:val="0"/>
          <w:numId w:val="17"/>
        </w:numPr>
        <w:spacing w:after="120"/>
        <w:ind w:left="714" w:hanging="357"/>
        <w:jc w:val="both"/>
        <w:rPr>
          <w:rFonts w:ascii="Times New Roman" w:hAnsi="Times New Roman"/>
          <w:sz w:val="22"/>
          <w:szCs w:val="22"/>
        </w:rPr>
      </w:pPr>
      <w:r w:rsidRPr="006F49C0">
        <w:rPr>
          <w:rFonts w:ascii="Times New Roman" w:hAnsi="Times New Roman"/>
          <w:caps/>
          <w:sz w:val="22"/>
          <w:szCs w:val="22"/>
        </w:rPr>
        <w:t>Modalidad A</w:t>
      </w:r>
      <w:r w:rsidR="00263D88">
        <w:rPr>
          <w:rFonts w:ascii="Times New Roman" w:hAnsi="Times New Roman"/>
          <w:sz w:val="22"/>
          <w:szCs w:val="22"/>
        </w:rPr>
        <w:t>: 26</w:t>
      </w:r>
      <w:r w:rsidRPr="006F49C0">
        <w:rPr>
          <w:rFonts w:ascii="Times New Roman" w:hAnsi="Times New Roman"/>
          <w:sz w:val="22"/>
          <w:szCs w:val="22"/>
        </w:rPr>
        <w:t>.000 euros</w:t>
      </w:r>
    </w:p>
    <w:p w:rsidR="00FB5773" w:rsidRPr="006F49C0" w:rsidRDefault="00FB5773">
      <w:pPr>
        <w:numPr>
          <w:ilvl w:val="0"/>
          <w:numId w:val="17"/>
        </w:numPr>
        <w:spacing w:after="120"/>
        <w:ind w:left="714" w:hanging="357"/>
        <w:jc w:val="both"/>
        <w:rPr>
          <w:rFonts w:ascii="Times New Roman" w:hAnsi="Times New Roman"/>
          <w:sz w:val="22"/>
          <w:szCs w:val="22"/>
        </w:rPr>
      </w:pPr>
      <w:r w:rsidRPr="006F49C0">
        <w:rPr>
          <w:rFonts w:ascii="Times New Roman" w:hAnsi="Times New Roman"/>
          <w:caps/>
          <w:sz w:val="22"/>
          <w:szCs w:val="22"/>
        </w:rPr>
        <w:t>Modalidad B</w:t>
      </w:r>
      <w:r w:rsidR="00263D88">
        <w:rPr>
          <w:rFonts w:ascii="Times New Roman" w:hAnsi="Times New Roman"/>
          <w:sz w:val="22"/>
          <w:szCs w:val="22"/>
        </w:rPr>
        <w:t>: 4</w:t>
      </w:r>
      <w:r w:rsidRPr="006F49C0">
        <w:rPr>
          <w:rFonts w:ascii="Times New Roman" w:hAnsi="Times New Roman"/>
          <w:sz w:val="22"/>
          <w:szCs w:val="22"/>
        </w:rPr>
        <w:t>.000 euros.</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lastRenderedPageBreak/>
        <w:tab/>
        <w:t>2.-En el caso de que se produzca un excedente de crédito sin otorgar en alguna modalidad, éste se podrá destinar a incrementar el destinado a otra modalidad que así lo requiera. En el caso de remanente en la cuantía global asignada a este Plan de subvenciones, el sobrante se destinará a financiar a  proyectos por razones de interés público y social.</w:t>
      </w:r>
    </w:p>
    <w:p w:rsidR="00FB5773" w:rsidRPr="006F49C0" w:rsidRDefault="00FB5773">
      <w:pPr>
        <w:autoSpaceDE w:val="0"/>
        <w:jc w:val="both"/>
        <w:rPr>
          <w:rFonts w:ascii="Times New Roman" w:hAnsi="Times New Roman"/>
          <w:i/>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tab/>
        <w:t xml:space="preserve">3.-Para esta cuantía existe consignación presupuestaria suficiente en la partida </w:t>
      </w:r>
      <w:r w:rsidRPr="000F220A">
        <w:rPr>
          <w:rFonts w:ascii="Times New Roman" w:hAnsi="Times New Roman"/>
          <w:sz w:val="22"/>
          <w:szCs w:val="22"/>
        </w:rPr>
        <w:t>1</w:t>
      </w:r>
      <w:r w:rsidR="00263D88" w:rsidRPr="000F220A">
        <w:rPr>
          <w:rFonts w:ascii="Times New Roman" w:hAnsi="Times New Roman"/>
          <w:sz w:val="22"/>
          <w:szCs w:val="22"/>
        </w:rPr>
        <w:t>7</w:t>
      </w:r>
      <w:r w:rsidRPr="000F220A">
        <w:rPr>
          <w:rFonts w:ascii="Times New Roman" w:hAnsi="Times New Roman"/>
          <w:sz w:val="22"/>
          <w:szCs w:val="22"/>
        </w:rPr>
        <w:t>.924.489</w:t>
      </w:r>
      <w:r w:rsidR="000F220A" w:rsidRPr="000F220A">
        <w:rPr>
          <w:rFonts w:ascii="Times New Roman" w:hAnsi="Times New Roman"/>
          <w:sz w:val="22"/>
          <w:szCs w:val="22"/>
        </w:rPr>
        <w:t>00</w:t>
      </w:r>
      <w:r w:rsidRPr="006F49C0">
        <w:rPr>
          <w:rFonts w:ascii="Times New Roman" w:hAnsi="Times New Roman"/>
          <w:sz w:val="22"/>
          <w:szCs w:val="22"/>
        </w:rPr>
        <w:t xml:space="preserve"> del Presupuesto General del Ayuntamiento de Cáceres según informe preceptivo de la intervención del Ayuntamiento.</w:t>
      </w:r>
    </w:p>
    <w:p w:rsidR="00FB5773" w:rsidRPr="006F49C0" w:rsidRDefault="00FB5773">
      <w:pPr>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BASE sexta.- ÓRGANOS de instrucción, ordenación y resolución del expediente.</w:t>
      </w:r>
    </w:p>
    <w:p w:rsidR="00FB5773" w:rsidRPr="006F49C0" w:rsidRDefault="00FB5773">
      <w:pPr>
        <w:jc w:val="both"/>
        <w:rPr>
          <w:rFonts w:ascii="Times New Roman" w:hAnsi="Times New Roman"/>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sz w:val="22"/>
          <w:szCs w:val="22"/>
        </w:rPr>
        <w:t xml:space="preserve">1.- La instrucción del procedimiento de concesión de subvenciones corresponderá a los Servicios Técnicos de la Concejalía de </w:t>
      </w:r>
      <w:r w:rsidR="00332064">
        <w:rPr>
          <w:rFonts w:ascii="Times New Roman" w:hAnsi="Times New Roman"/>
          <w:sz w:val="22"/>
          <w:szCs w:val="22"/>
        </w:rPr>
        <w:t>Igualdad LGBTI, Cooperación,</w:t>
      </w:r>
      <w:r w:rsidRPr="006F49C0">
        <w:rPr>
          <w:rFonts w:ascii="Times New Roman" w:hAnsi="Times New Roman"/>
          <w:sz w:val="22"/>
          <w:szCs w:val="22"/>
        </w:rPr>
        <w:t xml:space="preserve"> Participación Ciudadana</w:t>
      </w:r>
      <w:r w:rsidR="00332064">
        <w:rPr>
          <w:rFonts w:ascii="Times New Roman" w:hAnsi="Times New Roman"/>
          <w:sz w:val="22"/>
          <w:szCs w:val="22"/>
        </w:rPr>
        <w:t xml:space="preserve"> y Barrios</w:t>
      </w:r>
      <w:r w:rsidRPr="006F49C0">
        <w:rPr>
          <w:rFonts w:ascii="Times New Roman" w:hAnsi="Times New Roman"/>
          <w:sz w:val="22"/>
          <w:szCs w:val="22"/>
        </w:rPr>
        <w:t>. El instructor realizará de oficio cuantas actuaciones estime necesarias para la determinación, conocimiento y comprobación de los datos en virtud de los cuales debe formularse la propuesta de resolución.</w:t>
      </w:r>
    </w:p>
    <w:p w:rsidR="00FB5773" w:rsidRPr="006F49C0" w:rsidRDefault="00FB5773">
      <w:pPr>
        <w:jc w:val="both"/>
        <w:rPr>
          <w:rFonts w:ascii="Times New Roman" w:hAnsi="Times New Roman"/>
          <w:sz w:val="22"/>
          <w:szCs w:val="22"/>
        </w:rPr>
      </w:pPr>
    </w:p>
    <w:p w:rsidR="00FB5773" w:rsidRPr="006F49C0" w:rsidRDefault="00FB5773" w:rsidP="003A2419">
      <w:pPr>
        <w:ind w:firstLine="708"/>
        <w:jc w:val="both"/>
        <w:rPr>
          <w:rFonts w:ascii="Times New Roman" w:hAnsi="Times New Roman"/>
          <w:sz w:val="22"/>
          <w:szCs w:val="22"/>
        </w:rPr>
      </w:pPr>
      <w:r w:rsidRPr="006F49C0">
        <w:rPr>
          <w:rFonts w:ascii="Times New Roman" w:hAnsi="Times New Roman"/>
          <w:sz w:val="22"/>
          <w:szCs w:val="22"/>
        </w:rPr>
        <w:t>Las actividades de instrucción comprenderán la petición de cuantos informes y documentos  estime necesarios para resolver o que sean exigidos por la presente convocatoria y la evaluación de las solicitudes o peticiones, efectuada conforme a los criterios de valoración establecidos en la convocatoria. El órgano instructor se ajustará, en  su funcionamiento a lo previsto en la Ley 39/2015, de 1 de octubre, del Procedimiento Administrativo Común de las Administraciones Públicas.</w:t>
      </w:r>
      <w:r w:rsidR="00BF4E5D">
        <w:rPr>
          <w:rFonts w:ascii="Times New Roman" w:hAnsi="Times New Roman"/>
          <w:sz w:val="22"/>
          <w:szCs w:val="22"/>
        </w:rPr>
        <w:t xml:space="preserve"> </w:t>
      </w:r>
    </w:p>
    <w:p w:rsidR="00FB5773" w:rsidRPr="006F49C0" w:rsidRDefault="00FB5773" w:rsidP="009A54ED">
      <w:pPr>
        <w:jc w:val="both"/>
        <w:rPr>
          <w:rFonts w:ascii="Times New Roman" w:hAnsi="Times New Roman"/>
          <w:sz w:val="22"/>
          <w:szCs w:val="22"/>
        </w:rPr>
      </w:pPr>
    </w:p>
    <w:p w:rsidR="00FB5773" w:rsidRPr="00A732DE" w:rsidRDefault="00300476" w:rsidP="00530000">
      <w:pPr>
        <w:ind w:firstLine="708"/>
        <w:jc w:val="both"/>
        <w:rPr>
          <w:rFonts w:ascii="Times New Roman" w:hAnsi="Times New Roman"/>
          <w:sz w:val="22"/>
          <w:szCs w:val="22"/>
        </w:rPr>
      </w:pPr>
      <w:r w:rsidRPr="00A732DE">
        <w:rPr>
          <w:rFonts w:ascii="Times New Roman" w:hAnsi="Times New Roman"/>
          <w:sz w:val="22"/>
          <w:szCs w:val="22"/>
        </w:rPr>
        <w:t>2</w:t>
      </w:r>
      <w:r w:rsidR="00FB5773" w:rsidRPr="00A732DE">
        <w:rPr>
          <w:rFonts w:ascii="Times New Roman" w:hAnsi="Times New Roman"/>
          <w:sz w:val="22"/>
          <w:szCs w:val="22"/>
        </w:rPr>
        <w:t>.- Una v</w:t>
      </w:r>
      <w:r w:rsidR="00530000" w:rsidRPr="00A732DE">
        <w:rPr>
          <w:rFonts w:ascii="Times New Roman" w:hAnsi="Times New Roman"/>
          <w:sz w:val="22"/>
          <w:szCs w:val="22"/>
        </w:rPr>
        <w:t>ez evaluadas las solicitudes, el Órgano colegiado cuya composición se establezca en las bases de la convocatoria conforme a los criterios establecidos en esta Ordenanza, formulara la propuesta de resolución provisional, debidamente motivada, que deberá notificarse a los interesados y concederá un plazo de 10 días para presentar alegaciones.</w:t>
      </w:r>
    </w:p>
    <w:p w:rsidR="00FB5773" w:rsidRPr="006F49C0" w:rsidRDefault="00530000" w:rsidP="00530000">
      <w:pPr>
        <w:ind w:firstLine="708"/>
        <w:jc w:val="both"/>
        <w:rPr>
          <w:rFonts w:ascii="Times New Roman" w:hAnsi="Times New Roman"/>
          <w:sz w:val="22"/>
          <w:szCs w:val="22"/>
        </w:rPr>
      </w:pPr>
      <w:r w:rsidRPr="00A732DE">
        <w:rPr>
          <w:rFonts w:ascii="Times New Roman" w:hAnsi="Times New Roman"/>
          <w:sz w:val="22"/>
          <w:szCs w:val="22"/>
        </w:rPr>
        <w:t>No obstante, se podrá prescindir del trámite de audiencia cuando no figuren en el procedimiento ni sean tenidos en cuenta otros hechos y otras alegaciones y pruebas que las aducidas por los interesados. En este caso la propuesta de resolución formulada tendrá carácter de definitiva.</w:t>
      </w:r>
    </w:p>
    <w:p w:rsidR="00FB5773" w:rsidRPr="006F49C0" w:rsidRDefault="00FB5773" w:rsidP="009A54ED">
      <w:pPr>
        <w:ind w:firstLine="708"/>
        <w:jc w:val="both"/>
        <w:rPr>
          <w:rFonts w:ascii="Times New Roman" w:hAnsi="Times New Roman"/>
          <w:sz w:val="22"/>
          <w:szCs w:val="22"/>
        </w:rPr>
      </w:pPr>
    </w:p>
    <w:p w:rsidR="00FB5773" w:rsidRPr="006F49C0" w:rsidRDefault="00300476" w:rsidP="009A54ED">
      <w:pPr>
        <w:ind w:firstLine="708"/>
        <w:jc w:val="both"/>
        <w:rPr>
          <w:rFonts w:ascii="Times New Roman" w:hAnsi="Times New Roman"/>
          <w:sz w:val="22"/>
          <w:szCs w:val="22"/>
        </w:rPr>
      </w:pPr>
      <w:r w:rsidRPr="006F49C0">
        <w:rPr>
          <w:rFonts w:ascii="Times New Roman" w:hAnsi="Times New Roman"/>
          <w:sz w:val="22"/>
          <w:szCs w:val="22"/>
        </w:rPr>
        <w:t>3</w:t>
      </w:r>
      <w:r w:rsidR="00FB5773" w:rsidRPr="006F49C0">
        <w:rPr>
          <w:rFonts w:ascii="Times New Roman" w:hAnsi="Times New Roman"/>
          <w:sz w:val="22"/>
          <w:szCs w:val="22"/>
        </w:rPr>
        <w:t>.- Examinadas las alegaciones presentadas, en su caso, por los/las  interesados/as, se formulará la propuesta de resolución definitiva, que deberá expresar el/la solicitante o la relación de solicitantes para los que se propone la concesión de subvención, y su cuantía, especificando su evaluación y los criterios seguidos para efectuarla. Asimismo especificará los conceptos y actividades objeto de subvención y la determinación de la cuantía máxima imputable a cada uno de los conceptos.</w:t>
      </w:r>
    </w:p>
    <w:p w:rsidR="00FB5773" w:rsidRPr="006F49C0" w:rsidRDefault="00FB5773" w:rsidP="009A54ED">
      <w:pPr>
        <w:ind w:firstLine="708"/>
        <w:jc w:val="both"/>
        <w:rPr>
          <w:rFonts w:ascii="Times New Roman" w:hAnsi="Times New Roman"/>
          <w:sz w:val="22"/>
          <w:szCs w:val="22"/>
        </w:rPr>
      </w:pPr>
    </w:p>
    <w:p w:rsidR="00FB5773" w:rsidRPr="006F49C0" w:rsidRDefault="00300476" w:rsidP="009A54ED">
      <w:pPr>
        <w:ind w:firstLine="708"/>
        <w:jc w:val="both"/>
        <w:rPr>
          <w:rFonts w:ascii="Times New Roman" w:hAnsi="Times New Roman"/>
          <w:sz w:val="22"/>
          <w:szCs w:val="22"/>
        </w:rPr>
      </w:pPr>
      <w:r w:rsidRPr="006F49C0">
        <w:rPr>
          <w:rFonts w:ascii="Times New Roman" w:hAnsi="Times New Roman"/>
          <w:sz w:val="22"/>
          <w:szCs w:val="22"/>
        </w:rPr>
        <w:t>4</w:t>
      </w:r>
      <w:r w:rsidR="00FB5773" w:rsidRPr="006F49C0">
        <w:rPr>
          <w:rFonts w:ascii="Times New Roman" w:hAnsi="Times New Roman"/>
          <w:sz w:val="22"/>
          <w:szCs w:val="22"/>
        </w:rPr>
        <w:t xml:space="preserve">.-La propuesta de resolución provisional o definitiva no crea derecho alguno a favor del beneficiario propuesto, frente a este Ayuntamiento, mientras no se le haya notificado la resolución de concesión. </w:t>
      </w:r>
    </w:p>
    <w:p w:rsidR="00FB5773" w:rsidRPr="006F49C0" w:rsidRDefault="00FB5773" w:rsidP="009A54ED">
      <w:pPr>
        <w:ind w:firstLine="708"/>
        <w:jc w:val="both"/>
        <w:rPr>
          <w:rFonts w:ascii="Times New Roman" w:hAnsi="Times New Roman"/>
          <w:sz w:val="22"/>
          <w:szCs w:val="22"/>
        </w:rPr>
      </w:pPr>
      <w:r w:rsidRPr="006F49C0">
        <w:rPr>
          <w:rFonts w:ascii="Times New Roman" w:hAnsi="Times New Roman"/>
          <w:sz w:val="22"/>
          <w:szCs w:val="22"/>
        </w:rPr>
        <w:t xml:space="preserve"> </w:t>
      </w:r>
    </w:p>
    <w:p w:rsidR="00FB5773" w:rsidRPr="006F49C0" w:rsidRDefault="00300476" w:rsidP="009A54ED">
      <w:pPr>
        <w:ind w:firstLine="708"/>
        <w:jc w:val="both"/>
        <w:rPr>
          <w:rFonts w:ascii="Times New Roman" w:hAnsi="Times New Roman"/>
          <w:sz w:val="22"/>
          <w:szCs w:val="22"/>
        </w:rPr>
      </w:pPr>
      <w:r w:rsidRPr="006F49C0">
        <w:rPr>
          <w:rFonts w:ascii="Times New Roman" w:hAnsi="Times New Roman"/>
          <w:sz w:val="22"/>
          <w:szCs w:val="22"/>
        </w:rPr>
        <w:t>5</w:t>
      </w:r>
      <w:r w:rsidR="00FB5773" w:rsidRPr="006F49C0">
        <w:rPr>
          <w:rFonts w:ascii="Times New Roman" w:hAnsi="Times New Roman"/>
          <w:sz w:val="22"/>
          <w:szCs w:val="22"/>
        </w:rPr>
        <w:t>.- La concesión de la subvención se realizar</w:t>
      </w:r>
      <w:r w:rsidR="00263D88">
        <w:rPr>
          <w:rFonts w:ascii="Times New Roman" w:hAnsi="Times New Roman"/>
          <w:sz w:val="22"/>
          <w:szCs w:val="22"/>
        </w:rPr>
        <w:t>á mediante Resolución de la Ilmo. Sr. Alcalde</w:t>
      </w:r>
      <w:r w:rsidR="00FB5773" w:rsidRPr="006F49C0">
        <w:rPr>
          <w:rFonts w:ascii="Times New Roman" w:hAnsi="Times New Roman"/>
          <w:sz w:val="22"/>
          <w:szCs w:val="22"/>
        </w:rPr>
        <w:t>-President</w:t>
      </w:r>
      <w:r w:rsidR="00263D88">
        <w:rPr>
          <w:rFonts w:ascii="Times New Roman" w:hAnsi="Times New Roman"/>
          <w:sz w:val="22"/>
          <w:szCs w:val="22"/>
        </w:rPr>
        <w:t>e</w:t>
      </w:r>
      <w:r w:rsidR="00FB5773" w:rsidRPr="006F49C0">
        <w:rPr>
          <w:rFonts w:ascii="Times New Roman" w:hAnsi="Times New Roman"/>
          <w:sz w:val="22"/>
          <w:szCs w:val="22"/>
        </w:rPr>
        <w:t xml:space="preserve">, y en ella se especificará la entidad que resulta beneficiaria de la subvención, el objeto de la misma, la actuación subvencionable, la cuantía total de la ayuda otorgada, y las condiciones y obligaciones a que queda sujeto el beneficiario, indicándose las consecuencias derivadas de su incumplimiento. </w:t>
      </w:r>
    </w:p>
    <w:p w:rsidR="00FB5773" w:rsidRPr="006F49C0" w:rsidRDefault="00FB5773" w:rsidP="009A54ED">
      <w:pPr>
        <w:ind w:firstLine="708"/>
        <w:jc w:val="both"/>
        <w:rPr>
          <w:rFonts w:ascii="Times New Roman" w:hAnsi="Times New Roman"/>
          <w:sz w:val="22"/>
          <w:szCs w:val="22"/>
        </w:rPr>
      </w:pPr>
    </w:p>
    <w:p w:rsidR="00FB5773" w:rsidRPr="006F49C0" w:rsidRDefault="00300476" w:rsidP="009A54ED">
      <w:pPr>
        <w:ind w:firstLine="708"/>
        <w:jc w:val="both"/>
        <w:rPr>
          <w:rFonts w:ascii="Times New Roman" w:hAnsi="Times New Roman"/>
          <w:sz w:val="22"/>
          <w:szCs w:val="22"/>
        </w:rPr>
      </w:pPr>
      <w:r w:rsidRPr="00A732DE">
        <w:rPr>
          <w:rFonts w:ascii="Times New Roman" w:hAnsi="Times New Roman"/>
          <w:sz w:val="22"/>
          <w:szCs w:val="22"/>
        </w:rPr>
        <w:t>6.</w:t>
      </w:r>
      <w:r w:rsidR="00FB5773" w:rsidRPr="00A732DE">
        <w:rPr>
          <w:rFonts w:ascii="Times New Roman" w:hAnsi="Times New Roman"/>
          <w:sz w:val="22"/>
          <w:szCs w:val="22"/>
        </w:rPr>
        <w:t>- La  Ilm</w:t>
      </w:r>
      <w:r w:rsidR="00263D88">
        <w:rPr>
          <w:rFonts w:ascii="Times New Roman" w:hAnsi="Times New Roman"/>
          <w:sz w:val="22"/>
          <w:szCs w:val="22"/>
        </w:rPr>
        <w:t>o</w:t>
      </w:r>
      <w:r w:rsidR="00FB5773" w:rsidRPr="00A732DE">
        <w:rPr>
          <w:rFonts w:ascii="Times New Roman" w:hAnsi="Times New Roman"/>
          <w:sz w:val="22"/>
          <w:szCs w:val="22"/>
        </w:rPr>
        <w:t>. Sr. Alcalde-President</w:t>
      </w:r>
      <w:r w:rsidR="00263D88">
        <w:rPr>
          <w:rFonts w:ascii="Times New Roman" w:hAnsi="Times New Roman"/>
          <w:sz w:val="22"/>
          <w:szCs w:val="22"/>
        </w:rPr>
        <w:t>e</w:t>
      </w:r>
      <w:r w:rsidR="00FB5773" w:rsidRPr="00A732DE">
        <w:rPr>
          <w:rFonts w:ascii="Times New Roman" w:hAnsi="Times New Roman"/>
          <w:sz w:val="22"/>
          <w:szCs w:val="22"/>
        </w:rPr>
        <w:t xml:space="preserve"> como órgano competente dictará reso</w:t>
      </w:r>
      <w:r w:rsidR="00530000" w:rsidRPr="00A732DE">
        <w:rPr>
          <w:rFonts w:ascii="Times New Roman" w:hAnsi="Times New Roman"/>
          <w:sz w:val="22"/>
          <w:szCs w:val="22"/>
        </w:rPr>
        <w:t xml:space="preserve">lución en el plazo máximo de 15 días </w:t>
      </w:r>
      <w:r w:rsidR="00FB5773" w:rsidRPr="00A732DE">
        <w:rPr>
          <w:rFonts w:ascii="Times New Roman" w:hAnsi="Times New Roman"/>
          <w:sz w:val="22"/>
          <w:szCs w:val="22"/>
        </w:rPr>
        <w:t>desde la elevación de la propuesta de resolución anterior.</w:t>
      </w:r>
      <w:r w:rsidR="00FB5773" w:rsidRPr="006F49C0">
        <w:rPr>
          <w:rFonts w:ascii="Times New Roman" w:hAnsi="Times New Roman"/>
          <w:sz w:val="22"/>
          <w:szCs w:val="22"/>
        </w:rPr>
        <w:t xml:space="preserve"> </w:t>
      </w:r>
    </w:p>
    <w:p w:rsidR="00FB5773" w:rsidRPr="006F49C0" w:rsidRDefault="00FB5773" w:rsidP="009A54ED">
      <w:pPr>
        <w:ind w:firstLine="708"/>
        <w:jc w:val="both"/>
        <w:rPr>
          <w:rFonts w:ascii="Times New Roman" w:hAnsi="Times New Roman"/>
          <w:sz w:val="22"/>
          <w:szCs w:val="22"/>
        </w:rPr>
      </w:pPr>
    </w:p>
    <w:p w:rsidR="00FB5773" w:rsidRPr="006F49C0" w:rsidRDefault="00300476" w:rsidP="009A54ED">
      <w:pPr>
        <w:ind w:firstLine="708"/>
        <w:jc w:val="both"/>
        <w:rPr>
          <w:rFonts w:ascii="Times New Roman" w:hAnsi="Times New Roman"/>
          <w:sz w:val="22"/>
          <w:szCs w:val="22"/>
        </w:rPr>
      </w:pPr>
      <w:r w:rsidRPr="006F49C0">
        <w:rPr>
          <w:rFonts w:ascii="Times New Roman" w:hAnsi="Times New Roman"/>
          <w:sz w:val="22"/>
          <w:szCs w:val="22"/>
        </w:rPr>
        <w:t>7.</w:t>
      </w:r>
      <w:r w:rsidR="00FB5773" w:rsidRPr="006F49C0">
        <w:rPr>
          <w:rFonts w:ascii="Times New Roman" w:hAnsi="Times New Roman"/>
          <w:sz w:val="22"/>
          <w:szCs w:val="22"/>
        </w:rPr>
        <w:t xml:space="preserve">- El plazo máximo para resolver y notificar la resolución del procedimiento será de seis meses contados  a partir de la publicación de la convocatoria en el Boletín Oficial de la Provincia. El vencimiento del plazo </w:t>
      </w:r>
      <w:r w:rsidR="00FB5773" w:rsidRPr="006F49C0">
        <w:rPr>
          <w:rFonts w:ascii="Times New Roman" w:hAnsi="Times New Roman"/>
          <w:sz w:val="22"/>
          <w:szCs w:val="22"/>
        </w:rPr>
        <w:lastRenderedPageBreak/>
        <w:t>máximo sin haberse notificado la resolución, legitima a los interesados para entender desestimada por silencio administrativo la solicitud de concesión de la subvención.</w:t>
      </w:r>
    </w:p>
    <w:p w:rsidR="00FB5773" w:rsidRPr="006F49C0" w:rsidRDefault="00FB5773" w:rsidP="009A54ED">
      <w:pPr>
        <w:ind w:firstLine="708"/>
        <w:jc w:val="both"/>
        <w:rPr>
          <w:rFonts w:ascii="Times New Roman" w:hAnsi="Times New Roman"/>
          <w:sz w:val="22"/>
          <w:szCs w:val="22"/>
        </w:rPr>
      </w:pPr>
    </w:p>
    <w:p w:rsidR="00FB5773" w:rsidRPr="006F49C0" w:rsidRDefault="00300476" w:rsidP="009A54ED">
      <w:pPr>
        <w:ind w:firstLine="708"/>
        <w:jc w:val="both"/>
        <w:rPr>
          <w:rFonts w:ascii="Times New Roman" w:hAnsi="Times New Roman"/>
          <w:sz w:val="22"/>
          <w:szCs w:val="22"/>
        </w:rPr>
      </w:pPr>
      <w:r w:rsidRPr="006F49C0">
        <w:rPr>
          <w:rFonts w:ascii="Times New Roman" w:hAnsi="Times New Roman"/>
          <w:sz w:val="22"/>
          <w:szCs w:val="22"/>
        </w:rPr>
        <w:t>8.</w:t>
      </w:r>
      <w:r w:rsidR="00FB5773" w:rsidRPr="006F49C0">
        <w:rPr>
          <w:rFonts w:ascii="Times New Roman" w:hAnsi="Times New Roman"/>
          <w:sz w:val="22"/>
          <w:szCs w:val="22"/>
        </w:rPr>
        <w:t>- La resolución del procedimiento se notificará a los interesados de acuerdo con lo previsto en el artículo 40 de la Ley  39/ 2015 de 1 de octubre de Procedimiento Administrativo Común de las Administraciones Públicas.</w:t>
      </w:r>
    </w:p>
    <w:p w:rsidR="00FB5773" w:rsidRPr="006F49C0" w:rsidRDefault="00FB5773" w:rsidP="009A54ED">
      <w:pPr>
        <w:ind w:firstLine="708"/>
        <w:jc w:val="both"/>
        <w:rPr>
          <w:rFonts w:ascii="Times New Roman" w:hAnsi="Times New Roman"/>
          <w:sz w:val="22"/>
          <w:szCs w:val="22"/>
        </w:rPr>
      </w:pPr>
    </w:p>
    <w:p w:rsidR="00FB5773" w:rsidRPr="006F49C0" w:rsidRDefault="00300476" w:rsidP="009A54ED">
      <w:pPr>
        <w:ind w:firstLine="708"/>
        <w:jc w:val="both"/>
        <w:rPr>
          <w:rFonts w:ascii="Times New Roman" w:hAnsi="Times New Roman"/>
          <w:sz w:val="22"/>
          <w:szCs w:val="22"/>
        </w:rPr>
      </w:pPr>
      <w:r w:rsidRPr="006F49C0">
        <w:rPr>
          <w:rFonts w:ascii="Times New Roman" w:hAnsi="Times New Roman"/>
          <w:sz w:val="22"/>
          <w:szCs w:val="22"/>
        </w:rPr>
        <w:t>9.-</w:t>
      </w:r>
      <w:r w:rsidR="00FB5773" w:rsidRPr="006F49C0">
        <w:rPr>
          <w:rFonts w:ascii="Times New Roman" w:hAnsi="Times New Roman"/>
          <w:sz w:val="22"/>
          <w:szCs w:val="22"/>
        </w:rPr>
        <w:t xml:space="preserve"> Las resoluciones del procedimiento de concesión agotan la vía administrativa, y contra ellas podrá interponerse potestativamente recurso de reposición previo al contencioso administrativo, ante el mismo órgano que las dictó, de conformidad con lo establecido en los artículos 123 y 124 de la Ley 39/2015, de 1 de octubre, del Procedimiento Administrativo Común de las Administraciones Públicas. </w:t>
      </w:r>
    </w:p>
    <w:p w:rsidR="00FB5773" w:rsidRPr="006F49C0" w:rsidRDefault="00FB5773" w:rsidP="009A54ED">
      <w:pPr>
        <w:ind w:firstLine="708"/>
        <w:jc w:val="both"/>
        <w:rPr>
          <w:rFonts w:ascii="Times New Roman" w:hAnsi="Times New Roman"/>
          <w:sz w:val="22"/>
          <w:szCs w:val="22"/>
        </w:rPr>
      </w:pPr>
    </w:p>
    <w:p w:rsidR="00FB5773" w:rsidRPr="006F49C0" w:rsidRDefault="00FB5773" w:rsidP="003A2419">
      <w:pPr>
        <w:ind w:firstLine="708"/>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 xml:space="preserve">BASE SÉPTIMA.-  Criterios de valoración </w:t>
      </w:r>
    </w:p>
    <w:p w:rsidR="00FB5773" w:rsidRPr="006F49C0" w:rsidRDefault="00FB5773">
      <w:pPr>
        <w:jc w:val="both"/>
        <w:rPr>
          <w:rFonts w:ascii="Times New Roman" w:hAnsi="Times New Roman"/>
          <w:sz w:val="22"/>
          <w:szCs w:val="22"/>
        </w:rPr>
      </w:pPr>
    </w:p>
    <w:p w:rsidR="00FB5773" w:rsidRPr="006F49C0" w:rsidRDefault="00FB5773">
      <w:pPr>
        <w:autoSpaceDE w:val="0"/>
        <w:ind w:firstLine="708"/>
        <w:jc w:val="both"/>
        <w:rPr>
          <w:rFonts w:ascii="Times New Roman" w:hAnsi="Times New Roman"/>
          <w:sz w:val="22"/>
          <w:szCs w:val="22"/>
        </w:rPr>
      </w:pPr>
      <w:r w:rsidRPr="006F49C0">
        <w:rPr>
          <w:rFonts w:ascii="Times New Roman" w:hAnsi="Times New Roman"/>
          <w:sz w:val="22"/>
          <w:szCs w:val="22"/>
        </w:rPr>
        <w:t>La asignación de Subvenciones se realizará de manera proporcional a la puntuación obtenida y al coste del proyecto presentado por cada entidad, hasta agotar el crédito disponible, de acuerdo a los siguientes criterios:</w:t>
      </w:r>
    </w:p>
    <w:p w:rsidR="00FB5773" w:rsidRPr="006F49C0" w:rsidRDefault="00FB5773">
      <w:pPr>
        <w:autoSpaceDE w:val="0"/>
        <w:ind w:firstLine="708"/>
        <w:jc w:val="both"/>
        <w:rPr>
          <w:rFonts w:ascii="Times New Roman" w:hAnsi="Times New Roman"/>
          <w:sz w:val="22"/>
          <w:szCs w:val="22"/>
        </w:rPr>
      </w:pPr>
    </w:p>
    <w:p w:rsidR="00FB5773" w:rsidRPr="006F49C0" w:rsidRDefault="00FB5773">
      <w:pPr>
        <w:autoSpaceDE w:val="0"/>
        <w:ind w:firstLine="708"/>
        <w:jc w:val="both"/>
        <w:rPr>
          <w:rFonts w:ascii="Times New Roman" w:hAnsi="Times New Roman"/>
          <w:sz w:val="22"/>
          <w:szCs w:val="22"/>
        </w:rPr>
      </w:pPr>
      <w:r w:rsidRPr="006F49C0">
        <w:rPr>
          <w:rFonts w:ascii="Times New Roman" w:hAnsi="Times New Roman"/>
          <w:sz w:val="22"/>
          <w:szCs w:val="22"/>
        </w:rPr>
        <w:t>1.- El procedimiento de concesión de las subvenciones será el de concurrencia competitiva, procedimiento por el cual la concesión de las subvenciones se realizará mediante comparación de las solicitudes presentadas, a fin de establecer una prelación de las mismas de acuerdo con los criterios de valoración, fijados en estas bases, y adjudicar, con el límite fijado en las mismas dentro del crédito disponible, aquéllas que hayan tenido más valoración en aplicación de los citados criterios.</w:t>
      </w:r>
    </w:p>
    <w:p w:rsidR="00FB5773" w:rsidRPr="006F49C0" w:rsidRDefault="00FB5773">
      <w:pPr>
        <w:jc w:val="both"/>
        <w:rPr>
          <w:rFonts w:ascii="Times New Roman" w:hAnsi="Times New Roman"/>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sz w:val="22"/>
          <w:szCs w:val="22"/>
        </w:rPr>
        <w:t>2.- La asignación de Subvenciones se realizará de conformidad con los siguientes criterios:</w:t>
      </w:r>
    </w:p>
    <w:p w:rsidR="00FB5773" w:rsidRPr="006F49C0" w:rsidRDefault="00FB5773">
      <w:pPr>
        <w:jc w:val="both"/>
        <w:rPr>
          <w:rFonts w:ascii="Times New Roman" w:hAnsi="Times New Roman"/>
          <w:sz w:val="22"/>
          <w:szCs w:val="22"/>
        </w:rPr>
      </w:pPr>
    </w:p>
    <w:p w:rsidR="00FB5773" w:rsidRPr="006F49C0" w:rsidRDefault="00FB5773">
      <w:pPr>
        <w:autoSpaceDE w:val="0"/>
        <w:rPr>
          <w:rFonts w:ascii="Times New Roman" w:hAnsi="Times New Roman"/>
          <w:b/>
          <w:bCs/>
          <w:caps/>
          <w:sz w:val="22"/>
          <w:szCs w:val="22"/>
        </w:rPr>
      </w:pPr>
      <w:r w:rsidRPr="006F49C0">
        <w:rPr>
          <w:rFonts w:ascii="Times New Roman" w:hAnsi="Times New Roman"/>
          <w:b/>
          <w:bCs/>
          <w:caps/>
          <w:sz w:val="22"/>
          <w:szCs w:val="22"/>
        </w:rPr>
        <w:t xml:space="preserve">a) En la modalidad mantenimiento: </w:t>
      </w:r>
    </w:p>
    <w:p w:rsidR="00FB5773" w:rsidRPr="006F49C0" w:rsidRDefault="00FB5773">
      <w:pPr>
        <w:autoSpaceDE w:val="0"/>
        <w:rPr>
          <w:rFonts w:ascii="Times New Roman" w:hAnsi="Times New Roman"/>
          <w:bCs/>
          <w:sz w:val="22"/>
          <w:szCs w:val="22"/>
        </w:rPr>
      </w:pPr>
    </w:p>
    <w:p w:rsidR="00FB5773" w:rsidRPr="006F49C0" w:rsidRDefault="00FB5773">
      <w:pPr>
        <w:ind w:left="180"/>
        <w:jc w:val="both"/>
        <w:rPr>
          <w:rFonts w:ascii="Times New Roman" w:hAnsi="Times New Roman"/>
          <w:sz w:val="22"/>
          <w:szCs w:val="22"/>
        </w:rPr>
      </w:pPr>
      <w:r w:rsidRPr="006F49C0">
        <w:rPr>
          <w:rFonts w:ascii="Times New Roman" w:hAnsi="Times New Roman"/>
          <w:sz w:val="22"/>
          <w:szCs w:val="22"/>
          <w:u w:val="single"/>
        </w:rPr>
        <w:t xml:space="preserve">A.- Capacidad económica autónoma. </w:t>
      </w:r>
      <w:r w:rsidRPr="006F49C0">
        <w:rPr>
          <w:rFonts w:ascii="Times New Roman" w:hAnsi="Times New Roman"/>
          <w:sz w:val="22"/>
          <w:szCs w:val="22"/>
        </w:rPr>
        <w:t xml:space="preserve">Se valoraran, mediante la documentación prevista en las bases  y lo cumplimentación completa de todos los datos del anexo VI, los gastos soportados por las entidades que se consideren necesarios para el mantenimiento ordinario  de la asociación tomando como base los realizados en el año anterior a la solicitud con las correcciones oportunas en función de un incremento del gasto justificado oportunamente. A dichos gastos se les descontarán los ingresos obtenidos relacionados directamente con la tenencia de sedes sociales como alquiler de cafetería /salón social o otros ingresos. </w:t>
      </w:r>
    </w:p>
    <w:p w:rsidR="00FB5773" w:rsidRPr="006F49C0" w:rsidRDefault="00FB5773">
      <w:pPr>
        <w:ind w:left="180"/>
        <w:jc w:val="both"/>
        <w:rPr>
          <w:rFonts w:ascii="Times New Roman" w:hAnsi="Times New Roman"/>
          <w:sz w:val="22"/>
          <w:szCs w:val="22"/>
        </w:rPr>
      </w:pPr>
    </w:p>
    <w:p w:rsidR="00FB5773" w:rsidRPr="006F49C0" w:rsidRDefault="00FB5773">
      <w:pPr>
        <w:ind w:left="180"/>
        <w:jc w:val="both"/>
        <w:rPr>
          <w:rFonts w:ascii="Times New Roman" w:hAnsi="Times New Roman"/>
          <w:sz w:val="22"/>
          <w:szCs w:val="22"/>
        </w:rPr>
      </w:pPr>
      <w:r w:rsidRPr="006F49C0">
        <w:rPr>
          <w:rFonts w:ascii="Times New Roman" w:hAnsi="Times New Roman"/>
          <w:sz w:val="22"/>
          <w:szCs w:val="22"/>
        </w:rPr>
        <w:t xml:space="preserve"> Se valoraran los gastos según el siguiente baremo:</w:t>
      </w:r>
    </w:p>
    <w:p w:rsidR="00FB5773" w:rsidRPr="006F49C0" w:rsidRDefault="00FB5773">
      <w:pPr>
        <w:ind w:left="180"/>
        <w:jc w:val="both"/>
        <w:rPr>
          <w:rFonts w:ascii="Times New Roman" w:hAnsi="Times New Roman"/>
          <w:sz w:val="22"/>
          <w:szCs w:val="22"/>
        </w:rPr>
      </w:pPr>
    </w:p>
    <w:p w:rsidR="00FB5773" w:rsidRPr="006F49C0" w:rsidRDefault="00FB5773">
      <w:pPr>
        <w:ind w:left="180"/>
        <w:jc w:val="both"/>
        <w:rPr>
          <w:rFonts w:ascii="Times New Roman" w:hAnsi="Times New Roman"/>
          <w:sz w:val="22"/>
          <w:szCs w:val="22"/>
          <w:u w:val="single"/>
        </w:rPr>
      </w:pPr>
      <w:r w:rsidRPr="006F49C0">
        <w:rPr>
          <w:rFonts w:ascii="Times New Roman" w:hAnsi="Times New Roman"/>
          <w:sz w:val="22"/>
          <w:szCs w:val="22"/>
          <w:u w:val="single"/>
        </w:rPr>
        <w:t>Gastos de alquiler:</w:t>
      </w:r>
    </w:p>
    <w:p w:rsidR="00FB5773" w:rsidRPr="006F49C0" w:rsidRDefault="00FB5773">
      <w:pPr>
        <w:numPr>
          <w:ilvl w:val="0"/>
          <w:numId w:val="6"/>
        </w:numPr>
        <w:jc w:val="both"/>
        <w:rPr>
          <w:rFonts w:ascii="Times New Roman" w:hAnsi="Times New Roman"/>
          <w:sz w:val="22"/>
          <w:szCs w:val="22"/>
        </w:rPr>
      </w:pPr>
      <w:r w:rsidRPr="006F49C0">
        <w:rPr>
          <w:rFonts w:ascii="Times New Roman" w:hAnsi="Times New Roman"/>
          <w:sz w:val="22"/>
          <w:szCs w:val="22"/>
        </w:rPr>
        <w:t xml:space="preserve">Alquiler de sede </w:t>
      </w:r>
      <w:r w:rsidR="001B579B">
        <w:rPr>
          <w:rFonts w:ascii="Times New Roman" w:hAnsi="Times New Roman"/>
          <w:sz w:val="22"/>
          <w:szCs w:val="22"/>
        </w:rPr>
        <w:t>social</w:t>
      </w:r>
      <w:r w:rsidRPr="006F49C0">
        <w:rPr>
          <w:rFonts w:ascii="Times New Roman" w:hAnsi="Times New Roman"/>
          <w:sz w:val="22"/>
          <w:szCs w:val="22"/>
        </w:rPr>
        <w:t xml:space="preserve"> con un gasto anual igual o superior a 3000 euros: 30 puntos</w:t>
      </w:r>
    </w:p>
    <w:p w:rsidR="00FB5773" w:rsidRPr="006F49C0" w:rsidRDefault="00FB5773">
      <w:pPr>
        <w:numPr>
          <w:ilvl w:val="0"/>
          <w:numId w:val="6"/>
        </w:numPr>
        <w:jc w:val="both"/>
        <w:rPr>
          <w:rFonts w:ascii="Times New Roman" w:hAnsi="Times New Roman"/>
          <w:sz w:val="22"/>
          <w:szCs w:val="22"/>
        </w:rPr>
      </w:pPr>
      <w:r w:rsidRPr="006F49C0">
        <w:rPr>
          <w:rFonts w:ascii="Times New Roman" w:hAnsi="Times New Roman"/>
          <w:sz w:val="22"/>
          <w:szCs w:val="22"/>
        </w:rPr>
        <w:t>Alquiler de sede social con un gasto anual entre 1500 euros y 2999 euros: 20 puntos.</w:t>
      </w:r>
    </w:p>
    <w:p w:rsidR="00FB5773" w:rsidRPr="006F49C0" w:rsidRDefault="00FB5773">
      <w:pPr>
        <w:numPr>
          <w:ilvl w:val="0"/>
          <w:numId w:val="6"/>
        </w:numPr>
        <w:jc w:val="both"/>
        <w:rPr>
          <w:rFonts w:ascii="Times New Roman" w:hAnsi="Times New Roman"/>
          <w:sz w:val="22"/>
          <w:szCs w:val="22"/>
        </w:rPr>
      </w:pPr>
      <w:r w:rsidRPr="006F49C0">
        <w:rPr>
          <w:rFonts w:ascii="Times New Roman" w:hAnsi="Times New Roman"/>
          <w:sz w:val="22"/>
          <w:szCs w:val="22"/>
        </w:rPr>
        <w:t>Alquiler de sede social con un gasto anual entre 500 euros y 1499 euros: 10 puntos.</w:t>
      </w:r>
    </w:p>
    <w:p w:rsidR="00FB5773" w:rsidRPr="006F49C0" w:rsidRDefault="00FB5773">
      <w:pPr>
        <w:ind w:left="180"/>
        <w:jc w:val="both"/>
        <w:rPr>
          <w:rFonts w:ascii="Times New Roman" w:hAnsi="Times New Roman"/>
          <w:sz w:val="22"/>
          <w:szCs w:val="22"/>
          <w:u w:val="single"/>
        </w:rPr>
      </w:pPr>
    </w:p>
    <w:p w:rsidR="00FB5773" w:rsidRPr="006F49C0" w:rsidRDefault="00FB5773">
      <w:pPr>
        <w:ind w:left="180"/>
        <w:jc w:val="both"/>
        <w:rPr>
          <w:rFonts w:ascii="Times New Roman" w:hAnsi="Times New Roman"/>
          <w:sz w:val="22"/>
          <w:szCs w:val="22"/>
          <w:u w:val="single"/>
        </w:rPr>
      </w:pPr>
      <w:r w:rsidRPr="006F49C0">
        <w:rPr>
          <w:rFonts w:ascii="Times New Roman" w:hAnsi="Times New Roman"/>
          <w:sz w:val="22"/>
          <w:szCs w:val="22"/>
          <w:u w:val="single"/>
        </w:rPr>
        <w:t>Gastos de mantenimiento de las sedes sociales de entidades</w:t>
      </w:r>
    </w:p>
    <w:p w:rsidR="00FB5773" w:rsidRPr="006F49C0" w:rsidRDefault="00FB5773">
      <w:pPr>
        <w:ind w:left="180"/>
        <w:jc w:val="both"/>
        <w:rPr>
          <w:rFonts w:ascii="Times New Roman" w:hAnsi="Times New Roman"/>
          <w:sz w:val="22"/>
          <w:szCs w:val="22"/>
          <w:u w:val="single"/>
        </w:rPr>
      </w:pP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40 puntos en el caso de balance gastos ingresos/gastos corrientes de mantenimiento corrientes superiores a 4000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36 puntos en el caso de balance gastos ingresos/gastos corrientes de mantenimiento entre  3000 y 4.000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lastRenderedPageBreak/>
        <w:t>32 puntos en el caso re balance gastos ingresos/gastos corrientes de mantenimiento superiores a 2000 euros e inferiores a 3.000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28 puntos en el caso de balance gastos ingresos/gastos corrientes de mantenimiento superiores a 1500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24 puntos en el caso de balance gastos ingresos/gastos corrientes de mantenimiento entre 1000 y 1500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20 puntos en el caso de balance gastos ingresos/gastos corrientes de mantenimiento entre 500 y 1000 euros y con gastos ordinarios superiores a 1500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16 puntos en el caso de balance gastos ingresos/gastos corrientes de mantenimiento entre 500 y 1000 euros y con gastos ordinarios inferiores a 1500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12 puntos en el caso de balances inferiores a 500 euros y con gastos ordinarios superiores a 1000 euros.</w:t>
      </w:r>
    </w:p>
    <w:p w:rsidR="00FB5773" w:rsidRPr="006F49C0" w:rsidRDefault="00FB5773">
      <w:pPr>
        <w:numPr>
          <w:ilvl w:val="0"/>
          <w:numId w:val="5"/>
        </w:numPr>
        <w:jc w:val="both"/>
        <w:rPr>
          <w:rFonts w:ascii="Times New Roman" w:hAnsi="Times New Roman"/>
          <w:spacing w:val="-3"/>
          <w:sz w:val="22"/>
          <w:szCs w:val="22"/>
        </w:rPr>
      </w:pPr>
      <w:r w:rsidRPr="006F49C0">
        <w:rPr>
          <w:rFonts w:ascii="Times New Roman" w:hAnsi="Times New Roman"/>
          <w:spacing w:val="-3"/>
          <w:sz w:val="22"/>
          <w:szCs w:val="22"/>
        </w:rPr>
        <w:t>6 puntos en el caso de balances inferiores a 500 euros y con gastos ordinarios inferiores a 1000 euros.</w:t>
      </w:r>
    </w:p>
    <w:p w:rsidR="00FB5773" w:rsidRPr="006F49C0" w:rsidRDefault="00FB5773">
      <w:pPr>
        <w:jc w:val="both"/>
        <w:rPr>
          <w:rFonts w:ascii="Times New Roman" w:hAnsi="Times New Roman"/>
          <w:spacing w:val="-3"/>
          <w:sz w:val="22"/>
          <w:szCs w:val="22"/>
        </w:rPr>
      </w:pPr>
    </w:p>
    <w:p w:rsidR="00FB5773" w:rsidRPr="006F49C0" w:rsidRDefault="00FB5773" w:rsidP="00E55FA1">
      <w:pPr>
        <w:ind w:firstLine="708"/>
        <w:jc w:val="both"/>
        <w:rPr>
          <w:rFonts w:ascii="Times New Roman" w:hAnsi="Times New Roman"/>
          <w:spacing w:val="-3"/>
          <w:sz w:val="22"/>
          <w:szCs w:val="22"/>
        </w:rPr>
      </w:pPr>
      <w:r w:rsidRPr="006F49C0">
        <w:rPr>
          <w:rFonts w:ascii="Times New Roman" w:hAnsi="Times New Roman"/>
          <w:spacing w:val="-3"/>
          <w:sz w:val="22"/>
          <w:szCs w:val="22"/>
        </w:rPr>
        <w:t>Se atribuirán 20 puntos a todas aquellas entidades que tengan contratada conexión de banda ancha a Internet.</w:t>
      </w:r>
    </w:p>
    <w:p w:rsidR="00FB5773" w:rsidRPr="006F49C0" w:rsidRDefault="00FB5773">
      <w:pPr>
        <w:jc w:val="both"/>
        <w:rPr>
          <w:rFonts w:ascii="Times New Roman" w:hAnsi="Times New Roman"/>
          <w:spacing w:val="-3"/>
          <w:sz w:val="22"/>
          <w:szCs w:val="22"/>
        </w:rPr>
      </w:pPr>
      <w:r w:rsidRPr="006F49C0">
        <w:rPr>
          <w:rFonts w:ascii="Times New Roman" w:hAnsi="Times New Roman"/>
          <w:spacing w:val="-3"/>
          <w:sz w:val="22"/>
          <w:szCs w:val="22"/>
        </w:rPr>
        <w:t>Los gastos de suministro que se consideren básicos (agua, luz</w:t>
      </w:r>
      <w:r w:rsidR="000216E5">
        <w:rPr>
          <w:rFonts w:ascii="Times New Roman" w:hAnsi="Times New Roman"/>
          <w:spacing w:val="-3"/>
          <w:sz w:val="22"/>
          <w:szCs w:val="22"/>
        </w:rPr>
        <w:t>,</w:t>
      </w:r>
      <w:r w:rsidRPr="006F49C0">
        <w:rPr>
          <w:rFonts w:ascii="Times New Roman" w:hAnsi="Times New Roman"/>
          <w:spacing w:val="-3"/>
          <w:sz w:val="22"/>
          <w:szCs w:val="22"/>
        </w:rPr>
        <w:t xml:space="preserve"> seguros</w:t>
      </w:r>
      <w:r w:rsidR="00E74DFF">
        <w:rPr>
          <w:rFonts w:ascii="Times New Roman" w:hAnsi="Times New Roman"/>
          <w:spacing w:val="-3"/>
          <w:sz w:val="22"/>
          <w:szCs w:val="22"/>
        </w:rPr>
        <w:t>,</w:t>
      </w:r>
      <w:r w:rsidR="009964A6">
        <w:rPr>
          <w:rFonts w:ascii="Times New Roman" w:hAnsi="Times New Roman"/>
          <w:spacing w:val="-3"/>
          <w:sz w:val="22"/>
          <w:szCs w:val="22"/>
        </w:rPr>
        <w:t>…) se computará</w:t>
      </w:r>
      <w:r w:rsidRPr="006F49C0">
        <w:rPr>
          <w:rFonts w:ascii="Times New Roman" w:hAnsi="Times New Roman"/>
          <w:spacing w:val="-3"/>
          <w:sz w:val="22"/>
          <w:szCs w:val="22"/>
        </w:rPr>
        <w:t>n en  su totalidad, estableciendo topes y ponderaciones en el resto de suministros que se consideren opcionales tales como telefonía, gastos de consumibles…</w:t>
      </w:r>
    </w:p>
    <w:p w:rsidR="00FB5773" w:rsidRPr="006F49C0" w:rsidRDefault="00FB5773">
      <w:pPr>
        <w:jc w:val="both"/>
        <w:rPr>
          <w:rFonts w:ascii="Times New Roman" w:hAnsi="Times New Roman"/>
          <w:spacing w:val="-3"/>
          <w:sz w:val="22"/>
          <w:szCs w:val="22"/>
        </w:rPr>
      </w:pPr>
    </w:p>
    <w:p w:rsidR="00FB5773" w:rsidRPr="006F49C0" w:rsidRDefault="00FB5773">
      <w:pPr>
        <w:jc w:val="both"/>
        <w:rPr>
          <w:rFonts w:ascii="Times New Roman" w:hAnsi="Times New Roman"/>
          <w:sz w:val="22"/>
          <w:szCs w:val="22"/>
          <w:u w:val="single"/>
        </w:rPr>
      </w:pPr>
      <w:r w:rsidRPr="006F49C0">
        <w:rPr>
          <w:rFonts w:ascii="Times New Roman" w:hAnsi="Times New Roman"/>
          <w:sz w:val="22"/>
          <w:szCs w:val="22"/>
          <w:u w:val="single"/>
        </w:rPr>
        <w:t xml:space="preserve">B.- Representatividad de la entidad </w:t>
      </w:r>
    </w:p>
    <w:p w:rsidR="00FB5773" w:rsidRPr="006F49C0" w:rsidRDefault="00FB5773">
      <w:pPr>
        <w:jc w:val="both"/>
        <w:rPr>
          <w:rFonts w:ascii="Times New Roman" w:hAnsi="Times New Roman"/>
          <w:sz w:val="22"/>
          <w:szCs w:val="22"/>
        </w:rPr>
      </w:pPr>
      <w:r w:rsidRPr="006F49C0">
        <w:rPr>
          <w:rFonts w:ascii="Times New Roman" w:hAnsi="Times New Roman"/>
          <w:sz w:val="22"/>
          <w:szCs w:val="22"/>
        </w:rPr>
        <w:t>Se computará el nº de socios/as de la asociación y se asignará proporcionalmente con respecto al siguiente baremo:</w:t>
      </w:r>
    </w:p>
    <w:p w:rsidR="00FB5773" w:rsidRPr="006F49C0" w:rsidRDefault="00FB5773">
      <w:pPr>
        <w:ind w:left="1134"/>
        <w:jc w:val="both"/>
        <w:rPr>
          <w:rFonts w:ascii="Times New Roman" w:hAnsi="Times New Roman"/>
          <w:sz w:val="22"/>
          <w:szCs w:val="22"/>
        </w:rPr>
      </w:pPr>
    </w:p>
    <w:p w:rsidR="00FB5773" w:rsidRPr="006F49C0" w:rsidRDefault="00FB5773">
      <w:pPr>
        <w:numPr>
          <w:ilvl w:val="0"/>
          <w:numId w:val="13"/>
        </w:numPr>
        <w:tabs>
          <w:tab w:val="left" w:pos="900"/>
        </w:tabs>
        <w:ind w:left="900" w:firstLine="0"/>
        <w:jc w:val="both"/>
        <w:rPr>
          <w:rFonts w:ascii="Times New Roman" w:hAnsi="Times New Roman"/>
          <w:sz w:val="22"/>
          <w:szCs w:val="22"/>
        </w:rPr>
      </w:pPr>
      <w:r w:rsidRPr="006F49C0">
        <w:rPr>
          <w:rFonts w:ascii="Times New Roman" w:hAnsi="Times New Roman"/>
          <w:sz w:val="22"/>
          <w:szCs w:val="22"/>
        </w:rPr>
        <w:t>Menos de 100 socios/as</w:t>
      </w:r>
      <w:r w:rsidR="00E74DFF">
        <w:rPr>
          <w:rFonts w:ascii="Times New Roman" w:hAnsi="Times New Roman"/>
          <w:sz w:val="22"/>
          <w:szCs w:val="22"/>
          <w:u w:val="single"/>
        </w:rPr>
        <w:t>;</w:t>
      </w:r>
      <w:r w:rsidRPr="006F49C0">
        <w:rPr>
          <w:rFonts w:ascii="Times New Roman" w:hAnsi="Times New Roman"/>
          <w:sz w:val="22"/>
          <w:szCs w:val="22"/>
        </w:rPr>
        <w:t xml:space="preserve"> 5 puntos</w:t>
      </w:r>
    </w:p>
    <w:p w:rsidR="00FB5773" w:rsidRPr="006F49C0" w:rsidRDefault="00FB5773">
      <w:pPr>
        <w:numPr>
          <w:ilvl w:val="0"/>
          <w:numId w:val="13"/>
        </w:numPr>
        <w:tabs>
          <w:tab w:val="left" w:pos="900"/>
        </w:tabs>
        <w:ind w:left="900" w:firstLine="0"/>
        <w:jc w:val="both"/>
        <w:rPr>
          <w:rFonts w:ascii="Times New Roman" w:hAnsi="Times New Roman"/>
          <w:sz w:val="22"/>
          <w:szCs w:val="22"/>
        </w:rPr>
      </w:pPr>
      <w:r w:rsidRPr="006F49C0">
        <w:rPr>
          <w:rFonts w:ascii="Times New Roman" w:hAnsi="Times New Roman"/>
          <w:sz w:val="22"/>
          <w:szCs w:val="22"/>
        </w:rPr>
        <w:t>Menos de 200 socios/as: 10 puntos</w:t>
      </w:r>
    </w:p>
    <w:p w:rsidR="00FB5773" w:rsidRPr="006F49C0" w:rsidRDefault="00FB5773">
      <w:pPr>
        <w:numPr>
          <w:ilvl w:val="0"/>
          <w:numId w:val="13"/>
        </w:numPr>
        <w:tabs>
          <w:tab w:val="left" w:pos="900"/>
        </w:tabs>
        <w:ind w:left="900" w:firstLine="0"/>
        <w:jc w:val="both"/>
        <w:rPr>
          <w:rFonts w:ascii="Times New Roman" w:hAnsi="Times New Roman"/>
          <w:sz w:val="22"/>
          <w:szCs w:val="22"/>
        </w:rPr>
      </w:pPr>
      <w:r w:rsidRPr="006F49C0">
        <w:rPr>
          <w:rFonts w:ascii="Times New Roman" w:hAnsi="Times New Roman"/>
          <w:sz w:val="22"/>
          <w:szCs w:val="22"/>
        </w:rPr>
        <w:t xml:space="preserve">Entre 200 y 400 socios/as será el resultado de aplicar la siguiente </w:t>
      </w:r>
      <w:proofErr w:type="spellStart"/>
      <w:r w:rsidRPr="006F49C0">
        <w:rPr>
          <w:rFonts w:ascii="Times New Roman" w:hAnsi="Times New Roman"/>
          <w:sz w:val="22"/>
          <w:szCs w:val="22"/>
        </w:rPr>
        <w:t>formula</w:t>
      </w:r>
      <w:proofErr w:type="spellEnd"/>
      <w:r w:rsidRPr="006F49C0">
        <w:rPr>
          <w:rFonts w:ascii="Times New Roman" w:hAnsi="Times New Roman"/>
          <w:sz w:val="22"/>
          <w:szCs w:val="22"/>
        </w:rPr>
        <w:t>: nº de socios dividido por 20</w:t>
      </w:r>
    </w:p>
    <w:p w:rsidR="00FB5773" w:rsidRPr="006F49C0" w:rsidRDefault="00FB5773">
      <w:pPr>
        <w:numPr>
          <w:ilvl w:val="0"/>
          <w:numId w:val="13"/>
        </w:numPr>
        <w:tabs>
          <w:tab w:val="left" w:pos="900"/>
        </w:tabs>
        <w:ind w:left="900" w:firstLine="0"/>
        <w:jc w:val="both"/>
        <w:rPr>
          <w:rFonts w:ascii="Times New Roman" w:hAnsi="Times New Roman"/>
          <w:sz w:val="22"/>
          <w:szCs w:val="22"/>
        </w:rPr>
      </w:pPr>
      <w:r w:rsidRPr="006F49C0">
        <w:rPr>
          <w:rFonts w:ascii="Times New Roman" w:hAnsi="Times New Roman"/>
          <w:sz w:val="22"/>
          <w:szCs w:val="22"/>
        </w:rPr>
        <w:t>Más de 401 socios/as: 20 puntos.</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u w:val="single"/>
        </w:rPr>
        <w:t>C.- Grado de interés o utilidad ciudadana</w:t>
      </w:r>
      <w:r w:rsidRPr="006F49C0">
        <w:rPr>
          <w:rFonts w:ascii="Times New Roman" w:hAnsi="Times New Roman"/>
          <w:sz w:val="22"/>
          <w:szCs w:val="22"/>
        </w:rPr>
        <w:t xml:space="preserve">: </w:t>
      </w:r>
    </w:p>
    <w:p w:rsidR="00FB5773" w:rsidRPr="006F49C0" w:rsidRDefault="00FB5773">
      <w:pPr>
        <w:ind w:left="1134"/>
        <w:jc w:val="both"/>
        <w:rPr>
          <w:rFonts w:ascii="Times New Roman" w:hAnsi="Times New Roman"/>
          <w:sz w:val="22"/>
          <w:szCs w:val="22"/>
        </w:rPr>
      </w:pPr>
      <w:r w:rsidRPr="006F49C0">
        <w:rPr>
          <w:rFonts w:ascii="Times New Roman" w:hAnsi="Times New Roman"/>
          <w:sz w:val="22"/>
          <w:szCs w:val="22"/>
        </w:rPr>
        <w:t xml:space="preserve"> </w:t>
      </w:r>
    </w:p>
    <w:p w:rsidR="00FB5773" w:rsidRPr="006F49C0" w:rsidRDefault="00FB5773">
      <w:pPr>
        <w:ind w:firstLine="708"/>
        <w:jc w:val="both"/>
        <w:rPr>
          <w:rFonts w:ascii="Times New Roman" w:hAnsi="Times New Roman"/>
          <w:sz w:val="22"/>
          <w:szCs w:val="22"/>
        </w:rPr>
      </w:pPr>
      <w:r w:rsidRPr="006F49C0">
        <w:rPr>
          <w:rFonts w:ascii="Times New Roman" w:hAnsi="Times New Roman"/>
          <w:sz w:val="22"/>
          <w:szCs w:val="22"/>
        </w:rPr>
        <w:t>Valoración  de 0 a 20 puntos de las actividades, horario, servicios y usuarios  de la sede social con arreglo a los criterios previstos en la Ordenanza reguladora de subvenciones del Excmo. Ayuntamiento de Cáceres y en especial el interés general de las actividades y beneficio para los ciudadanos de Cáceres, teniendo en cuenta especialmente la complementariedad con las actividades  y competencias municipales.</w:t>
      </w:r>
    </w:p>
    <w:p w:rsidR="00FB5773" w:rsidRPr="006F49C0" w:rsidRDefault="00FB5773">
      <w:pPr>
        <w:autoSpaceDE w:val="0"/>
        <w:ind w:left="1980"/>
        <w:rPr>
          <w:rFonts w:ascii="Times New Roman" w:hAnsi="Times New Roman"/>
          <w:bCs/>
          <w:sz w:val="22"/>
          <w:szCs w:val="22"/>
        </w:rPr>
      </w:pPr>
    </w:p>
    <w:p w:rsidR="00FB5773" w:rsidRPr="006F49C0" w:rsidRDefault="00FB5773">
      <w:pPr>
        <w:autoSpaceDE w:val="0"/>
        <w:rPr>
          <w:rFonts w:ascii="Times New Roman" w:hAnsi="Times New Roman"/>
          <w:sz w:val="22"/>
          <w:szCs w:val="22"/>
        </w:rPr>
      </w:pPr>
      <w:r w:rsidRPr="006F49C0">
        <w:rPr>
          <w:rFonts w:ascii="Times New Roman" w:hAnsi="Times New Roman"/>
          <w:sz w:val="22"/>
          <w:szCs w:val="22"/>
        </w:rPr>
        <w:t>No se subvencionará nada en mantenimiento cuando:</w:t>
      </w:r>
    </w:p>
    <w:p w:rsidR="00FB5773" w:rsidRPr="006F49C0" w:rsidRDefault="00FB5773">
      <w:pPr>
        <w:numPr>
          <w:ilvl w:val="0"/>
          <w:numId w:val="3"/>
        </w:numPr>
        <w:autoSpaceDE w:val="0"/>
        <w:jc w:val="both"/>
        <w:rPr>
          <w:rFonts w:ascii="Times New Roman" w:hAnsi="Times New Roman"/>
          <w:sz w:val="22"/>
          <w:szCs w:val="22"/>
        </w:rPr>
      </w:pPr>
      <w:r w:rsidRPr="006F49C0">
        <w:rPr>
          <w:rFonts w:ascii="Times New Roman" w:hAnsi="Times New Roman"/>
          <w:sz w:val="22"/>
          <w:szCs w:val="22"/>
        </w:rPr>
        <w:t>No se tengan gastos de los referidos en la base segunda o estos sean inferiores a 300 euros.</w:t>
      </w:r>
    </w:p>
    <w:p w:rsidR="00FB5773" w:rsidRPr="006F49C0" w:rsidRDefault="00FB5773">
      <w:pPr>
        <w:numPr>
          <w:ilvl w:val="0"/>
          <w:numId w:val="3"/>
        </w:numPr>
        <w:autoSpaceDE w:val="0"/>
        <w:jc w:val="both"/>
        <w:rPr>
          <w:rFonts w:ascii="Times New Roman" w:hAnsi="Times New Roman"/>
          <w:sz w:val="22"/>
          <w:szCs w:val="22"/>
        </w:rPr>
      </w:pPr>
      <w:r w:rsidRPr="006F49C0">
        <w:rPr>
          <w:rFonts w:ascii="Times New Roman" w:hAnsi="Times New Roman"/>
          <w:sz w:val="22"/>
          <w:szCs w:val="22"/>
        </w:rPr>
        <w:t>No se presente la documentación completa referida en las bases que permita determinar el grado de capacidad económica autónoma para el mantenimiento de la asociación y la acreditación de la representación de la entidad en virtud de inscripción registral en el registro de asociaciones.</w:t>
      </w:r>
    </w:p>
    <w:p w:rsidR="00FB5773" w:rsidRPr="006F49C0" w:rsidRDefault="00FB5773">
      <w:pPr>
        <w:numPr>
          <w:ilvl w:val="0"/>
          <w:numId w:val="3"/>
        </w:numPr>
        <w:autoSpaceDE w:val="0"/>
        <w:jc w:val="both"/>
        <w:rPr>
          <w:rFonts w:ascii="Times New Roman" w:hAnsi="Times New Roman"/>
          <w:sz w:val="22"/>
          <w:szCs w:val="22"/>
        </w:rPr>
      </w:pPr>
      <w:r w:rsidRPr="006F49C0">
        <w:rPr>
          <w:rFonts w:ascii="Times New Roman" w:hAnsi="Times New Roman"/>
          <w:sz w:val="22"/>
          <w:szCs w:val="22"/>
        </w:rPr>
        <w:t>Los gastos soportados de electricidad, agua, basura y alcantarillado y otros gastos de mantenimiento por cada asociación sean inferiores a los ingresos provenientes del arrendamiento de Cafetería-Salón social y de otras actividades económicas de cada centro social.</w:t>
      </w:r>
    </w:p>
    <w:p w:rsidR="00FB5773" w:rsidRPr="006F49C0" w:rsidRDefault="00FB5773">
      <w:pPr>
        <w:autoSpaceDE w:val="0"/>
        <w:rPr>
          <w:rFonts w:ascii="Times New Roman" w:hAnsi="Times New Roman"/>
          <w:bCs/>
          <w:sz w:val="22"/>
          <w:szCs w:val="22"/>
        </w:rPr>
      </w:pPr>
    </w:p>
    <w:p w:rsidR="00FB5773" w:rsidRPr="006F49C0" w:rsidRDefault="00FB5773">
      <w:pPr>
        <w:autoSpaceDE w:val="0"/>
        <w:rPr>
          <w:rFonts w:ascii="Times New Roman" w:hAnsi="Times New Roman"/>
          <w:b/>
          <w:bCs/>
          <w:caps/>
          <w:sz w:val="22"/>
          <w:szCs w:val="22"/>
        </w:rPr>
      </w:pPr>
      <w:r w:rsidRPr="006F49C0">
        <w:rPr>
          <w:rFonts w:ascii="Times New Roman" w:hAnsi="Times New Roman"/>
          <w:b/>
          <w:bCs/>
          <w:caps/>
          <w:sz w:val="22"/>
          <w:szCs w:val="22"/>
        </w:rPr>
        <w:t>b) Modalidad de eventos y actividades festivas y recreativas.-</w:t>
      </w:r>
    </w:p>
    <w:p w:rsidR="00FB5773" w:rsidRPr="006F49C0" w:rsidRDefault="00FB5773">
      <w:pPr>
        <w:ind w:left="1134"/>
        <w:jc w:val="both"/>
        <w:rPr>
          <w:rFonts w:ascii="Times New Roman" w:hAnsi="Times New Roman"/>
          <w:bCs/>
          <w:sz w:val="22"/>
          <w:szCs w:val="22"/>
        </w:rPr>
      </w:pPr>
    </w:p>
    <w:p w:rsidR="00FB5773" w:rsidRPr="006F49C0" w:rsidRDefault="00FB5773">
      <w:pPr>
        <w:ind w:left="1134"/>
        <w:jc w:val="both"/>
        <w:rPr>
          <w:rFonts w:ascii="Times New Roman" w:hAnsi="Times New Roman"/>
          <w:sz w:val="22"/>
          <w:szCs w:val="22"/>
          <w:u w:val="single"/>
        </w:rPr>
      </w:pPr>
      <w:r w:rsidRPr="006F49C0">
        <w:rPr>
          <w:rFonts w:ascii="Times New Roman" w:hAnsi="Times New Roman"/>
          <w:caps/>
          <w:sz w:val="22"/>
          <w:szCs w:val="22"/>
          <w:u w:val="single"/>
        </w:rPr>
        <w:t>a)</w:t>
      </w:r>
      <w:r w:rsidRPr="006F49C0">
        <w:rPr>
          <w:rFonts w:ascii="Times New Roman" w:hAnsi="Times New Roman"/>
          <w:sz w:val="22"/>
          <w:szCs w:val="22"/>
          <w:u w:val="single"/>
        </w:rPr>
        <w:t xml:space="preserve"> Representatividad e impacto de la actuación</w:t>
      </w:r>
    </w:p>
    <w:p w:rsidR="00FB5773" w:rsidRPr="006F49C0" w:rsidRDefault="00FB5773">
      <w:pPr>
        <w:ind w:left="1134"/>
        <w:jc w:val="both"/>
        <w:rPr>
          <w:rFonts w:ascii="Times New Roman" w:hAnsi="Times New Roman"/>
          <w:sz w:val="22"/>
          <w:szCs w:val="22"/>
        </w:rPr>
      </w:pPr>
    </w:p>
    <w:p w:rsidR="00FB5773" w:rsidRPr="006F49C0" w:rsidRDefault="00FB5773">
      <w:pPr>
        <w:ind w:left="1134"/>
        <w:jc w:val="both"/>
        <w:rPr>
          <w:rFonts w:ascii="Times New Roman" w:hAnsi="Times New Roman"/>
          <w:sz w:val="22"/>
          <w:szCs w:val="22"/>
        </w:rPr>
      </w:pPr>
      <w:r w:rsidRPr="006F49C0">
        <w:rPr>
          <w:rFonts w:ascii="Times New Roman" w:hAnsi="Times New Roman"/>
          <w:sz w:val="22"/>
          <w:szCs w:val="22"/>
        </w:rPr>
        <w:lastRenderedPageBreak/>
        <w:t>1.- Se computará el nº de socios de la asociación inscritos y se asignará proporcionalmente con respecto al siguiente baremo:</w:t>
      </w:r>
    </w:p>
    <w:p w:rsidR="00FB5773" w:rsidRPr="006F49C0" w:rsidRDefault="00FB5773">
      <w:pPr>
        <w:ind w:left="1134"/>
        <w:jc w:val="both"/>
        <w:rPr>
          <w:rFonts w:ascii="Times New Roman" w:hAnsi="Times New Roman"/>
          <w:sz w:val="22"/>
          <w:szCs w:val="22"/>
        </w:rPr>
      </w:pPr>
    </w:p>
    <w:p w:rsidR="00FB5773" w:rsidRPr="006F49C0" w:rsidRDefault="00FB5773">
      <w:pPr>
        <w:numPr>
          <w:ilvl w:val="0"/>
          <w:numId w:val="9"/>
        </w:numPr>
        <w:jc w:val="both"/>
        <w:rPr>
          <w:rFonts w:ascii="Times New Roman" w:hAnsi="Times New Roman"/>
          <w:sz w:val="22"/>
          <w:szCs w:val="22"/>
        </w:rPr>
      </w:pPr>
      <w:r w:rsidRPr="006F49C0">
        <w:rPr>
          <w:rFonts w:ascii="Times New Roman" w:hAnsi="Times New Roman"/>
          <w:sz w:val="22"/>
          <w:szCs w:val="22"/>
        </w:rPr>
        <w:t>Menos de 100 socios/as</w:t>
      </w:r>
      <w:r w:rsidRPr="006F49C0">
        <w:rPr>
          <w:rFonts w:ascii="Times New Roman" w:hAnsi="Times New Roman"/>
          <w:sz w:val="22"/>
          <w:szCs w:val="22"/>
          <w:u w:val="single"/>
        </w:rPr>
        <w:t>:</w:t>
      </w:r>
      <w:r w:rsidRPr="006F49C0">
        <w:rPr>
          <w:rFonts w:ascii="Times New Roman" w:hAnsi="Times New Roman"/>
          <w:sz w:val="22"/>
          <w:szCs w:val="22"/>
        </w:rPr>
        <w:t xml:space="preserve"> 2 puntos</w:t>
      </w:r>
    </w:p>
    <w:p w:rsidR="00FB5773" w:rsidRPr="006F49C0" w:rsidRDefault="00FB5773">
      <w:pPr>
        <w:numPr>
          <w:ilvl w:val="0"/>
          <w:numId w:val="9"/>
        </w:numPr>
        <w:jc w:val="both"/>
        <w:rPr>
          <w:rFonts w:ascii="Times New Roman" w:hAnsi="Times New Roman"/>
          <w:sz w:val="22"/>
          <w:szCs w:val="22"/>
        </w:rPr>
      </w:pPr>
      <w:r w:rsidRPr="006F49C0">
        <w:rPr>
          <w:rFonts w:ascii="Times New Roman" w:hAnsi="Times New Roman"/>
          <w:sz w:val="22"/>
          <w:szCs w:val="22"/>
        </w:rPr>
        <w:t>Menos de 200 socios/as: 5 puntos</w:t>
      </w:r>
    </w:p>
    <w:p w:rsidR="00FB5773" w:rsidRPr="006F49C0" w:rsidRDefault="00FB5773">
      <w:pPr>
        <w:numPr>
          <w:ilvl w:val="0"/>
          <w:numId w:val="9"/>
        </w:numPr>
        <w:jc w:val="both"/>
        <w:rPr>
          <w:rFonts w:ascii="Times New Roman" w:hAnsi="Times New Roman"/>
          <w:sz w:val="22"/>
          <w:szCs w:val="22"/>
        </w:rPr>
      </w:pPr>
      <w:r w:rsidRPr="006F49C0">
        <w:rPr>
          <w:rFonts w:ascii="Times New Roman" w:hAnsi="Times New Roman"/>
          <w:sz w:val="22"/>
          <w:szCs w:val="22"/>
        </w:rPr>
        <w:t>Entre 200 y 400 socios/as será el resultado de aplicar la siguiente fórmula: nº de socios dividido por 40.</w:t>
      </w:r>
    </w:p>
    <w:p w:rsidR="00FB5773" w:rsidRPr="006F49C0" w:rsidRDefault="00FB5773">
      <w:pPr>
        <w:numPr>
          <w:ilvl w:val="0"/>
          <w:numId w:val="9"/>
        </w:numPr>
        <w:jc w:val="both"/>
        <w:rPr>
          <w:rFonts w:ascii="Times New Roman" w:hAnsi="Times New Roman"/>
          <w:sz w:val="22"/>
          <w:szCs w:val="22"/>
        </w:rPr>
      </w:pPr>
      <w:r w:rsidRPr="006F49C0">
        <w:rPr>
          <w:rFonts w:ascii="Times New Roman" w:hAnsi="Times New Roman"/>
          <w:sz w:val="22"/>
          <w:szCs w:val="22"/>
        </w:rPr>
        <w:t>Más de 401 socios/as: 10 puntos.</w:t>
      </w:r>
    </w:p>
    <w:p w:rsidR="00FB5773" w:rsidRPr="006F49C0" w:rsidRDefault="00FB5773">
      <w:pPr>
        <w:ind w:left="1134"/>
        <w:jc w:val="both"/>
        <w:rPr>
          <w:rFonts w:ascii="Times New Roman" w:hAnsi="Times New Roman"/>
          <w:sz w:val="22"/>
          <w:szCs w:val="22"/>
        </w:rPr>
      </w:pPr>
    </w:p>
    <w:p w:rsidR="00FB5773" w:rsidRPr="006F49C0" w:rsidRDefault="00FB5773">
      <w:pPr>
        <w:ind w:left="1134"/>
        <w:jc w:val="both"/>
        <w:rPr>
          <w:rFonts w:ascii="Times New Roman" w:hAnsi="Times New Roman"/>
          <w:sz w:val="22"/>
          <w:szCs w:val="22"/>
          <w:u w:val="single"/>
        </w:rPr>
      </w:pPr>
      <w:r w:rsidRPr="006F49C0">
        <w:rPr>
          <w:rFonts w:ascii="Times New Roman" w:hAnsi="Times New Roman"/>
          <w:sz w:val="22"/>
          <w:szCs w:val="22"/>
          <w:u w:val="single"/>
        </w:rPr>
        <w:t>2.- Población destinataria de las actuaciones:</w:t>
      </w:r>
    </w:p>
    <w:p w:rsidR="00FB5773" w:rsidRPr="006F49C0" w:rsidRDefault="00FB5773">
      <w:pPr>
        <w:ind w:left="1134"/>
        <w:jc w:val="both"/>
        <w:rPr>
          <w:rFonts w:ascii="Times New Roman" w:hAnsi="Times New Roman"/>
          <w:sz w:val="22"/>
          <w:szCs w:val="22"/>
          <w:u w:val="single"/>
        </w:rPr>
      </w:pPr>
    </w:p>
    <w:p w:rsidR="00FB5773" w:rsidRPr="006F49C0" w:rsidRDefault="00FB5773">
      <w:pPr>
        <w:numPr>
          <w:ilvl w:val="0"/>
          <w:numId w:val="4"/>
        </w:numPr>
        <w:jc w:val="both"/>
        <w:rPr>
          <w:rFonts w:ascii="Times New Roman" w:hAnsi="Times New Roman"/>
          <w:sz w:val="22"/>
          <w:szCs w:val="22"/>
        </w:rPr>
      </w:pPr>
      <w:r w:rsidRPr="006F49C0">
        <w:rPr>
          <w:rFonts w:ascii="Times New Roman" w:hAnsi="Times New Roman"/>
          <w:sz w:val="22"/>
          <w:szCs w:val="22"/>
        </w:rPr>
        <w:t>Población de la barriada inferior a 1.000 habitantes: 5 puntos.</w:t>
      </w:r>
    </w:p>
    <w:p w:rsidR="00FB5773" w:rsidRPr="006F49C0" w:rsidRDefault="00FB5773">
      <w:pPr>
        <w:numPr>
          <w:ilvl w:val="0"/>
          <w:numId w:val="4"/>
        </w:numPr>
        <w:jc w:val="both"/>
        <w:rPr>
          <w:rFonts w:ascii="Times New Roman" w:hAnsi="Times New Roman"/>
          <w:sz w:val="22"/>
          <w:szCs w:val="22"/>
        </w:rPr>
      </w:pPr>
      <w:r w:rsidRPr="006F49C0">
        <w:rPr>
          <w:rFonts w:ascii="Times New Roman" w:hAnsi="Times New Roman"/>
          <w:sz w:val="22"/>
          <w:szCs w:val="22"/>
        </w:rPr>
        <w:t>Población de  más de 1000 habitantes será el resultado de aplicar la siguiente formula nº de habitantes dividido por 200 hasta un máximo de 15.</w:t>
      </w:r>
    </w:p>
    <w:p w:rsidR="00FB5773" w:rsidRPr="006F49C0" w:rsidRDefault="00FB5773">
      <w:pPr>
        <w:jc w:val="both"/>
        <w:rPr>
          <w:rFonts w:ascii="Times New Roman" w:hAnsi="Times New Roman"/>
          <w:sz w:val="22"/>
          <w:szCs w:val="22"/>
        </w:rPr>
      </w:pPr>
    </w:p>
    <w:p w:rsidR="00FB5773" w:rsidRPr="006F49C0" w:rsidRDefault="00FB5773">
      <w:pPr>
        <w:ind w:left="1134" w:firstLine="282"/>
        <w:jc w:val="both"/>
        <w:rPr>
          <w:rFonts w:ascii="Times New Roman" w:hAnsi="Times New Roman"/>
          <w:sz w:val="22"/>
          <w:szCs w:val="22"/>
        </w:rPr>
      </w:pPr>
      <w:r w:rsidRPr="006F49C0">
        <w:rPr>
          <w:rFonts w:ascii="Times New Roman" w:hAnsi="Times New Roman"/>
          <w:sz w:val="22"/>
          <w:szCs w:val="22"/>
        </w:rPr>
        <w:t>La puntuación referida en este apartado se dividirá por dos en el caso de asociaciones con un número de socios inferior a 100.</w:t>
      </w:r>
    </w:p>
    <w:p w:rsidR="00FB5773" w:rsidRPr="006F49C0" w:rsidRDefault="00FB5773">
      <w:pPr>
        <w:ind w:left="1134"/>
        <w:jc w:val="both"/>
        <w:rPr>
          <w:rFonts w:ascii="Times New Roman" w:hAnsi="Times New Roman"/>
          <w:sz w:val="22"/>
          <w:szCs w:val="22"/>
        </w:rPr>
      </w:pPr>
    </w:p>
    <w:p w:rsidR="00FB5773" w:rsidRPr="006F49C0" w:rsidRDefault="00E74DFF">
      <w:pPr>
        <w:ind w:left="1080"/>
        <w:jc w:val="both"/>
        <w:rPr>
          <w:rFonts w:ascii="Times New Roman" w:hAnsi="Times New Roman"/>
          <w:sz w:val="22"/>
          <w:szCs w:val="22"/>
          <w:u w:val="single"/>
        </w:rPr>
      </w:pPr>
      <w:r>
        <w:rPr>
          <w:rFonts w:ascii="Times New Roman" w:hAnsi="Times New Roman"/>
          <w:sz w:val="22"/>
          <w:szCs w:val="22"/>
          <w:u w:val="single"/>
        </w:rPr>
        <w:t>B</w:t>
      </w:r>
      <w:r w:rsidR="00FB5773" w:rsidRPr="006F49C0">
        <w:rPr>
          <w:rFonts w:ascii="Times New Roman" w:hAnsi="Times New Roman"/>
          <w:sz w:val="22"/>
          <w:szCs w:val="22"/>
          <w:u w:val="single"/>
        </w:rPr>
        <w:t>).- Grado de interés o utilidad ciudadana y capacidad económica autónoma</w:t>
      </w:r>
    </w:p>
    <w:p w:rsidR="00FB5773" w:rsidRPr="006F49C0" w:rsidRDefault="00FB5773">
      <w:pPr>
        <w:ind w:left="1134"/>
        <w:jc w:val="both"/>
        <w:rPr>
          <w:rFonts w:ascii="Times New Roman" w:hAnsi="Times New Roman"/>
          <w:sz w:val="22"/>
          <w:szCs w:val="22"/>
        </w:rPr>
      </w:pPr>
    </w:p>
    <w:p w:rsidR="00FB5773" w:rsidRPr="006F49C0" w:rsidRDefault="00FB5773" w:rsidP="001160E8">
      <w:pPr>
        <w:ind w:left="1134"/>
        <w:jc w:val="both"/>
        <w:rPr>
          <w:rFonts w:ascii="Times New Roman" w:hAnsi="Times New Roman"/>
          <w:sz w:val="22"/>
          <w:szCs w:val="22"/>
        </w:rPr>
      </w:pPr>
      <w:r w:rsidRPr="006F49C0">
        <w:rPr>
          <w:rFonts w:ascii="Times New Roman" w:hAnsi="Times New Roman"/>
          <w:sz w:val="22"/>
          <w:szCs w:val="22"/>
        </w:rPr>
        <w:t>Se valorará el proyecto de actuaciones del año en curso así como las actuaciones realizadas en el año anterior con arreglo a la siguiente ponderación:</w:t>
      </w:r>
    </w:p>
    <w:p w:rsidR="00FB5773" w:rsidRPr="006F49C0" w:rsidRDefault="00FB5773">
      <w:pPr>
        <w:ind w:left="1134"/>
        <w:jc w:val="both"/>
        <w:rPr>
          <w:rFonts w:ascii="Times New Roman" w:hAnsi="Times New Roman"/>
          <w:sz w:val="22"/>
          <w:szCs w:val="22"/>
        </w:rPr>
      </w:pPr>
    </w:p>
    <w:p w:rsidR="00FB5773" w:rsidRPr="006F49C0" w:rsidRDefault="00FB5773">
      <w:pPr>
        <w:ind w:left="1134"/>
        <w:jc w:val="both"/>
        <w:rPr>
          <w:rFonts w:ascii="Times New Roman" w:hAnsi="Times New Roman"/>
          <w:sz w:val="22"/>
          <w:szCs w:val="22"/>
        </w:rPr>
      </w:pPr>
      <w:r w:rsidRPr="006F49C0">
        <w:rPr>
          <w:rFonts w:ascii="Times New Roman" w:hAnsi="Times New Roman"/>
          <w:sz w:val="22"/>
          <w:szCs w:val="22"/>
        </w:rPr>
        <w:t>Proyecto de actividades de 0 a 40 puntos ponderando la realización de las diferentes actividades previstas en esta modalidad según los siguientes criterios y ponderación</w:t>
      </w:r>
    </w:p>
    <w:p w:rsidR="00FB5773" w:rsidRPr="006F49C0" w:rsidRDefault="00FB5773">
      <w:pPr>
        <w:ind w:left="1134"/>
        <w:jc w:val="both"/>
        <w:rPr>
          <w:rFonts w:ascii="Times New Roman" w:hAnsi="Times New Roman"/>
          <w:sz w:val="22"/>
          <w:szCs w:val="22"/>
        </w:rPr>
      </w:pPr>
    </w:p>
    <w:p w:rsidR="00FB5773" w:rsidRPr="00332064" w:rsidRDefault="00FB5773">
      <w:pPr>
        <w:numPr>
          <w:ilvl w:val="0"/>
          <w:numId w:val="16"/>
        </w:numPr>
        <w:jc w:val="both"/>
        <w:rPr>
          <w:rFonts w:ascii="Times New Roman" w:hAnsi="Times New Roman"/>
          <w:spacing w:val="-3"/>
          <w:sz w:val="22"/>
          <w:szCs w:val="22"/>
        </w:rPr>
      </w:pPr>
      <w:r w:rsidRPr="00332064">
        <w:rPr>
          <w:rFonts w:ascii="Times New Roman" w:hAnsi="Times New Roman"/>
          <w:spacing w:val="-3"/>
          <w:sz w:val="22"/>
          <w:szCs w:val="22"/>
        </w:rPr>
        <w:t xml:space="preserve">Realización de Fiesta navideñas. El proyecto de la misma será valorado hasta un máximo de 8 puntos. </w:t>
      </w:r>
    </w:p>
    <w:p w:rsidR="00FB5773" w:rsidRDefault="00FB5773" w:rsidP="00300476">
      <w:pPr>
        <w:numPr>
          <w:ilvl w:val="0"/>
          <w:numId w:val="16"/>
        </w:numPr>
        <w:jc w:val="both"/>
        <w:rPr>
          <w:rFonts w:ascii="Times New Roman" w:hAnsi="Times New Roman"/>
          <w:spacing w:val="-3"/>
          <w:sz w:val="22"/>
          <w:szCs w:val="22"/>
        </w:rPr>
      </w:pPr>
      <w:r w:rsidRPr="00332064">
        <w:rPr>
          <w:rFonts w:ascii="Times New Roman" w:hAnsi="Times New Roman"/>
          <w:spacing w:val="-3"/>
          <w:sz w:val="22"/>
          <w:szCs w:val="22"/>
        </w:rPr>
        <w:t xml:space="preserve">Realización de otros eventos recreativos </w:t>
      </w:r>
      <w:proofErr w:type="gramStart"/>
      <w:r w:rsidRPr="00332064">
        <w:rPr>
          <w:rFonts w:ascii="Times New Roman" w:hAnsi="Times New Roman"/>
          <w:spacing w:val="-3"/>
          <w:sz w:val="22"/>
          <w:szCs w:val="22"/>
        </w:rPr>
        <w:t>( convivencias</w:t>
      </w:r>
      <w:proofErr w:type="gramEnd"/>
      <w:r w:rsidR="00A732DE" w:rsidRPr="00332064">
        <w:rPr>
          <w:rFonts w:ascii="Times New Roman" w:hAnsi="Times New Roman"/>
          <w:spacing w:val="-3"/>
          <w:sz w:val="22"/>
          <w:szCs w:val="22"/>
        </w:rPr>
        <w:t xml:space="preserve">, </w:t>
      </w:r>
      <w:r w:rsidR="00332064">
        <w:rPr>
          <w:rFonts w:ascii="Times New Roman" w:hAnsi="Times New Roman"/>
          <w:spacing w:val="-3"/>
          <w:sz w:val="22"/>
          <w:szCs w:val="22"/>
        </w:rPr>
        <w:t>recuperación fiestas tradicionales</w:t>
      </w:r>
      <w:r w:rsidRPr="00332064">
        <w:rPr>
          <w:rFonts w:ascii="Times New Roman" w:hAnsi="Times New Roman"/>
          <w:spacing w:val="-3"/>
          <w:sz w:val="22"/>
          <w:szCs w:val="22"/>
        </w:rPr>
        <w:t xml:space="preserve">…) .El proyecto de la misma será valorado hasta un máximo de 12 puntos. </w:t>
      </w:r>
    </w:p>
    <w:p w:rsidR="00332064" w:rsidRPr="00332064" w:rsidRDefault="00332064" w:rsidP="00300476">
      <w:pPr>
        <w:numPr>
          <w:ilvl w:val="0"/>
          <w:numId w:val="16"/>
        </w:numPr>
        <w:jc w:val="both"/>
        <w:rPr>
          <w:rFonts w:ascii="Times New Roman" w:hAnsi="Times New Roman"/>
          <w:spacing w:val="-3"/>
          <w:sz w:val="22"/>
          <w:szCs w:val="22"/>
        </w:rPr>
      </w:pPr>
      <w:r>
        <w:rPr>
          <w:rFonts w:ascii="Times New Roman" w:hAnsi="Times New Roman"/>
          <w:spacing w:val="-3"/>
          <w:sz w:val="22"/>
          <w:szCs w:val="22"/>
        </w:rPr>
        <w:t xml:space="preserve">Participación en actuaciones realizadas por la </w:t>
      </w:r>
      <w:r w:rsidRPr="006F49C0">
        <w:rPr>
          <w:rFonts w:ascii="Times New Roman" w:hAnsi="Times New Roman"/>
          <w:sz w:val="22"/>
          <w:szCs w:val="22"/>
        </w:rPr>
        <w:t xml:space="preserve">Concejalía de </w:t>
      </w:r>
      <w:r>
        <w:rPr>
          <w:rFonts w:ascii="Times New Roman" w:hAnsi="Times New Roman"/>
          <w:sz w:val="22"/>
          <w:szCs w:val="22"/>
        </w:rPr>
        <w:t>Igualdad LGBTI, Cooperación,</w:t>
      </w:r>
      <w:r w:rsidRPr="006F49C0">
        <w:rPr>
          <w:rFonts w:ascii="Times New Roman" w:hAnsi="Times New Roman"/>
          <w:sz w:val="22"/>
          <w:szCs w:val="22"/>
        </w:rPr>
        <w:t xml:space="preserve"> Participación Ciudadana</w:t>
      </w:r>
      <w:r>
        <w:rPr>
          <w:rFonts w:ascii="Times New Roman" w:hAnsi="Times New Roman"/>
          <w:sz w:val="22"/>
          <w:szCs w:val="22"/>
        </w:rPr>
        <w:t xml:space="preserve"> y Barrios hasta un máximo de 20 puntos ( participación en Consejos de Distrito, en Consejo de Relaciones Vecinales, en actividades de formación, jornadas, … </w:t>
      </w:r>
      <w:proofErr w:type="spellStart"/>
      <w:r>
        <w:rPr>
          <w:rFonts w:ascii="Times New Roman" w:hAnsi="Times New Roman"/>
          <w:sz w:val="22"/>
          <w:szCs w:val="22"/>
        </w:rPr>
        <w:t>etc</w:t>
      </w:r>
      <w:proofErr w:type="spellEnd"/>
      <w:r>
        <w:rPr>
          <w:rFonts w:ascii="Times New Roman" w:hAnsi="Times New Roman"/>
          <w:sz w:val="22"/>
          <w:szCs w:val="22"/>
        </w:rPr>
        <w:t>)</w:t>
      </w:r>
    </w:p>
    <w:p w:rsidR="00FB5773" w:rsidRPr="006F49C0" w:rsidRDefault="00FB5773">
      <w:pPr>
        <w:ind w:left="1134"/>
        <w:jc w:val="both"/>
        <w:rPr>
          <w:rFonts w:ascii="Times New Roman" w:hAnsi="Times New Roman"/>
          <w:sz w:val="22"/>
          <w:szCs w:val="22"/>
        </w:rPr>
      </w:pPr>
    </w:p>
    <w:p w:rsidR="00FB5773" w:rsidRPr="00332064" w:rsidRDefault="00FB5773" w:rsidP="00332064">
      <w:pPr>
        <w:pStyle w:val="Prrafodelista"/>
        <w:numPr>
          <w:ilvl w:val="0"/>
          <w:numId w:val="25"/>
        </w:numPr>
        <w:jc w:val="both"/>
        <w:rPr>
          <w:rFonts w:ascii="Times New Roman" w:hAnsi="Times New Roman"/>
          <w:sz w:val="22"/>
          <w:szCs w:val="22"/>
        </w:rPr>
      </w:pPr>
      <w:r w:rsidRPr="00332064">
        <w:rPr>
          <w:rFonts w:ascii="Times New Roman" w:hAnsi="Times New Roman"/>
          <w:b/>
          <w:sz w:val="22"/>
          <w:szCs w:val="22"/>
        </w:rPr>
        <w:t>Memoria de actuaciones año anterior</w:t>
      </w:r>
      <w:r w:rsidRPr="00332064">
        <w:rPr>
          <w:rFonts w:ascii="Times New Roman" w:hAnsi="Times New Roman"/>
          <w:sz w:val="22"/>
          <w:szCs w:val="22"/>
        </w:rPr>
        <w:t xml:space="preserve"> de 0 a 20 puntos, ponderando la realización de las diferentes actividades previstas en esta modalidad (fiestas barriada, fiestas navideñas, otros eventos puntuales)</w:t>
      </w:r>
    </w:p>
    <w:p w:rsidR="00FB5773" w:rsidRPr="006F49C0" w:rsidRDefault="00FB5773">
      <w:pPr>
        <w:jc w:val="both"/>
        <w:rPr>
          <w:rFonts w:ascii="Times New Roman" w:hAnsi="Times New Roman"/>
          <w:sz w:val="22"/>
          <w:szCs w:val="22"/>
        </w:rPr>
      </w:pPr>
    </w:p>
    <w:p w:rsidR="00FB5773" w:rsidRPr="006F49C0" w:rsidRDefault="00FB5773">
      <w:pPr>
        <w:ind w:left="1134"/>
        <w:jc w:val="both"/>
        <w:rPr>
          <w:rFonts w:ascii="Times New Roman" w:hAnsi="Times New Roman"/>
          <w:sz w:val="22"/>
          <w:szCs w:val="22"/>
        </w:rPr>
      </w:pPr>
    </w:p>
    <w:p w:rsidR="00FB5773" w:rsidRPr="006F49C0" w:rsidRDefault="00FB5773">
      <w:pPr>
        <w:ind w:firstLine="360"/>
        <w:jc w:val="both"/>
        <w:rPr>
          <w:rFonts w:ascii="Times New Roman" w:hAnsi="Times New Roman"/>
          <w:sz w:val="22"/>
          <w:szCs w:val="22"/>
          <w:lang w:val="es-ES"/>
        </w:rPr>
      </w:pPr>
      <w:r w:rsidRPr="006F49C0">
        <w:rPr>
          <w:rFonts w:ascii="Times New Roman" w:hAnsi="Times New Roman"/>
          <w:sz w:val="22"/>
          <w:szCs w:val="22"/>
        </w:rPr>
        <w:t xml:space="preserve">Los criterios generales de valoración de la actividad serán las previstas en la ordenanza general de subvenciones del </w:t>
      </w:r>
      <w:r w:rsidR="00A732DE">
        <w:rPr>
          <w:rFonts w:ascii="Times New Roman" w:hAnsi="Times New Roman"/>
          <w:sz w:val="22"/>
          <w:szCs w:val="22"/>
        </w:rPr>
        <w:t>A</w:t>
      </w:r>
      <w:r w:rsidRPr="006F49C0">
        <w:rPr>
          <w:rFonts w:ascii="Times New Roman" w:hAnsi="Times New Roman"/>
          <w:sz w:val="22"/>
          <w:szCs w:val="22"/>
        </w:rPr>
        <w:t>yuntamiento de Cáceres (</w:t>
      </w:r>
      <w:r w:rsidRPr="006F49C0">
        <w:rPr>
          <w:rFonts w:ascii="Times New Roman" w:hAnsi="Times New Roman"/>
          <w:sz w:val="22"/>
          <w:szCs w:val="22"/>
          <w:lang w:val="es-ES"/>
        </w:rPr>
        <w:t>Interés general de la actividad y beneficio para los vecinos, Importancia y carácter público de la actividad, déficit de actividades análogas, beneficiarios directos de la actividad…). Se valorará asimismo la precisión y calidad técnica del proyecto y la dificultad de ejecutar la actividad sin la subvención.</w:t>
      </w:r>
    </w:p>
    <w:p w:rsidR="00FB5773" w:rsidRPr="006F49C0" w:rsidRDefault="00FB5773">
      <w:pPr>
        <w:jc w:val="both"/>
        <w:rPr>
          <w:rFonts w:ascii="Times New Roman" w:hAnsi="Times New Roman"/>
          <w:sz w:val="22"/>
          <w:szCs w:val="22"/>
        </w:rPr>
      </w:pPr>
    </w:p>
    <w:p w:rsidR="00FB5773" w:rsidRPr="006F49C0" w:rsidRDefault="00FB5773">
      <w:pPr>
        <w:autoSpaceDE w:val="0"/>
        <w:ind w:firstLine="708"/>
        <w:jc w:val="both"/>
        <w:rPr>
          <w:rFonts w:ascii="Times New Roman" w:hAnsi="Times New Roman"/>
          <w:sz w:val="22"/>
          <w:szCs w:val="22"/>
        </w:rPr>
      </w:pPr>
      <w:r w:rsidRPr="006F49C0">
        <w:rPr>
          <w:rFonts w:ascii="Times New Roman" w:hAnsi="Times New Roman"/>
          <w:sz w:val="22"/>
          <w:szCs w:val="22"/>
        </w:rPr>
        <w:t xml:space="preserve">Los proyectos de actividades que </w:t>
      </w:r>
      <w:r w:rsidRPr="006F49C0">
        <w:rPr>
          <w:rFonts w:ascii="Times New Roman" w:hAnsi="Times New Roman"/>
          <w:sz w:val="22"/>
          <w:szCs w:val="22"/>
          <w:lang w:val="es-ES"/>
        </w:rPr>
        <w:t>incorporen valores educativos, de solidaridad, medioambientales, de igualdad, de integración y/o de accesibilidad s</w:t>
      </w:r>
      <w:r w:rsidRPr="006F49C0">
        <w:rPr>
          <w:rFonts w:ascii="Times New Roman" w:hAnsi="Times New Roman"/>
          <w:sz w:val="22"/>
          <w:szCs w:val="22"/>
        </w:rPr>
        <w:t>e bonificarán con hasta 10 puntos adicionales.</w:t>
      </w:r>
    </w:p>
    <w:p w:rsidR="00FB5773" w:rsidRPr="006F49C0" w:rsidRDefault="00FB5773">
      <w:pPr>
        <w:ind w:left="1985"/>
        <w:jc w:val="both"/>
        <w:rPr>
          <w:rFonts w:ascii="Times New Roman" w:hAnsi="Times New Roman"/>
          <w:sz w:val="22"/>
          <w:szCs w:val="22"/>
        </w:rPr>
      </w:pPr>
    </w:p>
    <w:p w:rsidR="00FB5773" w:rsidRPr="006F49C0" w:rsidRDefault="00E74DFF">
      <w:pPr>
        <w:autoSpaceDE w:val="0"/>
        <w:ind w:firstLine="1080"/>
        <w:jc w:val="both"/>
        <w:rPr>
          <w:rFonts w:ascii="Times New Roman" w:hAnsi="Times New Roman"/>
          <w:bCs/>
          <w:sz w:val="22"/>
          <w:szCs w:val="22"/>
        </w:rPr>
      </w:pPr>
      <w:r>
        <w:rPr>
          <w:rFonts w:ascii="Times New Roman" w:hAnsi="Times New Roman"/>
          <w:bCs/>
          <w:sz w:val="22"/>
          <w:szCs w:val="22"/>
        </w:rPr>
        <w:t>C</w:t>
      </w:r>
      <w:r w:rsidR="00FB5773" w:rsidRPr="006F49C0">
        <w:rPr>
          <w:rFonts w:ascii="Times New Roman" w:hAnsi="Times New Roman"/>
          <w:bCs/>
          <w:sz w:val="22"/>
          <w:szCs w:val="22"/>
        </w:rPr>
        <w:t xml:space="preserve">) Trabajo en red y colaboración de varias entidades. Cuando el proyecto realizado en este apartado sea realizado por varias entidades, la valoración obtenida en los apartados anteriores  se multiplicará por el </w:t>
      </w:r>
      <w:r w:rsidR="00FB5773" w:rsidRPr="006F49C0">
        <w:rPr>
          <w:rFonts w:ascii="Times New Roman" w:hAnsi="Times New Roman"/>
          <w:bCs/>
          <w:sz w:val="22"/>
          <w:szCs w:val="22"/>
        </w:rPr>
        <w:lastRenderedPageBreak/>
        <w:t>número de entidades que participen en el mismo incrementándolo en un diez por ciento por cada entidad que participe en el proyecto.</w:t>
      </w:r>
    </w:p>
    <w:p w:rsidR="00FB5773" w:rsidRPr="006F49C0" w:rsidRDefault="00FB5773">
      <w:pPr>
        <w:autoSpaceDE w:val="0"/>
        <w:ind w:firstLine="1080"/>
        <w:jc w:val="both"/>
        <w:rPr>
          <w:rFonts w:ascii="Times New Roman" w:hAnsi="Times New Roman"/>
          <w:bCs/>
          <w:sz w:val="22"/>
          <w:szCs w:val="22"/>
        </w:rPr>
      </w:pPr>
    </w:p>
    <w:p w:rsidR="00FB5773" w:rsidRPr="006F49C0" w:rsidRDefault="00FB5773">
      <w:pPr>
        <w:autoSpaceDE w:val="0"/>
        <w:ind w:firstLine="708"/>
        <w:jc w:val="both"/>
        <w:rPr>
          <w:rFonts w:ascii="Times New Roman" w:hAnsi="Times New Roman"/>
          <w:sz w:val="22"/>
          <w:szCs w:val="22"/>
        </w:rPr>
      </w:pPr>
      <w:r w:rsidRPr="006F49C0">
        <w:rPr>
          <w:rFonts w:ascii="Times New Roman" w:hAnsi="Times New Roman"/>
          <w:sz w:val="22"/>
          <w:szCs w:val="22"/>
        </w:rPr>
        <w:t>No se subvencionará nada en esta modalidad cuando no se presente la documentación completa referida en las bases que permita determinar el grado de capacidad económica autónoma de la asociación, el cumplimiento de lo previsto en la Ley 1/2002 reguladora del derecho de asociación y la acreditación de la representación de la entidad en virtud de inscripción registral en el registro de asociaciones</w:t>
      </w:r>
    </w:p>
    <w:p w:rsidR="00FB5773" w:rsidRPr="006F49C0" w:rsidRDefault="00FB5773">
      <w:pPr>
        <w:autoSpaceDE w:val="0"/>
        <w:ind w:firstLine="1080"/>
        <w:jc w:val="both"/>
        <w:rPr>
          <w:rFonts w:ascii="Times New Roman" w:hAnsi="Times New Roman"/>
          <w:bCs/>
          <w:sz w:val="22"/>
          <w:szCs w:val="22"/>
        </w:rPr>
      </w:pPr>
    </w:p>
    <w:p w:rsidR="00FB5773" w:rsidRPr="006F49C0" w:rsidRDefault="00FB5773">
      <w:pPr>
        <w:autoSpaceDE w:val="0"/>
        <w:ind w:firstLine="708"/>
        <w:jc w:val="both"/>
        <w:rPr>
          <w:rFonts w:ascii="Times New Roman" w:hAnsi="Times New Roman"/>
          <w:sz w:val="22"/>
          <w:szCs w:val="22"/>
        </w:rPr>
      </w:pPr>
      <w:r w:rsidRPr="006F49C0">
        <w:rPr>
          <w:rFonts w:ascii="Times New Roman" w:hAnsi="Times New Roman"/>
          <w:sz w:val="22"/>
          <w:szCs w:val="22"/>
        </w:rPr>
        <w:t>.</w:t>
      </w:r>
    </w:p>
    <w:p w:rsidR="00263D88" w:rsidRPr="006F49C0" w:rsidRDefault="00263D88" w:rsidP="00263D88">
      <w:pPr>
        <w:pBdr>
          <w:top w:val="single" w:sz="4" w:space="1" w:color="000000"/>
          <w:left w:val="single" w:sz="4" w:space="1" w:color="000000"/>
          <w:bottom w:val="single" w:sz="4" w:space="1" w:color="000000"/>
          <w:right w:val="single" w:sz="4" w:space="4" w:color="000000"/>
        </w:pBdr>
        <w:jc w:val="both"/>
        <w:rPr>
          <w:rFonts w:ascii="Times New Roman" w:hAnsi="Times New Roman"/>
          <w:b/>
          <w:caps/>
          <w:sz w:val="22"/>
          <w:szCs w:val="22"/>
        </w:rPr>
      </w:pPr>
      <w:r>
        <w:rPr>
          <w:rFonts w:ascii="Times New Roman" w:hAnsi="Times New Roman"/>
          <w:b/>
          <w:caps/>
          <w:sz w:val="22"/>
          <w:szCs w:val="22"/>
        </w:rPr>
        <w:t>BASE octava</w:t>
      </w:r>
      <w:r w:rsidRPr="006F49C0">
        <w:rPr>
          <w:rFonts w:ascii="Times New Roman" w:hAnsi="Times New Roman"/>
          <w:b/>
          <w:caps/>
          <w:sz w:val="22"/>
          <w:szCs w:val="22"/>
        </w:rPr>
        <w:t xml:space="preserve">.- </w:t>
      </w:r>
      <w:r>
        <w:rPr>
          <w:rFonts w:ascii="Times New Roman" w:hAnsi="Times New Roman"/>
          <w:b/>
          <w:caps/>
          <w:sz w:val="22"/>
          <w:szCs w:val="22"/>
        </w:rPr>
        <w:t>composición comisión y valoración</w:t>
      </w:r>
      <w:r w:rsidRPr="006F49C0">
        <w:rPr>
          <w:rFonts w:ascii="Times New Roman" w:hAnsi="Times New Roman"/>
          <w:b/>
          <w:caps/>
          <w:sz w:val="22"/>
          <w:szCs w:val="22"/>
        </w:rPr>
        <w:t>-</w:t>
      </w:r>
    </w:p>
    <w:p w:rsidR="00FB5773" w:rsidRPr="006F49C0" w:rsidRDefault="00FB5773">
      <w:pPr>
        <w:autoSpaceDE w:val="0"/>
        <w:ind w:firstLine="708"/>
        <w:jc w:val="both"/>
        <w:rPr>
          <w:rFonts w:ascii="Times New Roman" w:hAnsi="Times New Roman"/>
          <w:sz w:val="22"/>
          <w:szCs w:val="22"/>
        </w:rPr>
      </w:pPr>
    </w:p>
    <w:p w:rsidR="00300476" w:rsidRPr="00A732DE" w:rsidRDefault="00300476">
      <w:pPr>
        <w:autoSpaceDE w:val="0"/>
        <w:ind w:firstLine="708"/>
        <w:jc w:val="both"/>
        <w:rPr>
          <w:rFonts w:ascii="Times New Roman" w:hAnsi="Times New Roman"/>
          <w:sz w:val="22"/>
          <w:szCs w:val="22"/>
        </w:rPr>
      </w:pPr>
    </w:p>
    <w:p w:rsidR="00300476" w:rsidRPr="006F49C0" w:rsidRDefault="00300476" w:rsidP="00C34103">
      <w:pPr>
        <w:ind w:firstLine="708"/>
        <w:jc w:val="both"/>
        <w:rPr>
          <w:rFonts w:ascii="Times New Roman" w:hAnsi="Times New Roman"/>
          <w:sz w:val="22"/>
          <w:szCs w:val="22"/>
        </w:rPr>
      </w:pPr>
      <w:r w:rsidRPr="00A732DE">
        <w:rPr>
          <w:rFonts w:ascii="Times New Roman" w:hAnsi="Times New Roman"/>
          <w:sz w:val="22"/>
          <w:szCs w:val="22"/>
        </w:rPr>
        <w:t>Una vez evaluadas las solicitudes, el órgano colegiado, al que se refiere  el artículo 24.1 de la Ley General de Subvenciones, com</w:t>
      </w:r>
      <w:r w:rsidR="00263D88">
        <w:rPr>
          <w:rFonts w:ascii="Times New Roman" w:hAnsi="Times New Roman"/>
          <w:sz w:val="22"/>
          <w:szCs w:val="22"/>
        </w:rPr>
        <w:t>puesto por el Concejal Delegado Igualdad LGBTI, Cooperación,</w:t>
      </w:r>
      <w:r w:rsidRPr="00A732DE">
        <w:rPr>
          <w:rFonts w:ascii="Times New Roman" w:hAnsi="Times New Roman"/>
          <w:sz w:val="22"/>
          <w:szCs w:val="22"/>
        </w:rPr>
        <w:t xml:space="preserve"> Participaci</w:t>
      </w:r>
      <w:r w:rsidR="005704B5">
        <w:rPr>
          <w:rFonts w:ascii="Times New Roman" w:hAnsi="Times New Roman"/>
          <w:sz w:val="22"/>
          <w:szCs w:val="22"/>
        </w:rPr>
        <w:t>ón Ciudadana</w:t>
      </w:r>
      <w:r w:rsidR="00C34103">
        <w:rPr>
          <w:rFonts w:ascii="Times New Roman" w:hAnsi="Times New Roman"/>
          <w:sz w:val="22"/>
          <w:szCs w:val="22"/>
        </w:rPr>
        <w:t xml:space="preserve"> y Barrios, </w:t>
      </w:r>
      <w:r w:rsidR="00263D88" w:rsidRPr="000F220A">
        <w:rPr>
          <w:rFonts w:ascii="Times New Roman" w:hAnsi="Times New Roman"/>
          <w:sz w:val="22"/>
          <w:szCs w:val="22"/>
        </w:rPr>
        <w:t>Jef</w:t>
      </w:r>
      <w:r w:rsidR="005704B5" w:rsidRPr="000F220A">
        <w:rPr>
          <w:rFonts w:ascii="Times New Roman" w:hAnsi="Times New Roman"/>
          <w:sz w:val="22"/>
          <w:szCs w:val="22"/>
        </w:rPr>
        <w:t>e/a Servicio</w:t>
      </w:r>
      <w:r w:rsidRPr="000F220A">
        <w:rPr>
          <w:rFonts w:ascii="Times New Roman" w:hAnsi="Times New Roman"/>
          <w:sz w:val="22"/>
          <w:szCs w:val="22"/>
        </w:rPr>
        <w:t xml:space="preserve"> el/la </w:t>
      </w:r>
      <w:r w:rsidR="00EC72DB" w:rsidRPr="000F220A">
        <w:rPr>
          <w:rFonts w:ascii="Times New Roman" w:hAnsi="Times New Roman"/>
          <w:sz w:val="22"/>
          <w:szCs w:val="22"/>
        </w:rPr>
        <w:t>de Registro y Atención al Ciudadano</w:t>
      </w:r>
      <w:r w:rsidR="00EC72DB" w:rsidRPr="00A732DE">
        <w:rPr>
          <w:rFonts w:ascii="Times New Roman" w:hAnsi="Times New Roman"/>
          <w:sz w:val="22"/>
          <w:szCs w:val="22"/>
        </w:rPr>
        <w:t xml:space="preserve"> </w:t>
      </w:r>
      <w:r w:rsidRPr="00A732DE">
        <w:rPr>
          <w:rFonts w:ascii="Times New Roman" w:hAnsi="Times New Roman"/>
          <w:sz w:val="22"/>
          <w:szCs w:val="22"/>
        </w:rPr>
        <w:t xml:space="preserve"> y</w:t>
      </w:r>
      <w:r w:rsidR="00C34103">
        <w:rPr>
          <w:rFonts w:ascii="Times New Roman" w:hAnsi="Times New Roman"/>
          <w:sz w:val="22"/>
          <w:szCs w:val="22"/>
        </w:rPr>
        <w:t xml:space="preserve"> Jefe/a Sección de la C</w:t>
      </w:r>
      <w:r w:rsidR="005704B5">
        <w:rPr>
          <w:rFonts w:ascii="Times New Roman" w:hAnsi="Times New Roman"/>
          <w:sz w:val="22"/>
          <w:szCs w:val="22"/>
        </w:rPr>
        <w:t xml:space="preserve">oncejalía </w:t>
      </w:r>
      <w:r w:rsidR="00332064" w:rsidRPr="006F49C0">
        <w:rPr>
          <w:rFonts w:ascii="Times New Roman" w:hAnsi="Times New Roman"/>
          <w:sz w:val="22"/>
          <w:szCs w:val="22"/>
        </w:rPr>
        <w:t xml:space="preserve">de </w:t>
      </w:r>
      <w:r w:rsidR="00332064">
        <w:rPr>
          <w:rFonts w:ascii="Times New Roman" w:hAnsi="Times New Roman"/>
          <w:sz w:val="22"/>
          <w:szCs w:val="22"/>
        </w:rPr>
        <w:t>Igualdad LGBTI, Cooperación,</w:t>
      </w:r>
      <w:r w:rsidR="00332064" w:rsidRPr="006F49C0">
        <w:rPr>
          <w:rFonts w:ascii="Times New Roman" w:hAnsi="Times New Roman"/>
          <w:sz w:val="22"/>
          <w:szCs w:val="22"/>
        </w:rPr>
        <w:t xml:space="preserve"> Participación Ciudadana</w:t>
      </w:r>
      <w:r w:rsidR="00332064">
        <w:rPr>
          <w:rFonts w:ascii="Times New Roman" w:hAnsi="Times New Roman"/>
          <w:sz w:val="22"/>
          <w:szCs w:val="22"/>
        </w:rPr>
        <w:t xml:space="preserve"> y Barrios </w:t>
      </w:r>
      <w:r w:rsidRPr="00A732DE">
        <w:rPr>
          <w:rFonts w:ascii="Times New Roman" w:hAnsi="Times New Roman"/>
          <w:sz w:val="22"/>
          <w:szCs w:val="22"/>
        </w:rPr>
        <w:t xml:space="preserve">y actuando como  Secretario/a, el General de la Corporación o funcionario/a que legalmente le sustituya, formulará al órgano competente la propuesta de </w:t>
      </w:r>
      <w:r w:rsidR="00530000" w:rsidRPr="00A732DE">
        <w:rPr>
          <w:rFonts w:ascii="Times New Roman" w:hAnsi="Times New Roman"/>
          <w:sz w:val="22"/>
          <w:szCs w:val="22"/>
        </w:rPr>
        <w:t xml:space="preserve">resolución </w:t>
      </w:r>
      <w:r w:rsidRPr="00A732DE">
        <w:rPr>
          <w:rFonts w:ascii="Times New Roman" w:hAnsi="Times New Roman"/>
          <w:sz w:val="22"/>
          <w:szCs w:val="22"/>
        </w:rPr>
        <w:t>provisional, que deberá notificarse a los interesados y se concederá un plazo de diez días hábiles para presentar alegaciones. En este caso la propuesta de resolución formulada tendrá el carácter de definitiva</w:t>
      </w:r>
    </w:p>
    <w:p w:rsidR="00300476" w:rsidRPr="006F49C0" w:rsidRDefault="00300476">
      <w:pPr>
        <w:autoSpaceDE w:val="0"/>
        <w:ind w:firstLine="708"/>
        <w:jc w:val="both"/>
        <w:rPr>
          <w:rFonts w:ascii="Times New Roman" w:hAnsi="Times New Roman"/>
          <w:sz w:val="22"/>
          <w:szCs w:val="22"/>
        </w:rPr>
      </w:pPr>
    </w:p>
    <w:p w:rsidR="00FB5773" w:rsidRPr="006F49C0" w:rsidRDefault="00FB5773">
      <w:pPr>
        <w:autoSpaceDE w:val="0"/>
        <w:jc w:val="both"/>
        <w:rPr>
          <w:rFonts w:ascii="Times New Roman" w:hAnsi="Times New Roman"/>
          <w:i/>
          <w:sz w:val="22"/>
          <w:szCs w:val="22"/>
        </w:rPr>
      </w:pPr>
    </w:p>
    <w:p w:rsidR="00263D88" w:rsidRPr="006F49C0" w:rsidRDefault="00263D88" w:rsidP="00263D88">
      <w:pPr>
        <w:pBdr>
          <w:top w:val="single" w:sz="4" w:space="1" w:color="000000"/>
          <w:left w:val="single" w:sz="4" w:space="1" w:color="000000"/>
          <w:bottom w:val="single" w:sz="4" w:space="1" w:color="000000"/>
          <w:right w:val="single" w:sz="4" w:space="4" w:color="000000"/>
        </w:pBdr>
        <w:jc w:val="both"/>
        <w:rPr>
          <w:rFonts w:ascii="Times New Roman" w:hAnsi="Times New Roman"/>
          <w:b/>
          <w:caps/>
          <w:sz w:val="22"/>
          <w:szCs w:val="22"/>
        </w:rPr>
      </w:pPr>
      <w:r>
        <w:rPr>
          <w:rFonts w:ascii="Times New Roman" w:hAnsi="Times New Roman"/>
          <w:b/>
          <w:caps/>
          <w:sz w:val="22"/>
          <w:szCs w:val="22"/>
        </w:rPr>
        <w:t>BASE novena</w:t>
      </w:r>
      <w:r w:rsidRPr="006F49C0">
        <w:rPr>
          <w:rFonts w:ascii="Times New Roman" w:hAnsi="Times New Roman"/>
          <w:b/>
          <w:caps/>
          <w:sz w:val="22"/>
          <w:szCs w:val="22"/>
        </w:rPr>
        <w:t>.- PAGO DE  LA SUBVENCIÓN.-</w:t>
      </w:r>
    </w:p>
    <w:p w:rsidR="00FB5773" w:rsidRPr="006F49C0" w:rsidRDefault="00FB5773" w:rsidP="001160E8">
      <w:pPr>
        <w:jc w:val="both"/>
        <w:rPr>
          <w:rFonts w:ascii="Times New Roman" w:hAnsi="Times New Roman"/>
          <w:sz w:val="22"/>
          <w:szCs w:val="22"/>
        </w:rPr>
      </w:pPr>
    </w:p>
    <w:p w:rsidR="000F220A" w:rsidRPr="00A11FFC" w:rsidRDefault="000F220A" w:rsidP="000F220A">
      <w:pPr>
        <w:ind w:firstLine="709"/>
        <w:jc w:val="both"/>
        <w:rPr>
          <w:rFonts w:ascii="Times New Roman" w:hAnsi="Times New Roman"/>
          <w:sz w:val="22"/>
          <w:szCs w:val="22"/>
        </w:rPr>
      </w:pPr>
      <w:r w:rsidRPr="00A11FFC">
        <w:rPr>
          <w:rFonts w:ascii="Times New Roman" w:hAnsi="Times New Roman"/>
          <w:sz w:val="22"/>
          <w:szCs w:val="22"/>
        </w:rPr>
        <w:t>1.-  El pago de la subvención en cada modalidad se realizará en virtud de lo previsto en el artículo 32 y 33 de la Ordenanza General de Subvenciones del Excmo. Ayuntamiento de Cáceres con arreglo a los siguientes criterios:</w:t>
      </w:r>
    </w:p>
    <w:p w:rsidR="000F220A" w:rsidRPr="00A11FFC" w:rsidRDefault="000F220A" w:rsidP="000F220A">
      <w:pPr>
        <w:spacing w:after="120"/>
        <w:ind w:firstLine="709"/>
        <w:jc w:val="both"/>
        <w:rPr>
          <w:rFonts w:ascii="Times New Roman" w:hAnsi="Times New Roman"/>
          <w:sz w:val="22"/>
          <w:szCs w:val="22"/>
        </w:rPr>
      </w:pPr>
      <w:r w:rsidRPr="00A11FFC">
        <w:rPr>
          <w:rFonts w:ascii="Times New Roman" w:hAnsi="Times New Roman"/>
          <w:sz w:val="22"/>
          <w:szCs w:val="22"/>
        </w:rPr>
        <w:t>a) Si la subvención es inferior a 3.000 euros se ordenara el pago anticipado de la cantidad total concedida, sin necesidad de constitución de garantía.</w:t>
      </w:r>
    </w:p>
    <w:p w:rsidR="000F220A" w:rsidRPr="00A11FFC" w:rsidRDefault="000F220A" w:rsidP="000F220A">
      <w:pPr>
        <w:autoSpaceDE w:val="0"/>
        <w:spacing w:after="120"/>
        <w:ind w:firstLine="709"/>
        <w:jc w:val="both"/>
        <w:rPr>
          <w:rFonts w:ascii="Times New Roman" w:hAnsi="Times New Roman"/>
          <w:sz w:val="22"/>
          <w:szCs w:val="22"/>
        </w:rPr>
      </w:pPr>
      <w:r w:rsidRPr="00A11FFC">
        <w:rPr>
          <w:rFonts w:ascii="Times New Roman" w:hAnsi="Times New Roman"/>
          <w:sz w:val="22"/>
          <w:szCs w:val="22"/>
        </w:rPr>
        <w:t>b) Si la subvención es superior a 3.000 euros se ordenara el pago anticipado del 50 por ciento de la subvención concedida, sin la necesidad de constituir garantía, como financiación necesaria para poder llevar a cabo las actuaciones inherentes a la subvención. El 50% restante se pagará tras la justificación por el beneficiario/a de la subvención concedida.</w:t>
      </w:r>
    </w:p>
    <w:p w:rsidR="00FB5773" w:rsidRPr="006F49C0" w:rsidRDefault="00FB5773">
      <w:pPr>
        <w:autoSpaceDE w:val="0"/>
        <w:ind w:firstLine="708"/>
        <w:jc w:val="both"/>
        <w:rPr>
          <w:rFonts w:ascii="Times New Roman" w:hAnsi="Times New Roman"/>
          <w:sz w:val="22"/>
          <w:szCs w:val="22"/>
        </w:rPr>
      </w:pPr>
    </w:p>
    <w:p w:rsidR="00FB5773" w:rsidRPr="006F49C0" w:rsidRDefault="00530000">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lang w:val="es-ES"/>
        </w:rPr>
      </w:pPr>
      <w:r>
        <w:rPr>
          <w:rFonts w:ascii="Times New Roman" w:hAnsi="Times New Roman"/>
          <w:b/>
          <w:caps/>
          <w:sz w:val="22"/>
          <w:szCs w:val="22"/>
        </w:rPr>
        <w:t>BASE décima</w:t>
      </w:r>
      <w:r w:rsidR="00FB5773" w:rsidRPr="006F49C0">
        <w:rPr>
          <w:rFonts w:ascii="Times New Roman" w:hAnsi="Times New Roman"/>
          <w:b/>
          <w:caps/>
          <w:sz w:val="22"/>
          <w:szCs w:val="22"/>
        </w:rPr>
        <w:t xml:space="preserve">.-    </w:t>
      </w:r>
      <w:r w:rsidR="00FB5773" w:rsidRPr="006F49C0">
        <w:rPr>
          <w:rFonts w:ascii="Times New Roman" w:hAnsi="Times New Roman"/>
          <w:b/>
          <w:caps/>
          <w:sz w:val="22"/>
          <w:szCs w:val="22"/>
          <w:lang w:val="es-ES"/>
        </w:rPr>
        <w:t>Reformulación de las solicitudes</w:t>
      </w:r>
    </w:p>
    <w:p w:rsidR="00FB5773" w:rsidRPr="006F49C0" w:rsidRDefault="00FB5773">
      <w:pPr>
        <w:autoSpaceDE w:val="0"/>
        <w:ind w:firstLine="708"/>
        <w:rPr>
          <w:rFonts w:ascii="Times New Roman" w:hAnsi="Times New Roman"/>
          <w:sz w:val="22"/>
          <w:szCs w:val="22"/>
          <w:lang w:val="es-ES"/>
        </w:rPr>
      </w:pPr>
    </w:p>
    <w:p w:rsidR="00FB5773" w:rsidRPr="006F49C0" w:rsidRDefault="00FB5773">
      <w:pPr>
        <w:ind w:firstLine="709"/>
        <w:jc w:val="both"/>
        <w:rPr>
          <w:rFonts w:ascii="Times New Roman" w:hAnsi="Times New Roman"/>
          <w:sz w:val="22"/>
          <w:szCs w:val="22"/>
          <w:lang w:val="es-ES"/>
        </w:rPr>
      </w:pPr>
      <w:r w:rsidRPr="006F49C0">
        <w:rPr>
          <w:rFonts w:ascii="Times New Roman" w:hAnsi="Times New Roman"/>
          <w:sz w:val="22"/>
          <w:szCs w:val="22"/>
          <w:lang w:val="es-ES"/>
        </w:rPr>
        <w:t>Cuando la subvención tenga por objeto la financiación de actividades a desarrollar por el solicitante y el importe de la subvención de la propuesta de resolución provisional sea inferior en un porcentaje superior al cincuenta por ciento al que figura en la solicitud presentada, se  podrá instar  al beneficiario  a la reformulación de su solicitud para ajustar los compromisos y condiciones a la subvención otorgable. De no hacerlo en el plazo concedido, se mantendrá el contenido de la solicitud inicial, respetando en todo caso los porcentajes y cuantías máximas establecidos en la base segunda y séptima. En caso de ser inferior a ese porcentaje se entenderá reducido proporcionalmente cada concepto objeto de subvención</w:t>
      </w:r>
    </w:p>
    <w:p w:rsidR="00FB5773" w:rsidRPr="006F49C0" w:rsidRDefault="00FB5773">
      <w:pPr>
        <w:jc w:val="both"/>
        <w:rPr>
          <w:rFonts w:ascii="Times New Roman" w:hAnsi="Times New Roman"/>
          <w:sz w:val="22"/>
          <w:szCs w:val="22"/>
          <w:lang w:val="es-ES"/>
        </w:rPr>
      </w:pPr>
    </w:p>
    <w:p w:rsidR="00FB5773" w:rsidRPr="006F49C0" w:rsidRDefault="00530000">
      <w:pPr>
        <w:pBdr>
          <w:top w:val="single" w:sz="4" w:space="1" w:color="000000"/>
          <w:left w:val="single" w:sz="4" w:space="4" w:color="000000"/>
          <w:bottom w:val="single" w:sz="4" w:space="1" w:color="000000"/>
          <w:right w:val="single" w:sz="4" w:space="4" w:color="000000"/>
        </w:pBdr>
        <w:autoSpaceDE w:val="0"/>
        <w:rPr>
          <w:rFonts w:ascii="Times New Roman" w:hAnsi="Times New Roman"/>
          <w:sz w:val="22"/>
          <w:szCs w:val="22"/>
          <w:lang w:val="es-ES"/>
        </w:rPr>
      </w:pPr>
      <w:r>
        <w:rPr>
          <w:rFonts w:ascii="Times New Roman" w:hAnsi="Times New Roman"/>
          <w:b/>
          <w:caps/>
          <w:sz w:val="22"/>
          <w:szCs w:val="22"/>
          <w:lang w:val="es-ES"/>
        </w:rPr>
        <w:t xml:space="preserve">BASE </w:t>
      </w:r>
      <w:r w:rsidRPr="006F49C0">
        <w:rPr>
          <w:rFonts w:ascii="Times New Roman" w:hAnsi="Times New Roman"/>
          <w:b/>
          <w:caps/>
          <w:sz w:val="22"/>
          <w:szCs w:val="22"/>
          <w:lang w:val="es-ES"/>
        </w:rPr>
        <w:t>unDÉCIMA</w:t>
      </w:r>
      <w:r w:rsidR="00FB5773" w:rsidRPr="006F49C0">
        <w:rPr>
          <w:rFonts w:ascii="Times New Roman" w:hAnsi="Times New Roman"/>
          <w:b/>
          <w:caps/>
          <w:sz w:val="22"/>
          <w:szCs w:val="22"/>
          <w:lang w:val="es-ES"/>
        </w:rPr>
        <w:t>.- OBLIGACIONES DEL BENEFICIARIO</w:t>
      </w:r>
      <w:r w:rsidR="00FB5773" w:rsidRPr="006F49C0">
        <w:rPr>
          <w:rFonts w:ascii="Times New Roman" w:hAnsi="Times New Roman"/>
          <w:sz w:val="22"/>
          <w:szCs w:val="22"/>
          <w:lang w:val="es-ES"/>
        </w:rPr>
        <w:t>.</w:t>
      </w:r>
    </w:p>
    <w:p w:rsidR="00FB5773" w:rsidRPr="00A751A8" w:rsidRDefault="00FB5773" w:rsidP="00657EBC">
      <w:pPr>
        <w:autoSpaceDE w:val="0"/>
        <w:jc w:val="both"/>
        <w:rPr>
          <w:rFonts w:ascii="Times New Roman" w:hAnsi="Times New Roman"/>
          <w:sz w:val="22"/>
          <w:szCs w:val="22"/>
          <w:lang w:val="es-ES"/>
        </w:rPr>
      </w:pPr>
    </w:p>
    <w:p w:rsidR="00FB5773" w:rsidRPr="00A751A8" w:rsidRDefault="00FB5773" w:rsidP="00657EBC">
      <w:pPr>
        <w:autoSpaceDE w:val="0"/>
        <w:jc w:val="both"/>
        <w:rPr>
          <w:rFonts w:ascii="Times New Roman" w:hAnsi="Times New Roman"/>
          <w:sz w:val="22"/>
          <w:szCs w:val="22"/>
          <w:lang w:val="es-ES"/>
        </w:rPr>
      </w:pPr>
      <w:r w:rsidRPr="00A751A8">
        <w:rPr>
          <w:rFonts w:ascii="Times New Roman" w:hAnsi="Times New Roman"/>
          <w:sz w:val="22"/>
          <w:szCs w:val="22"/>
          <w:lang w:val="es-ES"/>
        </w:rPr>
        <w:t xml:space="preserve">1.- </w:t>
      </w:r>
      <w:r w:rsidRPr="00A751A8">
        <w:rPr>
          <w:rStyle w:val="Ninguno"/>
          <w:rFonts w:ascii="Times New Roman" w:hAnsi="Times New Roman"/>
          <w:sz w:val="22"/>
          <w:szCs w:val="22"/>
          <w:lang w:eastAsia="es-ES"/>
        </w:rPr>
        <w:t>Con carácter general los beneficiarios de las subvenciones deberán cumplir con las obligaciones que se establecen en el artículo 9 de la Ordenanza General de Subvenciones del Excmo. Ayuntamiento de Cáceres, y además las siguientes:</w:t>
      </w:r>
    </w:p>
    <w:p w:rsidR="00FB5773" w:rsidRPr="006F49C0" w:rsidRDefault="00FB5773">
      <w:pPr>
        <w:autoSpaceDE w:val="0"/>
        <w:rPr>
          <w:rFonts w:ascii="Times New Roman" w:hAnsi="Times New Roman"/>
          <w:sz w:val="22"/>
          <w:szCs w:val="22"/>
          <w:lang w:val="es-ES"/>
        </w:rPr>
      </w:pPr>
    </w:p>
    <w:p w:rsidR="00FB5773" w:rsidRPr="006F49C0" w:rsidRDefault="00FB5773">
      <w:pPr>
        <w:numPr>
          <w:ilvl w:val="0"/>
          <w:numId w:val="18"/>
        </w:numPr>
        <w:tabs>
          <w:tab w:val="left" w:pos="1418"/>
        </w:tabs>
        <w:autoSpaceDE w:val="0"/>
        <w:spacing w:after="120"/>
        <w:ind w:left="1418" w:hanging="369"/>
        <w:jc w:val="both"/>
        <w:rPr>
          <w:rFonts w:ascii="Times New Roman" w:hAnsi="Times New Roman"/>
          <w:sz w:val="22"/>
          <w:szCs w:val="22"/>
          <w:lang w:val="es-ES"/>
        </w:rPr>
      </w:pPr>
      <w:r w:rsidRPr="006F49C0">
        <w:rPr>
          <w:rFonts w:ascii="Times New Roman" w:hAnsi="Times New Roman"/>
          <w:sz w:val="22"/>
          <w:szCs w:val="22"/>
          <w:lang w:val="es-ES"/>
        </w:rPr>
        <w:t>Realizar la actividad y gastos subvencionados en las condiciones previstas.</w:t>
      </w:r>
    </w:p>
    <w:p w:rsidR="00FB5773" w:rsidRPr="006F49C0" w:rsidRDefault="00FB5773">
      <w:pPr>
        <w:numPr>
          <w:ilvl w:val="0"/>
          <w:numId w:val="18"/>
        </w:numPr>
        <w:tabs>
          <w:tab w:val="left" w:pos="1418"/>
        </w:tabs>
        <w:autoSpaceDE w:val="0"/>
        <w:spacing w:after="120"/>
        <w:ind w:left="1418" w:hanging="369"/>
        <w:jc w:val="both"/>
        <w:rPr>
          <w:rFonts w:ascii="Times New Roman" w:hAnsi="Times New Roman"/>
          <w:sz w:val="22"/>
          <w:szCs w:val="22"/>
          <w:lang w:val="es-ES"/>
        </w:rPr>
      </w:pPr>
      <w:r w:rsidRPr="006F49C0">
        <w:rPr>
          <w:rFonts w:ascii="Times New Roman" w:hAnsi="Times New Roman"/>
          <w:sz w:val="22"/>
          <w:szCs w:val="22"/>
          <w:lang w:val="es-ES"/>
        </w:rPr>
        <w:t xml:space="preserve">Hacer constar de forma visible en todas las actividades subvencionadas los logotipos y textos de la </w:t>
      </w:r>
      <w:r w:rsidR="00EC72DB" w:rsidRPr="006F49C0">
        <w:rPr>
          <w:rFonts w:ascii="Times New Roman" w:hAnsi="Times New Roman"/>
          <w:sz w:val="22"/>
          <w:szCs w:val="22"/>
        </w:rPr>
        <w:t xml:space="preserve">Concejalía de </w:t>
      </w:r>
      <w:r w:rsidR="00EC72DB">
        <w:rPr>
          <w:rFonts w:ascii="Times New Roman" w:hAnsi="Times New Roman"/>
          <w:sz w:val="22"/>
          <w:szCs w:val="22"/>
        </w:rPr>
        <w:t>Igualdad LGBTI, Cooperación,</w:t>
      </w:r>
      <w:r w:rsidR="00EC72DB" w:rsidRPr="006F49C0">
        <w:rPr>
          <w:rFonts w:ascii="Times New Roman" w:hAnsi="Times New Roman"/>
          <w:sz w:val="22"/>
          <w:szCs w:val="22"/>
        </w:rPr>
        <w:t xml:space="preserve"> Participación Ciudadana</w:t>
      </w:r>
      <w:r w:rsidR="00EC72DB">
        <w:rPr>
          <w:rFonts w:ascii="Times New Roman" w:hAnsi="Times New Roman"/>
          <w:sz w:val="22"/>
          <w:szCs w:val="22"/>
        </w:rPr>
        <w:t xml:space="preserve"> y Barrios</w:t>
      </w:r>
      <w:r w:rsidRPr="006F49C0">
        <w:rPr>
          <w:rFonts w:ascii="Times New Roman" w:hAnsi="Times New Roman"/>
          <w:sz w:val="22"/>
          <w:szCs w:val="22"/>
          <w:lang w:val="es-ES"/>
        </w:rPr>
        <w:t xml:space="preserve"> del Excmo. Ayuntamiento de Cáceres.</w:t>
      </w:r>
    </w:p>
    <w:p w:rsidR="00FB5773" w:rsidRPr="006F49C0" w:rsidRDefault="00FB5773">
      <w:pPr>
        <w:numPr>
          <w:ilvl w:val="0"/>
          <w:numId w:val="18"/>
        </w:numPr>
        <w:tabs>
          <w:tab w:val="left" w:pos="1418"/>
        </w:tabs>
        <w:autoSpaceDE w:val="0"/>
        <w:spacing w:after="120"/>
        <w:ind w:left="1418" w:hanging="369"/>
        <w:jc w:val="both"/>
        <w:rPr>
          <w:rFonts w:ascii="Times New Roman" w:hAnsi="Times New Roman"/>
          <w:sz w:val="22"/>
          <w:szCs w:val="22"/>
          <w:lang w:val="es-ES"/>
        </w:rPr>
      </w:pPr>
      <w:r w:rsidRPr="006F49C0">
        <w:rPr>
          <w:rFonts w:ascii="Times New Roman" w:hAnsi="Times New Roman"/>
          <w:sz w:val="22"/>
          <w:szCs w:val="22"/>
          <w:lang w:val="es-ES"/>
        </w:rPr>
        <w:t xml:space="preserve">Informar sobre la realización de las actividades objeto de subvención, con la finalidad de que la </w:t>
      </w:r>
      <w:r w:rsidR="00EC72DB" w:rsidRPr="006F49C0">
        <w:rPr>
          <w:rFonts w:ascii="Times New Roman" w:hAnsi="Times New Roman"/>
          <w:sz w:val="22"/>
          <w:szCs w:val="22"/>
        </w:rPr>
        <w:t xml:space="preserve">Concejalía de </w:t>
      </w:r>
      <w:r w:rsidR="00EC72DB">
        <w:rPr>
          <w:rFonts w:ascii="Times New Roman" w:hAnsi="Times New Roman"/>
          <w:sz w:val="22"/>
          <w:szCs w:val="22"/>
        </w:rPr>
        <w:t>Igualdad LGBTI, Cooperación,</w:t>
      </w:r>
      <w:r w:rsidR="00EC72DB" w:rsidRPr="006F49C0">
        <w:rPr>
          <w:rFonts w:ascii="Times New Roman" w:hAnsi="Times New Roman"/>
          <w:sz w:val="22"/>
          <w:szCs w:val="22"/>
        </w:rPr>
        <w:t xml:space="preserve"> Participación Ciudadana</w:t>
      </w:r>
      <w:r w:rsidR="00EC72DB">
        <w:rPr>
          <w:rFonts w:ascii="Times New Roman" w:hAnsi="Times New Roman"/>
          <w:sz w:val="22"/>
          <w:szCs w:val="22"/>
        </w:rPr>
        <w:t xml:space="preserve"> y Barrios</w:t>
      </w:r>
      <w:r w:rsidR="00EC72DB">
        <w:rPr>
          <w:rFonts w:ascii="Times New Roman" w:hAnsi="Times New Roman"/>
          <w:sz w:val="22"/>
          <w:szCs w:val="22"/>
          <w:lang w:val="es-ES"/>
        </w:rPr>
        <w:t xml:space="preserve"> </w:t>
      </w:r>
      <w:r w:rsidRPr="006F49C0">
        <w:rPr>
          <w:rFonts w:ascii="Times New Roman" w:hAnsi="Times New Roman"/>
          <w:sz w:val="22"/>
          <w:szCs w:val="22"/>
          <w:lang w:val="es-ES"/>
        </w:rPr>
        <w:t>pueda comprobar el correcto desarrollo de las actividades.</w:t>
      </w:r>
    </w:p>
    <w:p w:rsidR="00FB5773" w:rsidRPr="006F49C0" w:rsidRDefault="00FB5773">
      <w:pPr>
        <w:numPr>
          <w:ilvl w:val="0"/>
          <w:numId w:val="18"/>
        </w:numPr>
        <w:tabs>
          <w:tab w:val="left" w:pos="1418"/>
        </w:tabs>
        <w:autoSpaceDE w:val="0"/>
        <w:spacing w:after="120"/>
        <w:ind w:left="1418" w:hanging="369"/>
        <w:jc w:val="both"/>
        <w:rPr>
          <w:rFonts w:ascii="Times New Roman" w:hAnsi="Times New Roman"/>
          <w:sz w:val="22"/>
          <w:szCs w:val="22"/>
          <w:lang w:val="es-ES"/>
        </w:rPr>
      </w:pPr>
      <w:r w:rsidRPr="006F49C0">
        <w:rPr>
          <w:rFonts w:ascii="Times New Roman" w:hAnsi="Times New Roman"/>
          <w:sz w:val="22"/>
          <w:szCs w:val="22"/>
          <w:lang w:val="es-ES"/>
        </w:rPr>
        <w:t xml:space="preserve">Cualquier eventualidad en el desarrollo de las actividades seleccionadas, en el momento en el que aquella se produzca, debe ser comunicada a la </w:t>
      </w:r>
      <w:r w:rsidR="00EC72DB" w:rsidRPr="006F49C0">
        <w:rPr>
          <w:rFonts w:ascii="Times New Roman" w:hAnsi="Times New Roman"/>
          <w:sz w:val="22"/>
          <w:szCs w:val="22"/>
        </w:rPr>
        <w:t xml:space="preserve">Concejalía de </w:t>
      </w:r>
      <w:r w:rsidR="00EC72DB">
        <w:rPr>
          <w:rFonts w:ascii="Times New Roman" w:hAnsi="Times New Roman"/>
          <w:sz w:val="22"/>
          <w:szCs w:val="22"/>
        </w:rPr>
        <w:t>Igualdad LGBTI, Cooperación,</w:t>
      </w:r>
      <w:r w:rsidR="00EC72DB" w:rsidRPr="006F49C0">
        <w:rPr>
          <w:rFonts w:ascii="Times New Roman" w:hAnsi="Times New Roman"/>
          <w:sz w:val="22"/>
          <w:szCs w:val="22"/>
        </w:rPr>
        <w:t xml:space="preserve"> Participación Ciudadana</w:t>
      </w:r>
      <w:r w:rsidR="00EC72DB">
        <w:rPr>
          <w:rFonts w:ascii="Times New Roman" w:hAnsi="Times New Roman"/>
          <w:sz w:val="22"/>
          <w:szCs w:val="22"/>
        </w:rPr>
        <w:t xml:space="preserve"> y Barrios</w:t>
      </w:r>
      <w:r w:rsidRPr="006F49C0">
        <w:rPr>
          <w:rFonts w:ascii="Times New Roman" w:hAnsi="Times New Roman"/>
          <w:sz w:val="22"/>
          <w:szCs w:val="22"/>
          <w:lang w:val="es-ES"/>
        </w:rPr>
        <w:t>, con el fin de obtener, en su caso, la correspondiente autorización, sobre el cambio que resulte necesario realizar en el programa propuesto y aprobado.</w:t>
      </w: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sz w:val="22"/>
          <w:szCs w:val="22"/>
          <w:lang w:val="es-ES"/>
        </w:rPr>
        <w:t>2.- El beneficiario queda expresamente sometido al control financiero al que se hace referencia en el Título III de la Ley 38/2003, General de Subvenciones y, especialmente a las obligaciones de colaboración reguladas en el artículo 46 de la citada Ley en los términos siguientes:</w:t>
      </w:r>
    </w:p>
    <w:p w:rsidR="00FB5773" w:rsidRDefault="00FB5773">
      <w:pPr>
        <w:autoSpaceDE w:val="0"/>
        <w:jc w:val="both"/>
        <w:rPr>
          <w:rFonts w:ascii="Times New Roman" w:hAnsi="Times New Roman"/>
          <w:sz w:val="22"/>
          <w:szCs w:val="22"/>
          <w:lang w:val="es-ES"/>
        </w:rPr>
      </w:pPr>
    </w:p>
    <w:p w:rsidR="00A751A8" w:rsidRPr="006F49C0" w:rsidRDefault="00A751A8">
      <w:pPr>
        <w:autoSpaceDE w:val="0"/>
        <w:jc w:val="both"/>
        <w:rPr>
          <w:rFonts w:ascii="Times New Roman" w:hAnsi="Times New Roman"/>
          <w:sz w:val="22"/>
          <w:szCs w:val="22"/>
          <w:lang w:val="es-ES"/>
        </w:rPr>
      </w:pPr>
    </w:p>
    <w:p w:rsidR="00FB5773" w:rsidRPr="006F49C0" w:rsidRDefault="00FB5773">
      <w:pPr>
        <w:autoSpaceDE w:val="0"/>
        <w:rPr>
          <w:rFonts w:ascii="Times New Roman" w:hAnsi="Times New Roman"/>
          <w:sz w:val="22"/>
          <w:szCs w:val="22"/>
          <w:u w:val="single"/>
          <w:lang w:val="es-ES"/>
        </w:rPr>
      </w:pPr>
      <w:r w:rsidRPr="006F49C0">
        <w:rPr>
          <w:rFonts w:ascii="Times New Roman" w:hAnsi="Times New Roman"/>
          <w:sz w:val="22"/>
          <w:szCs w:val="22"/>
          <w:u w:val="single"/>
          <w:lang w:val="es-ES"/>
        </w:rPr>
        <w:t>Obligación de colaboración:</w:t>
      </w:r>
    </w:p>
    <w:p w:rsidR="00FB5773" w:rsidRPr="006F49C0" w:rsidRDefault="00FB5773">
      <w:pPr>
        <w:autoSpaceDE w:val="0"/>
        <w:rPr>
          <w:rFonts w:ascii="Times New Roman" w:hAnsi="Times New Roman"/>
          <w:sz w:val="22"/>
          <w:szCs w:val="22"/>
          <w:u w:val="single"/>
          <w:lang w:val="es-ES"/>
        </w:rPr>
      </w:pPr>
    </w:p>
    <w:p w:rsidR="00FB5773" w:rsidRDefault="00FB5773">
      <w:pPr>
        <w:autoSpaceDE w:val="0"/>
        <w:ind w:firstLine="709"/>
        <w:jc w:val="both"/>
        <w:rPr>
          <w:rFonts w:ascii="Times New Roman" w:hAnsi="Times New Roman"/>
          <w:sz w:val="22"/>
          <w:szCs w:val="22"/>
          <w:lang w:val="es-ES"/>
        </w:rPr>
      </w:pPr>
      <w:r w:rsidRPr="006F49C0">
        <w:rPr>
          <w:rFonts w:ascii="Times New Roman" w:hAnsi="Times New Roman"/>
          <w:sz w:val="22"/>
          <w:szCs w:val="22"/>
          <w:lang w:val="es-ES"/>
        </w:rPr>
        <w:t>Los beneficiarios estarán obligados a prestar colaboración y a facilitar cuanta documentación sea requerida en el ejercicio de las funciones de control que corresponden a las Corporaciones locales, a cuyo fin tendrán las siguientes facultades:</w:t>
      </w:r>
    </w:p>
    <w:p w:rsidR="00EC72DB" w:rsidRPr="006F49C0" w:rsidRDefault="00EC72DB">
      <w:pPr>
        <w:autoSpaceDE w:val="0"/>
        <w:ind w:firstLine="709"/>
        <w:jc w:val="both"/>
        <w:rPr>
          <w:rFonts w:ascii="Times New Roman" w:hAnsi="Times New Roman"/>
          <w:sz w:val="22"/>
          <w:szCs w:val="22"/>
          <w:lang w:val="es-ES"/>
        </w:rPr>
      </w:pPr>
    </w:p>
    <w:p w:rsidR="00FB5773" w:rsidRPr="006F49C0" w:rsidRDefault="00FB5773">
      <w:pPr>
        <w:autoSpaceDE w:val="0"/>
        <w:spacing w:after="240"/>
        <w:ind w:left="851"/>
        <w:jc w:val="both"/>
        <w:rPr>
          <w:rFonts w:ascii="Times New Roman" w:hAnsi="Times New Roman"/>
          <w:sz w:val="22"/>
          <w:szCs w:val="22"/>
          <w:lang w:val="es-ES"/>
        </w:rPr>
      </w:pPr>
      <w:r w:rsidRPr="006F49C0">
        <w:rPr>
          <w:rFonts w:ascii="Times New Roman" w:hAnsi="Times New Roman"/>
          <w:sz w:val="22"/>
          <w:szCs w:val="22"/>
          <w:lang w:val="es-ES"/>
        </w:rPr>
        <w:t>a) El libre acceso a la documentación objeto de comprobación incluidos los programas y archivos en soportes informáticos.</w:t>
      </w:r>
    </w:p>
    <w:p w:rsidR="00FB5773" w:rsidRPr="006F49C0" w:rsidRDefault="00FB5773">
      <w:pPr>
        <w:autoSpaceDE w:val="0"/>
        <w:spacing w:after="240"/>
        <w:ind w:left="851"/>
        <w:jc w:val="both"/>
        <w:rPr>
          <w:rFonts w:ascii="Times New Roman" w:hAnsi="Times New Roman"/>
          <w:sz w:val="22"/>
          <w:szCs w:val="22"/>
          <w:lang w:val="es-ES"/>
        </w:rPr>
      </w:pPr>
      <w:r w:rsidRPr="006F49C0">
        <w:rPr>
          <w:rFonts w:ascii="Times New Roman" w:hAnsi="Times New Roman"/>
          <w:sz w:val="22"/>
          <w:szCs w:val="22"/>
          <w:lang w:val="es-ES"/>
        </w:rPr>
        <w:t>b) El libre acceso a los locales y demás establecimientos o lugares en que se desarrolle la actividad subvencionada o se permita verificar la realidad y regularidad de las operaciones financiadas con cargo a subvención.</w:t>
      </w:r>
    </w:p>
    <w:p w:rsidR="00FB5773" w:rsidRPr="006F49C0" w:rsidRDefault="00FB5773">
      <w:pPr>
        <w:autoSpaceDE w:val="0"/>
        <w:spacing w:after="240"/>
        <w:ind w:left="851"/>
        <w:jc w:val="both"/>
        <w:rPr>
          <w:rFonts w:ascii="Times New Roman" w:hAnsi="Times New Roman"/>
          <w:sz w:val="22"/>
          <w:szCs w:val="22"/>
          <w:lang w:val="es-ES"/>
        </w:rPr>
      </w:pPr>
      <w:r w:rsidRPr="006F49C0">
        <w:rPr>
          <w:rFonts w:ascii="Times New Roman" w:hAnsi="Times New Roman"/>
          <w:sz w:val="22"/>
          <w:szCs w:val="22"/>
          <w:lang w:val="es-ES"/>
        </w:rPr>
        <w:t>c) La obtención de copia o la retención de las facturas, documentos equivalentes o sustitutivos y de cualquier otro documento relativo a las operaciones en las que se deduzcan indicios de la incorrecta obtención, disfrute o destino de la subvención.</w:t>
      </w:r>
    </w:p>
    <w:p w:rsidR="00FB5773" w:rsidRPr="006F49C0" w:rsidRDefault="00FB5773">
      <w:pPr>
        <w:autoSpaceDE w:val="0"/>
        <w:spacing w:after="240"/>
        <w:ind w:left="851"/>
        <w:jc w:val="both"/>
        <w:rPr>
          <w:rFonts w:ascii="Times New Roman" w:hAnsi="Times New Roman"/>
          <w:sz w:val="22"/>
          <w:szCs w:val="22"/>
          <w:lang w:val="es-ES"/>
        </w:rPr>
      </w:pPr>
      <w:r w:rsidRPr="006F49C0">
        <w:rPr>
          <w:rFonts w:ascii="Times New Roman" w:hAnsi="Times New Roman"/>
          <w:sz w:val="22"/>
          <w:szCs w:val="22"/>
          <w:lang w:val="es-ES"/>
        </w:rPr>
        <w:t>d) El libre acceso a información de las cuentas bancarias en las entidades financieras donde se pueda haber efectuado el cobro de las subvenciones con cargo a las cuales se puedan haber realizado las disposiciones de fondos.</w:t>
      </w:r>
    </w:p>
    <w:p w:rsidR="00FB5773" w:rsidRPr="006F49C0" w:rsidRDefault="00FB5773">
      <w:pPr>
        <w:pBdr>
          <w:top w:val="single" w:sz="4" w:space="1" w:color="000000"/>
          <w:left w:val="single" w:sz="4" w:space="4" w:color="000000"/>
          <w:bottom w:val="single" w:sz="4" w:space="1" w:color="000000"/>
          <w:right w:val="single" w:sz="4" w:space="4" w:color="000000"/>
        </w:pBdr>
        <w:autoSpaceDE w:val="0"/>
        <w:rPr>
          <w:rFonts w:ascii="Times New Roman" w:hAnsi="Times New Roman"/>
          <w:b/>
          <w:caps/>
          <w:sz w:val="22"/>
          <w:szCs w:val="22"/>
          <w:lang w:val="es-ES"/>
        </w:rPr>
      </w:pPr>
      <w:r w:rsidRPr="006F49C0">
        <w:rPr>
          <w:rFonts w:ascii="Times New Roman" w:hAnsi="Times New Roman"/>
          <w:b/>
          <w:caps/>
          <w:sz w:val="22"/>
          <w:szCs w:val="22"/>
          <w:lang w:val="es-ES"/>
        </w:rPr>
        <w:t xml:space="preserve">BASE  </w:t>
      </w:r>
      <w:r w:rsidR="00530000">
        <w:rPr>
          <w:rFonts w:ascii="Times New Roman" w:hAnsi="Times New Roman"/>
          <w:b/>
          <w:caps/>
          <w:sz w:val="22"/>
          <w:szCs w:val="22"/>
          <w:lang w:val="es-ES"/>
        </w:rPr>
        <w:t>duo</w:t>
      </w:r>
      <w:r w:rsidRPr="006F49C0">
        <w:rPr>
          <w:rFonts w:ascii="Times New Roman" w:hAnsi="Times New Roman"/>
          <w:b/>
          <w:caps/>
          <w:sz w:val="22"/>
          <w:szCs w:val="22"/>
          <w:lang w:val="es-ES"/>
        </w:rPr>
        <w:t>DÉCIMA.- REINTEGRO DE LA SUBVENCIÓN.</w:t>
      </w:r>
    </w:p>
    <w:p w:rsidR="00FB5773" w:rsidRPr="006F49C0" w:rsidRDefault="00FB5773">
      <w:pPr>
        <w:autoSpaceDE w:val="0"/>
        <w:rPr>
          <w:rFonts w:ascii="Times New Roman" w:hAnsi="Times New Roman"/>
          <w:b/>
          <w:caps/>
          <w:sz w:val="22"/>
          <w:szCs w:val="22"/>
          <w:lang w:val="es-ES"/>
        </w:rPr>
      </w:pP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sz w:val="22"/>
          <w:szCs w:val="22"/>
          <w:lang w:val="es-ES"/>
        </w:rPr>
        <w:t>Será de aplicación el Título II de la Ley 38/2003 General de Subvenciones relativo a reintegro de subvenciones, en particular los artículos 37 y siguientes.</w:t>
      </w: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sz w:val="22"/>
          <w:szCs w:val="22"/>
          <w:lang w:val="es-ES"/>
        </w:rPr>
        <w:t xml:space="preserve"> </w:t>
      </w: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sz w:val="22"/>
          <w:szCs w:val="22"/>
          <w:lang w:val="es-ES"/>
        </w:rPr>
        <w:t>Asimismo será de apli</w:t>
      </w:r>
      <w:r w:rsidR="00EC72DB">
        <w:rPr>
          <w:rFonts w:ascii="Times New Roman" w:hAnsi="Times New Roman"/>
          <w:sz w:val="22"/>
          <w:szCs w:val="22"/>
          <w:lang w:val="es-ES"/>
        </w:rPr>
        <w:t>cación lo previsto en el título</w:t>
      </w:r>
      <w:r w:rsidRPr="006F49C0">
        <w:rPr>
          <w:rFonts w:ascii="Times New Roman" w:hAnsi="Times New Roman"/>
          <w:sz w:val="22"/>
          <w:szCs w:val="22"/>
          <w:lang w:val="es-ES"/>
        </w:rPr>
        <w:t xml:space="preserve"> IV de la Ley 38/2003 General de Subvenciones relativo a </w:t>
      </w:r>
      <w:r w:rsidRPr="006F49C0">
        <w:rPr>
          <w:rFonts w:ascii="Times New Roman" w:hAnsi="Times New Roman"/>
          <w:bCs/>
          <w:sz w:val="19"/>
          <w:szCs w:val="19"/>
          <w:shd w:val="clear" w:color="auto" w:fill="FFFFFF"/>
        </w:rPr>
        <w:t xml:space="preserve">Infracciones y sanciones administrativas en materia de subvenciones (artículos 52 a 69) </w:t>
      </w:r>
    </w:p>
    <w:p w:rsidR="00FB5773" w:rsidRPr="006F49C0" w:rsidRDefault="00FB5773">
      <w:pPr>
        <w:autoSpaceDE w:val="0"/>
        <w:jc w:val="both"/>
        <w:rPr>
          <w:rFonts w:ascii="Times New Roman" w:hAnsi="Times New Roman"/>
          <w:sz w:val="22"/>
          <w:szCs w:val="22"/>
          <w:lang w:val="es-ES"/>
        </w:rPr>
      </w:pP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b/>
          <w:sz w:val="22"/>
          <w:szCs w:val="22"/>
          <w:lang w:val="es-ES"/>
        </w:rPr>
        <w:t>1-Reintegro de cantidades percibidas</w:t>
      </w:r>
      <w:r w:rsidRPr="006F49C0">
        <w:rPr>
          <w:rFonts w:ascii="Times New Roman" w:hAnsi="Times New Roman"/>
          <w:sz w:val="22"/>
          <w:szCs w:val="22"/>
          <w:lang w:val="es-ES"/>
        </w:rPr>
        <w:t>:</w:t>
      </w:r>
    </w:p>
    <w:p w:rsidR="00FB5773" w:rsidRPr="006F49C0" w:rsidRDefault="00FB5773">
      <w:pPr>
        <w:autoSpaceDE w:val="0"/>
        <w:jc w:val="both"/>
        <w:rPr>
          <w:rFonts w:ascii="Times New Roman" w:hAnsi="Times New Roman"/>
          <w:sz w:val="22"/>
          <w:szCs w:val="22"/>
          <w:lang w:val="es-ES"/>
        </w:rPr>
      </w:pP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sz w:val="22"/>
          <w:szCs w:val="22"/>
          <w:lang w:val="es-ES"/>
        </w:rPr>
        <w:lastRenderedPageBreak/>
        <w:t>Procederá el reintegro de las cantidades percibidas y la exigencia de interés de demora correspondiente desde el momento del pago de la subvención hasta la fecha en la que se acuerde la procedencia del reintegro en los casos siguientes:</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a) Obtención de la subvención falseando las condiciones requeridas para ello u ocultando aquellas que lo hubieran impedido.</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b) Incumplimiento total o parcial del objetivo de la actividad del proyecto a la no adopción del comportamiento que fundamentan la concesión de la subvención.</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c) Incumplimiento de la obligación de justificación en el plazo establecido o la justificación insuficiente.</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d) Incumplimiento de la obligación de adoptar las medidas de difusión.</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e) Resistencia, excusa, obstrucción o negativa a las actuaciones de control financiero.</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f) Incumplimiento de las obligaciones impuestas por la Administración a los beneficiarios así como de los compromisos asumidos por estos con motivo de la concesión de la Subvención siempre que afecten o se refieran al modo en que han de conseguir los objetivos, realizar la actividad, ejecutar el proyecto o adoptar el comportamiento que fundamente la concesión de la subvención.</w:t>
      </w:r>
    </w:p>
    <w:p w:rsidR="00FB5773" w:rsidRPr="006F49C0" w:rsidRDefault="00FB5773">
      <w:pPr>
        <w:autoSpaceDE w:val="0"/>
        <w:spacing w:after="120"/>
        <w:ind w:left="851"/>
        <w:jc w:val="both"/>
        <w:rPr>
          <w:rFonts w:ascii="Times New Roman" w:hAnsi="Times New Roman"/>
          <w:sz w:val="22"/>
          <w:szCs w:val="22"/>
          <w:lang w:val="es-ES"/>
        </w:rPr>
      </w:pPr>
      <w:r w:rsidRPr="006F49C0">
        <w:rPr>
          <w:rFonts w:ascii="Times New Roman" w:hAnsi="Times New Roman"/>
          <w:sz w:val="22"/>
          <w:szCs w:val="22"/>
          <w:lang w:val="es-ES"/>
        </w:rPr>
        <w:t xml:space="preserve">g) Incumplimiento de las obligaciones impuestas por la Administración a los beneficiarios así como de los compromisos asumidos por estos con motivo de la concesión de la Subvención cuando de ellos se derive la imposibilidad de verificar el empleo dado a los fondos percibidos, el incumplimiento del </w:t>
      </w:r>
      <w:r w:rsidR="00D81269">
        <w:rPr>
          <w:rFonts w:ascii="Times New Roman" w:hAnsi="Times New Roman"/>
          <w:sz w:val="22"/>
          <w:szCs w:val="22"/>
          <w:lang w:val="es-ES"/>
        </w:rPr>
        <w:t xml:space="preserve">objetivo, </w:t>
      </w:r>
      <w:r w:rsidRPr="006F49C0">
        <w:rPr>
          <w:rFonts w:ascii="Times New Roman" w:hAnsi="Times New Roman"/>
          <w:sz w:val="22"/>
          <w:szCs w:val="22"/>
          <w:lang w:val="es-ES"/>
        </w:rPr>
        <w:t>la realidad o regularidad de las actividades subvencionadas o la c</w:t>
      </w:r>
      <w:r w:rsidR="00D81269">
        <w:rPr>
          <w:rFonts w:ascii="Times New Roman" w:hAnsi="Times New Roman"/>
          <w:sz w:val="22"/>
          <w:szCs w:val="22"/>
          <w:lang w:val="es-ES"/>
        </w:rPr>
        <w:t>oncurrencia de las subvenciones, ayudas ingresos</w:t>
      </w:r>
      <w:r w:rsidRPr="006F49C0">
        <w:rPr>
          <w:rFonts w:ascii="Times New Roman" w:hAnsi="Times New Roman"/>
          <w:sz w:val="22"/>
          <w:szCs w:val="22"/>
          <w:lang w:val="es-ES"/>
        </w:rPr>
        <w:t>,</w:t>
      </w:r>
      <w:r w:rsidR="00D81269">
        <w:rPr>
          <w:rFonts w:ascii="Times New Roman" w:hAnsi="Times New Roman"/>
          <w:sz w:val="22"/>
          <w:szCs w:val="22"/>
          <w:lang w:val="es-ES"/>
        </w:rPr>
        <w:t xml:space="preserve"> </w:t>
      </w:r>
      <w:r w:rsidRPr="006F49C0">
        <w:rPr>
          <w:rFonts w:ascii="Times New Roman" w:hAnsi="Times New Roman"/>
          <w:sz w:val="22"/>
          <w:szCs w:val="22"/>
          <w:lang w:val="es-ES"/>
        </w:rPr>
        <w:t>o recursos para la misma finalidad procedentes de cualesquiera administracio</w:t>
      </w:r>
      <w:r w:rsidR="00D81269">
        <w:rPr>
          <w:rFonts w:ascii="Times New Roman" w:hAnsi="Times New Roman"/>
          <w:sz w:val="22"/>
          <w:szCs w:val="22"/>
          <w:lang w:val="es-ES"/>
        </w:rPr>
        <w:t>nes o entes públicos o privados</w:t>
      </w:r>
      <w:r w:rsidRPr="006F49C0">
        <w:rPr>
          <w:rFonts w:ascii="Times New Roman" w:hAnsi="Times New Roman"/>
          <w:sz w:val="22"/>
          <w:szCs w:val="22"/>
          <w:lang w:val="es-ES"/>
        </w:rPr>
        <w:t>, nacionales, de la Unión Europea u organismos internacionales.</w:t>
      </w:r>
    </w:p>
    <w:p w:rsidR="00FB5773" w:rsidRPr="006F49C0" w:rsidRDefault="00FB5773">
      <w:pPr>
        <w:autoSpaceDE w:val="0"/>
        <w:rPr>
          <w:rFonts w:ascii="Times New Roman" w:hAnsi="Times New Roman"/>
          <w:sz w:val="22"/>
          <w:szCs w:val="22"/>
          <w:lang w:val="es-ES"/>
        </w:rPr>
      </w:pPr>
      <w:r w:rsidRPr="006F49C0">
        <w:rPr>
          <w:rFonts w:ascii="Times New Roman" w:hAnsi="Times New Roman"/>
          <w:b/>
          <w:sz w:val="22"/>
          <w:szCs w:val="22"/>
          <w:lang w:val="es-ES"/>
        </w:rPr>
        <w:t>2-Reintegro de excesos</w:t>
      </w:r>
      <w:r w:rsidRPr="006F49C0">
        <w:rPr>
          <w:rFonts w:ascii="Times New Roman" w:hAnsi="Times New Roman"/>
          <w:sz w:val="22"/>
          <w:szCs w:val="22"/>
          <w:lang w:val="es-ES"/>
        </w:rPr>
        <w:t>.</w:t>
      </w:r>
    </w:p>
    <w:p w:rsidR="00FB5773" w:rsidRPr="006F49C0" w:rsidRDefault="00FB5773">
      <w:pPr>
        <w:autoSpaceDE w:val="0"/>
        <w:ind w:firstLine="708"/>
        <w:jc w:val="both"/>
        <w:rPr>
          <w:rFonts w:ascii="Times New Roman" w:hAnsi="Times New Roman"/>
          <w:sz w:val="22"/>
          <w:szCs w:val="22"/>
          <w:lang w:val="es-ES"/>
        </w:rPr>
      </w:pPr>
      <w:r w:rsidRPr="006F49C0">
        <w:rPr>
          <w:rFonts w:ascii="Times New Roman" w:hAnsi="Times New Roman"/>
          <w:sz w:val="22"/>
          <w:szCs w:val="22"/>
          <w:lang w:val="es-ES"/>
        </w:rPr>
        <w:t>En el supuesto de que el importe de la subvención sea superior al coste de la actividad subvencionada, se procederá al reintegro del exceso obtenido sobre el coste de la actividad así como el interés de demora correspondiente (artículo 19-3 de la Ley 38/2003).</w:t>
      </w:r>
    </w:p>
    <w:p w:rsidR="00FB5773" w:rsidRPr="006F49C0" w:rsidRDefault="00FB5773">
      <w:pPr>
        <w:autoSpaceDE w:val="0"/>
        <w:ind w:firstLine="708"/>
        <w:jc w:val="both"/>
        <w:rPr>
          <w:rFonts w:ascii="Times New Roman" w:hAnsi="Times New Roman"/>
          <w:sz w:val="22"/>
          <w:szCs w:val="22"/>
          <w:lang w:val="es-ES"/>
        </w:rPr>
      </w:pPr>
    </w:p>
    <w:p w:rsidR="00FB5773" w:rsidRPr="006F49C0" w:rsidRDefault="00FB5773">
      <w:pPr>
        <w:autoSpaceDE w:val="0"/>
        <w:rPr>
          <w:rFonts w:ascii="Times New Roman" w:hAnsi="Times New Roman"/>
          <w:sz w:val="22"/>
          <w:szCs w:val="22"/>
          <w:lang w:val="es-ES"/>
        </w:rPr>
      </w:pPr>
      <w:r w:rsidRPr="006F49C0">
        <w:rPr>
          <w:rFonts w:ascii="Times New Roman" w:hAnsi="Times New Roman"/>
          <w:b/>
          <w:sz w:val="22"/>
          <w:szCs w:val="22"/>
          <w:lang w:val="es-ES"/>
        </w:rPr>
        <w:t>3- Subvenciones pendientes de pago</w:t>
      </w:r>
      <w:r w:rsidRPr="006F49C0">
        <w:rPr>
          <w:rFonts w:ascii="Times New Roman" w:hAnsi="Times New Roman"/>
          <w:sz w:val="22"/>
          <w:szCs w:val="22"/>
          <w:lang w:val="es-ES"/>
        </w:rPr>
        <w:t xml:space="preserve">. </w:t>
      </w:r>
    </w:p>
    <w:p w:rsidR="00FB5773" w:rsidRPr="006F49C0" w:rsidRDefault="00FB5773">
      <w:pPr>
        <w:autoSpaceDE w:val="0"/>
        <w:ind w:firstLine="708"/>
        <w:jc w:val="both"/>
        <w:rPr>
          <w:rFonts w:ascii="Times New Roman" w:hAnsi="Times New Roman"/>
          <w:sz w:val="22"/>
          <w:szCs w:val="22"/>
          <w:lang w:val="es-ES"/>
        </w:rPr>
      </w:pPr>
      <w:r w:rsidRPr="006F49C0">
        <w:rPr>
          <w:rFonts w:ascii="Times New Roman" w:hAnsi="Times New Roman"/>
          <w:sz w:val="22"/>
          <w:szCs w:val="22"/>
          <w:lang w:val="es-ES"/>
        </w:rPr>
        <w:t>Para el supuesto de que proceda el reintegro y no se haya procedido aún al pago de la subvención, se iniciará de oficio el  procedimiento de revocación de dicha subvención.</w:t>
      </w:r>
    </w:p>
    <w:p w:rsidR="00FB5773" w:rsidRPr="006F49C0" w:rsidRDefault="00FB5773">
      <w:pPr>
        <w:autoSpaceDE w:val="0"/>
        <w:ind w:firstLine="708"/>
        <w:jc w:val="both"/>
        <w:rPr>
          <w:rFonts w:ascii="Times New Roman" w:hAnsi="Times New Roman"/>
          <w:sz w:val="22"/>
          <w:szCs w:val="22"/>
          <w:lang w:val="es-ES"/>
        </w:rPr>
      </w:pPr>
    </w:p>
    <w:p w:rsidR="00FB5773" w:rsidRPr="006F49C0" w:rsidRDefault="00FB5773">
      <w:pPr>
        <w:autoSpaceDE w:val="0"/>
        <w:ind w:firstLine="708"/>
        <w:jc w:val="both"/>
        <w:rPr>
          <w:rFonts w:ascii="Times New Roman" w:hAnsi="Times New Roman"/>
          <w:sz w:val="22"/>
          <w:szCs w:val="22"/>
          <w:lang w:val="es-ES"/>
        </w:rPr>
      </w:pPr>
    </w:p>
    <w:p w:rsidR="00FB5773" w:rsidRPr="006F49C0" w:rsidRDefault="00FB5773" w:rsidP="00422F99">
      <w:pPr>
        <w:pBdr>
          <w:top w:val="single" w:sz="4" w:space="1" w:color="auto"/>
          <w:left w:val="single" w:sz="4" w:space="4" w:color="auto"/>
          <w:bottom w:val="single" w:sz="4" w:space="1" w:color="auto"/>
          <w:right w:val="single" w:sz="4" w:space="4" w:color="auto"/>
        </w:pBdr>
        <w:autoSpaceDE w:val="0"/>
        <w:autoSpaceDN w:val="0"/>
        <w:adjustRightInd w:val="0"/>
        <w:ind w:firstLine="709"/>
        <w:rPr>
          <w:rFonts w:ascii="Calibri" w:hAnsi="Calibri" w:cs="Arial"/>
          <w:szCs w:val="24"/>
        </w:rPr>
      </w:pPr>
      <w:r w:rsidRPr="006F49C0">
        <w:rPr>
          <w:rFonts w:ascii="Calibri" w:hAnsi="Calibri" w:cs="Arial"/>
          <w:b/>
          <w:caps/>
          <w:szCs w:val="24"/>
        </w:rPr>
        <w:t>BASE  d</w:t>
      </w:r>
      <w:r w:rsidR="00530000">
        <w:rPr>
          <w:rFonts w:ascii="Calibri" w:hAnsi="Calibri" w:cs="Arial"/>
          <w:b/>
          <w:caps/>
          <w:szCs w:val="24"/>
        </w:rPr>
        <w:t>ecimotercera</w:t>
      </w:r>
      <w:r w:rsidRPr="006F49C0">
        <w:rPr>
          <w:rFonts w:ascii="Calibri" w:hAnsi="Calibri" w:cs="Arial"/>
          <w:b/>
          <w:caps/>
          <w:szCs w:val="24"/>
        </w:rPr>
        <w:t xml:space="preserve">: </w:t>
      </w:r>
      <w:r w:rsidRPr="006F49C0">
        <w:rPr>
          <w:rStyle w:val="Ninguno"/>
          <w:rFonts w:ascii="Calibri" w:hAnsi="Calibri" w:cs="Calibri"/>
          <w:b/>
          <w:lang w:eastAsia="es-ES"/>
        </w:rPr>
        <w:t>CRITERIOS PARA GRADUAR EL INCUMPLIMIENTO</w:t>
      </w:r>
    </w:p>
    <w:p w:rsidR="00FB5773" w:rsidRPr="006F49C0" w:rsidRDefault="00FB5773" w:rsidP="00422F99">
      <w:pPr>
        <w:ind w:firstLine="709"/>
        <w:jc w:val="both"/>
        <w:rPr>
          <w:rStyle w:val="Ninguno"/>
          <w:rFonts w:ascii="Calibri" w:hAnsi="Calibri" w:cs="Calibri"/>
          <w:lang w:eastAsia="es-ES"/>
        </w:rPr>
      </w:pPr>
    </w:p>
    <w:p w:rsidR="00FB5773" w:rsidRPr="006F49C0" w:rsidRDefault="00FB5773" w:rsidP="00422F99">
      <w:pPr>
        <w:ind w:firstLine="709"/>
        <w:jc w:val="both"/>
        <w:rPr>
          <w:rFonts w:ascii="Times New Roman" w:hAnsi="Times New Roman"/>
          <w:sz w:val="22"/>
          <w:szCs w:val="22"/>
          <w:lang w:val="es-ES"/>
        </w:rPr>
      </w:pPr>
      <w:r w:rsidRPr="006F49C0">
        <w:rPr>
          <w:rFonts w:ascii="Times New Roman" w:hAnsi="Times New Roman"/>
          <w:sz w:val="22"/>
          <w:szCs w:val="22"/>
          <w:lang w:val="es-ES"/>
        </w:rPr>
        <w:t xml:space="preserve">1. Cuando el cumplimiento por el beneficiario se aproxime de modo significativo al cumplimiento total y se acredite por este una actuación inequívoca tendente a la satisfacción de sus compromisos, la cantidad a reintegrar vendrá determinada por la aplicación de los criterios establecidos en este artículo. </w:t>
      </w:r>
    </w:p>
    <w:p w:rsidR="00FB5773" w:rsidRPr="006F49C0" w:rsidRDefault="00FB5773" w:rsidP="00422F99">
      <w:pPr>
        <w:ind w:firstLine="709"/>
        <w:jc w:val="both"/>
        <w:rPr>
          <w:rFonts w:ascii="Times New Roman" w:hAnsi="Times New Roman"/>
          <w:sz w:val="22"/>
          <w:szCs w:val="22"/>
          <w:lang w:val="es-ES"/>
        </w:rPr>
      </w:pPr>
    </w:p>
    <w:p w:rsidR="00FB5773" w:rsidRPr="006F49C0" w:rsidRDefault="00FB5773" w:rsidP="00422F99">
      <w:pPr>
        <w:ind w:firstLine="709"/>
        <w:jc w:val="both"/>
        <w:rPr>
          <w:rFonts w:ascii="Times New Roman" w:hAnsi="Times New Roman"/>
          <w:sz w:val="22"/>
          <w:szCs w:val="22"/>
          <w:lang w:val="es-ES"/>
        </w:rPr>
      </w:pPr>
      <w:r w:rsidRPr="006F49C0">
        <w:rPr>
          <w:rFonts w:ascii="Times New Roman" w:hAnsi="Times New Roman"/>
          <w:sz w:val="22"/>
          <w:szCs w:val="22"/>
          <w:lang w:val="es-ES"/>
        </w:rPr>
        <w:t xml:space="preserve">2.- Concurrirá en incumplimiento parcial cuando el porcentaje de la actividad subvencionada efectivamente realizada respecto a la subvención concedida sea inferior al 100 %,  actuándose de la siguiente forma: </w:t>
      </w:r>
    </w:p>
    <w:p w:rsidR="00FB5773" w:rsidRPr="006F49C0" w:rsidRDefault="00FB5773" w:rsidP="00422F99">
      <w:pPr>
        <w:ind w:firstLine="709"/>
        <w:jc w:val="both"/>
        <w:rPr>
          <w:rFonts w:ascii="Times New Roman" w:hAnsi="Times New Roman"/>
          <w:sz w:val="22"/>
          <w:szCs w:val="22"/>
          <w:lang w:val="es-ES"/>
        </w:rPr>
      </w:pPr>
    </w:p>
    <w:p w:rsidR="00FB5773" w:rsidRPr="006F49C0" w:rsidRDefault="00FB5773" w:rsidP="00422F99">
      <w:pPr>
        <w:numPr>
          <w:ilvl w:val="0"/>
          <w:numId w:val="32"/>
        </w:numPr>
        <w:suppressAutoHyphens w:val="0"/>
        <w:ind w:firstLine="709"/>
        <w:jc w:val="both"/>
        <w:rPr>
          <w:rFonts w:ascii="Times New Roman" w:hAnsi="Times New Roman"/>
          <w:sz w:val="22"/>
          <w:szCs w:val="22"/>
          <w:lang w:val="es-ES"/>
        </w:rPr>
      </w:pPr>
      <w:r w:rsidRPr="006F49C0">
        <w:rPr>
          <w:rFonts w:ascii="Times New Roman" w:hAnsi="Times New Roman"/>
          <w:sz w:val="22"/>
          <w:szCs w:val="22"/>
          <w:lang w:val="es-ES"/>
        </w:rPr>
        <w:t xml:space="preserve">Si el porcentaje de actividad efectivamente ejecutada respecto a la concedida es inferior al 100 % y superior o igual al 50 %, se procederá al pago proporcional de la subvención concedida. </w:t>
      </w:r>
    </w:p>
    <w:p w:rsidR="00FB5773" w:rsidRPr="006F49C0" w:rsidRDefault="00FB5773" w:rsidP="00422F99">
      <w:pPr>
        <w:ind w:left="360" w:firstLine="709"/>
        <w:jc w:val="both"/>
        <w:rPr>
          <w:rFonts w:ascii="Times New Roman" w:hAnsi="Times New Roman"/>
          <w:sz w:val="22"/>
          <w:szCs w:val="22"/>
          <w:lang w:val="es-ES"/>
        </w:rPr>
      </w:pPr>
    </w:p>
    <w:p w:rsidR="00FB5773" w:rsidRPr="006F49C0" w:rsidRDefault="00FB5773" w:rsidP="00422F99">
      <w:pPr>
        <w:numPr>
          <w:ilvl w:val="0"/>
          <w:numId w:val="32"/>
        </w:numPr>
        <w:suppressAutoHyphens w:val="0"/>
        <w:ind w:firstLine="709"/>
        <w:jc w:val="both"/>
        <w:rPr>
          <w:rFonts w:ascii="Times New Roman" w:hAnsi="Times New Roman"/>
          <w:sz w:val="22"/>
          <w:szCs w:val="22"/>
          <w:lang w:val="es-ES"/>
        </w:rPr>
      </w:pPr>
      <w:r w:rsidRPr="006F49C0">
        <w:rPr>
          <w:rFonts w:ascii="Times New Roman" w:hAnsi="Times New Roman"/>
          <w:sz w:val="22"/>
          <w:szCs w:val="22"/>
          <w:lang w:val="es-ES"/>
        </w:rPr>
        <w:lastRenderedPageBreak/>
        <w:t xml:space="preserve">Cuando el porcentaje de actividad efectivamente ejecutada respecto a la concedida es inferior al 50 %, se considerará incumplimiento total de la finalidad del proyecto y se procederá a revocar la subvención y en su caso, reintegro de la misma. </w:t>
      </w:r>
    </w:p>
    <w:p w:rsidR="00FB5773" w:rsidRPr="006F49C0" w:rsidRDefault="00FB5773" w:rsidP="00422F99">
      <w:pPr>
        <w:jc w:val="both"/>
        <w:rPr>
          <w:rFonts w:ascii="Times New Roman" w:hAnsi="Times New Roman"/>
          <w:sz w:val="22"/>
          <w:szCs w:val="22"/>
          <w:lang w:val="es-ES"/>
        </w:rPr>
      </w:pPr>
    </w:p>
    <w:p w:rsidR="00FB5773" w:rsidRPr="006F49C0" w:rsidRDefault="00FB5773">
      <w:pPr>
        <w:autoSpaceDE w:val="0"/>
        <w:ind w:firstLine="708"/>
        <w:jc w:val="both"/>
        <w:rPr>
          <w:rFonts w:ascii="Times New Roman" w:hAnsi="Times New Roman"/>
          <w:sz w:val="22"/>
          <w:szCs w:val="22"/>
        </w:rPr>
      </w:pPr>
    </w:p>
    <w:p w:rsidR="00FB5773" w:rsidRPr="006F49C0" w:rsidRDefault="00FB5773">
      <w:pPr>
        <w:jc w:val="both"/>
        <w:rPr>
          <w:rFonts w:ascii="Times New Roman" w:hAnsi="Times New Roman"/>
          <w:sz w:val="22"/>
          <w:szCs w:val="22"/>
          <w:lang w:val="es-ES"/>
        </w:rPr>
      </w:pPr>
    </w:p>
    <w:p w:rsidR="00FB5773" w:rsidRPr="006F49C0"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caps/>
          <w:sz w:val="22"/>
          <w:szCs w:val="22"/>
        </w:rPr>
      </w:pPr>
      <w:r w:rsidRPr="006F49C0">
        <w:rPr>
          <w:rFonts w:ascii="Times New Roman" w:hAnsi="Times New Roman"/>
          <w:b/>
          <w:caps/>
          <w:sz w:val="22"/>
          <w:szCs w:val="22"/>
        </w:rPr>
        <w:t>BASE dECIMO</w:t>
      </w:r>
      <w:r w:rsidR="00530000">
        <w:rPr>
          <w:rFonts w:ascii="Times New Roman" w:hAnsi="Times New Roman"/>
          <w:b/>
          <w:caps/>
          <w:sz w:val="22"/>
          <w:szCs w:val="22"/>
        </w:rPr>
        <w:t>cuarta</w:t>
      </w:r>
      <w:r w:rsidRPr="006F49C0">
        <w:rPr>
          <w:rFonts w:ascii="Times New Roman" w:hAnsi="Times New Roman"/>
          <w:b/>
          <w:caps/>
          <w:sz w:val="22"/>
          <w:szCs w:val="22"/>
        </w:rPr>
        <w:t>: justificación de subvenciones.</w:t>
      </w:r>
    </w:p>
    <w:p w:rsidR="00FB5773" w:rsidRPr="006F49C0" w:rsidRDefault="00FB5773">
      <w:pPr>
        <w:ind w:firstLine="708"/>
        <w:jc w:val="both"/>
        <w:rPr>
          <w:rFonts w:ascii="Times New Roman" w:hAnsi="Times New Roman"/>
          <w:sz w:val="22"/>
          <w:szCs w:val="22"/>
          <w:lang w:val="es-ES"/>
        </w:rPr>
      </w:pPr>
    </w:p>
    <w:p w:rsidR="00EC72DB" w:rsidRDefault="00FB5773" w:rsidP="00086557">
      <w:pPr>
        <w:numPr>
          <w:ilvl w:val="0"/>
          <w:numId w:val="2"/>
        </w:numPr>
        <w:jc w:val="both"/>
        <w:rPr>
          <w:rFonts w:ascii="Times New Roman" w:hAnsi="Times New Roman"/>
          <w:sz w:val="22"/>
          <w:szCs w:val="22"/>
        </w:rPr>
      </w:pPr>
      <w:r w:rsidRPr="00EC72DB">
        <w:rPr>
          <w:rFonts w:ascii="Times New Roman" w:hAnsi="Times New Roman"/>
          <w:b/>
          <w:sz w:val="22"/>
          <w:szCs w:val="22"/>
        </w:rPr>
        <w:t>Plazo de realización del gasto</w:t>
      </w:r>
      <w:r w:rsidR="00EC72DB">
        <w:rPr>
          <w:rFonts w:ascii="Times New Roman" w:hAnsi="Times New Roman"/>
          <w:sz w:val="22"/>
          <w:szCs w:val="22"/>
        </w:rPr>
        <w:t>:</w:t>
      </w:r>
    </w:p>
    <w:p w:rsidR="00EC72DB" w:rsidRDefault="00EC72DB" w:rsidP="00EC72DB">
      <w:pPr>
        <w:ind w:left="142"/>
        <w:jc w:val="both"/>
        <w:rPr>
          <w:rFonts w:ascii="Times New Roman" w:hAnsi="Times New Roman"/>
          <w:sz w:val="22"/>
          <w:szCs w:val="22"/>
        </w:rPr>
      </w:pPr>
    </w:p>
    <w:p w:rsidR="00086557" w:rsidRPr="00EC72DB" w:rsidRDefault="00EC72DB" w:rsidP="00EC72DB">
      <w:pPr>
        <w:pStyle w:val="Prrafodelista"/>
        <w:numPr>
          <w:ilvl w:val="0"/>
          <w:numId w:val="25"/>
        </w:numPr>
        <w:autoSpaceDE w:val="0"/>
        <w:spacing w:after="240"/>
        <w:jc w:val="both"/>
        <w:rPr>
          <w:rFonts w:ascii="Times New Roman" w:hAnsi="Times New Roman"/>
          <w:b/>
          <w:sz w:val="22"/>
          <w:szCs w:val="22"/>
        </w:rPr>
      </w:pPr>
      <w:r w:rsidRPr="00EC72DB">
        <w:rPr>
          <w:rFonts w:ascii="Times New Roman" w:hAnsi="Times New Roman"/>
          <w:b/>
          <w:sz w:val="22"/>
          <w:szCs w:val="22"/>
          <w:u w:val="single"/>
        </w:rPr>
        <w:t>Modalidad A</w:t>
      </w:r>
      <w:r w:rsidRPr="00EC72DB">
        <w:rPr>
          <w:rFonts w:ascii="Times New Roman" w:hAnsi="Times New Roman"/>
          <w:b/>
          <w:sz w:val="22"/>
          <w:szCs w:val="22"/>
        </w:rPr>
        <w:t xml:space="preserve"> (Mantenimiento de Sedes)</w:t>
      </w:r>
      <w:r w:rsidRPr="00EC72DB">
        <w:rPr>
          <w:rFonts w:ascii="Times New Roman" w:hAnsi="Times New Roman"/>
          <w:sz w:val="22"/>
          <w:szCs w:val="22"/>
        </w:rPr>
        <w:t xml:space="preserve"> </w:t>
      </w:r>
      <w:r w:rsidR="00FB5773" w:rsidRPr="00EC72DB">
        <w:rPr>
          <w:rFonts w:ascii="Times New Roman" w:hAnsi="Times New Roman"/>
          <w:sz w:val="22"/>
          <w:szCs w:val="22"/>
        </w:rPr>
        <w:t xml:space="preserve">El plazo de realización de los gastos de la actividad subvencionada será el período comprendido entre </w:t>
      </w:r>
      <w:r w:rsidR="00FB5773" w:rsidRPr="00EC72DB">
        <w:rPr>
          <w:rFonts w:ascii="Times New Roman" w:hAnsi="Times New Roman"/>
          <w:b/>
          <w:sz w:val="22"/>
          <w:szCs w:val="22"/>
        </w:rPr>
        <w:t>el 1 d</w:t>
      </w:r>
      <w:r w:rsidR="000F220A">
        <w:rPr>
          <w:rFonts w:ascii="Times New Roman" w:hAnsi="Times New Roman"/>
          <w:b/>
          <w:sz w:val="22"/>
          <w:szCs w:val="22"/>
        </w:rPr>
        <w:t xml:space="preserve">e enero a 30 </w:t>
      </w:r>
      <w:r w:rsidRPr="00EC72DB">
        <w:rPr>
          <w:rFonts w:ascii="Times New Roman" w:hAnsi="Times New Roman"/>
          <w:b/>
          <w:sz w:val="22"/>
          <w:szCs w:val="22"/>
        </w:rPr>
        <w:t xml:space="preserve">de </w:t>
      </w:r>
      <w:r w:rsidR="000F220A">
        <w:rPr>
          <w:rFonts w:ascii="Times New Roman" w:hAnsi="Times New Roman"/>
          <w:b/>
          <w:sz w:val="22"/>
          <w:szCs w:val="22"/>
        </w:rPr>
        <w:t>noviembre</w:t>
      </w:r>
      <w:r w:rsidRPr="00EC72DB">
        <w:rPr>
          <w:rFonts w:ascii="Times New Roman" w:hAnsi="Times New Roman"/>
          <w:b/>
          <w:sz w:val="22"/>
          <w:szCs w:val="22"/>
        </w:rPr>
        <w:t xml:space="preserve"> de 2020</w:t>
      </w:r>
      <w:r>
        <w:rPr>
          <w:rFonts w:ascii="Times New Roman" w:hAnsi="Times New Roman"/>
          <w:b/>
          <w:sz w:val="22"/>
          <w:szCs w:val="22"/>
        </w:rPr>
        <w:t xml:space="preserve">, plazo justificación hasta </w:t>
      </w:r>
      <w:r w:rsidR="000F220A">
        <w:rPr>
          <w:rFonts w:ascii="Times New Roman" w:hAnsi="Times New Roman"/>
          <w:b/>
          <w:sz w:val="22"/>
          <w:szCs w:val="22"/>
        </w:rPr>
        <w:t>30 nov</w:t>
      </w:r>
      <w:r>
        <w:rPr>
          <w:rFonts w:ascii="Times New Roman" w:hAnsi="Times New Roman"/>
          <w:b/>
          <w:sz w:val="22"/>
          <w:szCs w:val="22"/>
        </w:rPr>
        <w:t>iembre 2020</w:t>
      </w:r>
    </w:p>
    <w:p w:rsidR="00086557" w:rsidRPr="00EC72DB" w:rsidRDefault="00086557" w:rsidP="00EC72DB">
      <w:pPr>
        <w:pStyle w:val="Prrafodelista"/>
        <w:numPr>
          <w:ilvl w:val="0"/>
          <w:numId w:val="25"/>
        </w:numPr>
        <w:autoSpaceDE w:val="0"/>
        <w:spacing w:after="240"/>
        <w:jc w:val="both"/>
        <w:rPr>
          <w:rFonts w:ascii="Times New Roman" w:hAnsi="Times New Roman"/>
          <w:sz w:val="22"/>
          <w:szCs w:val="22"/>
        </w:rPr>
      </w:pPr>
      <w:r w:rsidRPr="00EC72DB">
        <w:rPr>
          <w:rFonts w:ascii="Times New Roman" w:hAnsi="Times New Roman"/>
          <w:b/>
          <w:sz w:val="22"/>
          <w:szCs w:val="22"/>
          <w:u w:val="single"/>
        </w:rPr>
        <w:t xml:space="preserve"> </w:t>
      </w:r>
      <w:r w:rsidR="008404BB" w:rsidRPr="00EC72DB">
        <w:rPr>
          <w:rFonts w:ascii="Times New Roman" w:hAnsi="Times New Roman"/>
          <w:b/>
          <w:sz w:val="22"/>
          <w:szCs w:val="22"/>
          <w:u w:val="single"/>
        </w:rPr>
        <w:t>Modalidad B</w:t>
      </w:r>
      <w:r w:rsidR="008404BB" w:rsidRPr="00EC72DB">
        <w:rPr>
          <w:rFonts w:ascii="Times New Roman" w:hAnsi="Times New Roman"/>
          <w:b/>
          <w:sz w:val="22"/>
          <w:szCs w:val="22"/>
        </w:rPr>
        <w:t xml:space="preserve"> (festivas) se establece el plazo</w:t>
      </w:r>
      <w:r w:rsidR="00EC72DB" w:rsidRPr="00EC72DB">
        <w:rPr>
          <w:rFonts w:ascii="Times New Roman" w:hAnsi="Times New Roman"/>
          <w:b/>
          <w:sz w:val="22"/>
          <w:szCs w:val="22"/>
        </w:rPr>
        <w:t xml:space="preserve"> para la realización de gastos</w:t>
      </w:r>
      <w:r w:rsidR="008404BB" w:rsidRPr="00EC72DB">
        <w:rPr>
          <w:rFonts w:ascii="Times New Roman" w:hAnsi="Times New Roman"/>
          <w:b/>
          <w:sz w:val="22"/>
          <w:szCs w:val="22"/>
        </w:rPr>
        <w:t xml:space="preserve"> del 1 de enero hasta el </w:t>
      </w:r>
      <w:r w:rsidR="00EC72DB" w:rsidRPr="00EC72DB">
        <w:rPr>
          <w:rFonts w:ascii="Times New Roman" w:hAnsi="Times New Roman"/>
          <w:b/>
          <w:sz w:val="22"/>
          <w:szCs w:val="22"/>
        </w:rPr>
        <w:t>14</w:t>
      </w:r>
      <w:r w:rsidR="008404BB" w:rsidRPr="00EC72DB">
        <w:rPr>
          <w:rFonts w:ascii="Times New Roman" w:hAnsi="Times New Roman"/>
          <w:b/>
          <w:sz w:val="22"/>
          <w:szCs w:val="22"/>
        </w:rPr>
        <w:t xml:space="preserve"> de </w:t>
      </w:r>
      <w:r w:rsidR="00EC72DB" w:rsidRPr="00EC72DB">
        <w:rPr>
          <w:rFonts w:ascii="Times New Roman" w:hAnsi="Times New Roman"/>
          <w:b/>
          <w:sz w:val="22"/>
          <w:szCs w:val="22"/>
        </w:rPr>
        <w:t>marzo 2020</w:t>
      </w:r>
      <w:r w:rsidR="008404BB" w:rsidRPr="00EC72DB">
        <w:rPr>
          <w:rFonts w:ascii="Times New Roman" w:hAnsi="Times New Roman"/>
          <w:b/>
          <w:sz w:val="22"/>
          <w:szCs w:val="22"/>
        </w:rPr>
        <w:t xml:space="preserve"> </w:t>
      </w:r>
      <w:r w:rsidR="00EC72DB" w:rsidRPr="00EC72DB">
        <w:rPr>
          <w:rFonts w:ascii="Times New Roman" w:hAnsi="Times New Roman"/>
          <w:b/>
          <w:sz w:val="22"/>
          <w:szCs w:val="22"/>
        </w:rPr>
        <w:t xml:space="preserve">para los gastos de actividades festivas (hasta </w:t>
      </w:r>
      <w:r w:rsidR="00EC72DB" w:rsidRPr="00EC72DB">
        <w:rPr>
          <w:rFonts w:ascii="Times New Roman" w:hAnsi="Times New Roman"/>
          <w:sz w:val="22"/>
          <w:szCs w:val="22"/>
        </w:rPr>
        <w:t>por el Real Decreto 463/2020, de 14 de marzo, por el que se declara el estado de alarma para la gestión de crisis sanitaria ocasionada por el COVID-19)</w:t>
      </w:r>
      <w:r w:rsidR="00EC72DB" w:rsidRPr="00EC72DB">
        <w:rPr>
          <w:rFonts w:ascii="Times New Roman" w:hAnsi="Times New Roman"/>
          <w:b/>
          <w:sz w:val="22"/>
          <w:szCs w:val="22"/>
        </w:rPr>
        <w:t xml:space="preserve">. </w:t>
      </w:r>
      <w:r w:rsidR="00EC72DB" w:rsidRPr="00EC72DB">
        <w:rPr>
          <w:rFonts w:ascii="Times New Roman" w:hAnsi="Times New Roman"/>
          <w:sz w:val="22"/>
          <w:szCs w:val="22"/>
        </w:rPr>
        <w:t xml:space="preserve"> Con un plazo de</w:t>
      </w:r>
      <w:r w:rsidR="000F220A">
        <w:rPr>
          <w:rFonts w:ascii="Times New Roman" w:hAnsi="Times New Roman"/>
          <w:b/>
          <w:sz w:val="22"/>
          <w:szCs w:val="22"/>
        </w:rPr>
        <w:t xml:space="preserve"> justificación hasta el 30</w:t>
      </w:r>
      <w:r w:rsidR="00EC72DB" w:rsidRPr="00EC72DB">
        <w:rPr>
          <w:rFonts w:ascii="Times New Roman" w:hAnsi="Times New Roman"/>
          <w:b/>
          <w:sz w:val="22"/>
          <w:szCs w:val="22"/>
        </w:rPr>
        <w:t xml:space="preserve"> de noviembre de 2020</w:t>
      </w:r>
      <w:r w:rsidR="00EC72DB" w:rsidRPr="00EC72DB">
        <w:rPr>
          <w:rFonts w:ascii="Times New Roman" w:hAnsi="Times New Roman"/>
          <w:sz w:val="22"/>
          <w:szCs w:val="22"/>
        </w:rPr>
        <w:t>.</w:t>
      </w:r>
    </w:p>
    <w:p w:rsidR="00086557" w:rsidRPr="006F49C0" w:rsidRDefault="00086557" w:rsidP="00086557">
      <w:pPr>
        <w:ind w:left="502"/>
        <w:jc w:val="both"/>
        <w:rPr>
          <w:rFonts w:ascii="Times New Roman" w:hAnsi="Times New Roman"/>
          <w:b/>
          <w:sz w:val="22"/>
          <w:szCs w:val="22"/>
        </w:rPr>
      </w:pPr>
    </w:p>
    <w:p w:rsidR="00FB5773" w:rsidRPr="006F49C0" w:rsidRDefault="00FB5773" w:rsidP="00086557">
      <w:pPr>
        <w:ind w:left="502"/>
        <w:jc w:val="both"/>
        <w:rPr>
          <w:rFonts w:ascii="Times New Roman" w:hAnsi="Times New Roman"/>
          <w:sz w:val="22"/>
          <w:szCs w:val="22"/>
        </w:rPr>
      </w:pPr>
      <w:r w:rsidRPr="006F49C0">
        <w:rPr>
          <w:rFonts w:ascii="Times New Roman" w:hAnsi="Times New Roman"/>
          <w:sz w:val="22"/>
          <w:szCs w:val="22"/>
        </w:rPr>
        <w:t>No obstante se podrá ampliar el plazo de justificación, si el órgano concedente lo estima necesario, que no podrá exceder de la mitad del plazo previsto en la convocatoria y siempre que con ello no se perjudiquen derechos de terceros.</w:t>
      </w:r>
    </w:p>
    <w:p w:rsidR="00086557" w:rsidRPr="006F49C0" w:rsidRDefault="00086557" w:rsidP="00086557">
      <w:pPr>
        <w:ind w:left="502"/>
        <w:jc w:val="both"/>
        <w:rPr>
          <w:rFonts w:ascii="Times New Roman" w:hAnsi="Times New Roman"/>
          <w:sz w:val="22"/>
          <w:szCs w:val="22"/>
        </w:rPr>
      </w:pPr>
    </w:p>
    <w:p w:rsidR="00FB5773" w:rsidRPr="006F49C0" w:rsidRDefault="00FB5773" w:rsidP="008404BB">
      <w:pPr>
        <w:jc w:val="both"/>
        <w:rPr>
          <w:rFonts w:ascii="Times New Roman" w:hAnsi="Times New Roman"/>
          <w:sz w:val="22"/>
          <w:szCs w:val="22"/>
        </w:rPr>
      </w:pPr>
      <w:r w:rsidRPr="006F49C0">
        <w:rPr>
          <w:rFonts w:ascii="Times New Roman" w:hAnsi="Times New Roman"/>
          <w:sz w:val="22"/>
          <w:szCs w:val="22"/>
        </w:rPr>
        <w:t>De acuerdo con los artículos 31 de la Ley 38/2003, General de Subvenciones y 28 de la Ordenanza General de Subvenciones, se consideran gastos subvencionables con cargo a las ayudas otorgadas aquellos que, de manera indubitada, respondan a la naturaleza de la actividad subvencionada, resulten estrictamente necesarios, se realicen en el plazo establecido, y hayan sido efectivamente pagados con anterioridad a la finalización del período de justificación previsto en el presenta apartado.</w:t>
      </w:r>
    </w:p>
    <w:p w:rsidR="00FB5773" w:rsidRPr="006F49C0" w:rsidRDefault="00FB5773" w:rsidP="00693931">
      <w:pPr>
        <w:ind w:left="720"/>
        <w:jc w:val="both"/>
        <w:rPr>
          <w:rFonts w:ascii="Times New Roman" w:hAnsi="Times New Roman"/>
          <w:sz w:val="22"/>
          <w:szCs w:val="22"/>
        </w:rPr>
      </w:pPr>
    </w:p>
    <w:p w:rsidR="00086557" w:rsidRPr="006F49C0" w:rsidRDefault="00FB5773" w:rsidP="00693931">
      <w:pPr>
        <w:numPr>
          <w:ilvl w:val="0"/>
          <w:numId w:val="2"/>
        </w:numPr>
        <w:jc w:val="both"/>
        <w:rPr>
          <w:rFonts w:ascii="Times New Roman" w:hAnsi="Times New Roman"/>
          <w:b/>
          <w:sz w:val="22"/>
          <w:szCs w:val="22"/>
        </w:rPr>
      </w:pPr>
      <w:r w:rsidRPr="006F49C0">
        <w:rPr>
          <w:rFonts w:ascii="Times New Roman" w:hAnsi="Times New Roman"/>
          <w:b/>
          <w:sz w:val="22"/>
          <w:szCs w:val="22"/>
        </w:rPr>
        <w:t xml:space="preserve">Plazo de presentación de la cuenta justificativa. </w:t>
      </w:r>
      <w:r w:rsidRPr="006F49C0">
        <w:rPr>
          <w:rFonts w:ascii="Times New Roman" w:hAnsi="Times New Roman"/>
          <w:sz w:val="22"/>
          <w:szCs w:val="22"/>
        </w:rPr>
        <w:t xml:space="preserve">Se deberá presentar cuenta justificativa </w:t>
      </w:r>
      <w:r w:rsidR="00EC72DB">
        <w:rPr>
          <w:rFonts w:ascii="Times New Roman" w:hAnsi="Times New Roman"/>
          <w:b/>
          <w:sz w:val="22"/>
          <w:szCs w:val="22"/>
        </w:rPr>
        <w:t xml:space="preserve">antes del </w:t>
      </w:r>
      <w:r w:rsidR="000F220A">
        <w:rPr>
          <w:rFonts w:ascii="Times New Roman" w:hAnsi="Times New Roman"/>
          <w:b/>
          <w:sz w:val="22"/>
          <w:szCs w:val="22"/>
        </w:rPr>
        <w:t>30 noviembre</w:t>
      </w:r>
      <w:r w:rsidR="00EC72DB">
        <w:rPr>
          <w:rFonts w:ascii="Times New Roman" w:hAnsi="Times New Roman"/>
          <w:b/>
          <w:sz w:val="22"/>
          <w:szCs w:val="22"/>
        </w:rPr>
        <w:t xml:space="preserve"> del </w:t>
      </w:r>
      <w:r w:rsidR="00251545">
        <w:rPr>
          <w:rFonts w:ascii="Times New Roman" w:hAnsi="Times New Roman"/>
          <w:b/>
          <w:sz w:val="22"/>
          <w:szCs w:val="22"/>
        </w:rPr>
        <w:t>2020</w:t>
      </w:r>
      <w:r w:rsidR="00A732DE">
        <w:rPr>
          <w:rFonts w:ascii="Times New Roman" w:hAnsi="Times New Roman"/>
          <w:b/>
          <w:sz w:val="22"/>
          <w:szCs w:val="22"/>
        </w:rPr>
        <w:t xml:space="preserve"> </w:t>
      </w:r>
      <w:r w:rsidR="00086557" w:rsidRPr="006F49C0">
        <w:rPr>
          <w:rFonts w:ascii="Times New Roman" w:hAnsi="Times New Roman"/>
          <w:b/>
          <w:sz w:val="22"/>
          <w:szCs w:val="22"/>
        </w:rPr>
        <w:t>(Modalidad A</w:t>
      </w:r>
      <w:r w:rsidR="00251545">
        <w:rPr>
          <w:rFonts w:ascii="Times New Roman" w:hAnsi="Times New Roman"/>
          <w:b/>
          <w:sz w:val="22"/>
          <w:szCs w:val="22"/>
        </w:rPr>
        <w:t>)</w:t>
      </w:r>
    </w:p>
    <w:p w:rsidR="00086557" w:rsidRPr="006F49C0" w:rsidRDefault="00086557" w:rsidP="00086557">
      <w:pPr>
        <w:ind w:left="142"/>
        <w:jc w:val="both"/>
        <w:rPr>
          <w:rFonts w:ascii="Times New Roman" w:hAnsi="Times New Roman"/>
          <w:b/>
          <w:sz w:val="22"/>
          <w:szCs w:val="22"/>
        </w:rPr>
      </w:pPr>
    </w:p>
    <w:p w:rsidR="00086557" w:rsidRPr="00251545" w:rsidRDefault="00086557" w:rsidP="00251545">
      <w:pPr>
        <w:pStyle w:val="Prrafodelista"/>
        <w:numPr>
          <w:ilvl w:val="0"/>
          <w:numId w:val="2"/>
        </w:numPr>
        <w:jc w:val="both"/>
        <w:rPr>
          <w:rFonts w:ascii="Times New Roman" w:hAnsi="Times New Roman"/>
          <w:b/>
          <w:sz w:val="22"/>
          <w:szCs w:val="22"/>
        </w:rPr>
      </w:pPr>
      <w:r w:rsidRPr="00251545">
        <w:rPr>
          <w:rFonts w:ascii="Times New Roman" w:hAnsi="Times New Roman"/>
          <w:b/>
          <w:sz w:val="22"/>
          <w:szCs w:val="22"/>
        </w:rPr>
        <w:t>Plazo de presentación de la cuenta justificativ</w:t>
      </w:r>
      <w:r w:rsidR="00251545">
        <w:rPr>
          <w:rFonts w:ascii="Times New Roman" w:hAnsi="Times New Roman"/>
          <w:b/>
          <w:sz w:val="22"/>
          <w:szCs w:val="22"/>
        </w:rPr>
        <w:t xml:space="preserve">a de la Modalidad B (festivas) </w:t>
      </w:r>
      <w:r w:rsidRPr="00251545">
        <w:rPr>
          <w:rFonts w:ascii="Times New Roman" w:hAnsi="Times New Roman"/>
          <w:b/>
          <w:sz w:val="22"/>
          <w:szCs w:val="22"/>
        </w:rPr>
        <w:t xml:space="preserve"> </w:t>
      </w:r>
      <w:r w:rsidR="000F220A">
        <w:rPr>
          <w:rFonts w:ascii="Times New Roman" w:hAnsi="Times New Roman"/>
          <w:b/>
          <w:sz w:val="22"/>
          <w:szCs w:val="22"/>
        </w:rPr>
        <w:t>30</w:t>
      </w:r>
      <w:r w:rsidR="00251545">
        <w:rPr>
          <w:rFonts w:ascii="Times New Roman" w:hAnsi="Times New Roman"/>
          <w:b/>
          <w:sz w:val="22"/>
          <w:szCs w:val="22"/>
        </w:rPr>
        <w:t xml:space="preserve"> novi</w:t>
      </w:r>
      <w:r w:rsidRPr="00251545">
        <w:rPr>
          <w:rFonts w:ascii="Times New Roman" w:hAnsi="Times New Roman"/>
          <w:b/>
          <w:sz w:val="22"/>
          <w:szCs w:val="22"/>
        </w:rPr>
        <w:t>embre 20</w:t>
      </w:r>
      <w:r w:rsidR="00251545">
        <w:rPr>
          <w:rFonts w:ascii="Times New Roman" w:hAnsi="Times New Roman"/>
          <w:b/>
          <w:sz w:val="22"/>
          <w:szCs w:val="22"/>
        </w:rPr>
        <w:t>20</w:t>
      </w:r>
      <w:r w:rsidRPr="00251545">
        <w:rPr>
          <w:rFonts w:ascii="Times New Roman" w:hAnsi="Times New Roman"/>
          <w:b/>
          <w:sz w:val="22"/>
          <w:szCs w:val="22"/>
        </w:rPr>
        <w:t>.</w:t>
      </w:r>
    </w:p>
    <w:p w:rsidR="00086557" w:rsidRPr="006F49C0" w:rsidRDefault="00086557" w:rsidP="00086557">
      <w:pPr>
        <w:ind w:left="142"/>
        <w:jc w:val="both"/>
        <w:rPr>
          <w:rFonts w:ascii="Times New Roman" w:hAnsi="Times New Roman"/>
          <w:sz w:val="22"/>
          <w:szCs w:val="22"/>
        </w:rPr>
      </w:pPr>
    </w:p>
    <w:p w:rsidR="00FB5773" w:rsidRPr="006F49C0" w:rsidRDefault="00FB5773" w:rsidP="00086557">
      <w:pPr>
        <w:ind w:left="142"/>
        <w:jc w:val="both"/>
        <w:rPr>
          <w:rFonts w:ascii="Times New Roman" w:hAnsi="Times New Roman"/>
          <w:b/>
          <w:sz w:val="22"/>
          <w:szCs w:val="22"/>
        </w:rPr>
      </w:pPr>
      <w:r w:rsidRPr="006F49C0">
        <w:rPr>
          <w:rFonts w:ascii="Times New Roman" w:hAnsi="Times New Roman"/>
          <w:sz w:val="22"/>
          <w:szCs w:val="22"/>
        </w:rPr>
        <w:t xml:space="preserve"> No obstante, sin perjuicio del plazo anterior para la cuenta justificativa, de manera excepcional se podrán aportar con posterioridad a dicha fecha aquellos justificantes de pago que por su naturaleza y plazo de abono (como los justificantes de abono de retenciones de Hacienda del último trimestre, </w:t>
      </w:r>
      <w:proofErr w:type="spellStart"/>
      <w:r w:rsidRPr="006F49C0">
        <w:rPr>
          <w:rFonts w:ascii="Times New Roman" w:hAnsi="Times New Roman"/>
          <w:sz w:val="22"/>
          <w:szCs w:val="22"/>
        </w:rPr>
        <w:t>etc</w:t>
      </w:r>
      <w:proofErr w:type="spellEnd"/>
      <w:r w:rsidRPr="006F49C0">
        <w:rPr>
          <w:rFonts w:ascii="Times New Roman" w:hAnsi="Times New Roman"/>
          <w:sz w:val="22"/>
          <w:szCs w:val="22"/>
        </w:rPr>
        <w:t>) resulte materialmente imposible realizarlos en el plazo señalado.</w:t>
      </w:r>
    </w:p>
    <w:p w:rsidR="00FB5773" w:rsidRPr="006F49C0" w:rsidRDefault="00FB5773" w:rsidP="00C518CA">
      <w:pPr>
        <w:ind w:left="720"/>
        <w:jc w:val="both"/>
        <w:rPr>
          <w:rFonts w:ascii="Times New Roman" w:hAnsi="Times New Roman"/>
          <w:b/>
          <w:sz w:val="22"/>
          <w:szCs w:val="22"/>
        </w:rPr>
      </w:pPr>
    </w:p>
    <w:p w:rsidR="00FB5773" w:rsidRPr="006F49C0" w:rsidRDefault="00FB5773" w:rsidP="00C518CA">
      <w:pPr>
        <w:numPr>
          <w:ilvl w:val="0"/>
          <w:numId w:val="2"/>
        </w:numPr>
        <w:jc w:val="both"/>
        <w:rPr>
          <w:rFonts w:ascii="Times New Roman" w:hAnsi="Times New Roman"/>
          <w:b/>
          <w:sz w:val="22"/>
          <w:szCs w:val="22"/>
        </w:rPr>
      </w:pPr>
      <w:r w:rsidRPr="006F49C0">
        <w:rPr>
          <w:rFonts w:ascii="Times New Roman" w:hAnsi="Times New Roman"/>
          <w:sz w:val="22"/>
          <w:szCs w:val="22"/>
        </w:rPr>
        <w:t xml:space="preserve">La Concejalía de </w:t>
      </w:r>
      <w:r w:rsidR="00251545">
        <w:rPr>
          <w:rFonts w:ascii="Times New Roman" w:hAnsi="Times New Roman"/>
          <w:sz w:val="22"/>
          <w:szCs w:val="22"/>
        </w:rPr>
        <w:t>Igualdad LGBTI, Cooperación,</w:t>
      </w:r>
      <w:r w:rsidRPr="006F49C0">
        <w:rPr>
          <w:rFonts w:ascii="Times New Roman" w:hAnsi="Times New Roman"/>
          <w:sz w:val="22"/>
          <w:szCs w:val="22"/>
        </w:rPr>
        <w:t xml:space="preserve"> Participación Ciudadana</w:t>
      </w:r>
      <w:r w:rsidR="00251545">
        <w:rPr>
          <w:rFonts w:ascii="Times New Roman" w:hAnsi="Times New Roman"/>
          <w:sz w:val="22"/>
          <w:szCs w:val="22"/>
        </w:rPr>
        <w:t xml:space="preserve"> y Barrios</w:t>
      </w:r>
      <w:r w:rsidRPr="006F49C0">
        <w:rPr>
          <w:rFonts w:ascii="Times New Roman" w:hAnsi="Times New Roman"/>
          <w:sz w:val="22"/>
          <w:szCs w:val="22"/>
        </w:rPr>
        <w:t>, como órgano gestor, de acuerdo con lo previsto en el artículo 32.1 de la Ley  Gen</w:t>
      </w:r>
      <w:r w:rsidR="00D81269">
        <w:rPr>
          <w:rFonts w:ascii="Times New Roman" w:hAnsi="Times New Roman"/>
          <w:sz w:val="22"/>
          <w:szCs w:val="22"/>
        </w:rPr>
        <w:t>eral de Subvenciones  comprobará</w:t>
      </w:r>
      <w:r w:rsidRPr="006F49C0">
        <w:rPr>
          <w:rFonts w:ascii="Times New Roman" w:hAnsi="Times New Roman"/>
          <w:sz w:val="22"/>
          <w:szCs w:val="22"/>
        </w:rPr>
        <w:t xml:space="preserve"> la adecuada justificación de la subvención y la realización de la actividad y el cumplimiento de la finalidad que determinó la concesión de la subvención. La</w:t>
      </w:r>
      <w:r w:rsidRPr="006F49C0">
        <w:rPr>
          <w:rFonts w:ascii="Times New Roman" w:hAnsi="Times New Roman"/>
          <w:b/>
          <w:sz w:val="22"/>
          <w:szCs w:val="22"/>
        </w:rPr>
        <w:t xml:space="preserve"> </w:t>
      </w:r>
      <w:r w:rsidRPr="006F49C0">
        <w:rPr>
          <w:rFonts w:ascii="Times New Roman" w:hAnsi="Times New Roman"/>
          <w:sz w:val="22"/>
          <w:szCs w:val="22"/>
        </w:rPr>
        <w:t>Intervención de este Ayuntamiento será la respo</w:t>
      </w:r>
      <w:r w:rsidR="00086557" w:rsidRPr="006F49C0">
        <w:rPr>
          <w:rFonts w:ascii="Times New Roman" w:hAnsi="Times New Roman"/>
          <w:sz w:val="22"/>
          <w:szCs w:val="22"/>
        </w:rPr>
        <w:t>n</w:t>
      </w:r>
      <w:r w:rsidRPr="006F49C0">
        <w:rPr>
          <w:rFonts w:ascii="Times New Roman" w:hAnsi="Times New Roman"/>
          <w:sz w:val="22"/>
          <w:szCs w:val="22"/>
        </w:rPr>
        <w:t>sable de la fiscalización y el control financiero de estas subvenciones.</w:t>
      </w:r>
    </w:p>
    <w:p w:rsidR="00FB5773" w:rsidRPr="006F49C0" w:rsidRDefault="00FB5773" w:rsidP="00707A8F">
      <w:pPr>
        <w:pStyle w:val="Prrafodelista"/>
        <w:rPr>
          <w:rFonts w:ascii="Times New Roman" w:hAnsi="Times New Roman"/>
          <w:b/>
          <w:sz w:val="22"/>
          <w:szCs w:val="22"/>
        </w:rPr>
      </w:pPr>
    </w:p>
    <w:p w:rsidR="00FB5773" w:rsidRPr="006F49C0" w:rsidRDefault="00FB5773" w:rsidP="00707A8F">
      <w:pPr>
        <w:ind w:left="360"/>
        <w:jc w:val="both"/>
        <w:rPr>
          <w:rFonts w:ascii="Times New Roman" w:hAnsi="Times New Roman"/>
          <w:sz w:val="22"/>
          <w:szCs w:val="22"/>
        </w:rPr>
      </w:pPr>
      <w:r w:rsidRPr="006F49C0">
        <w:rPr>
          <w:rFonts w:ascii="Times New Roman" w:hAnsi="Times New Roman"/>
          <w:sz w:val="22"/>
          <w:szCs w:val="22"/>
        </w:rPr>
        <w:t xml:space="preserve">En el caso de que existiese disconformidad total o parcial con los justificantes aportados, o si, transcurrido el plazo de justificación no se hubiese procedido a la misma, se requerirá al perceptor para que, en el plazo de 15 días, proceda a presentar la justificación o subsanar las omisiones y/o defectos de la justificación presentada, </w:t>
      </w:r>
      <w:r w:rsidRPr="006F49C0">
        <w:rPr>
          <w:rFonts w:ascii="Times New Roman" w:hAnsi="Times New Roman"/>
          <w:sz w:val="22"/>
          <w:szCs w:val="22"/>
        </w:rPr>
        <w:lastRenderedPageBreak/>
        <w:t>iniciándose en caso contrario, el procedimiento para el reintegro y revocación de la subvención, con independencia de la aplicación del régimen de sanciones previsto en la Ley 38/2003, de 14 de noviembre, General de Subvenciones, si procediese.</w:t>
      </w:r>
    </w:p>
    <w:p w:rsidR="00FB5773" w:rsidRPr="006F49C0" w:rsidRDefault="00FB5773" w:rsidP="00C518CA">
      <w:pPr>
        <w:pStyle w:val="Prrafodelista"/>
        <w:rPr>
          <w:rFonts w:ascii="Times New Roman" w:hAnsi="Times New Roman"/>
          <w:b/>
          <w:sz w:val="22"/>
          <w:szCs w:val="22"/>
        </w:rPr>
      </w:pPr>
    </w:p>
    <w:p w:rsidR="00FB5773" w:rsidRPr="006F49C0" w:rsidRDefault="00FB5773" w:rsidP="00C518CA">
      <w:pPr>
        <w:ind w:left="720"/>
        <w:jc w:val="both"/>
        <w:rPr>
          <w:rFonts w:ascii="Times New Roman" w:hAnsi="Times New Roman"/>
          <w:b/>
          <w:sz w:val="22"/>
          <w:szCs w:val="22"/>
        </w:rPr>
      </w:pPr>
    </w:p>
    <w:p w:rsidR="00FB5773" w:rsidRPr="006F49C0" w:rsidRDefault="00FB5773">
      <w:pPr>
        <w:numPr>
          <w:ilvl w:val="0"/>
          <w:numId w:val="2"/>
        </w:numPr>
        <w:jc w:val="both"/>
        <w:rPr>
          <w:rFonts w:ascii="Times New Roman" w:hAnsi="Times New Roman"/>
          <w:sz w:val="22"/>
          <w:szCs w:val="22"/>
        </w:rPr>
      </w:pPr>
      <w:r w:rsidRPr="006F49C0">
        <w:rPr>
          <w:rFonts w:ascii="Times New Roman" w:hAnsi="Times New Roman"/>
          <w:b/>
          <w:sz w:val="22"/>
          <w:szCs w:val="22"/>
        </w:rPr>
        <w:t>Contenido de la cuenta justificativa a presentar</w:t>
      </w:r>
      <w:r w:rsidRPr="006F49C0">
        <w:rPr>
          <w:rFonts w:ascii="Times New Roman" w:hAnsi="Times New Roman"/>
          <w:sz w:val="22"/>
          <w:szCs w:val="22"/>
        </w:rPr>
        <w:t xml:space="preserve">. En virtud de las determinaciones previstas en el artículo 75 del Real Decreto 887/2006, de 21 de julio, la justificación se realizará mediante la presentación  de cuenta justificativa según modelo orientativo facilitado (anexo </w:t>
      </w:r>
      <w:r w:rsidR="00251545">
        <w:rPr>
          <w:rFonts w:ascii="Times New Roman" w:hAnsi="Times New Roman"/>
          <w:sz w:val="22"/>
          <w:szCs w:val="22"/>
        </w:rPr>
        <w:t>VIII</w:t>
      </w:r>
      <w:r w:rsidRPr="006F49C0">
        <w:rPr>
          <w:rFonts w:ascii="Times New Roman" w:hAnsi="Times New Roman"/>
          <w:sz w:val="22"/>
          <w:szCs w:val="22"/>
        </w:rPr>
        <w:t xml:space="preserve">), que incorporará los siguientes documentos: </w:t>
      </w:r>
    </w:p>
    <w:p w:rsidR="00FB5773" w:rsidRDefault="00FB5773">
      <w:pPr>
        <w:ind w:left="1080"/>
        <w:jc w:val="both"/>
        <w:rPr>
          <w:rFonts w:ascii="Times New Roman" w:hAnsi="Times New Roman"/>
          <w:sz w:val="22"/>
          <w:szCs w:val="22"/>
        </w:rPr>
      </w:pPr>
      <w:r w:rsidRPr="006F49C0">
        <w:rPr>
          <w:rFonts w:ascii="Times New Roman" w:hAnsi="Times New Roman"/>
          <w:sz w:val="22"/>
          <w:szCs w:val="22"/>
        </w:rPr>
        <w:t>4.1.- Una memoria de ac</w:t>
      </w:r>
      <w:r w:rsidR="00251545">
        <w:rPr>
          <w:rFonts w:ascii="Times New Roman" w:hAnsi="Times New Roman"/>
          <w:sz w:val="22"/>
          <w:szCs w:val="22"/>
        </w:rPr>
        <w:t>tuaciones justificativa (anexo VIII</w:t>
      </w:r>
      <w:r w:rsidRPr="006F49C0">
        <w:rPr>
          <w:rFonts w:ascii="Times New Roman" w:hAnsi="Times New Roman"/>
          <w:sz w:val="22"/>
          <w:szCs w:val="22"/>
        </w:rPr>
        <w:t>) del cumplimiento de las condiciones impuestas en la concesión de la subvención, con indicación de las actividades realizadas y de los resultados obtenidos. La memoria deberá contener:</w:t>
      </w:r>
    </w:p>
    <w:p w:rsidR="00251545" w:rsidRPr="006F49C0" w:rsidRDefault="00251545">
      <w:pPr>
        <w:ind w:left="1080"/>
        <w:jc w:val="both"/>
        <w:rPr>
          <w:rFonts w:ascii="Times New Roman" w:hAnsi="Times New Roman"/>
          <w:sz w:val="22"/>
          <w:szCs w:val="22"/>
        </w:rPr>
      </w:pPr>
    </w:p>
    <w:p w:rsidR="00FB5773" w:rsidRPr="006F49C0" w:rsidRDefault="00FB5773">
      <w:pPr>
        <w:numPr>
          <w:ilvl w:val="0"/>
          <w:numId w:val="7"/>
        </w:numPr>
        <w:tabs>
          <w:tab w:val="left" w:pos="1701"/>
        </w:tabs>
        <w:ind w:left="1620" w:firstLine="0"/>
        <w:rPr>
          <w:rFonts w:ascii="Times New Roman" w:hAnsi="Times New Roman"/>
          <w:sz w:val="22"/>
          <w:szCs w:val="22"/>
        </w:rPr>
      </w:pPr>
      <w:r w:rsidRPr="006F49C0">
        <w:rPr>
          <w:rFonts w:ascii="Times New Roman" w:hAnsi="Times New Roman"/>
          <w:sz w:val="22"/>
          <w:szCs w:val="22"/>
        </w:rPr>
        <w:t xml:space="preserve">Relación de actividades realizadas con cargo a la subvención precisando en cada una el nº de personas que han participado , la fecha de realización y breve descripción de la actividad </w:t>
      </w:r>
    </w:p>
    <w:p w:rsidR="00FB5773" w:rsidRPr="006F49C0" w:rsidRDefault="00FB5773">
      <w:pPr>
        <w:numPr>
          <w:ilvl w:val="0"/>
          <w:numId w:val="7"/>
        </w:numPr>
        <w:tabs>
          <w:tab w:val="left" w:pos="1701"/>
        </w:tabs>
        <w:ind w:left="1620" w:firstLine="0"/>
        <w:rPr>
          <w:rFonts w:ascii="Times New Roman" w:hAnsi="Times New Roman"/>
          <w:sz w:val="22"/>
          <w:szCs w:val="22"/>
        </w:rPr>
      </w:pPr>
      <w:r w:rsidRPr="006F49C0">
        <w:rPr>
          <w:rFonts w:ascii="Times New Roman" w:hAnsi="Times New Roman"/>
          <w:sz w:val="22"/>
          <w:szCs w:val="22"/>
        </w:rPr>
        <w:t xml:space="preserve">Copia de la </w:t>
      </w:r>
      <w:proofErr w:type="spellStart"/>
      <w:r w:rsidRPr="006F49C0">
        <w:rPr>
          <w:rFonts w:ascii="Times New Roman" w:hAnsi="Times New Roman"/>
          <w:sz w:val="22"/>
          <w:szCs w:val="22"/>
        </w:rPr>
        <w:t>cartelería</w:t>
      </w:r>
      <w:proofErr w:type="spellEnd"/>
      <w:r w:rsidRPr="006F49C0">
        <w:rPr>
          <w:rFonts w:ascii="Times New Roman" w:hAnsi="Times New Roman"/>
          <w:sz w:val="22"/>
          <w:szCs w:val="22"/>
        </w:rPr>
        <w:t>, folletos y similares utilizados para la difusión de la actividad o generados con la financiación del proyecto.</w:t>
      </w:r>
    </w:p>
    <w:p w:rsidR="00FB5773" w:rsidRPr="006F49C0" w:rsidRDefault="00FB5773">
      <w:pPr>
        <w:numPr>
          <w:ilvl w:val="0"/>
          <w:numId w:val="7"/>
        </w:numPr>
        <w:tabs>
          <w:tab w:val="left" w:pos="1701"/>
        </w:tabs>
        <w:ind w:left="1620" w:firstLine="0"/>
        <w:rPr>
          <w:rFonts w:ascii="Times New Roman" w:hAnsi="Times New Roman"/>
          <w:sz w:val="22"/>
          <w:szCs w:val="22"/>
        </w:rPr>
      </w:pPr>
      <w:r w:rsidRPr="006F49C0">
        <w:rPr>
          <w:rFonts w:ascii="Times New Roman" w:hAnsi="Times New Roman"/>
          <w:sz w:val="22"/>
          <w:szCs w:val="22"/>
        </w:rPr>
        <w:t>Documentación complementaria tales como reportaje fotográfico u otros documentos que acrediten la realización de la actividad.</w:t>
      </w:r>
    </w:p>
    <w:p w:rsidR="00FB5773" w:rsidRPr="006F49C0" w:rsidRDefault="00FB5773">
      <w:pPr>
        <w:spacing w:after="120"/>
        <w:ind w:left="1080"/>
        <w:jc w:val="both"/>
        <w:rPr>
          <w:rFonts w:ascii="Times New Roman" w:hAnsi="Times New Roman"/>
          <w:sz w:val="22"/>
          <w:szCs w:val="22"/>
        </w:rPr>
      </w:pPr>
      <w:r w:rsidRPr="006F49C0">
        <w:rPr>
          <w:rFonts w:ascii="Times New Roman" w:hAnsi="Times New Roman"/>
          <w:sz w:val="22"/>
          <w:szCs w:val="22"/>
        </w:rPr>
        <w:t xml:space="preserve">4.2.- Una relación clasificada de los gastos de la actividad, con identificación del acreedor y del documento, su importe, fecha de emisión,  fecha de pago y relación de cada gasto </w:t>
      </w:r>
      <w:r w:rsidR="00E55FA1">
        <w:rPr>
          <w:rFonts w:ascii="Times New Roman" w:hAnsi="Times New Roman"/>
          <w:sz w:val="22"/>
          <w:szCs w:val="22"/>
        </w:rPr>
        <w:t>con la actividad subvencionada, factura (con todos los datos fiscales), copia de las pólizas de seguro, resumen de extractos bancarios en caso de no poder acreditar adeudo domiciliario, transferencias y/o pagos al contado)</w:t>
      </w:r>
    </w:p>
    <w:p w:rsidR="00FB5773" w:rsidRPr="006F49C0" w:rsidRDefault="00FB5773">
      <w:pPr>
        <w:spacing w:after="120"/>
        <w:ind w:left="1080"/>
        <w:jc w:val="both"/>
        <w:rPr>
          <w:rFonts w:ascii="Times New Roman" w:hAnsi="Times New Roman"/>
          <w:sz w:val="22"/>
          <w:szCs w:val="22"/>
        </w:rPr>
      </w:pPr>
      <w:r w:rsidRPr="006F49C0">
        <w:rPr>
          <w:rFonts w:ascii="Times New Roman" w:hAnsi="Times New Roman"/>
          <w:sz w:val="22"/>
          <w:szCs w:val="22"/>
        </w:rPr>
        <w:t>4.3.- Un detalle de otros ingresos o subvenciones que hayan financiado la actividad subvencionada con indicación del importe y su procedencia.</w:t>
      </w:r>
    </w:p>
    <w:p w:rsidR="00FB5773" w:rsidRPr="006F49C0" w:rsidRDefault="00FB5773">
      <w:pPr>
        <w:spacing w:after="120"/>
        <w:ind w:left="1080"/>
        <w:jc w:val="both"/>
        <w:rPr>
          <w:rFonts w:ascii="Times New Roman" w:hAnsi="Times New Roman"/>
          <w:sz w:val="22"/>
          <w:szCs w:val="22"/>
        </w:rPr>
      </w:pPr>
      <w:r w:rsidRPr="006F49C0">
        <w:rPr>
          <w:rFonts w:ascii="Times New Roman" w:hAnsi="Times New Roman"/>
          <w:sz w:val="22"/>
          <w:szCs w:val="22"/>
        </w:rPr>
        <w:t>4.4.- En su caso, carta de pago de reintegro en el supuesto de remanentes no aplicados así como de los intereses derivados de los mismos.</w:t>
      </w:r>
    </w:p>
    <w:p w:rsidR="00FB5773" w:rsidRPr="006F49C0" w:rsidRDefault="00FB5773">
      <w:pPr>
        <w:spacing w:after="120"/>
        <w:ind w:left="1080"/>
        <w:jc w:val="both"/>
        <w:rPr>
          <w:rFonts w:ascii="Times New Roman" w:hAnsi="Times New Roman"/>
          <w:sz w:val="22"/>
          <w:szCs w:val="22"/>
        </w:rPr>
      </w:pPr>
      <w:r w:rsidRPr="006F49C0">
        <w:rPr>
          <w:rFonts w:ascii="Times New Roman" w:hAnsi="Times New Roman"/>
          <w:sz w:val="22"/>
          <w:szCs w:val="22"/>
        </w:rPr>
        <w:t>4.5.- Justificantes de gasto. La documentación a presentar para la justificación de cada uno de los gastos será la que se relaciona a continuación:</w:t>
      </w:r>
    </w:p>
    <w:p w:rsidR="00FB5773" w:rsidRPr="006F49C0" w:rsidRDefault="00FB5773">
      <w:pPr>
        <w:numPr>
          <w:ilvl w:val="1"/>
          <w:numId w:val="2"/>
        </w:numPr>
        <w:jc w:val="both"/>
        <w:rPr>
          <w:rFonts w:ascii="Times New Roman" w:hAnsi="Times New Roman"/>
          <w:sz w:val="22"/>
          <w:szCs w:val="22"/>
        </w:rPr>
      </w:pPr>
      <w:r w:rsidRPr="006F49C0">
        <w:rPr>
          <w:rFonts w:ascii="Times New Roman" w:hAnsi="Times New Roman"/>
          <w:b/>
          <w:sz w:val="22"/>
          <w:szCs w:val="22"/>
        </w:rPr>
        <w:t xml:space="preserve">Gastos de suministros y servicios. </w:t>
      </w:r>
      <w:r w:rsidRPr="006F49C0">
        <w:rPr>
          <w:rFonts w:ascii="Times New Roman" w:hAnsi="Times New Roman"/>
          <w:sz w:val="22"/>
          <w:szCs w:val="22"/>
        </w:rPr>
        <w:t>Con carácter general los gastos se justificarán mediante la presentación de Facturas (emitidas con todos los requisitos legales, sin tachaduras ni enmiendas). No serán válidos como justificantes, en ningún caso, tickets de cajas, albaranes, presupuestos, nota de entrega, etc.</w:t>
      </w:r>
    </w:p>
    <w:p w:rsidR="00FB5773" w:rsidRPr="006F49C0" w:rsidRDefault="00FB5773" w:rsidP="00C518CA">
      <w:pPr>
        <w:ind w:left="1440"/>
        <w:jc w:val="both"/>
        <w:rPr>
          <w:rFonts w:ascii="Times New Roman" w:hAnsi="Times New Roman"/>
          <w:sz w:val="22"/>
          <w:szCs w:val="22"/>
        </w:rPr>
      </w:pPr>
      <w:r w:rsidRPr="006F49C0">
        <w:rPr>
          <w:rFonts w:ascii="Times New Roman" w:hAnsi="Times New Roman"/>
          <w:sz w:val="22"/>
          <w:szCs w:val="22"/>
        </w:rPr>
        <w:t xml:space="preserve"> En relación a la justificación de los pagos de los gastos realizados, se establece el siguiente régimen de justificación:</w:t>
      </w:r>
    </w:p>
    <w:p w:rsidR="00FB5773" w:rsidRPr="006F49C0" w:rsidRDefault="00FB5773" w:rsidP="00C518CA">
      <w:pPr>
        <w:numPr>
          <w:ilvl w:val="0"/>
          <w:numId w:val="7"/>
        </w:numPr>
        <w:jc w:val="both"/>
        <w:rPr>
          <w:rFonts w:ascii="Times New Roman" w:hAnsi="Times New Roman"/>
          <w:sz w:val="22"/>
          <w:szCs w:val="22"/>
        </w:rPr>
      </w:pPr>
      <w:r w:rsidRPr="006F49C0">
        <w:rPr>
          <w:rFonts w:ascii="Times New Roman" w:hAnsi="Times New Roman"/>
          <w:sz w:val="22"/>
          <w:szCs w:val="22"/>
        </w:rPr>
        <w:t>Si la forma de pago es una transferencia bancaria, ésta se justificará mediante copia del resguardo del cargo de la misma, debiendo figurar en el concepto de transferencia el número de factura o, en defecto de ésta, el concepto de abonado y el cargo en cuenta bancaria.</w:t>
      </w:r>
    </w:p>
    <w:p w:rsidR="00FB5773" w:rsidRPr="006F49C0" w:rsidRDefault="00FB5773" w:rsidP="00C518CA">
      <w:pPr>
        <w:numPr>
          <w:ilvl w:val="0"/>
          <w:numId w:val="7"/>
        </w:numPr>
        <w:jc w:val="both"/>
        <w:rPr>
          <w:rFonts w:ascii="Times New Roman" w:hAnsi="Times New Roman"/>
          <w:sz w:val="22"/>
          <w:szCs w:val="22"/>
        </w:rPr>
      </w:pPr>
      <w:r w:rsidRPr="006F49C0">
        <w:rPr>
          <w:rFonts w:ascii="Times New Roman" w:hAnsi="Times New Roman"/>
          <w:sz w:val="22"/>
          <w:szCs w:val="22"/>
        </w:rPr>
        <w:t xml:space="preserve">Si la forma de pago es el cheque, el documento justificativo consistirá en: </w:t>
      </w:r>
    </w:p>
    <w:p w:rsidR="00FB5773" w:rsidRPr="006F49C0" w:rsidRDefault="00FB5773" w:rsidP="00C518CA">
      <w:pPr>
        <w:numPr>
          <w:ilvl w:val="0"/>
          <w:numId w:val="9"/>
        </w:numPr>
        <w:jc w:val="both"/>
        <w:rPr>
          <w:rFonts w:ascii="Times New Roman" w:hAnsi="Times New Roman"/>
          <w:sz w:val="22"/>
          <w:szCs w:val="22"/>
        </w:rPr>
      </w:pPr>
      <w:r w:rsidRPr="006F49C0">
        <w:rPr>
          <w:rFonts w:ascii="Times New Roman" w:hAnsi="Times New Roman"/>
          <w:sz w:val="22"/>
          <w:szCs w:val="22"/>
        </w:rPr>
        <w:t>Un recibí, firmado y sellado por el proveedor, en el que debe especificarse la factura o documentación justificativa del gasto  a que corresponde el pago y su fecha, el número y la fecha del cheque y debajo de la firma debe aparecer el nombre y número del NIF de la persona que firma.</w:t>
      </w:r>
    </w:p>
    <w:p w:rsidR="00FB5773" w:rsidRPr="006F49C0" w:rsidRDefault="00FB5773" w:rsidP="00C518CA">
      <w:pPr>
        <w:numPr>
          <w:ilvl w:val="0"/>
          <w:numId w:val="9"/>
        </w:numPr>
        <w:jc w:val="both"/>
        <w:rPr>
          <w:rFonts w:ascii="Times New Roman" w:hAnsi="Times New Roman"/>
          <w:sz w:val="22"/>
          <w:szCs w:val="22"/>
        </w:rPr>
      </w:pPr>
      <w:r w:rsidRPr="006F49C0">
        <w:rPr>
          <w:rFonts w:ascii="Times New Roman" w:hAnsi="Times New Roman"/>
          <w:sz w:val="22"/>
          <w:szCs w:val="22"/>
        </w:rPr>
        <w:t>Copia del extracto bancario del cargo en cuenta correspondiente a la operación justificada.</w:t>
      </w:r>
    </w:p>
    <w:p w:rsidR="00FB5773" w:rsidRPr="006F49C0" w:rsidRDefault="00FB5773" w:rsidP="00707A8F">
      <w:pPr>
        <w:ind w:left="1800"/>
        <w:jc w:val="both"/>
        <w:rPr>
          <w:rFonts w:ascii="Times New Roman" w:hAnsi="Times New Roman"/>
          <w:sz w:val="22"/>
          <w:szCs w:val="22"/>
        </w:rPr>
      </w:pPr>
    </w:p>
    <w:p w:rsidR="00FB5773" w:rsidRPr="006F49C0" w:rsidRDefault="00FB5773" w:rsidP="00974EC4">
      <w:pPr>
        <w:numPr>
          <w:ilvl w:val="0"/>
          <w:numId w:val="7"/>
        </w:numPr>
        <w:jc w:val="both"/>
        <w:rPr>
          <w:rFonts w:ascii="Times New Roman" w:hAnsi="Times New Roman"/>
          <w:sz w:val="22"/>
          <w:szCs w:val="22"/>
        </w:rPr>
      </w:pPr>
      <w:r w:rsidRPr="006F49C0">
        <w:rPr>
          <w:rFonts w:ascii="Times New Roman" w:hAnsi="Times New Roman"/>
          <w:sz w:val="22"/>
          <w:szCs w:val="22"/>
        </w:rPr>
        <w:lastRenderedPageBreak/>
        <w:t>Si la forma de pago es en metálico, el documento justificativo consistirá en un recibí, firmado y sellado por el proveedor, en el que debe especificarse la factura o documento justificativo del g</w:t>
      </w:r>
      <w:r w:rsidR="00D81269">
        <w:rPr>
          <w:rFonts w:ascii="Times New Roman" w:hAnsi="Times New Roman"/>
          <w:sz w:val="22"/>
          <w:szCs w:val="22"/>
        </w:rPr>
        <w:t>a</w:t>
      </w:r>
      <w:r w:rsidRPr="006F49C0">
        <w:rPr>
          <w:rFonts w:ascii="Times New Roman" w:hAnsi="Times New Roman"/>
          <w:sz w:val="22"/>
          <w:szCs w:val="22"/>
        </w:rPr>
        <w:t xml:space="preserve">sto a que corresponde el pago y su fecha, debajo de la firma debe aparecer el nombre y número del NIF de la persona que firma. </w:t>
      </w:r>
      <w:r w:rsidRPr="00251545">
        <w:rPr>
          <w:rFonts w:ascii="Times New Roman" w:hAnsi="Times New Roman"/>
          <w:b/>
          <w:sz w:val="22"/>
          <w:szCs w:val="22"/>
        </w:rPr>
        <w:t>Solo se admitirá el pago en metálico en facturas o documentos justificativos del gasto de cuantía inferior a  300,00 euros, con un máximo de 750,00 euros por expediente</w:t>
      </w:r>
      <w:r w:rsidRPr="006F49C0">
        <w:rPr>
          <w:rFonts w:ascii="Times New Roman" w:hAnsi="Times New Roman"/>
          <w:sz w:val="22"/>
          <w:szCs w:val="22"/>
        </w:rPr>
        <w:t>, (se facilitará modelo orientativo)</w:t>
      </w:r>
    </w:p>
    <w:p w:rsidR="00FB5773" w:rsidRPr="006F49C0" w:rsidRDefault="00FB5773" w:rsidP="00C518CA">
      <w:pPr>
        <w:ind w:left="1440"/>
        <w:jc w:val="both"/>
        <w:rPr>
          <w:rFonts w:ascii="Times New Roman" w:hAnsi="Times New Roman"/>
          <w:sz w:val="22"/>
          <w:szCs w:val="22"/>
        </w:rPr>
      </w:pPr>
    </w:p>
    <w:p w:rsidR="00251545" w:rsidRPr="006F49C0" w:rsidRDefault="00FB5773" w:rsidP="00251545">
      <w:pPr>
        <w:numPr>
          <w:ilvl w:val="0"/>
          <w:numId w:val="7"/>
        </w:numPr>
        <w:jc w:val="both"/>
        <w:rPr>
          <w:rFonts w:ascii="Times New Roman" w:hAnsi="Times New Roman"/>
          <w:sz w:val="22"/>
          <w:szCs w:val="22"/>
        </w:rPr>
      </w:pPr>
      <w:r w:rsidRPr="006F49C0">
        <w:rPr>
          <w:rFonts w:ascii="Times New Roman" w:hAnsi="Times New Roman"/>
          <w:sz w:val="22"/>
          <w:szCs w:val="22"/>
        </w:rPr>
        <w:t xml:space="preserve"> </w:t>
      </w:r>
      <w:r w:rsidRPr="00251545">
        <w:rPr>
          <w:rFonts w:ascii="Times New Roman" w:hAnsi="Times New Roman"/>
          <w:b/>
          <w:sz w:val="22"/>
          <w:szCs w:val="22"/>
        </w:rPr>
        <w:t>Es obligatorio  aportar justificante bancario relativo al pago de la factura o documento inequívoco relativo al pago de la misma como documentación bancaria  o certificado de la empresa declarando que el pago haya sido abonado en metálico</w:t>
      </w:r>
      <w:r w:rsidRPr="006F49C0">
        <w:rPr>
          <w:rFonts w:ascii="Times New Roman" w:hAnsi="Times New Roman"/>
          <w:sz w:val="22"/>
          <w:szCs w:val="22"/>
        </w:rPr>
        <w:t xml:space="preserve"> (se facilitará modelo orientativo).</w:t>
      </w:r>
      <w:r w:rsidR="00251545" w:rsidRPr="00251545">
        <w:rPr>
          <w:rFonts w:ascii="Times New Roman" w:hAnsi="Times New Roman"/>
          <w:b/>
          <w:sz w:val="22"/>
          <w:szCs w:val="22"/>
        </w:rPr>
        <w:t xml:space="preserve"> Solo se admitirá el pago en metálico en facturas o documentos justificativos del gasto de cuantía inferior a  300,00 euros, con un máximo de 750,00 euros por expediente</w:t>
      </w:r>
      <w:r w:rsidR="00251545" w:rsidRPr="006F49C0">
        <w:rPr>
          <w:rFonts w:ascii="Times New Roman" w:hAnsi="Times New Roman"/>
          <w:sz w:val="22"/>
          <w:szCs w:val="22"/>
        </w:rPr>
        <w:t>, (se facilitará modelo orientativo)</w:t>
      </w:r>
    </w:p>
    <w:p w:rsidR="00FB5773" w:rsidRPr="006F49C0" w:rsidRDefault="00FB5773" w:rsidP="00251545">
      <w:pPr>
        <w:ind w:left="1440"/>
        <w:jc w:val="both"/>
        <w:rPr>
          <w:rFonts w:ascii="Times New Roman" w:hAnsi="Times New Roman"/>
          <w:sz w:val="22"/>
          <w:szCs w:val="22"/>
        </w:rPr>
      </w:pPr>
    </w:p>
    <w:p w:rsidR="00FB5773" w:rsidRPr="006F49C0" w:rsidRDefault="00FB5773">
      <w:pPr>
        <w:ind w:left="1134"/>
        <w:jc w:val="both"/>
        <w:rPr>
          <w:rFonts w:ascii="Times New Roman" w:hAnsi="Times New Roman"/>
          <w:sz w:val="22"/>
          <w:szCs w:val="22"/>
        </w:rPr>
      </w:pPr>
      <w:r w:rsidRPr="006F49C0">
        <w:rPr>
          <w:rFonts w:ascii="Times New Roman" w:hAnsi="Times New Roman"/>
          <w:sz w:val="22"/>
          <w:szCs w:val="22"/>
        </w:rPr>
        <w:t>En las facturas deberán recogerse los datos siguientes:</w:t>
      </w:r>
    </w:p>
    <w:p w:rsidR="00FB5773" w:rsidRPr="006F49C0" w:rsidRDefault="00FB5773">
      <w:pPr>
        <w:numPr>
          <w:ilvl w:val="0"/>
          <w:numId w:val="12"/>
        </w:numPr>
        <w:tabs>
          <w:tab w:val="left" w:pos="1843"/>
        </w:tabs>
        <w:ind w:left="1701" w:firstLine="0"/>
        <w:jc w:val="both"/>
        <w:rPr>
          <w:rFonts w:ascii="Times New Roman" w:hAnsi="Times New Roman"/>
          <w:sz w:val="22"/>
          <w:szCs w:val="22"/>
        </w:rPr>
      </w:pPr>
      <w:r w:rsidRPr="006F49C0">
        <w:rPr>
          <w:rFonts w:ascii="Times New Roman" w:hAnsi="Times New Roman"/>
          <w:sz w:val="22"/>
          <w:szCs w:val="22"/>
        </w:rPr>
        <w:t>Nombre, razón social, NIF de la empresa que factura y razón social del beneficiario.</w:t>
      </w:r>
    </w:p>
    <w:p w:rsidR="00FB5773" w:rsidRPr="006F49C0" w:rsidRDefault="00FB5773">
      <w:pPr>
        <w:numPr>
          <w:ilvl w:val="0"/>
          <w:numId w:val="12"/>
        </w:numPr>
        <w:tabs>
          <w:tab w:val="left" w:pos="1843"/>
        </w:tabs>
        <w:ind w:left="1701" w:firstLine="0"/>
        <w:jc w:val="both"/>
        <w:rPr>
          <w:rFonts w:ascii="Times New Roman" w:hAnsi="Times New Roman"/>
          <w:sz w:val="22"/>
          <w:szCs w:val="22"/>
        </w:rPr>
      </w:pPr>
      <w:r w:rsidRPr="006F49C0">
        <w:rPr>
          <w:rFonts w:ascii="Times New Roman" w:hAnsi="Times New Roman"/>
          <w:sz w:val="22"/>
          <w:szCs w:val="22"/>
        </w:rPr>
        <w:t>Fecha de emisión de la factura</w:t>
      </w:r>
    </w:p>
    <w:p w:rsidR="00FB5773" w:rsidRPr="006F49C0" w:rsidRDefault="00FB5773">
      <w:pPr>
        <w:numPr>
          <w:ilvl w:val="0"/>
          <w:numId w:val="12"/>
        </w:numPr>
        <w:tabs>
          <w:tab w:val="left" w:pos="1843"/>
        </w:tabs>
        <w:ind w:left="1701" w:firstLine="0"/>
        <w:jc w:val="both"/>
        <w:rPr>
          <w:rFonts w:ascii="Times New Roman" w:hAnsi="Times New Roman"/>
          <w:sz w:val="22"/>
          <w:szCs w:val="22"/>
        </w:rPr>
      </w:pPr>
      <w:r w:rsidRPr="006F49C0">
        <w:rPr>
          <w:rFonts w:ascii="Times New Roman" w:hAnsi="Times New Roman"/>
          <w:sz w:val="22"/>
          <w:szCs w:val="22"/>
        </w:rPr>
        <w:t>Importe total. Si figuran varios artículos, deberán desglosarse y describirse cada uno de ellos.</w:t>
      </w:r>
    </w:p>
    <w:p w:rsidR="00FB5773" w:rsidRPr="006F49C0" w:rsidRDefault="00FB5773">
      <w:pPr>
        <w:numPr>
          <w:ilvl w:val="0"/>
          <w:numId w:val="12"/>
        </w:numPr>
        <w:tabs>
          <w:tab w:val="left" w:pos="1843"/>
        </w:tabs>
        <w:ind w:left="1701" w:firstLine="0"/>
        <w:jc w:val="both"/>
        <w:rPr>
          <w:rFonts w:ascii="Times New Roman" w:hAnsi="Times New Roman"/>
          <w:sz w:val="22"/>
          <w:szCs w:val="22"/>
        </w:rPr>
      </w:pPr>
      <w:r w:rsidRPr="006F49C0">
        <w:rPr>
          <w:rFonts w:ascii="Times New Roman" w:hAnsi="Times New Roman"/>
          <w:sz w:val="22"/>
          <w:szCs w:val="22"/>
        </w:rPr>
        <w:t>Base imponible, tipo de IVA, importe de IVA e importe total de la factura.</w:t>
      </w:r>
    </w:p>
    <w:p w:rsidR="00FB5773" w:rsidRPr="006F49C0" w:rsidRDefault="00FB5773">
      <w:pPr>
        <w:numPr>
          <w:ilvl w:val="0"/>
          <w:numId w:val="12"/>
        </w:numPr>
        <w:tabs>
          <w:tab w:val="left" w:pos="1843"/>
        </w:tabs>
        <w:ind w:left="1701" w:firstLine="0"/>
        <w:jc w:val="both"/>
        <w:rPr>
          <w:rFonts w:ascii="Times New Roman" w:hAnsi="Times New Roman"/>
          <w:sz w:val="22"/>
          <w:szCs w:val="22"/>
        </w:rPr>
      </w:pPr>
      <w:r w:rsidRPr="006F49C0">
        <w:rPr>
          <w:rFonts w:ascii="Times New Roman" w:hAnsi="Times New Roman"/>
          <w:sz w:val="22"/>
          <w:szCs w:val="22"/>
        </w:rPr>
        <w:t>En los supuestos de que la entidad emisora de la factura esté exenta de IVA se incluirá Certificación acreditativa de esta exención.</w:t>
      </w:r>
    </w:p>
    <w:p w:rsidR="00FB5773" w:rsidRPr="006F49C0" w:rsidRDefault="00FB5773">
      <w:pPr>
        <w:ind w:left="1701"/>
        <w:jc w:val="both"/>
        <w:rPr>
          <w:rFonts w:ascii="Times New Roman" w:hAnsi="Times New Roman"/>
          <w:sz w:val="22"/>
          <w:szCs w:val="22"/>
        </w:rPr>
      </w:pPr>
    </w:p>
    <w:p w:rsidR="00FB5773" w:rsidRPr="006F49C0" w:rsidRDefault="00FB5773">
      <w:pPr>
        <w:ind w:left="1134"/>
        <w:jc w:val="both"/>
        <w:rPr>
          <w:rFonts w:ascii="Times New Roman" w:hAnsi="Times New Roman"/>
          <w:b/>
          <w:sz w:val="22"/>
          <w:szCs w:val="22"/>
        </w:rPr>
      </w:pPr>
      <w:r w:rsidRPr="006F49C0">
        <w:rPr>
          <w:rFonts w:ascii="Times New Roman" w:hAnsi="Times New Roman"/>
          <w:b/>
          <w:sz w:val="22"/>
          <w:szCs w:val="22"/>
        </w:rPr>
        <w:t>b) Gastos de personal.</w:t>
      </w:r>
    </w:p>
    <w:p w:rsidR="00FB5773" w:rsidRPr="006F49C0" w:rsidRDefault="00FB5773">
      <w:pPr>
        <w:ind w:left="1701"/>
        <w:jc w:val="both"/>
        <w:rPr>
          <w:rFonts w:ascii="Times New Roman" w:hAnsi="Times New Roman"/>
          <w:sz w:val="22"/>
          <w:szCs w:val="22"/>
        </w:rPr>
      </w:pPr>
      <w:r w:rsidRPr="006F49C0">
        <w:rPr>
          <w:rFonts w:ascii="Times New Roman" w:hAnsi="Times New Roman"/>
          <w:sz w:val="22"/>
          <w:szCs w:val="22"/>
        </w:rPr>
        <w:t>-</w:t>
      </w:r>
      <w:r w:rsidRPr="006F49C0">
        <w:rPr>
          <w:rFonts w:ascii="Times New Roman" w:hAnsi="Times New Roman"/>
          <w:sz w:val="22"/>
          <w:szCs w:val="22"/>
          <w:u w:val="single"/>
        </w:rPr>
        <w:t>Personal con nómina</w:t>
      </w:r>
      <w:r w:rsidRPr="006F49C0">
        <w:rPr>
          <w:rFonts w:ascii="Times New Roman" w:hAnsi="Times New Roman"/>
          <w:sz w:val="22"/>
          <w:szCs w:val="22"/>
        </w:rPr>
        <w:t>.- Los gastos de esta índole se justificarán mediante la presentación de las nóminas correspondientes firmadas por su perceptor y Justificantes de las cotizaciones a la Seguridad Social. Se justificará la Retención e ingreso en la Delegación de la Agencia Estatal de Administración Tributaria de las cantidades correspondientes al IRPF.</w:t>
      </w:r>
    </w:p>
    <w:p w:rsidR="00FB5773" w:rsidRPr="006F49C0" w:rsidRDefault="00FB5773">
      <w:pPr>
        <w:ind w:left="1701"/>
        <w:jc w:val="both"/>
        <w:rPr>
          <w:rFonts w:ascii="Times New Roman" w:hAnsi="Times New Roman"/>
          <w:sz w:val="22"/>
          <w:szCs w:val="22"/>
        </w:rPr>
      </w:pPr>
      <w:r w:rsidRPr="006F49C0">
        <w:rPr>
          <w:rFonts w:ascii="Times New Roman" w:hAnsi="Times New Roman"/>
          <w:sz w:val="22"/>
          <w:szCs w:val="22"/>
        </w:rPr>
        <w:t xml:space="preserve">- </w:t>
      </w:r>
      <w:r w:rsidRPr="006F49C0">
        <w:rPr>
          <w:rFonts w:ascii="Times New Roman" w:hAnsi="Times New Roman"/>
          <w:sz w:val="22"/>
          <w:szCs w:val="22"/>
          <w:u w:val="single"/>
        </w:rPr>
        <w:t>Honorarios profesionales</w:t>
      </w:r>
      <w:r w:rsidRPr="006F49C0">
        <w:rPr>
          <w:rFonts w:ascii="Times New Roman" w:hAnsi="Times New Roman"/>
          <w:sz w:val="22"/>
          <w:szCs w:val="22"/>
        </w:rPr>
        <w:t>.- Se justificarán con las minutas o facturas de honorarios (emitidas con todos los requisitos legales) junto con el recibí o el adeudo bancario. Si procede, se justificará la  retención e ingreso en la Delegación de la Agencia Estatal de Administración Tributaria de las cantidades correspondientes al IRPF.</w:t>
      </w:r>
    </w:p>
    <w:p w:rsidR="00FB5773" w:rsidRPr="006F49C0" w:rsidRDefault="00FB5773">
      <w:pPr>
        <w:ind w:left="1701"/>
        <w:jc w:val="both"/>
        <w:rPr>
          <w:rFonts w:ascii="Times New Roman" w:hAnsi="Times New Roman"/>
          <w:sz w:val="22"/>
          <w:szCs w:val="22"/>
        </w:rPr>
      </w:pPr>
    </w:p>
    <w:p w:rsidR="00FB5773" w:rsidRPr="0020649E" w:rsidRDefault="00FB5773">
      <w:pPr>
        <w:pBdr>
          <w:top w:val="single" w:sz="4" w:space="1" w:color="000000"/>
          <w:left w:val="single" w:sz="4" w:space="4" w:color="000000"/>
          <w:bottom w:val="single" w:sz="4" w:space="1" w:color="000000"/>
          <w:right w:val="single" w:sz="4" w:space="4" w:color="000000"/>
        </w:pBdr>
        <w:jc w:val="both"/>
        <w:rPr>
          <w:rFonts w:ascii="Times New Roman" w:hAnsi="Times New Roman"/>
          <w:b/>
          <w:sz w:val="22"/>
          <w:szCs w:val="22"/>
        </w:rPr>
      </w:pPr>
      <w:r w:rsidRPr="0020649E">
        <w:rPr>
          <w:rFonts w:ascii="Times New Roman" w:hAnsi="Times New Roman"/>
          <w:b/>
          <w:caps/>
          <w:sz w:val="22"/>
          <w:szCs w:val="22"/>
        </w:rPr>
        <w:t>BASE decimo</w:t>
      </w:r>
      <w:r w:rsidR="00530000">
        <w:rPr>
          <w:rFonts w:ascii="Times New Roman" w:hAnsi="Times New Roman"/>
          <w:b/>
          <w:caps/>
          <w:sz w:val="22"/>
          <w:szCs w:val="22"/>
        </w:rPr>
        <w:t>quinta</w:t>
      </w:r>
      <w:r w:rsidRPr="0020649E">
        <w:rPr>
          <w:rFonts w:ascii="Times New Roman" w:hAnsi="Times New Roman"/>
          <w:b/>
          <w:caps/>
          <w:sz w:val="22"/>
          <w:szCs w:val="22"/>
        </w:rPr>
        <w:t>: PUBLICIDAD</w:t>
      </w:r>
      <w:r w:rsidRPr="0020649E">
        <w:rPr>
          <w:rFonts w:ascii="Times New Roman" w:hAnsi="Times New Roman"/>
          <w:b/>
          <w:sz w:val="22"/>
          <w:szCs w:val="22"/>
        </w:rPr>
        <w:t xml:space="preserve">.-    </w:t>
      </w:r>
    </w:p>
    <w:p w:rsidR="00FB5773" w:rsidRPr="006F49C0" w:rsidRDefault="00FB5773">
      <w:pPr>
        <w:spacing w:before="120" w:after="120"/>
        <w:ind w:firstLine="720"/>
        <w:jc w:val="both"/>
        <w:rPr>
          <w:rFonts w:ascii="Times New Roman" w:hAnsi="Times New Roman"/>
          <w:szCs w:val="24"/>
        </w:rPr>
      </w:pPr>
      <w:r w:rsidRPr="006F49C0">
        <w:rPr>
          <w:rFonts w:ascii="Times New Roman" w:hAnsi="Times New Roman"/>
          <w:szCs w:val="24"/>
        </w:rPr>
        <w:t>Según lo dispuesto en el apartado 8.b del artículo 20 de la Ley General de Subvenciones, en la redacción dada por la Ley 15/2014, de 16 de septiembre, el Ayuntamiento de Cáceres deberá remitir a la Base de Datos Nacional de Subvenciones información sobre la subvenciones concedidas a través del presente Plan de Subvenciones.</w:t>
      </w:r>
    </w:p>
    <w:p w:rsidR="00FB5773" w:rsidRPr="006F49C0" w:rsidRDefault="00FB5773">
      <w:pPr>
        <w:tabs>
          <w:tab w:val="left" w:pos="8640"/>
        </w:tabs>
        <w:jc w:val="both"/>
        <w:rPr>
          <w:rFonts w:ascii="Times New Roman" w:hAnsi="Times New Roman"/>
          <w:sz w:val="22"/>
          <w:szCs w:val="22"/>
        </w:rPr>
      </w:pPr>
      <w:r w:rsidRPr="006F49C0">
        <w:rPr>
          <w:rFonts w:ascii="Times New Roman" w:hAnsi="Times New Roman"/>
          <w:sz w:val="22"/>
          <w:szCs w:val="22"/>
        </w:rPr>
        <w:tab/>
      </w:r>
    </w:p>
    <w:p w:rsidR="00FB5773" w:rsidRPr="006F49C0" w:rsidRDefault="00FB5773">
      <w:pPr>
        <w:pBdr>
          <w:top w:val="single" w:sz="4" w:space="1" w:color="000000"/>
          <w:left w:val="single" w:sz="4" w:space="4" w:color="000000"/>
          <w:bottom w:val="single" w:sz="4" w:space="1" w:color="000000"/>
          <w:right w:val="single" w:sz="4" w:space="4" w:color="000000"/>
        </w:pBdr>
        <w:autoSpaceDE w:val="0"/>
        <w:rPr>
          <w:rFonts w:ascii="Times New Roman" w:hAnsi="Times New Roman"/>
          <w:b/>
          <w:caps/>
          <w:sz w:val="22"/>
          <w:szCs w:val="22"/>
          <w:lang w:val="es-ES"/>
        </w:rPr>
      </w:pPr>
      <w:r w:rsidRPr="006F49C0">
        <w:rPr>
          <w:rFonts w:ascii="Times New Roman" w:hAnsi="Times New Roman"/>
          <w:b/>
          <w:caps/>
          <w:sz w:val="22"/>
          <w:szCs w:val="22"/>
        </w:rPr>
        <w:t xml:space="preserve">BASE </w:t>
      </w:r>
      <w:r w:rsidR="00530000">
        <w:rPr>
          <w:rFonts w:ascii="Times New Roman" w:hAnsi="Times New Roman"/>
          <w:b/>
          <w:caps/>
          <w:sz w:val="22"/>
          <w:szCs w:val="22"/>
          <w:lang w:val="es-ES"/>
        </w:rPr>
        <w:t>DECIMOsexta</w:t>
      </w:r>
    </w:p>
    <w:p w:rsidR="00FB5773" w:rsidRPr="006F49C0" w:rsidRDefault="00FB5773">
      <w:pPr>
        <w:autoSpaceDE w:val="0"/>
        <w:rPr>
          <w:rFonts w:ascii="Times New Roman" w:hAnsi="Times New Roman"/>
          <w:b/>
          <w:sz w:val="22"/>
          <w:szCs w:val="22"/>
          <w:lang w:val="es-ES"/>
        </w:rPr>
      </w:pPr>
    </w:p>
    <w:p w:rsidR="00FB5773" w:rsidRPr="006F49C0" w:rsidRDefault="00FB5773">
      <w:pPr>
        <w:autoSpaceDE w:val="0"/>
        <w:jc w:val="both"/>
        <w:rPr>
          <w:rFonts w:ascii="Times New Roman" w:hAnsi="Times New Roman"/>
          <w:sz w:val="22"/>
          <w:szCs w:val="22"/>
          <w:lang w:val="es-ES"/>
        </w:rPr>
      </w:pPr>
      <w:r w:rsidRPr="006F49C0">
        <w:rPr>
          <w:rFonts w:ascii="Times New Roman" w:hAnsi="Times New Roman"/>
          <w:sz w:val="22"/>
          <w:szCs w:val="22"/>
        </w:rPr>
        <w:tab/>
        <w:t xml:space="preserve">La interpretación de las dudas que puedan surgir en la aplicación de estas bases corresponde a la Concejalía de Barrios y Participación Ciudadana, </w:t>
      </w:r>
      <w:r w:rsidRPr="006F49C0">
        <w:rPr>
          <w:rFonts w:ascii="Times New Roman" w:hAnsi="Times New Roman"/>
          <w:sz w:val="22"/>
          <w:szCs w:val="22"/>
          <w:lang w:val="es-ES"/>
        </w:rPr>
        <w:t>que queda autorizada para dictar aquellos actos que sean precisos para su desarrollo.</w:t>
      </w:r>
    </w:p>
    <w:p w:rsidR="00FB5773" w:rsidRPr="006F49C0" w:rsidRDefault="00FB5773">
      <w:pPr>
        <w:tabs>
          <w:tab w:val="left" w:pos="8640"/>
        </w:tabs>
        <w:jc w:val="both"/>
        <w:rPr>
          <w:rFonts w:ascii="Times New Roman" w:hAnsi="Times New Roman"/>
          <w:sz w:val="22"/>
          <w:szCs w:val="22"/>
        </w:rPr>
      </w:pPr>
      <w:r w:rsidRPr="006F49C0">
        <w:rPr>
          <w:rFonts w:ascii="Times New Roman" w:hAnsi="Times New Roman"/>
          <w:sz w:val="22"/>
          <w:szCs w:val="22"/>
        </w:rPr>
        <w:tab/>
      </w:r>
    </w:p>
    <w:p w:rsidR="00FB5773" w:rsidRPr="006F49C0" w:rsidRDefault="00FB5773">
      <w:pPr>
        <w:pBdr>
          <w:top w:val="single" w:sz="4" w:space="1" w:color="000000"/>
          <w:left w:val="single" w:sz="4" w:space="4" w:color="000000"/>
          <w:bottom w:val="single" w:sz="4" w:space="1" w:color="000000"/>
          <w:right w:val="single" w:sz="4" w:space="4" w:color="000000"/>
        </w:pBdr>
        <w:autoSpaceDE w:val="0"/>
        <w:rPr>
          <w:rFonts w:ascii="Times New Roman" w:hAnsi="Times New Roman"/>
          <w:b/>
          <w:caps/>
          <w:sz w:val="22"/>
          <w:szCs w:val="22"/>
          <w:lang w:val="es-ES"/>
        </w:rPr>
      </w:pPr>
      <w:r w:rsidRPr="006F49C0">
        <w:rPr>
          <w:rFonts w:ascii="Times New Roman" w:hAnsi="Times New Roman"/>
          <w:b/>
          <w:caps/>
          <w:sz w:val="22"/>
          <w:szCs w:val="22"/>
        </w:rPr>
        <w:t xml:space="preserve">BASE </w:t>
      </w:r>
      <w:r w:rsidR="00530000">
        <w:rPr>
          <w:rFonts w:ascii="Times New Roman" w:hAnsi="Times New Roman"/>
          <w:b/>
          <w:caps/>
          <w:sz w:val="22"/>
          <w:szCs w:val="22"/>
          <w:lang w:val="es-ES"/>
        </w:rPr>
        <w:t>DECIMOSeptima</w:t>
      </w:r>
    </w:p>
    <w:p w:rsidR="00FB5773" w:rsidRPr="006F49C0" w:rsidRDefault="00FB5773">
      <w:pPr>
        <w:autoSpaceDE w:val="0"/>
        <w:rPr>
          <w:rFonts w:ascii="Times New Roman" w:hAnsi="Times New Roman"/>
          <w:b/>
          <w:sz w:val="22"/>
          <w:szCs w:val="22"/>
          <w:lang w:val="es-ES"/>
        </w:rPr>
      </w:pPr>
    </w:p>
    <w:p w:rsidR="00FB5773" w:rsidRPr="006F49C0" w:rsidRDefault="00FB5773">
      <w:pPr>
        <w:autoSpaceDE w:val="0"/>
        <w:ind w:firstLine="709"/>
        <w:jc w:val="both"/>
        <w:rPr>
          <w:rFonts w:ascii="Times New Roman" w:hAnsi="Times New Roman"/>
          <w:sz w:val="22"/>
          <w:szCs w:val="22"/>
        </w:rPr>
      </w:pPr>
      <w:r w:rsidRPr="006F49C0">
        <w:rPr>
          <w:rFonts w:ascii="Times New Roman" w:hAnsi="Times New Roman"/>
          <w:sz w:val="22"/>
          <w:szCs w:val="22"/>
          <w:lang w:val="es-ES"/>
        </w:rPr>
        <w:lastRenderedPageBreak/>
        <w:t xml:space="preserve">Contra estas Bases se podrá interponer, en el plazo de dos meses, a partir de su publicación en el Boletín Oficial de la Provincia, recurso contencioso administrativo ante el Juzgado de lo Contencioso Administrativo de Cáceres. Podrá interponer potestativamente, recurso de reposición en el plazo de un mes ante la </w:t>
      </w:r>
      <w:r w:rsidRPr="006F49C0">
        <w:rPr>
          <w:rFonts w:ascii="Times New Roman" w:hAnsi="Times New Roman"/>
          <w:sz w:val="22"/>
          <w:szCs w:val="22"/>
        </w:rPr>
        <w:t>Ilma. Sra. Alcaldesa del Excmo. Ayuntamiento de Cáceres.                                   .</w:t>
      </w:r>
    </w:p>
    <w:p w:rsidR="00FB5773" w:rsidRPr="006F49C0" w:rsidRDefault="00FB5773">
      <w:pPr>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rPr>
          <w:rFonts w:ascii="Times New Roman" w:hAnsi="Times New Roman"/>
          <w:b/>
          <w:sz w:val="22"/>
          <w:szCs w:val="22"/>
        </w:rPr>
      </w:pPr>
      <w:r w:rsidRPr="006F49C0">
        <w:rPr>
          <w:rFonts w:ascii="Times New Roman" w:hAnsi="Times New Roman"/>
          <w:b/>
          <w:sz w:val="22"/>
          <w:szCs w:val="22"/>
        </w:rPr>
        <w:t>DISPOSICIÓN ADICIONAL ÚNICA</w:t>
      </w:r>
    </w:p>
    <w:p w:rsidR="00FB5773" w:rsidRPr="006F49C0" w:rsidRDefault="00FB5773">
      <w:pPr>
        <w:autoSpaceDE w:val="0"/>
        <w:ind w:firstLine="708"/>
        <w:jc w:val="both"/>
        <w:rPr>
          <w:rFonts w:ascii="Times New Roman" w:hAnsi="Times New Roman"/>
          <w:sz w:val="22"/>
          <w:szCs w:val="22"/>
        </w:rPr>
      </w:pPr>
      <w:bookmarkStart w:id="0" w:name="OLE_LINK1"/>
    </w:p>
    <w:p w:rsidR="00FB5773" w:rsidRPr="006F49C0" w:rsidRDefault="00FB5773">
      <w:pPr>
        <w:autoSpaceDE w:val="0"/>
        <w:ind w:firstLine="708"/>
        <w:jc w:val="both"/>
        <w:rPr>
          <w:rFonts w:ascii="Times New Roman" w:hAnsi="Times New Roman"/>
          <w:sz w:val="22"/>
          <w:szCs w:val="22"/>
        </w:rPr>
      </w:pPr>
      <w:r w:rsidRPr="006F49C0">
        <w:rPr>
          <w:rFonts w:ascii="Times New Roman" w:hAnsi="Times New Roman"/>
          <w:sz w:val="22"/>
          <w:szCs w:val="22"/>
        </w:rPr>
        <w:t xml:space="preserve">Para todos aquellos extremos no previstos en la presente convocatoria  será aplicable </w:t>
      </w:r>
      <w:r w:rsidRPr="006F49C0">
        <w:rPr>
          <w:rFonts w:ascii="Times New Roman" w:hAnsi="Times New Roman"/>
          <w:sz w:val="22"/>
          <w:szCs w:val="22"/>
          <w:lang w:val="es-ES"/>
        </w:rPr>
        <w:t xml:space="preserve">la Ley 38/2003, de 17 de noviembre, General de Subvenciones, </w:t>
      </w:r>
      <w:r w:rsidRPr="006F49C0">
        <w:rPr>
          <w:rFonts w:ascii="Times New Roman" w:hAnsi="Times New Roman"/>
          <w:sz w:val="22"/>
          <w:szCs w:val="22"/>
        </w:rPr>
        <w:t xml:space="preserve"> el Real Decreto 887/2006 de 21 de julio por el que se aprueba el Reglamento General de Subvenciones, la Ordenanza General de Subvenciones del Excmo. Ayuntamiento de Cáceres publicada en B.O.P. Nº 103 de 27 de mayo de 2007</w:t>
      </w:r>
      <w:r w:rsidR="00530000" w:rsidRPr="00A732DE">
        <w:rPr>
          <w:rFonts w:ascii="Times New Roman" w:hAnsi="Times New Roman"/>
          <w:sz w:val="22"/>
          <w:szCs w:val="22"/>
        </w:rPr>
        <w:t>, modificada y publicada BOP nº 0184 de 27 de septiembre de 2017</w:t>
      </w:r>
      <w:r w:rsidRPr="006F49C0">
        <w:rPr>
          <w:rFonts w:ascii="Times New Roman" w:hAnsi="Times New Roman"/>
          <w:sz w:val="22"/>
          <w:szCs w:val="22"/>
        </w:rPr>
        <w:t xml:space="preserve"> y la Ley 39/2015 de 1 de octubre, del Procedimiento Administrativo Común de las Administraciones Públicas. </w:t>
      </w:r>
      <w:bookmarkEnd w:id="0"/>
    </w:p>
    <w:p w:rsidR="00FB5773" w:rsidRPr="006F49C0" w:rsidRDefault="00FB5773">
      <w:pPr>
        <w:autoSpaceDE w:val="0"/>
        <w:ind w:firstLine="708"/>
        <w:jc w:val="both"/>
        <w:rPr>
          <w:rFonts w:ascii="Times New Roman" w:hAnsi="Times New Roman"/>
          <w:sz w:val="22"/>
          <w:szCs w:val="22"/>
        </w:rPr>
      </w:pPr>
    </w:p>
    <w:p w:rsidR="00FB5773" w:rsidRDefault="00FB5773">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0F220A" w:rsidRDefault="000F220A">
      <w:pPr>
        <w:autoSpaceDE w:val="0"/>
        <w:ind w:firstLine="708"/>
        <w:jc w:val="both"/>
        <w:rPr>
          <w:rFonts w:ascii="Times New Roman" w:hAnsi="Times New Roman"/>
          <w:sz w:val="22"/>
          <w:szCs w:val="22"/>
        </w:rPr>
      </w:pPr>
    </w:p>
    <w:p w:rsidR="00FB5773" w:rsidRDefault="00FB5773">
      <w:pPr>
        <w:autoSpaceDE w:val="0"/>
        <w:ind w:firstLine="708"/>
        <w:jc w:val="both"/>
        <w:rPr>
          <w:rFonts w:ascii="Times New Roman" w:hAnsi="Times New Roman"/>
          <w:sz w:val="22"/>
          <w:szCs w:val="22"/>
        </w:rPr>
      </w:pPr>
    </w:p>
    <w:p w:rsidR="000F220A" w:rsidRPr="006F49C0" w:rsidRDefault="000F220A">
      <w:pPr>
        <w:autoSpaceDE w:val="0"/>
        <w:ind w:firstLine="708"/>
        <w:jc w:val="both"/>
        <w:rPr>
          <w:rFonts w:ascii="Times New Roman" w:hAnsi="Times New Roman"/>
          <w:sz w:val="22"/>
          <w:szCs w:val="22"/>
        </w:rPr>
      </w:pPr>
    </w:p>
    <w:p w:rsidR="00251545" w:rsidRPr="006F49C0" w:rsidRDefault="00251545">
      <w:pPr>
        <w:autoSpaceDE w:val="0"/>
        <w:ind w:firstLine="708"/>
        <w:jc w:val="both"/>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ind w:left="-360" w:right="-216"/>
        <w:jc w:val="center"/>
        <w:rPr>
          <w:rFonts w:ascii="Times New Roman" w:hAnsi="Times New Roman"/>
          <w:b/>
          <w:caps/>
          <w:sz w:val="22"/>
          <w:szCs w:val="22"/>
        </w:rPr>
      </w:pPr>
      <w:r w:rsidRPr="006F49C0">
        <w:rPr>
          <w:rFonts w:ascii="Times New Roman" w:hAnsi="Times New Roman"/>
          <w:b/>
          <w:sz w:val="22"/>
          <w:szCs w:val="22"/>
        </w:rPr>
        <w:lastRenderedPageBreak/>
        <w:t xml:space="preserve">ANEXO I  </w:t>
      </w:r>
      <w:r w:rsidRPr="006F49C0">
        <w:rPr>
          <w:rFonts w:ascii="Times New Roman" w:hAnsi="Times New Roman"/>
          <w:b/>
          <w:caps/>
          <w:sz w:val="22"/>
          <w:szCs w:val="22"/>
        </w:rPr>
        <w:t>SOLICITUD subvención asociacion</w:t>
      </w:r>
      <w:r w:rsidR="00251545">
        <w:rPr>
          <w:rFonts w:ascii="Times New Roman" w:hAnsi="Times New Roman"/>
          <w:b/>
          <w:caps/>
          <w:sz w:val="22"/>
          <w:szCs w:val="22"/>
        </w:rPr>
        <w:t>es de vecinos/as convocatoria 2020</w:t>
      </w:r>
    </w:p>
    <w:p w:rsidR="00FB5773" w:rsidRPr="006F49C0" w:rsidRDefault="00FB5773">
      <w:pPr>
        <w:ind w:right="-216"/>
        <w:rPr>
          <w:rFonts w:ascii="Times New Roman" w:hAnsi="Times New Roman"/>
          <w:sz w:val="16"/>
          <w:szCs w:val="16"/>
        </w:rPr>
      </w:pPr>
    </w:p>
    <w:p w:rsidR="00FB5773" w:rsidRPr="006F49C0" w:rsidRDefault="00FB5773">
      <w:pPr>
        <w:ind w:firstLine="708"/>
        <w:jc w:val="center"/>
        <w:rPr>
          <w:rFonts w:ascii="Times New Roman" w:hAnsi="Times New Roman"/>
          <w:b/>
          <w:caps/>
          <w:sz w:val="22"/>
          <w:szCs w:val="22"/>
        </w:rPr>
      </w:pPr>
      <w:r w:rsidRPr="006F49C0">
        <w:rPr>
          <w:rFonts w:ascii="Times New Roman" w:hAnsi="Times New Roman"/>
          <w:b/>
          <w:caps/>
          <w:sz w:val="22"/>
          <w:szCs w:val="22"/>
        </w:rPr>
        <w:t>Datos de la entidad solicitante</w:t>
      </w:r>
    </w:p>
    <w:p w:rsidR="00FB5773" w:rsidRPr="006F49C0" w:rsidRDefault="00FB5773">
      <w:pPr>
        <w:ind w:firstLine="708"/>
        <w:jc w:val="center"/>
        <w:rPr>
          <w:rFonts w:ascii="Times New Roman" w:hAnsi="Times New Roman"/>
          <w:b/>
          <w:caps/>
          <w:sz w:val="22"/>
          <w:szCs w:val="22"/>
        </w:rPr>
      </w:pPr>
    </w:p>
    <w:tbl>
      <w:tblPr>
        <w:tblW w:w="0" w:type="auto"/>
        <w:tblInd w:w="-257" w:type="dxa"/>
        <w:tblLayout w:type="fixed"/>
        <w:tblLook w:val="0000"/>
      </w:tblPr>
      <w:tblGrid>
        <w:gridCol w:w="4824"/>
        <w:gridCol w:w="1859"/>
        <w:gridCol w:w="777"/>
        <w:gridCol w:w="3370"/>
        <w:gridCol w:w="10"/>
      </w:tblGrid>
      <w:tr w:rsidR="00FB5773" w:rsidRPr="006F49C0">
        <w:trPr>
          <w:trHeight w:val="794"/>
        </w:trPr>
        <w:tc>
          <w:tcPr>
            <w:tcW w:w="7460" w:type="dxa"/>
            <w:gridSpan w:val="3"/>
            <w:tcBorders>
              <w:top w:val="single" w:sz="4" w:space="0" w:color="000000"/>
              <w:left w:val="single" w:sz="4" w:space="0" w:color="000000"/>
              <w:bottom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 xml:space="preserve">Nombre de la entidad </w:t>
            </w:r>
          </w:p>
          <w:p w:rsidR="00FB5773" w:rsidRPr="006F49C0" w:rsidRDefault="00FB5773">
            <w:pPr>
              <w:spacing w:after="80"/>
              <w:rPr>
                <w:rFonts w:ascii="Times New Roman" w:hAnsi="Times New Roman"/>
                <w:szCs w:val="22"/>
              </w:rPr>
            </w:pPr>
          </w:p>
        </w:tc>
        <w:tc>
          <w:tcPr>
            <w:tcW w:w="3380"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cif</w:t>
            </w:r>
          </w:p>
          <w:p w:rsidR="00FB5773" w:rsidRPr="006F49C0" w:rsidRDefault="00FB5773">
            <w:pPr>
              <w:spacing w:after="80"/>
              <w:rPr>
                <w:rFonts w:ascii="Times New Roman" w:hAnsi="Times New Roman"/>
                <w:szCs w:val="22"/>
              </w:rPr>
            </w:pPr>
          </w:p>
        </w:tc>
      </w:tr>
      <w:tr w:rsidR="00FB5773" w:rsidRPr="006F49C0">
        <w:trPr>
          <w:trHeight w:val="794"/>
        </w:trPr>
        <w:tc>
          <w:tcPr>
            <w:tcW w:w="7460" w:type="dxa"/>
            <w:gridSpan w:val="3"/>
            <w:tcBorders>
              <w:top w:val="single" w:sz="4" w:space="0" w:color="000000"/>
              <w:left w:val="single" w:sz="4" w:space="0" w:color="000000"/>
              <w:bottom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domicilio social</w:t>
            </w:r>
          </w:p>
          <w:p w:rsidR="00FB5773" w:rsidRPr="006F49C0" w:rsidRDefault="00FB5773">
            <w:pPr>
              <w:spacing w:after="80"/>
              <w:rPr>
                <w:rFonts w:ascii="Times New Roman" w:hAnsi="Times New Roman"/>
                <w:szCs w:val="22"/>
              </w:rPr>
            </w:pPr>
          </w:p>
        </w:tc>
        <w:tc>
          <w:tcPr>
            <w:tcW w:w="3380"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CÓDIGO postal</w:t>
            </w:r>
          </w:p>
          <w:p w:rsidR="00FB5773" w:rsidRPr="006F49C0" w:rsidRDefault="00FB5773">
            <w:pPr>
              <w:spacing w:after="80"/>
              <w:rPr>
                <w:rFonts w:ascii="Times New Roman" w:hAnsi="Times New Roman"/>
                <w:szCs w:val="22"/>
              </w:rPr>
            </w:pPr>
          </w:p>
        </w:tc>
      </w:tr>
      <w:tr w:rsidR="00FB5773" w:rsidRPr="006F49C0">
        <w:trPr>
          <w:trHeight w:val="794"/>
        </w:trPr>
        <w:tc>
          <w:tcPr>
            <w:tcW w:w="4824" w:type="dxa"/>
            <w:tcBorders>
              <w:top w:val="single" w:sz="4" w:space="0" w:color="000000"/>
              <w:left w:val="single" w:sz="4" w:space="0" w:color="000000"/>
              <w:bottom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 xml:space="preserve">TELÉFONOS </w:t>
            </w:r>
          </w:p>
          <w:p w:rsidR="00FB5773" w:rsidRPr="006F49C0" w:rsidRDefault="00FB5773">
            <w:pPr>
              <w:spacing w:after="80"/>
              <w:rPr>
                <w:rFonts w:ascii="Times New Roman" w:hAnsi="Times New Roman"/>
                <w:szCs w:val="22"/>
              </w:rPr>
            </w:pPr>
          </w:p>
        </w:tc>
        <w:tc>
          <w:tcPr>
            <w:tcW w:w="6016" w:type="dxa"/>
            <w:gridSpan w:val="4"/>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E-MAIL</w:t>
            </w:r>
          </w:p>
          <w:p w:rsidR="00FB5773" w:rsidRPr="006F49C0" w:rsidRDefault="00FB5773">
            <w:pPr>
              <w:spacing w:after="80"/>
              <w:rPr>
                <w:rFonts w:ascii="Times New Roman" w:hAnsi="Times New Roman"/>
                <w:szCs w:val="22"/>
              </w:rPr>
            </w:pPr>
          </w:p>
        </w:tc>
      </w:tr>
      <w:tr w:rsidR="00FB5773" w:rsidRPr="006F49C0">
        <w:trPr>
          <w:gridAfter w:val="1"/>
          <w:wAfter w:w="10" w:type="dxa"/>
        </w:trPr>
        <w:tc>
          <w:tcPr>
            <w:tcW w:w="10830" w:type="dxa"/>
            <w:gridSpan w:val="4"/>
            <w:tcBorders>
              <w:top w:val="single" w:sz="4" w:space="0" w:color="000000"/>
            </w:tcBorders>
          </w:tcPr>
          <w:p w:rsidR="00FB5773" w:rsidRPr="006F49C0" w:rsidRDefault="00FB5773">
            <w:pPr>
              <w:snapToGrid w:val="0"/>
              <w:spacing w:line="360" w:lineRule="auto"/>
              <w:rPr>
                <w:rFonts w:ascii="Times New Roman" w:hAnsi="Times New Roman"/>
                <w:caps/>
                <w:szCs w:val="22"/>
              </w:rPr>
            </w:pPr>
          </w:p>
        </w:tc>
      </w:tr>
      <w:tr w:rsidR="00FB5773" w:rsidRPr="006F49C0">
        <w:trPr>
          <w:gridAfter w:val="1"/>
          <w:wAfter w:w="10" w:type="dxa"/>
        </w:trPr>
        <w:tc>
          <w:tcPr>
            <w:tcW w:w="10830" w:type="dxa"/>
            <w:gridSpan w:val="4"/>
            <w:tcBorders>
              <w:bottom w:val="single" w:sz="4" w:space="0" w:color="000000"/>
            </w:tcBorders>
          </w:tcPr>
          <w:p w:rsidR="00FB5773" w:rsidRPr="006F49C0" w:rsidRDefault="00FB5773">
            <w:pPr>
              <w:snapToGrid w:val="0"/>
              <w:spacing w:line="360" w:lineRule="auto"/>
              <w:jc w:val="center"/>
              <w:rPr>
                <w:rFonts w:ascii="Times New Roman" w:hAnsi="Times New Roman"/>
                <w:b/>
                <w:caps/>
                <w:szCs w:val="22"/>
              </w:rPr>
            </w:pPr>
            <w:r w:rsidRPr="006F49C0">
              <w:rPr>
                <w:rFonts w:ascii="Times New Roman" w:hAnsi="Times New Roman"/>
                <w:b/>
                <w:caps/>
                <w:sz w:val="22"/>
                <w:szCs w:val="22"/>
              </w:rPr>
              <w:t>datos del representante de la entidad</w:t>
            </w:r>
          </w:p>
        </w:tc>
      </w:tr>
      <w:tr w:rsidR="00FB5773" w:rsidRPr="006F49C0">
        <w:tc>
          <w:tcPr>
            <w:tcW w:w="6683" w:type="dxa"/>
            <w:gridSpan w:val="2"/>
            <w:tcBorders>
              <w:top w:val="single" w:sz="4" w:space="0" w:color="000000"/>
              <w:left w:val="single" w:sz="4" w:space="0" w:color="000000"/>
              <w:bottom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apellidos y nombre</w:t>
            </w:r>
          </w:p>
          <w:p w:rsidR="00FB5773" w:rsidRPr="006F49C0" w:rsidRDefault="00FB5773">
            <w:pPr>
              <w:spacing w:after="80"/>
              <w:rPr>
                <w:rFonts w:ascii="Times New Roman" w:hAnsi="Times New Roman"/>
                <w:szCs w:val="22"/>
              </w:rPr>
            </w:pPr>
          </w:p>
        </w:tc>
        <w:tc>
          <w:tcPr>
            <w:tcW w:w="4157" w:type="dxa"/>
            <w:gridSpan w:val="3"/>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after="80"/>
              <w:rPr>
                <w:rFonts w:ascii="Times New Roman" w:hAnsi="Times New Roman"/>
                <w:caps/>
                <w:szCs w:val="22"/>
              </w:rPr>
            </w:pPr>
            <w:r w:rsidRPr="006F49C0">
              <w:rPr>
                <w:rFonts w:ascii="Times New Roman" w:hAnsi="Times New Roman"/>
                <w:caps/>
                <w:sz w:val="22"/>
                <w:szCs w:val="22"/>
              </w:rPr>
              <w:t>dni</w:t>
            </w:r>
          </w:p>
          <w:p w:rsidR="00FB5773" w:rsidRPr="006F49C0" w:rsidRDefault="00FB5773">
            <w:pPr>
              <w:spacing w:after="80"/>
              <w:rPr>
                <w:rFonts w:ascii="Times New Roman" w:hAnsi="Times New Roman"/>
                <w:szCs w:val="22"/>
              </w:rPr>
            </w:pPr>
          </w:p>
        </w:tc>
      </w:tr>
      <w:tr w:rsidR="00FB5773" w:rsidRPr="006F49C0">
        <w:trPr>
          <w:gridAfter w:val="1"/>
          <w:wAfter w:w="10" w:type="dxa"/>
        </w:trPr>
        <w:tc>
          <w:tcPr>
            <w:tcW w:w="10830" w:type="dxa"/>
            <w:gridSpan w:val="4"/>
            <w:tcBorders>
              <w:top w:val="single" w:sz="4" w:space="0" w:color="000000"/>
            </w:tcBorders>
          </w:tcPr>
          <w:p w:rsidR="00FB5773" w:rsidRPr="006F49C0" w:rsidRDefault="00FB5773">
            <w:pPr>
              <w:snapToGrid w:val="0"/>
              <w:jc w:val="center"/>
              <w:rPr>
                <w:rFonts w:ascii="Times New Roman" w:hAnsi="Times New Roman"/>
                <w:caps/>
                <w:szCs w:val="22"/>
              </w:rPr>
            </w:pPr>
          </w:p>
          <w:p w:rsidR="00FB5773" w:rsidRPr="006F49C0" w:rsidRDefault="00FB5773">
            <w:pPr>
              <w:jc w:val="both"/>
              <w:rPr>
                <w:rFonts w:ascii="Times New Roman" w:hAnsi="Times New Roman"/>
                <w:szCs w:val="22"/>
              </w:rPr>
            </w:pPr>
            <w:r w:rsidRPr="006F49C0">
              <w:rPr>
                <w:rFonts w:ascii="Times New Roman" w:hAnsi="Times New Roman"/>
                <w:sz w:val="22"/>
                <w:szCs w:val="22"/>
              </w:rPr>
              <w:t>Por medio de la presente SOLICITA Subvención Económica en las modalidades y cantidades que indico a continuación (marcar con una X):</w:t>
            </w:r>
          </w:p>
          <w:p w:rsidR="00FB5773" w:rsidRPr="006F49C0" w:rsidRDefault="00FB5773">
            <w:pPr>
              <w:ind w:firstLine="708"/>
              <w:jc w:val="both"/>
              <w:rPr>
                <w:rFonts w:ascii="Times New Roman" w:hAnsi="Times New Roman"/>
                <w:szCs w:val="22"/>
              </w:rPr>
            </w:pPr>
          </w:p>
          <w:tbl>
            <w:tblPr>
              <w:tblW w:w="0" w:type="auto"/>
              <w:jc w:val="center"/>
              <w:tblLayout w:type="fixed"/>
              <w:tblLook w:val="0000"/>
            </w:tblPr>
            <w:tblGrid>
              <w:gridCol w:w="2154"/>
              <w:gridCol w:w="2773"/>
            </w:tblGrid>
            <w:tr w:rsidR="00251545" w:rsidRPr="006F49C0" w:rsidTr="00251545">
              <w:trPr>
                <w:trHeight w:hRule="exact" w:val="1582"/>
                <w:jc w:val="center"/>
              </w:trPr>
              <w:tc>
                <w:tcPr>
                  <w:tcW w:w="2154" w:type="dxa"/>
                  <w:tcBorders>
                    <w:top w:val="single" w:sz="4" w:space="0" w:color="000000"/>
                    <w:left w:val="single" w:sz="4" w:space="0" w:color="000000"/>
                    <w:bottom w:val="single" w:sz="4" w:space="0" w:color="000000"/>
                  </w:tcBorders>
                </w:tcPr>
                <w:p w:rsidR="00251545" w:rsidRPr="006F49C0" w:rsidRDefault="00250E4D">
                  <w:pPr>
                    <w:snapToGrid w:val="0"/>
                    <w:spacing w:after="120"/>
                    <w:ind w:left="113"/>
                    <w:rPr>
                      <w:rFonts w:ascii="Times New Roman" w:hAnsi="Times New Roman"/>
                      <w:szCs w:val="22"/>
                    </w:rPr>
                  </w:pPr>
                  <w:r w:rsidRPr="006F49C0">
                    <w:rPr>
                      <w:rFonts w:ascii="Times New Roman" w:hAnsi="Times New Roman"/>
                    </w:rPr>
                    <w:fldChar w:fldCharType="begin">
                      <w:ffData>
                        <w:name w:val="Casilla1"/>
                        <w:enabled/>
                        <w:calcOnExit w:val="0"/>
                        <w:checkBox>
                          <w:sizeAuto/>
                          <w:default w:val="0"/>
                          <w:checked w:val="0"/>
                        </w:checkBox>
                      </w:ffData>
                    </w:fldChar>
                  </w:r>
                  <w:r w:rsidR="00251545"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251545" w:rsidRPr="006F49C0">
                    <w:rPr>
                      <w:rFonts w:ascii="Times New Roman" w:hAnsi="Times New Roman"/>
                      <w:sz w:val="22"/>
                      <w:szCs w:val="22"/>
                    </w:rPr>
                    <w:t xml:space="preserve"> </w:t>
                  </w:r>
                  <w:r w:rsidR="00251545" w:rsidRPr="006F49C0">
                    <w:rPr>
                      <w:rFonts w:ascii="Times New Roman" w:hAnsi="Times New Roman"/>
                      <w:caps/>
                      <w:sz w:val="22"/>
                      <w:szCs w:val="22"/>
                    </w:rPr>
                    <w:t>Modalidad a</w:t>
                  </w:r>
                  <w:r w:rsidR="00251545" w:rsidRPr="006F49C0">
                    <w:rPr>
                      <w:rFonts w:ascii="Times New Roman" w:hAnsi="Times New Roman"/>
                      <w:sz w:val="22"/>
                      <w:szCs w:val="22"/>
                    </w:rPr>
                    <w:t xml:space="preserve"> mantenimiento</w:t>
                  </w:r>
                </w:p>
                <w:p w:rsidR="00251545" w:rsidRPr="006F49C0" w:rsidRDefault="00251545" w:rsidP="0020649E">
                  <w:pPr>
                    <w:spacing w:after="120"/>
                    <w:ind w:left="113"/>
                    <w:rPr>
                      <w:rFonts w:ascii="Times New Roman" w:hAnsi="Times New Roman"/>
                      <w:szCs w:val="22"/>
                    </w:rPr>
                  </w:pPr>
                  <w:r>
                    <w:rPr>
                      <w:rFonts w:ascii="Times New Roman" w:hAnsi="Times New Roman"/>
                      <w:szCs w:val="22"/>
                    </w:rPr>
                    <w:t>Cantidad:            €</w:t>
                  </w:r>
                </w:p>
              </w:tc>
              <w:tc>
                <w:tcPr>
                  <w:tcW w:w="2773" w:type="dxa"/>
                  <w:tcBorders>
                    <w:top w:val="single" w:sz="4" w:space="0" w:color="000000"/>
                    <w:left w:val="single" w:sz="4" w:space="0" w:color="000000"/>
                    <w:bottom w:val="single" w:sz="4" w:space="0" w:color="000000"/>
                    <w:right w:val="single" w:sz="4" w:space="0" w:color="auto"/>
                  </w:tcBorders>
                </w:tcPr>
                <w:p w:rsidR="00251545" w:rsidRPr="006F49C0" w:rsidRDefault="00250E4D" w:rsidP="00251545">
                  <w:pPr>
                    <w:snapToGrid w:val="0"/>
                    <w:spacing w:after="120"/>
                    <w:jc w:val="center"/>
                    <w:rPr>
                      <w:rFonts w:ascii="Times New Roman" w:hAnsi="Times New Roman"/>
                      <w:szCs w:val="22"/>
                    </w:rPr>
                  </w:pPr>
                  <w:r w:rsidRPr="006F49C0">
                    <w:rPr>
                      <w:rFonts w:ascii="Times New Roman" w:hAnsi="Times New Roman"/>
                    </w:rPr>
                    <w:fldChar w:fldCharType="begin">
                      <w:ffData>
                        <w:name w:val="Casilla2"/>
                        <w:enabled/>
                        <w:calcOnExit w:val="0"/>
                        <w:checkBox>
                          <w:sizeAuto/>
                          <w:default w:val="0"/>
                          <w:checked w:val="0"/>
                        </w:checkBox>
                      </w:ffData>
                    </w:fldChar>
                  </w:r>
                  <w:r w:rsidR="00251545"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251545" w:rsidRPr="006F49C0">
                    <w:rPr>
                      <w:rFonts w:ascii="Times New Roman" w:hAnsi="Times New Roman"/>
                      <w:sz w:val="22"/>
                      <w:szCs w:val="22"/>
                    </w:rPr>
                    <w:t xml:space="preserve"> </w:t>
                  </w:r>
                  <w:r w:rsidR="00251545" w:rsidRPr="006F49C0">
                    <w:rPr>
                      <w:rFonts w:ascii="Times New Roman" w:hAnsi="Times New Roman"/>
                      <w:caps/>
                      <w:sz w:val="22"/>
                      <w:szCs w:val="22"/>
                    </w:rPr>
                    <w:t>Modalidad b</w:t>
                  </w:r>
                  <w:r w:rsidR="00251545" w:rsidRPr="006F49C0">
                    <w:rPr>
                      <w:rFonts w:ascii="Times New Roman" w:hAnsi="Times New Roman"/>
                      <w:sz w:val="22"/>
                      <w:szCs w:val="22"/>
                    </w:rPr>
                    <w:t xml:space="preserve"> Eventos Y Actividades Festivas</w:t>
                  </w:r>
                </w:p>
                <w:p w:rsidR="00251545" w:rsidRPr="006F49C0" w:rsidRDefault="00251545">
                  <w:pPr>
                    <w:spacing w:after="120"/>
                    <w:rPr>
                      <w:rFonts w:ascii="Times New Roman" w:hAnsi="Times New Roman"/>
                      <w:szCs w:val="22"/>
                    </w:rPr>
                  </w:pPr>
                  <w:r>
                    <w:rPr>
                      <w:rFonts w:ascii="Times New Roman" w:hAnsi="Times New Roman"/>
                      <w:szCs w:val="22"/>
                    </w:rPr>
                    <w:t>Cantidad:                    €</w:t>
                  </w:r>
                </w:p>
              </w:tc>
            </w:tr>
          </w:tbl>
          <w:p w:rsidR="00FB5773" w:rsidRPr="006F49C0" w:rsidRDefault="00FB5773">
            <w:pPr>
              <w:rPr>
                <w:rFonts w:ascii="Times New Roman" w:hAnsi="Times New Roman"/>
                <w:szCs w:val="22"/>
              </w:rPr>
            </w:pPr>
          </w:p>
          <w:p w:rsidR="00FB5773" w:rsidRPr="006F49C0" w:rsidRDefault="00FB5773">
            <w:pPr>
              <w:jc w:val="center"/>
              <w:rPr>
                <w:rFonts w:ascii="Times New Roman" w:hAnsi="Times New Roman"/>
                <w:szCs w:val="22"/>
              </w:rPr>
            </w:pPr>
            <w:r w:rsidRPr="006F49C0">
              <w:rPr>
                <w:rFonts w:ascii="Times New Roman" w:hAnsi="Times New Roman"/>
                <w:sz w:val="22"/>
                <w:szCs w:val="22"/>
              </w:rPr>
              <w:t>Cáceres a ______ de  ___________de 20</w:t>
            </w:r>
            <w:r w:rsidR="00251545">
              <w:rPr>
                <w:rFonts w:ascii="Times New Roman" w:hAnsi="Times New Roman"/>
                <w:sz w:val="22"/>
                <w:szCs w:val="22"/>
              </w:rPr>
              <w:t>20</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roofErr w:type="spellStart"/>
            <w:r w:rsidRPr="006F49C0">
              <w:rPr>
                <w:rFonts w:ascii="Times New Roman" w:hAnsi="Times New Roman"/>
                <w:sz w:val="22"/>
                <w:szCs w:val="22"/>
              </w:rPr>
              <w:t>Fdo</w:t>
            </w:r>
            <w:proofErr w:type="spellEnd"/>
            <w:r w:rsidRPr="006F49C0">
              <w:rPr>
                <w:rFonts w:ascii="Times New Roman" w:hAnsi="Times New Roman"/>
                <w:sz w:val="22"/>
                <w:szCs w:val="22"/>
              </w:rPr>
              <w:t>_____________________________</w:t>
            </w:r>
          </w:p>
          <w:p w:rsidR="00FB5773" w:rsidRPr="006F49C0" w:rsidRDefault="00FB5773">
            <w:pPr>
              <w:spacing w:line="360" w:lineRule="auto"/>
              <w:jc w:val="center"/>
              <w:rPr>
                <w:rFonts w:ascii="Times New Roman" w:hAnsi="Times New Roman"/>
                <w:caps/>
                <w:szCs w:val="22"/>
              </w:rPr>
            </w:pPr>
          </w:p>
        </w:tc>
      </w:tr>
    </w:tbl>
    <w:p w:rsidR="00FB5773" w:rsidRPr="006F49C0" w:rsidRDefault="00FB5773">
      <w:pPr>
        <w:ind w:firstLine="708"/>
        <w:jc w:val="both"/>
        <w:rPr>
          <w:rFonts w:ascii="Times New Roman" w:hAnsi="Times New Roman"/>
          <w:sz w:val="22"/>
          <w:szCs w:val="22"/>
        </w:rPr>
      </w:pPr>
    </w:p>
    <w:p w:rsidR="00FB5773" w:rsidRPr="006F49C0" w:rsidRDefault="00FB5773">
      <w:pPr>
        <w:autoSpaceDE w:val="0"/>
        <w:ind w:left="-360" w:right="-36"/>
        <w:jc w:val="both"/>
        <w:rPr>
          <w:rFonts w:ascii="Times New Roman" w:hAnsi="Times New Roman"/>
          <w:sz w:val="16"/>
          <w:szCs w:val="16"/>
        </w:rPr>
      </w:pPr>
      <w:r w:rsidRPr="006F49C0">
        <w:rPr>
          <w:rFonts w:ascii="Times New Roman" w:hAnsi="Times New Roman"/>
          <w:sz w:val="16"/>
          <w:szCs w:val="16"/>
        </w:rPr>
        <w:t>En cumplimiento de lo dispuesto en la Ley Orgánica, 15/1999, de 13 de diciembre, de Protección de Datos de Carácter Personal, el Ayuntamiento de Cáceres le informa que los datos solicitados y/o recogidos a los ciudadanos son de carácter obligatorio y serán incorporados en ficheros de titularidad del Ayuntamiento de Cáceres para los usos y finalidades previstos por la Ley para la realización de sus actividades. El ciudadano podrá ejercitar los derechos de acceso, oposición, rectificación o cancelación previstos en la ley, dirigiendo la pertinente solicitud al Ayuntamiento de Cáceres. Certifico que todos los datos contenidos en esta solicitud y los documentos que se acompañan se ajustan a la realidad. Asimismo, me comprometo a aceptar que se efectúen las inspecciones y comprobaciones que la Concejalía de Barrios y Participación Ciudadana considere necesarias para averiguar el cumplimiento y de las normas y condiciones de la subvención.</w:t>
      </w:r>
    </w:p>
    <w:p w:rsidR="00FB5773" w:rsidRPr="006F49C0" w:rsidRDefault="00FB5773">
      <w:pPr>
        <w:ind w:right="-36" w:firstLine="708"/>
        <w:jc w:val="both"/>
        <w:rPr>
          <w:rFonts w:ascii="Times New Roman" w:hAnsi="Times New Roman"/>
          <w:sz w:val="22"/>
          <w:szCs w:val="22"/>
        </w:rPr>
      </w:pPr>
      <w:r w:rsidRPr="006F49C0">
        <w:rPr>
          <w:rFonts w:ascii="Times New Roman" w:hAnsi="Times New Roman"/>
          <w:sz w:val="22"/>
          <w:szCs w:val="22"/>
        </w:rPr>
        <w:tab/>
      </w:r>
    </w:p>
    <w:p w:rsidR="00FB5773" w:rsidRPr="006F49C0" w:rsidRDefault="00FB5773">
      <w:pPr>
        <w:ind w:right="-36" w:firstLine="708"/>
        <w:jc w:val="both"/>
        <w:rPr>
          <w:rFonts w:ascii="Times New Roman" w:hAnsi="Times New Roman"/>
          <w:sz w:val="22"/>
          <w:szCs w:val="22"/>
        </w:rPr>
      </w:pPr>
    </w:p>
    <w:p w:rsidR="00FB5773" w:rsidRPr="006F49C0" w:rsidRDefault="00FB5773" w:rsidP="00FC3DBD">
      <w:pPr>
        <w:ind w:left="-360"/>
        <w:jc w:val="center"/>
        <w:rPr>
          <w:rFonts w:ascii="Times New Roman" w:hAnsi="Times New Roman"/>
          <w:b/>
          <w:sz w:val="22"/>
          <w:szCs w:val="22"/>
        </w:rPr>
      </w:pPr>
      <w:r w:rsidRPr="006F49C0">
        <w:rPr>
          <w:rFonts w:ascii="Times New Roman" w:hAnsi="Times New Roman"/>
          <w:b/>
          <w:sz w:val="22"/>
          <w:szCs w:val="22"/>
        </w:rPr>
        <w:t>ILM</w:t>
      </w:r>
      <w:r w:rsidR="00251545">
        <w:rPr>
          <w:rFonts w:ascii="Times New Roman" w:hAnsi="Times New Roman"/>
          <w:b/>
          <w:sz w:val="22"/>
          <w:szCs w:val="22"/>
        </w:rPr>
        <w:t>O</w:t>
      </w:r>
      <w:r w:rsidRPr="006F49C0">
        <w:rPr>
          <w:rFonts w:ascii="Times New Roman" w:hAnsi="Times New Roman"/>
          <w:b/>
          <w:sz w:val="22"/>
          <w:szCs w:val="22"/>
        </w:rPr>
        <w:t>. SR. ALCALDE-PRESIDENT</w:t>
      </w:r>
      <w:r w:rsidR="00251545">
        <w:rPr>
          <w:rFonts w:ascii="Times New Roman" w:hAnsi="Times New Roman"/>
          <w:b/>
          <w:sz w:val="22"/>
          <w:szCs w:val="22"/>
        </w:rPr>
        <w:t>E</w:t>
      </w:r>
      <w:r w:rsidRPr="006F49C0">
        <w:rPr>
          <w:rFonts w:ascii="Times New Roman" w:hAnsi="Times New Roman"/>
          <w:b/>
          <w:sz w:val="22"/>
          <w:szCs w:val="22"/>
        </w:rPr>
        <w:t xml:space="preserve"> DEL EXCMO. AYUNTAMIENTO DE CÁCERES</w:t>
      </w:r>
    </w:p>
    <w:p w:rsidR="00FB5773" w:rsidRPr="006F49C0" w:rsidRDefault="00FB5773">
      <w:pPr>
        <w:ind w:left="-360"/>
        <w:rPr>
          <w:rFonts w:ascii="Times New Roman" w:hAnsi="Times New Roman"/>
          <w:b/>
          <w:sz w:val="22"/>
          <w:szCs w:val="22"/>
        </w:rPr>
      </w:pPr>
    </w:p>
    <w:p w:rsidR="00FB5773" w:rsidRPr="006F49C0" w:rsidRDefault="00FB5773">
      <w:pPr>
        <w:rPr>
          <w:rFonts w:ascii="Times New Roman" w:hAnsi="Times New Roman"/>
          <w:b/>
          <w:sz w:val="22"/>
          <w:szCs w:val="22"/>
        </w:rPr>
      </w:pPr>
    </w:p>
    <w:p w:rsidR="00FB5773" w:rsidRPr="006F49C0" w:rsidRDefault="00FB5773">
      <w:pPr>
        <w:pBdr>
          <w:top w:val="single" w:sz="4" w:space="1" w:color="000000"/>
          <w:left w:val="single" w:sz="4" w:space="0" w:color="000000"/>
          <w:bottom w:val="single" w:sz="4" w:space="1" w:color="000000"/>
          <w:right w:val="single" w:sz="4" w:space="0" w:color="000000"/>
        </w:pBdr>
        <w:spacing w:line="360" w:lineRule="auto"/>
        <w:jc w:val="center"/>
        <w:rPr>
          <w:rFonts w:ascii="Times New Roman" w:hAnsi="Times New Roman"/>
          <w:b/>
          <w:sz w:val="22"/>
          <w:szCs w:val="22"/>
        </w:rPr>
      </w:pPr>
      <w:r w:rsidRPr="006F49C0">
        <w:rPr>
          <w:rFonts w:ascii="Times New Roman" w:hAnsi="Times New Roman"/>
          <w:b/>
          <w:sz w:val="22"/>
          <w:szCs w:val="22"/>
        </w:rPr>
        <w:t>ANEXO II</w:t>
      </w:r>
    </w:p>
    <w:p w:rsidR="00FB5773" w:rsidRPr="006F49C0" w:rsidRDefault="00FB5773">
      <w:pPr>
        <w:pBdr>
          <w:top w:val="single" w:sz="4" w:space="1" w:color="000000"/>
          <w:left w:val="single" w:sz="4" w:space="0" w:color="000000"/>
          <w:bottom w:val="single" w:sz="4" w:space="1" w:color="000000"/>
          <w:right w:val="single" w:sz="4" w:space="0" w:color="000000"/>
        </w:pBdr>
        <w:spacing w:line="360" w:lineRule="auto"/>
        <w:jc w:val="center"/>
        <w:rPr>
          <w:rFonts w:ascii="Times New Roman" w:hAnsi="Times New Roman"/>
          <w:b/>
          <w:caps/>
          <w:sz w:val="22"/>
          <w:szCs w:val="22"/>
        </w:rPr>
      </w:pPr>
      <w:r w:rsidRPr="006F49C0">
        <w:rPr>
          <w:rFonts w:ascii="Times New Roman" w:hAnsi="Times New Roman"/>
          <w:b/>
          <w:caps/>
          <w:sz w:val="22"/>
          <w:szCs w:val="22"/>
        </w:rPr>
        <w:t>AUTORIZACIÓN de datos PARA QUE LA ADMINiSTrACIÓN OBTENGA DATOS DE ESTAR AL CORRIENTE DE LAS OBLIGACIONES TRIBUTARIAS Y FRENTE A LA SEGURIDAD SOCIAL, administración general del estado y con la hacienda local</w:t>
      </w:r>
    </w:p>
    <w:p w:rsidR="00FB5773" w:rsidRPr="006F49C0" w:rsidRDefault="00FB5773">
      <w:pPr>
        <w:rPr>
          <w:rFonts w:ascii="Times New Roman" w:hAnsi="Times New Roman"/>
          <w:sz w:val="22"/>
          <w:szCs w:val="22"/>
        </w:rPr>
      </w:pPr>
    </w:p>
    <w:p w:rsidR="00FB5773" w:rsidRPr="006F49C0" w:rsidRDefault="00FB5773">
      <w:pPr>
        <w:jc w:val="center"/>
        <w:rPr>
          <w:rFonts w:ascii="Times New Roman" w:hAnsi="Times New Roman"/>
          <w:sz w:val="22"/>
          <w:szCs w:val="22"/>
        </w:rPr>
      </w:pPr>
      <w:r w:rsidRPr="006F49C0">
        <w:rPr>
          <w:rFonts w:ascii="Times New Roman" w:hAnsi="Times New Roman"/>
          <w:sz w:val="22"/>
          <w:szCs w:val="22"/>
        </w:rPr>
        <w:t>(</w:t>
      </w:r>
      <w:proofErr w:type="gramStart"/>
      <w:r w:rsidRPr="006F49C0">
        <w:rPr>
          <w:rFonts w:ascii="Times New Roman" w:hAnsi="Times New Roman"/>
          <w:sz w:val="22"/>
          <w:szCs w:val="22"/>
        </w:rPr>
        <w:t>NOTA :</w:t>
      </w:r>
      <w:proofErr w:type="gramEnd"/>
      <w:r w:rsidRPr="006F49C0">
        <w:rPr>
          <w:rFonts w:ascii="Times New Roman" w:hAnsi="Times New Roman"/>
          <w:sz w:val="22"/>
          <w:szCs w:val="22"/>
        </w:rPr>
        <w:t xml:space="preserve"> EN CASO DE NO AUTORIZARSE SE DEBERÁN PRESENTAR CERTIFICADOS ACTUALIZADOS)</w:t>
      </w:r>
    </w:p>
    <w:p w:rsidR="00FB5773" w:rsidRPr="006F49C0" w:rsidRDefault="00FB5773">
      <w:pPr>
        <w:jc w:val="center"/>
        <w:rPr>
          <w:rFonts w:ascii="Times New Roman" w:hAnsi="Times New Roman"/>
          <w:sz w:val="22"/>
          <w:szCs w:val="22"/>
        </w:rPr>
      </w:pPr>
    </w:p>
    <w:p w:rsidR="00FB5773" w:rsidRPr="006F49C0" w:rsidRDefault="00FB5773">
      <w:pPr>
        <w:spacing w:line="360" w:lineRule="auto"/>
        <w:jc w:val="both"/>
        <w:rPr>
          <w:rFonts w:ascii="Times New Roman" w:hAnsi="Times New Roman"/>
          <w:sz w:val="22"/>
          <w:szCs w:val="22"/>
        </w:rPr>
      </w:pPr>
      <w:r w:rsidRPr="006F49C0">
        <w:rPr>
          <w:rFonts w:ascii="Times New Roman" w:hAnsi="Times New Roman"/>
          <w:sz w:val="22"/>
          <w:szCs w:val="22"/>
        </w:rPr>
        <w:t xml:space="preserve">D/Dª. ……………………………………………………………….………………………………………., con </w:t>
      </w:r>
      <w:proofErr w:type="gramStart"/>
      <w:r w:rsidRPr="006F49C0">
        <w:rPr>
          <w:rFonts w:ascii="Times New Roman" w:hAnsi="Times New Roman"/>
          <w:sz w:val="22"/>
          <w:szCs w:val="22"/>
        </w:rPr>
        <w:t>NIF …</w:t>
      </w:r>
      <w:proofErr w:type="gramEnd"/>
      <w:r w:rsidRPr="006F49C0">
        <w:rPr>
          <w:rFonts w:ascii="Times New Roman" w:hAnsi="Times New Roman"/>
          <w:sz w:val="22"/>
          <w:szCs w:val="22"/>
        </w:rPr>
        <w:t xml:space="preserve">……………………………………………………….. </w:t>
      </w:r>
      <w:proofErr w:type="gramStart"/>
      <w:r w:rsidRPr="006F49C0">
        <w:rPr>
          <w:rFonts w:ascii="Times New Roman" w:hAnsi="Times New Roman"/>
          <w:sz w:val="22"/>
          <w:szCs w:val="22"/>
        </w:rPr>
        <w:t>presidente/a</w:t>
      </w:r>
      <w:proofErr w:type="gramEnd"/>
      <w:r w:rsidRPr="006F49C0">
        <w:rPr>
          <w:rFonts w:ascii="Times New Roman" w:hAnsi="Times New Roman"/>
          <w:sz w:val="22"/>
          <w:szCs w:val="22"/>
        </w:rPr>
        <w:t xml:space="preserve"> de la asociación …………………… ……………………………………………………………………………………………………………………….. ………………… ..…………………………………   con </w:t>
      </w:r>
      <w:proofErr w:type="gramStart"/>
      <w:r w:rsidRPr="006F49C0">
        <w:rPr>
          <w:rFonts w:ascii="Times New Roman" w:hAnsi="Times New Roman"/>
          <w:sz w:val="22"/>
          <w:szCs w:val="22"/>
        </w:rPr>
        <w:t>CIF …</w:t>
      </w:r>
      <w:proofErr w:type="gramEnd"/>
      <w:r w:rsidRPr="006F49C0">
        <w:rPr>
          <w:rFonts w:ascii="Times New Roman" w:hAnsi="Times New Roman"/>
          <w:sz w:val="22"/>
          <w:szCs w:val="22"/>
        </w:rPr>
        <w:t>………………………………..</w:t>
      </w:r>
    </w:p>
    <w:p w:rsidR="00FB5773" w:rsidRPr="006F49C0" w:rsidRDefault="00FB5773">
      <w:pPr>
        <w:spacing w:line="360" w:lineRule="auto"/>
        <w:rPr>
          <w:rFonts w:ascii="Times New Roman" w:hAnsi="Times New Roman"/>
          <w:sz w:val="22"/>
          <w:szCs w:val="22"/>
        </w:rPr>
      </w:pPr>
    </w:p>
    <w:p w:rsidR="00FB5773" w:rsidRPr="006F49C0" w:rsidRDefault="00FB5773">
      <w:pPr>
        <w:spacing w:line="360" w:lineRule="auto"/>
        <w:jc w:val="both"/>
        <w:rPr>
          <w:rFonts w:ascii="Times New Roman" w:hAnsi="Times New Roman"/>
          <w:sz w:val="22"/>
          <w:szCs w:val="22"/>
        </w:rPr>
      </w:pPr>
      <w:r w:rsidRPr="006F49C0">
        <w:rPr>
          <w:rFonts w:ascii="Times New Roman" w:hAnsi="Times New Roman"/>
          <w:b/>
          <w:sz w:val="22"/>
          <w:szCs w:val="22"/>
        </w:rPr>
        <w:t>AUTORIZA</w:t>
      </w:r>
      <w:r w:rsidRPr="006F49C0">
        <w:rPr>
          <w:rFonts w:ascii="Times New Roman" w:hAnsi="Times New Roman"/>
          <w:sz w:val="22"/>
          <w:szCs w:val="22"/>
        </w:rPr>
        <w:t xml:space="preserve"> al Ayuntamiento de Cáceres para que solicite en su nombre, ante los organismos competentes los siguientes datos:</w:t>
      </w:r>
    </w:p>
    <w:p w:rsidR="00FB5773" w:rsidRPr="006F49C0" w:rsidRDefault="00FB5773">
      <w:pPr>
        <w:spacing w:line="360" w:lineRule="auto"/>
        <w:jc w:val="both"/>
        <w:rPr>
          <w:rFonts w:ascii="Times New Roman" w:hAnsi="Times New Roman"/>
          <w:sz w:val="22"/>
          <w:szCs w:val="22"/>
        </w:rPr>
      </w:pPr>
    </w:p>
    <w:p w:rsidR="00FB5773" w:rsidRPr="006F49C0" w:rsidRDefault="00FB5773">
      <w:pPr>
        <w:autoSpaceDE w:val="0"/>
        <w:rPr>
          <w:rFonts w:ascii="Times New Roman" w:hAnsi="Times New Roman"/>
          <w:sz w:val="22"/>
          <w:szCs w:val="22"/>
          <w:lang w:val="es-ES"/>
        </w:rPr>
      </w:pPr>
      <w:r w:rsidRPr="006F49C0">
        <w:rPr>
          <w:rFonts w:ascii="Times New Roman" w:hAnsi="Times New Roman"/>
          <w:sz w:val="22"/>
          <w:szCs w:val="22"/>
        </w:rPr>
        <w:tab/>
      </w:r>
      <w:r w:rsidR="00250E4D" w:rsidRPr="00250E4D">
        <w:rPr>
          <w:noProof/>
          <w:lang w:val="es-ES" w:eastAsia="es-ES"/>
        </w:rPr>
        <w:pict>
          <v:rect id="_x0000_s1029" style="position:absolute;margin-left:9pt;margin-top:2.6pt;width:9pt;height:9pt;z-index:251658240;mso-wrap-style:none;mso-position-horizontal-relative:text;mso-position-vertical-relative:text;v-text-anchor:middle" strokeweight=".26mm">
            <v:fill color2="black"/>
          </v:rect>
        </w:pict>
      </w:r>
      <w:r w:rsidRPr="006F49C0">
        <w:rPr>
          <w:rFonts w:ascii="Times New Roman" w:hAnsi="Times New Roman"/>
          <w:b/>
          <w:bCs/>
          <w:sz w:val="22"/>
          <w:szCs w:val="22"/>
        </w:rPr>
        <w:t xml:space="preserve"> </w:t>
      </w:r>
      <w:r w:rsidRPr="006F49C0">
        <w:rPr>
          <w:rFonts w:ascii="Times New Roman" w:hAnsi="Times New Roman"/>
          <w:bCs/>
          <w:sz w:val="22"/>
          <w:szCs w:val="22"/>
        </w:rPr>
        <w:t xml:space="preserve">Que la asociación a la que represento se encuentra al corriente de las </w:t>
      </w:r>
      <w:r w:rsidRPr="006F49C0">
        <w:rPr>
          <w:rFonts w:ascii="Times New Roman" w:hAnsi="Times New Roman"/>
          <w:b/>
          <w:bCs/>
          <w:sz w:val="22"/>
          <w:szCs w:val="22"/>
        </w:rPr>
        <w:t xml:space="preserve">obligaciones tributarias </w:t>
      </w:r>
      <w:r w:rsidRPr="006F49C0">
        <w:rPr>
          <w:rFonts w:ascii="Times New Roman" w:hAnsi="Times New Roman"/>
          <w:sz w:val="22"/>
          <w:szCs w:val="22"/>
          <w:lang w:val="es-ES"/>
        </w:rPr>
        <w:t>con la Administración General del Estado</w:t>
      </w:r>
    </w:p>
    <w:p w:rsidR="00FB5773" w:rsidRPr="006F49C0" w:rsidRDefault="00FB5773">
      <w:pPr>
        <w:autoSpaceDE w:val="0"/>
        <w:ind w:left="567" w:hanging="425"/>
        <w:jc w:val="both"/>
        <w:rPr>
          <w:rFonts w:ascii="Times New Roman" w:hAnsi="Times New Roman"/>
          <w:bCs/>
          <w:sz w:val="22"/>
          <w:szCs w:val="22"/>
          <w:lang w:val="es-ES"/>
        </w:rPr>
      </w:pPr>
    </w:p>
    <w:p w:rsidR="00FB5773" w:rsidRPr="006F49C0" w:rsidRDefault="00250E4D">
      <w:pPr>
        <w:autoSpaceDE w:val="0"/>
        <w:ind w:left="567" w:hanging="425"/>
        <w:jc w:val="both"/>
        <w:rPr>
          <w:rFonts w:ascii="Times New Roman" w:hAnsi="Times New Roman"/>
          <w:b/>
          <w:bCs/>
          <w:sz w:val="22"/>
          <w:szCs w:val="22"/>
        </w:rPr>
      </w:pPr>
      <w:r w:rsidRPr="00250E4D">
        <w:rPr>
          <w:noProof/>
          <w:lang w:val="es-ES" w:eastAsia="es-ES"/>
        </w:rPr>
        <w:pict>
          <v:rect id="_x0000_s1030" style="position:absolute;left:0;text-align:left;margin-left:9pt;margin-top:3.7pt;width:9pt;height:9pt;z-index:251659264;mso-wrap-style:none;v-text-anchor:middle" strokeweight=".26mm">
            <v:fill color2="black"/>
          </v:rect>
        </w:pict>
      </w:r>
      <w:r w:rsidR="00FB5773" w:rsidRPr="006F49C0">
        <w:rPr>
          <w:rFonts w:ascii="Times New Roman" w:hAnsi="Times New Roman"/>
          <w:b/>
          <w:bCs/>
          <w:sz w:val="22"/>
          <w:szCs w:val="22"/>
        </w:rPr>
        <w:t xml:space="preserve">      </w:t>
      </w:r>
      <w:r w:rsidR="00FB5773" w:rsidRPr="006F49C0">
        <w:rPr>
          <w:rFonts w:ascii="Times New Roman" w:hAnsi="Times New Roman"/>
          <w:bCs/>
          <w:sz w:val="22"/>
          <w:szCs w:val="22"/>
        </w:rPr>
        <w:t xml:space="preserve">Que la asociación a la que represento no tiene </w:t>
      </w:r>
      <w:r w:rsidR="00FB5773" w:rsidRPr="006F49C0">
        <w:rPr>
          <w:rFonts w:ascii="Times New Roman" w:hAnsi="Times New Roman"/>
          <w:sz w:val="22"/>
          <w:szCs w:val="22"/>
          <w:lang w:val="es-ES"/>
        </w:rPr>
        <w:t xml:space="preserve">deudas o sanciones tributarias </w:t>
      </w:r>
      <w:r w:rsidR="00FB5773" w:rsidRPr="006F49C0">
        <w:rPr>
          <w:rFonts w:ascii="Times New Roman" w:hAnsi="Times New Roman"/>
          <w:b/>
          <w:bCs/>
          <w:sz w:val="22"/>
          <w:szCs w:val="22"/>
        </w:rPr>
        <w:t xml:space="preserve"> con el Ayuntamiento de Cáceres.</w:t>
      </w:r>
    </w:p>
    <w:p w:rsidR="00FB5773" w:rsidRPr="006F49C0" w:rsidRDefault="00FB5773">
      <w:pPr>
        <w:autoSpaceDE w:val="0"/>
        <w:ind w:left="567" w:hanging="425"/>
        <w:jc w:val="both"/>
        <w:rPr>
          <w:rFonts w:ascii="Times New Roman" w:hAnsi="Times New Roman"/>
          <w:b/>
          <w:bCs/>
          <w:sz w:val="22"/>
          <w:szCs w:val="22"/>
        </w:rPr>
      </w:pPr>
    </w:p>
    <w:p w:rsidR="00FB5773" w:rsidRPr="006F49C0" w:rsidRDefault="00250E4D">
      <w:pPr>
        <w:autoSpaceDE w:val="0"/>
        <w:ind w:left="567" w:hanging="425"/>
        <w:jc w:val="both"/>
        <w:rPr>
          <w:rFonts w:ascii="Times New Roman" w:hAnsi="Times New Roman"/>
          <w:bCs/>
          <w:sz w:val="22"/>
          <w:szCs w:val="22"/>
        </w:rPr>
      </w:pPr>
      <w:r w:rsidRPr="00250E4D">
        <w:rPr>
          <w:noProof/>
          <w:lang w:val="es-ES" w:eastAsia="es-ES"/>
        </w:rPr>
        <w:pict>
          <v:rect id="_x0000_s1031" style="position:absolute;left:0;text-align:left;margin-left:9pt;margin-top:4.8pt;width:9pt;height:9pt;z-index:251660288;mso-wrap-style:none;v-text-anchor:middle" strokeweight=".26mm">
            <v:fill color2="black"/>
          </v:rect>
        </w:pict>
      </w:r>
      <w:r w:rsidR="00FB5773" w:rsidRPr="006F49C0">
        <w:rPr>
          <w:rFonts w:ascii="Times New Roman" w:hAnsi="Times New Roman"/>
          <w:b/>
          <w:bCs/>
          <w:sz w:val="22"/>
          <w:szCs w:val="22"/>
        </w:rPr>
        <w:t xml:space="preserve">      </w:t>
      </w:r>
      <w:r w:rsidR="00FB5773" w:rsidRPr="006F49C0">
        <w:rPr>
          <w:rFonts w:ascii="Times New Roman" w:hAnsi="Times New Roman"/>
          <w:bCs/>
          <w:sz w:val="22"/>
          <w:szCs w:val="22"/>
        </w:rPr>
        <w:t xml:space="preserve">Que la asociación a la que represento se encuentra al corriente de </w:t>
      </w:r>
      <w:r w:rsidR="00FB5773" w:rsidRPr="006F49C0">
        <w:rPr>
          <w:rFonts w:ascii="Times New Roman" w:hAnsi="Times New Roman"/>
          <w:b/>
          <w:bCs/>
          <w:sz w:val="22"/>
          <w:szCs w:val="22"/>
        </w:rPr>
        <w:t>las obligaciones con la Seguridad Social</w:t>
      </w:r>
      <w:r w:rsidR="00FB5773" w:rsidRPr="006F49C0">
        <w:rPr>
          <w:rFonts w:ascii="Times New Roman" w:hAnsi="Times New Roman"/>
          <w:bCs/>
          <w:sz w:val="22"/>
          <w:szCs w:val="22"/>
        </w:rPr>
        <w:t>.</w:t>
      </w:r>
    </w:p>
    <w:p w:rsidR="00FB5773" w:rsidRPr="006F49C0" w:rsidRDefault="00FB5773">
      <w:pPr>
        <w:autoSpaceDE w:val="0"/>
        <w:jc w:val="both"/>
        <w:rPr>
          <w:rFonts w:ascii="Times New Roman" w:hAnsi="Times New Roman"/>
          <w:b/>
          <w:bCs/>
          <w:sz w:val="22"/>
          <w:szCs w:val="22"/>
        </w:rPr>
      </w:pPr>
    </w:p>
    <w:p w:rsidR="00FB5773" w:rsidRPr="006F49C0" w:rsidRDefault="00FB5773">
      <w:pPr>
        <w:autoSpaceDE w:val="0"/>
        <w:spacing w:line="360" w:lineRule="auto"/>
        <w:rPr>
          <w:rFonts w:ascii="Times New Roman" w:hAnsi="Times New Roman"/>
          <w:sz w:val="22"/>
          <w:szCs w:val="22"/>
        </w:rPr>
      </w:pPr>
    </w:p>
    <w:p w:rsidR="00FB5773" w:rsidRPr="006F49C0" w:rsidRDefault="00FB5773">
      <w:pPr>
        <w:autoSpaceDE w:val="0"/>
        <w:spacing w:line="360" w:lineRule="auto"/>
        <w:rPr>
          <w:rFonts w:ascii="Times New Roman" w:hAnsi="Times New Roman"/>
          <w:sz w:val="22"/>
          <w:szCs w:val="22"/>
        </w:rPr>
      </w:pPr>
    </w:p>
    <w:p w:rsidR="00FB5773" w:rsidRPr="006F49C0" w:rsidRDefault="00FB5773">
      <w:pPr>
        <w:autoSpaceDE w:val="0"/>
        <w:spacing w:line="360" w:lineRule="auto"/>
        <w:rPr>
          <w:rFonts w:ascii="Times New Roman" w:hAnsi="Times New Roman"/>
          <w:sz w:val="22"/>
          <w:szCs w:val="22"/>
        </w:rPr>
      </w:pPr>
    </w:p>
    <w:p w:rsidR="00FB5773" w:rsidRPr="006F49C0" w:rsidRDefault="00FB5773">
      <w:pPr>
        <w:autoSpaceDE w:val="0"/>
        <w:spacing w:line="360" w:lineRule="auto"/>
        <w:jc w:val="center"/>
        <w:rPr>
          <w:rFonts w:ascii="Times New Roman" w:hAnsi="Times New Roman"/>
          <w:sz w:val="22"/>
          <w:szCs w:val="22"/>
        </w:rPr>
      </w:pPr>
      <w:r w:rsidRPr="006F49C0">
        <w:rPr>
          <w:rFonts w:ascii="Times New Roman" w:hAnsi="Times New Roman"/>
          <w:sz w:val="22"/>
          <w:szCs w:val="22"/>
        </w:rPr>
        <w:t xml:space="preserve">Cáceres </w:t>
      </w:r>
      <w:proofErr w:type="gramStart"/>
      <w:r w:rsidRPr="006F49C0">
        <w:rPr>
          <w:rFonts w:ascii="Times New Roman" w:hAnsi="Times New Roman"/>
          <w:sz w:val="22"/>
          <w:szCs w:val="22"/>
        </w:rPr>
        <w:t>a …</w:t>
      </w:r>
      <w:proofErr w:type="gramEnd"/>
      <w:r w:rsidRPr="006F49C0">
        <w:rPr>
          <w:rFonts w:ascii="Times New Roman" w:hAnsi="Times New Roman"/>
          <w:sz w:val="22"/>
          <w:szCs w:val="22"/>
        </w:rPr>
        <w:t>… de ...................... de 20</w:t>
      </w:r>
      <w:r w:rsidR="00251545">
        <w:rPr>
          <w:rFonts w:ascii="Times New Roman" w:hAnsi="Times New Roman"/>
          <w:sz w:val="22"/>
          <w:szCs w:val="22"/>
        </w:rPr>
        <w:t>20</w:t>
      </w:r>
    </w:p>
    <w:p w:rsidR="00FB5773" w:rsidRPr="006F49C0" w:rsidRDefault="00FB5773">
      <w:pPr>
        <w:spacing w:line="360" w:lineRule="auto"/>
        <w:rPr>
          <w:rFonts w:ascii="Times New Roman" w:hAnsi="Times New Roman"/>
          <w:sz w:val="22"/>
          <w:szCs w:val="22"/>
        </w:rPr>
      </w:pPr>
    </w:p>
    <w:p w:rsidR="00FB5773" w:rsidRPr="006F49C0" w:rsidRDefault="00FB5773">
      <w:pPr>
        <w:spacing w:line="360" w:lineRule="auto"/>
        <w:rPr>
          <w:rFonts w:ascii="Times New Roman" w:hAnsi="Times New Roman"/>
          <w:sz w:val="22"/>
          <w:szCs w:val="22"/>
        </w:rPr>
      </w:pPr>
    </w:p>
    <w:p w:rsidR="00FB5773" w:rsidRPr="006F49C0" w:rsidRDefault="00FB5773">
      <w:pPr>
        <w:spacing w:line="360" w:lineRule="auto"/>
        <w:rPr>
          <w:rFonts w:ascii="Times New Roman" w:hAnsi="Times New Roman"/>
          <w:sz w:val="22"/>
          <w:szCs w:val="22"/>
        </w:rPr>
      </w:pPr>
    </w:p>
    <w:p w:rsidR="00FB5773" w:rsidRPr="006F49C0" w:rsidRDefault="00FB5773">
      <w:pPr>
        <w:jc w:val="center"/>
        <w:rPr>
          <w:rFonts w:ascii="Times New Roman" w:hAnsi="Times New Roman"/>
          <w:sz w:val="22"/>
          <w:szCs w:val="22"/>
        </w:rPr>
      </w:pPr>
      <w:proofErr w:type="spellStart"/>
      <w:r w:rsidRPr="006F49C0">
        <w:rPr>
          <w:rFonts w:ascii="Times New Roman" w:hAnsi="Times New Roman"/>
          <w:sz w:val="22"/>
          <w:szCs w:val="22"/>
        </w:rPr>
        <w:t>Fdo</w:t>
      </w:r>
      <w:proofErr w:type="spellEnd"/>
      <w:r w:rsidRPr="006F49C0">
        <w:rPr>
          <w:rFonts w:ascii="Times New Roman" w:hAnsi="Times New Roman"/>
          <w:sz w:val="22"/>
          <w:szCs w:val="22"/>
        </w:rPr>
        <w:t>…………………………………………</w:t>
      </w:r>
    </w:p>
    <w:p w:rsidR="00FB5773" w:rsidRPr="006F49C0" w:rsidRDefault="00FB5773">
      <w:pPr>
        <w:jc w:val="cente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pBdr>
          <w:top w:val="single" w:sz="4" w:space="1" w:color="000000"/>
          <w:left w:val="single" w:sz="4" w:space="0" w:color="000000"/>
          <w:bottom w:val="single" w:sz="4" w:space="1" w:color="000000"/>
          <w:right w:val="single" w:sz="4" w:space="0" w:color="000000"/>
        </w:pBdr>
        <w:spacing w:line="360" w:lineRule="auto"/>
        <w:jc w:val="center"/>
        <w:rPr>
          <w:rFonts w:ascii="Times New Roman" w:hAnsi="Times New Roman"/>
          <w:b/>
          <w:sz w:val="22"/>
          <w:szCs w:val="22"/>
        </w:rPr>
      </w:pPr>
      <w:r w:rsidRPr="006F49C0">
        <w:rPr>
          <w:rFonts w:ascii="Times New Roman" w:hAnsi="Times New Roman"/>
          <w:b/>
          <w:sz w:val="22"/>
          <w:szCs w:val="22"/>
        </w:rPr>
        <w:lastRenderedPageBreak/>
        <w:t>ANEXO III</w:t>
      </w:r>
    </w:p>
    <w:p w:rsidR="00FB5773" w:rsidRPr="006F49C0" w:rsidRDefault="00FB5773">
      <w:pPr>
        <w:pBdr>
          <w:top w:val="single" w:sz="4" w:space="1" w:color="000000"/>
          <w:left w:val="single" w:sz="4" w:space="0" w:color="000000"/>
          <w:bottom w:val="single" w:sz="4" w:space="1" w:color="000000"/>
          <w:right w:val="single" w:sz="4" w:space="0" w:color="000000"/>
        </w:pBdr>
        <w:spacing w:line="360" w:lineRule="auto"/>
        <w:jc w:val="center"/>
        <w:rPr>
          <w:rFonts w:ascii="Times New Roman" w:hAnsi="Times New Roman"/>
          <w:b/>
          <w:sz w:val="22"/>
          <w:szCs w:val="22"/>
        </w:rPr>
      </w:pPr>
      <w:r w:rsidRPr="006F49C0">
        <w:rPr>
          <w:rFonts w:ascii="Times New Roman" w:hAnsi="Times New Roman"/>
          <w:b/>
          <w:sz w:val="22"/>
          <w:szCs w:val="22"/>
        </w:rPr>
        <w:t xml:space="preserve">DECLARACIÓN RESPONSABLE DE REUNIR </w:t>
      </w:r>
    </w:p>
    <w:p w:rsidR="00FB5773" w:rsidRPr="006F49C0" w:rsidRDefault="00FB5773">
      <w:pPr>
        <w:pBdr>
          <w:top w:val="single" w:sz="4" w:space="1" w:color="000000"/>
          <w:left w:val="single" w:sz="4" w:space="0" w:color="000000"/>
          <w:bottom w:val="single" w:sz="4" w:space="1" w:color="000000"/>
          <w:right w:val="single" w:sz="4" w:space="0" w:color="000000"/>
        </w:pBdr>
        <w:spacing w:line="360" w:lineRule="auto"/>
        <w:jc w:val="center"/>
        <w:rPr>
          <w:rFonts w:ascii="Times New Roman" w:hAnsi="Times New Roman"/>
          <w:b/>
          <w:sz w:val="22"/>
          <w:szCs w:val="22"/>
        </w:rPr>
      </w:pPr>
      <w:r w:rsidRPr="006F49C0">
        <w:rPr>
          <w:rFonts w:ascii="Times New Roman" w:hAnsi="Times New Roman"/>
          <w:b/>
          <w:sz w:val="22"/>
          <w:szCs w:val="22"/>
        </w:rPr>
        <w:t xml:space="preserve">LOS REQUISITOS PREVISTOS EN EL ARTÍCULO 13  </w:t>
      </w:r>
      <w:r w:rsidRPr="006F49C0">
        <w:rPr>
          <w:rFonts w:ascii="Times New Roman" w:hAnsi="Times New Roman"/>
          <w:b/>
          <w:caps/>
          <w:sz w:val="22"/>
          <w:szCs w:val="22"/>
        </w:rPr>
        <w:t>de la</w:t>
      </w:r>
      <w:r w:rsidRPr="006F49C0">
        <w:rPr>
          <w:rFonts w:ascii="Times New Roman" w:hAnsi="Times New Roman"/>
          <w:b/>
          <w:sz w:val="22"/>
          <w:szCs w:val="22"/>
        </w:rPr>
        <w:t xml:space="preserve"> LEY DE SUBVENCIONES</w:t>
      </w:r>
    </w:p>
    <w:p w:rsidR="00FB5773" w:rsidRPr="006F49C0" w:rsidRDefault="00FB5773">
      <w:pPr>
        <w:pStyle w:val="Sangra2detindependiente1"/>
        <w:spacing w:after="0" w:line="240" w:lineRule="auto"/>
        <w:ind w:left="0"/>
        <w:rPr>
          <w:rFonts w:ascii="Times New Roman" w:hAnsi="Times New Roman"/>
          <w:sz w:val="22"/>
          <w:szCs w:val="22"/>
        </w:rPr>
      </w:pPr>
    </w:p>
    <w:p w:rsidR="00FB5773" w:rsidRPr="006F49C0" w:rsidRDefault="00FB5773">
      <w:pPr>
        <w:pStyle w:val="Sangra2detindependiente1"/>
        <w:spacing w:after="0"/>
        <w:ind w:left="0"/>
        <w:jc w:val="both"/>
        <w:rPr>
          <w:rFonts w:ascii="Times New Roman" w:hAnsi="Times New Roman"/>
          <w:sz w:val="22"/>
          <w:szCs w:val="22"/>
        </w:rPr>
      </w:pPr>
      <w:r w:rsidRPr="006F49C0">
        <w:rPr>
          <w:rFonts w:ascii="Times New Roman" w:hAnsi="Times New Roman"/>
          <w:sz w:val="22"/>
          <w:szCs w:val="22"/>
        </w:rPr>
        <w:t xml:space="preserve">D/Dª............................................................ con D.N.I. nº........................................., Presidente/a de la Asociación.................................................................. ......................................................................... </w:t>
      </w:r>
    </w:p>
    <w:p w:rsidR="00FB5773" w:rsidRPr="006F49C0" w:rsidRDefault="00FB5773">
      <w:pPr>
        <w:ind w:firstLine="708"/>
        <w:jc w:val="both"/>
        <w:rPr>
          <w:rFonts w:ascii="Times New Roman" w:hAnsi="Times New Roman"/>
          <w:sz w:val="22"/>
          <w:szCs w:val="22"/>
        </w:rPr>
      </w:pPr>
      <w:r w:rsidRPr="006F49C0">
        <w:rPr>
          <w:rFonts w:ascii="Times New Roman" w:hAnsi="Times New Roman"/>
          <w:b/>
          <w:sz w:val="22"/>
          <w:szCs w:val="22"/>
        </w:rPr>
        <w:tab/>
      </w:r>
      <w:r w:rsidRPr="006F49C0">
        <w:rPr>
          <w:rFonts w:ascii="Times New Roman" w:hAnsi="Times New Roman"/>
          <w:caps/>
          <w:sz w:val="22"/>
          <w:szCs w:val="22"/>
        </w:rPr>
        <w:t>Efectúa la siguiente DECLARACIÓN</w:t>
      </w:r>
      <w:r w:rsidRPr="006F49C0">
        <w:rPr>
          <w:rFonts w:ascii="Times New Roman" w:hAnsi="Times New Roman"/>
          <w:sz w:val="22"/>
          <w:szCs w:val="22"/>
        </w:rPr>
        <w:t>:</w:t>
      </w:r>
    </w:p>
    <w:p w:rsidR="00FB5773" w:rsidRPr="006F49C0" w:rsidRDefault="00FB5773">
      <w:pPr>
        <w:ind w:firstLine="708"/>
        <w:jc w:val="both"/>
        <w:rPr>
          <w:rFonts w:ascii="Times New Roman" w:hAnsi="Times New Roman"/>
          <w:sz w:val="22"/>
          <w:szCs w:val="22"/>
        </w:rPr>
      </w:pPr>
    </w:p>
    <w:p w:rsidR="00FB5773" w:rsidRPr="006F49C0" w:rsidRDefault="00FB5773">
      <w:pPr>
        <w:autoSpaceDE w:val="0"/>
        <w:spacing w:line="360" w:lineRule="auto"/>
        <w:jc w:val="both"/>
        <w:rPr>
          <w:rFonts w:ascii="Times New Roman" w:hAnsi="Times New Roman"/>
          <w:sz w:val="22"/>
          <w:szCs w:val="22"/>
        </w:rPr>
      </w:pPr>
      <w:r w:rsidRPr="006F49C0">
        <w:rPr>
          <w:rFonts w:ascii="Times New Roman" w:hAnsi="Times New Roman"/>
          <w:sz w:val="22"/>
          <w:szCs w:val="22"/>
        </w:rPr>
        <w:t xml:space="preserve">1.- Declara que la Asociación,  reúne los requisitos previstos en el artículo  13 de la Ley 38/2003, de 17 de noviembre General de Subvenciones  para obtener la condición de beneficiario. </w:t>
      </w:r>
    </w:p>
    <w:p w:rsidR="00FB5773" w:rsidRPr="006F49C0" w:rsidRDefault="00FB5773">
      <w:pPr>
        <w:ind w:firstLine="708"/>
        <w:jc w:val="both"/>
        <w:rPr>
          <w:rFonts w:ascii="Times New Roman" w:hAnsi="Times New Roman"/>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t>2.- Declara que las actividades y gastos de funcionamiento para las que se solicita subvención:</w:t>
      </w:r>
    </w:p>
    <w:p w:rsidR="00FB5773" w:rsidRPr="006F49C0" w:rsidRDefault="00FB5773">
      <w:pPr>
        <w:numPr>
          <w:ilvl w:val="0"/>
          <w:numId w:val="14"/>
        </w:numPr>
        <w:jc w:val="both"/>
        <w:rPr>
          <w:rFonts w:ascii="Times New Roman" w:hAnsi="Times New Roman"/>
          <w:sz w:val="22"/>
          <w:szCs w:val="22"/>
        </w:rPr>
      </w:pPr>
      <w:r w:rsidRPr="006F49C0">
        <w:rPr>
          <w:rFonts w:ascii="Times New Roman" w:hAnsi="Times New Roman"/>
          <w:sz w:val="22"/>
          <w:szCs w:val="22"/>
        </w:rPr>
        <w:t>No están financiadas por otra entidad pública o privada.</w:t>
      </w:r>
    </w:p>
    <w:p w:rsidR="00FB5773" w:rsidRPr="006F49C0" w:rsidRDefault="00FB5773">
      <w:pPr>
        <w:numPr>
          <w:ilvl w:val="0"/>
          <w:numId w:val="14"/>
        </w:numPr>
        <w:jc w:val="both"/>
        <w:rPr>
          <w:rFonts w:ascii="Times New Roman" w:hAnsi="Times New Roman"/>
          <w:sz w:val="22"/>
          <w:szCs w:val="22"/>
        </w:rPr>
      </w:pPr>
      <w:r w:rsidRPr="006F49C0">
        <w:rPr>
          <w:rFonts w:ascii="Times New Roman" w:hAnsi="Times New Roman"/>
          <w:sz w:val="22"/>
          <w:szCs w:val="22"/>
        </w:rPr>
        <w:t>Que se ha solicitado subvención para la financiación de actividades o conceptos contemplados en la presente solicitud a</w:t>
      </w:r>
    </w:p>
    <w:p w:rsidR="00FB5773" w:rsidRPr="006F49C0" w:rsidRDefault="00FB5773">
      <w:pPr>
        <w:ind w:firstLine="708"/>
        <w:jc w:val="both"/>
        <w:rPr>
          <w:rFonts w:ascii="Times New Roman" w:hAnsi="Times New Roman"/>
          <w:sz w:val="22"/>
          <w:szCs w:val="22"/>
        </w:rPr>
      </w:pPr>
    </w:p>
    <w:tbl>
      <w:tblPr>
        <w:tblW w:w="0" w:type="auto"/>
        <w:tblInd w:w="-5" w:type="dxa"/>
        <w:tblLayout w:type="fixed"/>
        <w:tblLook w:val="0000"/>
      </w:tblPr>
      <w:tblGrid>
        <w:gridCol w:w="3964"/>
        <w:gridCol w:w="2975"/>
        <w:gridCol w:w="3025"/>
      </w:tblGrid>
      <w:tr w:rsidR="00FB5773" w:rsidRPr="006F49C0">
        <w:trPr>
          <w:trHeight w:val="310"/>
        </w:trPr>
        <w:tc>
          <w:tcPr>
            <w:tcW w:w="3964"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Entidad a la que se ha solicitado</w:t>
            </w:r>
          </w:p>
        </w:tc>
        <w:tc>
          <w:tcPr>
            <w:tcW w:w="2975"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Importe solicitado</w:t>
            </w:r>
          </w:p>
        </w:tc>
        <w:tc>
          <w:tcPr>
            <w:tcW w:w="3025"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Importe concedido</w:t>
            </w:r>
          </w:p>
        </w:tc>
      </w:tr>
      <w:tr w:rsidR="00FB5773" w:rsidRPr="006F49C0">
        <w:trPr>
          <w:trHeight w:val="310"/>
        </w:trPr>
        <w:tc>
          <w:tcPr>
            <w:tcW w:w="3964"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2975"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3025"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tr w:rsidR="00FB5773" w:rsidRPr="006F49C0">
        <w:trPr>
          <w:trHeight w:val="327"/>
        </w:trPr>
        <w:tc>
          <w:tcPr>
            <w:tcW w:w="3964"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2975"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3025"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tr w:rsidR="00FB5773" w:rsidRPr="006F49C0">
        <w:trPr>
          <w:trHeight w:val="327"/>
        </w:trPr>
        <w:tc>
          <w:tcPr>
            <w:tcW w:w="3964"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2975"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3025"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tr w:rsidR="00FB5773" w:rsidRPr="006F49C0">
        <w:trPr>
          <w:trHeight w:val="327"/>
        </w:trPr>
        <w:tc>
          <w:tcPr>
            <w:tcW w:w="3964"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2975"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3025"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tbl>
    <w:p w:rsidR="00FB5773" w:rsidRPr="006F49C0" w:rsidRDefault="00FB5773">
      <w:pPr>
        <w:ind w:firstLine="708"/>
        <w:jc w:val="both"/>
        <w:rPr>
          <w:rFonts w:ascii="Times New Roman" w:hAnsi="Times New Roman"/>
          <w:sz w:val="22"/>
          <w:szCs w:val="22"/>
        </w:rPr>
      </w:pPr>
    </w:p>
    <w:p w:rsidR="00FB5773" w:rsidRPr="006F49C0" w:rsidRDefault="00FB5773">
      <w:pPr>
        <w:autoSpaceDE w:val="0"/>
        <w:spacing w:after="120"/>
        <w:jc w:val="both"/>
        <w:rPr>
          <w:rFonts w:ascii="Times New Roman" w:hAnsi="Times New Roman"/>
          <w:sz w:val="22"/>
          <w:szCs w:val="22"/>
          <w:lang w:val="es-ES"/>
        </w:rPr>
      </w:pPr>
      <w:r w:rsidRPr="006F49C0">
        <w:rPr>
          <w:rFonts w:ascii="Times New Roman" w:hAnsi="Times New Roman"/>
          <w:sz w:val="22"/>
          <w:szCs w:val="22"/>
        </w:rPr>
        <w:t xml:space="preserve">3.-  Se compromete a  </w:t>
      </w:r>
      <w:r w:rsidRPr="006F49C0">
        <w:rPr>
          <w:rFonts w:ascii="Times New Roman" w:hAnsi="Times New Roman"/>
          <w:sz w:val="22"/>
          <w:szCs w:val="22"/>
          <w:lang w:val="es-ES"/>
        </w:rPr>
        <w:t>Cumplir el proyecto o actividad que fundamentó la concesión de la subvención.</w:t>
      </w:r>
    </w:p>
    <w:p w:rsidR="00FB5773" w:rsidRPr="006F49C0" w:rsidRDefault="00FB5773">
      <w:pPr>
        <w:autoSpaceDE w:val="0"/>
        <w:spacing w:after="120"/>
        <w:jc w:val="both"/>
        <w:rPr>
          <w:rFonts w:ascii="Times New Roman" w:hAnsi="Times New Roman"/>
          <w:sz w:val="22"/>
          <w:szCs w:val="22"/>
          <w:lang w:val="es-ES"/>
        </w:rPr>
      </w:pPr>
      <w:r w:rsidRPr="006F49C0">
        <w:rPr>
          <w:rFonts w:ascii="Times New Roman" w:hAnsi="Times New Roman"/>
          <w:sz w:val="22"/>
          <w:szCs w:val="22"/>
        </w:rPr>
        <w:t xml:space="preserve">4.- Se compromete a </w:t>
      </w:r>
      <w:r w:rsidRPr="006F49C0">
        <w:rPr>
          <w:rFonts w:ascii="Times New Roman" w:hAnsi="Times New Roman"/>
          <w:sz w:val="22"/>
          <w:szCs w:val="22"/>
          <w:lang w:val="es-ES"/>
        </w:rPr>
        <w:t>someterse a las actuaciones de comprobación y control que sean debidamente requeridas por los órganos municipales, aportando cuanta información le sea requerida en el ejercicio de estas actuaciones y que estén relacionadas con la concesión de la subvención.</w:t>
      </w:r>
    </w:p>
    <w:p w:rsidR="00FB5773" w:rsidRPr="006F49C0" w:rsidRDefault="00FB5773">
      <w:pPr>
        <w:autoSpaceDE w:val="0"/>
        <w:spacing w:after="120"/>
        <w:jc w:val="both"/>
        <w:rPr>
          <w:rFonts w:ascii="Times New Roman" w:hAnsi="Times New Roman"/>
          <w:sz w:val="22"/>
          <w:szCs w:val="22"/>
          <w:lang w:val="es-ES"/>
        </w:rPr>
      </w:pPr>
      <w:r w:rsidRPr="006F49C0">
        <w:rPr>
          <w:rFonts w:ascii="Times New Roman" w:hAnsi="Times New Roman"/>
          <w:sz w:val="22"/>
          <w:szCs w:val="22"/>
          <w:lang w:val="es-ES"/>
        </w:rPr>
        <w:t>5.-Se compromete a dar la adecuada publicidad del carácter público de la financiación de programas, actividades, o actuaciones de cualquier tipo que sean objeto de subvención por parte de la Concejalía de Participación Social y Ciudadana.</w:t>
      </w: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r w:rsidRPr="006F49C0">
        <w:rPr>
          <w:rFonts w:ascii="Times New Roman" w:hAnsi="Times New Roman"/>
          <w:sz w:val="22"/>
          <w:szCs w:val="22"/>
        </w:rPr>
        <w:t xml:space="preserve">Cáceres,   .................. </w:t>
      </w:r>
      <w:proofErr w:type="gramStart"/>
      <w:r w:rsidRPr="006F49C0">
        <w:rPr>
          <w:rFonts w:ascii="Times New Roman" w:hAnsi="Times New Roman"/>
          <w:sz w:val="22"/>
          <w:szCs w:val="22"/>
        </w:rPr>
        <w:t>de .............................</w:t>
      </w:r>
      <w:proofErr w:type="gramEnd"/>
      <w:r w:rsidRPr="006F49C0">
        <w:rPr>
          <w:rFonts w:ascii="Times New Roman" w:hAnsi="Times New Roman"/>
          <w:sz w:val="22"/>
          <w:szCs w:val="22"/>
        </w:rPr>
        <w:t xml:space="preserve"> </w:t>
      </w:r>
      <w:proofErr w:type="gramStart"/>
      <w:r w:rsidRPr="006F49C0">
        <w:rPr>
          <w:rFonts w:ascii="Times New Roman" w:hAnsi="Times New Roman"/>
          <w:sz w:val="22"/>
          <w:szCs w:val="22"/>
        </w:rPr>
        <w:t>de</w:t>
      </w:r>
      <w:proofErr w:type="gramEnd"/>
      <w:r w:rsidRPr="006F49C0">
        <w:rPr>
          <w:rFonts w:ascii="Times New Roman" w:hAnsi="Times New Roman"/>
          <w:sz w:val="22"/>
          <w:szCs w:val="22"/>
        </w:rPr>
        <w:t xml:space="preserve">  20</w:t>
      </w:r>
      <w:r w:rsidR="00251545">
        <w:rPr>
          <w:rFonts w:ascii="Times New Roman" w:hAnsi="Times New Roman"/>
          <w:sz w:val="22"/>
          <w:szCs w:val="22"/>
        </w:rPr>
        <w:t>20</w:t>
      </w: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roofErr w:type="spellStart"/>
      <w:r w:rsidRPr="006F49C0">
        <w:rPr>
          <w:rFonts w:ascii="Times New Roman" w:hAnsi="Times New Roman"/>
          <w:sz w:val="22"/>
          <w:szCs w:val="22"/>
        </w:rPr>
        <w:t>Fdo</w:t>
      </w:r>
      <w:proofErr w:type="spellEnd"/>
      <w:r w:rsidRPr="006F49C0">
        <w:rPr>
          <w:rFonts w:ascii="Times New Roman" w:hAnsi="Times New Roman"/>
          <w:sz w:val="22"/>
          <w:szCs w:val="22"/>
        </w:rPr>
        <w:t>…………………………………..</w:t>
      </w:r>
    </w:p>
    <w:p w:rsidR="00FB5773" w:rsidRPr="006F49C0" w:rsidRDefault="00FB5773">
      <w:pPr>
        <w:jc w:val="center"/>
        <w:rPr>
          <w:rFonts w:ascii="Times New Roman" w:hAnsi="Times New Roman"/>
          <w:sz w:val="22"/>
          <w:szCs w:val="22"/>
        </w:rPr>
      </w:pPr>
    </w:p>
    <w:p w:rsidR="00FB5773" w:rsidRDefault="00FB5773" w:rsidP="0020649E">
      <w:pPr>
        <w:rPr>
          <w:rFonts w:ascii="Times New Roman" w:hAnsi="Times New Roman"/>
          <w:sz w:val="22"/>
          <w:szCs w:val="22"/>
        </w:rPr>
      </w:pPr>
    </w:p>
    <w:p w:rsidR="00A732DE" w:rsidRPr="006F49C0" w:rsidRDefault="00A732DE" w:rsidP="0020649E">
      <w:pPr>
        <w:rPr>
          <w:rFonts w:ascii="Times New Roman" w:hAnsi="Times New Roman"/>
          <w:sz w:val="22"/>
          <w:szCs w:val="22"/>
        </w:rPr>
      </w:pPr>
    </w:p>
    <w:p w:rsidR="00FB5773" w:rsidRPr="00A732DE" w:rsidRDefault="00FB5773">
      <w:pPr>
        <w:pBdr>
          <w:top w:val="single" w:sz="4" w:space="1" w:color="000000"/>
          <w:left w:val="single" w:sz="4" w:space="4" w:color="000000"/>
          <w:bottom w:val="single" w:sz="4" w:space="1" w:color="000000"/>
          <w:right w:val="single" w:sz="4" w:space="4" w:color="000000"/>
        </w:pBdr>
        <w:jc w:val="center"/>
        <w:rPr>
          <w:rFonts w:ascii="Times New Roman" w:hAnsi="Times New Roman"/>
          <w:b/>
          <w:caps/>
          <w:sz w:val="22"/>
          <w:szCs w:val="22"/>
        </w:rPr>
      </w:pPr>
      <w:r w:rsidRPr="00A732DE">
        <w:rPr>
          <w:rFonts w:ascii="Times New Roman" w:hAnsi="Times New Roman"/>
          <w:b/>
          <w:caps/>
          <w:sz w:val="22"/>
          <w:szCs w:val="22"/>
        </w:rPr>
        <w:lastRenderedPageBreak/>
        <w:t>Anexo iV</w:t>
      </w:r>
    </w:p>
    <w:p w:rsidR="00FB5773" w:rsidRPr="006F49C0" w:rsidRDefault="00FB5773">
      <w:pPr>
        <w:pBdr>
          <w:top w:val="single" w:sz="4" w:space="1" w:color="000000"/>
          <w:left w:val="single" w:sz="4" w:space="4" w:color="000000"/>
          <w:bottom w:val="single" w:sz="4" w:space="1" w:color="000000"/>
          <w:right w:val="single" w:sz="4" w:space="4" w:color="000000"/>
        </w:pBdr>
        <w:jc w:val="center"/>
        <w:rPr>
          <w:rFonts w:ascii="Times New Roman" w:hAnsi="Times New Roman"/>
          <w:b/>
          <w:caps/>
          <w:sz w:val="22"/>
          <w:szCs w:val="22"/>
        </w:rPr>
      </w:pPr>
      <w:r w:rsidRPr="00A732DE">
        <w:rPr>
          <w:rFonts w:ascii="Times New Roman" w:hAnsi="Times New Roman"/>
          <w:b/>
          <w:caps/>
          <w:sz w:val="22"/>
          <w:szCs w:val="22"/>
        </w:rPr>
        <w:t>CERTIFICACIÓN NÚMERO DE ASOCIADOS</w:t>
      </w:r>
    </w:p>
    <w:p w:rsidR="00FB5773" w:rsidRPr="006F49C0" w:rsidRDefault="00FB5773">
      <w:pPr>
        <w:jc w:val="both"/>
        <w:rPr>
          <w:rFonts w:ascii="Times New Roman" w:hAnsi="Times New Roman"/>
          <w:sz w:val="22"/>
          <w:szCs w:val="22"/>
        </w:rPr>
      </w:pPr>
    </w:p>
    <w:p w:rsidR="00530000" w:rsidRDefault="00530000" w:rsidP="00530000">
      <w:pPr>
        <w:jc w:val="center"/>
        <w:rPr>
          <w:rFonts w:ascii="Times New Roman" w:hAnsi="Times New Roman"/>
          <w:b/>
          <w:sz w:val="22"/>
          <w:szCs w:val="22"/>
          <w:shd w:val="clear" w:color="auto" w:fill="CCCCCC"/>
        </w:rPr>
      </w:pPr>
    </w:p>
    <w:p w:rsidR="00530000" w:rsidRDefault="00530000" w:rsidP="00530000">
      <w:pPr>
        <w:jc w:val="center"/>
        <w:rPr>
          <w:rFonts w:ascii="Times New Roman" w:hAnsi="Times New Roman"/>
          <w:b/>
          <w:sz w:val="22"/>
          <w:szCs w:val="22"/>
          <w:shd w:val="clear" w:color="auto" w:fill="CCCCCC"/>
        </w:rPr>
      </w:pPr>
    </w:p>
    <w:p w:rsidR="00FB5773" w:rsidRPr="006F49C0" w:rsidRDefault="00FB5773" w:rsidP="00530000">
      <w:pPr>
        <w:jc w:val="center"/>
        <w:rPr>
          <w:rFonts w:ascii="Times New Roman" w:hAnsi="Times New Roman"/>
          <w:sz w:val="22"/>
          <w:szCs w:val="22"/>
        </w:rPr>
      </w:pPr>
      <w:r w:rsidRPr="006F49C0">
        <w:rPr>
          <w:rFonts w:ascii="Times New Roman" w:hAnsi="Times New Roman"/>
          <w:b/>
          <w:sz w:val="22"/>
          <w:szCs w:val="22"/>
          <w:shd w:val="clear" w:color="auto" w:fill="CCCCCC"/>
        </w:rPr>
        <w:t>(</w:t>
      </w:r>
      <w:r w:rsidRPr="006F49C0">
        <w:rPr>
          <w:rFonts w:ascii="Times New Roman" w:hAnsi="Times New Roman"/>
          <w:sz w:val="22"/>
          <w:szCs w:val="22"/>
        </w:rPr>
        <w:t xml:space="preserve">D/Dª........................................................................................................................................... Secretario/a de la Asociación   de </w:t>
      </w:r>
      <w:proofErr w:type="gramStart"/>
      <w:r w:rsidRPr="006F49C0">
        <w:rPr>
          <w:rFonts w:ascii="Times New Roman" w:hAnsi="Times New Roman"/>
          <w:sz w:val="22"/>
          <w:szCs w:val="22"/>
        </w:rPr>
        <w:t>Vecinos ..........................................................</w:t>
      </w:r>
      <w:proofErr w:type="gramEnd"/>
      <w:r w:rsidRPr="006F49C0">
        <w:rPr>
          <w:rFonts w:ascii="Times New Roman" w:hAnsi="Times New Roman"/>
          <w:sz w:val="22"/>
          <w:szCs w:val="22"/>
        </w:rPr>
        <w:t xml:space="preserve"> ................................................. ............................................................... </w:t>
      </w:r>
    </w:p>
    <w:p w:rsidR="00FB5773" w:rsidRPr="006F49C0" w:rsidRDefault="00FB5773">
      <w:pPr>
        <w:jc w:val="both"/>
        <w:rPr>
          <w:rFonts w:ascii="Times New Roman" w:hAnsi="Times New Roman"/>
          <w:sz w:val="22"/>
          <w:szCs w:val="22"/>
        </w:rPr>
      </w:pPr>
      <w:r w:rsidRPr="006F49C0">
        <w:rPr>
          <w:rFonts w:ascii="Times New Roman" w:hAnsi="Times New Roman"/>
          <w:sz w:val="22"/>
          <w:szCs w:val="22"/>
        </w:rPr>
        <w:tab/>
      </w:r>
    </w:p>
    <w:p w:rsidR="00FB5773" w:rsidRPr="006F49C0" w:rsidRDefault="00FB5773">
      <w:pPr>
        <w:jc w:val="both"/>
        <w:rPr>
          <w:rFonts w:ascii="Times New Roman" w:hAnsi="Times New Roman"/>
          <w:sz w:val="22"/>
          <w:szCs w:val="22"/>
          <w:lang w:val="es-ES"/>
        </w:rPr>
      </w:pPr>
      <w:r w:rsidRPr="006F49C0">
        <w:rPr>
          <w:rFonts w:ascii="Times New Roman" w:hAnsi="Times New Roman"/>
          <w:b/>
          <w:sz w:val="22"/>
          <w:szCs w:val="22"/>
        </w:rPr>
        <w:tab/>
      </w:r>
      <w:r w:rsidRPr="006F49C0">
        <w:rPr>
          <w:rFonts w:ascii="Times New Roman" w:hAnsi="Times New Roman"/>
          <w:b/>
          <w:sz w:val="22"/>
          <w:szCs w:val="22"/>
          <w:lang w:val="es-ES"/>
        </w:rPr>
        <w:t>C E R T I F I C A</w:t>
      </w:r>
      <w:r w:rsidRPr="006F49C0">
        <w:rPr>
          <w:rFonts w:ascii="Times New Roman" w:hAnsi="Times New Roman"/>
          <w:sz w:val="22"/>
          <w:szCs w:val="22"/>
          <w:lang w:val="es-ES"/>
        </w:rPr>
        <w:t xml:space="preserve">: </w:t>
      </w:r>
    </w:p>
    <w:p w:rsidR="00FB5773" w:rsidRPr="006F49C0" w:rsidRDefault="00FB5773">
      <w:pPr>
        <w:jc w:val="both"/>
        <w:rPr>
          <w:rFonts w:ascii="Times New Roman" w:hAnsi="Times New Roman"/>
          <w:sz w:val="22"/>
          <w:szCs w:val="22"/>
          <w:lang w:val="es-ES"/>
        </w:rPr>
      </w:pPr>
    </w:p>
    <w:p w:rsidR="00FB5773" w:rsidRPr="006F49C0" w:rsidRDefault="00FB5773">
      <w:pPr>
        <w:jc w:val="both"/>
        <w:rPr>
          <w:rFonts w:ascii="Times New Roman" w:hAnsi="Times New Roman"/>
          <w:sz w:val="22"/>
          <w:szCs w:val="22"/>
          <w:lang w:val="es-ES"/>
        </w:rPr>
      </w:pPr>
    </w:p>
    <w:p w:rsidR="00FB5773" w:rsidRPr="006F49C0" w:rsidRDefault="00FB5773">
      <w:pPr>
        <w:spacing w:line="360" w:lineRule="auto"/>
        <w:jc w:val="both"/>
        <w:rPr>
          <w:rFonts w:ascii="Times New Roman" w:hAnsi="Times New Roman"/>
          <w:sz w:val="22"/>
          <w:szCs w:val="22"/>
        </w:rPr>
      </w:pPr>
      <w:r w:rsidRPr="006F49C0">
        <w:rPr>
          <w:rFonts w:ascii="Times New Roman" w:hAnsi="Times New Roman"/>
          <w:sz w:val="22"/>
          <w:szCs w:val="22"/>
          <w:lang w:val="es-ES"/>
        </w:rPr>
        <w:tab/>
      </w:r>
      <w:r w:rsidRPr="006F49C0">
        <w:rPr>
          <w:rFonts w:ascii="Times New Roman" w:hAnsi="Times New Roman"/>
          <w:sz w:val="22"/>
          <w:szCs w:val="22"/>
        </w:rPr>
        <w:t xml:space="preserve">Que  el  </w:t>
      </w:r>
      <w:r w:rsidRPr="006F49C0">
        <w:rPr>
          <w:rFonts w:ascii="Times New Roman" w:hAnsi="Times New Roman"/>
          <w:spacing w:val="-3"/>
          <w:sz w:val="22"/>
          <w:szCs w:val="22"/>
        </w:rPr>
        <w:t>Nº de socios/as</w:t>
      </w:r>
      <w:r w:rsidRPr="006F49C0">
        <w:rPr>
          <w:rFonts w:ascii="Times New Roman" w:hAnsi="Times New Roman"/>
          <w:sz w:val="22"/>
          <w:szCs w:val="22"/>
        </w:rPr>
        <w:t xml:space="preserve"> a 31 de diciembre de 20</w:t>
      </w:r>
      <w:r w:rsidR="00251545">
        <w:rPr>
          <w:rFonts w:ascii="Times New Roman" w:hAnsi="Times New Roman"/>
          <w:sz w:val="22"/>
          <w:szCs w:val="22"/>
        </w:rPr>
        <w:t>19</w:t>
      </w:r>
      <w:r w:rsidRPr="006F49C0">
        <w:rPr>
          <w:rFonts w:ascii="Times New Roman" w:hAnsi="Times New Roman"/>
          <w:sz w:val="22"/>
          <w:szCs w:val="22"/>
        </w:rPr>
        <w:t xml:space="preserve"> es  de …………………………..………socios/as y que la cuota anual establecida  es </w:t>
      </w:r>
      <w:proofErr w:type="gramStart"/>
      <w:r w:rsidRPr="006F49C0">
        <w:rPr>
          <w:rFonts w:ascii="Times New Roman" w:hAnsi="Times New Roman"/>
          <w:sz w:val="22"/>
          <w:szCs w:val="22"/>
        </w:rPr>
        <w:t>de …</w:t>
      </w:r>
      <w:proofErr w:type="gramEnd"/>
      <w:r w:rsidRPr="006F49C0">
        <w:rPr>
          <w:rFonts w:ascii="Times New Roman" w:hAnsi="Times New Roman"/>
          <w:sz w:val="22"/>
          <w:szCs w:val="22"/>
        </w:rPr>
        <w:t>…………………….  Euros.</w:t>
      </w:r>
    </w:p>
    <w:p w:rsidR="00FB5773" w:rsidRPr="006F49C0" w:rsidRDefault="00FB5773" w:rsidP="00530000">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t xml:space="preserve"> Y para que conste a los efectos oportunos firmo el presente certificado en Cáceres, </w:t>
      </w:r>
      <w:proofErr w:type="gramStart"/>
      <w:r w:rsidRPr="006F49C0">
        <w:rPr>
          <w:rFonts w:ascii="Times New Roman" w:hAnsi="Times New Roman"/>
          <w:sz w:val="22"/>
          <w:szCs w:val="22"/>
        </w:rPr>
        <w:t>a .........</w:t>
      </w:r>
      <w:proofErr w:type="gramEnd"/>
      <w:r w:rsidRPr="006F49C0">
        <w:rPr>
          <w:rFonts w:ascii="Times New Roman" w:hAnsi="Times New Roman"/>
          <w:sz w:val="22"/>
          <w:szCs w:val="22"/>
        </w:rPr>
        <w:t xml:space="preserve"> de ...............</w:t>
      </w:r>
      <w:r w:rsidR="00251545">
        <w:rPr>
          <w:rFonts w:ascii="Times New Roman" w:hAnsi="Times New Roman"/>
          <w:sz w:val="22"/>
          <w:szCs w:val="22"/>
        </w:rPr>
        <w:t>........................del  2020</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center"/>
        <w:rPr>
          <w:rFonts w:ascii="Times New Roman" w:hAnsi="Times New Roman"/>
          <w:sz w:val="22"/>
          <w:szCs w:val="22"/>
        </w:rPr>
      </w:pPr>
      <w:proofErr w:type="spellStart"/>
      <w:proofErr w:type="gramStart"/>
      <w:r w:rsidRPr="006F49C0">
        <w:rPr>
          <w:rFonts w:ascii="Times New Roman" w:hAnsi="Times New Roman"/>
          <w:sz w:val="22"/>
          <w:szCs w:val="22"/>
        </w:rPr>
        <w:t>Fdo</w:t>
      </w:r>
      <w:proofErr w:type="spellEnd"/>
      <w:r w:rsidRPr="006F49C0">
        <w:rPr>
          <w:rFonts w:ascii="Times New Roman" w:hAnsi="Times New Roman"/>
          <w:sz w:val="22"/>
          <w:szCs w:val="22"/>
        </w:rPr>
        <w:t xml:space="preserve"> …</w:t>
      </w:r>
      <w:proofErr w:type="gramEnd"/>
      <w:r w:rsidRPr="006F49C0">
        <w:rPr>
          <w:rFonts w:ascii="Times New Roman" w:hAnsi="Times New Roman"/>
          <w:sz w:val="22"/>
          <w:szCs w:val="22"/>
        </w:rPr>
        <w:t>…………………………………….</w:t>
      </w:r>
    </w:p>
    <w:p w:rsidR="00FB5773" w:rsidRPr="006F49C0" w:rsidRDefault="00FB5773">
      <w:pPr>
        <w:jc w:val="center"/>
        <w:rPr>
          <w:rFonts w:ascii="Times New Roman" w:hAnsi="Times New Roman"/>
          <w:sz w:val="22"/>
          <w:szCs w:val="22"/>
        </w:rPr>
      </w:pPr>
      <w:r w:rsidRPr="006F49C0">
        <w:rPr>
          <w:rFonts w:ascii="Times New Roman" w:hAnsi="Times New Roman"/>
          <w:sz w:val="22"/>
          <w:szCs w:val="22"/>
        </w:rPr>
        <w:t>Fdo. Secretario/a de la asociación</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Default="00FB5773">
      <w:pPr>
        <w:jc w:val="both"/>
        <w:rPr>
          <w:rFonts w:ascii="Times New Roman" w:hAnsi="Times New Roman"/>
          <w:sz w:val="22"/>
          <w:szCs w:val="22"/>
        </w:rPr>
      </w:pPr>
    </w:p>
    <w:p w:rsidR="00530000" w:rsidRDefault="00530000">
      <w:pPr>
        <w:jc w:val="both"/>
        <w:rPr>
          <w:rFonts w:ascii="Times New Roman" w:hAnsi="Times New Roman"/>
          <w:sz w:val="22"/>
          <w:szCs w:val="22"/>
        </w:rPr>
      </w:pPr>
    </w:p>
    <w:p w:rsidR="00530000" w:rsidRDefault="00530000">
      <w:pPr>
        <w:jc w:val="both"/>
        <w:rPr>
          <w:rFonts w:ascii="Times New Roman" w:hAnsi="Times New Roman"/>
          <w:sz w:val="22"/>
          <w:szCs w:val="22"/>
        </w:rPr>
      </w:pPr>
    </w:p>
    <w:p w:rsidR="00530000" w:rsidRDefault="00530000">
      <w:pPr>
        <w:jc w:val="both"/>
        <w:rPr>
          <w:rFonts w:ascii="Times New Roman" w:hAnsi="Times New Roman"/>
          <w:sz w:val="22"/>
          <w:szCs w:val="22"/>
        </w:rPr>
      </w:pPr>
    </w:p>
    <w:p w:rsidR="00530000" w:rsidRDefault="00530000">
      <w:pPr>
        <w:jc w:val="both"/>
        <w:rPr>
          <w:rFonts w:ascii="Times New Roman" w:hAnsi="Times New Roman"/>
          <w:sz w:val="22"/>
          <w:szCs w:val="22"/>
        </w:rPr>
      </w:pPr>
    </w:p>
    <w:p w:rsidR="00530000" w:rsidRDefault="00530000">
      <w:pPr>
        <w:jc w:val="both"/>
        <w:rPr>
          <w:rFonts w:ascii="Times New Roman" w:hAnsi="Times New Roman"/>
          <w:sz w:val="22"/>
          <w:szCs w:val="22"/>
        </w:rPr>
      </w:pPr>
    </w:p>
    <w:p w:rsidR="00530000" w:rsidRDefault="00530000">
      <w:pPr>
        <w:jc w:val="both"/>
        <w:rPr>
          <w:rFonts w:ascii="Times New Roman" w:hAnsi="Times New Roman"/>
          <w:sz w:val="22"/>
          <w:szCs w:val="22"/>
        </w:rPr>
      </w:pPr>
    </w:p>
    <w:p w:rsidR="00530000" w:rsidRDefault="00530000">
      <w:pPr>
        <w:jc w:val="both"/>
        <w:rPr>
          <w:rFonts w:ascii="Times New Roman" w:hAnsi="Times New Roman"/>
          <w:sz w:val="22"/>
          <w:szCs w:val="22"/>
        </w:rPr>
      </w:pPr>
    </w:p>
    <w:p w:rsidR="00A732DE" w:rsidRDefault="00A732DE">
      <w:pPr>
        <w:jc w:val="both"/>
        <w:rPr>
          <w:rFonts w:ascii="Times New Roman" w:hAnsi="Times New Roman"/>
          <w:sz w:val="22"/>
          <w:szCs w:val="22"/>
        </w:rPr>
      </w:pPr>
    </w:p>
    <w:p w:rsidR="00A732DE" w:rsidRDefault="00A732DE">
      <w:pPr>
        <w:jc w:val="both"/>
        <w:rPr>
          <w:rFonts w:ascii="Times New Roman" w:hAnsi="Times New Roman"/>
          <w:sz w:val="22"/>
          <w:szCs w:val="22"/>
        </w:rPr>
      </w:pPr>
    </w:p>
    <w:p w:rsidR="00A732DE" w:rsidRDefault="00A732DE">
      <w:pPr>
        <w:jc w:val="both"/>
        <w:rPr>
          <w:rFonts w:ascii="Times New Roman" w:hAnsi="Times New Roman"/>
          <w:sz w:val="22"/>
          <w:szCs w:val="22"/>
        </w:rPr>
      </w:pPr>
    </w:p>
    <w:p w:rsidR="00A732DE" w:rsidRDefault="00A732DE">
      <w:pPr>
        <w:jc w:val="both"/>
        <w:rPr>
          <w:rFonts w:ascii="Times New Roman" w:hAnsi="Times New Roman"/>
          <w:sz w:val="22"/>
          <w:szCs w:val="22"/>
        </w:rPr>
      </w:pPr>
    </w:p>
    <w:p w:rsidR="00530000" w:rsidRDefault="00530000">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ind w:firstLine="708"/>
        <w:jc w:val="center"/>
        <w:rPr>
          <w:rFonts w:ascii="Times New Roman" w:hAnsi="Times New Roman"/>
          <w:b/>
          <w:sz w:val="22"/>
          <w:szCs w:val="22"/>
        </w:rPr>
      </w:pPr>
      <w:r w:rsidRPr="006F49C0">
        <w:rPr>
          <w:rFonts w:ascii="Times New Roman" w:hAnsi="Times New Roman"/>
          <w:b/>
          <w:sz w:val="22"/>
          <w:szCs w:val="22"/>
        </w:rPr>
        <w:lastRenderedPageBreak/>
        <w:t>ANEXO V CERTIFICACIÓN DATOS DE LA ASOCIACIÓN</w:t>
      </w:r>
    </w:p>
    <w:p w:rsidR="00FB5773" w:rsidRPr="006F49C0" w:rsidRDefault="00FB5773">
      <w:pPr>
        <w:ind w:firstLine="708"/>
        <w:jc w:val="center"/>
        <w:rPr>
          <w:rFonts w:ascii="Times New Roman" w:hAnsi="Times New Roman"/>
          <w:sz w:val="22"/>
          <w:szCs w:val="22"/>
        </w:rPr>
      </w:pPr>
    </w:p>
    <w:p w:rsidR="00FB5773" w:rsidRPr="006F49C0" w:rsidRDefault="00FB5773">
      <w:pPr>
        <w:shd w:val="clear" w:color="auto" w:fill="B3B3B3"/>
        <w:ind w:firstLine="708"/>
        <w:jc w:val="both"/>
        <w:rPr>
          <w:rFonts w:ascii="Times New Roman" w:hAnsi="Times New Roman"/>
          <w:sz w:val="22"/>
          <w:szCs w:val="22"/>
        </w:rPr>
      </w:pPr>
      <w:r w:rsidRPr="006F49C0">
        <w:rPr>
          <w:rFonts w:ascii="Times New Roman" w:hAnsi="Times New Roman"/>
          <w:sz w:val="22"/>
          <w:szCs w:val="22"/>
        </w:rPr>
        <w:t>(</w:t>
      </w:r>
      <w:proofErr w:type="gramStart"/>
      <w:r w:rsidRPr="006F49C0">
        <w:rPr>
          <w:rFonts w:ascii="Times New Roman" w:hAnsi="Times New Roman"/>
          <w:sz w:val="22"/>
          <w:szCs w:val="22"/>
        </w:rPr>
        <w:t>NOTA :</w:t>
      </w:r>
      <w:proofErr w:type="gramEnd"/>
      <w:r w:rsidRPr="006F49C0">
        <w:rPr>
          <w:rFonts w:ascii="Times New Roman" w:hAnsi="Times New Roman"/>
          <w:sz w:val="22"/>
          <w:szCs w:val="22"/>
        </w:rPr>
        <w:t xml:space="preserve"> A este anexo hay que incorporar inscripción registral del órgano de representación en el Registro Autonómico de Asociaciones)</w:t>
      </w:r>
    </w:p>
    <w:p w:rsidR="00FB5773" w:rsidRPr="006F49C0" w:rsidRDefault="00FB5773">
      <w:pPr>
        <w:ind w:firstLine="708"/>
        <w:jc w:val="both"/>
        <w:rPr>
          <w:rFonts w:ascii="Times New Roman" w:hAnsi="Times New Roman"/>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sz w:val="22"/>
          <w:szCs w:val="22"/>
        </w:rPr>
        <w:t>D./</w:t>
      </w:r>
      <w:proofErr w:type="spellStart"/>
      <w:r w:rsidRPr="006F49C0">
        <w:rPr>
          <w:rFonts w:ascii="Times New Roman" w:hAnsi="Times New Roman"/>
          <w:sz w:val="22"/>
          <w:szCs w:val="22"/>
        </w:rPr>
        <w:t>Dña</w:t>
      </w:r>
      <w:proofErr w:type="spellEnd"/>
      <w:r w:rsidRPr="006F49C0">
        <w:rPr>
          <w:rFonts w:ascii="Times New Roman" w:hAnsi="Times New Roman"/>
          <w:sz w:val="22"/>
          <w:szCs w:val="22"/>
        </w:rPr>
        <w:t xml:space="preserve"> …………........................................................................................., Secretario/a de la asociación  ……………………………................................... ..............................................................................................</w:t>
      </w: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r w:rsidRPr="006F49C0">
        <w:rPr>
          <w:rFonts w:ascii="Times New Roman" w:hAnsi="Times New Roman"/>
          <w:caps/>
          <w:sz w:val="22"/>
          <w:szCs w:val="22"/>
        </w:rPr>
        <w:t>Certifica.</w:t>
      </w:r>
      <w:r w:rsidRPr="006F49C0">
        <w:rPr>
          <w:rFonts w:ascii="Times New Roman" w:hAnsi="Times New Roman"/>
          <w:sz w:val="22"/>
          <w:szCs w:val="22"/>
        </w:rPr>
        <w:t xml:space="preserve">   </w:t>
      </w: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2"/>
          <w:szCs w:val="22"/>
        </w:rPr>
      </w:pPr>
    </w:p>
    <w:p w:rsidR="00FB5773" w:rsidRPr="006F49C0" w:rsidRDefault="00FB5773">
      <w:pPr>
        <w:spacing w:line="240" w:lineRule="exact"/>
        <w:jc w:val="both"/>
        <w:rPr>
          <w:rFonts w:ascii="Times New Roman" w:hAnsi="Times New Roman"/>
          <w:sz w:val="22"/>
          <w:szCs w:val="22"/>
        </w:rPr>
      </w:pPr>
      <w:proofErr w:type="gramStart"/>
      <w:r w:rsidRPr="006F49C0">
        <w:rPr>
          <w:rFonts w:ascii="Times New Roman" w:hAnsi="Times New Roman"/>
          <w:b/>
          <w:sz w:val="22"/>
          <w:szCs w:val="22"/>
        </w:rPr>
        <w:t>Primero .</w:t>
      </w:r>
      <w:proofErr w:type="gramEnd"/>
      <w:r w:rsidRPr="006F49C0">
        <w:rPr>
          <w:rFonts w:ascii="Times New Roman" w:hAnsi="Times New Roman"/>
          <w:b/>
          <w:sz w:val="22"/>
          <w:szCs w:val="22"/>
        </w:rPr>
        <w:t xml:space="preserve"> </w:t>
      </w:r>
      <w:r w:rsidRPr="006F49C0">
        <w:rPr>
          <w:rFonts w:ascii="Times New Roman" w:hAnsi="Times New Roman"/>
          <w:sz w:val="22"/>
          <w:szCs w:val="22"/>
        </w:rPr>
        <w:t>Que según el acuerdo de la Asamblea General de la Asociación adoptado con arreglo a los Estatutos en fecha …………………., los titulares de los órganos de gobierno y representación de la entidad cuyo mandato se encuentra en vigor son los siguientes:</w:t>
      </w:r>
    </w:p>
    <w:p w:rsidR="00FB5773" w:rsidRPr="006F49C0" w:rsidRDefault="00FB5773">
      <w:pPr>
        <w:rPr>
          <w:rFonts w:ascii="Times New Roman" w:hAnsi="Times New Roman"/>
          <w:sz w:val="22"/>
          <w:szCs w:val="22"/>
        </w:rPr>
      </w:pPr>
    </w:p>
    <w:tbl>
      <w:tblPr>
        <w:tblW w:w="0" w:type="auto"/>
        <w:tblInd w:w="-5" w:type="dxa"/>
        <w:tblLayout w:type="fixed"/>
        <w:tblLook w:val="0000"/>
      </w:tblPr>
      <w:tblGrid>
        <w:gridCol w:w="6948"/>
        <w:gridCol w:w="3090"/>
      </w:tblGrid>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jc w:val="center"/>
              <w:rPr>
                <w:rFonts w:ascii="Times New Roman" w:hAnsi="Times New Roman"/>
                <w:caps/>
                <w:szCs w:val="22"/>
              </w:rPr>
            </w:pPr>
            <w:r w:rsidRPr="006F49C0">
              <w:rPr>
                <w:rFonts w:ascii="Times New Roman" w:hAnsi="Times New Roman"/>
                <w:caps/>
                <w:sz w:val="22"/>
                <w:szCs w:val="22"/>
              </w:rPr>
              <w:t>Nombre y apellidos</w:t>
            </w: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caps/>
                <w:szCs w:val="22"/>
              </w:rPr>
            </w:pPr>
            <w:r w:rsidRPr="006F49C0">
              <w:rPr>
                <w:rFonts w:ascii="Times New Roman" w:hAnsi="Times New Roman"/>
                <w:caps/>
                <w:sz w:val="22"/>
                <w:szCs w:val="22"/>
              </w:rPr>
              <w:t>cargo</w:t>
            </w: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caps/>
                <w:szCs w:val="22"/>
              </w:rPr>
            </w:pPr>
            <w:r w:rsidRPr="006F49C0">
              <w:rPr>
                <w:rFonts w:ascii="Times New Roman" w:hAnsi="Times New Roman"/>
                <w:caps/>
                <w:sz w:val="22"/>
                <w:szCs w:val="22"/>
              </w:rPr>
              <w:t>presidente/a</w:t>
            </w: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caps/>
                <w:szCs w:val="22"/>
              </w:rPr>
            </w:pPr>
            <w:r w:rsidRPr="006F49C0">
              <w:rPr>
                <w:rFonts w:ascii="Times New Roman" w:hAnsi="Times New Roman"/>
                <w:caps/>
                <w:sz w:val="22"/>
                <w:szCs w:val="22"/>
              </w:rPr>
              <w:t>Secretario/a</w:t>
            </w: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trPr>
          <w:trHeight w:hRule="exact" w:val="680"/>
        </w:trPr>
        <w:tc>
          <w:tcPr>
            <w:tcW w:w="6948"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309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bl>
    <w:p w:rsidR="00FB5773" w:rsidRPr="006F49C0" w:rsidRDefault="00FB5773">
      <w:pPr>
        <w:rPr>
          <w:rFonts w:ascii="Times New Roman" w:hAnsi="Times New Roman"/>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b/>
          <w:sz w:val="22"/>
          <w:szCs w:val="22"/>
        </w:rPr>
        <w:lastRenderedPageBreak/>
        <w:t>Segundo.-</w:t>
      </w:r>
      <w:r w:rsidRPr="006F49C0">
        <w:rPr>
          <w:rFonts w:ascii="Times New Roman" w:hAnsi="Times New Roman"/>
          <w:sz w:val="22"/>
          <w:szCs w:val="22"/>
        </w:rPr>
        <w:t xml:space="preserve"> Que se ha efectuado Inscripción registral de esta directiva  con </w:t>
      </w:r>
      <w:proofErr w:type="gramStart"/>
      <w:r w:rsidRPr="006F49C0">
        <w:rPr>
          <w:rFonts w:ascii="Times New Roman" w:hAnsi="Times New Roman"/>
          <w:sz w:val="22"/>
          <w:szCs w:val="22"/>
        </w:rPr>
        <w:t>fecha …</w:t>
      </w:r>
      <w:proofErr w:type="gramEnd"/>
      <w:r w:rsidRPr="006F49C0">
        <w:rPr>
          <w:rFonts w:ascii="Times New Roman" w:hAnsi="Times New Roman"/>
          <w:sz w:val="22"/>
          <w:szCs w:val="22"/>
        </w:rPr>
        <w:t xml:space="preserve">……………..…….. </w:t>
      </w:r>
      <w:proofErr w:type="gramStart"/>
      <w:r w:rsidRPr="006F49C0">
        <w:rPr>
          <w:rFonts w:ascii="Times New Roman" w:hAnsi="Times New Roman"/>
          <w:sz w:val="22"/>
          <w:szCs w:val="22"/>
        </w:rPr>
        <w:t>dictándose</w:t>
      </w:r>
      <w:proofErr w:type="gramEnd"/>
      <w:r w:rsidRPr="006F49C0">
        <w:rPr>
          <w:rFonts w:ascii="Times New Roman" w:hAnsi="Times New Roman"/>
          <w:sz w:val="22"/>
          <w:szCs w:val="22"/>
        </w:rPr>
        <w:t xml:space="preserve"> resolución con fecha …….………..</w:t>
      </w:r>
    </w:p>
    <w:p w:rsidR="00FB5773" w:rsidRPr="006F49C0" w:rsidRDefault="00FB5773">
      <w:pPr>
        <w:jc w:val="both"/>
        <w:rPr>
          <w:rFonts w:ascii="Times New Roman" w:hAnsi="Times New Roman"/>
          <w:b/>
          <w:bCs/>
          <w:sz w:val="22"/>
          <w:szCs w:val="22"/>
        </w:rPr>
      </w:pPr>
    </w:p>
    <w:p w:rsidR="00FB5773" w:rsidRPr="006F49C0" w:rsidRDefault="00FB5773">
      <w:pPr>
        <w:jc w:val="both"/>
        <w:rPr>
          <w:rFonts w:ascii="Times New Roman" w:hAnsi="Times New Roman"/>
          <w:b/>
          <w:bCs/>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b/>
          <w:bCs/>
          <w:sz w:val="22"/>
          <w:szCs w:val="22"/>
        </w:rPr>
        <w:t xml:space="preserve">Tercero : </w:t>
      </w:r>
      <w:r w:rsidRPr="006F49C0">
        <w:rPr>
          <w:rFonts w:ascii="Times New Roman" w:hAnsi="Times New Roman"/>
          <w:bCs/>
          <w:sz w:val="22"/>
          <w:szCs w:val="22"/>
        </w:rPr>
        <w:t>Que de acuerdo con lo previsto en la Ley orgánica 1/2002 de 22 de marzo, reguladora del derecho de asociación, esta entidad celebró en el año 201</w:t>
      </w:r>
      <w:r w:rsidR="00251545">
        <w:rPr>
          <w:rFonts w:ascii="Times New Roman" w:hAnsi="Times New Roman"/>
          <w:bCs/>
          <w:sz w:val="22"/>
          <w:szCs w:val="22"/>
        </w:rPr>
        <w:t>9</w:t>
      </w:r>
      <w:r w:rsidRPr="006F49C0">
        <w:rPr>
          <w:rFonts w:ascii="Times New Roman" w:hAnsi="Times New Roman"/>
          <w:bCs/>
          <w:sz w:val="22"/>
          <w:szCs w:val="22"/>
        </w:rPr>
        <w:t xml:space="preserve"> Asamblea General ordinaria  </w:t>
      </w:r>
      <w:r w:rsidRPr="006F49C0">
        <w:rPr>
          <w:rFonts w:ascii="Times New Roman" w:hAnsi="Times New Roman"/>
          <w:sz w:val="22"/>
          <w:szCs w:val="22"/>
        </w:rPr>
        <w:t xml:space="preserve">en fecha ……..….. </w:t>
      </w:r>
      <w:proofErr w:type="gramStart"/>
      <w:r w:rsidRPr="006F49C0">
        <w:rPr>
          <w:rFonts w:ascii="Times New Roman" w:hAnsi="Times New Roman"/>
          <w:sz w:val="22"/>
          <w:szCs w:val="22"/>
        </w:rPr>
        <w:t>de</w:t>
      </w:r>
      <w:proofErr w:type="gramEnd"/>
      <w:r w:rsidRPr="006F49C0">
        <w:rPr>
          <w:rFonts w:ascii="Times New Roman" w:hAnsi="Times New Roman"/>
          <w:sz w:val="22"/>
          <w:szCs w:val="22"/>
        </w:rPr>
        <w:t xml:space="preserve"> ………………. de …………… </w:t>
      </w:r>
      <w:r w:rsidRPr="006F49C0">
        <w:rPr>
          <w:rFonts w:ascii="Times New Roman" w:hAnsi="Times New Roman"/>
          <w:bCs/>
          <w:sz w:val="22"/>
          <w:szCs w:val="22"/>
        </w:rPr>
        <w:t xml:space="preserve"> </w:t>
      </w:r>
      <w:r w:rsidRPr="006F49C0">
        <w:rPr>
          <w:rFonts w:ascii="Times New Roman" w:hAnsi="Times New Roman"/>
          <w:sz w:val="22"/>
          <w:szCs w:val="22"/>
        </w:rPr>
        <w:t xml:space="preserve">previa convocatoria hecha en forma estatutaria con la asistencia de ………… socios/as </w:t>
      </w:r>
      <w:r w:rsidRPr="006F49C0">
        <w:rPr>
          <w:rFonts w:ascii="Times New Roman" w:hAnsi="Times New Roman"/>
          <w:bCs/>
          <w:sz w:val="22"/>
          <w:szCs w:val="22"/>
        </w:rPr>
        <w:t>.</w:t>
      </w:r>
      <w:r w:rsidRPr="006F49C0">
        <w:rPr>
          <w:rFonts w:ascii="Times New Roman" w:hAnsi="Times New Roman"/>
          <w:sz w:val="22"/>
          <w:szCs w:val="22"/>
        </w:rPr>
        <w:t xml:space="preserve"> </w:t>
      </w:r>
    </w:p>
    <w:p w:rsidR="00FB5773" w:rsidRPr="006F49C0" w:rsidRDefault="00FB5773">
      <w:pPr>
        <w:jc w:val="both"/>
        <w:rPr>
          <w:rFonts w:ascii="Times New Roman" w:hAnsi="Times New Roman"/>
          <w:b/>
          <w:bCs/>
          <w:sz w:val="22"/>
          <w:szCs w:val="22"/>
        </w:rPr>
      </w:pPr>
    </w:p>
    <w:p w:rsidR="00FB5773" w:rsidRPr="006F49C0" w:rsidRDefault="00FB5773">
      <w:pPr>
        <w:ind w:firstLine="708"/>
        <w:jc w:val="both"/>
        <w:rPr>
          <w:rFonts w:ascii="Times New Roman" w:hAnsi="Times New Roman"/>
          <w:sz w:val="22"/>
          <w:szCs w:val="22"/>
        </w:rPr>
      </w:pPr>
      <w:r w:rsidRPr="006F49C0">
        <w:rPr>
          <w:rFonts w:ascii="Times New Roman" w:hAnsi="Times New Roman"/>
          <w:b/>
          <w:bCs/>
          <w:sz w:val="22"/>
          <w:szCs w:val="22"/>
        </w:rPr>
        <w:t>Cuarto</w:t>
      </w:r>
      <w:r w:rsidRPr="006F49C0">
        <w:rPr>
          <w:rFonts w:ascii="Times New Roman" w:hAnsi="Times New Roman"/>
          <w:sz w:val="22"/>
          <w:szCs w:val="22"/>
        </w:rPr>
        <w:t>. Que en la Asamblea General ordinaria celebrada en fecha …</w:t>
      </w:r>
      <w:proofErr w:type="gramStart"/>
      <w:r w:rsidRPr="006F49C0">
        <w:rPr>
          <w:rFonts w:ascii="Times New Roman" w:hAnsi="Times New Roman"/>
          <w:sz w:val="22"/>
          <w:szCs w:val="22"/>
        </w:rPr>
        <w:t>..</w:t>
      </w:r>
      <w:proofErr w:type="gramEnd"/>
      <w:r w:rsidRPr="006F49C0">
        <w:rPr>
          <w:rFonts w:ascii="Times New Roman" w:hAnsi="Times New Roman"/>
          <w:sz w:val="22"/>
          <w:szCs w:val="22"/>
        </w:rPr>
        <w:t xml:space="preserve"> de ………………. de …………… previa convocatoria hecha en forma estatutaria, se aprobó las cuentas del ejercicio 201</w:t>
      </w:r>
      <w:r w:rsidR="00251545">
        <w:rPr>
          <w:rFonts w:ascii="Times New Roman" w:hAnsi="Times New Roman"/>
          <w:sz w:val="22"/>
          <w:szCs w:val="22"/>
        </w:rPr>
        <w:t>9</w:t>
      </w:r>
      <w:r w:rsidRPr="006F49C0">
        <w:rPr>
          <w:rFonts w:ascii="Times New Roman" w:hAnsi="Times New Roman"/>
          <w:sz w:val="22"/>
          <w:szCs w:val="22"/>
        </w:rPr>
        <w:t xml:space="preserve"> que son:</w:t>
      </w:r>
    </w:p>
    <w:p w:rsidR="00FB5773" w:rsidRPr="006F49C0" w:rsidRDefault="00FB5773">
      <w:pPr>
        <w:jc w:val="center"/>
        <w:rPr>
          <w:rFonts w:ascii="Times New Roman" w:hAnsi="Times New Roman"/>
          <w:sz w:val="22"/>
          <w:szCs w:val="22"/>
        </w:rPr>
      </w:pPr>
    </w:p>
    <w:tbl>
      <w:tblPr>
        <w:tblW w:w="0" w:type="auto"/>
        <w:tblInd w:w="-5" w:type="dxa"/>
        <w:tblLayout w:type="fixed"/>
        <w:tblLook w:val="0000"/>
      </w:tblPr>
      <w:tblGrid>
        <w:gridCol w:w="4954"/>
        <w:gridCol w:w="4910"/>
      </w:tblGrid>
      <w:tr w:rsidR="00FB5773" w:rsidRPr="006F49C0">
        <w:trPr>
          <w:trHeight w:val="269"/>
        </w:trPr>
        <w:tc>
          <w:tcPr>
            <w:tcW w:w="9864"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b/>
                <w:szCs w:val="22"/>
              </w:rPr>
            </w:pPr>
            <w:r w:rsidRPr="006F49C0">
              <w:rPr>
                <w:rFonts w:ascii="Times New Roman" w:hAnsi="Times New Roman"/>
                <w:b/>
                <w:sz w:val="22"/>
                <w:szCs w:val="22"/>
              </w:rPr>
              <w:t>INGRESOS</w:t>
            </w:r>
          </w:p>
        </w:tc>
      </w:tr>
      <w:tr w:rsidR="00FB5773" w:rsidRPr="006F49C0">
        <w:trPr>
          <w:trHeight w:val="269"/>
        </w:trPr>
        <w:tc>
          <w:tcPr>
            <w:tcW w:w="4954" w:type="dxa"/>
            <w:tcBorders>
              <w:top w:val="single" w:sz="4" w:space="0" w:color="000000"/>
              <w:left w:val="single" w:sz="4" w:space="0" w:color="000000"/>
              <w:bottom w:val="single" w:sz="4" w:space="0" w:color="000000"/>
            </w:tcBorders>
            <w:shd w:val="clear" w:color="auto" w:fill="D9D9D9"/>
          </w:tcPr>
          <w:p w:rsidR="00FB5773" w:rsidRPr="006F49C0" w:rsidRDefault="00FB5773">
            <w:pPr>
              <w:snapToGrid w:val="0"/>
              <w:rPr>
                <w:rFonts w:ascii="Times New Roman" w:hAnsi="Times New Roman"/>
                <w:b/>
                <w:szCs w:val="22"/>
              </w:rPr>
            </w:pPr>
            <w:r w:rsidRPr="006F49C0">
              <w:rPr>
                <w:rFonts w:ascii="Times New Roman" w:hAnsi="Times New Roman"/>
                <w:b/>
                <w:sz w:val="22"/>
                <w:szCs w:val="22"/>
              </w:rPr>
              <w:t>CONCEPTOS</w:t>
            </w:r>
          </w:p>
        </w:tc>
        <w:tc>
          <w:tcPr>
            <w:tcW w:w="4910" w:type="dxa"/>
            <w:tcBorders>
              <w:top w:val="single" w:sz="4" w:space="0" w:color="000000"/>
              <w:left w:val="single" w:sz="4" w:space="0" w:color="000000"/>
              <w:bottom w:val="single" w:sz="4" w:space="0" w:color="000000"/>
              <w:right w:val="single" w:sz="4" w:space="0" w:color="000000"/>
            </w:tcBorders>
            <w:shd w:val="clear" w:color="auto" w:fill="D9D9D9"/>
          </w:tcPr>
          <w:p w:rsidR="00FB5773" w:rsidRPr="006F49C0" w:rsidRDefault="00FB5773">
            <w:pPr>
              <w:snapToGrid w:val="0"/>
              <w:jc w:val="right"/>
              <w:rPr>
                <w:rFonts w:ascii="Times New Roman" w:hAnsi="Times New Roman"/>
                <w:b/>
                <w:szCs w:val="22"/>
              </w:rPr>
            </w:pPr>
            <w:r w:rsidRPr="006F49C0">
              <w:rPr>
                <w:rFonts w:ascii="Times New Roman" w:hAnsi="Times New Roman"/>
                <w:b/>
                <w:sz w:val="22"/>
                <w:szCs w:val="22"/>
              </w:rPr>
              <w:t>IMPORTE</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505"/>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583"/>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583"/>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p>
        </w:tc>
      </w:tr>
      <w:tr w:rsidR="00FB5773" w:rsidRPr="006F49C0">
        <w:trPr>
          <w:trHeight w:val="827"/>
        </w:trPr>
        <w:tc>
          <w:tcPr>
            <w:tcW w:w="4954" w:type="dxa"/>
            <w:tcBorders>
              <w:top w:val="single" w:sz="4" w:space="0" w:color="000000"/>
              <w:left w:val="single" w:sz="4" w:space="0" w:color="000000"/>
              <w:bottom w:val="single" w:sz="4" w:space="0" w:color="000000"/>
            </w:tcBorders>
            <w:shd w:val="clear" w:color="auto" w:fill="D9D9D9"/>
          </w:tcPr>
          <w:p w:rsidR="00FB5773" w:rsidRPr="006F49C0" w:rsidRDefault="00FB5773">
            <w:pPr>
              <w:snapToGrid w:val="0"/>
              <w:rPr>
                <w:rFonts w:ascii="Times New Roman" w:hAnsi="Times New Roman"/>
                <w:szCs w:val="22"/>
              </w:rPr>
            </w:pPr>
            <w:r w:rsidRPr="006F49C0">
              <w:rPr>
                <w:rFonts w:ascii="Times New Roman" w:hAnsi="Times New Roman"/>
                <w:sz w:val="22"/>
                <w:szCs w:val="22"/>
              </w:rPr>
              <w:t>TOTAL INGRESOS</w:t>
            </w:r>
          </w:p>
        </w:tc>
        <w:tc>
          <w:tcPr>
            <w:tcW w:w="4910" w:type="dxa"/>
            <w:tcBorders>
              <w:top w:val="single" w:sz="4" w:space="0" w:color="000000"/>
              <w:left w:val="single" w:sz="4" w:space="0" w:color="000000"/>
              <w:bottom w:val="single" w:sz="4" w:space="0" w:color="000000"/>
              <w:right w:val="single" w:sz="4" w:space="0" w:color="000000"/>
            </w:tcBorders>
            <w:shd w:val="clear" w:color="auto" w:fill="D9D9D9"/>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269"/>
        </w:trPr>
        <w:tc>
          <w:tcPr>
            <w:tcW w:w="9864"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b/>
                <w:szCs w:val="22"/>
              </w:rPr>
            </w:pPr>
            <w:r w:rsidRPr="006F49C0">
              <w:rPr>
                <w:rFonts w:ascii="Times New Roman" w:hAnsi="Times New Roman"/>
                <w:b/>
                <w:sz w:val="22"/>
                <w:szCs w:val="22"/>
              </w:rPr>
              <w:lastRenderedPageBreak/>
              <w:t>GASTOS</w:t>
            </w:r>
          </w:p>
        </w:tc>
      </w:tr>
      <w:tr w:rsidR="00FB5773" w:rsidRPr="006F49C0">
        <w:trPr>
          <w:trHeight w:val="269"/>
        </w:trPr>
        <w:tc>
          <w:tcPr>
            <w:tcW w:w="4954" w:type="dxa"/>
            <w:tcBorders>
              <w:top w:val="single" w:sz="4" w:space="0" w:color="000000"/>
              <w:left w:val="single" w:sz="4" w:space="0" w:color="000000"/>
              <w:bottom w:val="single" w:sz="4" w:space="0" w:color="000000"/>
            </w:tcBorders>
            <w:shd w:val="clear" w:color="auto" w:fill="D9D9D9"/>
          </w:tcPr>
          <w:p w:rsidR="00FB5773" w:rsidRPr="006F49C0" w:rsidRDefault="00FB5773">
            <w:pPr>
              <w:snapToGrid w:val="0"/>
              <w:rPr>
                <w:rFonts w:ascii="Times New Roman" w:hAnsi="Times New Roman"/>
                <w:b/>
                <w:szCs w:val="22"/>
              </w:rPr>
            </w:pPr>
            <w:r w:rsidRPr="006F49C0">
              <w:rPr>
                <w:rFonts w:ascii="Times New Roman" w:hAnsi="Times New Roman"/>
                <w:b/>
                <w:sz w:val="22"/>
                <w:szCs w:val="22"/>
              </w:rPr>
              <w:t>CONCEPTOS</w:t>
            </w:r>
          </w:p>
        </w:tc>
        <w:tc>
          <w:tcPr>
            <w:tcW w:w="4910" w:type="dxa"/>
            <w:tcBorders>
              <w:top w:val="single" w:sz="4" w:space="0" w:color="000000"/>
              <w:left w:val="single" w:sz="4" w:space="0" w:color="000000"/>
              <w:bottom w:val="single" w:sz="4" w:space="0" w:color="000000"/>
              <w:right w:val="single" w:sz="4" w:space="0" w:color="000000"/>
            </w:tcBorders>
            <w:shd w:val="clear" w:color="auto" w:fill="D9D9D9"/>
          </w:tcPr>
          <w:p w:rsidR="00FB5773" w:rsidRPr="006F49C0" w:rsidRDefault="00FB5773">
            <w:pPr>
              <w:snapToGrid w:val="0"/>
              <w:jc w:val="right"/>
              <w:rPr>
                <w:rFonts w:ascii="Times New Roman" w:hAnsi="Times New Roman"/>
                <w:b/>
                <w:szCs w:val="22"/>
              </w:rPr>
            </w:pPr>
            <w:r w:rsidRPr="006F49C0">
              <w:rPr>
                <w:rFonts w:ascii="Times New Roman" w:hAnsi="Times New Roman"/>
                <w:b/>
                <w:sz w:val="22"/>
                <w:szCs w:val="22"/>
              </w:rPr>
              <w:t>IMPORTE</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4954"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491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trPr>
          <w:trHeight w:val="454"/>
        </w:trPr>
        <w:tc>
          <w:tcPr>
            <w:tcW w:w="4954" w:type="dxa"/>
            <w:tcBorders>
              <w:top w:val="single" w:sz="4" w:space="0" w:color="000000"/>
              <w:left w:val="single" w:sz="4" w:space="0" w:color="000000"/>
              <w:bottom w:val="single" w:sz="4" w:space="0" w:color="000000"/>
            </w:tcBorders>
            <w:shd w:val="clear" w:color="auto" w:fill="D9D9D9"/>
          </w:tcPr>
          <w:p w:rsidR="00FB5773" w:rsidRPr="006F49C0" w:rsidRDefault="00FB5773">
            <w:pPr>
              <w:snapToGrid w:val="0"/>
              <w:ind w:left="426"/>
              <w:rPr>
                <w:rFonts w:ascii="Times New Roman" w:hAnsi="Times New Roman"/>
                <w:szCs w:val="22"/>
              </w:rPr>
            </w:pPr>
            <w:r w:rsidRPr="006F49C0">
              <w:rPr>
                <w:rFonts w:ascii="Times New Roman" w:hAnsi="Times New Roman"/>
                <w:sz w:val="22"/>
                <w:szCs w:val="22"/>
              </w:rPr>
              <w:t>TOTAL GASTOS</w:t>
            </w:r>
          </w:p>
        </w:tc>
        <w:tc>
          <w:tcPr>
            <w:tcW w:w="4910" w:type="dxa"/>
            <w:tcBorders>
              <w:top w:val="single" w:sz="4" w:space="0" w:color="000000"/>
              <w:left w:val="single" w:sz="4" w:space="0" w:color="000000"/>
              <w:bottom w:val="single" w:sz="4" w:space="0" w:color="000000"/>
              <w:right w:val="single" w:sz="4" w:space="0" w:color="000000"/>
            </w:tcBorders>
            <w:shd w:val="clear" w:color="auto" w:fill="D9D9D9"/>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bl>
    <w:p w:rsidR="00FB5773" w:rsidRPr="006F49C0" w:rsidRDefault="00FB5773">
      <w:pPr>
        <w:spacing w:line="240" w:lineRule="exact"/>
        <w:ind w:firstLine="708"/>
        <w:jc w:val="both"/>
        <w:rPr>
          <w:rFonts w:ascii="Times New Roman" w:hAnsi="Times New Roman"/>
          <w:sz w:val="22"/>
          <w:szCs w:val="22"/>
        </w:rPr>
      </w:pPr>
    </w:p>
    <w:p w:rsidR="00FB5773" w:rsidRPr="006F49C0" w:rsidRDefault="00FB5773">
      <w:pPr>
        <w:spacing w:line="240" w:lineRule="exact"/>
        <w:ind w:firstLine="708"/>
        <w:jc w:val="both"/>
        <w:rPr>
          <w:rFonts w:ascii="Times New Roman" w:hAnsi="Times New Roman"/>
          <w:sz w:val="22"/>
          <w:szCs w:val="22"/>
        </w:rPr>
      </w:pPr>
      <w:r w:rsidRPr="006F49C0">
        <w:rPr>
          <w:rFonts w:ascii="Times New Roman" w:hAnsi="Times New Roman"/>
          <w:sz w:val="22"/>
          <w:szCs w:val="22"/>
        </w:rPr>
        <w:t>Y para que conste y produzca los efectos que proceda, expido ésta certificación con el visto bueno del Presidente, en la ciudad de ________________________ a _</w:t>
      </w:r>
      <w:r w:rsidR="00E00FF8">
        <w:rPr>
          <w:rFonts w:ascii="Times New Roman" w:hAnsi="Times New Roman"/>
          <w:sz w:val="22"/>
          <w:szCs w:val="22"/>
        </w:rPr>
        <w:t>___ de _______________ de 20</w:t>
      </w:r>
      <w:r w:rsidR="00251545">
        <w:rPr>
          <w:rFonts w:ascii="Times New Roman" w:hAnsi="Times New Roman"/>
          <w:sz w:val="22"/>
          <w:szCs w:val="22"/>
        </w:rPr>
        <w:t>20</w:t>
      </w:r>
      <w:r w:rsidRPr="006F49C0">
        <w:rPr>
          <w:rFonts w:ascii="Times New Roman" w:hAnsi="Times New Roman"/>
          <w:sz w:val="22"/>
          <w:szCs w:val="22"/>
        </w:rPr>
        <w:t>.</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spacing w:line="240" w:lineRule="exact"/>
        <w:jc w:val="right"/>
        <w:rPr>
          <w:rFonts w:ascii="Times New Roman" w:hAnsi="Times New Roman"/>
          <w:sz w:val="22"/>
          <w:szCs w:val="22"/>
        </w:rPr>
      </w:pPr>
      <w:r w:rsidRPr="006F49C0">
        <w:rPr>
          <w:rFonts w:ascii="Times New Roman" w:hAnsi="Times New Roman"/>
          <w:sz w:val="22"/>
          <w:szCs w:val="22"/>
        </w:rPr>
        <w:t xml:space="preserve">  </w:t>
      </w:r>
      <w:r w:rsidRPr="006F49C0">
        <w:rPr>
          <w:rFonts w:ascii="Times New Roman" w:hAnsi="Times New Roman"/>
          <w:sz w:val="22"/>
          <w:szCs w:val="22"/>
        </w:rPr>
        <w:tab/>
      </w:r>
      <w:r w:rsidRPr="006F49C0">
        <w:rPr>
          <w:rFonts w:ascii="Times New Roman" w:hAnsi="Times New Roman"/>
          <w:sz w:val="22"/>
          <w:szCs w:val="22"/>
        </w:rPr>
        <w:tab/>
      </w:r>
      <w:r w:rsidRPr="006F49C0">
        <w:rPr>
          <w:rFonts w:ascii="Times New Roman" w:hAnsi="Times New Roman"/>
          <w:sz w:val="22"/>
          <w:szCs w:val="22"/>
        </w:rPr>
        <w:tab/>
      </w:r>
      <w:r w:rsidRPr="006F49C0">
        <w:rPr>
          <w:rFonts w:ascii="Times New Roman" w:hAnsi="Times New Roman"/>
          <w:sz w:val="22"/>
          <w:szCs w:val="22"/>
        </w:rPr>
        <w:tab/>
      </w:r>
      <w:r w:rsidRPr="006F49C0">
        <w:rPr>
          <w:rFonts w:ascii="Times New Roman" w:hAnsi="Times New Roman"/>
          <w:sz w:val="22"/>
          <w:szCs w:val="22"/>
        </w:rPr>
        <w:tab/>
        <w:t xml:space="preserve">                          EL/LA SECRETARIO/A</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spacing w:line="240" w:lineRule="exact"/>
        <w:jc w:val="both"/>
        <w:rPr>
          <w:rFonts w:ascii="Times New Roman" w:hAnsi="Times New Roman"/>
          <w:sz w:val="22"/>
          <w:szCs w:val="22"/>
        </w:rPr>
      </w:pPr>
      <w:r w:rsidRPr="006F49C0">
        <w:rPr>
          <w:rFonts w:ascii="Times New Roman" w:hAnsi="Times New Roman"/>
          <w:sz w:val="22"/>
          <w:szCs w:val="22"/>
        </w:rPr>
        <w:tab/>
        <w:t>VºBº</w:t>
      </w:r>
    </w:p>
    <w:p w:rsidR="00FB5773" w:rsidRPr="006F49C0" w:rsidRDefault="00FB5773">
      <w:pPr>
        <w:spacing w:line="240" w:lineRule="exact"/>
        <w:jc w:val="both"/>
        <w:rPr>
          <w:rFonts w:ascii="Times New Roman" w:hAnsi="Times New Roman"/>
          <w:sz w:val="22"/>
          <w:szCs w:val="22"/>
        </w:rPr>
      </w:pPr>
      <w:r w:rsidRPr="006F49C0">
        <w:rPr>
          <w:rFonts w:ascii="Times New Roman" w:hAnsi="Times New Roman"/>
          <w:sz w:val="22"/>
          <w:szCs w:val="22"/>
        </w:rPr>
        <w:t>EL/LA PRESIDENTE/A</w:t>
      </w:r>
    </w:p>
    <w:p w:rsidR="00FB5773" w:rsidRDefault="00FB5773">
      <w:pPr>
        <w:spacing w:line="240" w:lineRule="exact"/>
        <w:jc w:val="both"/>
        <w:rPr>
          <w:rFonts w:ascii="Times New Roman" w:hAnsi="Times New Roman"/>
          <w:sz w:val="22"/>
          <w:szCs w:val="22"/>
        </w:rPr>
      </w:pPr>
    </w:p>
    <w:p w:rsidR="00A732DE" w:rsidRDefault="00A732DE">
      <w:pPr>
        <w:spacing w:line="240" w:lineRule="exact"/>
        <w:jc w:val="both"/>
        <w:rPr>
          <w:rFonts w:ascii="Times New Roman" w:hAnsi="Times New Roman"/>
          <w:sz w:val="22"/>
          <w:szCs w:val="22"/>
        </w:rPr>
      </w:pPr>
    </w:p>
    <w:p w:rsidR="00A732DE" w:rsidRDefault="00A732DE">
      <w:pPr>
        <w:spacing w:line="240" w:lineRule="exact"/>
        <w:jc w:val="both"/>
        <w:rPr>
          <w:rFonts w:ascii="Times New Roman" w:hAnsi="Times New Roman"/>
          <w:sz w:val="22"/>
          <w:szCs w:val="22"/>
        </w:rPr>
      </w:pPr>
    </w:p>
    <w:p w:rsidR="00FB5773" w:rsidRPr="006F49C0" w:rsidRDefault="00FB5773">
      <w:pPr>
        <w:spacing w:line="240" w:lineRule="exact"/>
        <w:jc w:val="both"/>
        <w:rPr>
          <w:rFonts w:ascii="Times New Roman" w:hAnsi="Times New Roman"/>
          <w:sz w:val="22"/>
          <w:szCs w:val="22"/>
        </w:rPr>
      </w:pPr>
    </w:p>
    <w:p w:rsidR="00FB5773" w:rsidRPr="006F49C0" w:rsidRDefault="00FB5773">
      <w:pPr>
        <w:pBdr>
          <w:top w:val="single" w:sz="4" w:space="1" w:color="000000"/>
          <w:left w:val="single" w:sz="4" w:space="4" w:color="000000"/>
          <w:bottom w:val="single" w:sz="4" w:space="1" w:color="000000"/>
          <w:right w:val="single" w:sz="4" w:space="4" w:color="000000"/>
        </w:pBdr>
        <w:shd w:val="clear" w:color="auto" w:fill="E6E6E6"/>
        <w:jc w:val="center"/>
        <w:rPr>
          <w:rFonts w:ascii="Times New Roman" w:hAnsi="Times New Roman"/>
          <w:b/>
          <w:caps/>
          <w:sz w:val="22"/>
          <w:szCs w:val="22"/>
          <w:shd w:val="clear" w:color="auto" w:fill="E6E6E6"/>
        </w:rPr>
      </w:pPr>
      <w:r w:rsidRPr="006F49C0">
        <w:rPr>
          <w:rFonts w:ascii="Times New Roman" w:hAnsi="Times New Roman"/>
          <w:b/>
          <w:sz w:val="22"/>
          <w:szCs w:val="22"/>
          <w:shd w:val="clear" w:color="auto" w:fill="E6E6E6"/>
        </w:rPr>
        <w:lastRenderedPageBreak/>
        <w:t xml:space="preserve">ANEXO VI                  </w:t>
      </w:r>
      <w:r w:rsidRPr="006F49C0">
        <w:rPr>
          <w:rFonts w:ascii="Times New Roman" w:hAnsi="Times New Roman"/>
          <w:b/>
          <w:caps/>
          <w:sz w:val="22"/>
          <w:szCs w:val="22"/>
          <w:shd w:val="clear" w:color="auto" w:fill="E6E6E6"/>
        </w:rPr>
        <w:t xml:space="preserve">FORMULARIO modalidad mantenimiento </w:t>
      </w:r>
      <w:r w:rsidR="00251545">
        <w:rPr>
          <w:rFonts w:ascii="Times New Roman" w:hAnsi="Times New Roman"/>
          <w:b/>
          <w:caps/>
          <w:sz w:val="22"/>
          <w:szCs w:val="22"/>
          <w:shd w:val="clear" w:color="auto" w:fill="E6E6E6"/>
        </w:rPr>
        <w:t>2020</w:t>
      </w:r>
    </w:p>
    <w:p w:rsidR="00FB5773" w:rsidRPr="006F49C0" w:rsidRDefault="00FB5773">
      <w:pPr>
        <w:jc w:val="center"/>
        <w:rPr>
          <w:rFonts w:ascii="Times New Roman" w:hAnsi="Times New Roman"/>
          <w:b/>
          <w:sz w:val="22"/>
          <w:szCs w:val="22"/>
        </w:rPr>
      </w:pPr>
    </w:p>
    <w:p w:rsidR="00FB5773" w:rsidRPr="006F49C0" w:rsidRDefault="00FB5773">
      <w:pPr>
        <w:rPr>
          <w:rFonts w:ascii="Times New Roman" w:hAnsi="Times New Roman"/>
          <w:sz w:val="22"/>
          <w:szCs w:val="22"/>
        </w:rPr>
      </w:pPr>
      <w:r w:rsidRPr="006F49C0">
        <w:rPr>
          <w:rFonts w:ascii="Times New Roman" w:hAnsi="Times New Roman"/>
          <w:sz w:val="22"/>
          <w:szCs w:val="22"/>
        </w:rPr>
        <w:t>Nombre de la asociación ………………………….…………………………………………………..</w:t>
      </w:r>
    </w:p>
    <w:p w:rsidR="00FB5773" w:rsidRPr="006F49C0" w:rsidRDefault="00FB5773">
      <w:pPr>
        <w:rPr>
          <w:rFonts w:ascii="Times New Roman" w:hAnsi="Times New Roman"/>
          <w:sz w:val="22"/>
          <w:szCs w:val="22"/>
        </w:rPr>
      </w:pPr>
      <w:r w:rsidRPr="006F49C0">
        <w:rPr>
          <w:rFonts w:ascii="Times New Roman" w:hAnsi="Times New Roman"/>
          <w:sz w:val="22"/>
          <w:szCs w:val="22"/>
        </w:rPr>
        <w:t>Subvención solicitada ……………………………………… €</w:t>
      </w:r>
    </w:p>
    <w:p w:rsidR="00FB5773" w:rsidRPr="006F49C0" w:rsidRDefault="00FB5773">
      <w:pPr>
        <w:jc w:val="center"/>
        <w:rPr>
          <w:rFonts w:ascii="Times New Roman" w:hAnsi="Times New Roman"/>
          <w:b/>
          <w:sz w:val="22"/>
          <w:szCs w:val="22"/>
        </w:rPr>
      </w:pPr>
    </w:p>
    <w:p w:rsidR="00FB5773" w:rsidRPr="006F49C0" w:rsidRDefault="00FB5773">
      <w:pPr>
        <w:jc w:val="both"/>
        <w:rPr>
          <w:rFonts w:ascii="Times New Roman" w:hAnsi="Times New Roman"/>
          <w:b/>
          <w:sz w:val="22"/>
          <w:szCs w:val="22"/>
          <w:shd w:val="clear" w:color="auto" w:fill="B3B3B3"/>
        </w:rPr>
      </w:pPr>
      <w:r w:rsidRPr="006F49C0">
        <w:rPr>
          <w:rFonts w:ascii="Times New Roman" w:hAnsi="Times New Roman"/>
          <w:b/>
          <w:sz w:val="16"/>
          <w:szCs w:val="16"/>
          <w:shd w:val="clear" w:color="auto" w:fill="B3B3B3"/>
        </w:rPr>
        <w:t>Nota: Se adjuntarán documentación acreditativa de los gastos tenidos siempre que estos no hubieran sido presentado completos en la memoria justificativa del año 201</w:t>
      </w:r>
      <w:r w:rsidR="00E00FF8">
        <w:rPr>
          <w:rFonts w:ascii="Times New Roman" w:hAnsi="Times New Roman"/>
          <w:b/>
          <w:sz w:val="16"/>
          <w:szCs w:val="16"/>
          <w:shd w:val="clear" w:color="auto" w:fill="B3B3B3"/>
        </w:rPr>
        <w:t>7</w:t>
      </w:r>
      <w:r w:rsidRPr="006F49C0">
        <w:rPr>
          <w:rFonts w:ascii="Times New Roman" w:hAnsi="Times New Roman"/>
          <w:b/>
          <w:sz w:val="16"/>
          <w:szCs w:val="16"/>
          <w:shd w:val="clear" w:color="auto" w:fill="B3B3B3"/>
        </w:rPr>
        <w:t xml:space="preserve"> (tales como resumen de abonos, extracto bancario, o fotocopias de recibos...) Asimismo se presentará el contrato de arrendamiento de la Cafetería -Salón Social caso de poseerla así como un recibo acreditativo del pago de la renta mensual</w:t>
      </w:r>
      <w:r w:rsidRPr="006F49C0">
        <w:rPr>
          <w:rFonts w:ascii="Times New Roman" w:hAnsi="Times New Roman"/>
          <w:b/>
          <w:sz w:val="22"/>
          <w:szCs w:val="22"/>
          <w:shd w:val="clear" w:color="auto" w:fill="B3B3B3"/>
        </w:rPr>
        <w:t>.</w:t>
      </w: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r w:rsidRPr="006F49C0">
        <w:rPr>
          <w:rFonts w:ascii="Times New Roman" w:hAnsi="Times New Roman"/>
          <w:sz w:val="22"/>
          <w:szCs w:val="22"/>
        </w:rPr>
        <w:t>Relación de gastos de mantenimiento para los que solicita subvención  marcar con una x</w:t>
      </w:r>
    </w:p>
    <w:p w:rsidR="00FB5773" w:rsidRPr="006F49C0" w:rsidRDefault="00FB5773">
      <w:pPr>
        <w:jc w:val="both"/>
        <w:rPr>
          <w:rFonts w:ascii="Times New Roman" w:hAnsi="Times New Roman"/>
          <w:sz w:val="22"/>
          <w:szCs w:val="22"/>
        </w:rPr>
      </w:pPr>
    </w:p>
    <w:tbl>
      <w:tblPr>
        <w:tblW w:w="0" w:type="auto"/>
        <w:tblInd w:w="-5" w:type="dxa"/>
        <w:tblLayout w:type="fixed"/>
        <w:tblLook w:val="0000"/>
      </w:tblPr>
      <w:tblGrid>
        <w:gridCol w:w="5002"/>
        <w:gridCol w:w="5012"/>
      </w:tblGrid>
      <w:tr w:rsidR="00FB5773" w:rsidRPr="006F49C0">
        <w:trPr>
          <w:trHeight w:val="284"/>
        </w:trPr>
        <w:tc>
          <w:tcPr>
            <w:tcW w:w="5002" w:type="dxa"/>
            <w:tcBorders>
              <w:top w:val="single" w:sz="4" w:space="0" w:color="000000"/>
              <w:left w:val="single" w:sz="4" w:space="0" w:color="000000"/>
              <w:bottom w:val="single" w:sz="4" w:space="0" w:color="000000"/>
            </w:tcBorders>
          </w:tcPr>
          <w:bookmarkStart w:id="1" w:name="Casilla15"/>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15"/>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1"/>
            <w:r w:rsidR="00FB5773" w:rsidRPr="006F49C0">
              <w:rPr>
                <w:rFonts w:ascii="Times New Roman" w:hAnsi="Times New Roman"/>
                <w:sz w:val="22"/>
                <w:szCs w:val="22"/>
              </w:rPr>
              <w:t xml:space="preserve"> Arrendamiento Sede</w:t>
            </w:r>
          </w:p>
        </w:tc>
        <w:bookmarkStart w:id="2" w:name="Casilla14"/>
        <w:tc>
          <w:tcPr>
            <w:tcW w:w="5012" w:type="dxa"/>
            <w:tcBorders>
              <w:top w:val="single" w:sz="4" w:space="0" w:color="000000"/>
              <w:left w:val="single" w:sz="4" w:space="0" w:color="000000"/>
              <w:bottom w:val="single" w:sz="4" w:space="0" w:color="000000"/>
              <w:right w:val="single" w:sz="4" w:space="0" w:color="000000"/>
            </w:tcBorders>
          </w:tcPr>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14"/>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2"/>
            <w:r w:rsidR="00FB5773" w:rsidRPr="006F49C0">
              <w:rPr>
                <w:rFonts w:ascii="Times New Roman" w:hAnsi="Times New Roman"/>
                <w:sz w:val="22"/>
                <w:szCs w:val="22"/>
              </w:rPr>
              <w:t xml:space="preserve"> Otros indicar</w:t>
            </w:r>
          </w:p>
        </w:tc>
      </w:tr>
      <w:bookmarkStart w:id="3" w:name="Casilla9"/>
      <w:tr w:rsidR="00FB5773" w:rsidRPr="006F49C0">
        <w:trPr>
          <w:trHeight w:val="284"/>
        </w:trPr>
        <w:tc>
          <w:tcPr>
            <w:tcW w:w="5002" w:type="dxa"/>
            <w:tcBorders>
              <w:top w:val="single" w:sz="4" w:space="0" w:color="000000"/>
              <w:left w:val="single" w:sz="4" w:space="0" w:color="000000"/>
              <w:bottom w:val="single" w:sz="4" w:space="0" w:color="000000"/>
            </w:tcBorders>
          </w:tcPr>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9"/>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3"/>
            <w:r w:rsidR="00FB5773" w:rsidRPr="006F49C0">
              <w:rPr>
                <w:rFonts w:ascii="Times New Roman" w:hAnsi="Times New Roman"/>
                <w:sz w:val="22"/>
                <w:szCs w:val="22"/>
              </w:rPr>
              <w:t xml:space="preserve"> Electricidad </w:t>
            </w:r>
          </w:p>
        </w:tc>
        <w:tc>
          <w:tcPr>
            <w:tcW w:w="5012"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bookmarkStart w:id="4" w:name="Casilla10"/>
      <w:tr w:rsidR="00FB5773" w:rsidRPr="006F49C0">
        <w:trPr>
          <w:trHeight w:val="284"/>
        </w:trPr>
        <w:tc>
          <w:tcPr>
            <w:tcW w:w="5002" w:type="dxa"/>
            <w:tcBorders>
              <w:top w:val="single" w:sz="4" w:space="0" w:color="000000"/>
              <w:left w:val="single" w:sz="4" w:space="0" w:color="000000"/>
              <w:bottom w:val="single" w:sz="4" w:space="0" w:color="000000"/>
            </w:tcBorders>
          </w:tcPr>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10"/>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4"/>
            <w:r w:rsidR="00FB5773" w:rsidRPr="006F49C0">
              <w:rPr>
                <w:rFonts w:ascii="Times New Roman" w:hAnsi="Times New Roman"/>
                <w:sz w:val="22"/>
                <w:szCs w:val="22"/>
              </w:rPr>
              <w:t xml:space="preserve"> Agua basura y alcantarillado</w:t>
            </w:r>
          </w:p>
        </w:tc>
        <w:tc>
          <w:tcPr>
            <w:tcW w:w="5012"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bookmarkStart w:id="5" w:name="Casilla12"/>
      <w:tr w:rsidR="00FB5773" w:rsidRPr="006F49C0">
        <w:trPr>
          <w:trHeight w:val="284"/>
        </w:trPr>
        <w:tc>
          <w:tcPr>
            <w:tcW w:w="5002" w:type="dxa"/>
            <w:tcBorders>
              <w:top w:val="single" w:sz="4" w:space="0" w:color="000000"/>
              <w:left w:val="single" w:sz="4" w:space="0" w:color="000000"/>
              <w:bottom w:val="single" w:sz="4" w:space="0" w:color="000000"/>
            </w:tcBorders>
          </w:tcPr>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12"/>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5"/>
            <w:r w:rsidR="00FB5773" w:rsidRPr="006F49C0">
              <w:rPr>
                <w:rFonts w:ascii="Times New Roman" w:hAnsi="Times New Roman"/>
                <w:sz w:val="22"/>
                <w:szCs w:val="22"/>
              </w:rPr>
              <w:t xml:space="preserve"> Telefonía fija y Conexión internet</w:t>
            </w:r>
          </w:p>
        </w:tc>
        <w:tc>
          <w:tcPr>
            <w:tcW w:w="5012"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bookmarkStart w:id="6" w:name="Casilla13"/>
      <w:tr w:rsidR="00FB5773" w:rsidRPr="006F49C0">
        <w:trPr>
          <w:trHeight w:val="284"/>
        </w:trPr>
        <w:tc>
          <w:tcPr>
            <w:tcW w:w="5002" w:type="dxa"/>
            <w:tcBorders>
              <w:top w:val="single" w:sz="4" w:space="0" w:color="000000"/>
              <w:left w:val="single" w:sz="4" w:space="0" w:color="000000"/>
              <w:bottom w:val="single" w:sz="4" w:space="0" w:color="000000"/>
            </w:tcBorders>
          </w:tcPr>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13"/>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6"/>
            <w:r w:rsidR="00FB5773" w:rsidRPr="006F49C0">
              <w:rPr>
                <w:rFonts w:ascii="Times New Roman" w:hAnsi="Times New Roman"/>
                <w:sz w:val="22"/>
                <w:szCs w:val="22"/>
              </w:rPr>
              <w:t xml:space="preserve"> Teléfono</w:t>
            </w:r>
          </w:p>
        </w:tc>
        <w:tc>
          <w:tcPr>
            <w:tcW w:w="5012"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tr w:rsidR="00FB5773" w:rsidRPr="006F49C0">
        <w:trPr>
          <w:trHeight w:val="284"/>
        </w:trPr>
        <w:tc>
          <w:tcPr>
            <w:tcW w:w="5002" w:type="dxa"/>
            <w:tcBorders>
              <w:top w:val="single" w:sz="4" w:space="0" w:color="000000"/>
              <w:left w:val="single" w:sz="4" w:space="0" w:color="000000"/>
              <w:bottom w:val="single" w:sz="4" w:space="0" w:color="000000"/>
            </w:tcBorders>
          </w:tcPr>
          <w:p w:rsidR="00FB5773" w:rsidRPr="006F49C0" w:rsidRDefault="00250E4D">
            <w:pPr>
              <w:snapToGrid w:val="0"/>
              <w:jc w:val="both"/>
              <w:rPr>
                <w:rFonts w:ascii="Times New Roman" w:hAnsi="Times New Roman"/>
                <w:szCs w:val="22"/>
              </w:rPr>
            </w:pPr>
            <w:r w:rsidRPr="006F49C0">
              <w:rPr>
                <w:rFonts w:ascii="Times New Roman" w:hAnsi="Times New Roman"/>
              </w:rPr>
              <w:fldChar w:fldCharType="begin">
                <w:ffData>
                  <w:name w:val="Casilla13"/>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sz w:val="22"/>
                <w:szCs w:val="22"/>
              </w:rPr>
              <w:t xml:space="preserve"> Seguro </w:t>
            </w:r>
          </w:p>
        </w:tc>
        <w:tc>
          <w:tcPr>
            <w:tcW w:w="5012"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p>
        </w:tc>
      </w:tr>
    </w:tbl>
    <w:p w:rsidR="00FB5773" w:rsidRPr="006F49C0" w:rsidRDefault="00FB5773">
      <w:pPr>
        <w:jc w:val="both"/>
        <w:rPr>
          <w:rFonts w:ascii="Times New Roman" w:hAnsi="Times New Roman"/>
          <w:sz w:val="22"/>
          <w:szCs w:val="22"/>
        </w:rPr>
      </w:pPr>
    </w:p>
    <w:p w:rsidR="00FB5773" w:rsidRPr="006F49C0" w:rsidRDefault="00FB5773">
      <w:pPr>
        <w:shd w:val="clear" w:color="auto" w:fill="0C0C0C"/>
        <w:jc w:val="center"/>
        <w:rPr>
          <w:rFonts w:ascii="Times New Roman" w:hAnsi="Times New Roman"/>
          <w:b/>
          <w:caps/>
          <w:sz w:val="22"/>
          <w:szCs w:val="22"/>
        </w:rPr>
      </w:pPr>
      <w:r w:rsidRPr="006F49C0">
        <w:rPr>
          <w:rFonts w:ascii="Times New Roman" w:hAnsi="Times New Roman"/>
          <w:b/>
          <w:caps/>
          <w:sz w:val="22"/>
          <w:szCs w:val="22"/>
        </w:rPr>
        <w:t xml:space="preserve">relación de gastos </w:t>
      </w:r>
    </w:p>
    <w:p w:rsidR="00FB5773" w:rsidRPr="006F49C0" w:rsidRDefault="00FB5773">
      <w:pPr>
        <w:jc w:val="both"/>
        <w:rPr>
          <w:rFonts w:ascii="Times New Roman" w:hAnsi="Times New Roman"/>
          <w:sz w:val="22"/>
          <w:szCs w:val="22"/>
        </w:rPr>
      </w:pPr>
      <w:r w:rsidRPr="006F49C0">
        <w:rPr>
          <w:rFonts w:ascii="Times New Roman" w:hAnsi="Times New Roman"/>
          <w:sz w:val="22"/>
          <w:szCs w:val="22"/>
        </w:rPr>
        <w:t xml:space="preserve"> </w:t>
      </w:r>
    </w:p>
    <w:tbl>
      <w:tblPr>
        <w:tblW w:w="0" w:type="auto"/>
        <w:tblInd w:w="-5" w:type="dxa"/>
        <w:tblLayout w:type="fixed"/>
        <w:tblLook w:val="0000"/>
      </w:tblPr>
      <w:tblGrid>
        <w:gridCol w:w="5103"/>
        <w:gridCol w:w="229"/>
        <w:gridCol w:w="559"/>
        <w:gridCol w:w="187"/>
        <w:gridCol w:w="559"/>
        <w:gridCol w:w="3581"/>
      </w:tblGrid>
      <w:tr w:rsidR="00FB5773" w:rsidRPr="006F49C0">
        <w:trPr>
          <w:trHeight w:val="285"/>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B3B3B3"/>
          </w:tcPr>
          <w:p w:rsidR="00FB5773" w:rsidRPr="006F49C0" w:rsidRDefault="00FB5773">
            <w:pPr>
              <w:snapToGrid w:val="0"/>
              <w:ind w:left="-69"/>
              <w:jc w:val="center"/>
              <w:rPr>
                <w:rFonts w:ascii="Times New Roman" w:hAnsi="Times New Roman"/>
                <w:b/>
                <w:szCs w:val="22"/>
              </w:rPr>
            </w:pPr>
            <w:r w:rsidRPr="006F49C0">
              <w:rPr>
                <w:rFonts w:ascii="Times New Roman" w:hAnsi="Times New Roman"/>
                <w:b/>
                <w:sz w:val="22"/>
                <w:szCs w:val="22"/>
              </w:rPr>
              <w:t xml:space="preserve">A.-  GASTOS ARRENDAMIENTO        </w:t>
            </w:r>
          </w:p>
        </w:tc>
      </w:tr>
      <w:tr w:rsidR="00FB5773" w:rsidRPr="006F49C0">
        <w:trPr>
          <w:trHeight w:val="271"/>
        </w:trPr>
        <w:tc>
          <w:tcPr>
            <w:tcW w:w="6078" w:type="dxa"/>
            <w:gridSpan w:val="4"/>
            <w:tcBorders>
              <w:top w:val="single" w:sz="4" w:space="0" w:color="000000"/>
              <w:left w:val="single" w:sz="4" w:space="0" w:color="000000"/>
              <w:bottom w:val="single" w:sz="4" w:space="0" w:color="000000"/>
            </w:tcBorders>
          </w:tcPr>
          <w:p w:rsidR="00FB5773" w:rsidRPr="006F49C0" w:rsidRDefault="00FB5773" w:rsidP="00251545">
            <w:pPr>
              <w:snapToGrid w:val="0"/>
              <w:jc w:val="both"/>
              <w:rPr>
                <w:rFonts w:ascii="Times New Roman" w:hAnsi="Times New Roman"/>
                <w:caps/>
                <w:szCs w:val="22"/>
              </w:rPr>
            </w:pPr>
            <w:r w:rsidRPr="006F49C0">
              <w:rPr>
                <w:rFonts w:ascii="Times New Roman" w:hAnsi="Times New Roman"/>
                <w:caps/>
                <w:sz w:val="22"/>
                <w:szCs w:val="22"/>
              </w:rPr>
              <w:t>Gastos arrendamiento RENTA MENSUAL 201</w:t>
            </w:r>
            <w:r w:rsidR="00251545">
              <w:rPr>
                <w:rFonts w:ascii="Times New Roman" w:hAnsi="Times New Roman"/>
                <w:caps/>
                <w:sz w:val="22"/>
                <w:szCs w:val="22"/>
              </w:rPr>
              <w:t>9</w:t>
            </w:r>
            <w:r w:rsidRPr="006F49C0">
              <w:rPr>
                <w:rFonts w:ascii="Times New Roman" w:hAnsi="Times New Roman"/>
                <w:caps/>
                <w:sz w:val="22"/>
                <w:szCs w:val="22"/>
              </w:rPr>
              <w:t xml:space="preserve"> </w:t>
            </w:r>
          </w:p>
        </w:tc>
        <w:tc>
          <w:tcPr>
            <w:tcW w:w="4140"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271"/>
        </w:trPr>
        <w:tc>
          <w:tcPr>
            <w:tcW w:w="6078" w:type="dxa"/>
            <w:gridSpan w:val="4"/>
            <w:tcBorders>
              <w:top w:val="single" w:sz="4" w:space="0" w:color="000000"/>
              <w:left w:val="single" w:sz="4" w:space="0" w:color="000000"/>
              <w:bottom w:val="single" w:sz="4" w:space="0" w:color="000000"/>
            </w:tcBorders>
          </w:tcPr>
          <w:p w:rsidR="00FB5773" w:rsidRPr="006F49C0" w:rsidRDefault="00FB5773" w:rsidP="00251545">
            <w:pPr>
              <w:snapToGrid w:val="0"/>
              <w:rPr>
                <w:rFonts w:ascii="Times New Roman" w:hAnsi="Times New Roman"/>
                <w:szCs w:val="22"/>
              </w:rPr>
            </w:pPr>
            <w:r w:rsidRPr="006F49C0">
              <w:rPr>
                <w:rFonts w:ascii="Times New Roman" w:hAnsi="Times New Roman"/>
                <w:sz w:val="22"/>
                <w:szCs w:val="22"/>
              </w:rPr>
              <w:t>A.- TOTAL GASTOS ANUALES ARRENDAMIENTO  201</w:t>
            </w:r>
            <w:r w:rsidR="00251545">
              <w:rPr>
                <w:rFonts w:ascii="Times New Roman" w:hAnsi="Times New Roman"/>
                <w:sz w:val="22"/>
                <w:szCs w:val="22"/>
              </w:rPr>
              <w:t>9</w:t>
            </w:r>
          </w:p>
        </w:tc>
        <w:tc>
          <w:tcPr>
            <w:tcW w:w="4140"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271"/>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B3B3B3"/>
          </w:tcPr>
          <w:p w:rsidR="00FB5773" w:rsidRPr="006F49C0" w:rsidRDefault="00FB5773" w:rsidP="00251545">
            <w:pPr>
              <w:snapToGrid w:val="0"/>
              <w:ind w:left="-69"/>
              <w:jc w:val="center"/>
              <w:rPr>
                <w:rFonts w:ascii="Times New Roman" w:hAnsi="Times New Roman"/>
                <w:b/>
                <w:szCs w:val="22"/>
              </w:rPr>
            </w:pPr>
            <w:r w:rsidRPr="006F49C0">
              <w:rPr>
                <w:rFonts w:ascii="Times New Roman" w:hAnsi="Times New Roman"/>
                <w:b/>
                <w:sz w:val="22"/>
                <w:szCs w:val="22"/>
              </w:rPr>
              <w:t>B.- GASTOS ELECTRICIDAD AÑO 201</w:t>
            </w:r>
            <w:r w:rsidR="00251545">
              <w:rPr>
                <w:rFonts w:ascii="Times New Roman" w:hAnsi="Times New Roman"/>
                <w:b/>
                <w:sz w:val="22"/>
                <w:szCs w:val="22"/>
              </w:rPr>
              <w:t>9</w:t>
            </w:r>
          </w:p>
        </w:tc>
      </w:tr>
      <w:tr w:rsidR="00FB5773" w:rsidRPr="006F49C0">
        <w:trPr>
          <w:trHeight w:val="285"/>
        </w:trPr>
        <w:tc>
          <w:tcPr>
            <w:tcW w:w="10218" w:type="dxa"/>
            <w:gridSpan w:val="6"/>
            <w:tcBorders>
              <w:top w:val="single" w:sz="4" w:space="0" w:color="000000"/>
              <w:left w:val="single" w:sz="4" w:space="0" w:color="000000"/>
              <w:right w:val="single" w:sz="4" w:space="0" w:color="000000"/>
            </w:tcBorders>
          </w:tcPr>
          <w:p w:rsidR="00FB5773" w:rsidRPr="006F49C0" w:rsidRDefault="00FB5773" w:rsidP="00251545">
            <w:pPr>
              <w:snapToGrid w:val="0"/>
              <w:ind w:left="-69"/>
              <w:jc w:val="both"/>
              <w:rPr>
                <w:rFonts w:ascii="Times New Roman" w:hAnsi="Times New Roman"/>
                <w:szCs w:val="22"/>
              </w:rPr>
            </w:pPr>
            <w:r w:rsidRPr="006F49C0">
              <w:rPr>
                <w:rFonts w:ascii="Times New Roman" w:hAnsi="Times New Roman"/>
                <w:sz w:val="22"/>
                <w:szCs w:val="22"/>
              </w:rPr>
              <w:t>RELACIÓN DE RECIBOS AÑO 201</w:t>
            </w:r>
            <w:r w:rsidR="00251545">
              <w:rPr>
                <w:rFonts w:ascii="Times New Roman" w:hAnsi="Times New Roman"/>
                <w:sz w:val="22"/>
                <w:szCs w:val="22"/>
              </w:rPr>
              <w:t>9</w:t>
            </w:r>
            <w:r w:rsidRPr="006F49C0">
              <w:rPr>
                <w:rFonts w:ascii="Times New Roman" w:hAnsi="Times New Roman"/>
                <w:sz w:val="22"/>
                <w:szCs w:val="22"/>
              </w:rPr>
              <w:t xml:space="preserve"> </w:t>
            </w:r>
          </w:p>
        </w:tc>
      </w:tr>
      <w:tr w:rsidR="00FB5773" w:rsidRPr="006F49C0">
        <w:trPr>
          <w:trHeight w:val="397"/>
        </w:trPr>
        <w:tc>
          <w:tcPr>
            <w:tcW w:w="5103" w:type="dxa"/>
            <w:tcBorders>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B.- IMPORTE ELECTRICIDAD ANUAL</w:t>
            </w:r>
          </w:p>
        </w:tc>
        <w:tc>
          <w:tcPr>
            <w:tcW w:w="5115" w:type="dxa"/>
            <w:gridSpan w:val="5"/>
            <w:tcBorders>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r w:rsidRPr="006F49C0">
              <w:rPr>
                <w:rFonts w:ascii="Times New Roman" w:hAnsi="Times New Roman"/>
                <w:sz w:val="22"/>
                <w:szCs w:val="22"/>
              </w:rPr>
              <w:t>€</w:t>
            </w:r>
          </w:p>
        </w:tc>
      </w:tr>
      <w:tr w:rsidR="00FB5773" w:rsidRPr="006F49C0">
        <w:trPr>
          <w:trHeight w:val="397"/>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CCCCCC"/>
          </w:tcPr>
          <w:p w:rsidR="00FB5773" w:rsidRPr="006F49C0" w:rsidRDefault="00FB5773" w:rsidP="00251545">
            <w:pPr>
              <w:snapToGrid w:val="0"/>
              <w:ind w:left="-69"/>
              <w:jc w:val="center"/>
              <w:rPr>
                <w:rFonts w:ascii="Times New Roman" w:hAnsi="Times New Roman"/>
                <w:b/>
                <w:szCs w:val="22"/>
              </w:rPr>
            </w:pPr>
            <w:r w:rsidRPr="006F49C0">
              <w:rPr>
                <w:rFonts w:ascii="Times New Roman" w:hAnsi="Times New Roman"/>
                <w:b/>
                <w:sz w:val="22"/>
                <w:szCs w:val="22"/>
              </w:rPr>
              <w:t>C.- GASTOS AGUA BASURA Y ALCANTARILLADO AÑO 201</w:t>
            </w:r>
            <w:r w:rsidR="00251545">
              <w:rPr>
                <w:rFonts w:ascii="Times New Roman" w:hAnsi="Times New Roman"/>
                <w:b/>
                <w:sz w:val="22"/>
                <w:szCs w:val="22"/>
              </w:rPr>
              <w:t>9</w:t>
            </w:r>
          </w:p>
        </w:tc>
      </w:tr>
      <w:tr w:rsidR="00FB5773" w:rsidRPr="006F49C0">
        <w:trPr>
          <w:trHeight w:val="397"/>
        </w:trPr>
        <w:tc>
          <w:tcPr>
            <w:tcW w:w="10218" w:type="dxa"/>
            <w:gridSpan w:val="6"/>
            <w:tcBorders>
              <w:top w:val="single" w:sz="4" w:space="0" w:color="000000"/>
              <w:left w:val="single" w:sz="4" w:space="0" w:color="000000"/>
              <w:bottom w:val="single" w:sz="4" w:space="0" w:color="000000"/>
              <w:right w:val="single" w:sz="4" w:space="0" w:color="000000"/>
            </w:tcBorders>
          </w:tcPr>
          <w:p w:rsidR="00FB5773" w:rsidRPr="006F49C0" w:rsidRDefault="00FB5773" w:rsidP="00251545">
            <w:pPr>
              <w:snapToGrid w:val="0"/>
              <w:ind w:left="-69"/>
              <w:jc w:val="both"/>
              <w:rPr>
                <w:rFonts w:ascii="Times New Roman" w:hAnsi="Times New Roman"/>
                <w:szCs w:val="22"/>
              </w:rPr>
            </w:pPr>
            <w:r w:rsidRPr="006F49C0">
              <w:rPr>
                <w:rFonts w:ascii="Times New Roman" w:hAnsi="Times New Roman"/>
                <w:sz w:val="22"/>
                <w:szCs w:val="22"/>
              </w:rPr>
              <w:t>RELACIÓN DE RECIBOS AÑO 201</w:t>
            </w:r>
            <w:r w:rsidR="00251545">
              <w:rPr>
                <w:rFonts w:ascii="Times New Roman" w:hAnsi="Times New Roman"/>
                <w:sz w:val="22"/>
                <w:szCs w:val="22"/>
              </w:rPr>
              <w:t>9</w:t>
            </w:r>
            <w:r w:rsidRPr="006F49C0">
              <w:rPr>
                <w:rFonts w:ascii="Times New Roman" w:hAnsi="Times New Roman"/>
                <w:sz w:val="22"/>
                <w:szCs w:val="22"/>
              </w:rPr>
              <w:t xml:space="preserve"> </w:t>
            </w: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5103" w:type="dxa"/>
            <w:tcBorders>
              <w:top w:val="single" w:sz="4" w:space="0" w:color="000000"/>
              <w:left w:val="single" w:sz="4" w:space="0" w:color="000000"/>
              <w:bottom w:val="single" w:sz="4" w:space="0" w:color="000000"/>
            </w:tcBorders>
          </w:tcPr>
          <w:p w:rsidR="00FB5773" w:rsidRPr="006F49C0" w:rsidRDefault="00FB5773">
            <w:pPr>
              <w:snapToGrid w:val="0"/>
              <w:ind w:left="-69"/>
              <w:jc w:val="both"/>
              <w:rPr>
                <w:rFonts w:ascii="Times New Roman" w:hAnsi="Times New Roman"/>
                <w:szCs w:val="22"/>
              </w:rPr>
            </w:pPr>
          </w:p>
        </w:tc>
        <w:tc>
          <w:tcPr>
            <w:tcW w:w="5115" w:type="dxa"/>
            <w:gridSpan w:val="5"/>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tc>
      </w:tr>
      <w:tr w:rsidR="00FB5773" w:rsidRPr="006F49C0">
        <w:trPr>
          <w:trHeight w:val="397"/>
        </w:trPr>
        <w:tc>
          <w:tcPr>
            <w:tcW w:w="6637" w:type="dxa"/>
            <w:gridSpan w:val="5"/>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C.- IMPORTE AGUA BASURA Y ALCANTARILLADO ANUAL</w:t>
            </w:r>
          </w:p>
          <w:p w:rsidR="00FB5773" w:rsidRPr="006F49C0" w:rsidRDefault="00FB5773">
            <w:pPr>
              <w:jc w:val="both"/>
              <w:rPr>
                <w:rFonts w:ascii="Times New Roman" w:hAnsi="Times New Roman"/>
                <w:szCs w:val="22"/>
              </w:rPr>
            </w:pPr>
          </w:p>
        </w:tc>
        <w:tc>
          <w:tcPr>
            <w:tcW w:w="3581" w:type="dxa"/>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rPr>
                <w:rFonts w:ascii="Times New Roman" w:hAnsi="Times New Roman"/>
                <w:szCs w:val="22"/>
              </w:rPr>
            </w:pPr>
            <w:r w:rsidRPr="006F49C0">
              <w:rPr>
                <w:rFonts w:ascii="Times New Roman" w:hAnsi="Times New Roman"/>
                <w:sz w:val="22"/>
                <w:szCs w:val="22"/>
              </w:rPr>
              <w:t xml:space="preserve">                                                 €</w:t>
            </w:r>
          </w:p>
        </w:tc>
      </w:tr>
      <w:tr w:rsidR="00FB5773" w:rsidRPr="006F49C0">
        <w:trPr>
          <w:trHeight w:val="271"/>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B3B3B3"/>
          </w:tcPr>
          <w:p w:rsidR="00FB5773" w:rsidRPr="006F49C0" w:rsidRDefault="00FB5773">
            <w:pPr>
              <w:snapToGrid w:val="0"/>
              <w:ind w:left="-69"/>
              <w:jc w:val="center"/>
              <w:rPr>
                <w:rFonts w:ascii="Times New Roman" w:hAnsi="Times New Roman"/>
                <w:b/>
                <w:szCs w:val="22"/>
              </w:rPr>
            </w:pPr>
            <w:r w:rsidRPr="006F49C0">
              <w:rPr>
                <w:rFonts w:ascii="Times New Roman" w:hAnsi="Times New Roman"/>
                <w:b/>
                <w:sz w:val="22"/>
                <w:szCs w:val="22"/>
              </w:rPr>
              <w:t xml:space="preserve">D.- </w:t>
            </w:r>
            <w:r w:rsidRPr="006F49C0">
              <w:rPr>
                <w:rFonts w:ascii="Times New Roman" w:hAnsi="Times New Roman"/>
                <w:b/>
                <w:caps/>
                <w:sz w:val="22"/>
                <w:szCs w:val="22"/>
              </w:rPr>
              <w:t>GASTOS telefonia fija  y conexión a internet(mediante ADEL o fibra)</w:t>
            </w:r>
            <w:r w:rsidRPr="006F49C0">
              <w:rPr>
                <w:rFonts w:ascii="Times New Roman" w:hAnsi="Times New Roman"/>
                <w:b/>
                <w:sz w:val="22"/>
                <w:szCs w:val="22"/>
              </w:rPr>
              <w:t xml:space="preserve"> </w:t>
            </w:r>
          </w:p>
        </w:tc>
      </w:tr>
      <w:tr w:rsidR="00FB5773" w:rsidRPr="006F49C0">
        <w:trPr>
          <w:trHeight w:val="271"/>
        </w:trPr>
        <w:tc>
          <w:tcPr>
            <w:tcW w:w="10218" w:type="dxa"/>
            <w:gridSpan w:val="6"/>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caps/>
                <w:szCs w:val="22"/>
              </w:rPr>
            </w:pPr>
            <w:r w:rsidRPr="006F49C0">
              <w:rPr>
                <w:rFonts w:ascii="Times New Roman" w:hAnsi="Times New Roman"/>
                <w:caps/>
                <w:sz w:val="22"/>
                <w:szCs w:val="22"/>
              </w:rPr>
              <w:lastRenderedPageBreak/>
              <w:t xml:space="preserve">CONEXIÓN Internet  </w:t>
            </w:r>
            <w:bookmarkStart w:id="7" w:name="Casilla22"/>
            <w:r w:rsidR="00250E4D" w:rsidRPr="006F49C0">
              <w:rPr>
                <w:rFonts w:ascii="Times New Roman" w:hAnsi="Times New Roman"/>
              </w:rPr>
              <w:fldChar w:fldCharType="begin">
                <w:ffData>
                  <w:name w:val="Casilla22"/>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bookmarkEnd w:id="7"/>
            <w:r w:rsidRPr="006F49C0">
              <w:rPr>
                <w:rFonts w:ascii="Times New Roman" w:hAnsi="Times New Roman"/>
                <w:caps/>
                <w:sz w:val="22"/>
                <w:szCs w:val="22"/>
              </w:rPr>
              <w:t xml:space="preserve"> si </w:t>
            </w:r>
            <w:bookmarkStart w:id="8" w:name="Casilla23"/>
            <w:r w:rsidR="00250E4D" w:rsidRPr="006F49C0">
              <w:rPr>
                <w:rFonts w:ascii="Times New Roman" w:hAnsi="Times New Roman"/>
              </w:rPr>
              <w:fldChar w:fldCharType="begin">
                <w:ffData>
                  <w:name w:val="Casilla23"/>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bookmarkEnd w:id="8"/>
            <w:r w:rsidRPr="006F49C0">
              <w:rPr>
                <w:rFonts w:ascii="Times New Roman" w:hAnsi="Times New Roman"/>
                <w:caps/>
                <w:sz w:val="22"/>
                <w:szCs w:val="22"/>
              </w:rPr>
              <w:t xml:space="preserve">  no</w:t>
            </w:r>
          </w:p>
          <w:p w:rsidR="00FB5773" w:rsidRPr="006F49C0" w:rsidRDefault="00FB5773">
            <w:pPr>
              <w:ind w:left="-69"/>
              <w:jc w:val="both"/>
              <w:rPr>
                <w:rFonts w:ascii="Times New Roman" w:hAnsi="Times New Roman"/>
                <w:szCs w:val="22"/>
              </w:rPr>
            </w:pPr>
            <w:r w:rsidRPr="006F49C0">
              <w:rPr>
                <w:rFonts w:ascii="Times New Roman" w:hAnsi="Times New Roman"/>
                <w:sz w:val="22"/>
                <w:szCs w:val="22"/>
              </w:rPr>
              <w:t>CUOTA MENSUAL ESTABLECIDA SIN LLAMADAS…………………….</w:t>
            </w:r>
          </w:p>
          <w:p w:rsidR="00FB5773" w:rsidRPr="006F49C0" w:rsidRDefault="00FB5773" w:rsidP="00251545">
            <w:pPr>
              <w:ind w:left="-69"/>
              <w:jc w:val="both"/>
              <w:rPr>
                <w:rFonts w:ascii="Times New Roman" w:hAnsi="Times New Roman"/>
                <w:szCs w:val="22"/>
              </w:rPr>
            </w:pPr>
            <w:r w:rsidRPr="006F49C0">
              <w:rPr>
                <w:rFonts w:ascii="Times New Roman" w:hAnsi="Times New Roman"/>
                <w:sz w:val="22"/>
                <w:szCs w:val="22"/>
              </w:rPr>
              <w:t>RELACIÓN DE RECIBOS AÑO 201</w:t>
            </w:r>
            <w:r w:rsidR="00251545">
              <w:rPr>
                <w:rFonts w:ascii="Times New Roman" w:hAnsi="Times New Roman"/>
                <w:sz w:val="22"/>
                <w:szCs w:val="22"/>
              </w:rPr>
              <w:t>9</w:t>
            </w:r>
            <w:r w:rsidRPr="006F49C0">
              <w:rPr>
                <w:rFonts w:ascii="Times New Roman" w:hAnsi="Times New Roman"/>
                <w:sz w:val="22"/>
                <w:szCs w:val="22"/>
              </w:rPr>
              <w:t xml:space="preserve"> </w:t>
            </w:r>
          </w:p>
        </w:tc>
      </w:tr>
      <w:tr w:rsidR="00FB5773" w:rsidRPr="006F49C0">
        <w:trPr>
          <w:trHeight w:val="397"/>
        </w:trPr>
        <w:tc>
          <w:tcPr>
            <w:tcW w:w="5332"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97"/>
        </w:trPr>
        <w:tc>
          <w:tcPr>
            <w:tcW w:w="5332"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97"/>
        </w:trPr>
        <w:tc>
          <w:tcPr>
            <w:tcW w:w="5332"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97"/>
        </w:trPr>
        <w:tc>
          <w:tcPr>
            <w:tcW w:w="5332"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97"/>
        </w:trPr>
        <w:tc>
          <w:tcPr>
            <w:tcW w:w="5332"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97"/>
        </w:trPr>
        <w:tc>
          <w:tcPr>
            <w:tcW w:w="5332"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454"/>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caps/>
                <w:szCs w:val="22"/>
              </w:rPr>
            </w:pPr>
            <w:r w:rsidRPr="006F49C0">
              <w:rPr>
                <w:rFonts w:ascii="Times New Roman" w:hAnsi="Times New Roman"/>
                <w:sz w:val="22"/>
                <w:szCs w:val="22"/>
              </w:rPr>
              <w:t xml:space="preserve">B.- </w:t>
            </w:r>
            <w:r w:rsidRPr="006F49C0">
              <w:rPr>
                <w:rFonts w:ascii="Times New Roman" w:hAnsi="Times New Roman"/>
                <w:caps/>
                <w:sz w:val="22"/>
                <w:szCs w:val="22"/>
              </w:rPr>
              <w:t>IMPORTE CONEXIÓN BANDA ANCHA ANUAL con llamadas</w:t>
            </w:r>
          </w:p>
        </w:tc>
        <w:tc>
          <w:tcPr>
            <w:tcW w:w="4327" w:type="dxa"/>
            <w:gridSpan w:val="3"/>
            <w:tcBorders>
              <w:top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r w:rsidRPr="006F49C0">
              <w:rPr>
                <w:rFonts w:ascii="Times New Roman" w:hAnsi="Times New Roman"/>
                <w:sz w:val="22"/>
                <w:szCs w:val="22"/>
              </w:rPr>
              <w:t>€</w:t>
            </w:r>
          </w:p>
        </w:tc>
      </w:tr>
      <w:tr w:rsidR="00FB5773" w:rsidRPr="006F49C0">
        <w:trPr>
          <w:trHeight w:val="271"/>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CCCCCC"/>
          </w:tcPr>
          <w:p w:rsidR="00FB5773" w:rsidRPr="006F49C0" w:rsidRDefault="00FB5773">
            <w:pPr>
              <w:snapToGrid w:val="0"/>
              <w:ind w:left="-69"/>
              <w:jc w:val="center"/>
              <w:rPr>
                <w:rFonts w:ascii="Times New Roman" w:hAnsi="Times New Roman"/>
                <w:b/>
                <w:caps/>
                <w:szCs w:val="22"/>
              </w:rPr>
            </w:pPr>
            <w:r w:rsidRPr="006F49C0">
              <w:rPr>
                <w:rFonts w:ascii="Times New Roman" w:hAnsi="Times New Roman"/>
                <w:b/>
                <w:caps/>
                <w:sz w:val="22"/>
                <w:szCs w:val="22"/>
              </w:rPr>
              <w:t>E.- GASTOS TELEFONÍA MÓVIL</w:t>
            </w:r>
          </w:p>
        </w:tc>
      </w:tr>
      <w:tr w:rsidR="00FB5773" w:rsidRPr="006F49C0">
        <w:trPr>
          <w:trHeight w:val="347"/>
        </w:trPr>
        <w:tc>
          <w:tcPr>
            <w:tcW w:w="10218" w:type="dxa"/>
            <w:gridSpan w:val="6"/>
            <w:tcBorders>
              <w:top w:val="single" w:sz="4" w:space="0" w:color="000000"/>
              <w:left w:val="single" w:sz="4" w:space="0" w:color="000000"/>
              <w:bottom w:val="single" w:sz="4" w:space="0" w:color="000000"/>
              <w:right w:val="single" w:sz="4" w:space="0" w:color="000000"/>
            </w:tcBorders>
          </w:tcPr>
          <w:p w:rsidR="00FB5773" w:rsidRPr="006F49C0" w:rsidRDefault="00FB5773" w:rsidP="00251545">
            <w:pPr>
              <w:snapToGrid w:val="0"/>
              <w:ind w:left="151"/>
              <w:rPr>
                <w:rFonts w:ascii="Times New Roman" w:hAnsi="Times New Roman"/>
                <w:szCs w:val="22"/>
              </w:rPr>
            </w:pPr>
            <w:r w:rsidRPr="006F49C0">
              <w:rPr>
                <w:rFonts w:ascii="Times New Roman" w:hAnsi="Times New Roman"/>
                <w:sz w:val="22"/>
                <w:szCs w:val="22"/>
              </w:rPr>
              <w:t>RELACIÓN DE RECIBOS AÑO 201</w:t>
            </w:r>
            <w:r w:rsidR="00251545">
              <w:rPr>
                <w:rFonts w:ascii="Times New Roman" w:hAnsi="Times New Roman"/>
                <w:sz w:val="22"/>
                <w:szCs w:val="22"/>
              </w:rPr>
              <w:t>9</w:t>
            </w: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327" w:type="dxa"/>
            <w:gridSpan w:val="3"/>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327" w:type="dxa"/>
            <w:gridSpan w:val="3"/>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327" w:type="dxa"/>
            <w:gridSpan w:val="3"/>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327" w:type="dxa"/>
            <w:gridSpan w:val="3"/>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327" w:type="dxa"/>
            <w:gridSpan w:val="3"/>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p>
        </w:tc>
        <w:tc>
          <w:tcPr>
            <w:tcW w:w="4327" w:type="dxa"/>
            <w:gridSpan w:val="3"/>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p>
        </w:tc>
      </w:tr>
      <w:tr w:rsidR="00FB5773" w:rsidRPr="006F49C0">
        <w:trPr>
          <w:trHeight w:val="347"/>
        </w:trPr>
        <w:tc>
          <w:tcPr>
            <w:tcW w:w="5891" w:type="dxa"/>
            <w:gridSpan w:val="3"/>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caps/>
                <w:szCs w:val="22"/>
              </w:rPr>
            </w:pPr>
            <w:r w:rsidRPr="006F49C0">
              <w:rPr>
                <w:rFonts w:ascii="Times New Roman" w:hAnsi="Times New Roman"/>
                <w:caps/>
                <w:sz w:val="22"/>
                <w:szCs w:val="22"/>
              </w:rPr>
              <w:t>D.- IMPORTE TELEFONÍA movil ANUAL</w:t>
            </w:r>
          </w:p>
        </w:tc>
        <w:tc>
          <w:tcPr>
            <w:tcW w:w="4327" w:type="dxa"/>
            <w:gridSpan w:val="3"/>
            <w:tcBorders>
              <w:top w:val="single" w:sz="4" w:space="0" w:color="000000"/>
              <w:bottom w:val="single" w:sz="4" w:space="0" w:color="000000"/>
              <w:right w:val="single" w:sz="4" w:space="0" w:color="000000"/>
            </w:tcBorders>
            <w:vAlign w:val="center"/>
          </w:tcPr>
          <w:p w:rsidR="00FB5773" w:rsidRPr="006F49C0" w:rsidRDefault="00FB5773">
            <w:pPr>
              <w:snapToGrid w:val="0"/>
              <w:ind w:left="151"/>
              <w:jc w:val="right"/>
              <w:rPr>
                <w:rFonts w:ascii="Times New Roman" w:hAnsi="Times New Roman"/>
                <w:szCs w:val="22"/>
              </w:rPr>
            </w:pPr>
            <w:r w:rsidRPr="006F49C0">
              <w:rPr>
                <w:rFonts w:ascii="Times New Roman" w:hAnsi="Times New Roman"/>
                <w:sz w:val="22"/>
                <w:szCs w:val="22"/>
              </w:rPr>
              <w:t xml:space="preserve">                                                 €</w:t>
            </w:r>
          </w:p>
        </w:tc>
      </w:tr>
      <w:tr w:rsidR="00FB5773" w:rsidRPr="006F49C0">
        <w:trPr>
          <w:trHeight w:val="353"/>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B3B3B3"/>
          </w:tcPr>
          <w:p w:rsidR="00FB5773" w:rsidRPr="006F49C0" w:rsidRDefault="00FB5773" w:rsidP="00251545">
            <w:pPr>
              <w:snapToGrid w:val="0"/>
              <w:ind w:left="-69"/>
              <w:jc w:val="both"/>
              <w:rPr>
                <w:rFonts w:ascii="Times New Roman" w:hAnsi="Times New Roman"/>
                <w:caps/>
                <w:szCs w:val="22"/>
              </w:rPr>
            </w:pPr>
            <w:r w:rsidRPr="006F49C0">
              <w:rPr>
                <w:rFonts w:ascii="Times New Roman" w:hAnsi="Times New Roman"/>
                <w:sz w:val="22"/>
                <w:szCs w:val="22"/>
              </w:rPr>
              <w:t xml:space="preserve">F.- </w:t>
            </w:r>
            <w:r w:rsidRPr="006F49C0">
              <w:rPr>
                <w:rFonts w:ascii="Times New Roman" w:hAnsi="Times New Roman"/>
                <w:caps/>
                <w:sz w:val="22"/>
                <w:szCs w:val="22"/>
              </w:rPr>
              <w:t>OTROS GASTOS para los que se solicita subvencion indicando gasto 201</w:t>
            </w:r>
            <w:r w:rsidR="00251545">
              <w:rPr>
                <w:rFonts w:ascii="Times New Roman" w:hAnsi="Times New Roman"/>
                <w:caps/>
                <w:sz w:val="22"/>
                <w:szCs w:val="22"/>
              </w:rPr>
              <w:t>9</w:t>
            </w:r>
          </w:p>
        </w:tc>
      </w:tr>
      <w:tr w:rsidR="00FB5773" w:rsidRPr="006F49C0">
        <w:trPr>
          <w:trHeight w:val="362"/>
        </w:trPr>
        <w:tc>
          <w:tcPr>
            <w:tcW w:w="5332" w:type="dxa"/>
            <w:gridSpan w:val="2"/>
            <w:tcBorders>
              <w:top w:val="single" w:sz="4" w:space="0" w:color="000000"/>
              <w:left w:val="single" w:sz="4" w:space="0" w:color="000000"/>
              <w:bottom w:val="single" w:sz="4" w:space="0" w:color="000000"/>
            </w:tcBorders>
            <w:shd w:val="clear" w:color="auto" w:fill="C0C0C0"/>
          </w:tcPr>
          <w:p w:rsidR="00FB5773" w:rsidRPr="006F49C0" w:rsidRDefault="00FB5773">
            <w:pPr>
              <w:snapToGrid w:val="0"/>
              <w:jc w:val="both"/>
              <w:rPr>
                <w:rFonts w:ascii="Times New Roman" w:hAnsi="Times New Roman"/>
                <w:caps/>
                <w:szCs w:val="22"/>
              </w:rPr>
            </w:pPr>
            <w:r w:rsidRPr="006F49C0">
              <w:rPr>
                <w:rFonts w:ascii="Times New Roman" w:hAnsi="Times New Roman"/>
                <w:caps/>
                <w:sz w:val="22"/>
                <w:szCs w:val="22"/>
              </w:rPr>
              <w:t xml:space="preserve">Concepto </w:t>
            </w:r>
          </w:p>
        </w:tc>
        <w:tc>
          <w:tcPr>
            <w:tcW w:w="4886" w:type="dxa"/>
            <w:gridSpan w:val="4"/>
            <w:tcBorders>
              <w:top w:val="single" w:sz="4" w:space="0" w:color="000000"/>
              <w:left w:val="single" w:sz="4" w:space="0" w:color="000000"/>
              <w:bottom w:val="single" w:sz="4" w:space="0" w:color="000000"/>
              <w:right w:val="single" w:sz="4" w:space="0" w:color="000000"/>
            </w:tcBorders>
            <w:shd w:val="clear" w:color="auto" w:fill="C0C0C0"/>
          </w:tcPr>
          <w:p w:rsidR="00FB5773" w:rsidRPr="006F49C0" w:rsidRDefault="00FB5773" w:rsidP="00E00FF8">
            <w:pPr>
              <w:snapToGrid w:val="0"/>
              <w:ind w:left="-69"/>
              <w:jc w:val="both"/>
              <w:rPr>
                <w:rFonts w:ascii="Times New Roman" w:hAnsi="Times New Roman"/>
                <w:caps/>
                <w:szCs w:val="22"/>
              </w:rPr>
            </w:pPr>
            <w:r w:rsidRPr="006F49C0">
              <w:rPr>
                <w:rFonts w:ascii="Times New Roman" w:hAnsi="Times New Roman"/>
                <w:caps/>
                <w:sz w:val="22"/>
                <w:szCs w:val="22"/>
              </w:rPr>
              <w:t>Importe anual  201</w:t>
            </w:r>
            <w:r w:rsidR="00251545">
              <w:rPr>
                <w:rFonts w:ascii="Times New Roman" w:hAnsi="Times New Roman"/>
                <w:caps/>
                <w:sz w:val="22"/>
                <w:szCs w:val="22"/>
              </w:rPr>
              <w:t>9</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r w:rsidRPr="006F49C0">
              <w:rPr>
                <w:rFonts w:ascii="Times New Roman" w:hAnsi="Times New Roman"/>
                <w:b/>
                <w:caps/>
                <w:sz w:val="22"/>
                <w:szCs w:val="22"/>
              </w:rPr>
              <w:t>f.1</w:t>
            </w:r>
            <w:r w:rsidRPr="006F49C0">
              <w:rPr>
                <w:rFonts w:ascii="Times New Roman" w:hAnsi="Times New Roman"/>
                <w:b/>
                <w:sz w:val="22"/>
                <w:szCs w:val="22"/>
              </w:rPr>
              <w:t xml:space="preserve"> Seguro </w:t>
            </w: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szCs w:val="22"/>
              </w:rPr>
            </w:pP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5332"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b/>
                <w:caps/>
                <w:szCs w:val="22"/>
              </w:rPr>
            </w:pPr>
            <w:r w:rsidRPr="006F49C0">
              <w:rPr>
                <w:rFonts w:ascii="Times New Roman" w:hAnsi="Times New Roman"/>
                <w:b/>
                <w:caps/>
                <w:sz w:val="22"/>
                <w:szCs w:val="22"/>
              </w:rPr>
              <w:t>F.-  TOTAL otros gastos mantenimiento</w:t>
            </w:r>
          </w:p>
        </w:tc>
        <w:tc>
          <w:tcPr>
            <w:tcW w:w="4886" w:type="dxa"/>
            <w:gridSpan w:val="4"/>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56"/>
        </w:trPr>
        <w:tc>
          <w:tcPr>
            <w:tcW w:w="10218" w:type="dxa"/>
            <w:gridSpan w:val="6"/>
            <w:tcBorders>
              <w:top w:val="single" w:sz="4" w:space="0" w:color="000000"/>
              <w:left w:val="single" w:sz="4" w:space="0" w:color="000000"/>
              <w:bottom w:val="single" w:sz="4" w:space="0" w:color="000000"/>
              <w:right w:val="single" w:sz="4" w:space="0" w:color="000000"/>
            </w:tcBorders>
            <w:shd w:val="clear" w:color="auto" w:fill="CCCCCC"/>
          </w:tcPr>
          <w:p w:rsidR="00FB5773" w:rsidRPr="006F49C0" w:rsidRDefault="00FB5773" w:rsidP="00251545">
            <w:pPr>
              <w:snapToGrid w:val="0"/>
              <w:ind w:left="-69"/>
              <w:jc w:val="right"/>
              <w:rPr>
                <w:rFonts w:ascii="Times New Roman" w:hAnsi="Times New Roman"/>
                <w:b/>
                <w:caps/>
                <w:sz w:val="26"/>
                <w:szCs w:val="22"/>
              </w:rPr>
            </w:pPr>
            <w:r w:rsidRPr="006F49C0">
              <w:rPr>
                <w:rFonts w:ascii="Times New Roman" w:hAnsi="Times New Roman"/>
                <w:b/>
                <w:caps/>
                <w:sz w:val="26"/>
                <w:szCs w:val="22"/>
              </w:rPr>
              <w:t>Total gastos mantenimiento año 201</w:t>
            </w:r>
            <w:r w:rsidR="00251545">
              <w:rPr>
                <w:rFonts w:ascii="Times New Roman" w:hAnsi="Times New Roman"/>
                <w:b/>
                <w:caps/>
                <w:sz w:val="26"/>
                <w:szCs w:val="22"/>
              </w:rPr>
              <w:t>9</w:t>
            </w:r>
            <w:r w:rsidRPr="006F49C0">
              <w:rPr>
                <w:rFonts w:ascii="Times New Roman" w:hAnsi="Times New Roman"/>
                <w:b/>
                <w:caps/>
                <w:sz w:val="26"/>
                <w:szCs w:val="22"/>
              </w:rPr>
              <w:t xml:space="preserve">                                                                €</w:t>
            </w:r>
          </w:p>
        </w:tc>
      </w:tr>
      <w:tr w:rsidR="00FB5773" w:rsidRPr="006F49C0">
        <w:trPr>
          <w:trHeight w:val="580"/>
        </w:trPr>
        <w:tc>
          <w:tcPr>
            <w:tcW w:w="10218" w:type="dxa"/>
            <w:gridSpan w:val="6"/>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center"/>
              <w:rPr>
                <w:rFonts w:ascii="Times New Roman" w:hAnsi="Times New Roman"/>
                <w:b/>
                <w:caps/>
                <w:szCs w:val="22"/>
                <w:u w:val="single"/>
              </w:rPr>
            </w:pPr>
            <w:r w:rsidRPr="006F49C0">
              <w:rPr>
                <w:rFonts w:ascii="Times New Roman" w:hAnsi="Times New Roman"/>
                <w:b/>
                <w:caps/>
                <w:sz w:val="22"/>
                <w:szCs w:val="22"/>
                <w:u w:val="single"/>
              </w:rPr>
              <w:t>Previsión Gastos  año 201</w:t>
            </w:r>
            <w:r w:rsidR="00FA0D06">
              <w:rPr>
                <w:rFonts w:ascii="Times New Roman" w:hAnsi="Times New Roman"/>
                <w:b/>
                <w:caps/>
                <w:sz w:val="22"/>
                <w:szCs w:val="22"/>
                <w:u w:val="single"/>
              </w:rPr>
              <w:t>9</w:t>
            </w:r>
          </w:p>
          <w:p w:rsidR="00FB5773" w:rsidRPr="006F49C0" w:rsidRDefault="00FB5773">
            <w:pPr>
              <w:ind w:left="-69"/>
              <w:jc w:val="both"/>
              <w:rPr>
                <w:rFonts w:ascii="Times New Roman" w:hAnsi="Times New Roman"/>
                <w:szCs w:val="22"/>
              </w:rPr>
            </w:pPr>
            <w:r w:rsidRPr="006F49C0">
              <w:rPr>
                <w:rFonts w:ascii="Times New Roman" w:hAnsi="Times New Roman"/>
                <w:sz w:val="22"/>
                <w:szCs w:val="22"/>
              </w:rPr>
              <w:t>Indicar si la previsión de gasto</w:t>
            </w:r>
            <w:r w:rsidR="00251545">
              <w:rPr>
                <w:rFonts w:ascii="Times New Roman" w:hAnsi="Times New Roman"/>
                <w:sz w:val="22"/>
                <w:szCs w:val="22"/>
              </w:rPr>
              <w:t>s en el año 2020</w:t>
            </w:r>
            <w:r w:rsidRPr="006F49C0">
              <w:rPr>
                <w:rFonts w:ascii="Times New Roman" w:hAnsi="Times New Roman"/>
                <w:sz w:val="22"/>
                <w:szCs w:val="22"/>
              </w:rPr>
              <w:t xml:space="preserve"> es superior, similar, o inferior al año 201</w:t>
            </w:r>
            <w:r w:rsidR="00251545">
              <w:rPr>
                <w:rFonts w:ascii="Times New Roman" w:hAnsi="Times New Roman"/>
                <w:sz w:val="22"/>
                <w:szCs w:val="22"/>
              </w:rPr>
              <w:t>9</w:t>
            </w:r>
            <w:r w:rsidRPr="006F49C0">
              <w:rPr>
                <w:rFonts w:ascii="Times New Roman" w:hAnsi="Times New Roman"/>
                <w:sz w:val="22"/>
                <w:szCs w:val="22"/>
              </w:rPr>
              <w:t>. La estimación de incremento o decremento y los motivos de dicha modificación</w:t>
            </w: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tc>
      </w:tr>
    </w:tbl>
    <w:p w:rsidR="00FB5773" w:rsidRPr="006F49C0" w:rsidRDefault="00FB5773">
      <w:pPr>
        <w:jc w:val="center"/>
        <w:rPr>
          <w:rFonts w:ascii="Times New Roman" w:hAnsi="Times New Roman"/>
          <w:b/>
          <w:caps/>
          <w:sz w:val="22"/>
          <w:szCs w:val="22"/>
        </w:rPr>
      </w:pPr>
      <w:r w:rsidRPr="006F49C0">
        <w:rPr>
          <w:rFonts w:ascii="Times New Roman" w:hAnsi="Times New Roman"/>
          <w:b/>
          <w:caps/>
          <w:sz w:val="22"/>
          <w:szCs w:val="22"/>
        </w:rPr>
        <w:lastRenderedPageBreak/>
        <w:t xml:space="preserve">INGRESOS VINCULADOS A LA UTILIZACIÓN DE SEDE SOCIAL </w:t>
      </w:r>
    </w:p>
    <w:tbl>
      <w:tblPr>
        <w:tblW w:w="0" w:type="auto"/>
        <w:tblInd w:w="-5" w:type="dxa"/>
        <w:tblLayout w:type="fixed"/>
        <w:tblLook w:val="0000"/>
      </w:tblPr>
      <w:tblGrid>
        <w:gridCol w:w="5333"/>
        <w:gridCol w:w="932"/>
        <w:gridCol w:w="3953"/>
      </w:tblGrid>
      <w:tr w:rsidR="00FB5773" w:rsidRPr="006F49C0">
        <w:trPr>
          <w:trHeight w:val="463"/>
        </w:trPr>
        <w:tc>
          <w:tcPr>
            <w:tcW w:w="6265" w:type="dxa"/>
            <w:gridSpan w:val="2"/>
            <w:tcBorders>
              <w:top w:val="single" w:sz="4" w:space="0" w:color="000000"/>
              <w:left w:val="single" w:sz="4" w:space="0" w:color="000000"/>
              <w:bottom w:val="single" w:sz="4" w:space="0" w:color="000000"/>
            </w:tcBorders>
            <w:shd w:val="clear" w:color="auto" w:fill="D9D9D9"/>
            <w:vAlign w:val="center"/>
          </w:tcPr>
          <w:p w:rsidR="00FB5773" w:rsidRPr="006F49C0" w:rsidRDefault="00FB5773">
            <w:pPr>
              <w:snapToGrid w:val="0"/>
              <w:rPr>
                <w:rFonts w:ascii="Times New Roman" w:hAnsi="Times New Roman"/>
                <w:b/>
                <w:szCs w:val="22"/>
              </w:rPr>
            </w:pPr>
            <w:r w:rsidRPr="006F49C0">
              <w:rPr>
                <w:rFonts w:ascii="Times New Roman" w:hAnsi="Times New Roman"/>
                <w:b/>
                <w:sz w:val="22"/>
                <w:szCs w:val="22"/>
              </w:rPr>
              <w:t xml:space="preserve">CONCEPTO </w:t>
            </w:r>
          </w:p>
        </w:tc>
        <w:tc>
          <w:tcPr>
            <w:tcW w:w="39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B5773" w:rsidRPr="006F49C0" w:rsidRDefault="00FB5773" w:rsidP="00251545">
            <w:pPr>
              <w:snapToGrid w:val="0"/>
              <w:ind w:left="-69"/>
              <w:rPr>
                <w:rFonts w:ascii="Times New Roman" w:hAnsi="Times New Roman"/>
                <w:szCs w:val="22"/>
              </w:rPr>
            </w:pPr>
            <w:r w:rsidRPr="006F49C0">
              <w:rPr>
                <w:rFonts w:ascii="Times New Roman" w:hAnsi="Times New Roman"/>
                <w:sz w:val="22"/>
                <w:szCs w:val="22"/>
              </w:rPr>
              <w:t>INGRESOS ANUALES 201</w:t>
            </w:r>
            <w:r w:rsidR="00251545">
              <w:rPr>
                <w:rFonts w:ascii="Times New Roman" w:hAnsi="Times New Roman"/>
                <w:sz w:val="22"/>
                <w:szCs w:val="22"/>
              </w:rPr>
              <w:t>9</w:t>
            </w:r>
          </w:p>
        </w:tc>
      </w:tr>
      <w:tr w:rsidR="00FB5773" w:rsidRPr="006F49C0">
        <w:trPr>
          <w:trHeight w:val="510"/>
        </w:trPr>
        <w:tc>
          <w:tcPr>
            <w:tcW w:w="6265"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CAFETERÍA- SALÓN SOCIAL</w:t>
            </w:r>
          </w:p>
          <w:p w:rsidR="00FB5773" w:rsidRPr="006F49C0" w:rsidRDefault="00250E4D">
            <w:pPr>
              <w:jc w:val="center"/>
              <w:rPr>
                <w:rFonts w:ascii="Times New Roman" w:hAnsi="Times New Roman"/>
                <w:szCs w:val="22"/>
              </w:rPr>
            </w:pPr>
            <w:r w:rsidRPr="006F49C0">
              <w:rPr>
                <w:rFonts w:ascii="Times New Roman" w:hAnsi="Times New Roman"/>
              </w:rPr>
              <w:fldChar w:fldCharType="begin">
                <w:ffData>
                  <w:name w:val="Casilla16"/>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sz w:val="22"/>
                <w:szCs w:val="22"/>
              </w:rPr>
              <w:t xml:space="preserve"> SÍ        </w:t>
            </w:r>
            <w:r w:rsidRPr="006F49C0">
              <w:rPr>
                <w:rFonts w:ascii="Times New Roman" w:hAnsi="Times New Roman"/>
              </w:rPr>
              <w:fldChar w:fldCharType="begin">
                <w:ffData>
                  <w:name w:val="Casilla17"/>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sz w:val="22"/>
                <w:szCs w:val="22"/>
              </w:rPr>
              <w:t xml:space="preserve"> NO</w:t>
            </w:r>
          </w:p>
          <w:p w:rsidR="00FB5773" w:rsidRPr="006F49C0" w:rsidRDefault="00FB5773">
            <w:pPr>
              <w:jc w:val="center"/>
              <w:rPr>
                <w:rFonts w:ascii="Times New Roman" w:hAnsi="Times New Roman"/>
                <w:szCs w:val="22"/>
              </w:rPr>
            </w:pPr>
            <w:r w:rsidRPr="006F49C0">
              <w:rPr>
                <w:rFonts w:ascii="Times New Roman" w:hAnsi="Times New Roman"/>
                <w:sz w:val="22"/>
                <w:szCs w:val="22"/>
              </w:rPr>
              <w:t>RENTA MENSUAL 201</w:t>
            </w:r>
            <w:r w:rsidR="00251545">
              <w:rPr>
                <w:rFonts w:ascii="Times New Roman" w:hAnsi="Times New Roman"/>
                <w:sz w:val="22"/>
                <w:szCs w:val="22"/>
              </w:rPr>
              <w:t>9</w:t>
            </w:r>
            <w:r w:rsidRPr="006F49C0">
              <w:rPr>
                <w:rFonts w:ascii="Times New Roman" w:hAnsi="Times New Roman"/>
                <w:sz w:val="22"/>
                <w:szCs w:val="22"/>
              </w:rPr>
              <w:t>___________</w:t>
            </w:r>
          </w:p>
          <w:p w:rsidR="00FB5773" w:rsidRPr="006F49C0" w:rsidRDefault="00FB5773">
            <w:pPr>
              <w:jc w:val="both"/>
              <w:rPr>
                <w:rFonts w:ascii="Times New Roman" w:hAnsi="Times New Roman"/>
                <w:szCs w:val="22"/>
              </w:rPr>
            </w:pPr>
            <w:r w:rsidRPr="006F49C0">
              <w:rPr>
                <w:rFonts w:ascii="Times New Roman" w:hAnsi="Times New Roman"/>
                <w:sz w:val="22"/>
                <w:szCs w:val="22"/>
              </w:rPr>
              <w:t xml:space="preserve">  OBSERVACIONES</w:t>
            </w:r>
          </w:p>
          <w:p w:rsidR="00FB5773" w:rsidRPr="006F49C0" w:rsidRDefault="00FB5773">
            <w:pPr>
              <w:jc w:val="both"/>
              <w:rPr>
                <w:rFonts w:ascii="Times New Roman" w:hAnsi="Times New Roman"/>
                <w:szCs w:val="22"/>
              </w:rPr>
            </w:pPr>
          </w:p>
        </w:tc>
        <w:tc>
          <w:tcPr>
            <w:tcW w:w="3953"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510"/>
        </w:trPr>
        <w:tc>
          <w:tcPr>
            <w:tcW w:w="6265"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caps/>
                <w:szCs w:val="22"/>
              </w:rPr>
            </w:pPr>
            <w:r w:rsidRPr="006F49C0">
              <w:rPr>
                <w:rFonts w:ascii="Times New Roman" w:hAnsi="Times New Roman"/>
                <w:caps/>
                <w:sz w:val="22"/>
                <w:szCs w:val="22"/>
              </w:rPr>
              <w:t>APORTACIONES OTRAS ENTIDADES al mantenimiento sede</w:t>
            </w:r>
          </w:p>
        </w:tc>
        <w:tc>
          <w:tcPr>
            <w:tcW w:w="3953"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510"/>
        </w:trPr>
        <w:tc>
          <w:tcPr>
            <w:tcW w:w="6265"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JUEGOS RECREATIVOS</w:t>
            </w:r>
          </w:p>
        </w:tc>
        <w:tc>
          <w:tcPr>
            <w:tcW w:w="3953"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510"/>
        </w:trPr>
        <w:tc>
          <w:tcPr>
            <w:tcW w:w="6265" w:type="dxa"/>
            <w:gridSpan w:val="2"/>
            <w:tcBorders>
              <w:top w:val="single" w:sz="4" w:space="0" w:color="000000"/>
              <w:left w:val="single" w:sz="4" w:space="0" w:color="000000"/>
              <w:bottom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OTROS INDICAR</w:t>
            </w: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tc>
        <w:tc>
          <w:tcPr>
            <w:tcW w:w="3953"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right"/>
              <w:rPr>
                <w:rFonts w:ascii="Times New Roman" w:hAnsi="Times New Roman"/>
                <w:szCs w:val="22"/>
              </w:rPr>
            </w:pPr>
            <w:r w:rsidRPr="006F49C0">
              <w:rPr>
                <w:rFonts w:ascii="Times New Roman" w:hAnsi="Times New Roman"/>
                <w:sz w:val="22"/>
                <w:szCs w:val="22"/>
              </w:rPr>
              <w:t>€</w:t>
            </w:r>
          </w:p>
        </w:tc>
      </w:tr>
      <w:tr w:rsidR="00FB5773" w:rsidRPr="006F49C0">
        <w:trPr>
          <w:trHeight w:val="463"/>
        </w:trPr>
        <w:tc>
          <w:tcPr>
            <w:tcW w:w="6265" w:type="dxa"/>
            <w:gridSpan w:val="2"/>
            <w:tcBorders>
              <w:top w:val="single" w:sz="4" w:space="0" w:color="000000"/>
              <w:left w:val="single" w:sz="4" w:space="0" w:color="000000"/>
              <w:bottom w:val="single" w:sz="4" w:space="0" w:color="000000"/>
            </w:tcBorders>
            <w:shd w:val="clear" w:color="auto" w:fill="C0C0C0"/>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 xml:space="preserve"> TOTAL INGRESOS</w:t>
            </w:r>
          </w:p>
        </w:tc>
        <w:tc>
          <w:tcPr>
            <w:tcW w:w="395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FB5773" w:rsidRPr="006F49C0" w:rsidRDefault="00FB5773">
            <w:pPr>
              <w:snapToGrid w:val="0"/>
              <w:ind w:left="-69"/>
              <w:rPr>
                <w:rFonts w:ascii="Times New Roman" w:hAnsi="Times New Roman"/>
                <w:szCs w:val="22"/>
              </w:rPr>
            </w:pPr>
            <w:r w:rsidRPr="006F49C0">
              <w:rPr>
                <w:rFonts w:ascii="Times New Roman" w:hAnsi="Times New Roman"/>
                <w:sz w:val="22"/>
                <w:szCs w:val="22"/>
              </w:rPr>
              <w:t>€</w:t>
            </w:r>
          </w:p>
        </w:tc>
      </w:tr>
      <w:tr w:rsidR="00FB5773" w:rsidRPr="006F49C0">
        <w:trPr>
          <w:trHeight w:val="389"/>
        </w:trPr>
        <w:tc>
          <w:tcPr>
            <w:tcW w:w="10218" w:type="dxa"/>
            <w:gridSpan w:val="3"/>
            <w:tcBorders>
              <w:top w:val="single" w:sz="4" w:space="0" w:color="000000"/>
              <w:left w:val="single" w:sz="4" w:space="0" w:color="000000"/>
              <w:bottom w:val="single" w:sz="4" w:space="0" w:color="000000"/>
              <w:right w:val="single" w:sz="4" w:space="0" w:color="000000"/>
            </w:tcBorders>
            <w:shd w:val="clear" w:color="auto" w:fill="0C0C0C"/>
            <w:vAlign w:val="center"/>
          </w:tcPr>
          <w:p w:rsidR="00FB5773" w:rsidRPr="006F49C0" w:rsidRDefault="00FB5773">
            <w:pPr>
              <w:snapToGrid w:val="0"/>
              <w:jc w:val="center"/>
              <w:rPr>
                <w:rFonts w:ascii="Times New Roman" w:hAnsi="Times New Roman"/>
                <w:b/>
                <w:szCs w:val="22"/>
              </w:rPr>
            </w:pPr>
            <w:r w:rsidRPr="006F49C0">
              <w:rPr>
                <w:rFonts w:ascii="Times New Roman" w:hAnsi="Times New Roman"/>
                <w:b/>
                <w:sz w:val="22"/>
                <w:szCs w:val="22"/>
              </w:rPr>
              <w:lastRenderedPageBreak/>
              <w:t>USO SEDE SOCIAL</w:t>
            </w:r>
          </w:p>
        </w:tc>
      </w:tr>
      <w:tr w:rsidR="00FB5773" w:rsidRPr="006F49C0">
        <w:trPr>
          <w:trHeight w:val="1544"/>
        </w:trPr>
        <w:tc>
          <w:tcPr>
            <w:tcW w:w="10218" w:type="dxa"/>
            <w:gridSpan w:val="3"/>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 xml:space="preserve">Breve Descripción de los actividades habituales de la sede social </w:t>
            </w: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tc>
      </w:tr>
      <w:tr w:rsidR="00FB5773" w:rsidRPr="006F49C0">
        <w:trPr>
          <w:trHeight w:val="275"/>
        </w:trPr>
        <w:tc>
          <w:tcPr>
            <w:tcW w:w="5333" w:type="dxa"/>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Horario Apertura y cierre habitual</w:t>
            </w:r>
          </w:p>
        </w:tc>
        <w:tc>
          <w:tcPr>
            <w:tcW w:w="4885"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ind w:left="-69"/>
              <w:jc w:val="both"/>
              <w:rPr>
                <w:rFonts w:ascii="Times New Roman" w:hAnsi="Times New Roman"/>
                <w:szCs w:val="22"/>
              </w:rPr>
            </w:pPr>
          </w:p>
          <w:p w:rsidR="00FB5773" w:rsidRPr="006F49C0" w:rsidRDefault="00FB5773">
            <w:pPr>
              <w:ind w:left="-69"/>
              <w:jc w:val="both"/>
              <w:rPr>
                <w:rFonts w:ascii="Times New Roman" w:hAnsi="Times New Roman"/>
                <w:szCs w:val="22"/>
              </w:rPr>
            </w:pPr>
          </w:p>
        </w:tc>
      </w:tr>
    </w:tbl>
    <w:p w:rsidR="00FB5773" w:rsidRPr="006F49C0" w:rsidRDefault="00FB5773">
      <w:pPr>
        <w:jc w:val="center"/>
        <w:rPr>
          <w:rFonts w:ascii="Times New Roman" w:hAnsi="Times New Roman"/>
          <w:caps/>
          <w:sz w:val="22"/>
          <w:szCs w:val="22"/>
        </w:rPr>
      </w:pPr>
    </w:p>
    <w:p w:rsidR="00FB5773" w:rsidRDefault="00FB5773">
      <w:pPr>
        <w:jc w:val="center"/>
        <w:rPr>
          <w:rFonts w:ascii="Times New Roman" w:hAnsi="Times New Roman"/>
          <w:caps/>
          <w:sz w:val="22"/>
          <w:szCs w:val="22"/>
        </w:rPr>
      </w:pPr>
      <w:r w:rsidRPr="006F49C0">
        <w:rPr>
          <w:rFonts w:ascii="Times New Roman" w:hAnsi="Times New Roman"/>
          <w:caps/>
          <w:sz w:val="22"/>
          <w:szCs w:val="22"/>
        </w:rPr>
        <w:t>c</w:t>
      </w:r>
      <w:r w:rsidRPr="006F49C0">
        <w:rPr>
          <w:rFonts w:ascii="Times New Roman" w:hAnsi="Times New Roman"/>
          <w:sz w:val="22"/>
          <w:szCs w:val="22"/>
        </w:rPr>
        <w:t>áceres a ___________</w:t>
      </w:r>
      <w:r w:rsidRPr="006F49C0">
        <w:rPr>
          <w:rFonts w:ascii="Times New Roman" w:hAnsi="Times New Roman"/>
          <w:caps/>
          <w:sz w:val="22"/>
          <w:szCs w:val="22"/>
        </w:rPr>
        <w:t>____________________</w:t>
      </w:r>
      <w:r w:rsidR="00251545">
        <w:rPr>
          <w:rFonts w:ascii="Times New Roman" w:hAnsi="Times New Roman"/>
          <w:caps/>
          <w:sz w:val="22"/>
          <w:szCs w:val="22"/>
        </w:rPr>
        <w:t>2020</w:t>
      </w:r>
    </w:p>
    <w:p w:rsidR="00E00FF8" w:rsidRDefault="00E00FF8">
      <w:pPr>
        <w:jc w:val="center"/>
        <w:rPr>
          <w:rFonts w:ascii="Times New Roman" w:hAnsi="Times New Roman"/>
          <w:caps/>
          <w:sz w:val="22"/>
          <w:szCs w:val="22"/>
        </w:rPr>
      </w:pPr>
    </w:p>
    <w:p w:rsidR="00E00FF8" w:rsidRPr="006F49C0" w:rsidRDefault="00E00FF8">
      <w:pPr>
        <w:jc w:val="center"/>
        <w:rPr>
          <w:rFonts w:ascii="Times New Roman" w:hAnsi="Times New Roman"/>
          <w:b/>
          <w:caps/>
          <w:sz w:val="22"/>
          <w:szCs w:val="22"/>
        </w:rPr>
      </w:pPr>
    </w:p>
    <w:p w:rsidR="00FB5773" w:rsidRPr="006F49C0" w:rsidRDefault="00FB5773">
      <w:pPr>
        <w:jc w:val="center"/>
        <w:rPr>
          <w:rFonts w:ascii="Times New Roman" w:hAnsi="Times New Roman"/>
          <w:b/>
          <w:caps/>
          <w:sz w:val="22"/>
          <w:szCs w:val="22"/>
        </w:rPr>
      </w:pPr>
    </w:p>
    <w:p w:rsidR="00FB5773" w:rsidRPr="006F49C0" w:rsidRDefault="00FB5773">
      <w:pPr>
        <w:jc w:val="center"/>
        <w:rPr>
          <w:rFonts w:ascii="Times New Roman" w:hAnsi="Times New Roman"/>
          <w:b/>
          <w:caps/>
          <w:sz w:val="22"/>
          <w:szCs w:val="22"/>
        </w:rPr>
      </w:pPr>
    </w:p>
    <w:p w:rsidR="00FB5773" w:rsidRDefault="00FB5773" w:rsidP="00E00FF8">
      <w:pPr>
        <w:jc w:val="center"/>
        <w:rPr>
          <w:rFonts w:ascii="Times New Roman" w:hAnsi="Times New Roman"/>
          <w:b/>
          <w:caps/>
          <w:sz w:val="22"/>
          <w:szCs w:val="22"/>
        </w:rPr>
      </w:pPr>
      <w:proofErr w:type="spellStart"/>
      <w:r w:rsidRPr="006F49C0">
        <w:rPr>
          <w:rFonts w:ascii="Times New Roman" w:hAnsi="Times New Roman"/>
          <w:sz w:val="22"/>
          <w:szCs w:val="22"/>
        </w:rPr>
        <w:t>Fdo</w:t>
      </w:r>
      <w:proofErr w:type="spellEnd"/>
      <w:r w:rsidRPr="006F49C0">
        <w:rPr>
          <w:rFonts w:ascii="Times New Roman" w:hAnsi="Times New Roman"/>
          <w:caps/>
          <w:sz w:val="22"/>
          <w:szCs w:val="22"/>
        </w:rPr>
        <w:t>_</w:t>
      </w:r>
      <w:r w:rsidRPr="006F49C0">
        <w:rPr>
          <w:rFonts w:ascii="Times New Roman" w:hAnsi="Times New Roman"/>
          <w:b/>
          <w:caps/>
          <w:sz w:val="22"/>
          <w:szCs w:val="22"/>
        </w:rPr>
        <w:t>_______________________</w:t>
      </w:r>
    </w:p>
    <w:p w:rsidR="0020649E" w:rsidRDefault="0020649E" w:rsidP="00E00FF8">
      <w:pPr>
        <w:jc w:val="center"/>
        <w:rPr>
          <w:rFonts w:ascii="Times New Roman" w:hAnsi="Times New Roman"/>
          <w:b/>
          <w:caps/>
          <w:sz w:val="22"/>
          <w:szCs w:val="22"/>
        </w:rPr>
      </w:pPr>
    </w:p>
    <w:p w:rsidR="0020649E" w:rsidRDefault="0020649E" w:rsidP="00E00FF8">
      <w:pPr>
        <w:jc w:val="center"/>
        <w:rPr>
          <w:rFonts w:ascii="Times New Roman" w:hAnsi="Times New Roman"/>
          <w:b/>
          <w:caps/>
          <w:sz w:val="22"/>
          <w:szCs w:val="22"/>
        </w:rPr>
      </w:pPr>
    </w:p>
    <w:p w:rsidR="0020649E" w:rsidRPr="006F49C0" w:rsidRDefault="0020649E" w:rsidP="00E00FF8">
      <w:pPr>
        <w:jc w:val="center"/>
        <w:rPr>
          <w:rFonts w:ascii="Times New Roman" w:hAnsi="Times New Roman"/>
          <w:b/>
          <w:caps/>
          <w:sz w:val="22"/>
          <w:szCs w:val="22"/>
        </w:rPr>
      </w:pPr>
    </w:p>
    <w:p w:rsidR="00FB5773" w:rsidRPr="006F49C0" w:rsidRDefault="00FB5773">
      <w:pPr>
        <w:jc w:val="center"/>
        <w:rPr>
          <w:rFonts w:ascii="Times New Roman" w:hAnsi="Times New Roman"/>
          <w:b/>
          <w:caps/>
          <w:sz w:val="22"/>
          <w:szCs w:val="22"/>
        </w:rPr>
      </w:pPr>
    </w:p>
    <w:p w:rsidR="00AE0E7D" w:rsidRDefault="00FB5773">
      <w:pPr>
        <w:pBdr>
          <w:top w:val="single" w:sz="4" w:space="1" w:color="000000"/>
          <w:left w:val="single" w:sz="4" w:space="4" w:color="000000"/>
          <w:bottom w:val="single" w:sz="4" w:space="1" w:color="000000"/>
          <w:right w:val="single" w:sz="4" w:space="4" w:color="000000"/>
        </w:pBdr>
        <w:jc w:val="center"/>
        <w:rPr>
          <w:rFonts w:ascii="Times New Roman" w:hAnsi="Times New Roman"/>
          <w:b/>
          <w:szCs w:val="22"/>
        </w:rPr>
      </w:pPr>
      <w:r w:rsidRPr="006F49C0">
        <w:rPr>
          <w:rFonts w:ascii="Times New Roman" w:hAnsi="Times New Roman"/>
          <w:b/>
          <w:szCs w:val="22"/>
        </w:rPr>
        <w:lastRenderedPageBreak/>
        <w:t xml:space="preserve">ANEXO VII   </w:t>
      </w:r>
    </w:p>
    <w:p w:rsidR="00FB5773" w:rsidRPr="006F49C0" w:rsidRDefault="00FB5773">
      <w:pPr>
        <w:pBdr>
          <w:top w:val="single" w:sz="4" w:space="1" w:color="000000"/>
          <w:left w:val="single" w:sz="4" w:space="4" w:color="000000"/>
          <w:bottom w:val="single" w:sz="4" w:space="1" w:color="000000"/>
          <w:right w:val="single" w:sz="4" w:space="4" w:color="000000"/>
        </w:pBdr>
        <w:jc w:val="center"/>
        <w:rPr>
          <w:rFonts w:ascii="Times New Roman" w:hAnsi="Times New Roman"/>
          <w:b/>
          <w:caps/>
          <w:szCs w:val="22"/>
        </w:rPr>
      </w:pPr>
      <w:r w:rsidRPr="006F49C0">
        <w:rPr>
          <w:rFonts w:ascii="Times New Roman" w:hAnsi="Times New Roman"/>
          <w:b/>
          <w:caps/>
          <w:szCs w:val="22"/>
        </w:rPr>
        <w:t xml:space="preserve">FORMULARIO modalidad EVENTOS, </w:t>
      </w:r>
    </w:p>
    <w:p w:rsidR="00FB5773" w:rsidRDefault="00FB5773">
      <w:pPr>
        <w:pBdr>
          <w:top w:val="single" w:sz="4" w:space="1" w:color="000000"/>
          <w:left w:val="single" w:sz="4" w:space="4" w:color="000000"/>
          <w:bottom w:val="single" w:sz="4" w:space="1" w:color="000000"/>
          <w:right w:val="single" w:sz="4" w:space="4" w:color="000000"/>
        </w:pBdr>
        <w:jc w:val="center"/>
        <w:rPr>
          <w:rFonts w:ascii="Times New Roman" w:hAnsi="Times New Roman"/>
          <w:b/>
          <w:caps/>
          <w:szCs w:val="22"/>
        </w:rPr>
      </w:pPr>
      <w:r w:rsidRPr="006F49C0">
        <w:rPr>
          <w:rFonts w:ascii="Times New Roman" w:hAnsi="Times New Roman"/>
          <w:b/>
          <w:caps/>
          <w:szCs w:val="22"/>
        </w:rPr>
        <w:t>ACTIVIDADES festivas y RECREATIVAS</w:t>
      </w:r>
      <w:r w:rsidR="00251545">
        <w:rPr>
          <w:rFonts w:ascii="Times New Roman" w:hAnsi="Times New Roman"/>
          <w:b/>
          <w:caps/>
          <w:szCs w:val="22"/>
        </w:rPr>
        <w:t xml:space="preserve"> 2020</w:t>
      </w:r>
    </w:p>
    <w:p w:rsidR="00251545" w:rsidRPr="006F49C0" w:rsidRDefault="00251545">
      <w:pPr>
        <w:pBdr>
          <w:top w:val="single" w:sz="4" w:space="1" w:color="000000"/>
          <w:left w:val="single" w:sz="4" w:space="4" w:color="000000"/>
          <w:bottom w:val="single" w:sz="4" w:space="1" w:color="000000"/>
          <w:right w:val="single" w:sz="4" w:space="4" w:color="000000"/>
        </w:pBdr>
        <w:jc w:val="center"/>
        <w:rPr>
          <w:rFonts w:ascii="Times New Roman" w:hAnsi="Times New Roman"/>
          <w:b/>
          <w:caps/>
          <w:szCs w:val="22"/>
        </w:rPr>
      </w:pPr>
      <w:r>
        <w:rPr>
          <w:rFonts w:ascii="Times New Roman" w:hAnsi="Times New Roman"/>
          <w:b/>
          <w:caps/>
          <w:szCs w:val="22"/>
        </w:rPr>
        <w:t>1 ENERO 2020 A 14 MARZ0 2020</w:t>
      </w:r>
    </w:p>
    <w:p w:rsidR="00FB5773" w:rsidRPr="006F49C0" w:rsidRDefault="00FB5773">
      <w:pPr>
        <w:ind w:left="-360"/>
        <w:jc w:val="both"/>
        <w:rPr>
          <w:rFonts w:ascii="Times New Roman" w:hAnsi="Times New Roman"/>
          <w:b/>
          <w:sz w:val="22"/>
          <w:szCs w:val="22"/>
        </w:rPr>
      </w:pPr>
    </w:p>
    <w:p w:rsidR="00FB5773" w:rsidRPr="006F49C0" w:rsidRDefault="00FB5773">
      <w:pPr>
        <w:shd w:val="clear" w:color="auto" w:fill="B3B3B3"/>
        <w:ind w:left="-360"/>
        <w:jc w:val="both"/>
        <w:rPr>
          <w:rFonts w:ascii="Times New Roman" w:hAnsi="Times New Roman"/>
          <w:b/>
          <w:sz w:val="22"/>
          <w:szCs w:val="22"/>
        </w:rPr>
      </w:pPr>
      <w:r w:rsidRPr="006F49C0">
        <w:rPr>
          <w:rFonts w:ascii="Times New Roman" w:hAnsi="Times New Roman"/>
          <w:b/>
          <w:sz w:val="22"/>
          <w:szCs w:val="22"/>
        </w:rPr>
        <w:t>(Nota: Se podrá acompañar a este formulario memoria o proyecto más descriptivo de las actividades y actuaciones relacionadas en este formulario)</w:t>
      </w:r>
    </w:p>
    <w:p w:rsidR="00FB5773" w:rsidRPr="006F49C0" w:rsidRDefault="00FB5773">
      <w:pPr>
        <w:jc w:val="center"/>
        <w:rPr>
          <w:rFonts w:ascii="Times New Roman" w:hAnsi="Times New Roman"/>
          <w:b/>
          <w:sz w:val="22"/>
          <w:szCs w:val="22"/>
        </w:rPr>
      </w:pPr>
    </w:p>
    <w:p w:rsidR="00FB5773" w:rsidRPr="006F49C0" w:rsidRDefault="00FB5773">
      <w:pPr>
        <w:rPr>
          <w:rFonts w:ascii="Times New Roman" w:hAnsi="Times New Roman"/>
          <w:caps/>
          <w:sz w:val="22"/>
          <w:szCs w:val="22"/>
        </w:rPr>
      </w:pPr>
      <w:r w:rsidRPr="006F49C0">
        <w:rPr>
          <w:rFonts w:ascii="Times New Roman" w:hAnsi="Times New Roman"/>
          <w:caps/>
          <w:sz w:val="22"/>
          <w:szCs w:val="22"/>
        </w:rPr>
        <w:t>Nombre de la ENTIDAD ………………………….…………………………………………………..</w:t>
      </w:r>
    </w:p>
    <w:p w:rsidR="00FB5773" w:rsidRPr="006F49C0" w:rsidRDefault="00FB5773">
      <w:pPr>
        <w:rPr>
          <w:rFonts w:ascii="Times New Roman" w:hAnsi="Times New Roman"/>
          <w:caps/>
          <w:sz w:val="22"/>
          <w:szCs w:val="22"/>
        </w:rPr>
      </w:pPr>
      <w:r w:rsidRPr="006F49C0">
        <w:rPr>
          <w:rFonts w:ascii="Times New Roman" w:hAnsi="Times New Roman"/>
          <w:caps/>
          <w:sz w:val="22"/>
          <w:szCs w:val="22"/>
        </w:rPr>
        <w:t>Subvención solicitada  ……………………………………… €</w:t>
      </w:r>
    </w:p>
    <w:p w:rsidR="00FB5773" w:rsidRPr="006F49C0" w:rsidRDefault="00FB5773">
      <w:pPr>
        <w:jc w:val="center"/>
        <w:rPr>
          <w:rFonts w:ascii="Times New Roman" w:hAnsi="Times New Roman"/>
          <w:b/>
          <w:sz w:val="22"/>
          <w:szCs w:val="22"/>
        </w:rPr>
      </w:pPr>
    </w:p>
    <w:p w:rsidR="00FB5773" w:rsidRPr="006F49C0" w:rsidRDefault="00FB5773">
      <w:pPr>
        <w:jc w:val="center"/>
        <w:rPr>
          <w:rFonts w:ascii="Times New Roman" w:hAnsi="Times New Roman"/>
          <w:b/>
          <w:caps/>
          <w:sz w:val="22"/>
          <w:szCs w:val="22"/>
        </w:rPr>
      </w:pPr>
      <w:r w:rsidRPr="006F49C0">
        <w:rPr>
          <w:rFonts w:ascii="Times New Roman" w:hAnsi="Times New Roman"/>
          <w:b/>
          <w:caps/>
          <w:sz w:val="22"/>
          <w:szCs w:val="22"/>
        </w:rPr>
        <w:t>RELACIÓN DE ACTIVIDADES a financiar CON CARGO A LA SUBVENCIÓN</w:t>
      </w:r>
    </w:p>
    <w:p w:rsidR="00FB5773" w:rsidRPr="006F49C0" w:rsidRDefault="00FB5773">
      <w:pPr>
        <w:jc w:val="center"/>
        <w:rPr>
          <w:rFonts w:ascii="Times New Roman" w:hAnsi="Times New Roman"/>
          <w:caps/>
          <w:sz w:val="22"/>
          <w:szCs w:val="22"/>
        </w:rPr>
      </w:pPr>
      <w:r w:rsidRPr="006F49C0">
        <w:rPr>
          <w:rFonts w:ascii="Times New Roman" w:hAnsi="Times New Roman"/>
          <w:caps/>
          <w:sz w:val="22"/>
          <w:szCs w:val="22"/>
        </w:rPr>
        <w:t xml:space="preserve">Resumen SOLICITUD SUBVENCIÓN  programa eventos </w:t>
      </w:r>
    </w:p>
    <w:p w:rsidR="00FB5773" w:rsidRPr="006F49C0" w:rsidRDefault="00FB5773">
      <w:pPr>
        <w:jc w:val="both"/>
        <w:rPr>
          <w:rFonts w:ascii="Times New Roman" w:hAnsi="Times New Roman"/>
          <w:sz w:val="22"/>
          <w:szCs w:val="22"/>
        </w:rPr>
      </w:pPr>
    </w:p>
    <w:tbl>
      <w:tblPr>
        <w:tblW w:w="0" w:type="auto"/>
        <w:tblInd w:w="-5" w:type="dxa"/>
        <w:tblLayout w:type="fixed"/>
        <w:tblLook w:val="0000"/>
      </w:tblPr>
      <w:tblGrid>
        <w:gridCol w:w="4230"/>
        <w:gridCol w:w="3047"/>
        <w:gridCol w:w="2947"/>
      </w:tblGrid>
      <w:tr w:rsidR="00FB5773" w:rsidRPr="006F49C0">
        <w:trPr>
          <w:trHeight w:val="632"/>
        </w:trPr>
        <w:tc>
          <w:tcPr>
            <w:tcW w:w="4230"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jc w:val="center"/>
              <w:rPr>
                <w:rFonts w:ascii="Times New Roman" w:hAnsi="Times New Roman"/>
                <w:caps/>
                <w:szCs w:val="22"/>
              </w:rPr>
            </w:pPr>
            <w:r w:rsidRPr="006F49C0">
              <w:rPr>
                <w:rFonts w:ascii="Times New Roman" w:hAnsi="Times New Roman"/>
                <w:caps/>
                <w:sz w:val="22"/>
                <w:szCs w:val="22"/>
              </w:rPr>
              <w:t>actividades</w:t>
            </w:r>
          </w:p>
        </w:tc>
        <w:tc>
          <w:tcPr>
            <w:tcW w:w="3047"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jc w:val="center"/>
              <w:rPr>
                <w:rFonts w:ascii="Times New Roman" w:hAnsi="Times New Roman"/>
                <w:caps/>
                <w:szCs w:val="22"/>
              </w:rPr>
            </w:pPr>
            <w:r w:rsidRPr="006F49C0">
              <w:rPr>
                <w:rFonts w:ascii="Times New Roman" w:hAnsi="Times New Roman"/>
                <w:caps/>
                <w:sz w:val="22"/>
                <w:szCs w:val="22"/>
              </w:rPr>
              <w:t>SOLICITA SUBVENCIÓN</w:t>
            </w:r>
          </w:p>
        </w:tc>
        <w:tc>
          <w:tcPr>
            <w:tcW w:w="2947"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line="360" w:lineRule="auto"/>
              <w:jc w:val="center"/>
              <w:rPr>
                <w:rFonts w:ascii="Times New Roman" w:hAnsi="Times New Roman"/>
                <w:caps/>
                <w:sz w:val="18"/>
                <w:szCs w:val="22"/>
              </w:rPr>
            </w:pPr>
            <w:r w:rsidRPr="006F49C0">
              <w:rPr>
                <w:rFonts w:ascii="Times New Roman" w:hAnsi="Times New Roman"/>
                <w:caps/>
                <w:sz w:val="18"/>
                <w:szCs w:val="22"/>
              </w:rPr>
              <w:t>IMPORTE en euros</w:t>
            </w:r>
          </w:p>
          <w:p w:rsidR="00FB5773" w:rsidRPr="006F49C0" w:rsidRDefault="00FB5773">
            <w:pPr>
              <w:spacing w:line="360" w:lineRule="auto"/>
              <w:jc w:val="center"/>
              <w:rPr>
                <w:rFonts w:ascii="Times New Roman" w:hAnsi="Times New Roman"/>
                <w:caps/>
                <w:sz w:val="18"/>
                <w:szCs w:val="22"/>
              </w:rPr>
            </w:pPr>
            <w:r w:rsidRPr="006F49C0">
              <w:rPr>
                <w:rFonts w:ascii="Times New Roman" w:hAnsi="Times New Roman"/>
                <w:caps/>
                <w:sz w:val="18"/>
                <w:szCs w:val="22"/>
              </w:rPr>
              <w:t>de la SUBVENCIÓN solicitada</w:t>
            </w:r>
          </w:p>
        </w:tc>
      </w:tr>
      <w:tr w:rsidR="00FB5773" w:rsidRPr="006F49C0">
        <w:trPr>
          <w:trHeight w:hRule="exact" w:val="397"/>
        </w:trPr>
        <w:tc>
          <w:tcPr>
            <w:tcW w:w="4230"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rPr>
                <w:rFonts w:ascii="Times New Roman" w:hAnsi="Times New Roman"/>
                <w:szCs w:val="22"/>
              </w:rPr>
            </w:pPr>
            <w:r w:rsidRPr="006F49C0">
              <w:rPr>
                <w:rFonts w:ascii="Times New Roman" w:hAnsi="Times New Roman"/>
                <w:sz w:val="22"/>
                <w:szCs w:val="22"/>
              </w:rPr>
              <w:t>Fiestas Vecinales</w:t>
            </w:r>
          </w:p>
          <w:p w:rsidR="00FB5773" w:rsidRPr="006F49C0" w:rsidRDefault="00FB5773">
            <w:pPr>
              <w:spacing w:line="360" w:lineRule="auto"/>
              <w:rPr>
                <w:rFonts w:ascii="Times New Roman" w:hAnsi="Times New Roman"/>
                <w:szCs w:val="22"/>
              </w:rPr>
            </w:pPr>
          </w:p>
        </w:tc>
        <w:tc>
          <w:tcPr>
            <w:tcW w:w="3047" w:type="dxa"/>
            <w:tcBorders>
              <w:top w:val="single" w:sz="4" w:space="0" w:color="000000"/>
              <w:left w:val="single" w:sz="4" w:space="0" w:color="000000"/>
              <w:bottom w:val="single" w:sz="4" w:space="0" w:color="000000"/>
            </w:tcBorders>
            <w:vAlign w:val="center"/>
          </w:tcPr>
          <w:p w:rsidR="00FB5773" w:rsidRPr="006F49C0" w:rsidRDefault="00250E4D">
            <w:pPr>
              <w:snapToGrid w:val="0"/>
              <w:spacing w:line="360" w:lineRule="auto"/>
              <w:jc w:val="center"/>
              <w:rPr>
                <w:rFonts w:ascii="Times New Roman" w:hAnsi="Times New Roman"/>
                <w:caps/>
                <w:szCs w:val="22"/>
              </w:rPr>
            </w:pPr>
            <w:r w:rsidRPr="006F49C0">
              <w:rPr>
                <w:rFonts w:ascii="Times New Roman" w:hAnsi="Times New Roman"/>
              </w:rPr>
              <w:fldChar w:fldCharType="begin">
                <w:ffData>
                  <w:name w:val="CheckBox"/>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caps/>
                <w:sz w:val="22"/>
                <w:szCs w:val="22"/>
              </w:rPr>
              <w:t xml:space="preserve"> SI           </w:t>
            </w:r>
            <w:r w:rsidRPr="006F49C0">
              <w:rPr>
                <w:rFonts w:ascii="Times New Roman" w:hAnsi="Times New Roman"/>
              </w:rPr>
              <w:fldChar w:fldCharType="begin">
                <w:ffData>
                  <w:name w:val="Casilla8"/>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caps/>
                <w:sz w:val="22"/>
                <w:szCs w:val="22"/>
              </w:rPr>
              <w:t xml:space="preserve"> NO</w:t>
            </w:r>
          </w:p>
        </w:tc>
        <w:tc>
          <w:tcPr>
            <w:tcW w:w="2947"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line="360" w:lineRule="auto"/>
              <w:jc w:val="center"/>
              <w:rPr>
                <w:rFonts w:ascii="Times New Roman" w:hAnsi="Times New Roman"/>
                <w:szCs w:val="22"/>
              </w:rPr>
            </w:pPr>
          </w:p>
        </w:tc>
      </w:tr>
      <w:tr w:rsidR="00FB5773" w:rsidRPr="006F49C0">
        <w:trPr>
          <w:trHeight w:hRule="exact" w:val="397"/>
        </w:trPr>
        <w:tc>
          <w:tcPr>
            <w:tcW w:w="4230"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rPr>
                <w:rFonts w:ascii="Times New Roman" w:hAnsi="Times New Roman"/>
                <w:szCs w:val="22"/>
              </w:rPr>
            </w:pPr>
            <w:r w:rsidRPr="006F49C0">
              <w:rPr>
                <w:rFonts w:ascii="Times New Roman" w:hAnsi="Times New Roman"/>
                <w:sz w:val="22"/>
                <w:szCs w:val="22"/>
              </w:rPr>
              <w:t>Fiestas navideñas</w:t>
            </w:r>
          </w:p>
        </w:tc>
        <w:tc>
          <w:tcPr>
            <w:tcW w:w="3047" w:type="dxa"/>
            <w:tcBorders>
              <w:top w:val="single" w:sz="4" w:space="0" w:color="000000"/>
              <w:left w:val="single" w:sz="4" w:space="0" w:color="000000"/>
              <w:bottom w:val="single" w:sz="4" w:space="0" w:color="000000"/>
            </w:tcBorders>
            <w:vAlign w:val="center"/>
          </w:tcPr>
          <w:p w:rsidR="00FB5773" w:rsidRPr="006F49C0" w:rsidRDefault="00250E4D">
            <w:pPr>
              <w:snapToGrid w:val="0"/>
              <w:spacing w:line="360" w:lineRule="auto"/>
              <w:jc w:val="center"/>
              <w:rPr>
                <w:rFonts w:ascii="Times New Roman" w:hAnsi="Times New Roman"/>
                <w:caps/>
                <w:szCs w:val="22"/>
              </w:rPr>
            </w:pPr>
            <w:r w:rsidRPr="006F49C0">
              <w:rPr>
                <w:rFonts w:ascii="Times New Roman" w:hAnsi="Times New Roman"/>
              </w:rPr>
              <w:fldChar w:fldCharType="begin">
                <w:ffData>
                  <w:name w:val="Casilla7"/>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caps/>
                <w:sz w:val="22"/>
                <w:szCs w:val="22"/>
              </w:rPr>
              <w:t xml:space="preserve"> SI           </w:t>
            </w:r>
            <w:r w:rsidRPr="006F49C0">
              <w:rPr>
                <w:rFonts w:ascii="Times New Roman" w:hAnsi="Times New Roman"/>
              </w:rPr>
              <w:fldChar w:fldCharType="begin">
                <w:ffData>
                  <w:name w:val="Casilla8"/>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caps/>
                <w:sz w:val="22"/>
                <w:szCs w:val="22"/>
              </w:rPr>
              <w:t xml:space="preserve"> NO</w:t>
            </w:r>
          </w:p>
        </w:tc>
        <w:tc>
          <w:tcPr>
            <w:tcW w:w="2947"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line="360" w:lineRule="auto"/>
              <w:jc w:val="center"/>
              <w:rPr>
                <w:rFonts w:ascii="Times New Roman" w:hAnsi="Times New Roman"/>
                <w:szCs w:val="22"/>
              </w:rPr>
            </w:pPr>
          </w:p>
        </w:tc>
      </w:tr>
      <w:tr w:rsidR="00FB5773" w:rsidRPr="006F49C0">
        <w:trPr>
          <w:trHeight w:hRule="exact" w:val="397"/>
        </w:trPr>
        <w:tc>
          <w:tcPr>
            <w:tcW w:w="4230"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rPr>
                <w:rFonts w:ascii="Times New Roman" w:hAnsi="Times New Roman"/>
                <w:szCs w:val="22"/>
              </w:rPr>
            </w:pPr>
            <w:r w:rsidRPr="006F49C0">
              <w:rPr>
                <w:rFonts w:ascii="Times New Roman" w:hAnsi="Times New Roman"/>
                <w:sz w:val="22"/>
                <w:szCs w:val="22"/>
              </w:rPr>
              <w:t xml:space="preserve">Otros eventos </w:t>
            </w:r>
          </w:p>
        </w:tc>
        <w:tc>
          <w:tcPr>
            <w:tcW w:w="3047" w:type="dxa"/>
            <w:tcBorders>
              <w:top w:val="single" w:sz="4" w:space="0" w:color="000000"/>
              <w:left w:val="single" w:sz="4" w:space="0" w:color="000000"/>
              <w:bottom w:val="single" w:sz="4" w:space="0" w:color="000000"/>
            </w:tcBorders>
            <w:vAlign w:val="center"/>
          </w:tcPr>
          <w:p w:rsidR="00FB5773" w:rsidRPr="006F49C0" w:rsidRDefault="00250E4D">
            <w:pPr>
              <w:snapToGrid w:val="0"/>
              <w:spacing w:line="360" w:lineRule="auto"/>
              <w:jc w:val="center"/>
              <w:rPr>
                <w:rFonts w:ascii="Times New Roman" w:hAnsi="Times New Roman"/>
                <w:caps/>
                <w:szCs w:val="22"/>
              </w:rPr>
            </w:pPr>
            <w:r w:rsidRPr="006F49C0">
              <w:rPr>
                <w:rFonts w:ascii="Times New Roman" w:hAnsi="Times New Roman"/>
              </w:rPr>
              <w:fldChar w:fldCharType="begin">
                <w:ffData>
                  <w:name w:val="Casilla7"/>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caps/>
                <w:sz w:val="22"/>
                <w:szCs w:val="22"/>
              </w:rPr>
              <w:t xml:space="preserve"> SI           </w:t>
            </w:r>
            <w:r w:rsidRPr="006F49C0">
              <w:rPr>
                <w:rFonts w:ascii="Times New Roman" w:hAnsi="Times New Roman"/>
              </w:rPr>
              <w:fldChar w:fldCharType="begin">
                <w:ffData>
                  <w:name w:val="Casilla8"/>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r w:rsidR="00FB5773" w:rsidRPr="006F49C0">
              <w:rPr>
                <w:rFonts w:ascii="Times New Roman" w:hAnsi="Times New Roman"/>
                <w:caps/>
                <w:sz w:val="22"/>
                <w:szCs w:val="22"/>
              </w:rPr>
              <w:t xml:space="preserve"> NO</w:t>
            </w:r>
          </w:p>
        </w:tc>
        <w:tc>
          <w:tcPr>
            <w:tcW w:w="2947"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line="360" w:lineRule="auto"/>
              <w:jc w:val="center"/>
              <w:rPr>
                <w:rFonts w:ascii="Times New Roman" w:hAnsi="Times New Roman"/>
                <w:szCs w:val="22"/>
              </w:rPr>
            </w:pPr>
          </w:p>
        </w:tc>
      </w:tr>
      <w:tr w:rsidR="00FB5773" w:rsidRPr="006F49C0">
        <w:trPr>
          <w:trHeight w:hRule="exact" w:val="397"/>
        </w:trPr>
        <w:tc>
          <w:tcPr>
            <w:tcW w:w="4230"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jc w:val="center"/>
              <w:rPr>
                <w:rFonts w:ascii="Times New Roman" w:hAnsi="Times New Roman"/>
                <w:b/>
                <w:caps/>
                <w:szCs w:val="22"/>
              </w:rPr>
            </w:pPr>
            <w:r w:rsidRPr="006F49C0">
              <w:rPr>
                <w:rFonts w:ascii="Times New Roman" w:hAnsi="Times New Roman"/>
                <w:b/>
                <w:caps/>
                <w:sz w:val="22"/>
                <w:szCs w:val="22"/>
              </w:rPr>
              <w:t>total</w:t>
            </w:r>
          </w:p>
        </w:tc>
        <w:tc>
          <w:tcPr>
            <w:tcW w:w="3047" w:type="dxa"/>
            <w:tcBorders>
              <w:top w:val="single" w:sz="4" w:space="0" w:color="000000"/>
              <w:left w:val="single" w:sz="4" w:space="0" w:color="000000"/>
              <w:bottom w:val="single" w:sz="4" w:space="0" w:color="000000"/>
            </w:tcBorders>
          </w:tcPr>
          <w:p w:rsidR="00FB5773" w:rsidRPr="006F49C0" w:rsidRDefault="00FB5773">
            <w:pPr>
              <w:snapToGrid w:val="0"/>
              <w:spacing w:line="360" w:lineRule="auto"/>
              <w:jc w:val="center"/>
              <w:rPr>
                <w:rFonts w:ascii="Times New Roman" w:hAnsi="Times New Roman"/>
                <w:szCs w:val="22"/>
              </w:rPr>
            </w:pPr>
          </w:p>
        </w:tc>
        <w:tc>
          <w:tcPr>
            <w:tcW w:w="2947"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spacing w:line="360" w:lineRule="auto"/>
              <w:jc w:val="center"/>
              <w:rPr>
                <w:rFonts w:ascii="Times New Roman" w:hAnsi="Times New Roman"/>
                <w:szCs w:val="22"/>
              </w:rPr>
            </w:pPr>
          </w:p>
        </w:tc>
      </w:tr>
    </w:tbl>
    <w:p w:rsidR="00FB5773" w:rsidRPr="006F49C0" w:rsidRDefault="00FB5773">
      <w:pPr>
        <w:jc w:val="center"/>
        <w:rPr>
          <w:rFonts w:ascii="Times New Roman" w:hAnsi="Times New Roman"/>
          <w:b/>
          <w:caps/>
          <w:sz w:val="22"/>
          <w:szCs w:val="22"/>
        </w:rPr>
      </w:pPr>
    </w:p>
    <w:tbl>
      <w:tblPr>
        <w:tblW w:w="0" w:type="auto"/>
        <w:tblInd w:w="-5" w:type="dxa"/>
        <w:tblLayout w:type="fixed"/>
        <w:tblLook w:val="0000"/>
      </w:tblPr>
      <w:tblGrid>
        <w:gridCol w:w="10170"/>
      </w:tblGrid>
      <w:tr w:rsidR="00FB5773" w:rsidRPr="006F49C0">
        <w:trPr>
          <w:trHeight w:val="270"/>
        </w:trPr>
        <w:tc>
          <w:tcPr>
            <w:tcW w:w="10170" w:type="dxa"/>
            <w:tcBorders>
              <w:top w:val="single" w:sz="4" w:space="0" w:color="000000"/>
              <w:left w:val="single" w:sz="4" w:space="0" w:color="000000"/>
              <w:bottom w:val="single" w:sz="4" w:space="0" w:color="000000"/>
              <w:right w:val="single" w:sz="4" w:space="0" w:color="000000"/>
            </w:tcBorders>
          </w:tcPr>
          <w:p w:rsidR="00FB5773" w:rsidRPr="006F49C0" w:rsidRDefault="00D93911">
            <w:pPr>
              <w:snapToGrid w:val="0"/>
              <w:rPr>
                <w:rFonts w:ascii="Times New Roman" w:hAnsi="Times New Roman"/>
                <w:caps/>
                <w:szCs w:val="22"/>
              </w:rPr>
            </w:pPr>
            <w:r>
              <w:rPr>
                <w:rFonts w:ascii="Times New Roman" w:hAnsi="Times New Roman"/>
                <w:b/>
                <w:caps/>
                <w:sz w:val="22"/>
                <w:szCs w:val="22"/>
              </w:rPr>
              <w:t xml:space="preserve">Fiestas vecinales </w:t>
            </w:r>
            <w:r w:rsidR="00FB5773" w:rsidRPr="006F49C0">
              <w:rPr>
                <w:rFonts w:ascii="Times New Roman" w:hAnsi="Times New Roman"/>
                <w:b/>
                <w:caps/>
                <w:sz w:val="22"/>
                <w:szCs w:val="22"/>
              </w:rPr>
              <w:t xml:space="preserve">         </w:t>
            </w:r>
            <w:r w:rsidR="00FB5773" w:rsidRPr="006F49C0">
              <w:rPr>
                <w:rFonts w:ascii="Times New Roman" w:hAnsi="Times New Roman"/>
                <w:caps/>
                <w:sz w:val="22"/>
                <w:szCs w:val="22"/>
              </w:rPr>
              <w:t xml:space="preserve">SOLICITA SUBVENCIÓN  </w:t>
            </w:r>
            <w:bookmarkStart w:id="9" w:name="Casilla7"/>
            <w:r w:rsidR="00250E4D" w:rsidRPr="006F49C0">
              <w:rPr>
                <w:rFonts w:ascii="Times New Roman" w:hAnsi="Times New Roman"/>
              </w:rPr>
              <w:fldChar w:fldCharType="begin">
                <w:ffData>
                  <w:name w:val="Casilla7"/>
                  <w:enabled/>
                  <w:calcOnExit w:val="0"/>
                  <w:checkBox>
                    <w:sizeAuto/>
                    <w:default w:val="0"/>
                    <w:checked w:val="0"/>
                  </w:checkBox>
                </w:ffData>
              </w:fldChar>
            </w:r>
            <w:r w:rsidR="00FB5773"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bookmarkEnd w:id="9"/>
            <w:r w:rsidR="00FB5773" w:rsidRPr="006F49C0">
              <w:rPr>
                <w:rFonts w:ascii="Times New Roman" w:hAnsi="Times New Roman"/>
                <w:caps/>
                <w:sz w:val="22"/>
                <w:szCs w:val="22"/>
              </w:rPr>
              <w:t xml:space="preserve"> SI </w:t>
            </w:r>
            <w:bookmarkStart w:id="10" w:name="Casilla8"/>
            <w:r w:rsidR="00250E4D" w:rsidRPr="006F49C0">
              <w:rPr>
                <w:rFonts w:ascii="Times New Roman" w:hAnsi="Times New Roman"/>
              </w:rPr>
              <w:fldChar w:fldCharType="begin">
                <w:ffData>
                  <w:name w:val="Casilla8"/>
                  <w:enabled/>
                  <w:calcOnExit w:val="0"/>
                  <w:checkBox>
                    <w:sizeAuto/>
                    <w:default w:val="0"/>
                    <w:checked w:val="0"/>
                  </w:checkBox>
                </w:ffData>
              </w:fldChar>
            </w:r>
            <w:r w:rsidR="00FB5773"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bookmarkEnd w:id="10"/>
            <w:r w:rsidR="00FB5773" w:rsidRPr="006F49C0">
              <w:rPr>
                <w:rFonts w:ascii="Times New Roman" w:hAnsi="Times New Roman"/>
                <w:caps/>
                <w:sz w:val="22"/>
                <w:szCs w:val="22"/>
              </w:rPr>
              <w:t xml:space="preserve"> NO</w:t>
            </w:r>
          </w:p>
        </w:tc>
      </w:tr>
      <w:tr w:rsidR="00FB5773" w:rsidRPr="006F49C0">
        <w:trPr>
          <w:trHeight w:val="270"/>
        </w:trPr>
        <w:tc>
          <w:tcPr>
            <w:tcW w:w="10170"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Fechas de realización:_____________________________</w:t>
            </w:r>
          </w:p>
          <w:p w:rsidR="00FB5773" w:rsidRPr="006F49C0" w:rsidRDefault="00FB5773">
            <w:pPr>
              <w:rPr>
                <w:rFonts w:ascii="Times New Roman" w:hAnsi="Times New Roman"/>
                <w:szCs w:val="22"/>
              </w:rPr>
            </w:pPr>
            <w:r w:rsidRPr="006F49C0">
              <w:rPr>
                <w:rFonts w:ascii="Times New Roman" w:hAnsi="Times New Roman"/>
                <w:sz w:val="22"/>
                <w:szCs w:val="22"/>
              </w:rPr>
              <w:t xml:space="preserve">DETALLE ACTIVIDADES  PROGRAMADAS Y COSTES </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b/>
                <w:szCs w:val="22"/>
              </w:rPr>
            </w:pPr>
          </w:p>
        </w:tc>
      </w:tr>
    </w:tbl>
    <w:p w:rsidR="00FB5773" w:rsidRPr="006F49C0" w:rsidRDefault="00FB5773">
      <w:pPr>
        <w:jc w:val="both"/>
        <w:rPr>
          <w:rFonts w:ascii="Times New Roman" w:hAnsi="Times New Roman"/>
          <w:sz w:val="22"/>
          <w:szCs w:val="22"/>
        </w:rPr>
      </w:pPr>
    </w:p>
    <w:tbl>
      <w:tblPr>
        <w:tblW w:w="10318" w:type="dxa"/>
        <w:tblInd w:w="-5" w:type="dxa"/>
        <w:tblLayout w:type="fixed"/>
        <w:tblLook w:val="0000"/>
      </w:tblPr>
      <w:tblGrid>
        <w:gridCol w:w="2278"/>
        <w:gridCol w:w="1297"/>
        <w:gridCol w:w="1057"/>
        <w:gridCol w:w="638"/>
        <w:gridCol w:w="1712"/>
        <w:gridCol w:w="2048"/>
        <w:gridCol w:w="7"/>
        <w:gridCol w:w="1281"/>
      </w:tblGrid>
      <w:tr w:rsidR="00FB5773" w:rsidRPr="006F49C0" w:rsidTr="00AE0E7D">
        <w:trPr>
          <w:trHeight w:val="141"/>
        </w:trPr>
        <w:tc>
          <w:tcPr>
            <w:tcW w:w="10318" w:type="dxa"/>
            <w:gridSpan w:val="8"/>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caps/>
                <w:szCs w:val="22"/>
              </w:rPr>
            </w:pPr>
            <w:r w:rsidRPr="006F49C0">
              <w:rPr>
                <w:rFonts w:ascii="Times New Roman" w:hAnsi="Times New Roman"/>
                <w:b/>
                <w:caps/>
                <w:sz w:val="22"/>
                <w:szCs w:val="22"/>
              </w:rPr>
              <w:t>2.- Fiestas navideñas</w:t>
            </w:r>
            <w:r w:rsidRPr="006F49C0">
              <w:rPr>
                <w:rFonts w:ascii="Times New Roman" w:hAnsi="Times New Roman"/>
                <w:sz w:val="22"/>
                <w:szCs w:val="22"/>
              </w:rPr>
              <w:t xml:space="preserve">. </w:t>
            </w:r>
            <w:r w:rsidRPr="006F49C0">
              <w:rPr>
                <w:rFonts w:ascii="Times New Roman" w:hAnsi="Times New Roman"/>
                <w:caps/>
                <w:sz w:val="22"/>
                <w:szCs w:val="22"/>
              </w:rPr>
              <w:t xml:space="preserve">SOLICITA SUBVENCIÓN  </w:t>
            </w:r>
            <w:r w:rsidR="00250E4D" w:rsidRPr="006F49C0">
              <w:rPr>
                <w:rFonts w:ascii="Times New Roman" w:hAnsi="Times New Roman"/>
              </w:rPr>
              <w:fldChar w:fldCharType="begin">
                <w:ffData>
                  <w:name w:val="Casilla7"/>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r w:rsidRPr="006F49C0">
              <w:rPr>
                <w:rFonts w:ascii="Times New Roman" w:hAnsi="Times New Roman"/>
                <w:caps/>
                <w:sz w:val="22"/>
                <w:szCs w:val="22"/>
              </w:rPr>
              <w:t xml:space="preserve"> SI </w:t>
            </w:r>
            <w:r w:rsidR="00250E4D" w:rsidRPr="006F49C0">
              <w:rPr>
                <w:rFonts w:ascii="Times New Roman" w:hAnsi="Times New Roman"/>
              </w:rPr>
              <w:fldChar w:fldCharType="begin">
                <w:ffData>
                  <w:name w:val="Casilla8"/>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r w:rsidRPr="006F49C0">
              <w:rPr>
                <w:rFonts w:ascii="Times New Roman" w:hAnsi="Times New Roman"/>
                <w:caps/>
                <w:sz w:val="22"/>
                <w:szCs w:val="22"/>
              </w:rPr>
              <w:t xml:space="preserve"> NO</w:t>
            </w:r>
          </w:p>
        </w:tc>
      </w:tr>
      <w:tr w:rsidR="00FB5773" w:rsidRPr="006F49C0" w:rsidTr="00AE0E7D">
        <w:trPr>
          <w:trHeight w:val="141"/>
        </w:trPr>
        <w:tc>
          <w:tcPr>
            <w:tcW w:w="10318" w:type="dxa"/>
            <w:gridSpan w:val="8"/>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Descripción actividades programadas Y COSTES</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b/>
                <w:szCs w:val="22"/>
              </w:rPr>
            </w:pPr>
          </w:p>
          <w:p w:rsidR="00FB5773" w:rsidRPr="006F49C0" w:rsidRDefault="00FB5773">
            <w:pPr>
              <w:jc w:val="center"/>
              <w:rPr>
                <w:rFonts w:ascii="Times New Roman" w:hAnsi="Times New Roman"/>
                <w:b/>
                <w:szCs w:val="22"/>
              </w:rPr>
            </w:pPr>
          </w:p>
        </w:tc>
      </w:tr>
      <w:tr w:rsidR="00FB5773" w:rsidRPr="006F49C0" w:rsidTr="00AE0E7D">
        <w:trPr>
          <w:trHeight w:val="141"/>
        </w:trPr>
        <w:tc>
          <w:tcPr>
            <w:tcW w:w="10318" w:type="dxa"/>
            <w:gridSpan w:val="8"/>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b/>
                <w:caps/>
                <w:szCs w:val="22"/>
              </w:rPr>
            </w:pPr>
          </w:p>
        </w:tc>
      </w:tr>
      <w:tr w:rsidR="00FB5773" w:rsidRPr="006F49C0" w:rsidTr="00AE0E7D">
        <w:trPr>
          <w:trHeight w:val="141"/>
        </w:trPr>
        <w:tc>
          <w:tcPr>
            <w:tcW w:w="3575" w:type="dxa"/>
            <w:gridSpan w:val="2"/>
            <w:tcBorders>
              <w:top w:val="single" w:sz="4" w:space="0" w:color="000000"/>
              <w:left w:val="single" w:sz="4" w:space="0" w:color="000000"/>
              <w:bottom w:val="single" w:sz="4" w:space="0" w:color="000000"/>
            </w:tcBorders>
            <w:shd w:val="clear" w:color="auto" w:fill="D9D9D9"/>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 xml:space="preserve">DESCRIPCIÓN ACTIVIDAD </w:t>
            </w:r>
          </w:p>
        </w:tc>
        <w:tc>
          <w:tcPr>
            <w:tcW w:w="1695" w:type="dxa"/>
            <w:gridSpan w:val="2"/>
            <w:tcBorders>
              <w:top w:val="single" w:sz="4" w:space="0" w:color="000000"/>
              <w:left w:val="single" w:sz="4" w:space="0" w:color="000000"/>
              <w:bottom w:val="single" w:sz="4" w:space="0" w:color="000000"/>
            </w:tcBorders>
            <w:shd w:val="clear" w:color="auto" w:fill="D9D9D9"/>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FECHA PREVISTA REALIZACIÓN</w:t>
            </w:r>
          </w:p>
        </w:tc>
        <w:tc>
          <w:tcPr>
            <w:tcW w:w="1712" w:type="dxa"/>
            <w:tcBorders>
              <w:top w:val="single" w:sz="4" w:space="0" w:color="000000"/>
              <w:left w:val="single" w:sz="4" w:space="0" w:color="000000"/>
              <w:bottom w:val="single" w:sz="4" w:space="0" w:color="000000"/>
            </w:tcBorders>
            <w:shd w:val="clear" w:color="auto" w:fill="B3B3B3"/>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GASTO A FINANCIAR POR  LA SUBVENCIÓN</w:t>
            </w:r>
          </w:p>
          <w:p w:rsidR="00FB5773" w:rsidRPr="006F49C0" w:rsidRDefault="00FB5773">
            <w:pPr>
              <w:rPr>
                <w:rFonts w:ascii="Times New Roman" w:hAnsi="Times New Roman"/>
                <w:szCs w:val="22"/>
              </w:rPr>
            </w:pPr>
          </w:p>
        </w:tc>
        <w:tc>
          <w:tcPr>
            <w:tcW w:w="2055" w:type="dxa"/>
            <w:gridSpan w:val="2"/>
            <w:tcBorders>
              <w:top w:val="single" w:sz="4" w:space="0" w:color="000000"/>
              <w:left w:val="single" w:sz="4" w:space="0" w:color="000000"/>
              <w:bottom w:val="single" w:sz="4" w:space="0" w:color="000000"/>
            </w:tcBorders>
            <w:shd w:val="clear" w:color="auto" w:fill="B3B3B3"/>
            <w:vAlign w:val="center"/>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IMPORTE APORTACIONES PARTICIPANTES</w:t>
            </w:r>
          </w:p>
        </w:tc>
        <w:tc>
          <w:tcPr>
            <w:tcW w:w="1281" w:type="dxa"/>
            <w:tcBorders>
              <w:top w:val="single" w:sz="4" w:space="0" w:color="000000"/>
              <w:left w:val="single" w:sz="4" w:space="0" w:color="000000"/>
              <w:bottom w:val="single" w:sz="4" w:space="0" w:color="000000"/>
              <w:right w:val="single" w:sz="4" w:space="0" w:color="000000"/>
            </w:tcBorders>
            <w:shd w:val="clear" w:color="auto" w:fill="B3B3B3"/>
            <w:vAlign w:val="center"/>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total costo</w:t>
            </w:r>
          </w:p>
        </w:tc>
      </w:tr>
      <w:tr w:rsidR="00FB5773" w:rsidRPr="006F49C0" w:rsidTr="00AE0E7D">
        <w:trPr>
          <w:trHeight w:val="889"/>
        </w:trPr>
        <w:tc>
          <w:tcPr>
            <w:tcW w:w="3575" w:type="dxa"/>
            <w:gridSpan w:val="2"/>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b/>
                <w:caps/>
                <w:szCs w:val="22"/>
              </w:rPr>
            </w:pPr>
          </w:p>
        </w:tc>
        <w:tc>
          <w:tcPr>
            <w:tcW w:w="1695" w:type="dxa"/>
            <w:gridSpan w:val="2"/>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szCs w:val="22"/>
              </w:rPr>
            </w:pPr>
          </w:p>
        </w:tc>
        <w:tc>
          <w:tcPr>
            <w:tcW w:w="1712"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55"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1"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889"/>
        </w:trPr>
        <w:tc>
          <w:tcPr>
            <w:tcW w:w="3575" w:type="dxa"/>
            <w:gridSpan w:val="2"/>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szCs w:val="22"/>
              </w:rPr>
            </w:pPr>
          </w:p>
        </w:tc>
        <w:tc>
          <w:tcPr>
            <w:tcW w:w="1695" w:type="dxa"/>
            <w:gridSpan w:val="2"/>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szCs w:val="22"/>
              </w:rPr>
            </w:pPr>
          </w:p>
        </w:tc>
        <w:tc>
          <w:tcPr>
            <w:tcW w:w="1712"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55"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1"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889"/>
        </w:trPr>
        <w:tc>
          <w:tcPr>
            <w:tcW w:w="3575" w:type="dxa"/>
            <w:gridSpan w:val="2"/>
            <w:tcBorders>
              <w:top w:val="single" w:sz="4" w:space="0" w:color="000000"/>
              <w:left w:val="single" w:sz="4" w:space="0" w:color="000000"/>
              <w:bottom w:val="single" w:sz="4" w:space="0" w:color="000000"/>
            </w:tcBorders>
          </w:tcPr>
          <w:p w:rsidR="00FB5773" w:rsidRPr="006F49C0" w:rsidRDefault="00FB5773">
            <w:pPr>
              <w:snapToGrid w:val="0"/>
              <w:ind w:left="480"/>
              <w:rPr>
                <w:rFonts w:ascii="Times New Roman" w:hAnsi="Times New Roman"/>
                <w:szCs w:val="22"/>
              </w:rPr>
            </w:pPr>
          </w:p>
        </w:tc>
        <w:tc>
          <w:tcPr>
            <w:tcW w:w="1695" w:type="dxa"/>
            <w:gridSpan w:val="2"/>
            <w:tcBorders>
              <w:top w:val="single" w:sz="4" w:space="0" w:color="000000"/>
              <w:left w:val="single" w:sz="4" w:space="0" w:color="000000"/>
              <w:bottom w:val="single" w:sz="4" w:space="0" w:color="000000"/>
            </w:tcBorders>
          </w:tcPr>
          <w:p w:rsidR="00FB5773" w:rsidRPr="006F49C0" w:rsidRDefault="00FB5773">
            <w:pPr>
              <w:snapToGrid w:val="0"/>
              <w:ind w:left="480"/>
              <w:rPr>
                <w:rFonts w:ascii="Times New Roman" w:hAnsi="Times New Roman"/>
                <w:szCs w:val="22"/>
              </w:rPr>
            </w:pPr>
          </w:p>
        </w:tc>
        <w:tc>
          <w:tcPr>
            <w:tcW w:w="1712"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55"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1"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889"/>
        </w:trPr>
        <w:tc>
          <w:tcPr>
            <w:tcW w:w="3575" w:type="dxa"/>
            <w:gridSpan w:val="2"/>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695" w:type="dxa"/>
            <w:gridSpan w:val="2"/>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712"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55"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1"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889"/>
        </w:trPr>
        <w:tc>
          <w:tcPr>
            <w:tcW w:w="3575" w:type="dxa"/>
            <w:gridSpan w:val="2"/>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695" w:type="dxa"/>
            <w:gridSpan w:val="2"/>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712"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55"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1" w:type="dxa"/>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500"/>
        </w:trPr>
        <w:tc>
          <w:tcPr>
            <w:tcW w:w="5270" w:type="dxa"/>
            <w:gridSpan w:val="4"/>
            <w:tcBorders>
              <w:top w:val="single" w:sz="4" w:space="0" w:color="000000"/>
              <w:left w:val="single" w:sz="4" w:space="0" w:color="000000"/>
              <w:bottom w:val="single" w:sz="4" w:space="0" w:color="000000"/>
            </w:tcBorders>
            <w:shd w:val="clear" w:color="auto" w:fill="D9D9D9"/>
          </w:tcPr>
          <w:p w:rsidR="00FB5773" w:rsidRPr="006F49C0" w:rsidRDefault="00FB5773">
            <w:pPr>
              <w:snapToGrid w:val="0"/>
              <w:ind w:left="426"/>
              <w:rPr>
                <w:rFonts w:ascii="Times New Roman" w:hAnsi="Times New Roman"/>
                <w:szCs w:val="22"/>
              </w:rPr>
            </w:pPr>
            <w:r w:rsidRPr="006F49C0">
              <w:rPr>
                <w:rFonts w:ascii="Times New Roman" w:hAnsi="Times New Roman"/>
                <w:sz w:val="22"/>
                <w:szCs w:val="22"/>
              </w:rPr>
              <w:t>TOTAL GASTOS:</w:t>
            </w:r>
          </w:p>
        </w:tc>
        <w:tc>
          <w:tcPr>
            <w:tcW w:w="1712" w:type="dxa"/>
            <w:tcBorders>
              <w:top w:val="single" w:sz="4" w:space="0" w:color="000000"/>
              <w:left w:val="single" w:sz="4" w:space="0" w:color="000000"/>
              <w:bottom w:val="single" w:sz="4" w:space="0" w:color="000000"/>
            </w:tcBorders>
            <w:shd w:val="clear" w:color="auto" w:fill="D9D9D9"/>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55" w:type="dxa"/>
            <w:gridSpan w:val="2"/>
            <w:tcBorders>
              <w:top w:val="single" w:sz="4" w:space="0" w:color="000000"/>
              <w:left w:val="single" w:sz="4" w:space="0" w:color="000000"/>
              <w:bottom w:val="single" w:sz="4" w:space="0" w:color="000000"/>
            </w:tcBorders>
            <w:shd w:val="clear" w:color="auto" w:fill="D9D9D9"/>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1" w:type="dxa"/>
            <w:tcBorders>
              <w:top w:val="single" w:sz="4" w:space="0" w:color="000000"/>
              <w:left w:val="single" w:sz="4" w:space="0" w:color="000000"/>
              <w:bottom w:val="single" w:sz="4" w:space="0" w:color="000000"/>
              <w:right w:val="single" w:sz="4" w:space="0" w:color="000000"/>
            </w:tcBorders>
            <w:shd w:val="clear" w:color="auto" w:fill="D9D9D9"/>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530"/>
        </w:trPr>
        <w:tc>
          <w:tcPr>
            <w:tcW w:w="10318" w:type="dxa"/>
            <w:gridSpan w:val="8"/>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b/>
                <w:caps/>
                <w:szCs w:val="22"/>
              </w:rPr>
            </w:pPr>
            <w:r w:rsidRPr="006F49C0">
              <w:rPr>
                <w:rFonts w:ascii="Times New Roman" w:hAnsi="Times New Roman"/>
                <w:b/>
                <w:caps/>
                <w:sz w:val="22"/>
                <w:szCs w:val="22"/>
              </w:rPr>
              <w:t xml:space="preserve">otras eventos actividades recreativas </w:t>
            </w:r>
          </w:p>
          <w:p w:rsidR="00FB5773" w:rsidRPr="006F49C0" w:rsidRDefault="00FB5773">
            <w:pPr>
              <w:jc w:val="center"/>
              <w:rPr>
                <w:rFonts w:ascii="Times New Roman" w:hAnsi="Times New Roman"/>
                <w:caps/>
                <w:szCs w:val="22"/>
              </w:rPr>
            </w:pPr>
            <w:r w:rsidRPr="006F49C0">
              <w:rPr>
                <w:rFonts w:ascii="Times New Roman" w:hAnsi="Times New Roman"/>
                <w:caps/>
                <w:sz w:val="22"/>
                <w:szCs w:val="22"/>
              </w:rPr>
              <w:t xml:space="preserve">SOLICITA SUBVENCIÓN  </w:t>
            </w:r>
            <w:r w:rsidR="00250E4D" w:rsidRPr="006F49C0">
              <w:rPr>
                <w:rFonts w:ascii="Times New Roman" w:hAnsi="Times New Roman"/>
              </w:rPr>
              <w:fldChar w:fldCharType="begin">
                <w:ffData>
                  <w:name w:val="Casilla7"/>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r w:rsidRPr="006F49C0">
              <w:rPr>
                <w:rFonts w:ascii="Times New Roman" w:hAnsi="Times New Roman"/>
                <w:caps/>
                <w:sz w:val="22"/>
                <w:szCs w:val="22"/>
              </w:rPr>
              <w:t xml:space="preserve"> SI </w:t>
            </w:r>
            <w:r w:rsidR="00250E4D" w:rsidRPr="006F49C0">
              <w:rPr>
                <w:rFonts w:ascii="Times New Roman" w:hAnsi="Times New Roman"/>
              </w:rPr>
              <w:fldChar w:fldCharType="begin">
                <w:ffData>
                  <w:name w:val="Casilla8"/>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r w:rsidRPr="006F49C0">
              <w:rPr>
                <w:rFonts w:ascii="Times New Roman" w:hAnsi="Times New Roman"/>
                <w:caps/>
                <w:sz w:val="22"/>
                <w:szCs w:val="22"/>
              </w:rPr>
              <w:t xml:space="preserve"> NO</w:t>
            </w:r>
          </w:p>
        </w:tc>
      </w:tr>
      <w:tr w:rsidR="00FB5773" w:rsidRPr="006F49C0" w:rsidTr="00AE0E7D">
        <w:trPr>
          <w:trHeight w:val="299"/>
        </w:trPr>
        <w:tc>
          <w:tcPr>
            <w:tcW w:w="2278" w:type="dxa"/>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 xml:space="preserve">DESCRIPCIÓN ACTIVIDAD </w:t>
            </w:r>
          </w:p>
        </w:tc>
        <w:tc>
          <w:tcPr>
            <w:tcW w:w="2354"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FECHA PREVISTA REALIZACIÓN</w:t>
            </w:r>
          </w:p>
        </w:tc>
        <w:tc>
          <w:tcPr>
            <w:tcW w:w="2350" w:type="dxa"/>
            <w:gridSpan w:val="2"/>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szCs w:val="22"/>
              </w:rPr>
            </w:pPr>
            <w:r w:rsidRPr="006F49C0">
              <w:rPr>
                <w:rFonts w:ascii="Times New Roman" w:hAnsi="Times New Roman"/>
                <w:sz w:val="22"/>
                <w:szCs w:val="22"/>
              </w:rPr>
              <w:t>GASTO A FINANCIAR POR  LA SUBVENCIÓN</w:t>
            </w:r>
          </w:p>
          <w:p w:rsidR="00FB5773" w:rsidRPr="006F49C0" w:rsidRDefault="00FB5773">
            <w:pPr>
              <w:rPr>
                <w:rFonts w:ascii="Times New Roman" w:hAnsi="Times New Roman"/>
                <w:szCs w:val="22"/>
              </w:rPr>
            </w:pPr>
          </w:p>
        </w:tc>
        <w:tc>
          <w:tcPr>
            <w:tcW w:w="2048" w:type="dxa"/>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IMPORTE APORTACIONES PARTICIPANTES</w:t>
            </w:r>
          </w:p>
        </w:tc>
        <w:tc>
          <w:tcPr>
            <w:tcW w:w="1288" w:type="dxa"/>
            <w:gridSpan w:val="2"/>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total costo</w:t>
            </w:r>
          </w:p>
        </w:tc>
      </w:tr>
      <w:tr w:rsidR="00FB5773" w:rsidRPr="006F49C0" w:rsidTr="00AE0E7D">
        <w:trPr>
          <w:trHeight w:val="624"/>
        </w:trPr>
        <w:tc>
          <w:tcPr>
            <w:tcW w:w="2278" w:type="dxa"/>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b/>
                <w:szCs w:val="22"/>
              </w:rPr>
            </w:pPr>
          </w:p>
        </w:tc>
        <w:tc>
          <w:tcPr>
            <w:tcW w:w="2354" w:type="dxa"/>
            <w:gridSpan w:val="2"/>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szCs w:val="22"/>
              </w:rPr>
            </w:pPr>
          </w:p>
        </w:tc>
        <w:tc>
          <w:tcPr>
            <w:tcW w:w="235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48"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8"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624"/>
        </w:trPr>
        <w:tc>
          <w:tcPr>
            <w:tcW w:w="2278" w:type="dxa"/>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b/>
                <w:szCs w:val="22"/>
              </w:rPr>
            </w:pPr>
          </w:p>
        </w:tc>
        <w:tc>
          <w:tcPr>
            <w:tcW w:w="2354" w:type="dxa"/>
            <w:gridSpan w:val="2"/>
            <w:tcBorders>
              <w:top w:val="single" w:sz="4" w:space="0" w:color="000000"/>
              <w:left w:val="single" w:sz="4" w:space="0" w:color="000000"/>
              <w:bottom w:val="single" w:sz="4" w:space="0" w:color="000000"/>
            </w:tcBorders>
          </w:tcPr>
          <w:p w:rsidR="00FB5773" w:rsidRPr="006F49C0" w:rsidRDefault="00FB5773">
            <w:pPr>
              <w:snapToGrid w:val="0"/>
              <w:ind w:left="426"/>
              <w:rPr>
                <w:rFonts w:ascii="Times New Roman" w:hAnsi="Times New Roman"/>
                <w:szCs w:val="22"/>
              </w:rPr>
            </w:pPr>
          </w:p>
        </w:tc>
        <w:tc>
          <w:tcPr>
            <w:tcW w:w="235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48"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8"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624"/>
        </w:trPr>
        <w:tc>
          <w:tcPr>
            <w:tcW w:w="4632" w:type="dxa"/>
            <w:gridSpan w:val="3"/>
            <w:tcBorders>
              <w:top w:val="single" w:sz="4" w:space="0" w:color="000000"/>
              <w:left w:val="single" w:sz="4" w:space="0" w:color="000000"/>
              <w:bottom w:val="single" w:sz="4" w:space="0" w:color="000000"/>
            </w:tcBorders>
            <w:vAlign w:val="center"/>
          </w:tcPr>
          <w:p w:rsidR="00FB5773" w:rsidRPr="006F49C0" w:rsidRDefault="00FB5773">
            <w:pPr>
              <w:snapToGrid w:val="0"/>
              <w:ind w:left="426"/>
              <w:rPr>
                <w:rFonts w:ascii="Times New Roman" w:hAnsi="Times New Roman"/>
                <w:szCs w:val="22"/>
              </w:rPr>
            </w:pPr>
            <w:r w:rsidRPr="006F49C0">
              <w:rPr>
                <w:rFonts w:ascii="Times New Roman" w:hAnsi="Times New Roman"/>
                <w:sz w:val="22"/>
                <w:szCs w:val="22"/>
              </w:rPr>
              <w:t xml:space="preserve">Totales </w:t>
            </w:r>
          </w:p>
        </w:tc>
        <w:tc>
          <w:tcPr>
            <w:tcW w:w="235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2048"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1288"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r>
      <w:tr w:rsidR="00FB5773" w:rsidRPr="006F49C0" w:rsidTr="00AE0E7D">
        <w:trPr>
          <w:trHeight w:val="227"/>
        </w:trPr>
        <w:tc>
          <w:tcPr>
            <w:tcW w:w="10318" w:type="dxa"/>
            <w:gridSpan w:val="8"/>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both"/>
              <w:rPr>
                <w:rFonts w:ascii="Times New Roman" w:hAnsi="Times New Roman"/>
                <w:b/>
                <w:caps/>
                <w:szCs w:val="22"/>
              </w:rPr>
            </w:pPr>
          </w:p>
          <w:p w:rsidR="00FB5773" w:rsidRPr="006F49C0" w:rsidRDefault="00FB5773">
            <w:pPr>
              <w:jc w:val="both"/>
              <w:rPr>
                <w:rFonts w:ascii="Times New Roman" w:hAnsi="Times New Roman"/>
                <w:caps/>
                <w:szCs w:val="22"/>
              </w:rPr>
            </w:pPr>
            <w:r w:rsidRPr="006F49C0">
              <w:rPr>
                <w:rFonts w:ascii="Times New Roman" w:hAnsi="Times New Roman"/>
                <w:caps/>
                <w:sz w:val="22"/>
                <w:szCs w:val="22"/>
              </w:rPr>
              <w:t>obSERvaCIONES actividadES</w:t>
            </w: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p w:rsidR="00FB5773" w:rsidRPr="006F49C0" w:rsidRDefault="00FB5773">
            <w:pPr>
              <w:jc w:val="both"/>
              <w:rPr>
                <w:rFonts w:ascii="Times New Roman" w:hAnsi="Times New Roman"/>
                <w:szCs w:val="22"/>
              </w:rPr>
            </w:pPr>
          </w:p>
        </w:tc>
      </w:tr>
    </w:tbl>
    <w:p w:rsidR="00FB5773" w:rsidRPr="006F49C0" w:rsidRDefault="00FB5773">
      <w:pPr>
        <w:jc w:val="center"/>
        <w:rPr>
          <w:rFonts w:ascii="Times New Roman" w:hAnsi="Times New Roman"/>
          <w:caps/>
          <w:sz w:val="22"/>
          <w:szCs w:val="22"/>
        </w:rPr>
      </w:pPr>
      <w:r w:rsidRPr="006F49C0">
        <w:rPr>
          <w:rFonts w:ascii="Times New Roman" w:hAnsi="Times New Roman"/>
          <w:caps/>
          <w:sz w:val="22"/>
          <w:szCs w:val="22"/>
        </w:rPr>
        <w:t>Actividades realizados en el año 20</w:t>
      </w:r>
      <w:r w:rsidR="00D93911">
        <w:rPr>
          <w:rFonts w:ascii="Times New Roman" w:hAnsi="Times New Roman"/>
          <w:caps/>
          <w:sz w:val="22"/>
          <w:szCs w:val="22"/>
        </w:rPr>
        <w:t>20</w:t>
      </w:r>
      <w:r w:rsidRPr="006F49C0">
        <w:rPr>
          <w:rFonts w:ascii="Times New Roman" w:hAnsi="Times New Roman"/>
          <w:caps/>
          <w:sz w:val="22"/>
          <w:szCs w:val="22"/>
        </w:rPr>
        <w:t xml:space="preserve"> relacionadas con esta modalidad</w:t>
      </w:r>
    </w:p>
    <w:p w:rsidR="00FB5773" w:rsidRPr="006F49C0" w:rsidRDefault="00FB5773">
      <w:pPr>
        <w:jc w:val="center"/>
        <w:rPr>
          <w:rFonts w:ascii="Times New Roman" w:hAnsi="Times New Roman"/>
          <w:caps/>
          <w:sz w:val="22"/>
          <w:szCs w:val="22"/>
        </w:rPr>
      </w:pPr>
    </w:p>
    <w:tbl>
      <w:tblPr>
        <w:tblW w:w="0" w:type="auto"/>
        <w:tblLayout w:type="fixed"/>
        <w:tblLook w:val="0000"/>
      </w:tblPr>
      <w:tblGrid>
        <w:gridCol w:w="10160"/>
      </w:tblGrid>
      <w:tr w:rsidR="00FB5773" w:rsidRPr="006F49C0">
        <w:trPr>
          <w:trHeight w:val="270"/>
        </w:trPr>
        <w:tc>
          <w:tcPr>
            <w:tcW w:w="10160" w:type="dxa"/>
          </w:tcPr>
          <w:p w:rsidR="00FB5773" w:rsidRPr="006F49C0" w:rsidRDefault="00D93911">
            <w:pPr>
              <w:snapToGrid w:val="0"/>
              <w:rPr>
                <w:rFonts w:ascii="Times New Roman" w:hAnsi="Times New Roman"/>
                <w:b/>
                <w:caps/>
                <w:szCs w:val="22"/>
              </w:rPr>
            </w:pPr>
            <w:r>
              <w:rPr>
                <w:rFonts w:ascii="Times New Roman" w:hAnsi="Times New Roman"/>
                <w:b/>
                <w:caps/>
                <w:sz w:val="22"/>
                <w:szCs w:val="22"/>
              </w:rPr>
              <w:t xml:space="preserve">Fiestas vecinales </w:t>
            </w:r>
            <w:r w:rsidR="00FB5773" w:rsidRPr="006F49C0">
              <w:rPr>
                <w:rFonts w:ascii="Times New Roman" w:hAnsi="Times New Roman"/>
                <w:b/>
                <w:caps/>
                <w:sz w:val="22"/>
                <w:szCs w:val="22"/>
              </w:rPr>
              <w:t xml:space="preserve">          </w:t>
            </w:r>
          </w:p>
        </w:tc>
      </w:tr>
      <w:tr w:rsidR="00FB5773" w:rsidRPr="006F49C0">
        <w:trPr>
          <w:trHeight w:val="270"/>
        </w:trPr>
        <w:tc>
          <w:tcPr>
            <w:tcW w:w="10160" w:type="dxa"/>
          </w:tcPr>
          <w:p w:rsidR="00FB5773" w:rsidRPr="006F49C0" w:rsidRDefault="00FB5773">
            <w:pPr>
              <w:snapToGrid w:val="0"/>
              <w:jc w:val="both"/>
              <w:rPr>
                <w:rFonts w:ascii="Times New Roman" w:hAnsi="Times New Roman"/>
                <w:szCs w:val="22"/>
              </w:rPr>
            </w:pPr>
            <w:r w:rsidRPr="006F49C0">
              <w:rPr>
                <w:rFonts w:ascii="Times New Roman" w:hAnsi="Times New Roman"/>
                <w:sz w:val="22"/>
                <w:szCs w:val="22"/>
              </w:rPr>
              <w:t>Fechas de realización:_____________________________</w:t>
            </w:r>
          </w:p>
          <w:p w:rsidR="00FB5773" w:rsidRPr="006F49C0" w:rsidRDefault="00FB5773">
            <w:pPr>
              <w:rPr>
                <w:rFonts w:ascii="Times New Roman" w:hAnsi="Times New Roman"/>
                <w:caps/>
                <w:szCs w:val="22"/>
              </w:rPr>
            </w:pPr>
            <w:r w:rsidRPr="006F49C0">
              <w:rPr>
                <w:rFonts w:ascii="Times New Roman" w:hAnsi="Times New Roman"/>
                <w:caps/>
                <w:sz w:val="22"/>
                <w:szCs w:val="22"/>
              </w:rPr>
              <w:t>DETALLE ACTIVIDADES  realizadas</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b/>
                <w:szCs w:val="22"/>
              </w:rPr>
            </w:pPr>
          </w:p>
        </w:tc>
      </w:tr>
      <w:tr w:rsidR="00FB5773" w:rsidRPr="006F49C0">
        <w:trPr>
          <w:trHeight w:val="270"/>
        </w:trPr>
        <w:tc>
          <w:tcPr>
            <w:tcW w:w="10160" w:type="dxa"/>
          </w:tcPr>
          <w:p w:rsidR="00FB5773" w:rsidRPr="006F49C0" w:rsidRDefault="00FB5773">
            <w:pPr>
              <w:snapToGrid w:val="0"/>
              <w:rPr>
                <w:rFonts w:ascii="Times New Roman" w:hAnsi="Times New Roman"/>
                <w:b/>
                <w:caps/>
                <w:szCs w:val="22"/>
              </w:rPr>
            </w:pPr>
            <w:r w:rsidRPr="006F49C0">
              <w:rPr>
                <w:rFonts w:ascii="Times New Roman" w:hAnsi="Times New Roman"/>
                <w:b/>
                <w:caps/>
                <w:sz w:val="22"/>
                <w:szCs w:val="22"/>
              </w:rPr>
              <w:t xml:space="preserve">Fiestas navideñas           </w:t>
            </w:r>
          </w:p>
        </w:tc>
      </w:tr>
      <w:tr w:rsidR="00FB5773" w:rsidRPr="006F49C0">
        <w:trPr>
          <w:trHeight w:val="270"/>
        </w:trPr>
        <w:tc>
          <w:tcPr>
            <w:tcW w:w="10160" w:type="dxa"/>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DETALLE ACTIVIDADES  realizadas y fechas</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b/>
                <w:szCs w:val="22"/>
              </w:rPr>
            </w:pPr>
          </w:p>
        </w:tc>
      </w:tr>
      <w:tr w:rsidR="00FB5773" w:rsidRPr="006F49C0">
        <w:trPr>
          <w:trHeight w:val="270"/>
        </w:trPr>
        <w:tc>
          <w:tcPr>
            <w:tcW w:w="10160" w:type="dxa"/>
          </w:tcPr>
          <w:p w:rsidR="00FB5773" w:rsidRPr="006F49C0" w:rsidRDefault="00FB5773">
            <w:pPr>
              <w:snapToGrid w:val="0"/>
              <w:rPr>
                <w:rFonts w:ascii="Times New Roman" w:hAnsi="Times New Roman"/>
                <w:b/>
                <w:caps/>
                <w:szCs w:val="22"/>
              </w:rPr>
            </w:pPr>
            <w:r w:rsidRPr="006F49C0">
              <w:rPr>
                <w:rFonts w:ascii="Times New Roman" w:hAnsi="Times New Roman"/>
                <w:b/>
                <w:caps/>
                <w:sz w:val="22"/>
                <w:szCs w:val="22"/>
              </w:rPr>
              <w:t xml:space="preserve">otros eventos            </w:t>
            </w:r>
          </w:p>
        </w:tc>
      </w:tr>
      <w:tr w:rsidR="00FB5773" w:rsidRPr="006F49C0">
        <w:trPr>
          <w:trHeight w:val="270"/>
        </w:trPr>
        <w:tc>
          <w:tcPr>
            <w:tcW w:w="10160" w:type="dxa"/>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DETALLE ACTIVIDADES  realizadas y fechas</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b/>
                <w:szCs w:val="22"/>
              </w:rPr>
            </w:pPr>
          </w:p>
        </w:tc>
      </w:tr>
    </w:tbl>
    <w:p w:rsidR="00FB5773" w:rsidRPr="006F49C0" w:rsidRDefault="00FB5773">
      <w:pPr>
        <w:jc w:val="center"/>
        <w:rPr>
          <w:rFonts w:ascii="Times New Roman" w:hAnsi="Times New Roman"/>
          <w:sz w:val="22"/>
          <w:szCs w:val="22"/>
        </w:rPr>
      </w:pPr>
    </w:p>
    <w:p w:rsidR="00FB5773" w:rsidRPr="006F49C0" w:rsidRDefault="00FB5773">
      <w:pPr>
        <w:rPr>
          <w:rFonts w:ascii="Times New Roman" w:hAnsi="Times New Roman"/>
          <w:sz w:val="22"/>
          <w:szCs w:val="22"/>
        </w:rPr>
      </w:pPr>
      <w:r w:rsidRPr="006F49C0">
        <w:rPr>
          <w:rFonts w:ascii="Times New Roman" w:hAnsi="Times New Roman"/>
          <w:sz w:val="22"/>
          <w:szCs w:val="22"/>
        </w:rPr>
        <w:t xml:space="preserve">COLABORACIÓN CONJUNTA CON OTRAS ENTIDADES </w:t>
      </w:r>
      <w:bookmarkStart w:id="11" w:name="Casilla18"/>
      <w:r w:rsidR="00250E4D" w:rsidRPr="006F49C0">
        <w:rPr>
          <w:rFonts w:ascii="Times New Roman" w:hAnsi="Times New Roman"/>
        </w:rPr>
        <w:fldChar w:fldCharType="begin">
          <w:ffData>
            <w:name w:val="Casilla18"/>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bookmarkEnd w:id="11"/>
      <w:r w:rsidRPr="006F49C0">
        <w:rPr>
          <w:rFonts w:ascii="Times New Roman" w:hAnsi="Times New Roman"/>
          <w:sz w:val="22"/>
          <w:szCs w:val="22"/>
        </w:rPr>
        <w:t xml:space="preserve"> SI </w:t>
      </w:r>
      <w:bookmarkStart w:id="12" w:name="Casilla19"/>
      <w:r w:rsidR="00250E4D" w:rsidRPr="006F49C0">
        <w:rPr>
          <w:rFonts w:ascii="Times New Roman" w:hAnsi="Times New Roman"/>
        </w:rPr>
        <w:fldChar w:fldCharType="begin">
          <w:ffData>
            <w:name w:val="Casilla19"/>
            <w:enabled/>
            <w:calcOnExit w:val="0"/>
            <w:checkBox>
              <w:sizeAuto/>
              <w:default w:val="0"/>
              <w:checked w:val="0"/>
            </w:checkBox>
          </w:ffData>
        </w:fldChar>
      </w:r>
      <w:r w:rsidRPr="006F49C0">
        <w:rPr>
          <w:rFonts w:ascii="Times New Roman" w:hAnsi="Times New Roman"/>
        </w:rPr>
        <w:instrText xml:space="preserve"> FORMCHECKBOX </w:instrText>
      </w:r>
      <w:r w:rsidR="00250E4D" w:rsidRPr="006F49C0">
        <w:rPr>
          <w:rFonts w:ascii="Times New Roman" w:hAnsi="Times New Roman"/>
        </w:rPr>
      </w:r>
      <w:r w:rsidR="00250E4D" w:rsidRPr="006F49C0">
        <w:rPr>
          <w:rFonts w:ascii="Times New Roman" w:hAnsi="Times New Roman"/>
        </w:rPr>
        <w:fldChar w:fldCharType="end"/>
      </w:r>
      <w:bookmarkEnd w:id="12"/>
      <w:r w:rsidRPr="006F49C0">
        <w:rPr>
          <w:rFonts w:ascii="Times New Roman" w:hAnsi="Times New Roman"/>
          <w:sz w:val="22"/>
          <w:szCs w:val="22"/>
        </w:rPr>
        <w:t xml:space="preserve"> NO</w:t>
      </w:r>
    </w:p>
    <w:p w:rsidR="00FB5773" w:rsidRPr="006F49C0" w:rsidRDefault="00FB5773">
      <w:pPr>
        <w:rPr>
          <w:rFonts w:ascii="Times New Roman" w:hAnsi="Times New Roman"/>
          <w:sz w:val="22"/>
          <w:szCs w:val="22"/>
        </w:rPr>
      </w:pPr>
      <w:r w:rsidRPr="006F49C0">
        <w:rPr>
          <w:rFonts w:ascii="Times New Roman" w:hAnsi="Times New Roman"/>
          <w:sz w:val="22"/>
          <w:szCs w:val="22"/>
        </w:rPr>
        <w:t>ENTIDADES QUE PARTICIPAN EN EL PROYECTO JUNTO A LA SOLICITANTE</w:t>
      </w:r>
    </w:p>
    <w:tbl>
      <w:tblPr>
        <w:tblW w:w="0" w:type="auto"/>
        <w:tblLayout w:type="fixed"/>
        <w:tblLook w:val="0000"/>
      </w:tblPr>
      <w:tblGrid>
        <w:gridCol w:w="10232"/>
      </w:tblGrid>
      <w:tr w:rsidR="00FB5773" w:rsidRPr="006F49C0">
        <w:tc>
          <w:tcPr>
            <w:tcW w:w="10232" w:type="dxa"/>
            <w:tcBorders>
              <w:bottom w:val="single" w:sz="4" w:space="0" w:color="000000"/>
            </w:tcBorders>
          </w:tcPr>
          <w:p w:rsidR="00FB5773" w:rsidRPr="006F49C0" w:rsidRDefault="00FB5773">
            <w:pPr>
              <w:snapToGrid w:val="0"/>
              <w:rPr>
                <w:rFonts w:ascii="Times New Roman" w:hAnsi="Times New Roman"/>
                <w:szCs w:val="22"/>
              </w:rPr>
            </w:pPr>
          </w:p>
        </w:tc>
      </w:tr>
      <w:tr w:rsidR="00FB5773" w:rsidRPr="006F49C0">
        <w:tc>
          <w:tcPr>
            <w:tcW w:w="10232" w:type="dxa"/>
            <w:tcBorders>
              <w:top w:val="single" w:sz="4" w:space="0" w:color="000000"/>
              <w:bottom w:val="single" w:sz="4" w:space="0" w:color="000000"/>
            </w:tcBorders>
          </w:tcPr>
          <w:p w:rsidR="00FB5773" w:rsidRPr="006F49C0" w:rsidRDefault="00FB5773">
            <w:pPr>
              <w:snapToGrid w:val="0"/>
              <w:rPr>
                <w:rFonts w:ascii="Times New Roman" w:hAnsi="Times New Roman"/>
                <w:szCs w:val="22"/>
              </w:rPr>
            </w:pPr>
          </w:p>
        </w:tc>
      </w:tr>
      <w:tr w:rsidR="00FB5773" w:rsidRPr="006F49C0">
        <w:tc>
          <w:tcPr>
            <w:tcW w:w="10232" w:type="dxa"/>
            <w:tcBorders>
              <w:top w:val="single" w:sz="4" w:space="0" w:color="000000"/>
              <w:bottom w:val="single" w:sz="4" w:space="0" w:color="000000"/>
            </w:tcBorders>
          </w:tcPr>
          <w:p w:rsidR="00FB5773" w:rsidRPr="006F49C0" w:rsidRDefault="00FB5773">
            <w:pPr>
              <w:snapToGrid w:val="0"/>
              <w:rPr>
                <w:rFonts w:ascii="Times New Roman" w:hAnsi="Times New Roman"/>
                <w:szCs w:val="22"/>
              </w:rPr>
            </w:pPr>
          </w:p>
        </w:tc>
      </w:tr>
      <w:tr w:rsidR="00FB5773" w:rsidRPr="006F49C0">
        <w:tc>
          <w:tcPr>
            <w:tcW w:w="10232" w:type="dxa"/>
            <w:tcBorders>
              <w:top w:val="single" w:sz="4" w:space="0" w:color="000000"/>
              <w:bottom w:val="single" w:sz="4" w:space="0" w:color="000000"/>
            </w:tcBorders>
          </w:tcPr>
          <w:p w:rsidR="00FB5773" w:rsidRPr="006F49C0" w:rsidRDefault="00FB5773">
            <w:pPr>
              <w:snapToGrid w:val="0"/>
              <w:rPr>
                <w:rFonts w:ascii="Times New Roman" w:hAnsi="Times New Roman"/>
                <w:szCs w:val="22"/>
              </w:rPr>
            </w:pPr>
          </w:p>
        </w:tc>
      </w:tr>
    </w:tbl>
    <w:p w:rsidR="00FB5773" w:rsidRPr="006F49C0" w:rsidRDefault="00FB5773">
      <w:pPr>
        <w:rPr>
          <w:rFonts w:ascii="Times New Roman" w:hAnsi="Times New Roman"/>
          <w:sz w:val="22"/>
          <w:szCs w:val="22"/>
        </w:rPr>
      </w:pPr>
      <w:r w:rsidRPr="006F49C0">
        <w:rPr>
          <w:rFonts w:ascii="Times New Roman" w:hAnsi="Times New Roman"/>
          <w:sz w:val="22"/>
          <w:szCs w:val="22"/>
        </w:rPr>
        <w:t xml:space="preserve"> </w:t>
      </w:r>
    </w:p>
    <w:p w:rsidR="00FB5773" w:rsidRPr="006F49C0" w:rsidRDefault="00FB5773">
      <w:pPr>
        <w:rPr>
          <w:rFonts w:ascii="Times New Roman" w:hAnsi="Times New Roman"/>
          <w:sz w:val="22"/>
          <w:szCs w:val="22"/>
        </w:rPr>
      </w:pPr>
      <w:r w:rsidRPr="006F49C0">
        <w:rPr>
          <w:rFonts w:ascii="Times New Roman" w:hAnsi="Times New Roman"/>
          <w:sz w:val="22"/>
          <w:szCs w:val="22"/>
        </w:rPr>
        <w:t>RESPONSABLE DE LA EJECUCIÓN Y JUSTIFICACIÓN DE LA ACTIVIDAD</w:t>
      </w:r>
    </w:p>
    <w:bookmarkStart w:id="13" w:name="Casilla20"/>
    <w:p w:rsidR="00FB5773" w:rsidRPr="006F49C0" w:rsidRDefault="00250E4D">
      <w:pPr>
        <w:rPr>
          <w:rFonts w:ascii="Times New Roman" w:hAnsi="Times New Roman"/>
          <w:sz w:val="22"/>
          <w:szCs w:val="22"/>
        </w:rPr>
      </w:pPr>
      <w:r w:rsidRPr="006F49C0">
        <w:rPr>
          <w:rFonts w:ascii="Times New Roman" w:hAnsi="Times New Roman"/>
        </w:rPr>
        <w:fldChar w:fldCharType="begin">
          <w:ffData>
            <w:name w:val="Casilla20"/>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13"/>
      <w:r w:rsidR="00FB5773" w:rsidRPr="006F49C0">
        <w:rPr>
          <w:rFonts w:ascii="Times New Roman" w:hAnsi="Times New Roman"/>
          <w:sz w:val="22"/>
          <w:szCs w:val="22"/>
        </w:rPr>
        <w:t xml:space="preserve"> LA ENTIDAD PROMOTORA  </w:t>
      </w:r>
      <w:bookmarkStart w:id="14" w:name="Casilla21"/>
      <w:r w:rsidRPr="006F49C0">
        <w:rPr>
          <w:rFonts w:ascii="Times New Roman" w:hAnsi="Times New Roman"/>
        </w:rPr>
        <w:fldChar w:fldCharType="begin">
          <w:ffData>
            <w:name w:val="Casilla21"/>
            <w:enabled/>
            <w:calcOnExit w:val="0"/>
            <w:checkBox>
              <w:sizeAuto/>
              <w:default w:val="0"/>
              <w:checked w:val="0"/>
            </w:checkBox>
          </w:ffData>
        </w:fldChar>
      </w:r>
      <w:r w:rsidR="00FB5773" w:rsidRPr="006F49C0">
        <w:rPr>
          <w:rFonts w:ascii="Times New Roman" w:hAnsi="Times New Roman"/>
        </w:rPr>
        <w:instrText xml:space="preserve"> FORMCHECKBOX </w:instrText>
      </w:r>
      <w:r w:rsidRPr="006F49C0">
        <w:rPr>
          <w:rFonts w:ascii="Times New Roman" w:hAnsi="Times New Roman"/>
        </w:rPr>
      </w:r>
      <w:r w:rsidRPr="006F49C0">
        <w:rPr>
          <w:rFonts w:ascii="Times New Roman" w:hAnsi="Times New Roman"/>
        </w:rPr>
        <w:fldChar w:fldCharType="end"/>
      </w:r>
      <w:bookmarkEnd w:id="14"/>
      <w:r w:rsidR="00FB5773" w:rsidRPr="006F49C0">
        <w:rPr>
          <w:rFonts w:ascii="Times New Roman" w:hAnsi="Times New Roman"/>
          <w:sz w:val="22"/>
          <w:szCs w:val="22"/>
        </w:rPr>
        <w:t xml:space="preserve"> TODAS LAS ENTIDADES PARTICIPANTES</w:t>
      </w:r>
    </w:p>
    <w:p w:rsidR="00FB5773" w:rsidRPr="006F49C0" w:rsidRDefault="00FB5773">
      <w:pPr>
        <w:rPr>
          <w:rFonts w:ascii="Times New Roman" w:hAnsi="Times New Roman"/>
          <w:sz w:val="22"/>
          <w:szCs w:val="22"/>
        </w:rPr>
      </w:pPr>
    </w:p>
    <w:p w:rsidR="00FB5773" w:rsidRPr="006F49C0" w:rsidRDefault="00FB5773">
      <w:pPr>
        <w:rPr>
          <w:rFonts w:ascii="Times New Roman" w:hAnsi="Times New Roman"/>
          <w:sz w:val="20"/>
        </w:rPr>
      </w:pPr>
      <w:r w:rsidRPr="006F49C0">
        <w:rPr>
          <w:rFonts w:ascii="Times New Roman" w:hAnsi="Times New Roman"/>
          <w:sz w:val="20"/>
        </w:rPr>
        <w:t>DESCRIBA CON PRECISIÓN LA COLABORACIÓN EN EL CASO DE SOLICITAR DE UN PROYECTO COLECTIVO DE MÁS DE UNA ENTIDAD LOS MECANISMOS E INSTRUMENTOS DE COLABORACIÓN ESTABLECIDOS</w:t>
      </w:r>
    </w:p>
    <w:p w:rsidR="00FB5773" w:rsidRPr="006F49C0" w:rsidRDefault="00FB5773">
      <w:pPr>
        <w:rPr>
          <w:rFonts w:ascii="Times New Roman" w:hAnsi="Times New Roman"/>
          <w:b/>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rsidP="00E00FF8">
      <w:pP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r w:rsidRPr="006F49C0">
        <w:rPr>
          <w:rFonts w:ascii="Times New Roman" w:hAnsi="Times New Roman"/>
          <w:sz w:val="22"/>
          <w:szCs w:val="22"/>
        </w:rPr>
        <w:t xml:space="preserve">Cáceres a ____ de __________ de </w:t>
      </w:r>
      <w:r w:rsidR="00FA0D06">
        <w:rPr>
          <w:rFonts w:ascii="Times New Roman" w:hAnsi="Times New Roman"/>
          <w:sz w:val="22"/>
          <w:szCs w:val="22"/>
        </w:rPr>
        <w:t>20</w:t>
      </w:r>
      <w:r w:rsidR="00D93911">
        <w:rPr>
          <w:rFonts w:ascii="Times New Roman" w:hAnsi="Times New Roman"/>
          <w:sz w:val="22"/>
          <w:szCs w:val="22"/>
        </w:rPr>
        <w:t>20</w:t>
      </w: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roofErr w:type="spellStart"/>
      <w:r w:rsidRPr="006F49C0">
        <w:rPr>
          <w:rFonts w:ascii="Times New Roman" w:hAnsi="Times New Roman"/>
          <w:sz w:val="22"/>
          <w:szCs w:val="22"/>
        </w:rPr>
        <w:t>Fdo</w:t>
      </w:r>
      <w:proofErr w:type="spellEnd"/>
      <w:r w:rsidRPr="006F49C0">
        <w:rPr>
          <w:rFonts w:ascii="Times New Roman" w:hAnsi="Times New Roman"/>
          <w:sz w:val="22"/>
          <w:szCs w:val="22"/>
        </w:rPr>
        <w:t>_______________________</w:t>
      </w:r>
    </w:p>
    <w:p w:rsidR="00FB5773" w:rsidRPr="006F49C0" w:rsidRDefault="00FB5773">
      <w:pPr>
        <w:jc w:val="center"/>
        <w:rPr>
          <w:rFonts w:ascii="Times New Roman" w:hAnsi="Times New Roman"/>
          <w:sz w:val="22"/>
          <w:szCs w:val="22"/>
        </w:rPr>
      </w:pPr>
    </w:p>
    <w:p w:rsidR="00FB5773" w:rsidRPr="006F49C0" w:rsidRDefault="00FB5773">
      <w:pPr>
        <w:jc w:val="center"/>
        <w:rPr>
          <w:rFonts w:ascii="Times New Roman" w:hAnsi="Times New Roman"/>
          <w:sz w:val="22"/>
          <w:szCs w:val="22"/>
        </w:rPr>
      </w:pPr>
    </w:p>
    <w:p w:rsidR="00FB5773" w:rsidRDefault="00FB5773">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AE0E7D" w:rsidRDefault="00AE0E7D">
      <w:pPr>
        <w:jc w:val="center"/>
        <w:rPr>
          <w:rFonts w:ascii="Times New Roman" w:hAnsi="Times New Roman"/>
          <w:sz w:val="22"/>
          <w:szCs w:val="22"/>
        </w:rPr>
      </w:pPr>
    </w:p>
    <w:p w:rsidR="00FB5773" w:rsidRPr="006F49C0" w:rsidRDefault="00FB5773">
      <w:pPr>
        <w:jc w:val="both"/>
        <w:rPr>
          <w:rFonts w:ascii="Times New Roman" w:hAnsi="Times New Roman"/>
          <w:sz w:val="22"/>
          <w:szCs w:val="22"/>
        </w:rPr>
      </w:pPr>
    </w:p>
    <w:p w:rsidR="00FB5773" w:rsidRPr="006F49C0" w:rsidRDefault="00FB5773">
      <w:pPr>
        <w:jc w:val="both"/>
        <w:rPr>
          <w:rFonts w:ascii="Times New Roman" w:hAnsi="Times New Roman"/>
          <w:sz w:val="22"/>
          <w:szCs w:val="22"/>
        </w:rPr>
      </w:pPr>
    </w:p>
    <w:tbl>
      <w:tblPr>
        <w:tblW w:w="11098" w:type="dxa"/>
        <w:tblInd w:w="-475" w:type="dxa"/>
        <w:tblLayout w:type="fixed"/>
        <w:tblCellMar>
          <w:left w:w="70" w:type="dxa"/>
          <w:right w:w="70" w:type="dxa"/>
        </w:tblCellMar>
        <w:tblLook w:val="0000"/>
      </w:tblPr>
      <w:tblGrid>
        <w:gridCol w:w="2340"/>
        <w:gridCol w:w="1620"/>
        <w:gridCol w:w="360"/>
        <w:gridCol w:w="1260"/>
        <w:gridCol w:w="1440"/>
        <w:gridCol w:w="900"/>
        <w:gridCol w:w="1246"/>
        <w:gridCol w:w="1922"/>
        <w:gridCol w:w="10"/>
      </w:tblGrid>
      <w:tr w:rsidR="00FB5773" w:rsidRPr="006F49C0" w:rsidTr="00D93911">
        <w:trPr>
          <w:gridAfter w:val="1"/>
          <w:wAfter w:w="10" w:type="dxa"/>
          <w:trHeight w:val="360"/>
        </w:trPr>
        <w:tc>
          <w:tcPr>
            <w:tcW w:w="11088" w:type="dxa"/>
            <w:gridSpan w:val="8"/>
            <w:vAlign w:val="bottom"/>
          </w:tcPr>
          <w:p w:rsidR="00FB5773" w:rsidRPr="00657EBC" w:rsidRDefault="00FB5773">
            <w:pPr>
              <w:pBdr>
                <w:top w:val="single" w:sz="4" w:space="1" w:color="000000"/>
                <w:left w:val="single" w:sz="4" w:space="4" w:color="000000"/>
                <w:bottom w:val="single" w:sz="4" w:space="1" w:color="000000"/>
                <w:right w:val="single" w:sz="4" w:space="4" w:color="000000"/>
              </w:pBdr>
              <w:shd w:val="clear" w:color="auto" w:fill="B3B3B3"/>
              <w:snapToGrid w:val="0"/>
              <w:jc w:val="center"/>
              <w:rPr>
                <w:rFonts w:ascii="Times New Roman" w:hAnsi="Times New Roman"/>
                <w:b/>
                <w:caps/>
                <w:szCs w:val="22"/>
              </w:rPr>
            </w:pPr>
            <w:r w:rsidRPr="006F49C0">
              <w:rPr>
                <w:rFonts w:ascii="Times New Roman" w:hAnsi="Times New Roman"/>
                <w:sz w:val="22"/>
                <w:szCs w:val="22"/>
              </w:rPr>
              <w:lastRenderedPageBreak/>
              <w:t xml:space="preserve">  </w:t>
            </w:r>
            <w:r w:rsidRPr="006F49C0">
              <w:rPr>
                <w:rFonts w:ascii="Times New Roman" w:hAnsi="Times New Roman"/>
                <w:sz w:val="22"/>
                <w:szCs w:val="22"/>
              </w:rPr>
              <w:tab/>
            </w:r>
            <w:r w:rsidRPr="00657EBC">
              <w:rPr>
                <w:rFonts w:ascii="Times New Roman" w:hAnsi="Times New Roman"/>
                <w:b/>
                <w:caps/>
                <w:sz w:val="22"/>
                <w:szCs w:val="22"/>
              </w:rPr>
              <w:t xml:space="preserve">Anexo </w:t>
            </w:r>
            <w:r w:rsidR="00D93911">
              <w:rPr>
                <w:rFonts w:ascii="Times New Roman" w:hAnsi="Times New Roman"/>
                <w:b/>
                <w:caps/>
                <w:sz w:val="22"/>
                <w:szCs w:val="22"/>
              </w:rPr>
              <w:t>VIII</w:t>
            </w:r>
          </w:p>
          <w:p w:rsidR="00FB5773" w:rsidRPr="00657EBC" w:rsidRDefault="00FB5773">
            <w:pPr>
              <w:pBdr>
                <w:top w:val="single" w:sz="4" w:space="1" w:color="000000"/>
                <w:left w:val="single" w:sz="4" w:space="4" w:color="000000"/>
                <w:bottom w:val="single" w:sz="4" w:space="1" w:color="000000"/>
                <w:right w:val="single" w:sz="4" w:space="4" w:color="000000"/>
              </w:pBdr>
              <w:shd w:val="clear" w:color="auto" w:fill="B3B3B3"/>
              <w:jc w:val="center"/>
              <w:rPr>
                <w:rFonts w:ascii="Times New Roman" w:hAnsi="Times New Roman"/>
                <w:b/>
                <w:caps/>
                <w:szCs w:val="22"/>
              </w:rPr>
            </w:pPr>
            <w:r w:rsidRPr="00657EBC">
              <w:rPr>
                <w:rFonts w:ascii="Times New Roman" w:hAnsi="Times New Roman"/>
                <w:b/>
                <w:caps/>
                <w:sz w:val="22"/>
                <w:szCs w:val="22"/>
              </w:rPr>
              <w:t>cuenta justificativa de subvenciones asociaciones de vecinos 20</w:t>
            </w:r>
            <w:r w:rsidR="00D93911">
              <w:rPr>
                <w:rFonts w:ascii="Times New Roman" w:hAnsi="Times New Roman"/>
                <w:b/>
                <w:caps/>
                <w:sz w:val="22"/>
                <w:szCs w:val="22"/>
              </w:rPr>
              <w:t>20</w:t>
            </w:r>
            <w:r w:rsidR="00FA0D06" w:rsidRPr="00657EBC">
              <w:rPr>
                <w:rFonts w:ascii="Times New Roman" w:hAnsi="Times New Roman"/>
                <w:b/>
                <w:caps/>
                <w:sz w:val="22"/>
                <w:szCs w:val="22"/>
              </w:rPr>
              <w:t>9</w:t>
            </w:r>
          </w:p>
          <w:p w:rsidR="00FB5773" w:rsidRPr="006F49C0" w:rsidRDefault="00FB5773">
            <w:pPr>
              <w:jc w:val="center"/>
              <w:rPr>
                <w:rFonts w:ascii="Times New Roman" w:hAnsi="Times New Roman"/>
                <w:caps/>
                <w:szCs w:val="22"/>
              </w:rPr>
            </w:pPr>
          </w:p>
          <w:p w:rsidR="00FB5773" w:rsidRPr="00D93911" w:rsidRDefault="00FB5773">
            <w:pPr>
              <w:jc w:val="center"/>
              <w:rPr>
                <w:rFonts w:ascii="Times New Roman" w:hAnsi="Times New Roman"/>
                <w:b/>
                <w:caps/>
                <w:szCs w:val="22"/>
              </w:rPr>
            </w:pPr>
            <w:r w:rsidRPr="006F49C0">
              <w:rPr>
                <w:rFonts w:ascii="Times New Roman" w:hAnsi="Times New Roman"/>
                <w:caps/>
                <w:sz w:val="22"/>
                <w:szCs w:val="22"/>
              </w:rPr>
              <w:t xml:space="preserve"> </w:t>
            </w:r>
            <w:r w:rsidRPr="00D93911">
              <w:rPr>
                <w:rFonts w:ascii="Times New Roman" w:hAnsi="Times New Roman"/>
                <w:b/>
                <w:caps/>
                <w:sz w:val="22"/>
                <w:szCs w:val="22"/>
              </w:rPr>
              <w:t xml:space="preserve">anexo para entregar en la justificación de la subvención </w:t>
            </w:r>
          </w:p>
          <w:p w:rsidR="00FB5773" w:rsidRPr="006F49C0" w:rsidRDefault="00FB5773">
            <w:pPr>
              <w:jc w:val="center"/>
              <w:rPr>
                <w:rFonts w:ascii="Times New Roman" w:hAnsi="Times New Roman"/>
                <w:caps/>
                <w:szCs w:val="22"/>
              </w:rPr>
            </w:pPr>
            <w:r w:rsidRPr="00D93911">
              <w:rPr>
                <w:rFonts w:ascii="Times New Roman" w:hAnsi="Times New Roman"/>
                <w:b/>
                <w:caps/>
                <w:sz w:val="22"/>
                <w:szCs w:val="22"/>
              </w:rPr>
              <w:t>(se presentara una cuenta justificativa separada  por cada modalidad financiada</w:t>
            </w:r>
            <w:r w:rsidRPr="006F49C0">
              <w:rPr>
                <w:rFonts w:ascii="Times New Roman" w:hAnsi="Times New Roman"/>
                <w:caps/>
                <w:sz w:val="22"/>
                <w:szCs w:val="22"/>
              </w:rPr>
              <w:t xml:space="preserve">) </w:t>
            </w:r>
          </w:p>
          <w:p w:rsidR="00FB5773" w:rsidRPr="006F49C0" w:rsidRDefault="00FB5773">
            <w:pPr>
              <w:jc w:val="center"/>
              <w:rPr>
                <w:rFonts w:ascii="Times New Roman" w:hAnsi="Times New Roman"/>
                <w:caps/>
                <w:szCs w:val="22"/>
              </w:rPr>
            </w:pPr>
          </w:p>
          <w:p w:rsidR="00FB5773" w:rsidRPr="006F49C0" w:rsidRDefault="00FB5773">
            <w:pPr>
              <w:shd w:val="clear" w:color="auto" w:fill="D9D9D9"/>
              <w:jc w:val="center"/>
              <w:rPr>
                <w:rFonts w:ascii="Times New Roman" w:hAnsi="Times New Roman"/>
                <w:szCs w:val="22"/>
              </w:rPr>
            </w:pPr>
            <w:r w:rsidRPr="006F49C0">
              <w:rPr>
                <w:rFonts w:ascii="Times New Roman" w:hAnsi="Times New Roman"/>
                <w:caps/>
                <w:sz w:val="22"/>
                <w:szCs w:val="22"/>
              </w:rPr>
              <w:t xml:space="preserve"> (</w:t>
            </w:r>
            <w:r w:rsidR="00D93911">
              <w:rPr>
                <w:rFonts w:ascii="Times New Roman" w:hAnsi="Times New Roman"/>
                <w:caps/>
                <w:sz w:val="22"/>
                <w:szCs w:val="22"/>
              </w:rPr>
              <w:t xml:space="preserve">IMPORTANTE: </w:t>
            </w:r>
            <w:r w:rsidRPr="006F49C0">
              <w:rPr>
                <w:rFonts w:ascii="Times New Roman" w:hAnsi="Times New Roman"/>
                <w:caps/>
                <w:sz w:val="22"/>
                <w:szCs w:val="22"/>
              </w:rPr>
              <w:t>E</w:t>
            </w:r>
            <w:r w:rsidRPr="006F49C0">
              <w:rPr>
                <w:rFonts w:ascii="Times New Roman" w:hAnsi="Times New Roman"/>
                <w:sz w:val="22"/>
                <w:szCs w:val="22"/>
              </w:rPr>
              <w:t xml:space="preserve">sta cuenta se  acompañará de las fotocopias compulsadas de las facturas, documentos justificativos de pago y el resto de documentos exigidos en la base duodécima como </w:t>
            </w:r>
            <w:r w:rsidRPr="00D93911">
              <w:rPr>
                <w:rFonts w:ascii="Times New Roman" w:hAnsi="Times New Roman"/>
                <w:b/>
                <w:sz w:val="22"/>
                <w:szCs w:val="22"/>
              </w:rPr>
              <w:t>memoria de actuaciones,  carteles y folletos publicitarios relacionados con la actividad, acreditación documental de realización de la actividad</w:t>
            </w:r>
            <w:r w:rsidR="0020649E" w:rsidRPr="00D93911">
              <w:rPr>
                <w:rFonts w:ascii="Times New Roman" w:hAnsi="Times New Roman"/>
                <w:b/>
                <w:sz w:val="22"/>
                <w:szCs w:val="22"/>
              </w:rPr>
              <w:t>, copia póliza seguros</w:t>
            </w:r>
            <w:r w:rsidRPr="00D93911">
              <w:rPr>
                <w:rFonts w:ascii="Times New Roman" w:hAnsi="Times New Roman"/>
                <w:b/>
                <w:sz w:val="22"/>
                <w:szCs w:val="22"/>
              </w:rPr>
              <w:t>…</w:t>
            </w:r>
            <w:r w:rsidRPr="006F49C0">
              <w:rPr>
                <w:rFonts w:ascii="Times New Roman" w:hAnsi="Times New Roman"/>
                <w:sz w:val="22"/>
                <w:szCs w:val="22"/>
              </w:rPr>
              <w:t xml:space="preserve"> )</w:t>
            </w:r>
          </w:p>
          <w:p w:rsidR="00FB5773" w:rsidRPr="006F49C0" w:rsidRDefault="00FB5773">
            <w:pPr>
              <w:jc w:val="center"/>
              <w:rPr>
                <w:rFonts w:ascii="Times New Roman" w:hAnsi="Times New Roman"/>
                <w:szCs w:val="22"/>
              </w:rPr>
            </w:pPr>
          </w:p>
        </w:tc>
      </w:tr>
      <w:tr w:rsidR="00FB5773" w:rsidRPr="006F49C0" w:rsidTr="00D93911">
        <w:trPr>
          <w:gridAfter w:val="1"/>
          <w:wAfter w:w="10" w:type="dxa"/>
          <w:trHeight w:val="57"/>
        </w:trPr>
        <w:tc>
          <w:tcPr>
            <w:tcW w:w="11088" w:type="dxa"/>
            <w:gridSpan w:val="8"/>
            <w:tcBorders>
              <w:bottom w:val="single" w:sz="4" w:space="0" w:color="000000"/>
            </w:tcBorders>
            <w:vAlign w:val="bottom"/>
          </w:tcPr>
          <w:p w:rsidR="00FB5773" w:rsidRPr="006F49C0" w:rsidRDefault="00FB5773">
            <w:pPr>
              <w:snapToGrid w:val="0"/>
              <w:rPr>
                <w:rFonts w:ascii="Times New Roman" w:hAnsi="Times New Roman"/>
                <w:szCs w:val="22"/>
              </w:rPr>
            </w:pPr>
          </w:p>
        </w:tc>
      </w:tr>
      <w:tr w:rsidR="00FB5773" w:rsidRPr="006F49C0" w:rsidTr="00D93911">
        <w:trPr>
          <w:trHeight w:val="624"/>
        </w:trPr>
        <w:tc>
          <w:tcPr>
            <w:tcW w:w="7920" w:type="dxa"/>
            <w:gridSpan w:val="6"/>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ASOCIACIÓN</w:t>
            </w:r>
          </w:p>
        </w:tc>
        <w:tc>
          <w:tcPr>
            <w:tcW w:w="3178" w:type="dxa"/>
            <w:gridSpan w:val="3"/>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caps/>
                <w:szCs w:val="22"/>
              </w:rPr>
            </w:pPr>
            <w:r w:rsidRPr="006F49C0">
              <w:rPr>
                <w:rFonts w:ascii="Times New Roman" w:hAnsi="Times New Roman"/>
                <w:sz w:val="22"/>
                <w:szCs w:val="22"/>
              </w:rPr>
              <w:t> </w:t>
            </w:r>
            <w:r w:rsidRPr="006F49C0">
              <w:rPr>
                <w:rFonts w:ascii="Times New Roman" w:hAnsi="Times New Roman"/>
                <w:caps/>
                <w:sz w:val="22"/>
                <w:szCs w:val="22"/>
              </w:rPr>
              <w:t>Cif</w:t>
            </w:r>
          </w:p>
        </w:tc>
      </w:tr>
      <w:tr w:rsidR="00FB5773" w:rsidRPr="006F49C0" w:rsidTr="00D93911">
        <w:trPr>
          <w:trHeight w:val="180"/>
        </w:trPr>
        <w:tc>
          <w:tcPr>
            <w:tcW w:w="11098" w:type="dxa"/>
            <w:gridSpan w:val="9"/>
            <w:tcBorders>
              <w:top w:val="single" w:sz="4" w:space="0" w:color="000000"/>
              <w:left w:val="single" w:sz="4" w:space="0" w:color="000000"/>
              <w:bottom w:val="single" w:sz="4" w:space="0" w:color="000000"/>
              <w:right w:val="single" w:sz="4" w:space="0" w:color="000000"/>
            </w:tcBorders>
            <w:vAlign w:val="bottom"/>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domicilio social</w:t>
            </w:r>
          </w:p>
          <w:p w:rsidR="00FB5773" w:rsidRPr="006F49C0" w:rsidRDefault="00FB5773">
            <w:pPr>
              <w:rPr>
                <w:rFonts w:ascii="Times New Roman" w:hAnsi="Times New Roman"/>
                <w:szCs w:val="22"/>
              </w:rPr>
            </w:pPr>
          </w:p>
        </w:tc>
      </w:tr>
      <w:tr w:rsidR="00FB5773" w:rsidRPr="006F49C0" w:rsidTr="00D93911">
        <w:trPr>
          <w:trHeight w:val="255"/>
        </w:trPr>
        <w:tc>
          <w:tcPr>
            <w:tcW w:w="7020" w:type="dxa"/>
            <w:gridSpan w:val="5"/>
            <w:tcBorders>
              <w:top w:val="single" w:sz="4" w:space="0" w:color="000000"/>
              <w:left w:val="single" w:sz="4" w:space="0" w:color="000000"/>
              <w:bottom w:val="single" w:sz="4" w:space="0" w:color="000000"/>
            </w:tcBorders>
            <w:vAlign w:val="bottom"/>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e-mail</w:t>
            </w:r>
          </w:p>
          <w:p w:rsidR="00FB5773" w:rsidRPr="006F49C0" w:rsidRDefault="00FB5773">
            <w:pPr>
              <w:rPr>
                <w:rFonts w:ascii="Times New Roman" w:hAnsi="Times New Roman"/>
                <w:caps/>
                <w:szCs w:val="22"/>
              </w:rPr>
            </w:pPr>
          </w:p>
        </w:tc>
        <w:tc>
          <w:tcPr>
            <w:tcW w:w="4078" w:type="dxa"/>
            <w:gridSpan w:val="4"/>
            <w:tcBorders>
              <w:top w:val="single" w:sz="4" w:space="0" w:color="000000"/>
              <w:left w:val="single" w:sz="4" w:space="0" w:color="000000"/>
              <w:bottom w:val="single" w:sz="4" w:space="0" w:color="000000"/>
              <w:right w:val="single" w:sz="4" w:space="0" w:color="000000"/>
            </w:tcBorders>
            <w:vAlign w:val="bottom"/>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Telefono</w:t>
            </w:r>
          </w:p>
          <w:p w:rsidR="00FB5773" w:rsidRPr="006F49C0" w:rsidRDefault="00FB5773">
            <w:pPr>
              <w:rPr>
                <w:rFonts w:ascii="Times New Roman" w:hAnsi="Times New Roman"/>
                <w:caps/>
                <w:szCs w:val="22"/>
              </w:rPr>
            </w:pPr>
          </w:p>
        </w:tc>
      </w:tr>
      <w:tr w:rsidR="00FB5773" w:rsidRPr="006F49C0" w:rsidTr="00D93911">
        <w:trPr>
          <w:trHeight w:val="495"/>
        </w:trPr>
        <w:tc>
          <w:tcPr>
            <w:tcW w:w="4320" w:type="dxa"/>
            <w:gridSpan w:val="3"/>
            <w:tcBorders>
              <w:top w:val="single" w:sz="4" w:space="0" w:color="000000"/>
              <w:left w:val="single" w:sz="4" w:space="0" w:color="000000"/>
              <w:bottom w:val="single" w:sz="4" w:space="0" w:color="000000"/>
            </w:tcBorders>
            <w:vAlign w:val="center"/>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SUBVENCIÓN modalidad</w:t>
            </w:r>
          </w:p>
        </w:tc>
        <w:tc>
          <w:tcPr>
            <w:tcW w:w="6778" w:type="dxa"/>
            <w:gridSpan w:val="6"/>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jc w:val="right"/>
              <w:rPr>
                <w:rFonts w:ascii="Times New Roman" w:hAnsi="Times New Roman"/>
                <w:szCs w:val="22"/>
              </w:rPr>
            </w:pPr>
          </w:p>
        </w:tc>
      </w:tr>
      <w:tr w:rsidR="00FB5773" w:rsidRPr="006F49C0" w:rsidTr="00D93911">
        <w:trPr>
          <w:trHeight w:val="255"/>
        </w:trPr>
        <w:tc>
          <w:tcPr>
            <w:tcW w:w="4320"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caps/>
                <w:szCs w:val="22"/>
              </w:rPr>
            </w:pPr>
            <w:r w:rsidRPr="006F49C0">
              <w:rPr>
                <w:rFonts w:ascii="Times New Roman" w:hAnsi="Times New Roman"/>
                <w:caps/>
                <w:sz w:val="22"/>
                <w:szCs w:val="22"/>
              </w:rPr>
              <w:t>Importe Subvención concedida</w:t>
            </w:r>
          </w:p>
        </w:tc>
        <w:tc>
          <w:tcPr>
            <w:tcW w:w="6778" w:type="dxa"/>
            <w:gridSpan w:val="6"/>
            <w:tcBorders>
              <w:top w:val="single" w:sz="4" w:space="0" w:color="000000"/>
              <w:left w:val="single" w:sz="4" w:space="0" w:color="000000"/>
              <w:bottom w:val="single" w:sz="4" w:space="0" w:color="000000"/>
              <w:right w:val="single" w:sz="4" w:space="0" w:color="000000"/>
            </w:tcBorders>
            <w:vAlign w:val="center"/>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p w:rsidR="00FB5773" w:rsidRPr="006F49C0" w:rsidRDefault="00FB5773">
            <w:pPr>
              <w:jc w:val="right"/>
              <w:rPr>
                <w:rFonts w:ascii="Times New Roman" w:hAnsi="Times New Roman"/>
                <w:szCs w:val="22"/>
              </w:rPr>
            </w:pPr>
          </w:p>
        </w:tc>
      </w:tr>
      <w:tr w:rsidR="00FB5773" w:rsidRPr="006F49C0" w:rsidTr="00D93911">
        <w:trPr>
          <w:gridAfter w:val="1"/>
          <w:wAfter w:w="10" w:type="dxa"/>
          <w:trHeight w:val="255"/>
        </w:trPr>
        <w:tc>
          <w:tcPr>
            <w:tcW w:w="11088" w:type="dxa"/>
            <w:gridSpan w:val="8"/>
            <w:tcBorders>
              <w:top w:val="single" w:sz="4" w:space="0" w:color="000000"/>
            </w:tcBorders>
            <w:vAlign w:val="bottom"/>
          </w:tcPr>
          <w:p w:rsidR="00FB5773" w:rsidRPr="006F49C0" w:rsidRDefault="00FB5773">
            <w:pPr>
              <w:snapToGrid w:val="0"/>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r w:rsidRPr="006F49C0">
              <w:rPr>
                <w:rFonts w:ascii="Times New Roman" w:hAnsi="Times New Roman"/>
                <w:sz w:val="22"/>
                <w:szCs w:val="22"/>
              </w:rPr>
              <w:t xml:space="preserve">En Cáceres a _____ de ________ de </w:t>
            </w:r>
            <w:r w:rsidR="000B0065">
              <w:rPr>
                <w:rFonts w:ascii="Times New Roman" w:hAnsi="Times New Roman"/>
                <w:sz w:val="22"/>
                <w:szCs w:val="22"/>
              </w:rPr>
              <w:t>20</w:t>
            </w:r>
            <w:r w:rsidR="00D93911">
              <w:rPr>
                <w:rFonts w:ascii="Times New Roman" w:hAnsi="Times New Roman"/>
                <w:sz w:val="22"/>
                <w:szCs w:val="22"/>
              </w:rPr>
              <w:t>20</w:t>
            </w:r>
          </w:p>
          <w:p w:rsidR="00FB5773" w:rsidRPr="006F49C0" w:rsidRDefault="00FB5773">
            <w:pPr>
              <w:jc w:val="center"/>
              <w:rPr>
                <w:rFonts w:ascii="Times New Roman" w:hAnsi="Times New Roman"/>
                <w:szCs w:val="22"/>
              </w:rPr>
            </w:pPr>
          </w:p>
          <w:p w:rsidR="00FB5773" w:rsidRPr="006F49C0" w:rsidRDefault="00FB5773">
            <w:pPr>
              <w:spacing w:after="240"/>
              <w:jc w:val="center"/>
              <w:rPr>
                <w:rFonts w:ascii="Times New Roman" w:hAnsi="Times New Roman"/>
                <w:szCs w:val="22"/>
              </w:rPr>
            </w:pPr>
            <w:proofErr w:type="gramStart"/>
            <w:r w:rsidRPr="006F49C0">
              <w:rPr>
                <w:rFonts w:ascii="Times New Roman" w:hAnsi="Times New Roman"/>
                <w:sz w:val="22"/>
                <w:szCs w:val="22"/>
              </w:rPr>
              <w:t>D. …</w:t>
            </w:r>
            <w:proofErr w:type="gramEnd"/>
            <w:r w:rsidRPr="006F49C0">
              <w:rPr>
                <w:rFonts w:ascii="Times New Roman" w:hAnsi="Times New Roman"/>
                <w:sz w:val="22"/>
                <w:szCs w:val="22"/>
              </w:rPr>
              <w:t>…………………………………………………………….</w:t>
            </w:r>
          </w:p>
          <w:p w:rsidR="00FB5773" w:rsidRPr="006F49C0" w:rsidRDefault="00FB5773">
            <w:pPr>
              <w:spacing w:after="240"/>
              <w:jc w:val="center"/>
              <w:rPr>
                <w:rFonts w:ascii="Times New Roman" w:hAnsi="Times New Roman"/>
                <w:szCs w:val="22"/>
              </w:rPr>
            </w:pPr>
            <w:r w:rsidRPr="006F49C0">
              <w:rPr>
                <w:rFonts w:ascii="Times New Roman" w:hAnsi="Times New Roman"/>
                <w:sz w:val="22"/>
                <w:szCs w:val="22"/>
              </w:rPr>
              <w:t>DNI……………………………………………………………...</w:t>
            </w:r>
          </w:p>
          <w:p w:rsidR="00FB5773" w:rsidRPr="006F49C0" w:rsidRDefault="00FB5773">
            <w:pPr>
              <w:spacing w:after="240"/>
              <w:jc w:val="center"/>
              <w:rPr>
                <w:rFonts w:ascii="Times New Roman" w:hAnsi="Times New Roman"/>
                <w:szCs w:val="22"/>
              </w:rPr>
            </w:pPr>
            <w:proofErr w:type="gramStart"/>
            <w:r w:rsidRPr="006F49C0">
              <w:rPr>
                <w:rFonts w:ascii="Times New Roman" w:hAnsi="Times New Roman"/>
                <w:sz w:val="22"/>
                <w:szCs w:val="22"/>
              </w:rPr>
              <w:t>en</w:t>
            </w:r>
            <w:proofErr w:type="gramEnd"/>
            <w:r w:rsidRPr="006F49C0">
              <w:rPr>
                <w:rFonts w:ascii="Times New Roman" w:hAnsi="Times New Roman"/>
                <w:sz w:val="22"/>
                <w:szCs w:val="22"/>
              </w:rPr>
              <w:t xml:space="preserve"> calidad de ..…………………………………………………</w:t>
            </w:r>
          </w:p>
          <w:p w:rsidR="00FB5773" w:rsidRPr="006F49C0" w:rsidRDefault="00FB5773">
            <w:pPr>
              <w:jc w:val="center"/>
              <w:rPr>
                <w:rFonts w:ascii="Times New Roman" w:hAnsi="Times New Roman"/>
                <w:szCs w:val="22"/>
              </w:rPr>
            </w:pPr>
          </w:p>
          <w:p w:rsidR="00FB5773" w:rsidRPr="006F49C0" w:rsidRDefault="00FB5773">
            <w:pPr>
              <w:jc w:val="center"/>
              <w:rPr>
                <w:rFonts w:ascii="Times New Roman" w:hAnsi="Times New Roman"/>
                <w:szCs w:val="22"/>
              </w:rPr>
            </w:pPr>
            <w:r w:rsidRPr="006F49C0">
              <w:rPr>
                <w:rFonts w:ascii="Times New Roman" w:hAnsi="Times New Roman"/>
                <w:sz w:val="22"/>
                <w:szCs w:val="22"/>
              </w:rPr>
              <w:t>(FIRMA)</w:t>
            </w:r>
          </w:p>
          <w:p w:rsidR="00FB5773" w:rsidRPr="006F49C0" w:rsidRDefault="00FB5773">
            <w:pPr>
              <w:jc w:val="cente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tc>
      </w:tr>
      <w:tr w:rsidR="00FB5773" w:rsidRPr="006F49C0" w:rsidTr="00D93911">
        <w:trPr>
          <w:gridAfter w:val="1"/>
          <w:wAfter w:w="10" w:type="dxa"/>
          <w:trHeight w:val="276"/>
        </w:trPr>
        <w:tc>
          <w:tcPr>
            <w:tcW w:w="11088" w:type="dxa"/>
            <w:gridSpan w:val="8"/>
            <w:vMerge w:val="restart"/>
            <w:vAlign w:val="bottom"/>
          </w:tcPr>
          <w:p w:rsidR="00FB5773" w:rsidRPr="006F49C0" w:rsidRDefault="00FB5773">
            <w:pPr>
              <w:snapToGrid w:val="0"/>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FB5773">
            <w:pPr>
              <w:rPr>
                <w:rFonts w:ascii="Times New Roman" w:hAnsi="Times New Roman"/>
                <w:szCs w:val="22"/>
              </w:rPr>
            </w:pPr>
          </w:p>
          <w:p w:rsidR="00FB5773" w:rsidRPr="006F49C0" w:rsidRDefault="00D93911" w:rsidP="00E00FF8">
            <w:pPr>
              <w:jc w:val="center"/>
              <w:rPr>
                <w:rFonts w:ascii="Times New Roman" w:hAnsi="Times New Roman"/>
                <w:b/>
                <w:caps/>
                <w:szCs w:val="22"/>
              </w:rPr>
            </w:pPr>
            <w:r>
              <w:rPr>
                <w:rFonts w:ascii="Times New Roman" w:hAnsi="Times New Roman"/>
                <w:b/>
                <w:caps/>
                <w:sz w:val="22"/>
                <w:szCs w:val="22"/>
              </w:rPr>
              <w:t>ilMO</w:t>
            </w:r>
            <w:r w:rsidR="00FB5773" w:rsidRPr="006F49C0">
              <w:rPr>
                <w:rFonts w:ascii="Times New Roman" w:hAnsi="Times New Roman"/>
                <w:b/>
                <w:caps/>
                <w:sz w:val="22"/>
                <w:szCs w:val="22"/>
              </w:rPr>
              <w:t xml:space="preserve"> sr. alcalde</w:t>
            </w:r>
            <w:r>
              <w:rPr>
                <w:rFonts w:ascii="Times New Roman" w:hAnsi="Times New Roman"/>
                <w:b/>
                <w:caps/>
                <w:sz w:val="22"/>
                <w:szCs w:val="22"/>
              </w:rPr>
              <w:t xml:space="preserve">-PRESIDENTE </w:t>
            </w:r>
            <w:r w:rsidR="00FB5773" w:rsidRPr="006F49C0">
              <w:rPr>
                <w:rFonts w:ascii="Times New Roman" w:hAnsi="Times New Roman"/>
                <w:b/>
                <w:caps/>
                <w:sz w:val="22"/>
                <w:szCs w:val="22"/>
              </w:rPr>
              <w:t xml:space="preserve"> del excmo ayuntamiento de cácere</w:t>
            </w:r>
            <w:r w:rsidR="00E00FF8">
              <w:rPr>
                <w:rFonts w:ascii="Times New Roman" w:hAnsi="Times New Roman"/>
                <w:b/>
                <w:caps/>
                <w:sz w:val="22"/>
                <w:szCs w:val="22"/>
              </w:rPr>
              <w:t>s</w:t>
            </w:r>
          </w:p>
          <w:p w:rsidR="00FB5773" w:rsidRDefault="00FB5773">
            <w:pPr>
              <w:jc w:val="center"/>
              <w:rPr>
                <w:rFonts w:ascii="Times New Roman" w:hAnsi="Times New Roman"/>
                <w:szCs w:val="22"/>
              </w:rPr>
            </w:pPr>
          </w:p>
          <w:p w:rsidR="0047789A" w:rsidRPr="006F49C0" w:rsidRDefault="0047789A">
            <w:pPr>
              <w:jc w:val="center"/>
              <w:rPr>
                <w:rFonts w:ascii="Times New Roman" w:hAnsi="Times New Roman"/>
                <w:szCs w:val="22"/>
              </w:rPr>
            </w:pPr>
          </w:p>
        </w:tc>
      </w:tr>
      <w:tr w:rsidR="00FB5773" w:rsidRPr="006F49C0" w:rsidTr="00D93911">
        <w:trPr>
          <w:gridAfter w:val="1"/>
          <w:wAfter w:w="10" w:type="dxa"/>
          <w:trHeight w:val="276"/>
        </w:trPr>
        <w:tc>
          <w:tcPr>
            <w:tcW w:w="11088" w:type="dxa"/>
            <w:gridSpan w:val="8"/>
            <w:vMerge/>
            <w:vAlign w:val="center"/>
          </w:tcPr>
          <w:p w:rsidR="00FB5773" w:rsidRPr="006F49C0" w:rsidRDefault="00FB5773">
            <w:pPr>
              <w:snapToGrid w:val="0"/>
              <w:rPr>
                <w:rFonts w:ascii="Times New Roman" w:hAnsi="Times New Roman"/>
                <w:szCs w:val="22"/>
              </w:rPr>
            </w:pPr>
          </w:p>
        </w:tc>
      </w:tr>
      <w:tr w:rsidR="00FB5773" w:rsidRPr="006F49C0" w:rsidTr="00D93911">
        <w:trPr>
          <w:gridAfter w:val="1"/>
          <w:wAfter w:w="10" w:type="dxa"/>
          <w:trHeight w:val="276"/>
        </w:trPr>
        <w:tc>
          <w:tcPr>
            <w:tcW w:w="11088" w:type="dxa"/>
            <w:gridSpan w:val="8"/>
            <w:vMerge/>
            <w:vAlign w:val="center"/>
          </w:tcPr>
          <w:p w:rsidR="00FB5773" w:rsidRPr="006F49C0" w:rsidRDefault="00FB5773">
            <w:pPr>
              <w:snapToGrid w:val="0"/>
              <w:rPr>
                <w:rFonts w:ascii="Times New Roman" w:hAnsi="Times New Roman"/>
                <w:szCs w:val="22"/>
              </w:rPr>
            </w:pPr>
          </w:p>
        </w:tc>
      </w:tr>
      <w:tr w:rsidR="00FB5773" w:rsidRPr="006F49C0" w:rsidTr="00D93911">
        <w:trPr>
          <w:gridAfter w:val="1"/>
          <w:wAfter w:w="10" w:type="dxa"/>
          <w:trHeight w:val="276"/>
        </w:trPr>
        <w:tc>
          <w:tcPr>
            <w:tcW w:w="11088" w:type="dxa"/>
            <w:gridSpan w:val="8"/>
            <w:vMerge/>
            <w:vAlign w:val="center"/>
          </w:tcPr>
          <w:p w:rsidR="00FB5773" w:rsidRPr="006F49C0" w:rsidRDefault="00FB5773">
            <w:pPr>
              <w:snapToGrid w:val="0"/>
              <w:rPr>
                <w:rFonts w:ascii="Times New Roman" w:hAnsi="Times New Roman"/>
                <w:szCs w:val="22"/>
              </w:rPr>
            </w:pPr>
          </w:p>
        </w:tc>
      </w:tr>
      <w:tr w:rsidR="00FB5773" w:rsidRPr="006F49C0" w:rsidTr="00D93911">
        <w:trPr>
          <w:gridAfter w:val="1"/>
          <w:wAfter w:w="10" w:type="dxa"/>
          <w:trHeight w:val="276"/>
        </w:trPr>
        <w:tc>
          <w:tcPr>
            <w:tcW w:w="11088" w:type="dxa"/>
            <w:gridSpan w:val="8"/>
            <w:vMerge/>
            <w:vAlign w:val="center"/>
          </w:tcPr>
          <w:p w:rsidR="00FB5773" w:rsidRPr="006F49C0" w:rsidRDefault="00FB5773">
            <w:pPr>
              <w:snapToGrid w:val="0"/>
              <w:rPr>
                <w:rFonts w:ascii="Times New Roman" w:hAnsi="Times New Roman"/>
                <w:szCs w:val="22"/>
              </w:rPr>
            </w:pPr>
          </w:p>
        </w:tc>
      </w:tr>
      <w:tr w:rsidR="00FB5773" w:rsidRPr="006F49C0" w:rsidTr="00D93911">
        <w:trPr>
          <w:trHeight w:val="255"/>
        </w:trPr>
        <w:tc>
          <w:tcPr>
            <w:tcW w:w="11098" w:type="dxa"/>
            <w:gridSpan w:val="9"/>
            <w:tcBorders>
              <w:left w:val="single" w:sz="4" w:space="0" w:color="000000"/>
              <w:bottom w:val="single" w:sz="4" w:space="0" w:color="000000"/>
              <w:right w:val="single" w:sz="4" w:space="0" w:color="000000"/>
            </w:tcBorders>
            <w:vAlign w:val="bottom"/>
          </w:tcPr>
          <w:p w:rsidR="00FB5773" w:rsidRPr="006F49C0" w:rsidRDefault="00FB5773">
            <w:pPr>
              <w:snapToGrid w:val="0"/>
              <w:jc w:val="center"/>
              <w:rPr>
                <w:rFonts w:ascii="Times New Roman" w:hAnsi="Times New Roman"/>
                <w:caps/>
                <w:szCs w:val="22"/>
              </w:rPr>
            </w:pPr>
            <w:r w:rsidRPr="006F49C0">
              <w:rPr>
                <w:rFonts w:ascii="Times New Roman" w:hAnsi="Times New Roman"/>
                <w:caps/>
                <w:sz w:val="22"/>
                <w:szCs w:val="22"/>
              </w:rPr>
              <w:lastRenderedPageBreak/>
              <w:t>RELACIÓN de facturas presentadas justificativas del gasto</w:t>
            </w:r>
            <w:r w:rsidR="00D93911">
              <w:rPr>
                <w:rFonts w:ascii="Times New Roman" w:hAnsi="Times New Roman"/>
                <w:caps/>
                <w:sz w:val="22"/>
                <w:szCs w:val="22"/>
              </w:rPr>
              <w:t xml:space="preserve"> 2020</w:t>
            </w:r>
          </w:p>
        </w:tc>
      </w:tr>
      <w:tr w:rsidR="00FB5773" w:rsidRPr="006F49C0" w:rsidTr="00D93911">
        <w:trPr>
          <w:trHeight w:val="255"/>
        </w:trPr>
        <w:tc>
          <w:tcPr>
            <w:tcW w:w="2340" w:type="dxa"/>
            <w:tcBorders>
              <w:top w:val="single" w:sz="4" w:space="0" w:color="000000"/>
              <w:left w:val="single" w:sz="4" w:space="0" w:color="000000"/>
              <w:bottom w:val="single" w:sz="4" w:space="0" w:color="000000"/>
            </w:tcBorders>
          </w:tcPr>
          <w:p w:rsidR="00FB5773" w:rsidRPr="006F49C0" w:rsidRDefault="00FB5773">
            <w:pPr>
              <w:snapToGrid w:val="0"/>
              <w:jc w:val="center"/>
              <w:rPr>
                <w:rFonts w:ascii="Times New Roman" w:hAnsi="Times New Roman"/>
                <w:szCs w:val="22"/>
              </w:rPr>
            </w:pPr>
            <w:r w:rsidRPr="006F49C0">
              <w:rPr>
                <w:rFonts w:ascii="Times New Roman" w:hAnsi="Times New Roman"/>
                <w:sz w:val="22"/>
                <w:szCs w:val="22"/>
              </w:rPr>
              <w:t>Proveedor</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center"/>
              <w:rPr>
                <w:rFonts w:ascii="Times New Roman" w:hAnsi="Times New Roman"/>
                <w:szCs w:val="22"/>
              </w:rPr>
            </w:pPr>
            <w:r w:rsidRPr="006F49C0">
              <w:rPr>
                <w:rFonts w:ascii="Times New Roman" w:hAnsi="Times New Roman"/>
                <w:sz w:val="22"/>
                <w:szCs w:val="22"/>
              </w:rPr>
              <w:t>Importe</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center"/>
              <w:rPr>
                <w:rFonts w:ascii="Times New Roman" w:hAnsi="Times New Roman"/>
                <w:szCs w:val="22"/>
              </w:rPr>
            </w:pPr>
            <w:r w:rsidRPr="006F49C0">
              <w:rPr>
                <w:rFonts w:ascii="Times New Roman" w:hAnsi="Times New Roman"/>
                <w:sz w:val="22"/>
                <w:szCs w:val="22"/>
              </w:rPr>
              <w:t>Fecha de Emisión Factura</w:t>
            </w: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jc w:val="center"/>
              <w:rPr>
                <w:rFonts w:ascii="Times New Roman" w:hAnsi="Times New Roman"/>
                <w:szCs w:val="22"/>
              </w:rPr>
            </w:pPr>
            <w:r w:rsidRPr="006F49C0">
              <w:rPr>
                <w:rFonts w:ascii="Times New Roman" w:hAnsi="Times New Roman"/>
                <w:sz w:val="22"/>
                <w:szCs w:val="22"/>
              </w:rPr>
              <w:t>Concepto y Relación de la factura con actividad subvencionada</w:t>
            </w: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jc w:val="center"/>
              <w:rPr>
                <w:rFonts w:ascii="Times New Roman" w:hAnsi="Times New Roman"/>
                <w:szCs w:val="22"/>
              </w:rPr>
            </w:pPr>
            <w:r w:rsidRPr="006F49C0">
              <w:rPr>
                <w:rFonts w:ascii="Times New Roman" w:hAnsi="Times New Roman"/>
                <w:sz w:val="22"/>
                <w:szCs w:val="22"/>
              </w:rPr>
              <w:t>Justificación pago que adjunta</w:t>
            </w:r>
          </w:p>
          <w:p w:rsidR="00FB5773" w:rsidRPr="006F49C0" w:rsidRDefault="00FB5773">
            <w:pPr>
              <w:jc w:val="center"/>
              <w:rPr>
                <w:rFonts w:ascii="Times New Roman" w:hAnsi="Times New Roman"/>
                <w:szCs w:val="22"/>
              </w:rPr>
            </w:pPr>
            <w:r w:rsidRPr="006F49C0">
              <w:rPr>
                <w:rFonts w:ascii="Times New Roman" w:hAnsi="Times New Roman"/>
                <w:sz w:val="22"/>
                <w:szCs w:val="22"/>
              </w:rPr>
              <w:t>(Transferencia, adeudo bancario, justificante contado…)</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p>
        </w:tc>
      </w:tr>
      <w:tr w:rsidR="00FB5773" w:rsidRPr="006F49C0" w:rsidTr="00D93911">
        <w:trPr>
          <w:trHeight w:hRule="exact" w:val="794"/>
        </w:trPr>
        <w:tc>
          <w:tcPr>
            <w:tcW w:w="2340" w:type="dxa"/>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c>
          <w:tcPr>
            <w:tcW w:w="1620" w:type="dxa"/>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 </w:t>
            </w:r>
          </w:p>
        </w:tc>
        <w:tc>
          <w:tcPr>
            <w:tcW w:w="1620" w:type="dxa"/>
            <w:gridSpan w:val="2"/>
            <w:tcBorders>
              <w:top w:val="single" w:sz="4" w:space="0" w:color="000000"/>
              <w:left w:val="single" w:sz="4" w:space="0" w:color="000000"/>
              <w:bottom w:val="single" w:sz="4" w:space="0" w:color="000000"/>
            </w:tcBorders>
          </w:tcPr>
          <w:p w:rsidR="00FB5773" w:rsidRPr="006F49C0" w:rsidRDefault="00FB5773">
            <w:pPr>
              <w:snapToGrid w:val="0"/>
              <w:jc w:val="right"/>
              <w:rPr>
                <w:rFonts w:ascii="Times New Roman" w:hAnsi="Times New Roman"/>
                <w:szCs w:val="22"/>
              </w:rPr>
            </w:pPr>
          </w:p>
        </w:tc>
        <w:tc>
          <w:tcPr>
            <w:tcW w:w="3586" w:type="dxa"/>
            <w:gridSpan w:val="3"/>
            <w:tcBorders>
              <w:top w:val="single" w:sz="4" w:space="0" w:color="000000"/>
              <w:left w:val="single" w:sz="4" w:space="0" w:color="000000"/>
              <w:bottom w:val="single" w:sz="4" w:space="0" w:color="000000"/>
            </w:tcBorders>
          </w:tcPr>
          <w:p w:rsidR="00FB5773" w:rsidRPr="006F49C0" w:rsidRDefault="00FB5773">
            <w:pPr>
              <w:snapToGrid w:val="0"/>
              <w:rPr>
                <w:rFonts w:ascii="Times New Roman" w:hAnsi="Times New Roman"/>
                <w:szCs w:val="22"/>
              </w:rPr>
            </w:pPr>
          </w:p>
        </w:tc>
        <w:tc>
          <w:tcPr>
            <w:tcW w:w="1932" w:type="dxa"/>
            <w:gridSpan w:val="2"/>
            <w:tcBorders>
              <w:top w:val="single" w:sz="4" w:space="0" w:color="000000"/>
              <w:left w:val="single" w:sz="4" w:space="0" w:color="000000"/>
              <w:bottom w:val="single" w:sz="4" w:space="0" w:color="000000"/>
              <w:right w:val="single" w:sz="4" w:space="0" w:color="000000"/>
            </w:tcBorders>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r w:rsidR="00FB5773" w:rsidRPr="006F49C0" w:rsidTr="00D93911">
        <w:trPr>
          <w:gridAfter w:val="1"/>
          <w:wAfter w:w="10" w:type="dxa"/>
          <w:trHeight w:val="680"/>
        </w:trPr>
        <w:tc>
          <w:tcPr>
            <w:tcW w:w="2340" w:type="dxa"/>
            <w:tcBorders>
              <w:top w:val="single" w:sz="4" w:space="0" w:color="000000"/>
              <w:left w:val="single" w:sz="4" w:space="0" w:color="000000"/>
              <w:bottom w:val="single" w:sz="4" w:space="0" w:color="000000"/>
            </w:tcBorders>
            <w:vAlign w:val="bottom"/>
          </w:tcPr>
          <w:p w:rsidR="00FB5773" w:rsidRPr="006F49C0" w:rsidRDefault="00FB5773">
            <w:pPr>
              <w:snapToGrid w:val="0"/>
              <w:rPr>
                <w:rFonts w:ascii="Times New Roman" w:hAnsi="Times New Roman"/>
                <w:b/>
                <w:bCs/>
                <w:szCs w:val="22"/>
              </w:rPr>
            </w:pPr>
            <w:r w:rsidRPr="006F49C0">
              <w:rPr>
                <w:rFonts w:ascii="Times New Roman" w:hAnsi="Times New Roman"/>
                <w:b/>
                <w:bCs/>
                <w:sz w:val="22"/>
                <w:szCs w:val="22"/>
              </w:rPr>
              <w:t>Total Gasto presentado</w:t>
            </w:r>
          </w:p>
        </w:tc>
        <w:tc>
          <w:tcPr>
            <w:tcW w:w="3240" w:type="dxa"/>
            <w:gridSpan w:val="3"/>
            <w:tcBorders>
              <w:top w:val="single" w:sz="4" w:space="0" w:color="000000"/>
              <w:left w:val="single" w:sz="4" w:space="0" w:color="000000"/>
              <w:bottom w:val="single" w:sz="4" w:space="0" w:color="000000"/>
            </w:tcBorders>
            <w:vAlign w:val="bottom"/>
          </w:tcPr>
          <w:p w:rsidR="00FB5773" w:rsidRPr="006F49C0" w:rsidRDefault="00FB5773">
            <w:pPr>
              <w:snapToGrid w:val="0"/>
              <w:jc w:val="right"/>
              <w:rPr>
                <w:rFonts w:ascii="Times New Roman" w:hAnsi="Times New Roman"/>
                <w:szCs w:val="22"/>
              </w:rPr>
            </w:pPr>
            <w:r w:rsidRPr="006F49C0">
              <w:rPr>
                <w:rFonts w:ascii="Times New Roman" w:hAnsi="Times New Roman"/>
                <w:sz w:val="22"/>
                <w:szCs w:val="22"/>
              </w:rPr>
              <w:t>€</w:t>
            </w:r>
          </w:p>
        </w:tc>
        <w:tc>
          <w:tcPr>
            <w:tcW w:w="5508" w:type="dxa"/>
            <w:gridSpan w:val="4"/>
            <w:tcBorders>
              <w:left w:val="single" w:sz="4" w:space="0" w:color="000000"/>
            </w:tcBorders>
            <w:vAlign w:val="bottom"/>
          </w:tcPr>
          <w:p w:rsidR="00FB5773" w:rsidRPr="006F49C0" w:rsidRDefault="00FB5773">
            <w:pPr>
              <w:snapToGrid w:val="0"/>
              <w:rPr>
                <w:rFonts w:ascii="Times New Roman" w:hAnsi="Times New Roman"/>
                <w:szCs w:val="22"/>
              </w:rPr>
            </w:pPr>
            <w:r w:rsidRPr="006F49C0">
              <w:rPr>
                <w:rFonts w:ascii="Times New Roman" w:hAnsi="Times New Roman"/>
                <w:sz w:val="22"/>
                <w:szCs w:val="22"/>
              </w:rPr>
              <w:t> </w:t>
            </w:r>
          </w:p>
        </w:tc>
      </w:tr>
    </w:tbl>
    <w:p w:rsidR="00FB5773" w:rsidRPr="006F49C0" w:rsidRDefault="00FB5773">
      <w:pPr>
        <w:jc w:val="center"/>
        <w:rPr>
          <w:rFonts w:ascii="Times New Roman" w:hAnsi="Times New Roman"/>
          <w:b/>
          <w:caps/>
          <w:sz w:val="22"/>
          <w:szCs w:val="22"/>
        </w:rPr>
      </w:pPr>
    </w:p>
    <w:p w:rsidR="00D93911" w:rsidRDefault="00D93911">
      <w:pPr>
        <w:jc w:val="center"/>
        <w:rPr>
          <w:rFonts w:ascii="Times New Roman" w:hAnsi="Times New Roman"/>
          <w:b/>
          <w:caps/>
          <w:sz w:val="22"/>
          <w:szCs w:val="22"/>
        </w:rPr>
      </w:pPr>
    </w:p>
    <w:p w:rsidR="00D93911" w:rsidRDefault="00D93911">
      <w:pPr>
        <w:jc w:val="center"/>
        <w:rPr>
          <w:rFonts w:ascii="Times New Roman" w:hAnsi="Times New Roman"/>
          <w:b/>
          <w:caps/>
          <w:sz w:val="22"/>
          <w:szCs w:val="22"/>
        </w:rPr>
      </w:pPr>
      <w:r>
        <w:rPr>
          <w:rFonts w:ascii="Times New Roman" w:hAnsi="Times New Roman"/>
          <w:b/>
          <w:caps/>
          <w:sz w:val="22"/>
          <w:szCs w:val="22"/>
        </w:rPr>
        <w:t xml:space="preserve">mEMORIA: </w:t>
      </w:r>
    </w:p>
    <w:p w:rsidR="00D93911" w:rsidRDefault="00D93911">
      <w:pPr>
        <w:jc w:val="center"/>
        <w:rPr>
          <w:rFonts w:ascii="Times New Roman" w:hAnsi="Times New Roman"/>
          <w:b/>
          <w:caps/>
          <w:sz w:val="22"/>
          <w:szCs w:val="22"/>
        </w:rPr>
      </w:pPr>
    </w:p>
    <w:p w:rsidR="00FB5773" w:rsidRPr="006F49C0" w:rsidRDefault="00FB5773">
      <w:pPr>
        <w:jc w:val="center"/>
        <w:rPr>
          <w:rFonts w:ascii="Times New Roman" w:hAnsi="Times New Roman"/>
          <w:b/>
          <w:caps/>
          <w:sz w:val="22"/>
          <w:szCs w:val="22"/>
        </w:rPr>
      </w:pPr>
      <w:r w:rsidRPr="006F49C0">
        <w:rPr>
          <w:rFonts w:ascii="Times New Roman" w:hAnsi="Times New Roman"/>
          <w:b/>
          <w:caps/>
          <w:sz w:val="22"/>
          <w:szCs w:val="22"/>
        </w:rPr>
        <w:t>Relación actividades realizadas con cargo a la subvención</w:t>
      </w:r>
    </w:p>
    <w:p w:rsidR="00FB5773" w:rsidRDefault="00FB5773">
      <w:pPr>
        <w:jc w:val="center"/>
        <w:rPr>
          <w:rFonts w:ascii="Times New Roman" w:hAnsi="Times New Roman"/>
          <w:caps/>
          <w:sz w:val="22"/>
          <w:szCs w:val="22"/>
        </w:rPr>
      </w:pPr>
      <w:r w:rsidRPr="006F49C0">
        <w:rPr>
          <w:rFonts w:ascii="Times New Roman" w:hAnsi="Times New Roman"/>
          <w:caps/>
          <w:sz w:val="22"/>
          <w:szCs w:val="22"/>
        </w:rPr>
        <w:t>(fechas de REALIZACIÓN, participantes, descripción y EVALUACIÓN si procede)</w:t>
      </w:r>
    </w:p>
    <w:p w:rsidR="0020649E" w:rsidRPr="006F49C0" w:rsidRDefault="0020649E">
      <w:pPr>
        <w:jc w:val="center"/>
        <w:rPr>
          <w:rFonts w:ascii="Times New Roman" w:hAnsi="Times New Roman"/>
          <w:caps/>
          <w:sz w:val="22"/>
          <w:szCs w:val="22"/>
        </w:rPr>
      </w:pPr>
      <w:r>
        <w:rPr>
          <w:rFonts w:ascii="Times New Roman" w:hAnsi="Times New Roman"/>
          <w:caps/>
          <w:sz w:val="22"/>
          <w:szCs w:val="22"/>
        </w:rPr>
        <w:t>memoria actividades (fotos, copias folletos,…)</w:t>
      </w: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tabs>
          <w:tab w:val="left" w:pos="0"/>
        </w:tabs>
        <w:ind w:left="-180"/>
        <w:rPr>
          <w:rFonts w:ascii="Times New Roman" w:hAnsi="Times New Roman"/>
          <w:sz w:val="22"/>
          <w:szCs w:val="22"/>
        </w:rPr>
      </w:pPr>
    </w:p>
    <w:p w:rsidR="00FB5773" w:rsidRPr="006F49C0" w:rsidRDefault="00FB5773">
      <w:pPr>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tabs>
          <w:tab w:val="left" w:pos="-720"/>
        </w:tabs>
        <w:ind w:left="-180"/>
        <w:rPr>
          <w:rFonts w:ascii="Times New Roman" w:hAnsi="Times New Roman"/>
          <w:sz w:val="22"/>
          <w:szCs w:val="22"/>
        </w:rPr>
      </w:pPr>
    </w:p>
    <w:p w:rsidR="00FB5773" w:rsidRPr="006F49C0" w:rsidRDefault="00FB5773">
      <w:pPr>
        <w:ind w:left="-180"/>
        <w:rPr>
          <w:rFonts w:ascii="Times New Roman" w:hAnsi="Times New Roman"/>
          <w:sz w:val="22"/>
          <w:szCs w:val="22"/>
        </w:rPr>
      </w:pPr>
    </w:p>
    <w:p w:rsidR="00FB5773" w:rsidRPr="006F49C0" w:rsidRDefault="00FB5773">
      <w:pPr>
        <w:ind w:left="-180"/>
        <w:jc w:val="center"/>
        <w:rPr>
          <w:rFonts w:ascii="Times New Roman" w:hAnsi="Times New Roman"/>
          <w:sz w:val="22"/>
          <w:szCs w:val="22"/>
        </w:rPr>
      </w:pPr>
      <w:r w:rsidRPr="006F49C0">
        <w:rPr>
          <w:rFonts w:ascii="Times New Roman" w:hAnsi="Times New Roman"/>
          <w:sz w:val="22"/>
          <w:szCs w:val="22"/>
        </w:rPr>
        <w:t>Cáceres a  ____  de  ____________  de</w:t>
      </w:r>
      <w:r w:rsidR="00FA0D06">
        <w:rPr>
          <w:rFonts w:ascii="Times New Roman" w:hAnsi="Times New Roman"/>
          <w:sz w:val="22"/>
          <w:szCs w:val="22"/>
        </w:rPr>
        <w:t xml:space="preserve"> 20</w:t>
      </w:r>
      <w:r w:rsidR="00D93911">
        <w:rPr>
          <w:rFonts w:ascii="Times New Roman" w:hAnsi="Times New Roman"/>
          <w:sz w:val="22"/>
          <w:szCs w:val="22"/>
        </w:rPr>
        <w:t>20</w:t>
      </w: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
    <w:p w:rsidR="00FB5773" w:rsidRPr="006F49C0" w:rsidRDefault="00FB5773">
      <w:pPr>
        <w:ind w:left="-180"/>
        <w:jc w:val="center"/>
        <w:rPr>
          <w:rFonts w:ascii="Times New Roman" w:hAnsi="Times New Roman"/>
          <w:sz w:val="22"/>
          <w:szCs w:val="22"/>
        </w:rPr>
      </w:pPr>
      <w:proofErr w:type="spellStart"/>
      <w:r w:rsidRPr="006F49C0">
        <w:rPr>
          <w:rFonts w:ascii="Times New Roman" w:hAnsi="Times New Roman"/>
          <w:sz w:val="22"/>
          <w:szCs w:val="22"/>
        </w:rPr>
        <w:lastRenderedPageBreak/>
        <w:t>Fdo</w:t>
      </w:r>
      <w:proofErr w:type="spellEnd"/>
      <w:r w:rsidRPr="006F49C0">
        <w:rPr>
          <w:rFonts w:ascii="Times New Roman" w:hAnsi="Times New Roman"/>
          <w:sz w:val="22"/>
          <w:szCs w:val="22"/>
        </w:rPr>
        <w:t xml:space="preserve"> _________________________________</w:t>
      </w:r>
    </w:p>
    <w:p w:rsidR="00FB5773" w:rsidRPr="006F49C0" w:rsidRDefault="00FB5773">
      <w:pPr>
        <w:pStyle w:val="Textoindependiente21"/>
        <w:tabs>
          <w:tab w:val="left" w:pos="5400"/>
        </w:tabs>
        <w:ind w:left="-180"/>
        <w:jc w:val="center"/>
        <w:rPr>
          <w:rFonts w:ascii="Times New Roman" w:hAnsi="Times New Roman"/>
        </w:rPr>
      </w:pPr>
      <w:r w:rsidRPr="006F49C0">
        <w:rPr>
          <w:rFonts w:ascii="Times New Roman" w:hAnsi="Times New Roman"/>
          <w:b w:val="0"/>
          <w:sz w:val="22"/>
          <w:szCs w:val="22"/>
        </w:rPr>
        <w:t>Cargo______________________________</w:t>
      </w:r>
    </w:p>
    <w:sectPr w:rsidR="00FB5773" w:rsidRPr="006F49C0" w:rsidSect="00E03343">
      <w:headerReference w:type="default" r:id="rId8"/>
      <w:footerReference w:type="default" r:id="rId9"/>
      <w:pgSz w:w="11906" w:h="16838"/>
      <w:pgMar w:top="289" w:right="907" w:bottom="1353" w:left="907" w:header="113" w:footer="1077" w:gutter="0"/>
      <w:cols w:space="720"/>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E81" w:rsidRDefault="00C84E81">
      <w:r>
        <w:separator/>
      </w:r>
    </w:p>
  </w:endnote>
  <w:endnote w:type="continuationSeparator" w:id="1">
    <w:p w:rsidR="00C84E81" w:rsidRDefault="00C84E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Vogue">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E81" w:rsidRDefault="00250E4D">
    <w:pPr>
      <w:pStyle w:val="Piedepgina"/>
      <w:jc w:val="right"/>
    </w:pPr>
    <w:fldSimple w:instr=" PAGE   \* MERGEFORMAT ">
      <w:r w:rsidR="000F220A">
        <w:rPr>
          <w:noProof/>
        </w:rPr>
        <w:t>18</w:t>
      </w:r>
    </w:fldSimple>
  </w:p>
  <w:p w:rsidR="00C84E81" w:rsidRDefault="00C84E8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E81" w:rsidRDefault="00C84E81">
      <w:r>
        <w:separator/>
      </w:r>
    </w:p>
  </w:footnote>
  <w:footnote w:type="continuationSeparator" w:id="1">
    <w:p w:rsidR="00C84E81" w:rsidRDefault="00C84E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650" w:type="dxa"/>
      <w:tblLayout w:type="fixed"/>
      <w:tblCellMar>
        <w:left w:w="70" w:type="dxa"/>
        <w:right w:w="70" w:type="dxa"/>
      </w:tblCellMar>
      <w:tblLook w:val="0000"/>
    </w:tblPr>
    <w:tblGrid>
      <w:gridCol w:w="5046"/>
      <w:gridCol w:w="5228"/>
    </w:tblGrid>
    <w:tr w:rsidR="00C84E81">
      <w:trPr>
        <w:cantSplit/>
        <w:trHeight w:val="2168"/>
      </w:trPr>
      <w:tc>
        <w:tcPr>
          <w:tcW w:w="5046" w:type="dxa"/>
        </w:tcPr>
        <w:p w:rsidR="00C84E81" w:rsidRDefault="00C84E81">
          <w:pPr>
            <w:pStyle w:val="Encabezado"/>
            <w:snapToGrid w:val="0"/>
            <w:rPr>
              <w:lang w:val="es-ES"/>
            </w:rPr>
          </w:pPr>
        </w:p>
      </w:tc>
      <w:tc>
        <w:tcPr>
          <w:tcW w:w="5228" w:type="dxa"/>
        </w:tcPr>
        <w:p w:rsidR="00C84E81" w:rsidRDefault="00C84E81">
          <w:pPr>
            <w:pStyle w:val="Textoindependiente"/>
            <w:snapToGrid w:val="0"/>
          </w:pPr>
        </w:p>
        <w:p w:rsidR="00C84E81" w:rsidRDefault="00C84E81">
          <w:pPr>
            <w:pStyle w:val="Textoindependiente"/>
            <w:jc w:val="right"/>
            <w:rPr>
              <w:b w:val="0"/>
              <w:szCs w:val="24"/>
            </w:rPr>
          </w:pPr>
        </w:p>
      </w:tc>
    </w:tr>
  </w:tbl>
  <w:p w:rsidR="00C84E81" w:rsidRDefault="00C84E8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multilevel"/>
    <w:tmpl w:val="B7EA0896"/>
    <w:name w:val="WW8Num1"/>
    <w:lvl w:ilvl="0">
      <w:start w:val="1"/>
      <w:numFmt w:val="decimal"/>
      <w:lvlText w:val="%1."/>
      <w:lvlJc w:val="left"/>
      <w:pPr>
        <w:tabs>
          <w:tab w:val="num" w:pos="502"/>
        </w:tabs>
        <w:ind w:left="502" w:hanging="360"/>
      </w:pPr>
      <w:rPr>
        <w:rFonts w:cs="Times New Roman"/>
        <w:color w:val="auto"/>
      </w:rPr>
    </w:lvl>
    <w:lvl w:ilvl="1">
      <w:start w:val="1"/>
      <w:numFmt w:val="lowerLetter"/>
      <w:lvlText w:val="%2)"/>
      <w:lvlJc w:val="left"/>
      <w:pPr>
        <w:tabs>
          <w:tab w:val="num" w:pos="1440"/>
        </w:tabs>
        <w:ind w:left="1440" w:hanging="360"/>
      </w:pPr>
      <w:rPr>
        <w:rFonts w:cs="Times New Roman"/>
        <w:b/>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nsid w:val="00000004"/>
    <w:multiLevelType w:val="singleLevel"/>
    <w:tmpl w:val="00000004"/>
    <w:name w:val="WW8Num7"/>
    <w:lvl w:ilvl="0">
      <w:numFmt w:val="bullet"/>
      <w:lvlText w:val="-"/>
      <w:lvlJc w:val="left"/>
      <w:pPr>
        <w:tabs>
          <w:tab w:val="num" w:pos="1854"/>
        </w:tabs>
        <w:ind w:left="1854" w:hanging="360"/>
      </w:pPr>
      <w:rPr>
        <w:rFonts w:ascii="Tahoma" w:hAnsi="Tahoma"/>
      </w:rPr>
    </w:lvl>
  </w:abstractNum>
  <w:abstractNum w:abstractNumId="4">
    <w:nsid w:val="00000005"/>
    <w:multiLevelType w:val="singleLevel"/>
    <w:tmpl w:val="00000005"/>
    <w:name w:val="WW8Num8"/>
    <w:lvl w:ilvl="0">
      <w:numFmt w:val="bullet"/>
      <w:lvlText w:val="-"/>
      <w:lvlJc w:val="left"/>
      <w:pPr>
        <w:tabs>
          <w:tab w:val="num" w:pos="1080"/>
        </w:tabs>
        <w:ind w:left="1080" w:hanging="360"/>
      </w:pPr>
      <w:rPr>
        <w:rFonts w:ascii="Tahoma" w:hAnsi="Tahoma"/>
      </w:rPr>
    </w:lvl>
  </w:abstractNum>
  <w:abstractNum w:abstractNumId="5">
    <w:nsid w:val="00000006"/>
    <w:multiLevelType w:val="singleLevel"/>
    <w:tmpl w:val="00000006"/>
    <w:name w:val="WW8Num9"/>
    <w:lvl w:ilvl="0">
      <w:numFmt w:val="bullet"/>
      <w:lvlText w:val="-"/>
      <w:lvlJc w:val="left"/>
      <w:pPr>
        <w:tabs>
          <w:tab w:val="num" w:pos="900"/>
        </w:tabs>
        <w:ind w:left="900" w:hanging="360"/>
      </w:pPr>
      <w:rPr>
        <w:rFonts w:ascii="Tahoma" w:hAnsi="Tahoma"/>
      </w:rPr>
    </w:lvl>
  </w:abstractNum>
  <w:abstractNum w:abstractNumId="6">
    <w:nsid w:val="00000007"/>
    <w:multiLevelType w:val="singleLevel"/>
    <w:tmpl w:val="00000007"/>
    <w:name w:val="WW8Num11"/>
    <w:lvl w:ilvl="0">
      <w:start w:val="7"/>
      <w:numFmt w:val="bullet"/>
      <w:lvlText w:val="-"/>
      <w:lvlJc w:val="left"/>
      <w:pPr>
        <w:tabs>
          <w:tab w:val="num" w:pos="1065"/>
        </w:tabs>
        <w:ind w:left="1065" w:hanging="360"/>
      </w:pPr>
      <w:rPr>
        <w:rFonts w:ascii="Arial" w:hAnsi="Arial"/>
        <w:b w:val="0"/>
      </w:rPr>
    </w:lvl>
  </w:abstractNum>
  <w:abstractNum w:abstractNumId="7">
    <w:nsid w:val="00000008"/>
    <w:multiLevelType w:val="singleLevel"/>
    <w:tmpl w:val="00000008"/>
    <w:name w:val="WW8Num12"/>
    <w:lvl w:ilvl="0">
      <w:start w:val="1"/>
      <w:numFmt w:val="bullet"/>
      <w:lvlText w:val=""/>
      <w:lvlJc w:val="left"/>
      <w:pPr>
        <w:tabs>
          <w:tab w:val="num" w:pos="720"/>
        </w:tabs>
        <w:ind w:left="720" w:hanging="360"/>
      </w:pPr>
      <w:rPr>
        <w:rFonts w:ascii="Tahoma" w:hAnsi="Tahoma"/>
        <w:b w:val="0"/>
        <w:i w:val="0"/>
        <w:sz w:val="28"/>
      </w:rPr>
    </w:lvl>
  </w:abstractNum>
  <w:abstractNum w:abstractNumId="8">
    <w:nsid w:val="00000009"/>
    <w:multiLevelType w:val="singleLevel"/>
    <w:tmpl w:val="00000009"/>
    <w:name w:val="WW8Num17"/>
    <w:lvl w:ilvl="0">
      <w:start w:val="1"/>
      <w:numFmt w:val="bullet"/>
      <w:lvlText w:val=""/>
      <w:lvlJc w:val="left"/>
      <w:pPr>
        <w:tabs>
          <w:tab w:val="num" w:pos="1800"/>
        </w:tabs>
        <w:ind w:left="1800" w:hanging="360"/>
      </w:pPr>
      <w:rPr>
        <w:rFonts w:ascii="Symbol" w:hAnsi="Symbol"/>
      </w:rPr>
    </w:lvl>
  </w:abstractNum>
  <w:abstractNum w:abstractNumId="9">
    <w:nsid w:val="0000000A"/>
    <w:multiLevelType w:val="singleLevel"/>
    <w:tmpl w:val="0000000A"/>
    <w:name w:val="WW8Num19"/>
    <w:lvl w:ilvl="0">
      <w:start w:val="1"/>
      <w:numFmt w:val="lowerLetter"/>
      <w:lvlText w:val="%1)"/>
      <w:lvlJc w:val="left"/>
      <w:pPr>
        <w:tabs>
          <w:tab w:val="num" w:pos="1440"/>
        </w:tabs>
        <w:ind w:left="1440" w:hanging="360"/>
      </w:pPr>
      <w:rPr>
        <w:rFonts w:cs="Times New Roman"/>
      </w:rPr>
    </w:lvl>
  </w:abstractNum>
  <w:abstractNum w:abstractNumId="10">
    <w:nsid w:val="0000000B"/>
    <w:multiLevelType w:val="singleLevel"/>
    <w:tmpl w:val="0000000B"/>
    <w:name w:val="WW8Num24"/>
    <w:lvl w:ilvl="0">
      <w:start w:val="1"/>
      <w:numFmt w:val="lowerLetter"/>
      <w:lvlText w:val="%1)"/>
      <w:lvlJc w:val="left"/>
      <w:pPr>
        <w:tabs>
          <w:tab w:val="num" w:pos="2352"/>
        </w:tabs>
        <w:ind w:left="2352" w:hanging="360"/>
      </w:pPr>
      <w:rPr>
        <w:rFonts w:cs="Times New Roman"/>
      </w:rPr>
    </w:lvl>
  </w:abstractNum>
  <w:abstractNum w:abstractNumId="11">
    <w:nsid w:val="0000000C"/>
    <w:multiLevelType w:val="singleLevel"/>
    <w:tmpl w:val="0000000C"/>
    <w:name w:val="WW8Num27"/>
    <w:lvl w:ilvl="0">
      <w:start w:val="1"/>
      <w:numFmt w:val="bullet"/>
      <w:lvlText w:val="-"/>
      <w:lvlJc w:val="left"/>
      <w:pPr>
        <w:tabs>
          <w:tab w:val="num" w:pos="1065"/>
        </w:tabs>
        <w:ind w:left="1065" w:hanging="360"/>
      </w:pPr>
      <w:rPr>
        <w:rFonts w:ascii="Times New Roman" w:hAnsi="Times New Roman"/>
      </w:rPr>
    </w:lvl>
  </w:abstractNum>
  <w:abstractNum w:abstractNumId="12">
    <w:nsid w:val="0000000D"/>
    <w:multiLevelType w:val="singleLevel"/>
    <w:tmpl w:val="0000000D"/>
    <w:name w:val="WW8Num30"/>
    <w:lvl w:ilvl="0">
      <w:start w:val="1"/>
      <w:numFmt w:val="bullet"/>
      <w:lvlText w:val=""/>
      <w:lvlJc w:val="left"/>
      <w:pPr>
        <w:tabs>
          <w:tab w:val="num" w:pos="3060"/>
        </w:tabs>
        <w:ind w:left="3060" w:hanging="360"/>
      </w:pPr>
      <w:rPr>
        <w:rFonts w:ascii="Wingdings" w:hAnsi="Wingdings"/>
      </w:rPr>
    </w:lvl>
  </w:abstractNum>
  <w:abstractNum w:abstractNumId="13">
    <w:nsid w:val="0000000E"/>
    <w:multiLevelType w:val="singleLevel"/>
    <w:tmpl w:val="0000000E"/>
    <w:name w:val="WW8Num31"/>
    <w:lvl w:ilvl="0">
      <w:start w:val="1"/>
      <w:numFmt w:val="bullet"/>
      <w:lvlText w:val=""/>
      <w:lvlJc w:val="left"/>
      <w:pPr>
        <w:tabs>
          <w:tab w:val="num" w:pos="1428"/>
        </w:tabs>
        <w:ind w:left="1428" w:hanging="360"/>
      </w:pPr>
      <w:rPr>
        <w:rFonts w:ascii="Tahoma" w:hAnsi="Tahoma"/>
        <w:b w:val="0"/>
        <w:i w:val="0"/>
        <w:sz w:val="28"/>
      </w:rPr>
    </w:lvl>
  </w:abstractNum>
  <w:abstractNum w:abstractNumId="14">
    <w:nsid w:val="0000000F"/>
    <w:multiLevelType w:val="singleLevel"/>
    <w:tmpl w:val="0000000F"/>
    <w:name w:val="WW8Num33"/>
    <w:lvl w:ilvl="0">
      <w:numFmt w:val="bullet"/>
      <w:lvlText w:val="-"/>
      <w:lvlJc w:val="left"/>
      <w:pPr>
        <w:tabs>
          <w:tab w:val="num" w:pos="720"/>
        </w:tabs>
        <w:ind w:left="720" w:hanging="360"/>
      </w:pPr>
      <w:rPr>
        <w:rFonts w:ascii="Tahoma" w:hAnsi="Tahoma"/>
      </w:rPr>
    </w:lvl>
  </w:abstractNum>
  <w:abstractNum w:abstractNumId="15">
    <w:nsid w:val="00000010"/>
    <w:multiLevelType w:val="singleLevel"/>
    <w:tmpl w:val="00000010"/>
    <w:name w:val="WW8Num36"/>
    <w:lvl w:ilvl="0">
      <w:start w:val="1"/>
      <w:numFmt w:val="bullet"/>
      <w:lvlText w:val=""/>
      <w:lvlJc w:val="left"/>
      <w:pPr>
        <w:tabs>
          <w:tab w:val="num" w:pos="0"/>
        </w:tabs>
        <w:ind w:left="720" w:hanging="360"/>
      </w:pPr>
      <w:rPr>
        <w:rFonts w:ascii="Symbol" w:hAnsi="Symbol"/>
      </w:rPr>
    </w:lvl>
  </w:abstractNum>
  <w:abstractNum w:abstractNumId="16">
    <w:nsid w:val="00000011"/>
    <w:multiLevelType w:val="singleLevel"/>
    <w:tmpl w:val="00000011"/>
    <w:name w:val="WW8Num45"/>
    <w:lvl w:ilvl="0">
      <w:start w:val="1"/>
      <w:numFmt w:val="bullet"/>
      <w:lvlText w:val=""/>
      <w:lvlJc w:val="left"/>
      <w:pPr>
        <w:tabs>
          <w:tab w:val="num" w:pos="720"/>
        </w:tabs>
        <w:ind w:left="720" w:hanging="360"/>
      </w:pPr>
      <w:rPr>
        <w:rFonts w:ascii="Symbol" w:hAnsi="Symbol"/>
      </w:rPr>
    </w:lvl>
  </w:abstractNum>
  <w:abstractNum w:abstractNumId="17">
    <w:nsid w:val="00000012"/>
    <w:multiLevelType w:val="singleLevel"/>
    <w:tmpl w:val="00000012"/>
    <w:name w:val="WW8Num47"/>
    <w:lvl w:ilvl="0">
      <w:start w:val="1"/>
      <w:numFmt w:val="lowerLetter"/>
      <w:lvlText w:val="%1)"/>
      <w:lvlJc w:val="left"/>
      <w:pPr>
        <w:tabs>
          <w:tab w:val="num" w:pos="1211"/>
        </w:tabs>
        <w:ind w:left="1211" w:hanging="360"/>
      </w:pPr>
      <w:rPr>
        <w:rFonts w:cs="Times New Roman"/>
      </w:rPr>
    </w:lvl>
  </w:abstractNum>
  <w:abstractNum w:abstractNumId="18">
    <w:nsid w:val="00000013"/>
    <w:multiLevelType w:val="multilevel"/>
    <w:tmpl w:val="00000013"/>
    <w:lvl w:ilvl="0">
      <w:start w:val="1"/>
      <w:numFmt w:val="bullet"/>
      <w:lvlText w:val=""/>
      <w:lvlJc w:val="left"/>
      <w:pPr>
        <w:tabs>
          <w:tab w:val="num" w:pos="1620"/>
        </w:tabs>
        <w:ind w:left="1620" w:hanging="360"/>
      </w:pPr>
      <w:rPr>
        <w:rFonts w:ascii="Symbol" w:hAnsi="Symbol"/>
      </w:rPr>
    </w:lvl>
    <w:lvl w:ilvl="1">
      <w:start w:val="1"/>
      <w:numFmt w:val="bullet"/>
      <w:lvlText w:val="◦"/>
      <w:lvlJc w:val="left"/>
      <w:pPr>
        <w:tabs>
          <w:tab w:val="num" w:pos="1980"/>
        </w:tabs>
        <w:ind w:left="1980" w:hanging="360"/>
      </w:pPr>
      <w:rPr>
        <w:rFonts w:ascii="OpenSymbol" w:hAnsi="OpenSymbol"/>
      </w:rPr>
    </w:lvl>
    <w:lvl w:ilvl="2">
      <w:start w:val="1"/>
      <w:numFmt w:val="bullet"/>
      <w:lvlText w:val="▪"/>
      <w:lvlJc w:val="left"/>
      <w:pPr>
        <w:tabs>
          <w:tab w:val="num" w:pos="2340"/>
        </w:tabs>
        <w:ind w:left="2340" w:hanging="360"/>
      </w:pPr>
      <w:rPr>
        <w:rFonts w:ascii="OpenSymbol" w:hAnsi="OpenSymbol"/>
      </w:rPr>
    </w:lvl>
    <w:lvl w:ilvl="3">
      <w:start w:val="1"/>
      <w:numFmt w:val="bullet"/>
      <w:lvlText w:val=""/>
      <w:lvlJc w:val="left"/>
      <w:pPr>
        <w:tabs>
          <w:tab w:val="num" w:pos="2700"/>
        </w:tabs>
        <w:ind w:left="2700" w:hanging="360"/>
      </w:pPr>
      <w:rPr>
        <w:rFonts w:ascii="Symbol" w:hAnsi="Symbol"/>
      </w:rPr>
    </w:lvl>
    <w:lvl w:ilvl="4">
      <w:start w:val="1"/>
      <w:numFmt w:val="bullet"/>
      <w:lvlText w:val="◦"/>
      <w:lvlJc w:val="left"/>
      <w:pPr>
        <w:tabs>
          <w:tab w:val="num" w:pos="3060"/>
        </w:tabs>
        <w:ind w:left="3060" w:hanging="360"/>
      </w:pPr>
      <w:rPr>
        <w:rFonts w:ascii="OpenSymbol" w:hAnsi="OpenSymbol"/>
      </w:rPr>
    </w:lvl>
    <w:lvl w:ilvl="5">
      <w:start w:val="1"/>
      <w:numFmt w:val="bullet"/>
      <w:lvlText w:val="▪"/>
      <w:lvlJc w:val="left"/>
      <w:pPr>
        <w:tabs>
          <w:tab w:val="num" w:pos="3420"/>
        </w:tabs>
        <w:ind w:left="3420" w:hanging="360"/>
      </w:pPr>
      <w:rPr>
        <w:rFonts w:ascii="OpenSymbol" w:hAnsi="OpenSymbol"/>
      </w:rPr>
    </w:lvl>
    <w:lvl w:ilvl="6">
      <w:start w:val="1"/>
      <w:numFmt w:val="bullet"/>
      <w:lvlText w:val=""/>
      <w:lvlJc w:val="left"/>
      <w:pPr>
        <w:tabs>
          <w:tab w:val="num" w:pos="3780"/>
        </w:tabs>
        <w:ind w:left="3780" w:hanging="360"/>
      </w:pPr>
      <w:rPr>
        <w:rFonts w:ascii="Symbol" w:hAnsi="Symbol"/>
      </w:rPr>
    </w:lvl>
    <w:lvl w:ilvl="7">
      <w:start w:val="1"/>
      <w:numFmt w:val="bullet"/>
      <w:lvlText w:val="◦"/>
      <w:lvlJc w:val="left"/>
      <w:pPr>
        <w:tabs>
          <w:tab w:val="num" w:pos="4140"/>
        </w:tabs>
        <w:ind w:left="4140" w:hanging="360"/>
      </w:pPr>
      <w:rPr>
        <w:rFonts w:ascii="OpenSymbol" w:hAnsi="OpenSymbol"/>
      </w:rPr>
    </w:lvl>
    <w:lvl w:ilvl="8">
      <w:start w:val="1"/>
      <w:numFmt w:val="bullet"/>
      <w:lvlText w:val="▪"/>
      <w:lvlJc w:val="left"/>
      <w:pPr>
        <w:tabs>
          <w:tab w:val="num" w:pos="4500"/>
        </w:tabs>
        <w:ind w:left="4500" w:hanging="360"/>
      </w:pPr>
      <w:rPr>
        <w:rFonts w:ascii="OpenSymbol" w:hAnsi="OpenSymbol"/>
      </w:rPr>
    </w:lvl>
  </w:abstractNum>
  <w:abstractNum w:abstractNumId="19">
    <w:nsid w:val="00000014"/>
    <w:multiLevelType w:val="multilevel"/>
    <w:tmpl w:val="00000014"/>
    <w:lvl w:ilvl="0">
      <w:start w:val="1"/>
      <w:numFmt w:val="bullet"/>
      <w:lvlText w:val=""/>
      <w:lvlJc w:val="left"/>
      <w:pPr>
        <w:tabs>
          <w:tab w:val="num" w:pos="1077"/>
        </w:tabs>
        <w:ind w:left="1077" w:hanging="360"/>
      </w:pPr>
      <w:rPr>
        <w:rFonts w:ascii="Symbol" w:hAnsi="Symbol"/>
      </w:rPr>
    </w:lvl>
    <w:lvl w:ilvl="1">
      <w:start w:val="1"/>
      <w:numFmt w:val="bullet"/>
      <w:lvlText w:val="◦"/>
      <w:lvlJc w:val="left"/>
      <w:pPr>
        <w:tabs>
          <w:tab w:val="num" w:pos="1437"/>
        </w:tabs>
        <w:ind w:left="1437" w:hanging="360"/>
      </w:pPr>
      <w:rPr>
        <w:rFonts w:ascii="OpenSymbol" w:hAnsi="OpenSymbol"/>
      </w:rPr>
    </w:lvl>
    <w:lvl w:ilvl="2">
      <w:start w:val="1"/>
      <w:numFmt w:val="bullet"/>
      <w:lvlText w:val="▪"/>
      <w:lvlJc w:val="left"/>
      <w:pPr>
        <w:tabs>
          <w:tab w:val="num" w:pos="1797"/>
        </w:tabs>
        <w:ind w:left="1797" w:hanging="360"/>
      </w:pPr>
      <w:rPr>
        <w:rFonts w:ascii="OpenSymbol" w:hAnsi="OpenSymbol"/>
      </w:rPr>
    </w:lvl>
    <w:lvl w:ilvl="3">
      <w:start w:val="1"/>
      <w:numFmt w:val="bullet"/>
      <w:lvlText w:val=""/>
      <w:lvlJc w:val="left"/>
      <w:pPr>
        <w:tabs>
          <w:tab w:val="num" w:pos="2157"/>
        </w:tabs>
        <w:ind w:left="2157" w:hanging="360"/>
      </w:pPr>
      <w:rPr>
        <w:rFonts w:ascii="Symbol" w:hAnsi="Symbol"/>
      </w:rPr>
    </w:lvl>
    <w:lvl w:ilvl="4">
      <w:start w:val="1"/>
      <w:numFmt w:val="bullet"/>
      <w:lvlText w:val="◦"/>
      <w:lvlJc w:val="left"/>
      <w:pPr>
        <w:tabs>
          <w:tab w:val="num" w:pos="2517"/>
        </w:tabs>
        <w:ind w:left="2517" w:hanging="360"/>
      </w:pPr>
      <w:rPr>
        <w:rFonts w:ascii="OpenSymbol" w:hAnsi="OpenSymbol"/>
      </w:rPr>
    </w:lvl>
    <w:lvl w:ilvl="5">
      <w:start w:val="1"/>
      <w:numFmt w:val="bullet"/>
      <w:lvlText w:val="▪"/>
      <w:lvlJc w:val="left"/>
      <w:pPr>
        <w:tabs>
          <w:tab w:val="num" w:pos="2877"/>
        </w:tabs>
        <w:ind w:left="2877" w:hanging="360"/>
      </w:pPr>
      <w:rPr>
        <w:rFonts w:ascii="OpenSymbol" w:hAnsi="OpenSymbol"/>
      </w:rPr>
    </w:lvl>
    <w:lvl w:ilvl="6">
      <w:start w:val="1"/>
      <w:numFmt w:val="bullet"/>
      <w:lvlText w:val=""/>
      <w:lvlJc w:val="left"/>
      <w:pPr>
        <w:tabs>
          <w:tab w:val="num" w:pos="3237"/>
        </w:tabs>
        <w:ind w:left="3237" w:hanging="360"/>
      </w:pPr>
      <w:rPr>
        <w:rFonts w:ascii="Symbol" w:hAnsi="Symbol"/>
      </w:rPr>
    </w:lvl>
    <w:lvl w:ilvl="7">
      <w:start w:val="1"/>
      <w:numFmt w:val="bullet"/>
      <w:lvlText w:val="◦"/>
      <w:lvlJc w:val="left"/>
      <w:pPr>
        <w:tabs>
          <w:tab w:val="num" w:pos="3597"/>
        </w:tabs>
        <w:ind w:left="3597" w:hanging="360"/>
      </w:pPr>
      <w:rPr>
        <w:rFonts w:ascii="OpenSymbol" w:hAnsi="OpenSymbol"/>
      </w:rPr>
    </w:lvl>
    <w:lvl w:ilvl="8">
      <w:start w:val="1"/>
      <w:numFmt w:val="bullet"/>
      <w:lvlText w:val="▪"/>
      <w:lvlJc w:val="left"/>
      <w:pPr>
        <w:tabs>
          <w:tab w:val="num" w:pos="3957"/>
        </w:tabs>
        <w:ind w:left="3957" w:hanging="360"/>
      </w:pPr>
      <w:rPr>
        <w:rFonts w:ascii="OpenSymbol" w:hAnsi="OpenSymbol"/>
      </w:rPr>
    </w:lvl>
  </w:abstractNum>
  <w:abstractNum w:abstractNumId="20">
    <w:nsid w:val="00000015"/>
    <w:multiLevelType w:val="multilevel"/>
    <w:tmpl w:val="00000015"/>
    <w:lvl w:ilvl="0">
      <w:start w:val="1"/>
      <w:numFmt w:val="bullet"/>
      <w:lvlText w:val=""/>
      <w:lvlJc w:val="left"/>
      <w:pPr>
        <w:tabs>
          <w:tab w:val="num" w:pos="1077"/>
        </w:tabs>
        <w:ind w:left="1077" w:hanging="360"/>
      </w:pPr>
      <w:rPr>
        <w:rFonts w:ascii="Symbol" w:hAnsi="Symbol"/>
      </w:rPr>
    </w:lvl>
    <w:lvl w:ilvl="1">
      <w:start w:val="1"/>
      <w:numFmt w:val="bullet"/>
      <w:lvlText w:val="◦"/>
      <w:lvlJc w:val="left"/>
      <w:pPr>
        <w:tabs>
          <w:tab w:val="num" w:pos="1437"/>
        </w:tabs>
        <w:ind w:left="1437" w:hanging="360"/>
      </w:pPr>
      <w:rPr>
        <w:rFonts w:ascii="OpenSymbol" w:hAnsi="OpenSymbol"/>
      </w:rPr>
    </w:lvl>
    <w:lvl w:ilvl="2">
      <w:start w:val="1"/>
      <w:numFmt w:val="bullet"/>
      <w:lvlText w:val="▪"/>
      <w:lvlJc w:val="left"/>
      <w:pPr>
        <w:tabs>
          <w:tab w:val="num" w:pos="1797"/>
        </w:tabs>
        <w:ind w:left="1797" w:hanging="360"/>
      </w:pPr>
      <w:rPr>
        <w:rFonts w:ascii="OpenSymbol" w:hAnsi="OpenSymbol"/>
      </w:rPr>
    </w:lvl>
    <w:lvl w:ilvl="3">
      <w:start w:val="1"/>
      <w:numFmt w:val="bullet"/>
      <w:lvlText w:val=""/>
      <w:lvlJc w:val="left"/>
      <w:pPr>
        <w:tabs>
          <w:tab w:val="num" w:pos="2157"/>
        </w:tabs>
        <w:ind w:left="2157" w:hanging="360"/>
      </w:pPr>
      <w:rPr>
        <w:rFonts w:ascii="Symbol" w:hAnsi="Symbol"/>
      </w:rPr>
    </w:lvl>
    <w:lvl w:ilvl="4">
      <w:start w:val="1"/>
      <w:numFmt w:val="bullet"/>
      <w:lvlText w:val="◦"/>
      <w:lvlJc w:val="left"/>
      <w:pPr>
        <w:tabs>
          <w:tab w:val="num" w:pos="2517"/>
        </w:tabs>
        <w:ind w:left="2517" w:hanging="360"/>
      </w:pPr>
      <w:rPr>
        <w:rFonts w:ascii="OpenSymbol" w:hAnsi="OpenSymbol"/>
      </w:rPr>
    </w:lvl>
    <w:lvl w:ilvl="5">
      <w:start w:val="1"/>
      <w:numFmt w:val="bullet"/>
      <w:lvlText w:val="▪"/>
      <w:lvlJc w:val="left"/>
      <w:pPr>
        <w:tabs>
          <w:tab w:val="num" w:pos="2877"/>
        </w:tabs>
        <w:ind w:left="2877" w:hanging="360"/>
      </w:pPr>
      <w:rPr>
        <w:rFonts w:ascii="OpenSymbol" w:hAnsi="OpenSymbol"/>
      </w:rPr>
    </w:lvl>
    <w:lvl w:ilvl="6">
      <w:start w:val="1"/>
      <w:numFmt w:val="bullet"/>
      <w:lvlText w:val=""/>
      <w:lvlJc w:val="left"/>
      <w:pPr>
        <w:tabs>
          <w:tab w:val="num" w:pos="3237"/>
        </w:tabs>
        <w:ind w:left="3237" w:hanging="360"/>
      </w:pPr>
      <w:rPr>
        <w:rFonts w:ascii="Symbol" w:hAnsi="Symbol"/>
      </w:rPr>
    </w:lvl>
    <w:lvl w:ilvl="7">
      <w:start w:val="1"/>
      <w:numFmt w:val="bullet"/>
      <w:lvlText w:val="◦"/>
      <w:lvlJc w:val="left"/>
      <w:pPr>
        <w:tabs>
          <w:tab w:val="num" w:pos="3597"/>
        </w:tabs>
        <w:ind w:left="3597" w:hanging="360"/>
      </w:pPr>
      <w:rPr>
        <w:rFonts w:ascii="OpenSymbol" w:hAnsi="OpenSymbol"/>
      </w:rPr>
    </w:lvl>
    <w:lvl w:ilvl="8">
      <w:start w:val="1"/>
      <w:numFmt w:val="bullet"/>
      <w:lvlText w:val="▪"/>
      <w:lvlJc w:val="left"/>
      <w:pPr>
        <w:tabs>
          <w:tab w:val="num" w:pos="3957"/>
        </w:tabs>
        <w:ind w:left="3957" w:hanging="360"/>
      </w:pPr>
      <w:rPr>
        <w:rFonts w:ascii="OpenSymbol" w:hAnsi="OpenSymbol"/>
      </w:rPr>
    </w:lvl>
  </w:abstractNum>
  <w:abstractNum w:abstractNumId="21">
    <w:nsid w:val="00000016"/>
    <w:multiLevelType w:val="multilevel"/>
    <w:tmpl w:val="00000016"/>
    <w:lvl w:ilvl="0">
      <w:start w:val="1"/>
      <w:numFmt w:val="bullet"/>
      <w:lvlText w:val=""/>
      <w:lvlJc w:val="left"/>
      <w:pPr>
        <w:tabs>
          <w:tab w:val="num" w:pos="1077"/>
        </w:tabs>
        <w:ind w:left="1077" w:hanging="360"/>
      </w:pPr>
      <w:rPr>
        <w:rFonts w:ascii="Symbol" w:hAnsi="Symbol"/>
      </w:rPr>
    </w:lvl>
    <w:lvl w:ilvl="1">
      <w:start w:val="1"/>
      <w:numFmt w:val="bullet"/>
      <w:lvlText w:val="◦"/>
      <w:lvlJc w:val="left"/>
      <w:pPr>
        <w:tabs>
          <w:tab w:val="num" w:pos="1437"/>
        </w:tabs>
        <w:ind w:left="1437" w:hanging="360"/>
      </w:pPr>
      <w:rPr>
        <w:rFonts w:ascii="OpenSymbol" w:hAnsi="OpenSymbol"/>
      </w:rPr>
    </w:lvl>
    <w:lvl w:ilvl="2">
      <w:start w:val="1"/>
      <w:numFmt w:val="bullet"/>
      <w:lvlText w:val="▪"/>
      <w:lvlJc w:val="left"/>
      <w:pPr>
        <w:tabs>
          <w:tab w:val="num" w:pos="1797"/>
        </w:tabs>
        <w:ind w:left="1797" w:hanging="360"/>
      </w:pPr>
      <w:rPr>
        <w:rFonts w:ascii="OpenSymbol" w:hAnsi="OpenSymbol"/>
      </w:rPr>
    </w:lvl>
    <w:lvl w:ilvl="3">
      <w:start w:val="1"/>
      <w:numFmt w:val="bullet"/>
      <w:lvlText w:val=""/>
      <w:lvlJc w:val="left"/>
      <w:pPr>
        <w:tabs>
          <w:tab w:val="num" w:pos="2157"/>
        </w:tabs>
        <w:ind w:left="2157" w:hanging="360"/>
      </w:pPr>
      <w:rPr>
        <w:rFonts w:ascii="Symbol" w:hAnsi="Symbol"/>
      </w:rPr>
    </w:lvl>
    <w:lvl w:ilvl="4">
      <w:start w:val="1"/>
      <w:numFmt w:val="bullet"/>
      <w:lvlText w:val="◦"/>
      <w:lvlJc w:val="left"/>
      <w:pPr>
        <w:tabs>
          <w:tab w:val="num" w:pos="2517"/>
        </w:tabs>
        <w:ind w:left="2517" w:hanging="360"/>
      </w:pPr>
      <w:rPr>
        <w:rFonts w:ascii="OpenSymbol" w:hAnsi="OpenSymbol"/>
      </w:rPr>
    </w:lvl>
    <w:lvl w:ilvl="5">
      <w:start w:val="1"/>
      <w:numFmt w:val="bullet"/>
      <w:lvlText w:val="▪"/>
      <w:lvlJc w:val="left"/>
      <w:pPr>
        <w:tabs>
          <w:tab w:val="num" w:pos="2877"/>
        </w:tabs>
        <w:ind w:left="2877" w:hanging="360"/>
      </w:pPr>
      <w:rPr>
        <w:rFonts w:ascii="OpenSymbol" w:hAnsi="OpenSymbol"/>
      </w:rPr>
    </w:lvl>
    <w:lvl w:ilvl="6">
      <w:start w:val="1"/>
      <w:numFmt w:val="bullet"/>
      <w:lvlText w:val=""/>
      <w:lvlJc w:val="left"/>
      <w:pPr>
        <w:tabs>
          <w:tab w:val="num" w:pos="3237"/>
        </w:tabs>
        <w:ind w:left="3237" w:hanging="360"/>
      </w:pPr>
      <w:rPr>
        <w:rFonts w:ascii="Symbol" w:hAnsi="Symbol"/>
      </w:rPr>
    </w:lvl>
    <w:lvl w:ilvl="7">
      <w:start w:val="1"/>
      <w:numFmt w:val="bullet"/>
      <w:lvlText w:val="◦"/>
      <w:lvlJc w:val="left"/>
      <w:pPr>
        <w:tabs>
          <w:tab w:val="num" w:pos="3597"/>
        </w:tabs>
        <w:ind w:left="3597" w:hanging="360"/>
      </w:pPr>
      <w:rPr>
        <w:rFonts w:ascii="OpenSymbol" w:hAnsi="OpenSymbol"/>
      </w:rPr>
    </w:lvl>
    <w:lvl w:ilvl="8">
      <w:start w:val="1"/>
      <w:numFmt w:val="bullet"/>
      <w:lvlText w:val="▪"/>
      <w:lvlJc w:val="left"/>
      <w:pPr>
        <w:tabs>
          <w:tab w:val="num" w:pos="3957"/>
        </w:tabs>
        <w:ind w:left="3957" w:hanging="360"/>
      </w:pPr>
      <w:rPr>
        <w:rFonts w:ascii="OpenSymbol" w:hAnsi="OpenSymbol"/>
      </w:rPr>
    </w:lvl>
  </w:abstractNum>
  <w:abstractNum w:abstractNumId="22">
    <w:nsid w:val="00000017"/>
    <w:multiLevelType w:val="multilevel"/>
    <w:tmpl w:val="00000017"/>
    <w:lvl w:ilvl="0">
      <w:start w:val="1"/>
      <w:numFmt w:val="bullet"/>
      <w:lvlText w:val=""/>
      <w:lvlJc w:val="left"/>
      <w:pPr>
        <w:tabs>
          <w:tab w:val="num" w:pos="1077"/>
        </w:tabs>
        <w:ind w:left="1077" w:hanging="360"/>
      </w:pPr>
      <w:rPr>
        <w:rFonts w:ascii="Symbol" w:hAnsi="Symbol"/>
      </w:rPr>
    </w:lvl>
    <w:lvl w:ilvl="1">
      <w:start w:val="1"/>
      <w:numFmt w:val="bullet"/>
      <w:lvlText w:val="◦"/>
      <w:lvlJc w:val="left"/>
      <w:pPr>
        <w:tabs>
          <w:tab w:val="num" w:pos="1437"/>
        </w:tabs>
        <w:ind w:left="1437" w:hanging="360"/>
      </w:pPr>
      <w:rPr>
        <w:rFonts w:ascii="OpenSymbol" w:hAnsi="OpenSymbol"/>
      </w:rPr>
    </w:lvl>
    <w:lvl w:ilvl="2">
      <w:start w:val="1"/>
      <w:numFmt w:val="bullet"/>
      <w:lvlText w:val="▪"/>
      <w:lvlJc w:val="left"/>
      <w:pPr>
        <w:tabs>
          <w:tab w:val="num" w:pos="1797"/>
        </w:tabs>
        <w:ind w:left="1797" w:hanging="360"/>
      </w:pPr>
      <w:rPr>
        <w:rFonts w:ascii="OpenSymbol" w:hAnsi="OpenSymbol"/>
      </w:rPr>
    </w:lvl>
    <w:lvl w:ilvl="3">
      <w:start w:val="1"/>
      <w:numFmt w:val="bullet"/>
      <w:lvlText w:val=""/>
      <w:lvlJc w:val="left"/>
      <w:pPr>
        <w:tabs>
          <w:tab w:val="num" w:pos="2157"/>
        </w:tabs>
        <w:ind w:left="2157" w:hanging="360"/>
      </w:pPr>
      <w:rPr>
        <w:rFonts w:ascii="Symbol" w:hAnsi="Symbol"/>
      </w:rPr>
    </w:lvl>
    <w:lvl w:ilvl="4">
      <w:start w:val="1"/>
      <w:numFmt w:val="bullet"/>
      <w:lvlText w:val="◦"/>
      <w:lvlJc w:val="left"/>
      <w:pPr>
        <w:tabs>
          <w:tab w:val="num" w:pos="2517"/>
        </w:tabs>
        <w:ind w:left="2517" w:hanging="360"/>
      </w:pPr>
      <w:rPr>
        <w:rFonts w:ascii="OpenSymbol" w:hAnsi="OpenSymbol"/>
      </w:rPr>
    </w:lvl>
    <w:lvl w:ilvl="5">
      <w:start w:val="1"/>
      <w:numFmt w:val="bullet"/>
      <w:lvlText w:val="▪"/>
      <w:lvlJc w:val="left"/>
      <w:pPr>
        <w:tabs>
          <w:tab w:val="num" w:pos="2877"/>
        </w:tabs>
        <w:ind w:left="2877" w:hanging="360"/>
      </w:pPr>
      <w:rPr>
        <w:rFonts w:ascii="OpenSymbol" w:hAnsi="OpenSymbol"/>
      </w:rPr>
    </w:lvl>
    <w:lvl w:ilvl="6">
      <w:start w:val="1"/>
      <w:numFmt w:val="bullet"/>
      <w:lvlText w:val=""/>
      <w:lvlJc w:val="left"/>
      <w:pPr>
        <w:tabs>
          <w:tab w:val="num" w:pos="3237"/>
        </w:tabs>
        <w:ind w:left="3237" w:hanging="360"/>
      </w:pPr>
      <w:rPr>
        <w:rFonts w:ascii="Symbol" w:hAnsi="Symbol"/>
      </w:rPr>
    </w:lvl>
    <w:lvl w:ilvl="7">
      <w:start w:val="1"/>
      <w:numFmt w:val="bullet"/>
      <w:lvlText w:val="◦"/>
      <w:lvlJc w:val="left"/>
      <w:pPr>
        <w:tabs>
          <w:tab w:val="num" w:pos="3597"/>
        </w:tabs>
        <w:ind w:left="3597" w:hanging="360"/>
      </w:pPr>
      <w:rPr>
        <w:rFonts w:ascii="OpenSymbol" w:hAnsi="OpenSymbol"/>
      </w:rPr>
    </w:lvl>
    <w:lvl w:ilvl="8">
      <w:start w:val="1"/>
      <w:numFmt w:val="bullet"/>
      <w:lvlText w:val="▪"/>
      <w:lvlJc w:val="left"/>
      <w:pPr>
        <w:tabs>
          <w:tab w:val="num" w:pos="3957"/>
        </w:tabs>
        <w:ind w:left="3957" w:hanging="360"/>
      </w:pPr>
      <w:rPr>
        <w:rFonts w:ascii="OpenSymbol" w:hAnsi="OpenSymbol"/>
      </w:rPr>
    </w:lvl>
  </w:abstractNum>
  <w:abstractNum w:abstractNumId="23">
    <w:nsid w:val="00000018"/>
    <w:multiLevelType w:val="multilevel"/>
    <w:tmpl w:val="00000018"/>
    <w:lvl w:ilvl="0">
      <w:start w:val="1"/>
      <w:numFmt w:val="bullet"/>
      <w:lvlText w:val=""/>
      <w:lvlJc w:val="left"/>
      <w:pPr>
        <w:tabs>
          <w:tab w:val="num" w:pos="1077"/>
        </w:tabs>
        <w:ind w:left="1077" w:hanging="360"/>
      </w:pPr>
      <w:rPr>
        <w:rFonts w:ascii="Symbol" w:hAnsi="Symbol"/>
      </w:rPr>
    </w:lvl>
    <w:lvl w:ilvl="1">
      <w:start w:val="1"/>
      <w:numFmt w:val="bullet"/>
      <w:lvlText w:val="◦"/>
      <w:lvlJc w:val="left"/>
      <w:pPr>
        <w:tabs>
          <w:tab w:val="num" w:pos="1437"/>
        </w:tabs>
        <w:ind w:left="1437" w:hanging="360"/>
      </w:pPr>
      <w:rPr>
        <w:rFonts w:ascii="OpenSymbol" w:hAnsi="OpenSymbol"/>
      </w:rPr>
    </w:lvl>
    <w:lvl w:ilvl="2">
      <w:start w:val="1"/>
      <w:numFmt w:val="bullet"/>
      <w:lvlText w:val="▪"/>
      <w:lvlJc w:val="left"/>
      <w:pPr>
        <w:tabs>
          <w:tab w:val="num" w:pos="1797"/>
        </w:tabs>
        <w:ind w:left="1797" w:hanging="360"/>
      </w:pPr>
      <w:rPr>
        <w:rFonts w:ascii="OpenSymbol" w:hAnsi="OpenSymbol"/>
      </w:rPr>
    </w:lvl>
    <w:lvl w:ilvl="3">
      <w:start w:val="1"/>
      <w:numFmt w:val="bullet"/>
      <w:lvlText w:val=""/>
      <w:lvlJc w:val="left"/>
      <w:pPr>
        <w:tabs>
          <w:tab w:val="num" w:pos="2157"/>
        </w:tabs>
        <w:ind w:left="2157" w:hanging="360"/>
      </w:pPr>
      <w:rPr>
        <w:rFonts w:ascii="Symbol" w:hAnsi="Symbol"/>
      </w:rPr>
    </w:lvl>
    <w:lvl w:ilvl="4">
      <w:start w:val="1"/>
      <w:numFmt w:val="bullet"/>
      <w:lvlText w:val="◦"/>
      <w:lvlJc w:val="left"/>
      <w:pPr>
        <w:tabs>
          <w:tab w:val="num" w:pos="2517"/>
        </w:tabs>
        <w:ind w:left="2517" w:hanging="360"/>
      </w:pPr>
      <w:rPr>
        <w:rFonts w:ascii="OpenSymbol" w:hAnsi="OpenSymbol"/>
      </w:rPr>
    </w:lvl>
    <w:lvl w:ilvl="5">
      <w:start w:val="1"/>
      <w:numFmt w:val="bullet"/>
      <w:lvlText w:val="▪"/>
      <w:lvlJc w:val="left"/>
      <w:pPr>
        <w:tabs>
          <w:tab w:val="num" w:pos="2877"/>
        </w:tabs>
        <w:ind w:left="2877" w:hanging="360"/>
      </w:pPr>
      <w:rPr>
        <w:rFonts w:ascii="OpenSymbol" w:hAnsi="OpenSymbol"/>
      </w:rPr>
    </w:lvl>
    <w:lvl w:ilvl="6">
      <w:start w:val="1"/>
      <w:numFmt w:val="bullet"/>
      <w:lvlText w:val=""/>
      <w:lvlJc w:val="left"/>
      <w:pPr>
        <w:tabs>
          <w:tab w:val="num" w:pos="3237"/>
        </w:tabs>
        <w:ind w:left="3237" w:hanging="360"/>
      </w:pPr>
      <w:rPr>
        <w:rFonts w:ascii="Symbol" w:hAnsi="Symbol"/>
      </w:rPr>
    </w:lvl>
    <w:lvl w:ilvl="7">
      <w:start w:val="1"/>
      <w:numFmt w:val="bullet"/>
      <w:lvlText w:val="◦"/>
      <w:lvlJc w:val="left"/>
      <w:pPr>
        <w:tabs>
          <w:tab w:val="num" w:pos="3597"/>
        </w:tabs>
        <w:ind w:left="3597" w:hanging="360"/>
      </w:pPr>
      <w:rPr>
        <w:rFonts w:ascii="OpenSymbol" w:hAnsi="OpenSymbol"/>
      </w:rPr>
    </w:lvl>
    <w:lvl w:ilvl="8">
      <w:start w:val="1"/>
      <w:numFmt w:val="bullet"/>
      <w:lvlText w:val="▪"/>
      <w:lvlJc w:val="left"/>
      <w:pPr>
        <w:tabs>
          <w:tab w:val="num" w:pos="3957"/>
        </w:tabs>
        <w:ind w:left="3957" w:hanging="360"/>
      </w:pPr>
      <w:rPr>
        <w:rFonts w:ascii="OpenSymbol" w:hAnsi="OpenSymbol"/>
      </w:rPr>
    </w:lvl>
  </w:abstractNum>
  <w:abstractNum w:abstractNumId="24">
    <w:nsid w:val="0B13039B"/>
    <w:multiLevelType w:val="hybridMultilevel"/>
    <w:tmpl w:val="EBF6E67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29420DC3"/>
    <w:multiLevelType w:val="hybridMultilevel"/>
    <w:tmpl w:val="9E222402"/>
    <w:lvl w:ilvl="0" w:tplc="AB78BE28">
      <w:start w:val="1"/>
      <w:numFmt w:val="lowerLetter"/>
      <w:lvlText w:val="%1)"/>
      <w:lvlJc w:val="left"/>
      <w:pPr>
        <w:ind w:left="717" w:hanging="360"/>
      </w:pPr>
      <w:rPr>
        <w:rFonts w:cs="Times New Roman" w:hint="default"/>
      </w:rPr>
    </w:lvl>
    <w:lvl w:ilvl="1" w:tplc="0C0A0019" w:tentative="1">
      <w:start w:val="1"/>
      <w:numFmt w:val="lowerLetter"/>
      <w:lvlText w:val="%2."/>
      <w:lvlJc w:val="left"/>
      <w:pPr>
        <w:ind w:left="1437" w:hanging="360"/>
      </w:pPr>
      <w:rPr>
        <w:rFonts w:cs="Times New Roman"/>
      </w:rPr>
    </w:lvl>
    <w:lvl w:ilvl="2" w:tplc="0C0A001B" w:tentative="1">
      <w:start w:val="1"/>
      <w:numFmt w:val="lowerRoman"/>
      <w:lvlText w:val="%3."/>
      <w:lvlJc w:val="right"/>
      <w:pPr>
        <w:ind w:left="2157" w:hanging="180"/>
      </w:pPr>
      <w:rPr>
        <w:rFonts w:cs="Times New Roman"/>
      </w:rPr>
    </w:lvl>
    <w:lvl w:ilvl="3" w:tplc="0C0A000F" w:tentative="1">
      <w:start w:val="1"/>
      <w:numFmt w:val="decimal"/>
      <w:lvlText w:val="%4."/>
      <w:lvlJc w:val="left"/>
      <w:pPr>
        <w:ind w:left="2877" w:hanging="360"/>
      </w:pPr>
      <w:rPr>
        <w:rFonts w:cs="Times New Roman"/>
      </w:rPr>
    </w:lvl>
    <w:lvl w:ilvl="4" w:tplc="0C0A0019" w:tentative="1">
      <w:start w:val="1"/>
      <w:numFmt w:val="lowerLetter"/>
      <w:lvlText w:val="%5."/>
      <w:lvlJc w:val="left"/>
      <w:pPr>
        <w:ind w:left="3597" w:hanging="360"/>
      </w:pPr>
      <w:rPr>
        <w:rFonts w:cs="Times New Roman"/>
      </w:rPr>
    </w:lvl>
    <w:lvl w:ilvl="5" w:tplc="0C0A001B" w:tentative="1">
      <w:start w:val="1"/>
      <w:numFmt w:val="lowerRoman"/>
      <w:lvlText w:val="%6."/>
      <w:lvlJc w:val="right"/>
      <w:pPr>
        <w:ind w:left="4317" w:hanging="180"/>
      </w:pPr>
      <w:rPr>
        <w:rFonts w:cs="Times New Roman"/>
      </w:rPr>
    </w:lvl>
    <w:lvl w:ilvl="6" w:tplc="0C0A000F" w:tentative="1">
      <w:start w:val="1"/>
      <w:numFmt w:val="decimal"/>
      <w:lvlText w:val="%7."/>
      <w:lvlJc w:val="left"/>
      <w:pPr>
        <w:ind w:left="5037" w:hanging="360"/>
      </w:pPr>
      <w:rPr>
        <w:rFonts w:cs="Times New Roman"/>
      </w:rPr>
    </w:lvl>
    <w:lvl w:ilvl="7" w:tplc="0C0A0019" w:tentative="1">
      <w:start w:val="1"/>
      <w:numFmt w:val="lowerLetter"/>
      <w:lvlText w:val="%8."/>
      <w:lvlJc w:val="left"/>
      <w:pPr>
        <w:ind w:left="5757" w:hanging="360"/>
      </w:pPr>
      <w:rPr>
        <w:rFonts w:cs="Times New Roman"/>
      </w:rPr>
    </w:lvl>
    <w:lvl w:ilvl="8" w:tplc="0C0A001B" w:tentative="1">
      <w:start w:val="1"/>
      <w:numFmt w:val="lowerRoman"/>
      <w:lvlText w:val="%9."/>
      <w:lvlJc w:val="right"/>
      <w:pPr>
        <w:ind w:left="6477" w:hanging="180"/>
      </w:pPr>
      <w:rPr>
        <w:rFonts w:cs="Times New Roman"/>
      </w:rPr>
    </w:lvl>
  </w:abstractNum>
  <w:abstractNum w:abstractNumId="26">
    <w:nsid w:val="2FF92C19"/>
    <w:multiLevelType w:val="hybridMultilevel"/>
    <w:tmpl w:val="EE48C5C4"/>
    <w:lvl w:ilvl="0" w:tplc="0C0A000F">
      <w:start w:val="1"/>
      <w:numFmt w:val="decimal"/>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27">
    <w:nsid w:val="37D351EE"/>
    <w:multiLevelType w:val="hybridMultilevel"/>
    <w:tmpl w:val="CE26180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nsid w:val="470B2D11"/>
    <w:multiLevelType w:val="hybridMultilevel"/>
    <w:tmpl w:val="9E222402"/>
    <w:lvl w:ilvl="0" w:tplc="AB78BE28">
      <w:start w:val="1"/>
      <w:numFmt w:val="lowerLetter"/>
      <w:lvlText w:val="%1)"/>
      <w:lvlJc w:val="left"/>
      <w:pPr>
        <w:ind w:left="717" w:hanging="360"/>
      </w:pPr>
      <w:rPr>
        <w:rFonts w:cs="Times New Roman" w:hint="default"/>
      </w:rPr>
    </w:lvl>
    <w:lvl w:ilvl="1" w:tplc="0C0A0019" w:tentative="1">
      <w:start w:val="1"/>
      <w:numFmt w:val="lowerLetter"/>
      <w:lvlText w:val="%2."/>
      <w:lvlJc w:val="left"/>
      <w:pPr>
        <w:ind w:left="1437" w:hanging="360"/>
      </w:pPr>
      <w:rPr>
        <w:rFonts w:cs="Times New Roman"/>
      </w:rPr>
    </w:lvl>
    <w:lvl w:ilvl="2" w:tplc="0C0A001B" w:tentative="1">
      <w:start w:val="1"/>
      <w:numFmt w:val="lowerRoman"/>
      <w:lvlText w:val="%3."/>
      <w:lvlJc w:val="right"/>
      <w:pPr>
        <w:ind w:left="2157" w:hanging="180"/>
      </w:pPr>
      <w:rPr>
        <w:rFonts w:cs="Times New Roman"/>
      </w:rPr>
    </w:lvl>
    <w:lvl w:ilvl="3" w:tplc="0C0A000F" w:tentative="1">
      <w:start w:val="1"/>
      <w:numFmt w:val="decimal"/>
      <w:lvlText w:val="%4."/>
      <w:lvlJc w:val="left"/>
      <w:pPr>
        <w:ind w:left="2877" w:hanging="360"/>
      </w:pPr>
      <w:rPr>
        <w:rFonts w:cs="Times New Roman"/>
      </w:rPr>
    </w:lvl>
    <w:lvl w:ilvl="4" w:tplc="0C0A0019" w:tentative="1">
      <w:start w:val="1"/>
      <w:numFmt w:val="lowerLetter"/>
      <w:lvlText w:val="%5."/>
      <w:lvlJc w:val="left"/>
      <w:pPr>
        <w:ind w:left="3597" w:hanging="360"/>
      </w:pPr>
      <w:rPr>
        <w:rFonts w:cs="Times New Roman"/>
      </w:rPr>
    </w:lvl>
    <w:lvl w:ilvl="5" w:tplc="0C0A001B" w:tentative="1">
      <w:start w:val="1"/>
      <w:numFmt w:val="lowerRoman"/>
      <w:lvlText w:val="%6."/>
      <w:lvlJc w:val="right"/>
      <w:pPr>
        <w:ind w:left="4317" w:hanging="180"/>
      </w:pPr>
      <w:rPr>
        <w:rFonts w:cs="Times New Roman"/>
      </w:rPr>
    </w:lvl>
    <w:lvl w:ilvl="6" w:tplc="0C0A000F" w:tentative="1">
      <w:start w:val="1"/>
      <w:numFmt w:val="decimal"/>
      <w:lvlText w:val="%7."/>
      <w:lvlJc w:val="left"/>
      <w:pPr>
        <w:ind w:left="5037" w:hanging="360"/>
      </w:pPr>
      <w:rPr>
        <w:rFonts w:cs="Times New Roman"/>
      </w:rPr>
    </w:lvl>
    <w:lvl w:ilvl="7" w:tplc="0C0A0019" w:tentative="1">
      <w:start w:val="1"/>
      <w:numFmt w:val="lowerLetter"/>
      <w:lvlText w:val="%8."/>
      <w:lvlJc w:val="left"/>
      <w:pPr>
        <w:ind w:left="5757" w:hanging="360"/>
      </w:pPr>
      <w:rPr>
        <w:rFonts w:cs="Times New Roman"/>
      </w:rPr>
    </w:lvl>
    <w:lvl w:ilvl="8" w:tplc="0C0A001B" w:tentative="1">
      <w:start w:val="1"/>
      <w:numFmt w:val="lowerRoman"/>
      <w:lvlText w:val="%9."/>
      <w:lvlJc w:val="right"/>
      <w:pPr>
        <w:ind w:left="6477" w:hanging="180"/>
      </w:pPr>
      <w:rPr>
        <w:rFonts w:cs="Times New Roman"/>
      </w:rPr>
    </w:lvl>
  </w:abstractNum>
  <w:abstractNum w:abstractNumId="29">
    <w:nsid w:val="56C162F9"/>
    <w:multiLevelType w:val="hybridMultilevel"/>
    <w:tmpl w:val="9E222402"/>
    <w:lvl w:ilvl="0" w:tplc="AB78BE28">
      <w:start w:val="1"/>
      <w:numFmt w:val="lowerLetter"/>
      <w:lvlText w:val="%1)"/>
      <w:lvlJc w:val="left"/>
      <w:pPr>
        <w:ind w:left="717" w:hanging="360"/>
      </w:pPr>
      <w:rPr>
        <w:rFonts w:cs="Times New Roman" w:hint="default"/>
      </w:rPr>
    </w:lvl>
    <w:lvl w:ilvl="1" w:tplc="0C0A0019" w:tentative="1">
      <w:start w:val="1"/>
      <w:numFmt w:val="lowerLetter"/>
      <w:lvlText w:val="%2."/>
      <w:lvlJc w:val="left"/>
      <w:pPr>
        <w:ind w:left="1437" w:hanging="360"/>
      </w:pPr>
      <w:rPr>
        <w:rFonts w:cs="Times New Roman"/>
      </w:rPr>
    </w:lvl>
    <w:lvl w:ilvl="2" w:tplc="0C0A001B" w:tentative="1">
      <w:start w:val="1"/>
      <w:numFmt w:val="lowerRoman"/>
      <w:lvlText w:val="%3."/>
      <w:lvlJc w:val="right"/>
      <w:pPr>
        <w:ind w:left="2157" w:hanging="180"/>
      </w:pPr>
      <w:rPr>
        <w:rFonts w:cs="Times New Roman"/>
      </w:rPr>
    </w:lvl>
    <w:lvl w:ilvl="3" w:tplc="0C0A000F" w:tentative="1">
      <w:start w:val="1"/>
      <w:numFmt w:val="decimal"/>
      <w:lvlText w:val="%4."/>
      <w:lvlJc w:val="left"/>
      <w:pPr>
        <w:ind w:left="2877" w:hanging="360"/>
      </w:pPr>
      <w:rPr>
        <w:rFonts w:cs="Times New Roman"/>
      </w:rPr>
    </w:lvl>
    <w:lvl w:ilvl="4" w:tplc="0C0A0019" w:tentative="1">
      <w:start w:val="1"/>
      <w:numFmt w:val="lowerLetter"/>
      <w:lvlText w:val="%5."/>
      <w:lvlJc w:val="left"/>
      <w:pPr>
        <w:ind w:left="3597" w:hanging="360"/>
      </w:pPr>
      <w:rPr>
        <w:rFonts w:cs="Times New Roman"/>
      </w:rPr>
    </w:lvl>
    <w:lvl w:ilvl="5" w:tplc="0C0A001B" w:tentative="1">
      <w:start w:val="1"/>
      <w:numFmt w:val="lowerRoman"/>
      <w:lvlText w:val="%6."/>
      <w:lvlJc w:val="right"/>
      <w:pPr>
        <w:ind w:left="4317" w:hanging="180"/>
      </w:pPr>
      <w:rPr>
        <w:rFonts w:cs="Times New Roman"/>
      </w:rPr>
    </w:lvl>
    <w:lvl w:ilvl="6" w:tplc="0C0A000F" w:tentative="1">
      <w:start w:val="1"/>
      <w:numFmt w:val="decimal"/>
      <w:lvlText w:val="%7."/>
      <w:lvlJc w:val="left"/>
      <w:pPr>
        <w:ind w:left="5037" w:hanging="360"/>
      </w:pPr>
      <w:rPr>
        <w:rFonts w:cs="Times New Roman"/>
      </w:rPr>
    </w:lvl>
    <w:lvl w:ilvl="7" w:tplc="0C0A0019" w:tentative="1">
      <w:start w:val="1"/>
      <w:numFmt w:val="lowerLetter"/>
      <w:lvlText w:val="%8."/>
      <w:lvlJc w:val="left"/>
      <w:pPr>
        <w:ind w:left="5757" w:hanging="360"/>
      </w:pPr>
      <w:rPr>
        <w:rFonts w:cs="Times New Roman"/>
      </w:rPr>
    </w:lvl>
    <w:lvl w:ilvl="8" w:tplc="0C0A001B" w:tentative="1">
      <w:start w:val="1"/>
      <w:numFmt w:val="lowerRoman"/>
      <w:lvlText w:val="%9."/>
      <w:lvlJc w:val="right"/>
      <w:pPr>
        <w:ind w:left="6477" w:hanging="180"/>
      </w:pPr>
      <w:rPr>
        <w:rFonts w:cs="Times New Roman"/>
      </w:rPr>
    </w:lvl>
  </w:abstractNum>
  <w:abstractNum w:abstractNumId="30">
    <w:nsid w:val="652E61AA"/>
    <w:multiLevelType w:val="hybridMultilevel"/>
    <w:tmpl w:val="9E222402"/>
    <w:lvl w:ilvl="0" w:tplc="AB78BE28">
      <w:start w:val="1"/>
      <w:numFmt w:val="lowerLetter"/>
      <w:lvlText w:val="%1)"/>
      <w:lvlJc w:val="left"/>
      <w:pPr>
        <w:ind w:left="717" w:hanging="360"/>
      </w:pPr>
      <w:rPr>
        <w:rFonts w:cs="Times New Roman" w:hint="default"/>
      </w:rPr>
    </w:lvl>
    <w:lvl w:ilvl="1" w:tplc="0C0A0019" w:tentative="1">
      <w:start w:val="1"/>
      <w:numFmt w:val="lowerLetter"/>
      <w:lvlText w:val="%2."/>
      <w:lvlJc w:val="left"/>
      <w:pPr>
        <w:ind w:left="1437" w:hanging="360"/>
      </w:pPr>
      <w:rPr>
        <w:rFonts w:cs="Times New Roman"/>
      </w:rPr>
    </w:lvl>
    <w:lvl w:ilvl="2" w:tplc="0C0A001B" w:tentative="1">
      <w:start w:val="1"/>
      <w:numFmt w:val="lowerRoman"/>
      <w:lvlText w:val="%3."/>
      <w:lvlJc w:val="right"/>
      <w:pPr>
        <w:ind w:left="2157" w:hanging="180"/>
      </w:pPr>
      <w:rPr>
        <w:rFonts w:cs="Times New Roman"/>
      </w:rPr>
    </w:lvl>
    <w:lvl w:ilvl="3" w:tplc="0C0A000F" w:tentative="1">
      <w:start w:val="1"/>
      <w:numFmt w:val="decimal"/>
      <w:lvlText w:val="%4."/>
      <w:lvlJc w:val="left"/>
      <w:pPr>
        <w:ind w:left="2877" w:hanging="360"/>
      </w:pPr>
      <w:rPr>
        <w:rFonts w:cs="Times New Roman"/>
      </w:rPr>
    </w:lvl>
    <w:lvl w:ilvl="4" w:tplc="0C0A0019" w:tentative="1">
      <w:start w:val="1"/>
      <w:numFmt w:val="lowerLetter"/>
      <w:lvlText w:val="%5."/>
      <w:lvlJc w:val="left"/>
      <w:pPr>
        <w:ind w:left="3597" w:hanging="360"/>
      </w:pPr>
      <w:rPr>
        <w:rFonts w:cs="Times New Roman"/>
      </w:rPr>
    </w:lvl>
    <w:lvl w:ilvl="5" w:tplc="0C0A001B" w:tentative="1">
      <w:start w:val="1"/>
      <w:numFmt w:val="lowerRoman"/>
      <w:lvlText w:val="%6."/>
      <w:lvlJc w:val="right"/>
      <w:pPr>
        <w:ind w:left="4317" w:hanging="180"/>
      </w:pPr>
      <w:rPr>
        <w:rFonts w:cs="Times New Roman"/>
      </w:rPr>
    </w:lvl>
    <w:lvl w:ilvl="6" w:tplc="0C0A000F" w:tentative="1">
      <w:start w:val="1"/>
      <w:numFmt w:val="decimal"/>
      <w:lvlText w:val="%7."/>
      <w:lvlJc w:val="left"/>
      <w:pPr>
        <w:ind w:left="5037" w:hanging="360"/>
      </w:pPr>
      <w:rPr>
        <w:rFonts w:cs="Times New Roman"/>
      </w:rPr>
    </w:lvl>
    <w:lvl w:ilvl="7" w:tplc="0C0A0019" w:tentative="1">
      <w:start w:val="1"/>
      <w:numFmt w:val="lowerLetter"/>
      <w:lvlText w:val="%8."/>
      <w:lvlJc w:val="left"/>
      <w:pPr>
        <w:ind w:left="5757" w:hanging="360"/>
      </w:pPr>
      <w:rPr>
        <w:rFonts w:cs="Times New Roman"/>
      </w:rPr>
    </w:lvl>
    <w:lvl w:ilvl="8" w:tplc="0C0A001B" w:tentative="1">
      <w:start w:val="1"/>
      <w:numFmt w:val="lowerRoman"/>
      <w:lvlText w:val="%9."/>
      <w:lvlJc w:val="right"/>
      <w:pPr>
        <w:ind w:left="6477" w:hanging="180"/>
      </w:pPr>
      <w:rPr>
        <w:rFonts w:cs="Times New Roman"/>
      </w:rPr>
    </w:lvl>
  </w:abstractNum>
  <w:abstractNum w:abstractNumId="31">
    <w:nsid w:val="7195444D"/>
    <w:multiLevelType w:val="hybridMultilevel"/>
    <w:tmpl w:val="0A022C56"/>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7"/>
  </w:num>
  <w:num w:numId="26">
    <w:abstractNumId w:val="28"/>
  </w:num>
  <w:num w:numId="27">
    <w:abstractNumId w:val="30"/>
  </w:num>
  <w:num w:numId="28">
    <w:abstractNumId w:val="29"/>
  </w:num>
  <w:num w:numId="29">
    <w:abstractNumId w:val="25"/>
  </w:num>
  <w:num w:numId="30">
    <w:abstractNumId w:val="24"/>
  </w:num>
  <w:num w:numId="31">
    <w:abstractNumId w:val="26"/>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attachedTemplate r:id="rId1"/>
  <w:stylePaneFormatFilter w:val="00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0"/>
    <w:footnote w:id="1"/>
  </w:footnotePr>
  <w:endnotePr>
    <w:endnote w:id="0"/>
    <w:endnote w:id="1"/>
  </w:endnotePr>
  <w:compat/>
  <w:rsids>
    <w:rsidRoot w:val="005A1576"/>
    <w:rsid w:val="00004CB4"/>
    <w:rsid w:val="000216E5"/>
    <w:rsid w:val="00086557"/>
    <w:rsid w:val="000B0065"/>
    <w:rsid w:val="000C7D8F"/>
    <w:rsid w:val="000E160A"/>
    <w:rsid w:val="000F220A"/>
    <w:rsid w:val="000F79A1"/>
    <w:rsid w:val="001160E8"/>
    <w:rsid w:val="00130FA7"/>
    <w:rsid w:val="001353B0"/>
    <w:rsid w:val="00162BF3"/>
    <w:rsid w:val="0016398D"/>
    <w:rsid w:val="001B579B"/>
    <w:rsid w:val="001C1B1E"/>
    <w:rsid w:val="001E7233"/>
    <w:rsid w:val="0020649E"/>
    <w:rsid w:val="002075C6"/>
    <w:rsid w:val="00250E4D"/>
    <w:rsid w:val="00251545"/>
    <w:rsid w:val="00263D88"/>
    <w:rsid w:val="002901AA"/>
    <w:rsid w:val="00297122"/>
    <w:rsid w:val="002B0CA4"/>
    <w:rsid w:val="002F60A7"/>
    <w:rsid w:val="00300476"/>
    <w:rsid w:val="00332064"/>
    <w:rsid w:val="00345FC7"/>
    <w:rsid w:val="003A2419"/>
    <w:rsid w:val="003C221F"/>
    <w:rsid w:val="003E4F59"/>
    <w:rsid w:val="003E5513"/>
    <w:rsid w:val="0041246A"/>
    <w:rsid w:val="00422F99"/>
    <w:rsid w:val="0042606C"/>
    <w:rsid w:val="00430346"/>
    <w:rsid w:val="00475B06"/>
    <w:rsid w:val="0047789A"/>
    <w:rsid w:val="00481718"/>
    <w:rsid w:val="00496BC1"/>
    <w:rsid w:val="004F2F97"/>
    <w:rsid w:val="00530000"/>
    <w:rsid w:val="00533360"/>
    <w:rsid w:val="00534D64"/>
    <w:rsid w:val="005413B8"/>
    <w:rsid w:val="00555A42"/>
    <w:rsid w:val="00563A0F"/>
    <w:rsid w:val="005704B5"/>
    <w:rsid w:val="005725D6"/>
    <w:rsid w:val="00580ED5"/>
    <w:rsid w:val="005A1576"/>
    <w:rsid w:val="005A3094"/>
    <w:rsid w:val="005B25E2"/>
    <w:rsid w:val="005B3D1A"/>
    <w:rsid w:val="005D7CDE"/>
    <w:rsid w:val="005F3C23"/>
    <w:rsid w:val="00616D05"/>
    <w:rsid w:val="00657EBC"/>
    <w:rsid w:val="0066365A"/>
    <w:rsid w:val="00693931"/>
    <w:rsid w:val="006D3128"/>
    <w:rsid w:val="006E530F"/>
    <w:rsid w:val="006F49C0"/>
    <w:rsid w:val="00701616"/>
    <w:rsid w:val="00707A8F"/>
    <w:rsid w:val="0075124D"/>
    <w:rsid w:val="007D1B85"/>
    <w:rsid w:val="008122C5"/>
    <w:rsid w:val="00834E04"/>
    <w:rsid w:val="008404BB"/>
    <w:rsid w:val="008432D3"/>
    <w:rsid w:val="00864CCF"/>
    <w:rsid w:val="00874150"/>
    <w:rsid w:val="008A1DD4"/>
    <w:rsid w:val="008A59E4"/>
    <w:rsid w:val="008B6665"/>
    <w:rsid w:val="0093241B"/>
    <w:rsid w:val="009436FE"/>
    <w:rsid w:val="009660FB"/>
    <w:rsid w:val="00974EC4"/>
    <w:rsid w:val="00996051"/>
    <w:rsid w:val="009964A6"/>
    <w:rsid w:val="009A54ED"/>
    <w:rsid w:val="009B15AD"/>
    <w:rsid w:val="00A00BF7"/>
    <w:rsid w:val="00A11FFC"/>
    <w:rsid w:val="00A2470B"/>
    <w:rsid w:val="00A3413C"/>
    <w:rsid w:val="00A347CB"/>
    <w:rsid w:val="00A35B7E"/>
    <w:rsid w:val="00A732DE"/>
    <w:rsid w:val="00A751A8"/>
    <w:rsid w:val="00A93982"/>
    <w:rsid w:val="00AB39FF"/>
    <w:rsid w:val="00AE0E7D"/>
    <w:rsid w:val="00B2304B"/>
    <w:rsid w:val="00B31F48"/>
    <w:rsid w:val="00B6115B"/>
    <w:rsid w:val="00B707F1"/>
    <w:rsid w:val="00BD660D"/>
    <w:rsid w:val="00BE025C"/>
    <w:rsid w:val="00BF4E5D"/>
    <w:rsid w:val="00C01522"/>
    <w:rsid w:val="00C34103"/>
    <w:rsid w:val="00C518CA"/>
    <w:rsid w:val="00C52D78"/>
    <w:rsid w:val="00C61143"/>
    <w:rsid w:val="00C612BB"/>
    <w:rsid w:val="00C81090"/>
    <w:rsid w:val="00C84E81"/>
    <w:rsid w:val="00C91457"/>
    <w:rsid w:val="00CA51B9"/>
    <w:rsid w:val="00CB22BC"/>
    <w:rsid w:val="00CC2C51"/>
    <w:rsid w:val="00CD1D4C"/>
    <w:rsid w:val="00CF5604"/>
    <w:rsid w:val="00D57C1D"/>
    <w:rsid w:val="00D631C4"/>
    <w:rsid w:val="00D81269"/>
    <w:rsid w:val="00D93911"/>
    <w:rsid w:val="00DA6777"/>
    <w:rsid w:val="00DB5C51"/>
    <w:rsid w:val="00E00FF8"/>
    <w:rsid w:val="00E03343"/>
    <w:rsid w:val="00E525DC"/>
    <w:rsid w:val="00E55FA1"/>
    <w:rsid w:val="00E5650D"/>
    <w:rsid w:val="00E74DFF"/>
    <w:rsid w:val="00E81523"/>
    <w:rsid w:val="00E85036"/>
    <w:rsid w:val="00E90104"/>
    <w:rsid w:val="00E94382"/>
    <w:rsid w:val="00EB1744"/>
    <w:rsid w:val="00EC72DB"/>
    <w:rsid w:val="00EE1F81"/>
    <w:rsid w:val="00EE6608"/>
    <w:rsid w:val="00EF3C15"/>
    <w:rsid w:val="00F02ECE"/>
    <w:rsid w:val="00F23C58"/>
    <w:rsid w:val="00FA0D06"/>
    <w:rsid w:val="00FB5773"/>
    <w:rsid w:val="00FC3DB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343"/>
    <w:pPr>
      <w:suppressAutoHyphens/>
    </w:pPr>
    <w:rPr>
      <w:rFonts w:ascii="Vogue" w:hAnsi="Vogue"/>
      <w:sz w:val="24"/>
      <w:szCs w:val="20"/>
      <w:lang w:val="es-ES_tradnl" w:eastAsia="ar-SA"/>
    </w:rPr>
  </w:style>
  <w:style w:type="paragraph" w:styleId="Ttulo1">
    <w:name w:val="heading 1"/>
    <w:basedOn w:val="Normal"/>
    <w:next w:val="Normal"/>
    <w:link w:val="Ttulo1Car"/>
    <w:uiPriority w:val="99"/>
    <w:qFormat/>
    <w:rsid w:val="00E03343"/>
    <w:pPr>
      <w:keepNext/>
      <w:tabs>
        <w:tab w:val="num" w:pos="432"/>
      </w:tabs>
      <w:ind w:left="432" w:hanging="432"/>
      <w:jc w:val="both"/>
      <w:outlineLvl w:val="0"/>
    </w:pPr>
    <w:rPr>
      <w:rFonts w:ascii="Arial" w:hAnsi="Arial"/>
      <w:b/>
      <w:i/>
    </w:rPr>
  </w:style>
  <w:style w:type="paragraph" w:styleId="Ttulo2">
    <w:name w:val="heading 2"/>
    <w:basedOn w:val="Normal"/>
    <w:next w:val="Normal"/>
    <w:link w:val="Ttulo2Car"/>
    <w:uiPriority w:val="99"/>
    <w:qFormat/>
    <w:rsid w:val="00E03343"/>
    <w:pPr>
      <w:keepNext/>
      <w:tabs>
        <w:tab w:val="num" w:pos="576"/>
      </w:tabs>
      <w:spacing w:before="240" w:after="60"/>
      <w:ind w:left="576" w:hanging="576"/>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413B8"/>
    <w:rPr>
      <w:rFonts w:ascii="Cambria" w:hAnsi="Cambria" w:cs="Times New Roman"/>
      <w:b/>
      <w:bCs/>
      <w:kern w:val="32"/>
      <w:sz w:val="32"/>
      <w:szCs w:val="32"/>
      <w:lang w:val="es-ES_tradnl" w:eastAsia="ar-SA" w:bidi="ar-SA"/>
    </w:rPr>
  </w:style>
  <w:style w:type="character" w:customStyle="1" w:styleId="Ttulo2Car">
    <w:name w:val="Título 2 Car"/>
    <w:basedOn w:val="Fuentedeprrafopredeter"/>
    <w:link w:val="Ttulo2"/>
    <w:uiPriority w:val="99"/>
    <w:semiHidden/>
    <w:locked/>
    <w:rsid w:val="005413B8"/>
    <w:rPr>
      <w:rFonts w:ascii="Cambria" w:hAnsi="Cambria" w:cs="Times New Roman"/>
      <w:b/>
      <w:bCs/>
      <w:i/>
      <w:iCs/>
      <w:sz w:val="28"/>
      <w:szCs w:val="28"/>
      <w:lang w:val="es-ES_tradnl" w:eastAsia="ar-SA" w:bidi="ar-SA"/>
    </w:rPr>
  </w:style>
  <w:style w:type="character" w:customStyle="1" w:styleId="WW8Num1z1">
    <w:name w:val="WW8Num1z1"/>
    <w:uiPriority w:val="99"/>
    <w:rsid w:val="00E03343"/>
    <w:rPr>
      <w:b/>
    </w:rPr>
  </w:style>
  <w:style w:type="character" w:customStyle="1" w:styleId="WW8Num2z0">
    <w:name w:val="WW8Num2z0"/>
    <w:uiPriority w:val="99"/>
    <w:rsid w:val="00E03343"/>
    <w:rPr>
      <w:rFonts w:ascii="Symbol" w:hAnsi="Symbol"/>
    </w:rPr>
  </w:style>
  <w:style w:type="character" w:customStyle="1" w:styleId="WW8Num2z1">
    <w:name w:val="WW8Num2z1"/>
    <w:uiPriority w:val="99"/>
    <w:rsid w:val="00E03343"/>
    <w:rPr>
      <w:rFonts w:ascii="Courier New" w:hAnsi="Courier New"/>
    </w:rPr>
  </w:style>
  <w:style w:type="character" w:customStyle="1" w:styleId="WW8Num2z2">
    <w:name w:val="WW8Num2z2"/>
    <w:uiPriority w:val="99"/>
    <w:rsid w:val="00E03343"/>
    <w:rPr>
      <w:rFonts w:ascii="Wingdings" w:hAnsi="Wingdings"/>
    </w:rPr>
  </w:style>
  <w:style w:type="character" w:customStyle="1" w:styleId="WW8Num3z0">
    <w:name w:val="WW8Num3z0"/>
    <w:uiPriority w:val="99"/>
    <w:rsid w:val="00E03343"/>
    <w:rPr>
      <w:rFonts w:ascii="Tahoma" w:hAnsi="Tahoma"/>
    </w:rPr>
  </w:style>
  <w:style w:type="character" w:customStyle="1" w:styleId="WW8Num3z1">
    <w:name w:val="WW8Num3z1"/>
    <w:uiPriority w:val="99"/>
    <w:rsid w:val="00E03343"/>
    <w:rPr>
      <w:rFonts w:ascii="Courier New" w:hAnsi="Courier New"/>
    </w:rPr>
  </w:style>
  <w:style w:type="character" w:customStyle="1" w:styleId="WW8Num3z2">
    <w:name w:val="WW8Num3z2"/>
    <w:uiPriority w:val="99"/>
    <w:rsid w:val="00E03343"/>
    <w:rPr>
      <w:rFonts w:ascii="Wingdings" w:hAnsi="Wingdings"/>
    </w:rPr>
  </w:style>
  <w:style w:type="character" w:customStyle="1" w:styleId="WW8Num3z3">
    <w:name w:val="WW8Num3z3"/>
    <w:uiPriority w:val="99"/>
    <w:rsid w:val="00E03343"/>
    <w:rPr>
      <w:rFonts w:ascii="Symbol" w:hAnsi="Symbol"/>
    </w:rPr>
  </w:style>
  <w:style w:type="character" w:customStyle="1" w:styleId="WW8Num4z0">
    <w:name w:val="WW8Num4z0"/>
    <w:uiPriority w:val="99"/>
    <w:rsid w:val="00E03343"/>
    <w:rPr>
      <w:rFonts w:ascii="Wingdings 2" w:hAnsi="Wingdings 2"/>
    </w:rPr>
  </w:style>
  <w:style w:type="character" w:customStyle="1" w:styleId="WW8Num4z1">
    <w:name w:val="WW8Num4z1"/>
    <w:uiPriority w:val="99"/>
    <w:rsid w:val="00E03343"/>
    <w:rPr>
      <w:rFonts w:ascii="Courier New" w:hAnsi="Courier New"/>
    </w:rPr>
  </w:style>
  <w:style w:type="character" w:customStyle="1" w:styleId="WW8Num4z2">
    <w:name w:val="WW8Num4z2"/>
    <w:uiPriority w:val="99"/>
    <w:rsid w:val="00E03343"/>
    <w:rPr>
      <w:rFonts w:ascii="Wingdings" w:hAnsi="Wingdings"/>
    </w:rPr>
  </w:style>
  <w:style w:type="character" w:customStyle="1" w:styleId="WW8Num4z3">
    <w:name w:val="WW8Num4z3"/>
    <w:uiPriority w:val="99"/>
    <w:rsid w:val="00E03343"/>
    <w:rPr>
      <w:rFonts w:ascii="Symbol" w:hAnsi="Symbol"/>
    </w:rPr>
  </w:style>
  <w:style w:type="character" w:customStyle="1" w:styleId="WW8Num5z0">
    <w:name w:val="WW8Num5z0"/>
    <w:uiPriority w:val="99"/>
    <w:rsid w:val="00E03343"/>
    <w:rPr>
      <w:rFonts w:ascii="Wingdings" w:hAnsi="Wingdings"/>
      <w:sz w:val="28"/>
    </w:rPr>
  </w:style>
  <w:style w:type="character" w:customStyle="1" w:styleId="WW8Num5z1">
    <w:name w:val="WW8Num5z1"/>
    <w:uiPriority w:val="99"/>
    <w:rsid w:val="00E03343"/>
    <w:rPr>
      <w:rFonts w:ascii="Courier New" w:hAnsi="Courier New"/>
    </w:rPr>
  </w:style>
  <w:style w:type="character" w:customStyle="1" w:styleId="WW8Num5z2">
    <w:name w:val="WW8Num5z2"/>
    <w:uiPriority w:val="99"/>
    <w:rsid w:val="00E03343"/>
    <w:rPr>
      <w:rFonts w:ascii="Wingdings" w:hAnsi="Wingdings"/>
    </w:rPr>
  </w:style>
  <w:style w:type="character" w:customStyle="1" w:styleId="WW8Num5z3">
    <w:name w:val="WW8Num5z3"/>
    <w:uiPriority w:val="99"/>
    <w:rsid w:val="00E03343"/>
    <w:rPr>
      <w:rFonts w:ascii="Symbol" w:hAnsi="Symbol"/>
    </w:rPr>
  </w:style>
  <w:style w:type="character" w:customStyle="1" w:styleId="WW8Num6z0">
    <w:name w:val="WW8Num6z0"/>
    <w:uiPriority w:val="99"/>
    <w:rsid w:val="00E03343"/>
    <w:rPr>
      <w:rFonts w:ascii="Wingdings" w:hAnsi="Wingdings"/>
      <w:sz w:val="24"/>
    </w:rPr>
  </w:style>
  <w:style w:type="character" w:customStyle="1" w:styleId="WW8Num6z1">
    <w:name w:val="WW8Num6z1"/>
    <w:uiPriority w:val="99"/>
    <w:rsid w:val="00E03343"/>
    <w:rPr>
      <w:rFonts w:ascii="Courier New" w:hAnsi="Courier New"/>
    </w:rPr>
  </w:style>
  <w:style w:type="character" w:customStyle="1" w:styleId="WW8Num6z2">
    <w:name w:val="WW8Num6z2"/>
    <w:uiPriority w:val="99"/>
    <w:rsid w:val="00E03343"/>
    <w:rPr>
      <w:rFonts w:ascii="Wingdings" w:hAnsi="Wingdings"/>
    </w:rPr>
  </w:style>
  <w:style w:type="character" w:customStyle="1" w:styleId="WW8Num6z3">
    <w:name w:val="WW8Num6z3"/>
    <w:uiPriority w:val="99"/>
    <w:rsid w:val="00E03343"/>
    <w:rPr>
      <w:rFonts w:ascii="Symbol" w:hAnsi="Symbol"/>
    </w:rPr>
  </w:style>
  <w:style w:type="character" w:customStyle="1" w:styleId="WW8Num7z0">
    <w:name w:val="WW8Num7z0"/>
    <w:uiPriority w:val="99"/>
    <w:rsid w:val="00E03343"/>
    <w:rPr>
      <w:rFonts w:ascii="Tahoma" w:hAnsi="Tahoma"/>
    </w:rPr>
  </w:style>
  <w:style w:type="character" w:customStyle="1" w:styleId="WW8Num7z1">
    <w:name w:val="WW8Num7z1"/>
    <w:uiPriority w:val="99"/>
    <w:rsid w:val="00E03343"/>
    <w:rPr>
      <w:rFonts w:ascii="Courier New" w:hAnsi="Courier New"/>
    </w:rPr>
  </w:style>
  <w:style w:type="character" w:customStyle="1" w:styleId="WW8Num7z2">
    <w:name w:val="WW8Num7z2"/>
    <w:uiPriority w:val="99"/>
    <w:rsid w:val="00E03343"/>
    <w:rPr>
      <w:rFonts w:ascii="Wingdings" w:hAnsi="Wingdings"/>
    </w:rPr>
  </w:style>
  <w:style w:type="character" w:customStyle="1" w:styleId="WW8Num7z3">
    <w:name w:val="WW8Num7z3"/>
    <w:uiPriority w:val="99"/>
    <w:rsid w:val="00E03343"/>
    <w:rPr>
      <w:rFonts w:ascii="Symbol" w:hAnsi="Symbol"/>
    </w:rPr>
  </w:style>
  <w:style w:type="character" w:customStyle="1" w:styleId="WW8Num8z0">
    <w:name w:val="WW8Num8z0"/>
    <w:uiPriority w:val="99"/>
    <w:rsid w:val="00E03343"/>
    <w:rPr>
      <w:rFonts w:ascii="Tahoma" w:hAnsi="Tahoma"/>
    </w:rPr>
  </w:style>
  <w:style w:type="character" w:customStyle="1" w:styleId="WW8Num8z1">
    <w:name w:val="WW8Num8z1"/>
    <w:uiPriority w:val="99"/>
    <w:rsid w:val="00E03343"/>
    <w:rPr>
      <w:rFonts w:ascii="Courier New" w:hAnsi="Courier New"/>
    </w:rPr>
  </w:style>
  <w:style w:type="character" w:customStyle="1" w:styleId="WW8Num8z2">
    <w:name w:val="WW8Num8z2"/>
    <w:uiPriority w:val="99"/>
    <w:rsid w:val="00E03343"/>
    <w:rPr>
      <w:rFonts w:ascii="Wingdings" w:hAnsi="Wingdings"/>
    </w:rPr>
  </w:style>
  <w:style w:type="character" w:customStyle="1" w:styleId="WW8Num8z3">
    <w:name w:val="WW8Num8z3"/>
    <w:uiPriority w:val="99"/>
    <w:rsid w:val="00E03343"/>
    <w:rPr>
      <w:rFonts w:ascii="Symbol" w:hAnsi="Symbol"/>
    </w:rPr>
  </w:style>
  <w:style w:type="character" w:customStyle="1" w:styleId="WW8Num9z0">
    <w:name w:val="WW8Num9z0"/>
    <w:uiPriority w:val="99"/>
    <w:rsid w:val="00E03343"/>
    <w:rPr>
      <w:rFonts w:ascii="Tahoma" w:hAnsi="Tahoma"/>
    </w:rPr>
  </w:style>
  <w:style w:type="character" w:customStyle="1" w:styleId="WW8Num9z1">
    <w:name w:val="WW8Num9z1"/>
    <w:uiPriority w:val="99"/>
    <w:rsid w:val="00E03343"/>
    <w:rPr>
      <w:rFonts w:ascii="Courier New" w:hAnsi="Courier New"/>
    </w:rPr>
  </w:style>
  <w:style w:type="character" w:customStyle="1" w:styleId="WW8Num9z2">
    <w:name w:val="WW8Num9z2"/>
    <w:uiPriority w:val="99"/>
    <w:rsid w:val="00E03343"/>
    <w:rPr>
      <w:rFonts w:ascii="Wingdings" w:hAnsi="Wingdings"/>
    </w:rPr>
  </w:style>
  <w:style w:type="character" w:customStyle="1" w:styleId="WW8Num9z3">
    <w:name w:val="WW8Num9z3"/>
    <w:uiPriority w:val="99"/>
    <w:rsid w:val="00E03343"/>
    <w:rPr>
      <w:rFonts w:ascii="Symbol" w:hAnsi="Symbol"/>
    </w:rPr>
  </w:style>
  <w:style w:type="character" w:customStyle="1" w:styleId="WW8Num10z0">
    <w:name w:val="WW8Num10z0"/>
    <w:uiPriority w:val="99"/>
    <w:rsid w:val="00E03343"/>
    <w:rPr>
      <w:rFonts w:ascii="Tahoma" w:hAnsi="Tahoma"/>
    </w:rPr>
  </w:style>
  <w:style w:type="character" w:customStyle="1" w:styleId="WW8Num10z1">
    <w:name w:val="WW8Num10z1"/>
    <w:uiPriority w:val="99"/>
    <w:rsid w:val="00E03343"/>
    <w:rPr>
      <w:rFonts w:ascii="Courier New" w:hAnsi="Courier New"/>
    </w:rPr>
  </w:style>
  <w:style w:type="character" w:customStyle="1" w:styleId="WW8Num10z2">
    <w:name w:val="WW8Num10z2"/>
    <w:uiPriority w:val="99"/>
    <w:rsid w:val="00E03343"/>
    <w:rPr>
      <w:rFonts w:ascii="Wingdings" w:hAnsi="Wingdings"/>
    </w:rPr>
  </w:style>
  <w:style w:type="character" w:customStyle="1" w:styleId="WW8Num10z3">
    <w:name w:val="WW8Num10z3"/>
    <w:uiPriority w:val="99"/>
    <w:rsid w:val="00E03343"/>
    <w:rPr>
      <w:rFonts w:ascii="Symbol" w:hAnsi="Symbol"/>
    </w:rPr>
  </w:style>
  <w:style w:type="character" w:customStyle="1" w:styleId="WW8Num11z0">
    <w:name w:val="WW8Num11z0"/>
    <w:uiPriority w:val="99"/>
    <w:rsid w:val="00E03343"/>
    <w:rPr>
      <w:rFonts w:ascii="Arial" w:hAnsi="Arial"/>
    </w:rPr>
  </w:style>
  <w:style w:type="character" w:customStyle="1" w:styleId="WW8Num11z1">
    <w:name w:val="WW8Num11z1"/>
    <w:uiPriority w:val="99"/>
    <w:rsid w:val="00E03343"/>
    <w:rPr>
      <w:rFonts w:ascii="Courier New" w:hAnsi="Courier New"/>
    </w:rPr>
  </w:style>
  <w:style w:type="character" w:customStyle="1" w:styleId="WW8Num11z2">
    <w:name w:val="WW8Num11z2"/>
    <w:uiPriority w:val="99"/>
    <w:rsid w:val="00E03343"/>
    <w:rPr>
      <w:rFonts w:ascii="Wingdings" w:hAnsi="Wingdings"/>
    </w:rPr>
  </w:style>
  <w:style w:type="character" w:customStyle="1" w:styleId="WW8Num11z3">
    <w:name w:val="WW8Num11z3"/>
    <w:uiPriority w:val="99"/>
    <w:rsid w:val="00E03343"/>
    <w:rPr>
      <w:rFonts w:ascii="Symbol" w:hAnsi="Symbol"/>
    </w:rPr>
  </w:style>
  <w:style w:type="character" w:customStyle="1" w:styleId="WW8Num12z0">
    <w:name w:val="WW8Num12z0"/>
    <w:uiPriority w:val="99"/>
    <w:rsid w:val="00E03343"/>
    <w:rPr>
      <w:rFonts w:ascii="Tahoma" w:hAnsi="Tahoma"/>
      <w:sz w:val="28"/>
    </w:rPr>
  </w:style>
  <w:style w:type="character" w:customStyle="1" w:styleId="WW8Num12z1">
    <w:name w:val="WW8Num12z1"/>
    <w:uiPriority w:val="99"/>
    <w:rsid w:val="00E03343"/>
    <w:rPr>
      <w:rFonts w:ascii="Courier New" w:hAnsi="Courier New"/>
    </w:rPr>
  </w:style>
  <w:style w:type="character" w:customStyle="1" w:styleId="WW8Num12z2">
    <w:name w:val="WW8Num12z2"/>
    <w:uiPriority w:val="99"/>
    <w:rsid w:val="00E03343"/>
    <w:rPr>
      <w:rFonts w:ascii="Wingdings" w:hAnsi="Wingdings"/>
    </w:rPr>
  </w:style>
  <w:style w:type="character" w:customStyle="1" w:styleId="WW8Num12z3">
    <w:name w:val="WW8Num12z3"/>
    <w:uiPriority w:val="99"/>
    <w:rsid w:val="00E03343"/>
    <w:rPr>
      <w:rFonts w:ascii="Symbol" w:hAnsi="Symbol"/>
    </w:rPr>
  </w:style>
  <w:style w:type="character" w:customStyle="1" w:styleId="WW8Num13z0">
    <w:name w:val="WW8Num13z0"/>
    <w:uiPriority w:val="99"/>
    <w:rsid w:val="00E03343"/>
    <w:rPr>
      <w:rFonts w:ascii="Tahoma" w:hAnsi="Tahoma"/>
    </w:rPr>
  </w:style>
  <w:style w:type="character" w:customStyle="1" w:styleId="WW8Num14z0">
    <w:name w:val="WW8Num14z0"/>
    <w:uiPriority w:val="99"/>
    <w:rsid w:val="00E03343"/>
    <w:rPr>
      <w:rFonts w:ascii="Tahoma" w:hAnsi="Tahoma"/>
    </w:rPr>
  </w:style>
  <w:style w:type="character" w:customStyle="1" w:styleId="WW8Num14z1">
    <w:name w:val="WW8Num14z1"/>
    <w:uiPriority w:val="99"/>
    <w:rsid w:val="00E03343"/>
    <w:rPr>
      <w:rFonts w:ascii="Courier New" w:hAnsi="Courier New"/>
    </w:rPr>
  </w:style>
  <w:style w:type="character" w:customStyle="1" w:styleId="WW8Num14z2">
    <w:name w:val="WW8Num14z2"/>
    <w:uiPriority w:val="99"/>
    <w:rsid w:val="00E03343"/>
    <w:rPr>
      <w:rFonts w:ascii="Wingdings" w:hAnsi="Wingdings"/>
    </w:rPr>
  </w:style>
  <w:style w:type="character" w:customStyle="1" w:styleId="WW8Num14z3">
    <w:name w:val="WW8Num14z3"/>
    <w:uiPriority w:val="99"/>
    <w:rsid w:val="00E03343"/>
    <w:rPr>
      <w:rFonts w:ascii="Symbol" w:hAnsi="Symbol"/>
    </w:rPr>
  </w:style>
  <w:style w:type="character" w:customStyle="1" w:styleId="WW8Num15z0">
    <w:name w:val="WW8Num15z0"/>
    <w:uiPriority w:val="99"/>
    <w:rsid w:val="00E03343"/>
    <w:rPr>
      <w:rFonts w:ascii="Tahoma" w:hAnsi="Tahoma"/>
    </w:rPr>
  </w:style>
  <w:style w:type="character" w:customStyle="1" w:styleId="WW8Num15z1">
    <w:name w:val="WW8Num15z1"/>
    <w:uiPriority w:val="99"/>
    <w:rsid w:val="00E03343"/>
    <w:rPr>
      <w:rFonts w:ascii="Courier New" w:hAnsi="Courier New"/>
    </w:rPr>
  </w:style>
  <w:style w:type="character" w:customStyle="1" w:styleId="WW8Num15z2">
    <w:name w:val="WW8Num15z2"/>
    <w:uiPriority w:val="99"/>
    <w:rsid w:val="00E03343"/>
    <w:rPr>
      <w:rFonts w:ascii="Wingdings" w:hAnsi="Wingdings"/>
    </w:rPr>
  </w:style>
  <w:style w:type="character" w:customStyle="1" w:styleId="WW8Num15z3">
    <w:name w:val="WW8Num15z3"/>
    <w:uiPriority w:val="99"/>
    <w:rsid w:val="00E03343"/>
    <w:rPr>
      <w:rFonts w:ascii="Symbol" w:hAnsi="Symbol"/>
    </w:rPr>
  </w:style>
  <w:style w:type="character" w:customStyle="1" w:styleId="WW8Num16z0">
    <w:name w:val="WW8Num16z0"/>
    <w:uiPriority w:val="99"/>
    <w:rsid w:val="00E03343"/>
    <w:rPr>
      <w:rFonts w:ascii="Tahoma" w:hAnsi="Tahoma"/>
    </w:rPr>
  </w:style>
  <w:style w:type="character" w:customStyle="1" w:styleId="WW8Num16z1">
    <w:name w:val="WW8Num16z1"/>
    <w:uiPriority w:val="99"/>
    <w:rsid w:val="00E03343"/>
    <w:rPr>
      <w:rFonts w:ascii="Courier New" w:hAnsi="Courier New"/>
    </w:rPr>
  </w:style>
  <w:style w:type="character" w:customStyle="1" w:styleId="WW8Num16z2">
    <w:name w:val="WW8Num16z2"/>
    <w:uiPriority w:val="99"/>
    <w:rsid w:val="00E03343"/>
    <w:rPr>
      <w:rFonts w:ascii="Wingdings" w:hAnsi="Wingdings"/>
    </w:rPr>
  </w:style>
  <w:style w:type="character" w:customStyle="1" w:styleId="WW8Num16z3">
    <w:name w:val="WW8Num16z3"/>
    <w:uiPriority w:val="99"/>
    <w:rsid w:val="00E03343"/>
    <w:rPr>
      <w:rFonts w:ascii="Symbol" w:hAnsi="Symbol"/>
    </w:rPr>
  </w:style>
  <w:style w:type="character" w:customStyle="1" w:styleId="WW8Num17z0">
    <w:name w:val="WW8Num17z0"/>
    <w:uiPriority w:val="99"/>
    <w:rsid w:val="00E03343"/>
    <w:rPr>
      <w:rFonts w:ascii="Symbol" w:hAnsi="Symbol"/>
    </w:rPr>
  </w:style>
  <w:style w:type="character" w:customStyle="1" w:styleId="WW8Num17z1">
    <w:name w:val="WW8Num17z1"/>
    <w:uiPriority w:val="99"/>
    <w:rsid w:val="00E03343"/>
    <w:rPr>
      <w:rFonts w:ascii="Courier New" w:hAnsi="Courier New"/>
    </w:rPr>
  </w:style>
  <w:style w:type="character" w:customStyle="1" w:styleId="WW8Num17z2">
    <w:name w:val="WW8Num17z2"/>
    <w:uiPriority w:val="99"/>
    <w:rsid w:val="00E03343"/>
    <w:rPr>
      <w:rFonts w:ascii="Wingdings" w:hAnsi="Wingdings"/>
    </w:rPr>
  </w:style>
  <w:style w:type="character" w:customStyle="1" w:styleId="WW8Num20z0">
    <w:name w:val="WW8Num20z0"/>
    <w:uiPriority w:val="99"/>
    <w:rsid w:val="00E03343"/>
    <w:rPr>
      <w:rFonts w:ascii="Symbol" w:hAnsi="Symbol"/>
    </w:rPr>
  </w:style>
  <w:style w:type="character" w:customStyle="1" w:styleId="WW8Num20z1">
    <w:name w:val="WW8Num20z1"/>
    <w:uiPriority w:val="99"/>
    <w:rsid w:val="00E03343"/>
    <w:rPr>
      <w:rFonts w:ascii="Courier New" w:hAnsi="Courier New"/>
    </w:rPr>
  </w:style>
  <w:style w:type="character" w:customStyle="1" w:styleId="WW8Num20z2">
    <w:name w:val="WW8Num20z2"/>
    <w:uiPriority w:val="99"/>
    <w:rsid w:val="00E03343"/>
    <w:rPr>
      <w:rFonts w:ascii="Wingdings" w:hAnsi="Wingdings"/>
    </w:rPr>
  </w:style>
  <w:style w:type="character" w:customStyle="1" w:styleId="WW8Num21z0">
    <w:name w:val="WW8Num21z0"/>
    <w:uiPriority w:val="99"/>
    <w:rsid w:val="00E03343"/>
    <w:rPr>
      <w:sz w:val="16"/>
    </w:rPr>
  </w:style>
  <w:style w:type="character" w:customStyle="1" w:styleId="WW8Num23z0">
    <w:name w:val="WW8Num23z0"/>
    <w:uiPriority w:val="99"/>
    <w:rsid w:val="00E03343"/>
    <w:rPr>
      <w:rFonts w:ascii="Wingdings" w:hAnsi="Wingdings"/>
    </w:rPr>
  </w:style>
  <w:style w:type="character" w:customStyle="1" w:styleId="WW8Num23z1">
    <w:name w:val="WW8Num23z1"/>
    <w:uiPriority w:val="99"/>
    <w:rsid w:val="00E03343"/>
    <w:rPr>
      <w:rFonts w:ascii="Courier New" w:hAnsi="Courier New"/>
    </w:rPr>
  </w:style>
  <w:style w:type="character" w:customStyle="1" w:styleId="WW8Num23z3">
    <w:name w:val="WW8Num23z3"/>
    <w:uiPriority w:val="99"/>
    <w:rsid w:val="00E03343"/>
    <w:rPr>
      <w:rFonts w:ascii="Symbol" w:hAnsi="Symbol"/>
    </w:rPr>
  </w:style>
  <w:style w:type="character" w:customStyle="1" w:styleId="WW8Num25z0">
    <w:name w:val="WW8Num25z0"/>
    <w:uiPriority w:val="99"/>
    <w:rsid w:val="00E03343"/>
    <w:rPr>
      <w:rFonts w:ascii="Symbol" w:hAnsi="Symbol"/>
    </w:rPr>
  </w:style>
  <w:style w:type="character" w:customStyle="1" w:styleId="WW8Num25z1">
    <w:name w:val="WW8Num25z1"/>
    <w:uiPriority w:val="99"/>
    <w:rsid w:val="00E03343"/>
    <w:rPr>
      <w:rFonts w:ascii="Courier New" w:hAnsi="Courier New"/>
    </w:rPr>
  </w:style>
  <w:style w:type="character" w:customStyle="1" w:styleId="WW8Num25z2">
    <w:name w:val="WW8Num25z2"/>
    <w:uiPriority w:val="99"/>
    <w:rsid w:val="00E03343"/>
    <w:rPr>
      <w:rFonts w:ascii="Wingdings" w:hAnsi="Wingdings"/>
    </w:rPr>
  </w:style>
  <w:style w:type="character" w:customStyle="1" w:styleId="WW8Num26z0">
    <w:name w:val="WW8Num26z0"/>
    <w:uiPriority w:val="99"/>
    <w:rsid w:val="00E03343"/>
    <w:rPr>
      <w:rFonts w:ascii="Wingdings" w:hAnsi="Wingdings"/>
      <w:sz w:val="24"/>
    </w:rPr>
  </w:style>
  <w:style w:type="character" w:customStyle="1" w:styleId="WW8Num26z1">
    <w:name w:val="WW8Num26z1"/>
    <w:uiPriority w:val="99"/>
    <w:rsid w:val="00E03343"/>
    <w:rPr>
      <w:rFonts w:ascii="Courier New" w:hAnsi="Courier New"/>
    </w:rPr>
  </w:style>
  <w:style w:type="character" w:customStyle="1" w:styleId="WW8Num26z2">
    <w:name w:val="WW8Num26z2"/>
    <w:uiPriority w:val="99"/>
    <w:rsid w:val="00E03343"/>
    <w:rPr>
      <w:rFonts w:ascii="Wingdings" w:hAnsi="Wingdings"/>
    </w:rPr>
  </w:style>
  <w:style w:type="character" w:customStyle="1" w:styleId="WW8Num26z3">
    <w:name w:val="WW8Num26z3"/>
    <w:uiPriority w:val="99"/>
    <w:rsid w:val="00E03343"/>
    <w:rPr>
      <w:rFonts w:ascii="Symbol" w:hAnsi="Symbol"/>
    </w:rPr>
  </w:style>
  <w:style w:type="character" w:customStyle="1" w:styleId="WW8Num27z0">
    <w:name w:val="WW8Num27z0"/>
    <w:uiPriority w:val="99"/>
    <w:rsid w:val="00E03343"/>
    <w:rPr>
      <w:rFonts w:ascii="Times New Roman" w:hAnsi="Times New Roman"/>
    </w:rPr>
  </w:style>
  <w:style w:type="character" w:customStyle="1" w:styleId="WW8Num27z1">
    <w:name w:val="WW8Num27z1"/>
    <w:uiPriority w:val="99"/>
    <w:rsid w:val="00E03343"/>
    <w:rPr>
      <w:rFonts w:ascii="Courier New" w:hAnsi="Courier New"/>
    </w:rPr>
  </w:style>
  <w:style w:type="character" w:customStyle="1" w:styleId="WW8Num27z2">
    <w:name w:val="WW8Num27z2"/>
    <w:uiPriority w:val="99"/>
    <w:rsid w:val="00E03343"/>
    <w:rPr>
      <w:rFonts w:ascii="Wingdings" w:hAnsi="Wingdings"/>
    </w:rPr>
  </w:style>
  <w:style w:type="character" w:customStyle="1" w:styleId="WW8Num27z3">
    <w:name w:val="WW8Num27z3"/>
    <w:uiPriority w:val="99"/>
    <w:rsid w:val="00E03343"/>
    <w:rPr>
      <w:rFonts w:ascii="Symbol" w:hAnsi="Symbol"/>
    </w:rPr>
  </w:style>
  <w:style w:type="character" w:customStyle="1" w:styleId="WW8Num28z0">
    <w:name w:val="WW8Num28z0"/>
    <w:uiPriority w:val="99"/>
    <w:rsid w:val="00E03343"/>
    <w:rPr>
      <w:rFonts w:ascii="Symbol" w:hAnsi="Symbol"/>
    </w:rPr>
  </w:style>
  <w:style w:type="character" w:customStyle="1" w:styleId="WW8Num28z1">
    <w:name w:val="WW8Num28z1"/>
    <w:uiPriority w:val="99"/>
    <w:rsid w:val="00E03343"/>
    <w:rPr>
      <w:rFonts w:ascii="Courier New" w:hAnsi="Courier New"/>
    </w:rPr>
  </w:style>
  <w:style w:type="character" w:customStyle="1" w:styleId="WW8Num28z2">
    <w:name w:val="WW8Num28z2"/>
    <w:uiPriority w:val="99"/>
    <w:rsid w:val="00E03343"/>
    <w:rPr>
      <w:rFonts w:ascii="Wingdings" w:hAnsi="Wingdings"/>
    </w:rPr>
  </w:style>
  <w:style w:type="character" w:customStyle="1" w:styleId="WW8Num29z0">
    <w:name w:val="WW8Num29z0"/>
    <w:uiPriority w:val="99"/>
    <w:rsid w:val="00E03343"/>
    <w:rPr>
      <w:rFonts w:ascii="Wingdings" w:hAnsi="Wingdings"/>
      <w:sz w:val="28"/>
    </w:rPr>
  </w:style>
  <w:style w:type="character" w:customStyle="1" w:styleId="WW8Num29z1">
    <w:name w:val="WW8Num29z1"/>
    <w:uiPriority w:val="99"/>
    <w:rsid w:val="00E03343"/>
    <w:rPr>
      <w:rFonts w:ascii="Courier New" w:hAnsi="Courier New"/>
    </w:rPr>
  </w:style>
  <w:style w:type="character" w:customStyle="1" w:styleId="WW8Num29z2">
    <w:name w:val="WW8Num29z2"/>
    <w:uiPriority w:val="99"/>
    <w:rsid w:val="00E03343"/>
    <w:rPr>
      <w:rFonts w:ascii="Wingdings" w:hAnsi="Wingdings"/>
    </w:rPr>
  </w:style>
  <w:style w:type="character" w:customStyle="1" w:styleId="WW8Num29z3">
    <w:name w:val="WW8Num29z3"/>
    <w:uiPriority w:val="99"/>
    <w:rsid w:val="00E03343"/>
    <w:rPr>
      <w:rFonts w:ascii="Symbol" w:hAnsi="Symbol"/>
    </w:rPr>
  </w:style>
  <w:style w:type="character" w:customStyle="1" w:styleId="WW8Num30z0">
    <w:name w:val="WW8Num30z0"/>
    <w:uiPriority w:val="99"/>
    <w:rsid w:val="00E03343"/>
    <w:rPr>
      <w:rFonts w:ascii="Wingdings" w:hAnsi="Wingdings"/>
    </w:rPr>
  </w:style>
  <w:style w:type="character" w:customStyle="1" w:styleId="WW8Num30z1">
    <w:name w:val="WW8Num30z1"/>
    <w:uiPriority w:val="99"/>
    <w:rsid w:val="00E03343"/>
    <w:rPr>
      <w:rFonts w:ascii="Courier New" w:hAnsi="Courier New"/>
    </w:rPr>
  </w:style>
  <w:style w:type="character" w:customStyle="1" w:styleId="WW8Num30z3">
    <w:name w:val="WW8Num30z3"/>
    <w:uiPriority w:val="99"/>
    <w:rsid w:val="00E03343"/>
    <w:rPr>
      <w:rFonts w:ascii="Symbol" w:hAnsi="Symbol"/>
    </w:rPr>
  </w:style>
  <w:style w:type="character" w:customStyle="1" w:styleId="WW8Num31z0">
    <w:name w:val="WW8Num31z0"/>
    <w:uiPriority w:val="99"/>
    <w:rsid w:val="00E03343"/>
    <w:rPr>
      <w:rFonts w:ascii="Tahoma" w:hAnsi="Tahoma"/>
      <w:sz w:val="28"/>
    </w:rPr>
  </w:style>
  <w:style w:type="character" w:customStyle="1" w:styleId="WW8Num31z1">
    <w:name w:val="WW8Num31z1"/>
    <w:uiPriority w:val="99"/>
    <w:rsid w:val="00E03343"/>
    <w:rPr>
      <w:rFonts w:ascii="Courier New" w:hAnsi="Courier New"/>
    </w:rPr>
  </w:style>
  <w:style w:type="character" w:customStyle="1" w:styleId="WW8Num31z2">
    <w:name w:val="WW8Num31z2"/>
    <w:uiPriority w:val="99"/>
    <w:rsid w:val="00E03343"/>
    <w:rPr>
      <w:rFonts w:ascii="Wingdings" w:hAnsi="Wingdings"/>
    </w:rPr>
  </w:style>
  <w:style w:type="character" w:customStyle="1" w:styleId="WW8Num31z3">
    <w:name w:val="WW8Num31z3"/>
    <w:uiPriority w:val="99"/>
    <w:rsid w:val="00E03343"/>
    <w:rPr>
      <w:rFonts w:ascii="Symbol" w:hAnsi="Symbol"/>
    </w:rPr>
  </w:style>
  <w:style w:type="character" w:customStyle="1" w:styleId="WW8Num32z0">
    <w:name w:val="WW8Num32z0"/>
    <w:uiPriority w:val="99"/>
    <w:rsid w:val="00E03343"/>
    <w:rPr>
      <w:rFonts w:ascii="Symbol" w:hAnsi="Symbol"/>
    </w:rPr>
  </w:style>
  <w:style w:type="character" w:customStyle="1" w:styleId="WW8Num32z1">
    <w:name w:val="WW8Num32z1"/>
    <w:uiPriority w:val="99"/>
    <w:rsid w:val="00E03343"/>
    <w:rPr>
      <w:rFonts w:ascii="Courier New" w:hAnsi="Courier New"/>
    </w:rPr>
  </w:style>
  <w:style w:type="character" w:customStyle="1" w:styleId="WW8Num32z2">
    <w:name w:val="WW8Num32z2"/>
    <w:uiPriority w:val="99"/>
    <w:rsid w:val="00E03343"/>
    <w:rPr>
      <w:rFonts w:ascii="Wingdings" w:hAnsi="Wingdings"/>
    </w:rPr>
  </w:style>
  <w:style w:type="character" w:customStyle="1" w:styleId="WW8Num33z0">
    <w:name w:val="WW8Num33z0"/>
    <w:uiPriority w:val="99"/>
    <w:rsid w:val="00E03343"/>
    <w:rPr>
      <w:rFonts w:ascii="Tahoma" w:hAnsi="Tahoma"/>
    </w:rPr>
  </w:style>
  <w:style w:type="character" w:customStyle="1" w:styleId="WW8Num33z1">
    <w:name w:val="WW8Num33z1"/>
    <w:uiPriority w:val="99"/>
    <w:rsid w:val="00E03343"/>
    <w:rPr>
      <w:rFonts w:ascii="Courier New" w:hAnsi="Courier New"/>
    </w:rPr>
  </w:style>
  <w:style w:type="character" w:customStyle="1" w:styleId="WW8Num33z2">
    <w:name w:val="WW8Num33z2"/>
    <w:uiPriority w:val="99"/>
    <w:rsid w:val="00E03343"/>
    <w:rPr>
      <w:rFonts w:ascii="Wingdings" w:hAnsi="Wingdings"/>
    </w:rPr>
  </w:style>
  <w:style w:type="character" w:customStyle="1" w:styleId="WW8Num33z3">
    <w:name w:val="WW8Num33z3"/>
    <w:uiPriority w:val="99"/>
    <w:rsid w:val="00E03343"/>
    <w:rPr>
      <w:rFonts w:ascii="Symbol" w:hAnsi="Symbol"/>
    </w:rPr>
  </w:style>
  <w:style w:type="character" w:customStyle="1" w:styleId="WW8Num34z0">
    <w:name w:val="WW8Num34z0"/>
    <w:uiPriority w:val="99"/>
    <w:rsid w:val="00E03343"/>
    <w:rPr>
      <w:rFonts w:ascii="Symbol" w:hAnsi="Symbol"/>
    </w:rPr>
  </w:style>
  <w:style w:type="character" w:customStyle="1" w:styleId="WW8Num34z1">
    <w:name w:val="WW8Num34z1"/>
    <w:uiPriority w:val="99"/>
    <w:rsid w:val="00E03343"/>
    <w:rPr>
      <w:rFonts w:ascii="Wingdings" w:hAnsi="Wingdings"/>
    </w:rPr>
  </w:style>
  <w:style w:type="character" w:customStyle="1" w:styleId="WW8Num34z4">
    <w:name w:val="WW8Num34z4"/>
    <w:uiPriority w:val="99"/>
    <w:rsid w:val="00E03343"/>
    <w:rPr>
      <w:rFonts w:ascii="Courier New" w:hAnsi="Courier New"/>
    </w:rPr>
  </w:style>
  <w:style w:type="character" w:customStyle="1" w:styleId="WW8Num35z0">
    <w:name w:val="WW8Num35z0"/>
    <w:uiPriority w:val="99"/>
    <w:rsid w:val="00E03343"/>
    <w:rPr>
      <w:rFonts w:ascii="Wingdings" w:hAnsi="Wingdings"/>
      <w:sz w:val="28"/>
    </w:rPr>
  </w:style>
  <w:style w:type="character" w:customStyle="1" w:styleId="WW8Num35z1">
    <w:name w:val="WW8Num35z1"/>
    <w:uiPriority w:val="99"/>
    <w:rsid w:val="00E03343"/>
    <w:rPr>
      <w:rFonts w:ascii="Courier New" w:hAnsi="Courier New"/>
    </w:rPr>
  </w:style>
  <w:style w:type="character" w:customStyle="1" w:styleId="WW8Num35z2">
    <w:name w:val="WW8Num35z2"/>
    <w:uiPriority w:val="99"/>
    <w:rsid w:val="00E03343"/>
    <w:rPr>
      <w:rFonts w:ascii="Wingdings" w:hAnsi="Wingdings"/>
    </w:rPr>
  </w:style>
  <w:style w:type="character" w:customStyle="1" w:styleId="WW8Num35z3">
    <w:name w:val="WW8Num35z3"/>
    <w:uiPriority w:val="99"/>
    <w:rsid w:val="00E03343"/>
    <w:rPr>
      <w:rFonts w:ascii="Symbol" w:hAnsi="Symbol"/>
    </w:rPr>
  </w:style>
  <w:style w:type="character" w:customStyle="1" w:styleId="WW8Num36z0">
    <w:name w:val="WW8Num36z0"/>
    <w:uiPriority w:val="99"/>
    <w:rsid w:val="00E03343"/>
    <w:rPr>
      <w:rFonts w:ascii="Symbol" w:hAnsi="Symbol"/>
    </w:rPr>
  </w:style>
  <w:style w:type="character" w:customStyle="1" w:styleId="WW8Num36z1">
    <w:name w:val="WW8Num36z1"/>
    <w:uiPriority w:val="99"/>
    <w:rsid w:val="00E03343"/>
    <w:rPr>
      <w:rFonts w:ascii="Courier New" w:hAnsi="Courier New"/>
    </w:rPr>
  </w:style>
  <w:style w:type="character" w:customStyle="1" w:styleId="WW8Num36z2">
    <w:name w:val="WW8Num36z2"/>
    <w:uiPriority w:val="99"/>
    <w:rsid w:val="00E03343"/>
    <w:rPr>
      <w:rFonts w:ascii="Wingdings" w:hAnsi="Wingdings"/>
    </w:rPr>
  </w:style>
  <w:style w:type="character" w:customStyle="1" w:styleId="WW8Num37z0">
    <w:name w:val="WW8Num37z0"/>
    <w:uiPriority w:val="99"/>
    <w:rsid w:val="00E03343"/>
    <w:rPr>
      <w:rFonts w:ascii="Tahoma" w:hAnsi="Tahoma"/>
    </w:rPr>
  </w:style>
  <w:style w:type="character" w:customStyle="1" w:styleId="WW8Num37z1">
    <w:name w:val="WW8Num37z1"/>
    <w:uiPriority w:val="99"/>
    <w:rsid w:val="00E03343"/>
    <w:rPr>
      <w:rFonts w:ascii="Courier New" w:hAnsi="Courier New"/>
    </w:rPr>
  </w:style>
  <w:style w:type="character" w:customStyle="1" w:styleId="WW8Num37z2">
    <w:name w:val="WW8Num37z2"/>
    <w:uiPriority w:val="99"/>
    <w:rsid w:val="00E03343"/>
    <w:rPr>
      <w:rFonts w:ascii="Wingdings" w:hAnsi="Wingdings"/>
    </w:rPr>
  </w:style>
  <w:style w:type="character" w:customStyle="1" w:styleId="WW8Num37z3">
    <w:name w:val="WW8Num37z3"/>
    <w:uiPriority w:val="99"/>
    <w:rsid w:val="00E03343"/>
    <w:rPr>
      <w:rFonts w:ascii="Symbol" w:hAnsi="Symbol"/>
    </w:rPr>
  </w:style>
  <w:style w:type="character" w:customStyle="1" w:styleId="WW8Num38z0">
    <w:name w:val="WW8Num38z0"/>
    <w:uiPriority w:val="99"/>
    <w:rsid w:val="00E03343"/>
    <w:rPr>
      <w:rFonts w:ascii="Wingdings 2" w:hAnsi="Wingdings 2"/>
      <w:sz w:val="24"/>
    </w:rPr>
  </w:style>
  <w:style w:type="character" w:customStyle="1" w:styleId="WW8Num38z2">
    <w:name w:val="WW8Num38z2"/>
    <w:uiPriority w:val="99"/>
    <w:rsid w:val="00E03343"/>
    <w:rPr>
      <w:rFonts w:ascii="Wingdings" w:hAnsi="Wingdings"/>
    </w:rPr>
  </w:style>
  <w:style w:type="character" w:customStyle="1" w:styleId="WW8Num38z3">
    <w:name w:val="WW8Num38z3"/>
    <w:uiPriority w:val="99"/>
    <w:rsid w:val="00E03343"/>
    <w:rPr>
      <w:rFonts w:ascii="Symbol" w:hAnsi="Symbol"/>
    </w:rPr>
  </w:style>
  <w:style w:type="character" w:customStyle="1" w:styleId="WW8Num38z4">
    <w:name w:val="WW8Num38z4"/>
    <w:uiPriority w:val="99"/>
    <w:rsid w:val="00E03343"/>
    <w:rPr>
      <w:rFonts w:ascii="Courier New" w:hAnsi="Courier New"/>
    </w:rPr>
  </w:style>
  <w:style w:type="character" w:customStyle="1" w:styleId="WW8Num39z0">
    <w:name w:val="WW8Num39z0"/>
    <w:uiPriority w:val="99"/>
    <w:rsid w:val="00E03343"/>
    <w:rPr>
      <w:rFonts w:ascii="Symbol" w:hAnsi="Symbol"/>
    </w:rPr>
  </w:style>
  <w:style w:type="character" w:customStyle="1" w:styleId="WW8Num39z1">
    <w:name w:val="WW8Num39z1"/>
    <w:uiPriority w:val="99"/>
    <w:rsid w:val="00E03343"/>
    <w:rPr>
      <w:rFonts w:ascii="Courier New" w:hAnsi="Courier New"/>
    </w:rPr>
  </w:style>
  <w:style w:type="character" w:customStyle="1" w:styleId="WW8Num39z2">
    <w:name w:val="WW8Num39z2"/>
    <w:uiPriority w:val="99"/>
    <w:rsid w:val="00E03343"/>
    <w:rPr>
      <w:rFonts w:ascii="Wingdings" w:hAnsi="Wingdings"/>
    </w:rPr>
  </w:style>
  <w:style w:type="character" w:customStyle="1" w:styleId="WW8Num40z0">
    <w:name w:val="WW8Num40z0"/>
    <w:uiPriority w:val="99"/>
    <w:rsid w:val="00E03343"/>
    <w:rPr>
      <w:rFonts w:ascii="Tahoma" w:hAnsi="Tahoma"/>
    </w:rPr>
  </w:style>
  <w:style w:type="character" w:customStyle="1" w:styleId="WW8Num40z1">
    <w:name w:val="WW8Num40z1"/>
    <w:uiPriority w:val="99"/>
    <w:rsid w:val="00E03343"/>
    <w:rPr>
      <w:rFonts w:ascii="Courier New" w:hAnsi="Courier New"/>
    </w:rPr>
  </w:style>
  <w:style w:type="character" w:customStyle="1" w:styleId="WW8Num40z2">
    <w:name w:val="WW8Num40z2"/>
    <w:uiPriority w:val="99"/>
    <w:rsid w:val="00E03343"/>
    <w:rPr>
      <w:rFonts w:ascii="Wingdings" w:hAnsi="Wingdings"/>
    </w:rPr>
  </w:style>
  <w:style w:type="character" w:customStyle="1" w:styleId="WW8Num40z3">
    <w:name w:val="WW8Num40z3"/>
    <w:uiPriority w:val="99"/>
    <w:rsid w:val="00E03343"/>
    <w:rPr>
      <w:rFonts w:ascii="Symbol" w:hAnsi="Symbol"/>
    </w:rPr>
  </w:style>
  <w:style w:type="character" w:customStyle="1" w:styleId="WW8Num41z0">
    <w:name w:val="WW8Num41z0"/>
    <w:uiPriority w:val="99"/>
    <w:rsid w:val="00E03343"/>
    <w:rPr>
      <w:rFonts w:ascii="Wingdings" w:hAnsi="Wingdings"/>
      <w:sz w:val="24"/>
    </w:rPr>
  </w:style>
  <w:style w:type="character" w:customStyle="1" w:styleId="WW8Num41z1">
    <w:name w:val="WW8Num41z1"/>
    <w:uiPriority w:val="99"/>
    <w:rsid w:val="00E03343"/>
    <w:rPr>
      <w:rFonts w:ascii="Courier New" w:hAnsi="Courier New"/>
    </w:rPr>
  </w:style>
  <w:style w:type="character" w:customStyle="1" w:styleId="WW8Num41z2">
    <w:name w:val="WW8Num41z2"/>
    <w:uiPriority w:val="99"/>
    <w:rsid w:val="00E03343"/>
    <w:rPr>
      <w:rFonts w:ascii="Wingdings" w:hAnsi="Wingdings"/>
    </w:rPr>
  </w:style>
  <w:style w:type="character" w:customStyle="1" w:styleId="WW8Num41z3">
    <w:name w:val="WW8Num41z3"/>
    <w:uiPriority w:val="99"/>
    <w:rsid w:val="00E03343"/>
    <w:rPr>
      <w:rFonts w:ascii="Symbol" w:hAnsi="Symbol"/>
    </w:rPr>
  </w:style>
  <w:style w:type="character" w:customStyle="1" w:styleId="WW8Num42z0">
    <w:name w:val="WW8Num42z0"/>
    <w:uiPriority w:val="99"/>
    <w:rsid w:val="00E03343"/>
    <w:rPr>
      <w:rFonts w:ascii="Tahoma" w:hAnsi="Tahoma"/>
    </w:rPr>
  </w:style>
  <w:style w:type="character" w:customStyle="1" w:styleId="WW8Num42z1">
    <w:name w:val="WW8Num42z1"/>
    <w:uiPriority w:val="99"/>
    <w:rsid w:val="00E03343"/>
    <w:rPr>
      <w:rFonts w:ascii="Courier New" w:hAnsi="Courier New"/>
    </w:rPr>
  </w:style>
  <w:style w:type="character" w:customStyle="1" w:styleId="WW8Num42z2">
    <w:name w:val="WW8Num42z2"/>
    <w:uiPriority w:val="99"/>
    <w:rsid w:val="00E03343"/>
    <w:rPr>
      <w:rFonts w:ascii="Wingdings" w:hAnsi="Wingdings"/>
    </w:rPr>
  </w:style>
  <w:style w:type="character" w:customStyle="1" w:styleId="WW8Num42z3">
    <w:name w:val="WW8Num42z3"/>
    <w:uiPriority w:val="99"/>
    <w:rsid w:val="00E03343"/>
    <w:rPr>
      <w:rFonts w:ascii="Symbol" w:hAnsi="Symbol"/>
    </w:rPr>
  </w:style>
  <w:style w:type="character" w:customStyle="1" w:styleId="WW8Num43z0">
    <w:name w:val="WW8Num43z0"/>
    <w:uiPriority w:val="99"/>
    <w:rsid w:val="00E03343"/>
    <w:rPr>
      <w:rFonts w:ascii="Tahoma" w:hAnsi="Tahoma"/>
    </w:rPr>
  </w:style>
  <w:style w:type="character" w:customStyle="1" w:styleId="WW8Num43z1">
    <w:name w:val="WW8Num43z1"/>
    <w:uiPriority w:val="99"/>
    <w:rsid w:val="00E03343"/>
    <w:rPr>
      <w:rFonts w:ascii="Courier New" w:hAnsi="Courier New"/>
    </w:rPr>
  </w:style>
  <w:style w:type="character" w:customStyle="1" w:styleId="WW8Num43z2">
    <w:name w:val="WW8Num43z2"/>
    <w:uiPriority w:val="99"/>
    <w:rsid w:val="00E03343"/>
    <w:rPr>
      <w:rFonts w:ascii="Wingdings" w:hAnsi="Wingdings"/>
    </w:rPr>
  </w:style>
  <w:style w:type="character" w:customStyle="1" w:styleId="WW8Num43z3">
    <w:name w:val="WW8Num43z3"/>
    <w:uiPriority w:val="99"/>
    <w:rsid w:val="00E03343"/>
    <w:rPr>
      <w:rFonts w:ascii="Symbol" w:hAnsi="Symbol"/>
    </w:rPr>
  </w:style>
  <w:style w:type="character" w:customStyle="1" w:styleId="WW8Num44z0">
    <w:name w:val="WW8Num44z0"/>
    <w:uiPriority w:val="99"/>
    <w:rsid w:val="00E03343"/>
    <w:rPr>
      <w:rFonts w:ascii="Symbol" w:hAnsi="Symbol"/>
    </w:rPr>
  </w:style>
  <w:style w:type="character" w:customStyle="1" w:styleId="WW8Num44z1">
    <w:name w:val="WW8Num44z1"/>
    <w:uiPriority w:val="99"/>
    <w:rsid w:val="00E03343"/>
    <w:rPr>
      <w:rFonts w:ascii="Courier New" w:hAnsi="Courier New"/>
    </w:rPr>
  </w:style>
  <w:style w:type="character" w:customStyle="1" w:styleId="WW8Num44z2">
    <w:name w:val="WW8Num44z2"/>
    <w:uiPriority w:val="99"/>
    <w:rsid w:val="00E03343"/>
    <w:rPr>
      <w:rFonts w:ascii="Wingdings" w:hAnsi="Wingdings"/>
    </w:rPr>
  </w:style>
  <w:style w:type="character" w:customStyle="1" w:styleId="WW8Num45z0">
    <w:name w:val="WW8Num45z0"/>
    <w:uiPriority w:val="99"/>
    <w:rsid w:val="00E03343"/>
    <w:rPr>
      <w:rFonts w:ascii="Symbol" w:hAnsi="Symbol"/>
    </w:rPr>
  </w:style>
  <w:style w:type="character" w:customStyle="1" w:styleId="WW8Num45z1">
    <w:name w:val="WW8Num45z1"/>
    <w:uiPriority w:val="99"/>
    <w:rsid w:val="00E03343"/>
    <w:rPr>
      <w:rFonts w:ascii="Courier New" w:hAnsi="Courier New"/>
    </w:rPr>
  </w:style>
  <w:style w:type="character" w:customStyle="1" w:styleId="WW8Num45z2">
    <w:name w:val="WW8Num45z2"/>
    <w:uiPriority w:val="99"/>
    <w:rsid w:val="00E03343"/>
    <w:rPr>
      <w:rFonts w:ascii="Wingdings" w:hAnsi="Wingdings"/>
    </w:rPr>
  </w:style>
  <w:style w:type="character" w:customStyle="1" w:styleId="WW8Num46z0">
    <w:name w:val="WW8Num46z0"/>
    <w:uiPriority w:val="99"/>
    <w:rsid w:val="00E03343"/>
    <w:rPr>
      <w:rFonts w:ascii="Tahoma" w:hAnsi="Tahoma"/>
    </w:rPr>
  </w:style>
  <w:style w:type="character" w:customStyle="1" w:styleId="WW8Num46z1">
    <w:name w:val="WW8Num46z1"/>
    <w:uiPriority w:val="99"/>
    <w:rsid w:val="00E03343"/>
    <w:rPr>
      <w:rFonts w:ascii="Courier New" w:hAnsi="Courier New"/>
    </w:rPr>
  </w:style>
  <w:style w:type="character" w:customStyle="1" w:styleId="WW8Num46z2">
    <w:name w:val="WW8Num46z2"/>
    <w:uiPriority w:val="99"/>
    <w:rsid w:val="00E03343"/>
    <w:rPr>
      <w:rFonts w:ascii="Wingdings" w:hAnsi="Wingdings"/>
    </w:rPr>
  </w:style>
  <w:style w:type="character" w:customStyle="1" w:styleId="WW8Num46z3">
    <w:name w:val="WW8Num46z3"/>
    <w:uiPriority w:val="99"/>
    <w:rsid w:val="00E03343"/>
    <w:rPr>
      <w:rFonts w:ascii="Symbol" w:hAnsi="Symbol"/>
    </w:rPr>
  </w:style>
  <w:style w:type="character" w:customStyle="1" w:styleId="WW8Num48z0">
    <w:name w:val="WW8Num48z0"/>
    <w:uiPriority w:val="99"/>
    <w:rsid w:val="00E03343"/>
    <w:rPr>
      <w:rFonts w:ascii="Symbol" w:hAnsi="Symbol"/>
      <w:color w:val="auto"/>
    </w:rPr>
  </w:style>
  <w:style w:type="character" w:customStyle="1" w:styleId="WW8Num48z1">
    <w:name w:val="WW8Num48z1"/>
    <w:uiPriority w:val="99"/>
    <w:rsid w:val="00E03343"/>
    <w:rPr>
      <w:rFonts w:ascii="Courier New" w:hAnsi="Courier New"/>
    </w:rPr>
  </w:style>
  <w:style w:type="character" w:customStyle="1" w:styleId="WW8Num48z2">
    <w:name w:val="WW8Num48z2"/>
    <w:uiPriority w:val="99"/>
    <w:rsid w:val="00E03343"/>
    <w:rPr>
      <w:rFonts w:ascii="Wingdings" w:hAnsi="Wingdings"/>
    </w:rPr>
  </w:style>
  <w:style w:type="character" w:customStyle="1" w:styleId="WW8Num48z3">
    <w:name w:val="WW8Num48z3"/>
    <w:uiPriority w:val="99"/>
    <w:rsid w:val="00E03343"/>
    <w:rPr>
      <w:rFonts w:ascii="Symbol" w:hAnsi="Symbol"/>
    </w:rPr>
  </w:style>
  <w:style w:type="character" w:customStyle="1" w:styleId="Fuentedeprrafopredeter1">
    <w:name w:val="Fuente de párrafo predeter.1"/>
    <w:uiPriority w:val="99"/>
    <w:rsid w:val="00E03343"/>
  </w:style>
  <w:style w:type="character" w:styleId="Nmerodepgina">
    <w:name w:val="page number"/>
    <w:basedOn w:val="Fuentedeprrafopredeter1"/>
    <w:uiPriority w:val="99"/>
    <w:rsid w:val="00E03343"/>
    <w:rPr>
      <w:rFonts w:cs="Times New Roman"/>
    </w:rPr>
  </w:style>
  <w:style w:type="character" w:customStyle="1" w:styleId="Smbolodenotaalpie">
    <w:name w:val="Símbolo de nota al pie"/>
    <w:basedOn w:val="Fuentedeprrafopredeter1"/>
    <w:uiPriority w:val="99"/>
    <w:rsid w:val="00E03343"/>
    <w:rPr>
      <w:rFonts w:cs="Times New Roman"/>
      <w:vertAlign w:val="superscript"/>
    </w:rPr>
  </w:style>
  <w:style w:type="character" w:customStyle="1" w:styleId="EncabezadoCar">
    <w:name w:val="Encabezado Car"/>
    <w:basedOn w:val="Fuentedeprrafopredeter1"/>
    <w:uiPriority w:val="99"/>
    <w:rsid w:val="00E03343"/>
    <w:rPr>
      <w:rFonts w:ascii="Vogue" w:hAnsi="Vogue" w:cs="Times New Roman"/>
      <w:sz w:val="24"/>
      <w:lang w:val="es-ES_tradnl" w:eastAsia="ar-SA" w:bidi="ar-SA"/>
    </w:rPr>
  </w:style>
  <w:style w:type="character" w:customStyle="1" w:styleId="Carcterdenumeracin">
    <w:name w:val="Carácter de numeración"/>
    <w:uiPriority w:val="99"/>
    <w:rsid w:val="00E03343"/>
  </w:style>
  <w:style w:type="character" w:customStyle="1" w:styleId="Vietas">
    <w:name w:val="Viñetas"/>
    <w:uiPriority w:val="99"/>
    <w:rsid w:val="00E03343"/>
    <w:rPr>
      <w:rFonts w:ascii="OpenSymbol" w:hAnsi="OpenSymbol"/>
    </w:rPr>
  </w:style>
  <w:style w:type="paragraph" w:customStyle="1" w:styleId="Encabezado1">
    <w:name w:val="Encabezado1"/>
    <w:basedOn w:val="Normal"/>
    <w:next w:val="Textoindependiente"/>
    <w:uiPriority w:val="99"/>
    <w:rsid w:val="00E03343"/>
    <w:pPr>
      <w:keepNext/>
      <w:spacing w:before="240" w:after="120"/>
    </w:pPr>
    <w:rPr>
      <w:rFonts w:ascii="Arial" w:hAnsi="Arial" w:cs="Tahoma"/>
      <w:sz w:val="28"/>
      <w:szCs w:val="28"/>
    </w:rPr>
  </w:style>
  <w:style w:type="paragraph" w:styleId="Textoindependiente">
    <w:name w:val="Body Text"/>
    <w:basedOn w:val="Normal"/>
    <w:link w:val="TextoindependienteCar"/>
    <w:uiPriority w:val="99"/>
    <w:rsid w:val="00E03343"/>
    <w:pPr>
      <w:jc w:val="center"/>
    </w:pPr>
    <w:rPr>
      <w:b/>
    </w:rPr>
  </w:style>
  <w:style w:type="character" w:customStyle="1" w:styleId="TextoindependienteCar">
    <w:name w:val="Texto independiente Car"/>
    <w:basedOn w:val="Fuentedeprrafopredeter"/>
    <w:link w:val="Textoindependiente"/>
    <w:uiPriority w:val="99"/>
    <w:semiHidden/>
    <w:locked/>
    <w:rsid w:val="005413B8"/>
    <w:rPr>
      <w:rFonts w:ascii="Vogue" w:hAnsi="Vogue" w:cs="Times New Roman"/>
      <w:sz w:val="20"/>
      <w:szCs w:val="20"/>
      <w:lang w:val="es-ES_tradnl" w:eastAsia="ar-SA" w:bidi="ar-SA"/>
    </w:rPr>
  </w:style>
  <w:style w:type="paragraph" w:styleId="Lista">
    <w:name w:val="List"/>
    <w:basedOn w:val="Textoindependiente"/>
    <w:uiPriority w:val="99"/>
    <w:rsid w:val="00E03343"/>
    <w:rPr>
      <w:rFonts w:cs="Tahoma"/>
    </w:rPr>
  </w:style>
  <w:style w:type="paragraph" w:customStyle="1" w:styleId="Etiqueta">
    <w:name w:val="Etiqueta"/>
    <w:basedOn w:val="Normal"/>
    <w:uiPriority w:val="99"/>
    <w:rsid w:val="00E03343"/>
    <w:pPr>
      <w:suppressLineNumbers/>
      <w:spacing w:before="120" w:after="120"/>
    </w:pPr>
    <w:rPr>
      <w:rFonts w:cs="Tahoma"/>
      <w:i/>
      <w:iCs/>
      <w:szCs w:val="24"/>
    </w:rPr>
  </w:style>
  <w:style w:type="paragraph" w:customStyle="1" w:styleId="ndice">
    <w:name w:val="Índice"/>
    <w:basedOn w:val="Normal"/>
    <w:uiPriority w:val="99"/>
    <w:rsid w:val="00E03343"/>
    <w:pPr>
      <w:suppressLineNumbers/>
    </w:pPr>
    <w:rPr>
      <w:rFonts w:cs="Tahoma"/>
    </w:rPr>
  </w:style>
  <w:style w:type="paragraph" w:customStyle="1" w:styleId="Textoindependiente21">
    <w:name w:val="Texto independiente 21"/>
    <w:basedOn w:val="Normal"/>
    <w:uiPriority w:val="99"/>
    <w:rsid w:val="00E03343"/>
    <w:pPr>
      <w:jc w:val="both"/>
    </w:pPr>
    <w:rPr>
      <w:b/>
    </w:rPr>
  </w:style>
  <w:style w:type="paragraph" w:styleId="Encabezado">
    <w:name w:val="header"/>
    <w:basedOn w:val="Normal"/>
    <w:link w:val="EncabezadoCar1"/>
    <w:uiPriority w:val="99"/>
    <w:rsid w:val="00E03343"/>
    <w:pPr>
      <w:tabs>
        <w:tab w:val="center" w:pos="4252"/>
        <w:tab w:val="right" w:pos="8504"/>
      </w:tabs>
    </w:pPr>
  </w:style>
  <w:style w:type="character" w:customStyle="1" w:styleId="EncabezadoCar1">
    <w:name w:val="Encabezado Car1"/>
    <w:basedOn w:val="Fuentedeprrafopredeter"/>
    <w:link w:val="Encabezado"/>
    <w:uiPriority w:val="99"/>
    <w:semiHidden/>
    <w:locked/>
    <w:rsid w:val="005413B8"/>
    <w:rPr>
      <w:rFonts w:ascii="Vogue" w:hAnsi="Vogue" w:cs="Times New Roman"/>
      <w:sz w:val="20"/>
      <w:szCs w:val="20"/>
      <w:lang w:val="es-ES_tradnl" w:eastAsia="ar-SA" w:bidi="ar-SA"/>
    </w:rPr>
  </w:style>
  <w:style w:type="paragraph" w:styleId="Piedepgina">
    <w:name w:val="footer"/>
    <w:basedOn w:val="Normal"/>
    <w:link w:val="PiedepginaCar"/>
    <w:uiPriority w:val="99"/>
    <w:rsid w:val="00E03343"/>
    <w:pPr>
      <w:tabs>
        <w:tab w:val="center" w:pos="4252"/>
        <w:tab w:val="right" w:pos="8504"/>
      </w:tabs>
    </w:pPr>
  </w:style>
  <w:style w:type="character" w:customStyle="1" w:styleId="PiedepginaCar">
    <w:name w:val="Pie de página Car"/>
    <w:basedOn w:val="Fuentedeprrafopredeter"/>
    <w:link w:val="Piedepgina"/>
    <w:uiPriority w:val="99"/>
    <w:locked/>
    <w:rsid w:val="002075C6"/>
    <w:rPr>
      <w:rFonts w:ascii="Vogue" w:hAnsi="Vogue" w:cs="Times New Roman"/>
      <w:sz w:val="24"/>
      <w:lang w:val="es-ES_tradnl" w:eastAsia="ar-SA" w:bidi="ar-SA"/>
    </w:rPr>
  </w:style>
  <w:style w:type="paragraph" w:styleId="Textodeglobo">
    <w:name w:val="Balloon Text"/>
    <w:basedOn w:val="Normal"/>
    <w:link w:val="TextodegloboCar"/>
    <w:uiPriority w:val="99"/>
    <w:rsid w:val="00E03343"/>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5413B8"/>
    <w:rPr>
      <w:rFonts w:cs="Times New Roman"/>
      <w:sz w:val="2"/>
      <w:lang w:val="es-ES_tradnl" w:eastAsia="ar-SA" w:bidi="ar-SA"/>
    </w:rPr>
  </w:style>
  <w:style w:type="paragraph" w:customStyle="1" w:styleId="Sangra2detindependiente1">
    <w:name w:val="Sangría 2 de t. independiente1"/>
    <w:basedOn w:val="Normal"/>
    <w:uiPriority w:val="99"/>
    <w:rsid w:val="00E03343"/>
    <w:pPr>
      <w:spacing w:after="120" w:line="480" w:lineRule="auto"/>
      <w:ind w:left="283"/>
    </w:pPr>
  </w:style>
  <w:style w:type="paragraph" w:styleId="Textonotapie">
    <w:name w:val="footnote text"/>
    <w:basedOn w:val="Normal"/>
    <w:link w:val="TextonotapieCar"/>
    <w:uiPriority w:val="99"/>
    <w:rsid w:val="00E03343"/>
    <w:rPr>
      <w:sz w:val="20"/>
    </w:rPr>
  </w:style>
  <w:style w:type="character" w:customStyle="1" w:styleId="TextonotapieCar">
    <w:name w:val="Texto nota pie Car"/>
    <w:basedOn w:val="Fuentedeprrafopredeter"/>
    <w:link w:val="Textonotapie"/>
    <w:uiPriority w:val="99"/>
    <w:semiHidden/>
    <w:locked/>
    <w:rsid w:val="005413B8"/>
    <w:rPr>
      <w:rFonts w:ascii="Vogue" w:hAnsi="Vogue" w:cs="Times New Roman"/>
      <w:sz w:val="20"/>
      <w:szCs w:val="20"/>
      <w:lang w:val="es-ES_tradnl" w:eastAsia="ar-SA" w:bidi="ar-SA"/>
    </w:rPr>
  </w:style>
  <w:style w:type="paragraph" w:customStyle="1" w:styleId="Contenidodelatabla">
    <w:name w:val="Contenido de la tabla"/>
    <w:basedOn w:val="Normal"/>
    <w:uiPriority w:val="99"/>
    <w:rsid w:val="00E03343"/>
    <w:pPr>
      <w:suppressLineNumbers/>
    </w:pPr>
  </w:style>
  <w:style w:type="paragraph" w:customStyle="1" w:styleId="Encabezadodelatabla">
    <w:name w:val="Encabezado de la tabla"/>
    <w:basedOn w:val="Contenidodelatabla"/>
    <w:uiPriority w:val="99"/>
    <w:rsid w:val="00E03343"/>
    <w:pPr>
      <w:jc w:val="center"/>
    </w:pPr>
    <w:rPr>
      <w:b/>
      <w:bCs/>
    </w:rPr>
  </w:style>
  <w:style w:type="paragraph" w:styleId="Textoindependiente2">
    <w:name w:val="Body Text 2"/>
    <w:basedOn w:val="Normal"/>
    <w:link w:val="Textoindependiente2Car"/>
    <w:uiPriority w:val="99"/>
    <w:semiHidden/>
    <w:rsid w:val="00A2470B"/>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A2470B"/>
    <w:rPr>
      <w:rFonts w:ascii="Vogue" w:hAnsi="Vogue" w:cs="Times New Roman"/>
      <w:sz w:val="24"/>
      <w:lang w:val="es-ES_tradnl" w:eastAsia="ar-SA" w:bidi="ar-SA"/>
    </w:rPr>
  </w:style>
  <w:style w:type="paragraph" w:styleId="Prrafodelista">
    <w:name w:val="List Paragraph"/>
    <w:basedOn w:val="Normal"/>
    <w:uiPriority w:val="99"/>
    <w:qFormat/>
    <w:rsid w:val="00C518CA"/>
    <w:pPr>
      <w:ind w:left="708"/>
    </w:pPr>
  </w:style>
  <w:style w:type="character" w:customStyle="1" w:styleId="Ninguno">
    <w:name w:val="Ninguno"/>
    <w:uiPriority w:val="99"/>
    <w:rsid w:val="00422F99"/>
    <w:rPr>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seantonio.gonzalez\Datos%20de%20programa\Microsoft\Plantillas\nuevo%20com%20log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DD84B-49E8-4292-997F-65249A0A9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nuevo com logo.dot</Template>
  <TotalTime>1</TotalTime>
  <Pages>36</Pages>
  <Words>9603</Words>
  <Characters>52818</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SOLICITUD PARA LA REALIZACIÓN DE CONSULTAS SOBRE ESTADO DE TRAMITACIÓN CONTABLE DE FACTURAS, CERTIFICACIONES DE OBRA Y/O SUBVE</vt:lpstr>
    </vt:vector>
  </TitlesOfParts>
  <Company>AYUNTAMIENTO DE CACERES</Company>
  <LinksUpToDate>false</LinksUpToDate>
  <CharactersWithSpaces>62297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PARA LA REALIZACIÓN DE CONSULTAS SOBRE ESTADO DE TRAMITACIÓN CONTABLE DE FACTURAS, CERTIFICACIONES DE OBRA Y/O SUBVE</dc:title>
  <dc:creator>joseantonio.gonzalez</dc:creator>
  <cp:lastModifiedBy>carmen.sanchez</cp:lastModifiedBy>
  <cp:revision>2</cp:revision>
  <cp:lastPrinted>2019-01-31T12:50:00Z</cp:lastPrinted>
  <dcterms:created xsi:type="dcterms:W3CDTF">2020-10-23T17:21:00Z</dcterms:created>
  <dcterms:modified xsi:type="dcterms:W3CDTF">2020-10-23T17:21:00Z</dcterms:modified>
</cp:coreProperties>
</file>