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bookmarkStart w:id="0" w:name="_GoBack"/>
      <w:bookmarkEnd w:id="0"/>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6D4C0DC8" w14:textId="77777777" w:rsidR="00600F8B" w:rsidRDefault="00600F8B" w:rsidP="006427C2">
                            <w:pPr>
                              <w:pStyle w:val="Sinespaciado"/>
                              <w:ind w:right="-1"/>
                              <w:jc w:val="center"/>
                              <w:rPr>
                                <w:rFonts w:cs="Arial"/>
                                <w:color w:val="FFFFFF"/>
                                <w:sz w:val="28"/>
                                <w:szCs w:val="28"/>
                              </w:rPr>
                            </w:pPr>
                          </w:p>
                          <w:p w14:paraId="4A9439DB" w14:textId="09C7C7ED" w:rsidR="00B877FC" w:rsidRDefault="006427C2" w:rsidP="006427C2">
                            <w:pPr>
                              <w:pStyle w:val="Sinespaciado"/>
                              <w:ind w:right="-1"/>
                              <w:jc w:val="center"/>
                              <w:rPr>
                                <w:rFonts w:cs="Arial"/>
                                <w:color w:val="FFFFFF"/>
                                <w:sz w:val="32"/>
                                <w:szCs w:val="32"/>
                              </w:rPr>
                            </w:pPr>
                            <w:r w:rsidRPr="00600F8B">
                              <w:rPr>
                                <w:rFonts w:cs="Arial"/>
                                <w:color w:val="FFFFFF"/>
                                <w:sz w:val="32"/>
                                <w:szCs w:val="32"/>
                              </w:rPr>
                              <w:t>Convocatoria Extraordinaria</w:t>
                            </w:r>
                          </w:p>
                          <w:p w14:paraId="504D954E" w14:textId="413C4A89" w:rsidR="003C3ABE" w:rsidRPr="00600F8B" w:rsidRDefault="003C3ABE" w:rsidP="006427C2">
                            <w:pPr>
                              <w:pStyle w:val="Sinespaciado"/>
                              <w:ind w:right="-1"/>
                              <w:jc w:val="center"/>
                              <w:rPr>
                                <w:rFonts w:cs="Arial"/>
                                <w:color w:val="FFFFFF"/>
                                <w:sz w:val="32"/>
                                <w:szCs w:val="32"/>
                              </w:rPr>
                            </w:pPr>
                            <w:r>
                              <w:rPr>
                                <w:rFonts w:cs="Arial"/>
                                <w:color w:val="FFFFFF"/>
                                <w:sz w:val="32"/>
                                <w:szCs w:val="32"/>
                              </w:rPr>
                              <w:t>2020</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6D4C0DC8" w14:textId="77777777" w:rsidR="00600F8B" w:rsidRDefault="00600F8B" w:rsidP="006427C2">
                      <w:pPr>
                        <w:pStyle w:val="Sinespaciado"/>
                        <w:ind w:right="-1"/>
                        <w:jc w:val="center"/>
                        <w:rPr>
                          <w:rFonts w:cs="Arial"/>
                          <w:color w:val="FFFFFF"/>
                          <w:sz w:val="28"/>
                          <w:szCs w:val="28"/>
                        </w:rPr>
                      </w:pPr>
                    </w:p>
                    <w:p w14:paraId="4A9439DB" w14:textId="09C7C7ED" w:rsidR="00B877FC" w:rsidRDefault="006427C2" w:rsidP="006427C2">
                      <w:pPr>
                        <w:pStyle w:val="Sinespaciado"/>
                        <w:ind w:right="-1"/>
                        <w:jc w:val="center"/>
                        <w:rPr>
                          <w:rFonts w:cs="Arial"/>
                          <w:color w:val="FFFFFF"/>
                          <w:sz w:val="32"/>
                          <w:szCs w:val="32"/>
                        </w:rPr>
                      </w:pPr>
                      <w:r w:rsidRPr="00600F8B">
                        <w:rPr>
                          <w:rFonts w:cs="Arial"/>
                          <w:color w:val="FFFFFF"/>
                          <w:sz w:val="32"/>
                          <w:szCs w:val="32"/>
                        </w:rPr>
                        <w:t>Convocatoria Extraordinaria</w:t>
                      </w:r>
                    </w:p>
                    <w:p w14:paraId="504D954E" w14:textId="413C4A89" w:rsidR="003C3ABE" w:rsidRPr="00600F8B" w:rsidRDefault="003C3ABE" w:rsidP="006427C2">
                      <w:pPr>
                        <w:pStyle w:val="Sinespaciado"/>
                        <w:ind w:right="-1"/>
                        <w:jc w:val="center"/>
                        <w:rPr>
                          <w:rFonts w:cs="Arial"/>
                          <w:color w:val="FFFFFF"/>
                          <w:sz w:val="32"/>
                          <w:szCs w:val="32"/>
                        </w:rPr>
                      </w:pPr>
                      <w:r>
                        <w:rPr>
                          <w:rFonts w:cs="Arial"/>
                          <w:color w:val="FFFFFF"/>
                          <w:sz w:val="32"/>
                          <w:szCs w:val="32"/>
                        </w:rPr>
                        <w:t>2020</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0B61C121" w14:textId="77777777" w:rsidR="00BF0DEA" w:rsidRDefault="00596F46" w:rsidP="00BF0DEA">
      <w:pPr>
        <w:spacing w:before="360" w:after="240" w:line="360" w:lineRule="auto"/>
        <w:jc w:val="center"/>
        <w:rPr>
          <w:rFonts w:ascii="Calibri" w:hAnsi="Calibri" w:cs="Arial"/>
          <w:b/>
          <w:bCs/>
          <w:color w:val="FF0000"/>
          <w:szCs w:val="24"/>
          <w:lang w:val="es-ES"/>
        </w:rPr>
      </w:pPr>
      <w:r>
        <w:rPr>
          <w:rFonts w:ascii="Calibri" w:hAnsi="Calibri"/>
          <w:sz w:val="20"/>
          <w:highlight w:val="yellow"/>
          <w:lang w:val="es-ES"/>
        </w:rPr>
        <w:lastRenderedPageBreak/>
        <w:t xml:space="preserve">En ………, </w:t>
      </w:r>
      <w:r w:rsidR="00BF0DEA" w:rsidRPr="00485B81">
        <w:rPr>
          <w:rFonts w:ascii="Calibri" w:hAnsi="Calibri" w:cs="Arial"/>
          <w:b/>
          <w:bCs/>
          <w:color w:val="FF0000"/>
          <w:szCs w:val="24"/>
          <w:highlight w:val="yellow"/>
          <w:lang w:val="es-ES"/>
        </w:rPr>
        <w:t xml:space="preserve">FECHA RESOLUCIÓN </w:t>
      </w:r>
    </w:p>
    <w:p w14:paraId="4A84546C" w14:textId="6BEA0229" w:rsidR="009E370D" w:rsidRPr="00485B81" w:rsidRDefault="009E370D" w:rsidP="00BF0DEA">
      <w:pPr>
        <w:spacing w:before="360" w:after="240" w:line="360" w:lineRule="auto"/>
        <w:jc w:val="center"/>
        <w:rPr>
          <w:rFonts w:ascii="Calibri" w:hAnsi="Calibri" w:cs="Arial"/>
          <w:b/>
          <w:bCs/>
          <w:sz w:val="22"/>
          <w:szCs w:val="22"/>
          <w:lang w:val="es-ES"/>
        </w:rPr>
      </w:pPr>
      <w:r w:rsidRPr="00485B81">
        <w:rPr>
          <w:rFonts w:ascii="Calibri" w:hAnsi="Calibri" w:cs="Arial"/>
          <w:b/>
          <w:bCs/>
          <w:sz w:val="22"/>
          <w:szCs w:val="22"/>
          <w:lang w:val="es-ES"/>
        </w:rPr>
        <w:t xml:space="preserve">DE UNA PARTE, </w:t>
      </w:r>
    </w:p>
    <w:p w14:paraId="51A78D39" w14:textId="77777777" w:rsidR="009E370D" w:rsidRPr="00485B81" w:rsidRDefault="009E370D" w:rsidP="00895F41">
      <w:pPr>
        <w:widowControl/>
        <w:suppressAutoHyphens w:val="0"/>
        <w:spacing w:before="120" w:after="120" w:line="360" w:lineRule="auto"/>
        <w:jc w:val="both"/>
        <w:rPr>
          <w:rFonts w:ascii="Calibri" w:hAnsi="Calibri" w:cs="Arial"/>
          <w:bCs/>
          <w:sz w:val="22"/>
          <w:szCs w:val="22"/>
          <w:lang w:val="es-ES" w:eastAsia="es-ES"/>
        </w:rPr>
      </w:pPr>
      <w:r w:rsidRPr="00485B81">
        <w:rPr>
          <w:rFonts w:ascii="Calibri" w:hAnsi="Calibri" w:cs="Arial"/>
          <w:bCs/>
          <w:sz w:val="22"/>
          <w:szCs w:val="22"/>
          <w:lang w:val="es-ES" w:eastAsia="es-ES"/>
        </w:rPr>
        <w:t xml:space="preserve">D./Dª. </w:t>
      </w:r>
      <w:r w:rsidRPr="00485B81">
        <w:rPr>
          <w:rFonts w:ascii="Calibri" w:hAnsi="Calibri" w:cs="Arial"/>
          <w:bCs/>
          <w:sz w:val="22"/>
          <w:szCs w:val="22"/>
          <w:highlight w:val="yellow"/>
          <w:lang w:val="es-ES" w:eastAsia="es-ES"/>
        </w:rPr>
        <w:t>______________________________</w:t>
      </w:r>
      <w:r w:rsidRPr="00485B81">
        <w:rPr>
          <w:rFonts w:ascii="Calibri" w:hAnsi="Calibri" w:cs="Arial"/>
          <w:bCs/>
          <w:sz w:val="22"/>
          <w:szCs w:val="22"/>
          <w:lang w:val="es-ES" w:eastAsia="es-ES"/>
        </w:rPr>
        <w:t xml:space="preserve"> con DNI nº: </w:t>
      </w:r>
      <w:r w:rsidRPr="00485B81">
        <w:rPr>
          <w:rFonts w:ascii="Calibri" w:hAnsi="Calibri" w:cs="Arial"/>
          <w:bCs/>
          <w:sz w:val="22"/>
          <w:szCs w:val="22"/>
          <w:highlight w:val="yellow"/>
          <w:lang w:val="es-ES" w:eastAsia="es-ES"/>
        </w:rPr>
        <w:t>_________________</w:t>
      </w:r>
      <w:r w:rsidRPr="00485B81">
        <w:rPr>
          <w:rFonts w:ascii="Calibri" w:hAnsi="Calibri" w:cs="Arial"/>
          <w:bCs/>
          <w:sz w:val="22"/>
          <w:szCs w:val="22"/>
          <w:lang w:val="es-ES" w:eastAsia="es-ES"/>
        </w:rPr>
        <w:t xml:space="preserve">, en nombre y representación de la Cámara Oficial de Comercio de </w:t>
      </w:r>
      <w:r w:rsidRPr="00485B81">
        <w:rPr>
          <w:rFonts w:ascii="Calibri" w:hAnsi="Calibri" w:cs="Arial"/>
          <w:bCs/>
          <w:sz w:val="22"/>
          <w:szCs w:val="22"/>
          <w:highlight w:val="yellow"/>
          <w:lang w:val="es-ES" w:eastAsia="es-ES"/>
        </w:rPr>
        <w:t>___________</w:t>
      </w:r>
    </w:p>
    <w:p w14:paraId="23E1A351" w14:textId="77777777" w:rsidR="009E370D" w:rsidRPr="00485B81" w:rsidRDefault="009E370D" w:rsidP="00BA27ED">
      <w:pPr>
        <w:spacing w:before="240" w:after="120" w:line="360" w:lineRule="auto"/>
        <w:rPr>
          <w:rFonts w:ascii="Calibri" w:hAnsi="Calibri" w:cs="Arial"/>
          <w:b/>
          <w:bCs/>
          <w:sz w:val="22"/>
          <w:szCs w:val="22"/>
          <w:lang w:val="es-ES"/>
        </w:rPr>
      </w:pPr>
      <w:r w:rsidRPr="00485B81">
        <w:rPr>
          <w:rFonts w:ascii="Calibri" w:hAnsi="Calibri" w:cs="Arial"/>
          <w:b/>
          <w:bCs/>
          <w:sz w:val="22"/>
          <w:szCs w:val="22"/>
          <w:lang w:val="es-ES"/>
        </w:rPr>
        <w:t>Y DE OTRA,</w:t>
      </w:r>
    </w:p>
    <w:p w14:paraId="22432B93" w14:textId="77777777" w:rsidR="009E370D" w:rsidRPr="00485B81" w:rsidRDefault="009E370D" w:rsidP="00895F41">
      <w:pPr>
        <w:widowControl/>
        <w:suppressAutoHyphens w:val="0"/>
        <w:spacing w:before="120" w:after="240" w:line="360" w:lineRule="auto"/>
        <w:jc w:val="both"/>
        <w:rPr>
          <w:rFonts w:ascii="Calibri" w:hAnsi="Calibri" w:cs="Arial"/>
          <w:bCs/>
          <w:sz w:val="22"/>
          <w:szCs w:val="22"/>
          <w:lang w:val="es-ES" w:eastAsia="es-ES"/>
        </w:rPr>
      </w:pPr>
      <w:r w:rsidRPr="00485B81">
        <w:rPr>
          <w:rFonts w:ascii="Calibri" w:hAnsi="Calibri" w:cs="Arial"/>
          <w:bCs/>
          <w:sz w:val="22"/>
          <w:szCs w:val="22"/>
          <w:lang w:val="es-ES" w:eastAsia="es-ES"/>
        </w:rPr>
        <w:t xml:space="preserve">D./Dª. </w:t>
      </w:r>
      <w:r w:rsidRPr="00485B81">
        <w:rPr>
          <w:rFonts w:ascii="Calibri" w:hAnsi="Calibri" w:cs="Arial"/>
          <w:bCs/>
          <w:sz w:val="22"/>
          <w:szCs w:val="22"/>
          <w:highlight w:val="yellow"/>
          <w:lang w:val="es-ES" w:eastAsia="es-ES"/>
        </w:rPr>
        <w:t>_____________________________</w:t>
      </w:r>
      <w:r w:rsidRPr="00485B81">
        <w:rPr>
          <w:rFonts w:ascii="Calibri" w:hAnsi="Calibri" w:cs="Arial"/>
          <w:bCs/>
          <w:sz w:val="22"/>
          <w:szCs w:val="22"/>
          <w:lang w:val="es-ES" w:eastAsia="es-ES"/>
        </w:rPr>
        <w:t xml:space="preserve"> con DNI nº: </w:t>
      </w:r>
      <w:r w:rsidRPr="00485B81">
        <w:rPr>
          <w:rFonts w:ascii="Calibri" w:hAnsi="Calibri" w:cs="Arial"/>
          <w:bCs/>
          <w:sz w:val="22"/>
          <w:szCs w:val="22"/>
          <w:highlight w:val="yellow"/>
          <w:lang w:val="es-ES" w:eastAsia="es-ES"/>
        </w:rPr>
        <w:t>______________,</w:t>
      </w:r>
      <w:r w:rsidRPr="00485B81">
        <w:rPr>
          <w:rFonts w:ascii="Calibri" w:hAnsi="Calibri" w:cs="Arial"/>
          <w:bCs/>
          <w:sz w:val="22"/>
          <w:szCs w:val="22"/>
          <w:lang w:val="es-ES" w:eastAsia="es-ES"/>
        </w:rPr>
        <w:t xml:space="preserve"> en nombre y representación de la empresa </w:t>
      </w:r>
      <w:r w:rsidRPr="00485B81">
        <w:rPr>
          <w:rFonts w:ascii="Calibri" w:hAnsi="Calibri" w:cs="Arial"/>
          <w:bCs/>
          <w:sz w:val="22"/>
          <w:szCs w:val="22"/>
          <w:highlight w:val="yellow"/>
          <w:lang w:val="es-ES" w:eastAsia="es-ES"/>
        </w:rPr>
        <w:t>_________________________________________________</w:t>
      </w:r>
      <w:r w:rsidRPr="00485B81">
        <w:rPr>
          <w:rFonts w:ascii="Calibri" w:hAnsi="Calibri" w:cs="Arial"/>
          <w:bCs/>
          <w:sz w:val="22"/>
          <w:szCs w:val="22"/>
          <w:lang w:val="es-ES" w:eastAsia="es-ES"/>
        </w:rPr>
        <w:t xml:space="preserve"> (en adelante “empresa”), con CIF nº </w:t>
      </w:r>
      <w:r w:rsidRPr="00485B81">
        <w:rPr>
          <w:rFonts w:ascii="Calibri" w:hAnsi="Calibri" w:cs="Arial"/>
          <w:bCs/>
          <w:sz w:val="22"/>
          <w:szCs w:val="22"/>
          <w:highlight w:val="yellow"/>
          <w:lang w:val="es-ES" w:eastAsia="es-ES"/>
        </w:rPr>
        <w:t>____________</w:t>
      </w:r>
      <w:r w:rsidRPr="00485B81">
        <w:rPr>
          <w:rFonts w:ascii="Calibri" w:hAnsi="Calibri" w:cs="Arial"/>
          <w:bCs/>
          <w:sz w:val="22"/>
          <w:szCs w:val="22"/>
          <w:lang w:val="es-ES" w:eastAsia="es-ES"/>
        </w:rPr>
        <w:t xml:space="preserve"> y domicilio social en </w:t>
      </w:r>
      <w:r w:rsidRPr="00485B81">
        <w:rPr>
          <w:rFonts w:ascii="Calibri" w:hAnsi="Calibri" w:cs="Arial"/>
          <w:bCs/>
          <w:sz w:val="22"/>
          <w:szCs w:val="22"/>
          <w:highlight w:val="yellow"/>
          <w:lang w:val="es-ES" w:eastAsia="es-ES"/>
        </w:rPr>
        <w:t>______________________,</w:t>
      </w:r>
      <w:r w:rsidRPr="00485B81">
        <w:rPr>
          <w:rFonts w:ascii="Calibri" w:hAnsi="Calibri" w:cs="Arial"/>
          <w:bCs/>
          <w:sz w:val="22"/>
          <w:szCs w:val="22"/>
          <w:lang w:val="es-ES" w:eastAsia="es-ES"/>
        </w:rPr>
        <w:t xml:space="preserve"> actuando en calidad de </w:t>
      </w:r>
      <w:r w:rsidRPr="00485B81">
        <w:rPr>
          <w:rFonts w:ascii="Calibri" w:hAnsi="Calibri" w:cs="Arial"/>
          <w:bCs/>
          <w:sz w:val="22"/>
          <w:szCs w:val="22"/>
          <w:highlight w:val="yellow"/>
          <w:lang w:val="es-ES" w:eastAsia="es-ES"/>
        </w:rPr>
        <w:t>__________________</w:t>
      </w:r>
    </w:p>
    <w:p w14:paraId="05EB7561" w14:textId="77777777" w:rsidR="009E370D" w:rsidRPr="00485B81" w:rsidRDefault="009E370D" w:rsidP="00895F41">
      <w:pPr>
        <w:spacing w:before="120" w:after="240" w:line="360" w:lineRule="auto"/>
        <w:jc w:val="both"/>
        <w:rPr>
          <w:rFonts w:ascii="Calibri" w:hAnsi="Calibri" w:cs="Arial"/>
          <w:sz w:val="22"/>
          <w:szCs w:val="22"/>
          <w:lang w:val="es-ES"/>
        </w:rPr>
      </w:pPr>
      <w:r w:rsidRPr="00485B81">
        <w:rPr>
          <w:rFonts w:ascii="Calibri" w:hAnsi="Calibri" w:cs="Arial"/>
          <w:sz w:val="22"/>
          <w:szCs w:val="22"/>
          <w:lang w:val="es-ES"/>
        </w:rPr>
        <w:t>Reconociéndose ambas partes en la representación que ostentan capacidad legal para formalizar el presente Convenio,</w:t>
      </w:r>
    </w:p>
    <w:p w14:paraId="3502CEF3" w14:textId="77777777" w:rsidR="009E370D" w:rsidRPr="00485B81" w:rsidRDefault="009E370D" w:rsidP="00BA27ED">
      <w:pPr>
        <w:spacing w:before="240" w:after="120" w:line="360" w:lineRule="auto"/>
        <w:jc w:val="center"/>
        <w:rPr>
          <w:rFonts w:ascii="Calibri" w:hAnsi="Calibri" w:cs="Arial"/>
          <w:b/>
          <w:bCs/>
          <w:sz w:val="22"/>
          <w:szCs w:val="22"/>
          <w:lang w:val="es-ES"/>
        </w:rPr>
      </w:pPr>
      <w:r w:rsidRPr="00485B81">
        <w:rPr>
          <w:rFonts w:ascii="Calibri" w:hAnsi="Calibri" w:cs="Arial"/>
          <w:b/>
          <w:bCs/>
          <w:sz w:val="22"/>
          <w:szCs w:val="22"/>
          <w:lang w:val="es-ES"/>
        </w:rPr>
        <w:t>EXPONEN</w:t>
      </w:r>
    </w:p>
    <w:p w14:paraId="47CA0968" w14:textId="77777777" w:rsidR="0087686F" w:rsidRPr="00485B81" w:rsidRDefault="009E370D" w:rsidP="0087686F">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 xml:space="preserve">PRIMERO. – </w:t>
      </w:r>
      <w:r w:rsidR="0087686F" w:rsidRPr="00485B81">
        <w:rPr>
          <w:rFonts w:ascii="Calibri" w:hAnsi="Calibri" w:cs="Arial"/>
          <w:bCs/>
          <w:sz w:val="22"/>
          <w:szCs w:val="22"/>
          <w:lang w:val="es-ES"/>
        </w:rPr>
        <w:t>Que el Programa InnoCámaras se incluye en el “Programa Operativo Plurirregional de España FEDER 2014-2020” (en adelante POPE) aprobado por la Comisión Europea en la Decisión de ejecución de 19.12.2017, C (2017) 8950 final.</w:t>
      </w:r>
    </w:p>
    <w:p w14:paraId="2CD7BF69" w14:textId="77777777" w:rsidR="0087686F" w:rsidRPr="00485B81" w:rsidRDefault="0087686F" w:rsidP="0087686F">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 xml:space="preserve">SEGUNDO. </w:t>
      </w:r>
      <w:r w:rsidRPr="00485B81">
        <w:rPr>
          <w:rFonts w:ascii="Calibri" w:hAnsi="Calibri" w:cs="Arial"/>
          <w:bCs/>
          <w:sz w:val="22"/>
          <w:szCs w:val="22"/>
          <w:lang w:val="es-ES"/>
        </w:rPr>
        <w:t>– Que la Cámara Oficial de Comercio, Industria, Servicios y Navegación de España figura como Organismo Intermedio del POPE (ES401001) con senda financiera para tal actuación</w:t>
      </w:r>
    </w:p>
    <w:p w14:paraId="6BD6F6CF" w14:textId="77777777" w:rsidR="00E11AB7" w:rsidRPr="00485B81" w:rsidRDefault="00E11AB7" w:rsidP="00E46238">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TERCERO. –</w:t>
      </w:r>
      <w:r w:rsidR="00FF2431" w:rsidRPr="00485B81">
        <w:rPr>
          <w:rFonts w:ascii="Calibri" w:hAnsi="Calibri" w:cs="Arial"/>
          <w:b/>
          <w:bCs/>
          <w:sz w:val="22"/>
          <w:szCs w:val="22"/>
          <w:lang w:val="es-ES"/>
        </w:rPr>
        <w:t xml:space="preserve"> </w:t>
      </w:r>
      <w:r w:rsidR="00FF2431" w:rsidRPr="00485B81">
        <w:rPr>
          <w:rFonts w:ascii="Calibri" w:hAnsi="Calibri" w:cs="Arial"/>
          <w:bCs/>
          <w:sz w:val="22"/>
          <w:szCs w:val="22"/>
          <w:lang w:val="es-ES"/>
        </w:rPr>
        <w:t>Que</w:t>
      </w:r>
      <w:r w:rsidR="00BA27ED" w:rsidRPr="00485B81">
        <w:rPr>
          <w:rFonts w:ascii="Calibri" w:hAnsi="Calibri" w:cs="Arial"/>
          <w:bCs/>
          <w:sz w:val="22"/>
          <w:szCs w:val="22"/>
          <w:lang w:val="es-ES"/>
        </w:rPr>
        <w:t>,</w:t>
      </w:r>
      <w:r w:rsidR="00FF2431" w:rsidRPr="00485B81">
        <w:rPr>
          <w:rFonts w:ascii="Calibri" w:hAnsi="Calibri" w:cs="Arial"/>
          <w:bCs/>
          <w:sz w:val="22"/>
          <w:szCs w:val="22"/>
          <w:lang w:val="es-ES"/>
        </w:rPr>
        <w:t xml:space="preserve"> en el esquema de actuación del Programa </w:t>
      </w:r>
      <w:r w:rsidR="00BA27ED" w:rsidRPr="00485B81">
        <w:rPr>
          <w:rFonts w:ascii="Calibri" w:hAnsi="Calibri" w:cs="Arial"/>
          <w:bCs/>
          <w:sz w:val="22"/>
          <w:szCs w:val="22"/>
          <w:lang w:val="es-ES"/>
        </w:rPr>
        <w:t>InnoCámaras,</w:t>
      </w:r>
      <w:r w:rsidR="00FF2431" w:rsidRPr="00485B81">
        <w:rPr>
          <w:rFonts w:ascii="Calibri" w:hAnsi="Calibri" w:cs="Arial"/>
          <w:bCs/>
          <w:sz w:val="22"/>
          <w:szCs w:val="22"/>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485B81">
        <w:rPr>
          <w:rFonts w:ascii="Calibri" w:hAnsi="Calibri" w:cs="Arial"/>
          <w:bCs/>
          <w:sz w:val="22"/>
          <w:szCs w:val="22"/>
          <w:highlight w:val="yellow"/>
          <w:lang w:val="es-ES"/>
        </w:rPr>
        <w:t>y otras Instituciones Públicas Español</w:t>
      </w:r>
      <w:r w:rsidR="00BA27ED" w:rsidRPr="00485B81">
        <w:rPr>
          <w:rFonts w:ascii="Calibri" w:hAnsi="Calibri" w:cs="Arial"/>
          <w:bCs/>
          <w:sz w:val="22"/>
          <w:szCs w:val="22"/>
          <w:highlight w:val="yellow"/>
          <w:lang w:val="es-ES"/>
        </w:rPr>
        <w:t>as cofinanciadoras del Programa</w:t>
      </w:r>
      <w:r w:rsidR="00B547E5" w:rsidRPr="00485B81">
        <w:rPr>
          <w:rFonts w:ascii="Calibri" w:hAnsi="Calibri" w:cs="Arial"/>
          <w:bCs/>
          <w:sz w:val="22"/>
          <w:szCs w:val="22"/>
          <w:highlight w:val="yellow"/>
          <w:lang w:val="es-ES"/>
        </w:rPr>
        <w:t xml:space="preserve"> si las hubiese</w:t>
      </w:r>
      <w:r w:rsidR="00FF2431" w:rsidRPr="00485B81">
        <w:rPr>
          <w:rFonts w:ascii="Calibri" w:hAnsi="Calibri" w:cs="Arial"/>
          <w:bCs/>
          <w:sz w:val="22"/>
          <w:szCs w:val="22"/>
          <w:highlight w:val="yellow"/>
          <w:lang w:val="es-ES"/>
        </w:rPr>
        <w:t>.</w:t>
      </w:r>
    </w:p>
    <w:p w14:paraId="30C750F8" w14:textId="0B7A68AF" w:rsidR="00FF2431" w:rsidRPr="00485B81" w:rsidRDefault="00FF2431"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Que, en este sentido, la Cámara de Comercio de España y la Cámara de Comercio de </w:t>
      </w:r>
      <w:r w:rsidRPr="00485B81">
        <w:rPr>
          <w:rFonts w:ascii="Calibri" w:hAnsi="Calibri" w:cs="Arial"/>
          <w:bCs/>
          <w:sz w:val="22"/>
          <w:szCs w:val="22"/>
          <w:highlight w:val="yellow"/>
          <w:lang w:val="es-ES"/>
        </w:rPr>
        <w:t>________________</w:t>
      </w:r>
      <w:r w:rsidRPr="00485B81">
        <w:rPr>
          <w:rFonts w:ascii="Calibri" w:hAnsi="Calibri" w:cs="Arial"/>
          <w:bCs/>
          <w:sz w:val="22"/>
          <w:szCs w:val="22"/>
          <w:lang w:val="es-ES"/>
        </w:rPr>
        <w:t xml:space="preserve"> </w:t>
      </w:r>
      <w:r w:rsidR="00895F41" w:rsidRPr="00485B81">
        <w:rPr>
          <w:rFonts w:ascii="Calibri" w:hAnsi="Calibri" w:cs="Arial"/>
          <w:bCs/>
          <w:sz w:val="22"/>
          <w:szCs w:val="22"/>
          <w:lang w:val="es-ES"/>
        </w:rPr>
        <w:t xml:space="preserve">(en adelante, la Cámara) </w:t>
      </w:r>
      <w:r w:rsidRPr="00485B81">
        <w:rPr>
          <w:rFonts w:ascii="Calibri" w:hAnsi="Calibri" w:cs="Arial"/>
          <w:bCs/>
          <w:sz w:val="22"/>
          <w:szCs w:val="22"/>
          <w:lang w:val="es-ES"/>
        </w:rPr>
        <w:t xml:space="preserve">han suscrito un convenio de colaboración para el desarrollo del Programa </w:t>
      </w:r>
      <w:r w:rsidR="00BA27ED" w:rsidRPr="00485B81">
        <w:rPr>
          <w:rFonts w:ascii="Calibri" w:hAnsi="Calibri" w:cs="Arial"/>
          <w:bCs/>
          <w:sz w:val="22"/>
          <w:szCs w:val="22"/>
          <w:lang w:val="es-ES"/>
        </w:rPr>
        <w:t>InnoCámaras</w:t>
      </w:r>
      <w:r w:rsidR="00485B81" w:rsidRPr="00485B81">
        <w:rPr>
          <w:rFonts w:ascii="Calibri" w:hAnsi="Calibri" w:cs="Arial"/>
          <w:bCs/>
          <w:sz w:val="22"/>
          <w:szCs w:val="22"/>
          <w:lang w:val="es-ES"/>
        </w:rPr>
        <w:t xml:space="preserve">-Convocatoria Extraordinaria, </w:t>
      </w:r>
      <w:r w:rsidRPr="00485B81">
        <w:rPr>
          <w:rFonts w:ascii="Calibri" w:hAnsi="Calibri" w:cs="Arial"/>
          <w:bCs/>
          <w:sz w:val="22"/>
          <w:szCs w:val="22"/>
          <w:lang w:val="es-ES"/>
        </w:rPr>
        <w:t>por el que la Cámara se compromete a desarrollar el Programa en su demarcación, en base al presupuesto que tiene disponible.</w:t>
      </w:r>
    </w:p>
    <w:p w14:paraId="697A17FA" w14:textId="77777777" w:rsidR="0087686F" w:rsidRPr="00485B81" w:rsidRDefault="00F0007F" w:rsidP="00E46238">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CUARTO. –</w:t>
      </w:r>
      <w:r w:rsidR="00077F51" w:rsidRPr="00485B81">
        <w:rPr>
          <w:rFonts w:ascii="Calibri" w:hAnsi="Calibri" w:cs="Arial"/>
          <w:b/>
          <w:bCs/>
          <w:sz w:val="22"/>
          <w:szCs w:val="22"/>
          <w:lang w:val="es-ES"/>
        </w:rPr>
        <w:t xml:space="preserve"> </w:t>
      </w:r>
      <w:r w:rsidR="00077F51" w:rsidRPr="00485B81">
        <w:rPr>
          <w:rFonts w:ascii="Calibri" w:hAnsi="Calibri" w:cs="Arial"/>
          <w:bCs/>
          <w:sz w:val="22"/>
          <w:szCs w:val="22"/>
          <w:lang w:val="es-ES"/>
        </w:rPr>
        <w:t xml:space="preserve">Que </w:t>
      </w:r>
      <w:r w:rsidR="0087686F" w:rsidRPr="00485B81">
        <w:rPr>
          <w:rFonts w:ascii="Calibri" w:hAnsi="Calibri" w:cs="Arial"/>
          <w:bCs/>
          <w:sz w:val="22"/>
          <w:szCs w:val="22"/>
          <w:lang w:val="es-ES"/>
        </w:rPr>
        <w:t xml:space="preserve">el programa </w:t>
      </w:r>
      <w:r w:rsidR="00BA27ED" w:rsidRPr="00485B81">
        <w:rPr>
          <w:rFonts w:ascii="Calibri" w:hAnsi="Calibri" w:cs="Arial"/>
          <w:bCs/>
          <w:sz w:val="22"/>
          <w:szCs w:val="22"/>
          <w:lang w:val="es-ES"/>
        </w:rPr>
        <w:t>InnoCámaras</w:t>
      </w:r>
      <w:r w:rsidR="00077F51" w:rsidRPr="00485B81">
        <w:rPr>
          <w:rFonts w:ascii="Calibri" w:hAnsi="Calibri" w:cs="Arial"/>
          <w:bCs/>
          <w:sz w:val="22"/>
          <w:szCs w:val="22"/>
          <w:lang w:val="es-ES"/>
        </w:rPr>
        <w:t xml:space="preserve"> tiene como objetivo</w:t>
      </w:r>
      <w:r w:rsidR="0087686F" w:rsidRPr="00485B81">
        <w:rPr>
          <w:sz w:val="22"/>
          <w:szCs w:val="22"/>
        </w:rPr>
        <w:t xml:space="preserve"> </w:t>
      </w:r>
      <w:r w:rsidR="0087686F" w:rsidRPr="00485B81">
        <w:rPr>
          <w:rFonts w:ascii="Calibri" w:hAnsi="Calibri" w:cs="Arial"/>
          <w:bCs/>
          <w:sz w:val="22"/>
          <w:szCs w:val="22"/>
          <w:lang w:val="es-ES"/>
        </w:rPr>
        <w:t>principal contribuir a la mejora de la competitividad de las PYME, mediante la adopción de una cultura a favor de la innovación permanente para lograr un crecimiento económico sostenido.</w:t>
      </w:r>
    </w:p>
    <w:p w14:paraId="2B080A37" w14:textId="5935F042" w:rsidR="00B15773" w:rsidRPr="00485B81" w:rsidRDefault="006427C2" w:rsidP="00E46238">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lastRenderedPageBreak/>
        <w:t>QUINTO</w:t>
      </w:r>
      <w:r w:rsidR="0035438C" w:rsidRPr="00485B81">
        <w:rPr>
          <w:rFonts w:ascii="Calibri" w:hAnsi="Calibri" w:cs="Arial"/>
          <w:b/>
          <w:bCs/>
          <w:sz w:val="22"/>
          <w:szCs w:val="22"/>
          <w:lang w:val="es-ES"/>
        </w:rPr>
        <w:t xml:space="preserve">. – </w:t>
      </w:r>
      <w:r w:rsidRPr="00485B81">
        <w:rPr>
          <w:rFonts w:ascii="Calibri" w:hAnsi="Calibri" w:cs="Arial"/>
          <w:bCs/>
          <w:sz w:val="22"/>
          <w:szCs w:val="22"/>
          <w:lang w:val="es-ES"/>
        </w:rPr>
        <w:t xml:space="preserve">Que </w:t>
      </w:r>
      <w:r w:rsidR="0035438C" w:rsidRPr="00485B81">
        <w:rPr>
          <w:rFonts w:ascii="Calibri" w:hAnsi="Calibri" w:cs="Arial"/>
          <w:bCs/>
          <w:sz w:val="22"/>
          <w:szCs w:val="22"/>
          <w:lang w:val="es-ES"/>
        </w:rPr>
        <w:t xml:space="preserve">la Fase </w:t>
      </w:r>
      <w:r w:rsidR="00485B81" w:rsidRPr="00485B81">
        <w:rPr>
          <w:rFonts w:ascii="Calibri" w:hAnsi="Calibri" w:cs="Arial"/>
          <w:bCs/>
          <w:sz w:val="22"/>
          <w:szCs w:val="22"/>
          <w:lang w:val="es-ES"/>
        </w:rPr>
        <w:t>de Ayudas para la</w:t>
      </w:r>
      <w:r w:rsidR="0035438C" w:rsidRPr="00485B81">
        <w:rPr>
          <w:rFonts w:ascii="Calibri" w:hAnsi="Calibri" w:cs="Arial"/>
          <w:bCs/>
          <w:sz w:val="22"/>
          <w:szCs w:val="22"/>
          <w:lang w:val="es-ES"/>
        </w:rPr>
        <w:t xml:space="preserve"> </w:t>
      </w:r>
      <w:r w:rsidR="00D618C6" w:rsidRPr="00485B81">
        <w:rPr>
          <w:rFonts w:ascii="Calibri" w:hAnsi="Calibri" w:cs="Arial"/>
          <w:bCs/>
          <w:sz w:val="22"/>
          <w:szCs w:val="22"/>
          <w:lang w:val="es-ES"/>
        </w:rPr>
        <w:t>Implantación</w:t>
      </w:r>
      <w:r w:rsidR="0035438C" w:rsidRPr="00485B81">
        <w:rPr>
          <w:rFonts w:ascii="Calibri" w:hAnsi="Calibri" w:cs="Arial"/>
          <w:bCs/>
          <w:sz w:val="22"/>
          <w:szCs w:val="22"/>
          <w:lang w:val="es-ES"/>
        </w:rPr>
        <w:t xml:space="preserve"> </w:t>
      </w:r>
      <w:r w:rsidR="00895F41" w:rsidRPr="00485B81">
        <w:rPr>
          <w:rFonts w:ascii="Calibri" w:hAnsi="Calibri" w:cs="Arial"/>
          <w:bCs/>
          <w:sz w:val="22"/>
          <w:szCs w:val="22"/>
          <w:lang w:val="es-ES"/>
        </w:rPr>
        <w:t xml:space="preserve">de Soluciones Innovadoras </w:t>
      </w:r>
      <w:r w:rsidR="0035438C" w:rsidRPr="00485B81">
        <w:rPr>
          <w:rFonts w:ascii="Calibri" w:hAnsi="Calibri" w:cs="Arial"/>
          <w:bCs/>
          <w:sz w:val="22"/>
          <w:szCs w:val="22"/>
          <w:lang w:val="es-ES"/>
        </w:rPr>
        <w:t>tiene como objetivo</w:t>
      </w:r>
      <w:r w:rsidR="00B15773" w:rsidRPr="00485B81">
        <w:rPr>
          <w:rFonts w:ascii="Calibri" w:hAnsi="Calibri" w:cs="Arial"/>
          <w:bCs/>
          <w:sz w:val="22"/>
          <w:szCs w:val="22"/>
          <w:lang w:val="es-ES"/>
        </w:rPr>
        <w:t xml:space="preserve"> que las empresas puedan poner en marcha sus proyectos de innovación, mediante la realización de su Plan de Implantación de Soluciones Innovadoras. Este Plan está dirigido a la implantación, con un enfoque eminentemente práctico, de soluciones innovadoras que impulsen la mejora de la competitividad de las empresas.</w:t>
      </w:r>
    </w:p>
    <w:p w14:paraId="40E90ADC" w14:textId="4475448D" w:rsidR="005C432A" w:rsidRPr="00485B81" w:rsidRDefault="003F0B34" w:rsidP="00E46238">
      <w:pPr>
        <w:spacing w:before="120" w:after="120" w:line="360" w:lineRule="auto"/>
        <w:jc w:val="both"/>
        <w:rPr>
          <w:rFonts w:ascii="Calibri" w:hAnsi="Calibri" w:cs="Arial"/>
          <w:bCs/>
          <w:sz w:val="22"/>
          <w:szCs w:val="22"/>
          <w:lang w:val="es-ES"/>
        </w:rPr>
      </w:pPr>
      <w:r>
        <w:rPr>
          <w:rFonts w:ascii="Calibri" w:hAnsi="Calibri" w:cs="Arial"/>
          <w:b/>
          <w:bCs/>
          <w:sz w:val="22"/>
          <w:szCs w:val="22"/>
          <w:lang w:val="es-ES"/>
        </w:rPr>
        <w:t>SEXTO</w:t>
      </w:r>
      <w:r w:rsidR="005C432A" w:rsidRPr="00485B81">
        <w:rPr>
          <w:rFonts w:ascii="Calibri" w:hAnsi="Calibri" w:cs="Arial"/>
          <w:b/>
          <w:bCs/>
          <w:sz w:val="22"/>
          <w:szCs w:val="22"/>
          <w:lang w:val="es-ES"/>
        </w:rPr>
        <w:t xml:space="preserve">. – </w:t>
      </w:r>
      <w:r w:rsidR="005C432A" w:rsidRPr="00485B81">
        <w:rPr>
          <w:rFonts w:ascii="Calibri" w:hAnsi="Calibri" w:cs="Arial"/>
          <w:bCs/>
          <w:sz w:val="22"/>
          <w:szCs w:val="22"/>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485B81">
        <w:rPr>
          <w:rFonts w:ascii="Calibri" w:hAnsi="Calibri" w:cs="Arial"/>
          <w:bCs/>
          <w:sz w:val="22"/>
          <w:szCs w:val="22"/>
          <w:lang w:val="es-ES"/>
        </w:rPr>
        <w:t>InnoCámaras</w:t>
      </w:r>
      <w:r w:rsidR="00485B81" w:rsidRPr="00485B81">
        <w:rPr>
          <w:rFonts w:ascii="Calibri" w:hAnsi="Calibri" w:cs="Arial"/>
          <w:bCs/>
          <w:sz w:val="22"/>
          <w:szCs w:val="22"/>
          <w:lang w:val="es-ES"/>
        </w:rPr>
        <w:t>-Convocatoria Extraordinaria</w:t>
      </w:r>
      <w:r w:rsidR="005C432A" w:rsidRPr="00485B81">
        <w:rPr>
          <w:rFonts w:ascii="Calibri" w:hAnsi="Calibri" w:cs="Arial"/>
          <w:bCs/>
          <w:sz w:val="22"/>
          <w:szCs w:val="22"/>
          <w:lang w:val="es-ES"/>
        </w:rPr>
        <w:t xml:space="preserve">, mediante resolución de fecha </w:t>
      </w:r>
      <w:r w:rsidR="005C432A" w:rsidRPr="00485B81">
        <w:rPr>
          <w:rFonts w:ascii="Calibri" w:hAnsi="Calibri" w:cs="Arial"/>
          <w:bCs/>
          <w:sz w:val="22"/>
          <w:szCs w:val="22"/>
          <w:highlight w:val="yellow"/>
          <w:lang w:val="es-ES"/>
        </w:rPr>
        <w:t>_____</w:t>
      </w:r>
    </w:p>
    <w:p w14:paraId="47526EF7" w14:textId="77777777" w:rsidR="005C432A" w:rsidRPr="00485B81" w:rsidRDefault="005C432A" w:rsidP="005D072A">
      <w:pPr>
        <w:spacing w:before="240" w:after="120" w:line="360" w:lineRule="auto"/>
        <w:jc w:val="both"/>
        <w:rPr>
          <w:rFonts w:ascii="Calibri" w:hAnsi="Calibri" w:cs="Arial"/>
          <w:bCs/>
          <w:sz w:val="22"/>
          <w:szCs w:val="22"/>
          <w:lang w:val="es-ES"/>
        </w:rPr>
      </w:pPr>
      <w:r w:rsidRPr="00485B81">
        <w:rPr>
          <w:rFonts w:ascii="Calibri" w:hAnsi="Calibri" w:cs="Arial"/>
          <w:bCs/>
          <w:sz w:val="22"/>
          <w:szCs w:val="22"/>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485B81" w:rsidRDefault="005C432A" w:rsidP="00895F41">
      <w:pPr>
        <w:spacing w:before="120" w:after="120" w:line="360" w:lineRule="auto"/>
        <w:jc w:val="center"/>
        <w:rPr>
          <w:rFonts w:ascii="Calibri" w:hAnsi="Calibri" w:cs="Arial"/>
          <w:b/>
          <w:bCs/>
          <w:sz w:val="22"/>
          <w:szCs w:val="22"/>
          <w:lang w:val="es-ES"/>
        </w:rPr>
      </w:pPr>
      <w:r w:rsidRPr="00485B81">
        <w:rPr>
          <w:rFonts w:ascii="Calibri" w:hAnsi="Calibri" w:cs="Arial"/>
          <w:b/>
          <w:bCs/>
          <w:sz w:val="22"/>
          <w:szCs w:val="22"/>
          <w:lang w:val="es-ES"/>
        </w:rPr>
        <w:t>CLÁUSULAS</w:t>
      </w:r>
    </w:p>
    <w:p w14:paraId="50EAEEFA" w14:textId="733DEA44" w:rsidR="00FD2F83" w:rsidRPr="00485B81" w:rsidRDefault="003F0B34" w:rsidP="00E46238">
      <w:pPr>
        <w:spacing w:before="120" w:after="120" w:line="360" w:lineRule="auto"/>
        <w:jc w:val="both"/>
        <w:rPr>
          <w:rFonts w:ascii="Calibri" w:hAnsi="Calibri" w:cs="Arial"/>
          <w:bCs/>
          <w:sz w:val="22"/>
          <w:szCs w:val="22"/>
          <w:lang w:val="es-ES"/>
        </w:rPr>
      </w:pPr>
      <w:r>
        <w:rPr>
          <w:rFonts w:ascii="Calibri" w:hAnsi="Calibri" w:cs="Arial"/>
          <w:b/>
          <w:bCs/>
          <w:sz w:val="22"/>
          <w:szCs w:val="22"/>
          <w:lang w:val="es-ES"/>
        </w:rPr>
        <w:t>PRIMERA</w:t>
      </w:r>
      <w:r w:rsidR="005C432A" w:rsidRPr="00485B81">
        <w:rPr>
          <w:rFonts w:ascii="Calibri" w:hAnsi="Calibri" w:cs="Arial"/>
          <w:b/>
          <w:bCs/>
          <w:sz w:val="22"/>
          <w:szCs w:val="22"/>
          <w:lang w:val="es-ES"/>
        </w:rPr>
        <w:t xml:space="preserve">: </w:t>
      </w:r>
      <w:r w:rsidR="0012413E" w:rsidRPr="00485B81">
        <w:rPr>
          <w:rFonts w:ascii="Calibri" w:hAnsi="Calibri" w:cs="Arial"/>
          <w:bCs/>
          <w:sz w:val="22"/>
          <w:szCs w:val="22"/>
          <w:lang w:val="es-ES"/>
        </w:rPr>
        <w:t>e</w:t>
      </w:r>
      <w:r w:rsidR="005C432A" w:rsidRPr="00485B81">
        <w:rPr>
          <w:rFonts w:ascii="Calibri" w:hAnsi="Calibri" w:cs="Arial"/>
          <w:bCs/>
          <w:sz w:val="22"/>
          <w:szCs w:val="22"/>
          <w:lang w:val="es-ES"/>
        </w:rPr>
        <w:t xml:space="preserve">l presente Convenio tiene por objeto establecer las condiciones de la ayuda FEDER en el marco </w:t>
      </w:r>
      <w:r w:rsidR="00FD2F83" w:rsidRPr="00485B81">
        <w:rPr>
          <w:rFonts w:ascii="Calibri" w:hAnsi="Calibri" w:cs="Arial"/>
          <w:bCs/>
          <w:sz w:val="22"/>
          <w:szCs w:val="22"/>
          <w:lang w:val="es-ES"/>
        </w:rPr>
        <w:t xml:space="preserve">del Programa </w:t>
      </w:r>
      <w:r w:rsidR="00BA27ED" w:rsidRPr="00485B81">
        <w:rPr>
          <w:rFonts w:ascii="Calibri" w:hAnsi="Calibri" w:cs="Arial"/>
          <w:bCs/>
          <w:sz w:val="22"/>
          <w:szCs w:val="22"/>
          <w:lang w:val="es-ES"/>
        </w:rPr>
        <w:t>InnoCámaras</w:t>
      </w:r>
      <w:r w:rsidRPr="003F0B34">
        <w:rPr>
          <w:rFonts w:ascii="Calibri" w:hAnsi="Calibri" w:cs="Arial"/>
          <w:bCs/>
          <w:szCs w:val="22"/>
          <w:lang w:val="es-ES"/>
        </w:rPr>
        <w:t>-</w:t>
      </w:r>
      <w:r w:rsidRPr="003F0B34">
        <w:rPr>
          <w:rFonts w:ascii="Calibri" w:hAnsi="Calibri" w:cs="Arial"/>
          <w:bCs/>
          <w:sz w:val="22"/>
          <w:szCs w:val="22"/>
          <w:lang w:val="es-ES"/>
        </w:rPr>
        <w:t>Convocatoria Extraordinaria</w:t>
      </w:r>
      <w:r>
        <w:rPr>
          <w:rFonts w:ascii="Calibri" w:hAnsi="Calibri" w:cs="Arial"/>
          <w:bCs/>
          <w:sz w:val="20"/>
          <w:szCs w:val="22"/>
          <w:lang w:val="es-ES"/>
        </w:rPr>
        <w:t>.</w:t>
      </w:r>
    </w:p>
    <w:p w14:paraId="5FDEC96E" w14:textId="77777777" w:rsidR="00FD2F83" w:rsidRPr="00485B81" w:rsidRDefault="00FD2F83"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Este Programa, en el marco del título de la prioridad de inversión </w:t>
      </w:r>
      <w:r w:rsidR="00895F41" w:rsidRPr="00485B81">
        <w:rPr>
          <w:rFonts w:ascii="Calibri" w:hAnsi="Calibri" w:cs="Arial"/>
          <w:bCs/>
          <w:sz w:val="22"/>
          <w:szCs w:val="22"/>
          <w:lang w:val="es-ES"/>
        </w:rPr>
        <w:t xml:space="preserve">1b </w:t>
      </w:r>
      <w:r w:rsidRPr="00485B81">
        <w:rPr>
          <w:rFonts w:ascii="Calibri" w:hAnsi="Calibri" w:cs="Arial"/>
          <w:bCs/>
          <w:sz w:val="22"/>
          <w:szCs w:val="22"/>
          <w:lang w:val="es-ES"/>
        </w:rPr>
        <w:t>“</w:t>
      </w:r>
      <w:r w:rsidR="00895F41" w:rsidRPr="00485B81">
        <w:rPr>
          <w:rFonts w:ascii="Calibri" w:hAnsi="Calibri" w:cs="Arial"/>
          <w:bCs/>
          <w:sz w:val="22"/>
          <w:szCs w:val="22"/>
          <w:lang w:val="es-ES"/>
        </w:rPr>
        <w:t>Fomento de la inversión empresarial en I+i, el desarrollo de vínculos y sinergias entre las empresas, los centros de investigación y desarrollo y el sector de la enseñanza superior, en particular mediante el fomento de la inversión en el desarrollo</w:t>
      </w:r>
      <w:r w:rsidRPr="00485B81">
        <w:rPr>
          <w:rFonts w:ascii="Calibri" w:hAnsi="Calibri" w:cs="Arial"/>
          <w:bCs/>
          <w:sz w:val="22"/>
          <w:szCs w:val="22"/>
          <w:lang w:val="es-ES"/>
        </w:rPr>
        <w:t>”, contribuye a la consecución del objetivo específico OE.</w:t>
      </w:r>
      <w:r w:rsidR="00895F41" w:rsidRPr="00485B81">
        <w:rPr>
          <w:rFonts w:ascii="Calibri" w:hAnsi="Calibri" w:cs="Arial"/>
          <w:bCs/>
          <w:sz w:val="22"/>
          <w:szCs w:val="22"/>
          <w:lang w:val="es-ES"/>
        </w:rPr>
        <w:t>1</w:t>
      </w:r>
      <w:r w:rsidRPr="00485B81">
        <w:rPr>
          <w:rFonts w:ascii="Calibri" w:hAnsi="Calibri" w:cs="Arial"/>
          <w:bCs/>
          <w:sz w:val="22"/>
          <w:szCs w:val="22"/>
          <w:lang w:val="es-ES"/>
        </w:rPr>
        <w:t>.2.1. “</w:t>
      </w:r>
      <w:r w:rsidR="00895F41" w:rsidRPr="00485B81">
        <w:rPr>
          <w:rFonts w:ascii="Calibri" w:hAnsi="Calibri" w:cs="Arial"/>
          <w:bCs/>
          <w:sz w:val="22"/>
          <w:szCs w:val="22"/>
          <w:lang w:val="es-ES"/>
        </w:rPr>
        <w:t>Impulso y promoción de actividades de I+i lideradas por las empresas, apoyo a la creación y consolidación de empresas innovadoras y apoyo a la compra pública innovadora</w:t>
      </w:r>
      <w:r w:rsidRPr="00485B81">
        <w:rPr>
          <w:rFonts w:ascii="Calibri" w:hAnsi="Calibri" w:cs="Arial"/>
          <w:bCs/>
          <w:sz w:val="22"/>
          <w:szCs w:val="22"/>
          <w:lang w:val="es-ES"/>
        </w:rPr>
        <w:t>”</w:t>
      </w:r>
      <w:r w:rsidR="005C432A" w:rsidRPr="00485B81">
        <w:rPr>
          <w:rFonts w:ascii="Calibri" w:hAnsi="Calibri" w:cs="Arial"/>
          <w:bCs/>
          <w:sz w:val="22"/>
          <w:szCs w:val="22"/>
          <w:lang w:val="es-ES"/>
        </w:rPr>
        <w:t xml:space="preserve">. </w:t>
      </w:r>
    </w:p>
    <w:p w14:paraId="00E26E49" w14:textId="77777777" w:rsidR="005C432A" w:rsidRPr="00485B81" w:rsidRDefault="005C432A"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A todos los efectos, este Convenio tendrá la condición de documento que establece las condiciones de la ayuda (DECA).</w:t>
      </w:r>
    </w:p>
    <w:p w14:paraId="09AD9A86" w14:textId="77777777" w:rsidR="00370615" w:rsidRPr="00485B81" w:rsidRDefault="00370615"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La operación se encuadra </w:t>
      </w:r>
      <w:r w:rsidR="00042612" w:rsidRPr="00485B81">
        <w:rPr>
          <w:rFonts w:ascii="Calibri" w:hAnsi="Calibri" w:cs="Arial"/>
          <w:bCs/>
          <w:sz w:val="22"/>
          <w:szCs w:val="22"/>
          <w:lang w:val="es-ES"/>
        </w:rPr>
        <w:t>en la</w:t>
      </w:r>
      <w:r w:rsidR="006C1B0E" w:rsidRPr="00485B81">
        <w:rPr>
          <w:rFonts w:ascii="Calibri" w:hAnsi="Calibri" w:cs="Arial"/>
          <w:bCs/>
          <w:sz w:val="22"/>
          <w:szCs w:val="22"/>
          <w:lang w:val="es-ES"/>
        </w:rPr>
        <w:t>s</w:t>
      </w:r>
      <w:r w:rsidR="00042612" w:rsidRPr="00485B81">
        <w:rPr>
          <w:rFonts w:ascii="Calibri" w:hAnsi="Calibri" w:cs="Arial"/>
          <w:bCs/>
          <w:sz w:val="22"/>
          <w:szCs w:val="22"/>
          <w:lang w:val="es-ES"/>
        </w:rPr>
        <w:t xml:space="preserve"> siguientes </w:t>
      </w:r>
      <w:r w:rsidR="006C1B0E" w:rsidRPr="00485B81">
        <w:rPr>
          <w:rFonts w:ascii="Calibri" w:hAnsi="Calibri" w:cs="Arial"/>
          <w:bCs/>
          <w:sz w:val="22"/>
          <w:szCs w:val="22"/>
          <w:lang w:val="es-ES"/>
        </w:rPr>
        <w:t>actuaciones</w:t>
      </w:r>
      <w:r w:rsidRPr="00485B81">
        <w:rPr>
          <w:rFonts w:ascii="Calibri" w:hAnsi="Calibri" w:cs="Arial"/>
          <w:bCs/>
          <w:sz w:val="22"/>
          <w:szCs w:val="22"/>
          <w:lang w:val="es-ES"/>
        </w:rPr>
        <w:t>:</w:t>
      </w:r>
    </w:p>
    <w:p w14:paraId="7E01A9D2" w14:textId="21743ECC" w:rsidR="006C1B0E" w:rsidRPr="00485B81" w:rsidRDefault="00600F8B" w:rsidP="006C1B0E">
      <w:pPr>
        <w:numPr>
          <w:ilvl w:val="0"/>
          <w:numId w:val="48"/>
        </w:num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 </w:t>
      </w:r>
      <w:r w:rsidR="006C1B0E" w:rsidRPr="00485B81">
        <w:rPr>
          <w:rFonts w:ascii="Calibri" w:hAnsi="Calibri" w:cs="Arial"/>
          <w:bCs/>
          <w:sz w:val="22"/>
          <w:szCs w:val="22"/>
          <w:lang w:val="es-ES"/>
        </w:rPr>
        <w:t>“005 - InnoCámaras-Acciones de Apoyo a Empresas”</w:t>
      </w:r>
    </w:p>
    <w:p w14:paraId="20DCE31D" w14:textId="77777777" w:rsidR="005D072A" w:rsidRPr="00485B81" w:rsidRDefault="00042612"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Así mismo, l</w:t>
      </w:r>
      <w:r w:rsidR="00BF0F62" w:rsidRPr="00485B81">
        <w:rPr>
          <w:rFonts w:ascii="Calibri" w:hAnsi="Calibri" w:cs="Arial"/>
          <w:bCs/>
          <w:sz w:val="22"/>
          <w:szCs w:val="22"/>
          <w:lang w:val="es-ES"/>
        </w:rPr>
        <w:t xml:space="preserve">a operación corresponde a la categoría de intervención </w:t>
      </w:r>
      <w:r w:rsidR="005D072A" w:rsidRPr="00485B81">
        <w:rPr>
          <w:rFonts w:ascii="Calibri" w:hAnsi="Calibri" w:cs="Arial"/>
          <w:bCs/>
          <w:sz w:val="22"/>
          <w:szCs w:val="22"/>
          <w:lang w:val="es-ES"/>
        </w:rPr>
        <w:t>064 “Procesos de investigación e innovación en las PYME (incluyendo sistemas de vales, procesos, diseño, servicios e innovación social)</w:t>
      </w:r>
      <w:r w:rsidR="00D734E3" w:rsidRPr="00485B81">
        <w:rPr>
          <w:rFonts w:ascii="Calibri" w:hAnsi="Calibri" w:cs="Arial"/>
          <w:bCs/>
          <w:sz w:val="22"/>
          <w:szCs w:val="22"/>
          <w:lang w:val="es-ES"/>
        </w:rPr>
        <w:t>”</w:t>
      </w:r>
      <w:r w:rsidR="005D072A" w:rsidRPr="00485B81">
        <w:rPr>
          <w:rFonts w:ascii="Calibri" w:hAnsi="Calibri" w:cs="Arial"/>
          <w:bCs/>
          <w:sz w:val="22"/>
          <w:szCs w:val="22"/>
          <w:lang w:val="es-ES"/>
        </w:rPr>
        <w:t>, conforme al Reglamento 288/2014 y establecida en Fondos 2020</w:t>
      </w:r>
      <w:r w:rsidR="0087686F" w:rsidRPr="00485B81">
        <w:rPr>
          <w:rFonts w:ascii="Calibri" w:hAnsi="Calibri" w:cs="Arial"/>
          <w:bCs/>
          <w:sz w:val="22"/>
          <w:szCs w:val="22"/>
          <w:lang w:val="es-ES"/>
        </w:rPr>
        <w:t>.</w:t>
      </w:r>
    </w:p>
    <w:p w14:paraId="550192E5" w14:textId="77777777" w:rsidR="0087686F" w:rsidRPr="00485B81" w:rsidRDefault="0087686F" w:rsidP="00E46238">
      <w:pPr>
        <w:spacing w:before="120" w:after="120" w:line="360" w:lineRule="auto"/>
        <w:jc w:val="both"/>
        <w:rPr>
          <w:rFonts w:ascii="Calibri" w:hAnsi="Calibri" w:cs="Arial"/>
          <w:sz w:val="22"/>
          <w:szCs w:val="22"/>
          <w:lang w:val="es-ES" w:eastAsia="es-ES_tradnl"/>
        </w:rPr>
      </w:pPr>
      <w:r w:rsidRPr="00485B81">
        <w:rPr>
          <w:rFonts w:ascii="Calibri" w:hAnsi="Calibri" w:cs="Arial"/>
          <w:b/>
          <w:color w:val="FF0000"/>
          <w:sz w:val="22"/>
          <w:szCs w:val="22"/>
          <w:highlight w:val="yellow"/>
          <w:lang w:val="es-ES" w:eastAsia="es-ES_tradnl"/>
        </w:rPr>
        <w:t>[Sólo para las Cámaras de la provincia de Cádiz</w:t>
      </w:r>
      <w:r w:rsidR="006756D9" w:rsidRPr="00485B81">
        <w:rPr>
          <w:rFonts w:ascii="Calibri" w:hAnsi="Calibri" w:cs="Arial"/>
          <w:b/>
          <w:color w:val="FF0000"/>
          <w:sz w:val="22"/>
          <w:szCs w:val="22"/>
          <w:highlight w:val="yellow"/>
          <w:lang w:val="es-ES" w:eastAsia="es-ES_tradnl"/>
        </w:rPr>
        <w:t>/Jaén</w:t>
      </w:r>
      <w:r w:rsidRPr="00485B81">
        <w:rPr>
          <w:rFonts w:ascii="Calibri" w:hAnsi="Calibri" w:cs="Arial"/>
          <w:b/>
          <w:color w:val="FF0000"/>
          <w:sz w:val="22"/>
          <w:szCs w:val="22"/>
          <w:highlight w:val="yellow"/>
          <w:lang w:val="es-ES" w:eastAsia="es-ES_tradnl"/>
        </w:rPr>
        <w:t>]</w:t>
      </w:r>
      <w:r w:rsidRPr="00485B81">
        <w:rPr>
          <w:rFonts w:ascii="Calibri" w:hAnsi="Calibri" w:cs="Arial"/>
          <w:sz w:val="22"/>
          <w:szCs w:val="22"/>
          <w:highlight w:val="yellow"/>
          <w:lang w:val="es-ES" w:eastAsia="es-ES_tradnl"/>
        </w:rPr>
        <w:t xml:space="preserve"> Estas actuaciones, además, forman parte de la Inversión Territorial Integrada (ITI) (2014-2020) de la Provincia de Cádiz</w:t>
      </w:r>
      <w:r w:rsidR="006756D9" w:rsidRPr="00485B81">
        <w:rPr>
          <w:rFonts w:ascii="Calibri" w:hAnsi="Calibri" w:cs="Arial"/>
          <w:sz w:val="22"/>
          <w:szCs w:val="22"/>
          <w:highlight w:val="yellow"/>
          <w:lang w:val="es-ES" w:eastAsia="es-ES_tradnl"/>
        </w:rPr>
        <w:t>/Jaén.</w:t>
      </w:r>
    </w:p>
    <w:p w14:paraId="386D4058" w14:textId="36D1FD7E" w:rsidR="00A45308" w:rsidRPr="00485B81" w:rsidRDefault="00A45308" w:rsidP="00600F8B">
      <w:pPr>
        <w:spacing w:before="240" w:after="120" w:line="360" w:lineRule="auto"/>
        <w:jc w:val="both"/>
        <w:rPr>
          <w:rFonts w:ascii="Calibri" w:hAnsi="Calibri" w:cs="Arial"/>
          <w:bCs/>
          <w:sz w:val="22"/>
          <w:szCs w:val="22"/>
          <w:lang w:val="es-ES"/>
        </w:rPr>
      </w:pPr>
      <w:r w:rsidRPr="00485B81">
        <w:rPr>
          <w:rFonts w:ascii="Calibri" w:hAnsi="Calibri" w:cs="Arial"/>
          <w:b/>
          <w:bCs/>
          <w:sz w:val="22"/>
          <w:szCs w:val="22"/>
          <w:lang w:val="es-ES"/>
        </w:rPr>
        <w:lastRenderedPageBreak/>
        <w:t>SEGUNDA:</w:t>
      </w:r>
      <w:r w:rsidRPr="00485B81">
        <w:rPr>
          <w:rFonts w:ascii="Calibri" w:hAnsi="Calibri" w:cs="Arial"/>
          <w:bCs/>
          <w:sz w:val="22"/>
          <w:szCs w:val="22"/>
          <w:lang w:val="es-ES"/>
        </w:rPr>
        <w:t xml:space="preserve"> </w:t>
      </w:r>
      <w:r w:rsidR="0012413E" w:rsidRPr="00485B81">
        <w:rPr>
          <w:rFonts w:ascii="Calibri" w:hAnsi="Calibri" w:cs="Arial"/>
          <w:bCs/>
          <w:sz w:val="22"/>
          <w:szCs w:val="22"/>
          <w:lang w:val="es-ES"/>
        </w:rPr>
        <w:t>l</w:t>
      </w:r>
      <w:r w:rsidRPr="00485B81">
        <w:rPr>
          <w:rFonts w:ascii="Calibri" w:hAnsi="Calibri" w:cs="Arial"/>
          <w:bCs/>
          <w:sz w:val="22"/>
          <w:szCs w:val="22"/>
          <w:lang w:val="es-ES"/>
        </w:rPr>
        <w:t xml:space="preserve">a empresa manifiesta su interés y compromiso de participación en el Programa </w:t>
      </w:r>
      <w:r w:rsidR="00BA27ED" w:rsidRPr="00485B81">
        <w:rPr>
          <w:rFonts w:ascii="Calibri" w:hAnsi="Calibri" w:cs="Arial"/>
          <w:bCs/>
          <w:sz w:val="22"/>
          <w:szCs w:val="22"/>
          <w:lang w:val="es-ES"/>
        </w:rPr>
        <w:t>InnoCámaras</w:t>
      </w:r>
      <w:r w:rsidRPr="00485B81">
        <w:rPr>
          <w:rFonts w:ascii="Calibri" w:hAnsi="Calibri" w:cs="Arial"/>
          <w:bCs/>
          <w:sz w:val="22"/>
          <w:szCs w:val="22"/>
          <w:lang w:val="es-ES"/>
        </w:rPr>
        <w:t xml:space="preserve">, en la </w:t>
      </w:r>
      <w:r w:rsidR="00E60217" w:rsidRPr="00485B81">
        <w:rPr>
          <w:rFonts w:ascii="Calibri" w:hAnsi="Calibri" w:cs="Arial"/>
          <w:bCs/>
          <w:sz w:val="22"/>
          <w:szCs w:val="22"/>
          <w:lang w:val="es-ES"/>
        </w:rPr>
        <w:t>Fase de</w:t>
      </w:r>
      <w:r w:rsidR="000E276B">
        <w:rPr>
          <w:rFonts w:ascii="Calibri" w:hAnsi="Calibri" w:cs="Arial"/>
          <w:bCs/>
          <w:sz w:val="22"/>
          <w:szCs w:val="22"/>
          <w:lang w:val="es-ES"/>
        </w:rPr>
        <w:t xml:space="preserve"> Ayudas para la</w:t>
      </w:r>
      <w:r w:rsidR="00E60217" w:rsidRPr="00485B81">
        <w:rPr>
          <w:rFonts w:ascii="Calibri" w:hAnsi="Calibri" w:cs="Arial"/>
          <w:bCs/>
          <w:sz w:val="22"/>
          <w:szCs w:val="22"/>
          <w:lang w:val="es-ES"/>
        </w:rPr>
        <w:t xml:space="preserve"> Implantación</w:t>
      </w:r>
      <w:r w:rsidR="006427C2" w:rsidRPr="00485B81">
        <w:rPr>
          <w:rFonts w:ascii="Calibri" w:hAnsi="Calibri" w:cs="Arial"/>
          <w:bCs/>
          <w:sz w:val="22"/>
          <w:szCs w:val="22"/>
          <w:lang w:val="es-ES"/>
        </w:rPr>
        <w:t xml:space="preserve"> </w:t>
      </w:r>
      <w:r w:rsidR="000E276B">
        <w:rPr>
          <w:rFonts w:ascii="Calibri" w:hAnsi="Calibri" w:cs="Arial"/>
          <w:bCs/>
          <w:sz w:val="22"/>
          <w:szCs w:val="22"/>
          <w:lang w:val="es-ES"/>
        </w:rPr>
        <w:t xml:space="preserve">de Soluciones Innovadoras </w:t>
      </w:r>
      <w:r w:rsidRPr="00485B81">
        <w:rPr>
          <w:rFonts w:ascii="Calibri" w:hAnsi="Calibri" w:cs="Arial"/>
          <w:bCs/>
          <w:sz w:val="22"/>
          <w:szCs w:val="22"/>
          <w:lang w:val="es-ES"/>
        </w:rPr>
        <w:t xml:space="preserve">y se compromete a participar en el Programa de acuerdo a sus condiciones, </w:t>
      </w:r>
      <w:r w:rsidR="006427C2" w:rsidRPr="00485B81">
        <w:rPr>
          <w:rFonts w:ascii="Calibri" w:hAnsi="Calibri" w:cs="Arial"/>
          <w:bCs/>
          <w:sz w:val="22"/>
          <w:szCs w:val="22"/>
          <w:lang w:val="es-ES"/>
        </w:rPr>
        <w:t>que la empresa declara conocer.</w:t>
      </w:r>
    </w:p>
    <w:p w14:paraId="05683D62" w14:textId="20EFD812" w:rsidR="00600F8B" w:rsidRPr="00485B81" w:rsidRDefault="00BE1F6A" w:rsidP="00127C99">
      <w:pPr>
        <w:spacing w:before="120" w:after="120" w:line="360" w:lineRule="auto"/>
        <w:jc w:val="both"/>
        <w:rPr>
          <w:rFonts w:ascii="Calibri" w:hAnsi="Calibri" w:cs="Arial"/>
          <w:bCs/>
          <w:sz w:val="22"/>
          <w:szCs w:val="22"/>
          <w:lang w:val="es-ES"/>
        </w:rPr>
      </w:pPr>
      <w:r>
        <w:rPr>
          <w:rFonts w:ascii="Calibri" w:hAnsi="Calibri" w:cs="Arial"/>
          <w:bCs/>
          <w:sz w:val="22"/>
          <w:szCs w:val="22"/>
          <w:lang w:val="es-ES"/>
        </w:rPr>
        <w:t xml:space="preserve">En esta </w:t>
      </w:r>
      <w:r w:rsidR="00A45308" w:rsidRPr="00485B81">
        <w:rPr>
          <w:rFonts w:ascii="Calibri" w:hAnsi="Calibri" w:cs="Arial"/>
          <w:b/>
          <w:bCs/>
          <w:sz w:val="22"/>
          <w:szCs w:val="22"/>
          <w:lang w:val="es-ES"/>
        </w:rPr>
        <w:t xml:space="preserve">Fase de </w:t>
      </w:r>
      <w:r w:rsidR="000E276B">
        <w:rPr>
          <w:rFonts w:ascii="Calibri" w:hAnsi="Calibri" w:cs="Arial"/>
          <w:b/>
          <w:bCs/>
          <w:sz w:val="22"/>
          <w:szCs w:val="22"/>
          <w:lang w:val="es-ES"/>
        </w:rPr>
        <w:t>Ayudas</w:t>
      </w:r>
      <w:r w:rsidR="00A45308" w:rsidRPr="00485B81">
        <w:rPr>
          <w:rFonts w:ascii="Calibri" w:hAnsi="Calibri" w:cs="Arial"/>
          <w:bCs/>
          <w:sz w:val="22"/>
          <w:szCs w:val="22"/>
          <w:lang w:val="es-ES"/>
        </w:rPr>
        <w:t xml:space="preserve"> </w:t>
      </w:r>
      <w:r>
        <w:rPr>
          <w:rFonts w:ascii="Calibri" w:hAnsi="Calibri" w:cs="Arial"/>
          <w:bCs/>
          <w:sz w:val="22"/>
          <w:szCs w:val="22"/>
          <w:lang w:val="es-ES"/>
        </w:rPr>
        <w:t xml:space="preserve">la empresa </w:t>
      </w:r>
      <w:r w:rsidR="00A45308" w:rsidRPr="00485B81">
        <w:rPr>
          <w:rFonts w:ascii="Calibri" w:hAnsi="Calibri" w:cs="Arial"/>
          <w:bCs/>
          <w:sz w:val="22"/>
          <w:szCs w:val="22"/>
          <w:lang w:val="es-ES"/>
        </w:rPr>
        <w:t>podrá financiar, con cargo al Programa,</w:t>
      </w:r>
      <w:r w:rsidR="000E276B">
        <w:rPr>
          <w:rFonts w:ascii="Calibri" w:hAnsi="Calibri" w:cs="Arial"/>
          <w:bCs/>
          <w:sz w:val="22"/>
          <w:szCs w:val="22"/>
          <w:lang w:val="es-ES"/>
        </w:rPr>
        <w:t xml:space="preserve"> las</w:t>
      </w:r>
      <w:r w:rsidR="00A45308" w:rsidRPr="00485B81">
        <w:rPr>
          <w:rFonts w:ascii="Calibri" w:hAnsi="Calibri" w:cs="Arial"/>
          <w:bCs/>
          <w:sz w:val="22"/>
          <w:szCs w:val="22"/>
          <w:lang w:val="es-ES"/>
        </w:rPr>
        <w:t xml:space="preserve"> </w:t>
      </w:r>
      <w:r w:rsidR="000E276B">
        <w:rPr>
          <w:rFonts w:ascii="Calibri" w:hAnsi="Calibri" w:cs="Arial"/>
          <w:bCs/>
          <w:sz w:val="22"/>
          <w:szCs w:val="22"/>
          <w:lang w:val="es-ES"/>
        </w:rPr>
        <w:t>actuaciones de su Plan de Implantación conforme al A</w:t>
      </w:r>
      <w:r w:rsidR="00A45308" w:rsidRPr="00485B81">
        <w:rPr>
          <w:rFonts w:ascii="Calibri" w:hAnsi="Calibri" w:cs="Arial"/>
          <w:bCs/>
          <w:sz w:val="22"/>
          <w:szCs w:val="22"/>
          <w:lang w:val="es-ES"/>
        </w:rPr>
        <w:t xml:space="preserve">que se </w:t>
      </w:r>
      <w:r w:rsidR="005D072A" w:rsidRPr="00485B81">
        <w:rPr>
          <w:rFonts w:ascii="Calibri" w:hAnsi="Calibri" w:cs="Arial"/>
          <w:bCs/>
          <w:sz w:val="22"/>
          <w:szCs w:val="22"/>
          <w:lang w:val="es-ES"/>
        </w:rPr>
        <w:t>incluyen</w:t>
      </w:r>
      <w:r w:rsidR="00A45308" w:rsidRPr="00485B81">
        <w:rPr>
          <w:rFonts w:ascii="Calibri" w:hAnsi="Calibri" w:cs="Arial"/>
          <w:bCs/>
          <w:sz w:val="22"/>
          <w:szCs w:val="22"/>
          <w:lang w:val="es-ES"/>
        </w:rPr>
        <w:t xml:space="preserve"> como anexo </w:t>
      </w:r>
      <w:r w:rsidR="005D072A" w:rsidRPr="00485B81">
        <w:rPr>
          <w:rFonts w:ascii="Calibri" w:hAnsi="Calibri" w:cs="Arial"/>
          <w:bCs/>
          <w:sz w:val="22"/>
          <w:szCs w:val="22"/>
          <w:lang w:val="es-ES"/>
        </w:rPr>
        <w:t>en la convocatoria de ayudas</w:t>
      </w:r>
      <w:r w:rsidR="00A45308" w:rsidRPr="00485B81">
        <w:rPr>
          <w:rFonts w:ascii="Calibri" w:hAnsi="Calibri" w:cs="Arial"/>
          <w:bCs/>
          <w:sz w:val="22"/>
          <w:szCs w:val="22"/>
          <w:lang w:val="es-ES"/>
        </w:rPr>
        <w:t>, hasta un importe máximo de 7.000</w:t>
      </w:r>
      <w:r w:rsidR="00360CF5" w:rsidRPr="00485B81">
        <w:rPr>
          <w:rFonts w:ascii="Calibri" w:hAnsi="Calibri" w:cs="Arial"/>
          <w:bCs/>
          <w:sz w:val="22"/>
          <w:szCs w:val="22"/>
          <w:lang w:val="es-ES"/>
        </w:rPr>
        <w:t xml:space="preserve"> </w:t>
      </w:r>
      <w:r w:rsidR="00A45308" w:rsidRPr="00485B81">
        <w:rPr>
          <w:rFonts w:ascii="Calibri" w:hAnsi="Calibri" w:cs="Arial"/>
          <w:bCs/>
          <w:sz w:val="22"/>
          <w:szCs w:val="22"/>
          <w:lang w:val="es-ES"/>
        </w:rPr>
        <w:t>€ (IVA no incluido).</w:t>
      </w:r>
    </w:p>
    <w:p w14:paraId="190A23FF" w14:textId="2C86FF6B" w:rsidR="00600F8B" w:rsidRPr="00485B81" w:rsidRDefault="00BE1F6A" w:rsidP="00BE1F6A">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TERCERA</w:t>
      </w:r>
      <w:r w:rsidR="00A45308" w:rsidRPr="00485B81">
        <w:rPr>
          <w:rFonts w:ascii="Calibri" w:hAnsi="Calibri" w:cs="Arial"/>
          <w:b/>
          <w:bCs/>
          <w:sz w:val="22"/>
          <w:szCs w:val="22"/>
          <w:lang w:val="es-ES"/>
        </w:rPr>
        <w:t>:</w:t>
      </w:r>
      <w:r w:rsidR="00A45308" w:rsidRPr="00485B81">
        <w:rPr>
          <w:rFonts w:ascii="Calibri" w:hAnsi="Calibri" w:cs="Arial"/>
          <w:bCs/>
          <w:sz w:val="22"/>
          <w:szCs w:val="22"/>
          <w:lang w:val="es-ES"/>
        </w:rPr>
        <w:t xml:space="preserve"> </w:t>
      </w:r>
      <w:r w:rsidR="0012413E" w:rsidRPr="00485B81">
        <w:rPr>
          <w:rFonts w:ascii="Calibri" w:hAnsi="Calibri" w:cs="Arial"/>
          <w:bCs/>
          <w:sz w:val="22"/>
          <w:szCs w:val="22"/>
          <w:lang w:val="es-ES"/>
        </w:rPr>
        <w:t>l</w:t>
      </w:r>
      <w:r w:rsidR="00A45308" w:rsidRPr="00485B81">
        <w:rPr>
          <w:rFonts w:ascii="Calibri" w:hAnsi="Calibri" w:cs="Arial"/>
          <w:bCs/>
          <w:sz w:val="22"/>
          <w:szCs w:val="22"/>
          <w:lang w:val="es-ES"/>
        </w:rPr>
        <w:t xml:space="preserve">a </w:t>
      </w:r>
      <w:r w:rsidR="00A45308" w:rsidRPr="00485B81">
        <w:rPr>
          <w:rFonts w:ascii="Calibri" w:hAnsi="Calibri" w:cs="Arial"/>
          <w:b/>
          <w:bCs/>
          <w:sz w:val="22"/>
          <w:szCs w:val="22"/>
          <w:lang w:val="es-ES"/>
        </w:rPr>
        <w:t xml:space="preserve">Fase de </w:t>
      </w:r>
      <w:r w:rsidR="000F5C79" w:rsidRPr="00485B81">
        <w:rPr>
          <w:rFonts w:ascii="Calibri" w:hAnsi="Calibri" w:cs="Arial"/>
          <w:b/>
          <w:bCs/>
          <w:sz w:val="22"/>
          <w:szCs w:val="22"/>
          <w:lang w:val="es-ES"/>
        </w:rPr>
        <w:t>Implantación</w:t>
      </w:r>
      <w:r w:rsidR="00A45308" w:rsidRPr="00485B81">
        <w:rPr>
          <w:rFonts w:ascii="Calibri" w:hAnsi="Calibri" w:cs="Arial"/>
          <w:bCs/>
          <w:sz w:val="22"/>
          <w:szCs w:val="22"/>
          <w:lang w:val="es-ES"/>
        </w:rPr>
        <w:t xml:space="preserve"> tiene un </w:t>
      </w:r>
      <w:r w:rsidR="00A45308" w:rsidRPr="00485B81">
        <w:rPr>
          <w:rFonts w:ascii="Calibri" w:hAnsi="Calibri" w:cs="Arial"/>
          <w:b/>
          <w:bCs/>
          <w:sz w:val="22"/>
          <w:szCs w:val="22"/>
          <w:lang w:val="es-ES"/>
        </w:rPr>
        <w:t xml:space="preserve">presupuesto máximo </w:t>
      </w:r>
      <w:r w:rsidR="000F5C79" w:rsidRPr="00485B81">
        <w:rPr>
          <w:rFonts w:ascii="Calibri" w:hAnsi="Calibri" w:cs="Arial"/>
          <w:b/>
          <w:bCs/>
          <w:sz w:val="22"/>
          <w:szCs w:val="22"/>
          <w:lang w:val="es-ES"/>
        </w:rPr>
        <w:t xml:space="preserve">financiable </w:t>
      </w:r>
      <w:r w:rsidR="00A45308" w:rsidRPr="00485B81">
        <w:rPr>
          <w:rFonts w:ascii="Calibri" w:hAnsi="Calibri" w:cs="Arial"/>
          <w:b/>
          <w:bCs/>
          <w:sz w:val="22"/>
          <w:szCs w:val="22"/>
          <w:lang w:val="es-ES"/>
        </w:rPr>
        <w:t>de 7.000</w:t>
      </w:r>
      <w:r w:rsidR="000F5C79" w:rsidRPr="00485B81">
        <w:rPr>
          <w:rFonts w:ascii="Calibri" w:hAnsi="Calibri" w:cs="Arial"/>
          <w:bCs/>
          <w:sz w:val="22"/>
          <w:szCs w:val="22"/>
          <w:lang w:val="es-ES"/>
        </w:rPr>
        <w:t xml:space="preserve"> </w:t>
      </w:r>
      <w:r w:rsidR="00A45308" w:rsidRPr="00485B81">
        <w:rPr>
          <w:rFonts w:ascii="Calibri" w:hAnsi="Calibri" w:cs="Arial"/>
          <w:bCs/>
          <w:sz w:val="22"/>
          <w:szCs w:val="22"/>
          <w:lang w:val="es-ES"/>
        </w:rPr>
        <w:t>€</w:t>
      </w:r>
      <w:r w:rsidR="000F5C79" w:rsidRPr="00485B81">
        <w:rPr>
          <w:rFonts w:ascii="Calibri" w:hAnsi="Calibri" w:cs="Arial"/>
          <w:bCs/>
          <w:sz w:val="22"/>
          <w:szCs w:val="22"/>
          <w:lang w:val="es-ES"/>
        </w:rPr>
        <w:t>, independientemente de la cuantía de gasto efectuado,</w:t>
      </w:r>
      <w:r w:rsidR="00A45308" w:rsidRPr="00485B81">
        <w:rPr>
          <w:rFonts w:ascii="Calibri" w:hAnsi="Calibri" w:cs="Arial"/>
          <w:bCs/>
          <w:sz w:val="22"/>
          <w:szCs w:val="22"/>
          <w:lang w:val="es-ES"/>
        </w:rPr>
        <w:t xml:space="preserve"> cofinanciado al </w:t>
      </w:r>
      <w:r w:rsidR="006427C2" w:rsidRPr="00485B81">
        <w:rPr>
          <w:rFonts w:ascii="Calibri" w:hAnsi="Calibri" w:cs="Arial"/>
          <w:bCs/>
          <w:sz w:val="22"/>
          <w:szCs w:val="22"/>
          <w:lang w:val="es-ES"/>
        </w:rPr>
        <w:t>100% por FEDER</w:t>
      </w:r>
      <w:r w:rsidR="00600F8B" w:rsidRPr="00485B81">
        <w:rPr>
          <w:rFonts w:ascii="Calibri" w:hAnsi="Calibri" w:cs="Arial"/>
          <w:bCs/>
          <w:sz w:val="22"/>
          <w:szCs w:val="22"/>
          <w:lang w:val="es-ES"/>
        </w:rPr>
        <w:t xml:space="preserve"> </w:t>
      </w:r>
      <w:r w:rsidR="00600F8B" w:rsidRPr="00485B81">
        <w:rPr>
          <w:rStyle w:val="Refdenotaalpie"/>
          <w:rFonts w:ascii="Calibri" w:hAnsi="Calibri" w:cs="Arial"/>
          <w:bCs/>
          <w:sz w:val="22"/>
          <w:szCs w:val="22"/>
          <w:lang w:val="es-ES"/>
        </w:rPr>
        <w:footnoteReference w:id="1"/>
      </w:r>
    </w:p>
    <w:p w14:paraId="6FF90D6C" w14:textId="57BA16D1" w:rsidR="00A45308" w:rsidRPr="00485B81" w:rsidRDefault="00A45308" w:rsidP="00127C99">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La empresa deberá prefinanciar al 100% los gastos</w:t>
      </w:r>
      <w:r w:rsidR="006427C2" w:rsidRPr="00485B81">
        <w:rPr>
          <w:rFonts w:ascii="Calibri" w:hAnsi="Calibri" w:cs="Arial"/>
          <w:bCs/>
          <w:sz w:val="22"/>
          <w:szCs w:val="22"/>
          <w:lang w:val="es-ES"/>
        </w:rPr>
        <w:t xml:space="preserve"> y deberá solicitar </w:t>
      </w:r>
      <w:r w:rsidR="0086031A" w:rsidRPr="00485B81">
        <w:rPr>
          <w:rFonts w:ascii="Calibri" w:hAnsi="Calibri" w:cs="Arial"/>
          <w:bCs/>
          <w:sz w:val="22"/>
          <w:szCs w:val="22"/>
          <w:lang w:val="es-ES"/>
        </w:rPr>
        <w:t>autorización a la Cámara de Comercio de aquellos gastos no incluidos en la relación de gastos elegibles. La Cámara de Comercio deberá dar su conformidad por escrito.</w:t>
      </w:r>
    </w:p>
    <w:p w14:paraId="4451D3D2" w14:textId="5B4A4271" w:rsidR="00A45308" w:rsidRPr="00485B81" w:rsidRDefault="00A45308" w:rsidP="000C6655">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Estas </w:t>
      </w:r>
      <w:r w:rsidR="00F0581D" w:rsidRPr="00485B81">
        <w:rPr>
          <w:rFonts w:ascii="Calibri" w:hAnsi="Calibri" w:cs="Arial"/>
          <w:bCs/>
          <w:sz w:val="22"/>
          <w:szCs w:val="22"/>
          <w:lang w:val="es-ES"/>
        </w:rPr>
        <w:t>a</w:t>
      </w:r>
      <w:r w:rsidRPr="00485B81">
        <w:rPr>
          <w:rFonts w:ascii="Calibri" w:hAnsi="Calibri" w:cs="Arial"/>
          <w:bCs/>
          <w:sz w:val="22"/>
          <w:szCs w:val="22"/>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sidRPr="00485B81">
        <w:rPr>
          <w:rFonts w:ascii="Calibri" w:hAnsi="Calibri" w:cs="Arial"/>
          <w:bCs/>
          <w:sz w:val="22"/>
          <w:szCs w:val="22"/>
          <w:lang w:val="es-ES"/>
        </w:rPr>
        <w:t>.</w:t>
      </w:r>
    </w:p>
    <w:p w14:paraId="1237E593" w14:textId="479D9C47" w:rsidR="008B4E9C" w:rsidRPr="00485B81" w:rsidRDefault="008B4E9C"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La empresa deberá solicitar a la Cámara la aprobación de los conceptos de gastos con carácte</w:t>
      </w:r>
      <w:r w:rsidR="003F0B34">
        <w:rPr>
          <w:rFonts w:ascii="Calibri" w:hAnsi="Calibri" w:cs="Arial"/>
          <w:bCs/>
          <w:sz w:val="22"/>
          <w:szCs w:val="22"/>
          <w:lang w:val="es-ES"/>
        </w:rPr>
        <w:t xml:space="preserve">r previo a su pago y ejecución a través del </w:t>
      </w:r>
      <w:r w:rsidR="003F0B34" w:rsidRPr="003F0B34">
        <w:rPr>
          <w:rFonts w:ascii="Calibri" w:hAnsi="Calibri" w:cs="Arial"/>
          <w:b/>
          <w:bCs/>
          <w:sz w:val="22"/>
          <w:szCs w:val="22"/>
          <w:lang w:val="es-ES"/>
        </w:rPr>
        <w:t>Plan de Implantación</w:t>
      </w:r>
      <w:r w:rsidR="003F0B34">
        <w:rPr>
          <w:rFonts w:ascii="Calibri" w:hAnsi="Calibri" w:cs="Arial"/>
          <w:bCs/>
          <w:sz w:val="22"/>
          <w:szCs w:val="22"/>
          <w:lang w:val="es-ES"/>
        </w:rPr>
        <w:t xml:space="preserve"> que se adjunta como anexo de este convenio</w:t>
      </w:r>
      <w:r w:rsidRPr="00485B81">
        <w:rPr>
          <w:rFonts w:ascii="Calibri" w:hAnsi="Calibri" w:cs="Arial"/>
          <w:bCs/>
          <w:sz w:val="22"/>
          <w:szCs w:val="22"/>
          <w:lang w:val="es-ES"/>
        </w:rPr>
        <w:t>.</w:t>
      </w:r>
    </w:p>
    <w:p w14:paraId="056EFA6B" w14:textId="77777777" w:rsidR="00A45308" w:rsidRPr="00485B81" w:rsidRDefault="00A45308"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Asimismo, de manera complementaria a este Convenio, la Cámara </w:t>
      </w:r>
      <w:r w:rsidR="00C30D40" w:rsidRPr="00485B81">
        <w:rPr>
          <w:rFonts w:ascii="Calibri" w:hAnsi="Calibri" w:cs="Arial"/>
          <w:bCs/>
          <w:sz w:val="22"/>
          <w:szCs w:val="22"/>
          <w:lang w:val="es-ES"/>
        </w:rPr>
        <w:t>facilitará a la empresa</w:t>
      </w:r>
      <w:r w:rsidRPr="00485B81">
        <w:rPr>
          <w:rFonts w:ascii="Calibri" w:hAnsi="Calibri" w:cs="Arial"/>
          <w:bCs/>
          <w:sz w:val="22"/>
          <w:szCs w:val="22"/>
          <w:lang w:val="es-ES"/>
        </w:rPr>
        <w:t xml:space="preserve"> la información y soporte necesarios para recibir el reembolso de los costes subvencionables arriba citados, de acuerdo con lo establecido en </w:t>
      </w:r>
      <w:r w:rsidR="00C30D40" w:rsidRPr="00485B81">
        <w:rPr>
          <w:rFonts w:ascii="Calibri" w:hAnsi="Calibri" w:cs="Arial"/>
          <w:bCs/>
          <w:sz w:val="22"/>
          <w:szCs w:val="22"/>
          <w:lang w:val="es-ES"/>
        </w:rPr>
        <w:t>la metodología</w:t>
      </w:r>
      <w:r w:rsidRPr="00485B81">
        <w:rPr>
          <w:rFonts w:ascii="Calibri" w:hAnsi="Calibri" w:cs="Arial"/>
          <w:bCs/>
          <w:sz w:val="22"/>
          <w:szCs w:val="22"/>
          <w:lang w:val="es-ES"/>
        </w:rPr>
        <w:t xml:space="preserve"> del Programa y a las normativas europea y española aplicables.</w:t>
      </w:r>
    </w:p>
    <w:p w14:paraId="0D898F53" w14:textId="421376CB" w:rsidR="00A45308" w:rsidRPr="00485B81" w:rsidRDefault="00A45308" w:rsidP="00E60217">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La Cámara de España, tras la emisión de los informes de auditoría correspondientes, realizará los </w:t>
      </w:r>
      <w:r w:rsidRPr="00485B81">
        <w:rPr>
          <w:rFonts w:ascii="Calibri" w:hAnsi="Calibri" w:cs="Arial"/>
          <w:bCs/>
          <w:sz w:val="22"/>
          <w:szCs w:val="22"/>
          <w:lang w:val="es-ES"/>
        </w:rPr>
        <w:lastRenderedPageBreak/>
        <w:t>pagos a la empresa</w:t>
      </w:r>
      <w:r w:rsidR="00073015" w:rsidRPr="00485B81">
        <w:rPr>
          <w:rFonts w:ascii="Calibri" w:hAnsi="Calibri" w:cs="Arial"/>
          <w:bCs/>
          <w:sz w:val="22"/>
          <w:szCs w:val="22"/>
          <w:lang w:val="es-ES"/>
        </w:rPr>
        <w:t>,</w:t>
      </w:r>
      <w:r w:rsidRPr="00485B81">
        <w:rPr>
          <w:rFonts w:ascii="Calibri" w:hAnsi="Calibri" w:cs="Arial"/>
          <w:bCs/>
          <w:sz w:val="22"/>
          <w:szCs w:val="22"/>
          <w:lang w:val="es-ES"/>
        </w:rPr>
        <w:t xml:space="preserve"> tras comprobar que está al corriente de pago de las obligaciones de Seguridad Social y de Hacienda</w:t>
      </w:r>
      <w:r w:rsidR="00073015" w:rsidRPr="00485B81">
        <w:rPr>
          <w:rFonts w:ascii="Calibri" w:hAnsi="Calibri" w:cs="Arial"/>
          <w:bCs/>
          <w:sz w:val="22"/>
          <w:szCs w:val="22"/>
          <w:lang w:val="es-ES"/>
        </w:rPr>
        <w:t>.</w:t>
      </w:r>
      <w:r w:rsidRPr="00485B81">
        <w:rPr>
          <w:rFonts w:ascii="Calibri" w:hAnsi="Calibri" w:cs="Arial"/>
          <w:bCs/>
          <w:sz w:val="22"/>
          <w:szCs w:val="22"/>
          <w:lang w:val="es-ES"/>
        </w:rPr>
        <w:t xml:space="preserve">   </w:t>
      </w:r>
    </w:p>
    <w:p w14:paraId="727A6245" w14:textId="6A920351" w:rsidR="00600F8B" w:rsidRPr="00485B81" w:rsidRDefault="00BE1F6A" w:rsidP="00600F8B">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CUARTA</w:t>
      </w:r>
      <w:r w:rsidR="00600F8B" w:rsidRPr="00485B81">
        <w:rPr>
          <w:rFonts w:ascii="Calibri" w:hAnsi="Calibri" w:cs="Arial"/>
          <w:bCs/>
          <w:sz w:val="22"/>
          <w:szCs w:val="22"/>
          <w:lang w:val="es-ES"/>
        </w:rPr>
        <w:t xml:space="preserve">: </w:t>
      </w:r>
      <w:r w:rsidR="00F0581D" w:rsidRPr="00485B81">
        <w:rPr>
          <w:rFonts w:ascii="Calibri" w:hAnsi="Calibri" w:cs="Arial"/>
          <w:bCs/>
          <w:sz w:val="22"/>
          <w:szCs w:val="22"/>
          <w:lang w:val="es-ES"/>
        </w:rPr>
        <w:t>a</w:t>
      </w:r>
      <w:r w:rsidR="00600F8B" w:rsidRPr="00485B81">
        <w:rPr>
          <w:rFonts w:ascii="Calibri" w:hAnsi="Calibri" w:cs="Arial"/>
          <w:bCs/>
          <w:sz w:val="22"/>
          <w:szCs w:val="22"/>
          <w:lang w:val="es-ES"/>
        </w:rPr>
        <w:t xml:space="preserve">sí mismo, </w:t>
      </w:r>
      <w:r w:rsidR="00F0581D" w:rsidRPr="00485B81">
        <w:rPr>
          <w:rFonts w:ascii="Calibri" w:hAnsi="Calibri" w:cs="Arial"/>
          <w:bCs/>
          <w:sz w:val="22"/>
          <w:szCs w:val="22"/>
          <w:lang w:val="es-ES"/>
        </w:rPr>
        <w:t xml:space="preserve">se </w:t>
      </w:r>
      <w:r w:rsidR="00600F8B" w:rsidRPr="00485B81">
        <w:rPr>
          <w:rFonts w:ascii="Calibri" w:hAnsi="Calibri" w:cs="Arial"/>
          <w:bCs/>
          <w:sz w:val="22"/>
          <w:szCs w:val="22"/>
          <w:lang w:val="es-ES"/>
        </w:rPr>
        <w:t>incluye</w:t>
      </w:r>
      <w:r w:rsidR="00F0581D" w:rsidRPr="00485B81">
        <w:rPr>
          <w:rFonts w:ascii="Calibri" w:hAnsi="Calibri" w:cs="Arial"/>
          <w:bCs/>
          <w:sz w:val="22"/>
          <w:szCs w:val="22"/>
          <w:lang w:val="es-ES"/>
        </w:rPr>
        <w:t xml:space="preserve"> en esta Fase se incluye un </w:t>
      </w:r>
      <w:r w:rsidR="00600F8B" w:rsidRPr="00485B81">
        <w:rPr>
          <w:rFonts w:ascii="Calibri" w:hAnsi="Calibri" w:cs="Arial"/>
          <w:bCs/>
          <w:sz w:val="22"/>
          <w:szCs w:val="22"/>
          <w:lang w:val="es-ES"/>
        </w:rPr>
        <w:t>seguimiento y acompañamiento, en la que se monitorizará la implantación y se acompañará a la empresa para facilitar la apropiación y aprovechamiento de lo implantado, que</w:t>
      </w:r>
      <w:r w:rsidR="00F0581D" w:rsidRPr="00485B81">
        <w:rPr>
          <w:rFonts w:ascii="Calibri" w:hAnsi="Calibri" w:cs="Arial"/>
          <w:bCs/>
          <w:sz w:val="22"/>
          <w:szCs w:val="22"/>
          <w:lang w:val="es-ES"/>
        </w:rPr>
        <w:t xml:space="preserve"> será realizado por</w:t>
      </w:r>
      <w:r w:rsidR="00600F8B" w:rsidRPr="00485B81">
        <w:rPr>
          <w:rFonts w:ascii="Calibri" w:hAnsi="Calibri" w:cs="Arial"/>
          <w:bCs/>
          <w:sz w:val="22"/>
          <w:szCs w:val="22"/>
          <w:lang w:val="es-ES"/>
        </w:rPr>
        <w:t xml:space="preserve"> la Cámara de Comercio.</w:t>
      </w:r>
      <w:r w:rsidR="00F0581D" w:rsidRPr="00485B81">
        <w:rPr>
          <w:rFonts w:ascii="Calibri" w:hAnsi="Calibri" w:cs="Arial"/>
          <w:bCs/>
          <w:sz w:val="22"/>
          <w:szCs w:val="22"/>
          <w:lang w:val="es-ES"/>
        </w:rPr>
        <w:t xml:space="preserve"> Esta labor de seguimiento podrá ser cofinanciada</w:t>
      </w:r>
      <w:r w:rsidR="00600F8B" w:rsidRPr="00485B81">
        <w:rPr>
          <w:rFonts w:ascii="Calibri" w:hAnsi="Calibri" w:cs="Arial"/>
          <w:bCs/>
          <w:sz w:val="22"/>
          <w:szCs w:val="22"/>
          <w:lang w:val="es-ES"/>
        </w:rPr>
        <w:t xml:space="preserve"> por el Fondo Europeo</w:t>
      </w:r>
      <w:r w:rsidR="00F0581D" w:rsidRPr="00485B81">
        <w:rPr>
          <w:rFonts w:ascii="Calibri" w:hAnsi="Calibri" w:cs="Arial"/>
          <w:bCs/>
          <w:sz w:val="22"/>
          <w:szCs w:val="22"/>
          <w:lang w:val="es-ES"/>
        </w:rPr>
        <w:t xml:space="preserve"> de Desarrollo Regional (FEDER), en cuyo caso el importe máximo financiable por empresa será de 480 €. </w:t>
      </w:r>
      <w:r w:rsidR="00600F8B" w:rsidRPr="00485B81">
        <w:rPr>
          <w:rFonts w:ascii="Calibri" w:hAnsi="Calibri" w:cs="Arial"/>
          <w:bCs/>
          <w:sz w:val="22"/>
          <w:szCs w:val="22"/>
          <w:lang w:val="es-ES"/>
        </w:rPr>
        <w:t>Este seguimiento no tiene coste para la empresa.</w:t>
      </w:r>
    </w:p>
    <w:p w14:paraId="30097DD3" w14:textId="3D3716E7" w:rsidR="006427C2" w:rsidRPr="00485B81" w:rsidRDefault="00BE1F6A" w:rsidP="00600F8B">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QUINTA</w:t>
      </w:r>
      <w:r w:rsidR="00C80A24" w:rsidRPr="00485B81">
        <w:rPr>
          <w:rFonts w:ascii="Calibri" w:hAnsi="Calibri" w:cs="Arial"/>
          <w:b/>
          <w:bCs/>
          <w:sz w:val="22"/>
          <w:szCs w:val="22"/>
          <w:lang w:val="es-ES"/>
        </w:rPr>
        <w:t>:</w:t>
      </w:r>
      <w:r w:rsidR="00C80A24" w:rsidRPr="00485B81">
        <w:rPr>
          <w:rFonts w:ascii="Calibri" w:hAnsi="Calibri" w:cs="Arial"/>
          <w:bCs/>
          <w:sz w:val="22"/>
          <w:szCs w:val="22"/>
          <w:lang w:val="es-ES"/>
        </w:rPr>
        <w:t xml:space="preserve"> </w:t>
      </w:r>
      <w:r w:rsidR="006427C2" w:rsidRPr="00485B81">
        <w:rPr>
          <w:rFonts w:ascii="Calibri" w:hAnsi="Calibri" w:cs="Arial"/>
          <w:bCs/>
          <w:sz w:val="22"/>
          <w:szCs w:val="22"/>
          <w:lang w:val="es-ES"/>
        </w:rPr>
        <w:t xml:space="preserve"> </w:t>
      </w:r>
      <w:r w:rsidR="0012413E" w:rsidRPr="00485B81">
        <w:rPr>
          <w:rFonts w:ascii="Calibri" w:hAnsi="Calibri" w:cs="Arial"/>
          <w:bCs/>
          <w:sz w:val="22"/>
          <w:szCs w:val="22"/>
          <w:lang w:val="es-ES"/>
        </w:rPr>
        <w:t>l</w:t>
      </w:r>
      <w:r w:rsidR="00C80A24" w:rsidRPr="00485B81">
        <w:rPr>
          <w:rFonts w:ascii="Calibri" w:hAnsi="Calibri" w:cs="Arial"/>
          <w:bCs/>
          <w:sz w:val="22"/>
          <w:szCs w:val="22"/>
          <w:lang w:val="es-ES"/>
        </w:rPr>
        <w:t xml:space="preserve">a participación de la empresa en el Programa </w:t>
      </w:r>
      <w:r w:rsidR="006427C2" w:rsidRPr="00485B81">
        <w:rPr>
          <w:rFonts w:ascii="Calibri" w:hAnsi="Calibri" w:cs="Arial"/>
          <w:b/>
          <w:bCs/>
          <w:sz w:val="22"/>
          <w:szCs w:val="22"/>
          <w:lang w:val="es-ES"/>
        </w:rPr>
        <w:t>finalizará el 20 de enero de 2021</w:t>
      </w:r>
      <w:r w:rsidR="006427C2" w:rsidRPr="00485B81">
        <w:rPr>
          <w:rFonts w:ascii="Calibri" w:hAnsi="Calibri" w:cs="Arial"/>
          <w:bCs/>
          <w:sz w:val="22"/>
          <w:szCs w:val="22"/>
          <w:lang w:val="es-ES"/>
        </w:rPr>
        <w:t>, fecha en la que deberán estar</w:t>
      </w:r>
      <w:r w:rsidR="00600F8B" w:rsidRPr="00485B81">
        <w:rPr>
          <w:rFonts w:ascii="Calibri" w:hAnsi="Calibri" w:cs="Arial"/>
          <w:bCs/>
          <w:sz w:val="22"/>
          <w:szCs w:val="22"/>
          <w:lang w:val="es-ES"/>
        </w:rPr>
        <w:t xml:space="preserve"> </w:t>
      </w:r>
      <w:r w:rsidR="00600F8B" w:rsidRPr="00485B81">
        <w:rPr>
          <w:rFonts w:ascii="Calibri" w:hAnsi="Calibri" w:cs="Arial"/>
          <w:bCs/>
          <w:sz w:val="22"/>
          <w:szCs w:val="22"/>
          <w:u w:val="single"/>
          <w:lang w:val="es-ES"/>
        </w:rPr>
        <w:t xml:space="preserve">realizadas, </w:t>
      </w:r>
      <w:r w:rsidR="00600F8B" w:rsidRPr="00BE1F6A">
        <w:rPr>
          <w:rFonts w:ascii="Calibri" w:hAnsi="Calibri" w:cs="Arial"/>
          <w:bCs/>
          <w:sz w:val="22"/>
          <w:szCs w:val="22"/>
          <w:u w:val="single"/>
          <w:lang w:val="es-ES"/>
        </w:rPr>
        <w:t>pagadas</w:t>
      </w:r>
      <w:r w:rsidRPr="00BE1F6A">
        <w:rPr>
          <w:rFonts w:ascii="Calibri" w:hAnsi="Calibri" w:cs="Arial"/>
          <w:bCs/>
          <w:sz w:val="22"/>
          <w:szCs w:val="22"/>
          <w:u w:val="single"/>
          <w:lang w:val="es-ES"/>
        </w:rPr>
        <w:t xml:space="preserve"> y justificadas</w:t>
      </w:r>
      <w:r>
        <w:rPr>
          <w:rFonts w:ascii="Calibri" w:hAnsi="Calibri" w:cs="Arial"/>
          <w:bCs/>
          <w:sz w:val="22"/>
          <w:szCs w:val="22"/>
          <w:lang w:val="es-ES"/>
        </w:rPr>
        <w:t xml:space="preserve"> todas las</w:t>
      </w:r>
      <w:r w:rsidR="006427C2" w:rsidRPr="00485B81">
        <w:rPr>
          <w:rFonts w:ascii="Calibri" w:hAnsi="Calibri" w:cs="Arial"/>
          <w:bCs/>
          <w:sz w:val="22"/>
          <w:szCs w:val="22"/>
          <w:lang w:val="es-ES"/>
        </w:rPr>
        <w:t xml:space="preserve"> inversiones</w:t>
      </w:r>
      <w:r w:rsidR="00600F8B" w:rsidRPr="00485B81">
        <w:rPr>
          <w:rFonts w:ascii="Calibri" w:hAnsi="Calibri" w:cs="Arial"/>
          <w:bCs/>
          <w:sz w:val="22"/>
          <w:szCs w:val="22"/>
          <w:lang w:val="es-ES"/>
        </w:rPr>
        <w:t xml:space="preserve"> asociadas a las actuaciones elegibles, no admitiéndose ningún pa</w:t>
      </w:r>
      <w:r w:rsidR="00F0581D" w:rsidRPr="00485B81">
        <w:rPr>
          <w:rFonts w:ascii="Calibri" w:hAnsi="Calibri" w:cs="Arial"/>
          <w:bCs/>
          <w:sz w:val="22"/>
          <w:szCs w:val="22"/>
          <w:lang w:val="es-ES"/>
        </w:rPr>
        <w:t>go realizado en fecha posterior.</w:t>
      </w:r>
    </w:p>
    <w:p w14:paraId="0405FAE2" w14:textId="7E42BF5D" w:rsidR="003C3ABE" w:rsidRPr="003F0B34" w:rsidRDefault="00BE1F6A" w:rsidP="000C466E">
      <w:pPr>
        <w:spacing w:before="240" w:after="120" w:line="360" w:lineRule="auto"/>
        <w:jc w:val="both"/>
        <w:rPr>
          <w:rFonts w:ascii="Calibri" w:hAnsi="Calibri" w:cs="Arial"/>
          <w:b/>
          <w:bCs/>
          <w:sz w:val="22"/>
          <w:szCs w:val="22"/>
          <w:lang w:val="es-ES"/>
        </w:rPr>
      </w:pPr>
      <w:r w:rsidRPr="003F0B34">
        <w:rPr>
          <w:rFonts w:ascii="Calibri" w:hAnsi="Calibri" w:cs="Arial"/>
          <w:b/>
          <w:bCs/>
          <w:sz w:val="22"/>
          <w:szCs w:val="22"/>
          <w:lang w:val="es-ES"/>
        </w:rPr>
        <w:t>SEXTA</w:t>
      </w:r>
      <w:r w:rsidR="00600F8B" w:rsidRPr="003F0B34">
        <w:rPr>
          <w:rFonts w:ascii="Calibri" w:hAnsi="Calibri" w:cs="Arial"/>
          <w:b/>
          <w:bCs/>
          <w:sz w:val="22"/>
          <w:szCs w:val="22"/>
          <w:lang w:val="es-ES"/>
        </w:rPr>
        <w:t xml:space="preserve">: </w:t>
      </w:r>
      <w:r w:rsidR="003C3ABE" w:rsidRPr="003F0B34">
        <w:rPr>
          <w:rFonts w:ascii="Calibri" w:hAnsi="Calibri" w:cs="Arial"/>
          <w:bCs/>
          <w:sz w:val="22"/>
          <w:szCs w:val="22"/>
          <w:lang w:val="es-ES"/>
        </w:rPr>
        <w:t xml:space="preserve">la falta de justificación de las inversiones </w:t>
      </w:r>
      <w:r w:rsidR="00994E31" w:rsidRPr="003F0B34">
        <w:rPr>
          <w:rFonts w:ascii="Calibri" w:hAnsi="Calibri" w:cs="Arial"/>
          <w:bCs/>
          <w:sz w:val="22"/>
          <w:szCs w:val="22"/>
          <w:lang w:val="es-ES"/>
        </w:rPr>
        <w:t xml:space="preserve">en el plazo establecido en la Convocatoria de Ayudas y en este Convenio, será causa </w:t>
      </w:r>
      <w:r w:rsidR="003C3ABE" w:rsidRPr="003F0B34">
        <w:rPr>
          <w:rFonts w:ascii="Calibri" w:hAnsi="Calibri" w:cs="Arial"/>
          <w:bCs/>
          <w:sz w:val="22"/>
          <w:szCs w:val="22"/>
          <w:lang w:val="es-ES"/>
        </w:rPr>
        <w:t xml:space="preserve">de revocación </w:t>
      </w:r>
      <w:r w:rsidR="00994E31" w:rsidRPr="003F0B34">
        <w:rPr>
          <w:rFonts w:ascii="Calibri" w:hAnsi="Calibri" w:cs="Arial"/>
          <w:bCs/>
          <w:sz w:val="22"/>
          <w:szCs w:val="22"/>
          <w:lang w:val="es-ES"/>
        </w:rPr>
        <w:t xml:space="preserve">y conllevará la pérdida del derecho de cobro de la ayuda. En este sentido, </w:t>
      </w:r>
      <w:r w:rsidR="003C3ABE" w:rsidRPr="003F0B34">
        <w:rPr>
          <w:rFonts w:ascii="Calibri" w:hAnsi="Calibri" w:cs="Arial"/>
          <w:bCs/>
          <w:sz w:val="22"/>
          <w:szCs w:val="22"/>
          <w:lang w:val="es-ES"/>
        </w:rPr>
        <w:t>por justificación se entenderá la aportación a la Cámara de Comercio de los documentos justificativos de los gastos realizados, debiendo comprender el gasto total de la actividad subvencionada, aunque la cuantía de la subvención sea inferior</w:t>
      </w:r>
    </w:p>
    <w:p w14:paraId="2BB803E6" w14:textId="41061F42" w:rsidR="00C80A24" w:rsidRPr="00BE1F6A" w:rsidRDefault="00BE1F6A" w:rsidP="000C466E">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SÉPTIMA</w:t>
      </w:r>
      <w:r w:rsidR="00C80A24" w:rsidRPr="00BE1F6A">
        <w:rPr>
          <w:rFonts w:ascii="Calibri" w:hAnsi="Calibri" w:cs="Arial"/>
          <w:b/>
          <w:bCs/>
          <w:sz w:val="22"/>
          <w:szCs w:val="22"/>
          <w:lang w:val="es-ES"/>
        </w:rPr>
        <w:t>:</w:t>
      </w:r>
      <w:r w:rsidR="00C80A24"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C80A24" w:rsidRPr="00BE1F6A">
        <w:rPr>
          <w:rFonts w:ascii="Calibri" w:hAnsi="Calibri" w:cs="Arial"/>
          <w:bCs/>
          <w:sz w:val="22"/>
          <w:szCs w:val="22"/>
          <w:lang w:val="es-ES"/>
        </w:rPr>
        <w:t>a empresa declara, mediante la firma del presente convenio:</w:t>
      </w:r>
    </w:p>
    <w:p w14:paraId="4D7A52F7" w14:textId="77777777" w:rsidR="000C6655" w:rsidRPr="00BE1F6A" w:rsidRDefault="000C6655" w:rsidP="000C6655">
      <w:pPr>
        <w:numPr>
          <w:ilvl w:val="0"/>
          <w:numId w:val="34"/>
        </w:num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Contar con la capacidad administrativa, financiera y operativa adecuadas para ejecutar la operación.</w:t>
      </w:r>
    </w:p>
    <w:p w14:paraId="68CDA159" w14:textId="77777777" w:rsidR="000C6655" w:rsidRPr="00BE1F6A" w:rsidRDefault="000C6655" w:rsidP="000C6655">
      <w:pPr>
        <w:numPr>
          <w:ilvl w:val="0"/>
          <w:numId w:val="34"/>
        </w:numPr>
        <w:spacing w:before="120" w:after="120" w:line="360" w:lineRule="auto"/>
        <w:ind w:left="357" w:hanging="357"/>
        <w:jc w:val="both"/>
        <w:rPr>
          <w:rFonts w:ascii="Calibri" w:hAnsi="Calibri" w:cs="Arial"/>
          <w:bCs/>
          <w:sz w:val="22"/>
          <w:szCs w:val="22"/>
          <w:lang w:val="es-ES"/>
        </w:rPr>
      </w:pPr>
      <w:r w:rsidRPr="00BE1F6A">
        <w:rPr>
          <w:rFonts w:ascii="Calibri" w:hAnsi="Calibri" w:cs="Arial"/>
          <w:bCs/>
          <w:sz w:val="22"/>
          <w:szCs w:val="22"/>
          <w:lang w:val="es-ES"/>
        </w:rPr>
        <w:t>Que sigue cumpliendo las condiciones de participación incluidas en la declaración responsable anexa a la solicitud de participación.</w:t>
      </w:r>
    </w:p>
    <w:p w14:paraId="33B3C872" w14:textId="7F6DBF31" w:rsidR="00C80A24" w:rsidRPr="00BE1F6A" w:rsidRDefault="00BE1F6A" w:rsidP="000C466E">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OCTAVA</w:t>
      </w:r>
      <w:r w:rsidR="00C80A24" w:rsidRPr="00BE1F6A">
        <w:rPr>
          <w:rFonts w:ascii="Calibri" w:hAnsi="Calibri" w:cs="Arial"/>
          <w:b/>
          <w:bCs/>
          <w:sz w:val="22"/>
          <w:szCs w:val="22"/>
          <w:lang w:val="es-ES"/>
        </w:rPr>
        <w:t>:</w:t>
      </w:r>
      <w:r w:rsidR="00C80A24"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C80A24" w:rsidRPr="00BE1F6A">
        <w:rPr>
          <w:rFonts w:ascii="Calibri" w:hAnsi="Calibri" w:cs="Arial"/>
          <w:bCs/>
          <w:sz w:val="22"/>
          <w:szCs w:val="22"/>
          <w:lang w:val="es-ES"/>
        </w:rPr>
        <w:t xml:space="preserve">a empresa beneficiaria, mediante la firma del presente Convenio, queda obligada a: </w:t>
      </w:r>
    </w:p>
    <w:p w14:paraId="131D9396"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Participar activamente en la consecución de los objetivos del Programa </w:t>
      </w:r>
      <w:r w:rsidR="00BA27ED" w:rsidRPr="00BE1F6A">
        <w:rPr>
          <w:rFonts w:ascii="Calibri" w:hAnsi="Calibri" w:cs="Arial"/>
          <w:bCs/>
          <w:sz w:val="22"/>
          <w:szCs w:val="22"/>
          <w:lang w:val="es-ES"/>
        </w:rPr>
        <w:t>InnoCámaras</w:t>
      </w:r>
      <w:r w:rsidRPr="00BE1F6A">
        <w:rPr>
          <w:rFonts w:ascii="Calibri" w:hAnsi="Calibri" w:cs="Arial"/>
          <w:bCs/>
          <w:sz w:val="22"/>
          <w:szCs w:val="22"/>
          <w:lang w:val="es-ES"/>
        </w:rPr>
        <w:t>.</w:t>
      </w:r>
    </w:p>
    <w:p w14:paraId="70B3909F"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Hacer el mejor uso de los servicios prestados en el marco del Programa en aras de una mejora de su competitividad a través del uso de </w:t>
      </w:r>
      <w:r w:rsidR="00444C4C" w:rsidRPr="00BE1F6A">
        <w:rPr>
          <w:rFonts w:ascii="Calibri" w:hAnsi="Calibri" w:cs="Arial"/>
          <w:bCs/>
          <w:sz w:val="22"/>
          <w:szCs w:val="22"/>
          <w:lang w:val="es-ES"/>
        </w:rPr>
        <w:t>la innovación</w:t>
      </w:r>
      <w:r w:rsidRPr="00BE1F6A">
        <w:rPr>
          <w:rFonts w:ascii="Calibri" w:hAnsi="Calibri" w:cs="Arial"/>
          <w:bCs/>
          <w:sz w:val="22"/>
          <w:szCs w:val="22"/>
          <w:lang w:val="es-ES"/>
        </w:rPr>
        <w:t>.</w:t>
      </w:r>
    </w:p>
    <w:p w14:paraId="33C00744"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Contestar a cualquier requerimiento que la Cámara o la Cámara de Comercio de España le solicite, referente a su participación en el Programa.</w:t>
      </w:r>
    </w:p>
    <w:p w14:paraId="68E39DEF"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Contestar a las encuestas u otro tipo de requerimientos por parte de los órganos control, seguimiento y evaluación del Programa.</w:t>
      </w:r>
    </w:p>
    <w:p w14:paraId="7F2EB8AE"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lastRenderedPageBreak/>
        <w:t>Comunicar a la Cámara la modificación de cualquier circunstancia que afecte a alguno de los requisitos exigidos para la concesión de la ayuda.</w:t>
      </w:r>
    </w:p>
    <w:p w14:paraId="3E6FE9C4"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Informar de la percepción de otras subvenciones, ayudas, ingresos o recursos en relación a la operación cofinanciada por el Programa.</w:t>
      </w:r>
    </w:p>
    <w:p w14:paraId="6667D619"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Colaborar con la Cámara de Comercio de España, en lo relativo a los indicadores de productividad asociados a la actuación objeto de cofinanciación por parte del FEDER.</w:t>
      </w:r>
    </w:p>
    <w:p w14:paraId="388D6B61" w14:textId="77777777" w:rsidR="00C80A24" w:rsidRPr="00BE1F6A" w:rsidRDefault="00C80A24" w:rsidP="00E46238">
      <w:p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BE1F6A" w:rsidRDefault="00FC41BD"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Contabilidad Separada: l</w:t>
      </w:r>
      <w:r w:rsidR="00C80A24" w:rsidRPr="00BE1F6A">
        <w:rPr>
          <w:rFonts w:ascii="Calibri" w:hAnsi="Calibri" w:cs="Arial"/>
          <w:bCs/>
          <w:sz w:val="22"/>
          <w:szCs w:val="22"/>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sidRPr="00BE1F6A">
        <w:rPr>
          <w:rFonts w:ascii="Calibri" w:hAnsi="Calibri" w:cs="Arial"/>
          <w:bCs/>
          <w:sz w:val="22"/>
          <w:szCs w:val="22"/>
          <w:lang w:val="es-ES"/>
        </w:rPr>
        <w:t>/12/2013.</w:t>
      </w:r>
    </w:p>
    <w:p w14:paraId="2524F453" w14:textId="77777777" w:rsidR="00C80A24" w:rsidRPr="00BE1F6A" w:rsidRDefault="00987A33"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Intercambio electrónico de datos: </w:t>
      </w:r>
      <w:r w:rsidR="00602BD6" w:rsidRPr="00BE1F6A">
        <w:rPr>
          <w:rFonts w:ascii="Calibri" w:hAnsi="Calibri" w:cs="Arial"/>
          <w:bCs/>
          <w:sz w:val="22"/>
          <w:szCs w:val="22"/>
          <w:lang w:val="es-ES"/>
        </w:rPr>
        <w:t>c</w:t>
      </w:r>
      <w:r w:rsidR="00C80A24" w:rsidRPr="00BE1F6A">
        <w:rPr>
          <w:rFonts w:ascii="Calibri" w:hAnsi="Calibri" w:cs="Arial"/>
          <w:bCs/>
          <w:sz w:val="22"/>
          <w:szCs w:val="22"/>
          <w:lang w:val="es-ES"/>
        </w:rPr>
        <w:t xml:space="preserve">onforme a lo establecido en el artículo 122.3 del Reglamento </w:t>
      </w:r>
      <w:r w:rsidR="00C56C71" w:rsidRPr="00BE1F6A">
        <w:rPr>
          <w:rFonts w:ascii="Calibri" w:hAnsi="Calibri" w:cs="Arial"/>
          <w:bCs/>
          <w:sz w:val="22"/>
          <w:szCs w:val="22"/>
          <w:lang w:val="es-ES"/>
        </w:rPr>
        <w:t>(UE)</w:t>
      </w:r>
      <w:r w:rsidR="00C80A24" w:rsidRPr="00BE1F6A">
        <w:rPr>
          <w:rFonts w:ascii="Calibri" w:hAnsi="Calibri" w:cs="Arial"/>
          <w:bCs/>
          <w:sz w:val="22"/>
          <w:szCs w:val="22"/>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BE1F6A" w:rsidRDefault="00987A33" w:rsidP="00987A33">
      <w:p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Gastos justificados: </w:t>
      </w:r>
      <w:r w:rsidR="00FC41BD" w:rsidRPr="00BE1F6A">
        <w:rPr>
          <w:rFonts w:ascii="Calibri" w:hAnsi="Calibri" w:cs="Arial"/>
          <w:bCs/>
          <w:sz w:val="22"/>
          <w:szCs w:val="22"/>
          <w:lang w:val="es-ES"/>
        </w:rPr>
        <w:t>ú</w:t>
      </w:r>
      <w:r w:rsidRPr="00BE1F6A">
        <w:rPr>
          <w:rFonts w:ascii="Calibri" w:hAnsi="Calibri" w:cs="Arial"/>
          <w:bCs/>
          <w:sz w:val="22"/>
          <w:szCs w:val="22"/>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BE1F6A">
        <w:rPr>
          <w:rFonts w:ascii="Calibri" w:hAnsi="Calibri" w:cs="Arial"/>
          <w:bCs/>
          <w:sz w:val="22"/>
          <w:szCs w:val="22"/>
          <w:lang w:val="es-ES"/>
        </w:rPr>
        <w:t xml:space="preserve">calidad de organismo intermedio, así como a las que corresponda efectuar a la </w:t>
      </w:r>
      <w:r w:rsidRPr="00BE1F6A">
        <w:rPr>
          <w:rFonts w:ascii="Calibri" w:hAnsi="Calibri" w:cs="Arial"/>
          <w:bCs/>
          <w:sz w:val="22"/>
          <w:szCs w:val="22"/>
          <w:lang w:val="es-ES"/>
        </w:rPr>
        <w:t xml:space="preserve">Intervención General de la Administración del Estado, a las previstas en la legislación del Tribunal de Cuentas y a cualquier otro órgano competente, incluyendo a los servicios de la Comisión </w:t>
      </w:r>
      <w:r w:rsidRPr="00BE1F6A">
        <w:rPr>
          <w:rFonts w:ascii="Calibri" w:hAnsi="Calibri" w:cs="Arial"/>
          <w:bCs/>
          <w:sz w:val="22"/>
          <w:szCs w:val="22"/>
          <w:lang w:val="es-ES"/>
        </w:rPr>
        <w:lastRenderedPageBreak/>
        <w:t xml:space="preserve">Europea. </w:t>
      </w:r>
    </w:p>
    <w:p w14:paraId="01FD2F77" w14:textId="496C689D"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La empresa colaborará respecto de las eventuales actuaciones de comprobación, verificación y control hasta los plazos que marquen las disposiciones legales vigentes.</w:t>
      </w:r>
    </w:p>
    <w:p w14:paraId="69128AC5"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BE1F6A" w:rsidRDefault="00C91233" w:rsidP="00C91233">
      <w:p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Pr="00BE1F6A" w:rsidRDefault="00C80A24" w:rsidP="00C91233">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En su caso, proceder en tiempo y forma al reintegro de las cantidades indebidamente percibidas, en los supuestos en que proceda de conformidad con lo dispuesto en la normativa aplicable.</w:t>
      </w:r>
    </w:p>
    <w:p w14:paraId="12BE1B96" w14:textId="77777777" w:rsidR="00C91233" w:rsidRPr="00BE1F6A" w:rsidRDefault="00C91233" w:rsidP="00C91233">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La empresa se compromete a ejecutar las operaciones de acuerdo con lo establecido en </w:t>
      </w:r>
      <w:r w:rsidR="0052087E" w:rsidRPr="00BE1F6A">
        <w:rPr>
          <w:rFonts w:ascii="Calibri" w:hAnsi="Calibri" w:cs="Arial"/>
          <w:bCs/>
          <w:sz w:val="22"/>
          <w:szCs w:val="22"/>
          <w:lang w:val="es-ES"/>
        </w:rPr>
        <w:t>la metodología</w:t>
      </w:r>
      <w:r w:rsidRPr="00BE1F6A">
        <w:rPr>
          <w:rFonts w:ascii="Calibri" w:hAnsi="Calibri" w:cs="Arial"/>
          <w:bCs/>
          <w:sz w:val="22"/>
          <w:szCs w:val="22"/>
          <w:lang w:val="es-ES"/>
        </w:rPr>
        <w:t xml:space="preserve"> del Programa </w:t>
      </w:r>
      <w:r w:rsidR="00BA27ED" w:rsidRPr="00BE1F6A">
        <w:rPr>
          <w:rFonts w:ascii="Calibri" w:hAnsi="Calibri" w:cs="Arial"/>
          <w:bCs/>
          <w:sz w:val="22"/>
          <w:szCs w:val="22"/>
          <w:lang w:val="es-ES"/>
        </w:rPr>
        <w:t>InnoCámaras</w:t>
      </w:r>
      <w:r w:rsidRPr="00BE1F6A">
        <w:rPr>
          <w:rFonts w:ascii="Calibri" w:hAnsi="Calibri" w:cs="Arial"/>
          <w:bCs/>
          <w:sz w:val="22"/>
          <w:szCs w:val="22"/>
          <w:lang w:val="es-ES"/>
        </w:rPr>
        <w:t>, de conformidad con los Criterios de Selección de Operaciones y a cumplir en todo momento la normativa nacional y comunitaria aplicable.</w:t>
      </w:r>
    </w:p>
    <w:p w14:paraId="67075A2F" w14:textId="77777777" w:rsidR="00F3276C" w:rsidRPr="00BE1F6A" w:rsidRDefault="00F3276C"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lastRenderedPageBreak/>
        <w:t xml:space="preserve">Mantener la inversión cofinanciada durante un plazo de </w:t>
      </w:r>
      <w:r w:rsidR="005551BC" w:rsidRPr="00BE1F6A">
        <w:rPr>
          <w:rFonts w:ascii="Calibri" w:hAnsi="Calibri" w:cs="Arial"/>
          <w:bCs/>
          <w:sz w:val="22"/>
          <w:szCs w:val="22"/>
          <w:lang w:val="es-ES"/>
        </w:rPr>
        <w:t xml:space="preserve">5 </w:t>
      </w:r>
      <w:r w:rsidRPr="00BE1F6A">
        <w:rPr>
          <w:rFonts w:ascii="Calibri" w:hAnsi="Calibri" w:cs="Arial"/>
          <w:bCs/>
          <w:sz w:val="22"/>
          <w:szCs w:val="22"/>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Pr="00BE1F6A" w:rsidRDefault="00C91233" w:rsidP="00C91233">
      <w:p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La empresa beneficiaria no tendrá que devolver el importe de la subvención si se produce “cese de la actividad productiva debido a una insolvencia no fraudulenta”.</w:t>
      </w:r>
    </w:p>
    <w:p w14:paraId="7256F2E9" w14:textId="12DB99D1" w:rsidR="006756D9" w:rsidRPr="00BE1F6A" w:rsidRDefault="00C91233" w:rsidP="00485B81">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Si el beneficiario </w:t>
      </w:r>
      <w:r w:rsidRPr="00BE1F6A">
        <w:rPr>
          <w:rFonts w:ascii="Calibri" w:hAnsi="Calibri" w:cs="Arial"/>
          <w:bCs/>
          <w:sz w:val="22"/>
          <w:szCs w:val="22"/>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CB1B7C7" w14:textId="62984D1A" w:rsidR="006756D9" w:rsidRPr="00BE1F6A" w:rsidRDefault="00BE1F6A" w:rsidP="00CD5364">
      <w:pPr>
        <w:spacing w:before="100" w:beforeAutospacing="1" w:line="360" w:lineRule="auto"/>
        <w:jc w:val="both"/>
        <w:rPr>
          <w:rFonts w:ascii="Calibri" w:hAnsi="Calibri" w:cs="Arial"/>
          <w:bCs/>
          <w:sz w:val="22"/>
          <w:szCs w:val="22"/>
          <w:lang w:val="es-ES"/>
        </w:rPr>
      </w:pPr>
      <w:r>
        <w:rPr>
          <w:rFonts w:ascii="Calibri" w:hAnsi="Calibri" w:cs="Arial"/>
          <w:b/>
          <w:bCs/>
          <w:sz w:val="22"/>
          <w:szCs w:val="22"/>
          <w:lang w:val="es-ES"/>
        </w:rPr>
        <w:t>NOVENA</w:t>
      </w:r>
      <w:r w:rsidR="006756D9" w:rsidRPr="00BE1F6A">
        <w:rPr>
          <w:rFonts w:ascii="Calibri" w:hAnsi="Calibri" w:cs="Arial"/>
          <w:b/>
          <w:bCs/>
          <w:sz w:val="22"/>
          <w:szCs w:val="22"/>
          <w:lang w:val="es-ES"/>
        </w:rPr>
        <w:t>:</w:t>
      </w:r>
      <w:r w:rsidR="006756D9" w:rsidRPr="00BE1F6A">
        <w:rPr>
          <w:rFonts w:ascii="Calibri" w:hAnsi="Calibri" w:cs="Arial"/>
          <w:bCs/>
          <w:sz w:val="22"/>
          <w:szCs w:val="22"/>
          <w:lang w:val="es-ES"/>
        </w:rPr>
        <w:t xml:space="preserve"> el </w:t>
      </w:r>
      <w:r w:rsidR="006756D9" w:rsidRPr="00BE1F6A">
        <w:rPr>
          <w:rFonts w:ascii="Calibri" w:hAnsi="Calibri" w:cs="Arial"/>
          <w:b/>
          <w:bCs/>
          <w:sz w:val="22"/>
          <w:szCs w:val="22"/>
          <w:u w:val="single"/>
          <w:lang w:val="es-ES"/>
        </w:rPr>
        <w:t>Calendario de Ejecución</w:t>
      </w:r>
      <w:r w:rsidR="006756D9" w:rsidRPr="00BE1F6A">
        <w:rPr>
          <w:rFonts w:ascii="Calibri" w:hAnsi="Calibri" w:cs="Arial"/>
          <w:b/>
          <w:bCs/>
          <w:sz w:val="22"/>
          <w:szCs w:val="22"/>
          <w:lang w:val="es-ES"/>
        </w:rPr>
        <w:t xml:space="preserve"> </w:t>
      </w:r>
      <w:r w:rsidR="00F0581D" w:rsidRPr="00BE1F6A">
        <w:rPr>
          <w:rFonts w:ascii="Calibri" w:hAnsi="Calibri" w:cs="Arial"/>
          <w:b/>
          <w:bCs/>
          <w:sz w:val="22"/>
          <w:szCs w:val="22"/>
          <w:lang w:val="es-ES"/>
        </w:rPr>
        <w:t xml:space="preserve">y </w:t>
      </w:r>
      <w:r w:rsidR="00F0581D" w:rsidRPr="00BE1F6A">
        <w:rPr>
          <w:rFonts w:ascii="Calibri" w:hAnsi="Calibri" w:cs="Arial"/>
          <w:b/>
          <w:bCs/>
          <w:sz w:val="22"/>
          <w:szCs w:val="22"/>
          <w:u w:val="single"/>
          <w:lang w:val="es-ES"/>
        </w:rPr>
        <w:t>Justificación</w:t>
      </w:r>
      <w:r w:rsidR="00F0581D" w:rsidRPr="00BE1F6A">
        <w:rPr>
          <w:rFonts w:ascii="Calibri" w:hAnsi="Calibri" w:cs="Arial"/>
          <w:b/>
          <w:bCs/>
          <w:sz w:val="22"/>
          <w:szCs w:val="22"/>
          <w:lang w:val="es-ES"/>
        </w:rPr>
        <w:t xml:space="preserve"> </w:t>
      </w:r>
      <w:r w:rsidR="006756D9" w:rsidRPr="00BE1F6A">
        <w:rPr>
          <w:rFonts w:ascii="Calibri" w:hAnsi="Calibri" w:cs="Arial"/>
          <w:bCs/>
          <w:sz w:val="22"/>
          <w:szCs w:val="22"/>
          <w:lang w:val="es-ES"/>
        </w:rPr>
        <w:t>de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D6FC1" w14:paraId="0D67C70F" w14:textId="77777777" w:rsidTr="00CD5364">
        <w:trPr>
          <w:trHeight w:val="907"/>
        </w:trPr>
        <w:tc>
          <w:tcPr>
            <w:tcW w:w="3539" w:type="dxa"/>
            <w:shd w:val="clear" w:color="auto" w:fill="DBDBDB" w:themeFill="accent3" w:themeFillTint="66"/>
          </w:tcPr>
          <w:p w14:paraId="18E40CC3" w14:textId="77777777" w:rsidR="006756D9" w:rsidRPr="00F0581D" w:rsidRDefault="006756D9" w:rsidP="00A536A3">
            <w:pPr>
              <w:spacing w:before="120" w:line="360" w:lineRule="auto"/>
              <w:jc w:val="both"/>
              <w:rPr>
                <w:rFonts w:ascii="Calibri" w:hAnsi="Calibri" w:cs="Arial"/>
                <w:b/>
                <w:bCs/>
                <w:sz w:val="22"/>
                <w:szCs w:val="22"/>
                <w:lang w:val="es-ES"/>
              </w:rPr>
            </w:pPr>
            <w:r w:rsidRPr="00F0581D">
              <w:rPr>
                <w:rFonts w:ascii="Calibri" w:hAnsi="Calibri" w:cs="Arial"/>
                <w:b/>
                <w:bCs/>
                <w:sz w:val="22"/>
                <w:szCs w:val="22"/>
                <w:lang w:val="es-ES"/>
              </w:rPr>
              <w:t>FECHA INICIO OPERACIÓN</w:t>
            </w:r>
          </w:p>
        </w:tc>
        <w:tc>
          <w:tcPr>
            <w:tcW w:w="4954" w:type="dxa"/>
            <w:shd w:val="clear" w:color="auto" w:fill="DBDBDB" w:themeFill="accent3" w:themeFillTint="66"/>
          </w:tcPr>
          <w:p w14:paraId="7FCA428B" w14:textId="0A31D684" w:rsidR="00485B81" w:rsidRPr="00485B81" w:rsidRDefault="00F0581D" w:rsidP="00BF0DEA">
            <w:pPr>
              <w:spacing w:before="120" w:line="360" w:lineRule="auto"/>
              <w:jc w:val="both"/>
              <w:rPr>
                <w:rFonts w:ascii="Calibri" w:hAnsi="Calibri" w:cs="Arial"/>
                <w:b/>
                <w:bCs/>
                <w:color w:val="FF0000"/>
                <w:szCs w:val="24"/>
                <w:lang w:val="es-ES"/>
              </w:rPr>
            </w:pPr>
            <w:r w:rsidRPr="00485B81">
              <w:rPr>
                <w:rFonts w:ascii="Calibri" w:hAnsi="Calibri" w:cs="Arial"/>
                <w:b/>
                <w:bCs/>
                <w:color w:val="FF0000"/>
                <w:szCs w:val="24"/>
                <w:highlight w:val="yellow"/>
                <w:lang w:val="es-ES"/>
              </w:rPr>
              <w:t xml:space="preserve">FECHA </w:t>
            </w:r>
            <w:r w:rsidR="00BF0DEA">
              <w:rPr>
                <w:rFonts w:ascii="Calibri" w:hAnsi="Calibri" w:cs="Arial"/>
                <w:b/>
                <w:bCs/>
                <w:color w:val="FF0000"/>
                <w:szCs w:val="24"/>
                <w:highlight w:val="yellow"/>
                <w:lang w:val="es-ES"/>
              </w:rPr>
              <w:t>ENCABEZADO CONVENIO=FECHA RESOLUCIÓN</w:t>
            </w:r>
            <w:r w:rsidRPr="00485B81">
              <w:rPr>
                <w:rFonts w:ascii="Calibri" w:hAnsi="Calibri" w:cs="Arial"/>
                <w:b/>
                <w:bCs/>
                <w:color w:val="FF0000"/>
                <w:szCs w:val="24"/>
                <w:highlight w:val="yellow"/>
                <w:lang w:val="es-ES"/>
              </w:rPr>
              <w:t xml:space="preserve"> </w:t>
            </w:r>
          </w:p>
        </w:tc>
      </w:tr>
      <w:tr w:rsidR="006756D9" w:rsidRPr="00AD6FC1" w14:paraId="18085AE1" w14:textId="77777777" w:rsidTr="00485B81">
        <w:trPr>
          <w:trHeight w:val="1108"/>
        </w:trPr>
        <w:tc>
          <w:tcPr>
            <w:tcW w:w="3539" w:type="dxa"/>
            <w:shd w:val="clear" w:color="auto" w:fill="DBDBDB" w:themeFill="accent3" w:themeFillTint="66"/>
          </w:tcPr>
          <w:p w14:paraId="2D549467" w14:textId="68163FB4" w:rsidR="00F0581D" w:rsidRPr="00485B81" w:rsidRDefault="006756D9" w:rsidP="006427C2">
            <w:pPr>
              <w:spacing w:before="120" w:line="360" w:lineRule="auto"/>
              <w:jc w:val="both"/>
              <w:rPr>
                <w:rFonts w:ascii="Calibri" w:hAnsi="Calibri" w:cs="Arial"/>
                <w:b/>
                <w:bCs/>
                <w:sz w:val="20"/>
                <w:lang w:val="es-ES"/>
              </w:rPr>
            </w:pPr>
            <w:r w:rsidRPr="000B4F3F">
              <w:rPr>
                <w:rFonts w:ascii="Calibri" w:hAnsi="Calibri" w:cs="Arial"/>
                <w:b/>
                <w:bCs/>
                <w:sz w:val="20"/>
                <w:lang w:val="es-ES"/>
              </w:rPr>
              <w:t>FECHA FIN DE OPERACIÓN</w:t>
            </w:r>
            <w:r w:rsidR="00F0581D">
              <w:rPr>
                <w:rFonts w:ascii="Calibri" w:hAnsi="Calibri" w:cs="Arial"/>
                <w:b/>
                <w:bCs/>
                <w:sz w:val="20"/>
                <w:lang w:val="es-ES"/>
              </w:rPr>
              <w:t xml:space="preserve"> </w:t>
            </w:r>
            <w:r w:rsidR="000E276B">
              <w:rPr>
                <w:rFonts w:ascii="Calibri" w:hAnsi="Calibri" w:cs="Arial"/>
                <w:b/>
                <w:bCs/>
                <w:sz w:val="20"/>
                <w:lang w:val="es-ES"/>
              </w:rPr>
              <w:br/>
              <w:t>T</w:t>
            </w:r>
            <w:r w:rsidR="00485B81">
              <w:rPr>
                <w:rFonts w:ascii="Calibri" w:hAnsi="Calibri" w:cs="Arial"/>
                <w:bCs/>
                <w:sz w:val="20"/>
                <w:lang w:val="es-ES"/>
              </w:rPr>
              <w:t xml:space="preserve">odos los pagos </w:t>
            </w:r>
            <w:r w:rsidR="00485B81" w:rsidRPr="00F0581D">
              <w:rPr>
                <w:rFonts w:ascii="Calibri" w:hAnsi="Calibri" w:cs="Arial"/>
                <w:bCs/>
                <w:sz w:val="20"/>
                <w:u w:val="single"/>
                <w:lang w:val="es-ES"/>
              </w:rPr>
              <w:t>realizados y justificados</w:t>
            </w:r>
            <w:r w:rsidR="00485B81">
              <w:rPr>
                <w:rFonts w:ascii="Calibri" w:hAnsi="Calibri" w:cs="Arial"/>
                <w:bCs/>
                <w:sz w:val="20"/>
                <w:lang w:val="es-ES"/>
              </w:rPr>
              <w:t xml:space="preserve"> a la Cámara de Comercio</w:t>
            </w:r>
          </w:p>
        </w:tc>
        <w:tc>
          <w:tcPr>
            <w:tcW w:w="4954" w:type="dxa"/>
            <w:shd w:val="clear" w:color="auto" w:fill="DBDBDB" w:themeFill="accent3" w:themeFillTint="66"/>
            <w:vAlign w:val="center"/>
          </w:tcPr>
          <w:p w14:paraId="107C1632" w14:textId="77777777" w:rsidR="006756D9" w:rsidRDefault="00F0581D" w:rsidP="00F0581D">
            <w:pPr>
              <w:spacing w:before="120" w:line="360" w:lineRule="auto"/>
              <w:jc w:val="both"/>
              <w:rPr>
                <w:rFonts w:ascii="Calibri" w:hAnsi="Calibri" w:cs="Arial"/>
                <w:b/>
                <w:bCs/>
                <w:szCs w:val="24"/>
                <w:lang w:val="es-ES"/>
              </w:rPr>
            </w:pPr>
            <w:r w:rsidRPr="00F0581D">
              <w:rPr>
                <w:rFonts w:ascii="Calibri" w:hAnsi="Calibri" w:cs="Arial"/>
                <w:b/>
                <w:bCs/>
                <w:szCs w:val="24"/>
                <w:lang w:val="es-ES"/>
              </w:rPr>
              <w:t>20 / 01 / 2021</w:t>
            </w:r>
          </w:p>
          <w:p w14:paraId="20CDF3A2" w14:textId="12200132" w:rsidR="00F0581D" w:rsidRPr="00F0581D" w:rsidRDefault="00F0581D" w:rsidP="00F0581D">
            <w:pPr>
              <w:spacing w:before="120" w:line="360" w:lineRule="auto"/>
              <w:jc w:val="both"/>
              <w:rPr>
                <w:rFonts w:ascii="Calibri" w:hAnsi="Calibri" w:cs="Arial"/>
                <w:b/>
                <w:bCs/>
                <w:szCs w:val="24"/>
                <w:lang w:val="es-ES"/>
              </w:rPr>
            </w:pPr>
          </w:p>
        </w:tc>
      </w:tr>
    </w:tbl>
    <w:p w14:paraId="5E77F3B2" w14:textId="353C501C" w:rsidR="00CD5364" w:rsidRPr="00BE1F6A" w:rsidRDefault="00BE1F6A" w:rsidP="00CD5364">
      <w:pPr>
        <w:spacing w:before="480" w:after="120" w:line="360" w:lineRule="auto"/>
        <w:jc w:val="both"/>
        <w:rPr>
          <w:rFonts w:ascii="Calibri" w:hAnsi="Calibri" w:cs="Arial"/>
          <w:bCs/>
          <w:sz w:val="22"/>
          <w:szCs w:val="22"/>
          <w:lang w:val="es-ES"/>
        </w:rPr>
      </w:pPr>
      <w:r>
        <w:rPr>
          <w:rFonts w:ascii="Calibri" w:hAnsi="Calibri" w:cs="Arial"/>
          <w:b/>
          <w:bCs/>
          <w:sz w:val="22"/>
          <w:szCs w:val="22"/>
          <w:lang w:val="es-ES"/>
        </w:rPr>
        <w:t>DÉCIMA</w:t>
      </w:r>
      <w:r w:rsidR="006756D9" w:rsidRPr="00BE1F6A">
        <w:rPr>
          <w:rFonts w:ascii="Calibri" w:hAnsi="Calibri" w:cs="Arial"/>
          <w:b/>
          <w:bCs/>
          <w:sz w:val="22"/>
          <w:szCs w:val="22"/>
          <w:lang w:val="es-ES"/>
        </w:rPr>
        <w:t>:</w:t>
      </w:r>
      <w:r w:rsidR="006756D9" w:rsidRPr="00BE1F6A">
        <w:rPr>
          <w:rFonts w:ascii="Calibri" w:hAnsi="Calibri" w:cs="Arial"/>
          <w:bCs/>
          <w:sz w:val="22"/>
          <w:szCs w:val="22"/>
          <w:lang w:val="es-ES"/>
        </w:rPr>
        <w:t xml:space="preserve"> el </w:t>
      </w:r>
      <w:r w:rsidR="006756D9" w:rsidRPr="00BE1F6A">
        <w:rPr>
          <w:rFonts w:ascii="Calibri" w:hAnsi="Calibri" w:cs="Arial"/>
          <w:b/>
          <w:bCs/>
          <w:sz w:val="22"/>
          <w:szCs w:val="22"/>
          <w:u w:val="single"/>
          <w:lang w:val="es-ES"/>
        </w:rPr>
        <w:t>Plan Financiero</w:t>
      </w:r>
      <w:r w:rsidR="006756D9" w:rsidRPr="00BE1F6A">
        <w:rPr>
          <w:rFonts w:ascii="Calibri" w:hAnsi="Calibri" w:cs="Arial"/>
          <w:bCs/>
          <w:sz w:val="22"/>
          <w:szCs w:val="22"/>
          <w:lang w:val="es-ES"/>
        </w:rPr>
        <w:t xml:space="preserve"> correspondiente a la </w:t>
      </w:r>
      <w:r w:rsidR="006756D9" w:rsidRPr="00BE1F6A">
        <w:rPr>
          <w:rFonts w:ascii="Calibri" w:hAnsi="Calibri" w:cs="Arial"/>
          <w:b/>
          <w:bCs/>
          <w:sz w:val="22"/>
          <w:szCs w:val="22"/>
          <w:lang w:val="es-ES"/>
        </w:rPr>
        <w:t>operación de la empresa beneficiaria de la Fase de Ayudas</w:t>
      </w:r>
      <w:r w:rsidR="006756D9" w:rsidRPr="00BE1F6A">
        <w:rPr>
          <w:rFonts w:ascii="Calibri" w:hAnsi="Calibri" w:cs="Arial"/>
          <w:bCs/>
          <w:sz w:val="22"/>
          <w:szCs w:val="22"/>
          <w:lang w:val="es-ES"/>
        </w:rPr>
        <w:t xml:space="preserve">, incluye las actuaciones ejecutadas por las empresas en relación a los gastos elegibles del Programa, </w:t>
      </w:r>
      <w:r w:rsidR="00CD5364">
        <w:rPr>
          <w:rFonts w:ascii="Calibri" w:hAnsi="Calibri" w:cs="Arial"/>
          <w:bCs/>
          <w:sz w:val="22"/>
          <w:szCs w:val="22"/>
          <w:lang w:val="es-ES"/>
        </w:rPr>
        <w:t>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1B4E6163" w14:textId="77777777" w:rsidTr="00A536A3">
        <w:tc>
          <w:tcPr>
            <w:tcW w:w="3539" w:type="dxa"/>
            <w:shd w:val="clear" w:color="auto" w:fill="DBDBDB" w:themeFill="accent3" w:themeFillTint="66"/>
            <w:vAlign w:val="center"/>
          </w:tcPr>
          <w:p w14:paraId="78A7CC12" w14:textId="77777777" w:rsidR="006756D9" w:rsidRPr="00BE1F6A" w:rsidRDefault="006756D9" w:rsidP="00A536A3">
            <w:pPr>
              <w:spacing w:before="120" w:line="360" w:lineRule="auto"/>
              <w:rPr>
                <w:rFonts w:ascii="Calibri" w:hAnsi="Calibri" w:cs="Arial"/>
                <w:bCs/>
                <w:sz w:val="22"/>
                <w:szCs w:val="22"/>
                <w:lang w:val="es-ES"/>
              </w:rPr>
            </w:pPr>
            <w:r w:rsidRPr="00BE1F6A">
              <w:rPr>
                <w:rFonts w:ascii="Calibri" w:hAnsi="Calibri" w:cs="Arial"/>
                <w:b/>
                <w:bCs/>
                <w:caps/>
                <w:sz w:val="22"/>
                <w:szCs w:val="22"/>
                <w:lang w:val="es-ES"/>
              </w:rPr>
              <w:t>Coste máximo total subvencionable elegible</w:t>
            </w:r>
            <w:r w:rsidRPr="00BE1F6A">
              <w:rPr>
                <w:rFonts w:ascii="Calibri" w:hAnsi="Calibri" w:cs="Arial"/>
                <w:bCs/>
                <w:sz w:val="22"/>
                <w:szCs w:val="22"/>
                <w:lang w:val="es-ES"/>
              </w:rPr>
              <w:t xml:space="preserve"> (Fase de Implantación)</w:t>
            </w:r>
          </w:p>
        </w:tc>
        <w:tc>
          <w:tcPr>
            <w:tcW w:w="4954" w:type="dxa"/>
            <w:shd w:val="clear" w:color="auto" w:fill="DBDBDB" w:themeFill="accent3" w:themeFillTint="66"/>
          </w:tcPr>
          <w:p w14:paraId="584CD350" w14:textId="77777777" w:rsidR="006756D9" w:rsidRPr="00BE1F6A" w:rsidRDefault="006756D9" w:rsidP="00A536A3">
            <w:pPr>
              <w:spacing w:before="120" w:line="360" w:lineRule="auto"/>
              <w:jc w:val="both"/>
              <w:rPr>
                <w:rFonts w:ascii="Calibri" w:hAnsi="Calibri" w:cs="Arial"/>
                <w:b/>
                <w:bCs/>
                <w:sz w:val="22"/>
                <w:szCs w:val="22"/>
                <w:lang w:val="es-ES"/>
              </w:rPr>
            </w:pPr>
            <w:r w:rsidRPr="00BE1F6A">
              <w:rPr>
                <w:rFonts w:ascii="Calibri" w:hAnsi="Calibri" w:cs="Arial"/>
                <w:b/>
                <w:bCs/>
                <w:sz w:val="22"/>
                <w:szCs w:val="22"/>
                <w:lang w:val="es-ES"/>
              </w:rPr>
              <w:t xml:space="preserve">7.000 euros </w:t>
            </w:r>
          </w:p>
          <w:p w14:paraId="165378CF" w14:textId="77777777" w:rsidR="006756D9" w:rsidRPr="00BE1F6A" w:rsidRDefault="006756D9" w:rsidP="00EA539E">
            <w:pPr>
              <w:spacing w:before="120" w:line="360" w:lineRule="auto"/>
              <w:jc w:val="both"/>
              <w:rPr>
                <w:rFonts w:asciiTheme="minorHAnsi" w:hAnsiTheme="minorHAnsi" w:cs="Arial"/>
                <w:sz w:val="22"/>
                <w:szCs w:val="22"/>
              </w:rPr>
            </w:pPr>
            <w:r w:rsidRPr="00BE1F6A">
              <w:rPr>
                <w:rFonts w:asciiTheme="minorHAnsi" w:hAnsiTheme="minorHAnsi" w:cs="Arial"/>
                <w:sz w:val="22"/>
                <w:szCs w:val="22"/>
              </w:rPr>
              <w:t xml:space="preserve">El IVA, IGIC e impuestos de naturaleza similar </w:t>
            </w:r>
            <w:r w:rsidRPr="00BE1F6A">
              <w:rPr>
                <w:rFonts w:asciiTheme="minorHAnsi" w:hAnsiTheme="minorHAnsi" w:cs="Arial"/>
                <w:b/>
                <w:sz w:val="22"/>
                <w:szCs w:val="22"/>
                <w:u w:val="single"/>
              </w:rPr>
              <w:t>no serán elegibles</w:t>
            </w:r>
            <w:r w:rsidRPr="00BE1F6A">
              <w:rPr>
                <w:rFonts w:asciiTheme="minorHAnsi" w:hAnsiTheme="minorHAnsi" w:cs="Arial"/>
                <w:sz w:val="22"/>
                <w:szCs w:val="22"/>
              </w:rPr>
              <w:t xml:space="preserve"> con</w:t>
            </w:r>
            <w:r w:rsidR="00EA539E" w:rsidRPr="00BE1F6A">
              <w:rPr>
                <w:rFonts w:asciiTheme="minorHAnsi" w:hAnsiTheme="minorHAnsi" w:cs="Arial"/>
                <w:sz w:val="22"/>
                <w:szCs w:val="22"/>
              </w:rPr>
              <w:t>forme a las normas del programa.</w:t>
            </w:r>
          </w:p>
        </w:tc>
      </w:tr>
      <w:tr w:rsidR="006756D9" w:rsidRPr="004A42AC" w14:paraId="57F56239" w14:textId="77777777" w:rsidTr="00A536A3">
        <w:trPr>
          <w:trHeight w:val="1077"/>
        </w:trPr>
        <w:tc>
          <w:tcPr>
            <w:tcW w:w="3539" w:type="dxa"/>
            <w:shd w:val="clear" w:color="auto" w:fill="DBDBDB" w:themeFill="accent3" w:themeFillTint="66"/>
            <w:vAlign w:val="center"/>
          </w:tcPr>
          <w:p w14:paraId="28FAD1AE" w14:textId="77777777" w:rsidR="006756D9" w:rsidRPr="00BE1F6A" w:rsidRDefault="006756D9" w:rsidP="00A536A3">
            <w:pPr>
              <w:spacing w:before="120" w:line="360" w:lineRule="auto"/>
              <w:jc w:val="both"/>
              <w:rPr>
                <w:rFonts w:ascii="Calibri" w:hAnsi="Calibri" w:cs="Arial"/>
                <w:bCs/>
                <w:sz w:val="22"/>
                <w:szCs w:val="22"/>
                <w:lang w:val="es-ES"/>
              </w:rPr>
            </w:pPr>
            <w:r w:rsidRPr="00BE1F6A">
              <w:rPr>
                <w:rFonts w:ascii="Calibri" w:hAnsi="Calibri" w:cs="Arial"/>
                <w:b/>
                <w:bCs/>
                <w:sz w:val="22"/>
                <w:szCs w:val="22"/>
                <w:lang w:val="es-ES"/>
              </w:rPr>
              <w:t>CUANTÍA MÁXIMA DE LA AYUDA,</w:t>
            </w:r>
            <w:r w:rsidRPr="00BE1F6A">
              <w:rPr>
                <w:rFonts w:ascii="Calibri" w:hAnsi="Calibri" w:cs="Arial"/>
                <w:bCs/>
                <w:sz w:val="22"/>
                <w:szCs w:val="22"/>
                <w:lang w:val="es-ES"/>
              </w:rPr>
              <w:t xml:space="preserve"> a percibir por la empresa beneficiaria</w:t>
            </w:r>
            <w:r w:rsidRPr="00BE1F6A">
              <w:rPr>
                <w:rFonts w:ascii="Calibri" w:hAnsi="Calibri" w:cs="Arial"/>
                <w:b/>
                <w:bCs/>
                <w:sz w:val="22"/>
                <w:szCs w:val="22"/>
                <w:lang w:val="es-ES"/>
              </w:rPr>
              <w:t xml:space="preserve"> </w:t>
            </w:r>
          </w:p>
        </w:tc>
        <w:tc>
          <w:tcPr>
            <w:tcW w:w="4954" w:type="dxa"/>
            <w:shd w:val="clear" w:color="auto" w:fill="DBDBDB" w:themeFill="accent3" w:themeFillTint="66"/>
            <w:vAlign w:val="center"/>
          </w:tcPr>
          <w:p w14:paraId="07CCD433" w14:textId="4BB2F589" w:rsidR="005301CA" w:rsidRPr="00BE1F6A" w:rsidRDefault="00F0581D" w:rsidP="005301CA">
            <w:pPr>
              <w:widowControl/>
              <w:suppressAutoHyphens w:val="0"/>
              <w:spacing w:before="120" w:after="160" w:line="259" w:lineRule="auto"/>
              <w:contextualSpacing/>
              <w:rPr>
                <w:rFonts w:asciiTheme="minorHAnsi" w:hAnsiTheme="minorHAnsi" w:cs="Arial"/>
                <w:color w:val="FF0000"/>
                <w:sz w:val="22"/>
                <w:szCs w:val="22"/>
                <w:highlight w:val="yellow"/>
                <w:lang w:val="es-ES_tradnl"/>
              </w:rPr>
            </w:pPr>
            <w:r w:rsidRPr="00BE1F6A">
              <w:rPr>
                <w:rFonts w:asciiTheme="minorHAnsi" w:hAnsiTheme="minorHAnsi" w:cs="Arial"/>
                <w:b/>
                <w:sz w:val="22"/>
                <w:szCs w:val="22"/>
                <w:lang w:val="es-ES_tradnl"/>
              </w:rPr>
              <w:t>7.000 euros</w:t>
            </w:r>
          </w:p>
        </w:tc>
      </w:tr>
    </w:tbl>
    <w:p w14:paraId="71EF88D6" w14:textId="376E64D0" w:rsidR="00CD5364" w:rsidRDefault="00CD5364" w:rsidP="00CD5364">
      <w:pPr>
        <w:spacing w:before="100" w:beforeAutospacing="1" w:line="360" w:lineRule="auto"/>
        <w:jc w:val="both"/>
        <w:rPr>
          <w:rFonts w:ascii="Calibri" w:hAnsi="Calibri" w:cs="Arial"/>
          <w:bCs/>
          <w:sz w:val="22"/>
          <w:szCs w:val="22"/>
          <w:lang w:val="es-ES"/>
        </w:rPr>
      </w:pPr>
      <w:r w:rsidRPr="00CD5364">
        <w:rPr>
          <w:rFonts w:ascii="Calibri" w:hAnsi="Calibri" w:cs="Arial"/>
          <w:bCs/>
          <w:sz w:val="22"/>
          <w:szCs w:val="22"/>
          <w:lang w:val="es-ES"/>
        </w:rPr>
        <w:t>La prefinanciación y financiación será la siguiente:</w:t>
      </w:r>
    </w:p>
    <w:tbl>
      <w:tblPr>
        <w:tblStyle w:val="Tablaconcuadrcula"/>
        <w:tblW w:w="0" w:type="auto"/>
        <w:shd w:val="clear" w:color="auto" w:fill="D9D9D9" w:themeFill="background1" w:themeFillShade="D9"/>
        <w:tblLook w:val="04A0" w:firstRow="1" w:lastRow="0" w:firstColumn="1" w:lastColumn="0" w:noHBand="0" w:noVBand="1"/>
      </w:tblPr>
      <w:tblGrid>
        <w:gridCol w:w="4388"/>
        <w:gridCol w:w="4388"/>
      </w:tblGrid>
      <w:tr w:rsidR="00CD5364" w14:paraId="68680579" w14:textId="77777777" w:rsidTr="00CD5364">
        <w:tc>
          <w:tcPr>
            <w:tcW w:w="4388" w:type="dxa"/>
            <w:shd w:val="clear" w:color="auto" w:fill="D9D9D9" w:themeFill="background1" w:themeFillShade="D9"/>
          </w:tcPr>
          <w:p w14:paraId="5B3ED705" w14:textId="4809304F" w:rsidR="00CD5364" w:rsidRPr="00CD5364" w:rsidRDefault="00CD5364" w:rsidP="00CD5364">
            <w:pPr>
              <w:spacing w:beforeAutospacing="1" w:afterAutospacing="1" w:line="360" w:lineRule="auto"/>
              <w:jc w:val="both"/>
              <w:rPr>
                <w:rFonts w:ascii="Calibri" w:hAnsi="Calibri" w:cs="Arial"/>
                <w:b/>
                <w:bCs/>
                <w:sz w:val="22"/>
                <w:szCs w:val="22"/>
                <w:lang w:val="es-ES"/>
              </w:rPr>
            </w:pPr>
            <w:r w:rsidRPr="00CD5364">
              <w:rPr>
                <w:rFonts w:ascii="Calibri" w:hAnsi="Calibri" w:cs="Arial"/>
                <w:b/>
                <w:bCs/>
                <w:sz w:val="22"/>
                <w:szCs w:val="22"/>
                <w:lang w:val="es-ES"/>
              </w:rPr>
              <w:t>Prefinanciación operación</w:t>
            </w:r>
          </w:p>
        </w:tc>
        <w:tc>
          <w:tcPr>
            <w:tcW w:w="4388" w:type="dxa"/>
            <w:shd w:val="clear" w:color="auto" w:fill="D9D9D9" w:themeFill="background1" w:themeFillShade="D9"/>
          </w:tcPr>
          <w:p w14:paraId="14CBC598" w14:textId="0B7329A4" w:rsidR="00CD5364" w:rsidRDefault="00CD5364" w:rsidP="007F5A86">
            <w:pPr>
              <w:spacing w:beforeAutospacing="1" w:afterAutospacing="1" w:line="360" w:lineRule="auto"/>
              <w:jc w:val="both"/>
              <w:rPr>
                <w:rFonts w:ascii="Calibri" w:hAnsi="Calibri" w:cs="Arial"/>
                <w:bCs/>
                <w:sz w:val="22"/>
                <w:szCs w:val="22"/>
                <w:lang w:val="es-ES"/>
              </w:rPr>
            </w:pPr>
            <w:r>
              <w:rPr>
                <w:rFonts w:ascii="Calibri" w:hAnsi="Calibri" w:cs="Arial"/>
                <w:bCs/>
                <w:sz w:val="22"/>
                <w:szCs w:val="22"/>
                <w:lang w:val="es-ES"/>
              </w:rPr>
              <w:t>100% empresa beneficiaria</w:t>
            </w:r>
          </w:p>
        </w:tc>
      </w:tr>
      <w:tr w:rsidR="00CD5364" w14:paraId="13508566" w14:textId="77777777" w:rsidTr="00CD5364">
        <w:tc>
          <w:tcPr>
            <w:tcW w:w="4388" w:type="dxa"/>
            <w:shd w:val="clear" w:color="auto" w:fill="D9D9D9" w:themeFill="background1" w:themeFillShade="D9"/>
          </w:tcPr>
          <w:p w14:paraId="79A6E811" w14:textId="1856E527" w:rsidR="00CD5364" w:rsidRPr="00CD5364" w:rsidRDefault="00CD5364" w:rsidP="007F5A86">
            <w:pPr>
              <w:spacing w:beforeAutospacing="1" w:afterAutospacing="1" w:line="360" w:lineRule="auto"/>
              <w:jc w:val="both"/>
              <w:rPr>
                <w:rFonts w:ascii="Calibri" w:hAnsi="Calibri" w:cs="Arial"/>
                <w:b/>
                <w:bCs/>
                <w:sz w:val="22"/>
                <w:szCs w:val="22"/>
                <w:lang w:val="es-ES"/>
              </w:rPr>
            </w:pPr>
            <w:r w:rsidRPr="00CD5364">
              <w:rPr>
                <w:rFonts w:ascii="Calibri" w:hAnsi="Calibri" w:cs="Arial"/>
                <w:b/>
                <w:bCs/>
                <w:sz w:val="22"/>
                <w:szCs w:val="22"/>
                <w:lang w:val="es-ES"/>
              </w:rPr>
              <w:lastRenderedPageBreak/>
              <w:t>Cofinanciación operación</w:t>
            </w:r>
          </w:p>
        </w:tc>
        <w:tc>
          <w:tcPr>
            <w:tcW w:w="4388" w:type="dxa"/>
            <w:shd w:val="clear" w:color="auto" w:fill="D9D9D9" w:themeFill="background1" w:themeFillShade="D9"/>
          </w:tcPr>
          <w:p w14:paraId="1321D0B6" w14:textId="1909FAAA" w:rsidR="00CD5364" w:rsidRDefault="00CD5364" w:rsidP="007F5A86">
            <w:pPr>
              <w:spacing w:beforeAutospacing="1" w:afterAutospacing="1" w:line="360" w:lineRule="auto"/>
              <w:jc w:val="both"/>
              <w:rPr>
                <w:rFonts w:ascii="Calibri" w:hAnsi="Calibri" w:cs="Arial"/>
                <w:bCs/>
                <w:sz w:val="22"/>
                <w:szCs w:val="22"/>
                <w:lang w:val="es-ES"/>
              </w:rPr>
            </w:pPr>
            <w:r>
              <w:rPr>
                <w:rFonts w:ascii="Calibri" w:hAnsi="Calibri" w:cs="Arial"/>
                <w:bCs/>
                <w:sz w:val="22"/>
                <w:szCs w:val="22"/>
                <w:lang w:val="es-ES"/>
              </w:rPr>
              <w:t>100% FEDER</w:t>
            </w:r>
          </w:p>
        </w:tc>
      </w:tr>
    </w:tbl>
    <w:p w14:paraId="5EED95E9" w14:textId="36E1EF85" w:rsidR="006756D9" w:rsidRPr="00BE1F6A" w:rsidRDefault="006756D9" w:rsidP="007F5A86">
      <w:pPr>
        <w:spacing w:beforeAutospacing="1" w:afterAutospacing="1" w:line="360" w:lineRule="auto"/>
        <w:jc w:val="both"/>
        <w:rPr>
          <w:rFonts w:ascii="Calibri" w:hAnsi="Calibri" w:cs="Arial"/>
          <w:b/>
          <w:bCs/>
          <w:sz w:val="20"/>
          <w:lang w:val="es-ES"/>
        </w:rPr>
      </w:pPr>
      <w:r>
        <w:rPr>
          <w:rFonts w:ascii="Calibri" w:hAnsi="Calibri" w:cs="Arial"/>
          <w:bCs/>
          <w:sz w:val="20"/>
          <w:lang w:val="es-ES"/>
        </w:rPr>
        <w:br/>
      </w:r>
      <w:r w:rsidR="00BE1F6A">
        <w:rPr>
          <w:rFonts w:ascii="Calibri" w:hAnsi="Calibri" w:cs="Arial"/>
          <w:b/>
          <w:bCs/>
          <w:sz w:val="22"/>
          <w:szCs w:val="22"/>
          <w:lang w:val="es-ES"/>
        </w:rPr>
        <w:t>DECIMOPRIMERA</w:t>
      </w:r>
      <w:r w:rsidRPr="00BE1F6A">
        <w:rPr>
          <w:rFonts w:ascii="Calibri" w:hAnsi="Calibri" w:cs="Arial"/>
          <w:b/>
          <w:bCs/>
          <w:sz w:val="22"/>
          <w:szCs w:val="22"/>
          <w:lang w:val="es-ES"/>
        </w:rPr>
        <w:t xml:space="preserve">: </w:t>
      </w:r>
      <w:r w:rsidRPr="00BE1F6A">
        <w:rPr>
          <w:rFonts w:ascii="Calibri" w:hAnsi="Calibri" w:cs="Arial"/>
          <w:bCs/>
          <w:sz w:val="22"/>
          <w:szCs w:val="22"/>
          <w:lang w:val="es-ES"/>
        </w:rPr>
        <w:t>l</w:t>
      </w:r>
      <w:r w:rsidRPr="00BE1F6A">
        <w:rPr>
          <w:rFonts w:ascii="Calibri" w:hAnsi="Calibri" w:cs="Arial"/>
          <w:bCs/>
          <w:sz w:val="22"/>
          <w:szCs w:val="22"/>
          <w:lang w:val="es-ES_tradnl"/>
        </w:rPr>
        <w:t xml:space="preserve">a actuación podrá contribuir a la consecución de los siguientes </w:t>
      </w:r>
      <w:r w:rsidRPr="00BE1F6A">
        <w:rPr>
          <w:rFonts w:ascii="Calibri" w:hAnsi="Calibri" w:cs="Arial"/>
          <w:b/>
          <w:bCs/>
          <w:sz w:val="22"/>
          <w:szCs w:val="22"/>
          <w:u w:val="single"/>
          <w:lang w:val="es-ES_tradnl"/>
        </w:rPr>
        <w:t>indicadores de productividad</w:t>
      </w:r>
      <w:r w:rsidRPr="00BE1F6A">
        <w:rPr>
          <w:rFonts w:ascii="Calibri" w:hAnsi="Calibri" w:cs="Arial"/>
          <w:bCs/>
          <w:sz w:val="22"/>
          <w:szCs w:val="22"/>
          <w:lang w:val="es-ES_tradnl"/>
        </w:rPr>
        <w:t>:</w:t>
      </w:r>
    </w:p>
    <w:p w14:paraId="5B9CECC0" w14:textId="77777777" w:rsidR="006756D9" w:rsidRPr="00BE1F6A"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2"/>
          <w:szCs w:val="22"/>
          <w:lang w:val="es-ES_tradnl"/>
        </w:rPr>
      </w:pPr>
      <w:r w:rsidRPr="00BE1F6A">
        <w:rPr>
          <w:rFonts w:ascii="Calibri" w:hAnsi="Calibri" w:cs="Arial"/>
          <w:b/>
          <w:bCs/>
          <w:sz w:val="22"/>
          <w:szCs w:val="22"/>
          <w:lang w:val="es-ES_tradnl"/>
        </w:rPr>
        <w:t xml:space="preserve">CO01 </w:t>
      </w:r>
      <w:r w:rsidRPr="00BE1F6A">
        <w:rPr>
          <w:rFonts w:ascii="Calibri" w:hAnsi="Calibri" w:cs="Arial"/>
          <w:bCs/>
          <w:sz w:val="22"/>
          <w:szCs w:val="22"/>
          <w:lang w:val="es-ES_tradnl"/>
        </w:rPr>
        <w:t xml:space="preserve">(número de empresas que reciben ayudas de todo financiero): 1 </w:t>
      </w:r>
    </w:p>
    <w:p w14:paraId="7FAC3C05" w14:textId="77EE247A" w:rsidR="00485B81" w:rsidRPr="00BE1F6A" w:rsidRDefault="006756D9" w:rsidP="00485B81">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2"/>
          <w:szCs w:val="22"/>
          <w:lang w:val="es-ES_tradnl"/>
        </w:rPr>
      </w:pPr>
      <w:r w:rsidRPr="00BE1F6A">
        <w:rPr>
          <w:rFonts w:ascii="Calibri" w:hAnsi="Calibri" w:cs="Arial"/>
          <w:b/>
          <w:bCs/>
          <w:sz w:val="22"/>
          <w:szCs w:val="22"/>
          <w:lang w:val="es-ES_tradnl"/>
        </w:rPr>
        <w:t>CO02</w:t>
      </w:r>
      <w:r w:rsidRPr="00BE1F6A">
        <w:rPr>
          <w:rFonts w:ascii="Calibri" w:hAnsi="Calibri" w:cs="Arial"/>
          <w:bCs/>
          <w:sz w:val="22"/>
          <w:szCs w:val="22"/>
          <w:lang w:val="es-ES_tradnl"/>
        </w:rPr>
        <w:t xml:space="preserve"> (número de empresas que reciben subvenciones):</w:t>
      </w:r>
      <w:r w:rsidRPr="00BE1F6A">
        <w:rPr>
          <w:rFonts w:ascii="Calibri" w:hAnsi="Calibri" w:cs="Arial"/>
          <w:bCs/>
          <w:color w:val="FF0000"/>
          <w:sz w:val="22"/>
          <w:szCs w:val="22"/>
          <w:lang w:val="es-ES_tradnl"/>
        </w:rPr>
        <w:t xml:space="preserve"> </w:t>
      </w:r>
      <w:r w:rsidR="00485B81" w:rsidRPr="00BE1F6A">
        <w:rPr>
          <w:rFonts w:ascii="Calibri" w:hAnsi="Calibri" w:cs="Arial"/>
          <w:bCs/>
          <w:sz w:val="22"/>
          <w:szCs w:val="22"/>
          <w:lang w:val="es-ES_tradnl"/>
        </w:rPr>
        <w:t>1</w:t>
      </w:r>
    </w:p>
    <w:p w14:paraId="4B2AD2BA" w14:textId="1852AFA7" w:rsidR="0074678F" w:rsidRPr="00BE1F6A" w:rsidRDefault="00BE1F6A"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DECIMOSEGUNDA</w:t>
      </w:r>
      <w:r w:rsidR="00B65B61" w:rsidRPr="00BE1F6A">
        <w:rPr>
          <w:rFonts w:ascii="Calibri" w:hAnsi="Calibri" w:cs="Arial"/>
          <w:b/>
          <w:bCs/>
          <w:sz w:val="22"/>
          <w:szCs w:val="22"/>
          <w:lang w:val="es-ES"/>
        </w:rPr>
        <w:t>:</w:t>
      </w:r>
      <w:r w:rsidR="00B65B61" w:rsidRPr="00BE1F6A">
        <w:rPr>
          <w:rFonts w:ascii="Calibri" w:hAnsi="Calibri" w:cs="Arial"/>
          <w:bCs/>
          <w:sz w:val="22"/>
          <w:szCs w:val="22"/>
          <w:lang w:val="es-ES"/>
        </w:rPr>
        <w:t xml:space="preserve"> </w:t>
      </w:r>
      <w:r w:rsidR="0012413E" w:rsidRPr="00BE1F6A">
        <w:rPr>
          <w:rFonts w:ascii="Calibri" w:hAnsi="Calibri" w:cs="Arial"/>
          <w:bCs/>
          <w:sz w:val="22"/>
          <w:szCs w:val="22"/>
          <w:lang w:val="es-ES"/>
        </w:rPr>
        <w:t>r</w:t>
      </w:r>
      <w:r w:rsidR="00B65B61" w:rsidRPr="00BE1F6A">
        <w:rPr>
          <w:rFonts w:ascii="Calibri" w:hAnsi="Calibri" w:cs="Arial"/>
          <w:bCs/>
          <w:sz w:val="22"/>
          <w:szCs w:val="22"/>
          <w:lang w:val="es-ES"/>
        </w:rPr>
        <w:t xml:space="preserve">especto a las </w:t>
      </w:r>
      <w:r w:rsidR="00B65B61" w:rsidRPr="00BE1F6A">
        <w:rPr>
          <w:rFonts w:ascii="Calibri" w:hAnsi="Calibri" w:cs="Arial"/>
          <w:b/>
          <w:bCs/>
          <w:sz w:val="22"/>
          <w:szCs w:val="22"/>
          <w:lang w:val="es-ES"/>
        </w:rPr>
        <w:t>obligaciones</w:t>
      </w:r>
      <w:r w:rsidR="00B65B61" w:rsidRPr="00BE1F6A">
        <w:rPr>
          <w:rFonts w:ascii="Calibri" w:hAnsi="Calibri" w:cs="Arial"/>
          <w:bCs/>
          <w:sz w:val="22"/>
          <w:szCs w:val="22"/>
          <w:lang w:val="es-ES"/>
        </w:rPr>
        <w:t xml:space="preserve"> relativas a </w:t>
      </w:r>
      <w:r w:rsidR="00B65B61" w:rsidRPr="00BE1F6A">
        <w:rPr>
          <w:rFonts w:ascii="Calibri" w:hAnsi="Calibri" w:cs="Arial"/>
          <w:b/>
          <w:bCs/>
          <w:sz w:val="22"/>
          <w:szCs w:val="22"/>
          <w:lang w:val="es-ES"/>
        </w:rPr>
        <w:t>información, comunicación y publicidad</w:t>
      </w:r>
      <w:r w:rsidR="00B65B61" w:rsidRPr="00BE1F6A">
        <w:rPr>
          <w:rFonts w:ascii="Calibri" w:hAnsi="Calibri" w:cs="Arial"/>
          <w:bCs/>
          <w:sz w:val="22"/>
          <w:szCs w:val="22"/>
          <w:lang w:val="es-ES"/>
        </w:rPr>
        <w:t>, la empresa beneficiaria</w:t>
      </w:r>
      <w:r w:rsidR="00541F99" w:rsidRPr="00BE1F6A">
        <w:rPr>
          <w:rFonts w:ascii="Calibri" w:hAnsi="Calibri" w:cs="Arial"/>
          <w:bCs/>
          <w:sz w:val="22"/>
          <w:szCs w:val="22"/>
          <w:lang w:val="es-ES"/>
        </w:rPr>
        <w:t xml:space="preserve"> de Fase II</w:t>
      </w:r>
      <w:r w:rsidR="00742378" w:rsidRPr="00BE1F6A">
        <w:rPr>
          <w:rFonts w:ascii="Calibri" w:hAnsi="Calibri" w:cs="Arial"/>
          <w:bCs/>
          <w:sz w:val="22"/>
          <w:szCs w:val="22"/>
          <w:lang w:val="es-ES"/>
        </w:rPr>
        <w:t xml:space="preserve"> – Plan de Implantación de Soluciones Innovadoras</w:t>
      </w:r>
      <w:r w:rsidR="00B65B61" w:rsidRPr="00BE1F6A">
        <w:rPr>
          <w:rFonts w:ascii="Calibri" w:hAnsi="Calibri" w:cs="Arial"/>
          <w:bCs/>
          <w:sz w:val="22"/>
          <w:szCs w:val="22"/>
          <w:lang w:val="es-ES"/>
        </w:rPr>
        <w:t xml:space="preserve"> deberá reconocer el apoyo de los Fondos a la operación, mostrando:</w:t>
      </w:r>
    </w:p>
    <w:p w14:paraId="44E30056" w14:textId="77777777" w:rsidR="00141FA4" w:rsidRPr="00BE1F6A" w:rsidRDefault="00141FA4" w:rsidP="00E60217">
      <w:pPr>
        <w:tabs>
          <w:tab w:val="left" w:pos="426"/>
        </w:tabs>
        <w:spacing w:before="240" w:after="120" w:line="360" w:lineRule="auto"/>
        <w:ind w:left="426" w:hanging="426"/>
        <w:jc w:val="both"/>
        <w:rPr>
          <w:rFonts w:ascii="Calibri" w:hAnsi="Calibri" w:cs="Arial"/>
          <w:bCs/>
          <w:sz w:val="22"/>
          <w:szCs w:val="22"/>
          <w:lang w:val="es-ES"/>
        </w:rPr>
      </w:pPr>
      <w:r w:rsidRPr="00BE1F6A">
        <w:rPr>
          <w:rFonts w:ascii="Calibri" w:hAnsi="Calibri" w:cs="Arial"/>
          <w:bCs/>
          <w:sz w:val="22"/>
          <w:szCs w:val="22"/>
          <w:lang w:val="es-ES"/>
        </w:rPr>
        <w:t>a)</w:t>
      </w:r>
      <w:r w:rsidRPr="00BE1F6A">
        <w:rPr>
          <w:rFonts w:ascii="Calibri" w:hAnsi="Calibri" w:cs="Arial"/>
          <w:bCs/>
          <w:sz w:val="22"/>
          <w:szCs w:val="22"/>
          <w:lang w:val="es-ES"/>
        </w:rPr>
        <w:tab/>
        <w:t>Colocará, durante la realización de la operación</w:t>
      </w:r>
      <w:r w:rsidR="007048A3" w:rsidRPr="00BE1F6A">
        <w:rPr>
          <w:rFonts w:ascii="Calibri" w:hAnsi="Calibri" w:cs="Arial"/>
          <w:bCs/>
          <w:sz w:val="22"/>
          <w:szCs w:val="22"/>
          <w:lang w:val="es-ES"/>
        </w:rPr>
        <w:t xml:space="preserve"> (desde que se aprueba la participación en Fase II hasta que recibe el pago de la misma)</w:t>
      </w:r>
      <w:r w:rsidRPr="00BE1F6A">
        <w:rPr>
          <w:rFonts w:ascii="Calibri" w:hAnsi="Calibri" w:cs="Arial"/>
          <w:bCs/>
          <w:sz w:val="22"/>
          <w:szCs w:val="22"/>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BE1F6A" w:rsidRDefault="00141FA4" w:rsidP="00E60217">
      <w:pPr>
        <w:tabs>
          <w:tab w:val="left" w:pos="426"/>
        </w:tabs>
        <w:spacing w:before="240" w:after="120" w:line="360" w:lineRule="auto"/>
        <w:ind w:left="426" w:hanging="426"/>
        <w:jc w:val="both"/>
        <w:rPr>
          <w:rFonts w:ascii="Calibri" w:hAnsi="Calibri" w:cs="Arial"/>
          <w:bCs/>
          <w:sz w:val="22"/>
          <w:szCs w:val="22"/>
          <w:lang w:val="es-ES"/>
        </w:rPr>
      </w:pPr>
      <w:r w:rsidRPr="00BE1F6A">
        <w:rPr>
          <w:rFonts w:ascii="Calibri" w:hAnsi="Calibri" w:cs="Arial"/>
          <w:bCs/>
          <w:sz w:val="22"/>
          <w:szCs w:val="22"/>
          <w:lang w:val="es-ES"/>
        </w:rPr>
        <w:t>b)</w:t>
      </w:r>
      <w:r w:rsidRPr="00BE1F6A">
        <w:rPr>
          <w:rFonts w:ascii="Calibri" w:hAnsi="Calibri" w:cs="Arial"/>
          <w:bCs/>
          <w:sz w:val="22"/>
          <w:szCs w:val="22"/>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BE1F6A" w:rsidRDefault="00141FA4" w:rsidP="00141FA4">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t>En este apartado, figurará el logotipo de la Unión Europea, referencia al Fondo y lema junto con la siguiente frase:</w:t>
      </w:r>
    </w:p>
    <w:p w14:paraId="3D987C57" w14:textId="77777777" w:rsidR="00141FA4" w:rsidRPr="00BE1F6A" w:rsidRDefault="00141FA4" w:rsidP="00BE1F6A">
      <w:pPr>
        <w:pBdr>
          <w:top w:val="single" w:sz="4" w:space="1" w:color="auto"/>
          <w:left w:val="single" w:sz="4" w:space="4" w:color="auto"/>
          <w:bottom w:val="single" w:sz="4" w:space="1" w:color="auto"/>
          <w:right w:val="single" w:sz="4" w:space="4" w:color="auto"/>
        </w:pBdr>
        <w:spacing w:before="240" w:after="120" w:line="360" w:lineRule="auto"/>
        <w:jc w:val="both"/>
        <w:rPr>
          <w:rFonts w:ascii="Calibri" w:hAnsi="Calibri" w:cs="Arial"/>
          <w:bCs/>
          <w:i/>
          <w:sz w:val="22"/>
          <w:szCs w:val="22"/>
          <w:lang w:val="es-ES"/>
        </w:rPr>
      </w:pPr>
      <w:r w:rsidRPr="00BE1F6A">
        <w:rPr>
          <w:rFonts w:ascii="Calibri" w:hAnsi="Calibri" w:cs="Arial"/>
          <w:bCs/>
          <w:i/>
          <w:sz w:val="22"/>
          <w:szCs w:val="22"/>
          <w:lang w:val="es-ES"/>
        </w:rPr>
        <w:t xml:space="preserve">“[Nombre de la empresa] ha sido beneficiaria del Fondo Europeo de Desarrollo Regional cuyo objetivo es </w:t>
      </w:r>
      <w:r w:rsidR="00DD1C19" w:rsidRPr="00BE1F6A">
        <w:rPr>
          <w:rFonts w:ascii="Calibri" w:hAnsi="Calibri" w:cs="Arial"/>
          <w:bCs/>
          <w:i/>
          <w:sz w:val="22"/>
          <w:szCs w:val="22"/>
          <w:lang w:val="es-ES"/>
        </w:rPr>
        <w:t>Potenciar la investigación, el desarrollo tecnológico y la innovación,</w:t>
      </w:r>
      <w:r w:rsidRPr="00BE1F6A">
        <w:rPr>
          <w:rFonts w:ascii="Calibri" w:hAnsi="Calibri" w:cs="Arial"/>
          <w:bCs/>
          <w:i/>
          <w:sz w:val="22"/>
          <w:szCs w:val="22"/>
          <w:lang w:val="es-ES"/>
        </w:rPr>
        <w:t xml:space="preserve"> y gracias al que ha [descripción de la operación] para </w:t>
      </w:r>
      <w:r w:rsidR="00DD1C19" w:rsidRPr="00BE1F6A">
        <w:rPr>
          <w:rFonts w:ascii="Calibri" w:hAnsi="Calibri" w:cs="Arial"/>
          <w:bCs/>
          <w:i/>
          <w:sz w:val="22"/>
          <w:szCs w:val="22"/>
          <w:lang w:val="es-ES"/>
        </w:rPr>
        <w:t>apoyar la creación y consolidación de empresas innovadoras</w:t>
      </w:r>
      <w:r w:rsidRPr="00BE1F6A">
        <w:rPr>
          <w:rFonts w:ascii="Calibri" w:hAnsi="Calibri" w:cs="Arial"/>
          <w:bCs/>
          <w:i/>
          <w:sz w:val="22"/>
          <w:szCs w:val="22"/>
          <w:lang w:val="es-ES"/>
        </w:rPr>
        <w:t>. [Fecha de la acción]. Para ello ha contado con el apoyo del</w:t>
      </w:r>
      <w:r w:rsidR="00DD1C19" w:rsidRPr="00BE1F6A">
        <w:rPr>
          <w:rFonts w:ascii="Calibri" w:hAnsi="Calibri" w:cs="Arial"/>
          <w:bCs/>
          <w:i/>
          <w:sz w:val="22"/>
          <w:szCs w:val="22"/>
          <w:lang w:val="es-ES"/>
        </w:rPr>
        <w:t xml:space="preserve"> Programa InnoCámaras</w:t>
      </w:r>
      <w:r w:rsidRPr="00BE1F6A">
        <w:rPr>
          <w:rFonts w:ascii="Calibri" w:hAnsi="Calibri" w:cs="Arial"/>
          <w:bCs/>
          <w:i/>
          <w:sz w:val="22"/>
          <w:szCs w:val="22"/>
          <w:lang w:val="es-ES"/>
        </w:rPr>
        <w:t xml:space="preserve"> de la Cámara </w:t>
      </w:r>
      <w:r w:rsidRPr="00BE1F6A">
        <w:rPr>
          <w:rFonts w:ascii="Calibri" w:hAnsi="Calibri" w:cs="Arial"/>
          <w:bCs/>
          <w:i/>
          <w:sz w:val="22"/>
          <w:szCs w:val="22"/>
          <w:lang w:val="es-ES"/>
        </w:rPr>
        <w:lastRenderedPageBreak/>
        <w:t xml:space="preserve">de Comercio de [nombre de la Cámara].”   </w:t>
      </w:r>
    </w:p>
    <w:p w14:paraId="1DE6D85E" w14:textId="77777777" w:rsidR="00141FA4" w:rsidRPr="00BE1F6A" w:rsidRDefault="00141FA4" w:rsidP="00BE1F6A">
      <w:pPr>
        <w:pBdr>
          <w:top w:val="single" w:sz="4" w:space="1" w:color="auto"/>
          <w:left w:val="single" w:sz="4" w:space="4" w:color="auto"/>
          <w:bottom w:val="single" w:sz="4" w:space="1" w:color="auto"/>
          <w:right w:val="single" w:sz="4" w:space="4" w:color="auto"/>
        </w:pBdr>
        <w:spacing w:before="240" w:after="120" w:line="360" w:lineRule="auto"/>
        <w:jc w:val="both"/>
        <w:rPr>
          <w:rFonts w:ascii="Calibri" w:hAnsi="Calibri" w:cs="Arial"/>
          <w:bCs/>
          <w:i/>
          <w:sz w:val="22"/>
          <w:szCs w:val="22"/>
          <w:lang w:val="es-ES"/>
        </w:rPr>
      </w:pPr>
      <w:r w:rsidRPr="00BE1F6A">
        <w:rPr>
          <w:rFonts w:ascii="Calibri" w:hAnsi="Calibri" w:cs="Arial"/>
          <w:bCs/>
          <w:i/>
          <w:sz w:val="22"/>
          <w:szCs w:val="22"/>
          <w:lang w:val="es-ES"/>
        </w:rPr>
        <w:t>Una manera de hacer Europa</w:t>
      </w:r>
    </w:p>
    <w:p w14:paraId="0E327896" w14:textId="77777777" w:rsidR="00BE1F6A" w:rsidRDefault="00141FA4" w:rsidP="00141FA4">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t xml:space="preserve">El material a justificar ante la Cámara de España, que la empresa beneficiaria deberá entregar a la Cámara local debidamente fechado, será: </w:t>
      </w:r>
    </w:p>
    <w:p w14:paraId="3C0761EB" w14:textId="56E0EEB5" w:rsidR="00141FA4" w:rsidRPr="00BE1F6A" w:rsidRDefault="00141FA4" w:rsidP="00141FA4">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t>Fotografía del cartel en A3 en algún lugar visible de su edificio, pantallazo de la página web o documento de manifiesta imposibilidad de cumplimiento al no tener página web o sitio de internet.</w:t>
      </w:r>
    </w:p>
    <w:p w14:paraId="02445110" w14:textId="77777777" w:rsidR="0077113B" w:rsidRPr="00BE1F6A" w:rsidRDefault="00550E3B" w:rsidP="000D72AB">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DECIMOTERCERA</w:t>
      </w:r>
      <w:r w:rsidR="0077113B" w:rsidRPr="00BE1F6A">
        <w:rPr>
          <w:rFonts w:ascii="Calibri" w:hAnsi="Calibri" w:cs="Arial"/>
          <w:b/>
          <w:bCs/>
          <w:sz w:val="22"/>
          <w:szCs w:val="22"/>
          <w:lang w:val="es-ES"/>
        </w:rPr>
        <w:t>:</w:t>
      </w:r>
      <w:r w:rsidR="0077113B" w:rsidRPr="00BE1F6A">
        <w:rPr>
          <w:rFonts w:ascii="Calibri" w:hAnsi="Calibri" w:cs="Arial"/>
          <w:bCs/>
          <w:sz w:val="22"/>
          <w:szCs w:val="22"/>
          <w:lang w:val="es-ES"/>
        </w:rPr>
        <w:t xml:space="preserve"> </w:t>
      </w:r>
      <w:r w:rsidR="0012413E" w:rsidRPr="00BE1F6A">
        <w:rPr>
          <w:rFonts w:ascii="Calibri" w:hAnsi="Calibri" w:cs="Arial"/>
          <w:bCs/>
          <w:sz w:val="22"/>
          <w:szCs w:val="22"/>
          <w:lang w:val="es-ES"/>
        </w:rPr>
        <w:t>i</w:t>
      </w:r>
      <w:r w:rsidR="0077113B" w:rsidRPr="00BE1F6A">
        <w:rPr>
          <w:rFonts w:ascii="Calibri" w:hAnsi="Calibri" w:cs="Arial"/>
          <w:bCs/>
          <w:sz w:val="22"/>
          <w:szCs w:val="22"/>
          <w:lang w:val="es-ES"/>
        </w:rPr>
        <w:t xml:space="preserve">gualmente, la aceptación de esta ayuda supone su permiso a que el Organismo que la concede publique en su página web su conformidad con el </w:t>
      </w:r>
      <w:r w:rsidR="000D72AB" w:rsidRPr="00BE1F6A">
        <w:rPr>
          <w:rFonts w:ascii="Calibri" w:hAnsi="Calibri" w:cs="Arial"/>
          <w:bCs/>
          <w:sz w:val="22"/>
          <w:szCs w:val="22"/>
          <w:lang w:val="es-ES"/>
        </w:rPr>
        <w:t xml:space="preserve">siguiente </w:t>
      </w:r>
      <w:r w:rsidR="0077113B" w:rsidRPr="00BE1F6A">
        <w:rPr>
          <w:rFonts w:ascii="Calibri" w:hAnsi="Calibri" w:cs="Arial"/>
          <w:bCs/>
          <w:sz w:val="22"/>
          <w:szCs w:val="22"/>
          <w:lang w:val="es-ES"/>
        </w:rPr>
        <w:t>texto:</w:t>
      </w:r>
      <w:r w:rsidR="000D72AB" w:rsidRPr="00BE1F6A">
        <w:rPr>
          <w:rFonts w:ascii="Calibri" w:hAnsi="Calibri" w:cs="Arial"/>
          <w:bCs/>
          <w:sz w:val="22"/>
          <w:szCs w:val="22"/>
          <w:lang w:val="es-ES"/>
        </w:rPr>
        <w:t xml:space="preserve"> </w:t>
      </w:r>
      <w:r w:rsidR="0077113B" w:rsidRPr="00BE1F6A">
        <w:rPr>
          <w:rFonts w:ascii="Calibri" w:hAnsi="Calibri" w:cs="Arial"/>
          <w:bCs/>
          <w:sz w:val="22"/>
          <w:szCs w:val="22"/>
          <w:lang w:val="es-ES"/>
        </w:rPr>
        <w:t>"</w:t>
      </w:r>
      <w:r w:rsidR="0077113B" w:rsidRPr="00BE1F6A">
        <w:rPr>
          <w:rFonts w:ascii="Calibri" w:hAnsi="Calibri" w:cs="Arial"/>
          <w:bCs/>
          <w:i/>
          <w:sz w:val="22"/>
          <w:szCs w:val="22"/>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BE1F6A">
        <w:rPr>
          <w:rFonts w:ascii="Calibri" w:hAnsi="Calibri" w:cs="Arial"/>
          <w:bCs/>
          <w:sz w:val="22"/>
          <w:szCs w:val="22"/>
          <w:lang w:val="es-ES"/>
        </w:rPr>
        <w:t>".</w:t>
      </w:r>
    </w:p>
    <w:p w14:paraId="11E67A61" w14:textId="77777777" w:rsidR="0077113B" w:rsidRPr="00BE1F6A" w:rsidRDefault="0077113B" w:rsidP="00E46238">
      <w:p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Todo ello conforme a lo establecido en el Anexo XII del Reglamento (UE) 1303/2013, en materia de información y comunicación sobre el apoyo procedente del FEDER.</w:t>
      </w:r>
    </w:p>
    <w:p w14:paraId="51F18B1E" w14:textId="77777777" w:rsidR="0077113B"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CUARTA</w:t>
      </w:r>
      <w:r w:rsidR="0077113B" w:rsidRPr="00BE1F6A">
        <w:rPr>
          <w:rFonts w:ascii="Calibri" w:hAnsi="Calibri" w:cs="Arial"/>
          <w:b/>
          <w:bCs/>
          <w:sz w:val="22"/>
          <w:szCs w:val="22"/>
          <w:lang w:val="es-ES"/>
        </w:rPr>
        <w:t>:</w:t>
      </w:r>
      <w:r w:rsidR="0077113B"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77113B" w:rsidRPr="00BE1F6A">
        <w:rPr>
          <w:rFonts w:ascii="Calibri" w:hAnsi="Calibri" w:cs="Arial"/>
          <w:bCs/>
          <w:sz w:val="22"/>
          <w:szCs w:val="22"/>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29A49861" w:rsidR="006E45BA" w:rsidRPr="00BE1F6A" w:rsidRDefault="006E45BA" w:rsidP="006E45BA">
      <w:pPr>
        <w:spacing w:line="360" w:lineRule="auto"/>
        <w:jc w:val="both"/>
        <w:rPr>
          <w:sz w:val="22"/>
          <w:szCs w:val="22"/>
          <w:lang w:val="es-ES"/>
        </w:rPr>
      </w:pPr>
      <w:r w:rsidRPr="00BE1F6A">
        <w:rPr>
          <w:rFonts w:ascii="Calibri" w:hAnsi="Calibri" w:cs="Calibri"/>
          <w:bCs/>
          <w:sz w:val="22"/>
          <w:szCs w:val="22"/>
          <w:lang w:val="es-ES"/>
        </w:rPr>
        <w:t xml:space="preserve">Por otro lado, a los efectos del Reglamento General de Protección de Datos, Cámara de Comercio de España con dirección en C/ Ribera de Loira 12, 28042 Madrid y Cámara de Comercio de  </w:t>
      </w:r>
      <w:r w:rsidRPr="00BE1F6A">
        <w:rPr>
          <w:rFonts w:ascii="Calibri" w:hAnsi="Calibri" w:cs="Calibri"/>
          <w:bCs/>
          <w:sz w:val="22"/>
          <w:szCs w:val="22"/>
          <w:highlight w:val="yellow"/>
          <w:lang w:val="es-ES"/>
        </w:rPr>
        <w:t xml:space="preserve">__________ , con dirección en ______________, </w:t>
      </w:r>
      <w:r w:rsidRPr="00BE1F6A">
        <w:rPr>
          <w:rFonts w:ascii="Calibri" w:hAnsi="Calibri" w:cs="Calibri"/>
          <w:bCs/>
          <w:sz w:val="22"/>
          <w:szCs w:val="22"/>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w:t>
      </w:r>
      <w:r w:rsidRPr="00BE1F6A">
        <w:rPr>
          <w:rFonts w:ascii="Calibri" w:hAnsi="Calibri" w:cs="Calibri"/>
          <w:bCs/>
          <w:sz w:val="22"/>
          <w:szCs w:val="22"/>
          <w:lang w:val="es-ES"/>
        </w:rPr>
        <w:lastRenderedPageBreak/>
        <w:t xml:space="preserve">las comprobaciones y actividades de control e inspección que, en su caso, puedan ser llevadas a cabo por las Autoridades competentes. </w:t>
      </w:r>
    </w:p>
    <w:p w14:paraId="2D1AC411" w14:textId="77777777" w:rsidR="006E45BA" w:rsidRPr="00BE1F6A" w:rsidRDefault="006E45BA" w:rsidP="006E45BA">
      <w:pPr>
        <w:tabs>
          <w:tab w:val="left" w:pos="1155"/>
        </w:tabs>
        <w:spacing w:line="360" w:lineRule="auto"/>
        <w:jc w:val="both"/>
        <w:rPr>
          <w:sz w:val="22"/>
          <w:szCs w:val="22"/>
          <w:lang w:val="es-ES"/>
        </w:rPr>
      </w:pPr>
      <w:r w:rsidRPr="00BE1F6A">
        <w:rPr>
          <w:rFonts w:ascii="Calibri" w:hAnsi="Calibri" w:cs="Calibri"/>
          <w:bCs/>
          <w:sz w:val="22"/>
          <w:szCs w:val="22"/>
          <w:lang w:val="es-ES" w:eastAsia="zh-CN"/>
        </w:rPr>
        <w:t>Sus datos serán conservados por un plazo de 5 años tras la finalización del Programa con la finalidad de atender posibles responsabilidades derivadas de su participación en el mismo, salvo que fueran aplicables otros plazos</w:t>
      </w:r>
      <w:r w:rsidRPr="00BE1F6A">
        <w:rPr>
          <w:rFonts w:ascii="Calibri" w:hAnsi="Calibri" w:cs="Calibri"/>
          <w:bCs/>
          <w:sz w:val="22"/>
          <w:szCs w:val="22"/>
          <w:lang w:val="es-ES"/>
        </w:rPr>
        <w:t>.</w:t>
      </w:r>
    </w:p>
    <w:p w14:paraId="76E088A1" w14:textId="77777777" w:rsidR="006E45BA" w:rsidRPr="00BE1F6A" w:rsidRDefault="006E45BA" w:rsidP="006E45BA">
      <w:pPr>
        <w:spacing w:line="360" w:lineRule="auto"/>
        <w:jc w:val="both"/>
        <w:rPr>
          <w:sz w:val="22"/>
          <w:szCs w:val="22"/>
          <w:lang w:val="es-ES"/>
        </w:rPr>
      </w:pPr>
      <w:r w:rsidRPr="00BE1F6A">
        <w:rPr>
          <w:rFonts w:ascii="Calibri" w:hAnsi="Calibri" w:cs="Calibri"/>
          <w:bCs/>
          <w:sz w:val="22"/>
          <w:szCs w:val="22"/>
          <w:lang w:val="es-ES"/>
        </w:rPr>
        <w:t xml:space="preserve">Puede ejercer sus derechos de acceso, rectificación, supresión, portabilidad, limitación u oposición, escribiendo a </w:t>
      </w:r>
      <w:r w:rsidRPr="00BE1F6A">
        <w:rPr>
          <w:rFonts w:ascii="Calibri" w:hAnsi="Calibri" w:cs="Calibri"/>
          <w:bCs/>
          <w:sz w:val="22"/>
          <w:szCs w:val="22"/>
          <w:lang w:val="es-ES" w:eastAsia="zh-CN"/>
        </w:rPr>
        <w:t xml:space="preserve">cualquiera de las Cámaras a las direcciones indicadas o por correo electrónico, </w:t>
      </w:r>
      <w:r w:rsidRPr="00BE1F6A">
        <w:rPr>
          <w:rFonts w:ascii="Calibri" w:hAnsi="Calibri" w:cs="Calibri"/>
          <w:bCs/>
          <w:sz w:val="22"/>
          <w:szCs w:val="22"/>
          <w:highlight w:val="yellow"/>
          <w:lang w:val="es-ES" w:eastAsia="zh-CN"/>
        </w:rPr>
        <w:t>a [DEFINIR</w:t>
      </w:r>
      <w:r w:rsidRPr="00BE1F6A">
        <w:rPr>
          <w:rFonts w:ascii="Calibri" w:hAnsi="Calibri" w:cs="Calibri"/>
          <w:bCs/>
          <w:sz w:val="22"/>
          <w:szCs w:val="22"/>
          <w:lang w:val="es-ES" w:eastAsia="zh-CN"/>
        </w:rPr>
        <w:t>]</w:t>
      </w:r>
      <w:r w:rsidRPr="00BE1F6A">
        <w:rPr>
          <w:rFonts w:ascii="Calibri" w:hAnsi="Calibri" w:cs="Calibri"/>
          <w:bCs/>
          <w:sz w:val="22"/>
          <w:szCs w:val="22"/>
          <w:lang w:val="es-ES"/>
        </w:rPr>
        <w:t>. Deberá incluir una copia de su documento de identidad o documento oficial análogo que le identifique. Si lo considera oportuno, puede presentar una reclamación ante la Agencia Española de Protección de Datos.</w:t>
      </w:r>
      <w:r w:rsidRPr="00BE1F6A">
        <w:rPr>
          <w:rStyle w:val="Refdenotaalpie1"/>
          <w:rFonts w:ascii="Arial" w:eastAsia="ArialMT" w:hAnsi="Arial" w:cs="Arial"/>
          <w:color w:val="000000"/>
          <w:kern w:val="1"/>
          <w:sz w:val="22"/>
          <w:szCs w:val="22"/>
          <w:lang w:val="es-ES" w:eastAsia="zh-CN"/>
        </w:rPr>
        <w:t xml:space="preserve"> </w:t>
      </w:r>
    </w:p>
    <w:p w14:paraId="7C5AEFDF" w14:textId="77777777" w:rsidR="0077113B"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QUINTA</w:t>
      </w:r>
      <w:r w:rsidR="0077113B" w:rsidRPr="00BE1F6A">
        <w:rPr>
          <w:rFonts w:ascii="Calibri" w:hAnsi="Calibri" w:cs="Arial"/>
          <w:b/>
          <w:bCs/>
          <w:sz w:val="22"/>
          <w:szCs w:val="22"/>
          <w:lang w:val="es-ES"/>
        </w:rPr>
        <w:t>:</w:t>
      </w:r>
      <w:r w:rsidR="0077113B" w:rsidRPr="00BE1F6A">
        <w:rPr>
          <w:rFonts w:ascii="Calibri" w:hAnsi="Calibri" w:cs="Arial"/>
          <w:bCs/>
          <w:sz w:val="22"/>
          <w:szCs w:val="22"/>
          <w:lang w:val="es-ES"/>
        </w:rPr>
        <w:t xml:space="preserve"> </w:t>
      </w:r>
      <w:r w:rsidR="0012413E" w:rsidRPr="00BE1F6A">
        <w:rPr>
          <w:rFonts w:ascii="Calibri" w:hAnsi="Calibri" w:cs="Arial"/>
          <w:bCs/>
          <w:sz w:val="22"/>
          <w:szCs w:val="22"/>
          <w:lang w:val="es-ES"/>
        </w:rPr>
        <w:t>c</w:t>
      </w:r>
      <w:r w:rsidR="0077113B" w:rsidRPr="00BE1F6A">
        <w:rPr>
          <w:rFonts w:ascii="Calibri" w:hAnsi="Calibri" w:cs="Arial"/>
          <w:bCs/>
          <w:sz w:val="22"/>
          <w:szCs w:val="22"/>
          <w:lang w:val="es-ES"/>
        </w:rPr>
        <w:t>ausas de resolución del Convenio.</w:t>
      </w:r>
    </w:p>
    <w:p w14:paraId="47B13FA3" w14:textId="77777777" w:rsidR="0077113B" w:rsidRPr="00BE1F6A" w:rsidRDefault="0077113B" w:rsidP="00DF2168">
      <w:pPr>
        <w:spacing w:before="120" w:after="120" w:line="360" w:lineRule="auto"/>
        <w:ind w:right="-145"/>
        <w:jc w:val="both"/>
        <w:rPr>
          <w:rFonts w:ascii="Calibri" w:hAnsi="Calibri" w:cs="Arial"/>
          <w:bCs/>
          <w:sz w:val="22"/>
          <w:szCs w:val="22"/>
          <w:lang w:val="es-ES"/>
        </w:rPr>
      </w:pPr>
      <w:r w:rsidRPr="00BE1F6A">
        <w:rPr>
          <w:rFonts w:ascii="Calibri" w:hAnsi="Calibri" w:cs="Arial"/>
          <w:bCs/>
          <w:sz w:val="22"/>
          <w:szCs w:val="22"/>
          <w:lang w:val="es-ES"/>
        </w:rPr>
        <w:t>El presente Convenio quedará resuelto de pleno derecho por el tran</w:t>
      </w:r>
      <w:r w:rsidR="00DF2168" w:rsidRPr="00BE1F6A">
        <w:rPr>
          <w:rFonts w:ascii="Calibri" w:hAnsi="Calibri" w:cs="Arial"/>
          <w:bCs/>
          <w:sz w:val="22"/>
          <w:szCs w:val="22"/>
          <w:lang w:val="es-ES"/>
        </w:rPr>
        <w:t>scurso de su plazo de duración.</w:t>
      </w:r>
    </w:p>
    <w:p w14:paraId="75E33358" w14:textId="77777777" w:rsidR="0077113B" w:rsidRPr="00BE1F6A" w:rsidRDefault="0077113B" w:rsidP="00E46238">
      <w:p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 xml:space="preserve">Serán causas de resolución del Convenio las siguientes: </w:t>
      </w:r>
    </w:p>
    <w:p w14:paraId="28359CB9"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El mutuo acuerdo de las partes que intervienen en el presente Convenio.</w:t>
      </w:r>
    </w:p>
    <w:p w14:paraId="2BCA3276"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Por la imposibilidad sobrevenida de cumplir el objeto de la colaboración por cualquiera de las partes. </w:t>
      </w:r>
    </w:p>
    <w:p w14:paraId="6FEA6BA9"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Por renuncia expresa de la empresa. En este caso la empresa comunicará por escrito su decisión de renunciar a la Cámara</w:t>
      </w:r>
      <w:r w:rsidR="00864CB1" w:rsidRPr="00BE1F6A">
        <w:rPr>
          <w:rFonts w:ascii="Calibri" w:hAnsi="Calibri" w:cs="Arial"/>
          <w:bCs/>
          <w:sz w:val="22"/>
          <w:szCs w:val="22"/>
          <w:lang w:val="es-ES"/>
        </w:rPr>
        <w:t>,</w:t>
      </w:r>
      <w:r w:rsidRPr="00BE1F6A">
        <w:rPr>
          <w:rFonts w:ascii="Calibri" w:hAnsi="Calibri" w:cs="Arial"/>
          <w:bCs/>
          <w:sz w:val="22"/>
          <w:szCs w:val="22"/>
          <w:lang w:val="es-ES"/>
        </w:rPr>
        <w:t xml:space="preserve"> </w:t>
      </w:r>
      <w:r w:rsidR="00864CB1" w:rsidRPr="00BE1F6A">
        <w:rPr>
          <w:rFonts w:ascii="Calibri" w:hAnsi="Calibri" w:cs="Arial"/>
          <w:bCs/>
          <w:sz w:val="22"/>
          <w:szCs w:val="22"/>
          <w:lang w:val="es-ES"/>
        </w:rPr>
        <w:t>ésta</w:t>
      </w:r>
      <w:r w:rsidRPr="00BE1F6A">
        <w:rPr>
          <w:rFonts w:ascii="Calibri" w:hAnsi="Calibri" w:cs="Arial"/>
          <w:bCs/>
          <w:sz w:val="22"/>
          <w:szCs w:val="22"/>
          <w:lang w:val="es-ES"/>
        </w:rPr>
        <w:t xml:space="preserve"> remitirá el documento de renuncia por duplicado para su firma por la empresa, que deberá </w:t>
      </w:r>
      <w:r w:rsidR="00864CB1" w:rsidRPr="00BE1F6A">
        <w:rPr>
          <w:rFonts w:ascii="Calibri" w:hAnsi="Calibri" w:cs="Arial"/>
          <w:bCs/>
          <w:sz w:val="22"/>
          <w:szCs w:val="22"/>
          <w:lang w:val="es-ES"/>
        </w:rPr>
        <w:t>devolver una copia firmada a la Cámara.</w:t>
      </w:r>
      <w:r w:rsidRPr="00BE1F6A">
        <w:rPr>
          <w:rFonts w:ascii="Calibri" w:hAnsi="Calibri" w:cs="Arial"/>
          <w:bCs/>
          <w:sz w:val="22"/>
          <w:szCs w:val="22"/>
          <w:lang w:val="es-ES"/>
        </w:rPr>
        <w:t xml:space="preserve"> </w:t>
      </w:r>
      <w:r w:rsidR="002D5FDA" w:rsidRPr="00BE1F6A">
        <w:rPr>
          <w:rFonts w:ascii="Calibri" w:hAnsi="Calibri" w:cs="Arial"/>
          <w:bCs/>
          <w:sz w:val="22"/>
          <w:szCs w:val="22"/>
          <w:lang w:val="es-ES"/>
        </w:rPr>
        <w:tab/>
      </w:r>
      <w:r w:rsidR="002D5FDA" w:rsidRPr="00BE1F6A">
        <w:rPr>
          <w:rFonts w:ascii="Calibri" w:hAnsi="Calibri" w:cs="Arial"/>
          <w:bCs/>
          <w:sz w:val="22"/>
          <w:szCs w:val="22"/>
          <w:lang w:val="es-ES"/>
        </w:rPr>
        <w:b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BE1F6A" w:rsidRDefault="0077113B" w:rsidP="002D5FDA">
      <w:pPr>
        <w:tabs>
          <w:tab w:val="left" w:pos="426"/>
        </w:tabs>
        <w:spacing w:before="120" w:after="120" w:line="360" w:lineRule="auto"/>
        <w:ind w:left="426" w:right="-145"/>
        <w:jc w:val="both"/>
        <w:rPr>
          <w:rFonts w:ascii="Calibri" w:hAnsi="Calibri" w:cs="Arial"/>
          <w:bCs/>
          <w:sz w:val="22"/>
          <w:szCs w:val="22"/>
          <w:lang w:val="es-ES"/>
        </w:rPr>
      </w:pPr>
      <w:r w:rsidRPr="00BE1F6A">
        <w:rPr>
          <w:rFonts w:ascii="Calibri" w:hAnsi="Calibri" w:cs="Arial"/>
          <w:bCs/>
          <w:sz w:val="22"/>
          <w:szCs w:val="22"/>
          <w:lang w:val="es-ES"/>
        </w:rPr>
        <w:t xml:space="preserve">En los casos en los que no sea posible recabar la firma de la empresa, la Cámara le comunicará </w:t>
      </w:r>
      <w:r w:rsidR="002D5FDA" w:rsidRPr="00BE1F6A">
        <w:rPr>
          <w:rFonts w:ascii="Calibri" w:hAnsi="Calibri" w:cs="Arial"/>
          <w:bCs/>
          <w:sz w:val="22"/>
          <w:szCs w:val="22"/>
          <w:lang w:val="es-ES"/>
        </w:rPr>
        <w:t xml:space="preserve">por correo certificado </w:t>
      </w:r>
      <w:r w:rsidRPr="00BE1F6A">
        <w:rPr>
          <w:rFonts w:ascii="Calibri" w:hAnsi="Calibri" w:cs="Arial"/>
          <w:bCs/>
          <w:sz w:val="22"/>
          <w:szCs w:val="22"/>
          <w:lang w:val="es-ES"/>
        </w:rPr>
        <w:t xml:space="preserve">su exclusión. Desde el envío de esa comunicación, la empresa se considerará </w:t>
      </w:r>
      <w:r w:rsidR="002D5FDA" w:rsidRPr="00BE1F6A">
        <w:rPr>
          <w:rFonts w:ascii="Calibri" w:hAnsi="Calibri" w:cs="Arial"/>
          <w:bCs/>
          <w:sz w:val="22"/>
          <w:szCs w:val="22"/>
          <w:lang w:val="es-ES"/>
        </w:rPr>
        <w:t>e</w:t>
      </w:r>
      <w:r w:rsidRPr="00BE1F6A">
        <w:rPr>
          <w:rFonts w:ascii="Calibri" w:hAnsi="Calibri" w:cs="Arial"/>
          <w:bCs/>
          <w:sz w:val="22"/>
          <w:szCs w:val="22"/>
          <w:lang w:val="es-ES"/>
        </w:rPr>
        <w:t>xcluida.</w:t>
      </w:r>
    </w:p>
    <w:p w14:paraId="6DC24580"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lastRenderedPageBreak/>
        <w:t>Por las demás causas estable</w:t>
      </w:r>
      <w:r w:rsidR="00AC6EA5" w:rsidRPr="00BE1F6A">
        <w:rPr>
          <w:rFonts w:ascii="Calibri" w:hAnsi="Calibri" w:cs="Arial"/>
          <w:bCs/>
          <w:sz w:val="22"/>
          <w:szCs w:val="22"/>
          <w:lang w:val="es-ES"/>
        </w:rPr>
        <w:t>cidas en la legislación vigente</w:t>
      </w:r>
      <w:r w:rsidRPr="00BE1F6A">
        <w:rPr>
          <w:rFonts w:ascii="Calibri" w:hAnsi="Calibri" w:cs="Arial"/>
          <w:bCs/>
          <w:sz w:val="22"/>
          <w:szCs w:val="22"/>
          <w:lang w:val="es-ES"/>
        </w:rPr>
        <w:t>.</w:t>
      </w:r>
    </w:p>
    <w:p w14:paraId="50F13AD5" w14:textId="77777777" w:rsidR="00AC6EA5"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SEXTA</w:t>
      </w:r>
      <w:r w:rsidR="00AC6EA5" w:rsidRPr="00BE1F6A">
        <w:rPr>
          <w:rFonts w:ascii="Calibri" w:hAnsi="Calibri" w:cs="Arial"/>
          <w:b/>
          <w:bCs/>
          <w:sz w:val="22"/>
          <w:szCs w:val="22"/>
          <w:lang w:val="es-ES"/>
        </w:rPr>
        <w:t>:</w:t>
      </w:r>
      <w:r w:rsidR="00AC6EA5" w:rsidRPr="00BE1F6A">
        <w:rPr>
          <w:rFonts w:ascii="Calibri" w:hAnsi="Calibri" w:cs="Arial"/>
          <w:bCs/>
          <w:sz w:val="22"/>
          <w:szCs w:val="22"/>
          <w:lang w:val="es-ES"/>
        </w:rPr>
        <w:t xml:space="preserve"> </w:t>
      </w:r>
      <w:r w:rsidR="0012413E" w:rsidRPr="00BE1F6A">
        <w:rPr>
          <w:rFonts w:ascii="Calibri" w:hAnsi="Calibri" w:cs="Arial"/>
          <w:bCs/>
          <w:sz w:val="22"/>
          <w:szCs w:val="22"/>
          <w:lang w:val="es-ES"/>
        </w:rPr>
        <w:t>t</w:t>
      </w:r>
      <w:r w:rsidR="00AC6EA5" w:rsidRPr="00BE1F6A">
        <w:rPr>
          <w:rFonts w:ascii="Calibri" w:hAnsi="Calibri" w:cs="Arial"/>
          <w:bCs/>
          <w:sz w:val="22"/>
          <w:szCs w:val="22"/>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SÉPTIMA</w:t>
      </w:r>
      <w:r w:rsidR="00AC6EA5" w:rsidRPr="00BE1F6A">
        <w:rPr>
          <w:rFonts w:ascii="Calibri" w:hAnsi="Calibri" w:cs="Arial"/>
          <w:b/>
          <w:bCs/>
          <w:sz w:val="22"/>
          <w:szCs w:val="22"/>
          <w:lang w:val="es-ES"/>
        </w:rPr>
        <w:t>:</w:t>
      </w:r>
      <w:r w:rsidR="00AC6EA5"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AC6EA5" w:rsidRPr="00BE1F6A">
        <w:rPr>
          <w:rFonts w:ascii="Calibri" w:hAnsi="Calibri" w:cs="Arial"/>
          <w:bCs/>
          <w:sz w:val="22"/>
          <w:szCs w:val="22"/>
          <w:lang w:val="es-ES"/>
        </w:rPr>
        <w:t xml:space="preserve">a empresa garantiza la veracidad de la información que ha proporcionado, declara que conoce el Programa </w:t>
      </w:r>
      <w:r w:rsidR="00BA27ED" w:rsidRPr="00BE1F6A">
        <w:rPr>
          <w:rFonts w:ascii="Calibri" w:hAnsi="Calibri" w:cs="Arial"/>
          <w:bCs/>
          <w:sz w:val="22"/>
          <w:szCs w:val="22"/>
          <w:lang w:val="es-ES"/>
        </w:rPr>
        <w:t>InnoCámaras</w:t>
      </w:r>
      <w:r w:rsidR="00AC6EA5" w:rsidRPr="00BE1F6A">
        <w:rPr>
          <w:rFonts w:ascii="Calibri" w:hAnsi="Calibri" w:cs="Arial"/>
          <w:bCs/>
          <w:sz w:val="22"/>
          <w:szCs w:val="22"/>
          <w:lang w:val="es-ES"/>
        </w:rPr>
        <w:t>, sus objetivos, la normativa aplicable, el proceso de financiación y la cuantía y acepta las condiciones de participación en el Programa.</w:t>
      </w:r>
    </w:p>
    <w:p w14:paraId="0AB8520E" w14:textId="2AAC7820" w:rsidR="00AB405C" w:rsidRDefault="00AB405C" w:rsidP="00445670">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t>Y</w:t>
      </w:r>
      <w:r w:rsidR="002D5FDA" w:rsidRPr="00BE1F6A">
        <w:rPr>
          <w:rFonts w:ascii="Calibri" w:hAnsi="Calibri" w:cs="Arial"/>
          <w:bCs/>
          <w:sz w:val="22"/>
          <w:szCs w:val="22"/>
          <w:lang w:val="es-ES"/>
        </w:rPr>
        <w:t>,</w:t>
      </w:r>
      <w:r w:rsidRPr="00BE1F6A">
        <w:rPr>
          <w:rFonts w:ascii="Calibri" w:hAnsi="Calibri" w:cs="Arial"/>
          <w:bCs/>
          <w:sz w:val="22"/>
          <w:szCs w:val="22"/>
          <w:lang w:val="es-ES"/>
        </w:rPr>
        <w:t xml:space="preserve"> en prueba de conformidad, </w:t>
      </w:r>
      <w:r w:rsidR="000C466E" w:rsidRPr="00BE1F6A">
        <w:rPr>
          <w:rFonts w:ascii="Calibri" w:hAnsi="Calibri" w:cs="Arial"/>
          <w:bCs/>
          <w:sz w:val="22"/>
          <w:szCs w:val="22"/>
          <w:lang w:val="es-ES"/>
        </w:rPr>
        <w:t>ambas</w:t>
      </w:r>
      <w:r w:rsidRPr="00BE1F6A">
        <w:rPr>
          <w:rFonts w:ascii="Calibri" w:hAnsi="Calibri" w:cs="Arial"/>
          <w:bCs/>
          <w:sz w:val="22"/>
          <w:szCs w:val="22"/>
          <w:lang w:val="es-ES"/>
        </w:rPr>
        <w:t xml:space="preserve"> partes firman el presente Convenio</w:t>
      </w:r>
      <w:r w:rsidR="000C466E" w:rsidRPr="00BE1F6A">
        <w:rPr>
          <w:rFonts w:ascii="Calibri" w:hAnsi="Calibri" w:cs="Arial"/>
          <w:bCs/>
          <w:sz w:val="22"/>
          <w:szCs w:val="22"/>
          <w:lang w:val="es-ES"/>
        </w:rPr>
        <w:t xml:space="preserve"> por duplicado,</w:t>
      </w:r>
    </w:p>
    <w:p w14:paraId="35892DCE" w14:textId="221D8B0A" w:rsidR="00BE1F6A" w:rsidRDefault="00BE1F6A" w:rsidP="00445670">
      <w:pPr>
        <w:spacing w:before="240" w:after="120" w:line="360" w:lineRule="auto"/>
        <w:jc w:val="both"/>
        <w:rPr>
          <w:rFonts w:ascii="Calibri" w:hAnsi="Calibri" w:cs="Arial"/>
          <w:bCs/>
          <w:sz w:val="22"/>
          <w:szCs w:val="22"/>
          <w:lang w:val="es-ES"/>
        </w:rPr>
      </w:pPr>
    </w:p>
    <w:p w14:paraId="626BC0DE" w14:textId="77777777" w:rsidR="00BE1F6A" w:rsidRPr="00BE1F6A" w:rsidRDefault="00BE1F6A" w:rsidP="00445670">
      <w:pPr>
        <w:spacing w:before="240" w:after="120" w:line="360" w:lineRule="auto"/>
        <w:jc w:val="both"/>
        <w:rPr>
          <w:rFonts w:ascii="Calibri" w:hAnsi="Calibri" w:cs="Arial"/>
          <w:bCs/>
          <w:sz w:val="22"/>
          <w:szCs w:val="22"/>
          <w:lang w:val="es-ES"/>
        </w:rPr>
      </w:pPr>
    </w:p>
    <w:tbl>
      <w:tblPr>
        <w:tblW w:w="0" w:type="auto"/>
        <w:tblLook w:val="04A0" w:firstRow="1" w:lastRow="0" w:firstColumn="1" w:lastColumn="0" w:noHBand="0" w:noVBand="1"/>
      </w:tblPr>
      <w:tblGrid>
        <w:gridCol w:w="4463"/>
        <w:gridCol w:w="446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CD5364">
      <w:headerReference w:type="default" r:id="rId13"/>
      <w:footerReference w:type="default" r:id="rId14"/>
      <w:headerReference w:type="first" r:id="rId15"/>
      <w:footerReference w:type="first" r:id="rId16"/>
      <w:pgSz w:w="11905" w:h="16837"/>
      <w:pgMar w:top="1701" w:right="1418" w:bottom="1418" w:left="1701" w:header="510" w:footer="51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9CEF91" w14:textId="77777777" w:rsidR="00390C7C" w:rsidRDefault="00390C7C">
      <w:r>
        <w:separator/>
      </w:r>
    </w:p>
  </w:endnote>
  <w:endnote w:type="continuationSeparator" w:id="0">
    <w:p w14:paraId="47A2A774" w14:textId="77777777" w:rsidR="00390C7C" w:rsidRDefault="00390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Helv">
    <w:altName w:val="Arial"/>
    <w:panose1 w:val="020B0604020202030204"/>
    <w:charset w:val="00"/>
    <w:family w:val="swiss"/>
    <w:notTrueType/>
    <w:pitch w:val="variable"/>
    <w:sig w:usb0="00000003" w:usb1="00000000" w:usb2="00000000" w:usb3="00000000" w:csb0="00000001" w:csb1="00000000"/>
  </w:font>
  <w:font w:name="Calibri Light">
    <w:altName w:val="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1F232CE5" w:rsidR="002A478F" w:rsidRPr="00EF77EC" w:rsidRDefault="001B4280" w:rsidP="00EF77EC">
    <w:pPr>
      <w:pStyle w:val="Piedepgina"/>
      <w:ind w:right="-1"/>
    </w:pPr>
    <w:r>
      <w:rPr>
        <w:rFonts w:ascii="Calibri" w:hAnsi="Calibri" w:cs="Calibri"/>
        <w:sz w:val="20"/>
      </w:rPr>
      <w:t xml:space="preserve">   </w:t>
    </w:r>
    <w:r w:rsidR="00B877FC">
      <w:rPr>
        <w:rFonts w:ascii="Calibri" w:hAnsi="Calibri" w:cs="Calibri"/>
        <w:sz w:val="20"/>
      </w:rPr>
      <w:t>MOB 2020</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483E54">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483E54">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EA91D" w14:textId="77777777" w:rsidR="001B4280" w:rsidRPr="00B03C57" w:rsidRDefault="001B4280" w:rsidP="001B4280">
    <w:pPr>
      <w:spacing w:before="120" w:after="120"/>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Una manera de hacer Europa</w:t>
    </w:r>
  </w:p>
  <w:p w14:paraId="5A3AA562" w14:textId="77777777" w:rsidR="001B4280" w:rsidRPr="001B4280" w:rsidRDefault="00B877FC" w:rsidP="001B4280">
    <w:pPr>
      <w:rPr>
        <w:rFonts w:ascii="Calibri" w:hAnsi="Calibri"/>
        <w:b/>
        <w:i/>
        <w:sz w:val="20"/>
      </w:rPr>
    </w:pPr>
    <w:r>
      <w:rPr>
        <w:rFonts w:ascii="Calibri" w:hAnsi="Calibri" w:cs="Calibri"/>
        <w:sz w:val="20"/>
      </w:rPr>
      <w:t>MOB 2020</w:t>
    </w:r>
  </w:p>
  <w:p w14:paraId="16E79784" w14:textId="77777777" w:rsidR="001B4280" w:rsidRDefault="001B42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B44BD6" w14:textId="77777777" w:rsidR="00390C7C" w:rsidRDefault="00390C7C">
      <w:r>
        <w:separator/>
      </w:r>
    </w:p>
  </w:footnote>
  <w:footnote w:type="continuationSeparator" w:id="0">
    <w:p w14:paraId="15E2D7B6" w14:textId="77777777" w:rsidR="00390C7C" w:rsidRDefault="00390C7C">
      <w:r>
        <w:continuationSeparator/>
      </w:r>
    </w:p>
  </w:footnote>
  <w:footnote w:id="1">
    <w:p w14:paraId="3AA692EE" w14:textId="77777777" w:rsidR="00600F8B" w:rsidRDefault="00600F8B" w:rsidP="00600F8B">
      <w:pPr>
        <w:spacing w:before="120" w:after="120" w:line="360" w:lineRule="auto"/>
        <w:jc w:val="both"/>
        <w:rPr>
          <w:rFonts w:ascii="Calibri" w:hAnsi="Calibri" w:cs="Arial"/>
          <w:bCs/>
          <w:sz w:val="20"/>
          <w:lang w:val="es-ES"/>
        </w:rPr>
      </w:pPr>
      <w:r>
        <w:rPr>
          <w:rStyle w:val="Refdenotaalpie"/>
        </w:rPr>
        <w:footnoteRef/>
      </w:r>
      <w:r>
        <w:t xml:space="preserve"> </w:t>
      </w:r>
      <w:r>
        <w:rPr>
          <w:rFonts w:ascii="Calibri" w:hAnsi="Calibri" w:cs="Arial"/>
          <w:bCs/>
          <w:sz w:val="20"/>
          <w:lang w:val="es-ES"/>
        </w:rPr>
        <w:t xml:space="preserve">Esta cofinanciación viene recogida en el </w:t>
      </w:r>
      <w:r w:rsidRPr="00600F8B">
        <w:rPr>
          <w:rFonts w:ascii="Calibri" w:hAnsi="Calibri" w:cs="Arial"/>
          <w:bCs/>
          <w:sz w:val="20"/>
          <w:lang w:val="es-ES"/>
        </w:rPr>
        <w:t>Reglamento (UE) 2020/558 del Parlamento Europeo y del Consejo del 23 de abril de 2020 que modifica los Reglamentos (UE) nº 1301</w:t>
      </w:r>
      <w:r>
        <w:rPr>
          <w:rFonts w:ascii="Calibri" w:hAnsi="Calibri" w:cs="Arial"/>
          <w:bCs/>
          <w:sz w:val="20"/>
          <w:lang w:val="es-ES"/>
        </w:rPr>
        <w:t xml:space="preserve">/2013 y (UE) n. 1303/2013, con el objetivo de </w:t>
      </w:r>
      <w:r w:rsidRPr="00600F8B">
        <w:rPr>
          <w:rFonts w:ascii="Calibri" w:hAnsi="Calibri" w:cs="Arial"/>
          <w:bCs/>
          <w:sz w:val="20"/>
          <w:lang w:val="es-ES"/>
        </w:rPr>
        <w:t>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r>
        <w:rPr>
          <w:rFonts w:ascii="Calibri" w:hAnsi="Calibri" w:cs="Arial"/>
          <w:bCs/>
          <w:sz w:val="20"/>
          <w:lang w:val="es-ES"/>
        </w:rPr>
        <w:t xml:space="preserve"> </w:t>
      </w:r>
    </w:p>
    <w:p w14:paraId="413184DF" w14:textId="12F5DA0B" w:rsidR="00600F8B" w:rsidRPr="00600F8B" w:rsidRDefault="00600F8B">
      <w:pPr>
        <w:pStyle w:val="Textonotapie"/>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7427A8">
      <w:trPr>
        <w:trHeight w:val="713"/>
      </w:trPr>
      <w:tc>
        <w:tcPr>
          <w:tcW w:w="3157" w:type="dxa"/>
          <w:vAlign w:val="center"/>
        </w:tcPr>
        <w:p w14:paraId="7C8B1469" w14:textId="7CFE654E" w:rsidR="00F75DD5" w:rsidRDefault="00483E54" w:rsidP="00F75DD5">
          <w:pPr>
            <w:pStyle w:val="Encabezado"/>
            <w:tabs>
              <w:tab w:val="right" w:pos="7560"/>
            </w:tabs>
            <w:ind w:left="261" w:right="794"/>
            <w:rPr>
              <w:rFonts w:ascii="Helv" w:hAnsi="Helv"/>
              <w:b/>
              <w:noProof/>
              <w:snapToGrid w:val="0"/>
              <w:color w:val="000000"/>
              <w:sz w:val="2"/>
              <w:szCs w:val="2"/>
            </w:rPr>
          </w:pPr>
          <w:r>
            <w:rPr>
              <w:noProof/>
              <w:sz w:val="20"/>
              <w:lang w:eastAsia="es-ES"/>
            </w:rPr>
            <w:drawing>
              <wp:anchor distT="0" distB="0" distL="114300" distR="114300" simplePos="0" relativeHeight="251659264" behindDoc="1" locked="0" layoutInCell="1" allowOverlap="1" wp14:anchorId="1CCD806F" wp14:editId="3556BE50">
                <wp:simplePos x="0" y="0"/>
                <wp:positionH relativeFrom="margin">
                  <wp:posOffset>363220</wp:posOffset>
                </wp:positionH>
                <wp:positionV relativeFrom="paragraph">
                  <wp:posOffset>-123190</wp:posOffset>
                </wp:positionV>
                <wp:extent cx="4635500" cy="650240"/>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cama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35500" cy="650240"/>
                        </a:xfrm>
                        <a:prstGeom prst="rect">
                          <a:avLst/>
                        </a:prstGeom>
                      </pic:spPr>
                    </pic:pic>
                  </a:graphicData>
                </a:graphic>
                <wp14:sizeRelH relativeFrom="page">
                  <wp14:pctWidth>0</wp14:pctWidth>
                </wp14:sizeRelH>
                <wp14:sizeRelV relativeFrom="page">
                  <wp14:pctHeight>0</wp14:pctHeight>
                </wp14:sizeRelV>
              </wp:anchor>
            </w:drawing>
          </w:r>
        </w:p>
        <w:p w14:paraId="7E9B0C42" w14:textId="2670339D" w:rsidR="0064053C" w:rsidRPr="00017AFE" w:rsidRDefault="00F75DD5" w:rsidP="0064053C">
          <w:pPr>
            <w:ind w:left="1416"/>
            <w:jc w:val="center"/>
            <w:rPr>
              <w:b/>
              <w:lang w:eastAsia="es-ES_tradnl"/>
            </w:rPr>
          </w:pPr>
          <w:r w:rsidRPr="00017AFE">
            <w:rPr>
              <w:color w:val="FF0000"/>
              <w:lang w:eastAsia="es-ES_tradnl"/>
            </w:rPr>
            <w:t xml:space="preserve">   </w:t>
          </w:r>
        </w:p>
        <w:p w14:paraId="1D323398" w14:textId="57970D94" w:rsidR="00F75DD5" w:rsidRPr="00017AFE" w:rsidRDefault="00F75DD5" w:rsidP="00F75DD5">
          <w:pPr>
            <w:ind w:left="1416"/>
            <w:jc w:val="center"/>
            <w:rPr>
              <w:b/>
              <w:lang w:eastAsia="es-ES_tradnl"/>
            </w:rPr>
          </w:pPr>
        </w:p>
      </w:tc>
      <w:tc>
        <w:tcPr>
          <w:tcW w:w="2766" w:type="dxa"/>
          <w:vAlign w:val="center"/>
        </w:tcPr>
        <w:p w14:paraId="29F20C30" w14:textId="28665CD8" w:rsidR="00F75DD5" w:rsidRPr="00BA5B79" w:rsidRDefault="00F75DD5" w:rsidP="00F75DD5">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45CA493B" w14:textId="77777777" w:rsidR="00F75DD5" w:rsidRPr="00BA5B79" w:rsidRDefault="00F75DD5" w:rsidP="00F75DD5">
          <w:pPr>
            <w:pStyle w:val="Encabezado"/>
            <w:tabs>
              <w:tab w:val="right" w:pos="7560"/>
            </w:tabs>
            <w:ind w:left="261" w:right="-108"/>
            <w:jc w:val="right"/>
            <w:rPr>
              <w:rFonts w:cs="Arial"/>
              <w:b/>
              <w:i/>
              <w:noProof/>
              <w:snapToGrid w:val="0"/>
              <w:color w:val="000000"/>
              <w:sz w:val="2"/>
              <w:szCs w:val="2"/>
            </w:rPr>
          </w:pPr>
        </w:p>
      </w:tc>
    </w:tr>
  </w:tbl>
  <w:p w14:paraId="44AC3077" w14:textId="24A22F54"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4AB25" w14:textId="7C72FBEB" w:rsidR="001B4280" w:rsidRPr="00127026" w:rsidRDefault="00483E54" w:rsidP="001B4280">
    <w:pPr>
      <w:pStyle w:val="Encabezado"/>
      <w:rPr>
        <w:b/>
        <w:color w:val="FF0000"/>
      </w:rPr>
    </w:pPr>
    <w:r>
      <w:rPr>
        <w:noProof/>
        <w:sz w:val="20"/>
        <w:lang w:eastAsia="es-ES"/>
      </w:rPr>
      <w:drawing>
        <wp:anchor distT="0" distB="0" distL="114300" distR="114300" simplePos="0" relativeHeight="251661312" behindDoc="1" locked="0" layoutInCell="1" allowOverlap="1" wp14:anchorId="4D7603D3" wp14:editId="03F3954E">
          <wp:simplePos x="0" y="0"/>
          <wp:positionH relativeFrom="margin">
            <wp:align>center</wp:align>
          </wp:positionH>
          <wp:positionV relativeFrom="paragraph">
            <wp:posOffset>-95250</wp:posOffset>
          </wp:positionV>
          <wp:extent cx="4635500" cy="650240"/>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cama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35500" cy="650240"/>
                  </a:xfrm>
                  <a:prstGeom prst="rect">
                    <a:avLst/>
                  </a:prstGeom>
                </pic:spPr>
              </pic:pic>
            </a:graphicData>
          </a:graphic>
          <wp14:sizeRelH relativeFrom="page">
            <wp14:pctWidth>0</wp14:pctWidth>
          </wp14:sizeRelH>
          <wp14:sizeRelV relativeFrom="page">
            <wp14:pctHeight>0</wp14:pctHeight>
          </wp14:sizeRelV>
        </wp:anchor>
      </w:drawing>
    </w:r>
    <w:r w:rsidR="001B4280">
      <w:t xml:space="preserve">        </w:t>
    </w:r>
    <w:r w:rsidR="001B4280">
      <w:rPr>
        <w:b/>
        <w:color w:val="FF0000"/>
      </w:rPr>
      <w:t xml:space="preserve">    </w:t>
    </w:r>
  </w:p>
  <w:p w14:paraId="78469FDA" w14:textId="6FED44BD" w:rsidR="001B4280" w:rsidRPr="001B4280" w:rsidRDefault="001B4280" w:rsidP="001B428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9F14F41"/>
    <w:multiLevelType w:val="hybridMultilevel"/>
    <w:tmpl w:val="0C7667C0"/>
    <w:lvl w:ilvl="0" w:tplc="94DC343A">
      <w:numFmt w:val="bullet"/>
      <w:lvlText w:val="-"/>
      <w:lvlJc w:val="left"/>
      <w:pPr>
        <w:ind w:left="360" w:hanging="360"/>
      </w:pPr>
      <w:rPr>
        <w:rFonts w:ascii="Times New Roman" w:hAnsi="Times New Roman" w:hint="default"/>
      </w:r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3CB2F24"/>
    <w:multiLevelType w:val="singleLevel"/>
    <w:tmpl w:val="00000003"/>
    <w:lvl w:ilvl="0">
      <w:start w:val="1"/>
      <w:numFmt w:val="upperLetter"/>
      <w:lvlText w:val="%1)"/>
      <w:lvlJc w:val="left"/>
      <w:pPr>
        <w:tabs>
          <w:tab w:val="num" w:pos="855"/>
        </w:tabs>
      </w:pPr>
      <w:rPr>
        <w:color w:val="auto"/>
      </w:rPr>
    </w:lvl>
  </w:abstractNum>
  <w:abstractNum w:abstractNumId="38">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E276B"/>
    <w:rsid w:val="000F082C"/>
    <w:rsid w:val="000F56C7"/>
    <w:rsid w:val="000F5C79"/>
    <w:rsid w:val="001014CE"/>
    <w:rsid w:val="0012107C"/>
    <w:rsid w:val="0012413E"/>
    <w:rsid w:val="001271DD"/>
    <w:rsid w:val="00127C99"/>
    <w:rsid w:val="0013149A"/>
    <w:rsid w:val="00132697"/>
    <w:rsid w:val="00141FA4"/>
    <w:rsid w:val="0015046D"/>
    <w:rsid w:val="00151764"/>
    <w:rsid w:val="001519C9"/>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0C7C"/>
    <w:rsid w:val="003930A3"/>
    <w:rsid w:val="00397638"/>
    <w:rsid w:val="003A0C82"/>
    <w:rsid w:val="003B139E"/>
    <w:rsid w:val="003B5126"/>
    <w:rsid w:val="003C0E12"/>
    <w:rsid w:val="003C3ABE"/>
    <w:rsid w:val="003C427D"/>
    <w:rsid w:val="003C60B7"/>
    <w:rsid w:val="003E27F4"/>
    <w:rsid w:val="003E2CDD"/>
    <w:rsid w:val="003F0B34"/>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3E54"/>
    <w:rsid w:val="00485B81"/>
    <w:rsid w:val="00486C0F"/>
    <w:rsid w:val="00490A5D"/>
    <w:rsid w:val="00492658"/>
    <w:rsid w:val="004A1396"/>
    <w:rsid w:val="004B5275"/>
    <w:rsid w:val="004C1C5F"/>
    <w:rsid w:val="004D1CE2"/>
    <w:rsid w:val="004E175C"/>
    <w:rsid w:val="004E7138"/>
    <w:rsid w:val="004E7C9B"/>
    <w:rsid w:val="004F13F9"/>
    <w:rsid w:val="004F7044"/>
    <w:rsid w:val="00503C03"/>
    <w:rsid w:val="00503FAA"/>
    <w:rsid w:val="0050416B"/>
    <w:rsid w:val="00504AE9"/>
    <w:rsid w:val="005051C2"/>
    <w:rsid w:val="005060B9"/>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0F8B"/>
    <w:rsid w:val="00602526"/>
    <w:rsid w:val="00602BD6"/>
    <w:rsid w:val="00613453"/>
    <w:rsid w:val="00624D9D"/>
    <w:rsid w:val="006265E3"/>
    <w:rsid w:val="00630B4B"/>
    <w:rsid w:val="0064053C"/>
    <w:rsid w:val="006427C2"/>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198F"/>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4E31"/>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E1F6A"/>
    <w:rsid w:val="00BF0DEA"/>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D5364"/>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0581D"/>
    <w:rsid w:val="00F16F68"/>
    <w:rsid w:val="00F300BE"/>
    <w:rsid w:val="00F304D1"/>
    <w:rsid w:val="00F31599"/>
    <w:rsid w:val="00F3276C"/>
    <w:rsid w:val="00F32BA7"/>
    <w:rsid w:val="00F52384"/>
    <w:rsid w:val="00F55010"/>
    <w:rsid w:val="00F64ECE"/>
    <w:rsid w:val="00F6575F"/>
    <w:rsid w:val="00F67DEA"/>
    <w:rsid w:val="00F70FC6"/>
    <w:rsid w:val="00F75DD5"/>
    <w:rsid w:val="00F856B2"/>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800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7848">
      <w:bodyDiv w:val="1"/>
      <w:marLeft w:val="0"/>
      <w:marRight w:val="0"/>
      <w:marTop w:val="0"/>
      <w:marBottom w:val="0"/>
      <w:divBdr>
        <w:top w:val="none" w:sz="0" w:space="0" w:color="auto"/>
        <w:left w:val="none" w:sz="0" w:space="0" w:color="auto"/>
        <w:bottom w:val="none" w:sz="0" w:space="0" w:color="auto"/>
        <w:right w:val="none" w:sz="0" w:space="0" w:color="auto"/>
      </w:divBdr>
    </w:div>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A2DEBCD3B6DC41B9344503BFD9F41D" ma:contentTypeVersion="0" ma:contentTypeDescription="Crear nuevo documento." ma:contentTypeScope="" ma:versionID="a726cbb4132844af43c4760442c987c2">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6AFFAB-D5FB-409D-A3C7-48D88F099861}">
  <ds:schemaRefs>
    <ds:schemaRef ds:uri="http://purl.org/dc/dcmitype/"/>
    <ds:schemaRef ds:uri="http://purl.org/dc/terms/"/>
    <ds:schemaRef ds:uri="http://purl.org/dc/elements/1.1/"/>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E3251DB4-2C22-434C-BF21-5D0E6A7C6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2A2BED7-7F09-4DDB-BA3F-96D2A1516E36}">
  <ds:schemaRefs>
    <ds:schemaRef ds:uri="http://schemas.microsoft.com/sharepoint/v3/contenttype/forms"/>
  </ds:schemaRefs>
</ds:datastoreItem>
</file>

<file path=customXml/itemProps4.xml><?xml version="1.0" encoding="utf-8"?>
<ds:datastoreItem xmlns:ds="http://schemas.openxmlformats.org/officeDocument/2006/customXml" ds:itemID="{119F1FA7-E377-44FA-B429-CD07C2B93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3513</Words>
  <Characters>19324</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Alvaro Mutilva</cp:lastModifiedBy>
  <cp:revision>2</cp:revision>
  <cp:lastPrinted>2020-04-06T16:12:00Z</cp:lastPrinted>
  <dcterms:created xsi:type="dcterms:W3CDTF">2020-10-16T11:32:00Z</dcterms:created>
  <dcterms:modified xsi:type="dcterms:W3CDTF">2020-10-16T11:32:00Z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0x010100A4A2DEBCD3B6DC41B9344503BFD9F41D</vt:lpwstr>
  </property>
</Properties>
</file>