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D83358" w14:textId="77777777" w:rsidR="00902E2C" w:rsidRDefault="00902E2C" w:rsidP="00AD1A1A">
      <w:pPr>
        <w:spacing w:before="120"/>
        <w:jc w:val="center"/>
        <w:rPr>
          <w:rFonts w:ascii="Calibri" w:hAnsi="Calibri" w:cs="Arial"/>
          <w:b/>
          <w:color w:val="C00000"/>
          <w:sz w:val="32"/>
          <w:szCs w:val="32"/>
          <w:lang w:val="es-ES_tradnl"/>
        </w:rPr>
      </w:pPr>
    </w:p>
    <w:p w14:paraId="231D5050" w14:textId="727B6FD1" w:rsidR="00B876B0" w:rsidRDefault="008319A4" w:rsidP="00967BA1">
      <w:pPr>
        <w:jc w:val="right"/>
        <w:rPr>
          <w:rFonts w:ascii="Calibri" w:hAnsi="Calibri"/>
          <w:color w:val="CC0000"/>
          <w:sz w:val="32"/>
          <w:szCs w:val="32"/>
          <w:lang w:val="es-ES"/>
        </w:rPr>
      </w:pPr>
      <w:r>
        <w:rPr>
          <w:rFonts w:ascii="Calibri" w:hAnsi="Calibri"/>
          <w:color w:val="CC0000"/>
          <w:sz w:val="32"/>
          <w:szCs w:val="32"/>
          <w:lang w:val="es-ES"/>
        </w:rPr>
        <w:t xml:space="preserve">  </w:t>
      </w:r>
    </w:p>
    <w:p w14:paraId="75367C0D" w14:textId="0288B41C" w:rsidR="00967BA1" w:rsidRDefault="00A33DB3" w:rsidP="00967BA1">
      <w:pPr>
        <w:jc w:val="right"/>
        <w:rPr>
          <w:rFonts w:ascii="Calibri" w:hAnsi="Calibri"/>
          <w:color w:val="CC0000"/>
          <w:sz w:val="32"/>
          <w:szCs w:val="32"/>
          <w:lang w:val="es-ES"/>
        </w:rPr>
      </w:pPr>
      <w:r>
        <w:rPr>
          <w:rFonts w:ascii="Calibri" w:hAnsi="Calibri"/>
          <w:color w:val="CC0000"/>
          <w:sz w:val="32"/>
          <w:szCs w:val="32"/>
          <w:lang w:val="es-ES"/>
        </w:rPr>
        <w:t xml:space="preserve">Anexo III </w:t>
      </w:r>
      <w:r w:rsidR="00967BA1">
        <w:rPr>
          <w:rFonts w:ascii="Calibri" w:hAnsi="Calibri"/>
          <w:color w:val="CC0000"/>
          <w:sz w:val="32"/>
          <w:szCs w:val="32"/>
          <w:lang w:val="es-ES"/>
        </w:rPr>
        <w:t>de la convocatoria</w:t>
      </w:r>
    </w:p>
    <w:p w14:paraId="4641EAB2" w14:textId="77777777" w:rsidR="00902E2C" w:rsidRDefault="00902E2C" w:rsidP="00902E2C">
      <w:pPr>
        <w:pStyle w:val="Sinespaciado"/>
        <w:jc w:val="center"/>
        <w:rPr>
          <w:rFonts w:ascii="Arial Narrow" w:hAnsi="Arial Narrow" w:cs="Arial"/>
          <w:b/>
          <w:color w:val="404040"/>
          <w:sz w:val="44"/>
          <w:szCs w:val="44"/>
        </w:rPr>
      </w:pPr>
    </w:p>
    <w:p w14:paraId="69D57EC3" w14:textId="77777777" w:rsidR="00902E2C" w:rsidRDefault="00902E2C" w:rsidP="00902E2C">
      <w:pPr>
        <w:pStyle w:val="Sinespaciado"/>
        <w:jc w:val="center"/>
        <w:rPr>
          <w:rFonts w:ascii="Arial Narrow" w:hAnsi="Arial Narrow" w:cs="Arial"/>
          <w:b/>
          <w:color w:val="404040"/>
          <w:sz w:val="44"/>
          <w:szCs w:val="44"/>
        </w:rPr>
      </w:pPr>
    </w:p>
    <w:p w14:paraId="3E6CDF59" w14:textId="61B36672" w:rsidR="00902E2C" w:rsidRDefault="0074079F" w:rsidP="00902E2C">
      <w:pPr>
        <w:pStyle w:val="Sinespaciado"/>
        <w:jc w:val="center"/>
        <w:rPr>
          <w:rFonts w:ascii="Arial Narrow" w:hAnsi="Arial Narrow" w:cs="Arial"/>
          <w:b/>
          <w:color w:val="404040"/>
          <w:sz w:val="44"/>
          <w:szCs w:val="44"/>
        </w:rPr>
      </w:pPr>
      <w:r>
        <w:rPr>
          <w:noProof/>
        </w:rPr>
        <w:pict w14:anchorId="1D9E6C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00pt;height:45pt;visibility:visible;mso-wrap-style:square">
            <v:imagedata r:id="rId8" o:title="Turismo soluciones COVID"/>
          </v:shape>
        </w:pict>
      </w:r>
    </w:p>
    <w:p w14:paraId="6BC74DF8" w14:textId="77777777" w:rsidR="00902E2C" w:rsidRDefault="00902E2C" w:rsidP="00902E2C">
      <w:pPr>
        <w:pStyle w:val="Sinespaciado"/>
        <w:jc w:val="center"/>
        <w:rPr>
          <w:rFonts w:ascii="Arial Narrow" w:hAnsi="Arial Narrow" w:cs="Arial"/>
          <w:b/>
          <w:color w:val="404040"/>
          <w:sz w:val="44"/>
          <w:szCs w:val="44"/>
        </w:rPr>
      </w:pPr>
    </w:p>
    <w:p w14:paraId="20ABFCC8" w14:textId="3CA9E2B7" w:rsidR="00902E2C" w:rsidRPr="006A1AB7" w:rsidRDefault="00902E2C" w:rsidP="00902E2C">
      <w:pPr>
        <w:pStyle w:val="Sinespaciado"/>
        <w:rPr>
          <w:rFonts w:ascii="Arial Narrow" w:hAnsi="Arial Narrow" w:cs="Arial"/>
          <w:b/>
          <w:color w:val="404040"/>
          <w:sz w:val="68"/>
          <w:szCs w:val="68"/>
        </w:rPr>
      </w:pPr>
    </w:p>
    <w:p w14:paraId="010D428D" w14:textId="77777777" w:rsidR="00902E2C" w:rsidRPr="006A1AB7" w:rsidRDefault="0074079F" w:rsidP="00902E2C">
      <w:pPr>
        <w:pStyle w:val="Sinespaciado"/>
        <w:rPr>
          <w:rFonts w:ascii="Arial Narrow" w:hAnsi="Arial Narrow" w:cs="Arial"/>
          <w:color w:val="404040"/>
          <w:sz w:val="56"/>
          <w:szCs w:val="56"/>
        </w:rPr>
      </w:pPr>
      <w:r>
        <w:rPr>
          <w:noProof/>
        </w:rPr>
        <w:pict w14:anchorId="74BED00B">
          <v:rect id="Rectángulo 1" o:spid="_x0000_s1027"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" fillcolor="#c00" stroked="f"/>
        </w:pict>
      </w:r>
    </w:p>
    <w:p w14:paraId="55BF7BFD" w14:textId="2CDC15E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r w:rsidR="00E15707">
        <w:rPr>
          <w:rFonts w:cs="Arial"/>
          <w:color w:val="FFFFFF"/>
          <w:sz w:val="48"/>
          <w:szCs w:val="48"/>
        </w:rPr>
        <w:t xml:space="preserve">de Competitividad Turística </w:t>
      </w:r>
      <w:r>
        <w:rPr>
          <w:rFonts w:cs="Arial"/>
          <w:color w:val="FFFFFF"/>
          <w:sz w:val="48"/>
          <w:szCs w:val="48"/>
        </w:rPr>
        <w:t>(DECA)</w:t>
      </w:r>
    </w:p>
    <w:p w14:paraId="2E046CD5" w14:textId="777777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E15707">
        <w:rPr>
          <w:rFonts w:cs="Arial"/>
          <w:color w:val="FFFFFF"/>
          <w:sz w:val="28"/>
          <w:szCs w:val="28"/>
        </w:rPr>
        <w:t>Competitividad Turística</w:t>
      </w:r>
    </w:p>
    <w:p w14:paraId="7ACFEBA3" w14:textId="77777777" w:rsidR="00902E2C" w:rsidRDefault="00902E2C" w:rsidP="00902E2C">
      <w:pPr>
        <w:pStyle w:val="Sinespaciado"/>
        <w:ind w:right="-1"/>
        <w:jc w:val="center"/>
        <w:rPr>
          <w:rFonts w:cs="Arial"/>
          <w:color w:val="FFFFFF"/>
          <w:sz w:val="28"/>
          <w:szCs w:val="28"/>
        </w:rPr>
      </w:pPr>
      <w:r w:rsidRPr="00247396">
        <w:rPr>
          <w:rFonts w:cs="Arial"/>
          <w:color w:val="FFFFFF"/>
          <w:sz w:val="28"/>
          <w:szCs w:val="28"/>
        </w:rPr>
        <w:t>Periodo 2014-2020</w:t>
      </w:r>
    </w:p>
    <w:p w14:paraId="158FB844" w14:textId="77777777" w:rsidR="00F76F54" w:rsidRDefault="00F76F54" w:rsidP="00902E2C">
      <w:pPr>
        <w:pStyle w:val="Sinespaciado"/>
        <w:ind w:right="-1"/>
        <w:jc w:val="center"/>
        <w:rPr>
          <w:rFonts w:cs="Arial"/>
          <w:color w:val="FFFFFF"/>
          <w:sz w:val="24"/>
          <w:szCs w:val="24"/>
        </w:rPr>
      </w:pPr>
    </w:p>
    <w:p w14:paraId="459CB97B" w14:textId="728400F5" w:rsidR="008319A4" w:rsidRDefault="00740C49" w:rsidP="00902E2C">
      <w:pPr>
        <w:pStyle w:val="Sinespaciado"/>
        <w:ind w:right="-1"/>
        <w:jc w:val="center"/>
        <w:rPr>
          <w:rFonts w:cs="Arial"/>
          <w:color w:val="FFFFFF"/>
          <w:sz w:val="28"/>
          <w:szCs w:val="28"/>
        </w:rPr>
      </w:pPr>
      <w:r>
        <w:rPr>
          <w:rFonts w:cs="Arial"/>
          <w:color w:val="FFFFFF"/>
          <w:sz w:val="24"/>
          <w:szCs w:val="24"/>
        </w:rPr>
        <w:t>Convocatoria</w:t>
      </w:r>
      <w:r w:rsidR="008319A4">
        <w:rPr>
          <w:rFonts w:cs="Arial"/>
          <w:color w:val="FFFFFF"/>
          <w:sz w:val="24"/>
          <w:szCs w:val="24"/>
        </w:rPr>
        <w:t xml:space="preserve"> 2020</w:t>
      </w:r>
    </w:p>
    <w:p w14:paraId="2884870A" w14:textId="77777777" w:rsidR="00F76F54" w:rsidRDefault="00F76F54" w:rsidP="00902E2C">
      <w:pPr>
        <w:pStyle w:val="Sinespaciado"/>
        <w:ind w:right="-1"/>
        <w:jc w:val="center"/>
        <w:rPr>
          <w:rFonts w:cs="Arial"/>
          <w:color w:val="FFFFFF"/>
          <w:sz w:val="28"/>
          <w:szCs w:val="28"/>
        </w:rPr>
      </w:pPr>
    </w:p>
    <w:p w14:paraId="7F3D5EEC" w14:textId="77777777" w:rsidR="00F76F54" w:rsidRDefault="00F76F54" w:rsidP="00902E2C">
      <w:pPr>
        <w:pStyle w:val="Sinespaciado"/>
        <w:ind w:right="-1"/>
        <w:jc w:val="center"/>
        <w:rPr>
          <w:rFonts w:cs="Arial"/>
          <w:color w:val="FFFFFF"/>
          <w:sz w:val="28"/>
          <w:szCs w:val="28"/>
        </w:rPr>
      </w:pPr>
    </w:p>
    <w:p w14:paraId="706F9132" w14:textId="77777777" w:rsidR="00E11AB7" w:rsidRDefault="00E11AB7" w:rsidP="00902E2C">
      <w:pPr>
        <w:pStyle w:val="Sinespaciado"/>
        <w:ind w:right="-1"/>
        <w:jc w:val="center"/>
        <w:rPr>
          <w:rFonts w:cs="Arial"/>
          <w:color w:val="FFFFFF"/>
          <w:sz w:val="28"/>
          <w:szCs w:val="28"/>
        </w:rPr>
      </w:pPr>
    </w:p>
    <w:p w14:paraId="032228F9" w14:textId="77777777" w:rsidR="00E11AB7" w:rsidRPr="00247396" w:rsidRDefault="00E11AB7" w:rsidP="00902E2C">
      <w:pPr>
        <w:pStyle w:val="Sinespaciado"/>
        <w:ind w:right="-1"/>
        <w:jc w:val="center"/>
        <w:rPr>
          <w:rFonts w:cs="Arial"/>
          <w:color w:val="FFFFFF"/>
          <w:sz w:val="28"/>
          <w:szCs w:val="28"/>
        </w:rPr>
      </w:pPr>
    </w:p>
    <w:p w14:paraId="508A8B08" w14:textId="77777777" w:rsidR="00902E2C" w:rsidRPr="00E04A89" w:rsidRDefault="00902E2C" w:rsidP="00902E2C">
      <w:pPr>
        <w:pStyle w:val="Sinespaciado"/>
        <w:ind w:right="2267" w:hanging="1134"/>
        <w:jc w:val="center"/>
        <w:rPr>
          <w:rFonts w:cs="Arial"/>
          <w:color w:val="404040"/>
          <w:sz w:val="28"/>
          <w:szCs w:val="28"/>
        </w:rPr>
      </w:pPr>
    </w:p>
    <w:p w14:paraId="6E04A30C" w14:textId="77777777" w:rsidR="00902E2C" w:rsidRDefault="00902E2C" w:rsidP="00902E2C">
      <w:pPr>
        <w:pStyle w:val="Sinespaciado"/>
        <w:ind w:hanging="1134"/>
        <w:jc w:val="center"/>
        <w:rPr>
          <w:rFonts w:ascii="Arial Narrow" w:hAnsi="Arial Narrow" w:cs="Arial"/>
          <w:color w:val="FFFFFF"/>
          <w:sz w:val="24"/>
          <w:szCs w:val="24"/>
        </w:rPr>
      </w:pPr>
    </w:p>
    <w:p w14:paraId="42EFFED7" w14:textId="77777777" w:rsidR="00902E2C" w:rsidRDefault="00902E2C" w:rsidP="00902E2C">
      <w:pPr>
        <w:pStyle w:val="Sinespaciado"/>
        <w:ind w:hanging="1134"/>
        <w:rPr>
          <w:rFonts w:ascii="Arial Narrow" w:hAnsi="Arial Narrow" w:cs="Arial"/>
          <w:color w:val="FFFFFF"/>
          <w:sz w:val="24"/>
          <w:szCs w:val="24"/>
        </w:rPr>
      </w:pPr>
    </w:p>
    <w:p w14:paraId="0C106523" w14:textId="77777777" w:rsidR="00902E2C" w:rsidRDefault="00902E2C" w:rsidP="00902E2C">
      <w:pPr>
        <w:pStyle w:val="Sinespaciado"/>
        <w:ind w:hanging="1134"/>
        <w:rPr>
          <w:rFonts w:ascii="Arial Narrow" w:hAnsi="Arial Narrow" w:cs="Arial"/>
          <w:color w:val="FFFFFF"/>
          <w:sz w:val="24"/>
          <w:szCs w:val="24"/>
        </w:rPr>
      </w:pPr>
    </w:p>
    <w:p w14:paraId="6C0499D2" w14:textId="77777777" w:rsidR="00902E2C" w:rsidRDefault="00902E2C" w:rsidP="00902E2C">
      <w:pPr>
        <w:pStyle w:val="Sinespaciado"/>
        <w:ind w:hanging="1134"/>
        <w:rPr>
          <w:rFonts w:ascii="Arial Narrow" w:hAnsi="Arial Narrow" w:cs="Arial"/>
          <w:color w:val="FFFFFF"/>
          <w:sz w:val="24"/>
          <w:szCs w:val="24"/>
        </w:rPr>
      </w:pPr>
    </w:p>
    <w:p w14:paraId="078E10A4" w14:textId="77777777" w:rsidR="00902E2C" w:rsidRDefault="00902E2C" w:rsidP="00902E2C">
      <w:pPr>
        <w:pStyle w:val="Sinespaciado"/>
        <w:ind w:hanging="1134"/>
        <w:rPr>
          <w:rFonts w:ascii="Arial Narrow" w:hAnsi="Arial Narrow" w:cs="Arial"/>
          <w:color w:val="FFFFFF"/>
          <w:sz w:val="24"/>
          <w:szCs w:val="24"/>
        </w:rPr>
      </w:pPr>
    </w:p>
    <w:p w14:paraId="70212716" w14:textId="77777777" w:rsidR="00902E2C" w:rsidRDefault="00902E2C" w:rsidP="00902E2C">
      <w:pPr>
        <w:pStyle w:val="Sinespaciado"/>
        <w:ind w:hanging="1134"/>
        <w:rPr>
          <w:rFonts w:ascii="Arial Narrow" w:hAnsi="Arial Narrow" w:cs="Arial"/>
          <w:color w:val="FFFFFF"/>
          <w:sz w:val="24"/>
          <w:szCs w:val="24"/>
        </w:rPr>
      </w:pPr>
    </w:p>
    <w:p w14:paraId="42E56A15" w14:textId="77777777" w:rsidR="00902E2C" w:rsidRDefault="00902E2C" w:rsidP="00902E2C">
      <w:pPr>
        <w:pStyle w:val="Sinespaciado"/>
        <w:ind w:hanging="1134"/>
        <w:rPr>
          <w:rFonts w:ascii="Arial Narrow" w:hAnsi="Arial Narrow" w:cs="Arial"/>
          <w:color w:val="FFFFFF"/>
          <w:sz w:val="24"/>
          <w:szCs w:val="24"/>
        </w:rPr>
      </w:pPr>
    </w:p>
    <w:p w14:paraId="76238177" w14:textId="77777777" w:rsidR="00E11AB7" w:rsidRDefault="00E11AB7"/>
    <w:p w14:paraId="793D6B8F"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68B4A976" w14:textId="77777777" w:rsidR="00902E2C" w:rsidRDefault="00902E2C" w:rsidP="00AD1A1A">
      <w:pPr>
        <w:spacing w:before="120"/>
        <w:jc w:val="center"/>
        <w:rPr>
          <w:rFonts w:ascii="Calibri" w:hAnsi="Calibri" w:cs="Arial"/>
          <w:b/>
          <w:color w:val="C00000"/>
          <w:sz w:val="32"/>
          <w:szCs w:val="32"/>
          <w:lang w:val="es-ES_tradnl"/>
        </w:rPr>
      </w:pPr>
    </w:p>
    <w:p w14:paraId="6958F4ED" w14:textId="77777777" w:rsidR="0074079F" w:rsidRPr="00D31A18" w:rsidRDefault="0074079F" w:rsidP="0074079F">
      <w:pPr>
        <w:tabs>
          <w:tab w:val="left" w:pos="4950"/>
        </w:tabs>
        <w:spacing w:before="360" w:after="240" w:line="360" w:lineRule="auto"/>
        <w:jc w:val="center"/>
        <w:rPr>
          <w:rFonts w:ascii="Calibri" w:hAnsi="Calibri"/>
          <w:sz w:val="20"/>
          <w:lang w:val="es-ES"/>
        </w:rPr>
      </w:pPr>
      <w:r w:rsidRPr="00D31A18">
        <w:rPr>
          <w:rFonts w:ascii="Calibri" w:hAnsi="Calibri"/>
          <w:sz w:val="20"/>
          <w:lang w:val="es-ES"/>
        </w:rPr>
        <w:t>En ………………………………………..…………….…, a  ………... de …………………...……….…. de ………..…</w:t>
      </w:r>
    </w:p>
    <w:p w14:paraId="44148904" w14:textId="77777777" w:rsidR="0074079F" w:rsidRDefault="0074079F" w:rsidP="0074079F">
      <w:pPr>
        <w:spacing w:before="240" w:after="120" w:line="360" w:lineRule="auto"/>
        <w:rPr>
          <w:rFonts w:ascii="Calibri" w:hAnsi="Calibri" w:cs="Arial"/>
          <w:b/>
          <w:bCs/>
          <w:sz w:val="20"/>
          <w:lang w:val="es-ES"/>
        </w:rPr>
      </w:pPr>
    </w:p>
    <w:p w14:paraId="1E012702" w14:textId="0E85F4FF" w:rsidR="0074079F" w:rsidRPr="00D31A18" w:rsidRDefault="0074079F" w:rsidP="0074079F">
      <w:pPr>
        <w:spacing w:before="240" w:after="120" w:line="360" w:lineRule="auto"/>
        <w:rPr>
          <w:rFonts w:ascii="Calibri" w:hAnsi="Calibri" w:cs="Arial"/>
          <w:b/>
          <w:bCs/>
          <w:sz w:val="20"/>
          <w:lang w:val="es-ES"/>
        </w:rPr>
      </w:pPr>
      <w:r w:rsidRPr="00D31A18">
        <w:rPr>
          <w:rFonts w:ascii="Calibri" w:hAnsi="Calibri" w:cs="Arial"/>
          <w:b/>
          <w:bCs/>
          <w:sz w:val="20"/>
          <w:lang w:val="es-ES"/>
        </w:rPr>
        <w:t xml:space="preserve">DE UNA PARTE, </w:t>
      </w:r>
    </w:p>
    <w:p w14:paraId="2D42492D" w14:textId="77777777" w:rsidR="0074079F" w:rsidRPr="00D31A18" w:rsidRDefault="0074079F" w:rsidP="0074079F">
      <w:pPr>
        <w:widowControl/>
        <w:suppressAutoHyphens w:val="0"/>
        <w:spacing w:before="120" w:after="12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_________________________________________________________________________________ con DNI nº: ___________________________, en nombre y representación de la Cámara Oficial de Comercio de A Coruña</w:t>
      </w:r>
    </w:p>
    <w:p w14:paraId="62FE07D5" w14:textId="77777777" w:rsidR="0074079F" w:rsidRPr="00D31A18" w:rsidRDefault="0074079F" w:rsidP="0074079F">
      <w:pPr>
        <w:spacing w:before="240" w:after="120" w:line="360" w:lineRule="auto"/>
        <w:rPr>
          <w:rFonts w:ascii="Calibri" w:hAnsi="Calibri" w:cs="Arial"/>
          <w:b/>
          <w:bCs/>
          <w:sz w:val="20"/>
          <w:lang w:val="es-ES"/>
        </w:rPr>
      </w:pPr>
      <w:r w:rsidRPr="00D31A18">
        <w:rPr>
          <w:rFonts w:ascii="Calibri" w:hAnsi="Calibri" w:cs="Arial"/>
          <w:b/>
          <w:bCs/>
          <w:sz w:val="20"/>
          <w:lang w:val="es-ES"/>
        </w:rPr>
        <w:t>Y DE OTRA,</w:t>
      </w:r>
    </w:p>
    <w:p w14:paraId="467F50F8" w14:textId="77777777" w:rsidR="0074079F" w:rsidRPr="003A36F1" w:rsidRDefault="0074079F" w:rsidP="0074079F">
      <w:pPr>
        <w:widowControl/>
        <w:suppressAutoHyphens w:val="0"/>
        <w:spacing w:before="120" w:after="24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 con DNI nº: ___________________________, en nombre y representación de la empresa ______________________________________________________________________________________ (en adelante “empresa”), con CIF nº ___________________________ y domicilio social en ___________________________________________________________________________________, actuando en calidad de ___________________________________________________________</w:t>
      </w:r>
    </w:p>
    <w:p w14:paraId="1D5204BA" w14:textId="77777777" w:rsidR="0074079F" w:rsidRPr="00694F86" w:rsidRDefault="0074079F" w:rsidP="0074079F">
      <w:pPr>
        <w:spacing w:before="120" w:after="240" w:line="360" w:lineRule="auto"/>
        <w:jc w:val="both"/>
        <w:rPr>
          <w:rFonts w:ascii="Calibri" w:hAnsi="Calibri" w:cs="Arial"/>
          <w:sz w:val="20"/>
          <w:lang w:val="es-ES"/>
        </w:rPr>
      </w:pPr>
      <w:r w:rsidRPr="003A36F1">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77777777"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“Programa Operativo Plurirregional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1E27F0E4"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Turísticas </w:t>
      </w:r>
      <w:r w:rsidR="00FF2431" w:rsidRPr="00FF2431">
        <w:rPr>
          <w:rFonts w:ascii="Calibri" w:hAnsi="Calibri" w:cs="Arial"/>
          <w:bCs/>
          <w:sz w:val="20"/>
          <w:lang w:val="es-ES"/>
        </w:rPr>
        <w:t>figuran la Cámara de Comercio, Industria, Servicios y Navegación de España (en adelante Cámara de Comercio de España)</w:t>
      </w:r>
      <w:r w:rsidR="0074079F">
        <w:rPr>
          <w:rFonts w:ascii="Calibri" w:hAnsi="Calibri" w:cs="Arial"/>
          <w:bCs/>
          <w:sz w:val="20"/>
          <w:lang w:val="es-ES"/>
        </w:rPr>
        <w:t xml:space="preserve"> y</w:t>
      </w:r>
      <w:r w:rsidR="00FF2431" w:rsidRPr="00FF2431">
        <w:rPr>
          <w:rFonts w:ascii="Calibri" w:hAnsi="Calibri" w:cs="Arial"/>
          <w:bCs/>
          <w:sz w:val="20"/>
          <w:lang w:val="es-ES"/>
        </w:rPr>
        <w:t xml:space="preserve"> las Cámaras Oficiales de Comercio, Industria, Servicios y Navegació</w:t>
      </w:r>
      <w:r w:rsidR="0074079F">
        <w:rPr>
          <w:rFonts w:ascii="Calibri" w:hAnsi="Calibri" w:cs="Arial"/>
          <w:bCs/>
          <w:sz w:val="20"/>
          <w:lang w:val="es-ES"/>
        </w:rPr>
        <w:t xml:space="preserve">n de las regiones </w:t>
      </w:r>
      <w:r w:rsidR="0074079F" w:rsidRPr="0074079F">
        <w:rPr>
          <w:rFonts w:ascii="Calibri" w:hAnsi="Calibri" w:cs="Arial"/>
          <w:bCs/>
          <w:sz w:val="20"/>
          <w:lang w:val="es-ES"/>
        </w:rPr>
        <w:t>participantes</w:t>
      </w:r>
      <w:r w:rsidR="00FF2431" w:rsidRPr="0074079F">
        <w:rPr>
          <w:rFonts w:ascii="Calibri" w:hAnsi="Calibri" w:cs="Arial"/>
          <w:bCs/>
          <w:sz w:val="20"/>
          <w:lang w:val="es-ES"/>
        </w:rPr>
        <w:t>.</w:t>
      </w:r>
    </w:p>
    <w:p w14:paraId="246DF19E" w14:textId="7A315298" w:rsidR="00FF2431" w:rsidRDefault="00FF2431" w:rsidP="00FF2431">
      <w:pPr>
        <w:spacing w:beforeAutospacing="1" w:afterAutospacing="1" w:line="360" w:lineRule="auto"/>
        <w:jc w:val="both"/>
        <w:rPr>
          <w:rFonts w:ascii="Calibri" w:hAnsi="Calibri" w:cs="Arial"/>
          <w:bCs/>
          <w:sz w:val="20"/>
          <w:lang w:val="es-ES"/>
        </w:rPr>
      </w:pPr>
      <w:r w:rsidRPr="0074079F">
        <w:rPr>
          <w:rFonts w:ascii="Calibri" w:hAnsi="Calibri" w:cs="Arial"/>
          <w:bCs/>
          <w:sz w:val="20"/>
          <w:lang w:val="es-ES"/>
        </w:rPr>
        <w:lastRenderedPageBreak/>
        <w:t xml:space="preserve">Que, en este sentido, la Cámara de Comercio de España y la Cámara de Comercio de </w:t>
      </w:r>
      <w:r w:rsidR="0074079F" w:rsidRPr="0074079F">
        <w:rPr>
          <w:rFonts w:ascii="Calibri" w:hAnsi="Calibri" w:cs="Arial"/>
          <w:bCs/>
          <w:sz w:val="20"/>
          <w:lang w:val="es-ES"/>
        </w:rPr>
        <w:t>A Coruña</w:t>
      </w:r>
      <w:r w:rsidRPr="0074079F">
        <w:rPr>
          <w:rFonts w:ascii="Calibri" w:hAnsi="Calibri" w:cs="Arial"/>
          <w:bCs/>
          <w:sz w:val="20"/>
          <w:lang w:val="es-ES"/>
        </w:rPr>
        <w:t xml:space="preserve"> han suscrito un convenio de colaboración para el desarrollo del Programa </w:t>
      </w:r>
      <w:r w:rsidR="00035170" w:rsidRPr="0074079F">
        <w:rPr>
          <w:rFonts w:ascii="Calibri" w:hAnsi="Calibri" w:cs="Arial"/>
          <w:bCs/>
          <w:sz w:val="20"/>
          <w:lang w:val="es-ES"/>
        </w:rPr>
        <w:t xml:space="preserve">de Competitividad Turística </w:t>
      </w:r>
      <w:r w:rsidRPr="0074079F">
        <w:rPr>
          <w:rFonts w:ascii="Calibri" w:hAnsi="Calibri" w:cs="Arial"/>
          <w:bCs/>
          <w:sz w:val="20"/>
          <w:lang w:val="es-ES"/>
        </w:rPr>
        <w:t xml:space="preserve">por el que la Cámara de Comercio de </w:t>
      </w:r>
      <w:r w:rsidR="0074079F" w:rsidRPr="0074079F">
        <w:rPr>
          <w:rFonts w:ascii="Calibri" w:hAnsi="Calibri" w:cs="Arial"/>
          <w:bCs/>
          <w:sz w:val="20"/>
          <w:lang w:val="es-ES"/>
        </w:rPr>
        <w:t>A Coruña</w:t>
      </w:r>
      <w:r w:rsidRPr="0074079F">
        <w:rPr>
          <w:rFonts w:ascii="Calibri" w:hAnsi="Calibri" w:cs="Arial"/>
          <w:bCs/>
          <w:sz w:val="20"/>
          <w:lang w:val="es-ES"/>
        </w:rPr>
        <w:t xml:space="preserve"> </w:t>
      </w:r>
      <w:r w:rsidR="005A7F6E" w:rsidRPr="0074079F">
        <w:rPr>
          <w:rFonts w:ascii="Calibri" w:hAnsi="Calibri" w:cs="Arial"/>
          <w:bCs/>
          <w:sz w:val="20"/>
          <w:lang w:val="es-ES"/>
        </w:rPr>
        <w:t xml:space="preserve">(en adelante, la Cámara) </w:t>
      </w:r>
      <w:r w:rsidRPr="0074079F">
        <w:rPr>
          <w:rFonts w:ascii="Calibri" w:hAnsi="Calibri" w:cs="Arial"/>
          <w:bCs/>
          <w:sz w:val="20"/>
          <w:lang w:val="es-ES"/>
        </w:rPr>
        <w:t>se compromete a desarrollar el Programa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2A3C4AF1"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0B7C9F8D"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Impulso y promoción de actividades de I+i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69815652" w14:textId="26A61E3B" w:rsidR="00CD6180" w:rsidRPr="00B75DA1" w:rsidRDefault="00BE4719" w:rsidP="00B75DA1">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Procesos de investigación e innovación en las PYME</w:t>
      </w:r>
      <w:r w:rsidRPr="00BF0F62">
        <w:rPr>
          <w:rFonts w:ascii="Calibri" w:hAnsi="Calibri" w:cs="Arial"/>
          <w:bCs/>
          <w:sz w:val="20"/>
          <w:lang w:val="es-ES"/>
        </w:rPr>
        <w:t>”, conforme al Reglamento 288/2014 y establecida en Fondos 2020.</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975A72">
        <w:rPr>
          <w:rFonts w:ascii="Calibri" w:hAnsi="Calibri" w:cs="Arial"/>
          <w:b/>
          <w:bCs/>
          <w:color w:val="FF0000"/>
          <w:sz w:val="20"/>
          <w:highlight w:val="yellow"/>
          <w:lang w:val="es-ES"/>
        </w:rPr>
        <w:t>(</w:t>
      </w:r>
      <w:r w:rsidR="00E74772" w:rsidRPr="00975A72">
        <w:rPr>
          <w:rFonts w:ascii="Calibri" w:hAnsi="Calibri" w:cs="Arial"/>
          <w:b/>
          <w:bCs/>
          <w:color w:val="FF0000"/>
          <w:sz w:val="20"/>
          <w:highlight w:val="yellow"/>
          <w:lang w:val="es-ES"/>
        </w:rPr>
        <w:t>indicar lo que proceda</w:t>
      </w:r>
      <w:r w:rsidRPr="00975A72">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73EFF495" w:rsidR="00E74772" w:rsidRDefault="00A45308" w:rsidP="00E74772">
      <w:pPr>
        <w:spacing w:before="240" w:after="120" w:line="360" w:lineRule="auto"/>
        <w:jc w:val="both"/>
        <w:rPr>
          <w:rFonts w:ascii="Calibri" w:hAnsi="Calibri" w:cs="Arial"/>
          <w:bCs/>
          <w:sz w:val="20"/>
          <w:lang w:val="es-ES"/>
        </w:rPr>
      </w:pPr>
      <w:r w:rsidRPr="0074079F">
        <w:rPr>
          <w:rFonts w:ascii="Calibri" w:hAnsi="Calibri" w:cs="Arial"/>
          <w:b/>
          <w:bCs/>
          <w:sz w:val="20"/>
          <w:lang w:val="es-ES"/>
        </w:rPr>
        <w:t>TERCERA:</w:t>
      </w:r>
      <w:r w:rsidRPr="0074079F">
        <w:rPr>
          <w:rFonts w:ascii="Calibri" w:hAnsi="Calibri" w:cs="Arial"/>
          <w:bCs/>
          <w:sz w:val="20"/>
          <w:lang w:val="es-ES"/>
        </w:rPr>
        <w:t xml:space="preserve"> </w:t>
      </w:r>
      <w:r w:rsidR="0012413E" w:rsidRPr="0074079F">
        <w:rPr>
          <w:rFonts w:ascii="Calibri" w:hAnsi="Calibri" w:cs="Arial"/>
          <w:bCs/>
          <w:sz w:val="20"/>
          <w:lang w:val="es-ES"/>
        </w:rPr>
        <w:t>l</w:t>
      </w:r>
      <w:r w:rsidRPr="0074079F">
        <w:rPr>
          <w:rFonts w:ascii="Calibri" w:hAnsi="Calibri" w:cs="Arial"/>
          <w:bCs/>
          <w:sz w:val="20"/>
          <w:lang w:val="es-ES"/>
        </w:rPr>
        <w:t xml:space="preserve">a </w:t>
      </w:r>
      <w:r w:rsidRPr="0074079F">
        <w:rPr>
          <w:rFonts w:ascii="Calibri" w:hAnsi="Calibri" w:cs="Arial"/>
          <w:b/>
          <w:bCs/>
          <w:sz w:val="20"/>
          <w:lang w:val="es-ES"/>
        </w:rPr>
        <w:t xml:space="preserve">Fase de </w:t>
      </w:r>
      <w:r w:rsidR="000F5C79" w:rsidRPr="0074079F">
        <w:rPr>
          <w:rFonts w:ascii="Calibri" w:hAnsi="Calibri" w:cs="Arial"/>
          <w:b/>
          <w:bCs/>
          <w:sz w:val="20"/>
          <w:lang w:val="es-ES"/>
        </w:rPr>
        <w:t xml:space="preserve">Diagnóstico Asistido </w:t>
      </w:r>
      <w:r w:rsidRPr="0074079F">
        <w:rPr>
          <w:rFonts w:ascii="Calibri" w:hAnsi="Calibri" w:cs="Arial"/>
          <w:bCs/>
          <w:sz w:val="20"/>
          <w:lang w:val="es-ES"/>
        </w:rPr>
        <w:t>tiene un coste máximo de 1.200</w:t>
      </w:r>
      <w:r w:rsidR="000F5C79" w:rsidRPr="0074079F">
        <w:rPr>
          <w:rFonts w:ascii="Calibri" w:hAnsi="Calibri" w:cs="Arial"/>
          <w:bCs/>
          <w:sz w:val="20"/>
          <w:lang w:val="es-ES"/>
        </w:rPr>
        <w:t xml:space="preserve"> </w:t>
      </w:r>
      <w:r w:rsidRPr="0074079F">
        <w:rPr>
          <w:rFonts w:ascii="Calibri" w:hAnsi="Calibri" w:cs="Arial"/>
          <w:bCs/>
          <w:sz w:val="20"/>
          <w:lang w:val="es-ES"/>
        </w:rPr>
        <w:t xml:space="preserve">€, cofinanciado por el Fondo Europeo de Desarrollo Regional (FEDER) y </w:t>
      </w:r>
      <w:r w:rsidR="000F5C79" w:rsidRPr="0074079F">
        <w:rPr>
          <w:rFonts w:ascii="Calibri" w:hAnsi="Calibri" w:cs="Arial"/>
          <w:bCs/>
          <w:sz w:val="20"/>
          <w:lang w:val="es-ES"/>
        </w:rPr>
        <w:t>por</w:t>
      </w:r>
      <w:r w:rsidRPr="0074079F">
        <w:rPr>
          <w:rFonts w:ascii="Calibri" w:hAnsi="Calibri" w:cs="Arial"/>
          <w:bCs/>
          <w:sz w:val="20"/>
          <w:lang w:val="es-ES"/>
        </w:rPr>
        <w:t xml:space="preserve"> </w:t>
      </w:r>
      <w:r w:rsidR="0074079F" w:rsidRPr="0074079F">
        <w:rPr>
          <w:rFonts w:ascii="Calibri" w:hAnsi="Calibri" w:cs="Arial"/>
          <w:bCs/>
          <w:sz w:val="20"/>
          <w:lang w:val="es-ES"/>
        </w:rPr>
        <w:t xml:space="preserve">la </w:t>
      </w:r>
      <w:r w:rsidR="00653C31" w:rsidRPr="0074079F">
        <w:rPr>
          <w:rFonts w:ascii="Calibri" w:hAnsi="Calibri" w:cs="Arial"/>
          <w:bCs/>
          <w:sz w:val="20"/>
          <w:lang w:val="es-ES"/>
        </w:rPr>
        <w:t>Cámara de Comerci</w:t>
      </w:r>
      <w:r w:rsidR="0074079F" w:rsidRPr="0074079F">
        <w:rPr>
          <w:rFonts w:ascii="Calibri" w:hAnsi="Calibri" w:cs="Arial"/>
          <w:bCs/>
          <w:sz w:val="20"/>
          <w:lang w:val="es-ES"/>
        </w:rPr>
        <w:t>o de A Coruña</w:t>
      </w:r>
      <w:r w:rsidRPr="0074079F">
        <w:rPr>
          <w:rFonts w:ascii="Calibri" w:hAnsi="Calibri" w:cs="Arial"/>
          <w:bCs/>
          <w:sz w:val="20"/>
          <w:lang w:val="es-ES"/>
        </w:rPr>
        <w:t>.</w:t>
      </w:r>
      <w:r w:rsidR="00E74772" w:rsidRPr="0074079F">
        <w:rPr>
          <w:rFonts w:ascii="Calibri" w:hAnsi="Calibri" w:cs="Arial"/>
          <w:bCs/>
          <w:sz w:val="20"/>
          <w:lang w:val="es-ES"/>
        </w:rPr>
        <w:t xml:space="preserve"> 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5D85E998" w:rsidR="00A45308" w:rsidRPr="00A45308" w:rsidRDefault="00A45308" w:rsidP="00A45308">
      <w:pPr>
        <w:spacing w:beforeAutospacing="1" w:afterAutospacing="1" w:line="360" w:lineRule="auto"/>
        <w:jc w:val="both"/>
        <w:rPr>
          <w:rFonts w:ascii="Calibri" w:hAnsi="Calibri" w:cs="Arial"/>
          <w:bCs/>
          <w:sz w:val="20"/>
          <w:lang w:val="es-ES"/>
        </w:rPr>
      </w:pPr>
      <w:r w:rsidRPr="0074079F">
        <w:rPr>
          <w:rFonts w:ascii="Calibri" w:hAnsi="Calibri" w:cs="Arial"/>
          <w:b/>
          <w:bCs/>
          <w:sz w:val="20"/>
          <w:lang w:val="es-ES"/>
        </w:rPr>
        <w:t>CUARTA:</w:t>
      </w:r>
      <w:r w:rsidRPr="0074079F">
        <w:rPr>
          <w:rFonts w:ascii="Calibri" w:hAnsi="Calibri" w:cs="Arial"/>
          <w:bCs/>
          <w:sz w:val="20"/>
          <w:lang w:val="es-ES"/>
        </w:rPr>
        <w:t xml:space="preserve"> </w:t>
      </w:r>
      <w:r w:rsidR="0012413E" w:rsidRPr="0074079F">
        <w:rPr>
          <w:rFonts w:ascii="Calibri" w:hAnsi="Calibri" w:cs="Arial"/>
          <w:bCs/>
          <w:sz w:val="20"/>
          <w:lang w:val="es-ES"/>
        </w:rPr>
        <w:t>l</w:t>
      </w:r>
      <w:r w:rsidRPr="0074079F">
        <w:rPr>
          <w:rFonts w:ascii="Calibri" w:hAnsi="Calibri" w:cs="Arial"/>
          <w:bCs/>
          <w:sz w:val="20"/>
          <w:lang w:val="es-ES"/>
        </w:rPr>
        <w:t xml:space="preserve">a </w:t>
      </w:r>
      <w:r w:rsidRPr="0074079F">
        <w:rPr>
          <w:rFonts w:ascii="Calibri" w:hAnsi="Calibri" w:cs="Arial"/>
          <w:b/>
          <w:bCs/>
          <w:sz w:val="20"/>
          <w:lang w:val="es-ES"/>
        </w:rPr>
        <w:t xml:space="preserve">Fase de </w:t>
      </w:r>
      <w:r w:rsidR="000F5C79" w:rsidRPr="0074079F">
        <w:rPr>
          <w:rFonts w:ascii="Calibri" w:hAnsi="Calibri" w:cs="Arial"/>
          <w:b/>
          <w:bCs/>
          <w:sz w:val="20"/>
          <w:lang w:val="es-ES"/>
        </w:rPr>
        <w:t>Implantación</w:t>
      </w:r>
      <w:r w:rsidRPr="0074079F">
        <w:rPr>
          <w:rFonts w:ascii="Calibri" w:hAnsi="Calibri" w:cs="Arial"/>
          <w:bCs/>
          <w:sz w:val="20"/>
          <w:lang w:val="es-ES"/>
        </w:rPr>
        <w:t xml:space="preserve"> tiene un presupuesto máximo </w:t>
      </w:r>
      <w:r w:rsidR="000F5C79" w:rsidRPr="0074079F">
        <w:rPr>
          <w:rFonts w:ascii="Calibri" w:hAnsi="Calibri" w:cs="Arial"/>
          <w:bCs/>
          <w:sz w:val="20"/>
          <w:lang w:val="es-ES"/>
        </w:rPr>
        <w:t xml:space="preserve">financiable </w:t>
      </w:r>
      <w:r w:rsidRPr="0074079F">
        <w:rPr>
          <w:rFonts w:ascii="Calibri" w:hAnsi="Calibri" w:cs="Arial"/>
          <w:bCs/>
          <w:sz w:val="20"/>
          <w:lang w:val="es-ES"/>
        </w:rPr>
        <w:t>de 7.000</w:t>
      </w:r>
      <w:r w:rsidR="000F5C79" w:rsidRPr="0074079F">
        <w:rPr>
          <w:rFonts w:ascii="Calibri" w:hAnsi="Calibri" w:cs="Arial"/>
          <w:bCs/>
          <w:sz w:val="20"/>
          <w:lang w:val="es-ES"/>
        </w:rPr>
        <w:t xml:space="preserve"> </w:t>
      </w:r>
      <w:r w:rsidRPr="0074079F">
        <w:rPr>
          <w:rFonts w:ascii="Calibri" w:hAnsi="Calibri" w:cs="Arial"/>
          <w:bCs/>
          <w:sz w:val="20"/>
          <w:lang w:val="es-ES"/>
        </w:rPr>
        <w:t>€</w:t>
      </w:r>
      <w:r w:rsidR="000F5C79" w:rsidRPr="0074079F">
        <w:rPr>
          <w:rFonts w:ascii="Calibri" w:hAnsi="Calibri" w:cs="Arial"/>
          <w:bCs/>
          <w:sz w:val="20"/>
          <w:lang w:val="es-ES"/>
        </w:rPr>
        <w:t>, independientemente de la cuantía de gasto efectuado,</w:t>
      </w:r>
      <w:r w:rsidRPr="0074079F">
        <w:rPr>
          <w:rFonts w:ascii="Calibri" w:hAnsi="Calibri" w:cs="Arial"/>
          <w:bCs/>
          <w:sz w:val="20"/>
          <w:lang w:val="es-ES"/>
        </w:rPr>
        <w:t xml:space="preserve"> cofinanciado al </w:t>
      </w:r>
      <w:r w:rsidR="0074079F" w:rsidRPr="0074079F">
        <w:rPr>
          <w:rFonts w:ascii="Calibri" w:hAnsi="Calibri" w:cs="Arial"/>
          <w:bCs/>
          <w:sz w:val="20"/>
          <w:lang w:val="es-ES"/>
        </w:rPr>
        <w:t>70</w:t>
      </w:r>
      <w:r w:rsidRPr="0074079F">
        <w:rPr>
          <w:rFonts w:ascii="Calibri" w:hAnsi="Calibri" w:cs="Arial"/>
          <w:bCs/>
          <w:sz w:val="20"/>
          <w:lang w:val="es-ES"/>
        </w:rPr>
        <w:t xml:space="preserve">% por el Fondo Europeo de Desarrollo Regional (FEDER) y </w:t>
      </w:r>
      <w:r w:rsidR="00D52F2B" w:rsidRPr="0074079F">
        <w:rPr>
          <w:rFonts w:ascii="Calibri" w:hAnsi="Calibri" w:cs="Arial"/>
          <w:bCs/>
          <w:sz w:val="20"/>
          <w:lang w:val="es-ES"/>
        </w:rPr>
        <w:t>a</w:t>
      </w:r>
      <w:r w:rsidRPr="0074079F">
        <w:rPr>
          <w:rFonts w:ascii="Calibri" w:hAnsi="Calibri" w:cs="Arial"/>
          <w:bCs/>
          <w:sz w:val="20"/>
          <w:lang w:val="es-ES"/>
        </w:rPr>
        <w:t xml:space="preserve">l </w:t>
      </w:r>
      <w:r w:rsidR="0074079F" w:rsidRPr="0074079F">
        <w:rPr>
          <w:rFonts w:ascii="Calibri" w:hAnsi="Calibri" w:cs="Arial"/>
          <w:bCs/>
          <w:sz w:val="20"/>
          <w:lang w:val="es-ES"/>
        </w:rPr>
        <w:t>30</w:t>
      </w:r>
      <w:r w:rsidRPr="0074079F">
        <w:rPr>
          <w:rFonts w:ascii="Calibri" w:hAnsi="Calibri" w:cs="Arial"/>
          <w:bCs/>
          <w:sz w:val="20"/>
          <w:lang w:val="es-ES"/>
        </w:rPr>
        <w:t>%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14:paraId="16A9906F" w14:textId="79010EB5" w:rsidR="005551BC" w:rsidRPr="005551BC" w:rsidRDefault="005551BC" w:rsidP="00A45308">
      <w:pPr>
        <w:spacing w:beforeAutospacing="1" w:afterAutospacing="1" w:line="360" w:lineRule="auto"/>
        <w:jc w:val="both"/>
        <w:rPr>
          <w:rFonts w:ascii="Calibri" w:hAnsi="Calibri" w:cs="Arial"/>
          <w:bCs/>
          <w:sz w:val="20"/>
          <w:lang w:val="es-ES"/>
        </w:rPr>
      </w:pPr>
      <w:r w:rsidRPr="0074079F">
        <w:rPr>
          <w:rFonts w:ascii="Calibri" w:hAnsi="Calibri" w:cs="Arial"/>
          <w:bCs/>
          <w:sz w:val="20"/>
          <w:lang w:val="es-ES"/>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w:t>
      </w:r>
      <w:r w:rsidRPr="0074079F">
        <w:rPr>
          <w:rFonts w:ascii="Calibri" w:hAnsi="Calibri" w:cs="Arial"/>
          <w:bCs/>
          <w:sz w:val="18"/>
          <w:lang w:val="es-ES"/>
        </w:rPr>
        <w:t xml:space="preserve">por </w:t>
      </w:r>
      <w:r w:rsidR="0074079F" w:rsidRPr="0074079F">
        <w:rPr>
          <w:rFonts w:ascii="Calibri" w:hAnsi="Calibri" w:cs="Arial"/>
          <w:bCs/>
          <w:sz w:val="20"/>
          <w:lang w:val="es-ES"/>
        </w:rPr>
        <w:t xml:space="preserve">la </w:t>
      </w:r>
      <w:r w:rsidR="00714DEE" w:rsidRPr="0074079F">
        <w:rPr>
          <w:rFonts w:ascii="Calibri" w:hAnsi="Calibri" w:cs="Arial"/>
          <w:bCs/>
          <w:sz w:val="20"/>
          <w:lang w:val="es-ES"/>
        </w:rPr>
        <w:t xml:space="preserve">Cámara de Comercio </w:t>
      </w:r>
      <w:r w:rsidR="0074079F" w:rsidRPr="0074079F">
        <w:rPr>
          <w:rFonts w:ascii="Calibri" w:hAnsi="Calibri" w:cs="Arial"/>
          <w:bCs/>
          <w:sz w:val="20"/>
          <w:lang w:val="es-ES"/>
        </w:rPr>
        <w:t>de A Coruña</w:t>
      </w:r>
      <w:r w:rsidRPr="0074079F">
        <w:rPr>
          <w:rFonts w:ascii="Calibri" w:hAnsi="Calibri" w:cs="Arial"/>
          <w:bCs/>
          <w:sz w:val="20"/>
          <w:lang w:val="es-ES"/>
        </w:rPr>
        <w:t>.</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cofinanciador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ABC8D76" w14:textId="77777777" w:rsidR="00CA3788" w:rsidRPr="00E82E90"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D6FC1"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color w:val="FF0000"/>
                <w:sz w:val="20"/>
                <w:highlight w:val="yellow"/>
                <w:lang w:val="es-ES"/>
              </w:rPr>
              <w:t>[Fecha de firma del DECA- empresa</w:t>
            </w:r>
            <w:r w:rsidRPr="00852D42">
              <w:rPr>
                <w:rFonts w:ascii="Calibri" w:hAnsi="Calibri" w:cs="Arial"/>
                <w:b/>
                <w:bCs/>
                <w:color w:val="FF0000"/>
                <w:sz w:val="20"/>
                <w:lang w:val="es-ES"/>
              </w:rPr>
              <w:t>]</w:t>
            </w:r>
          </w:p>
        </w:tc>
      </w:tr>
      <w:tr w:rsidR="00852D42" w:rsidRPr="00AD6FC1" w14:paraId="28C77DD8" w14:textId="77777777" w:rsidTr="00852D42">
        <w:tc>
          <w:tcPr>
            <w:tcW w:w="3539" w:type="dxa"/>
            <w:shd w:val="clear" w:color="auto" w:fill="DBDBDB"/>
          </w:tcPr>
          <w:p w14:paraId="22FDDCD6" w14:textId="77777777" w:rsidR="008319A4" w:rsidRPr="00852D42" w:rsidRDefault="008319A4" w:rsidP="00852D42">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77777777" w:rsidR="008319A4" w:rsidRPr="0074079F" w:rsidRDefault="000805A5" w:rsidP="00852D42">
            <w:pPr>
              <w:spacing w:before="120" w:line="360" w:lineRule="auto"/>
              <w:jc w:val="both"/>
              <w:rPr>
                <w:rFonts w:ascii="Calibri" w:hAnsi="Calibri" w:cs="Arial"/>
                <w:b/>
                <w:bCs/>
                <w:sz w:val="20"/>
                <w:lang w:val="es-ES"/>
              </w:rPr>
            </w:pPr>
            <w:r w:rsidRPr="0074079F">
              <w:rPr>
                <w:rFonts w:ascii="Calibri" w:hAnsi="Calibri" w:cs="Arial"/>
                <w:b/>
                <w:bCs/>
                <w:sz w:val="20"/>
                <w:lang w:val="es-ES"/>
              </w:rPr>
              <w:t>[31/03/2021</w:t>
            </w:r>
            <w:r w:rsidR="008319A4" w:rsidRPr="0074079F">
              <w:rPr>
                <w:rFonts w:ascii="Calibri" w:hAnsi="Calibri" w:cs="Arial"/>
                <w:b/>
                <w:bCs/>
                <w:sz w:val="20"/>
                <w:lang w:val="es-ES"/>
              </w:rPr>
              <w:t>]</w:t>
            </w:r>
          </w:p>
        </w:tc>
      </w:tr>
      <w:tr w:rsidR="00852D42" w:rsidRPr="00AD6FC1"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392CEEEB" w:rsidR="008319A4" w:rsidRPr="0074079F" w:rsidRDefault="00F13501" w:rsidP="00852D42">
            <w:pPr>
              <w:spacing w:before="120" w:line="360" w:lineRule="auto"/>
              <w:jc w:val="both"/>
              <w:rPr>
                <w:rFonts w:ascii="Calibri" w:hAnsi="Calibri" w:cs="Arial"/>
                <w:b/>
                <w:bCs/>
                <w:sz w:val="20"/>
                <w:lang w:val="es-ES"/>
              </w:rPr>
            </w:pPr>
            <w:r w:rsidRPr="0074079F">
              <w:rPr>
                <w:rFonts w:ascii="Calibri" w:hAnsi="Calibri" w:cs="Arial"/>
                <w:b/>
                <w:bCs/>
                <w:sz w:val="20"/>
                <w:lang w:val="es-ES"/>
              </w:rPr>
              <w:t>[30</w:t>
            </w:r>
            <w:r w:rsidR="000805A5" w:rsidRPr="0074079F">
              <w:rPr>
                <w:rFonts w:ascii="Calibri" w:hAnsi="Calibri" w:cs="Arial"/>
                <w:b/>
                <w:bCs/>
                <w:sz w:val="20"/>
                <w:lang w:val="es-ES"/>
              </w:rPr>
              <w:t>/04/2021</w:t>
            </w:r>
            <w:r w:rsidR="008319A4" w:rsidRPr="0074079F">
              <w:rPr>
                <w:rFonts w:ascii="Calibri" w:hAnsi="Calibri" w:cs="Arial"/>
                <w:b/>
                <w:bCs/>
                <w:sz w:val="20"/>
                <w:lang w:val="es-ES"/>
              </w:rPr>
              <w:t>, para dar cabida al IRPF, en su caso]</w:t>
            </w:r>
          </w:p>
        </w:tc>
      </w:tr>
      <w:tr w:rsidR="00852D42" w:rsidRPr="00AD6FC1" w14:paraId="2FDDF188" w14:textId="77777777" w:rsidTr="00852D42">
        <w:tc>
          <w:tcPr>
            <w:tcW w:w="3539" w:type="dxa"/>
            <w:shd w:val="clear" w:color="auto" w:fill="DBDBDB"/>
          </w:tcPr>
          <w:p w14:paraId="5A47E23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r w:rsidRPr="00852D42">
              <w:rPr>
                <w:rFonts w:ascii="Calibri" w:hAnsi="Calibri" w:cs="Arial"/>
                <w:bCs/>
                <w:sz w:val="20"/>
                <w:lang w:val="es-ES"/>
              </w:rPr>
              <w:t xml:space="preserve"> (2 meses después de la fecha fin de la operación)</w:t>
            </w:r>
          </w:p>
        </w:tc>
        <w:tc>
          <w:tcPr>
            <w:tcW w:w="4954" w:type="dxa"/>
            <w:shd w:val="clear" w:color="auto" w:fill="DBDBDB"/>
          </w:tcPr>
          <w:p w14:paraId="12BDE1CD" w14:textId="77777777" w:rsidR="008319A4" w:rsidRPr="0074079F" w:rsidRDefault="008319A4" w:rsidP="00852D42">
            <w:pPr>
              <w:spacing w:before="120"/>
              <w:rPr>
                <w:rFonts w:ascii="Calibri" w:hAnsi="Calibri" w:cs="Arial"/>
                <w:b/>
                <w:bCs/>
                <w:sz w:val="20"/>
                <w:lang w:val="es-ES"/>
              </w:rPr>
            </w:pPr>
            <w:r w:rsidRPr="0074079F">
              <w:rPr>
                <w:rFonts w:ascii="Calibri" w:hAnsi="Calibri" w:cs="Arial"/>
                <w:b/>
                <w:bCs/>
                <w:sz w:val="20"/>
                <w:lang w:val="es-ES"/>
              </w:rPr>
              <w:t>[30/06/2021, dos meses después de la finalización]</w:t>
            </w:r>
          </w:p>
          <w:p w14:paraId="198C2115" w14:textId="77777777" w:rsidR="008319A4" w:rsidRPr="0074079F" w:rsidRDefault="008319A4" w:rsidP="00852D42">
            <w:pPr>
              <w:spacing w:before="120" w:line="360" w:lineRule="auto"/>
              <w:jc w:val="both"/>
              <w:rPr>
                <w:rFonts w:ascii="Calibri" w:hAnsi="Calibri" w:cs="Arial"/>
                <w:b/>
                <w:bCs/>
                <w:sz w:val="20"/>
                <w:lang w:val="es-ES"/>
              </w:rPr>
            </w:pPr>
          </w:p>
        </w:tc>
      </w:tr>
    </w:tbl>
    <w:p w14:paraId="08232C6B" w14:textId="1355EEEC"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32E1ECA5" w:rsidR="008319A4" w:rsidRPr="00852D42" w:rsidRDefault="008319A4" w:rsidP="008B0CFC">
            <w:pPr>
              <w:spacing w:before="120" w:line="360" w:lineRule="auto"/>
              <w:jc w:val="both"/>
              <w:rPr>
                <w:rFonts w:ascii="Calibri" w:hAnsi="Calibri" w:cs="Arial"/>
                <w:sz w:val="20"/>
              </w:rPr>
            </w:pPr>
            <w:r w:rsidRPr="00852D42">
              <w:rPr>
                <w:rFonts w:ascii="Calibri" w:hAnsi="Calibri" w:cs="Arial"/>
                <w:sz w:val="20"/>
              </w:rPr>
              <w:t xml:space="preserve">El IVA, IGIC e impuestos de naturaleza similar </w:t>
            </w:r>
            <w:r w:rsidRPr="00852D42">
              <w:rPr>
                <w:rFonts w:ascii="Calibri" w:hAnsi="Calibri" w:cs="Arial"/>
                <w:b/>
                <w:sz w:val="20"/>
                <w:u w:val="single"/>
              </w:rPr>
              <w:t>no serán elegibles</w:t>
            </w:r>
            <w:r w:rsidRPr="00852D42">
              <w:rPr>
                <w:rFonts w:ascii="Calibri" w:hAnsi="Calibri" w:cs="Arial"/>
                <w:sz w:val="20"/>
              </w:rPr>
              <w:t xml:space="preserve"> conforme a las normas del programa</w:t>
            </w:r>
            <w:r w:rsidR="008B0CFC">
              <w:rPr>
                <w:rFonts w:ascii="Calibri" w:hAnsi="Calibri" w:cs="Arial"/>
                <w:sz w:val="20"/>
              </w:rPr>
              <w:t>.</w:t>
            </w:r>
            <w:r w:rsidRPr="00852D42">
              <w:rPr>
                <w:rFonts w:ascii="Calibri" w:hAnsi="Calibri" w:cs="Arial"/>
                <w:sz w:val="20"/>
              </w:rPr>
              <w:t xml:space="preserve"> </w:t>
            </w:r>
          </w:p>
        </w:tc>
      </w:tr>
      <w:tr w:rsidR="000805A5" w:rsidRPr="004A42AC" w14:paraId="5E8291F3" w14:textId="77777777" w:rsidTr="00852D42">
        <w:trPr>
          <w:trHeight w:val="1077"/>
        </w:trPr>
        <w:tc>
          <w:tcPr>
            <w:tcW w:w="3539" w:type="dxa"/>
            <w:shd w:val="clear" w:color="auto" w:fill="DBDBDB"/>
            <w:vAlign w:val="center"/>
          </w:tcPr>
          <w:p w14:paraId="06CF0052" w14:textId="77777777" w:rsidR="000805A5" w:rsidRPr="00852D42" w:rsidRDefault="000805A5" w:rsidP="000805A5">
            <w:pPr>
              <w:spacing w:before="120" w:line="360" w:lineRule="auto"/>
              <w:jc w:val="both"/>
              <w:rPr>
                <w:rFonts w:ascii="Calibri" w:hAnsi="Calibri" w:cs="Arial"/>
                <w:bCs/>
                <w:sz w:val="20"/>
                <w:lang w:val="es-ES"/>
              </w:rPr>
            </w:pPr>
            <w:r w:rsidRPr="00852D42">
              <w:rPr>
                <w:rFonts w:ascii="Calibri" w:hAnsi="Calibri" w:cs="Arial"/>
                <w:b/>
                <w:bCs/>
                <w:sz w:val="20"/>
                <w:lang w:val="es-ES"/>
              </w:rPr>
              <w:t>CUANTÍA MÁXIMA DE LA AYUDA,</w:t>
            </w:r>
            <w:r w:rsidRPr="00852D42">
              <w:rPr>
                <w:rFonts w:ascii="Calibri" w:hAnsi="Calibri" w:cs="Arial"/>
                <w:bCs/>
                <w:sz w:val="20"/>
                <w:lang w:val="es-ES"/>
              </w:rPr>
              <w:t xml:space="preserve"> a percibir por la empresa beneficiaria</w:t>
            </w:r>
            <w:r w:rsidRPr="00852D42">
              <w:rPr>
                <w:rFonts w:ascii="Calibri" w:hAnsi="Calibri" w:cs="Arial"/>
                <w:b/>
                <w:bCs/>
                <w:sz w:val="20"/>
                <w:lang w:val="es-ES"/>
              </w:rPr>
              <w:t xml:space="preserve"> </w:t>
            </w:r>
          </w:p>
        </w:tc>
        <w:tc>
          <w:tcPr>
            <w:tcW w:w="4954" w:type="dxa"/>
            <w:shd w:val="clear" w:color="auto" w:fill="DBDBDB"/>
            <w:vAlign w:val="center"/>
          </w:tcPr>
          <w:p w14:paraId="546269D2" w14:textId="228E4BE3" w:rsidR="000805A5" w:rsidRPr="0074079F" w:rsidRDefault="0074079F" w:rsidP="000805A5">
            <w:pPr>
              <w:widowControl/>
              <w:suppressAutoHyphens w:val="0"/>
              <w:spacing w:before="120" w:after="160" w:line="259" w:lineRule="auto"/>
              <w:contextualSpacing/>
              <w:rPr>
                <w:rFonts w:ascii="Calibri" w:hAnsi="Calibri" w:cs="Arial"/>
                <w:b/>
                <w:sz w:val="20"/>
                <w:lang w:val="es-ES_tradnl"/>
              </w:rPr>
            </w:pPr>
            <w:r w:rsidRPr="0074079F">
              <w:rPr>
                <w:rFonts w:ascii="Calibri" w:hAnsi="Calibri" w:cs="Arial"/>
                <w:b/>
                <w:sz w:val="20"/>
                <w:lang w:val="es-ES_tradnl"/>
              </w:rPr>
              <w:t>4</w:t>
            </w:r>
            <w:r w:rsidR="000805A5" w:rsidRPr="0074079F">
              <w:rPr>
                <w:rFonts w:ascii="Calibri" w:hAnsi="Calibri" w:cs="Arial"/>
                <w:b/>
                <w:sz w:val="20"/>
                <w:lang w:val="es-ES_tradnl"/>
              </w:rPr>
              <w:t>.</w:t>
            </w:r>
            <w:r w:rsidRPr="0074079F">
              <w:rPr>
                <w:rFonts w:ascii="Calibri" w:hAnsi="Calibri" w:cs="Arial"/>
                <w:b/>
                <w:sz w:val="20"/>
                <w:lang w:val="es-ES_tradnl"/>
              </w:rPr>
              <w:t>900 euros</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852D42" w:rsidRPr="004A42A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76826E38" w:rsidR="008319A4" w:rsidRPr="0074079F" w:rsidRDefault="0074079F" w:rsidP="00852D42">
            <w:pPr>
              <w:spacing w:beforeAutospacing="1" w:afterAutospacing="1" w:line="360" w:lineRule="auto"/>
              <w:jc w:val="both"/>
              <w:rPr>
                <w:rFonts w:ascii="Calibri" w:hAnsi="Calibri" w:cs="Arial"/>
                <w:bCs/>
                <w:sz w:val="20"/>
                <w:lang w:val="es-ES"/>
              </w:rPr>
            </w:pPr>
            <w:r w:rsidRPr="0074079F">
              <w:rPr>
                <w:rFonts w:ascii="Calibri" w:hAnsi="Calibri" w:cs="Arial"/>
                <w:bCs/>
                <w:sz w:val="20"/>
                <w:lang w:val="es-ES"/>
              </w:rPr>
              <w:t>70</w:t>
            </w:r>
            <w:r w:rsidR="008319A4" w:rsidRPr="0074079F">
              <w:rPr>
                <w:rFonts w:ascii="Calibri" w:hAnsi="Calibri" w:cs="Arial"/>
                <w:bCs/>
                <w:sz w:val="20"/>
                <w:lang w:val="es-ES"/>
              </w:rPr>
              <w:t xml:space="preserve">% Cofinanciación FEDER / </w:t>
            </w:r>
            <w:r w:rsidRPr="0074079F">
              <w:rPr>
                <w:rFonts w:ascii="Calibri" w:hAnsi="Calibri" w:cs="Arial"/>
                <w:bCs/>
                <w:sz w:val="20"/>
                <w:lang w:val="es-ES"/>
              </w:rPr>
              <w:t>30</w:t>
            </w:r>
            <w:r w:rsidR="008319A4" w:rsidRPr="0074079F">
              <w:rPr>
                <w:rFonts w:ascii="Calibri" w:hAnsi="Calibri" w:cs="Arial"/>
                <w:bCs/>
                <w:sz w:val="20"/>
                <w:lang w:val="es-ES"/>
              </w:rPr>
              <w:t xml:space="preserve">% Cofinanciación empresa </w:t>
            </w:r>
          </w:p>
        </w:tc>
      </w:tr>
    </w:tbl>
    <w:p w14:paraId="46267692" w14:textId="098DE3F6" w:rsidR="0092308D" w:rsidRPr="0092308D" w:rsidRDefault="009E0F48" w:rsidP="0092308D">
      <w:pPr>
        <w:spacing w:beforeAutospacing="1" w:afterAutospacing="1" w:line="360" w:lineRule="auto"/>
        <w:jc w:val="both"/>
        <w:rPr>
          <w:rFonts w:ascii="Calibri" w:hAnsi="Calibri" w:cs="Arial"/>
          <w:bCs/>
          <w:sz w:val="20"/>
          <w:highlight w:val="cyan"/>
          <w:lang w:val="es-ES"/>
        </w:rPr>
      </w:pPr>
      <w:r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070B5045" w14:textId="744D3B77" w:rsidR="0092308D" w:rsidRDefault="0092308D" w:rsidP="008319A4">
      <w:pPr>
        <w:spacing w:beforeAutospacing="1" w:afterAutospacing="1" w:line="360" w:lineRule="auto"/>
        <w:jc w:val="both"/>
        <w:rPr>
          <w:rFonts w:ascii="Calibri" w:hAnsi="Calibri" w:cs="Arial"/>
          <w:bCs/>
          <w:sz w:val="20"/>
          <w:lang w:val="es-ES"/>
        </w:rPr>
      </w:pPr>
      <w:r w:rsidRPr="009E0F48">
        <w:rPr>
          <w:rFonts w:ascii="Calibri" w:hAnsi="Calibri" w:cs="Arial"/>
          <w:bCs/>
          <w:sz w:val="20"/>
          <w:lang w:val="es-ES"/>
        </w:rPr>
        <w:t xml:space="preserve">Excepcionalmente, los gastos/inversiones incluidos en el punto 39. “Introducción de mejoras en materia de seguridad sanitaria COVID-19 del apartado 5. “Proyectos Tipo Susceptibles de ser Financiados en el Programa” del documento “Condiciones de Participación y Tipología y Justificación de Gastos elegibles de la Fase de Ayudas del Programa Competitividad Turística”, podrán iniciarse desde la firma del </w:t>
      </w:r>
      <w:r w:rsidR="009E0F48" w:rsidRPr="009E0F48">
        <w:rPr>
          <w:rFonts w:ascii="Calibri" w:hAnsi="Calibri" w:cs="Arial"/>
          <w:bCs/>
          <w:sz w:val="20"/>
          <w:lang w:val="es-ES"/>
        </w:rPr>
        <w:t>p</w:t>
      </w:r>
      <w:r w:rsidR="00452090">
        <w:rPr>
          <w:rFonts w:ascii="Calibri" w:hAnsi="Calibri" w:cs="Arial"/>
          <w:bCs/>
          <w:sz w:val="20"/>
          <w:lang w:val="es-ES"/>
        </w:rPr>
        <w:t>resente documento</w:t>
      </w:r>
      <w:r w:rsidR="009E0F48" w:rsidRPr="009E0F48">
        <w:rPr>
          <w:rFonts w:ascii="Calibri" w:hAnsi="Calibri" w:cs="Arial"/>
          <w:bCs/>
          <w:sz w:val="20"/>
          <w:lang w:val="es-ES"/>
        </w:rPr>
        <w:t>, siempre y cuando cuente con el visto bueno, supervisión y asesoramiento del técnico cameral.</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6407358D"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39E45B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77777777" w:rsidR="00B65B61"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(desde que se aprueba la participación en Fase II hasta que recibe el pago de la misma)</w:t>
      </w:r>
      <w:r w:rsidRPr="00830DC4">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65ECF730"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Pr>
          <w:rFonts w:ascii="Calibri" w:hAnsi="Calibri" w:cs="Arial"/>
          <w:bCs/>
          <w:sz w:val="20"/>
          <w:lang w:val="es-ES"/>
        </w:rPr>
        <w:t xml:space="preserve"> o sitio de internet</w:t>
      </w:r>
      <w:r w:rsidRPr="0092174D">
        <w:rPr>
          <w:rFonts w:ascii="Calibri" w:hAnsi="Calibri" w:cs="Arial"/>
          <w:bCs/>
          <w:sz w:val="20"/>
          <w:lang w:val="es-ES"/>
        </w:rPr>
        <w:t>.</w:t>
      </w:r>
    </w:p>
    <w:p w14:paraId="4ED3EB97" w14:textId="77777777"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2942B56D" w14:textId="7853F3D4" w:rsidR="00E303BA" w:rsidRPr="00A33BD1" w:rsidRDefault="00E303BA" w:rsidP="008319A4">
      <w:pPr>
        <w:spacing w:line="360" w:lineRule="auto"/>
        <w:jc w:val="both"/>
        <w:rPr>
          <w:lang w:val="es-ES"/>
        </w:rPr>
      </w:pPr>
      <w:r w:rsidRPr="0074079F">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74079F" w:rsidRPr="0074079F">
        <w:rPr>
          <w:rFonts w:ascii="Calibri" w:hAnsi="Calibri" w:cs="Calibri"/>
          <w:bCs/>
          <w:sz w:val="20"/>
          <w:lang w:val="es-ES"/>
        </w:rPr>
        <w:t>A Coruña</w:t>
      </w:r>
      <w:r w:rsidRPr="0074079F">
        <w:rPr>
          <w:rFonts w:ascii="Calibri" w:hAnsi="Calibri" w:cs="Calibri"/>
          <w:bCs/>
          <w:sz w:val="20"/>
          <w:lang w:val="es-ES"/>
        </w:rPr>
        <w:t xml:space="preserve">, con dirección en </w:t>
      </w:r>
      <w:r w:rsidR="0074079F" w:rsidRPr="0074079F">
        <w:rPr>
          <w:rFonts w:ascii="Calibri" w:hAnsi="Calibri" w:cs="Calibri"/>
          <w:bCs/>
          <w:sz w:val="20"/>
          <w:lang w:val="es-ES"/>
        </w:rPr>
        <w:t>C/ Alameda, 30-32, 15003 A Coruña</w:t>
      </w:r>
      <w:r w:rsidRPr="0074079F">
        <w:rPr>
          <w:rFonts w:ascii="Calibri" w:hAnsi="Calibri" w:cs="Calibri"/>
          <w:bCs/>
          <w:sz w:val="20"/>
          <w:lang w:val="es-ES"/>
        </w:rPr>
        <w:t xml:space="preserve">, 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sidRPr="0074079F">
        <w:rPr>
          <w:rFonts w:ascii="Calibri" w:hAnsi="Calibri" w:cs="Calibri"/>
          <w:bCs/>
          <w:sz w:val="20"/>
          <w:lang w:val="es-ES"/>
        </w:rPr>
        <w:t>de Competitividad Turística</w:t>
      </w:r>
      <w:r w:rsidRPr="0074079F">
        <w:rPr>
          <w:rFonts w:ascii="Calibri" w:hAnsi="Calibri" w:cs="Calibri"/>
          <w:bCs/>
          <w:sz w:val="20"/>
          <w:lang w:val="es-ES"/>
        </w:rPr>
        <w:t xml:space="preserve">. En el marco de este Programa sus datos serán comunicados a las autoridades competentes en el FEDER, organismo cofinanciador del Programa </w:t>
      </w:r>
      <w:r w:rsidR="00EB480C" w:rsidRPr="0074079F">
        <w:rPr>
          <w:rFonts w:ascii="Calibri" w:hAnsi="Calibri" w:cs="Calibri"/>
          <w:bCs/>
          <w:sz w:val="20"/>
          <w:lang w:val="es-ES"/>
        </w:rPr>
        <w:t>de Competitividad Turística</w:t>
      </w:r>
      <w:r w:rsidRPr="0074079F">
        <w:rPr>
          <w:rFonts w:ascii="Calibri" w:hAnsi="Calibri" w:cs="Calibri"/>
          <w:bCs/>
          <w:sz w:val="20"/>
          <w:lang w:val="es-ES"/>
        </w:rPr>
        <w:t>, para los mismos fines. Asimismo, sus datos podrán ser tratados con la finalidad de llevar a cabo las comprobaciones y actividades de control e inspección que, en su caso, puedan ser llevadas a cabo por las Autoridades competentes.</w:t>
      </w:r>
      <w:r>
        <w:rPr>
          <w:rFonts w:ascii="Calibri" w:hAnsi="Calibri" w:cs="Calibri"/>
          <w:bCs/>
          <w:sz w:val="20"/>
          <w:lang w:val="es-ES"/>
        </w:rPr>
        <w:t xml:space="preserve">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37C0C00F" w:rsidR="00E303BA" w:rsidRPr="00A33BD1" w:rsidRDefault="00E303BA" w:rsidP="008319A4">
      <w:pPr>
        <w:spacing w:line="360" w:lineRule="auto"/>
        <w:jc w:val="both"/>
        <w:rPr>
          <w:lang w:val="es-ES"/>
        </w:rPr>
      </w:pPr>
      <w:r w:rsidRPr="0074079F">
        <w:rPr>
          <w:rFonts w:ascii="Calibri" w:hAnsi="Calibri" w:cs="Calibri"/>
          <w:bCs/>
          <w:sz w:val="20"/>
          <w:lang w:val="es-ES"/>
        </w:rPr>
        <w:t xml:space="preserve">Puede ejercer sus derechos de acceso, rectificación, supresión, portabilidad, limitación u oposición, escribiendo a </w:t>
      </w:r>
      <w:r w:rsidRPr="0074079F">
        <w:rPr>
          <w:rFonts w:ascii="Calibri" w:hAnsi="Calibri" w:cs="Calibri"/>
          <w:bCs/>
          <w:sz w:val="20"/>
          <w:lang w:val="es-ES" w:eastAsia="zh-CN"/>
        </w:rPr>
        <w:t xml:space="preserve">cualquiera de las Cámaras a las direcciones indicadas o por correo electrónico, </w:t>
      </w:r>
      <w:r w:rsidR="0074079F" w:rsidRPr="0074079F">
        <w:rPr>
          <w:rFonts w:ascii="Calibri" w:hAnsi="Calibri" w:cs="Calibri"/>
          <w:bCs/>
          <w:sz w:val="20"/>
          <w:lang w:val="es-ES" w:eastAsia="zh-CN"/>
        </w:rPr>
        <w:t xml:space="preserve">a </w:t>
      </w:r>
      <w:hyperlink r:id="rId11" w:history="1">
        <w:r w:rsidR="0074079F" w:rsidRPr="0074079F">
          <w:rPr>
            <w:rStyle w:val="Hipervnculo"/>
            <w:rFonts w:ascii="Calibri" w:hAnsi="Calibri" w:cs="Calibri"/>
            <w:bCs/>
            <w:sz w:val="20"/>
            <w:lang w:val="es-ES" w:eastAsia="zh-CN"/>
          </w:rPr>
          <w:t>ccin@camaracoruna.com</w:t>
        </w:r>
      </w:hyperlink>
      <w:r w:rsidR="0074079F" w:rsidRPr="0074079F">
        <w:rPr>
          <w:rFonts w:ascii="Calibri" w:hAnsi="Calibri" w:cs="Calibri"/>
          <w:bCs/>
          <w:sz w:val="20"/>
          <w:lang w:val="es-ES" w:eastAsia="zh-CN"/>
        </w:rPr>
        <w:t xml:space="preserve">. </w:t>
      </w:r>
      <w:r w:rsidRPr="0074079F">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77777777"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bookmarkStart w:id="0" w:name="_GoBack"/>
      <w:bookmarkEnd w:id="0"/>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74079F" w:rsidRDefault="00394125" w:rsidP="005D5D02">
            <w:pPr>
              <w:spacing w:before="120" w:after="120" w:line="360" w:lineRule="auto"/>
              <w:jc w:val="both"/>
              <w:rPr>
                <w:rFonts w:ascii="Calibri" w:hAnsi="Calibri" w:cs="Arial"/>
                <w:bCs/>
                <w:sz w:val="20"/>
                <w:lang w:val="es-ES"/>
              </w:rPr>
            </w:pPr>
            <w:r w:rsidRPr="0074079F">
              <w:rPr>
                <w:rFonts w:ascii="Calibri" w:hAnsi="Calibri" w:cs="Arial"/>
                <w:bCs/>
                <w:sz w:val="20"/>
                <w:lang w:val="es-ES"/>
              </w:rPr>
              <w:t>D./Dª.</w:t>
            </w:r>
          </w:p>
          <w:p w14:paraId="025CF863" w14:textId="77777777" w:rsidR="00394125" w:rsidRPr="0074079F" w:rsidRDefault="00394125" w:rsidP="005D5D02">
            <w:pPr>
              <w:spacing w:before="120" w:after="120" w:line="360" w:lineRule="auto"/>
              <w:jc w:val="both"/>
              <w:rPr>
                <w:rFonts w:ascii="Calibri" w:hAnsi="Calibri" w:cs="Arial"/>
                <w:bCs/>
                <w:sz w:val="20"/>
                <w:lang w:val="es-ES"/>
              </w:rPr>
            </w:pPr>
            <w:r w:rsidRPr="0074079F">
              <w:rPr>
                <w:rFonts w:ascii="Calibri" w:hAnsi="Calibri" w:cs="Arial"/>
                <w:bCs/>
                <w:sz w:val="20"/>
                <w:lang w:val="es-ES"/>
              </w:rPr>
              <w:t>Responsable de la Cámara</w:t>
            </w:r>
          </w:p>
          <w:p w14:paraId="43B1929B" w14:textId="77777777" w:rsidR="00394125" w:rsidRPr="0074079F" w:rsidRDefault="00394125" w:rsidP="005D5D02">
            <w:pPr>
              <w:spacing w:before="120" w:after="120" w:line="360" w:lineRule="auto"/>
              <w:jc w:val="both"/>
              <w:rPr>
                <w:rFonts w:ascii="Calibri" w:hAnsi="Calibri" w:cs="Arial"/>
                <w:bCs/>
                <w:sz w:val="20"/>
                <w:lang w:val="es-ES"/>
              </w:rPr>
            </w:pPr>
            <w:r w:rsidRPr="0074079F">
              <w:rPr>
                <w:rFonts w:ascii="Calibri" w:hAnsi="Calibri" w:cs="Arial"/>
                <w:bCs/>
                <w:sz w:val="20"/>
                <w:lang w:val="es-ES"/>
              </w:rPr>
              <w:t>Firma</w:t>
            </w:r>
          </w:p>
        </w:tc>
        <w:tc>
          <w:tcPr>
            <w:tcW w:w="4463" w:type="dxa"/>
            <w:shd w:val="clear" w:color="auto" w:fill="auto"/>
          </w:tcPr>
          <w:p w14:paraId="0E521756" w14:textId="77777777" w:rsidR="00394125" w:rsidRPr="0074079F" w:rsidRDefault="00394125" w:rsidP="005D5D02">
            <w:pPr>
              <w:spacing w:before="120" w:after="120" w:line="360" w:lineRule="auto"/>
              <w:jc w:val="both"/>
              <w:rPr>
                <w:rFonts w:ascii="Calibri" w:hAnsi="Calibri" w:cs="Arial"/>
                <w:bCs/>
                <w:sz w:val="20"/>
                <w:lang w:val="es-ES"/>
              </w:rPr>
            </w:pPr>
            <w:r w:rsidRPr="0074079F">
              <w:rPr>
                <w:rFonts w:ascii="Calibri" w:hAnsi="Calibri" w:cs="Arial"/>
                <w:bCs/>
                <w:sz w:val="20"/>
                <w:lang w:val="es-ES"/>
              </w:rPr>
              <w:t>D./Dª.</w:t>
            </w:r>
          </w:p>
          <w:p w14:paraId="7E55EC3F" w14:textId="77777777" w:rsidR="00394125" w:rsidRPr="0074079F" w:rsidRDefault="00394125" w:rsidP="005D5D02">
            <w:pPr>
              <w:spacing w:before="120" w:after="120" w:line="360" w:lineRule="auto"/>
              <w:jc w:val="both"/>
              <w:rPr>
                <w:rFonts w:ascii="Calibri" w:hAnsi="Calibri" w:cs="Arial"/>
                <w:bCs/>
                <w:sz w:val="20"/>
                <w:lang w:val="es-ES"/>
              </w:rPr>
            </w:pPr>
            <w:r w:rsidRPr="0074079F">
              <w:rPr>
                <w:rFonts w:ascii="Calibri" w:hAnsi="Calibri" w:cs="Arial"/>
                <w:bCs/>
                <w:sz w:val="20"/>
                <w:lang w:val="es-ES"/>
              </w:rPr>
              <w:t>Responsable de la empresa</w:t>
            </w:r>
          </w:p>
          <w:p w14:paraId="41551AF5" w14:textId="77777777" w:rsidR="00394125" w:rsidRPr="0074079F" w:rsidRDefault="00394125" w:rsidP="005D5D02">
            <w:pPr>
              <w:spacing w:before="120" w:after="120" w:line="360" w:lineRule="auto"/>
              <w:jc w:val="both"/>
              <w:rPr>
                <w:rFonts w:ascii="Calibri" w:hAnsi="Calibri" w:cs="Arial"/>
                <w:bCs/>
                <w:sz w:val="20"/>
                <w:lang w:val="es-ES"/>
              </w:rPr>
            </w:pPr>
            <w:r w:rsidRPr="0074079F">
              <w:rPr>
                <w:rFonts w:ascii="Calibri" w:hAnsi="Calibri" w:cs="Arial"/>
                <w:bCs/>
                <w:sz w:val="20"/>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0427EF">
      <w:footerReference w:type="default" r:id="rId12"/>
      <w:pgSz w:w="11905" w:h="16837"/>
      <w:pgMar w:top="1702"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F9A5C" w14:textId="77777777" w:rsidR="00E250BA" w:rsidRDefault="00E250BA">
      <w:r>
        <w:separator/>
      </w:r>
    </w:p>
  </w:endnote>
  <w:endnote w:type="continuationSeparator" w:id="0">
    <w:p w14:paraId="73990AA6" w14:textId="77777777" w:rsidR="00E250BA" w:rsidRDefault="00E25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EEC6F"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20E12B0E" w14:textId="77777777" w:rsidR="00205ED3" w:rsidRPr="00205ED3" w:rsidRDefault="008319A4" w:rsidP="00205ED3">
    <w:pPr>
      <w:suppressAutoHyphens w:val="0"/>
      <w:adjustRightInd w:val="0"/>
      <w:spacing w:line="360" w:lineRule="auto"/>
      <w:jc w:val="both"/>
      <w:textAlignment w:val="baseline"/>
      <w:rPr>
        <w:rFonts w:ascii="Arial" w:hAnsi="Arial"/>
        <w:bCs/>
        <w:sz w:val="18"/>
        <w:szCs w:val="18"/>
        <w:lang w:val="es-ES" w:eastAsia="es-ES"/>
      </w:rPr>
    </w:pPr>
    <w:r>
      <w:rPr>
        <w:rFonts w:ascii="Calibri" w:hAnsi="Calibri" w:cs="Calibri"/>
        <w:bCs/>
        <w:sz w:val="20"/>
        <w:lang w:val="es-ES" w:eastAsia="es-ES"/>
      </w:rPr>
      <w:t>MOB 2020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77777777" w:rsidR="002A478F" w:rsidRPr="008319A4" w:rsidRDefault="008319A4" w:rsidP="00902E2C">
    <w:pPr>
      <w:pBdr>
        <w:top w:val="single" w:sz="4" w:space="1" w:color="auto"/>
      </w:pBdr>
      <w:rPr>
        <w:rFonts w:ascii="Calibri" w:hAnsi="Calibri"/>
        <w:sz w:val="22"/>
        <w:szCs w:val="22"/>
        <w:lang w:val="es-ES"/>
      </w:rPr>
    </w:pPr>
    <w:r w:rsidRPr="008319A4">
      <w:rPr>
        <w:rFonts w:ascii="Calibri" w:hAnsi="Calibri"/>
        <w:sz w:val="22"/>
        <w:szCs w:val="22"/>
        <w:lang w:val="es-ES"/>
      </w:rPr>
      <w:t>MOB 2020</w:t>
    </w:r>
  </w:p>
  <w:p w14:paraId="4B8A8D10" w14:textId="2824E98A"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74079F">
      <w:rPr>
        <w:rStyle w:val="Nmerodepgina"/>
        <w:rFonts w:ascii="Arial" w:hAnsi="Arial" w:cs="Arial"/>
        <w:noProof/>
        <w:sz w:val="18"/>
        <w:szCs w:val="18"/>
      </w:rPr>
      <w:t>13</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74079F">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82E08" w14:textId="77777777" w:rsidR="00E250BA" w:rsidRDefault="00E250BA">
      <w:r>
        <w:separator/>
      </w:r>
    </w:p>
  </w:footnote>
  <w:footnote w:type="continuationSeparator" w:id="0">
    <w:p w14:paraId="042FD854" w14:textId="77777777" w:rsidR="00E250BA" w:rsidRDefault="00E250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30695" w14:textId="6195A191" w:rsidR="0074079F" w:rsidRPr="0074079F" w:rsidRDefault="0074079F" w:rsidP="0074079F">
    <w:pPr>
      <w:suppressAutoHyphens w:val="0"/>
      <w:adjustRightInd w:val="0"/>
      <w:spacing w:line="360" w:lineRule="auto"/>
      <w:jc w:val="both"/>
      <w:textAlignment w:val="baseline"/>
      <w:rPr>
        <w:rFonts w:ascii="Calibri" w:hAnsi="Calibri" w:cs="Calibri"/>
        <w:b/>
        <w:bCs/>
        <w:color w:val="FF0000"/>
        <w:sz w:val="22"/>
        <w:szCs w:val="22"/>
        <w:lang w:val="es-ES" w:eastAsia="es-ES_tradnl"/>
      </w:rPr>
    </w:pPr>
    <w:r>
      <w:rPr>
        <w:noProof/>
      </w:rPr>
      <w:pict w14:anchorId="1803B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136.8pt;margin-top:-18.05pt;width:111.85pt;height:3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
        </v:shape>
      </w:pict>
    </w:r>
    <w:r>
      <w:rPr>
        <w:noProof/>
      </w:rPr>
      <w:pict w14:anchorId="5BB42E3F">
        <v:shape id="Imagen 1" o:spid="_x0000_s2057" type="#_x0000_t75" style="position:absolute;left:0;text-align:left;margin-left:13.9pt;margin-top:-23.95pt;width:58.05pt;height:4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
          <w10:wrap type="square"/>
        </v:shape>
      </w:pict>
    </w:r>
    <w:r>
      <w:rPr>
        <w:noProof/>
      </w:rPr>
      <w:pict w14:anchorId="288C83B8">
        <v:shape id="Imagen 3" o:spid="_x0000_s2056" type="#_x0000_t75" style="position:absolute;left:0;text-align:left;margin-left:288.75pt;margin-top:-18.75pt;width:115.55pt;height:3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
        </v:shape>
      </w:pict>
    </w:r>
    <w:r w:rsidRPr="0074079F">
      <w:rPr>
        <w:rFonts w:ascii="Calibri" w:hAnsi="Calibri" w:cs="Calibri"/>
        <w:bCs/>
        <w:color w:val="FF0000"/>
        <w:sz w:val="22"/>
        <w:szCs w:val="22"/>
        <w:lang w:val="es-ES" w:eastAsia="es-ES_tradnl"/>
      </w:rPr>
      <w:t xml:space="preserve">      </w:t>
    </w:r>
  </w:p>
  <w:p w14:paraId="3ED2CC3E" w14:textId="7A3599D4" w:rsidR="005872EF" w:rsidRPr="0074079F" w:rsidRDefault="005872EF" w:rsidP="0074079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7"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4"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6"/>
  </w:num>
  <w:num w:numId="10">
    <w:abstractNumId w:val="27"/>
  </w:num>
  <w:num w:numId="11">
    <w:abstractNumId w:val="15"/>
  </w:num>
  <w:num w:numId="12">
    <w:abstractNumId w:val="35"/>
  </w:num>
  <w:num w:numId="13">
    <w:abstractNumId w:val="32"/>
  </w:num>
  <w:num w:numId="14">
    <w:abstractNumId w:val="7"/>
  </w:num>
  <w:num w:numId="15">
    <w:abstractNumId w:val="37"/>
  </w:num>
  <w:num w:numId="16">
    <w:abstractNumId w:val="43"/>
  </w:num>
  <w:num w:numId="17">
    <w:abstractNumId w:val="40"/>
  </w:num>
  <w:num w:numId="18">
    <w:abstractNumId w:val="38"/>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4"/>
  </w:num>
  <w:num w:numId="33">
    <w:abstractNumId w:val="13"/>
  </w:num>
  <w:num w:numId="34">
    <w:abstractNumId w:val="21"/>
  </w:num>
  <w:num w:numId="35">
    <w:abstractNumId w:val="42"/>
  </w:num>
  <w:num w:numId="36">
    <w:abstractNumId w:val="30"/>
  </w:num>
  <w:num w:numId="37">
    <w:abstractNumId w:val="33"/>
  </w:num>
  <w:num w:numId="38">
    <w:abstractNumId w:val="31"/>
  </w:num>
  <w:num w:numId="39">
    <w:abstractNumId w:val="39"/>
  </w:num>
  <w:num w:numId="40">
    <w:abstractNumId w:val="20"/>
  </w:num>
  <w:num w:numId="41">
    <w:abstractNumId w:val="16"/>
  </w:num>
  <w:num w:numId="42">
    <w:abstractNumId w:val="14"/>
  </w:num>
  <w:num w:numId="43">
    <w:abstractNumId w:val="18"/>
  </w:num>
  <w:num w:numId="44">
    <w:abstractNumId w:val="44"/>
  </w:num>
  <w:num w:numId="45">
    <w:abstractNumId w:val="19"/>
  </w:num>
  <w:num w:numId="46">
    <w:abstractNumId w:val="10"/>
  </w:num>
  <w:num w:numId="47">
    <w:abstractNumId w:val="41"/>
  </w:num>
  <w:num w:numId="48">
    <w:abstractNumId w:val="9"/>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1F6"/>
    <w:rsid w:val="0000048B"/>
    <w:rsid w:val="0000051A"/>
    <w:rsid w:val="000076E9"/>
    <w:rsid w:val="00020638"/>
    <w:rsid w:val="00024CFC"/>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65051"/>
    <w:rsid w:val="00177100"/>
    <w:rsid w:val="00183523"/>
    <w:rsid w:val="00183970"/>
    <w:rsid w:val="00187293"/>
    <w:rsid w:val="00191B52"/>
    <w:rsid w:val="001A6F56"/>
    <w:rsid w:val="001A7643"/>
    <w:rsid w:val="001B07FF"/>
    <w:rsid w:val="001B1DD1"/>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5D59"/>
    <w:rsid w:val="00314D4A"/>
    <w:rsid w:val="00320A80"/>
    <w:rsid w:val="00326F64"/>
    <w:rsid w:val="003358B4"/>
    <w:rsid w:val="00340D54"/>
    <w:rsid w:val="00345554"/>
    <w:rsid w:val="003460BC"/>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E27F4"/>
    <w:rsid w:val="003E2CDD"/>
    <w:rsid w:val="003F329B"/>
    <w:rsid w:val="003F3D4D"/>
    <w:rsid w:val="003F649F"/>
    <w:rsid w:val="004036C6"/>
    <w:rsid w:val="0040505C"/>
    <w:rsid w:val="0043593A"/>
    <w:rsid w:val="00450680"/>
    <w:rsid w:val="00452090"/>
    <w:rsid w:val="004565C1"/>
    <w:rsid w:val="00461178"/>
    <w:rsid w:val="004632A4"/>
    <w:rsid w:val="004643F7"/>
    <w:rsid w:val="00465F77"/>
    <w:rsid w:val="00471AFA"/>
    <w:rsid w:val="004758B4"/>
    <w:rsid w:val="00486C0F"/>
    <w:rsid w:val="00490A5D"/>
    <w:rsid w:val="004A1396"/>
    <w:rsid w:val="004B5275"/>
    <w:rsid w:val="004C1C5F"/>
    <w:rsid w:val="004D1CE2"/>
    <w:rsid w:val="004D5298"/>
    <w:rsid w:val="004E175C"/>
    <w:rsid w:val="004E7138"/>
    <w:rsid w:val="004E7C9B"/>
    <w:rsid w:val="004F13F9"/>
    <w:rsid w:val="004F7044"/>
    <w:rsid w:val="00503C03"/>
    <w:rsid w:val="00503FAA"/>
    <w:rsid w:val="0050416B"/>
    <w:rsid w:val="005051C2"/>
    <w:rsid w:val="005060B9"/>
    <w:rsid w:val="005210D0"/>
    <w:rsid w:val="0052179A"/>
    <w:rsid w:val="005320DF"/>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079F"/>
    <w:rsid w:val="00740C49"/>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763E"/>
    <w:rsid w:val="009004B2"/>
    <w:rsid w:val="00902542"/>
    <w:rsid w:val="00902E2C"/>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44DF"/>
    <w:rsid w:val="009D2C92"/>
    <w:rsid w:val="009D619C"/>
    <w:rsid w:val="009D7678"/>
    <w:rsid w:val="009E0F48"/>
    <w:rsid w:val="009E370D"/>
    <w:rsid w:val="009E3F3C"/>
    <w:rsid w:val="009E44DA"/>
    <w:rsid w:val="009F05FD"/>
    <w:rsid w:val="00A066B1"/>
    <w:rsid w:val="00A06D0B"/>
    <w:rsid w:val="00A078A6"/>
    <w:rsid w:val="00A1090C"/>
    <w:rsid w:val="00A12D96"/>
    <w:rsid w:val="00A17BC7"/>
    <w:rsid w:val="00A26C71"/>
    <w:rsid w:val="00A329AA"/>
    <w:rsid w:val="00A32CC9"/>
    <w:rsid w:val="00A32DBA"/>
    <w:rsid w:val="00A33B54"/>
    <w:rsid w:val="00A33DB3"/>
    <w:rsid w:val="00A37448"/>
    <w:rsid w:val="00A445E2"/>
    <w:rsid w:val="00A45308"/>
    <w:rsid w:val="00A55231"/>
    <w:rsid w:val="00A62CEA"/>
    <w:rsid w:val="00A6796B"/>
    <w:rsid w:val="00A712DA"/>
    <w:rsid w:val="00A7354E"/>
    <w:rsid w:val="00A744EE"/>
    <w:rsid w:val="00A76256"/>
    <w:rsid w:val="00A806B0"/>
    <w:rsid w:val="00A81831"/>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75DA1"/>
    <w:rsid w:val="00B820C9"/>
    <w:rsid w:val="00B82D33"/>
    <w:rsid w:val="00B876B0"/>
    <w:rsid w:val="00B9744B"/>
    <w:rsid w:val="00BA28AA"/>
    <w:rsid w:val="00BA5681"/>
    <w:rsid w:val="00BB4933"/>
    <w:rsid w:val="00BB4FF4"/>
    <w:rsid w:val="00BB72B6"/>
    <w:rsid w:val="00BC7A59"/>
    <w:rsid w:val="00BD0420"/>
    <w:rsid w:val="00BE4719"/>
    <w:rsid w:val="00BF0F62"/>
    <w:rsid w:val="00BF4CCB"/>
    <w:rsid w:val="00BF5A79"/>
    <w:rsid w:val="00BF5CE2"/>
    <w:rsid w:val="00C222E9"/>
    <w:rsid w:val="00C35BDC"/>
    <w:rsid w:val="00C37224"/>
    <w:rsid w:val="00C40F8A"/>
    <w:rsid w:val="00C52C02"/>
    <w:rsid w:val="00C64099"/>
    <w:rsid w:val="00C65075"/>
    <w:rsid w:val="00C6525F"/>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D0CE2"/>
    <w:rsid w:val="00CD6180"/>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07"/>
    <w:rsid w:val="00E15791"/>
    <w:rsid w:val="00E250BA"/>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cin@camaracoruna.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71CEFD-0335-4CD9-BC73-04A380E4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4536</Words>
  <Characters>24954</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angel</cp:lastModifiedBy>
  <cp:revision>21</cp:revision>
  <cp:lastPrinted>2020-04-06T17:29:00Z</cp:lastPrinted>
  <dcterms:created xsi:type="dcterms:W3CDTF">2020-04-06T17:29:00Z</dcterms:created>
  <dcterms:modified xsi:type="dcterms:W3CDTF">2020-08-27T08:45:00Z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