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000000" w:rsidRDefault="00371D03">
      <w:pPr>
        <w:pStyle w:val="Default"/>
      </w:pPr>
      <w:bookmarkStart w:id="0" w:name="_GoBack"/>
      <w:bookmarkEnd w:id="0"/>
    </w:p>
    <w:p w:rsidR="00000000" w:rsidRDefault="00371D03">
      <w:pPr>
        <w:pStyle w:val="Default"/>
        <w:jc w:val="center"/>
        <w:rPr>
          <w:b/>
          <w:szCs w:val="22"/>
        </w:rPr>
      </w:pPr>
      <w:r>
        <w:rPr>
          <w:b/>
          <w:szCs w:val="22"/>
        </w:rPr>
        <w:t xml:space="preserve"> </w:t>
      </w:r>
      <w:r>
        <w:rPr>
          <w:rFonts w:ascii="Arial" w:hAnsi="Arial"/>
          <w:sz w:val="22"/>
          <w:szCs w:val="22"/>
        </w:rPr>
        <w:t>La sra. Batlessa ha dictat el següent decret de batlia (</w:t>
      </w:r>
      <w:r>
        <w:rPr>
          <w:rFonts w:ascii="Arial" w:hAnsi="Arial"/>
          <w:sz w:val="22"/>
          <w:szCs w:val="22"/>
        </w:rPr>
        <w:t xml:space="preserve">2026-0906, de 4 de </w:t>
      </w:r>
      <w:r>
        <w:rPr>
          <w:rFonts w:ascii="Arial" w:hAnsi="Arial"/>
          <w:sz w:val="22"/>
          <w:szCs w:val="22"/>
        </w:rPr>
        <w:t>novembre</w:t>
      </w:r>
      <w:r>
        <w:rPr>
          <w:rFonts w:ascii="Arial" w:hAnsi="Arial"/>
          <w:sz w:val="22"/>
          <w:szCs w:val="22"/>
        </w:rPr>
        <w:t>):</w:t>
      </w:r>
    </w:p>
    <w:p w:rsidR="00000000" w:rsidRDefault="00371D03">
      <w:pPr>
        <w:jc w:val="center"/>
        <w:rPr>
          <w:b/>
          <w:szCs w:val="22"/>
        </w:rPr>
      </w:pPr>
    </w:p>
    <w:p w:rsidR="00000000" w:rsidRDefault="00371D03">
      <w:pPr>
        <w:jc w:val="center"/>
        <w:rPr>
          <w:b/>
          <w:szCs w:val="22"/>
          <w:lang w:val="ca-ES"/>
        </w:rPr>
      </w:pPr>
      <w:r>
        <w:rPr>
          <w:b/>
          <w:szCs w:val="22"/>
          <w:lang w:val="ca-ES"/>
        </w:rPr>
        <w:t xml:space="preserve">DECRET DE BATLIA </w:t>
      </w:r>
    </w:p>
    <w:p w:rsidR="00000000" w:rsidRDefault="00371D03">
      <w:pPr>
        <w:jc w:val="center"/>
        <w:rPr>
          <w:b/>
          <w:szCs w:val="22"/>
          <w:lang w:val="ca-ES"/>
        </w:rPr>
      </w:pPr>
    </w:p>
    <w:p w:rsidR="00000000" w:rsidRDefault="00371D03">
      <w:pPr>
        <w:jc w:val="both"/>
        <w:rPr>
          <w:iCs/>
          <w:szCs w:val="22"/>
          <w:lang w:val="ca-ES"/>
        </w:rPr>
      </w:pPr>
      <w:r>
        <w:rPr>
          <w:iCs/>
          <w:szCs w:val="22"/>
          <w:lang w:val="ca-ES"/>
        </w:rPr>
        <w:t xml:space="preserve">1. Atès que l’Ajuntament d’Algaida pretén fomentar </w:t>
      </w:r>
      <w:r>
        <w:rPr>
          <w:szCs w:val="22"/>
          <w:lang w:val="ca-ES"/>
        </w:rPr>
        <w:t>l’activitat esportiva realitzada pels esportistes individuals d’Algaida que participin en competi</w:t>
      </w:r>
      <w:r>
        <w:rPr>
          <w:szCs w:val="22"/>
          <w:lang w:val="ca-ES"/>
        </w:rPr>
        <w:t xml:space="preserve">cions esportives oficials d'àmbit insular, </w:t>
      </w:r>
      <w:r>
        <w:rPr>
          <w:szCs w:val="22"/>
          <w:lang w:val="ca-ES"/>
        </w:rPr>
        <w:t>autonòmic i/o estatal, que no es trobin incloses en cap altre programa municipal de subvencions.</w:t>
      </w:r>
    </w:p>
    <w:p w:rsidR="00000000" w:rsidRDefault="00371D03">
      <w:pPr>
        <w:jc w:val="both"/>
        <w:rPr>
          <w:iCs/>
          <w:szCs w:val="22"/>
          <w:lang w:val="ca-ES"/>
        </w:rPr>
      </w:pPr>
    </w:p>
    <w:p w:rsidR="00000000" w:rsidRDefault="00371D03">
      <w:pPr>
        <w:jc w:val="both"/>
      </w:pPr>
      <w:r>
        <w:rPr>
          <w:bCs/>
          <w:iCs/>
          <w:szCs w:val="22"/>
          <w:lang w:val="ca-ES"/>
        </w:rPr>
        <w:t>2. A</w:t>
      </w:r>
      <w:r>
        <w:rPr>
          <w:szCs w:val="22"/>
          <w:lang w:val="ca-ES"/>
        </w:rPr>
        <w:t>tès que l’esmentada convocatòria compta amb consignació pressupostària suficient en el vigent pressupost munici</w:t>
      </w:r>
      <w:r>
        <w:rPr>
          <w:szCs w:val="22"/>
          <w:lang w:val="ca-ES"/>
        </w:rPr>
        <w:t>pal de despeses.</w:t>
      </w:r>
    </w:p>
    <w:p w:rsidR="00000000" w:rsidRDefault="00371D03">
      <w:pPr>
        <w:jc w:val="both"/>
      </w:pPr>
    </w:p>
    <w:p w:rsidR="00000000" w:rsidRDefault="00371D03">
      <w:pPr>
        <w:jc w:val="both"/>
        <w:rPr>
          <w:rFonts w:cs="Arial"/>
          <w:szCs w:val="22"/>
        </w:rPr>
      </w:pPr>
      <w:r>
        <w:rPr>
          <w:szCs w:val="22"/>
          <w:lang w:val="ca-ES"/>
        </w:rPr>
        <w:t>3. Vist els informes favorables emesos per Secretaria i Intervenció municipal.</w:t>
      </w:r>
    </w:p>
    <w:p w:rsidR="00000000" w:rsidRDefault="00371D03">
      <w:pPr>
        <w:pStyle w:val="Textoindependiente21"/>
        <w:spacing w:after="0" w:line="240" w:lineRule="auto"/>
        <w:rPr>
          <w:rFonts w:ascii="Arial" w:hAnsi="Arial" w:cs="Arial"/>
          <w:sz w:val="22"/>
          <w:szCs w:val="22"/>
        </w:rPr>
      </w:pPr>
    </w:p>
    <w:p w:rsidR="00000000" w:rsidRDefault="00371D03">
      <w:pPr>
        <w:autoSpaceDE w:val="0"/>
        <w:jc w:val="both"/>
        <w:rPr>
          <w:szCs w:val="22"/>
          <w:lang w:val="ca-ES"/>
        </w:rPr>
      </w:pPr>
      <w:r>
        <w:rPr>
          <w:szCs w:val="22"/>
          <w:lang w:val="ca-ES"/>
        </w:rPr>
        <w:t xml:space="preserve">4. D’acord amb la </w:t>
      </w:r>
      <w:r>
        <w:rPr>
          <w:iCs/>
          <w:szCs w:val="22"/>
          <w:lang w:val="ca-ES"/>
        </w:rPr>
        <w:t xml:space="preserve">Llei 38/2003, de 17 de novembre, general de subvencions, el Reial decret 887/2006, de 21 de juliol, que la desenvolupa i </w:t>
      </w:r>
      <w:r>
        <w:rPr>
          <w:szCs w:val="22"/>
          <w:lang w:val="ca-ES"/>
        </w:rPr>
        <w:t xml:space="preserve">en exercici de les </w:t>
      </w:r>
      <w:r>
        <w:rPr>
          <w:szCs w:val="22"/>
          <w:lang w:val="ca-ES"/>
        </w:rPr>
        <w:t xml:space="preserve">competències que m’atribueix la Llei 7/1985, de 2 d’abril, reguladora de les bases de règim local, </w:t>
      </w:r>
    </w:p>
    <w:p w:rsidR="00000000" w:rsidRDefault="00371D03">
      <w:pPr>
        <w:autoSpaceDE w:val="0"/>
        <w:jc w:val="both"/>
        <w:rPr>
          <w:szCs w:val="22"/>
          <w:lang w:val="ca-ES"/>
        </w:rPr>
      </w:pPr>
    </w:p>
    <w:p w:rsidR="00000000" w:rsidRDefault="00371D03">
      <w:pPr>
        <w:autoSpaceDE w:val="0"/>
        <w:jc w:val="both"/>
        <w:rPr>
          <w:b/>
          <w:szCs w:val="22"/>
          <w:lang w:val="ca-ES"/>
        </w:rPr>
      </w:pPr>
    </w:p>
    <w:p w:rsidR="00000000" w:rsidRDefault="00371D03">
      <w:pPr>
        <w:autoSpaceDE w:val="0"/>
        <w:jc w:val="both"/>
      </w:pPr>
      <w:r>
        <w:rPr>
          <w:b/>
          <w:szCs w:val="22"/>
          <w:lang w:val="ca-ES"/>
        </w:rPr>
        <w:t>HE RESOLT</w:t>
      </w:r>
    </w:p>
    <w:p w:rsidR="00000000" w:rsidRDefault="00371D03">
      <w:pPr>
        <w:autoSpaceDE w:val="0"/>
        <w:jc w:val="both"/>
      </w:pPr>
    </w:p>
    <w:p w:rsidR="00000000" w:rsidRDefault="00371D03">
      <w:pPr>
        <w:widowControl/>
        <w:numPr>
          <w:ilvl w:val="0"/>
          <w:numId w:val="2"/>
        </w:numPr>
        <w:jc w:val="both"/>
      </w:pPr>
      <w:r>
        <w:rPr>
          <w:szCs w:val="22"/>
          <w:lang w:val="ca-ES"/>
        </w:rPr>
        <w:t>Convocar la concessió d’ajudes econòmiques als esportistes locals 2026 per a la pràctica</w:t>
      </w:r>
      <w:r>
        <w:rPr>
          <w:szCs w:val="22"/>
          <w:lang w:val="ca-ES"/>
        </w:rPr>
        <w:t xml:space="preserve"> d’esports individuals de l’Ajuntament d’Algaida. </w:t>
      </w:r>
    </w:p>
    <w:p w:rsidR="00000000" w:rsidRDefault="00371D03">
      <w:pPr>
        <w:ind w:left="360"/>
        <w:jc w:val="both"/>
      </w:pPr>
    </w:p>
    <w:p w:rsidR="00000000" w:rsidRDefault="00371D03">
      <w:pPr>
        <w:widowControl/>
        <w:numPr>
          <w:ilvl w:val="0"/>
          <w:numId w:val="2"/>
        </w:numPr>
        <w:jc w:val="both"/>
      </w:pPr>
      <w:r>
        <w:rPr>
          <w:szCs w:val="22"/>
          <w:lang w:val="ca-ES"/>
        </w:rPr>
        <w:t>Apr</w:t>
      </w:r>
      <w:r>
        <w:rPr>
          <w:szCs w:val="22"/>
          <w:lang w:val="ca-ES"/>
        </w:rPr>
        <w:t>ovar les Bases que regiran aquesta convocatòria</w:t>
      </w:r>
    </w:p>
    <w:p w:rsidR="00000000" w:rsidRDefault="00371D03">
      <w:pPr>
        <w:ind w:left="720"/>
        <w:jc w:val="both"/>
      </w:pPr>
    </w:p>
    <w:p w:rsidR="00000000" w:rsidRDefault="00371D03">
      <w:pPr>
        <w:widowControl/>
        <w:numPr>
          <w:ilvl w:val="0"/>
          <w:numId w:val="2"/>
        </w:numPr>
        <w:jc w:val="both"/>
      </w:pPr>
      <w:r>
        <w:rPr>
          <w:szCs w:val="22"/>
          <w:lang w:val="ca-ES"/>
        </w:rPr>
        <w:t>Autoritzar la despesa màxima prevista per aquesta convocatòria.</w:t>
      </w:r>
    </w:p>
    <w:p w:rsidR="00000000" w:rsidRDefault="00371D03">
      <w:pPr>
        <w:autoSpaceDE w:val="0"/>
        <w:jc w:val="both"/>
      </w:pPr>
    </w:p>
    <w:p w:rsidR="00000000" w:rsidRDefault="00371D03">
      <w:pPr>
        <w:widowControl/>
        <w:numPr>
          <w:ilvl w:val="0"/>
          <w:numId w:val="2"/>
        </w:numPr>
        <w:jc w:val="both"/>
        <w:rPr>
          <w:szCs w:val="22"/>
          <w:lang w:val="ca-ES"/>
        </w:rPr>
      </w:pPr>
      <w:r>
        <w:rPr>
          <w:szCs w:val="22"/>
          <w:lang w:val="ca-ES"/>
        </w:rPr>
        <w:t>Publicar aquesta resolució a la seu electrònica de l’Ajuntament d’Algaida i en el Butlletí Oficial de les Illes Balears.</w:t>
      </w:r>
    </w:p>
    <w:p w:rsidR="00000000" w:rsidRDefault="00371D03">
      <w:pPr>
        <w:autoSpaceDE w:val="0"/>
        <w:jc w:val="both"/>
        <w:rPr>
          <w:szCs w:val="22"/>
          <w:lang w:val="ca-ES"/>
        </w:rPr>
      </w:pPr>
    </w:p>
    <w:p w:rsidR="00000000" w:rsidRDefault="00371D03">
      <w:pPr>
        <w:autoSpaceDE w:val="0"/>
        <w:jc w:val="both"/>
        <w:rPr>
          <w:szCs w:val="22"/>
          <w:lang w:val="ca-ES"/>
        </w:rPr>
      </w:pPr>
      <w:r>
        <w:rPr>
          <w:szCs w:val="22"/>
          <w:lang w:val="ca-ES"/>
        </w:rPr>
        <w:t>Contra aquesta resol</w:t>
      </w:r>
      <w:r>
        <w:rPr>
          <w:szCs w:val="22"/>
          <w:lang w:val="ca-ES"/>
        </w:rPr>
        <w:t>ució, que exhaureix la via administrativa, es pot interposar un recurs potestatiu de reposició davant la Batlessa, en el termini d’un mes comptador des de l’endemà d’haver publicat la resolució en el Butlletí Oficial de les Illes Balears, d’acord amb els a</w:t>
      </w:r>
      <w:r>
        <w:rPr>
          <w:szCs w:val="22"/>
          <w:lang w:val="ca-ES"/>
        </w:rPr>
        <w:t>rticles 123 i 124 de la Llei 39/2015, d’1 d’octubre, del procediment administratiu comú de les administracions públiques. També es pot interposar un recurs contenciós administratiu davant el Jutjat contenciós administratiu de Palma en el termini de dos mes</w:t>
      </w:r>
      <w:r>
        <w:rPr>
          <w:szCs w:val="22"/>
          <w:lang w:val="ca-ES"/>
        </w:rPr>
        <w:t xml:space="preserve">os comptadors des de l’endemà d’haver-se publicat, d’acord amb els articles 8.1 i 46 de la Llei 29/1998, de 13 de juliol, reguladora de la jurisdicció contenciosa administrativa. </w:t>
      </w:r>
    </w:p>
    <w:p w:rsidR="00000000" w:rsidRDefault="00371D03">
      <w:pPr>
        <w:autoSpaceDE w:val="0"/>
        <w:jc w:val="both"/>
        <w:rPr>
          <w:szCs w:val="22"/>
          <w:lang w:val="ca-ES"/>
        </w:rPr>
      </w:pPr>
    </w:p>
    <w:p w:rsidR="00000000" w:rsidRDefault="00371D03">
      <w:pPr>
        <w:jc w:val="both"/>
      </w:pPr>
      <w:r>
        <w:rPr>
          <w:rFonts w:cs="Arial"/>
          <w:i/>
          <w:iCs/>
          <w:szCs w:val="22"/>
          <w:lang w:val="ca-ES"/>
        </w:rPr>
        <w:t>Així ho mana i signa la batlessa, en la data de la signatura electrònica qu</w:t>
      </w:r>
      <w:r>
        <w:rPr>
          <w:rFonts w:cs="Arial"/>
          <w:i/>
          <w:iCs/>
          <w:szCs w:val="22"/>
          <w:lang w:val="ca-ES"/>
        </w:rPr>
        <w:t>e consta en aquest document. I jo, com a secretària, ho signo als únics efectes de donar fe pública prevista a l’art. 3.2.h) del RD 128/2018.</w:t>
      </w:r>
    </w:p>
    <w:p w:rsidR="00000000" w:rsidRDefault="00371D03">
      <w:pPr>
        <w:jc w:val="both"/>
      </w:pPr>
    </w:p>
    <w:p w:rsidR="00000000" w:rsidRDefault="00371D03">
      <w:pPr>
        <w:jc w:val="both"/>
        <w:rPr>
          <w:szCs w:val="22"/>
          <w:lang w:val="ca-ES"/>
        </w:rPr>
      </w:pPr>
    </w:p>
    <w:p w:rsidR="00000000" w:rsidRDefault="00371D03">
      <w:pPr>
        <w:jc w:val="both"/>
        <w:rPr>
          <w:szCs w:val="22"/>
          <w:lang w:val="ca-ES"/>
        </w:rPr>
      </w:pPr>
    </w:p>
    <w:p w:rsidR="00000000" w:rsidRDefault="00371D03">
      <w:pPr>
        <w:spacing w:after="120"/>
        <w:jc w:val="both"/>
        <w:rPr>
          <w:color w:val="FF0000"/>
          <w:szCs w:val="22"/>
          <w:lang w:val="ca-ES"/>
        </w:rPr>
      </w:pPr>
      <w:r>
        <w:rPr>
          <w:szCs w:val="22"/>
          <w:lang w:val="ca-ES"/>
        </w:rPr>
        <w:t>Algaida, document signat electrònicament</w:t>
      </w:r>
    </w:p>
    <w:p w:rsidR="00000000" w:rsidRDefault="00371D03">
      <w:pPr>
        <w:pageBreakBefore/>
        <w:jc w:val="center"/>
        <w:rPr>
          <w:color w:val="FF0000"/>
          <w:szCs w:val="22"/>
          <w:lang w:val="ca-ES"/>
        </w:rPr>
      </w:pPr>
    </w:p>
    <w:p w:rsidR="00000000" w:rsidRDefault="00371D03">
      <w:pPr>
        <w:pBdr>
          <w:top w:val="single" w:sz="4" w:space="1" w:color="000000"/>
          <w:left w:val="single" w:sz="4" w:space="4" w:color="000000"/>
          <w:bottom w:val="single" w:sz="4" w:space="1" w:color="000000"/>
          <w:right w:val="single" w:sz="4" w:space="4" w:color="000000"/>
        </w:pBdr>
        <w:jc w:val="center"/>
        <w:rPr>
          <w:szCs w:val="22"/>
          <w:lang w:val="ca-ES"/>
        </w:rPr>
      </w:pPr>
      <w:r>
        <w:rPr>
          <w:b/>
          <w:szCs w:val="22"/>
          <w:lang w:val="ca-ES"/>
        </w:rPr>
        <w:t>BASES PER A LA CONCESSIÓ D’AJUDES ALS ESPORTISTES LOCALS PER A LA PRÀ</w:t>
      </w:r>
      <w:r>
        <w:rPr>
          <w:b/>
          <w:szCs w:val="22"/>
          <w:lang w:val="ca-ES"/>
        </w:rPr>
        <w:t>CTICA D’ESPORTS INDIVIDUALS</w:t>
      </w:r>
    </w:p>
    <w:p w:rsidR="00000000" w:rsidRDefault="00371D03">
      <w:pPr>
        <w:jc w:val="both"/>
        <w:rPr>
          <w:b/>
          <w:szCs w:val="22"/>
          <w:lang w:val="ca-ES"/>
        </w:rPr>
      </w:pPr>
      <w:r>
        <w:rPr>
          <w:szCs w:val="22"/>
          <w:lang w:val="ca-ES"/>
        </w:rPr>
        <w:br/>
      </w:r>
    </w:p>
    <w:p w:rsidR="00000000" w:rsidRDefault="00371D03">
      <w:pPr>
        <w:jc w:val="both"/>
        <w:rPr>
          <w:b/>
          <w:szCs w:val="22"/>
          <w:lang w:val="ca-ES"/>
        </w:rPr>
      </w:pPr>
      <w:r>
        <w:rPr>
          <w:b/>
          <w:szCs w:val="22"/>
          <w:lang w:val="ca-ES"/>
        </w:rPr>
        <w:t xml:space="preserve">1.- OBJECTE </w:t>
      </w:r>
    </w:p>
    <w:p w:rsidR="00000000" w:rsidRDefault="00371D03">
      <w:pPr>
        <w:jc w:val="both"/>
        <w:rPr>
          <w:b/>
          <w:szCs w:val="22"/>
          <w:lang w:val="ca-ES"/>
        </w:rPr>
      </w:pPr>
    </w:p>
    <w:p w:rsidR="00000000" w:rsidRDefault="00371D03">
      <w:pPr>
        <w:jc w:val="both"/>
        <w:rPr>
          <w:szCs w:val="22"/>
          <w:lang w:val="ca-ES"/>
        </w:rPr>
      </w:pPr>
      <w:r>
        <w:rPr>
          <w:szCs w:val="22"/>
          <w:lang w:val="ca-ES"/>
        </w:rPr>
        <w:t>Serà objecte d’aquest programa l’activitat esportiva realitzada pels esportistes individuals d’Algaida que participin en competicions esportives oficials d’àmbit insular, autonòmic i/o estatal, que no es trobin i</w:t>
      </w:r>
      <w:r>
        <w:rPr>
          <w:szCs w:val="22"/>
          <w:lang w:val="ca-ES"/>
        </w:rPr>
        <w:t>ncloses en cap altre programa municipal de subvencions. Les ajudes objecte de la present convocatòria no creen cap tipus de dret per anys futurs.</w:t>
      </w:r>
    </w:p>
    <w:p w:rsidR="00000000" w:rsidRDefault="00371D03">
      <w:pPr>
        <w:jc w:val="both"/>
        <w:rPr>
          <w:szCs w:val="22"/>
          <w:lang w:val="ca-ES"/>
        </w:rPr>
      </w:pPr>
    </w:p>
    <w:p w:rsidR="00000000" w:rsidRDefault="00371D03">
      <w:pPr>
        <w:jc w:val="both"/>
        <w:rPr>
          <w:rFonts w:eastAsia="Times New Roman"/>
          <w:szCs w:val="22"/>
          <w:lang w:val="ca-ES" w:eastAsia="es-ES"/>
        </w:rPr>
      </w:pPr>
    </w:p>
    <w:p w:rsidR="00000000" w:rsidRDefault="00371D03">
      <w:pPr>
        <w:jc w:val="both"/>
        <w:rPr>
          <w:rFonts w:eastAsia="Times New Roman"/>
          <w:b/>
          <w:szCs w:val="22"/>
          <w:lang w:val="ca-ES" w:eastAsia="es-ES"/>
        </w:rPr>
      </w:pPr>
      <w:r>
        <w:rPr>
          <w:rFonts w:eastAsia="Times New Roman"/>
          <w:b/>
          <w:szCs w:val="22"/>
          <w:lang w:val="ca-ES" w:eastAsia="es-ES"/>
        </w:rPr>
        <w:t>2.- RÈGIM APLICABLE</w:t>
      </w:r>
    </w:p>
    <w:p w:rsidR="00000000" w:rsidRDefault="00371D03">
      <w:pPr>
        <w:jc w:val="both"/>
        <w:rPr>
          <w:rFonts w:eastAsia="Times New Roman"/>
          <w:b/>
          <w:szCs w:val="22"/>
          <w:lang w:val="ca-ES" w:eastAsia="es-ES"/>
        </w:rPr>
      </w:pPr>
    </w:p>
    <w:p w:rsidR="00000000" w:rsidRDefault="00371D03">
      <w:pPr>
        <w:jc w:val="both"/>
        <w:rPr>
          <w:rFonts w:eastAsia="Times New Roman"/>
          <w:szCs w:val="22"/>
          <w:lang w:val="ca-ES" w:eastAsia="es-ES"/>
        </w:rPr>
      </w:pPr>
      <w:r>
        <w:rPr>
          <w:rFonts w:eastAsia="Times New Roman"/>
          <w:szCs w:val="22"/>
          <w:lang w:val="ca-ES" w:eastAsia="es-ES"/>
        </w:rPr>
        <w:t>La present convocatòria se sotmet a la Llei 38/2003, de 17 de novembre, general de subv</w:t>
      </w:r>
      <w:r>
        <w:rPr>
          <w:rFonts w:eastAsia="Times New Roman"/>
          <w:szCs w:val="22"/>
          <w:lang w:val="ca-ES" w:eastAsia="es-ES"/>
        </w:rPr>
        <w:t>encions, i al Reial decret 887/2006, de 21 de juliol, que la desenvolupa.</w:t>
      </w:r>
    </w:p>
    <w:p w:rsidR="00000000" w:rsidRDefault="00371D03">
      <w:pPr>
        <w:jc w:val="both"/>
        <w:rPr>
          <w:rFonts w:eastAsia="Times New Roman"/>
          <w:szCs w:val="22"/>
          <w:lang w:val="ca-ES" w:eastAsia="es-ES"/>
        </w:rPr>
      </w:pPr>
    </w:p>
    <w:p w:rsidR="00000000" w:rsidRDefault="00371D03">
      <w:pPr>
        <w:jc w:val="both"/>
        <w:rPr>
          <w:color w:val="FF0000"/>
          <w:szCs w:val="22"/>
          <w:lang w:val="ca-ES"/>
        </w:rPr>
      </w:pPr>
      <w:r>
        <w:rPr>
          <w:szCs w:val="22"/>
          <w:lang w:val="ca-ES"/>
        </w:rPr>
        <w:t>Aquesta convocatòria es publicarà en el Butlletí Oficial de les Illes Balears i a la Base de Dades Nacional de Subvencions. També es trobarà a disposició de totes les persones inter</w:t>
      </w:r>
      <w:r>
        <w:rPr>
          <w:szCs w:val="22"/>
          <w:lang w:val="ca-ES"/>
        </w:rPr>
        <w:t>essades a la seu electrònica de l’Ajuntament d’Algaida (</w:t>
      </w:r>
      <w:hyperlink r:id="rId7" w:history="1">
        <w:r>
          <w:rPr>
            <w:rStyle w:val="Hyperlink"/>
            <w:rFonts w:cs="Arial"/>
            <w:szCs w:val="22"/>
            <w:lang w:val="ca-ES"/>
          </w:rPr>
          <w:t>http://ajalgaida.sedelectronica.es</w:t>
        </w:r>
      </w:hyperlink>
      <w:r>
        <w:rPr>
          <w:szCs w:val="22"/>
          <w:lang w:val="ca-ES"/>
        </w:rPr>
        <w:t>).</w:t>
      </w:r>
    </w:p>
    <w:p w:rsidR="00000000" w:rsidRDefault="00371D03">
      <w:pPr>
        <w:jc w:val="both"/>
        <w:rPr>
          <w:color w:val="FF0000"/>
          <w:szCs w:val="22"/>
          <w:lang w:val="ca-ES"/>
        </w:rPr>
      </w:pPr>
    </w:p>
    <w:p w:rsidR="00000000" w:rsidRDefault="00371D03">
      <w:pPr>
        <w:jc w:val="both"/>
        <w:rPr>
          <w:color w:val="FF0000"/>
          <w:szCs w:val="22"/>
          <w:lang w:val="ca-ES"/>
        </w:rPr>
      </w:pPr>
    </w:p>
    <w:p w:rsidR="00000000" w:rsidRDefault="00371D03">
      <w:pPr>
        <w:jc w:val="both"/>
        <w:rPr>
          <w:b/>
          <w:szCs w:val="22"/>
          <w:lang w:val="ca-ES"/>
        </w:rPr>
      </w:pPr>
      <w:r>
        <w:rPr>
          <w:b/>
          <w:szCs w:val="22"/>
          <w:lang w:val="ca-ES"/>
        </w:rPr>
        <w:t xml:space="preserve">3.- CONSIGNACIÓ PRESSUPOSTÀRIA I QUANTIA </w:t>
      </w:r>
    </w:p>
    <w:p w:rsidR="00000000" w:rsidRDefault="00371D03">
      <w:pPr>
        <w:jc w:val="both"/>
        <w:rPr>
          <w:b/>
          <w:szCs w:val="22"/>
          <w:lang w:val="ca-ES"/>
        </w:rPr>
      </w:pPr>
    </w:p>
    <w:p w:rsidR="00000000" w:rsidRDefault="00371D03">
      <w:pPr>
        <w:jc w:val="both"/>
        <w:rPr>
          <w:color w:val="FF0000"/>
          <w:szCs w:val="22"/>
          <w:lang w:val="ca-ES"/>
        </w:rPr>
      </w:pPr>
      <w:r>
        <w:rPr>
          <w:szCs w:val="22"/>
          <w:lang w:val="ca-ES"/>
        </w:rPr>
        <w:t>El pressupost màxim que es destinarà per a la concessió de les aju</w:t>
      </w:r>
      <w:r>
        <w:rPr>
          <w:szCs w:val="22"/>
          <w:lang w:val="ca-ES"/>
        </w:rPr>
        <w:t>des regulades a les presents bases reguladores serà de mil cinc-cents euros (1.500,00 €), amb càrrec al vigent pressupost municipal 2026, aplicació pressupostària 2026/01/341/48600.</w:t>
      </w:r>
    </w:p>
    <w:p w:rsidR="00000000" w:rsidRDefault="00371D03">
      <w:pPr>
        <w:jc w:val="both"/>
        <w:rPr>
          <w:color w:val="FF0000"/>
          <w:szCs w:val="22"/>
          <w:lang w:val="ca-ES"/>
        </w:rPr>
      </w:pPr>
    </w:p>
    <w:p w:rsidR="00000000" w:rsidRDefault="00371D03">
      <w:pPr>
        <w:jc w:val="both"/>
        <w:rPr>
          <w:szCs w:val="22"/>
          <w:lang w:val="ca-ES"/>
        </w:rPr>
      </w:pPr>
      <w:r>
        <w:rPr>
          <w:szCs w:val="22"/>
          <w:lang w:val="ca-ES"/>
        </w:rPr>
        <w:t>La quantia de les ajudes econòmiques serà de 200,00 € cada una, independe</w:t>
      </w:r>
      <w:r>
        <w:rPr>
          <w:szCs w:val="22"/>
          <w:lang w:val="ca-ES"/>
        </w:rPr>
        <w:t>ntment dels esports que es practiquin, o import màxim justificat.</w:t>
      </w:r>
    </w:p>
    <w:p w:rsidR="00000000" w:rsidRDefault="00371D03">
      <w:pPr>
        <w:jc w:val="both"/>
        <w:rPr>
          <w:szCs w:val="22"/>
          <w:lang w:val="ca-ES"/>
        </w:rPr>
      </w:pPr>
    </w:p>
    <w:p w:rsidR="00000000" w:rsidRDefault="00371D03">
      <w:pPr>
        <w:jc w:val="both"/>
        <w:rPr>
          <w:color w:val="FF0000"/>
          <w:szCs w:val="22"/>
          <w:lang w:val="ca-ES"/>
        </w:rPr>
      </w:pPr>
      <w:r>
        <w:rPr>
          <w:szCs w:val="22"/>
          <w:lang w:val="ca-ES"/>
        </w:rPr>
        <w:t xml:space="preserve">En cas que el total d’ajudes superi la consignació pressupostària, es reduiran proporcionalment les quantitats concedides. </w:t>
      </w:r>
    </w:p>
    <w:p w:rsidR="00000000" w:rsidRDefault="00371D03">
      <w:pPr>
        <w:jc w:val="both"/>
        <w:rPr>
          <w:color w:val="FF0000"/>
          <w:szCs w:val="22"/>
          <w:lang w:val="ca-ES"/>
        </w:rPr>
      </w:pPr>
    </w:p>
    <w:p w:rsidR="00000000" w:rsidRDefault="00371D03">
      <w:pPr>
        <w:jc w:val="both"/>
        <w:rPr>
          <w:color w:val="FF0000"/>
          <w:szCs w:val="22"/>
          <w:lang w:val="ca-ES"/>
        </w:rPr>
      </w:pPr>
    </w:p>
    <w:p w:rsidR="00000000" w:rsidRDefault="00371D03">
      <w:pPr>
        <w:autoSpaceDE w:val="0"/>
        <w:jc w:val="both"/>
        <w:rPr>
          <w:b/>
          <w:bCs/>
          <w:iCs/>
          <w:szCs w:val="22"/>
          <w:lang w:val="ca-ES"/>
        </w:rPr>
      </w:pPr>
      <w:r>
        <w:rPr>
          <w:b/>
          <w:szCs w:val="22"/>
          <w:lang w:val="ca-ES"/>
        </w:rPr>
        <w:t xml:space="preserve">4.- </w:t>
      </w:r>
      <w:r>
        <w:rPr>
          <w:b/>
          <w:bCs/>
          <w:iCs/>
          <w:szCs w:val="22"/>
          <w:lang w:val="ca-ES"/>
        </w:rPr>
        <w:t>DESPESES SUBVENCIONABLES</w:t>
      </w:r>
    </w:p>
    <w:p w:rsidR="00000000" w:rsidRDefault="00371D03">
      <w:pPr>
        <w:autoSpaceDE w:val="0"/>
        <w:jc w:val="both"/>
        <w:rPr>
          <w:b/>
          <w:bCs/>
          <w:iCs/>
          <w:szCs w:val="22"/>
          <w:lang w:val="ca-ES"/>
        </w:rPr>
      </w:pPr>
    </w:p>
    <w:p w:rsidR="00000000" w:rsidRDefault="00371D03">
      <w:pPr>
        <w:autoSpaceDE w:val="0"/>
        <w:jc w:val="both"/>
        <w:rPr>
          <w:rFonts w:cs="Arial"/>
          <w:iCs/>
        </w:rPr>
      </w:pPr>
      <w:r>
        <w:rPr>
          <w:iCs/>
          <w:szCs w:val="22"/>
          <w:lang w:val="ca-ES"/>
        </w:rPr>
        <w:t>Es consideraran despeses subvenci</w:t>
      </w:r>
      <w:r>
        <w:rPr>
          <w:iCs/>
          <w:szCs w:val="22"/>
          <w:lang w:val="ca-ES"/>
        </w:rPr>
        <w:t>onables les següents:</w:t>
      </w:r>
    </w:p>
    <w:p w:rsidR="00000000" w:rsidRDefault="00371D03">
      <w:pPr>
        <w:pStyle w:val="Prrafodelista1"/>
        <w:autoSpaceDE w:val="0"/>
        <w:spacing w:after="0" w:line="240" w:lineRule="auto"/>
        <w:ind w:left="0"/>
        <w:jc w:val="both"/>
        <w:rPr>
          <w:rFonts w:ascii="Arial" w:hAnsi="Arial" w:cs="Arial"/>
          <w:iCs/>
        </w:rPr>
      </w:pPr>
    </w:p>
    <w:p w:rsidR="00000000" w:rsidRDefault="00371D03">
      <w:pPr>
        <w:pStyle w:val="Prrafodelista1"/>
        <w:autoSpaceDE w:val="0"/>
        <w:spacing w:after="0" w:line="240" w:lineRule="auto"/>
        <w:ind w:left="709"/>
        <w:jc w:val="both"/>
        <w:rPr>
          <w:rFonts w:ascii="Arial" w:hAnsi="Arial" w:cs="Arial"/>
        </w:rPr>
      </w:pPr>
      <w:r>
        <w:rPr>
          <w:rFonts w:ascii="Arial" w:hAnsi="Arial" w:cs="Arial"/>
        </w:rPr>
        <w:t>- Despeses generades de llicències esportives, arbitratges/jutges de competició,  inscripció a les competicions oficials, assegurances/mutualitats i totes les relacionades amb la federació esportiva corresponent.</w:t>
      </w:r>
    </w:p>
    <w:p w:rsidR="00000000" w:rsidRDefault="00371D03">
      <w:pPr>
        <w:pStyle w:val="Prrafodelista1"/>
        <w:autoSpaceDE w:val="0"/>
        <w:spacing w:after="0" w:line="240" w:lineRule="auto"/>
        <w:ind w:left="709"/>
        <w:jc w:val="both"/>
        <w:rPr>
          <w:rFonts w:ascii="Arial" w:hAnsi="Arial" w:cs="Arial"/>
        </w:rPr>
      </w:pPr>
    </w:p>
    <w:p w:rsidR="00000000" w:rsidRDefault="00371D03">
      <w:pPr>
        <w:autoSpaceDE w:val="0"/>
        <w:ind w:left="709"/>
        <w:jc w:val="both"/>
        <w:rPr>
          <w:iCs/>
          <w:szCs w:val="22"/>
          <w:lang w:val="ca-ES"/>
        </w:rPr>
      </w:pPr>
      <w:r>
        <w:rPr>
          <w:iCs/>
          <w:szCs w:val="22"/>
          <w:lang w:val="ca-ES"/>
        </w:rPr>
        <w:t>- Despeses generade</w:t>
      </w:r>
      <w:r>
        <w:rPr>
          <w:iCs/>
          <w:szCs w:val="22"/>
          <w:lang w:val="ca-ES"/>
        </w:rPr>
        <w:t xml:space="preserve">s per desplaçaments i/o allotjaments dels esportistes per participar a competicions esportives oficials.  </w:t>
      </w:r>
    </w:p>
    <w:p w:rsidR="00000000" w:rsidRDefault="00371D03">
      <w:pPr>
        <w:autoSpaceDE w:val="0"/>
        <w:rPr>
          <w:iCs/>
          <w:szCs w:val="22"/>
          <w:lang w:val="ca-ES"/>
        </w:rPr>
      </w:pPr>
    </w:p>
    <w:p w:rsidR="00000000" w:rsidRDefault="00371D03">
      <w:pPr>
        <w:jc w:val="both"/>
        <w:rPr>
          <w:color w:val="FF0000"/>
          <w:szCs w:val="22"/>
          <w:lang w:val="ca-ES"/>
        </w:rPr>
      </w:pPr>
      <w:r>
        <w:rPr>
          <w:szCs w:val="22"/>
          <w:lang w:val="ca-ES"/>
        </w:rPr>
        <w:t>Les despeses subvencionables han d’haver estat executades i pagades dintre del període comprès entre el 19 de setembre de 2025 (data del dia següent</w:t>
      </w:r>
      <w:r>
        <w:rPr>
          <w:szCs w:val="22"/>
          <w:lang w:val="ca-ES"/>
        </w:rPr>
        <w:t xml:space="preserve"> de  l’aprovació de les bases reguladores de l’any 2025) i la data d’aprovació de les presents bases reguladores.</w:t>
      </w:r>
    </w:p>
    <w:p w:rsidR="00000000" w:rsidRDefault="00371D03">
      <w:pPr>
        <w:jc w:val="both"/>
        <w:rPr>
          <w:color w:val="FF0000"/>
          <w:szCs w:val="22"/>
          <w:lang w:val="ca-ES"/>
        </w:rPr>
      </w:pPr>
    </w:p>
    <w:p w:rsidR="00000000" w:rsidRDefault="00371D03">
      <w:pPr>
        <w:jc w:val="both"/>
        <w:rPr>
          <w:b/>
          <w:szCs w:val="22"/>
          <w:lang w:val="ca-ES"/>
        </w:rPr>
      </w:pPr>
      <w:r>
        <w:rPr>
          <w:b/>
          <w:szCs w:val="22"/>
          <w:lang w:val="ca-ES"/>
        </w:rPr>
        <w:t>5.- CONDICIONS GENERALS DELS SOL·LICITANTS</w:t>
      </w:r>
    </w:p>
    <w:p w:rsidR="00000000" w:rsidRDefault="00371D03">
      <w:pPr>
        <w:jc w:val="both"/>
        <w:rPr>
          <w:b/>
          <w:szCs w:val="22"/>
          <w:lang w:val="ca-ES"/>
        </w:rPr>
      </w:pPr>
    </w:p>
    <w:p w:rsidR="00000000" w:rsidRDefault="00371D03">
      <w:pPr>
        <w:jc w:val="both"/>
        <w:rPr>
          <w:color w:val="FF0000"/>
          <w:szCs w:val="22"/>
          <w:lang w:val="ca-ES"/>
        </w:rPr>
      </w:pPr>
      <w:r>
        <w:rPr>
          <w:szCs w:val="22"/>
          <w:lang w:val="ca-ES"/>
        </w:rPr>
        <w:t>Podran acollir-se a aquesta convocatòria els joves que entre el dia 19 de setembre de 2025 i la d</w:t>
      </w:r>
      <w:r>
        <w:rPr>
          <w:szCs w:val="22"/>
          <w:lang w:val="ca-ES"/>
        </w:rPr>
        <w:t>ata d’aprovació de les presents bases reguladores reuneixin les següents condicions:</w:t>
      </w:r>
    </w:p>
    <w:p w:rsidR="00000000" w:rsidRDefault="00371D03">
      <w:pPr>
        <w:jc w:val="both"/>
        <w:rPr>
          <w:color w:val="FF0000"/>
          <w:szCs w:val="22"/>
          <w:lang w:val="ca-ES"/>
        </w:rPr>
      </w:pPr>
    </w:p>
    <w:p w:rsidR="00000000" w:rsidRDefault="00371D03">
      <w:pPr>
        <w:numPr>
          <w:ilvl w:val="0"/>
          <w:numId w:val="3"/>
        </w:numPr>
        <w:jc w:val="both"/>
        <w:rPr>
          <w:szCs w:val="22"/>
          <w:lang w:val="ca-ES"/>
        </w:rPr>
      </w:pPr>
      <w:r>
        <w:rPr>
          <w:szCs w:val="22"/>
          <w:lang w:val="ca-ES"/>
        </w:rPr>
        <w:t>Estar empadronats al municipi d’Algaida (l’Ajuntament ho comprovarà d’ofici).</w:t>
      </w:r>
    </w:p>
    <w:p w:rsidR="00000000" w:rsidRDefault="00371D03">
      <w:pPr>
        <w:numPr>
          <w:ilvl w:val="0"/>
          <w:numId w:val="3"/>
        </w:numPr>
        <w:jc w:val="both"/>
        <w:rPr>
          <w:szCs w:val="22"/>
          <w:lang w:val="ca-ES"/>
        </w:rPr>
      </w:pPr>
      <w:r>
        <w:rPr>
          <w:szCs w:val="22"/>
          <w:lang w:val="ca-ES"/>
        </w:rPr>
        <w:t>Haver nascut a l’any 1997 o posterior.</w:t>
      </w:r>
    </w:p>
    <w:p w:rsidR="00000000" w:rsidRDefault="00371D03">
      <w:pPr>
        <w:numPr>
          <w:ilvl w:val="0"/>
          <w:numId w:val="3"/>
        </w:numPr>
        <w:jc w:val="both"/>
        <w:rPr>
          <w:szCs w:val="22"/>
          <w:lang w:val="ca-ES"/>
        </w:rPr>
      </w:pPr>
      <w:r>
        <w:rPr>
          <w:szCs w:val="22"/>
          <w:lang w:val="ca-ES"/>
        </w:rPr>
        <w:t>Disposar de llicència federativa vigent d’una discipl</w:t>
      </w:r>
      <w:r>
        <w:rPr>
          <w:szCs w:val="22"/>
          <w:lang w:val="ca-ES"/>
        </w:rPr>
        <w:t>ina esportiva individual que no es pugui desenvolupar en algun club esportiu del municipi d’Algaida.</w:t>
      </w:r>
    </w:p>
    <w:p w:rsidR="00000000" w:rsidRDefault="00371D03">
      <w:pPr>
        <w:numPr>
          <w:ilvl w:val="0"/>
          <w:numId w:val="3"/>
        </w:numPr>
        <w:jc w:val="both"/>
        <w:rPr>
          <w:szCs w:val="22"/>
          <w:lang w:val="ca-ES"/>
        </w:rPr>
      </w:pPr>
      <w:r>
        <w:rPr>
          <w:szCs w:val="22"/>
          <w:lang w:val="ca-ES"/>
        </w:rPr>
        <w:t>Trobar-se al corrent de les obligacions tributàries i amb la seguretat social.</w:t>
      </w:r>
    </w:p>
    <w:p w:rsidR="00000000" w:rsidRDefault="00371D03">
      <w:pPr>
        <w:numPr>
          <w:ilvl w:val="0"/>
          <w:numId w:val="3"/>
        </w:numPr>
        <w:jc w:val="both"/>
        <w:rPr>
          <w:szCs w:val="22"/>
          <w:lang w:val="ca-ES"/>
        </w:rPr>
      </w:pPr>
      <w:r>
        <w:rPr>
          <w:szCs w:val="22"/>
          <w:lang w:val="ca-ES"/>
        </w:rPr>
        <w:t>No trobar-se incurs en cap de les causes d’incompatibilitat i complir els re</w:t>
      </w:r>
      <w:r>
        <w:rPr>
          <w:szCs w:val="22"/>
          <w:lang w:val="ca-ES"/>
        </w:rPr>
        <w:t>quisits que fixa l’article 13 de la Llei 3</w:t>
      </w:r>
      <w:r>
        <w:rPr>
          <w:szCs w:val="22"/>
          <w:lang w:val="ca-ES"/>
        </w:rPr>
        <w:t>8</w:t>
      </w:r>
      <w:r>
        <w:rPr>
          <w:szCs w:val="22"/>
          <w:lang w:val="ca-ES"/>
        </w:rPr>
        <w:t>/2003, de 17 de novembre, general de subvencions.</w:t>
      </w:r>
    </w:p>
    <w:p w:rsidR="00000000" w:rsidRDefault="00371D03">
      <w:pPr>
        <w:rPr>
          <w:szCs w:val="22"/>
          <w:lang w:val="ca-ES"/>
        </w:rPr>
      </w:pPr>
    </w:p>
    <w:p w:rsidR="00000000" w:rsidRDefault="00371D03">
      <w:pPr>
        <w:rPr>
          <w:b/>
          <w:szCs w:val="22"/>
          <w:lang w:val="ca-ES"/>
        </w:rPr>
      </w:pPr>
    </w:p>
    <w:p w:rsidR="00000000" w:rsidRDefault="00371D03">
      <w:pPr>
        <w:rPr>
          <w:b/>
          <w:szCs w:val="22"/>
          <w:lang w:val="ca-ES"/>
        </w:rPr>
      </w:pPr>
      <w:r>
        <w:rPr>
          <w:b/>
          <w:szCs w:val="22"/>
          <w:lang w:val="ca-ES"/>
        </w:rPr>
        <w:t>6.- FORMA I TERMINI DE PRESENTACIÓ DE SOL·LICITUDS</w:t>
      </w:r>
    </w:p>
    <w:p w:rsidR="00000000" w:rsidRDefault="00371D03">
      <w:pPr>
        <w:rPr>
          <w:b/>
          <w:szCs w:val="22"/>
          <w:lang w:val="ca-ES"/>
        </w:rPr>
      </w:pPr>
    </w:p>
    <w:p w:rsidR="00000000" w:rsidRDefault="00371D03">
      <w:pPr>
        <w:spacing w:after="120"/>
        <w:ind w:left="60"/>
        <w:jc w:val="both"/>
        <w:rPr>
          <w:szCs w:val="22"/>
          <w:lang w:val="ca-ES"/>
        </w:rPr>
      </w:pPr>
      <w:r>
        <w:rPr>
          <w:szCs w:val="22"/>
          <w:lang w:val="ca-ES"/>
        </w:rPr>
        <w:t>Les instàncies es dirigiran a la Batlia de l’Ajuntament d’Algaida, i es presentaran en el Registre General de</w:t>
      </w:r>
      <w:r>
        <w:rPr>
          <w:szCs w:val="22"/>
          <w:lang w:val="ca-ES"/>
        </w:rPr>
        <w:t xml:space="preserve"> l’Ajuntament d’Algaida o a qualsevol dels llocs prevists a l’article 16.4 de la Llei 39/2015, d’1 d’octubre, de procediment administratiu comú de les administracions públiques.</w:t>
      </w:r>
    </w:p>
    <w:p w:rsidR="00000000" w:rsidRDefault="00371D03">
      <w:pPr>
        <w:ind w:left="60"/>
        <w:jc w:val="both"/>
      </w:pPr>
      <w:r>
        <w:rPr>
          <w:szCs w:val="22"/>
          <w:lang w:val="ca-ES"/>
        </w:rPr>
        <w:t xml:space="preserve">Els sol·licitants hauran d’adjuntar a la sol·licitud </w:t>
      </w:r>
      <w:r>
        <w:rPr>
          <w:b/>
          <w:szCs w:val="22"/>
          <w:lang w:val="ca-ES"/>
        </w:rPr>
        <w:t>(model 1)</w:t>
      </w:r>
      <w:r>
        <w:rPr>
          <w:szCs w:val="22"/>
          <w:lang w:val="ca-ES"/>
        </w:rPr>
        <w:t xml:space="preserve"> la següent docu</w:t>
      </w:r>
      <w:r>
        <w:rPr>
          <w:szCs w:val="22"/>
          <w:lang w:val="ca-ES"/>
        </w:rPr>
        <w:t>mentació:</w:t>
      </w:r>
    </w:p>
    <w:p w:rsidR="00000000" w:rsidRDefault="00371D03">
      <w:pPr>
        <w:ind w:left="60"/>
        <w:jc w:val="both"/>
      </w:pPr>
    </w:p>
    <w:p w:rsidR="00000000" w:rsidRDefault="00371D03">
      <w:pPr>
        <w:widowControl/>
        <w:numPr>
          <w:ilvl w:val="0"/>
          <w:numId w:val="4"/>
        </w:numPr>
        <w:tabs>
          <w:tab w:val="left" w:pos="649"/>
        </w:tabs>
        <w:ind w:left="1069"/>
        <w:jc w:val="both"/>
        <w:rPr>
          <w:rFonts w:eastAsia="Times New Roman"/>
          <w:szCs w:val="22"/>
          <w:lang w:val="ca-ES" w:eastAsia="es-ES"/>
        </w:rPr>
      </w:pPr>
      <w:r>
        <w:rPr>
          <w:rFonts w:eastAsia="Times New Roman"/>
          <w:szCs w:val="22"/>
          <w:lang w:val="ca-ES" w:eastAsia="es-ES"/>
        </w:rPr>
        <w:t>Identificació de qui subscriu la sol·licitud i del caràcter amb què ho fa, mitjançant fotocòpia del seu DNI, NIF o altre document acreditatiu.</w:t>
      </w:r>
    </w:p>
    <w:p w:rsidR="00000000" w:rsidRDefault="00371D03">
      <w:pPr>
        <w:widowControl/>
        <w:numPr>
          <w:ilvl w:val="0"/>
          <w:numId w:val="4"/>
        </w:numPr>
        <w:tabs>
          <w:tab w:val="left" w:pos="649"/>
        </w:tabs>
        <w:spacing w:line="276" w:lineRule="auto"/>
        <w:ind w:left="1069"/>
        <w:jc w:val="both"/>
        <w:rPr>
          <w:rFonts w:eastAsia="Times New Roman"/>
          <w:szCs w:val="22"/>
          <w:lang w:val="ca-ES" w:eastAsia="es-ES"/>
        </w:rPr>
      </w:pPr>
      <w:r>
        <w:rPr>
          <w:rFonts w:eastAsia="Times New Roman"/>
          <w:szCs w:val="22"/>
          <w:lang w:val="ca-ES" w:eastAsia="es-ES"/>
        </w:rPr>
        <w:t>Identificació de qui serà el beneficiari  mitjançant fotocòpia del seu DNI, NIF o altre document acred</w:t>
      </w:r>
      <w:r>
        <w:rPr>
          <w:rFonts w:eastAsia="Times New Roman"/>
          <w:szCs w:val="22"/>
          <w:lang w:val="ca-ES" w:eastAsia="es-ES"/>
        </w:rPr>
        <w:t>itatiu.</w:t>
      </w:r>
    </w:p>
    <w:p w:rsidR="00000000" w:rsidRDefault="00371D03">
      <w:pPr>
        <w:widowControl/>
        <w:numPr>
          <w:ilvl w:val="0"/>
          <w:numId w:val="4"/>
        </w:numPr>
        <w:tabs>
          <w:tab w:val="left" w:pos="649"/>
        </w:tabs>
        <w:ind w:left="1069"/>
        <w:jc w:val="both"/>
        <w:rPr>
          <w:rFonts w:eastAsia="Times New Roman"/>
          <w:szCs w:val="22"/>
          <w:lang w:val="ca-ES" w:eastAsia="es-ES"/>
        </w:rPr>
      </w:pPr>
      <w:r>
        <w:rPr>
          <w:rFonts w:eastAsia="Times New Roman"/>
          <w:szCs w:val="22"/>
          <w:lang w:val="ca-ES" w:eastAsia="es-ES"/>
        </w:rPr>
        <w:t>Declaració responsable per part del beneficiari, si és major d’edat, de trobar-se al corrent de les obligacions tributàries i amb la seguretat social, i de no</w:t>
      </w:r>
      <w:r>
        <w:rPr>
          <w:szCs w:val="22"/>
          <w:lang w:val="ca-ES"/>
        </w:rPr>
        <w:t xml:space="preserve"> </w:t>
      </w:r>
      <w:r>
        <w:rPr>
          <w:rFonts w:eastAsia="Times New Roman"/>
          <w:szCs w:val="22"/>
          <w:lang w:val="ca-ES" w:eastAsia="es-ES"/>
        </w:rPr>
        <w:t>trobar-se incurs en cap de les causes d’incompatibilitat i complir els requisits que fixa</w:t>
      </w:r>
      <w:r>
        <w:rPr>
          <w:rFonts w:eastAsia="Times New Roman"/>
          <w:szCs w:val="22"/>
          <w:lang w:val="ca-ES" w:eastAsia="es-ES"/>
        </w:rPr>
        <w:t xml:space="preserve"> l’article 13 de la Llei 3</w:t>
      </w:r>
      <w:r>
        <w:rPr>
          <w:rFonts w:eastAsia="Times New Roman"/>
          <w:szCs w:val="22"/>
          <w:lang w:val="ca-ES" w:eastAsia="es-ES"/>
        </w:rPr>
        <w:t>8</w:t>
      </w:r>
      <w:r>
        <w:rPr>
          <w:rFonts w:eastAsia="Times New Roman"/>
          <w:szCs w:val="22"/>
          <w:lang w:val="ca-ES" w:eastAsia="es-ES"/>
        </w:rPr>
        <w:t xml:space="preserve">/2003, de 17 de novembre, general de subvencions. En cas de ser menor d’edat la declaració haurà de ser signada pel pare, mare o tutor legal </w:t>
      </w:r>
      <w:r>
        <w:rPr>
          <w:rFonts w:eastAsia="Times New Roman"/>
          <w:b/>
          <w:szCs w:val="22"/>
          <w:lang w:val="ca-ES" w:eastAsia="es-ES"/>
        </w:rPr>
        <w:t>(model 2).</w:t>
      </w:r>
    </w:p>
    <w:p w:rsidR="00000000" w:rsidRDefault="00371D03">
      <w:pPr>
        <w:widowControl/>
        <w:numPr>
          <w:ilvl w:val="0"/>
          <w:numId w:val="4"/>
        </w:numPr>
        <w:tabs>
          <w:tab w:val="left" w:pos="649"/>
        </w:tabs>
        <w:spacing w:line="276" w:lineRule="auto"/>
        <w:ind w:left="1069"/>
        <w:jc w:val="both"/>
        <w:rPr>
          <w:rFonts w:eastAsia="Times New Roman"/>
          <w:szCs w:val="22"/>
          <w:lang w:val="ca-ES" w:eastAsia="es-ES"/>
        </w:rPr>
      </w:pPr>
      <w:r>
        <w:rPr>
          <w:rFonts w:eastAsia="Times New Roman"/>
          <w:szCs w:val="22"/>
          <w:lang w:val="ca-ES" w:eastAsia="es-ES"/>
        </w:rPr>
        <w:t xml:space="preserve">Dades del compte bancari al qual s’ha de transferir l’import de la subvenció </w:t>
      </w:r>
      <w:r>
        <w:rPr>
          <w:rFonts w:eastAsia="Times New Roman"/>
          <w:szCs w:val="22"/>
          <w:lang w:val="ca-ES" w:eastAsia="es-ES"/>
        </w:rPr>
        <w:t>que eventualment es pogués concedir</w:t>
      </w:r>
      <w:r>
        <w:rPr>
          <w:rFonts w:eastAsia="Times New Roman"/>
          <w:b/>
          <w:szCs w:val="22"/>
          <w:lang w:val="ca-ES" w:eastAsia="es-ES"/>
        </w:rPr>
        <w:t xml:space="preserve"> (model 3).</w:t>
      </w:r>
    </w:p>
    <w:p w:rsidR="00000000" w:rsidRDefault="00371D03">
      <w:pPr>
        <w:widowControl/>
        <w:numPr>
          <w:ilvl w:val="0"/>
          <w:numId w:val="4"/>
        </w:numPr>
        <w:tabs>
          <w:tab w:val="left" w:pos="649"/>
        </w:tabs>
        <w:ind w:left="1069"/>
        <w:jc w:val="both"/>
        <w:rPr>
          <w:rFonts w:eastAsia="Times New Roman"/>
          <w:szCs w:val="22"/>
          <w:highlight w:val="yellow"/>
          <w:lang w:val="ca-ES" w:eastAsia="es-ES"/>
        </w:rPr>
      </w:pPr>
      <w:r>
        <w:rPr>
          <w:rFonts w:eastAsia="Times New Roman"/>
          <w:szCs w:val="22"/>
          <w:lang w:val="ca-ES" w:eastAsia="es-ES"/>
        </w:rPr>
        <w:t xml:space="preserve">Compte justificatiu de les activitats realitzades i despeses justificades, acompanyat de la factura original de les despeses corresponents i del justificant bancari de pagament </w:t>
      </w:r>
      <w:r>
        <w:rPr>
          <w:rFonts w:eastAsia="Times New Roman"/>
          <w:b/>
          <w:szCs w:val="22"/>
          <w:lang w:val="ca-ES" w:eastAsia="es-ES"/>
        </w:rPr>
        <w:t>(model 4).</w:t>
      </w:r>
    </w:p>
    <w:p w:rsidR="00000000" w:rsidRDefault="00371D03">
      <w:pPr>
        <w:jc w:val="both"/>
        <w:rPr>
          <w:rFonts w:eastAsia="Times New Roman"/>
          <w:szCs w:val="22"/>
          <w:highlight w:val="yellow"/>
          <w:lang w:val="ca-ES" w:eastAsia="es-ES"/>
        </w:rPr>
      </w:pPr>
    </w:p>
    <w:p w:rsidR="00000000" w:rsidRDefault="00371D03">
      <w:pPr>
        <w:jc w:val="both"/>
        <w:rPr>
          <w:szCs w:val="22"/>
          <w:lang w:val="ca-ES"/>
        </w:rPr>
      </w:pPr>
      <w:r>
        <w:rPr>
          <w:szCs w:val="22"/>
          <w:lang w:val="ca-ES"/>
        </w:rPr>
        <w:t xml:space="preserve">En cas de ser menor </w:t>
      </w:r>
      <w:r>
        <w:rPr>
          <w:szCs w:val="22"/>
          <w:lang w:val="ca-ES"/>
        </w:rPr>
        <w:t>d’edat, la sol·licitud haurà de ser signada pel pare, mare o tutor legal.</w:t>
      </w:r>
    </w:p>
    <w:p w:rsidR="00000000" w:rsidRDefault="00371D03">
      <w:pPr>
        <w:jc w:val="both"/>
        <w:rPr>
          <w:szCs w:val="22"/>
          <w:lang w:val="ca-ES"/>
        </w:rPr>
      </w:pPr>
    </w:p>
    <w:p w:rsidR="00000000" w:rsidRDefault="00371D03">
      <w:pPr>
        <w:jc w:val="both"/>
        <w:rPr>
          <w:szCs w:val="22"/>
          <w:lang w:val="ca-ES"/>
        </w:rPr>
      </w:pPr>
      <w:r>
        <w:rPr>
          <w:szCs w:val="22"/>
          <w:lang w:val="ca-ES"/>
        </w:rPr>
        <w:t>El termini de presentació de les sol·licituds serà de 10 dies hàbils, comptadors des de l’endemà de la publicació de les presents bases al Butlletí Oficial de les Illes Balears (BOI</w:t>
      </w:r>
      <w:r>
        <w:rPr>
          <w:szCs w:val="22"/>
          <w:lang w:val="ca-ES"/>
        </w:rPr>
        <w:t>B).</w:t>
      </w:r>
    </w:p>
    <w:p w:rsidR="00000000" w:rsidRDefault="00371D03">
      <w:pPr>
        <w:jc w:val="both"/>
        <w:rPr>
          <w:szCs w:val="22"/>
          <w:lang w:val="ca-ES"/>
        </w:rPr>
      </w:pPr>
    </w:p>
    <w:p w:rsidR="00000000" w:rsidRDefault="00371D03">
      <w:pPr>
        <w:jc w:val="both"/>
        <w:rPr>
          <w:rFonts w:eastAsia="Times New Roman"/>
          <w:b/>
          <w:szCs w:val="22"/>
          <w:lang w:val="ca-ES" w:eastAsia="es-ES"/>
        </w:rPr>
      </w:pPr>
      <w:r>
        <w:rPr>
          <w:rFonts w:eastAsia="Times New Roman"/>
          <w:szCs w:val="22"/>
          <w:lang w:val="ca-ES" w:eastAsia="es-ES"/>
        </w:rPr>
        <w:t>La presentació de la sol·licitud suposa l’acceptació de les condicions regulades en les presents bases reguladores.</w:t>
      </w:r>
    </w:p>
    <w:p w:rsidR="00000000" w:rsidRDefault="00371D03">
      <w:pPr>
        <w:rPr>
          <w:rFonts w:eastAsia="Times New Roman"/>
          <w:b/>
          <w:szCs w:val="22"/>
          <w:lang w:val="ca-ES" w:eastAsia="es-ES"/>
        </w:rPr>
      </w:pPr>
    </w:p>
    <w:p w:rsidR="00000000" w:rsidRDefault="00371D03">
      <w:pPr>
        <w:jc w:val="both"/>
        <w:rPr>
          <w:rFonts w:eastAsia="Times New Roman"/>
          <w:szCs w:val="22"/>
          <w:lang w:val="ca-ES" w:eastAsia="es-ES"/>
        </w:rPr>
      </w:pPr>
      <w:r>
        <w:rPr>
          <w:rFonts w:eastAsia="Times New Roman"/>
          <w:szCs w:val="22"/>
          <w:lang w:val="ca-ES" w:eastAsia="es-ES"/>
        </w:rPr>
        <w:t xml:space="preserve">La manca de presentació d’algun dels documents exigits, o la manca de complementació dins el termini d’esmena de sol·licituds, que si </w:t>
      </w:r>
      <w:r>
        <w:rPr>
          <w:rFonts w:eastAsia="Times New Roman"/>
          <w:szCs w:val="22"/>
          <w:lang w:val="ca-ES" w:eastAsia="es-ES"/>
        </w:rPr>
        <w:t xml:space="preserve">escau, es pot concedir als interessats, podrà donar lloc, d’acord amb el que disposa l’article 68 de la Llei </w:t>
      </w:r>
      <w:r>
        <w:rPr>
          <w:szCs w:val="22"/>
          <w:lang w:val="ca-ES"/>
        </w:rPr>
        <w:t xml:space="preserve">39/2015, </w:t>
      </w:r>
      <w:r>
        <w:rPr>
          <w:rFonts w:eastAsia="Times New Roman"/>
          <w:szCs w:val="22"/>
          <w:lang w:val="ca-ES" w:eastAsia="es-ES"/>
        </w:rPr>
        <w:t xml:space="preserve">a tenir-lo per desistit de la sol·licitud presentada. </w:t>
      </w:r>
    </w:p>
    <w:p w:rsidR="00000000" w:rsidRDefault="00371D03">
      <w:pPr>
        <w:jc w:val="both"/>
        <w:rPr>
          <w:rFonts w:eastAsia="Times New Roman"/>
          <w:szCs w:val="22"/>
          <w:lang w:val="ca-ES" w:eastAsia="es-ES"/>
        </w:rPr>
      </w:pPr>
    </w:p>
    <w:p w:rsidR="00000000" w:rsidRDefault="00371D03">
      <w:pPr>
        <w:jc w:val="both"/>
        <w:rPr>
          <w:rFonts w:eastAsia="Times New Roman"/>
          <w:szCs w:val="22"/>
          <w:lang w:val="ca-ES" w:eastAsia="es-ES"/>
        </w:rPr>
      </w:pPr>
    </w:p>
    <w:p w:rsidR="00000000" w:rsidRDefault="00371D03">
      <w:pPr>
        <w:jc w:val="both"/>
        <w:rPr>
          <w:rFonts w:eastAsia="Times New Roman"/>
          <w:b/>
          <w:szCs w:val="22"/>
          <w:lang w:val="ca-ES" w:eastAsia="es-ES"/>
        </w:rPr>
      </w:pPr>
      <w:r>
        <w:rPr>
          <w:rFonts w:eastAsia="Times New Roman"/>
          <w:b/>
          <w:szCs w:val="22"/>
          <w:lang w:val="ca-ES" w:eastAsia="es-ES"/>
        </w:rPr>
        <w:t>7.- RÈGIM DE LES AJUDES</w:t>
      </w:r>
    </w:p>
    <w:p w:rsidR="00000000" w:rsidRDefault="00371D03">
      <w:pPr>
        <w:jc w:val="both"/>
        <w:rPr>
          <w:rFonts w:eastAsia="Times New Roman"/>
          <w:b/>
          <w:szCs w:val="22"/>
          <w:lang w:val="ca-ES" w:eastAsia="es-ES"/>
        </w:rPr>
      </w:pPr>
    </w:p>
    <w:p w:rsidR="00000000" w:rsidRDefault="00371D03">
      <w:pPr>
        <w:jc w:val="both"/>
        <w:rPr>
          <w:rFonts w:eastAsia="Times New Roman"/>
          <w:szCs w:val="22"/>
          <w:lang w:val="ca-ES" w:eastAsia="es-ES"/>
        </w:rPr>
      </w:pPr>
      <w:r>
        <w:rPr>
          <w:rFonts w:eastAsia="Times New Roman"/>
          <w:szCs w:val="22"/>
          <w:lang w:val="ca-ES" w:eastAsia="es-ES"/>
        </w:rPr>
        <w:t xml:space="preserve">La concessió de la subvenció es durà a terme mitjançant </w:t>
      </w:r>
      <w:r>
        <w:rPr>
          <w:rFonts w:eastAsia="Times New Roman"/>
          <w:szCs w:val="22"/>
          <w:lang w:val="ca-ES" w:eastAsia="es-ES"/>
        </w:rPr>
        <w:t>el règim de concurrència no competitiva. Només podran obtenir subvenció aquells sol·licitants que, reunint els requisits exigits, acompleixin les condicions assenyalades a la base 4.</w:t>
      </w:r>
    </w:p>
    <w:p w:rsidR="00000000" w:rsidRDefault="00371D03">
      <w:pPr>
        <w:rPr>
          <w:rFonts w:eastAsia="Times New Roman"/>
          <w:szCs w:val="22"/>
          <w:lang w:val="ca-ES" w:eastAsia="es-ES"/>
        </w:rPr>
      </w:pPr>
    </w:p>
    <w:p w:rsidR="00000000" w:rsidRDefault="00371D03">
      <w:pPr>
        <w:jc w:val="both"/>
        <w:rPr>
          <w:rFonts w:eastAsia="Times New Roman"/>
          <w:szCs w:val="22"/>
          <w:lang w:val="ca-ES" w:eastAsia="es-ES"/>
        </w:rPr>
      </w:pPr>
      <w:r>
        <w:rPr>
          <w:rFonts w:eastAsia="Times New Roman"/>
          <w:szCs w:val="22"/>
          <w:lang w:val="ca-ES" w:eastAsia="es-ES"/>
        </w:rPr>
        <w:t>Els ajuts objecte d’aquesta convocatòria són compatibles amb altres ajut</w:t>
      </w:r>
      <w:r>
        <w:rPr>
          <w:rFonts w:eastAsia="Times New Roman"/>
          <w:szCs w:val="22"/>
          <w:lang w:val="ca-ES" w:eastAsia="es-ES"/>
        </w:rPr>
        <w:t>s efectuats per qualsevol altra administració pública o institució privada.</w:t>
      </w:r>
    </w:p>
    <w:p w:rsidR="00000000" w:rsidRDefault="00371D03">
      <w:pPr>
        <w:rPr>
          <w:rFonts w:eastAsia="Times New Roman"/>
          <w:szCs w:val="22"/>
          <w:lang w:val="ca-ES" w:eastAsia="es-ES"/>
        </w:rPr>
      </w:pPr>
    </w:p>
    <w:p w:rsidR="00000000" w:rsidRDefault="00371D03">
      <w:pPr>
        <w:rPr>
          <w:rFonts w:eastAsia="Times New Roman"/>
          <w:szCs w:val="22"/>
          <w:lang w:val="ca-ES" w:eastAsia="es-ES"/>
        </w:rPr>
      </w:pPr>
    </w:p>
    <w:p w:rsidR="00000000" w:rsidRDefault="00371D03">
      <w:pPr>
        <w:rPr>
          <w:rFonts w:eastAsia="Times New Roman"/>
          <w:b/>
          <w:szCs w:val="22"/>
          <w:lang w:val="ca-ES" w:eastAsia="es-ES"/>
        </w:rPr>
      </w:pPr>
      <w:r>
        <w:rPr>
          <w:rFonts w:eastAsia="Times New Roman"/>
          <w:b/>
          <w:szCs w:val="22"/>
          <w:lang w:val="ca-ES" w:eastAsia="es-ES"/>
        </w:rPr>
        <w:t xml:space="preserve">8.- COMISSIÓ DE VALORACIÓ </w:t>
      </w:r>
    </w:p>
    <w:p w:rsidR="00000000" w:rsidRDefault="00371D03">
      <w:pPr>
        <w:rPr>
          <w:rFonts w:eastAsia="Times New Roman"/>
          <w:b/>
          <w:szCs w:val="22"/>
          <w:lang w:val="ca-ES" w:eastAsia="es-ES"/>
        </w:rPr>
      </w:pPr>
    </w:p>
    <w:p w:rsidR="00000000" w:rsidRDefault="00371D03">
      <w:pPr>
        <w:jc w:val="both"/>
        <w:rPr>
          <w:szCs w:val="22"/>
          <w:lang w:val="ca-ES"/>
        </w:rPr>
      </w:pPr>
      <w:r>
        <w:rPr>
          <w:rFonts w:eastAsia="Times New Roman"/>
          <w:szCs w:val="22"/>
          <w:lang w:val="ca-ES" w:eastAsia="es-ES"/>
        </w:rPr>
        <w:t xml:space="preserve">Per a la valoració de les sol·licituds presentades es constituirà una comissió de valoració que estarà composta per: </w:t>
      </w:r>
    </w:p>
    <w:p w:rsidR="00000000" w:rsidRDefault="00371D03">
      <w:pPr>
        <w:ind w:left="709"/>
        <w:rPr>
          <w:szCs w:val="22"/>
          <w:lang w:val="ca-ES"/>
        </w:rPr>
      </w:pPr>
    </w:p>
    <w:p w:rsidR="00000000" w:rsidRDefault="00371D03">
      <w:pPr>
        <w:spacing w:after="120"/>
        <w:ind w:left="709"/>
        <w:jc w:val="both"/>
        <w:rPr>
          <w:rFonts w:eastAsia="Times New Roman"/>
          <w:szCs w:val="22"/>
          <w:lang w:val="ca-ES" w:eastAsia="es-ES"/>
        </w:rPr>
      </w:pPr>
      <w:r>
        <w:rPr>
          <w:rFonts w:eastAsia="Times New Roman"/>
          <w:szCs w:val="22"/>
          <w:lang w:val="ca-ES" w:eastAsia="es-ES"/>
        </w:rPr>
        <w:t>Presidència: Margarita Comas, t</w:t>
      </w:r>
      <w:r>
        <w:rPr>
          <w:rFonts w:eastAsia="Times New Roman"/>
          <w:szCs w:val="22"/>
          <w:lang w:val="ca-ES" w:eastAsia="es-ES"/>
        </w:rPr>
        <w:t>resorera de la Corporació, o persona en qui delegui.</w:t>
      </w:r>
    </w:p>
    <w:p w:rsidR="00000000" w:rsidRDefault="00371D03">
      <w:pPr>
        <w:spacing w:after="120"/>
        <w:ind w:left="709"/>
        <w:jc w:val="both"/>
        <w:rPr>
          <w:rFonts w:eastAsia="Times New Roman"/>
          <w:color w:val="FF0000"/>
          <w:szCs w:val="22"/>
          <w:lang w:val="ca-ES" w:eastAsia="es-ES"/>
        </w:rPr>
      </w:pPr>
      <w:r>
        <w:rPr>
          <w:rFonts w:eastAsia="Times New Roman"/>
          <w:szCs w:val="22"/>
          <w:lang w:val="ca-ES" w:eastAsia="es-ES"/>
        </w:rPr>
        <w:br/>
        <w:t xml:space="preserve">Vocals: </w:t>
      </w:r>
      <w:r>
        <w:rPr>
          <w:rFonts w:eastAsia="Times New Roman"/>
          <w:szCs w:val="22"/>
          <w:lang w:val="ca-ES" w:eastAsia="es-ES"/>
        </w:rPr>
        <w:br/>
        <w:t xml:space="preserve">1. </w:t>
      </w:r>
      <w:r>
        <w:rPr>
          <w:rFonts w:eastAsia="Times New Roman" w:cs="Arial"/>
          <w:kern w:val="2"/>
          <w:szCs w:val="22"/>
          <w:lang w:val="ca-ES" w:eastAsia="es-ES" w:bidi="ar-SA"/>
        </w:rPr>
        <w:t>Laura Bennàsar</w:t>
      </w:r>
      <w:r>
        <w:rPr>
          <w:rFonts w:eastAsia="Times New Roman"/>
          <w:szCs w:val="22"/>
          <w:lang w:val="ca-ES" w:eastAsia="es-ES"/>
        </w:rPr>
        <w:t>, tècnica de la Corporació, o persona en qui delegui.</w:t>
      </w:r>
      <w:r>
        <w:rPr>
          <w:rFonts w:eastAsia="Times New Roman"/>
          <w:szCs w:val="22"/>
          <w:lang w:val="ca-ES" w:eastAsia="es-ES"/>
        </w:rPr>
        <w:br/>
        <w:t>2. Maria Antònia Palou, tècnica de la Corporació, o persona en qui delegui.</w:t>
      </w:r>
      <w:r>
        <w:rPr>
          <w:rFonts w:eastAsia="Times New Roman"/>
          <w:szCs w:val="22"/>
          <w:lang w:val="ca-ES" w:eastAsia="es-ES"/>
        </w:rPr>
        <w:br/>
      </w:r>
      <w:r>
        <w:rPr>
          <w:rFonts w:eastAsia="Times New Roman"/>
          <w:szCs w:val="22"/>
          <w:lang w:val="ca-ES" w:eastAsia="es-ES"/>
        </w:rPr>
        <w:br/>
        <w:t>Secretària amb veu i vot: Maria Coll, secretà</w:t>
      </w:r>
      <w:r>
        <w:rPr>
          <w:rFonts w:eastAsia="Times New Roman"/>
          <w:szCs w:val="22"/>
          <w:lang w:val="ca-ES" w:eastAsia="es-ES"/>
        </w:rPr>
        <w:t>ria de la Corporació, o persona en qui delegui.</w:t>
      </w:r>
    </w:p>
    <w:p w:rsidR="00000000" w:rsidRDefault="00371D03">
      <w:pPr>
        <w:ind w:left="709"/>
        <w:jc w:val="both"/>
        <w:rPr>
          <w:rFonts w:eastAsia="Times New Roman"/>
          <w:color w:val="FF0000"/>
          <w:szCs w:val="22"/>
          <w:lang w:val="ca-ES" w:eastAsia="es-ES"/>
        </w:rPr>
      </w:pPr>
    </w:p>
    <w:p w:rsidR="00000000" w:rsidRDefault="00371D03">
      <w:pPr>
        <w:spacing w:after="120"/>
        <w:jc w:val="both"/>
        <w:rPr>
          <w:rFonts w:eastAsia="Times New Roman"/>
          <w:szCs w:val="22"/>
          <w:lang w:val="ca-ES" w:eastAsia="es-ES"/>
        </w:rPr>
      </w:pPr>
      <w:r>
        <w:rPr>
          <w:rFonts w:eastAsia="Times New Roman"/>
          <w:szCs w:val="22"/>
          <w:lang w:val="ca-ES" w:eastAsia="es-ES"/>
        </w:rPr>
        <w:t>Correspon a la comissió de valoració formular la proposta de resolució. La proposta, que no tindrà caràcter vinculant, haurà d’expressar el sol·licitant o la relació de sol·licitants per als que es proposa l</w:t>
      </w:r>
      <w:r>
        <w:rPr>
          <w:rFonts w:eastAsia="Times New Roman"/>
          <w:szCs w:val="22"/>
          <w:lang w:val="ca-ES" w:eastAsia="es-ES"/>
        </w:rPr>
        <w:t>a concessió de la subvenció, i la seva quantia, expressant els criteris de valoració seguits para efectuar-la.</w:t>
      </w:r>
    </w:p>
    <w:p w:rsidR="00000000" w:rsidRDefault="00371D03">
      <w:pPr>
        <w:spacing w:after="120"/>
        <w:jc w:val="both"/>
        <w:rPr>
          <w:rFonts w:eastAsia="Times New Roman"/>
          <w:szCs w:val="22"/>
          <w:lang w:val="ca-ES" w:eastAsia="es-ES"/>
        </w:rPr>
      </w:pPr>
    </w:p>
    <w:p w:rsidR="00000000" w:rsidRDefault="00371D03">
      <w:pPr>
        <w:jc w:val="both"/>
        <w:rPr>
          <w:rFonts w:eastAsia="Times New Roman"/>
          <w:b/>
          <w:bCs/>
          <w:szCs w:val="22"/>
          <w:lang w:val="ca-ES" w:eastAsia="es-ES"/>
        </w:rPr>
      </w:pPr>
      <w:r>
        <w:rPr>
          <w:rFonts w:eastAsia="Times New Roman"/>
          <w:b/>
          <w:bCs/>
          <w:szCs w:val="22"/>
          <w:lang w:val="ca-ES" w:eastAsia="es-ES"/>
        </w:rPr>
        <w:t xml:space="preserve">9. RESOLUCIÓ DEL PROCEDIMENT </w:t>
      </w:r>
    </w:p>
    <w:p w:rsidR="00000000" w:rsidRDefault="00371D03">
      <w:pPr>
        <w:jc w:val="both"/>
        <w:rPr>
          <w:rFonts w:eastAsia="Times New Roman"/>
          <w:b/>
          <w:bCs/>
          <w:szCs w:val="22"/>
          <w:lang w:val="ca-ES" w:eastAsia="es-ES"/>
        </w:rPr>
      </w:pPr>
    </w:p>
    <w:p w:rsidR="00000000" w:rsidRDefault="00371D03">
      <w:pPr>
        <w:jc w:val="both"/>
        <w:rPr>
          <w:rFonts w:eastAsia="Times New Roman"/>
          <w:szCs w:val="22"/>
          <w:lang w:val="ca-ES" w:eastAsia="es-ES"/>
        </w:rPr>
      </w:pPr>
      <w:r>
        <w:rPr>
          <w:rFonts w:eastAsia="Times New Roman"/>
          <w:szCs w:val="22"/>
          <w:lang w:val="ca-ES" w:eastAsia="es-ES"/>
        </w:rPr>
        <w:t>L’òrgan competent per resoldre el procediment és la Batlessa de l’Ajuntament  d’Algaida, que haurà de dictar i no</w:t>
      </w:r>
      <w:r>
        <w:rPr>
          <w:rFonts w:eastAsia="Times New Roman"/>
          <w:szCs w:val="22"/>
          <w:lang w:val="ca-ES" w:eastAsia="es-ES"/>
        </w:rPr>
        <w:t>tificar als interessats la resolució del procediment en el termini màxim de tres mesos comptadors des de la publicació de la present convocatòria al Butlletí Oficial de les Illes Balears.</w:t>
      </w:r>
    </w:p>
    <w:p w:rsidR="00000000" w:rsidRDefault="00371D03">
      <w:pPr>
        <w:jc w:val="both"/>
        <w:rPr>
          <w:rFonts w:eastAsia="Times New Roman"/>
          <w:szCs w:val="22"/>
          <w:lang w:val="ca-ES" w:eastAsia="es-ES"/>
        </w:rPr>
      </w:pPr>
    </w:p>
    <w:p w:rsidR="00000000" w:rsidRDefault="00371D03">
      <w:pPr>
        <w:jc w:val="both"/>
      </w:pPr>
      <w:r>
        <w:rPr>
          <w:rFonts w:eastAsia="Times New Roman"/>
          <w:szCs w:val="22"/>
          <w:lang w:val="ca-ES" w:eastAsia="es-ES"/>
        </w:rPr>
        <w:t xml:space="preserve">Els actes de tràmit del present procediment, així com la resolució </w:t>
      </w:r>
      <w:r>
        <w:rPr>
          <w:rFonts w:eastAsia="Times New Roman"/>
          <w:szCs w:val="22"/>
          <w:lang w:val="ca-ES" w:eastAsia="es-ES"/>
        </w:rPr>
        <w:t>d’aquest, es publicaran a la seu electrònica de l’Ajuntament d’Algaida   (</w:t>
      </w:r>
      <w:hyperlink r:id="rId8" w:history="1">
        <w:r>
          <w:rPr>
            <w:rStyle w:val="Hyperlink"/>
            <w:rFonts w:eastAsia="Times New Roman" w:cs="Arial"/>
            <w:szCs w:val="22"/>
            <w:lang w:val="ca-ES" w:eastAsia="es-ES"/>
          </w:rPr>
          <w:t>http://ajalgaida.sedelectronica.es</w:t>
        </w:r>
      </w:hyperlink>
      <w:r>
        <w:rPr>
          <w:rFonts w:eastAsia="Times New Roman"/>
          <w:szCs w:val="22"/>
          <w:lang w:val="ca-ES" w:eastAsia="es-ES"/>
        </w:rPr>
        <w:t>).</w:t>
      </w:r>
    </w:p>
    <w:p w:rsidR="00000000" w:rsidRDefault="00371D03">
      <w:pPr>
        <w:jc w:val="both"/>
      </w:pPr>
    </w:p>
    <w:p w:rsidR="00000000" w:rsidRDefault="00371D03">
      <w:pPr>
        <w:jc w:val="both"/>
        <w:rPr>
          <w:rFonts w:eastAsia="Times New Roman"/>
          <w:szCs w:val="22"/>
          <w:lang w:val="ca-ES" w:eastAsia="es-ES"/>
        </w:rPr>
      </w:pPr>
    </w:p>
    <w:p w:rsidR="00000000" w:rsidRDefault="00371D03">
      <w:pPr>
        <w:jc w:val="both"/>
        <w:rPr>
          <w:rFonts w:eastAsia="Times New Roman"/>
          <w:b/>
          <w:bCs/>
          <w:szCs w:val="22"/>
          <w:lang w:val="ca-ES" w:eastAsia="es-ES"/>
        </w:rPr>
      </w:pPr>
      <w:r>
        <w:rPr>
          <w:rFonts w:eastAsia="Times New Roman"/>
          <w:b/>
          <w:bCs/>
          <w:szCs w:val="22"/>
          <w:lang w:val="ca-ES" w:eastAsia="es-ES"/>
        </w:rPr>
        <w:t>10.- FACULTATS DE LA INTERVENCIÓ MUNICIPAL PER A GARANTIR L’ADEQUADA JUSTIFICACIÓ DE LA SUB</w:t>
      </w:r>
      <w:r>
        <w:rPr>
          <w:rFonts w:eastAsia="Times New Roman"/>
          <w:b/>
          <w:bCs/>
          <w:szCs w:val="22"/>
          <w:lang w:val="ca-ES" w:eastAsia="es-ES"/>
        </w:rPr>
        <w:t>VENCIÓ</w:t>
      </w:r>
    </w:p>
    <w:p w:rsidR="00000000" w:rsidRDefault="00371D03">
      <w:pPr>
        <w:jc w:val="both"/>
        <w:rPr>
          <w:rFonts w:eastAsia="Times New Roman"/>
          <w:b/>
          <w:bCs/>
          <w:szCs w:val="22"/>
          <w:lang w:val="ca-ES" w:eastAsia="es-ES"/>
        </w:rPr>
      </w:pPr>
    </w:p>
    <w:p w:rsidR="00000000" w:rsidRDefault="00371D03">
      <w:pPr>
        <w:jc w:val="both"/>
        <w:rPr>
          <w:rFonts w:eastAsia="Times New Roman"/>
          <w:szCs w:val="22"/>
          <w:lang w:val="ca-ES" w:eastAsia="es-ES"/>
        </w:rPr>
      </w:pPr>
      <w:r>
        <w:rPr>
          <w:rFonts w:eastAsia="Times New Roman"/>
          <w:szCs w:val="22"/>
          <w:lang w:val="ca-ES" w:eastAsia="es-ES"/>
        </w:rPr>
        <w:t>Per a exercir el control, la Intervenció municipal tindrà les següents facultats:</w:t>
      </w:r>
    </w:p>
    <w:p w:rsidR="00000000" w:rsidRDefault="00371D03">
      <w:pPr>
        <w:jc w:val="both"/>
        <w:rPr>
          <w:rFonts w:eastAsia="Times New Roman"/>
          <w:szCs w:val="22"/>
          <w:lang w:val="ca-ES" w:eastAsia="es-ES"/>
        </w:rPr>
      </w:pPr>
    </w:p>
    <w:p w:rsidR="00000000" w:rsidRDefault="00371D03">
      <w:pPr>
        <w:pStyle w:val="Prrafodelista1"/>
        <w:numPr>
          <w:ilvl w:val="0"/>
          <w:numId w:val="8"/>
        </w:numPr>
        <w:tabs>
          <w:tab w:val="left" w:pos="1128"/>
        </w:tabs>
        <w:spacing w:after="0" w:line="240" w:lineRule="auto"/>
        <w:ind w:left="709" w:firstLine="0"/>
        <w:jc w:val="both"/>
        <w:rPr>
          <w:rFonts w:ascii="Arial" w:eastAsia="Times New Roman" w:hAnsi="Arial" w:cs="Arial"/>
          <w:lang w:eastAsia="es-ES"/>
        </w:rPr>
      </w:pPr>
      <w:r>
        <w:rPr>
          <w:rFonts w:ascii="Arial" w:eastAsia="Times New Roman" w:hAnsi="Arial" w:cs="Arial"/>
          <w:lang w:eastAsia="es-ES"/>
        </w:rPr>
        <w:t>El lliure accés a la documentació objecte de comprovació.</w:t>
      </w:r>
    </w:p>
    <w:p w:rsidR="00000000" w:rsidRDefault="00371D03">
      <w:pPr>
        <w:pStyle w:val="Prrafodelista1"/>
        <w:numPr>
          <w:ilvl w:val="0"/>
          <w:numId w:val="8"/>
        </w:numPr>
        <w:tabs>
          <w:tab w:val="left" w:pos="1128"/>
        </w:tabs>
        <w:spacing w:after="0" w:line="240" w:lineRule="auto"/>
        <w:ind w:left="709" w:firstLine="0"/>
        <w:jc w:val="both"/>
        <w:rPr>
          <w:rFonts w:eastAsia="Times New Roman"/>
          <w:lang w:eastAsia="es-ES"/>
        </w:rPr>
      </w:pPr>
      <w:r>
        <w:rPr>
          <w:rFonts w:ascii="Arial" w:eastAsia="Times New Roman" w:hAnsi="Arial" w:cs="Arial"/>
          <w:lang w:eastAsia="es-ES"/>
        </w:rPr>
        <w:t>L’obtenció de còpia o la retenció de les factures, documents equivalents o substitutius i de qualsevol altr</w:t>
      </w:r>
      <w:r>
        <w:rPr>
          <w:rFonts w:ascii="Arial" w:eastAsia="Times New Roman" w:hAnsi="Arial" w:cs="Arial"/>
          <w:lang w:eastAsia="es-ES"/>
        </w:rPr>
        <w:t>e document relatiu a les operacions a les que es dedueixin indicis de la incorrecta obtenció, gaudi o destí de la subvenció.</w:t>
      </w:r>
    </w:p>
    <w:p w:rsidR="00000000" w:rsidRDefault="00371D03">
      <w:pPr>
        <w:jc w:val="both"/>
        <w:rPr>
          <w:rFonts w:eastAsia="Times New Roman"/>
          <w:szCs w:val="22"/>
          <w:lang w:eastAsia="es-ES"/>
        </w:rPr>
      </w:pPr>
    </w:p>
    <w:p w:rsidR="00000000" w:rsidRDefault="00371D03">
      <w:pPr>
        <w:jc w:val="both"/>
        <w:rPr>
          <w:rFonts w:eastAsia="Times New Roman"/>
          <w:szCs w:val="22"/>
          <w:lang w:val="ca-ES" w:eastAsia="es-ES"/>
        </w:rPr>
      </w:pPr>
      <w:r>
        <w:rPr>
          <w:rFonts w:eastAsia="Times New Roman"/>
          <w:szCs w:val="22"/>
          <w:lang w:val="ca-ES" w:eastAsia="es-ES"/>
        </w:rPr>
        <w:t>La negativa al compliment d’aquesta obligació es considerarà resistència, excusa, obstrucció o negativa als efectes previstos a l’</w:t>
      </w:r>
      <w:r>
        <w:rPr>
          <w:rFonts w:eastAsia="Times New Roman"/>
          <w:szCs w:val="22"/>
          <w:lang w:val="ca-ES" w:eastAsia="es-ES"/>
        </w:rPr>
        <w:t>article 37 de la Llei 3</w:t>
      </w:r>
      <w:r>
        <w:rPr>
          <w:rFonts w:eastAsia="Times New Roman"/>
          <w:szCs w:val="22"/>
          <w:lang w:val="ca-ES" w:eastAsia="es-ES"/>
        </w:rPr>
        <w:t>8</w:t>
      </w:r>
      <w:r>
        <w:rPr>
          <w:rFonts w:eastAsia="Times New Roman"/>
          <w:szCs w:val="22"/>
          <w:lang w:val="ca-ES" w:eastAsia="es-ES"/>
        </w:rPr>
        <w:t>/2003, de 17 de novembre, general de subvencions, sense perjudici de les sancions que poguessin correspondre.</w:t>
      </w:r>
    </w:p>
    <w:p w:rsidR="00000000" w:rsidRDefault="00371D03">
      <w:pPr>
        <w:jc w:val="both"/>
        <w:rPr>
          <w:rFonts w:eastAsia="Times New Roman"/>
          <w:szCs w:val="22"/>
          <w:lang w:val="ca-ES" w:eastAsia="es-ES"/>
        </w:rPr>
      </w:pPr>
    </w:p>
    <w:p w:rsidR="00000000" w:rsidRDefault="00371D03">
      <w:pPr>
        <w:jc w:val="both"/>
        <w:rPr>
          <w:rFonts w:eastAsia="Times New Roman"/>
          <w:szCs w:val="22"/>
          <w:lang w:val="ca-ES" w:eastAsia="es-ES"/>
        </w:rPr>
      </w:pPr>
    </w:p>
    <w:p w:rsidR="00000000" w:rsidRDefault="00371D03">
      <w:pPr>
        <w:jc w:val="both"/>
        <w:rPr>
          <w:rFonts w:eastAsia="Times New Roman"/>
          <w:b/>
          <w:color w:val="FF0000"/>
          <w:szCs w:val="22"/>
          <w:lang w:val="ca-ES" w:eastAsia="es-ES"/>
        </w:rPr>
      </w:pPr>
    </w:p>
    <w:p w:rsidR="00000000" w:rsidRDefault="00371D03">
      <w:pPr>
        <w:jc w:val="both"/>
        <w:rPr>
          <w:rFonts w:eastAsia="Times New Roman"/>
          <w:b/>
          <w:color w:val="FF0000"/>
          <w:szCs w:val="22"/>
          <w:lang w:val="ca-ES" w:eastAsia="es-ES"/>
        </w:rPr>
      </w:pPr>
    </w:p>
    <w:p w:rsidR="00000000" w:rsidRDefault="00371D03">
      <w:pPr>
        <w:jc w:val="both"/>
        <w:rPr>
          <w:rFonts w:eastAsia="Times New Roman"/>
          <w:b/>
          <w:color w:val="FF0000"/>
          <w:szCs w:val="22"/>
          <w:lang w:val="ca-ES" w:eastAsia="es-ES"/>
        </w:rPr>
      </w:pPr>
    </w:p>
    <w:p w:rsidR="00000000" w:rsidRDefault="00371D03">
      <w:pPr>
        <w:rPr>
          <w:rFonts w:eastAsia="Times New Roman"/>
          <w:b/>
          <w:color w:val="FF0000"/>
          <w:szCs w:val="22"/>
          <w:lang w:val="ca-ES" w:eastAsia="es-ES"/>
        </w:rPr>
      </w:pPr>
    </w:p>
    <w:p w:rsidR="00000000" w:rsidRDefault="00371D03">
      <w:pPr>
        <w:jc w:val="both"/>
        <w:rPr>
          <w:b/>
          <w:bCs/>
          <w:szCs w:val="22"/>
          <w:lang w:val="ca-ES"/>
        </w:rPr>
      </w:pPr>
      <w:r>
        <w:rPr>
          <w:szCs w:val="22"/>
          <w:lang w:val="ca-ES"/>
        </w:rPr>
        <w:t>Algaida, document signat electrònicament</w:t>
      </w:r>
    </w:p>
    <w:p w:rsidR="00000000" w:rsidRDefault="00371D03">
      <w:pPr>
        <w:autoSpaceDE w:val="0"/>
        <w:jc w:val="right"/>
        <w:rPr>
          <w:b/>
          <w:bCs/>
          <w:szCs w:val="22"/>
          <w:lang w:val="ca-ES"/>
        </w:rPr>
      </w:pPr>
    </w:p>
    <w:p w:rsidR="00000000" w:rsidRDefault="00371D03">
      <w:pPr>
        <w:pageBreakBefore/>
        <w:jc w:val="both"/>
        <w:rPr>
          <w:b/>
          <w:bCs/>
          <w:szCs w:val="22"/>
          <w:lang w:val="ca-ES"/>
        </w:rPr>
      </w:pPr>
    </w:p>
    <w:p w:rsidR="00000000" w:rsidRDefault="00371D03">
      <w:pPr>
        <w:jc w:val="center"/>
        <w:rPr>
          <w:b/>
          <w:szCs w:val="22"/>
          <w:lang w:val="ca-ES"/>
        </w:rPr>
      </w:pPr>
      <w:r>
        <w:rPr>
          <w:b/>
          <w:szCs w:val="22"/>
          <w:lang w:val="ca-ES"/>
        </w:rPr>
        <w:t xml:space="preserve">MODEL 1. SOL·LICITUD PER OPTAR A LES AJUDES  ALS ESPORTISTES LOCALS 2026 </w:t>
      </w:r>
      <w:r>
        <w:rPr>
          <w:b/>
          <w:szCs w:val="22"/>
          <w:lang w:val="ca-ES"/>
        </w:rPr>
        <w:t>PER A LA PRÀCTICA D’ESPORTS INDIVIDUALS</w:t>
      </w:r>
    </w:p>
    <w:p w:rsidR="00000000" w:rsidRDefault="00371D03">
      <w:pPr>
        <w:rPr>
          <w:b/>
          <w:szCs w:val="22"/>
          <w:lang w:val="ca-ES"/>
        </w:rPr>
      </w:pPr>
    </w:p>
    <w:p w:rsidR="00000000" w:rsidRDefault="00371D03">
      <w:pPr>
        <w:spacing w:line="360" w:lineRule="auto"/>
        <w:jc w:val="both"/>
        <w:rPr>
          <w:rFonts w:eastAsia="Calibri"/>
          <w:bCs/>
          <w:szCs w:val="22"/>
          <w:lang w:val="ca-ES" w:eastAsia="en-US"/>
        </w:rPr>
      </w:pPr>
      <w:r>
        <w:rPr>
          <w:rFonts w:eastAsia="Calibri"/>
          <w:bCs/>
          <w:szCs w:val="22"/>
          <w:lang w:val="ca-ES" w:eastAsia="en-US"/>
        </w:rPr>
        <w:t>NOM I LLINATGES ……………………………………..............…..DNI………...…...</w:t>
      </w:r>
    </w:p>
    <w:p w:rsidR="00000000" w:rsidRDefault="00371D03">
      <w:pPr>
        <w:spacing w:line="360" w:lineRule="auto"/>
        <w:jc w:val="both"/>
        <w:rPr>
          <w:rFonts w:eastAsia="Calibri"/>
          <w:bCs/>
          <w:szCs w:val="22"/>
          <w:lang w:val="ca-ES" w:eastAsia="en-US"/>
        </w:rPr>
      </w:pPr>
      <w:r>
        <w:rPr>
          <w:rFonts w:eastAsia="Calibri"/>
          <w:bCs/>
          <w:szCs w:val="22"/>
          <w:lang w:val="ca-ES" w:eastAsia="en-US"/>
        </w:rPr>
        <w:t>C/…………………………..núm……….pis…….porta…….cp……..Localitat……......</w:t>
      </w:r>
    </w:p>
    <w:p w:rsidR="00000000" w:rsidRDefault="00371D03">
      <w:pPr>
        <w:spacing w:line="360" w:lineRule="auto"/>
        <w:jc w:val="both"/>
        <w:rPr>
          <w:rFonts w:eastAsia="Calibri"/>
          <w:bCs/>
          <w:szCs w:val="22"/>
          <w:lang w:val="ca-ES" w:eastAsia="en-US"/>
        </w:rPr>
      </w:pPr>
      <w:r>
        <w:rPr>
          <w:rFonts w:eastAsia="Calibri"/>
          <w:bCs/>
          <w:szCs w:val="22"/>
          <w:lang w:val="ca-ES" w:eastAsia="en-US"/>
        </w:rPr>
        <w:t>Telèfon……………………………………. Adreça electrònica………………..............</w:t>
      </w:r>
    </w:p>
    <w:p w:rsidR="00000000" w:rsidRDefault="00371D03">
      <w:pPr>
        <w:jc w:val="both"/>
        <w:rPr>
          <w:rFonts w:eastAsia="Calibri"/>
          <w:bCs/>
          <w:szCs w:val="22"/>
          <w:lang w:val="ca-ES" w:eastAsia="en-US"/>
        </w:rPr>
      </w:pPr>
    </w:p>
    <w:p w:rsidR="00000000" w:rsidRDefault="00371D03">
      <w:pPr>
        <w:spacing w:line="360" w:lineRule="auto"/>
        <w:jc w:val="both"/>
        <w:rPr>
          <w:rFonts w:eastAsia="Calibri"/>
          <w:bCs/>
          <w:szCs w:val="22"/>
          <w:lang w:val="ca-ES" w:eastAsia="en-US"/>
        </w:rPr>
      </w:pPr>
      <w:r>
        <w:rPr>
          <w:rFonts w:eastAsia="Calibri"/>
          <w:bCs/>
          <w:szCs w:val="22"/>
          <w:lang w:val="ca-ES" w:eastAsia="en-US"/>
        </w:rPr>
        <w:t>REPRESENTANT  (per a esportistes</w:t>
      </w:r>
      <w:r>
        <w:rPr>
          <w:rFonts w:eastAsia="Calibri"/>
          <w:bCs/>
          <w:szCs w:val="22"/>
          <w:lang w:val="ca-ES" w:eastAsia="en-US"/>
        </w:rPr>
        <w:t xml:space="preserve"> menors d’edat)</w:t>
      </w:r>
    </w:p>
    <w:p w:rsidR="00000000" w:rsidRDefault="00371D03">
      <w:pPr>
        <w:spacing w:line="360" w:lineRule="auto"/>
        <w:jc w:val="both"/>
        <w:rPr>
          <w:rFonts w:eastAsia="Calibri"/>
          <w:bCs/>
          <w:szCs w:val="22"/>
          <w:lang w:val="ca-ES" w:eastAsia="en-US"/>
        </w:rPr>
      </w:pPr>
      <w:r>
        <w:rPr>
          <w:rFonts w:eastAsia="Calibri"/>
          <w:bCs/>
          <w:szCs w:val="22"/>
          <w:lang w:val="ca-ES" w:eastAsia="en-US"/>
        </w:rPr>
        <w:t>NOM I LLINATGES ………..........................................……. DNI ………..….………</w:t>
      </w:r>
    </w:p>
    <w:p w:rsidR="00000000" w:rsidRDefault="00371D03">
      <w:pPr>
        <w:rPr>
          <w:rFonts w:eastAsia="Calibri"/>
          <w:bCs/>
          <w:szCs w:val="22"/>
          <w:lang w:val="ca-ES" w:eastAsia="en-US"/>
        </w:rPr>
      </w:pPr>
    </w:p>
    <w:p w:rsidR="00000000" w:rsidRDefault="00371D03">
      <w:pPr>
        <w:rPr>
          <w:b/>
          <w:szCs w:val="22"/>
          <w:lang w:val="ca-ES"/>
        </w:rPr>
      </w:pPr>
      <w:r>
        <w:rPr>
          <w:b/>
          <w:szCs w:val="22"/>
          <w:lang w:val="ca-ES"/>
        </w:rPr>
        <w:t>COMPAREIX I EXPOSA:</w:t>
      </w:r>
    </w:p>
    <w:p w:rsidR="00000000" w:rsidRDefault="00371D03">
      <w:pPr>
        <w:rPr>
          <w:b/>
          <w:szCs w:val="22"/>
          <w:lang w:val="ca-ES"/>
        </w:rPr>
      </w:pPr>
    </w:p>
    <w:p w:rsidR="00000000" w:rsidRDefault="00371D03">
      <w:pPr>
        <w:jc w:val="both"/>
        <w:rPr>
          <w:szCs w:val="22"/>
          <w:lang w:val="ca-ES"/>
        </w:rPr>
      </w:pPr>
      <w:r>
        <w:rPr>
          <w:szCs w:val="22"/>
          <w:lang w:val="ca-ES"/>
        </w:rPr>
        <w:t>1. Que m’he assabentat de la “Convocatòria de concessió d’ajudes als esportistes locals 2026</w:t>
      </w:r>
      <w:r>
        <w:rPr>
          <w:szCs w:val="22"/>
          <w:lang w:val="ca-ES"/>
        </w:rPr>
        <w:t xml:space="preserve"> per a la pràctica d’esports individuals de l’</w:t>
      </w:r>
      <w:r>
        <w:rPr>
          <w:szCs w:val="22"/>
          <w:lang w:val="ca-ES"/>
        </w:rPr>
        <w:t>Ajuntament d’Algaida”.</w:t>
      </w:r>
    </w:p>
    <w:p w:rsidR="00000000" w:rsidRDefault="00371D03">
      <w:pPr>
        <w:jc w:val="both"/>
        <w:rPr>
          <w:szCs w:val="22"/>
          <w:lang w:val="ca-ES"/>
        </w:rPr>
      </w:pPr>
    </w:p>
    <w:p w:rsidR="00000000" w:rsidRDefault="00371D03">
      <w:pPr>
        <w:jc w:val="both"/>
        <w:rPr>
          <w:szCs w:val="22"/>
          <w:lang w:val="ca-ES"/>
        </w:rPr>
      </w:pPr>
      <w:r>
        <w:rPr>
          <w:szCs w:val="22"/>
          <w:lang w:val="ca-ES"/>
        </w:rPr>
        <w:t>2. Que el meu (o la meva) fill/a o pupil/·la acompleix els requisits establerts a la convocatòria per tal de gaudir de l’esmentada subvenció municipal (en cas d’esportista menor d’edat) / Que complint els requisits establerts a la c</w:t>
      </w:r>
      <w:r>
        <w:rPr>
          <w:szCs w:val="22"/>
          <w:lang w:val="ca-ES"/>
        </w:rPr>
        <w:t>onvocatòria per tal de gaudir de l’esmentada subvenció municipal (en cas d’esportista major d’edat).</w:t>
      </w:r>
    </w:p>
    <w:p w:rsidR="00000000" w:rsidRDefault="00371D03">
      <w:pPr>
        <w:jc w:val="both"/>
        <w:rPr>
          <w:szCs w:val="22"/>
          <w:lang w:val="ca-ES"/>
        </w:rPr>
      </w:pPr>
    </w:p>
    <w:p w:rsidR="00000000" w:rsidRDefault="00371D03">
      <w:pPr>
        <w:jc w:val="both"/>
        <w:rPr>
          <w:szCs w:val="22"/>
          <w:lang w:val="ca-ES"/>
        </w:rPr>
      </w:pPr>
      <w:r>
        <w:rPr>
          <w:szCs w:val="22"/>
          <w:lang w:val="ca-ES"/>
        </w:rPr>
        <w:t>3. Que d’acord a la convocatòria present la següent documentació:</w:t>
      </w:r>
    </w:p>
    <w:p w:rsidR="00000000" w:rsidRDefault="00371D03">
      <w:pPr>
        <w:ind w:left="60"/>
        <w:jc w:val="both"/>
        <w:rPr>
          <w:szCs w:val="22"/>
          <w:lang w:val="ca-ES"/>
        </w:rPr>
      </w:pPr>
    </w:p>
    <w:p w:rsidR="00000000" w:rsidRDefault="00371D03">
      <w:pPr>
        <w:widowControl/>
        <w:numPr>
          <w:ilvl w:val="0"/>
          <w:numId w:val="5"/>
        </w:numPr>
        <w:ind w:left="1069"/>
        <w:jc w:val="both"/>
        <w:rPr>
          <w:rFonts w:eastAsia="Times New Roman"/>
          <w:szCs w:val="22"/>
          <w:lang w:val="ca-ES" w:eastAsia="es-ES"/>
        </w:rPr>
      </w:pPr>
      <w:r>
        <w:rPr>
          <w:rFonts w:eastAsia="Times New Roman"/>
          <w:szCs w:val="22"/>
          <w:lang w:val="ca-ES" w:eastAsia="es-ES"/>
        </w:rPr>
        <w:t>Identificació de qui subscriu la sol·licitud i del caràcter amb què ho fa, mitjançant f</w:t>
      </w:r>
      <w:r>
        <w:rPr>
          <w:rFonts w:eastAsia="Times New Roman"/>
          <w:szCs w:val="22"/>
          <w:lang w:val="ca-ES" w:eastAsia="es-ES"/>
        </w:rPr>
        <w:t>otocòpia del seu DNI, NIF o altre document acreditatiu.</w:t>
      </w:r>
    </w:p>
    <w:p w:rsidR="00000000" w:rsidRDefault="00371D03">
      <w:pPr>
        <w:widowControl/>
        <w:numPr>
          <w:ilvl w:val="0"/>
          <w:numId w:val="5"/>
        </w:numPr>
        <w:tabs>
          <w:tab w:val="left" w:pos="649"/>
        </w:tabs>
        <w:ind w:left="1069"/>
        <w:jc w:val="both"/>
        <w:rPr>
          <w:rFonts w:eastAsia="Times New Roman"/>
          <w:szCs w:val="22"/>
          <w:lang w:val="ca-ES" w:eastAsia="es-ES"/>
        </w:rPr>
      </w:pPr>
      <w:r>
        <w:rPr>
          <w:rFonts w:eastAsia="Times New Roman"/>
          <w:szCs w:val="22"/>
          <w:lang w:val="ca-ES" w:eastAsia="es-ES"/>
        </w:rPr>
        <w:t>Identificació de qui serà el beneficiari  mitjançant fotocòpia del seu DNI, NIF o altre document acreditatiu.</w:t>
      </w:r>
    </w:p>
    <w:p w:rsidR="00000000" w:rsidRDefault="00371D03">
      <w:pPr>
        <w:widowControl/>
        <w:numPr>
          <w:ilvl w:val="0"/>
          <w:numId w:val="5"/>
        </w:numPr>
        <w:tabs>
          <w:tab w:val="left" w:pos="649"/>
        </w:tabs>
        <w:ind w:left="1069"/>
        <w:jc w:val="both"/>
        <w:rPr>
          <w:rFonts w:eastAsia="Times New Roman"/>
          <w:szCs w:val="22"/>
          <w:lang w:val="ca-ES" w:eastAsia="es-ES"/>
        </w:rPr>
      </w:pPr>
      <w:r>
        <w:rPr>
          <w:rFonts w:eastAsia="Times New Roman"/>
          <w:szCs w:val="22"/>
          <w:lang w:val="ca-ES" w:eastAsia="es-ES"/>
        </w:rPr>
        <w:t>Declaració responsable per part del beneficiari, si és major d’edat, de trobar-se al corre</w:t>
      </w:r>
      <w:r>
        <w:rPr>
          <w:rFonts w:eastAsia="Times New Roman"/>
          <w:szCs w:val="22"/>
          <w:lang w:val="ca-ES" w:eastAsia="es-ES"/>
        </w:rPr>
        <w:t>nt de les obligacions tributàries i amb la seguretat social, i de no</w:t>
      </w:r>
      <w:r>
        <w:rPr>
          <w:szCs w:val="22"/>
          <w:lang w:val="ca-ES"/>
        </w:rPr>
        <w:t xml:space="preserve"> </w:t>
      </w:r>
      <w:r>
        <w:rPr>
          <w:rFonts w:eastAsia="Times New Roman"/>
          <w:szCs w:val="22"/>
          <w:lang w:val="ca-ES" w:eastAsia="es-ES"/>
        </w:rPr>
        <w:t>trobar-se incurs en cap de les causes d’incompatibilitat i complir els requisits que fixa l’article 13 de la Llei 30/2003, de 17 de novembre, general de subvencions. En cas de ser menor d</w:t>
      </w:r>
      <w:r>
        <w:rPr>
          <w:rFonts w:eastAsia="Times New Roman"/>
          <w:szCs w:val="22"/>
          <w:lang w:val="ca-ES" w:eastAsia="es-ES"/>
        </w:rPr>
        <w:t xml:space="preserve">’edat la declaració haurà de ser signada pel pare, mare o tutor legal </w:t>
      </w:r>
      <w:r>
        <w:rPr>
          <w:rFonts w:eastAsia="Times New Roman"/>
          <w:b/>
          <w:szCs w:val="22"/>
          <w:lang w:val="ca-ES" w:eastAsia="es-ES"/>
        </w:rPr>
        <w:t>(model 2).</w:t>
      </w:r>
    </w:p>
    <w:p w:rsidR="00000000" w:rsidRDefault="00371D03">
      <w:pPr>
        <w:widowControl/>
        <w:numPr>
          <w:ilvl w:val="0"/>
          <w:numId w:val="5"/>
        </w:numPr>
        <w:tabs>
          <w:tab w:val="left" w:pos="649"/>
        </w:tabs>
        <w:ind w:left="1069"/>
        <w:jc w:val="both"/>
        <w:rPr>
          <w:rFonts w:eastAsia="Times New Roman"/>
          <w:szCs w:val="22"/>
          <w:lang w:val="ca-ES" w:eastAsia="es-ES"/>
        </w:rPr>
      </w:pPr>
      <w:r>
        <w:rPr>
          <w:rFonts w:eastAsia="Times New Roman"/>
          <w:szCs w:val="22"/>
          <w:lang w:val="ca-ES" w:eastAsia="es-ES"/>
        </w:rPr>
        <w:t>Dades del compte bancari al qual s’ha de transferir l’import de la subvenció que eventualment es pogués concedir</w:t>
      </w:r>
      <w:r>
        <w:rPr>
          <w:rFonts w:eastAsia="Times New Roman"/>
          <w:b/>
          <w:szCs w:val="22"/>
          <w:lang w:val="ca-ES" w:eastAsia="es-ES"/>
        </w:rPr>
        <w:t xml:space="preserve"> (model 3).</w:t>
      </w:r>
    </w:p>
    <w:p w:rsidR="00000000" w:rsidRDefault="00371D03">
      <w:pPr>
        <w:widowControl/>
        <w:numPr>
          <w:ilvl w:val="0"/>
          <w:numId w:val="5"/>
        </w:numPr>
        <w:tabs>
          <w:tab w:val="left" w:pos="649"/>
        </w:tabs>
        <w:ind w:left="1069"/>
        <w:jc w:val="both"/>
        <w:rPr>
          <w:szCs w:val="22"/>
          <w:lang w:val="ca-ES"/>
        </w:rPr>
      </w:pPr>
      <w:r>
        <w:rPr>
          <w:rFonts w:eastAsia="Times New Roman"/>
          <w:szCs w:val="22"/>
          <w:lang w:val="ca-ES" w:eastAsia="es-ES"/>
        </w:rPr>
        <w:t>Compte justificatiu de les activitats realitzades i</w:t>
      </w:r>
      <w:r>
        <w:rPr>
          <w:rFonts w:eastAsia="Times New Roman"/>
          <w:szCs w:val="22"/>
          <w:lang w:val="ca-ES" w:eastAsia="es-ES"/>
        </w:rPr>
        <w:t xml:space="preserve"> despeses justificades, acompanyat de la factura original de les despeses corresponents i del justificant bancari de pagament </w:t>
      </w:r>
      <w:r>
        <w:rPr>
          <w:rFonts w:eastAsia="Times New Roman"/>
          <w:b/>
          <w:szCs w:val="22"/>
          <w:lang w:val="ca-ES" w:eastAsia="es-ES"/>
        </w:rPr>
        <w:t>(model 4).</w:t>
      </w:r>
    </w:p>
    <w:p w:rsidR="00000000" w:rsidRDefault="00371D03">
      <w:pPr>
        <w:jc w:val="both"/>
        <w:rPr>
          <w:szCs w:val="22"/>
          <w:lang w:val="ca-ES"/>
        </w:rPr>
      </w:pPr>
    </w:p>
    <w:p w:rsidR="00000000" w:rsidRDefault="00371D03">
      <w:pPr>
        <w:jc w:val="both"/>
        <w:rPr>
          <w:b/>
          <w:szCs w:val="22"/>
          <w:lang w:val="ca-ES"/>
        </w:rPr>
      </w:pPr>
      <w:r>
        <w:rPr>
          <w:b/>
          <w:szCs w:val="22"/>
          <w:lang w:val="ca-ES"/>
        </w:rPr>
        <w:t>PER LA QUAL COSA SOL·LICITA:</w:t>
      </w:r>
    </w:p>
    <w:p w:rsidR="00000000" w:rsidRDefault="00371D03">
      <w:pPr>
        <w:jc w:val="both"/>
        <w:rPr>
          <w:b/>
          <w:szCs w:val="22"/>
          <w:lang w:val="ca-ES"/>
        </w:rPr>
      </w:pPr>
    </w:p>
    <w:p w:rsidR="00000000" w:rsidRDefault="00371D03">
      <w:pPr>
        <w:jc w:val="both"/>
        <w:rPr>
          <w:b/>
          <w:szCs w:val="22"/>
          <w:lang w:val="ca-ES"/>
        </w:rPr>
      </w:pPr>
      <w:r>
        <w:rPr>
          <w:szCs w:val="22"/>
          <w:lang w:val="ca-ES"/>
        </w:rPr>
        <w:t xml:space="preserve">Que previs els tràmits que pertoquin, li </w:t>
      </w:r>
      <w:r>
        <w:rPr>
          <w:b/>
          <w:szCs w:val="22"/>
          <w:lang w:val="ca-ES"/>
        </w:rPr>
        <w:t>sigui concedida l’ajuda econòmica objecte de la</w:t>
      </w:r>
      <w:r>
        <w:rPr>
          <w:b/>
          <w:szCs w:val="22"/>
          <w:lang w:val="ca-ES"/>
        </w:rPr>
        <w:t xml:space="preserve"> convocatòria.</w:t>
      </w:r>
    </w:p>
    <w:p w:rsidR="00000000" w:rsidRDefault="00371D03">
      <w:pPr>
        <w:jc w:val="both"/>
        <w:rPr>
          <w:b/>
          <w:szCs w:val="22"/>
          <w:lang w:val="ca-ES"/>
        </w:rPr>
      </w:pPr>
    </w:p>
    <w:p w:rsidR="00000000" w:rsidRDefault="00371D03">
      <w:pPr>
        <w:jc w:val="both"/>
        <w:rPr>
          <w:szCs w:val="22"/>
          <w:lang w:val="ca-ES"/>
        </w:rPr>
      </w:pPr>
      <w:r>
        <w:rPr>
          <w:szCs w:val="22"/>
          <w:lang w:val="ca-ES"/>
        </w:rPr>
        <w:t>Algaida, a ………de…………………………………….de 2026</w:t>
      </w:r>
    </w:p>
    <w:p w:rsidR="00000000" w:rsidRDefault="00371D03">
      <w:pPr>
        <w:jc w:val="both"/>
        <w:rPr>
          <w:szCs w:val="22"/>
          <w:lang w:val="ca-ES"/>
        </w:rPr>
      </w:pPr>
    </w:p>
    <w:p w:rsidR="00000000" w:rsidRDefault="00371D03">
      <w:pPr>
        <w:jc w:val="both"/>
        <w:rPr>
          <w:sz w:val="18"/>
          <w:szCs w:val="18"/>
          <w:lang w:val="ca-ES"/>
        </w:rPr>
      </w:pPr>
      <w:r>
        <w:rPr>
          <w:lang w:val="ca-ES"/>
        </w:rPr>
        <w:t xml:space="preserve">Firma </w:t>
      </w:r>
    </w:p>
    <w:p w:rsidR="00000000" w:rsidRDefault="00371D03">
      <w:pPr>
        <w:jc w:val="both"/>
        <w:rPr>
          <w:sz w:val="16"/>
          <w:szCs w:val="16"/>
          <w:lang w:val="ca-ES"/>
        </w:rPr>
      </w:pPr>
      <w:r>
        <w:rPr>
          <w:sz w:val="18"/>
          <w:szCs w:val="18"/>
          <w:lang w:val="ca-ES"/>
        </w:rPr>
        <w:t>(En cas de ser menor d’edat, la sol·licitud haurà de ser signada pel pare, mare o tutor legal)</w:t>
      </w:r>
    </w:p>
    <w:p w:rsidR="00000000" w:rsidRDefault="00371D03">
      <w:pPr>
        <w:jc w:val="both"/>
        <w:rPr>
          <w:sz w:val="16"/>
          <w:szCs w:val="16"/>
          <w:lang w:val="ca-ES"/>
        </w:rPr>
      </w:pPr>
    </w:p>
    <w:p w:rsidR="00000000" w:rsidRDefault="00371D03">
      <w:pPr>
        <w:jc w:val="both"/>
        <w:rPr>
          <w:b/>
          <w:bCs/>
          <w:color w:val="C00000"/>
          <w:sz w:val="16"/>
          <w:szCs w:val="22"/>
          <w:lang w:val="ca-ES"/>
        </w:rPr>
      </w:pPr>
      <w:r>
        <w:rPr>
          <w:sz w:val="16"/>
          <w:szCs w:val="16"/>
          <w:lang w:val="ca-ES"/>
        </w:rPr>
        <w:t>Les seves dades personals seran usades per a la nostra relació i poder prestar-li els nostres ser</w:t>
      </w:r>
      <w:r>
        <w:rPr>
          <w:sz w:val="16"/>
          <w:szCs w:val="16"/>
          <w:lang w:val="ca-ES"/>
        </w:rPr>
        <w:t>veis. Aquestes dades són necessàries per poder relacionar-nos amb vostè, la qual cosa ens permet l'ús de la seva informació dins de la legalitat. Així mateix, podran tenir coneixement del la seva informació aquelles entitats que necessitin tenir accés a la</w:t>
      </w:r>
      <w:r>
        <w:rPr>
          <w:sz w:val="16"/>
          <w:szCs w:val="16"/>
          <w:lang w:val="ca-ES"/>
        </w:rPr>
        <w:t xml:space="preserve"> mateixa perquè puguem prestar-li els nostres serveis. Conservarem les seves dades durant la nostra relació i mentre ens obliguin les lleis aplicables. A qualsevol moment pot dirigir-se a nosaltres per saber quina informació tenim sobre vostè, rectificar-l</w:t>
      </w:r>
      <w:r>
        <w:rPr>
          <w:sz w:val="16"/>
          <w:szCs w:val="16"/>
          <w:lang w:val="ca-ES"/>
        </w:rPr>
        <w:t>a si fos incorrecta i eliminar-la una vegada finalitzada la nostra relació. També té dret a sol•licitar el traspàs de la seva informació a una altra entitat (portabilitat). Per sol·</w:t>
      </w:r>
      <w:r>
        <w:rPr>
          <w:sz w:val="16"/>
          <w:szCs w:val="16"/>
          <w:lang w:val="ca-ES"/>
        </w:rPr>
        <w:t>licitar algun d'aquests drets, haurà de realitzar una sol•licitud escrita a</w:t>
      </w:r>
      <w:r>
        <w:rPr>
          <w:sz w:val="16"/>
          <w:szCs w:val="16"/>
          <w:lang w:val="ca-ES"/>
        </w:rPr>
        <w:t xml:space="preserve"> la nostra adreça, juntament amb una fotocòpia del seu DNI: AJUNTAMENT D'ALGAIDA, CARRER DEL REI 6, CP 07120, ALGAIDA (Illes Balears). En cas que entengui que els seus drets han estat desatesos, pot formular una reclamació en l'Agència Espanyola de Protecc</w:t>
      </w:r>
      <w:r>
        <w:rPr>
          <w:sz w:val="16"/>
          <w:szCs w:val="16"/>
          <w:lang w:val="ca-ES"/>
        </w:rPr>
        <w:t>ió de Dades (www.agpd.es).</w:t>
      </w:r>
    </w:p>
    <w:p w:rsidR="00000000" w:rsidRDefault="00371D03">
      <w:pPr>
        <w:autoSpaceDE w:val="0"/>
        <w:jc w:val="right"/>
        <w:rPr>
          <w:b/>
          <w:bCs/>
          <w:color w:val="C00000"/>
          <w:sz w:val="16"/>
          <w:szCs w:val="22"/>
          <w:lang w:val="ca-ES"/>
        </w:rPr>
      </w:pPr>
    </w:p>
    <w:p w:rsidR="00000000" w:rsidRDefault="00371D03">
      <w:pPr>
        <w:autoSpaceDE w:val="0"/>
        <w:jc w:val="right"/>
        <w:rPr>
          <w:b/>
          <w:bCs/>
          <w:color w:val="C00000"/>
          <w:sz w:val="16"/>
          <w:szCs w:val="22"/>
          <w:lang w:val="ca-ES"/>
        </w:rPr>
      </w:pPr>
    </w:p>
    <w:p w:rsidR="00000000" w:rsidRDefault="00371D03">
      <w:pPr>
        <w:pageBreakBefore/>
        <w:autoSpaceDE w:val="0"/>
        <w:jc w:val="center"/>
        <w:rPr>
          <w:b/>
          <w:bCs/>
          <w:szCs w:val="22"/>
          <w:lang w:val="ca-ES"/>
        </w:rPr>
      </w:pPr>
      <w:r>
        <w:rPr>
          <w:b/>
          <w:bCs/>
          <w:szCs w:val="22"/>
          <w:lang w:val="ca-ES"/>
        </w:rPr>
        <w:t>MODEL 2: DECLARACIÓ RESPONSABLE</w:t>
      </w:r>
    </w:p>
    <w:p w:rsidR="00000000" w:rsidRDefault="00371D03">
      <w:pPr>
        <w:autoSpaceDE w:val="0"/>
        <w:spacing w:line="480" w:lineRule="auto"/>
        <w:jc w:val="both"/>
        <w:rPr>
          <w:b/>
          <w:bCs/>
          <w:szCs w:val="22"/>
          <w:lang w:val="ca-ES"/>
        </w:rPr>
      </w:pPr>
    </w:p>
    <w:p w:rsidR="00000000" w:rsidRDefault="00371D03">
      <w:pPr>
        <w:spacing w:line="360" w:lineRule="auto"/>
        <w:jc w:val="both"/>
        <w:rPr>
          <w:rFonts w:eastAsia="Calibri"/>
          <w:bCs/>
          <w:szCs w:val="22"/>
          <w:lang w:val="ca-ES" w:eastAsia="en-US"/>
        </w:rPr>
      </w:pPr>
      <w:r>
        <w:rPr>
          <w:rFonts w:eastAsia="Calibri"/>
          <w:bCs/>
          <w:szCs w:val="22"/>
          <w:lang w:val="ca-ES" w:eastAsia="en-US"/>
        </w:rPr>
        <w:t xml:space="preserve">NOM I LLINATGES ……………………………………..............…..DNI………...…... </w:t>
      </w:r>
    </w:p>
    <w:p w:rsidR="00000000" w:rsidRDefault="00371D03">
      <w:pPr>
        <w:spacing w:line="360" w:lineRule="auto"/>
        <w:jc w:val="both"/>
        <w:rPr>
          <w:rFonts w:eastAsia="Calibri"/>
          <w:bCs/>
          <w:szCs w:val="22"/>
          <w:lang w:val="ca-ES" w:eastAsia="en-US"/>
        </w:rPr>
      </w:pPr>
      <w:r>
        <w:rPr>
          <w:rFonts w:eastAsia="Calibri"/>
          <w:bCs/>
          <w:szCs w:val="22"/>
          <w:lang w:val="ca-ES" w:eastAsia="en-US"/>
        </w:rPr>
        <w:t>C/…………………………..núm……….pis…….porta…….cp……..Localitat……......</w:t>
      </w:r>
    </w:p>
    <w:p w:rsidR="00000000" w:rsidRDefault="00371D03">
      <w:pPr>
        <w:spacing w:line="360" w:lineRule="auto"/>
        <w:jc w:val="both"/>
        <w:rPr>
          <w:rFonts w:eastAsia="Calibri"/>
          <w:bCs/>
          <w:szCs w:val="22"/>
          <w:lang w:val="ca-ES" w:eastAsia="en-US"/>
        </w:rPr>
      </w:pPr>
      <w:r>
        <w:rPr>
          <w:rFonts w:eastAsia="Calibri"/>
          <w:bCs/>
          <w:szCs w:val="22"/>
          <w:lang w:val="ca-ES" w:eastAsia="en-US"/>
        </w:rPr>
        <w:t>Telèfon……………………………………. Adreça electrònica………………..............</w:t>
      </w:r>
    </w:p>
    <w:p w:rsidR="00000000" w:rsidRDefault="00371D03">
      <w:pPr>
        <w:spacing w:line="360" w:lineRule="auto"/>
        <w:jc w:val="both"/>
        <w:rPr>
          <w:rFonts w:eastAsia="Calibri"/>
          <w:bCs/>
          <w:szCs w:val="22"/>
          <w:lang w:val="ca-ES" w:eastAsia="en-US"/>
        </w:rPr>
      </w:pPr>
    </w:p>
    <w:p w:rsidR="00000000" w:rsidRDefault="00371D03">
      <w:pPr>
        <w:spacing w:line="360" w:lineRule="auto"/>
        <w:jc w:val="both"/>
        <w:rPr>
          <w:rFonts w:eastAsia="Calibri"/>
          <w:bCs/>
          <w:szCs w:val="22"/>
          <w:lang w:val="ca-ES" w:eastAsia="en-US"/>
        </w:rPr>
      </w:pPr>
      <w:r>
        <w:rPr>
          <w:rFonts w:eastAsia="Calibri"/>
          <w:bCs/>
          <w:szCs w:val="22"/>
          <w:lang w:val="ca-ES" w:eastAsia="en-US"/>
        </w:rPr>
        <w:t>REPRESENTA</w:t>
      </w:r>
      <w:r>
        <w:rPr>
          <w:rFonts w:eastAsia="Calibri"/>
          <w:bCs/>
          <w:szCs w:val="22"/>
          <w:lang w:val="ca-ES" w:eastAsia="en-US"/>
        </w:rPr>
        <w:t>NT  (per a esportistes menors d’edat)</w:t>
      </w:r>
    </w:p>
    <w:p w:rsidR="00000000" w:rsidRDefault="00371D03">
      <w:pPr>
        <w:spacing w:line="360" w:lineRule="auto"/>
        <w:jc w:val="both"/>
        <w:rPr>
          <w:rFonts w:eastAsia="Calibri"/>
          <w:b/>
          <w:bCs/>
          <w:szCs w:val="22"/>
          <w:lang w:val="ca-ES" w:eastAsia="en-US"/>
        </w:rPr>
      </w:pPr>
      <w:r>
        <w:rPr>
          <w:rFonts w:eastAsia="Calibri"/>
          <w:bCs/>
          <w:szCs w:val="22"/>
          <w:lang w:val="ca-ES" w:eastAsia="en-US"/>
        </w:rPr>
        <w:t>NOM I LLINATGES ………..........................................……. DNI ………..….………</w:t>
      </w:r>
    </w:p>
    <w:p w:rsidR="00000000" w:rsidRDefault="00371D03">
      <w:pPr>
        <w:autoSpaceDE w:val="0"/>
        <w:jc w:val="both"/>
        <w:rPr>
          <w:rFonts w:eastAsia="Calibri"/>
          <w:b/>
          <w:bCs/>
          <w:szCs w:val="22"/>
          <w:lang w:val="ca-ES" w:eastAsia="en-US"/>
        </w:rPr>
      </w:pPr>
    </w:p>
    <w:p w:rsidR="00000000" w:rsidRDefault="00371D03">
      <w:pPr>
        <w:autoSpaceDE w:val="0"/>
        <w:jc w:val="both"/>
        <w:rPr>
          <w:b/>
          <w:bCs/>
          <w:szCs w:val="22"/>
          <w:lang w:val="ca-ES"/>
        </w:rPr>
      </w:pPr>
      <w:r>
        <w:rPr>
          <w:b/>
          <w:bCs/>
          <w:szCs w:val="22"/>
          <w:lang w:val="ca-ES"/>
        </w:rPr>
        <w:t>DECLAR SOTA LA MEVA RESPONSABILITAT:</w:t>
      </w:r>
    </w:p>
    <w:p w:rsidR="00000000" w:rsidRDefault="00371D03">
      <w:pPr>
        <w:autoSpaceDE w:val="0"/>
        <w:jc w:val="both"/>
        <w:rPr>
          <w:b/>
          <w:bCs/>
          <w:szCs w:val="22"/>
          <w:lang w:val="ca-ES"/>
        </w:rPr>
      </w:pPr>
    </w:p>
    <w:p w:rsidR="00000000" w:rsidRDefault="00371D03">
      <w:pPr>
        <w:widowControl/>
        <w:numPr>
          <w:ilvl w:val="0"/>
          <w:numId w:val="6"/>
        </w:numPr>
        <w:suppressAutoHyphens w:val="0"/>
        <w:autoSpaceDE w:val="0"/>
        <w:spacing w:line="360" w:lineRule="auto"/>
        <w:jc w:val="both"/>
        <w:rPr>
          <w:szCs w:val="22"/>
          <w:lang w:val="ca-ES"/>
        </w:rPr>
      </w:pPr>
      <w:r>
        <w:rPr>
          <w:szCs w:val="22"/>
          <w:lang w:val="ca-ES"/>
        </w:rPr>
        <w:t>Que estic empadronat al municipi d’Algaida / Que el meu (o la meva) fill/a o pupil/la..............</w:t>
      </w:r>
      <w:r>
        <w:rPr>
          <w:szCs w:val="22"/>
          <w:lang w:val="ca-ES"/>
        </w:rPr>
        <w:t>........................... està empadronat/ada  al municipi d’Algaida.</w:t>
      </w:r>
    </w:p>
    <w:p w:rsidR="00000000" w:rsidRDefault="00371D03">
      <w:pPr>
        <w:widowControl/>
        <w:numPr>
          <w:ilvl w:val="0"/>
          <w:numId w:val="6"/>
        </w:numPr>
        <w:suppressAutoHyphens w:val="0"/>
        <w:autoSpaceDE w:val="0"/>
        <w:jc w:val="both"/>
        <w:rPr>
          <w:szCs w:val="22"/>
          <w:lang w:val="ca-ES"/>
        </w:rPr>
      </w:pPr>
      <w:r>
        <w:rPr>
          <w:szCs w:val="22"/>
          <w:lang w:val="ca-ES"/>
        </w:rPr>
        <w:t>Que em trob al corrent del compliment de les meves obligacions tributàries i amb la Seguretat Social.</w:t>
      </w:r>
    </w:p>
    <w:p w:rsidR="00000000" w:rsidRDefault="00371D03">
      <w:pPr>
        <w:widowControl/>
        <w:numPr>
          <w:ilvl w:val="0"/>
          <w:numId w:val="6"/>
        </w:numPr>
        <w:suppressAutoHyphens w:val="0"/>
        <w:autoSpaceDE w:val="0"/>
        <w:jc w:val="both"/>
        <w:rPr>
          <w:szCs w:val="22"/>
          <w:lang w:val="ca-ES"/>
        </w:rPr>
      </w:pPr>
      <w:r>
        <w:rPr>
          <w:szCs w:val="22"/>
          <w:lang w:val="ca-ES"/>
        </w:rPr>
        <w:t>Que no em trob incurs en cap de les causes d’incompatibilitat i també que complesc</w:t>
      </w:r>
      <w:r>
        <w:rPr>
          <w:szCs w:val="22"/>
          <w:lang w:val="ca-ES"/>
        </w:rPr>
        <w:t xml:space="preserve"> els requisits que fixa l’article 13 de la Llei 38/2003, de 17 de novembre, general de subvencions.</w:t>
      </w:r>
    </w:p>
    <w:p w:rsidR="00000000" w:rsidRDefault="00371D03">
      <w:pPr>
        <w:widowControl/>
        <w:suppressAutoHyphens w:val="0"/>
        <w:autoSpaceDE w:val="0"/>
        <w:ind w:left="720"/>
        <w:jc w:val="both"/>
        <w:rPr>
          <w:szCs w:val="22"/>
          <w:lang w:val="ca-ES"/>
        </w:rPr>
      </w:pPr>
    </w:p>
    <w:p w:rsidR="00000000" w:rsidRDefault="00371D03">
      <w:pPr>
        <w:autoSpaceDE w:val="0"/>
        <w:jc w:val="both"/>
        <w:rPr>
          <w:szCs w:val="22"/>
          <w:lang w:val="ca-ES"/>
        </w:rPr>
      </w:pPr>
      <w:r>
        <w:rPr>
          <w:szCs w:val="22"/>
          <w:lang w:val="ca-ES"/>
        </w:rPr>
        <w:t>La qual cosa es fa constar a efectes de concessió d’una subvenció per part de l’Ajuntament d’Algaida a l’efecte de l’article 24 del RD 887/2006 pel que s’a</w:t>
      </w:r>
      <w:r>
        <w:rPr>
          <w:szCs w:val="22"/>
          <w:lang w:val="ca-ES"/>
        </w:rPr>
        <w:t>prova el Reglament de la Llei de general de subvencions 38/2003 .</w:t>
      </w:r>
    </w:p>
    <w:p w:rsidR="00000000" w:rsidRDefault="00371D03">
      <w:pPr>
        <w:autoSpaceDE w:val="0"/>
        <w:jc w:val="both"/>
        <w:rPr>
          <w:szCs w:val="22"/>
          <w:lang w:val="ca-ES"/>
        </w:rPr>
      </w:pPr>
    </w:p>
    <w:p w:rsidR="00000000" w:rsidRDefault="00371D03">
      <w:pPr>
        <w:autoSpaceDE w:val="0"/>
        <w:jc w:val="both"/>
        <w:rPr>
          <w:szCs w:val="22"/>
          <w:lang w:val="ca-ES"/>
        </w:rPr>
      </w:pPr>
      <w:r>
        <w:rPr>
          <w:szCs w:val="22"/>
          <w:lang w:val="ca-ES"/>
        </w:rPr>
        <w:t>Algaida , ....….. de …....………………de 2026</w:t>
      </w:r>
    </w:p>
    <w:p w:rsidR="00000000" w:rsidRDefault="00371D03">
      <w:pPr>
        <w:jc w:val="both"/>
        <w:rPr>
          <w:sz w:val="18"/>
          <w:szCs w:val="18"/>
          <w:lang w:val="ca-ES"/>
        </w:rPr>
      </w:pPr>
      <w:r>
        <w:rPr>
          <w:szCs w:val="22"/>
          <w:lang w:val="ca-ES"/>
        </w:rPr>
        <w:t xml:space="preserve">Firma </w:t>
      </w:r>
      <w:r>
        <w:rPr>
          <w:sz w:val="18"/>
          <w:szCs w:val="18"/>
          <w:lang w:val="ca-ES"/>
        </w:rPr>
        <w:t>(En cas de menor d’edat la declaració haurà de ser signada per pare, mare o tutor legal)</w:t>
      </w:r>
    </w:p>
    <w:p w:rsidR="00000000" w:rsidRDefault="00371D03">
      <w:pPr>
        <w:jc w:val="both"/>
        <w:rPr>
          <w:sz w:val="18"/>
          <w:szCs w:val="18"/>
          <w:lang w:val="ca-ES"/>
        </w:rPr>
      </w:pPr>
    </w:p>
    <w:p w:rsidR="00000000" w:rsidRDefault="00371D03">
      <w:pPr>
        <w:jc w:val="both"/>
        <w:rPr>
          <w:sz w:val="18"/>
          <w:szCs w:val="18"/>
          <w:lang w:val="ca-ES"/>
        </w:rPr>
      </w:pPr>
    </w:p>
    <w:p w:rsidR="00000000" w:rsidRDefault="00371D03">
      <w:pPr>
        <w:jc w:val="both"/>
        <w:rPr>
          <w:sz w:val="18"/>
          <w:szCs w:val="18"/>
          <w:lang w:val="ca-ES"/>
        </w:rPr>
      </w:pPr>
    </w:p>
    <w:p w:rsidR="00000000" w:rsidRDefault="00371D03">
      <w:pPr>
        <w:jc w:val="both"/>
        <w:rPr>
          <w:sz w:val="18"/>
          <w:szCs w:val="18"/>
          <w:lang w:val="ca-ES"/>
        </w:rPr>
      </w:pPr>
    </w:p>
    <w:p w:rsidR="00000000" w:rsidRDefault="00371D03">
      <w:pPr>
        <w:jc w:val="both"/>
        <w:rPr>
          <w:sz w:val="18"/>
          <w:szCs w:val="18"/>
          <w:lang w:val="ca-ES"/>
        </w:rPr>
      </w:pPr>
    </w:p>
    <w:p w:rsidR="00000000" w:rsidRDefault="00371D03">
      <w:pPr>
        <w:jc w:val="both"/>
        <w:rPr>
          <w:sz w:val="18"/>
          <w:szCs w:val="18"/>
          <w:lang w:val="ca-ES"/>
        </w:rPr>
      </w:pPr>
    </w:p>
    <w:p w:rsidR="00000000" w:rsidRDefault="00371D03">
      <w:pPr>
        <w:jc w:val="both"/>
        <w:rPr>
          <w:sz w:val="18"/>
          <w:szCs w:val="18"/>
          <w:lang w:val="ca-ES"/>
        </w:rPr>
      </w:pPr>
    </w:p>
    <w:p w:rsidR="00000000" w:rsidRDefault="00371D03">
      <w:pPr>
        <w:jc w:val="both"/>
        <w:rPr>
          <w:sz w:val="18"/>
          <w:szCs w:val="18"/>
          <w:lang w:val="ca-ES"/>
        </w:rPr>
      </w:pPr>
    </w:p>
    <w:p w:rsidR="00000000" w:rsidRDefault="00371D03">
      <w:pPr>
        <w:jc w:val="both"/>
        <w:rPr>
          <w:sz w:val="18"/>
          <w:szCs w:val="18"/>
          <w:lang w:val="ca-ES"/>
        </w:rPr>
      </w:pPr>
    </w:p>
    <w:p w:rsidR="00000000" w:rsidRDefault="00371D03">
      <w:pPr>
        <w:jc w:val="both"/>
        <w:rPr>
          <w:sz w:val="18"/>
          <w:szCs w:val="18"/>
          <w:lang w:val="ca-ES"/>
        </w:rPr>
      </w:pPr>
    </w:p>
    <w:p w:rsidR="00000000" w:rsidRDefault="00371D03">
      <w:pPr>
        <w:jc w:val="both"/>
        <w:rPr>
          <w:sz w:val="18"/>
          <w:szCs w:val="18"/>
          <w:lang w:val="ca-ES"/>
        </w:rPr>
      </w:pPr>
    </w:p>
    <w:p w:rsidR="00000000" w:rsidRDefault="00371D03">
      <w:pPr>
        <w:jc w:val="both"/>
        <w:rPr>
          <w:sz w:val="18"/>
          <w:szCs w:val="18"/>
          <w:lang w:val="ca-ES"/>
        </w:rPr>
      </w:pPr>
    </w:p>
    <w:p w:rsidR="00000000" w:rsidRDefault="00371D03">
      <w:pPr>
        <w:jc w:val="both"/>
        <w:rPr>
          <w:sz w:val="18"/>
          <w:szCs w:val="18"/>
          <w:lang w:val="ca-ES"/>
        </w:rPr>
      </w:pPr>
    </w:p>
    <w:p w:rsidR="00000000" w:rsidRDefault="00371D03">
      <w:pPr>
        <w:jc w:val="both"/>
        <w:rPr>
          <w:sz w:val="18"/>
          <w:szCs w:val="18"/>
          <w:lang w:val="ca-ES"/>
        </w:rPr>
      </w:pPr>
    </w:p>
    <w:p w:rsidR="00000000" w:rsidRDefault="00371D03">
      <w:pPr>
        <w:jc w:val="both"/>
        <w:rPr>
          <w:sz w:val="18"/>
          <w:szCs w:val="18"/>
          <w:lang w:val="ca-ES"/>
        </w:rPr>
      </w:pPr>
    </w:p>
    <w:p w:rsidR="00000000" w:rsidRDefault="00371D03">
      <w:pPr>
        <w:jc w:val="both"/>
        <w:rPr>
          <w:sz w:val="18"/>
          <w:szCs w:val="18"/>
          <w:lang w:val="ca-ES"/>
        </w:rPr>
      </w:pPr>
    </w:p>
    <w:p w:rsidR="00000000" w:rsidRDefault="00371D03">
      <w:pPr>
        <w:jc w:val="both"/>
        <w:rPr>
          <w:sz w:val="18"/>
          <w:szCs w:val="18"/>
          <w:lang w:val="ca-ES"/>
        </w:rPr>
      </w:pPr>
    </w:p>
    <w:p w:rsidR="00000000" w:rsidRDefault="00371D03">
      <w:pPr>
        <w:jc w:val="both"/>
        <w:rPr>
          <w:b/>
          <w:lang w:val="ca-ES"/>
        </w:rPr>
      </w:pPr>
      <w:r>
        <w:rPr>
          <w:sz w:val="16"/>
          <w:szCs w:val="16"/>
          <w:lang w:val="ca-ES"/>
        </w:rPr>
        <w:t>Les seves dades personals seran usade</w:t>
      </w:r>
      <w:r>
        <w:rPr>
          <w:sz w:val="16"/>
          <w:szCs w:val="16"/>
          <w:lang w:val="ca-ES"/>
        </w:rPr>
        <w:t xml:space="preserve">s per a la nostra relació i poder prestar-li els nostres serveis. Aquestes dades són necessàries per poder relacionar-nos amb vostè, la qual cosa ens permet l'ús de la seva informació dins de la legalitat. Així mateix, podran tenir coneixement del la seva </w:t>
      </w:r>
      <w:r>
        <w:rPr>
          <w:sz w:val="16"/>
          <w:szCs w:val="16"/>
          <w:lang w:val="ca-ES"/>
        </w:rPr>
        <w:t>informació aquelles entitats que necessitin tenir accés a la mateixa perquè puguem prestar-li els nostres serveis. Conservarem les seves dades durant la nostra relació i mentre ens obliguin les lleis aplicables. A qualsevol moment pot dirigir-se a nosaltre</w:t>
      </w:r>
      <w:r>
        <w:rPr>
          <w:sz w:val="16"/>
          <w:szCs w:val="16"/>
          <w:lang w:val="ca-ES"/>
        </w:rPr>
        <w:t>s per saber quina informació tenim sobre vostè, rectificar-la si fos incorrecta i eliminar-la una vegada finalitzada la nostra relació. També té dret a sol·licitar el traspàs de la seva informació a una altra entitat (portabilitat). Per sol•licitar algun d</w:t>
      </w:r>
      <w:r>
        <w:rPr>
          <w:sz w:val="16"/>
          <w:szCs w:val="16"/>
          <w:lang w:val="ca-ES"/>
        </w:rPr>
        <w:t>'aquests drets, haurà de realitzar una sol•licitud escrita a la nostra adreça, juntament amb una fotocòpia del seu DNI:</w:t>
      </w:r>
      <w:r>
        <w:rPr>
          <w:lang w:val="ca-ES"/>
        </w:rPr>
        <w:t xml:space="preserve"> </w:t>
      </w:r>
      <w:r>
        <w:rPr>
          <w:sz w:val="16"/>
          <w:szCs w:val="16"/>
          <w:lang w:val="ca-ES"/>
        </w:rPr>
        <w:t>AJUNTAMENT D'ALGAIDA, CARRER DEL REI 6, CP 07120, ALGAIDA (Illes Balears). En cas que entengui que els seus drets han estat desatesos, p</w:t>
      </w:r>
      <w:r>
        <w:rPr>
          <w:sz w:val="16"/>
          <w:szCs w:val="16"/>
          <w:lang w:val="ca-ES"/>
        </w:rPr>
        <w:t>ot formular una reclamació en l'Agència Espanyola de Protecció de Dades (www.agpd.es).</w:t>
      </w:r>
    </w:p>
    <w:p w:rsidR="00000000" w:rsidRDefault="00371D03">
      <w:pPr>
        <w:pageBreakBefore/>
        <w:jc w:val="center"/>
        <w:rPr>
          <w:b/>
          <w:lang w:val="ca-ES"/>
        </w:rPr>
      </w:pPr>
      <w:r>
        <w:rPr>
          <w:b/>
          <w:lang w:val="ca-ES"/>
        </w:rPr>
        <w:t>MODEL 3. COMUNICACIÓ DE COMPTE BANCARI A EFECTES DE PAGAMENTS DE L’AJUNTAMENT D’ALGAIDA</w:t>
      </w:r>
    </w:p>
    <w:p w:rsidR="00000000" w:rsidRDefault="00371D03">
      <w:pPr>
        <w:jc w:val="center"/>
        <w:rPr>
          <w:b/>
          <w:lang w:val="ca-ES"/>
        </w:rPr>
      </w:pPr>
    </w:p>
    <w:tbl>
      <w:tblPr>
        <w:tblW w:w="0" w:type="auto"/>
        <w:tblInd w:w="-126" w:type="dxa"/>
        <w:tblLayout w:type="fixed"/>
        <w:tblLook w:val="0000" w:firstRow="0" w:lastRow="0" w:firstColumn="0" w:lastColumn="0" w:noHBand="0" w:noVBand="0"/>
      </w:tblPr>
      <w:tblGrid>
        <w:gridCol w:w="2934"/>
        <w:gridCol w:w="2934"/>
        <w:gridCol w:w="2796"/>
      </w:tblGrid>
      <w:tr w:rsidR="00000000">
        <w:tc>
          <w:tcPr>
            <w:tcW w:w="5868" w:type="dxa"/>
            <w:gridSpan w:val="2"/>
            <w:tcBorders>
              <w:top w:val="single" w:sz="4" w:space="0" w:color="000000"/>
              <w:left w:val="single" w:sz="4" w:space="0" w:color="000000"/>
              <w:bottom w:val="single" w:sz="4" w:space="0" w:color="000000"/>
            </w:tcBorders>
            <w:shd w:val="clear" w:color="auto" w:fill="F3F3F3"/>
          </w:tcPr>
          <w:p w:rsidR="00000000" w:rsidRDefault="00371D03">
            <w:pPr>
              <w:jc w:val="center"/>
            </w:pPr>
            <w:r>
              <w:rPr>
                <w:lang w:val="ca-ES"/>
              </w:rPr>
              <w:t>SOL·LICITANT (Esportista)</w:t>
            </w:r>
          </w:p>
        </w:tc>
        <w:tc>
          <w:tcPr>
            <w:tcW w:w="2796" w:type="dxa"/>
            <w:tcBorders>
              <w:top w:val="single" w:sz="4" w:space="0" w:color="000000"/>
              <w:left w:val="single" w:sz="4" w:space="0" w:color="000000"/>
              <w:bottom w:val="single" w:sz="4" w:space="0" w:color="000000"/>
              <w:right w:val="single" w:sz="4" w:space="0" w:color="000000"/>
            </w:tcBorders>
            <w:shd w:val="clear" w:color="auto" w:fill="F3F3F3"/>
          </w:tcPr>
          <w:p w:rsidR="00000000" w:rsidRDefault="00371D03">
            <w:pPr>
              <w:jc w:val="center"/>
            </w:pPr>
            <w:r>
              <w:rPr>
                <w:lang w:val="ca-ES"/>
              </w:rPr>
              <w:t>Núm. DNI/NIE</w:t>
            </w:r>
          </w:p>
        </w:tc>
      </w:tr>
      <w:tr w:rsidR="00000000">
        <w:tc>
          <w:tcPr>
            <w:tcW w:w="5868" w:type="dxa"/>
            <w:gridSpan w:val="2"/>
            <w:tcBorders>
              <w:top w:val="single" w:sz="4" w:space="0" w:color="000000"/>
              <w:left w:val="single" w:sz="4" w:space="0" w:color="000000"/>
              <w:bottom w:val="single" w:sz="4" w:space="0" w:color="000000"/>
            </w:tcBorders>
            <w:shd w:val="clear" w:color="auto" w:fill="auto"/>
          </w:tcPr>
          <w:p w:rsidR="00000000" w:rsidRDefault="00371D03">
            <w:pPr>
              <w:snapToGrid w:val="0"/>
              <w:rPr>
                <w:lang w:val="ca-ES"/>
              </w:rPr>
            </w:pPr>
          </w:p>
        </w:tc>
        <w:tc>
          <w:tcPr>
            <w:tcW w:w="2796"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371D03">
            <w:pPr>
              <w:snapToGrid w:val="0"/>
              <w:rPr>
                <w:lang w:val="ca-ES"/>
              </w:rPr>
            </w:pPr>
          </w:p>
        </w:tc>
      </w:tr>
      <w:tr w:rsidR="00000000">
        <w:tc>
          <w:tcPr>
            <w:tcW w:w="5868" w:type="dxa"/>
            <w:gridSpan w:val="2"/>
            <w:tcBorders>
              <w:top w:val="single" w:sz="4" w:space="0" w:color="000000"/>
              <w:left w:val="single" w:sz="4" w:space="0" w:color="000000"/>
              <w:bottom w:val="single" w:sz="4" w:space="0" w:color="000000"/>
            </w:tcBorders>
            <w:shd w:val="clear" w:color="auto" w:fill="F3F3F3"/>
          </w:tcPr>
          <w:p w:rsidR="00000000" w:rsidRDefault="00371D03">
            <w:pPr>
              <w:jc w:val="center"/>
            </w:pPr>
            <w:r>
              <w:rPr>
                <w:lang w:val="ca-ES"/>
              </w:rPr>
              <w:t>Domicili social  (carrer, número, pis</w:t>
            </w:r>
            <w:r>
              <w:rPr>
                <w:lang w:val="ca-ES"/>
              </w:rPr>
              <w:t xml:space="preserve"> porta)</w:t>
            </w:r>
          </w:p>
        </w:tc>
        <w:tc>
          <w:tcPr>
            <w:tcW w:w="2796" w:type="dxa"/>
            <w:tcBorders>
              <w:top w:val="single" w:sz="4" w:space="0" w:color="000000"/>
              <w:left w:val="single" w:sz="4" w:space="0" w:color="000000"/>
              <w:bottom w:val="single" w:sz="4" w:space="0" w:color="000000"/>
              <w:right w:val="single" w:sz="4" w:space="0" w:color="000000"/>
            </w:tcBorders>
            <w:shd w:val="clear" w:color="auto" w:fill="F3F3F3"/>
          </w:tcPr>
          <w:p w:rsidR="00000000" w:rsidRDefault="00371D03">
            <w:pPr>
              <w:jc w:val="center"/>
            </w:pPr>
            <w:r>
              <w:rPr>
                <w:lang w:val="ca-ES"/>
              </w:rPr>
              <w:t>Municipi</w:t>
            </w:r>
          </w:p>
        </w:tc>
      </w:tr>
      <w:tr w:rsidR="00000000">
        <w:tc>
          <w:tcPr>
            <w:tcW w:w="5868" w:type="dxa"/>
            <w:gridSpan w:val="2"/>
            <w:tcBorders>
              <w:top w:val="single" w:sz="4" w:space="0" w:color="000000"/>
              <w:left w:val="single" w:sz="4" w:space="0" w:color="000000"/>
              <w:bottom w:val="single" w:sz="4" w:space="0" w:color="000000"/>
            </w:tcBorders>
            <w:shd w:val="clear" w:color="auto" w:fill="auto"/>
          </w:tcPr>
          <w:p w:rsidR="00000000" w:rsidRDefault="00371D03">
            <w:pPr>
              <w:snapToGrid w:val="0"/>
              <w:rPr>
                <w:lang w:val="ca-ES"/>
              </w:rPr>
            </w:pPr>
          </w:p>
        </w:tc>
        <w:tc>
          <w:tcPr>
            <w:tcW w:w="2796"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371D03">
            <w:pPr>
              <w:snapToGrid w:val="0"/>
              <w:rPr>
                <w:lang w:val="ca-ES"/>
              </w:rPr>
            </w:pPr>
          </w:p>
        </w:tc>
      </w:tr>
      <w:tr w:rsidR="00000000">
        <w:tc>
          <w:tcPr>
            <w:tcW w:w="2934" w:type="dxa"/>
            <w:tcBorders>
              <w:top w:val="single" w:sz="4" w:space="0" w:color="000000"/>
              <w:left w:val="single" w:sz="4" w:space="0" w:color="000000"/>
              <w:bottom w:val="single" w:sz="4" w:space="0" w:color="000000"/>
            </w:tcBorders>
            <w:shd w:val="clear" w:color="auto" w:fill="F3F3F3"/>
          </w:tcPr>
          <w:p w:rsidR="00000000" w:rsidRDefault="00371D03">
            <w:pPr>
              <w:jc w:val="center"/>
            </w:pPr>
            <w:r>
              <w:rPr>
                <w:lang w:val="ca-ES"/>
              </w:rPr>
              <w:t>Codi Postal</w:t>
            </w:r>
          </w:p>
        </w:tc>
        <w:tc>
          <w:tcPr>
            <w:tcW w:w="2934" w:type="dxa"/>
            <w:tcBorders>
              <w:top w:val="single" w:sz="4" w:space="0" w:color="000000"/>
              <w:left w:val="single" w:sz="4" w:space="0" w:color="000000"/>
              <w:bottom w:val="single" w:sz="4" w:space="0" w:color="000000"/>
            </w:tcBorders>
            <w:shd w:val="clear" w:color="auto" w:fill="F3F3F3"/>
          </w:tcPr>
          <w:p w:rsidR="00000000" w:rsidRDefault="00371D03">
            <w:pPr>
              <w:jc w:val="center"/>
            </w:pPr>
            <w:r>
              <w:rPr>
                <w:lang w:val="ca-ES"/>
              </w:rPr>
              <w:t>Població</w:t>
            </w:r>
          </w:p>
        </w:tc>
        <w:tc>
          <w:tcPr>
            <w:tcW w:w="2796" w:type="dxa"/>
            <w:tcBorders>
              <w:top w:val="single" w:sz="4" w:space="0" w:color="000000"/>
              <w:left w:val="single" w:sz="4" w:space="0" w:color="000000"/>
              <w:bottom w:val="single" w:sz="4" w:space="0" w:color="000000"/>
              <w:right w:val="single" w:sz="4" w:space="0" w:color="000000"/>
            </w:tcBorders>
            <w:shd w:val="clear" w:color="auto" w:fill="F3F3F3"/>
          </w:tcPr>
          <w:p w:rsidR="00000000" w:rsidRDefault="00371D03">
            <w:pPr>
              <w:jc w:val="center"/>
            </w:pPr>
            <w:r>
              <w:rPr>
                <w:lang w:val="ca-ES"/>
              </w:rPr>
              <w:t>Telèfon</w:t>
            </w:r>
          </w:p>
        </w:tc>
      </w:tr>
      <w:tr w:rsidR="00000000">
        <w:tc>
          <w:tcPr>
            <w:tcW w:w="2934" w:type="dxa"/>
            <w:tcBorders>
              <w:top w:val="single" w:sz="4" w:space="0" w:color="000000"/>
              <w:left w:val="single" w:sz="4" w:space="0" w:color="000000"/>
              <w:bottom w:val="single" w:sz="4" w:space="0" w:color="000000"/>
            </w:tcBorders>
            <w:shd w:val="clear" w:color="auto" w:fill="auto"/>
          </w:tcPr>
          <w:p w:rsidR="00000000" w:rsidRDefault="00371D03">
            <w:pPr>
              <w:snapToGrid w:val="0"/>
              <w:rPr>
                <w:lang w:val="ca-ES"/>
              </w:rPr>
            </w:pPr>
          </w:p>
        </w:tc>
        <w:tc>
          <w:tcPr>
            <w:tcW w:w="2934" w:type="dxa"/>
            <w:tcBorders>
              <w:top w:val="single" w:sz="4" w:space="0" w:color="000000"/>
              <w:left w:val="single" w:sz="4" w:space="0" w:color="000000"/>
              <w:bottom w:val="single" w:sz="4" w:space="0" w:color="000000"/>
            </w:tcBorders>
            <w:shd w:val="clear" w:color="auto" w:fill="auto"/>
          </w:tcPr>
          <w:p w:rsidR="00000000" w:rsidRDefault="00371D03">
            <w:pPr>
              <w:snapToGrid w:val="0"/>
              <w:rPr>
                <w:lang w:val="ca-ES"/>
              </w:rPr>
            </w:pPr>
          </w:p>
        </w:tc>
        <w:tc>
          <w:tcPr>
            <w:tcW w:w="2796"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371D03">
            <w:pPr>
              <w:snapToGrid w:val="0"/>
              <w:rPr>
                <w:lang w:val="ca-ES"/>
              </w:rPr>
            </w:pPr>
          </w:p>
        </w:tc>
      </w:tr>
      <w:tr w:rsidR="00000000">
        <w:tc>
          <w:tcPr>
            <w:tcW w:w="2934" w:type="dxa"/>
            <w:tcBorders>
              <w:top w:val="single" w:sz="4" w:space="0" w:color="000000"/>
              <w:left w:val="single" w:sz="4" w:space="0" w:color="000000"/>
              <w:bottom w:val="single" w:sz="4" w:space="0" w:color="000000"/>
            </w:tcBorders>
            <w:shd w:val="clear" w:color="auto" w:fill="F3F3F3"/>
          </w:tcPr>
          <w:p w:rsidR="00000000" w:rsidRDefault="00371D03">
            <w:pPr>
              <w:jc w:val="center"/>
            </w:pPr>
            <w:r>
              <w:rPr>
                <w:lang w:val="ca-ES"/>
              </w:rPr>
              <w:t>Telèfon mòbil</w:t>
            </w:r>
          </w:p>
        </w:tc>
        <w:tc>
          <w:tcPr>
            <w:tcW w:w="2934" w:type="dxa"/>
            <w:tcBorders>
              <w:top w:val="single" w:sz="4" w:space="0" w:color="000000"/>
              <w:left w:val="single" w:sz="4" w:space="0" w:color="000000"/>
              <w:bottom w:val="single" w:sz="4" w:space="0" w:color="000000"/>
            </w:tcBorders>
            <w:shd w:val="clear" w:color="auto" w:fill="F3F3F3"/>
          </w:tcPr>
          <w:p w:rsidR="00000000" w:rsidRDefault="00371D03">
            <w:pPr>
              <w:snapToGrid w:val="0"/>
              <w:jc w:val="center"/>
              <w:rPr>
                <w:lang w:val="ca-ES"/>
              </w:rPr>
            </w:pPr>
          </w:p>
        </w:tc>
        <w:tc>
          <w:tcPr>
            <w:tcW w:w="2796" w:type="dxa"/>
            <w:tcBorders>
              <w:top w:val="single" w:sz="4" w:space="0" w:color="000000"/>
              <w:left w:val="single" w:sz="4" w:space="0" w:color="000000"/>
              <w:bottom w:val="single" w:sz="4" w:space="0" w:color="000000"/>
              <w:right w:val="single" w:sz="4" w:space="0" w:color="000000"/>
            </w:tcBorders>
            <w:shd w:val="clear" w:color="auto" w:fill="F3F3F3"/>
          </w:tcPr>
          <w:p w:rsidR="00000000" w:rsidRDefault="00371D03">
            <w:pPr>
              <w:jc w:val="center"/>
            </w:pPr>
            <w:r>
              <w:rPr>
                <w:lang w:val="ca-ES"/>
              </w:rPr>
              <w:t>Adreça electrònica</w:t>
            </w:r>
          </w:p>
        </w:tc>
      </w:tr>
      <w:tr w:rsidR="00000000">
        <w:tc>
          <w:tcPr>
            <w:tcW w:w="2934" w:type="dxa"/>
            <w:tcBorders>
              <w:top w:val="single" w:sz="4" w:space="0" w:color="000000"/>
              <w:left w:val="single" w:sz="4" w:space="0" w:color="000000"/>
              <w:bottom w:val="single" w:sz="4" w:space="0" w:color="000000"/>
            </w:tcBorders>
            <w:shd w:val="clear" w:color="auto" w:fill="auto"/>
          </w:tcPr>
          <w:p w:rsidR="00000000" w:rsidRDefault="00371D03">
            <w:pPr>
              <w:snapToGrid w:val="0"/>
              <w:rPr>
                <w:lang w:val="ca-ES"/>
              </w:rPr>
            </w:pPr>
          </w:p>
        </w:tc>
        <w:tc>
          <w:tcPr>
            <w:tcW w:w="2934" w:type="dxa"/>
            <w:tcBorders>
              <w:top w:val="single" w:sz="4" w:space="0" w:color="000000"/>
              <w:left w:val="single" w:sz="4" w:space="0" w:color="000000"/>
              <w:bottom w:val="single" w:sz="4" w:space="0" w:color="000000"/>
            </w:tcBorders>
            <w:shd w:val="clear" w:color="auto" w:fill="auto"/>
          </w:tcPr>
          <w:p w:rsidR="00000000" w:rsidRDefault="00371D03">
            <w:pPr>
              <w:snapToGrid w:val="0"/>
              <w:rPr>
                <w:lang w:val="ca-ES"/>
              </w:rPr>
            </w:pPr>
          </w:p>
        </w:tc>
        <w:tc>
          <w:tcPr>
            <w:tcW w:w="2796"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371D03">
            <w:pPr>
              <w:snapToGrid w:val="0"/>
              <w:rPr>
                <w:lang w:val="ca-ES"/>
              </w:rPr>
            </w:pPr>
          </w:p>
        </w:tc>
      </w:tr>
      <w:tr w:rsidR="00000000">
        <w:tc>
          <w:tcPr>
            <w:tcW w:w="8664" w:type="dxa"/>
            <w:gridSpan w:val="3"/>
            <w:tcBorders>
              <w:top w:val="single" w:sz="4" w:space="0" w:color="000000"/>
              <w:left w:val="single" w:sz="4" w:space="0" w:color="000000"/>
              <w:bottom w:val="single" w:sz="4" w:space="0" w:color="000000"/>
              <w:right w:val="single" w:sz="4" w:space="0" w:color="000000"/>
            </w:tcBorders>
            <w:shd w:val="clear" w:color="auto" w:fill="E6E6E6"/>
          </w:tcPr>
          <w:p w:rsidR="00000000" w:rsidRDefault="00371D03">
            <w:pPr>
              <w:jc w:val="center"/>
            </w:pPr>
            <w:r>
              <w:rPr>
                <w:b/>
                <w:bCs/>
                <w:lang w:val="ca-ES"/>
              </w:rPr>
              <w:t>REPRESENTAT/ADA PER (pare, mare o tutor/a)</w:t>
            </w:r>
          </w:p>
        </w:tc>
      </w:tr>
      <w:tr w:rsidR="00000000">
        <w:tc>
          <w:tcPr>
            <w:tcW w:w="5868" w:type="dxa"/>
            <w:gridSpan w:val="2"/>
            <w:tcBorders>
              <w:top w:val="single" w:sz="4" w:space="0" w:color="000000"/>
              <w:left w:val="single" w:sz="4" w:space="0" w:color="000000"/>
              <w:bottom w:val="single" w:sz="4" w:space="0" w:color="000000"/>
            </w:tcBorders>
            <w:shd w:val="clear" w:color="auto" w:fill="F3F3F3"/>
          </w:tcPr>
          <w:p w:rsidR="00000000" w:rsidRDefault="00371D03">
            <w:pPr>
              <w:jc w:val="center"/>
            </w:pPr>
            <w:r>
              <w:rPr>
                <w:lang w:val="ca-ES"/>
              </w:rPr>
              <w:t>Llinatges i nom</w:t>
            </w:r>
          </w:p>
        </w:tc>
        <w:tc>
          <w:tcPr>
            <w:tcW w:w="2796" w:type="dxa"/>
            <w:tcBorders>
              <w:top w:val="single" w:sz="4" w:space="0" w:color="000000"/>
              <w:left w:val="single" w:sz="4" w:space="0" w:color="000000"/>
              <w:bottom w:val="single" w:sz="4" w:space="0" w:color="000000"/>
              <w:right w:val="single" w:sz="4" w:space="0" w:color="000000"/>
            </w:tcBorders>
            <w:shd w:val="clear" w:color="auto" w:fill="F3F3F3"/>
          </w:tcPr>
          <w:p w:rsidR="00000000" w:rsidRDefault="00371D03">
            <w:pPr>
              <w:jc w:val="center"/>
            </w:pPr>
            <w:r>
              <w:rPr>
                <w:lang w:val="ca-ES"/>
              </w:rPr>
              <w:t>Núm. DNI/NIE/Passaport</w:t>
            </w:r>
          </w:p>
        </w:tc>
      </w:tr>
      <w:tr w:rsidR="00000000">
        <w:tc>
          <w:tcPr>
            <w:tcW w:w="5868" w:type="dxa"/>
            <w:gridSpan w:val="2"/>
            <w:tcBorders>
              <w:top w:val="single" w:sz="4" w:space="0" w:color="000000"/>
              <w:left w:val="single" w:sz="4" w:space="0" w:color="000000"/>
              <w:bottom w:val="single" w:sz="4" w:space="0" w:color="000000"/>
            </w:tcBorders>
            <w:shd w:val="clear" w:color="auto" w:fill="auto"/>
          </w:tcPr>
          <w:p w:rsidR="00000000" w:rsidRDefault="00371D03">
            <w:pPr>
              <w:snapToGrid w:val="0"/>
              <w:rPr>
                <w:lang w:val="ca-ES"/>
              </w:rPr>
            </w:pPr>
          </w:p>
        </w:tc>
        <w:tc>
          <w:tcPr>
            <w:tcW w:w="2796"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371D03">
            <w:pPr>
              <w:snapToGrid w:val="0"/>
              <w:rPr>
                <w:lang w:val="ca-ES"/>
              </w:rPr>
            </w:pPr>
          </w:p>
        </w:tc>
      </w:tr>
      <w:tr w:rsidR="00000000">
        <w:tc>
          <w:tcPr>
            <w:tcW w:w="5868" w:type="dxa"/>
            <w:gridSpan w:val="2"/>
            <w:tcBorders>
              <w:top w:val="single" w:sz="4" w:space="0" w:color="000000"/>
              <w:left w:val="single" w:sz="4" w:space="0" w:color="000000"/>
              <w:bottom w:val="single" w:sz="4" w:space="0" w:color="000000"/>
            </w:tcBorders>
            <w:shd w:val="clear" w:color="auto" w:fill="F3F3F3"/>
          </w:tcPr>
          <w:p w:rsidR="00000000" w:rsidRDefault="00371D03">
            <w:pPr>
              <w:jc w:val="center"/>
            </w:pPr>
            <w:r>
              <w:rPr>
                <w:lang w:val="ca-ES"/>
              </w:rPr>
              <w:t>Adreça (carrer, número, pis porta)</w:t>
            </w:r>
          </w:p>
        </w:tc>
        <w:tc>
          <w:tcPr>
            <w:tcW w:w="2796" w:type="dxa"/>
            <w:tcBorders>
              <w:top w:val="single" w:sz="4" w:space="0" w:color="000000"/>
              <w:left w:val="single" w:sz="4" w:space="0" w:color="000000"/>
              <w:bottom w:val="single" w:sz="4" w:space="0" w:color="000000"/>
              <w:right w:val="single" w:sz="4" w:space="0" w:color="000000"/>
            </w:tcBorders>
            <w:shd w:val="clear" w:color="auto" w:fill="F3F3F3"/>
          </w:tcPr>
          <w:p w:rsidR="00000000" w:rsidRDefault="00371D03">
            <w:pPr>
              <w:jc w:val="center"/>
            </w:pPr>
            <w:r>
              <w:rPr>
                <w:lang w:val="ca-ES"/>
              </w:rPr>
              <w:t>Municipi</w:t>
            </w:r>
          </w:p>
        </w:tc>
      </w:tr>
      <w:tr w:rsidR="00000000">
        <w:tc>
          <w:tcPr>
            <w:tcW w:w="5868" w:type="dxa"/>
            <w:gridSpan w:val="2"/>
            <w:tcBorders>
              <w:top w:val="single" w:sz="4" w:space="0" w:color="000000"/>
              <w:left w:val="single" w:sz="4" w:space="0" w:color="000000"/>
              <w:bottom w:val="single" w:sz="4" w:space="0" w:color="000000"/>
            </w:tcBorders>
            <w:shd w:val="clear" w:color="auto" w:fill="auto"/>
          </w:tcPr>
          <w:p w:rsidR="00000000" w:rsidRDefault="00371D03">
            <w:pPr>
              <w:snapToGrid w:val="0"/>
              <w:rPr>
                <w:lang w:val="ca-ES"/>
              </w:rPr>
            </w:pPr>
          </w:p>
        </w:tc>
        <w:tc>
          <w:tcPr>
            <w:tcW w:w="2796"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371D03">
            <w:pPr>
              <w:snapToGrid w:val="0"/>
              <w:rPr>
                <w:lang w:val="ca-ES"/>
              </w:rPr>
            </w:pPr>
          </w:p>
        </w:tc>
      </w:tr>
      <w:tr w:rsidR="00000000">
        <w:tc>
          <w:tcPr>
            <w:tcW w:w="2934" w:type="dxa"/>
            <w:tcBorders>
              <w:top w:val="single" w:sz="4" w:space="0" w:color="000000"/>
              <w:left w:val="single" w:sz="4" w:space="0" w:color="000000"/>
              <w:bottom w:val="single" w:sz="4" w:space="0" w:color="000000"/>
            </w:tcBorders>
            <w:shd w:val="clear" w:color="auto" w:fill="F3F3F3"/>
          </w:tcPr>
          <w:p w:rsidR="00000000" w:rsidRDefault="00371D03">
            <w:pPr>
              <w:jc w:val="center"/>
            </w:pPr>
            <w:r>
              <w:rPr>
                <w:lang w:val="ca-ES"/>
              </w:rPr>
              <w:t>Codi Postal</w:t>
            </w:r>
          </w:p>
        </w:tc>
        <w:tc>
          <w:tcPr>
            <w:tcW w:w="2934" w:type="dxa"/>
            <w:tcBorders>
              <w:top w:val="single" w:sz="4" w:space="0" w:color="000000"/>
              <w:left w:val="single" w:sz="4" w:space="0" w:color="000000"/>
              <w:bottom w:val="single" w:sz="4" w:space="0" w:color="000000"/>
            </w:tcBorders>
            <w:shd w:val="clear" w:color="auto" w:fill="F3F3F3"/>
          </w:tcPr>
          <w:p w:rsidR="00000000" w:rsidRDefault="00371D03">
            <w:pPr>
              <w:jc w:val="center"/>
            </w:pPr>
            <w:r>
              <w:rPr>
                <w:lang w:val="ca-ES"/>
              </w:rPr>
              <w:t>Població</w:t>
            </w:r>
          </w:p>
        </w:tc>
        <w:tc>
          <w:tcPr>
            <w:tcW w:w="2796" w:type="dxa"/>
            <w:tcBorders>
              <w:top w:val="single" w:sz="4" w:space="0" w:color="000000"/>
              <w:left w:val="single" w:sz="4" w:space="0" w:color="000000"/>
              <w:bottom w:val="single" w:sz="4" w:space="0" w:color="000000"/>
              <w:right w:val="single" w:sz="4" w:space="0" w:color="000000"/>
            </w:tcBorders>
            <w:shd w:val="clear" w:color="auto" w:fill="F3F3F3"/>
          </w:tcPr>
          <w:p w:rsidR="00000000" w:rsidRDefault="00371D03">
            <w:pPr>
              <w:jc w:val="center"/>
            </w:pPr>
            <w:r>
              <w:rPr>
                <w:lang w:val="ca-ES"/>
              </w:rPr>
              <w:t>Telèfo</w:t>
            </w:r>
            <w:r>
              <w:rPr>
                <w:lang w:val="ca-ES"/>
              </w:rPr>
              <w:t>n</w:t>
            </w:r>
          </w:p>
        </w:tc>
      </w:tr>
      <w:tr w:rsidR="00000000">
        <w:tc>
          <w:tcPr>
            <w:tcW w:w="2934" w:type="dxa"/>
            <w:tcBorders>
              <w:top w:val="single" w:sz="4" w:space="0" w:color="000000"/>
              <w:left w:val="single" w:sz="4" w:space="0" w:color="000000"/>
              <w:bottom w:val="single" w:sz="4" w:space="0" w:color="000000"/>
            </w:tcBorders>
            <w:shd w:val="clear" w:color="auto" w:fill="auto"/>
          </w:tcPr>
          <w:p w:rsidR="00000000" w:rsidRDefault="00371D03">
            <w:pPr>
              <w:snapToGrid w:val="0"/>
              <w:rPr>
                <w:lang w:val="ca-ES"/>
              </w:rPr>
            </w:pPr>
          </w:p>
        </w:tc>
        <w:tc>
          <w:tcPr>
            <w:tcW w:w="2934" w:type="dxa"/>
            <w:tcBorders>
              <w:top w:val="single" w:sz="4" w:space="0" w:color="000000"/>
              <w:left w:val="single" w:sz="4" w:space="0" w:color="000000"/>
              <w:bottom w:val="single" w:sz="4" w:space="0" w:color="000000"/>
            </w:tcBorders>
            <w:shd w:val="clear" w:color="auto" w:fill="auto"/>
          </w:tcPr>
          <w:p w:rsidR="00000000" w:rsidRDefault="00371D03">
            <w:pPr>
              <w:snapToGrid w:val="0"/>
              <w:rPr>
                <w:lang w:val="ca-ES"/>
              </w:rPr>
            </w:pPr>
          </w:p>
        </w:tc>
        <w:tc>
          <w:tcPr>
            <w:tcW w:w="2796"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371D03">
            <w:pPr>
              <w:snapToGrid w:val="0"/>
              <w:rPr>
                <w:lang w:val="ca-ES"/>
              </w:rPr>
            </w:pPr>
          </w:p>
        </w:tc>
      </w:tr>
      <w:tr w:rsidR="00000000">
        <w:tc>
          <w:tcPr>
            <w:tcW w:w="2934" w:type="dxa"/>
            <w:tcBorders>
              <w:top w:val="single" w:sz="4" w:space="0" w:color="000000"/>
              <w:left w:val="single" w:sz="4" w:space="0" w:color="000000"/>
              <w:bottom w:val="single" w:sz="4" w:space="0" w:color="000000"/>
            </w:tcBorders>
            <w:shd w:val="clear" w:color="auto" w:fill="F3F3F3"/>
          </w:tcPr>
          <w:p w:rsidR="00000000" w:rsidRDefault="00371D03">
            <w:pPr>
              <w:jc w:val="center"/>
            </w:pPr>
            <w:r>
              <w:rPr>
                <w:lang w:val="ca-ES"/>
              </w:rPr>
              <w:t>Telèfon mòbil</w:t>
            </w:r>
          </w:p>
        </w:tc>
        <w:tc>
          <w:tcPr>
            <w:tcW w:w="2934" w:type="dxa"/>
            <w:tcBorders>
              <w:top w:val="single" w:sz="4" w:space="0" w:color="000000"/>
              <w:left w:val="single" w:sz="4" w:space="0" w:color="000000"/>
              <w:bottom w:val="single" w:sz="4" w:space="0" w:color="000000"/>
            </w:tcBorders>
            <w:shd w:val="clear" w:color="auto" w:fill="F3F3F3"/>
          </w:tcPr>
          <w:p w:rsidR="00000000" w:rsidRDefault="00371D03">
            <w:pPr>
              <w:snapToGrid w:val="0"/>
              <w:jc w:val="center"/>
              <w:rPr>
                <w:lang w:val="ca-ES"/>
              </w:rPr>
            </w:pPr>
          </w:p>
        </w:tc>
        <w:tc>
          <w:tcPr>
            <w:tcW w:w="2796" w:type="dxa"/>
            <w:tcBorders>
              <w:top w:val="single" w:sz="4" w:space="0" w:color="000000"/>
              <w:left w:val="single" w:sz="4" w:space="0" w:color="000000"/>
              <w:bottom w:val="single" w:sz="4" w:space="0" w:color="000000"/>
              <w:right w:val="single" w:sz="4" w:space="0" w:color="000000"/>
            </w:tcBorders>
            <w:shd w:val="clear" w:color="auto" w:fill="F3F3F3"/>
          </w:tcPr>
          <w:p w:rsidR="00000000" w:rsidRDefault="00371D03">
            <w:pPr>
              <w:jc w:val="center"/>
            </w:pPr>
            <w:r>
              <w:rPr>
                <w:lang w:val="ca-ES"/>
              </w:rPr>
              <w:t>Adreça electrònica</w:t>
            </w:r>
          </w:p>
        </w:tc>
      </w:tr>
      <w:tr w:rsidR="00000000">
        <w:tc>
          <w:tcPr>
            <w:tcW w:w="2934" w:type="dxa"/>
            <w:tcBorders>
              <w:top w:val="single" w:sz="4" w:space="0" w:color="000000"/>
              <w:left w:val="single" w:sz="4" w:space="0" w:color="000000"/>
              <w:bottom w:val="single" w:sz="4" w:space="0" w:color="000000"/>
            </w:tcBorders>
            <w:shd w:val="clear" w:color="auto" w:fill="auto"/>
          </w:tcPr>
          <w:p w:rsidR="00000000" w:rsidRDefault="00371D03">
            <w:pPr>
              <w:snapToGrid w:val="0"/>
              <w:rPr>
                <w:lang w:val="ca-ES"/>
              </w:rPr>
            </w:pPr>
          </w:p>
        </w:tc>
        <w:tc>
          <w:tcPr>
            <w:tcW w:w="2934" w:type="dxa"/>
            <w:tcBorders>
              <w:top w:val="single" w:sz="4" w:space="0" w:color="000000"/>
              <w:left w:val="single" w:sz="4" w:space="0" w:color="000000"/>
              <w:bottom w:val="single" w:sz="4" w:space="0" w:color="000000"/>
            </w:tcBorders>
            <w:shd w:val="clear" w:color="auto" w:fill="auto"/>
          </w:tcPr>
          <w:p w:rsidR="00000000" w:rsidRDefault="00371D03">
            <w:pPr>
              <w:snapToGrid w:val="0"/>
              <w:rPr>
                <w:lang w:val="ca-ES"/>
              </w:rPr>
            </w:pPr>
          </w:p>
        </w:tc>
        <w:tc>
          <w:tcPr>
            <w:tcW w:w="2796"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371D03">
            <w:pPr>
              <w:snapToGrid w:val="0"/>
              <w:rPr>
                <w:lang w:val="ca-ES"/>
              </w:rPr>
            </w:pPr>
          </w:p>
        </w:tc>
      </w:tr>
    </w:tbl>
    <w:p w:rsidR="00000000" w:rsidRDefault="00371D03">
      <w:pPr>
        <w:tabs>
          <w:tab w:val="right" w:leader="dot" w:pos="9214"/>
        </w:tabs>
        <w:ind w:right="-710"/>
        <w:rPr>
          <w:lang w:val="ca-ES"/>
        </w:rPr>
      </w:pPr>
    </w:p>
    <w:p w:rsidR="00000000" w:rsidRDefault="00371D03">
      <w:pPr>
        <w:tabs>
          <w:tab w:val="left" w:pos="4820"/>
          <w:tab w:val="right" w:leader="dot" w:pos="9214"/>
        </w:tabs>
        <w:ind w:right="-710"/>
        <w:rPr>
          <w:b/>
          <w:szCs w:val="22"/>
          <w:lang w:val="ca-ES"/>
        </w:rPr>
      </w:pPr>
      <w:r>
        <w:rPr>
          <w:szCs w:val="22"/>
          <w:lang w:val="ca-ES"/>
        </w:rPr>
        <w:t>Comunica a l’Ajuntament, a l’efecte dels pagaments que hagi de rebre les següents</w:t>
      </w:r>
    </w:p>
    <w:p w:rsidR="00000000" w:rsidRDefault="00371D03">
      <w:pPr>
        <w:tabs>
          <w:tab w:val="left" w:pos="4820"/>
          <w:tab w:val="right" w:leader="dot" w:pos="9214"/>
        </w:tabs>
        <w:ind w:right="-710"/>
        <w:rPr>
          <w:b/>
          <w:szCs w:val="22"/>
          <w:lang w:val="ca-ES"/>
        </w:rPr>
      </w:pPr>
      <w:r>
        <w:rPr>
          <w:b/>
          <w:szCs w:val="22"/>
          <w:lang w:val="ca-ES"/>
        </w:rPr>
        <w:t>DADES BANCÀRIES</w:t>
      </w:r>
    </w:p>
    <w:p w:rsidR="00000000" w:rsidRDefault="00371D03">
      <w:pPr>
        <w:tabs>
          <w:tab w:val="right" w:leader="dot" w:pos="5103"/>
          <w:tab w:val="right" w:pos="8789"/>
        </w:tabs>
        <w:ind w:right="-150"/>
        <w:rPr>
          <w:b/>
          <w:szCs w:val="22"/>
          <w:lang w:val="ca-ES"/>
        </w:rPr>
      </w:pPr>
    </w:p>
    <w:tbl>
      <w:tblPr>
        <w:tblW w:w="0" w:type="auto"/>
        <w:tblLayout w:type="fixed"/>
        <w:tblCellMar>
          <w:left w:w="70" w:type="dxa"/>
          <w:right w:w="70" w:type="dxa"/>
        </w:tblCellMar>
        <w:tblLook w:val="0000" w:firstRow="0" w:lastRow="0" w:firstColumn="0" w:lastColumn="0" w:noHBand="0" w:noVBand="0"/>
      </w:tblPr>
      <w:tblGrid>
        <w:gridCol w:w="709"/>
        <w:gridCol w:w="3827"/>
      </w:tblGrid>
      <w:tr w:rsidR="00000000">
        <w:tc>
          <w:tcPr>
            <w:tcW w:w="709" w:type="dxa"/>
            <w:shd w:val="clear" w:color="auto" w:fill="auto"/>
          </w:tcPr>
          <w:p w:rsidR="00000000" w:rsidRDefault="00371D03">
            <w:pPr>
              <w:tabs>
                <w:tab w:val="right" w:leader="dot" w:pos="5103"/>
                <w:tab w:val="right" w:pos="8789"/>
              </w:tabs>
            </w:pPr>
            <w:r>
              <w:rPr>
                <w:sz w:val="20"/>
                <w:szCs w:val="20"/>
                <w:lang w:val="ca-ES"/>
              </w:rPr>
              <w:t>Entitat</w:t>
            </w:r>
          </w:p>
        </w:tc>
        <w:tc>
          <w:tcPr>
            <w:tcW w:w="3827" w:type="dxa"/>
            <w:tcBorders>
              <w:bottom w:val="dotted" w:sz="4" w:space="0" w:color="000000"/>
            </w:tcBorders>
            <w:shd w:val="clear" w:color="auto" w:fill="auto"/>
          </w:tcPr>
          <w:p w:rsidR="00000000" w:rsidRDefault="00371D03">
            <w:pPr>
              <w:tabs>
                <w:tab w:val="right" w:leader="dot" w:pos="5103"/>
                <w:tab w:val="right" w:pos="8789"/>
              </w:tabs>
            </w:pPr>
            <w:r>
              <w:rPr>
                <w:rFonts w:eastAsia="Arial"/>
                <w:szCs w:val="22"/>
                <w:lang w:val="ca-ES"/>
              </w:rPr>
              <w:t xml:space="preserve"> </w:t>
            </w:r>
          </w:p>
        </w:tc>
      </w:tr>
    </w:tbl>
    <w:p w:rsidR="00000000" w:rsidRDefault="00371D03">
      <w:pPr>
        <w:tabs>
          <w:tab w:val="right" w:leader="dot" w:pos="5103"/>
          <w:tab w:val="right" w:pos="8789"/>
        </w:tabs>
        <w:rPr>
          <w:szCs w:val="22"/>
          <w:lang w:val="ca-ES"/>
        </w:rPr>
      </w:pPr>
    </w:p>
    <w:tbl>
      <w:tblPr>
        <w:tblW w:w="0" w:type="auto"/>
        <w:tblInd w:w="-160" w:type="dxa"/>
        <w:tblLayout w:type="fixed"/>
        <w:tblCellMar>
          <w:left w:w="70" w:type="dxa"/>
          <w:right w:w="70" w:type="dxa"/>
        </w:tblCellMar>
        <w:tblLook w:val="0000" w:firstRow="0" w:lastRow="0" w:firstColumn="0" w:lastColumn="0" w:noHBand="0" w:noVBand="0"/>
      </w:tblPr>
      <w:tblGrid>
        <w:gridCol w:w="284"/>
        <w:gridCol w:w="284"/>
        <w:gridCol w:w="283"/>
        <w:gridCol w:w="284"/>
        <w:gridCol w:w="160"/>
        <w:gridCol w:w="283"/>
        <w:gridCol w:w="291"/>
        <w:gridCol w:w="290"/>
        <w:gridCol w:w="291"/>
        <w:gridCol w:w="167"/>
        <w:gridCol w:w="268"/>
        <w:gridCol w:w="290"/>
        <w:gridCol w:w="291"/>
        <w:gridCol w:w="290"/>
        <w:gridCol w:w="167"/>
        <w:gridCol w:w="269"/>
        <w:gridCol w:w="290"/>
        <w:gridCol w:w="167"/>
        <w:gridCol w:w="268"/>
        <w:gridCol w:w="291"/>
        <w:gridCol w:w="290"/>
        <w:gridCol w:w="291"/>
        <w:gridCol w:w="290"/>
        <w:gridCol w:w="291"/>
        <w:gridCol w:w="290"/>
        <w:gridCol w:w="291"/>
        <w:gridCol w:w="290"/>
        <w:gridCol w:w="332"/>
      </w:tblGrid>
      <w:tr w:rsidR="00000000">
        <w:trPr>
          <w:trHeight w:val="364"/>
        </w:trPr>
        <w:tc>
          <w:tcPr>
            <w:tcW w:w="284" w:type="dxa"/>
            <w:tcBorders>
              <w:top w:val="single" w:sz="4" w:space="0" w:color="000000"/>
              <w:left w:val="single" w:sz="4" w:space="0" w:color="000000"/>
              <w:bottom w:val="single" w:sz="4" w:space="0" w:color="000000"/>
            </w:tcBorders>
            <w:shd w:val="clear" w:color="auto" w:fill="auto"/>
          </w:tcPr>
          <w:p w:rsidR="00000000" w:rsidRDefault="00371D03">
            <w:pPr>
              <w:tabs>
                <w:tab w:val="right" w:leader="dot" w:pos="5103"/>
                <w:tab w:val="right" w:pos="8789"/>
              </w:tabs>
              <w:snapToGrid w:val="0"/>
              <w:rPr>
                <w:szCs w:val="22"/>
                <w:lang w:val="ca-ES"/>
              </w:rPr>
            </w:pPr>
          </w:p>
        </w:tc>
        <w:tc>
          <w:tcPr>
            <w:tcW w:w="284" w:type="dxa"/>
            <w:tcBorders>
              <w:top w:val="single" w:sz="4" w:space="0" w:color="000000"/>
              <w:left w:val="single" w:sz="4" w:space="0" w:color="000000"/>
              <w:bottom w:val="single" w:sz="4" w:space="0" w:color="000000"/>
            </w:tcBorders>
            <w:shd w:val="clear" w:color="auto" w:fill="auto"/>
          </w:tcPr>
          <w:p w:rsidR="00000000" w:rsidRDefault="00371D03">
            <w:pPr>
              <w:tabs>
                <w:tab w:val="right" w:leader="dot" w:pos="5103"/>
                <w:tab w:val="right" w:pos="8789"/>
              </w:tabs>
              <w:snapToGrid w:val="0"/>
              <w:rPr>
                <w:szCs w:val="22"/>
                <w:lang w:val="ca-ES"/>
              </w:rPr>
            </w:pPr>
          </w:p>
        </w:tc>
        <w:tc>
          <w:tcPr>
            <w:tcW w:w="283" w:type="dxa"/>
            <w:tcBorders>
              <w:top w:val="single" w:sz="4" w:space="0" w:color="000000"/>
              <w:left w:val="single" w:sz="4" w:space="0" w:color="000000"/>
              <w:bottom w:val="single" w:sz="4" w:space="0" w:color="000000"/>
            </w:tcBorders>
            <w:shd w:val="clear" w:color="auto" w:fill="auto"/>
          </w:tcPr>
          <w:p w:rsidR="00000000" w:rsidRDefault="00371D03">
            <w:pPr>
              <w:tabs>
                <w:tab w:val="right" w:leader="dot" w:pos="5103"/>
                <w:tab w:val="right" w:pos="8789"/>
              </w:tabs>
              <w:snapToGrid w:val="0"/>
              <w:rPr>
                <w:szCs w:val="22"/>
                <w:lang w:val="ca-ES"/>
              </w:rPr>
            </w:pPr>
          </w:p>
        </w:tc>
        <w:tc>
          <w:tcPr>
            <w:tcW w:w="284" w:type="dxa"/>
            <w:tcBorders>
              <w:top w:val="single" w:sz="4" w:space="0" w:color="000000"/>
              <w:left w:val="single" w:sz="4" w:space="0" w:color="000000"/>
              <w:bottom w:val="single" w:sz="4" w:space="0" w:color="000000"/>
            </w:tcBorders>
            <w:shd w:val="clear" w:color="auto" w:fill="auto"/>
          </w:tcPr>
          <w:p w:rsidR="00000000" w:rsidRDefault="00371D03">
            <w:pPr>
              <w:tabs>
                <w:tab w:val="right" w:leader="dot" w:pos="5103"/>
                <w:tab w:val="right" w:pos="8789"/>
              </w:tabs>
              <w:snapToGrid w:val="0"/>
              <w:rPr>
                <w:szCs w:val="22"/>
                <w:lang w:val="ca-ES"/>
              </w:rPr>
            </w:pPr>
          </w:p>
        </w:tc>
        <w:tc>
          <w:tcPr>
            <w:tcW w:w="160" w:type="dxa"/>
            <w:tcBorders>
              <w:left w:val="single" w:sz="4" w:space="0" w:color="000000"/>
            </w:tcBorders>
            <w:shd w:val="clear" w:color="auto" w:fill="auto"/>
          </w:tcPr>
          <w:p w:rsidR="00000000" w:rsidRDefault="00371D03">
            <w:pPr>
              <w:tabs>
                <w:tab w:val="right" w:leader="dot" w:pos="5103"/>
                <w:tab w:val="right" w:pos="8789"/>
              </w:tabs>
              <w:snapToGrid w:val="0"/>
              <w:rPr>
                <w:szCs w:val="22"/>
                <w:lang w:val="ca-ES"/>
              </w:rPr>
            </w:pPr>
          </w:p>
        </w:tc>
        <w:tc>
          <w:tcPr>
            <w:tcW w:w="283" w:type="dxa"/>
            <w:tcBorders>
              <w:top w:val="single" w:sz="4" w:space="0" w:color="000000"/>
              <w:left w:val="single" w:sz="4" w:space="0" w:color="000000"/>
              <w:bottom w:val="single" w:sz="4" w:space="0" w:color="000000"/>
            </w:tcBorders>
            <w:shd w:val="clear" w:color="auto" w:fill="auto"/>
          </w:tcPr>
          <w:p w:rsidR="00000000" w:rsidRDefault="00371D03">
            <w:pPr>
              <w:tabs>
                <w:tab w:val="right" w:leader="dot" w:pos="5103"/>
                <w:tab w:val="right" w:pos="8789"/>
              </w:tabs>
              <w:snapToGrid w:val="0"/>
              <w:rPr>
                <w:szCs w:val="22"/>
                <w:lang w:val="ca-ES"/>
              </w:rPr>
            </w:pPr>
          </w:p>
        </w:tc>
        <w:tc>
          <w:tcPr>
            <w:tcW w:w="291" w:type="dxa"/>
            <w:tcBorders>
              <w:top w:val="single" w:sz="4" w:space="0" w:color="000000"/>
              <w:left w:val="single" w:sz="4" w:space="0" w:color="000000"/>
              <w:bottom w:val="single" w:sz="4" w:space="0" w:color="000000"/>
            </w:tcBorders>
            <w:shd w:val="clear" w:color="auto" w:fill="auto"/>
          </w:tcPr>
          <w:p w:rsidR="00000000" w:rsidRDefault="00371D03">
            <w:pPr>
              <w:tabs>
                <w:tab w:val="right" w:leader="dot" w:pos="5103"/>
                <w:tab w:val="right" w:pos="8789"/>
              </w:tabs>
            </w:pPr>
            <w:r>
              <w:rPr>
                <w:rFonts w:eastAsia="Arial"/>
                <w:szCs w:val="22"/>
                <w:lang w:val="ca-ES"/>
              </w:rPr>
              <w:t xml:space="preserve"> </w:t>
            </w:r>
          </w:p>
        </w:tc>
        <w:tc>
          <w:tcPr>
            <w:tcW w:w="290" w:type="dxa"/>
            <w:tcBorders>
              <w:top w:val="single" w:sz="4" w:space="0" w:color="000000"/>
              <w:left w:val="single" w:sz="4" w:space="0" w:color="000000"/>
              <w:bottom w:val="single" w:sz="4" w:space="0" w:color="000000"/>
            </w:tcBorders>
            <w:shd w:val="clear" w:color="auto" w:fill="auto"/>
          </w:tcPr>
          <w:p w:rsidR="00000000" w:rsidRDefault="00371D03">
            <w:pPr>
              <w:tabs>
                <w:tab w:val="right" w:leader="dot" w:pos="5103"/>
                <w:tab w:val="right" w:pos="8789"/>
              </w:tabs>
              <w:snapToGrid w:val="0"/>
              <w:rPr>
                <w:szCs w:val="22"/>
                <w:lang w:val="ca-ES"/>
              </w:rPr>
            </w:pPr>
          </w:p>
        </w:tc>
        <w:tc>
          <w:tcPr>
            <w:tcW w:w="291" w:type="dxa"/>
            <w:tcBorders>
              <w:top w:val="single" w:sz="4" w:space="0" w:color="000000"/>
              <w:left w:val="single" w:sz="4" w:space="0" w:color="000000"/>
              <w:bottom w:val="single" w:sz="4" w:space="0" w:color="000000"/>
            </w:tcBorders>
            <w:shd w:val="clear" w:color="auto" w:fill="auto"/>
          </w:tcPr>
          <w:p w:rsidR="00000000" w:rsidRDefault="00371D03">
            <w:pPr>
              <w:tabs>
                <w:tab w:val="right" w:leader="dot" w:pos="5103"/>
                <w:tab w:val="right" w:pos="8789"/>
              </w:tabs>
              <w:snapToGrid w:val="0"/>
              <w:rPr>
                <w:szCs w:val="22"/>
                <w:lang w:val="ca-ES"/>
              </w:rPr>
            </w:pPr>
          </w:p>
        </w:tc>
        <w:tc>
          <w:tcPr>
            <w:tcW w:w="167" w:type="dxa"/>
            <w:tcBorders>
              <w:left w:val="single" w:sz="4" w:space="0" w:color="000000"/>
            </w:tcBorders>
            <w:shd w:val="clear" w:color="auto" w:fill="auto"/>
          </w:tcPr>
          <w:p w:rsidR="00000000" w:rsidRDefault="00371D03">
            <w:pPr>
              <w:tabs>
                <w:tab w:val="right" w:leader="dot" w:pos="5103"/>
                <w:tab w:val="right" w:pos="8789"/>
              </w:tabs>
              <w:snapToGrid w:val="0"/>
              <w:rPr>
                <w:szCs w:val="22"/>
                <w:lang w:val="ca-ES"/>
              </w:rPr>
            </w:pPr>
          </w:p>
        </w:tc>
        <w:tc>
          <w:tcPr>
            <w:tcW w:w="268" w:type="dxa"/>
            <w:tcBorders>
              <w:top w:val="single" w:sz="4" w:space="0" w:color="000000"/>
              <w:left w:val="single" w:sz="4" w:space="0" w:color="000000"/>
              <w:bottom w:val="single" w:sz="4" w:space="0" w:color="000000"/>
            </w:tcBorders>
            <w:shd w:val="clear" w:color="auto" w:fill="auto"/>
          </w:tcPr>
          <w:p w:rsidR="00000000" w:rsidRDefault="00371D03">
            <w:pPr>
              <w:tabs>
                <w:tab w:val="right" w:leader="dot" w:pos="5103"/>
                <w:tab w:val="right" w:pos="8789"/>
              </w:tabs>
            </w:pPr>
            <w:r>
              <w:rPr>
                <w:rFonts w:eastAsia="Arial"/>
                <w:szCs w:val="22"/>
                <w:lang w:val="ca-ES"/>
              </w:rPr>
              <w:t xml:space="preserve"> </w:t>
            </w:r>
          </w:p>
        </w:tc>
        <w:tc>
          <w:tcPr>
            <w:tcW w:w="290" w:type="dxa"/>
            <w:tcBorders>
              <w:top w:val="single" w:sz="4" w:space="0" w:color="000000"/>
              <w:left w:val="single" w:sz="4" w:space="0" w:color="000000"/>
              <w:bottom w:val="single" w:sz="4" w:space="0" w:color="000000"/>
            </w:tcBorders>
            <w:shd w:val="clear" w:color="auto" w:fill="auto"/>
          </w:tcPr>
          <w:p w:rsidR="00000000" w:rsidRDefault="00371D03">
            <w:pPr>
              <w:tabs>
                <w:tab w:val="right" w:leader="dot" w:pos="5103"/>
                <w:tab w:val="right" w:pos="8789"/>
              </w:tabs>
            </w:pPr>
            <w:r>
              <w:rPr>
                <w:rFonts w:eastAsia="Arial"/>
                <w:szCs w:val="22"/>
                <w:lang w:val="ca-ES"/>
              </w:rPr>
              <w:t xml:space="preserve"> </w:t>
            </w:r>
          </w:p>
        </w:tc>
        <w:tc>
          <w:tcPr>
            <w:tcW w:w="291" w:type="dxa"/>
            <w:tcBorders>
              <w:top w:val="single" w:sz="4" w:space="0" w:color="000000"/>
              <w:left w:val="single" w:sz="4" w:space="0" w:color="000000"/>
              <w:bottom w:val="single" w:sz="4" w:space="0" w:color="000000"/>
            </w:tcBorders>
            <w:shd w:val="clear" w:color="auto" w:fill="auto"/>
          </w:tcPr>
          <w:p w:rsidR="00000000" w:rsidRDefault="00371D03">
            <w:pPr>
              <w:tabs>
                <w:tab w:val="right" w:leader="dot" w:pos="5103"/>
                <w:tab w:val="right" w:pos="8789"/>
              </w:tabs>
            </w:pPr>
            <w:r>
              <w:rPr>
                <w:rFonts w:eastAsia="Arial"/>
                <w:szCs w:val="22"/>
                <w:lang w:val="ca-ES"/>
              </w:rPr>
              <w:t xml:space="preserve"> </w:t>
            </w:r>
          </w:p>
        </w:tc>
        <w:tc>
          <w:tcPr>
            <w:tcW w:w="290" w:type="dxa"/>
            <w:tcBorders>
              <w:top w:val="single" w:sz="4" w:space="0" w:color="000000"/>
              <w:left w:val="single" w:sz="4" w:space="0" w:color="000000"/>
              <w:bottom w:val="single" w:sz="4" w:space="0" w:color="000000"/>
            </w:tcBorders>
            <w:shd w:val="clear" w:color="auto" w:fill="auto"/>
          </w:tcPr>
          <w:p w:rsidR="00000000" w:rsidRDefault="00371D03">
            <w:pPr>
              <w:tabs>
                <w:tab w:val="right" w:leader="dot" w:pos="5103"/>
                <w:tab w:val="right" w:pos="8789"/>
              </w:tabs>
            </w:pPr>
            <w:r>
              <w:rPr>
                <w:rFonts w:eastAsia="Arial"/>
                <w:szCs w:val="22"/>
                <w:lang w:val="ca-ES"/>
              </w:rPr>
              <w:t xml:space="preserve"> </w:t>
            </w:r>
          </w:p>
        </w:tc>
        <w:tc>
          <w:tcPr>
            <w:tcW w:w="167" w:type="dxa"/>
            <w:tcBorders>
              <w:left w:val="single" w:sz="4" w:space="0" w:color="000000"/>
            </w:tcBorders>
            <w:shd w:val="clear" w:color="auto" w:fill="auto"/>
          </w:tcPr>
          <w:p w:rsidR="00000000" w:rsidRDefault="00371D03">
            <w:pPr>
              <w:tabs>
                <w:tab w:val="right" w:leader="dot" w:pos="5103"/>
                <w:tab w:val="right" w:pos="8789"/>
              </w:tabs>
              <w:snapToGrid w:val="0"/>
              <w:rPr>
                <w:szCs w:val="22"/>
                <w:lang w:val="ca-ES"/>
              </w:rPr>
            </w:pPr>
          </w:p>
        </w:tc>
        <w:tc>
          <w:tcPr>
            <w:tcW w:w="269" w:type="dxa"/>
            <w:tcBorders>
              <w:top w:val="single" w:sz="4" w:space="0" w:color="000000"/>
              <w:left w:val="single" w:sz="4" w:space="0" w:color="000000"/>
              <w:bottom w:val="single" w:sz="4" w:space="0" w:color="000000"/>
            </w:tcBorders>
            <w:shd w:val="clear" w:color="auto" w:fill="auto"/>
          </w:tcPr>
          <w:p w:rsidR="00000000" w:rsidRDefault="00371D03">
            <w:pPr>
              <w:tabs>
                <w:tab w:val="right" w:leader="dot" w:pos="5103"/>
                <w:tab w:val="right" w:pos="8789"/>
              </w:tabs>
            </w:pPr>
            <w:r>
              <w:rPr>
                <w:rFonts w:eastAsia="Arial"/>
                <w:szCs w:val="22"/>
                <w:lang w:val="ca-ES"/>
              </w:rPr>
              <w:t xml:space="preserve"> </w:t>
            </w:r>
          </w:p>
        </w:tc>
        <w:tc>
          <w:tcPr>
            <w:tcW w:w="290" w:type="dxa"/>
            <w:tcBorders>
              <w:top w:val="single" w:sz="4" w:space="0" w:color="000000"/>
              <w:left w:val="single" w:sz="4" w:space="0" w:color="000000"/>
              <w:bottom w:val="single" w:sz="4" w:space="0" w:color="000000"/>
            </w:tcBorders>
            <w:shd w:val="clear" w:color="auto" w:fill="auto"/>
          </w:tcPr>
          <w:p w:rsidR="00000000" w:rsidRDefault="00371D03">
            <w:pPr>
              <w:tabs>
                <w:tab w:val="right" w:leader="dot" w:pos="5103"/>
                <w:tab w:val="right" w:pos="8789"/>
              </w:tabs>
              <w:snapToGrid w:val="0"/>
              <w:rPr>
                <w:szCs w:val="22"/>
                <w:lang w:val="ca-ES"/>
              </w:rPr>
            </w:pPr>
          </w:p>
        </w:tc>
        <w:tc>
          <w:tcPr>
            <w:tcW w:w="167" w:type="dxa"/>
            <w:tcBorders>
              <w:left w:val="single" w:sz="4" w:space="0" w:color="000000"/>
            </w:tcBorders>
            <w:shd w:val="clear" w:color="auto" w:fill="auto"/>
          </w:tcPr>
          <w:p w:rsidR="00000000" w:rsidRDefault="00371D03">
            <w:pPr>
              <w:tabs>
                <w:tab w:val="right" w:leader="dot" w:pos="5103"/>
                <w:tab w:val="right" w:pos="8789"/>
              </w:tabs>
              <w:snapToGrid w:val="0"/>
              <w:rPr>
                <w:szCs w:val="22"/>
                <w:lang w:val="ca-ES"/>
              </w:rPr>
            </w:pPr>
          </w:p>
        </w:tc>
        <w:tc>
          <w:tcPr>
            <w:tcW w:w="268" w:type="dxa"/>
            <w:tcBorders>
              <w:top w:val="single" w:sz="4" w:space="0" w:color="000000"/>
              <w:left w:val="single" w:sz="4" w:space="0" w:color="000000"/>
              <w:bottom w:val="single" w:sz="4" w:space="0" w:color="000000"/>
            </w:tcBorders>
            <w:shd w:val="clear" w:color="auto" w:fill="auto"/>
          </w:tcPr>
          <w:p w:rsidR="00000000" w:rsidRDefault="00371D03">
            <w:pPr>
              <w:tabs>
                <w:tab w:val="right" w:leader="dot" w:pos="5103"/>
                <w:tab w:val="right" w:pos="8789"/>
              </w:tabs>
            </w:pPr>
            <w:r>
              <w:rPr>
                <w:rFonts w:eastAsia="Arial"/>
                <w:szCs w:val="22"/>
                <w:lang w:val="ca-ES"/>
              </w:rPr>
              <w:t xml:space="preserve"> </w:t>
            </w:r>
          </w:p>
        </w:tc>
        <w:tc>
          <w:tcPr>
            <w:tcW w:w="291" w:type="dxa"/>
            <w:tcBorders>
              <w:top w:val="single" w:sz="4" w:space="0" w:color="000000"/>
              <w:left w:val="single" w:sz="4" w:space="0" w:color="000000"/>
              <w:bottom w:val="single" w:sz="4" w:space="0" w:color="000000"/>
            </w:tcBorders>
            <w:shd w:val="clear" w:color="auto" w:fill="auto"/>
          </w:tcPr>
          <w:p w:rsidR="00000000" w:rsidRDefault="00371D03">
            <w:pPr>
              <w:tabs>
                <w:tab w:val="right" w:leader="dot" w:pos="5103"/>
                <w:tab w:val="right" w:pos="8789"/>
              </w:tabs>
            </w:pPr>
            <w:r>
              <w:rPr>
                <w:rFonts w:eastAsia="Arial"/>
                <w:szCs w:val="22"/>
                <w:lang w:val="ca-ES"/>
              </w:rPr>
              <w:t xml:space="preserve"> </w:t>
            </w:r>
          </w:p>
        </w:tc>
        <w:tc>
          <w:tcPr>
            <w:tcW w:w="290" w:type="dxa"/>
            <w:tcBorders>
              <w:top w:val="single" w:sz="4" w:space="0" w:color="000000"/>
              <w:left w:val="single" w:sz="4" w:space="0" w:color="000000"/>
              <w:bottom w:val="single" w:sz="4" w:space="0" w:color="000000"/>
            </w:tcBorders>
            <w:shd w:val="clear" w:color="auto" w:fill="auto"/>
          </w:tcPr>
          <w:p w:rsidR="00000000" w:rsidRDefault="00371D03">
            <w:pPr>
              <w:tabs>
                <w:tab w:val="right" w:leader="dot" w:pos="5103"/>
                <w:tab w:val="right" w:pos="8789"/>
              </w:tabs>
            </w:pPr>
            <w:r>
              <w:rPr>
                <w:rFonts w:eastAsia="Arial"/>
                <w:szCs w:val="22"/>
                <w:lang w:val="ca-ES"/>
              </w:rPr>
              <w:t xml:space="preserve"> </w:t>
            </w:r>
          </w:p>
        </w:tc>
        <w:tc>
          <w:tcPr>
            <w:tcW w:w="291" w:type="dxa"/>
            <w:tcBorders>
              <w:top w:val="single" w:sz="4" w:space="0" w:color="000000"/>
              <w:left w:val="single" w:sz="4" w:space="0" w:color="000000"/>
              <w:bottom w:val="single" w:sz="4" w:space="0" w:color="000000"/>
            </w:tcBorders>
            <w:shd w:val="clear" w:color="auto" w:fill="auto"/>
          </w:tcPr>
          <w:p w:rsidR="00000000" w:rsidRDefault="00371D03">
            <w:pPr>
              <w:tabs>
                <w:tab w:val="right" w:leader="dot" w:pos="5103"/>
                <w:tab w:val="right" w:pos="8789"/>
              </w:tabs>
            </w:pPr>
            <w:r>
              <w:rPr>
                <w:rFonts w:eastAsia="Arial"/>
                <w:szCs w:val="22"/>
                <w:lang w:val="ca-ES"/>
              </w:rPr>
              <w:t xml:space="preserve"> </w:t>
            </w:r>
          </w:p>
        </w:tc>
        <w:tc>
          <w:tcPr>
            <w:tcW w:w="290" w:type="dxa"/>
            <w:tcBorders>
              <w:top w:val="single" w:sz="4" w:space="0" w:color="000000"/>
              <w:left w:val="single" w:sz="4" w:space="0" w:color="000000"/>
              <w:bottom w:val="single" w:sz="4" w:space="0" w:color="000000"/>
            </w:tcBorders>
            <w:shd w:val="clear" w:color="auto" w:fill="auto"/>
          </w:tcPr>
          <w:p w:rsidR="00000000" w:rsidRDefault="00371D03">
            <w:pPr>
              <w:tabs>
                <w:tab w:val="right" w:leader="dot" w:pos="5103"/>
                <w:tab w:val="right" w:pos="8789"/>
              </w:tabs>
            </w:pPr>
            <w:r>
              <w:rPr>
                <w:rFonts w:eastAsia="Arial"/>
                <w:szCs w:val="22"/>
                <w:lang w:val="ca-ES"/>
              </w:rPr>
              <w:t xml:space="preserve"> </w:t>
            </w:r>
          </w:p>
        </w:tc>
        <w:tc>
          <w:tcPr>
            <w:tcW w:w="291" w:type="dxa"/>
            <w:tcBorders>
              <w:top w:val="single" w:sz="4" w:space="0" w:color="000000"/>
              <w:left w:val="single" w:sz="4" w:space="0" w:color="000000"/>
              <w:bottom w:val="single" w:sz="4" w:space="0" w:color="000000"/>
            </w:tcBorders>
            <w:shd w:val="clear" w:color="auto" w:fill="auto"/>
          </w:tcPr>
          <w:p w:rsidR="00000000" w:rsidRDefault="00371D03">
            <w:pPr>
              <w:tabs>
                <w:tab w:val="right" w:leader="dot" w:pos="5103"/>
                <w:tab w:val="right" w:pos="8789"/>
              </w:tabs>
            </w:pPr>
            <w:r>
              <w:rPr>
                <w:rFonts w:eastAsia="Arial"/>
                <w:szCs w:val="22"/>
                <w:lang w:val="ca-ES"/>
              </w:rPr>
              <w:t xml:space="preserve"> </w:t>
            </w:r>
          </w:p>
        </w:tc>
        <w:tc>
          <w:tcPr>
            <w:tcW w:w="290" w:type="dxa"/>
            <w:tcBorders>
              <w:top w:val="single" w:sz="4" w:space="0" w:color="000000"/>
              <w:left w:val="single" w:sz="4" w:space="0" w:color="000000"/>
              <w:bottom w:val="single" w:sz="4" w:space="0" w:color="000000"/>
            </w:tcBorders>
            <w:shd w:val="clear" w:color="auto" w:fill="auto"/>
          </w:tcPr>
          <w:p w:rsidR="00000000" w:rsidRDefault="00371D03">
            <w:pPr>
              <w:tabs>
                <w:tab w:val="right" w:leader="dot" w:pos="5103"/>
                <w:tab w:val="right" w:pos="8789"/>
              </w:tabs>
            </w:pPr>
            <w:r>
              <w:rPr>
                <w:rFonts w:eastAsia="Arial"/>
                <w:szCs w:val="22"/>
                <w:lang w:val="ca-ES"/>
              </w:rPr>
              <w:t xml:space="preserve"> </w:t>
            </w:r>
          </w:p>
        </w:tc>
        <w:tc>
          <w:tcPr>
            <w:tcW w:w="291" w:type="dxa"/>
            <w:tcBorders>
              <w:top w:val="single" w:sz="4" w:space="0" w:color="000000"/>
              <w:left w:val="single" w:sz="4" w:space="0" w:color="000000"/>
              <w:bottom w:val="single" w:sz="4" w:space="0" w:color="000000"/>
            </w:tcBorders>
            <w:shd w:val="clear" w:color="auto" w:fill="auto"/>
          </w:tcPr>
          <w:p w:rsidR="00000000" w:rsidRDefault="00371D03">
            <w:pPr>
              <w:tabs>
                <w:tab w:val="right" w:leader="dot" w:pos="5103"/>
                <w:tab w:val="right" w:pos="8789"/>
              </w:tabs>
            </w:pPr>
            <w:r>
              <w:rPr>
                <w:rFonts w:eastAsia="Arial"/>
                <w:szCs w:val="22"/>
                <w:lang w:val="ca-ES"/>
              </w:rPr>
              <w:t xml:space="preserve"> </w:t>
            </w:r>
          </w:p>
        </w:tc>
        <w:tc>
          <w:tcPr>
            <w:tcW w:w="290" w:type="dxa"/>
            <w:tcBorders>
              <w:top w:val="single" w:sz="4" w:space="0" w:color="000000"/>
              <w:left w:val="single" w:sz="4" w:space="0" w:color="000000"/>
              <w:bottom w:val="single" w:sz="4" w:space="0" w:color="000000"/>
            </w:tcBorders>
            <w:shd w:val="clear" w:color="auto" w:fill="auto"/>
          </w:tcPr>
          <w:p w:rsidR="00000000" w:rsidRDefault="00371D03">
            <w:pPr>
              <w:tabs>
                <w:tab w:val="right" w:leader="dot" w:pos="5103"/>
                <w:tab w:val="right" w:pos="8789"/>
              </w:tabs>
            </w:pPr>
            <w:r>
              <w:rPr>
                <w:rFonts w:eastAsia="Arial"/>
                <w:szCs w:val="22"/>
                <w:lang w:val="ca-ES"/>
              </w:rPr>
              <w:t xml:space="preserve"> </w:t>
            </w:r>
          </w:p>
        </w:tc>
        <w:tc>
          <w:tcPr>
            <w:tcW w:w="332"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371D03">
            <w:pPr>
              <w:tabs>
                <w:tab w:val="right" w:leader="dot" w:pos="5103"/>
                <w:tab w:val="right" w:pos="8789"/>
              </w:tabs>
            </w:pPr>
            <w:r>
              <w:rPr>
                <w:rFonts w:eastAsia="Arial"/>
                <w:szCs w:val="22"/>
                <w:lang w:val="ca-ES"/>
              </w:rPr>
              <w:t xml:space="preserve"> </w:t>
            </w:r>
          </w:p>
        </w:tc>
      </w:tr>
    </w:tbl>
    <w:p w:rsidR="00000000" w:rsidRDefault="00371D03">
      <w:pPr>
        <w:rPr>
          <w:vanish/>
        </w:rPr>
      </w:pPr>
    </w:p>
    <w:p w:rsidR="00000000" w:rsidRDefault="00371D03">
      <w:pPr>
        <w:rPr>
          <w:vanish/>
        </w:rPr>
      </w:pPr>
      <w:r>
        <w:pict>
          <v:rect id="_x0000_s1026" style="position:absolute;margin-left:-5.45pt;margin-top:-10.45pt;width:47.05pt;height:.95pt;z-index:251657216;mso-wrap-style:none;mso-position-horizontal:absolute;mso-position-horizontal-relative:text;mso-position-vertical:absolute;mso-position-vertical-relative:text;v-text-anchor:middle" o:allowincell="f" strokeweight=".26mm">
            <v:fill color2="black"/>
            <w10:wrap type="square"/>
          </v:rect>
        </w:pict>
      </w:r>
    </w:p>
    <w:p w:rsidR="00000000" w:rsidRDefault="00371D03">
      <w:pPr>
        <w:tabs>
          <w:tab w:val="right" w:leader="dot" w:pos="5103"/>
          <w:tab w:val="right" w:pos="8789"/>
        </w:tabs>
        <w:rPr>
          <w:vanish/>
          <w:szCs w:val="22"/>
          <w:lang w:val="ca-ES"/>
        </w:rPr>
      </w:pPr>
    </w:p>
    <w:p w:rsidR="00000000" w:rsidRDefault="00371D03">
      <w:pPr>
        <w:tabs>
          <w:tab w:val="right" w:leader="dot" w:pos="5103"/>
          <w:tab w:val="right" w:pos="8789"/>
        </w:tabs>
        <w:rPr>
          <w:vanish/>
          <w:szCs w:val="22"/>
          <w:lang w:val="ca-ES"/>
        </w:rPr>
      </w:pPr>
      <w:r>
        <w:pict>
          <v:rect id="_x0000_s1027" style="position:absolute;margin-left:136.3pt;margin-top:-1.4pt;width:268.65pt;height:24.6pt;z-index:251658240;mso-wrap-style:none;mso-position-horizontal:absolute;mso-position-horizontal-relative:text;mso-position-vertical:absolute;mso-position-vertical-relative:text;v-text-anchor:middle" o:allowincell="f" strokeweight=".26mm">
            <v:fill color2="black"/>
            <w10:wrap type="square"/>
          </v:rect>
        </w:pict>
      </w:r>
    </w:p>
    <w:p w:rsidR="00000000" w:rsidRDefault="00371D03">
      <w:pPr>
        <w:tabs>
          <w:tab w:val="left" w:pos="4820"/>
          <w:tab w:val="right" w:leader="dot" w:pos="9214"/>
        </w:tabs>
        <w:rPr>
          <w:szCs w:val="22"/>
          <w:lang w:val="ca-ES"/>
        </w:rPr>
      </w:pPr>
      <w:r>
        <w:rPr>
          <w:szCs w:val="22"/>
          <w:lang w:val="ca-ES"/>
        </w:rPr>
        <w:t>IBAN</w:t>
      </w:r>
    </w:p>
    <w:p w:rsidR="00000000" w:rsidRDefault="00371D03">
      <w:pPr>
        <w:tabs>
          <w:tab w:val="right" w:leader="dot" w:pos="9214"/>
        </w:tabs>
        <w:ind w:right="-710" w:firstLine="1843"/>
        <w:rPr>
          <w:szCs w:val="22"/>
          <w:lang w:val="ca-ES"/>
        </w:rPr>
      </w:pPr>
      <w:r>
        <w:rPr>
          <w:szCs w:val="22"/>
          <w:lang w:val="ca-ES"/>
        </w:rPr>
        <w:t>(signatura)</w:t>
      </w:r>
    </w:p>
    <w:p w:rsidR="00000000" w:rsidRDefault="00371D03">
      <w:pPr>
        <w:tabs>
          <w:tab w:val="right" w:leader="dot" w:pos="9214"/>
        </w:tabs>
        <w:ind w:right="-710"/>
        <w:rPr>
          <w:szCs w:val="22"/>
          <w:lang w:val="ca-ES"/>
        </w:rPr>
      </w:pPr>
    </w:p>
    <w:tbl>
      <w:tblPr>
        <w:tblW w:w="0" w:type="auto"/>
        <w:tblInd w:w="-70" w:type="dxa"/>
        <w:tblLayout w:type="fixed"/>
        <w:tblCellMar>
          <w:left w:w="70" w:type="dxa"/>
          <w:right w:w="70" w:type="dxa"/>
        </w:tblCellMar>
        <w:tblLook w:val="0000" w:firstRow="0" w:lastRow="0" w:firstColumn="0" w:lastColumn="0" w:noHBand="0" w:noVBand="0"/>
      </w:tblPr>
      <w:tblGrid>
        <w:gridCol w:w="921"/>
        <w:gridCol w:w="3544"/>
      </w:tblGrid>
      <w:tr w:rsidR="00000000">
        <w:tc>
          <w:tcPr>
            <w:tcW w:w="921" w:type="dxa"/>
            <w:shd w:val="clear" w:color="auto" w:fill="auto"/>
          </w:tcPr>
          <w:p w:rsidR="00000000" w:rsidRDefault="00371D03">
            <w:pPr>
              <w:tabs>
                <w:tab w:val="right" w:leader="dot" w:pos="9214"/>
              </w:tabs>
              <w:ind w:right="-710"/>
            </w:pPr>
            <w:r>
              <w:rPr>
                <w:lang w:val="ca-ES"/>
              </w:rPr>
              <w:t xml:space="preserve">Algaida, </w:t>
            </w:r>
          </w:p>
        </w:tc>
        <w:tc>
          <w:tcPr>
            <w:tcW w:w="3544" w:type="dxa"/>
            <w:tcBorders>
              <w:bottom w:val="dotted" w:sz="4" w:space="0" w:color="000000"/>
            </w:tcBorders>
            <w:shd w:val="clear" w:color="auto" w:fill="auto"/>
          </w:tcPr>
          <w:p w:rsidR="00000000" w:rsidRDefault="00371D03">
            <w:pPr>
              <w:tabs>
                <w:tab w:val="right" w:leader="dot" w:pos="9214"/>
              </w:tabs>
              <w:ind w:right="-710"/>
            </w:pPr>
            <w:r>
              <w:rPr>
                <w:lang w:val="ca-ES"/>
              </w:rPr>
              <w:t xml:space="preserve">a          de/d’   </w:t>
            </w:r>
            <w:r>
              <w:rPr>
                <w:lang w:val="ca-ES"/>
              </w:rPr>
              <w:t xml:space="preserve">                    de 2026              </w:t>
            </w:r>
          </w:p>
        </w:tc>
      </w:tr>
    </w:tbl>
    <w:p w:rsidR="00000000" w:rsidRDefault="00371D03">
      <w:pPr>
        <w:tabs>
          <w:tab w:val="right" w:leader="dot" w:pos="9214"/>
        </w:tabs>
        <w:ind w:right="-710" w:firstLine="1843"/>
        <w:rPr>
          <w:sz w:val="16"/>
          <w:lang w:val="ca-ES"/>
        </w:rPr>
      </w:pPr>
    </w:p>
    <w:p w:rsidR="00000000" w:rsidRDefault="00371D03">
      <w:pPr>
        <w:tabs>
          <w:tab w:val="right" w:leader="dot" w:pos="9214"/>
        </w:tabs>
        <w:ind w:right="-710" w:firstLine="1843"/>
        <w:rPr>
          <w:sz w:val="16"/>
          <w:lang w:val="ca-ES"/>
        </w:rPr>
      </w:pPr>
      <w:r>
        <w:rPr>
          <w:sz w:val="16"/>
          <w:lang w:val="ca-ES"/>
        </w:rPr>
        <w:t>(signatura)</w:t>
      </w:r>
    </w:p>
    <w:p w:rsidR="00000000" w:rsidRDefault="00371D03">
      <w:pPr>
        <w:tabs>
          <w:tab w:val="right" w:leader="dot" w:pos="9214"/>
        </w:tabs>
        <w:ind w:right="-710"/>
        <w:rPr>
          <w:sz w:val="16"/>
          <w:lang w:val="ca-ES"/>
        </w:rPr>
      </w:pPr>
    </w:p>
    <w:p w:rsidR="00000000" w:rsidRDefault="00371D03">
      <w:pPr>
        <w:tabs>
          <w:tab w:val="left" w:pos="4820"/>
          <w:tab w:val="right" w:leader="dot" w:pos="9214"/>
        </w:tabs>
        <w:ind w:left="4254" w:right="-710"/>
        <w:rPr>
          <w:szCs w:val="22"/>
          <w:lang w:val="ca-ES"/>
        </w:rPr>
      </w:pPr>
      <w:r>
        <w:rPr>
          <w:b/>
          <w:szCs w:val="22"/>
          <w:u w:val="single"/>
          <w:lang w:val="ca-ES"/>
        </w:rPr>
        <w:t>Diligència de conformitat de l’Entitat Bancària:</w:t>
      </w:r>
    </w:p>
    <w:p w:rsidR="00000000" w:rsidRDefault="00371D03">
      <w:pPr>
        <w:tabs>
          <w:tab w:val="left" w:pos="4820"/>
          <w:tab w:val="right" w:leader="dot" w:pos="9214"/>
        </w:tabs>
        <w:ind w:left="4254" w:right="-710"/>
        <w:rPr>
          <w:szCs w:val="22"/>
          <w:lang w:val="ca-ES"/>
        </w:rPr>
      </w:pPr>
      <w:r>
        <w:rPr>
          <w:szCs w:val="22"/>
          <w:lang w:val="ca-ES"/>
        </w:rPr>
        <w:t xml:space="preserve">Les dades antecedents coincideixen </w:t>
      </w:r>
    </w:p>
    <w:p w:rsidR="00000000" w:rsidRDefault="00371D03">
      <w:pPr>
        <w:tabs>
          <w:tab w:val="left" w:pos="4820"/>
          <w:tab w:val="right" w:leader="dot" w:pos="9214"/>
        </w:tabs>
        <w:ind w:left="4254" w:right="-710"/>
        <w:rPr>
          <w:szCs w:val="22"/>
          <w:lang w:val="ca-ES"/>
        </w:rPr>
      </w:pPr>
      <w:r>
        <w:rPr>
          <w:szCs w:val="22"/>
          <w:lang w:val="ca-ES"/>
        </w:rPr>
        <w:t>amb les que consten a aquesta oficina</w:t>
      </w:r>
    </w:p>
    <w:p w:rsidR="00000000" w:rsidRDefault="00371D03">
      <w:pPr>
        <w:tabs>
          <w:tab w:val="left" w:pos="4820"/>
          <w:tab w:val="right" w:leader="dot" w:pos="9214"/>
        </w:tabs>
        <w:ind w:left="4254" w:right="-710"/>
        <w:rPr>
          <w:szCs w:val="22"/>
          <w:lang w:val="ca-ES"/>
        </w:rPr>
      </w:pPr>
      <w:r>
        <w:rPr>
          <w:szCs w:val="22"/>
          <w:lang w:val="ca-ES"/>
        </w:rPr>
        <w:t xml:space="preserve">El Director            </w:t>
      </w:r>
    </w:p>
    <w:p w:rsidR="00000000" w:rsidRDefault="00371D03">
      <w:pPr>
        <w:tabs>
          <w:tab w:val="left" w:pos="4820"/>
          <w:tab w:val="right" w:leader="dot" w:pos="9214"/>
        </w:tabs>
        <w:ind w:left="4254" w:right="-710"/>
        <w:rPr>
          <w:szCs w:val="22"/>
          <w:lang w:val="ca-ES"/>
        </w:rPr>
      </w:pPr>
    </w:p>
    <w:p w:rsidR="00000000" w:rsidRDefault="00371D03">
      <w:pPr>
        <w:tabs>
          <w:tab w:val="left" w:pos="4820"/>
          <w:tab w:val="right" w:leader="dot" w:pos="9214"/>
        </w:tabs>
        <w:ind w:left="4254" w:right="-710"/>
        <w:rPr>
          <w:sz w:val="16"/>
          <w:lang w:val="ca-ES"/>
        </w:rPr>
      </w:pPr>
      <w:r>
        <w:rPr>
          <w:szCs w:val="22"/>
          <w:lang w:val="ca-ES"/>
        </w:rPr>
        <w:t>Signat:</w:t>
      </w:r>
    </w:p>
    <w:p w:rsidR="00000000" w:rsidRDefault="00371D03">
      <w:pPr>
        <w:tabs>
          <w:tab w:val="left" w:pos="4820"/>
          <w:tab w:val="right" w:leader="dot" w:pos="9214"/>
        </w:tabs>
        <w:ind w:left="4254" w:right="-710"/>
        <w:rPr>
          <w:sz w:val="16"/>
          <w:lang w:val="ca-ES"/>
        </w:rPr>
      </w:pPr>
      <w:r>
        <w:rPr>
          <w:sz w:val="16"/>
          <w:lang w:val="ca-ES"/>
        </w:rPr>
        <w:t>(Datat, Signat i Segellat)</w:t>
      </w:r>
    </w:p>
    <w:p w:rsidR="00000000" w:rsidRDefault="00371D03">
      <w:pPr>
        <w:ind w:right="-1"/>
        <w:jc w:val="both"/>
        <w:rPr>
          <w:sz w:val="16"/>
          <w:lang w:val="ca-ES"/>
        </w:rPr>
      </w:pPr>
    </w:p>
    <w:p w:rsidR="00000000" w:rsidRDefault="00371D03">
      <w:pPr>
        <w:ind w:left="-284" w:right="-1"/>
        <w:jc w:val="both"/>
        <w:rPr>
          <w:b/>
          <w:bCs/>
          <w:szCs w:val="22"/>
          <w:lang w:val="ca-ES"/>
        </w:rPr>
      </w:pPr>
      <w:r>
        <w:rPr>
          <w:sz w:val="16"/>
          <w:lang w:val="ca-ES"/>
        </w:rPr>
        <w:t>Les seves dades</w:t>
      </w:r>
      <w:r>
        <w:rPr>
          <w:sz w:val="16"/>
          <w:lang w:val="ca-ES"/>
        </w:rPr>
        <w:t xml:space="preserve"> personals seran usades per a la nostra relació i poder prestar-li els nostres serveis. Aquestes dades són necessàries per poder relacionar-nos amb vostè, la qual cosa ens permet l'ús de la seva informació dins de la legalitat. Així mateix, podran tenir co</w:t>
      </w:r>
      <w:r>
        <w:rPr>
          <w:sz w:val="16"/>
          <w:lang w:val="ca-ES"/>
        </w:rPr>
        <w:t>neixement del la seva informació aquelles entitats que necessitin tenir accés a la mateixa perquè puguem prestar-li els nostres serveis. Conservarem les seves dades durant la nostra relació i mentre ens obliguin les lleis aplicables. A qualsevol moment pot</w:t>
      </w:r>
      <w:r>
        <w:rPr>
          <w:sz w:val="16"/>
          <w:lang w:val="ca-ES"/>
        </w:rPr>
        <w:t xml:space="preserve"> dirigir-se a nosaltres per saber quina informació tenim sobre vostè, rectificar-la si fos incorrecta i eliminar-la una vegada finalitzada la nostra relació. També té dret a sol•licitar el traspàs de la seva informació a una altra entitat (portabilitat). P</w:t>
      </w:r>
      <w:r>
        <w:rPr>
          <w:sz w:val="16"/>
          <w:lang w:val="ca-ES"/>
        </w:rPr>
        <w:t xml:space="preserve">er sol•licitar algun d'aquests drets, haurà de realitzar una sol•licitud escrita a la nostra adreça, juntament amb una fotocòpia del seu DNI: AJUNTAMENT D'ALGAIDA, CARRER DEL REI 6, CP 07120, ALGAIDA (Illes Balears). En cas que entengui que els seus drets </w:t>
      </w:r>
      <w:r>
        <w:rPr>
          <w:sz w:val="16"/>
          <w:lang w:val="ca-ES"/>
        </w:rPr>
        <w:t>han estat desatesos, pot formular una reclamació en l'Agència Espanyola de Protecció de Dades (www.agpd.es).</w:t>
      </w:r>
    </w:p>
    <w:p w:rsidR="00000000" w:rsidRDefault="00371D03">
      <w:pPr>
        <w:pageBreakBefore/>
        <w:autoSpaceDE w:val="0"/>
        <w:jc w:val="center"/>
        <w:rPr>
          <w:b/>
          <w:bCs/>
          <w:szCs w:val="22"/>
          <w:lang w:val="ca-ES"/>
        </w:rPr>
      </w:pPr>
      <w:r>
        <w:rPr>
          <w:b/>
          <w:bCs/>
          <w:szCs w:val="22"/>
          <w:lang w:val="ca-ES"/>
        </w:rPr>
        <w:t>MODEL</w:t>
      </w:r>
      <w:r>
        <w:rPr>
          <w:b/>
          <w:bCs/>
          <w:szCs w:val="22"/>
          <w:lang w:val="ca-ES"/>
        </w:rPr>
        <w:t xml:space="preserve"> 4: COMPTE JUSTIFICATIU</w:t>
      </w:r>
    </w:p>
    <w:p w:rsidR="00000000" w:rsidRDefault="00371D03">
      <w:pPr>
        <w:autoSpaceDE w:val="0"/>
        <w:spacing w:line="360" w:lineRule="auto"/>
        <w:jc w:val="center"/>
        <w:rPr>
          <w:b/>
          <w:bCs/>
          <w:szCs w:val="22"/>
          <w:lang w:val="ca-ES"/>
        </w:rPr>
      </w:pPr>
    </w:p>
    <w:p w:rsidR="00000000" w:rsidRDefault="00371D03">
      <w:pPr>
        <w:spacing w:line="360" w:lineRule="auto"/>
        <w:jc w:val="both"/>
        <w:rPr>
          <w:rFonts w:eastAsia="Calibri"/>
          <w:bCs/>
          <w:szCs w:val="22"/>
          <w:lang w:val="ca-ES" w:eastAsia="en-US"/>
        </w:rPr>
      </w:pPr>
      <w:r>
        <w:rPr>
          <w:rFonts w:eastAsia="Calibri"/>
          <w:bCs/>
          <w:szCs w:val="22"/>
          <w:lang w:val="ca-ES" w:eastAsia="en-US"/>
        </w:rPr>
        <w:t xml:space="preserve">NOM I LLINATGES ……………………………………..............…..DNI………...…... </w:t>
      </w:r>
    </w:p>
    <w:p w:rsidR="00000000" w:rsidRDefault="00371D03">
      <w:pPr>
        <w:spacing w:line="360" w:lineRule="auto"/>
        <w:jc w:val="both"/>
        <w:rPr>
          <w:rFonts w:eastAsia="Calibri"/>
          <w:bCs/>
          <w:szCs w:val="22"/>
          <w:lang w:val="ca-ES" w:eastAsia="en-US"/>
        </w:rPr>
      </w:pPr>
      <w:r>
        <w:rPr>
          <w:rFonts w:eastAsia="Calibri"/>
          <w:bCs/>
          <w:szCs w:val="22"/>
          <w:lang w:val="ca-ES" w:eastAsia="en-US"/>
        </w:rPr>
        <w:t>C/…………………………..núm……….pis…….porta…….cp……..Localitat……...</w:t>
      </w:r>
      <w:r>
        <w:rPr>
          <w:rFonts w:eastAsia="Calibri"/>
          <w:bCs/>
          <w:szCs w:val="22"/>
          <w:lang w:val="ca-ES" w:eastAsia="en-US"/>
        </w:rPr>
        <w:t>...</w:t>
      </w:r>
    </w:p>
    <w:p w:rsidR="00000000" w:rsidRDefault="00371D03">
      <w:pPr>
        <w:spacing w:line="360" w:lineRule="auto"/>
        <w:jc w:val="both"/>
        <w:rPr>
          <w:rFonts w:eastAsia="Calibri"/>
          <w:bCs/>
          <w:szCs w:val="22"/>
          <w:lang w:val="ca-ES" w:eastAsia="en-US"/>
        </w:rPr>
      </w:pPr>
      <w:r>
        <w:rPr>
          <w:rFonts w:eastAsia="Calibri"/>
          <w:bCs/>
          <w:szCs w:val="22"/>
          <w:lang w:val="ca-ES" w:eastAsia="en-US"/>
        </w:rPr>
        <w:t>Telèfon……………………………………. Adreça electrònica………………..............</w:t>
      </w:r>
    </w:p>
    <w:p w:rsidR="00000000" w:rsidRDefault="00371D03">
      <w:pPr>
        <w:spacing w:line="360" w:lineRule="auto"/>
        <w:jc w:val="both"/>
        <w:rPr>
          <w:rFonts w:eastAsia="Calibri"/>
          <w:bCs/>
          <w:szCs w:val="22"/>
          <w:lang w:val="ca-ES" w:eastAsia="en-US"/>
        </w:rPr>
      </w:pPr>
    </w:p>
    <w:p w:rsidR="00000000" w:rsidRDefault="00371D03">
      <w:pPr>
        <w:spacing w:line="360" w:lineRule="auto"/>
        <w:jc w:val="both"/>
        <w:rPr>
          <w:rFonts w:eastAsia="Calibri"/>
          <w:bCs/>
          <w:szCs w:val="22"/>
          <w:lang w:val="ca-ES" w:eastAsia="en-US"/>
        </w:rPr>
      </w:pPr>
      <w:r>
        <w:rPr>
          <w:rFonts w:eastAsia="Calibri"/>
          <w:bCs/>
          <w:szCs w:val="22"/>
          <w:lang w:val="ca-ES" w:eastAsia="en-US"/>
        </w:rPr>
        <w:t>REPRESENTANT  (per a esportistes menors d’edat)</w:t>
      </w:r>
    </w:p>
    <w:p w:rsidR="00000000" w:rsidRDefault="00371D03">
      <w:pPr>
        <w:spacing w:line="360" w:lineRule="auto"/>
        <w:jc w:val="both"/>
        <w:rPr>
          <w:rFonts w:eastAsia="Calibri"/>
          <w:b/>
          <w:bCs/>
          <w:szCs w:val="22"/>
          <w:lang w:val="ca-ES" w:eastAsia="en-US"/>
        </w:rPr>
      </w:pPr>
      <w:r>
        <w:rPr>
          <w:rFonts w:eastAsia="Calibri"/>
          <w:bCs/>
          <w:szCs w:val="22"/>
          <w:lang w:val="ca-ES" w:eastAsia="en-US"/>
        </w:rPr>
        <w:t>NOM I LLINATGES ………..........................................……. DNI ………..….………</w:t>
      </w:r>
    </w:p>
    <w:p w:rsidR="00000000" w:rsidRDefault="00371D03">
      <w:pPr>
        <w:autoSpaceDE w:val="0"/>
        <w:jc w:val="center"/>
        <w:rPr>
          <w:rFonts w:eastAsia="Calibri"/>
          <w:b/>
          <w:bCs/>
          <w:szCs w:val="22"/>
          <w:lang w:val="ca-ES" w:eastAsia="en-US"/>
        </w:rPr>
      </w:pPr>
    </w:p>
    <w:p w:rsidR="00000000" w:rsidRDefault="00371D03">
      <w:pPr>
        <w:autoSpaceDE w:val="0"/>
        <w:spacing w:line="360" w:lineRule="auto"/>
        <w:jc w:val="both"/>
        <w:rPr>
          <w:szCs w:val="22"/>
          <w:lang w:val="ca-ES"/>
        </w:rPr>
      </w:pPr>
      <w:r>
        <w:rPr>
          <w:b/>
          <w:bCs/>
          <w:szCs w:val="22"/>
          <w:lang w:val="ca-ES"/>
        </w:rPr>
        <w:t>DECLAR, BAIX LA MEVA RESPONSABILITAT:</w:t>
      </w:r>
    </w:p>
    <w:p w:rsidR="00000000" w:rsidRDefault="00371D03">
      <w:pPr>
        <w:widowControl/>
        <w:numPr>
          <w:ilvl w:val="0"/>
          <w:numId w:val="7"/>
        </w:numPr>
        <w:suppressAutoHyphens w:val="0"/>
        <w:autoSpaceDE w:val="0"/>
        <w:jc w:val="both"/>
        <w:rPr>
          <w:szCs w:val="22"/>
          <w:lang w:val="ca-ES"/>
        </w:rPr>
      </w:pPr>
      <w:r>
        <w:rPr>
          <w:szCs w:val="22"/>
          <w:lang w:val="ca-ES"/>
        </w:rPr>
        <w:t>Que totes les dades pr</w:t>
      </w:r>
      <w:r>
        <w:rPr>
          <w:szCs w:val="22"/>
          <w:lang w:val="ca-ES"/>
        </w:rPr>
        <w:t>esentades en aquest compte justificatiu són certes.</w:t>
      </w:r>
    </w:p>
    <w:p w:rsidR="00000000" w:rsidRDefault="00371D03">
      <w:pPr>
        <w:autoSpaceDE w:val="0"/>
        <w:jc w:val="both"/>
        <w:rPr>
          <w:szCs w:val="22"/>
          <w:lang w:val="ca-ES"/>
        </w:rPr>
      </w:pPr>
    </w:p>
    <w:p w:rsidR="00000000" w:rsidRDefault="00371D03">
      <w:pPr>
        <w:widowControl/>
        <w:numPr>
          <w:ilvl w:val="0"/>
          <w:numId w:val="7"/>
        </w:numPr>
        <w:suppressAutoHyphens w:val="0"/>
        <w:autoSpaceDE w:val="0"/>
        <w:jc w:val="both"/>
        <w:rPr>
          <w:szCs w:val="22"/>
          <w:lang w:val="ca-ES"/>
        </w:rPr>
      </w:pPr>
      <w:r>
        <w:rPr>
          <w:szCs w:val="22"/>
          <w:lang w:val="ca-ES"/>
        </w:rPr>
        <w:t>Que totes les despeses relacionades en aquest compte justificatiu s’han pagat efectivament als proveïdors o subministradors referits.</w:t>
      </w:r>
    </w:p>
    <w:p w:rsidR="00000000" w:rsidRDefault="00371D03">
      <w:pPr>
        <w:widowControl/>
        <w:suppressAutoHyphens w:val="0"/>
        <w:autoSpaceDE w:val="0"/>
        <w:jc w:val="both"/>
        <w:rPr>
          <w:szCs w:val="22"/>
          <w:lang w:val="ca-ES"/>
        </w:rPr>
      </w:pPr>
    </w:p>
    <w:p w:rsidR="00000000" w:rsidRDefault="00371D03">
      <w:pPr>
        <w:autoSpaceDE w:val="0"/>
        <w:jc w:val="both"/>
        <w:rPr>
          <w:szCs w:val="22"/>
          <w:lang w:val="ca-ES"/>
        </w:rPr>
      </w:pPr>
    </w:p>
    <w:p w:rsidR="00000000" w:rsidRDefault="00371D03">
      <w:pPr>
        <w:pBdr>
          <w:top w:val="single" w:sz="4" w:space="1" w:color="000000"/>
          <w:left w:val="single" w:sz="4" w:space="4" w:color="000000"/>
          <w:bottom w:val="single" w:sz="4" w:space="1" w:color="000000"/>
          <w:right w:val="single" w:sz="4" w:space="4" w:color="000000"/>
        </w:pBdr>
        <w:autoSpaceDE w:val="0"/>
        <w:jc w:val="both"/>
        <w:rPr>
          <w:b/>
          <w:bCs/>
          <w:szCs w:val="22"/>
          <w:lang w:val="ca-ES"/>
        </w:rPr>
      </w:pPr>
      <w:r>
        <w:rPr>
          <w:b/>
          <w:bCs/>
          <w:szCs w:val="22"/>
          <w:lang w:val="ca-ES"/>
        </w:rPr>
        <w:t>A. BREU MEMÒRIA D’ACTUACIÓ DE LES ACTIVITATS SUBVENCIONADES</w:t>
      </w:r>
    </w:p>
    <w:p w:rsidR="00000000" w:rsidRDefault="00371D03">
      <w:pPr>
        <w:autoSpaceDE w:val="0"/>
        <w:spacing w:line="360" w:lineRule="auto"/>
        <w:jc w:val="both"/>
        <w:rPr>
          <w:b/>
          <w:bCs/>
          <w:szCs w:val="22"/>
          <w:lang w:val="ca-ES"/>
        </w:rPr>
      </w:pPr>
    </w:p>
    <w:p w:rsidR="00000000" w:rsidRDefault="00371D03">
      <w:pPr>
        <w:autoSpaceDE w:val="0"/>
        <w:spacing w:line="360" w:lineRule="auto"/>
        <w:jc w:val="both"/>
        <w:rPr>
          <w:szCs w:val="22"/>
          <w:lang w:val="ca-ES"/>
        </w:rPr>
      </w:pPr>
      <w:r>
        <w:rPr>
          <w:szCs w:val="22"/>
          <w:lang w:val="ca-ES"/>
        </w:rPr>
        <w:t>______</w:t>
      </w:r>
      <w:r>
        <w:rPr>
          <w:szCs w:val="22"/>
          <w:lang w:val="ca-ES"/>
        </w:rPr>
        <w:t>________________________________________________________________________________________________________________________________________________________________________________________________________________________________________________________________</w:t>
      </w:r>
      <w:r>
        <w:rPr>
          <w:szCs w:val="22"/>
          <w:lang w:val="ca-ES"/>
        </w:rPr>
        <w:t>________________________________________________________________________________________________________________________________________________________________________________________________________________________________________________________________</w:t>
      </w:r>
      <w:r>
        <w:rPr>
          <w:szCs w:val="22"/>
          <w:lang w:val="ca-ES"/>
        </w:rPr>
        <w:t>________________________________________________________________________________________________________________________________________________________________________________________________________________________________________________________________</w:t>
      </w:r>
      <w:r>
        <w:rPr>
          <w:szCs w:val="22"/>
          <w:lang w:val="ca-ES"/>
        </w:rPr>
        <w:t>________________________________________________________________________________________________________________________________________________________________________________________________________________________________________________________________</w:t>
      </w:r>
      <w:r>
        <w:rPr>
          <w:szCs w:val="22"/>
          <w:lang w:val="ca-ES"/>
        </w:rPr>
        <w:t>_______________________________________________________________________________________________________________________________________________</w:t>
      </w:r>
    </w:p>
    <w:p w:rsidR="00000000" w:rsidRDefault="00371D03">
      <w:pPr>
        <w:autoSpaceDE w:val="0"/>
        <w:spacing w:line="360" w:lineRule="auto"/>
        <w:jc w:val="both"/>
        <w:rPr>
          <w:szCs w:val="22"/>
          <w:lang w:val="ca-ES"/>
        </w:rPr>
      </w:pPr>
    </w:p>
    <w:p w:rsidR="00000000" w:rsidRDefault="00371D03">
      <w:pPr>
        <w:autoSpaceDE w:val="0"/>
        <w:spacing w:line="360" w:lineRule="auto"/>
        <w:jc w:val="both"/>
        <w:rPr>
          <w:szCs w:val="22"/>
          <w:lang w:val="ca-ES"/>
        </w:rPr>
      </w:pPr>
    </w:p>
    <w:p w:rsidR="00000000" w:rsidRDefault="00371D03">
      <w:pPr>
        <w:autoSpaceDE w:val="0"/>
        <w:spacing w:line="360" w:lineRule="auto"/>
        <w:jc w:val="both"/>
        <w:rPr>
          <w:szCs w:val="22"/>
          <w:lang w:val="ca-ES"/>
        </w:rPr>
      </w:pPr>
    </w:p>
    <w:p w:rsidR="00000000" w:rsidRDefault="00371D03">
      <w:pPr>
        <w:autoSpaceDE w:val="0"/>
        <w:spacing w:line="360" w:lineRule="auto"/>
        <w:jc w:val="both"/>
        <w:rPr>
          <w:szCs w:val="22"/>
          <w:lang w:val="ca-ES"/>
        </w:rPr>
      </w:pPr>
    </w:p>
    <w:p w:rsidR="00000000" w:rsidRDefault="00371D03">
      <w:pPr>
        <w:autoSpaceDE w:val="0"/>
        <w:spacing w:line="360" w:lineRule="auto"/>
        <w:jc w:val="both"/>
        <w:rPr>
          <w:szCs w:val="22"/>
          <w:lang w:val="ca-ES"/>
        </w:rPr>
      </w:pPr>
    </w:p>
    <w:p w:rsidR="00000000" w:rsidRDefault="00371D03">
      <w:pPr>
        <w:pBdr>
          <w:top w:val="single" w:sz="4" w:space="1" w:color="000000"/>
          <w:left w:val="single" w:sz="4" w:space="4" w:color="000000"/>
          <w:bottom w:val="single" w:sz="4" w:space="1" w:color="000000"/>
          <w:right w:val="single" w:sz="4" w:space="4" w:color="000000"/>
        </w:pBdr>
        <w:autoSpaceDE w:val="0"/>
        <w:spacing w:line="360" w:lineRule="auto"/>
        <w:jc w:val="both"/>
        <w:rPr>
          <w:b/>
          <w:bCs/>
          <w:szCs w:val="22"/>
          <w:lang w:val="ca-ES"/>
        </w:rPr>
      </w:pPr>
      <w:r>
        <w:rPr>
          <w:b/>
          <w:bCs/>
          <w:szCs w:val="22"/>
          <w:lang w:val="ca-ES"/>
        </w:rPr>
        <w:t>B. RELACIÓ CLASSIFICADA DE LES DESPESES I PAGAMENTS EFECTUATS RELACIONATS AMB L’ACTIVITAT SUBVENCIONADA, AD</w:t>
      </w:r>
      <w:r>
        <w:rPr>
          <w:b/>
          <w:bCs/>
          <w:szCs w:val="22"/>
          <w:lang w:val="ca-ES"/>
        </w:rPr>
        <w:t>JUNTANT LES  FACTURES ORIGINALS CORRESPONENTS I ELS JUSTIFICANTS BANCARIS DE PAGAMENT</w:t>
      </w:r>
    </w:p>
    <w:tbl>
      <w:tblPr>
        <w:tblW w:w="0" w:type="auto"/>
        <w:tblInd w:w="-738" w:type="dxa"/>
        <w:tblLayout w:type="fixed"/>
        <w:tblCellMar>
          <w:left w:w="70" w:type="dxa"/>
          <w:right w:w="70" w:type="dxa"/>
        </w:tblCellMar>
        <w:tblLook w:val="0000" w:firstRow="0" w:lastRow="0" w:firstColumn="0" w:lastColumn="0" w:noHBand="0" w:noVBand="0"/>
      </w:tblPr>
      <w:tblGrid>
        <w:gridCol w:w="2160"/>
        <w:gridCol w:w="1440"/>
        <w:gridCol w:w="3420"/>
        <w:gridCol w:w="1440"/>
        <w:gridCol w:w="1460"/>
      </w:tblGrid>
      <w:tr w:rsidR="00000000">
        <w:trPr>
          <w:trHeight w:val="420"/>
        </w:trPr>
        <w:tc>
          <w:tcPr>
            <w:tcW w:w="3600" w:type="dxa"/>
            <w:gridSpan w:val="2"/>
            <w:tcBorders>
              <w:top w:val="single" w:sz="4" w:space="0" w:color="000000"/>
              <w:left w:val="single" w:sz="4" w:space="0" w:color="000000"/>
              <w:bottom w:val="single" w:sz="4" w:space="0" w:color="000000"/>
            </w:tcBorders>
            <w:shd w:val="clear" w:color="auto" w:fill="FFCC99"/>
            <w:vAlign w:val="bottom"/>
          </w:tcPr>
          <w:p w:rsidR="00000000" w:rsidRDefault="00371D03">
            <w:pPr>
              <w:jc w:val="center"/>
            </w:pPr>
            <w:r>
              <w:rPr>
                <w:b/>
                <w:bCs/>
                <w:szCs w:val="22"/>
                <w:lang w:val="ca-ES"/>
              </w:rPr>
              <w:t>DADES CREDITOR</w:t>
            </w:r>
          </w:p>
        </w:tc>
        <w:tc>
          <w:tcPr>
            <w:tcW w:w="6320" w:type="dxa"/>
            <w:gridSpan w:val="3"/>
            <w:tcBorders>
              <w:top w:val="single" w:sz="4" w:space="0" w:color="000000"/>
              <w:left w:val="single" w:sz="4" w:space="0" w:color="000000"/>
              <w:bottom w:val="single" w:sz="4" w:space="0" w:color="000000"/>
              <w:right w:val="single" w:sz="4" w:space="0" w:color="000000"/>
            </w:tcBorders>
            <w:shd w:val="clear" w:color="auto" w:fill="FFCC99"/>
            <w:vAlign w:val="bottom"/>
          </w:tcPr>
          <w:p w:rsidR="00000000" w:rsidRDefault="00371D03">
            <w:pPr>
              <w:jc w:val="center"/>
            </w:pPr>
            <w:r>
              <w:rPr>
                <w:b/>
                <w:bCs/>
                <w:szCs w:val="22"/>
                <w:lang w:val="ca-ES"/>
              </w:rPr>
              <w:t>DADES RELATIVES A LA DESPESA</w:t>
            </w:r>
          </w:p>
        </w:tc>
      </w:tr>
      <w:tr w:rsidR="00000000">
        <w:trPr>
          <w:trHeight w:val="626"/>
        </w:trPr>
        <w:tc>
          <w:tcPr>
            <w:tcW w:w="2160" w:type="dxa"/>
            <w:tcBorders>
              <w:top w:val="single" w:sz="4" w:space="0" w:color="000000"/>
              <w:left w:val="single" w:sz="4" w:space="0" w:color="000000"/>
              <w:bottom w:val="single" w:sz="4" w:space="0" w:color="000000"/>
            </w:tcBorders>
            <w:shd w:val="clear" w:color="auto" w:fill="FFCC99"/>
            <w:vAlign w:val="bottom"/>
          </w:tcPr>
          <w:p w:rsidR="00000000" w:rsidRDefault="00371D03">
            <w:pPr>
              <w:jc w:val="center"/>
            </w:pPr>
            <w:r>
              <w:rPr>
                <w:b/>
                <w:bCs/>
                <w:szCs w:val="22"/>
                <w:lang w:val="ca-ES"/>
              </w:rPr>
              <w:t>Nom empresa</w:t>
            </w:r>
            <w:r>
              <w:rPr>
                <w:b/>
                <w:bCs/>
                <w:szCs w:val="22"/>
                <w:lang w:val="ca-ES"/>
              </w:rPr>
              <w:br/>
              <w:t>que ha emès la factura</w:t>
            </w:r>
          </w:p>
        </w:tc>
        <w:tc>
          <w:tcPr>
            <w:tcW w:w="1440" w:type="dxa"/>
            <w:tcBorders>
              <w:top w:val="single" w:sz="4" w:space="0" w:color="000000"/>
              <w:left w:val="single" w:sz="4" w:space="0" w:color="000000"/>
              <w:bottom w:val="single" w:sz="4" w:space="0" w:color="000000"/>
            </w:tcBorders>
            <w:shd w:val="clear" w:color="auto" w:fill="FFCC99"/>
            <w:vAlign w:val="bottom"/>
          </w:tcPr>
          <w:p w:rsidR="00000000" w:rsidRDefault="00371D03">
            <w:pPr>
              <w:jc w:val="center"/>
            </w:pPr>
            <w:r>
              <w:rPr>
                <w:b/>
                <w:bCs/>
                <w:szCs w:val="22"/>
                <w:lang w:val="ca-ES"/>
              </w:rPr>
              <w:t>CIF</w:t>
            </w:r>
          </w:p>
        </w:tc>
        <w:tc>
          <w:tcPr>
            <w:tcW w:w="3420" w:type="dxa"/>
            <w:tcBorders>
              <w:top w:val="single" w:sz="4" w:space="0" w:color="000000"/>
              <w:left w:val="single" w:sz="4" w:space="0" w:color="000000"/>
              <w:bottom w:val="single" w:sz="4" w:space="0" w:color="000000"/>
            </w:tcBorders>
            <w:shd w:val="clear" w:color="auto" w:fill="FFCC99"/>
            <w:vAlign w:val="bottom"/>
          </w:tcPr>
          <w:p w:rsidR="00000000" w:rsidRDefault="00371D03">
            <w:pPr>
              <w:jc w:val="center"/>
            </w:pPr>
            <w:r>
              <w:rPr>
                <w:b/>
                <w:bCs/>
                <w:szCs w:val="22"/>
                <w:lang w:val="ca-ES"/>
              </w:rPr>
              <w:t>Descripció</w:t>
            </w:r>
            <w:r>
              <w:rPr>
                <w:b/>
                <w:bCs/>
                <w:szCs w:val="22"/>
                <w:lang w:val="ca-ES"/>
              </w:rPr>
              <w:br/>
              <w:t xml:space="preserve">de la despesa </w:t>
            </w:r>
          </w:p>
        </w:tc>
        <w:tc>
          <w:tcPr>
            <w:tcW w:w="1440" w:type="dxa"/>
            <w:tcBorders>
              <w:top w:val="single" w:sz="4" w:space="0" w:color="000000"/>
              <w:left w:val="single" w:sz="4" w:space="0" w:color="000000"/>
              <w:bottom w:val="single" w:sz="4" w:space="0" w:color="000000"/>
            </w:tcBorders>
            <w:shd w:val="clear" w:color="auto" w:fill="FFCC99"/>
            <w:vAlign w:val="bottom"/>
          </w:tcPr>
          <w:p w:rsidR="00000000" w:rsidRDefault="00371D03">
            <w:pPr>
              <w:jc w:val="center"/>
            </w:pPr>
            <w:r>
              <w:rPr>
                <w:b/>
                <w:bCs/>
                <w:szCs w:val="22"/>
                <w:lang w:val="ca-ES"/>
              </w:rPr>
              <w:t xml:space="preserve">Data </w:t>
            </w:r>
            <w:r>
              <w:rPr>
                <w:b/>
                <w:bCs/>
                <w:szCs w:val="22"/>
                <w:lang w:val="ca-ES"/>
              </w:rPr>
              <w:br/>
              <w:t>pagament</w:t>
            </w:r>
          </w:p>
        </w:tc>
        <w:tc>
          <w:tcPr>
            <w:tcW w:w="1460" w:type="dxa"/>
            <w:tcBorders>
              <w:top w:val="single" w:sz="4" w:space="0" w:color="000000"/>
              <w:left w:val="single" w:sz="4" w:space="0" w:color="000000"/>
              <w:bottom w:val="single" w:sz="4" w:space="0" w:color="000000"/>
              <w:right w:val="single" w:sz="4" w:space="0" w:color="000000"/>
            </w:tcBorders>
            <w:shd w:val="clear" w:color="auto" w:fill="FFCC99"/>
            <w:vAlign w:val="bottom"/>
          </w:tcPr>
          <w:p w:rsidR="00000000" w:rsidRDefault="00371D03">
            <w:pPr>
              <w:jc w:val="center"/>
            </w:pPr>
            <w:r>
              <w:rPr>
                <w:b/>
                <w:bCs/>
                <w:szCs w:val="22"/>
                <w:lang w:val="ca-ES"/>
              </w:rPr>
              <w:t>Import</w:t>
            </w:r>
          </w:p>
        </w:tc>
      </w:tr>
      <w:tr w:rsidR="00000000">
        <w:trPr>
          <w:trHeight w:val="420"/>
        </w:trPr>
        <w:tc>
          <w:tcPr>
            <w:tcW w:w="2160" w:type="dxa"/>
            <w:tcBorders>
              <w:top w:val="single" w:sz="4" w:space="0" w:color="000000"/>
              <w:left w:val="single" w:sz="4" w:space="0" w:color="000000"/>
              <w:bottom w:val="single" w:sz="4" w:space="0" w:color="000000"/>
            </w:tcBorders>
            <w:shd w:val="clear" w:color="auto" w:fill="auto"/>
            <w:vAlign w:val="bottom"/>
          </w:tcPr>
          <w:p w:rsidR="00000000" w:rsidRDefault="00371D03">
            <w:pPr>
              <w:rPr>
                <w:szCs w:val="22"/>
                <w:lang w:val="ca-ES"/>
              </w:rPr>
            </w:pPr>
            <w:r>
              <w:rPr>
                <w:szCs w:val="22"/>
                <w:lang w:val="ca-ES"/>
              </w:rPr>
              <w:t> </w:t>
            </w:r>
          </w:p>
          <w:p w:rsidR="00000000" w:rsidRDefault="00371D03">
            <w:pPr>
              <w:rPr>
                <w:szCs w:val="22"/>
                <w:lang w:val="ca-ES"/>
              </w:rPr>
            </w:pPr>
          </w:p>
        </w:tc>
        <w:tc>
          <w:tcPr>
            <w:tcW w:w="1440" w:type="dxa"/>
            <w:tcBorders>
              <w:top w:val="single" w:sz="4" w:space="0" w:color="000000"/>
              <w:left w:val="single" w:sz="4" w:space="0" w:color="000000"/>
              <w:bottom w:val="single" w:sz="4" w:space="0" w:color="000000"/>
            </w:tcBorders>
            <w:shd w:val="clear" w:color="auto" w:fill="auto"/>
            <w:vAlign w:val="bottom"/>
          </w:tcPr>
          <w:p w:rsidR="00000000" w:rsidRDefault="00371D03">
            <w:r>
              <w:rPr>
                <w:szCs w:val="22"/>
                <w:lang w:val="ca-ES"/>
              </w:rPr>
              <w:t> </w:t>
            </w:r>
          </w:p>
        </w:tc>
        <w:tc>
          <w:tcPr>
            <w:tcW w:w="3420" w:type="dxa"/>
            <w:tcBorders>
              <w:top w:val="single" w:sz="4" w:space="0" w:color="000000"/>
              <w:left w:val="single" w:sz="4" w:space="0" w:color="000000"/>
              <w:bottom w:val="single" w:sz="4" w:space="0" w:color="000000"/>
            </w:tcBorders>
            <w:shd w:val="clear" w:color="auto" w:fill="auto"/>
            <w:vAlign w:val="bottom"/>
          </w:tcPr>
          <w:p w:rsidR="00000000" w:rsidRDefault="00371D03">
            <w:r>
              <w:rPr>
                <w:szCs w:val="22"/>
                <w:lang w:val="ca-ES"/>
              </w:rPr>
              <w:t> </w:t>
            </w:r>
          </w:p>
        </w:tc>
        <w:tc>
          <w:tcPr>
            <w:tcW w:w="1440" w:type="dxa"/>
            <w:tcBorders>
              <w:top w:val="single" w:sz="4" w:space="0" w:color="000000"/>
              <w:left w:val="single" w:sz="4" w:space="0" w:color="000000"/>
              <w:bottom w:val="single" w:sz="4" w:space="0" w:color="000000"/>
            </w:tcBorders>
            <w:shd w:val="clear" w:color="auto" w:fill="auto"/>
            <w:vAlign w:val="bottom"/>
          </w:tcPr>
          <w:p w:rsidR="00000000" w:rsidRDefault="00371D03">
            <w:r>
              <w:rPr>
                <w:szCs w:val="22"/>
                <w:lang w:val="ca-ES"/>
              </w:rPr>
              <w:t> </w:t>
            </w:r>
          </w:p>
        </w:tc>
        <w:tc>
          <w:tcPr>
            <w:tcW w:w="1460" w:type="dxa"/>
            <w:tcBorders>
              <w:top w:val="single" w:sz="4" w:space="0" w:color="000000"/>
              <w:left w:val="single" w:sz="4" w:space="0" w:color="000000"/>
              <w:bottom w:val="single" w:sz="4" w:space="0" w:color="000000"/>
              <w:right w:val="single" w:sz="4" w:space="0" w:color="000000"/>
            </w:tcBorders>
            <w:shd w:val="clear" w:color="auto" w:fill="auto"/>
            <w:vAlign w:val="bottom"/>
          </w:tcPr>
          <w:p w:rsidR="00000000" w:rsidRDefault="00371D03">
            <w:r>
              <w:rPr>
                <w:szCs w:val="22"/>
                <w:lang w:val="ca-ES"/>
              </w:rPr>
              <w:t> </w:t>
            </w:r>
          </w:p>
        </w:tc>
      </w:tr>
      <w:tr w:rsidR="00000000">
        <w:trPr>
          <w:trHeight w:val="390"/>
        </w:trPr>
        <w:tc>
          <w:tcPr>
            <w:tcW w:w="2160" w:type="dxa"/>
            <w:tcBorders>
              <w:top w:val="single" w:sz="4" w:space="0" w:color="000000"/>
              <w:left w:val="single" w:sz="4" w:space="0" w:color="000000"/>
              <w:bottom w:val="single" w:sz="4" w:space="0" w:color="000000"/>
            </w:tcBorders>
            <w:shd w:val="clear" w:color="auto" w:fill="auto"/>
            <w:vAlign w:val="bottom"/>
          </w:tcPr>
          <w:p w:rsidR="00000000" w:rsidRDefault="00371D03">
            <w:pPr>
              <w:rPr>
                <w:szCs w:val="22"/>
                <w:lang w:val="ca-ES"/>
              </w:rPr>
            </w:pPr>
            <w:r>
              <w:rPr>
                <w:szCs w:val="22"/>
                <w:lang w:val="ca-ES"/>
              </w:rPr>
              <w:t> </w:t>
            </w:r>
          </w:p>
          <w:p w:rsidR="00000000" w:rsidRDefault="00371D03">
            <w:pPr>
              <w:rPr>
                <w:szCs w:val="22"/>
                <w:lang w:val="ca-ES"/>
              </w:rPr>
            </w:pPr>
          </w:p>
        </w:tc>
        <w:tc>
          <w:tcPr>
            <w:tcW w:w="1440" w:type="dxa"/>
            <w:tcBorders>
              <w:top w:val="single" w:sz="4" w:space="0" w:color="000000"/>
              <w:left w:val="single" w:sz="4" w:space="0" w:color="000000"/>
              <w:bottom w:val="single" w:sz="4" w:space="0" w:color="000000"/>
            </w:tcBorders>
            <w:shd w:val="clear" w:color="auto" w:fill="auto"/>
            <w:vAlign w:val="bottom"/>
          </w:tcPr>
          <w:p w:rsidR="00000000" w:rsidRDefault="00371D03">
            <w:r>
              <w:rPr>
                <w:szCs w:val="22"/>
                <w:lang w:val="ca-ES"/>
              </w:rPr>
              <w:t> </w:t>
            </w:r>
          </w:p>
        </w:tc>
        <w:tc>
          <w:tcPr>
            <w:tcW w:w="3420" w:type="dxa"/>
            <w:tcBorders>
              <w:top w:val="single" w:sz="4" w:space="0" w:color="000000"/>
              <w:left w:val="single" w:sz="4" w:space="0" w:color="000000"/>
              <w:bottom w:val="single" w:sz="4" w:space="0" w:color="000000"/>
            </w:tcBorders>
            <w:shd w:val="clear" w:color="auto" w:fill="auto"/>
            <w:vAlign w:val="bottom"/>
          </w:tcPr>
          <w:p w:rsidR="00000000" w:rsidRDefault="00371D03">
            <w:r>
              <w:rPr>
                <w:szCs w:val="22"/>
                <w:lang w:val="ca-ES"/>
              </w:rPr>
              <w:t> </w:t>
            </w:r>
          </w:p>
        </w:tc>
        <w:tc>
          <w:tcPr>
            <w:tcW w:w="1440" w:type="dxa"/>
            <w:tcBorders>
              <w:top w:val="single" w:sz="4" w:space="0" w:color="000000"/>
              <w:left w:val="single" w:sz="4" w:space="0" w:color="000000"/>
              <w:bottom w:val="single" w:sz="4" w:space="0" w:color="000000"/>
            </w:tcBorders>
            <w:shd w:val="clear" w:color="auto" w:fill="auto"/>
            <w:vAlign w:val="bottom"/>
          </w:tcPr>
          <w:p w:rsidR="00000000" w:rsidRDefault="00371D03">
            <w:r>
              <w:rPr>
                <w:szCs w:val="22"/>
                <w:lang w:val="ca-ES"/>
              </w:rPr>
              <w:t> </w:t>
            </w:r>
          </w:p>
        </w:tc>
        <w:tc>
          <w:tcPr>
            <w:tcW w:w="1460" w:type="dxa"/>
            <w:tcBorders>
              <w:top w:val="single" w:sz="4" w:space="0" w:color="000000"/>
              <w:left w:val="single" w:sz="4" w:space="0" w:color="000000"/>
              <w:bottom w:val="single" w:sz="4" w:space="0" w:color="000000"/>
              <w:right w:val="single" w:sz="4" w:space="0" w:color="000000"/>
            </w:tcBorders>
            <w:shd w:val="clear" w:color="auto" w:fill="auto"/>
            <w:vAlign w:val="bottom"/>
          </w:tcPr>
          <w:p w:rsidR="00000000" w:rsidRDefault="00371D03">
            <w:r>
              <w:rPr>
                <w:szCs w:val="22"/>
                <w:lang w:val="ca-ES"/>
              </w:rPr>
              <w:t> </w:t>
            </w:r>
          </w:p>
        </w:tc>
      </w:tr>
      <w:tr w:rsidR="00000000">
        <w:trPr>
          <w:trHeight w:val="390"/>
        </w:trPr>
        <w:tc>
          <w:tcPr>
            <w:tcW w:w="2160" w:type="dxa"/>
            <w:tcBorders>
              <w:top w:val="single" w:sz="4" w:space="0" w:color="000000"/>
              <w:left w:val="single" w:sz="4" w:space="0" w:color="000000"/>
              <w:bottom w:val="single" w:sz="4" w:space="0" w:color="000000"/>
            </w:tcBorders>
            <w:shd w:val="clear" w:color="auto" w:fill="auto"/>
            <w:vAlign w:val="bottom"/>
          </w:tcPr>
          <w:p w:rsidR="00000000" w:rsidRDefault="00371D03">
            <w:pPr>
              <w:rPr>
                <w:szCs w:val="22"/>
                <w:lang w:val="ca-ES"/>
              </w:rPr>
            </w:pPr>
            <w:r>
              <w:rPr>
                <w:szCs w:val="22"/>
                <w:lang w:val="ca-ES"/>
              </w:rPr>
              <w:t> </w:t>
            </w:r>
          </w:p>
          <w:p w:rsidR="00000000" w:rsidRDefault="00371D03">
            <w:pPr>
              <w:rPr>
                <w:szCs w:val="22"/>
                <w:lang w:val="ca-ES"/>
              </w:rPr>
            </w:pPr>
          </w:p>
        </w:tc>
        <w:tc>
          <w:tcPr>
            <w:tcW w:w="1440" w:type="dxa"/>
            <w:tcBorders>
              <w:top w:val="single" w:sz="4" w:space="0" w:color="000000"/>
              <w:left w:val="single" w:sz="4" w:space="0" w:color="000000"/>
              <w:bottom w:val="single" w:sz="4" w:space="0" w:color="000000"/>
            </w:tcBorders>
            <w:shd w:val="clear" w:color="auto" w:fill="auto"/>
            <w:vAlign w:val="bottom"/>
          </w:tcPr>
          <w:p w:rsidR="00000000" w:rsidRDefault="00371D03">
            <w:r>
              <w:rPr>
                <w:szCs w:val="22"/>
                <w:lang w:val="ca-ES"/>
              </w:rPr>
              <w:t> </w:t>
            </w:r>
          </w:p>
        </w:tc>
        <w:tc>
          <w:tcPr>
            <w:tcW w:w="3420" w:type="dxa"/>
            <w:tcBorders>
              <w:top w:val="single" w:sz="4" w:space="0" w:color="000000"/>
              <w:left w:val="single" w:sz="4" w:space="0" w:color="000000"/>
              <w:bottom w:val="single" w:sz="4" w:space="0" w:color="000000"/>
            </w:tcBorders>
            <w:shd w:val="clear" w:color="auto" w:fill="auto"/>
            <w:vAlign w:val="bottom"/>
          </w:tcPr>
          <w:p w:rsidR="00000000" w:rsidRDefault="00371D03">
            <w:r>
              <w:rPr>
                <w:szCs w:val="22"/>
                <w:lang w:val="ca-ES"/>
              </w:rPr>
              <w:t> </w:t>
            </w:r>
          </w:p>
        </w:tc>
        <w:tc>
          <w:tcPr>
            <w:tcW w:w="1440" w:type="dxa"/>
            <w:tcBorders>
              <w:top w:val="single" w:sz="4" w:space="0" w:color="000000"/>
              <w:left w:val="single" w:sz="4" w:space="0" w:color="000000"/>
              <w:bottom w:val="single" w:sz="4" w:space="0" w:color="000000"/>
            </w:tcBorders>
            <w:shd w:val="clear" w:color="auto" w:fill="auto"/>
            <w:vAlign w:val="bottom"/>
          </w:tcPr>
          <w:p w:rsidR="00000000" w:rsidRDefault="00371D03">
            <w:r>
              <w:rPr>
                <w:szCs w:val="22"/>
                <w:lang w:val="ca-ES"/>
              </w:rPr>
              <w:t> </w:t>
            </w:r>
          </w:p>
        </w:tc>
        <w:tc>
          <w:tcPr>
            <w:tcW w:w="1460" w:type="dxa"/>
            <w:tcBorders>
              <w:top w:val="single" w:sz="4" w:space="0" w:color="000000"/>
              <w:left w:val="single" w:sz="4" w:space="0" w:color="000000"/>
              <w:bottom w:val="single" w:sz="4" w:space="0" w:color="000000"/>
              <w:right w:val="single" w:sz="4" w:space="0" w:color="000000"/>
            </w:tcBorders>
            <w:shd w:val="clear" w:color="auto" w:fill="auto"/>
            <w:vAlign w:val="bottom"/>
          </w:tcPr>
          <w:p w:rsidR="00000000" w:rsidRDefault="00371D03">
            <w:r>
              <w:rPr>
                <w:szCs w:val="22"/>
                <w:lang w:val="ca-ES"/>
              </w:rPr>
              <w:t> </w:t>
            </w:r>
          </w:p>
        </w:tc>
      </w:tr>
      <w:tr w:rsidR="00000000">
        <w:trPr>
          <w:trHeight w:val="405"/>
        </w:trPr>
        <w:tc>
          <w:tcPr>
            <w:tcW w:w="2160" w:type="dxa"/>
            <w:tcBorders>
              <w:top w:val="single" w:sz="4" w:space="0" w:color="000000"/>
              <w:left w:val="single" w:sz="4" w:space="0" w:color="000000"/>
              <w:bottom w:val="single" w:sz="4" w:space="0" w:color="000000"/>
            </w:tcBorders>
            <w:shd w:val="clear" w:color="auto" w:fill="auto"/>
            <w:vAlign w:val="bottom"/>
          </w:tcPr>
          <w:p w:rsidR="00000000" w:rsidRDefault="00371D03">
            <w:pPr>
              <w:rPr>
                <w:szCs w:val="22"/>
                <w:lang w:val="ca-ES"/>
              </w:rPr>
            </w:pPr>
            <w:r>
              <w:rPr>
                <w:szCs w:val="22"/>
                <w:lang w:val="ca-ES"/>
              </w:rPr>
              <w:t> </w:t>
            </w:r>
          </w:p>
          <w:p w:rsidR="00000000" w:rsidRDefault="00371D03">
            <w:pPr>
              <w:rPr>
                <w:szCs w:val="22"/>
                <w:lang w:val="ca-ES"/>
              </w:rPr>
            </w:pPr>
          </w:p>
        </w:tc>
        <w:tc>
          <w:tcPr>
            <w:tcW w:w="1440" w:type="dxa"/>
            <w:tcBorders>
              <w:top w:val="single" w:sz="4" w:space="0" w:color="000000"/>
              <w:left w:val="single" w:sz="4" w:space="0" w:color="000000"/>
              <w:bottom w:val="single" w:sz="4" w:space="0" w:color="000000"/>
            </w:tcBorders>
            <w:shd w:val="clear" w:color="auto" w:fill="auto"/>
            <w:vAlign w:val="bottom"/>
          </w:tcPr>
          <w:p w:rsidR="00000000" w:rsidRDefault="00371D03">
            <w:r>
              <w:rPr>
                <w:szCs w:val="22"/>
                <w:lang w:val="ca-ES"/>
              </w:rPr>
              <w:t> </w:t>
            </w:r>
          </w:p>
        </w:tc>
        <w:tc>
          <w:tcPr>
            <w:tcW w:w="3420" w:type="dxa"/>
            <w:tcBorders>
              <w:top w:val="single" w:sz="4" w:space="0" w:color="000000"/>
              <w:left w:val="single" w:sz="4" w:space="0" w:color="000000"/>
              <w:bottom w:val="single" w:sz="4" w:space="0" w:color="000000"/>
            </w:tcBorders>
            <w:shd w:val="clear" w:color="auto" w:fill="auto"/>
            <w:vAlign w:val="bottom"/>
          </w:tcPr>
          <w:p w:rsidR="00000000" w:rsidRDefault="00371D03">
            <w:r>
              <w:rPr>
                <w:szCs w:val="22"/>
                <w:lang w:val="ca-ES"/>
              </w:rPr>
              <w:t> </w:t>
            </w:r>
          </w:p>
        </w:tc>
        <w:tc>
          <w:tcPr>
            <w:tcW w:w="1440" w:type="dxa"/>
            <w:tcBorders>
              <w:top w:val="single" w:sz="4" w:space="0" w:color="000000"/>
              <w:left w:val="single" w:sz="4" w:space="0" w:color="000000"/>
              <w:bottom w:val="single" w:sz="4" w:space="0" w:color="000000"/>
            </w:tcBorders>
            <w:shd w:val="clear" w:color="auto" w:fill="auto"/>
            <w:vAlign w:val="bottom"/>
          </w:tcPr>
          <w:p w:rsidR="00000000" w:rsidRDefault="00371D03">
            <w:r>
              <w:rPr>
                <w:szCs w:val="22"/>
                <w:lang w:val="ca-ES"/>
              </w:rPr>
              <w:t> </w:t>
            </w:r>
          </w:p>
        </w:tc>
        <w:tc>
          <w:tcPr>
            <w:tcW w:w="1460" w:type="dxa"/>
            <w:tcBorders>
              <w:top w:val="single" w:sz="4" w:space="0" w:color="000000"/>
              <w:left w:val="single" w:sz="4" w:space="0" w:color="000000"/>
              <w:bottom w:val="single" w:sz="4" w:space="0" w:color="000000"/>
              <w:right w:val="single" w:sz="4" w:space="0" w:color="000000"/>
            </w:tcBorders>
            <w:shd w:val="clear" w:color="auto" w:fill="auto"/>
            <w:vAlign w:val="bottom"/>
          </w:tcPr>
          <w:p w:rsidR="00000000" w:rsidRDefault="00371D03">
            <w:r>
              <w:rPr>
                <w:szCs w:val="22"/>
                <w:lang w:val="ca-ES"/>
              </w:rPr>
              <w:t> </w:t>
            </w:r>
          </w:p>
        </w:tc>
      </w:tr>
      <w:tr w:rsidR="00000000">
        <w:trPr>
          <w:trHeight w:val="465"/>
        </w:trPr>
        <w:tc>
          <w:tcPr>
            <w:tcW w:w="2160" w:type="dxa"/>
            <w:tcBorders>
              <w:top w:val="single" w:sz="4" w:space="0" w:color="000000"/>
              <w:left w:val="single" w:sz="4" w:space="0" w:color="000000"/>
              <w:bottom w:val="single" w:sz="4" w:space="0" w:color="000000"/>
            </w:tcBorders>
            <w:shd w:val="clear" w:color="auto" w:fill="auto"/>
            <w:vAlign w:val="bottom"/>
          </w:tcPr>
          <w:p w:rsidR="00000000" w:rsidRDefault="00371D03">
            <w:pPr>
              <w:rPr>
                <w:szCs w:val="22"/>
                <w:lang w:val="ca-ES"/>
              </w:rPr>
            </w:pPr>
            <w:r>
              <w:rPr>
                <w:szCs w:val="22"/>
                <w:lang w:val="ca-ES"/>
              </w:rPr>
              <w:t> </w:t>
            </w:r>
          </w:p>
          <w:p w:rsidR="00000000" w:rsidRDefault="00371D03">
            <w:pPr>
              <w:rPr>
                <w:szCs w:val="22"/>
                <w:lang w:val="ca-ES"/>
              </w:rPr>
            </w:pPr>
          </w:p>
        </w:tc>
        <w:tc>
          <w:tcPr>
            <w:tcW w:w="1440" w:type="dxa"/>
            <w:tcBorders>
              <w:top w:val="single" w:sz="4" w:space="0" w:color="000000"/>
              <w:left w:val="single" w:sz="4" w:space="0" w:color="000000"/>
              <w:bottom w:val="single" w:sz="4" w:space="0" w:color="000000"/>
            </w:tcBorders>
            <w:shd w:val="clear" w:color="auto" w:fill="auto"/>
            <w:vAlign w:val="bottom"/>
          </w:tcPr>
          <w:p w:rsidR="00000000" w:rsidRDefault="00371D03">
            <w:r>
              <w:rPr>
                <w:szCs w:val="22"/>
                <w:lang w:val="ca-ES"/>
              </w:rPr>
              <w:t> </w:t>
            </w:r>
          </w:p>
        </w:tc>
        <w:tc>
          <w:tcPr>
            <w:tcW w:w="3420" w:type="dxa"/>
            <w:tcBorders>
              <w:top w:val="single" w:sz="4" w:space="0" w:color="000000"/>
              <w:left w:val="single" w:sz="4" w:space="0" w:color="000000"/>
              <w:bottom w:val="single" w:sz="4" w:space="0" w:color="000000"/>
            </w:tcBorders>
            <w:shd w:val="clear" w:color="auto" w:fill="auto"/>
            <w:vAlign w:val="bottom"/>
          </w:tcPr>
          <w:p w:rsidR="00000000" w:rsidRDefault="00371D03">
            <w:r>
              <w:rPr>
                <w:szCs w:val="22"/>
                <w:lang w:val="ca-ES"/>
              </w:rPr>
              <w:t> </w:t>
            </w:r>
          </w:p>
        </w:tc>
        <w:tc>
          <w:tcPr>
            <w:tcW w:w="1440" w:type="dxa"/>
            <w:tcBorders>
              <w:top w:val="single" w:sz="4" w:space="0" w:color="000000"/>
              <w:left w:val="single" w:sz="4" w:space="0" w:color="000000"/>
              <w:bottom w:val="single" w:sz="4" w:space="0" w:color="000000"/>
            </w:tcBorders>
            <w:shd w:val="clear" w:color="auto" w:fill="auto"/>
            <w:vAlign w:val="bottom"/>
          </w:tcPr>
          <w:p w:rsidR="00000000" w:rsidRDefault="00371D03">
            <w:r>
              <w:rPr>
                <w:szCs w:val="22"/>
                <w:lang w:val="ca-ES"/>
              </w:rPr>
              <w:t> </w:t>
            </w:r>
          </w:p>
        </w:tc>
        <w:tc>
          <w:tcPr>
            <w:tcW w:w="1460" w:type="dxa"/>
            <w:tcBorders>
              <w:top w:val="single" w:sz="4" w:space="0" w:color="000000"/>
              <w:left w:val="single" w:sz="4" w:space="0" w:color="000000"/>
              <w:bottom w:val="single" w:sz="4" w:space="0" w:color="000000"/>
              <w:right w:val="single" w:sz="4" w:space="0" w:color="000000"/>
            </w:tcBorders>
            <w:shd w:val="clear" w:color="auto" w:fill="auto"/>
            <w:vAlign w:val="bottom"/>
          </w:tcPr>
          <w:p w:rsidR="00000000" w:rsidRDefault="00371D03">
            <w:r>
              <w:rPr>
                <w:szCs w:val="22"/>
                <w:lang w:val="ca-ES"/>
              </w:rPr>
              <w:t> </w:t>
            </w:r>
          </w:p>
        </w:tc>
      </w:tr>
      <w:tr w:rsidR="00000000">
        <w:trPr>
          <w:trHeight w:val="435"/>
        </w:trPr>
        <w:tc>
          <w:tcPr>
            <w:tcW w:w="2160" w:type="dxa"/>
            <w:tcBorders>
              <w:top w:val="single" w:sz="4" w:space="0" w:color="000000"/>
              <w:left w:val="single" w:sz="4" w:space="0" w:color="000000"/>
              <w:bottom w:val="single" w:sz="4" w:space="0" w:color="000000"/>
            </w:tcBorders>
            <w:shd w:val="clear" w:color="auto" w:fill="auto"/>
            <w:vAlign w:val="bottom"/>
          </w:tcPr>
          <w:p w:rsidR="00000000" w:rsidRDefault="00371D03">
            <w:pPr>
              <w:snapToGrid w:val="0"/>
              <w:rPr>
                <w:szCs w:val="22"/>
                <w:lang w:val="ca-ES"/>
              </w:rPr>
            </w:pPr>
          </w:p>
          <w:p w:rsidR="00000000" w:rsidRDefault="00371D03">
            <w:pPr>
              <w:rPr>
                <w:szCs w:val="22"/>
                <w:lang w:val="ca-ES"/>
              </w:rPr>
            </w:pPr>
          </w:p>
        </w:tc>
        <w:tc>
          <w:tcPr>
            <w:tcW w:w="1440" w:type="dxa"/>
            <w:tcBorders>
              <w:top w:val="single" w:sz="4" w:space="0" w:color="000000"/>
              <w:left w:val="single" w:sz="4" w:space="0" w:color="000000"/>
              <w:bottom w:val="single" w:sz="4" w:space="0" w:color="000000"/>
            </w:tcBorders>
            <w:shd w:val="clear" w:color="auto" w:fill="auto"/>
            <w:vAlign w:val="bottom"/>
          </w:tcPr>
          <w:p w:rsidR="00000000" w:rsidRDefault="00371D03">
            <w:pPr>
              <w:snapToGrid w:val="0"/>
              <w:rPr>
                <w:szCs w:val="22"/>
                <w:lang w:val="ca-ES"/>
              </w:rPr>
            </w:pPr>
          </w:p>
        </w:tc>
        <w:tc>
          <w:tcPr>
            <w:tcW w:w="3420" w:type="dxa"/>
            <w:tcBorders>
              <w:top w:val="single" w:sz="4" w:space="0" w:color="000000"/>
              <w:left w:val="single" w:sz="4" w:space="0" w:color="000000"/>
              <w:bottom w:val="single" w:sz="4" w:space="0" w:color="000000"/>
            </w:tcBorders>
            <w:shd w:val="clear" w:color="auto" w:fill="auto"/>
            <w:vAlign w:val="bottom"/>
          </w:tcPr>
          <w:p w:rsidR="00000000" w:rsidRDefault="00371D03">
            <w:pPr>
              <w:snapToGrid w:val="0"/>
              <w:rPr>
                <w:szCs w:val="22"/>
                <w:lang w:val="ca-ES"/>
              </w:rPr>
            </w:pPr>
          </w:p>
        </w:tc>
        <w:tc>
          <w:tcPr>
            <w:tcW w:w="1440" w:type="dxa"/>
            <w:tcBorders>
              <w:top w:val="single" w:sz="4" w:space="0" w:color="000000"/>
              <w:left w:val="single" w:sz="4" w:space="0" w:color="000000"/>
              <w:bottom w:val="single" w:sz="4" w:space="0" w:color="000000"/>
            </w:tcBorders>
            <w:shd w:val="clear" w:color="auto" w:fill="auto"/>
            <w:vAlign w:val="bottom"/>
          </w:tcPr>
          <w:p w:rsidR="00000000" w:rsidRDefault="00371D03">
            <w:pPr>
              <w:snapToGrid w:val="0"/>
              <w:rPr>
                <w:szCs w:val="22"/>
                <w:lang w:val="ca-ES"/>
              </w:rPr>
            </w:pPr>
          </w:p>
        </w:tc>
        <w:tc>
          <w:tcPr>
            <w:tcW w:w="1460" w:type="dxa"/>
            <w:tcBorders>
              <w:top w:val="single" w:sz="4" w:space="0" w:color="000000"/>
              <w:left w:val="single" w:sz="4" w:space="0" w:color="000000"/>
              <w:bottom w:val="single" w:sz="4" w:space="0" w:color="000000"/>
              <w:right w:val="single" w:sz="4" w:space="0" w:color="000000"/>
            </w:tcBorders>
            <w:shd w:val="clear" w:color="auto" w:fill="auto"/>
            <w:vAlign w:val="bottom"/>
          </w:tcPr>
          <w:p w:rsidR="00000000" w:rsidRDefault="00371D03">
            <w:pPr>
              <w:snapToGrid w:val="0"/>
              <w:rPr>
                <w:szCs w:val="22"/>
                <w:lang w:val="ca-ES"/>
              </w:rPr>
            </w:pPr>
          </w:p>
        </w:tc>
      </w:tr>
      <w:tr w:rsidR="00000000">
        <w:trPr>
          <w:trHeight w:val="435"/>
        </w:trPr>
        <w:tc>
          <w:tcPr>
            <w:tcW w:w="2160" w:type="dxa"/>
            <w:tcBorders>
              <w:top w:val="single" w:sz="4" w:space="0" w:color="000000"/>
              <w:left w:val="single" w:sz="4" w:space="0" w:color="000000"/>
              <w:bottom w:val="single" w:sz="4" w:space="0" w:color="000000"/>
            </w:tcBorders>
            <w:shd w:val="clear" w:color="auto" w:fill="auto"/>
            <w:vAlign w:val="bottom"/>
          </w:tcPr>
          <w:p w:rsidR="00000000" w:rsidRDefault="00371D03">
            <w:pPr>
              <w:snapToGrid w:val="0"/>
              <w:rPr>
                <w:szCs w:val="22"/>
                <w:lang w:val="ca-ES"/>
              </w:rPr>
            </w:pPr>
          </w:p>
          <w:p w:rsidR="00000000" w:rsidRDefault="00371D03">
            <w:pPr>
              <w:rPr>
                <w:szCs w:val="22"/>
                <w:lang w:val="ca-ES"/>
              </w:rPr>
            </w:pPr>
          </w:p>
        </w:tc>
        <w:tc>
          <w:tcPr>
            <w:tcW w:w="1440" w:type="dxa"/>
            <w:tcBorders>
              <w:top w:val="single" w:sz="4" w:space="0" w:color="000000"/>
              <w:left w:val="single" w:sz="4" w:space="0" w:color="000000"/>
              <w:bottom w:val="single" w:sz="4" w:space="0" w:color="000000"/>
            </w:tcBorders>
            <w:shd w:val="clear" w:color="auto" w:fill="auto"/>
            <w:vAlign w:val="bottom"/>
          </w:tcPr>
          <w:p w:rsidR="00000000" w:rsidRDefault="00371D03">
            <w:pPr>
              <w:snapToGrid w:val="0"/>
              <w:rPr>
                <w:szCs w:val="22"/>
                <w:lang w:val="ca-ES"/>
              </w:rPr>
            </w:pPr>
          </w:p>
        </w:tc>
        <w:tc>
          <w:tcPr>
            <w:tcW w:w="3420" w:type="dxa"/>
            <w:tcBorders>
              <w:top w:val="single" w:sz="4" w:space="0" w:color="000000"/>
              <w:left w:val="single" w:sz="4" w:space="0" w:color="000000"/>
              <w:bottom w:val="single" w:sz="4" w:space="0" w:color="000000"/>
            </w:tcBorders>
            <w:shd w:val="clear" w:color="auto" w:fill="auto"/>
            <w:vAlign w:val="bottom"/>
          </w:tcPr>
          <w:p w:rsidR="00000000" w:rsidRDefault="00371D03">
            <w:pPr>
              <w:snapToGrid w:val="0"/>
              <w:rPr>
                <w:szCs w:val="22"/>
                <w:lang w:val="ca-ES"/>
              </w:rPr>
            </w:pPr>
          </w:p>
        </w:tc>
        <w:tc>
          <w:tcPr>
            <w:tcW w:w="1440" w:type="dxa"/>
            <w:tcBorders>
              <w:top w:val="single" w:sz="4" w:space="0" w:color="000000"/>
              <w:left w:val="single" w:sz="4" w:space="0" w:color="000000"/>
              <w:bottom w:val="single" w:sz="4" w:space="0" w:color="000000"/>
            </w:tcBorders>
            <w:shd w:val="clear" w:color="auto" w:fill="auto"/>
            <w:vAlign w:val="bottom"/>
          </w:tcPr>
          <w:p w:rsidR="00000000" w:rsidRDefault="00371D03">
            <w:pPr>
              <w:snapToGrid w:val="0"/>
              <w:rPr>
                <w:szCs w:val="22"/>
                <w:lang w:val="ca-ES"/>
              </w:rPr>
            </w:pPr>
          </w:p>
        </w:tc>
        <w:tc>
          <w:tcPr>
            <w:tcW w:w="1460" w:type="dxa"/>
            <w:tcBorders>
              <w:top w:val="single" w:sz="4" w:space="0" w:color="000000"/>
              <w:left w:val="single" w:sz="4" w:space="0" w:color="000000"/>
              <w:bottom w:val="single" w:sz="4" w:space="0" w:color="000000"/>
              <w:right w:val="single" w:sz="4" w:space="0" w:color="000000"/>
            </w:tcBorders>
            <w:shd w:val="clear" w:color="auto" w:fill="auto"/>
            <w:vAlign w:val="bottom"/>
          </w:tcPr>
          <w:p w:rsidR="00000000" w:rsidRDefault="00371D03">
            <w:pPr>
              <w:snapToGrid w:val="0"/>
              <w:rPr>
                <w:szCs w:val="22"/>
                <w:lang w:val="ca-ES"/>
              </w:rPr>
            </w:pPr>
          </w:p>
        </w:tc>
      </w:tr>
      <w:tr w:rsidR="00000000">
        <w:trPr>
          <w:trHeight w:val="465"/>
        </w:trPr>
        <w:tc>
          <w:tcPr>
            <w:tcW w:w="8460" w:type="dxa"/>
            <w:gridSpan w:val="4"/>
            <w:tcBorders>
              <w:top w:val="single" w:sz="4" w:space="0" w:color="000000"/>
              <w:left w:val="single" w:sz="4" w:space="0" w:color="000000"/>
              <w:bottom w:val="single" w:sz="4" w:space="0" w:color="000000"/>
            </w:tcBorders>
            <w:shd w:val="clear" w:color="auto" w:fill="auto"/>
            <w:vAlign w:val="bottom"/>
          </w:tcPr>
          <w:p w:rsidR="00000000" w:rsidRDefault="00371D03">
            <w:pPr>
              <w:jc w:val="right"/>
            </w:pPr>
            <w:r>
              <w:rPr>
                <w:b/>
                <w:bCs/>
                <w:szCs w:val="22"/>
                <w:lang w:val="ca-ES"/>
              </w:rPr>
              <w:t xml:space="preserve">*** SUMA TOTAL DESPESA </w:t>
            </w:r>
          </w:p>
        </w:tc>
        <w:tc>
          <w:tcPr>
            <w:tcW w:w="1460" w:type="dxa"/>
            <w:tcBorders>
              <w:top w:val="single" w:sz="4" w:space="0" w:color="000000"/>
              <w:left w:val="single" w:sz="4" w:space="0" w:color="000000"/>
              <w:bottom w:val="single" w:sz="4" w:space="0" w:color="000000"/>
              <w:right w:val="single" w:sz="4" w:space="0" w:color="000000"/>
            </w:tcBorders>
            <w:shd w:val="clear" w:color="auto" w:fill="auto"/>
            <w:vAlign w:val="bottom"/>
          </w:tcPr>
          <w:p w:rsidR="00000000" w:rsidRDefault="00371D03">
            <w:r>
              <w:rPr>
                <w:szCs w:val="22"/>
                <w:lang w:val="ca-ES"/>
              </w:rPr>
              <w:t> </w:t>
            </w:r>
          </w:p>
        </w:tc>
      </w:tr>
    </w:tbl>
    <w:p w:rsidR="00000000" w:rsidRDefault="00371D03">
      <w:pPr>
        <w:autoSpaceDE w:val="0"/>
        <w:jc w:val="both"/>
        <w:rPr>
          <w:b/>
          <w:bCs/>
          <w:szCs w:val="22"/>
          <w:lang w:val="ca-ES"/>
        </w:rPr>
      </w:pPr>
    </w:p>
    <w:p w:rsidR="00000000" w:rsidRDefault="00371D03">
      <w:pPr>
        <w:autoSpaceDE w:val="0"/>
        <w:jc w:val="both"/>
        <w:rPr>
          <w:b/>
          <w:bCs/>
          <w:szCs w:val="22"/>
          <w:lang w:val="ca-ES"/>
        </w:rPr>
      </w:pPr>
    </w:p>
    <w:p w:rsidR="00000000" w:rsidRDefault="00371D03">
      <w:pPr>
        <w:pBdr>
          <w:top w:val="single" w:sz="4" w:space="1" w:color="000000"/>
          <w:left w:val="single" w:sz="4" w:space="4" w:color="000000"/>
          <w:bottom w:val="single" w:sz="4" w:space="1" w:color="000000"/>
          <w:right w:val="single" w:sz="4" w:space="4" w:color="000000"/>
        </w:pBdr>
        <w:autoSpaceDE w:val="0"/>
        <w:rPr>
          <w:b/>
          <w:bCs/>
          <w:szCs w:val="22"/>
          <w:lang w:val="ca-ES"/>
        </w:rPr>
      </w:pPr>
      <w:r>
        <w:rPr>
          <w:b/>
          <w:bCs/>
          <w:szCs w:val="22"/>
          <w:lang w:val="ca-ES"/>
        </w:rPr>
        <w:t>C. RELACIÓ D’ALTRES SUBVENCIONS QUE HAGUIN FINANÇAT L’ACTIVITAT SUBVENCIONADA</w:t>
      </w:r>
    </w:p>
    <w:p w:rsidR="00000000" w:rsidRDefault="00371D03">
      <w:pPr>
        <w:autoSpaceDE w:val="0"/>
        <w:jc w:val="both"/>
        <w:rPr>
          <w:b/>
          <w:bCs/>
          <w:szCs w:val="22"/>
          <w:lang w:val="ca-ES"/>
        </w:rPr>
      </w:pPr>
    </w:p>
    <w:p w:rsidR="00000000" w:rsidRDefault="00371D03">
      <w:pPr>
        <w:autoSpaceDE w:val="0"/>
        <w:jc w:val="both"/>
        <w:rPr>
          <w:rFonts w:eastAsia="Times New Roman"/>
          <w:szCs w:val="22"/>
          <w:lang w:val="ca-ES" w:eastAsia="es-ES"/>
        </w:rPr>
      </w:pPr>
      <w:r>
        <w:rPr>
          <w:b/>
          <w:bCs/>
          <w:szCs w:val="22"/>
          <w:lang w:val="ca-ES"/>
        </w:rPr>
        <w:t xml:space="preserve">En el cas de que no n’hagi obtingut cap altre subvenció (marcar amb una creu): </w:t>
      </w:r>
    </w:p>
    <w:p w:rsidR="00000000" w:rsidRDefault="00371D03">
      <w:pPr>
        <w:autoSpaceDE w:val="0"/>
        <w:jc w:val="both"/>
        <w:rPr>
          <w:b/>
          <w:bCs/>
          <w:szCs w:val="22"/>
          <w:lang w:val="ca-ES"/>
        </w:rPr>
      </w:pPr>
      <w:r>
        <w:rPr>
          <w:rFonts w:eastAsia="Times New Roman"/>
          <w:szCs w:val="22"/>
          <w:lang w:val="ca-ES" w:eastAsia="es-ES"/>
        </w:rPr>
        <w:t>Declar responsablement que jo /</w:t>
      </w:r>
      <w:r>
        <w:rPr>
          <w:rFonts w:eastAsia="Times New Roman"/>
          <w:szCs w:val="22"/>
          <w:lang w:val="ca-ES" w:eastAsia="es-ES"/>
        </w:rPr>
        <w:t xml:space="preserve"> el meu (o la meva) fill/a o pupil/l·la</w:t>
      </w:r>
      <w:r>
        <w:rPr>
          <w:bCs/>
          <w:szCs w:val="22"/>
          <w:lang w:val="ca-ES"/>
        </w:rPr>
        <w:t xml:space="preserve"> no he/ha resultat ser beneficiari/a de cap </w:t>
      </w:r>
      <w:r>
        <w:rPr>
          <w:szCs w:val="22"/>
          <w:lang w:val="ca-ES"/>
        </w:rPr>
        <w:t>altra ajuda o subvenció de cap altra Administració Pública, l’objecte de la qual coincideixi amb aquesta subvenció ..........................................................</w:t>
      </w:r>
      <w:r>
        <w:rPr>
          <w:szCs w:val="22"/>
          <w:lang w:val="ca-ES"/>
        </w:rPr>
        <w:t>.........................(      )</w:t>
      </w:r>
    </w:p>
    <w:p w:rsidR="00000000" w:rsidRDefault="00371D03">
      <w:pPr>
        <w:autoSpaceDE w:val="0"/>
        <w:jc w:val="both"/>
        <w:rPr>
          <w:b/>
          <w:bCs/>
          <w:szCs w:val="22"/>
          <w:lang w:val="ca-ES"/>
        </w:rPr>
      </w:pPr>
    </w:p>
    <w:p w:rsidR="00000000" w:rsidRDefault="00371D03">
      <w:pPr>
        <w:autoSpaceDE w:val="0"/>
        <w:jc w:val="both"/>
        <w:rPr>
          <w:szCs w:val="22"/>
          <w:lang w:val="ca-ES"/>
        </w:rPr>
      </w:pPr>
      <w:r>
        <w:rPr>
          <w:szCs w:val="22"/>
          <w:lang w:val="ca-ES"/>
        </w:rPr>
        <w:t>Algaida, a ...............de ...........................2026</w:t>
      </w:r>
    </w:p>
    <w:p w:rsidR="00000000" w:rsidRDefault="00371D03">
      <w:pPr>
        <w:jc w:val="both"/>
        <w:rPr>
          <w:szCs w:val="22"/>
          <w:lang w:val="ca-ES"/>
        </w:rPr>
      </w:pPr>
      <w:r>
        <w:rPr>
          <w:szCs w:val="22"/>
          <w:lang w:val="ca-ES"/>
        </w:rPr>
        <w:t>Signatura</w:t>
      </w:r>
    </w:p>
    <w:p w:rsidR="00000000" w:rsidRDefault="00371D03">
      <w:pPr>
        <w:jc w:val="both"/>
        <w:rPr>
          <w:szCs w:val="22"/>
          <w:lang w:val="ca-ES"/>
        </w:rPr>
      </w:pPr>
    </w:p>
    <w:p w:rsidR="00000000" w:rsidRDefault="00371D03">
      <w:pPr>
        <w:jc w:val="both"/>
        <w:rPr>
          <w:rFonts w:eastAsia="Times New Roman"/>
          <w:b/>
          <w:bCs/>
          <w:szCs w:val="22"/>
          <w:lang w:val="ca-ES" w:eastAsia="es-ES"/>
        </w:rPr>
      </w:pPr>
      <w:r>
        <w:rPr>
          <w:rFonts w:eastAsia="Times New Roman"/>
          <w:b/>
          <w:bCs/>
          <w:szCs w:val="22"/>
          <w:lang w:val="ca-ES" w:eastAsia="es-ES"/>
        </w:rPr>
        <w:t>En el cas de que hagin sol·licitat o se’l hagi concedit una subvenció o ajuda pel mateix concepte i tipus de despesa subvencionable (marcar amb una c</w:t>
      </w:r>
      <w:r>
        <w:rPr>
          <w:rFonts w:eastAsia="Times New Roman"/>
          <w:b/>
          <w:bCs/>
          <w:szCs w:val="22"/>
          <w:lang w:val="ca-ES" w:eastAsia="es-ES"/>
        </w:rPr>
        <w:t xml:space="preserve">reu):  </w:t>
      </w:r>
      <w:r>
        <w:rPr>
          <w:rFonts w:eastAsia="Times New Roman"/>
          <w:szCs w:val="22"/>
          <w:lang w:val="ca-ES" w:eastAsia="es-ES"/>
        </w:rPr>
        <w:t>Declar responsablement que jo / el meu/meva fill/a o pupil/l·la</w:t>
      </w:r>
      <w:r>
        <w:rPr>
          <w:bCs/>
          <w:szCs w:val="22"/>
          <w:lang w:val="ca-ES"/>
        </w:rPr>
        <w:t xml:space="preserve"> he/ha resultat ser beneficiari/a d’una </w:t>
      </w:r>
      <w:r>
        <w:rPr>
          <w:szCs w:val="22"/>
          <w:lang w:val="ca-ES"/>
        </w:rPr>
        <w:t>altra ajuda o subvenció d’un altra entitat pública o privada, l’objecte de la qual coincideix amb aquesta subvenció.</w:t>
      </w:r>
    </w:p>
    <w:p w:rsidR="00000000" w:rsidRDefault="00371D03">
      <w:pPr>
        <w:autoSpaceDE w:val="0"/>
        <w:jc w:val="both"/>
        <w:rPr>
          <w:rFonts w:eastAsia="Times New Roman"/>
          <w:b/>
          <w:bCs/>
          <w:szCs w:val="22"/>
          <w:lang w:val="ca-ES" w:eastAsia="es-ES"/>
        </w:rPr>
      </w:pPr>
    </w:p>
    <w:p w:rsidR="00000000" w:rsidRDefault="00371D03">
      <w:pPr>
        <w:autoSpaceDE w:val="0"/>
        <w:jc w:val="both"/>
        <w:rPr>
          <w:szCs w:val="22"/>
          <w:lang w:val="ca-ES"/>
        </w:rPr>
      </w:pPr>
      <w:r>
        <w:rPr>
          <w:szCs w:val="22"/>
          <w:lang w:val="ca-ES"/>
        </w:rPr>
        <w:t>Algaida, a ...............de</w:t>
      </w:r>
      <w:r>
        <w:rPr>
          <w:szCs w:val="22"/>
          <w:lang w:val="ca-ES"/>
        </w:rPr>
        <w:t xml:space="preserve"> ...........................2026</w:t>
      </w:r>
    </w:p>
    <w:p w:rsidR="00000000" w:rsidRDefault="00371D03">
      <w:pPr>
        <w:autoSpaceDE w:val="0"/>
        <w:jc w:val="both"/>
        <w:rPr>
          <w:szCs w:val="22"/>
          <w:lang w:val="ca-ES"/>
        </w:rPr>
      </w:pPr>
      <w:r>
        <w:rPr>
          <w:szCs w:val="22"/>
          <w:lang w:val="ca-ES"/>
        </w:rPr>
        <w:t>Signatura</w:t>
      </w:r>
    </w:p>
    <w:p w:rsidR="00000000" w:rsidRDefault="00371D03">
      <w:pPr>
        <w:jc w:val="both"/>
        <w:rPr>
          <w:szCs w:val="22"/>
          <w:lang w:val="ca-ES"/>
        </w:rPr>
      </w:pPr>
    </w:p>
    <w:p w:rsidR="00000000" w:rsidRDefault="00371D03">
      <w:pPr>
        <w:jc w:val="both"/>
        <w:rPr>
          <w:rFonts w:eastAsia="Times New Roman"/>
          <w:szCs w:val="22"/>
          <w:lang w:val="ca-ES" w:eastAsia="es-ES"/>
        </w:rPr>
      </w:pPr>
    </w:p>
    <w:tbl>
      <w:tblPr>
        <w:tblW w:w="0" w:type="auto"/>
        <w:tblInd w:w="-8" w:type="dxa"/>
        <w:tblLayout w:type="fixed"/>
        <w:tblLook w:val="0000" w:firstRow="0" w:lastRow="0" w:firstColumn="0" w:lastColumn="0" w:noHBand="0" w:noVBand="0"/>
      </w:tblPr>
      <w:tblGrid>
        <w:gridCol w:w="1728"/>
        <w:gridCol w:w="1729"/>
        <w:gridCol w:w="1729"/>
        <w:gridCol w:w="1729"/>
        <w:gridCol w:w="1749"/>
      </w:tblGrid>
      <w:tr w:rsidR="00000000">
        <w:tc>
          <w:tcPr>
            <w:tcW w:w="8664" w:type="dxa"/>
            <w:gridSpan w:val="5"/>
            <w:tcBorders>
              <w:top w:val="single" w:sz="4" w:space="0" w:color="000000"/>
              <w:left w:val="single" w:sz="4" w:space="0" w:color="000000"/>
              <w:bottom w:val="single" w:sz="4" w:space="0" w:color="000000"/>
              <w:right w:val="single" w:sz="4" w:space="0" w:color="000000"/>
            </w:tcBorders>
            <w:shd w:val="clear" w:color="auto" w:fill="FFCC99"/>
          </w:tcPr>
          <w:p w:rsidR="00000000" w:rsidRDefault="00371D03">
            <w:pPr>
              <w:snapToGrid w:val="0"/>
              <w:jc w:val="both"/>
              <w:rPr>
                <w:rFonts w:eastAsia="Times New Roman"/>
                <w:szCs w:val="22"/>
                <w:lang w:val="ca-ES" w:eastAsia="es-ES"/>
              </w:rPr>
            </w:pPr>
          </w:p>
          <w:p w:rsidR="00000000" w:rsidRDefault="00371D03">
            <w:pPr>
              <w:jc w:val="both"/>
              <w:rPr>
                <w:rFonts w:eastAsia="Times New Roman"/>
                <w:b/>
                <w:bCs/>
                <w:szCs w:val="22"/>
                <w:lang w:val="ca-ES" w:eastAsia="es-ES"/>
              </w:rPr>
            </w:pPr>
            <w:r>
              <w:rPr>
                <w:rFonts w:eastAsia="Times New Roman"/>
                <w:b/>
                <w:bCs/>
                <w:szCs w:val="22"/>
                <w:lang w:val="ca-ES" w:eastAsia="es-ES"/>
              </w:rPr>
              <w:t>RELACIÓ DE SUBVENCIONS I/O AJUDES OBTINGUDES D’ALTRES ENTITATS</w:t>
            </w:r>
          </w:p>
          <w:p w:rsidR="00000000" w:rsidRDefault="00371D03">
            <w:pPr>
              <w:jc w:val="both"/>
              <w:rPr>
                <w:rFonts w:eastAsia="Times New Roman"/>
                <w:b/>
                <w:bCs/>
                <w:szCs w:val="22"/>
                <w:lang w:val="ca-ES" w:eastAsia="es-ES"/>
              </w:rPr>
            </w:pPr>
          </w:p>
        </w:tc>
      </w:tr>
      <w:tr w:rsidR="00000000">
        <w:tc>
          <w:tcPr>
            <w:tcW w:w="1728" w:type="dxa"/>
            <w:tcBorders>
              <w:top w:val="single" w:sz="4" w:space="0" w:color="000000"/>
              <w:left w:val="single" w:sz="4" w:space="0" w:color="000000"/>
              <w:bottom w:val="single" w:sz="4" w:space="0" w:color="000000"/>
            </w:tcBorders>
            <w:shd w:val="clear" w:color="auto" w:fill="FFCC99"/>
          </w:tcPr>
          <w:p w:rsidR="00000000" w:rsidRDefault="00371D03">
            <w:pPr>
              <w:snapToGrid w:val="0"/>
              <w:jc w:val="both"/>
              <w:rPr>
                <w:rFonts w:eastAsia="Times New Roman"/>
                <w:b/>
                <w:bCs/>
                <w:szCs w:val="22"/>
                <w:lang w:val="ca-ES" w:eastAsia="es-ES"/>
              </w:rPr>
            </w:pPr>
          </w:p>
          <w:p w:rsidR="00000000" w:rsidRDefault="00371D03">
            <w:pPr>
              <w:jc w:val="both"/>
              <w:rPr>
                <w:rFonts w:eastAsia="Times New Roman"/>
                <w:szCs w:val="22"/>
                <w:lang w:val="ca-ES" w:eastAsia="es-ES"/>
              </w:rPr>
            </w:pPr>
            <w:r>
              <w:rPr>
                <w:rFonts w:eastAsia="Times New Roman"/>
                <w:szCs w:val="22"/>
                <w:lang w:val="ca-ES" w:eastAsia="es-ES"/>
              </w:rPr>
              <w:t>ENTITAT</w:t>
            </w:r>
          </w:p>
          <w:p w:rsidR="00000000" w:rsidRDefault="00371D03">
            <w:pPr>
              <w:jc w:val="both"/>
              <w:rPr>
                <w:rFonts w:eastAsia="Times New Roman"/>
                <w:szCs w:val="22"/>
                <w:lang w:val="ca-ES" w:eastAsia="es-ES"/>
              </w:rPr>
            </w:pPr>
            <w:r>
              <w:rPr>
                <w:rFonts w:eastAsia="Times New Roman"/>
                <w:szCs w:val="22"/>
                <w:lang w:val="ca-ES" w:eastAsia="es-ES"/>
              </w:rPr>
              <w:t>(Administració Estat, CAIB, Consell Insular, UE, altres entitats...)</w:t>
            </w:r>
          </w:p>
          <w:p w:rsidR="00000000" w:rsidRDefault="00371D03">
            <w:pPr>
              <w:jc w:val="both"/>
              <w:rPr>
                <w:rFonts w:eastAsia="Times New Roman"/>
                <w:szCs w:val="22"/>
                <w:lang w:val="ca-ES" w:eastAsia="es-ES"/>
              </w:rPr>
            </w:pPr>
          </w:p>
        </w:tc>
        <w:tc>
          <w:tcPr>
            <w:tcW w:w="1729" w:type="dxa"/>
            <w:tcBorders>
              <w:top w:val="single" w:sz="4" w:space="0" w:color="000000"/>
              <w:left w:val="single" w:sz="4" w:space="0" w:color="000000"/>
              <w:bottom w:val="single" w:sz="4" w:space="0" w:color="000000"/>
            </w:tcBorders>
            <w:shd w:val="clear" w:color="auto" w:fill="FFCC99"/>
          </w:tcPr>
          <w:p w:rsidR="00000000" w:rsidRDefault="00371D03">
            <w:pPr>
              <w:snapToGrid w:val="0"/>
              <w:jc w:val="both"/>
              <w:rPr>
                <w:rFonts w:eastAsia="Times New Roman"/>
                <w:szCs w:val="22"/>
                <w:lang w:val="ca-ES" w:eastAsia="es-ES"/>
              </w:rPr>
            </w:pPr>
          </w:p>
          <w:p w:rsidR="00000000" w:rsidRDefault="00371D03">
            <w:pPr>
              <w:jc w:val="both"/>
              <w:rPr>
                <w:rFonts w:eastAsia="Times New Roman"/>
                <w:szCs w:val="22"/>
                <w:lang w:val="ca-ES" w:eastAsia="es-ES"/>
              </w:rPr>
            </w:pPr>
            <w:r>
              <w:rPr>
                <w:rFonts w:eastAsia="Times New Roman"/>
                <w:szCs w:val="22"/>
                <w:lang w:val="ca-ES" w:eastAsia="es-ES"/>
              </w:rPr>
              <w:t>ÒRGAN CONCEDENT</w:t>
            </w:r>
          </w:p>
          <w:p w:rsidR="00000000" w:rsidRDefault="00371D03">
            <w:pPr>
              <w:jc w:val="both"/>
            </w:pPr>
            <w:r>
              <w:rPr>
                <w:rFonts w:eastAsia="Times New Roman"/>
                <w:szCs w:val="22"/>
                <w:lang w:val="ca-ES" w:eastAsia="es-ES"/>
              </w:rPr>
              <w:t>(Ministeri de ..., Conselleria de......)</w:t>
            </w:r>
          </w:p>
        </w:tc>
        <w:tc>
          <w:tcPr>
            <w:tcW w:w="1729" w:type="dxa"/>
            <w:tcBorders>
              <w:top w:val="single" w:sz="4" w:space="0" w:color="000000"/>
              <w:left w:val="single" w:sz="4" w:space="0" w:color="000000"/>
              <w:bottom w:val="single" w:sz="4" w:space="0" w:color="000000"/>
            </w:tcBorders>
            <w:shd w:val="clear" w:color="auto" w:fill="FFCC99"/>
          </w:tcPr>
          <w:p w:rsidR="00000000" w:rsidRDefault="00371D03">
            <w:pPr>
              <w:snapToGrid w:val="0"/>
              <w:jc w:val="both"/>
              <w:rPr>
                <w:rFonts w:eastAsia="Times New Roman"/>
                <w:szCs w:val="22"/>
                <w:lang w:val="ca-ES" w:eastAsia="es-ES"/>
              </w:rPr>
            </w:pPr>
          </w:p>
          <w:p w:rsidR="00000000" w:rsidRDefault="00371D03">
            <w:pPr>
              <w:jc w:val="both"/>
            </w:pPr>
            <w:r>
              <w:rPr>
                <w:rFonts w:eastAsia="Times New Roman"/>
                <w:szCs w:val="22"/>
                <w:lang w:val="ca-ES" w:eastAsia="es-ES"/>
              </w:rPr>
              <w:t xml:space="preserve">Import </w:t>
            </w:r>
            <w:r>
              <w:rPr>
                <w:rFonts w:eastAsia="Times New Roman"/>
                <w:szCs w:val="22"/>
                <w:lang w:val="ca-ES" w:eastAsia="es-ES"/>
              </w:rPr>
              <w:t>sol·licitat</w:t>
            </w:r>
          </w:p>
        </w:tc>
        <w:tc>
          <w:tcPr>
            <w:tcW w:w="1729" w:type="dxa"/>
            <w:tcBorders>
              <w:top w:val="single" w:sz="4" w:space="0" w:color="000000"/>
              <w:left w:val="single" w:sz="4" w:space="0" w:color="000000"/>
              <w:bottom w:val="single" w:sz="4" w:space="0" w:color="000000"/>
            </w:tcBorders>
            <w:shd w:val="clear" w:color="auto" w:fill="FFCC99"/>
          </w:tcPr>
          <w:p w:rsidR="00000000" w:rsidRDefault="00371D03">
            <w:pPr>
              <w:snapToGrid w:val="0"/>
              <w:jc w:val="both"/>
              <w:rPr>
                <w:rFonts w:eastAsia="Times New Roman"/>
                <w:szCs w:val="22"/>
                <w:lang w:val="ca-ES" w:eastAsia="es-ES"/>
              </w:rPr>
            </w:pPr>
          </w:p>
          <w:p w:rsidR="00000000" w:rsidRDefault="00371D03">
            <w:pPr>
              <w:jc w:val="both"/>
            </w:pPr>
            <w:r>
              <w:rPr>
                <w:rFonts w:eastAsia="Times New Roman"/>
                <w:szCs w:val="22"/>
                <w:lang w:val="ca-ES" w:eastAsia="es-ES"/>
              </w:rPr>
              <w:t>Import concedit</w:t>
            </w:r>
          </w:p>
        </w:tc>
        <w:tc>
          <w:tcPr>
            <w:tcW w:w="1749" w:type="dxa"/>
            <w:tcBorders>
              <w:top w:val="single" w:sz="4" w:space="0" w:color="000000"/>
              <w:left w:val="single" w:sz="4" w:space="0" w:color="000000"/>
              <w:bottom w:val="single" w:sz="4" w:space="0" w:color="000000"/>
              <w:right w:val="single" w:sz="4" w:space="0" w:color="000000"/>
            </w:tcBorders>
            <w:shd w:val="clear" w:color="auto" w:fill="FFCC99"/>
          </w:tcPr>
          <w:p w:rsidR="00000000" w:rsidRDefault="00371D03">
            <w:pPr>
              <w:snapToGrid w:val="0"/>
              <w:jc w:val="both"/>
              <w:rPr>
                <w:rFonts w:eastAsia="Times New Roman"/>
                <w:szCs w:val="22"/>
                <w:lang w:val="ca-ES" w:eastAsia="es-ES"/>
              </w:rPr>
            </w:pPr>
          </w:p>
          <w:p w:rsidR="00000000" w:rsidRDefault="00371D03">
            <w:pPr>
              <w:jc w:val="both"/>
            </w:pPr>
            <w:r>
              <w:rPr>
                <w:rFonts w:eastAsia="Times New Roman"/>
                <w:szCs w:val="22"/>
                <w:lang w:val="ca-ES" w:eastAsia="es-ES"/>
              </w:rPr>
              <w:t xml:space="preserve">En cas d’haver presentat la justificació, data de presentació </w:t>
            </w:r>
          </w:p>
        </w:tc>
      </w:tr>
      <w:tr w:rsidR="00000000">
        <w:tc>
          <w:tcPr>
            <w:tcW w:w="1728" w:type="dxa"/>
            <w:tcBorders>
              <w:top w:val="single" w:sz="4" w:space="0" w:color="000000"/>
              <w:left w:val="single" w:sz="4" w:space="0" w:color="000000"/>
              <w:bottom w:val="single" w:sz="4" w:space="0" w:color="000000"/>
            </w:tcBorders>
            <w:shd w:val="clear" w:color="auto" w:fill="auto"/>
          </w:tcPr>
          <w:p w:rsidR="00000000" w:rsidRDefault="00371D03">
            <w:pPr>
              <w:snapToGrid w:val="0"/>
              <w:jc w:val="both"/>
              <w:rPr>
                <w:rFonts w:eastAsia="Times New Roman"/>
                <w:szCs w:val="22"/>
                <w:lang w:val="ca-ES" w:eastAsia="es-ES"/>
              </w:rPr>
            </w:pPr>
          </w:p>
        </w:tc>
        <w:tc>
          <w:tcPr>
            <w:tcW w:w="1729" w:type="dxa"/>
            <w:tcBorders>
              <w:top w:val="single" w:sz="4" w:space="0" w:color="000000"/>
              <w:left w:val="single" w:sz="4" w:space="0" w:color="000000"/>
              <w:bottom w:val="single" w:sz="4" w:space="0" w:color="000000"/>
            </w:tcBorders>
            <w:shd w:val="clear" w:color="auto" w:fill="auto"/>
          </w:tcPr>
          <w:p w:rsidR="00000000" w:rsidRDefault="00371D03">
            <w:pPr>
              <w:snapToGrid w:val="0"/>
              <w:jc w:val="both"/>
              <w:rPr>
                <w:rFonts w:eastAsia="Times New Roman"/>
                <w:szCs w:val="22"/>
                <w:lang w:val="ca-ES" w:eastAsia="es-ES"/>
              </w:rPr>
            </w:pPr>
          </w:p>
        </w:tc>
        <w:tc>
          <w:tcPr>
            <w:tcW w:w="1729" w:type="dxa"/>
            <w:tcBorders>
              <w:top w:val="single" w:sz="4" w:space="0" w:color="000000"/>
              <w:left w:val="single" w:sz="4" w:space="0" w:color="000000"/>
              <w:bottom w:val="single" w:sz="4" w:space="0" w:color="000000"/>
            </w:tcBorders>
            <w:shd w:val="clear" w:color="auto" w:fill="auto"/>
          </w:tcPr>
          <w:p w:rsidR="00000000" w:rsidRDefault="00371D03">
            <w:pPr>
              <w:snapToGrid w:val="0"/>
              <w:jc w:val="both"/>
              <w:rPr>
                <w:rFonts w:eastAsia="Times New Roman"/>
                <w:szCs w:val="22"/>
                <w:lang w:val="ca-ES" w:eastAsia="es-ES"/>
              </w:rPr>
            </w:pPr>
          </w:p>
        </w:tc>
        <w:tc>
          <w:tcPr>
            <w:tcW w:w="1729" w:type="dxa"/>
            <w:tcBorders>
              <w:top w:val="single" w:sz="4" w:space="0" w:color="000000"/>
              <w:left w:val="single" w:sz="4" w:space="0" w:color="000000"/>
              <w:bottom w:val="single" w:sz="4" w:space="0" w:color="000000"/>
            </w:tcBorders>
            <w:shd w:val="clear" w:color="auto" w:fill="auto"/>
          </w:tcPr>
          <w:p w:rsidR="00000000" w:rsidRDefault="00371D03">
            <w:pPr>
              <w:snapToGrid w:val="0"/>
              <w:jc w:val="both"/>
              <w:rPr>
                <w:rFonts w:eastAsia="Times New Roman"/>
                <w:szCs w:val="22"/>
                <w:lang w:val="ca-ES" w:eastAsia="es-ES"/>
              </w:rPr>
            </w:pPr>
          </w:p>
        </w:tc>
        <w:tc>
          <w:tcPr>
            <w:tcW w:w="1749"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371D03">
            <w:pPr>
              <w:snapToGrid w:val="0"/>
              <w:jc w:val="both"/>
              <w:rPr>
                <w:rFonts w:eastAsia="Times New Roman"/>
                <w:szCs w:val="22"/>
                <w:lang w:val="ca-ES" w:eastAsia="es-ES"/>
              </w:rPr>
            </w:pPr>
          </w:p>
        </w:tc>
      </w:tr>
      <w:tr w:rsidR="00000000">
        <w:tc>
          <w:tcPr>
            <w:tcW w:w="1728" w:type="dxa"/>
            <w:tcBorders>
              <w:top w:val="single" w:sz="4" w:space="0" w:color="000000"/>
              <w:left w:val="single" w:sz="4" w:space="0" w:color="000000"/>
              <w:bottom w:val="single" w:sz="4" w:space="0" w:color="000000"/>
            </w:tcBorders>
            <w:shd w:val="clear" w:color="auto" w:fill="auto"/>
          </w:tcPr>
          <w:p w:rsidR="00000000" w:rsidRDefault="00371D03">
            <w:pPr>
              <w:snapToGrid w:val="0"/>
              <w:jc w:val="both"/>
              <w:rPr>
                <w:rFonts w:eastAsia="Times New Roman"/>
                <w:szCs w:val="22"/>
                <w:lang w:val="ca-ES" w:eastAsia="es-ES"/>
              </w:rPr>
            </w:pPr>
          </w:p>
        </w:tc>
        <w:tc>
          <w:tcPr>
            <w:tcW w:w="1729" w:type="dxa"/>
            <w:tcBorders>
              <w:top w:val="single" w:sz="4" w:space="0" w:color="000000"/>
              <w:left w:val="single" w:sz="4" w:space="0" w:color="000000"/>
              <w:bottom w:val="single" w:sz="4" w:space="0" w:color="000000"/>
            </w:tcBorders>
            <w:shd w:val="clear" w:color="auto" w:fill="auto"/>
          </w:tcPr>
          <w:p w:rsidR="00000000" w:rsidRDefault="00371D03">
            <w:pPr>
              <w:snapToGrid w:val="0"/>
              <w:jc w:val="both"/>
              <w:rPr>
                <w:rFonts w:eastAsia="Times New Roman"/>
                <w:szCs w:val="22"/>
                <w:lang w:val="ca-ES" w:eastAsia="es-ES"/>
              </w:rPr>
            </w:pPr>
          </w:p>
        </w:tc>
        <w:tc>
          <w:tcPr>
            <w:tcW w:w="1729" w:type="dxa"/>
            <w:tcBorders>
              <w:top w:val="single" w:sz="4" w:space="0" w:color="000000"/>
              <w:left w:val="single" w:sz="4" w:space="0" w:color="000000"/>
              <w:bottom w:val="single" w:sz="4" w:space="0" w:color="000000"/>
            </w:tcBorders>
            <w:shd w:val="clear" w:color="auto" w:fill="auto"/>
          </w:tcPr>
          <w:p w:rsidR="00000000" w:rsidRDefault="00371D03">
            <w:pPr>
              <w:snapToGrid w:val="0"/>
              <w:jc w:val="both"/>
              <w:rPr>
                <w:rFonts w:eastAsia="Times New Roman"/>
                <w:szCs w:val="22"/>
                <w:lang w:val="ca-ES" w:eastAsia="es-ES"/>
              </w:rPr>
            </w:pPr>
          </w:p>
        </w:tc>
        <w:tc>
          <w:tcPr>
            <w:tcW w:w="1729" w:type="dxa"/>
            <w:tcBorders>
              <w:top w:val="single" w:sz="4" w:space="0" w:color="000000"/>
              <w:left w:val="single" w:sz="4" w:space="0" w:color="000000"/>
              <w:bottom w:val="single" w:sz="4" w:space="0" w:color="000000"/>
            </w:tcBorders>
            <w:shd w:val="clear" w:color="auto" w:fill="auto"/>
          </w:tcPr>
          <w:p w:rsidR="00000000" w:rsidRDefault="00371D03">
            <w:pPr>
              <w:snapToGrid w:val="0"/>
              <w:jc w:val="both"/>
              <w:rPr>
                <w:rFonts w:eastAsia="Times New Roman"/>
                <w:szCs w:val="22"/>
                <w:lang w:val="ca-ES" w:eastAsia="es-ES"/>
              </w:rPr>
            </w:pPr>
          </w:p>
        </w:tc>
        <w:tc>
          <w:tcPr>
            <w:tcW w:w="1749"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371D03">
            <w:pPr>
              <w:snapToGrid w:val="0"/>
              <w:jc w:val="both"/>
              <w:rPr>
                <w:rFonts w:eastAsia="Times New Roman"/>
                <w:szCs w:val="22"/>
                <w:lang w:val="ca-ES" w:eastAsia="es-ES"/>
              </w:rPr>
            </w:pPr>
          </w:p>
        </w:tc>
      </w:tr>
      <w:tr w:rsidR="00000000">
        <w:tc>
          <w:tcPr>
            <w:tcW w:w="1728" w:type="dxa"/>
            <w:tcBorders>
              <w:top w:val="single" w:sz="4" w:space="0" w:color="000000"/>
              <w:left w:val="single" w:sz="4" w:space="0" w:color="000000"/>
              <w:bottom w:val="single" w:sz="4" w:space="0" w:color="000000"/>
            </w:tcBorders>
            <w:shd w:val="clear" w:color="auto" w:fill="auto"/>
          </w:tcPr>
          <w:p w:rsidR="00000000" w:rsidRDefault="00371D03">
            <w:pPr>
              <w:snapToGrid w:val="0"/>
              <w:jc w:val="both"/>
              <w:rPr>
                <w:rFonts w:eastAsia="Times New Roman"/>
                <w:szCs w:val="22"/>
                <w:lang w:val="ca-ES" w:eastAsia="es-ES"/>
              </w:rPr>
            </w:pPr>
          </w:p>
        </w:tc>
        <w:tc>
          <w:tcPr>
            <w:tcW w:w="1729" w:type="dxa"/>
            <w:tcBorders>
              <w:top w:val="single" w:sz="4" w:space="0" w:color="000000"/>
              <w:left w:val="single" w:sz="4" w:space="0" w:color="000000"/>
              <w:bottom w:val="single" w:sz="4" w:space="0" w:color="000000"/>
            </w:tcBorders>
            <w:shd w:val="clear" w:color="auto" w:fill="auto"/>
          </w:tcPr>
          <w:p w:rsidR="00000000" w:rsidRDefault="00371D03">
            <w:pPr>
              <w:snapToGrid w:val="0"/>
              <w:jc w:val="both"/>
              <w:rPr>
                <w:rFonts w:eastAsia="Times New Roman"/>
                <w:szCs w:val="22"/>
                <w:lang w:val="ca-ES" w:eastAsia="es-ES"/>
              </w:rPr>
            </w:pPr>
          </w:p>
        </w:tc>
        <w:tc>
          <w:tcPr>
            <w:tcW w:w="1729" w:type="dxa"/>
            <w:tcBorders>
              <w:top w:val="single" w:sz="4" w:space="0" w:color="000000"/>
              <w:left w:val="single" w:sz="4" w:space="0" w:color="000000"/>
              <w:bottom w:val="single" w:sz="4" w:space="0" w:color="000000"/>
            </w:tcBorders>
            <w:shd w:val="clear" w:color="auto" w:fill="auto"/>
          </w:tcPr>
          <w:p w:rsidR="00000000" w:rsidRDefault="00371D03">
            <w:pPr>
              <w:snapToGrid w:val="0"/>
              <w:jc w:val="both"/>
              <w:rPr>
                <w:rFonts w:eastAsia="Times New Roman"/>
                <w:szCs w:val="22"/>
                <w:lang w:val="ca-ES" w:eastAsia="es-ES"/>
              </w:rPr>
            </w:pPr>
          </w:p>
        </w:tc>
        <w:tc>
          <w:tcPr>
            <w:tcW w:w="1729" w:type="dxa"/>
            <w:tcBorders>
              <w:top w:val="single" w:sz="4" w:space="0" w:color="000000"/>
              <w:left w:val="single" w:sz="4" w:space="0" w:color="000000"/>
              <w:bottom w:val="single" w:sz="4" w:space="0" w:color="000000"/>
            </w:tcBorders>
            <w:shd w:val="clear" w:color="auto" w:fill="auto"/>
          </w:tcPr>
          <w:p w:rsidR="00000000" w:rsidRDefault="00371D03">
            <w:pPr>
              <w:snapToGrid w:val="0"/>
              <w:jc w:val="both"/>
              <w:rPr>
                <w:rFonts w:eastAsia="Times New Roman"/>
                <w:szCs w:val="22"/>
                <w:lang w:val="ca-ES" w:eastAsia="es-ES"/>
              </w:rPr>
            </w:pPr>
          </w:p>
        </w:tc>
        <w:tc>
          <w:tcPr>
            <w:tcW w:w="1749"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371D03">
            <w:pPr>
              <w:snapToGrid w:val="0"/>
              <w:jc w:val="both"/>
              <w:rPr>
                <w:rFonts w:eastAsia="Times New Roman"/>
                <w:szCs w:val="22"/>
                <w:lang w:val="ca-ES" w:eastAsia="es-ES"/>
              </w:rPr>
            </w:pPr>
          </w:p>
        </w:tc>
      </w:tr>
    </w:tbl>
    <w:p w:rsidR="00000000" w:rsidRDefault="00371D03">
      <w:pPr>
        <w:jc w:val="both"/>
        <w:rPr>
          <w:rFonts w:eastAsia="Times New Roman"/>
          <w:szCs w:val="22"/>
          <w:lang w:val="ca-ES" w:eastAsia="es-ES"/>
        </w:rPr>
      </w:pPr>
    </w:p>
    <w:p w:rsidR="00000000" w:rsidRDefault="00371D03">
      <w:pPr>
        <w:jc w:val="both"/>
        <w:rPr>
          <w:rFonts w:eastAsia="Times New Roman"/>
          <w:szCs w:val="22"/>
          <w:lang w:val="ca-ES" w:eastAsia="es-ES"/>
        </w:rPr>
      </w:pPr>
      <w:r>
        <w:rPr>
          <w:rFonts w:eastAsia="Times New Roman"/>
          <w:szCs w:val="22"/>
          <w:lang w:val="ca-ES" w:eastAsia="es-ES"/>
        </w:rPr>
        <w:t>Declar responsablement que la relació de despeses presentades en aquest procediment de concessió no han estat presentades ja per justificar cap</w:t>
      </w:r>
      <w:r>
        <w:rPr>
          <w:rFonts w:eastAsia="Times New Roman"/>
          <w:szCs w:val="22"/>
          <w:lang w:val="ca-ES" w:eastAsia="es-ES"/>
        </w:rPr>
        <w:t xml:space="preserve"> de les altres ajudes o subvencions referides al quadre anterior. </w:t>
      </w:r>
    </w:p>
    <w:p w:rsidR="00000000" w:rsidRDefault="00371D03">
      <w:pPr>
        <w:autoSpaceDE w:val="0"/>
        <w:jc w:val="both"/>
        <w:rPr>
          <w:rFonts w:eastAsia="Times New Roman"/>
          <w:szCs w:val="22"/>
          <w:lang w:val="ca-ES" w:eastAsia="es-ES"/>
        </w:rPr>
      </w:pPr>
    </w:p>
    <w:p w:rsidR="00000000" w:rsidRDefault="00371D03">
      <w:pPr>
        <w:autoSpaceDE w:val="0"/>
        <w:jc w:val="both"/>
        <w:rPr>
          <w:rFonts w:eastAsia="Times New Roman"/>
          <w:szCs w:val="22"/>
          <w:lang w:val="ca-ES" w:eastAsia="es-ES"/>
        </w:rPr>
      </w:pPr>
    </w:p>
    <w:p w:rsidR="00000000" w:rsidRDefault="00371D03">
      <w:pPr>
        <w:autoSpaceDE w:val="0"/>
        <w:jc w:val="both"/>
        <w:rPr>
          <w:szCs w:val="22"/>
          <w:lang w:val="ca-ES"/>
        </w:rPr>
      </w:pPr>
      <w:r>
        <w:rPr>
          <w:szCs w:val="22"/>
          <w:lang w:val="ca-ES"/>
        </w:rPr>
        <w:t>Algaida, a ...............de ...........................2026</w:t>
      </w:r>
    </w:p>
    <w:p w:rsidR="00000000" w:rsidRDefault="00371D03">
      <w:pPr>
        <w:autoSpaceDE w:val="0"/>
        <w:jc w:val="both"/>
        <w:rPr>
          <w:szCs w:val="22"/>
          <w:lang w:val="ca-ES"/>
        </w:rPr>
      </w:pPr>
    </w:p>
    <w:p w:rsidR="00000000" w:rsidRDefault="00371D03">
      <w:pPr>
        <w:autoSpaceDE w:val="0"/>
        <w:jc w:val="both"/>
        <w:rPr>
          <w:szCs w:val="22"/>
          <w:lang w:val="ca-ES"/>
        </w:rPr>
      </w:pPr>
      <w:r>
        <w:rPr>
          <w:szCs w:val="22"/>
          <w:lang w:val="ca-ES"/>
        </w:rPr>
        <w:t>Signatura</w:t>
      </w:r>
    </w:p>
    <w:p w:rsidR="00000000" w:rsidRDefault="00371D03">
      <w:pPr>
        <w:autoSpaceDE w:val="0"/>
        <w:jc w:val="both"/>
        <w:rPr>
          <w:szCs w:val="22"/>
          <w:lang w:val="ca-ES"/>
        </w:rPr>
      </w:pPr>
    </w:p>
    <w:p w:rsidR="00000000" w:rsidRDefault="00371D03">
      <w:pPr>
        <w:autoSpaceDE w:val="0"/>
        <w:jc w:val="both"/>
        <w:rPr>
          <w:szCs w:val="22"/>
          <w:lang w:val="ca-ES"/>
        </w:rPr>
      </w:pPr>
    </w:p>
    <w:p w:rsidR="00000000" w:rsidRDefault="00371D03">
      <w:pPr>
        <w:autoSpaceDE w:val="0"/>
        <w:jc w:val="both"/>
        <w:rPr>
          <w:szCs w:val="22"/>
          <w:lang w:val="ca-ES"/>
        </w:rPr>
      </w:pPr>
    </w:p>
    <w:p w:rsidR="00000000" w:rsidRDefault="00371D03">
      <w:pPr>
        <w:autoSpaceDE w:val="0"/>
        <w:jc w:val="both"/>
        <w:rPr>
          <w:szCs w:val="22"/>
          <w:lang w:val="ca-ES"/>
        </w:rPr>
      </w:pPr>
    </w:p>
    <w:p w:rsidR="00000000" w:rsidRDefault="00371D03">
      <w:pPr>
        <w:autoSpaceDE w:val="0"/>
        <w:jc w:val="both"/>
        <w:rPr>
          <w:szCs w:val="22"/>
          <w:lang w:val="ca-ES"/>
        </w:rPr>
      </w:pPr>
    </w:p>
    <w:p w:rsidR="00000000" w:rsidRDefault="00371D03">
      <w:pPr>
        <w:autoSpaceDE w:val="0"/>
        <w:jc w:val="both"/>
        <w:rPr>
          <w:szCs w:val="22"/>
          <w:lang w:val="ca-ES"/>
        </w:rPr>
      </w:pPr>
    </w:p>
    <w:p w:rsidR="00000000" w:rsidRDefault="00371D03">
      <w:pPr>
        <w:autoSpaceDE w:val="0"/>
        <w:jc w:val="both"/>
        <w:rPr>
          <w:szCs w:val="22"/>
          <w:lang w:val="ca-ES"/>
        </w:rPr>
      </w:pPr>
    </w:p>
    <w:p w:rsidR="00000000" w:rsidRDefault="00371D03">
      <w:pPr>
        <w:autoSpaceDE w:val="0"/>
        <w:jc w:val="both"/>
        <w:rPr>
          <w:szCs w:val="22"/>
          <w:lang w:val="ca-ES"/>
        </w:rPr>
      </w:pPr>
    </w:p>
    <w:p w:rsidR="00000000" w:rsidRDefault="00371D03">
      <w:pPr>
        <w:autoSpaceDE w:val="0"/>
        <w:jc w:val="both"/>
        <w:rPr>
          <w:szCs w:val="22"/>
          <w:lang w:val="ca-ES"/>
        </w:rPr>
      </w:pPr>
    </w:p>
    <w:p w:rsidR="00000000" w:rsidRDefault="00371D03">
      <w:pPr>
        <w:autoSpaceDE w:val="0"/>
        <w:jc w:val="both"/>
        <w:rPr>
          <w:szCs w:val="22"/>
          <w:lang w:val="ca-ES"/>
        </w:rPr>
      </w:pPr>
    </w:p>
    <w:p w:rsidR="00000000" w:rsidRDefault="00371D03">
      <w:pPr>
        <w:autoSpaceDE w:val="0"/>
        <w:jc w:val="both"/>
        <w:rPr>
          <w:szCs w:val="22"/>
          <w:lang w:val="ca-ES"/>
        </w:rPr>
      </w:pPr>
    </w:p>
    <w:p w:rsidR="00000000" w:rsidRDefault="00371D03">
      <w:pPr>
        <w:autoSpaceDE w:val="0"/>
        <w:jc w:val="both"/>
        <w:rPr>
          <w:szCs w:val="22"/>
          <w:lang w:val="ca-ES"/>
        </w:rPr>
      </w:pPr>
    </w:p>
    <w:p w:rsidR="00000000" w:rsidRDefault="00371D03">
      <w:pPr>
        <w:autoSpaceDE w:val="0"/>
        <w:jc w:val="both"/>
        <w:rPr>
          <w:szCs w:val="22"/>
          <w:lang w:val="ca-ES"/>
        </w:rPr>
      </w:pPr>
    </w:p>
    <w:p w:rsidR="00000000" w:rsidRDefault="00371D03">
      <w:pPr>
        <w:autoSpaceDE w:val="0"/>
        <w:jc w:val="both"/>
        <w:rPr>
          <w:szCs w:val="22"/>
          <w:lang w:val="ca-ES"/>
        </w:rPr>
      </w:pPr>
    </w:p>
    <w:p w:rsidR="00000000" w:rsidRDefault="00371D03">
      <w:pPr>
        <w:autoSpaceDE w:val="0"/>
        <w:jc w:val="both"/>
        <w:rPr>
          <w:szCs w:val="22"/>
          <w:lang w:val="ca-ES"/>
        </w:rPr>
      </w:pPr>
    </w:p>
    <w:p w:rsidR="00000000" w:rsidRDefault="00371D03">
      <w:pPr>
        <w:autoSpaceDE w:val="0"/>
        <w:jc w:val="both"/>
        <w:rPr>
          <w:szCs w:val="22"/>
          <w:lang w:val="ca-ES"/>
        </w:rPr>
      </w:pPr>
    </w:p>
    <w:p w:rsidR="00000000" w:rsidRDefault="00371D03">
      <w:pPr>
        <w:autoSpaceDE w:val="0"/>
        <w:jc w:val="both"/>
        <w:rPr>
          <w:sz w:val="16"/>
          <w:szCs w:val="16"/>
          <w:lang w:val="ca-ES"/>
        </w:rPr>
      </w:pPr>
      <w:r>
        <w:rPr>
          <w:sz w:val="16"/>
          <w:szCs w:val="16"/>
          <w:lang w:val="ca-ES"/>
        </w:rPr>
        <w:t>Les seves dades personals seran usades per a la nostra relació i poder prestar-li els nostres serve</w:t>
      </w:r>
      <w:r>
        <w:rPr>
          <w:sz w:val="16"/>
          <w:szCs w:val="16"/>
          <w:lang w:val="ca-ES"/>
        </w:rPr>
        <w:t>is. Aquestes dades són necessàries per poder relacionar-nos amb vostè, la qual cosa ens permet l'ús de la seva informació dins de la legalitat. Així mateix, podran tenir coneixement del la seva informació aquelles entitats que necessitin tenir accés a la m</w:t>
      </w:r>
      <w:r>
        <w:rPr>
          <w:sz w:val="16"/>
          <w:szCs w:val="16"/>
          <w:lang w:val="ca-ES"/>
        </w:rPr>
        <w:t xml:space="preserve">ateixa perquè puguem prestar-li els nostres serveis. Conservarem les seves dades durant la nostra relació i mentre ens obliguin les lleis aplicables. A qualsevol moment pot dirigir-se a nosaltres per saber quina informació tenim sobre vostè, rectificar-la </w:t>
      </w:r>
      <w:r>
        <w:rPr>
          <w:sz w:val="16"/>
          <w:szCs w:val="16"/>
          <w:lang w:val="ca-ES"/>
        </w:rPr>
        <w:t>si fos incorrecta i eliminar-la una vegada finalitzada la nostra relació. També té dret a sol•licitar el traspàs de la seva informació a una altra entitat (portabilitat). Per sol•licitar algun d'aquests drets, haurà de realitzar una sol•licitud escrita a l</w:t>
      </w:r>
      <w:r>
        <w:rPr>
          <w:sz w:val="16"/>
          <w:szCs w:val="16"/>
          <w:lang w:val="ca-ES"/>
        </w:rPr>
        <w:t>a nostra adreça, juntament amb una fotocòpia del seu DNI: AJUNTAMENT D'ALGAIDA, CARRER DEL REI 6, CP 07120, ALGAIDA (Illes Balears). En cas que entengui que els seus drets han estat desatesos, pot formular una reclamació en l'Agència Espanyola de Protecció</w:t>
      </w:r>
      <w:r>
        <w:rPr>
          <w:sz w:val="16"/>
          <w:szCs w:val="16"/>
          <w:lang w:val="ca-ES"/>
        </w:rPr>
        <w:t xml:space="preserve"> de Dades (www.agpd.es).</w:t>
      </w:r>
    </w:p>
    <w:p w:rsidR="00000000" w:rsidRDefault="00371D03">
      <w:pPr>
        <w:autoSpaceDE w:val="0"/>
        <w:jc w:val="both"/>
        <w:rPr>
          <w:sz w:val="16"/>
          <w:szCs w:val="16"/>
          <w:lang w:val="ca-ES"/>
        </w:rPr>
      </w:pPr>
    </w:p>
    <w:p w:rsidR="00000000" w:rsidRDefault="00371D03">
      <w:pPr>
        <w:spacing w:after="120" w:line="360" w:lineRule="auto"/>
        <w:jc w:val="both"/>
      </w:pPr>
    </w:p>
    <w:sectPr w:rsidR="00000000">
      <w:headerReference w:type="default" r:id="rId9"/>
      <w:footerReference w:type="default" r:id="rId10"/>
      <w:pgSz w:w="11906" w:h="16838"/>
      <w:pgMar w:top="2593" w:right="1417" w:bottom="1276" w:left="1417" w:header="567" w:footer="567" w:gutter="0"/>
      <w:cols w:space="720"/>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371D03">
      <w:r>
        <w:separator/>
      </w:r>
    </w:p>
  </w:endnote>
  <w:endnote w:type="continuationSeparator" w:id="0">
    <w:p w:rsidR="00000000" w:rsidRDefault="00371D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jaVu Sans">
    <w:charset w:val="01"/>
    <w:family w:val="auto"/>
    <w:pitch w:val="variable"/>
  </w:font>
  <w:font w:name="Liberation Sans Unicode MS">
    <w:charset w:val="01"/>
    <w:family w:val="auto"/>
    <w:pitch w:val="variable"/>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charset w:val="00"/>
    <w:family w:val="swiss"/>
    <w:pitch w:val="variable"/>
  </w:font>
  <w:font w:name="Calibri">
    <w:panose1 w:val="020F0502020204030204"/>
    <w:charset w:val="00"/>
    <w:family w:val="swiss"/>
    <w:pitch w:val="variable"/>
    <w:sig w:usb0="E0002EFF" w:usb1="C0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371D03">
    <w:pPr>
      <w:pStyle w:val="Foo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25.25pt;height:21pt" filled="t">
          <v:fill color2="black"/>
          <v:imagedata r:id="rId1" o:title="" croptop="-874f" cropbottom="-874f" cropleft="-44f" cropright="-44f"/>
        </v:shape>
      </w:pic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371D03">
      <w:r>
        <w:separator/>
      </w:r>
    </w:p>
  </w:footnote>
  <w:footnote w:type="continuationSeparator" w:id="0">
    <w:p w:rsidR="00000000" w:rsidRDefault="00371D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371D03">
    <w:pPr>
      <w:pStyle w:val="Header"/>
      <w:pBdr>
        <w:top w:val="none" w:sz="0" w:space="0" w:color="000000"/>
        <w:left w:val="none" w:sz="0" w:space="0" w:color="000000"/>
        <w:bottom w:val="none" w:sz="0" w:space="0" w:color="000000"/>
        <w:right w:val="none" w:sz="0" w:space="0" w:color="000000"/>
      </w:pBdr>
      <w:rPr>
        <w:b/>
        <w:bCs/>
        <w:sz w:val="28"/>
        <w:szCs w:val="2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55.5pt" filled="t">
          <v:fill opacity="0" color2="black"/>
          <v:imagedata r:id="rId1" o:title="" croptop="-175f" cropbottom="-175f" cropleft="-175f" cropright="-175f"/>
        </v:shape>
      </w:pict>
    </w:r>
  </w:p>
  <w:p w:rsidR="00000000" w:rsidRDefault="00371D03">
    <w:pPr>
      <w:pStyle w:val="Header"/>
      <w:pBdr>
        <w:top w:val="none" w:sz="0" w:space="0" w:color="000000"/>
        <w:left w:val="none" w:sz="0" w:space="0" w:color="000000"/>
        <w:bottom w:val="single" w:sz="4" w:space="5" w:color="000000"/>
        <w:right w:val="none" w:sz="0" w:space="0" w:color="000000"/>
      </w:pBdr>
      <w:jc w:val="center"/>
    </w:pPr>
    <w:r>
      <w:rPr>
        <w:b/>
        <w:bCs/>
        <w:sz w:val="28"/>
        <w:szCs w:val="28"/>
      </w:rPr>
      <w:t>Ajuntament d'Algaida</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720" w:hanging="360"/>
      </w:pPr>
      <w:rPr>
        <w:rFonts w:ascii="Arial" w:hAnsi="Arial" w:cs="Arial"/>
        <w:szCs w:val="22"/>
      </w:rPr>
    </w:lvl>
  </w:abstractNum>
  <w:abstractNum w:abstractNumId="2" w15:restartNumberingAfterBreak="0">
    <w:nsid w:val="00000003"/>
    <w:multiLevelType w:val="singleLevel"/>
    <w:tmpl w:val="00000003"/>
    <w:name w:val="WW8Num3"/>
    <w:lvl w:ilvl="0">
      <w:start w:val="1"/>
      <w:numFmt w:val="lowerLetter"/>
      <w:lvlText w:val="%1)"/>
      <w:lvlJc w:val="left"/>
      <w:pPr>
        <w:tabs>
          <w:tab w:val="num" w:pos="0"/>
        </w:tabs>
        <w:ind w:left="1069" w:hanging="360"/>
      </w:pPr>
    </w:lvl>
  </w:abstractNum>
  <w:abstractNum w:abstractNumId="3" w15:restartNumberingAfterBreak="0">
    <w:nsid w:val="00000004"/>
    <w:multiLevelType w:val="singleLevel"/>
    <w:tmpl w:val="00000004"/>
    <w:name w:val="WW8Num4"/>
    <w:lvl w:ilvl="0">
      <w:start w:val="1"/>
      <w:numFmt w:val="lowerLetter"/>
      <w:lvlText w:val="%1)"/>
      <w:lvlJc w:val="left"/>
      <w:pPr>
        <w:tabs>
          <w:tab w:val="num" w:pos="0"/>
        </w:tabs>
        <w:ind w:left="420" w:hanging="360"/>
      </w:pPr>
      <w:rPr>
        <w:rFonts w:cs="Arial" w:hint="default"/>
        <w:b w:val="0"/>
        <w:bCs w:val="0"/>
      </w:rPr>
    </w:lvl>
  </w:abstractNum>
  <w:abstractNum w:abstractNumId="4" w15:restartNumberingAfterBreak="0">
    <w:nsid w:val="00000005"/>
    <w:multiLevelType w:val="singleLevel"/>
    <w:tmpl w:val="00000005"/>
    <w:name w:val="WW8Num5"/>
    <w:lvl w:ilvl="0">
      <w:start w:val="1"/>
      <w:numFmt w:val="lowerLetter"/>
      <w:lvlText w:val="%1)"/>
      <w:lvlJc w:val="left"/>
      <w:pPr>
        <w:tabs>
          <w:tab w:val="num" w:pos="0"/>
        </w:tabs>
        <w:ind w:left="420" w:hanging="360"/>
      </w:pPr>
      <w:rPr>
        <w:rFonts w:cs="Arial" w:hint="default"/>
        <w:b w:val="0"/>
        <w:bCs w:val="0"/>
      </w:rPr>
    </w:lvl>
  </w:abstractNum>
  <w:abstractNum w:abstractNumId="5" w15:restartNumberingAfterBreak="0">
    <w:nsid w:val="00000006"/>
    <w:multiLevelType w:val="singleLevel"/>
    <w:tmpl w:val="00000006"/>
    <w:name w:val="WW8Num6"/>
    <w:lvl w:ilvl="0">
      <w:start w:val="1"/>
      <w:numFmt w:val="decimal"/>
      <w:lvlText w:val="%1."/>
      <w:lvlJc w:val="left"/>
      <w:pPr>
        <w:tabs>
          <w:tab w:val="num" w:pos="0"/>
        </w:tabs>
        <w:ind w:left="720" w:hanging="360"/>
      </w:pPr>
      <w:rPr>
        <w:rFonts w:cs="Arial" w:hint="default"/>
        <w:szCs w:val="22"/>
      </w:rPr>
    </w:lvl>
  </w:abstractNum>
  <w:abstractNum w:abstractNumId="6" w15:restartNumberingAfterBreak="0">
    <w:nsid w:val="00000007"/>
    <w:multiLevelType w:val="singleLevel"/>
    <w:tmpl w:val="00000007"/>
    <w:name w:val="WW8Num7"/>
    <w:lvl w:ilvl="0">
      <w:start w:val="1"/>
      <w:numFmt w:val="decimal"/>
      <w:lvlText w:val="%1."/>
      <w:lvlJc w:val="left"/>
      <w:pPr>
        <w:tabs>
          <w:tab w:val="num" w:pos="720"/>
        </w:tabs>
        <w:ind w:left="720" w:hanging="360"/>
      </w:pPr>
      <w:rPr>
        <w:rFonts w:ascii="Arial" w:eastAsia="Times New Roman" w:hAnsi="Arial" w:cs="Arial"/>
      </w:rPr>
    </w:lvl>
  </w:abstractNum>
  <w:abstractNum w:abstractNumId="7" w15:restartNumberingAfterBreak="0">
    <w:nsid w:val="00000008"/>
    <w:multiLevelType w:val="multilevel"/>
    <w:tmpl w:val="00000008"/>
    <w:name w:val="WW8Num8"/>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revisionView w:inkAnnotations="0"/>
  <w:doNotTrackMoves/>
  <w:defaultTabStop w:val="1134"/>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doNotBreakWrappedTab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71D03"/>
    <w:rsid w:val="00371D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4]" strokecolor="none [1]" shadowcolor="none [2]"/>
    </o:shapedefaults>
    <o:shapelayout v:ext="edit">
      <o:idmap v:ext="edit" data="1"/>
    </o:shapelayout>
  </w:shapeDefaults>
  <w:doNotEmbedSmartTags/>
  <w:decimalSymbol w:val="."/>
  <w:listSeparator w:val=","/>
  <w15:chartTrackingRefBased/>
  <w15:docId w15:val="{242C5D11-D4F7-41BB-BE72-D6E65302E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ascii="Arial" w:eastAsia="DejaVu Sans" w:hAnsi="Arial" w:cs="DejaVu Sans"/>
      <w:sz w:val="22"/>
      <w:szCs w:val="24"/>
      <w:lang w:eastAsia="zh-CN" w:bidi="hi-IN"/>
    </w:rPr>
  </w:style>
  <w:style w:type="paragraph" w:styleId="Heading1">
    <w:name w:val="heading 1"/>
    <w:basedOn w:val="Heading"/>
    <w:next w:val="BodyText"/>
    <w:qFormat/>
    <w:pPr>
      <w:numPr>
        <w:numId w:val="1"/>
      </w:numPr>
      <w:shd w:val="clear" w:color="auto" w:fill="EEEEEE"/>
      <w:outlineLvl w:val="0"/>
    </w:pPr>
    <w:rPr>
      <w:rFonts w:ascii="Liberation Sans Unicode MS" w:hAnsi="Liberation Sans Unicode MS" w:cs="Liberation Sans Unicode MS"/>
      <w:b/>
      <w:bCs/>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Pr>
      <w:rFonts w:ascii="Arial" w:hAnsi="Arial" w:cs="Arial"/>
      <w:szCs w:val="22"/>
    </w:rPr>
  </w:style>
  <w:style w:type="character" w:customStyle="1" w:styleId="WW8Num4z0">
    <w:name w:val="WW8Num4z0"/>
    <w:rPr>
      <w:rFonts w:cs="Arial" w:hint="default"/>
      <w:b w:val="0"/>
      <w:bCs w:val="0"/>
    </w:rPr>
  </w:style>
  <w:style w:type="character" w:customStyle="1" w:styleId="WW8Num5z0">
    <w:name w:val="WW8Num5z0"/>
    <w:rPr>
      <w:rFonts w:cs="Arial" w:hint="default"/>
      <w:b w:val="0"/>
      <w:bCs w:val="0"/>
    </w:rPr>
  </w:style>
  <w:style w:type="character" w:customStyle="1" w:styleId="WW8Num6z0">
    <w:name w:val="WW8Num6z0"/>
    <w:rPr>
      <w:rFonts w:cs="Arial" w:hint="default"/>
      <w:szCs w:val="22"/>
    </w:rPr>
  </w:style>
  <w:style w:type="character" w:customStyle="1" w:styleId="WW8Num7z0">
    <w:name w:val="WW8Num7z0"/>
    <w:rPr>
      <w:rFonts w:ascii="Arial" w:eastAsia="Times New Roman" w:hAnsi="Arial" w:cs="Arial"/>
    </w:rPr>
  </w:style>
  <w:style w:type="character" w:customStyle="1" w:styleId="EndnoteCharacters">
    <w:name w:val="Endnote Characters"/>
  </w:style>
  <w:style w:type="character" w:customStyle="1" w:styleId="FootnoteCharacters">
    <w:name w:val="Footnote Characters"/>
  </w:style>
  <w:style w:type="character" w:styleId="Hyperlink">
    <w:name w:val="Hyperlink"/>
    <w:rPr>
      <w:color w:val="000080"/>
      <w:u w:val="single"/>
    </w:rPr>
  </w:style>
  <w:style w:type="character" w:customStyle="1" w:styleId="WW8Num3z0">
    <w:name w:val="WW8Num3z0"/>
    <w:rPr>
      <w:rFonts w:ascii="Arial" w:hAnsi="Arial" w:cs="Arial"/>
      <w:szCs w:val="22"/>
    </w:rPr>
  </w:style>
  <w:style w:type="character" w:styleId="FollowedHyperlink">
    <w:name w:val="FollowedHyperlink"/>
    <w:rPr>
      <w:color w:val="800000"/>
      <w:u w:val="single"/>
      <w:lang/>
    </w:rPr>
  </w:style>
  <w:style w:type="character" w:customStyle="1" w:styleId="Smbolosdenumeracin">
    <w:name w:val="Símbolos de numeración"/>
  </w:style>
  <w:style w:type="paragraph" w:customStyle="1" w:styleId="Ttulo">
    <w:name w:val="Título"/>
    <w:basedOn w:val="Normal"/>
    <w:next w:val="BodyText"/>
    <w:pPr>
      <w:keepNext/>
      <w:spacing w:before="240" w:after="120"/>
    </w:pPr>
    <w:rPr>
      <w:rFonts w:ascii="Liberation Sans" w:eastAsia="Microsoft YaHei" w:hAnsi="Liberation Sans" w:cs="Lucida Sans"/>
      <w:sz w:val="28"/>
      <w:szCs w:val="28"/>
    </w:rPr>
  </w:style>
  <w:style w:type="paragraph" w:styleId="BodyText">
    <w:name w:val="Body Text"/>
    <w:basedOn w:val="Normal"/>
    <w:pPr>
      <w:spacing w:after="120"/>
    </w:p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Arial"/>
      <w:i/>
      <w:iCs/>
      <w:sz w:val="24"/>
    </w:rPr>
  </w:style>
  <w:style w:type="paragraph" w:customStyle="1" w:styleId="ndice">
    <w:name w:val="Índice"/>
    <w:basedOn w:val="Normal"/>
    <w:pPr>
      <w:suppressLineNumbers/>
    </w:pPr>
    <w:rPr>
      <w:rFonts w:cs="Times New Roman"/>
      <w:lang w:bidi="ar-SA"/>
    </w:rPr>
  </w:style>
  <w:style w:type="paragraph" w:customStyle="1" w:styleId="Heading">
    <w:name w:val="Heading"/>
    <w:basedOn w:val="Normal"/>
    <w:next w:val="BodyText"/>
    <w:pPr>
      <w:keepNext/>
      <w:spacing w:before="240" w:after="283"/>
    </w:pPr>
    <w:rPr>
      <w:rFonts w:ascii="Liberation Sans" w:hAnsi="Liberation Sans" w:cs="Liberation Sans"/>
      <w:sz w:val="28"/>
      <w:szCs w:val="28"/>
    </w:rPr>
  </w:style>
  <w:style w:type="paragraph" w:customStyle="1" w:styleId="caption1">
    <w:name w:val="caption1"/>
    <w:basedOn w:val="Normal"/>
    <w:pPr>
      <w:suppressLineNumbers/>
      <w:spacing w:before="120" w:after="120"/>
    </w:pPr>
    <w:rPr>
      <w:rFonts w:cs="Arial"/>
      <w:i/>
      <w:iCs/>
      <w:sz w:val="24"/>
    </w:rPr>
  </w:style>
  <w:style w:type="paragraph" w:customStyle="1" w:styleId="caption11">
    <w:name w:val="caption11"/>
    <w:basedOn w:val="Normal"/>
    <w:pPr>
      <w:suppressLineNumbers/>
      <w:spacing w:before="120" w:after="120"/>
    </w:pPr>
    <w:rPr>
      <w:rFonts w:cs="Arial"/>
      <w:i/>
      <w:iCs/>
      <w:sz w:val="24"/>
    </w:rPr>
  </w:style>
  <w:style w:type="paragraph" w:customStyle="1" w:styleId="caption111">
    <w:name w:val="caption111"/>
    <w:basedOn w:val="Normal"/>
    <w:pPr>
      <w:suppressLineNumbers/>
      <w:spacing w:before="120" w:after="120"/>
    </w:pPr>
    <w:rPr>
      <w:rFonts w:cs="Arial"/>
      <w:i/>
      <w:iCs/>
      <w:sz w:val="24"/>
    </w:rPr>
  </w:style>
  <w:style w:type="paragraph" w:customStyle="1" w:styleId="caption1111">
    <w:name w:val="caption1111"/>
    <w:basedOn w:val="Normal"/>
    <w:pPr>
      <w:suppressLineNumbers/>
      <w:spacing w:before="120" w:after="120"/>
    </w:pPr>
    <w:rPr>
      <w:rFonts w:cs="Arial"/>
      <w:i/>
      <w:iCs/>
      <w:sz w:val="24"/>
    </w:rPr>
  </w:style>
  <w:style w:type="paragraph" w:customStyle="1" w:styleId="caption11111">
    <w:name w:val="caption11111"/>
    <w:basedOn w:val="Normal"/>
    <w:pPr>
      <w:suppressLineNumbers/>
      <w:spacing w:before="120" w:after="120"/>
    </w:pPr>
    <w:rPr>
      <w:rFonts w:cs="Arial"/>
      <w:i/>
      <w:iCs/>
      <w:sz w:val="24"/>
    </w:rPr>
  </w:style>
  <w:style w:type="paragraph" w:customStyle="1" w:styleId="caption111111">
    <w:name w:val="caption111111"/>
    <w:basedOn w:val="Normal"/>
    <w:pPr>
      <w:suppressLineNumbers/>
      <w:spacing w:before="120" w:after="120"/>
    </w:pPr>
    <w:rPr>
      <w:rFonts w:cs="Arial"/>
      <w:i/>
      <w:iCs/>
      <w:sz w:val="24"/>
    </w:rPr>
  </w:style>
  <w:style w:type="paragraph" w:customStyle="1" w:styleId="caption1111111">
    <w:name w:val="caption1111111"/>
    <w:basedOn w:val="Normal"/>
    <w:pPr>
      <w:suppressLineNumbers/>
      <w:spacing w:before="120" w:after="120"/>
    </w:pPr>
    <w:rPr>
      <w:rFonts w:cs="Arial"/>
      <w:i/>
      <w:iCs/>
      <w:sz w:val="24"/>
    </w:rPr>
  </w:style>
  <w:style w:type="paragraph" w:customStyle="1" w:styleId="caption11111111">
    <w:name w:val="caption11111111"/>
    <w:basedOn w:val="Normal"/>
    <w:pPr>
      <w:suppressLineNumbers/>
      <w:spacing w:before="120" w:after="120"/>
    </w:pPr>
    <w:rPr>
      <w:rFonts w:cs="Arial"/>
      <w:i/>
      <w:iCs/>
      <w:sz w:val="24"/>
    </w:rPr>
  </w:style>
  <w:style w:type="paragraph" w:customStyle="1" w:styleId="caption111111111">
    <w:name w:val="caption111111111"/>
    <w:basedOn w:val="Normal"/>
    <w:pPr>
      <w:suppressLineNumbers/>
      <w:spacing w:before="120" w:after="120"/>
    </w:pPr>
    <w:rPr>
      <w:rFonts w:cs="Lucida Sans"/>
      <w:i/>
      <w:iCs/>
      <w:sz w:val="24"/>
    </w:rPr>
  </w:style>
  <w:style w:type="paragraph" w:customStyle="1" w:styleId="HorizontalLine">
    <w:name w:val="Horizontal Line"/>
    <w:basedOn w:val="Normal"/>
    <w:next w:val="BodyText"/>
    <w:pPr>
      <w:pBdr>
        <w:top w:val="none" w:sz="0" w:space="0" w:color="000000"/>
        <w:left w:val="none" w:sz="0" w:space="0" w:color="000000"/>
        <w:bottom w:val="double" w:sz="3" w:space="0" w:color="808080"/>
        <w:right w:val="none" w:sz="0" w:space="0" w:color="000000"/>
      </w:pBdr>
      <w:spacing w:after="283"/>
    </w:pPr>
    <w:rPr>
      <w:sz w:val="12"/>
    </w:rPr>
  </w:style>
  <w:style w:type="paragraph" w:styleId="EnvelopeReturn">
    <w:name w:val="envelope return"/>
    <w:basedOn w:val="Normal"/>
    <w:rPr>
      <w:i/>
    </w:rPr>
  </w:style>
  <w:style w:type="paragraph" w:customStyle="1" w:styleId="TableContents">
    <w:name w:val="Table Contents"/>
    <w:basedOn w:val="BodyText"/>
    <w:pPr>
      <w:spacing w:after="0"/>
    </w:pPr>
  </w:style>
  <w:style w:type="paragraph" w:customStyle="1" w:styleId="HeaderandFooter">
    <w:name w:val="Header and Footer"/>
    <w:basedOn w:val="Normal"/>
    <w:pPr>
      <w:suppressLineNumbers/>
      <w:tabs>
        <w:tab w:val="center" w:pos="5386"/>
        <w:tab w:val="right" w:pos="10772"/>
      </w:tabs>
    </w:pPr>
  </w:style>
  <w:style w:type="paragraph" w:customStyle="1" w:styleId="Cabeceraypie">
    <w:name w:val="Cabecera y pie"/>
    <w:basedOn w:val="Normal"/>
    <w:pPr>
      <w:suppressLineNumbers/>
      <w:tabs>
        <w:tab w:val="center" w:pos="4819"/>
        <w:tab w:val="right" w:pos="9638"/>
      </w:tabs>
    </w:pPr>
  </w:style>
  <w:style w:type="paragraph" w:styleId="Header">
    <w:name w:val="header"/>
    <w:basedOn w:val="HeaderandFooter"/>
  </w:style>
  <w:style w:type="paragraph" w:styleId="Footer">
    <w:name w:val="footer"/>
    <w:basedOn w:val="HeaderandFooter"/>
  </w:style>
  <w:style w:type="paragraph" w:customStyle="1" w:styleId="Textoindependiente21">
    <w:name w:val="Texto independiente 21"/>
    <w:basedOn w:val="Normal"/>
    <w:pPr>
      <w:widowControl/>
      <w:spacing w:after="120" w:line="480" w:lineRule="auto"/>
    </w:pPr>
    <w:rPr>
      <w:rFonts w:ascii="Times New Roman" w:eastAsia="Times New Roman" w:hAnsi="Times New Roman" w:cs="Times New Roman"/>
      <w:kern w:val="2"/>
      <w:sz w:val="20"/>
      <w:szCs w:val="20"/>
      <w:lang w:val="ca-ES"/>
    </w:rPr>
  </w:style>
  <w:style w:type="paragraph" w:customStyle="1" w:styleId="Prrafodelista1">
    <w:name w:val="Párrafo de lista1"/>
    <w:basedOn w:val="Normal"/>
    <w:pPr>
      <w:widowControl/>
      <w:spacing w:after="200" w:line="276" w:lineRule="auto"/>
      <w:ind w:left="720"/>
      <w:contextualSpacing/>
    </w:pPr>
    <w:rPr>
      <w:rFonts w:ascii="Calibri" w:eastAsia="Calibri" w:hAnsi="Calibri" w:cs="Calibri"/>
      <w:kern w:val="2"/>
      <w:szCs w:val="22"/>
      <w:lang w:val="ca-ES"/>
    </w:rPr>
  </w:style>
  <w:style w:type="paragraph" w:customStyle="1" w:styleId="Contenidodelatabla">
    <w:name w:val="Contenido de la tabla"/>
    <w:basedOn w:val="Normal"/>
    <w:pPr>
      <w:suppressLineNumbers/>
    </w:pPr>
  </w:style>
  <w:style w:type="paragraph" w:customStyle="1" w:styleId="Ttulodelatabla">
    <w:name w:val="Título de la tabla"/>
    <w:basedOn w:val="Contenidodelatabla"/>
    <w:pPr>
      <w:jc w:val="center"/>
    </w:pPr>
    <w:rPr>
      <w:b/>
      <w:bCs/>
    </w:rPr>
  </w:style>
  <w:style w:type="paragraph" w:customStyle="1" w:styleId="Contenidodelmarco">
    <w:name w:val="Contenido del marco"/>
    <w:basedOn w:val="Normal"/>
  </w:style>
  <w:style w:type="paragraph" w:customStyle="1" w:styleId="Default">
    <w:name w:val="Default"/>
    <w:pPr>
      <w:widowControl w:val="0"/>
      <w:suppressAutoHyphens/>
    </w:pPr>
    <w:rPr>
      <w:rFonts w:ascii="Liberation Sans" w:eastAsia="NSimSun" w:hAnsi="Liberation Sans" w:cs="Arial"/>
      <w:color w:val="000000"/>
      <w:sz w:val="24"/>
      <w:szCs w:val="24"/>
      <w:lang w:val="ca-ES"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ajalgaida.sedelectronica.es/" TargetMode="External"/><Relationship Id="rId3" Type="http://schemas.openxmlformats.org/officeDocument/2006/relationships/settings" Target="settings.xml"/><Relationship Id="rId7" Type="http://schemas.openxmlformats.org/officeDocument/2006/relationships/hyperlink" Target="http://ajalgaida.sedelectronica.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3404</Words>
  <Characters>19407</Characters>
  <Application>Microsoft Office Word</Application>
  <DocSecurity>4</DocSecurity>
  <Lines>161</Lines>
  <Paragraphs>45</Paragraphs>
  <ScaleCrop>false</ScaleCrop>
  <Company/>
  <LinksUpToDate>false</LinksUpToDate>
  <CharactersWithSpaces>22766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cp:lastModifiedBy>word</cp:lastModifiedBy>
  <cp:revision>2</cp:revision>
  <cp:lastPrinted>1601-01-01T00:00:00Z</cp:lastPrinted>
  <dcterms:created xsi:type="dcterms:W3CDTF">2026-11-05T10:23:00Z</dcterms:created>
  <dcterms:modified xsi:type="dcterms:W3CDTF">2026-11-05T10:23:00Z</dcterms:modified>
</cp:coreProperties>
</file>