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A70E59" w14:textId="77777777" w:rsidR="00795F62" w:rsidRDefault="00795F62">
      <w:pPr>
        <w:rPr>
          <w:lang w:val="eu-ES"/>
        </w:rPr>
      </w:pPr>
      <w:r>
        <w:pict w14:anchorId="77EB15B4">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7C72ACC3" w14:textId="77777777" w:rsidR="00795F62" w:rsidRDefault="00795F62">
                  <w:r>
                    <w:rPr>
                      <w:color w:val="0000FF"/>
                    </w:rPr>
                    <w:t>Esp. Zka.: 202400040019</w:t>
                  </w:r>
                </w:p>
              </w:txbxContent>
            </v:textbox>
          </v:shape>
        </w:pict>
      </w:r>
    </w:p>
    <w:p w14:paraId="78DE4DF6" w14:textId="77777777" w:rsidR="00795F62" w:rsidRDefault="00795F62"/>
    <w:tbl>
      <w:tblPr>
        <w:tblW w:w="0" w:type="auto"/>
        <w:tblInd w:w="-289" w:type="dxa"/>
        <w:tblLayout w:type="fixed"/>
        <w:tblLook w:val="0000" w:firstRow="0" w:lastRow="0" w:firstColumn="0" w:lastColumn="0" w:noHBand="0" w:noVBand="0"/>
      </w:tblPr>
      <w:tblGrid>
        <w:gridCol w:w="9366"/>
      </w:tblGrid>
      <w:tr w:rsidR="00795F62" w14:paraId="59972633"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0361CA36" w14:textId="77777777" w:rsidR="00795F62" w:rsidRDefault="00795F62">
            <w:pPr>
              <w:pStyle w:val="Gorputz-testua"/>
              <w:spacing w:before="60" w:after="60" w:line="240" w:lineRule="exact"/>
              <w:ind w:left="142"/>
              <w:jc w:val="both"/>
            </w:pPr>
            <w:r>
              <w:rPr>
                <w:b/>
                <w:sz w:val="20"/>
                <w:lang w:val="eu-ES"/>
              </w:rPr>
              <w:t>VILLABONAKO UDALAREN ETA NAFARROA OINEZ FUNDAZIOA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16A14F4B" w14:textId="77777777" w:rsidR="00795F62" w:rsidRDefault="00795F62">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795F62" w14:paraId="4CB70A6A" w14:textId="77777777" w:rsidTr="00BC06D0">
        <w:trPr>
          <w:trHeight w:val="421"/>
        </w:trPr>
        <w:tc>
          <w:tcPr>
            <w:tcW w:w="9323" w:type="dxa"/>
            <w:gridSpan w:val="2"/>
          </w:tcPr>
          <w:p w14:paraId="456B9EC7" w14:textId="77777777" w:rsidR="00795F62" w:rsidRDefault="00795F62" w:rsidP="00640535">
            <w:r>
              <w:rPr>
                <w:lang w:val="eu-ES"/>
              </w:rPr>
              <w:t xml:space="preserve">Villabona, 2024ko </w:t>
            </w:r>
            <w:r w:rsidR="00640535">
              <w:rPr>
                <w:lang w:val="eu-ES"/>
              </w:rPr>
              <w:t>ekaina</w:t>
            </w:r>
            <w:r>
              <w:rPr>
                <w:lang w:val="eu-ES"/>
              </w:rPr>
              <w:t xml:space="preserve">ren </w:t>
            </w:r>
            <w:r w:rsidR="00640535">
              <w:rPr>
                <w:lang w:val="eu-ES"/>
              </w:rPr>
              <w:t>2</w:t>
            </w:r>
            <w:r>
              <w:rPr>
                <w:lang w:val="eu-ES"/>
              </w:rPr>
              <w:t>0a</w:t>
            </w:r>
            <w:r>
              <w:rPr>
                <w:lang w:val="eu-ES"/>
              </w:rPr>
              <w:fldChar w:fldCharType="begin"/>
            </w:r>
            <w:r>
              <w:rPr>
                <w:lang w:val="eu-ES"/>
              </w:rPr>
              <w:instrText xml:space="preserve"> REF FechaEst \h </w:instrText>
            </w:r>
            <w:r>
              <w:rPr>
                <w:lang w:val="eu-ES"/>
              </w:rPr>
            </w:r>
            <w:r>
              <w:rPr>
                <w:lang w:val="eu-ES"/>
              </w:rPr>
              <w:fldChar w:fldCharType="separate"/>
            </w:r>
            <w:r>
              <w:rPr>
                <w:lang w:val="eu-ES"/>
              </w:rPr>
              <w:fldChar w:fldCharType="end"/>
            </w:r>
          </w:p>
        </w:tc>
      </w:tr>
      <w:tr w:rsidR="00795F62" w14:paraId="123CE162" w14:textId="77777777" w:rsidTr="00BC06D0">
        <w:trPr>
          <w:trHeight w:val="421"/>
        </w:trPr>
        <w:tc>
          <w:tcPr>
            <w:tcW w:w="9323" w:type="dxa"/>
            <w:gridSpan w:val="2"/>
          </w:tcPr>
          <w:p w14:paraId="25176159" w14:textId="77777777" w:rsidR="00795F62" w:rsidRDefault="00795F62">
            <w:pPr>
              <w:pStyle w:val="Gorputz-testua"/>
              <w:spacing w:before="60" w:after="60" w:line="240" w:lineRule="exact"/>
              <w:ind w:right="113"/>
              <w:rPr>
                <w:sz w:val="20"/>
                <w:lang w:val="eu-ES"/>
              </w:rPr>
            </w:pPr>
            <w:r>
              <w:rPr>
                <w:b/>
                <w:sz w:val="20"/>
                <w:lang w:val="eu-ES"/>
              </w:rPr>
              <w:t>BILDURIK</w:t>
            </w:r>
          </w:p>
          <w:p w14:paraId="0CFE48D6" w14:textId="77777777" w:rsidR="00795F62" w:rsidRDefault="00795F62">
            <w:pPr>
              <w:pStyle w:val="Gorputz-testua"/>
              <w:spacing w:before="60" w:after="60" w:line="240" w:lineRule="exact"/>
              <w:ind w:right="113"/>
              <w:jc w:val="left"/>
              <w:rPr>
                <w:sz w:val="20"/>
                <w:lang w:val="eu-ES"/>
              </w:rPr>
            </w:pPr>
          </w:p>
        </w:tc>
      </w:tr>
      <w:tr w:rsidR="00795F62" w14:paraId="281FCB1F" w14:textId="77777777" w:rsidTr="00BC06D0">
        <w:trPr>
          <w:trHeight w:val="421"/>
        </w:trPr>
        <w:tc>
          <w:tcPr>
            <w:tcW w:w="9323" w:type="dxa"/>
            <w:gridSpan w:val="2"/>
          </w:tcPr>
          <w:p w14:paraId="449F2373" w14:textId="77777777" w:rsidR="00795F62" w:rsidRDefault="00795F62">
            <w:pPr>
              <w:pStyle w:val="Gorputz-testua"/>
              <w:spacing w:before="60" w:after="60" w:line="240" w:lineRule="exact"/>
              <w:ind w:right="113"/>
              <w:jc w:val="both"/>
            </w:pPr>
            <w:r>
              <w:rPr>
                <w:sz w:val="20"/>
                <w:lang w:val="eu-ES"/>
              </w:rPr>
              <w:t xml:space="preserve">Batetik, </w:t>
            </w:r>
            <w:r w:rsidRPr="00550602">
              <w:rPr>
                <w:color w:val="000000"/>
                <w:sz w:val="20"/>
                <w:shd w:val="clear" w:color="auto" w:fill="000000"/>
                <w:lang w:val="eu-ES"/>
              </w:rPr>
              <w:t>BEATRIZ UNZUE ESNAOLA</w:t>
            </w:r>
            <w:r>
              <w:rPr>
                <w:sz w:val="20"/>
                <w:lang w:val="eu-ES"/>
              </w:rPr>
              <w:t xml:space="preserve"> andrea, Villabonako Alkate andrea. </w:t>
            </w:r>
          </w:p>
        </w:tc>
      </w:tr>
      <w:tr w:rsidR="00795F62" w14:paraId="42EB66A2" w14:textId="77777777" w:rsidTr="00BC06D0">
        <w:trPr>
          <w:trHeight w:val="421"/>
        </w:trPr>
        <w:tc>
          <w:tcPr>
            <w:tcW w:w="9323" w:type="dxa"/>
            <w:gridSpan w:val="2"/>
          </w:tcPr>
          <w:p w14:paraId="66C01DA8" w14:textId="77777777" w:rsidR="00795F62" w:rsidRDefault="00795F62">
            <w:pPr>
              <w:pStyle w:val="Gorputz-testua"/>
              <w:spacing w:before="60" w:after="60" w:line="240" w:lineRule="exact"/>
              <w:ind w:right="113"/>
              <w:jc w:val="both"/>
              <w:rPr>
                <w:sz w:val="20"/>
                <w:lang w:val="eu-ES"/>
              </w:rPr>
            </w:pPr>
            <w:r>
              <w:rPr>
                <w:sz w:val="20"/>
                <w:lang w:val="eu-ES"/>
              </w:rPr>
              <w:t xml:space="preserve">Bestetik, </w:t>
            </w:r>
            <w:r w:rsidRPr="00550602">
              <w:rPr>
                <w:color w:val="000000"/>
                <w:sz w:val="20"/>
                <w:shd w:val="clear" w:color="auto" w:fill="000000"/>
                <w:lang w:val="pt-PT"/>
              </w:rPr>
              <w:t>JESUS MARIA</w:t>
            </w:r>
            <w:r w:rsidR="00082974" w:rsidRPr="00550602">
              <w:rPr>
                <w:color w:val="000000"/>
                <w:sz w:val="20"/>
                <w:shd w:val="clear" w:color="auto" w:fill="000000"/>
                <w:lang w:val="pt-PT"/>
              </w:rPr>
              <w:t xml:space="preserve"> REPARAZ LEIZA</w:t>
            </w:r>
            <w:r>
              <w:rPr>
                <w:sz w:val="20"/>
                <w:lang w:val="eu-ES"/>
              </w:rPr>
              <w:t xml:space="preserve"> jauna, adinduna. Ondorio hauetako helbidea: </w:t>
            </w:r>
            <w:r>
              <w:rPr>
                <w:sz w:val="20"/>
                <w:lang w:val="es-ES"/>
              </w:rPr>
              <w:t>San Anton 3, 1,  31001 PAMPLONA-IRUÑA</w:t>
            </w:r>
            <w:r>
              <w:rPr>
                <w:sz w:val="20"/>
                <w:lang w:val="eu-ES"/>
              </w:rPr>
              <w:t>; eta Nortasun Agiria:</w:t>
            </w:r>
            <w:r w:rsidRPr="00550602">
              <w:rPr>
                <w:color w:val="000000"/>
                <w:sz w:val="20"/>
                <w:shd w:val="clear" w:color="auto" w:fill="000000"/>
                <w:lang w:val="eu-ES"/>
              </w:rPr>
              <w:t xml:space="preserve"> </w:t>
            </w:r>
            <w:r w:rsidRPr="00550602">
              <w:rPr>
                <w:color w:val="000000"/>
                <w:sz w:val="20"/>
                <w:shd w:val="clear" w:color="auto" w:fill="000000"/>
                <w:lang w:val="es-ES"/>
              </w:rPr>
              <w:t>29140534V</w:t>
            </w:r>
            <w:r>
              <w:rPr>
                <w:sz w:val="20"/>
                <w:lang w:val="eu-ES"/>
              </w:rPr>
              <w:t xml:space="preserve">, </w:t>
            </w:r>
            <w:r>
              <w:rPr>
                <w:sz w:val="20"/>
                <w:lang w:val="es-ES"/>
              </w:rPr>
              <w:t>NAFARROA OINEZ FUNDAZIOA elkartea</w:t>
            </w:r>
            <w:r>
              <w:rPr>
                <w:sz w:val="20"/>
                <w:lang w:val="eu-ES"/>
              </w:rPr>
              <w:t>ren ordezkaria.</w:t>
            </w:r>
          </w:p>
          <w:p w14:paraId="733E951D" w14:textId="77777777" w:rsidR="00795F62" w:rsidRDefault="00795F62">
            <w:pPr>
              <w:pStyle w:val="Gorputz-testua"/>
              <w:spacing w:before="60" w:after="60" w:line="240" w:lineRule="exact"/>
              <w:ind w:right="113"/>
              <w:jc w:val="both"/>
              <w:rPr>
                <w:sz w:val="20"/>
                <w:lang w:val="eu-ES"/>
              </w:rPr>
            </w:pPr>
          </w:p>
        </w:tc>
      </w:tr>
      <w:tr w:rsidR="00795F62" w14:paraId="66773126" w14:textId="77777777" w:rsidTr="00BC06D0">
        <w:trPr>
          <w:trHeight w:hRule="exact" w:val="1020"/>
        </w:trPr>
        <w:tc>
          <w:tcPr>
            <w:tcW w:w="9323" w:type="dxa"/>
            <w:gridSpan w:val="2"/>
          </w:tcPr>
          <w:p w14:paraId="5BCD1A4F" w14:textId="77777777" w:rsidR="00795F62" w:rsidRDefault="00795F62">
            <w:pPr>
              <w:pStyle w:val="Gorputz-testua"/>
              <w:spacing w:before="60" w:after="60" w:line="240" w:lineRule="exact"/>
              <w:ind w:right="113"/>
              <w:jc w:val="both"/>
            </w:pPr>
            <w:r>
              <w:rPr>
                <w:sz w:val="20"/>
                <w:lang w:val="eu-ES"/>
              </w:rPr>
              <w:t xml:space="preserve">Ni, </w:t>
            </w:r>
            <w:r w:rsidRPr="00550602">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795F62" w14:paraId="347735E8" w14:textId="77777777" w:rsidTr="00BC06D0">
        <w:trPr>
          <w:trHeight w:val="377"/>
        </w:trPr>
        <w:tc>
          <w:tcPr>
            <w:tcW w:w="9323" w:type="dxa"/>
            <w:gridSpan w:val="2"/>
          </w:tcPr>
          <w:p w14:paraId="05A56097" w14:textId="77777777" w:rsidR="00795F62" w:rsidRDefault="00795F62">
            <w:pPr>
              <w:pStyle w:val="Gorputz-testua"/>
              <w:spacing w:before="60" w:after="60" w:line="240" w:lineRule="exact"/>
              <w:ind w:right="113"/>
            </w:pPr>
            <w:r>
              <w:rPr>
                <w:b/>
                <w:sz w:val="20"/>
                <w:lang w:val="eu-ES"/>
              </w:rPr>
              <w:t>PARTE-HARTZAILEAK</w:t>
            </w:r>
          </w:p>
        </w:tc>
      </w:tr>
      <w:tr w:rsidR="00795F62" w14:paraId="49411451" w14:textId="77777777" w:rsidTr="00BC06D0">
        <w:tc>
          <w:tcPr>
            <w:tcW w:w="9323" w:type="dxa"/>
            <w:gridSpan w:val="2"/>
          </w:tcPr>
          <w:p w14:paraId="5C5BCFD5" w14:textId="77777777" w:rsidR="00795F62" w:rsidRDefault="00795F62">
            <w:pPr>
              <w:pStyle w:val="Gorputz-testua"/>
              <w:spacing w:before="60" w:after="60" w:line="240" w:lineRule="exact"/>
              <w:ind w:right="113"/>
              <w:jc w:val="both"/>
            </w:pPr>
            <w:r w:rsidRPr="00550602">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795F62" w14:paraId="114F50BC" w14:textId="77777777" w:rsidTr="00BC06D0">
        <w:tc>
          <w:tcPr>
            <w:tcW w:w="9323" w:type="dxa"/>
            <w:gridSpan w:val="2"/>
          </w:tcPr>
          <w:p w14:paraId="60B53D84" w14:textId="77777777" w:rsidR="00795F62" w:rsidRDefault="00795F62">
            <w:pPr>
              <w:pStyle w:val="Gorputz-testua"/>
              <w:snapToGrid w:val="0"/>
              <w:spacing w:before="60" w:after="60" w:line="240" w:lineRule="exact"/>
              <w:ind w:right="113"/>
              <w:jc w:val="both"/>
              <w:rPr>
                <w:color w:val="FF0000"/>
                <w:sz w:val="20"/>
                <w:lang w:val="es-ES"/>
              </w:rPr>
            </w:pPr>
          </w:p>
          <w:p w14:paraId="2405E5D8" w14:textId="77777777" w:rsidR="00795F62" w:rsidRDefault="00082974" w:rsidP="00082974">
            <w:pPr>
              <w:pStyle w:val="Gorputz-testua"/>
              <w:spacing w:before="60" w:after="60" w:line="240" w:lineRule="exact"/>
              <w:ind w:right="113"/>
              <w:jc w:val="both"/>
            </w:pPr>
            <w:r w:rsidRPr="00550602">
              <w:rPr>
                <w:color w:val="000000"/>
                <w:sz w:val="20"/>
                <w:shd w:val="clear" w:color="auto" w:fill="000000"/>
                <w:lang w:val="pt-PT"/>
              </w:rPr>
              <w:t>JESUS MARIA REPARAZ LEIZA</w:t>
            </w:r>
            <w:r>
              <w:rPr>
                <w:sz w:val="20"/>
                <w:lang w:val="eu-ES"/>
              </w:rPr>
              <w:t xml:space="preserve"> </w:t>
            </w:r>
            <w:r w:rsidR="00795F62">
              <w:rPr>
                <w:sz w:val="20"/>
                <w:lang w:val="eu-ES"/>
              </w:rPr>
              <w:t xml:space="preserve">jauna, </w:t>
            </w:r>
            <w:r w:rsidR="00795F62">
              <w:rPr>
                <w:sz w:val="20"/>
                <w:lang w:val="es-ES"/>
              </w:rPr>
              <w:t>NAFARROA OINEZ FUNDAZIOA elkartea</w:t>
            </w:r>
            <w:r w:rsidR="00795F62">
              <w:rPr>
                <w:sz w:val="20"/>
                <w:lang w:val="eu-ES"/>
              </w:rPr>
              <w:t xml:space="preserve">ren izenean eta ordezkari gisa. </w:t>
            </w:r>
            <w:r w:rsidR="00795F62">
              <w:rPr>
                <w:sz w:val="20"/>
                <w:lang w:val="es-ES"/>
              </w:rPr>
              <w:t>NAFARROA OINEZ FUNDAZIOA</w:t>
            </w:r>
            <w:r w:rsidR="00795F62">
              <w:rPr>
                <w:sz w:val="20"/>
                <w:lang w:val="eu-ES"/>
              </w:rPr>
              <w:t xml:space="preserve"> Eusko Jaurlaritzaren Elkarteen Erregistroan inskribaturik dago, bere helbidea </w:t>
            </w:r>
            <w:r w:rsidR="00795F62">
              <w:rPr>
                <w:sz w:val="20"/>
                <w:lang w:val="es-ES"/>
              </w:rPr>
              <w:t xml:space="preserve">San Anton 3, 1 31001 PAMPLONA-IRUÑA </w:t>
            </w:r>
            <w:r w:rsidR="00795F62">
              <w:rPr>
                <w:sz w:val="20"/>
                <w:lang w:val="eu-ES"/>
              </w:rPr>
              <w:t xml:space="preserve">da, eta bere IFK </w:t>
            </w:r>
            <w:r w:rsidR="00795F62">
              <w:rPr>
                <w:sz w:val="20"/>
                <w:lang w:val="es-ES"/>
              </w:rPr>
              <w:t xml:space="preserve">G71302871. </w:t>
            </w:r>
            <w:r w:rsidRPr="00550602">
              <w:rPr>
                <w:color w:val="000000"/>
                <w:sz w:val="20"/>
                <w:shd w:val="clear" w:color="auto" w:fill="000000"/>
                <w:lang w:val="es-ES"/>
              </w:rPr>
              <w:t>JESUS MARIA REPARAZ LEIZA</w:t>
            </w:r>
            <w:r>
              <w:rPr>
                <w:sz w:val="20"/>
                <w:lang w:val="eu-ES"/>
              </w:rPr>
              <w:t xml:space="preserve"> </w:t>
            </w:r>
            <w:r w:rsidR="00795F62">
              <w:rPr>
                <w:sz w:val="20"/>
                <w:lang w:val="eu-ES"/>
              </w:rPr>
              <w:t>jaunak Elkartearen ordezkari gisa hartu du parte, eta, ondorioz, bera da Elkartearen legezko ordezkaria, Euskadiko Elkarteei buruzko ekainaren 22ko Legearen 15. artikuluaren arabera.</w:t>
            </w:r>
          </w:p>
        </w:tc>
      </w:tr>
      <w:tr w:rsidR="00795F62" w:rsidRPr="00BC06D0" w14:paraId="7D563FA2" w14:textId="77777777" w:rsidTr="00BC06D0">
        <w:tc>
          <w:tcPr>
            <w:tcW w:w="9323" w:type="dxa"/>
            <w:gridSpan w:val="2"/>
          </w:tcPr>
          <w:p w14:paraId="2AD8F7CB" w14:textId="77777777" w:rsidR="00795F62" w:rsidRDefault="00795F62">
            <w:pPr>
              <w:pStyle w:val="Gorputz-testua"/>
              <w:snapToGrid w:val="0"/>
              <w:spacing w:before="60" w:after="60" w:line="240" w:lineRule="exact"/>
              <w:ind w:right="113"/>
              <w:jc w:val="both"/>
              <w:rPr>
                <w:sz w:val="20"/>
                <w:lang w:val="eu-ES"/>
              </w:rPr>
            </w:pPr>
          </w:p>
          <w:p w14:paraId="60A6E2C3" w14:textId="77777777" w:rsidR="00795F62" w:rsidRDefault="00795F62">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795F62" w14:paraId="599C2E3E" w14:textId="77777777" w:rsidTr="00BC06D0">
        <w:tc>
          <w:tcPr>
            <w:tcW w:w="9323" w:type="dxa"/>
            <w:gridSpan w:val="2"/>
          </w:tcPr>
          <w:p w14:paraId="70D42029" w14:textId="77777777" w:rsidR="00795F62" w:rsidRDefault="00795F62">
            <w:pPr>
              <w:pStyle w:val="Gorputz-testua"/>
              <w:snapToGrid w:val="0"/>
              <w:spacing w:before="60" w:after="60" w:line="240" w:lineRule="exact"/>
              <w:ind w:right="113"/>
              <w:rPr>
                <w:b/>
                <w:sz w:val="20"/>
                <w:lang w:val="eu-ES"/>
              </w:rPr>
            </w:pPr>
          </w:p>
          <w:p w14:paraId="14E2BDE8" w14:textId="77777777" w:rsidR="00795F62" w:rsidRDefault="00795F62">
            <w:pPr>
              <w:pStyle w:val="Gorputz-testua"/>
              <w:spacing w:before="60" w:after="60" w:line="240" w:lineRule="exact"/>
              <w:ind w:right="113"/>
            </w:pPr>
            <w:r>
              <w:rPr>
                <w:b/>
                <w:sz w:val="20"/>
                <w:lang w:val="eu-ES"/>
              </w:rPr>
              <w:t>ADIERAZTEN DUTE</w:t>
            </w:r>
          </w:p>
        </w:tc>
      </w:tr>
      <w:tr w:rsidR="00795F62" w14:paraId="39D9F384" w14:textId="77777777" w:rsidTr="00BC06D0">
        <w:tc>
          <w:tcPr>
            <w:tcW w:w="9323" w:type="dxa"/>
            <w:gridSpan w:val="2"/>
          </w:tcPr>
          <w:p w14:paraId="57A6ECDE" w14:textId="77777777" w:rsidR="00795F62" w:rsidRDefault="00795F62">
            <w:pPr>
              <w:pStyle w:val="Gorputz-testua"/>
              <w:spacing w:before="60" w:after="60" w:line="240" w:lineRule="exact"/>
              <w:ind w:left="284" w:right="113" w:hanging="284"/>
              <w:jc w:val="both"/>
            </w:pPr>
            <w:r>
              <w:rPr>
                <w:sz w:val="20"/>
                <w:lang w:val="es-ES"/>
              </w:rPr>
              <w:t>1. NAFARROA OINEZ FUNDAZIOA</w:t>
            </w:r>
            <w:r>
              <w:rPr>
                <w:sz w:val="20"/>
                <w:lang w:val="eu-ES"/>
              </w:rPr>
              <w:t xml:space="preserve"> Elkartea (aurrerantzean Elkartea), bere Estatutuen arabera, xedetzat duela </w:t>
            </w:r>
            <w:r>
              <w:rPr>
                <w:sz w:val="20"/>
                <w:lang w:val="es-ES"/>
              </w:rPr>
              <w:t xml:space="preserve"> </w:t>
            </w:r>
            <w:r>
              <w:rPr>
                <w:sz w:val="20"/>
                <w:lang w:val="eu-ES"/>
              </w:rPr>
              <w:t xml:space="preserve"> Nafarroa osoan euskararen normalkuntza prozesurako urratsak ematea.</w:t>
            </w:r>
          </w:p>
        </w:tc>
      </w:tr>
      <w:tr w:rsidR="00795F62" w14:paraId="6C50897F" w14:textId="77777777" w:rsidTr="00BC06D0">
        <w:tc>
          <w:tcPr>
            <w:tcW w:w="9323" w:type="dxa"/>
            <w:gridSpan w:val="2"/>
          </w:tcPr>
          <w:p w14:paraId="795FD3E2" w14:textId="77777777" w:rsidR="00795F62" w:rsidRDefault="00795F62">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795F62" w:rsidRPr="00BC06D0" w14:paraId="0A299B3E" w14:textId="77777777" w:rsidTr="00BC06D0">
        <w:trPr>
          <w:trHeight w:val="177"/>
        </w:trPr>
        <w:tc>
          <w:tcPr>
            <w:tcW w:w="239" w:type="dxa"/>
          </w:tcPr>
          <w:p w14:paraId="68B7CBD7" w14:textId="77777777" w:rsidR="00795F62" w:rsidRDefault="00795F62">
            <w:pPr>
              <w:pStyle w:val="Gorputz-testua"/>
              <w:numPr>
                <w:ilvl w:val="0"/>
                <w:numId w:val="3"/>
              </w:numPr>
              <w:snapToGrid w:val="0"/>
              <w:jc w:val="both"/>
              <w:rPr>
                <w:b/>
                <w:sz w:val="20"/>
                <w:lang w:val="eu-ES"/>
              </w:rPr>
            </w:pPr>
          </w:p>
        </w:tc>
        <w:tc>
          <w:tcPr>
            <w:tcW w:w="9084" w:type="dxa"/>
          </w:tcPr>
          <w:p w14:paraId="6E13D6F0" w14:textId="77777777" w:rsidR="00795F62" w:rsidRDefault="00795F62">
            <w:pPr>
              <w:pStyle w:val="Gorputz-testua"/>
              <w:spacing w:line="240" w:lineRule="exact"/>
              <w:jc w:val="both"/>
            </w:pPr>
            <w:r>
              <w:rPr>
                <w:sz w:val="20"/>
                <w:lang w:val="eu-ES"/>
              </w:rPr>
              <w:t>Nafarroa oinez festa eta ekitaldiak aurrera eramatea.</w:t>
            </w:r>
          </w:p>
        </w:tc>
      </w:tr>
      <w:tr w:rsidR="00795F62" w14:paraId="2DA363B8" w14:textId="77777777" w:rsidTr="00BC06D0">
        <w:tc>
          <w:tcPr>
            <w:tcW w:w="239" w:type="dxa"/>
          </w:tcPr>
          <w:p w14:paraId="79355C48" w14:textId="77777777" w:rsidR="00795F62" w:rsidRDefault="00795F62">
            <w:pPr>
              <w:pStyle w:val="Gorputz-testua"/>
              <w:numPr>
                <w:ilvl w:val="0"/>
                <w:numId w:val="3"/>
              </w:numPr>
              <w:snapToGrid w:val="0"/>
              <w:jc w:val="both"/>
              <w:rPr>
                <w:b/>
                <w:sz w:val="20"/>
                <w:lang w:val="eu-ES"/>
              </w:rPr>
            </w:pPr>
          </w:p>
        </w:tc>
        <w:tc>
          <w:tcPr>
            <w:tcW w:w="9084" w:type="dxa"/>
          </w:tcPr>
          <w:p w14:paraId="0F22304B" w14:textId="77777777" w:rsidR="00795F62" w:rsidRDefault="00795F62">
            <w:pPr>
              <w:pStyle w:val="Gorputz-testua"/>
              <w:spacing w:line="240" w:lineRule="exact"/>
              <w:jc w:val="both"/>
            </w:pPr>
            <w:r>
              <w:rPr>
                <w:sz w:val="20"/>
                <w:lang w:val="eu-ES"/>
              </w:rPr>
              <w:t>Nafarroako ikastolen aldeko lana egitea.</w:t>
            </w:r>
          </w:p>
        </w:tc>
      </w:tr>
      <w:tr w:rsidR="00795F62" w14:paraId="4B8B9EC1" w14:textId="77777777" w:rsidTr="00BC06D0">
        <w:trPr>
          <w:trHeight w:val="148"/>
        </w:trPr>
        <w:tc>
          <w:tcPr>
            <w:tcW w:w="9323" w:type="dxa"/>
            <w:gridSpan w:val="2"/>
          </w:tcPr>
          <w:p w14:paraId="703565B4" w14:textId="77777777" w:rsidR="00795F62" w:rsidRDefault="00795F62">
            <w:pPr>
              <w:pStyle w:val="Gorputz-testua"/>
              <w:snapToGrid w:val="0"/>
              <w:ind w:right="113"/>
              <w:jc w:val="both"/>
              <w:rPr>
                <w:b/>
                <w:sz w:val="8"/>
                <w:szCs w:val="8"/>
                <w:lang w:val="eu-ES"/>
              </w:rPr>
            </w:pPr>
          </w:p>
        </w:tc>
      </w:tr>
      <w:tr w:rsidR="00795F62" w:rsidRPr="00BC06D0" w14:paraId="5C3DD68F" w14:textId="77777777" w:rsidTr="00BC06D0">
        <w:tc>
          <w:tcPr>
            <w:tcW w:w="9323" w:type="dxa"/>
            <w:gridSpan w:val="2"/>
          </w:tcPr>
          <w:p w14:paraId="46562F66" w14:textId="77777777" w:rsidR="00795F62" w:rsidRDefault="00795F62">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73653B5C" w14:textId="77777777" w:rsidR="00795F62" w:rsidRDefault="00795F62">
            <w:pPr>
              <w:jc w:val="both"/>
              <w:rPr>
                <w:szCs w:val="20"/>
                <w:lang w:val="eu-ES"/>
              </w:rPr>
            </w:pPr>
          </w:p>
          <w:p w14:paraId="0DA33A6D" w14:textId="77777777" w:rsidR="00795F62" w:rsidRDefault="00795F62">
            <w:pPr>
              <w:numPr>
                <w:ilvl w:val="0"/>
                <w:numId w:val="2"/>
              </w:numPr>
              <w:ind w:left="710" w:hanging="284"/>
              <w:jc w:val="both"/>
              <w:rPr>
                <w:szCs w:val="20"/>
                <w:lang w:val="eu-ES"/>
              </w:rPr>
            </w:pPr>
            <w:r>
              <w:rPr>
                <w:szCs w:val="20"/>
                <w:lang w:val="eu-ES"/>
              </w:rPr>
              <w:t>Kirola, kirol-instalazioak eta aisialdirako instalazioak sustatzea.</w:t>
            </w:r>
          </w:p>
          <w:p w14:paraId="4A0520C5" w14:textId="77777777" w:rsidR="00795F62" w:rsidRDefault="00795F62">
            <w:pPr>
              <w:numPr>
                <w:ilvl w:val="0"/>
                <w:numId w:val="2"/>
              </w:numPr>
              <w:ind w:left="710" w:hanging="284"/>
              <w:jc w:val="both"/>
              <w:rPr>
                <w:szCs w:val="20"/>
                <w:lang w:val="eu-ES"/>
              </w:rPr>
            </w:pPr>
            <w:r>
              <w:rPr>
                <w:szCs w:val="20"/>
                <w:lang w:val="eu-ES"/>
              </w:rPr>
              <w:t>Kultura eta kultura-ekipamenduak sustatzea.</w:t>
            </w:r>
          </w:p>
          <w:p w14:paraId="41C6EFBF" w14:textId="77777777" w:rsidR="00795F62" w:rsidRDefault="00795F62">
            <w:pPr>
              <w:numPr>
                <w:ilvl w:val="0"/>
                <w:numId w:val="2"/>
              </w:numPr>
              <w:ind w:left="710" w:hanging="284"/>
              <w:jc w:val="both"/>
              <w:rPr>
                <w:szCs w:val="20"/>
                <w:lang w:val="eu-ES"/>
              </w:rPr>
            </w:pPr>
            <w:r>
              <w:rPr>
                <w:szCs w:val="20"/>
                <w:lang w:val="eu-ES"/>
              </w:rPr>
              <w:t>Euskararen erabilera eta normalizazioa sustatzea.</w:t>
            </w:r>
          </w:p>
          <w:p w14:paraId="07E8457C" w14:textId="77777777" w:rsidR="00795F62" w:rsidRDefault="00795F62">
            <w:pPr>
              <w:numPr>
                <w:ilvl w:val="0"/>
                <w:numId w:val="2"/>
              </w:numPr>
              <w:ind w:left="710" w:hanging="284"/>
              <w:jc w:val="both"/>
              <w:rPr>
                <w:szCs w:val="20"/>
                <w:lang w:val="eu-ES"/>
              </w:rPr>
            </w:pPr>
            <w:r>
              <w:rPr>
                <w:szCs w:val="20"/>
                <w:lang w:val="eu-ES"/>
              </w:rPr>
              <w:t>Hiri-ingurumena</w:t>
            </w:r>
          </w:p>
          <w:p w14:paraId="74BE6A61" w14:textId="77777777" w:rsidR="00795F62" w:rsidRDefault="00795F62">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4803FE41" w14:textId="77777777" w:rsidR="00795F62" w:rsidRDefault="00795F62">
            <w:pPr>
              <w:ind w:left="710"/>
              <w:jc w:val="both"/>
              <w:rPr>
                <w:szCs w:val="20"/>
                <w:lang w:val="eu-ES"/>
              </w:rPr>
            </w:pPr>
          </w:p>
        </w:tc>
      </w:tr>
      <w:tr w:rsidR="00795F62" w:rsidRPr="00BC06D0" w14:paraId="4B240303" w14:textId="77777777" w:rsidTr="00BC06D0">
        <w:tc>
          <w:tcPr>
            <w:tcW w:w="9323" w:type="dxa"/>
            <w:gridSpan w:val="2"/>
          </w:tcPr>
          <w:p w14:paraId="4B5D08B6" w14:textId="77777777" w:rsidR="00795F62" w:rsidRPr="00BC06D0" w:rsidRDefault="00795F62">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795F62" w:rsidRPr="00BC06D0" w14:paraId="39A26074" w14:textId="77777777" w:rsidTr="00BC06D0">
        <w:trPr>
          <w:trHeight w:val="144"/>
        </w:trPr>
        <w:tc>
          <w:tcPr>
            <w:tcW w:w="9323" w:type="dxa"/>
            <w:gridSpan w:val="2"/>
          </w:tcPr>
          <w:p w14:paraId="3F945C36" w14:textId="77777777" w:rsidR="00795F62" w:rsidRDefault="00795F62">
            <w:pPr>
              <w:pStyle w:val="Gorputz-testua"/>
              <w:snapToGrid w:val="0"/>
              <w:jc w:val="both"/>
              <w:rPr>
                <w:color w:val="00B050"/>
                <w:sz w:val="8"/>
                <w:szCs w:val="8"/>
                <w:shd w:val="clear" w:color="auto" w:fill="FFFF00"/>
                <w:lang w:val="eu-ES"/>
              </w:rPr>
            </w:pPr>
          </w:p>
        </w:tc>
      </w:tr>
      <w:tr w:rsidR="00795F62" w:rsidRPr="00BC06D0" w14:paraId="56B7FEFF" w14:textId="77777777" w:rsidTr="00BC06D0">
        <w:tc>
          <w:tcPr>
            <w:tcW w:w="9323" w:type="dxa"/>
            <w:gridSpan w:val="2"/>
          </w:tcPr>
          <w:p w14:paraId="255B1E01" w14:textId="77777777" w:rsidR="00795F62" w:rsidRDefault="00795F62">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39ADA5D" w14:textId="77777777" w:rsidR="00795F62" w:rsidRDefault="00795F62">
            <w:pPr>
              <w:pStyle w:val="Gorputz-testua"/>
              <w:jc w:val="both"/>
              <w:rPr>
                <w:sz w:val="8"/>
                <w:szCs w:val="8"/>
                <w:lang w:val="eu-ES"/>
              </w:rPr>
            </w:pPr>
          </w:p>
        </w:tc>
      </w:tr>
      <w:tr w:rsidR="00795F62" w:rsidRPr="00BC06D0" w14:paraId="3DA43F00" w14:textId="77777777" w:rsidTr="00BC06D0">
        <w:tc>
          <w:tcPr>
            <w:tcW w:w="9323" w:type="dxa"/>
            <w:gridSpan w:val="2"/>
          </w:tcPr>
          <w:p w14:paraId="6BBE54FA" w14:textId="77777777" w:rsidR="00795F62" w:rsidRDefault="00795F62">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FCEDA93" w14:textId="77777777" w:rsidR="00795F62" w:rsidRDefault="00795F62">
            <w:pPr>
              <w:pStyle w:val="Gorputz-testua"/>
              <w:jc w:val="both"/>
              <w:rPr>
                <w:sz w:val="8"/>
                <w:szCs w:val="8"/>
                <w:lang w:val="eu-ES"/>
              </w:rPr>
            </w:pPr>
          </w:p>
        </w:tc>
      </w:tr>
      <w:tr w:rsidR="00795F62" w:rsidRPr="00BC06D0" w14:paraId="7FC2DE91" w14:textId="77777777" w:rsidTr="00BC06D0">
        <w:tc>
          <w:tcPr>
            <w:tcW w:w="9323" w:type="dxa"/>
            <w:gridSpan w:val="2"/>
          </w:tcPr>
          <w:p w14:paraId="6111B7BE" w14:textId="77777777" w:rsidR="00795F62" w:rsidRDefault="00795F62">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795F62" w:rsidRPr="00BC06D0" w14:paraId="6FFD9615" w14:textId="77777777" w:rsidTr="00BC06D0">
        <w:tc>
          <w:tcPr>
            <w:tcW w:w="9323" w:type="dxa"/>
            <w:gridSpan w:val="2"/>
          </w:tcPr>
          <w:p w14:paraId="71E16C1D" w14:textId="77777777" w:rsidR="00795F62" w:rsidRDefault="00795F62">
            <w:pPr>
              <w:pStyle w:val="Gorputz-testua"/>
              <w:snapToGrid w:val="0"/>
              <w:jc w:val="both"/>
              <w:rPr>
                <w:sz w:val="8"/>
                <w:szCs w:val="8"/>
                <w:lang w:val="eu-ES"/>
              </w:rPr>
            </w:pPr>
          </w:p>
        </w:tc>
      </w:tr>
    </w:tbl>
    <w:p w14:paraId="6E73A614" w14:textId="77777777" w:rsidR="00795F62" w:rsidRPr="00BC06D0" w:rsidRDefault="00795F62">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795F62" w14:paraId="3FC2B8C7" w14:textId="77777777" w:rsidTr="00BC06D0">
        <w:tc>
          <w:tcPr>
            <w:tcW w:w="9323" w:type="dxa"/>
            <w:gridSpan w:val="2"/>
          </w:tcPr>
          <w:p w14:paraId="65B7303E" w14:textId="77777777" w:rsidR="00795F62" w:rsidRDefault="00795F62">
            <w:pPr>
              <w:pStyle w:val="Gorputz-testua"/>
              <w:spacing w:before="60" w:after="60" w:line="240" w:lineRule="exact"/>
              <w:ind w:right="113"/>
            </w:pPr>
            <w:r>
              <w:rPr>
                <w:b/>
                <w:sz w:val="20"/>
                <w:lang w:val="eu-ES"/>
              </w:rPr>
              <w:t>KLAUSULAK</w:t>
            </w:r>
          </w:p>
        </w:tc>
      </w:tr>
      <w:tr w:rsidR="00795F62" w14:paraId="6933B9C1" w14:textId="77777777" w:rsidTr="00BC06D0">
        <w:tc>
          <w:tcPr>
            <w:tcW w:w="9323" w:type="dxa"/>
            <w:gridSpan w:val="2"/>
          </w:tcPr>
          <w:p w14:paraId="2C37869B" w14:textId="77777777" w:rsidR="00795F62" w:rsidRDefault="00795F62">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795F62" w14:paraId="7F59B6F4" w14:textId="77777777" w:rsidTr="00BC06D0">
        <w:tc>
          <w:tcPr>
            <w:tcW w:w="9323" w:type="dxa"/>
            <w:gridSpan w:val="2"/>
          </w:tcPr>
          <w:p w14:paraId="006A0BF7" w14:textId="77777777" w:rsidR="00795F62" w:rsidRDefault="00795F62">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795F62" w14:paraId="5814EEC7" w14:textId="77777777" w:rsidTr="00BC06D0">
        <w:trPr>
          <w:trHeight w:val="148"/>
        </w:trPr>
        <w:tc>
          <w:tcPr>
            <w:tcW w:w="9323" w:type="dxa"/>
            <w:gridSpan w:val="2"/>
          </w:tcPr>
          <w:p w14:paraId="2FCC9FA3" w14:textId="77777777" w:rsidR="00795F62" w:rsidRDefault="00795F62">
            <w:pPr>
              <w:pStyle w:val="Gorputz-testua"/>
              <w:snapToGrid w:val="0"/>
              <w:ind w:right="113"/>
              <w:jc w:val="both"/>
              <w:rPr>
                <w:sz w:val="8"/>
                <w:szCs w:val="8"/>
                <w:lang w:val="eu-ES"/>
              </w:rPr>
            </w:pPr>
          </w:p>
        </w:tc>
      </w:tr>
      <w:tr w:rsidR="00795F62" w14:paraId="011937AB" w14:textId="77777777" w:rsidTr="00BC06D0">
        <w:tc>
          <w:tcPr>
            <w:tcW w:w="9323" w:type="dxa"/>
            <w:gridSpan w:val="2"/>
          </w:tcPr>
          <w:p w14:paraId="36193BD5" w14:textId="77777777" w:rsidR="00795F62" w:rsidRDefault="00795F62">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795F62" w14:paraId="2C9AEBD1" w14:textId="77777777" w:rsidTr="00BC06D0">
        <w:tc>
          <w:tcPr>
            <w:tcW w:w="9323" w:type="dxa"/>
            <w:gridSpan w:val="2"/>
          </w:tcPr>
          <w:p w14:paraId="3F795411" w14:textId="77777777" w:rsidR="00795F62" w:rsidRDefault="00795F62">
            <w:pPr>
              <w:pStyle w:val="Gorputz-testua"/>
              <w:spacing w:before="60" w:after="60" w:line="240" w:lineRule="exact"/>
              <w:ind w:right="113"/>
              <w:jc w:val="both"/>
            </w:pPr>
            <w:r>
              <w:rPr>
                <w:sz w:val="20"/>
                <w:lang w:val="eu-ES"/>
              </w:rPr>
              <w:t>Elkartea eta Villabonako Udalaren arteko elkarlana, nagusiki jarduera hauetan zehaztuko da:</w:t>
            </w:r>
          </w:p>
        </w:tc>
      </w:tr>
      <w:tr w:rsidR="00795F62" w:rsidRPr="00BC06D0" w14:paraId="048FBBD2" w14:textId="77777777" w:rsidTr="00BC06D0">
        <w:tc>
          <w:tcPr>
            <w:tcW w:w="392" w:type="dxa"/>
          </w:tcPr>
          <w:p w14:paraId="4E55757C" w14:textId="77777777" w:rsidR="00795F62" w:rsidRDefault="00795F62">
            <w:pPr>
              <w:pStyle w:val="Gorputz-testua"/>
              <w:rPr>
                <w:sz w:val="20"/>
                <w:lang w:val="eu-ES"/>
              </w:rPr>
            </w:pPr>
            <w:r>
              <w:rPr>
                <w:sz w:val="20"/>
                <w:lang w:val="eu-ES"/>
              </w:rPr>
              <w:t>-</w:t>
            </w:r>
          </w:p>
        </w:tc>
        <w:tc>
          <w:tcPr>
            <w:tcW w:w="8931" w:type="dxa"/>
          </w:tcPr>
          <w:p w14:paraId="3F88F79B" w14:textId="77777777" w:rsidR="00795F62" w:rsidRDefault="00795F62">
            <w:pPr>
              <w:pStyle w:val="Gorputz-testua"/>
              <w:jc w:val="both"/>
            </w:pPr>
            <w:r>
              <w:rPr>
                <w:sz w:val="20"/>
                <w:lang w:val="eu-ES"/>
              </w:rPr>
              <w:t>Nafarroa oinez festa eta ekitaldiak aurrera eramatea.</w:t>
            </w:r>
          </w:p>
        </w:tc>
      </w:tr>
      <w:tr w:rsidR="00795F62" w14:paraId="783B2307" w14:textId="77777777" w:rsidTr="00BC06D0">
        <w:tc>
          <w:tcPr>
            <w:tcW w:w="392" w:type="dxa"/>
          </w:tcPr>
          <w:p w14:paraId="192517D8" w14:textId="77777777" w:rsidR="00795F62" w:rsidRDefault="00795F62">
            <w:pPr>
              <w:pStyle w:val="Gorputz-testua"/>
              <w:rPr>
                <w:sz w:val="20"/>
                <w:lang w:val="eu-ES"/>
              </w:rPr>
            </w:pPr>
            <w:r>
              <w:rPr>
                <w:sz w:val="20"/>
                <w:lang w:val="eu-ES"/>
              </w:rPr>
              <w:t>-</w:t>
            </w:r>
          </w:p>
        </w:tc>
        <w:tc>
          <w:tcPr>
            <w:tcW w:w="8931" w:type="dxa"/>
          </w:tcPr>
          <w:p w14:paraId="3F1087EB" w14:textId="77777777" w:rsidR="00795F62" w:rsidRDefault="00795F62">
            <w:pPr>
              <w:pStyle w:val="Gorputz-testua"/>
              <w:jc w:val="both"/>
            </w:pPr>
            <w:r>
              <w:rPr>
                <w:sz w:val="20"/>
                <w:lang w:val="eu-ES"/>
              </w:rPr>
              <w:t>Nafarroako ikastolen aldeko lana egitea.</w:t>
            </w:r>
          </w:p>
        </w:tc>
      </w:tr>
      <w:tr w:rsidR="00795F62" w14:paraId="52045AFA" w14:textId="77777777" w:rsidTr="00BC06D0">
        <w:tc>
          <w:tcPr>
            <w:tcW w:w="9323" w:type="dxa"/>
            <w:gridSpan w:val="2"/>
          </w:tcPr>
          <w:p w14:paraId="0FBBA986" w14:textId="77777777" w:rsidR="00795F62" w:rsidRDefault="00795F62">
            <w:pPr>
              <w:pStyle w:val="Gorputz-testua"/>
              <w:snapToGrid w:val="0"/>
              <w:jc w:val="both"/>
              <w:rPr>
                <w:sz w:val="8"/>
                <w:szCs w:val="8"/>
                <w:lang w:val="eu-ES"/>
              </w:rPr>
            </w:pPr>
          </w:p>
          <w:p w14:paraId="2D633566" w14:textId="77777777" w:rsidR="00795F62" w:rsidRDefault="00795F62">
            <w:pPr>
              <w:pStyle w:val="Gorputz-testua"/>
              <w:spacing w:before="60" w:after="60" w:line="240" w:lineRule="exact"/>
              <w:ind w:right="113"/>
              <w:jc w:val="both"/>
            </w:pPr>
            <w:r>
              <w:rPr>
                <w:sz w:val="20"/>
                <w:lang w:val="eu-ES"/>
              </w:rPr>
              <w:t>Jarduerak ondorengo baldintzetan eramango dira aurrera:</w:t>
            </w:r>
          </w:p>
        </w:tc>
      </w:tr>
      <w:tr w:rsidR="00795F62" w14:paraId="3726D3B0" w14:textId="77777777" w:rsidTr="00BC06D0">
        <w:tc>
          <w:tcPr>
            <w:tcW w:w="9323" w:type="dxa"/>
            <w:gridSpan w:val="2"/>
          </w:tcPr>
          <w:p w14:paraId="0C230942" w14:textId="77777777" w:rsidR="00795F62" w:rsidRDefault="00795F62">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795F62" w14:paraId="2C76E2BF" w14:textId="77777777" w:rsidTr="00BC06D0">
        <w:tc>
          <w:tcPr>
            <w:tcW w:w="9323" w:type="dxa"/>
            <w:gridSpan w:val="2"/>
          </w:tcPr>
          <w:p w14:paraId="6793CEF1" w14:textId="77777777" w:rsidR="00795F62" w:rsidRDefault="00795F62">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795F62" w14:paraId="6ABE873A" w14:textId="77777777" w:rsidTr="00BC06D0">
        <w:tc>
          <w:tcPr>
            <w:tcW w:w="9323" w:type="dxa"/>
            <w:gridSpan w:val="2"/>
          </w:tcPr>
          <w:p w14:paraId="67E58224" w14:textId="77777777" w:rsidR="00795F62" w:rsidRDefault="00BC06D0" w:rsidP="00082974">
            <w:pPr>
              <w:pStyle w:val="Gorputz-testua"/>
              <w:spacing w:before="60" w:after="60" w:line="240" w:lineRule="exact"/>
              <w:ind w:left="284" w:right="113" w:hanging="284"/>
              <w:jc w:val="both"/>
            </w:pPr>
            <w:r>
              <w:rPr>
                <w:sz w:val="20"/>
                <w:lang w:val="eu-ES"/>
              </w:rPr>
              <w:t>c</w:t>
            </w:r>
            <w:r w:rsidR="00795F62">
              <w:rPr>
                <w:sz w:val="20"/>
                <w:lang w:val="eu-ES"/>
              </w:rPr>
              <w:t>)</w:t>
            </w:r>
            <w:r w:rsidR="00795F62">
              <w:rPr>
                <w:sz w:val="20"/>
                <w:lang w:val="eu-ES"/>
              </w:rPr>
              <w:tab/>
              <w:t>Elkartearen lankidetza Villabonako Udaleko Euskara sailak ikuskatuko du.</w:t>
            </w:r>
          </w:p>
        </w:tc>
      </w:tr>
      <w:tr w:rsidR="00795F62" w14:paraId="5984FD80" w14:textId="77777777" w:rsidTr="00BC06D0">
        <w:trPr>
          <w:trHeight w:val="148"/>
        </w:trPr>
        <w:tc>
          <w:tcPr>
            <w:tcW w:w="9323" w:type="dxa"/>
            <w:gridSpan w:val="2"/>
          </w:tcPr>
          <w:p w14:paraId="2A56A858" w14:textId="77777777" w:rsidR="00795F62" w:rsidRDefault="00795F62">
            <w:pPr>
              <w:pStyle w:val="Gorputz-testua"/>
              <w:snapToGrid w:val="0"/>
              <w:ind w:right="113"/>
              <w:jc w:val="both"/>
              <w:rPr>
                <w:sz w:val="8"/>
                <w:szCs w:val="8"/>
                <w:lang w:val="eu-ES"/>
              </w:rPr>
            </w:pPr>
          </w:p>
        </w:tc>
      </w:tr>
      <w:tr w:rsidR="00795F62" w14:paraId="755C4307" w14:textId="77777777" w:rsidTr="00BC06D0">
        <w:tc>
          <w:tcPr>
            <w:tcW w:w="9323" w:type="dxa"/>
            <w:gridSpan w:val="2"/>
          </w:tcPr>
          <w:p w14:paraId="5DFE06EB" w14:textId="77777777" w:rsidR="00795F62" w:rsidRDefault="00795F62">
            <w:pPr>
              <w:spacing w:before="60" w:after="60" w:line="240" w:lineRule="exact"/>
              <w:ind w:left="284" w:right="113" w:hanging="284"/>
              <w:jc w:val="both"/>
            </w:pPr>
            <w:r>
              <w:rPr>
                <w:b/>
                <w:szCs w:val="20"/>
                <w:lang w:val="eu-ES"/>
              </w:rPr>
              <w:t xml:space="preserve">3. </w:t>
            </w:r>
            <w:r>
              <w:rPr>
                <w:b/>
                <w:szCs w:val="20"/>
                <w:lang w:val="eu-ES"/>
              </w:rPr>
              <w:tab/>
              <w:t>Dirulaguntza</w:t>
            </w:r>
          </w:p>
        </w:tc>
      </w:tr>
      <w:tr w:rsidR="00795F62" w:rsidRPr="00BC06D0" w14:paraId="6026D55D" w14:textId="77777777" w:rsidTr="00BC06D0">
        <w:tc>
          <w:tcPr>
            <w:tcW w:w="9323" w:type="dxa"/>
            <w:gridSpan w:val="2"/>
          </w:tcPr>
          <w:p w14:paraId="6F8465B1" w14:textId="77777777" w:rsidR="00795F62" w:rsidRDefault="00795F62">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453E24C5" w14:textId="77777777" w:rsidR="00795F62" w:rsidRDefault="00795F62">
            <w:pPr>
              <w:spacing w:before="60" w:after="60" w:line="240" w:lineRule="exact"/>
              <w:ind w:right="113"/>
              <w:jc w:val="both"/>
              <w:rPr>
                <w:lang w:val="eu-ES"/>
              </w:rPr>
            </w:pPr>
            <w:r>
              <w:rPr>
                <w:szCs w:val="20"/>
                <w:lang w:val="eu-ES"/>
              </w:rPr>
              <w:t>Hitzarmena sinatzen den urtean, dirulaguntzaren zenbatekoa 2.000,00</w:t>
            </w:r>
            <w:r>
              <w:rPr>
                <w:color w:val="FF0000"/>
                <w:szCs w:val="20"/>
                <w:lang w:val="eu-ES"/>
              </w:rPr>
              <w:t xml:space="preserve"> </w:t>
            </w:r>
            <w:r>
              <w:rPr>
                <w:szCs w:val="20"/>
                <w:lang w:val="eu-ES"/>
              </w:rPr>
              <w:t>€-koa izango da 0400-481-335-20-01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7C1581F0" w14:textId="77777777" w:rsidR="00795F62" w:rsidRDefault="00795F62">
            <w:pPr>
              <w:pStyle w:val="Gorputz-testua"/>
              <w:spacing w:before="60" w:after="60" w:line="240" w:lineRule="exact"/>
              <w:ind w:right="113"/>
              <w:jc w:val="both"/>
              <w:rPr>
                <w:sz w:val="20"/>
                <w:lang w:val="eu-ES"/>
              </w:rPr>
            </w:pPr>
          </w:p>
        </w:tc>
      </w:tr>
      <w:tr w:rsidR="00795F62" w:rsidRPr="00BC06D0" w14:paraId="034E83F9" w14:textId="77777777" w:rsidTr="00BC06D0">
        <w:tc>
          <w:tcPr>
            <w:tcW w:w="9323" w:type="dxa"/>
            <w:gridSpan w:val="2"/>
          </w:tcPr>
          <w:p w14:paraId="4CD43051" w14:textId="77777777" w:rsidR="00795F62" w:rsidRPr="00BC06D0" w:rsidRDefault="00795F62">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795F62" w:rsidRPr="00BC06D0" w14:paraId="3426E024" w14:textId="77777777" w:rsidTr="00BC06D0">
        <w:trPr>
          <w:trHeight w:val="148"/>
        </w:trPr>
        <w:tc>
          <w:tcPr>
            <w:tcW w:w="9323" w:type="dxa"/>
            <w:gridSpan w:val="2"/>
          </w:tcPr>
          <w:p w14:paraId="76299430" w14:textId="77777777" w:rsidR="00795F62" w:rsidRDefault="00795F62">
            <w:pPr>
              <w:pStyle w:val="Gorputz-testua"/>
              <w:snapToGrid w:val="0"/>
              <w:ind w:right="113"/>
              <w:jc w:val="both"/>
              <w:rPr>
                <w:sz w:val="8"/>
                <w:szCs w:val="8"/>
                <w:lang w:val="eu-ES"/>
              </w:rPr>
            </w:pPr>
          </w:p>
        </w:tc>
      </w:tr>
      <w:tr w:rsidR="00795F62" w14:paraId="67A6202F" w14:textId="77777777" w:rsidTr="00BC06D0">
        <w:tc>
          <w:tcPr>
            <w:tcW w:w="9323" w:type="dxa"/>
            <w:gridSpan w:val="2"/>
          </w:tcPr>
          <w:p w14:paraId="52718272" w14:textId="77777777" w:rsidR="00795F62" w:rsidRDefault="00795F62">
            <w:pPr>
              <w:spacing w:before="60" w:after="60" w:line="240" w:lineRule="exact"/>
              <w:ind w:left="284" w:right="113" w:hanging="284"/>
              <w:jc w:val="both"/>
            </w:pPr>
            <w:r>
              <w:rPr>
                <w:b/>
                <w:szCs w:val="20"/>
                <w:lang w:val="eu-ES"/>
              </w:rPr>
              <w:t xml:space="preserve">4. </w:t>
            </w:r>
            <w:r>
              <w:rPr>
                <w:b/>
                <w:szCs w:val="20"/>
                <w:lang w:val="eu-ES"/>
              </w:rPr>
              <w:tab/>
              <w:t>Ordainketa mota</w:t>
            </w:r>
          </w:p>
        </w:tc>
      </w:tr>
      <w:tr w:rsidR="00795F62" w:rsidRPr="00BC06D0" w14:paraId="50F6E123" w14:textId="77777777" w:rsidTr="00BC06D0">
        <w:tc>
          <w:tcPr>
            <w:tcW w:w="9323" w:type="dxa"/>
            <w:gridSpan w:val="2"/>
          </w:tcPr>
          <w:p w14:paraId="6B2DA3EE" w14:textId="77777777" w:rsidR="00795F62" w:rsidRPr="00BC06D0" w:rsidRDefault="00795F62">
            <w:pPr>
              <w:spacing w:before="60" w:after="60" w:line="240" w:lineRule="exact"/>
              <w:ind w:right="113"/>
              <w:jc w:val="both"/>
              <w:rPr>
                <w:lang w:val="eu-ES"/>
              </w:rPr>
            </w:pPr>
            <w:r>
              <w:rPr>
                <w:szCs w:val="20"/>
                <w:lang w:val="eu-ES"/>
              </w:rPr>
              <w:t xml:space="preserve">Udalak konpromisoa hartzen du onartutako dirulaguntzaren % 90a gehienez ere hilabeteko epean </w:t>
            </w:r>
            <w:r>
              <w:rPr>
                <w:szCs w:val="20"/>
                <w:lang w:val="eu-ES"/>
              </w:rPr>
              <w:lastRenderedPageBreak/>
              <w:t>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795F62" w:rsidRPr="00BC06D0" w14:paraId="582F581D" w14:textId="77777777" w:rsidTr="00BC06D0">
        <w:tc>
          <w:tcPr>
            <w:tcW w:w="9323" w:type="dxa"/>
            <w:gridSpan w:val="2"/>
          </w:tcPr>
          <w:p w14:paraId="2A27E956" w14:textId="77777777" w:rsidR="00795F62" w:rsidRPr="00BC06D0" w:rsidRDefault="00795F62">
            <w:pPr>
              <w:spacing w:before="60" w:after="60" w:line="240" w:lineRule="exact"/>
              <w:ind w:right="113"/>
              <w:jc w:val="both"/>
              <w:rPr>
                <w:lang w:val="eu-ES"/>
              </w:rPr>
            </w:pPr>
            <w:r>
              <w:rPr>
                <w:szCs w:val="20"/>
                <w:lang w:val="eu-ES"/>
              </w:rPr>
              <w:lastRenderedPageBreak/>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795F62" w:rsidRPr="00BC06D0" w14:paraId="5A880CE7" w14:textId="77777777" w:rsidTr="00BC06D0">
        <w:tc>
          <w:tcPr>
            <w:tcW w:w="9323" w:type="dxa"/>
            <w:gridSpan w:val="2"/>
          </w:tcPr>
          <w:p w14:paraId="2B544281" w14:textId="77777777" w:rsidR="00795F62" w:rsidRPr="00BC06D0" w:rsidRDefault="00795F62">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795F62" w:rsidRPr="00BC06D0" w14:paraId="0309F0C5" w14:textId="77777777" w:rsidTr="00BC06D0">
        <w:tc>
          <w:tcPr>
            <w:tcW w:w="9323" w:type="dxa"/>
            <w:gridSpan w:val="2"/>
          </w:tcPr>
          <w:p w14:paraId="3063E30B" w14:textId="77777777" w:rsidR="00795F62" w:rsidRPr="00BC06D0" w:rsidRDefault="00795F62">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795F62" w:rsidRPr="00BC06D0" w14:paraId="0745D7C2" w14:textId="77777777" w:rsidTr="00BC06D0">
        <w:tc>
          <w:tcPr>
            <w:tcW w:w="9323" w:type="dxa"/>
            <w:gridSpan w:val="2"/>
          </w:tcPr>
          <w:p w14:paraId="2F666BE4" w14:textId="77777777" w:rsidR="00795F62" w:rsidRPr="00BC06D0" w:rsidRDefault="00795F62">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795F62" w:rsidRPr="00BC06D0" w14:paraId="5E1540D1" w14:textId="77777777" w:rsidTr="00BC06D0">
        <w:tc>
          <w:tcPr>
            <w:tcW w:w="9323" w:type="dxa"/>
            <w:gridSpan w:val="2"/>
          </w:tcPr>
          <w:p w14:paraId="1D72F45C" w14:textId="77777777" w:rsidR="00795F62" w:rsidRPr="00BC06D0" w:rsidRDefault="00795F62">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795F62" w:rsidRPr="00BC06D0" w14:paraId="587B64E2" w14:textId="77777777" w:rsidTr="00BC06D0">
        <w:tc>
          <w:tcPr>
            <w:tcW w:w="9323" w:type="dxa"/>
            <w:gridSpan w:val="2"/>
          </w:tcPr>
          <w:p w14:paraId="70647222" w14:textId="77777777" w:rsidR="00795F62" w:rsidRPr="00BC06D0" w:rsidRDefault="00795F62">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795F62" w:rsidRPr="00BC06D0" w14:paraId="1739F789" w14:textId="77777777" w:rsidTr="00BC06D0">
        <w:trPr>
          <w:trHeight w:val="148"/>
        </w:trPr>
        <w:tc>
          <w:tcPr>
            <w:tcW w:w="9323" w:type="dxa"/>
            <w:gridSpan w:val="2"/>
          </w:tcPr>
          <w:p w14:paraId="10DA068D" w14:textId="77777777" w:rsidR="00795F62" w:rsidRDefault="00795F62">
            <w:pPr>
              <w:pStyle w:val="Gorputz-testua"/>
              <w:snapToGrid w:val="0"/>
              <w:ind w:right="113"/>
              <w:jc w:val="both"/>
              <w:rPr>
                <w:sz w:val="8"/>
                <w:szCs w:val="8"/>
                <w:lang w:val="eu-ES"/>
              </w:rPr>
            </w:pPr>
          </w:p>
        </w:tc>
      </w:tr>
      <w:tr w:rsidR="00795F62" w14:paraId="39F030B5" w14:textId="77777777" w:rsidTr="00BC06D0">
        <w:tc>
          <w:tcPr>
            <w:tcW w:w="9323" w:type="dxa"/>
            <w:gridSpan w:val="2"/>
          </w:tcPr>
          <w:p w14:paraId="25DA11F8" w14:textId="77777777" w:rsidR="00795F62" w:rsidRDefault="00795F62">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795F62" w:rsidRPr="00BC06D0" w14:paraId="1D30F7AA" w14:textId="77777777" w:rsidTr="00BC06D0">
        <w:tc>
          <w:tcPr>
            <w:tcW w:w="9323" w:type="dxa"/>
            <w:gridSpan w:val="2"/>
          </w:tcPr>
          <w:p w14:paraId="4E8972E2" w14:textId="77777777" w:rsidR="00795F62" w:rsidRDefault="00795F62">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A092DDC" w14:textId="77777777" w:rsidR="00795F62" w:rsidRPr="00BC06D0" w:rsidRDefault="00795F62">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795F62" w:rsidRPr="00BC06D0" w14:paraId="7CE7FD8B" w14:textId="77777777" w:rsidTr="00BC06D0">
        <w:tc>
          <w:tcPr>
            <w:tcW w:w="9323" w:type="dxa"/>
            <w:gridSpan w:val="2"/>
          </w:tcPr>
          <w:p w14:paraId="7A99E4B5" w14:textId="77777777" w:rsidR="00795F62" w:rsidRPr="00BC06D0" w:rsidRDefault="00795F62">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795F62" w:rsidRPr="00BC06D0" w14:paraId="1711CB31" w14:textId="77777777" w:rsidTr="00BC06D0">
        <w:trPr>
          <w:trHeight w:val="148"/>
        </w:trPr>
        <w:tc>
          <w:tcPr>
            <w:tcW w:w="9323" w:type="dxa"/>
            <w:gridSpan w:val="2"/>
          </w:tcPr>
          <w:p w14:paraId="6AF6BF32" w14:textId="77777777" w:rsidR="00795F62" w:rsidRDefault="00795F62">
            <w:pPr>
              <w:pStyle w:val="Gorputz-testua"/>
              <w:snapToGrid w:val="0"/>
              <w:ind w:right="113"/>
              <w:jc w:val="both"/>
              <w:rPr>
                <w:sz w:val="8"/>
                <w:szCs w:val="8"/>
                <w:lang w:val="eu-ES"/>
              </w:rPr>
            </w:pPr>
          </w:p>
        </w:tc>
      </w:tr>
      <w:tr w:rsidR="00795F62" w14:paraId="1FFB55EA" w14:textId="77777777" w:rsidTr="00BC06D0">
        <w:trPr>
          <w:trHeight w:val="360"/>
        </w:trPr>
        <w:tc>
          <w:tcPr>
            <w:tcW w:w="9323" w:type="dxa"/>
            <w:gridSpan w:val="2"/>
          </w:tcPr>
          <w:p w14:paraId="20ACCB2E" w14:textId="77777777" w:rsidR="00795F62" w:rsidRDefault="00795F62">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795F62" w:rsidRPr="00BC06D0" w14:paraId="61C4C94E" w14:textId="77777777" w:rsidTr="00BC06D0">
        <w:trPr>
          <w:trHeight w:val="1424"/>
        </w:trPr>
        <w:tc>
          <w:tcPr>
            <w:tcW w:w="9323" w:type="dxa"/>
            <w:gridSpan w:val="2"/>
          </w:tcPr>
          <w:p w14:paraId="081BC050" w14:textId="77777777" w:rsidR="00795F62" w:rsidRDefault="00795F62">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2BAD696C" w14:textId="77777777" w:rsidR="00795F62" w:rsidRDefault="00795F62">
            <w:pPr>
              <w:jc w:val="both"/>
              <w:rPr>
                <w:color w:val="000000"/>
                <w:sz w:val="8"/>
                <w:szCs w:val="8"/>
                <w:lang w:val="eu-ES"/>
              </w:rPr>
            </w:pPr>
          </w:p>
          <w:p w14:paraId="36B21C17" w14:textId="77777777" w:rsidR="00795F62" w:rsidRDefault="00795F62">
            <w:pPr>
              <w:jc w:val="both"/>
              <w:rPr>
                <w:color w:val="000000"/>
                <w:sz w:val="8"/>
                <w:szCs w:val="8"/>
                <w:lang w:val="eu-ES"/>
              </w:rPr>
            </w:pPr>
            <w:r>
              <w:rPr>
                <w:color w:val="000000"/>
                <w:lang w:val="eu-ES"/>
              </w:rPr>
              <w:t>Udalak pertsona fisiko eta juridikoekin sinatzen dituzten hitzarmenak euskaraz idatziko dira.</w:t>
            </w:r>
          </w:p>
          <w:p w14:paraId="69EC7F9C" w14:textId="77777777" w:rsidR="00795F62" w:rsidRDefault="00795F62">
            <w:pPr>
              <w:jc w:val="both"/>
              <w:rPr>
                <w:color w:val="000000"/>
                <w:sz w:val="8"/>
                <w:szCs w:val="8"/>
                <w:lang w:val="eu-ES"/>
              </w:rPr>
            </w:pPr>
          </w:p>
          <w:p w14:paraId="30E87B09" w14:textId="77777777" w:rsidR="00795F62" w:rsidRPr="00BC06D0" w:rsidRDefault="00795F62">
            <w:pPr>
              <w:jc w:val="both"/>
              <w:rPr>
                <w:lang w:val="eu-ES"/>
              </w:rPr>
            </w:pPr>
            <w:r>
              <w:rPr>
                <w:color w:val="000000"/>
                <w:lang w:val="eu-ES"/>
              </w:rPr>
              <w:t>Hitzarmenaren edukia nolakoa den, euskara sustatzeko eta herritarren eskubideak babesteko hizkuntza klausulak sartuko dira.</w:t>
            </w:r>
          </w:p>
        </w:tc>
      </w:tr>
      <w:tr w:rsidR="00795F62" w:rsidRPr="00BC06D0" w14:paraId="0893B46C" w14:textId="77777777" w:rsidTr="00BC06D0">
        <w:trPr>
          <w:trHeight w:val="1133"/>
        </w:trPr>
        <w:tc>
          <w:tcPr>
            <w:tcW w:w="9323" w:type="dxa"/>
            <w:gridSpan w:val="2"/>
          </w:tcPr>
          <w:p w14:paraId="556BA8A6" w14:textId="77777777" w:rsidR="00795F62" w:rsidRDefault="00795F62">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1E31D70D" w14:textId="77777777" w:rsidR="00795F62" w:rsidRDefault="00795F62">
            <w:pPr>
              <w:jc w:val="both"/>
              <w:rPr>
                <w:color w:val="000000"/>
                <w:sz w:val="8"/>
                <w:szCs w:val="8"/>
                <w:lang w:val="eu-ES"/>
              </w:rPr>
            </w:pPr>
          </w:p>
          <w:p w14:paraId="7913D307" w14:textId="77777777" w:rsidR="00795F62" w:rsidRPr="00BC06D0" w:rsidRDefault="00795F62">
            <w:pPr>
              <w:jc w:val="both"/>
              <w:rPr>
                <w:lang w:val="eu-ES"/>
              </w:rPr>
            </w:pPr>
            <w:r>
              <w:rPr>
                <w:color w:val="000000"/>
                <w:lang w:val="eu-ES"/>
              </w:rPr>
              <w:t>Diruz lagundutako jardueran komunikazioak edo argitalpenak egin behar direnean, euskaraz egingo dira.</w:t>
            </w:r>
          </w:p>
        </w:tc>
      </w:tr>
      <w:tr w:rsidR="00795F62" w:rsidRPr="00BC06D0" w14:paraId="6E408749" w14:textId="77777777" w:rsidTr="00BC06D0">
        <w:trPr>
          <w:trHeight w:val="53"/>
        </w:trPr>
        <w:tc>
          <w:tcPr>
            <w:tcW w:w="9323" w:type="dxa"/>
            <w:gridSpan w:val="2"/>
          </w:tcPr>
          <w:p w14:paraId="257D56E6" w14:textId="77777777" w:rsidR="00795F62" w:rsidRDefault="00795F62">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547B69DB" w14:textId="77777777" w:rsidR="00795F62" w:rsidRDefault="00795F62">
            <w:pPr>
              <w:jc w:val="both"/>
              <w:rPr>
                <w:color w:val="000000"/>
                <w:sz w:val="8"/>
                <w:szCs w:val="8"/>
                <w:lang w:val="eu-ES"/>
              </w:rPr>
            </w:pPr>
          </w:p>
          <w:p w14:paraId="1D98C828" w14:textId="77777777" w:rsidR="00795F62" w:rsidRDefault="00795F62">
            <w:pPr>
              <w:jc w:val="both"/>
              <w:rPr>
                <w:color w:val="000000"/>
                <w:sz w:val="8"/>
                <w:szCs w:val="8"/>
                <w:lang w:val="eu-ES"/>
              </w:rPr>
            </w:pPr>
            <w:r>
              <w:rPr>
                <w:color w:val="000000"/>
                <w:lang w:val="eu-ES"/>
              </w:rPr>
              <w:t>Haur eta gazteentzako egiten diren jarduerak euskaraz egingo dira beti.</w:t>
            </w:r>
          </w:p>
          <w:p w14:paraId="094378F5" w14:textId="77777777" w:rsidR="00795F62" w:rsidRDefault="00795F62">
            <w:pPr>
              <w:jc w:val="both"/>
              <w:rPr>
                <w:color w:val="000000"/>
                <w:sz w:val="8"/>
                <w:szCs w:val="8"/>
                <w:lang w:val="eu-ES"/>
              </w:rPr>
            </w:pPr>
          </w:p>
          <w:p w14:paraId="7C83FAFC" w14:textId="77777777" w:rsidR="00795F62" w:rsidRPr="00BC06D0" w:rsidRDefault="00795F62">
            <w:pPr>
              <w:jc w:val="both"/>
              <w:rPr>
                <w:lang w:val="eu-ES"/>
              </w:rPr>
            </w:pPr>
            <w:r>
              <w:rPr>
                <w:color w:val="000000"/>
                <w:lang w:val="eu-ES"/>
              </w:rPr>
              <w:lastRenderedPageBreak/>
              <w:t>Haur eta gazteekin aritzen diren hezitzaileei Udalak formazio soziolinguistikoa emango die, eta Udalaren irizpideak jakinaraziko zaizkie.</w:t>
            </w:r>
          </w:p>
        </w:tc>
      </w:tr>
      <w:tr w:rsidR="00795F62" w:rsidRPr="00BC06D0" w14:paraId="6C48CB8A" w14:textId="77777777" w:rsidTr="00BC06D0">
        <w:trPr>
          <w:trHeight w:val="148"/>
        </w:trPr>
        <w:tc>
          <w:tcPr>
            <w:tcW w:w="9323" w:type="dxa"/>
            <w:gridSpan w:val="2"/>
          </w:tcPr>
          <w:p w14:paraId="3C92F188" w14:textId="77777777" w:rsidR="00795F62" w:rsidRDefault="00795F62">
            <w:pPr>
              <w:pStyle w:val="Gorputz-testua"/>
              <w:snapToGrid w:val="0"/>
              <w:ind w:right="113"/>
              <w:jc w:val="both"/>
              <w:rPr>
                <w:sz w:val="8"/>
                <w:szCs w:val="8"/>
                <w:lang w:val="eu-ES"/>
              </w:rPr>
            </w:pPr>
          </w:p>
        </w:tc>
      </w:tr>
      <w:tr w:rsidR="00795F62" w:rsidRPr="00BC06D0" w14:paraId="2CEB7CAE" w14:textId="77777777" w:rsidTr="00BC06D0">
        <w:trPr>
          <w:trHeight w:val="333"/>
        </w:trPr>
        <w:tc>
          <w:tcPr>
            <w:tcW w:w="9323" w:type="dxa"/>
            <w:gridSpan w:val="2"/>
          </w:tcPr>
          <w:p w14:paraId="3FB564DE" w14:textId="77777777" w:rsidR="00795F62" w:rsidRDefault="00795F62">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795F62" w:rsidRPr="00BC06D0" w14:paraId="5FE2FB26" w14:textId="77777777" w:rsidTr="00BC06D0">
        <w:trPr>
          <w:trHeight w:val="1185"/>
        </w:trPr>
        <w:tc>
          <w:tcPr>
            <w:tcW w:w="9323" w:type="dxa"/>
            <w:gridSpan w:val="2"/>
          </w:tcPr>
          <w:p w14:paraId="611AE57E" w14:textId="77777777" w:rsidR="00795F62" w:rsidRDefault="00795F62">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795F62" w:rsidRPr="00BC06D0" w14:paraId="532F7BEE" w14:textId="77777777" w:rsidTr="00BC06D0">
        <w:trPr>
          <w:trHeight w:val="148"/>
        </w:trPr>
        <w:tc>
          <w:tcPr>
            <w:tcW w:w="9323" w:type="dxa"/>
            <w:gridSpan w:val="2"/>
          </w:tcPr>
          <w:p w14:paraId="21C9BB9F" w14:textId="77777777" w:rsidR="00795F62" w:rsidRDefault="00795F62">
            <w:pPr>
              <w:pStyle w:val="Gorputz-testua"/>
              <w:snapToGrid w:val="0"/>
              <w:ind w:right="113"/>
              <w:jc w:val="both"/>
              <w:rPr>
                <w:sz w:val="8"/>
                <w:szCs w:val="8"/>
                <w:lang w:val="eu-ES"/>
              </w:rPr>
            </w:pPr>
          </w:p>
        </w:tc>
      </w:tr>
      <w:tr w:rsidR="00795F62" w14:paraId="55CDDB75" w14:textId="77777777" w:rsidTr="00BC06D0">
        <w:trPr>
          <w:trHeight w:val="415"/>
        </w:trPr>
        <w:tc>
          <w:tcPr>
            <w:tcW w:w="9323" w:type="dxa"/>
            <w:gridSpan w:val="2"/>
          </w:tcPr>
          <w:p w14:paraId="5FB24A00" w14:textId="77777777" w:rsidR="00795F62" w:rsidRDefault="00795F62">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795F62" w14:paraId="3886518B" w14:textId="77777777" w:rsidTr="00BC06D0">
        <w:tc>
          <w:tcPr>
            <w:tcW w:w="9323" w:type="dxa"/>
            <w:gridSpan w:val="2"/>
          </w:tcPr>
          <w:p w14:paraId="55690233" w14:textId="77777777" w:rsidR="00795F62" w:rsidRDefault="00795F62">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795F62" w14:paraId="6F612FF0" w14:textId="77777777" w:rsidTr="00BC06D0">
        <w:trPr>
          <w:trHeight w:val="810"/>
        </w:trPr>
        <w:tc>
          <w:tcPr>
            <w:tcW w:w="9323" w:type="dxa"/>
            <w:gridSpan w:val="2"/>
          </w:tcPr>
          <w:p w14:paraId="13F3145F" w14:textId="77777777" w:rsidR="00795F62" w:rsidRDefault="00795F62">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795F62" w14:paraId="0470D16D" w14:textId="77777777" w:rsidTr="00BC06D0">
        <w:trPr>
          <w:trHeight w:val="148"/>
        </w:trPr>
        <w:tc>
          <w:tcPr>
            <w:tcW w:w="9323" w:type="dxa"/>
            <w:gridSpan w:val="2"/>
          </w:tcPr>
          <w:p w14:paraId="7E790990" w14:textId="77777777" w:rsidR="00795F62" w:rsidRDefault="00795F62">
            <w:pPr>
              <w:pStyle w:val="Gorputz-testua"/>
              <w:snapToGrid w:val="0"/>
              <w:ind w:right="113"/>
              <w:jc w:val="both"/>
              <w:rPr>
                <w:sz w:val="8"/>
                <w:szCs w:val="8"/>
                <w:lang w:val="eu-ES"/>
              </w:rPr>
            </w:pPr>
          </w:p>
        </w:tc>
      </w:tr>
      <w:tr w:rsidR="00795F62" w14:paraId="7ACFFD31" w14:textId="77777777" w:rsidTr="00BC06D0">
        <w:trPr>
          <w:trHeight w:val="418"/>
        </w:trPr>
        <w:tc>
          <w:tcPr>
            <w:tcW w:w="9323" w:type="dxa"/>
            <w:gridSpan w:val="2"/>
          </w:tcPr>
          <w:p w14:paraId="771EFCAA" w14:textId="77777777" w:rsidR="00795F62" w:rsidRDefault="00795F62">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795F62" w14:paraId="31F133A2" w14:textId="77777777" w:rsidTr="00BC06D0">
        <w:trPr>
          <w:trHeight w:val="540"/>
        </w:trPr>
        <w:tc>
          <w:tcPr>
            <w:tcW w:w="9323" w:type="dxa"/>
            <w:gridSpan w:val="2"/>
          </w:tcPr>
          <w:p w14:paraId="18312F53" w14:textId="77777777" w:rsidR="00795F62" w:rsidRDefault="00795F62">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795F62" w14:paraId="4DABC2A8" w14:textId="77777777" w:rsidTr="00BC06D0">
        <w:trPr>
          <w:trHeight w:val="148"/>
        </w:trPr>
        <w:tc>
          <w:tcPr>
            <w:tcW w:w="9323" w:type="dxa"/>
            <w:gridSpan w:val="2"/>
          </w:tcPr>
          <w:p w14:paraId="0D569556" w14:textId="77777777" w:rsidR="00795F62" w:rsidRDefault="00795F62">
            <w:pPr>
              <w:pStyle w:val="Gorputz-testua"/>
              <w:snapToGrid w:val="0"/>
              <w:ind w:right="113"/>
              <w:jc w:val="both"/>
              <w:rPr>
                <w:sz w:val="8"/>
                <w:szCs w:val="8"/>
                <w:lang w:val="eu-ES"/>
              </w:rPr>
            </w:pPr>
          </w:p>
        </w:tc>
      </w:tr>
      <w:tr w:rsidR="00795F62" w14:paraId="26BB0862" w14:textId="77777777" w:rsidTr="00BC06D0">
        <w:trPr>
          <w:trHeight w:val="482"/>
        </w:trPr>
        <w:tc>
          <w:tcPr>
            <w:tcW w:w="9323" w:type="dxa"/>
            <w:gridSpan w:val="2"/>
          </w:tcPr>
          <w:p w14:paraId="51578CA2" w14:textId="77777777" w:rsidR="00795F62" w:rsidRDefault="00795F62">
            <w:pPr>
              <w:pStyle w:val="Gorputz-testua"/>
              <w:spacing w:before="60" w:after="60" w:line="240" w:lineRule="exact"/>
              <w:ind w:left="426" w:right="113" w:hanging="426"/>
              <w:jc w:val="both"/>
            </w:pPr>
            <w:r>
              <w:rPr>
                <w:b/>
                <w:sz w:val="20"/>
                <w:lang w:val="eu-ES"/>
              </w:rPr>
              <w:t xml:space="preserve">10. Ez-betetzeak </w:t>
            </w:r>
          </w:p>
        </w:tc>
      </w:tr>
      <w:tr w:rsidR="00795F62" w14:paraId="7B2B27C9" w14:textId="77777777" w:rsidTr="00BC06D0">
        <w:trPr>
          <w:trHeight w:val="721"/>
        </w:trPr>
        <w:tc>
          <w:tcPr>
            <w:tcW w:w="9323" w:type="dxa"/>
            <w:gridSpan w:val="2"/>
          </w:tcPr>
          <w:p w14:paraId="703D4FCC" w14:textId="77777777" w:rsidR="00795F62" w:rsidRDefault="00795F62">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795F62" w14:paraId="0B4DEFB7" w14:textId="77777777" w:rsidTr="00BC06D0">
        <w:trPr>
          <w:trHeight w:val="1566"/>
        </w:trPr>
        <w:tc>
          <w:tcPr>
            <w:tcW w:w="9323" w:type="dxa"/>
            <w:gridSpan w:val="2"/>
          </w:tcPr>
          <w:p w14:paraId="41A252C4" w14:textId="77777777" w:rsidR="00795F62" w:rsidRDefault="00795F62">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795F62" w14:paraId="279257B9" w14:textId="77777777" w:rsidTr="00BC06D0">
        <w:trPr>
          <w:trHeight w:val="148"/>
        </w:trPr>
        <w:tc>
          <w:tcPr>
            <w:tcW w:w="9323" w:type="dxa"/>
            <w:gridSpan w:val="2"/>
          </w:tcPr>
          <w:p w14:paraId="47F1F009" w14:textId="77777777" w:rsidR="00795F62" w:rsidRDefault="00795F62">
            <w:pPr>
              <w:pStyle w:val="Gorputz-testua"/>
              <w:snapToGrid w:val="0"/>
              <w:ind w:right="113"/>
              <w:jc w:val="both"/>
              <w:rPr>
                <w:sz w:val="8"/>
                <w:szCs w:val="8"/>
                <w:lang w:val="eu-ES"/>
              </w:rPr>
            </w:pPr>
          </w:p>
        </w:tc>
      </w:tr>
      <w:tr w:rsidR="00795F62" w14:paraId="7F052A79" w14:textId="77777777" w:rsidTr="00BC06D0">
        <w:trPr>
          <w:trHeight w:val="425"/>
        </w:trPr>
        <w:tc>
          <w:tcPr>
            <w:tcW w:w="9323" w:type="dxa"/>
            <w:gridSpan w:val="2"/>
          </w:tcPr>
          <w:p w14:paraId="343C0E81" w14:textId="77777777" w:rsidR="00795F62" w:rsidRDefault="00795F62">
            <w:pPr>
              <w:pStyle w:val="Gorputz-testua"/>
              <w:spacing w:before="60" w:after="60" w:line="240" w:lineRule="exact"/>
              <w:ind w:right="113"/>
              <w:jc w:val="both"/>
            </w:pPr>
            <w:r>
              <w:rPr>
                <w:b/>
                <w:sz w:val="20"/>
                <w:lang w:val="eu-ES"/>
              </w:rPr>
              <w:t>11. Indarraldia</w:t>
            </w:r>
          </w:p>
        </w:tc>
      </w:tr>
      <w:tr w:rsidR="00795F62" w:rsidRPr="00BC06D0" w14:paraId="76B79C78" w14:textId="77777777" w:rsidTr="00BC06D0">
        <w:trPr>
          <w:trHeight w:val="750"/>
        </w:trPr>
        <w:tc>
          <w:tcPr>
            <w:tcW w:w="9323" w:type="dxa"/>
            <w:gridSpan w:val="2"/>
          </w:tcPr>
          <w:p w14:paraId="043B6C55" w14:textId="77777777" w:rsidR="00795F62" w:rsidRDefault="00795F62">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795F62" w:rsidRPr="00BC06D0" w14:paraId="32DF5EA7" w14:textId="77777777" w:rsidTr="00BC06D0">
        <w:trPr>
          <w:trHeight w:val="148"/>
        </w:trPr>
        <w:tc>
          <w:tcPr>
            <w:tcW w:w="9323" w:type="dxa"/>
            <w:gridSpan w:val="2"/>
          </w:tcPr>
          <w:p w14:paraId="7CFA8C25" w14:textId="77777777" w:rsidR="00795F62" w:rsidRDefault="00795F62">
            <w:pPr>
              <w:pStyle w:val="Gorputz-testua"/>
              <w:snapToGrid w:val="0"/>
              <w:ind w:right="113"/>
              <w:jc w:val="both"/>
              <w:rPr>
                <w:sz w:val="8"/>
                <w:szCs w:val="8"/>
                <w:lang w:val="eu-ES"/>
              </w:rPr>
            </w:pPr>
          </w:p>
        </w:tc>
      </w:tr>
      <w:tr w:rsidR="00795F62" w:rsidRPr="00BC06D0" w14:paraId="12DDFB6B" w14:textId="77777777" w:rsidTr="00BC06D0">
        <w:trPr>
          <w:trHeight w:val="148"/>
        </w:trPr>
        <w:tc>
          <w:tcPr>
            <w:tcW w:w="9323" w:type="dxa"/>
            <w:gridSpan w:val="2"/>
          </w:tcPr>
          <w:p w14:paraId="3E3F0635" w14:textId="77777777" w:rsidR="00795F62" w:rsidRDefault="00795F62">
            <w:pPr>
              <w:pStyle w:val="Gorputz-testua"/>
              <w:snapToGrid w:val="0"/>
              <w:ind w:right="113"/>
              <w:jc w:val="both"/>
              <w:rPr>
                <w:b/>
                <w:sz w:val="8"/>
                <w:szCs w:val="8"/>
                <w:lang w:val="eu-ES"/>
              </w:rPr>
            </w:pPr>
          </w:p>
        </w:tc>
      </w:tr>
      <w:tr w:rsidR="00795F62" w14:paraId="74238F5A" w14:textId="77777777" w:rsidTr="00BC06D0">
        <w:trPr>
          <w:trHeight w:val="999"/>
        </w:trPr>
        <w:tc>
          <w:tcPr>
            <w:tcW w:w="9323" w:type="dxa"/>
            <w:gridSpan w:val="2"/>
          </w:tcPr>
          <w:p w14:paraId="6902FB61" w14:textId="77777777" w:rsidR="00795F62" w:rsidRDefault="00795F62">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3272AB54" w14:textId="77777777" w:rsidR="00795F62" w:rsidRDefault="00795F62">
            <w:pPr>
              <w:pStyle w:val="Gorputz-testua"/>
              <w:spacing w:before="60" w:after="60" w:line="240" w:lineRule="exact"/>
              <w:ind w:right="113"/>
              <w:jc w:val="both"/>
              <w:rPr>
                <w:sz w:val="20"/>
                <w:lang w:val="eu-ES"/>
              </w:rPr>
            </w:pPr>
          </w:p>
        </w:tc>
      </w:tr>
    </w:tbl>
    <w:p w14:paraId="133F67BC" w14:textId="77777777" w:rsidR="00795F62" w:rsidRDefault="00795F62">
      <w:pPr>
        <w:rPr>
          <w:sz w:val="6"/>
          <w:szCs w:val="6"/>
        </w:rPr>
      </w:pPr>
    </w:p>
    <w:tbl>
      <w:tblPr>
        <w:tblW w:w="0" w:type="auto"/>
        <w:tblInd w:w="-284" w:type="dxa"/>
        <w:tblLayout w:type="fixed"/>
        <w:tblLook w:val="0000" w:firstRow="0" w:lastRow="0" w:firstColumn="0" w:lastColumn="0" w:noHBand="0" w:noVBand="0"/>
      </w:tblPr>
      <w:tblGrid>
        <w:gridCol w:w="4361"/>
        <w:gridCol w:w="4962"/>
      </w:tblGrid>
      <w:tr w:rsidR="00795F62" w14:paraId="0C2BD669" w14:textId="77777777">
        <w:tc>
          <w:tcPr>
            <w:tcW w:w="4361" w:type="dxa"/>
          </w:tcPr>
          <w:p w14:paraId="027B4A7A" w14:textId="77777777" w:rsidR="00795F62" w:rsidRDefault="00795F62">
            <w:pPr>
              <w:pStyle w:val="Gorputz-testua"/>
              <w:snapToGrid w:val="0"/>
              <w:spacing w:before="60" w:after="60" w:line="240" w:lineRule="exact"/>
              <w:ind w:right="113"/>
              <w:rPr>
                <w:color w:val="FF0000"/>
                <w:sz w:val="20"/>
                <w:lang w:val="eu-ES"/>
              </w:rPr>
            </w:pPr>
          </w:p>
          <w:p w14:paraId="4EE4E01E" w14:textId="77777777" w:rsidR="00795F62" w:rsidRDefault="00795F62">
            <w:pPr>
              <w:pStyle w:val="Gorputz-testua"/>
              <w:spacing w:before="60" w:after="60" w:line="240" w:lineRule="exact"/>
              <w:ind w:right="113"/>
              <w:rPr>
                <w:color w:val="FF0000"/>
                <w:sz w:val="20"/>
                <w:lang w:val="eu-ES"/>
              </w:rPr>
            </w:pPr>
            <w:r>
              <w:rPr>
                <w:sz w:val="20"/>
                <w:lang w:val="eu-ES"/>
              </w:rPr>
              <w:t>VILLABONAKO UDALEKO ALKATEAK,</w:t>
            </w:r>
          </w:p>
          <w:p w14:paraId="3D76C8C6" w14:textId="77777777" w:rsidR="00795F62" w:rsidRDefault="00795F62">
            <w:pPr>
              <w:pStyle w:val="Gorputz-testua"/>
              <w:spacing w:before="60" w:after="60" w:line="240" w:lineRule="exact"/>
              <w:ind w:right="113"/>
              <w:rPr>
                <w:color w:val="FF0000"/>
                <w:sz w:val="20"/>
                <w:lang w:val="eu-ES"/>
              </w:rPr>
            </w:pPr>
          </w:p>
          <w:p w14:paraId="110137AA" w14:textId="77777777" w:rsidR="00795F62" w:rsidRDefault="00795F62">
            <w:pPr>
              <w:pStyle w:val="Gorputz-testua"/>
              <w:spacing w:before="60" w:after="60" w:line="240" w:lineRule="exact"/>
              <w:ind w:right="113"/>
              <w:rPr>
                <w:sz w:val="20"/>
                <w:lang w:val="eu-ES"/>
              </w:rPr>
            </w:pPr>
          </w:p>
          <w:p w14:paraId="76C11F2A" w14:textId="77777777" w:rsidR="00795F62" w:rsidRDefault="00795F62">
            <w:pPr>
              <w:pStyle w:val="Gorputz-testua"/>
              <w:spacing w:before="60" w:after="60" w:line="240" w:lineRule="exact"/>
              <w:ind w:right="113"/>
              <w:rPr>
                <w:sz w:val="20"/>
                <w:lang w:val="eu-ES"/>
              </w:rPr>
            </w:pPr>
          </w:p>
          <w:p w14:paraId="69D5871D" w14:textId="77777777" w:rsidR="00795F62" w:rsidRDefault="00795F62">
            <w:pPr>
              <w:pStyle w:val="Gorputz-testua"/>
              <w:spacing w:before="60" w:after="60" w:line="240" w:lineRule="exact"/>
              <w:ind w:right="113"/>
              <w:rPr>
                <w:sz w:val="20"/>
                <w:lang w:val="eu-ES"/>
              </w:rPr>
            </w:pPr>
            <w:r>
              <w:rPr>
                <w:sz w:val="20"/>
                <w:lang w:val="eu-ES"/>
              </w:rPr>
              <w:t>_________________________________</w:t>
            </w:r>
          </w:p>
          <w:p w14:paraId="3FAD634A" w14:textId="77777777" w:rsidR="00795F62" w:rsidRPr="00BC06D0" w:rsidRDefault="00795F62">
            <w:pPr>
              <w:pStyle w:val="Gorputz-testua"/>
              <w:spacing w:before="60" w:after="60" w:line="240" w:lineRule="exact"/>
              <w:ind w:right="113"/>
              <w:rPr>
                <w:color w:val="FF0000"/>
                <w:sz w:val="20"/>
                <w:lang w:val="eu-ES"/>
              </w:rPr>
            </w:pPr>
            <w:r>
              <w:rPr>
                <w:sz w:val="20"/>
                <w:lang w:val="eu-ES"/>
              </w:rPr>
              <w:t xml:space="preserve">Izpta.: </w:t>
            </w:r>
            <w:r w:rsidRPr="00550602">
              <w:rPr>
                <w:color w:val="000000"/>
                <w:sz w:val="20"/>
                <w:shd w:val="clear" w:color="auto" w:fill="000000"/>
                <w:lang w:val="eu-ES"/>
              </w:rPr>
              <w:t>BEATRIZ UNZUE ESNAOLA</w:t>
            </w:r>
          </w:p>
        </w:tc>
        <w:tc>
          <w:tcPr>
            <w:tcW w:w="4962" w:type="dxa"/>
          </w:tcPr>
          <w:p w14:paraId="79C6DC1B" w14:textId="77777777" w:rsidR="00795F62" w:rsidRPr="00BC06D0" w:rsidRDefault="00795F62">
            <w:pPr>
              <w:pStyle w:val="Gorputz-testua"/>
              <w:snapToGrid w:val="0"/>
              <w:spacing w:before="60" w:after="60" w:line="240" w:lineRule="exact"/>
              <w:ind w:left="113"/>
              <w:rPr>
                <w:color w:val="FF0000"/>
                <w:sz w:val="20"/>
                <w:lang w:val="eu-ES"/>
              </w:rPr>
            </w:pPr>
          </w:p>
          <w:p w14:paraId="5CF6E9EC" w14:textId="77777777" w:rsidR="00795F62" w:rsidRDefault="00795F62">
            <w:pPr>
              <w:pStyle w:val="Gorputz-testua"/>
              <w:spacing w:before="60" w:after="60" w:line="240" w:lineRule="exact"/>
              <w:rPr>
                <w:sz w:val="20"/>
                <w:lang w:val="es-ES"/>
              </w:rPr>
            </w:pPr>
            <w:r>
              <w:rPr>
                <w:sz w:val="20"/>
                <w:lang w:val="es-ES"/>
              </w:rPr>
              <w:t>ELKARTEAREN ORDEZKARIAK,</w:t>
            </w:r>
          </w:p>
          <w:p w14:paraId="0778F527" w14:textId="77777777" w:rsidR="00795F62" w:rsidRDefault="00795F62">
            <w:pPr>
              <w:pStyle w:val="Gorputz-testua"/>
              <w:spacing w:before="60" w:after="60" w:line="240" w:lineRule="exact"/>
              <w:ind w:left="113"/>
              <w:rPr>
                <w:sz w:val="20"/>
                <w:lang w:val="es-ES"/>
              </w:rPr>
            </w:pPr>
          </w:p>
          <w:p w14:paraId="46619AA8" w14:textId="77777777" w:rsidR="00795F62" w:rsidRDefault="00795F62">
            <w:pPr>
              <w:pStyle w:val="Gorputz-testua"/>
              <w:spacing w:before="60" w:after="60" w:line="240" w:lineRule="exact"/>
              <w:ind w:left="113"/>
              <w:rPr>
                <w:sz w:val="20"/>
                <w:lang w:val="es-ES"/>
              </w:rPr>
            </w:pPr>
          </w:p>
          <w:p w14:paraId="2976EF6E" w14:textId="77777777" w:rsidR="00795F62" w:rsidRDefault="00795F62">
            <w:pPr>
              <w:pStyle w:val="Gorputz-testua"/>
              <w:spacing w:before="60" w:after="60" w:line="240" w:lineRule="exact"/>
              <w:ind w:left="113"/>
              <w:rPr>
                <w:sz w:val="20"/>
                <w:lang w:val="es-ES"/>
              </w:rPr>
            </w:pPr>
          </w:p>
          <w:p w14:paraId="52CC24FA" w14:textId="77777777" w:rsidR="00795F62" w:rsidRDefault="00795F62">
            <w:pPr>
              <w:pStyle w:val="Gorputz-testua"/>
              <w:spacing w:before="60" w:after="60" w:line="240" w:lineRule="exact"/>
              <w:ind w:left="113"/>
              <w:rPr>
                <w:sz w:val="20"/>
                <w:lang w:val="es-ES"/>
              </w:rPr>
            </w:pPr>
            <w:r>
              <w:rPr>
                <w:sz w:val="20"/>
                <w:lang w:val="es-ES"/>
              </w:rPr>
              <w:t>________________________________</w:t>
            </w:r>
          </w:p>
          <w:p w14:paraId="7CB378BD" w14:textId="77777777" w:rsidR="00795F62" w:rsidRDefault="00795F62" w:rsidP="00082974">
            <w:pPr>
              <w:pStyle w:val="Gorputz-testua"/>
              <w:spacing w:before="60" w:after="60" w:line="240" w:lineRule="exact"/>
              <w:ind w:left="113"/>
            </w:pPr>
            <w:r>
              <w:rPr>
                <w:sz w:val="20"/>
                <w:lang w:val="es-ES"/>
              </w:rPr>
              <w:t xml:space="preserve">Izpta.: </w:t>
            </w:r>
            <w:r w:rsidRPr="00550602">
              <w:rPr>
                <w:color w:val="000000"/>
                <w:sz w:val="20"/>
                <w:shd w:val="clear" w:color="auto" w:fill="000000"/>
                <w:lang w:val="es-ES"/>
              </w:rPr>
              <w:t>JESUS MARIA</w:t>
            </w:r>
            <w:r w:rsidR="00082974" w:rsidRPr="00550602">
              <w:rPr>
                <w:color w:val="000000"/>
                <w:sz w:val="20"/>
                <w:shd w:val="clear" w:color="auto" w:fill="000000"/>
                <w:lang w:val="es-ES"/>
              </w:rPr>
              <w:t xml:space="preserve"> REPARAZ LEIZA</w:t>
            </w:r>
          </w:p>
        </w:tc>
      </w:tr>
      <w:tr w:rsidR="00795F62" w14:paraId="7526AC0B" w14:textId="77777777">
        <w:tc>
          <w:tcPr>
            <w:tcW w:w="9323" w:type="dxa"/>
            <w:gridSpan w:val="2"/>
          </w:tcPr>
          <w:p w14:paraId="08CD356B" w14:textId="77777777" w:rsidR="00795F62" w:rsidRDefault="00795F62">
            <w:pPr>
              <w:snapToGrid w:val="0"/>
              <w:spacing w:before="60" w:after="60" w:line="240" w:lineRule="exact"/>
              <w:ind w:right="113"/>
              <w:jc w:val="center"/>
              <w:rPr>
                <w:color w:val="FF0000"/>
                <w:szCs w:val="20"/>
                <w:lang w:val="eu-ES"/>
              </w:rPr>
            </w:pPr>
          </w:p>
          <w:p w14:paraId="4386F0FC" w14:textId="77777777" w:rsidR="00795F62" w:rsidRDefault="00795F62">
            <w:pPr>
              <w:spacing w:before="60" w:after="60" w:line="240" w:lineRule="exact"/>
              <w:ind w:right="113"/>
              <w:jc w:val="center"/>
              <w:rPr>
                <w:szCs w:val="20"/>
                <w:lang w:val="eu-ES"/>
              </w:rPr>
            </w:pPr>
          </w:p>
          <w:p w14:paraId="2AD7C658" w14:textId="77777777" w:rsidR="00795F62" w:rsidRDefault="00795F62">
            <w:pPr>
              <w:spacing w:before="60" w:after="60" w:line="240" w:lineRule="exact"/>
              <w:ind w:right="113"/>
              <w:jc w:val="center"/>
              <w:rPr>
                <w:szCs w:val="20"/>
                <w:lang w:val="eu-ES"/>
              </w:rPr>
            </w:pPr>
            <w:r>
              <w:rPr>
                <w:szCs w:val="20"/>
                <w:lang w:val="eu-ES"/>
              </w:rPr>
              <w:t>VILLABONAKO UDALEKO</w:t>
            </w:r>
          </w:p>
          <w:p w14:paraId="32E0ECCB" w14:textId="77777777" w:rsidR="00795F62" w:rsidRDefault="00795F62">
            <w:pPr>
              <w:spacing w:before="60" w:after="60" w:line="240" w:lineRule="exact"/>
              <w:ind w:right="113"/>
              <w:jc w:val="center"/>
              <w:rPr>
                <w:szCs w:val="20"/>
                <w:lang w:val="eu-ES"/>
              </w:rPr>
            </w:pPr>
            <w:r>
              <w:rPr>
                <w:szCs w:val="20"/>
                <w:lang w:val="eu-ES"/>
              </w:rPr>
              <w:t>IDAZKARIAK</w:t>
            </w:r>
          </w:p>
          <w:p w14:paraId="79E904E1" w14:textId="77777777" w:rsidR="00795F62" w:rsidRDefault="00795F62">
            <w:pPr>
              <w:spacing w:before="60" w:after="60" w:line="240" w:lineRule="exact"/>
              <w:ind w:right="113"/>
              <w:jc w:val="center"/>
              <w:rPr>
                <w:szCs w:val="20"/>
                <w:lang w:val="eu-ES"/>
              </w:rPr>
            </w:pPr>
          </w:p>
          <w:p w14:paraId="7B6D2378" w14:textId="77777777" w:rsidR="00795F62" w:rsidRDefault="00795F62">
            <w:pPr>
              <w:spacing w:before="60" w:after="60" w:line="240" w:lineRule="exact"/>
              <w:ind w:right="113"/>
              <w:jc w:val="center"/>
              <w:rPr>
                <w:szCs w:val="20"/>
                <w:lang w:val="eu-ES"/>
              </w:rPr>
            </w:pPr>
          </w:p>
          <w:p w14:paraId="24F6BCFD" w14:textId="77777777" w:rsidR="00795F62" w:rsidRDefault="00795F62">
            <w:pPr>
              <w:spacing w:before="60" w:after="60" w:line="240" w:lineRule="exact"/>
              <w:ind w:right="113"/>
              <w:jc w:val="center"/>
              <w:rPr>
                <w:szCs w:val="20"/>
                <w:lang w:val="eu-ES"/>
              </w:rPr>
            </w:pPr>
            <w:r>
              <w:rPr>
                <w:szCs w:val="20"/>
                <w:lang w:val="eu-ES"/>
              </w:rPr>
              <w:t>______________________________________</w:t>
            </w:r>
          </w:p>
          <w:p w14:paraId="28BCFC45" w14:textId="77777777" w:rsidR="00795F62" w:rsidRDefault="00795F62">
            <w:pPr>
              <w:spacing w:before="60" w:after="60" w:line="240" w:lineRule="exact"/>
              <w:ind w:right="113"/>
              <w:jc w:val="center"/>
            </w:pPr>
            <w:r>
              <w:rPr>
                <w:szCs w:val="20"/>
                <w:lang w:val="eu-ES"/>
              </w:rPr>
              <w:t xml:space="preserve">Izpta.: </w:t>
            </w:r>
            <w:r w:rsidRPr="00550602">
              <w:rPr>
                <w:color w:val="000000"/>
                <w:szCs w:val="20"/>
                <w:shd w:val="clear" w:color="auto" w:fill="000000"/>
                <w:lang w:val="eu-ES"/>
              </w:rPr>
              <w:t>MIKEL VON WICHMANN PAVLETICH</w:t>
            </w:r>
          </w:p>
        </w:tc>
      </w:tr>
    </w:tbl>
    <w:p w14:paraId="67A31F0D" w14:textId="77777777" w:rsidR="00795F62" w:rsidRDefault="00795F62"/>
    <w:sectPr w:rsidR="00795F62">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7236B" w14:textId="77777777" w:rsidR="00C2216A" w:rsidRDefault="00C2216A">
      <w:r>
        <w:separator/>
      </w:r>
    </w:p>
  </w:endnote>
  <w:endnote w:type="continuationSeparator" w:id="0">
    <w:p w14:paraId="4A2BDA6D" w14:textId="77777777" w:rsidR="00C2216A" w:rsidRDefault="00C22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DD9AF" w14:textId="77777777" w:rsidR="00795F62" w:rsidRDefault="00795F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83311" w14:textId="77777777" w:rsidR="00795F62" w:rsidRDefault="00795F62">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5A3CAF">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5A3CAF">
      <w:rPr>
        <w:noProof/>
        <w:sz w:val="18"/>
        <w:szCs w:val="18"/>
      </w:rPr>
      <w:t>5</w:t>
    </w:r>
    <w:r>
      <w:rPr>
        <w:sz w:val="18"/>
        <w:szCs w:val="18"/>
      </w:rPr>
      <w:fldChar w:fldCharType="end"/>
    </w:r>
  </w:p>
  <w:p w14:paraId="21BC1375" w14:textId="77777777" w:rsidR="00795F62" w:rsidRDefault="00795F62">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CFF56" w14:textId="77777777" w:rsidR="00795F62" w:rsidRDefault="00795F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68D93" w14:textId="77777777" w:rsidR="00C2216A" w:rsidRDefault="00C2216A">
      <w:r>
        <w:separator/>
      </w:r>
    </w:p>
  </w:footnote>
  <w:footnote w:type="continuationSeparator" w:id="0">
    <w:p w14:paraId="573E69DF" w14:textId="77777777" w:rsidR="00C2216A" w:rsidRDefault="00C22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F9AE" w14:textId="77777777" w:rsidR="00795F62" w:rsidRDefault="00795F62">
    <w:pPr>
      <w:pStyle w:val="Goiburua"/>
      <w:ind w:left="-980"/>
    </w:pPr>
    <w:r>
      <w:rPr>
        <w:sz w:val="16"/>
      </w:rPr>
      <w:pict w14:anchorId="1E7B1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3CAEC" w14:textId="77777777" w:rsidR="00795F62" w:rsidRDefault="00795F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2827963">
    <w:abstractNumId w:val="0"/>
  </w:num>
  <w:num w:numId="2" w16cid:durableId="91241949">
    <w:abstractNumId w:val="1"/>
  </w:num>
  <w:num w:numId="3" w16cid:durableId="2043894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06D0"/>
    <w:rsid w:val="00082974"/>
    <w:rsid w:val="0014475A"/>
    <w:rsid w:val="001F4500"/>
    <w:rsid w:val="00550602"/>
    <w:rsid w:val="005A3CAF"/>
    <w:rsid w:val="00640535"/>
    <w:rsid w:val="00795F62"/>
    <w:rsid w:val="007973E5"/>
    <w:rsid w:val="008D652E"/>
    <w:rsid w:val="00BC06D0"/>
    <w:rsid w:val="00C2216A"/>
    <w:rsid w:val="00E14EDA"/>
    <w:rsid w:val="00F8504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493F3873"/>
  <w15:chartTrackingRefBased/>
  <w15:docId w15:val="{157F2EFE-F76B-44A8-BD38-D0488DD5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1750</Words>
  <Characters>9976</Characters>
  <Application>Microsoft Office Word</Application>
  <DocSecurity>0</DocSecurity>
  <Lines>83</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2026-11-03T11:39:00Z</dcterms:created>
  <dcterms:modified xsi:type="dcterms:W3CDTF">2026-11-03T11:39:00Z</dcterms:modified>
</cp:coreProperties>
</file>