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E3826B7" w14:textId="77777777" w:rsidR="00CB08AB" w:rsidRDefault="00CB08AB">
      <w:pPr>
        <w:rPr>
          <w:lang w:val="eu-ES"/>
        </w:rPr>
      </w:pPr>
      <w:r>
        <w:pict w14:anchorId="7A4B1027">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53B24EB2" w14:textId="77777777" w:rsidR="00CB08AB" w:rsidRDefault="00CB08AB">
                  <w:r>
                    <w:rPr>
                      <w:color w:val="0000FF"/>
                    </w:rPr>
                    <w:t>Esp. Zka.: 202400040042</w:t>
                  </w:r>
                </w:p>
              </w:txbxContent>
            </v:textbox>
          </v:shape>
        </w:pict>
      </w:r>
    </w:p>
    <w:p w14:paraId="1B32000E" w14:textId="77777777" w:rsidR="00CB08AB" w:rsidRDefault="00CB08AB"/>
    <w:tbl>
      <w:tblPr>
        <w:tblW w:w="0" w:type="auto"/>
        <w:tblInd w:w="-289" w:type="dxa"/>
        <w:tblLayout w:type="fixed"/>
        <w:tblLook w:val="0000" w:firstRow="0" w:lastRow="0" w:firstColumn="0" w:lastColumn="0" w:noHBand="0" w:noVBand="0"/>
      </w:tblPr>
      <w:tblGrid>
        <w:gridCol w:w="9366"/>
      </w:tblGrid>
      <w:tr w:rsidR="00CB08AB" w14:paraId="66EE27D5"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6838D271" w14:textId="77777777" w:rsidR="00CB08AB" w:rsidRDefault="00CB08AB">
            <w:pPr>
              <w:pStyle w:val="Gorputz-testua"/>
              <w:spacing w:before="60" w:after="60" w:line="240" w:lineRule="exact"/>
              <w:ind w:left="142"/>
              <w:jc w:val="both"/>
            </w:pPr>
            <w:r>
              <w:rPr>
                <w:b/>
                <w:sz w:val="20"/>
                <w:lang w:val="eu-ES"/>
              </w:rPr>
              <w:t>VILLABONAKO UDALAREN ETA HERRI URRATS</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597AF264" w14:textId="77777777" w:rsidR="00CB08AB" w:rsidRDefault="00CB08AB">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CB08AB" w14:paraId="2A767FAC" w14:textId="77777777" w:rsidTr="0098429B">
        <w:trPr>
          <w:trHeight w:val="421"/>
        </w:trPr>
        <w:tc>
          <w:tcPr>
            <w:tcW w:w="9323" w:type="dxa"/>
            <w:gridSpan w:val="2"/>
          </w:tcPr>
          <w:p w14:paraId="5CB1C244" w14:textId="77777777" w:rsidR="00CB08AB" w:rsidRDefault="0038525A" w:rsidP="0038525A">
            <w:r>
              <w:rPr>
                <w:lang w:val="eu-ES"/>
              </w:rPr>
              <w:t>Villabona, 2024ko uztaila</w:t>
            </w:r>
            <w:r w:rsidR="00CB08AB">
              <w:rPr>
                <w:lang w:val="eu-ES"/>
              </w:rPr>
              <w:t>ren 2a</w:t>
            </w:r>
            <w:r w:rsidR="00CB08AB">
              <w:rPr>
                <w:lang w:val="eu-ES"/>
              </w:rPr>
              <w:fldChar w:fldCharType="begin"/>
            </w:r>
            <w:r w:rsidR="00CB08AB">
              <w:rPr>
                <w:lang w:val="eu-ES"/>
              </w:rPr>
              <w:instrText xml:space="preserve"> REF FechaEst \h </w:instrText>
            </w:r>
            <w:r w:rsidR="00CB08AB">
              <w:rPr>
                <w:lang w:val="eu-ES"/>
              </w:rPr>
            </w:r>
            <w:r w:rsidR="00CB08AB">
              <w:rPr>
                <w:lang w:val="eu-ES"/>
              </w:rPr>
              <w:fldChar w:fldCharType="separate"/>
            </w:r>
            <w:r w:rsidR="00CB08AB">
              <w:rPr>
                <w:lang w:val="eu-ES"/>
              </w:rPr>
              <w:fldChar w:fldCharType="end"/>
            </w:r>
          </w:p>
        </w:tc>
      </w:tr>
      <w:tr w:rsidR="00CB08AB" w14:paraId="2E3B0D23" w14:textId="77777777" w:rsidTr="0098429B">
        <w:trPr>
          <w:trHeight w:val="421"/>
        </w:trPr>
        <w:tc>
          <w:tcPr>
            <w:tcW w:w="9323" w:type="dxa"/>
            <w:gridSpan w:val="2"/>
          </w:tcPr>
          <w:p w14:paraId="1F0CC294" w14:textId="77777777" w:rsidR="00CB08AB" w:rsidRDefault="00CB08AB">
            <w:pPr>
              <w:pStyle w:val="Gorputz-testua"/>
              <w:spacing w:before="60" w:after="60" w:line="240" w:lineRule="exact"/>
              <w:ind w:right="113"/>
              <w:rPr>
                <w:sz w:val="20"/>
                <w:lang w:val="eu-ES"/>
              </w:rPr>
            </w:pPr>
            <w:r>
              <w:rPr>
                <w:b/>
                <w:sz w:val="20"/>
                <w:lang w:val="eu-ES"/>
              </w:rPr>
              <w:t>BILDURIK</w:t>
            </w:r>
          </w:p>
          <w:p w14:paraId="47915A1E" w14:textId="77777777" w:rsidR="00CB08AB" w:rsidRDefault="00CB08AB">
            <w:pPr>
              <w:pStyle w:val="Gorputz-testua"/>
              <w:spacing w:before="60" w:after="60" w:line="240" w:lineRule="exact"/>
              <w:ind w:right="113"/>
              <w:jc w:val="left"/>
              <w:rPr>
                <w:sz w:val="20"/>
                <w:lang w:val="eu-ES"/>
              </w:rPr>
            </w:pPr>
          </w:p>
        </w:tc>
      </w:tr>
      <w:tr w:rsidR="00CB08AB" w14:paraId="35EDC0C5" w14:textId="77777777" w:rsidTr="0098429B">
        <w:trPr>
          <w:trHeight w:val="421"/>
        </w:trPr>
        <w:tc>
          <w:tcPr>
            <w:tcW w:w="9323" w:type="dxa"/>
            <w:gridSpan w:val="2"/>
          </w:tcPr>
          <w:p w14:paraId="2A73C232" w14:textId="77777777" w:rsidR="00CB08AB" w:rsidRDefault="00CB08AB">
            <w:pPr>
              <w:pStyle w:val="Gorputz-testua"/>
              <w:spacing w:before="60" w:after="60" w:line="240" w:lineRule="exact"/>
              <w:ind w:right="113"/>
              <w:jc w:val="both"/>
            </w:pPr>
            <w:r>
              <w:rPr>
                <w:sz w:val="20"/>
                <w:lang w:val="eu-ES"/>
              </w:rPr>
              <w:t xml:space="preserve">Batetik, </w:t>
            </w:r>
            <w:r w:rsidRPr="004E7218">
              <w:rPr>
                <w:color w:val="000000"/>
                <w:sz w:val="20"/>
                <w:shd w:val="clear" w:color="auto" w:fill="000000"/>
                <w:lang w:val="eu-ES"/>
              </w:rPr>
              <w:t>BEATRIZ UNZUE ESNAOLA</w:t>
            </w:r>
            <w:r>
              <w:rPr>
                <w:sz w:val="20"/>
                <w:lang w:val="eu-ES"/>
              </w:rPr>
              <w:t xml:space="preserve"> andrea, Villabonako Alkate andrea. </w:t>
            </w:r>
          </w:p>
        </w:tc>
      </w:tr>
      <w:tr w:rsidR="00CB08AB" w14:paraId="5C260F0F" w14:textId="77777777" w:rsidTr="0098429B">
        <w:trPr>
          <w:trHeight w:val="421"/>
        </w:trPr>
        <w:tc>
          <w:tcPr>
            <w:tcW w:w="9323" w:type="dxa"/>
            <w:gridSpan w:val="2"/>
          </w:tcPr>
          <w:p w14:paraId="7D091FC7" w14:textId="77777777" w:rsidR="00CB08AB" w:rsidRDefault="00CB08AB">
            <w:pPr>
              <w:pStyle w:val="Gorputz-testua"/>
              <w:spacing w:before="60" w:after="60" w:line="240" w:lineRule="exact"/>
              <w:ind w:right="113"/>
              <w:jc w:val="both"/>
              <w:rPr>
                <w:sz w:val="20"/>
                <w:lang w:val="eu-ES"/>
              </w:rPr>
            </w:pPr>
            <w:proofErr w:type="gramStart"/>
            <w:r>
              <w:rPr>
                <w:sz w:val="20"/>
                <w:lang w:val="es-ES"/>
              </w:rPr>
              <w:t xml:space="preserve">Bestetik,  </w:t>
            </w:r>
            <w:r w:rsidR="0098429B" w:rsidRPr="004E7218">
              <w:rPr>
                <w:color w:val="000000"/>
                <w:sz w:val="20"/>
                <w:shd w:val="clear" w:color="auto" w:fill="000000"/>
                <w:lang w:val="es-ES"/>
              </w:rPr>
              <w:t>KOLDOBIKA</w:t>
            </w:r>
            <w:proofErr w:type="gramEnd"/>
            <w:r w:rsidR="0098429B" w:rsidRPr="004E7218">
              <w:rPr>
                <w:color w:val="000000"/>
                <w:sz w:val="20"/>
                <w:shd w:val="clear" w:color="auto" w:fill="000000"/>
                <w:lang w:val="es-ES"/>
              </w:rPr>
              <w:t xml:space="preserve"> RODRIGUEZ AKARREGI</w:t>
            </w:r>
            <w:r w:rsidR="0098429B">
              <w:rPr>
                <w:sz w:val="20"/>
                <w:lang w:val="es-ES"/>
              </w:rPr>
              <w:t xml:space="preserve"> </w:t>
            </w:r>
            <w:r>
              <w:rPr>
                <w:sz w:val="20"/>
                <w:lang w:val="es-ES"/>
              </w:rPr>
              <w:t xml:space="preserve">jauna, adinduna. Ondorio hauetako helbidea: </w:t>
            </w:r>
            <w:r w:rsidR="0098429B" w:rsidRPr="004E7218">
              <w:rPr>
                <w:color w:val="000000"/>
                <w:sz w:val="20"/>
                <w:shd w:val="clear" w:color="auto" w:fill="000000"/>
                <w:lang w:val="es-ES"/>
              </w:rPr>
              <w:t>Pouponnière bidea</w:t>
            </w:r>
            <w:r w:rsidRPr="004E7218">
              <w:rPr>
                <w:color w:val="000000"/>
                <w:sz w:val="20"/>
                <w:shd w:val="clear" w:color="auto" w:fill="000000"/>
                <w:lang w:val="es-ES"/>
              </w:rPr>
              <w:t xml:space="preserve">, </w:t>
            </w:r>
            <w:r w:rsidR="0098429B" w:rsidRPr="004E7218">
              <w:rPr>
                <w:color w:val="000000"/>
                <w:sz w:val="20"/>
                <w:shd w:val="clear" w:color="auto" w:fill="000000"/>
                <w:lang w:val="es-ES"/>
              </w:rPr>
              <w:t>6425</w:t>
            </w:r>
            <w:r w:rsidRPr="004E7218">
              <w:rPr>
                <w:color w:val="000000"/>
                <w:sz w:val="20"/>
                <w:shd w:val="clear" w:color="auto" w:fill="000000"/>
                <w:lang w:val="es-ES"/>
              </w:rPr>
              <w:t xml:space="preserve">0 </w:t>
            </w:r>
            <w:r w:rsidR="0098429B" w:rsidRPr="004E7218">
              <w:rPr>
                <w:color w:val="000000"/>
                <w:sz w:val="20"/>
                <w:shd w:val="clear" w:color="auto" w:fill="000000"/>
                <w:lang w:val="es-ES"/>
              </w:rPr>
              <w:t>KANBO</w:t>
            </w:r>
            <w:r>
              <w:rPr>
                <w:sz w:val="20"/>
                <w:lang w:val="es-ES"/>
              </w:rPr>
              <w:t>; eta Nortasun Agiria:</w:t>
            </w:r>
            <w:r w:rsidR="0098429B">
              <w:rPr>
                <w:sz w:val="20"/>
                <w:lang w:val="es-ES"/>
              </w:rPr>
              <w:t xml:space="preserve"> </w:t>
            </w:r>
            <w:r w:rsidR="0098429B" w:rsidRPr="004E7218">
              <w:rPr>
                <w:color w:val="000000"/>
                <w:sz w:val="20"/>
                <w:shd w:val="clear" w:color="auto" w:fill="000000"/>
                <w:lang w:val="es-ES"/>
              </w:rPr>
              <w:t>78871471D</w:t>
            </w:r>
            <w:r>
              <w:rPr>
                <w:sz w:val="20"/>
                <w:lang w:val="eu-ES"/>
              </w:rPr>
              <w:t xml:space="preserve">, </w:t>
            </w:r>
            <w:r>
              <w:rPr>
                <w:sz w:val="20"/>
                <w:lang w:val="es-ES"/>
              </w:rPr>
              <w:t>HERRI URRATS elkartea</w:t>
            </w:r>
            <w:r>
              <w:rPr>
                <w:sz w:val="20"/>
                <w:lang w:val="eu-ES"/>
              </w:rPr>
              <w:t>ren ordezkaria.</w:t>
            </w:r>
          </w:p>
          <w:p w14:paraId="621509CE" w14:textId="77777777" w:rsidR="00CB08AB" w:rsidRDefault="00CB08AB">
            <w:pPr>
              <w:pStyle w:val="Gorputz-testua"/>
              <w:spacing w:before="60" w:after="60" w:line="240" w:lineRule="exact"/>
              <w:ind w:right="113"/>
              <w:jc w:val="both"/>
              <w:rPr>
                <w:sz w:val="20"/>
                <w:lang w:val="eu-ES"/>
              </w:rPr>
            </w:pPr>
          </w:p>
        </w:tc>
      </w:tr>
      <w:tr w:rsidR="00CB08AB" w14:paraId="50D46957" w14:textId="77777777" w:rsidTr="0098429B">
        <w:trPr>
          <w:trHeight w:hRule="exact" w:val="1020"/>
        </w:trPr>
        <w:tc>
          <w:tcPr>
            <w:tcW w:w="9323" w:type="dxa"/>
            <w:gridSpan w:val="2"/>
          </w:tcPr>
          <w:p w14:paraId="3B1C8984" w14:textId="77777777" w:rsidR="00CB08AB" w:rsidRDefault="00CB08AB">
            <w:pPr>
              <w:pStyle w:val="Gorputz-testua"/>
              <w:spacing w:before="60" w:after="60" w:line="240" w:lineRule="exact"/>
              <w:ind w:right="113"/>
              <w:jc w:val="both"/>
            </w:pPr>
            <w:r>
              <w:rPr>
                <w:sz w:val="20"/>
                <w:lang w:val="eu-ES"/>
              </w:rPr>
              <w:t xml:space="preserve">Ni, </w:t>
            </w:r>
            <w:r w:rsidRPr="004E7218">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CB08AB" w14:paraId="6A4C318A" w14:textId="77777777" w:rsidTr="0098429B">
        <w:trPr>
          <w:trHeight w:val="377"/>
        </w:trPr>
        <w:tc>
          <w:tcPr>
            <w:tcW w:w="9323" w:type="dxa"/>
            <w:gridSpan w:val="2"/>
          </w:tcPr>
          <w:p w14:paraId="7FDA0704" w14:textId="77777777" w:rsidR="00CB08AB" w:rsidRDefault="00CB08AB">
            <w:pPr>
              <w:pStyle w:val="Gorputz-testua"/>
              <w:spacing w:before="60" w:after="60" w:line="240" w:lineRule="exact"/>
              <w:ind w:right="113"/>
            </w:pPr>
            <w:r>
              <w:rPr>
                <w:b/>
                <w:sz w:val="20"/>
                <w:lang w:val="eu-ES"/>
              </w:rPr>
              <w:t>PARTE-HARTZAILEAK</w:t>
            </w:r>
          </w:p>
        </w:tc>
      </w:tr>
      <w:tr w:rsidR="00CB08AB" w14:paraId="3B5761D8" w14:textId="77777777" w:rsidTr="0098429B">
        <w:tc>
          <w:tcPr>
            <w:tcW w:w="9323" w:type="dxa"/>
            <w:gridSpan w:val="2"/>
          </w:tcPr>
          <w:p w14:paraId="08157C8A" w14:textId="77777777" w:rsidR="00CB08AB" w:rsidRDefault="00CB08AB">
            <w:pPr>
              <w:pStyle w:val="Gorputz-testua"/>
              <w:spacing w:before="60" w:after="60" w:line="240" w:lineRule="exact"/>
              <w:ind w:right="113"/>
              <w:jc w:val="both"/>
            </w:pPr>
            <w:r w:rsidRPr="004E7218">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ekainaren 19an hartutako erabakiaren bidez eman zaio egintza honetarako ahalmena.</w:t>
            </w:r>
          </w:p>
        </w:tc>
      </w:tr>
      <w:tr w:rsidR="00CB08AB" w:rsidRPr="0098429B" w14:paraId="6E4B0FCF" w14:textId="77777777" w:rsidTr="0098429B">
        <w:tc>
          <w:tcPr>
            <w:tcW w:w="9323" w:type="dxa"/>
            <w:gridSpan w:val="2"/>
          </w:tcPr>
          <w:p w14:paraId="22517FA6" w14:textId="77777777" w:rsidR="00CB08AB" w:rsidRDefault="00CB08AB">
            <w:pPr>
              <w:pStyle w:val="Gorputz-testua"/>
              <w:snapToGrid w:val="0"/>
              <w:spacing w:before="60" w:after="60" w:line="240" w:lineRule="exact"/>
              <w:ind w:right="113"/>
              <w:jc w:val="both"/>
              <w:rPr>
                <w:color w:val="FF0000"/>
                <w:sz w:val="20"/>
                <w:lang w:val="es-ES"/>
              </w:rPr>
            </w:pPr>
          </w:p>
          <w:p w14:paraId="2B9AD787" w14:textId="77777777" w:rsidR="00CB08AB" w:rsidRDefault="00CB08AB" w:rsidP="0098429B">
            <w:pPr>
              <w:pStyle w:val="Gorputz-testua"/>
              <w:spacing w:before="60" w:after="60" w:line="240" w:lineRule="exact"/>
              <w:ind w:right="113"/>
              <w:jc w:val="both"/>
            </w:pPr>
            <w:r>
              <w:rPr>
                <w:sz w:val="20"/>
                <w:lang w:val="eu-ES"/>
              </w:rPr>
              <w:t xml:space="preserve"> jaun/anderea, </w:t>
            </w:r>
            <w:r>
              <w:rPr>
                <w:sz w:val="20"/>
                <w:lang w:val="es-ES"/>
              </w:rPr>
              <w:t>HERRI URRATS elkartea</w:t>
            </w:r>
            <w:r>
              <w:rPr>
                <w:sz w:val="20"/>
                <w:lang w:val="eu-ES"/>
              </w:rPr>
              <w:t xml:space="preserve">ren izenean eta ordezkari gisa. </w:t>
            </w:r>
            <w:r w:rsidRPr="0098429B">
              <w:rPr>
                <w:sz w:val="20"/>
                <w:lang w:val="eu-ES"/>
              </w:rPr>
              <w:t>HERRI URRATS</w:t>
            </w:r>
            <w:r>
              <w:rPr>
                <w:sz w:val="20"/>
                <w:lang w:val="eu-ES"/>
              </w:rPr>
              <w:t xml:space="preserve"> Eusko Jaurlaritzaren Elkarteen Erregistroan inskribaturik dago, bere helbidea </w:t>
            </w:r>
            <w:r w:rsidRPr="004E7218">
              <w:rPr>
                <w:color w:val="000000"/>
                <w:sz w:val="20"/>
                <w:shd w:val="clear" w:color="auto" w:fill="000000"/>
                <w:lang w:val="eu-ES"/>
              </w:rPr>
              <w:t>POUPONNIÈRE BIDEA, 64250 KANBO da, eta bere IFK</w:t>
            </w:r>
            <w:r w:rsidR="0098429B" w:rsidRPr="004E7218">
              <w:rPr>
                <w:color w:val="000000"/>
                <w:sz w:val="20"/>
                <w:shd w:val="clear" w:color="auto" w:fill="000000"/>
                <w:lang w:val="eu-ES"/>
              </w:rPr>
              <w:t xml:space="preserve"> – SIRET: 39953919600010, KOLDOBIKA RODRIGUEZ AKARREGI</w:t>
            </w:r>
            <w:r>
              <w:rPr>
                <w:sz w:val="20"/>
                <w:lang w:val="eu-ES"/>
              </w:rPr>
              <w:t xml:space="preserve"> jaunak Elkartearen ordezkari gisa hartu du parte, eta, ondorioz, bera da Elkartearen legezko ordezkaria, Euskadiko Elkarteei buruzko ekainaren 22ko Legearen 15. artikuluaren arabera.</w:t>
            </w:r>
          </w:p>
        </w:tc>
      </w:tr>
      <w:tr w:rsidR="00CB08AB" w:rsidRPr="0098429B" w14:paraId="46C363F9" w14:textId="77777777" w:rsidTr="0098429B">
        <w:tc>
          <w:tcPr>
            <w:tcW w:w="9323" w:type="dxa"/>
            <w:gridSpan w:val="2"/>
          </w:tcPr>
          <w:p w14:paraId="50AA7A20" w14:textId="77777777" w:rsidR="00CB08AB" w:rsidRDefault="00CB08AB">
            <w:pPr>
              <w:pStyle w:val="Gorputz-testua"/>
              <w:snapToGrid w:val="0"/>
              <w:spacing w:before="60" w:after="60" w:line="240" w:lineRule="exact"/>
              <w:ind w:right="113"/>
              <w:jc w:val="both"/>
              <w:rPr>
                <w:sz w:val="20"/>
                <w:lang w:val="eu-ES"/>
              </w:rPr>
            </w:pPr>
          </w:p>
          <w:p w14:paraId="371BF644" w14:textId="77777777" w:rsidR="00CB08AB" w:rsidRDefault="00CB08AB">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CB08AB" w14:paraId="470CC1F2" w14:textId="77777777" w:rsidTr="0098429B">
        <w:tc>
          <w:tcPr>
            <w:tcW w:w="9323" w:type="dxa"/>
            <w:gridSpan w:val="2"/>
          </w:tcPr>
          <w:p w14:paraId="50DF160E" w14:textId="77777777" w:rsidR="00CB08AB" w:rsidRDefault="00CB08AB">
            <w:pPr>
              <w:pStyle w:val="Gorputz-testua"/>
              <w:snapToGrid w:val="0"/>
              <w:spacing w:before="60" w:after="60" w:line="240" w:lineRule="exact"/>
              <w:ind w:right="113"/>
              <w:rPr>
                <w:b/>
                <w:sz w:val="20"/>
                <w:lang w:val="eu-ES"/>
              </w:rPr>
            </w:pPr>
          </w:p>
          <w:p w14:paraId="195E05AF" w14:textId="77777777" w:rsidR="00CB08AB" w:rsidRDefault="00CB08AB">
            <w:pPr>
              <w:pStyle w:val="Gorputz-testua"/>
              <w:spacing w:before="60" w:after="60" w:line="240" w:lineRule="exact"/>
              <w:ind w:right="113"/>
            </w:pPr>
            <w:r>
              <w:rPr>
                <w:b/>
                <w:sz w:val="20"/>
                <w:lang w:val="eu-ES"/>
              </w:rPr>
              <w:t>ADIERAZTEN DUTE</w:t>
            </w:r>
          </w:p>
        </w:tc>
      </w:tr>
      <w:tr w:rsidR="00CB08AB" w14:paraId="7A25E064" w14:textId="77777777" w:rsidTr="0098429B">
        <w:tc>
          <w:tcPr>
            <w:tcW w:w="9323" w:type="dxa"/>
            <w:gridSpan w:val="2"/>
          </w:tcPr>
          <w:p w14:paraId="4F7943AB" w14:textId="77777777" w:rsidR="00CB08AB" w:rsidRDefault="00CB08AB">
            <w:pPr>
              <w:pStyle w:val="Gorputz-testua"/>
              <w:spacing w:before="60" w:after="60" w:line="240" w:lineRule="exact"/>
              <w:ind w:left="284" w:right="113" w:hanging="284"/>
              <w:jc w:val="both"/>
            </w:pPr>
            <w:r>
              <w:rPr>
                <w:sz w:val="20"/>
                <w:lang w:val="es-ES"/>
              </w:rPr>
              <w:t>1. HERRI URRATS</w:t>
            </w:r>
            <w:r>
              <w:rPr>
                <w:sz w:val="20"/>
                <w:lang w:val="eu-ES"/>
              </w:rPr>
              <w:t xml:space="preserve"> Elkartea (aurrerantzean Elkartea), bere Estatutuen arabera, xedetzat duela </w:t>
            </w:r>
            <w:r>
              <w:rPr>
                <w:sz w:val="20"/>
                <w:lang w:val="es-ES"/>
              </w:rPr>
              <w:t xml:space="preserve"> </w:t>
            </w:r>
            <w:r>
              <w:rPr>
                <w:sz w:val="20"/>
                <w:lang w:val="eu-ES"/>
              </w:rPr>
              <w:t xml:space="preserve"> Herri Urrats elkarteak Iparralde osoan euskararen normalkuntza prozesurako urrats asko egin ditu eta hango herritarrak ahalduntzeko erremintak inplementatu ditu. Eskualde edo lurralde batean euskara indartzeko egiten diren ekimenek, ostera, lurralde horretatik haragoko eragina ere badute.</w:t>
            </w:r>
          </w:p>
        </w:tc>
      </w:tr>
      <w:tr w:rsidR="00CB08AB" w14:paraId="1AFE7180" w14:textId="77777777" w:rsidTr="0098429B">
        <w:tc>
          <w:tcPr>
            <w:tcW w:w="9323" w:type="dxa"/>
            <w:gridSpan w:val="2"/>
          </w:tcPr>
          <w:p w14:paraId="1A1E6467" w14:textId="77777777" w:rsidR="00CB08AB" w:rsidRDefault="00CB08AB">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CB08AB" w:rsidRPr="0098429B" w14:paraId="7750E778" w14:textId="77777777" w:rsidTr="0098429B">
        <w:trPr>
          <w:trHeight w:val="177"/>
        </w:trPr>
        <w:tc>
          <w:tcPr>
            <w:tcW w:w="239" w:type="dxa"/>
          </w:tcPr>
          <w:p w14:paraId="2E550A2D" w14:textId="77777777" w:rsidR="00CB08AB" w:rsidRDefault="00CB08AB">
            <w:pPr>
              <w:pStyle w:val="Gorputz-testua"/>
              <w:numPr>
                <w:ilvl w:val="0"/>
                <w:numId w:val="3"/>
              </w:numPr>
              <w:snapToGrid w:val="0"/>
              <w:jc w:val="both"/>
              <w:rPr>
                <w:b/>
                <w:sz w:val="20"/>
                <w:lang w:val="eu-ES"/>
              </w:rPr>
            </w:pPr>
          </w:p>
        </w:tc>
        <w:tc>
          <w:tcPr>
            <w:tcW w:w="9084" w:type="dxa"/>
          </w:tcPr>
          <w:p w14:paraId="0F742F8D" w14:textId="77777777" w:rsidR="00CB08AB" w:rsidRDefault="00CB08AB" w:rsidP="0098429B">
            <w:pPr>
              <w:pStyle w:val="Gorputz-testua"/>
              <w:numPr>
                <w:ilvl w:val="0"/>
                <w:numId w:val="3"/>
              </w:numPr>
              <w:spacing w:line="240" w:lineRule="exact"/>
              <w:jc w:val="both"/>
            </w:pPr>
            <w:r>
              <w:rPr>
                <w:sz w:val="20"/>
                <w:lang w:val="eu-ES"/>
              </w:rPr>
              <w:t>Herri Urrats Iparraldeko ikastolen festa antolatzea, azken hamarkada hauetan egin izan den bezala, Senpereko aintziraren inguruan.</w:t>
            </w:r>
            <w:r w:rsidR="0098429B">
              <w:rPr>
                <w:sz w:val="20"/>
                <w:lang w:val="eu-ES"/>
              </w:rPr>
              <w:t xml:space="preserve"> Iparraldeko ikastolen alde lankidetzan aritzea.</w:t>
            </w:r>
          </w:p>
        </w:tc>
      </w:tr>
      <w:tr w:rsidR="00CB08AB" w:rsidRPr="0098429B" w14:paraId="522361D2" w14:textId="77777777" w:rsidTr="0098429B">
        <w:trPr>
          <w:trHeight w:val="148"/>
        </w:trPr>
        <w:tc>
          <w:tcPr>
            <w:tcW w:w="9323" w:type="dxa"/>
            <w:gridSpan w:val="2"/>
          </w:tcPr>
          <w:p w14:paraId="75CCF016" w14:textId="77777777" w:rsidR="00CB08AB" w:rsidRDefault="00CB08AB">
            <w:pPr>
              <w:pStyle w:val="Gorputz-testua"/>
              <w:snapToGrid w:val="0"/>
              <w:ind w:right="113"/>
              <w:jc w:val="both"/>
              <w:rPr>
                <w:b/>
                <w:sz w:val="8"/>
                <w:szCs w:val="8"/>
                <w:lang w:val="eu-ES"/>
              </w:rPr>
            </w:pPr>
          </w:p>
        </w:tc>
      </w:tr>
      <w:tr w:rsidR="00CB08AB" w:rsidRPr="0098429B" w14:paraId="42FC476A" w14:textId="77777777" w:rsidTr="0098429B">
        <w:tc>
          <w:tcPr>
            <w:tcW w:w="9323" w:type="dxa"/>
            <w:gridSpan w:val="2"/>
          </w:tcPr>
          <w:p w14:paraId="326C896F" w14:textId="77777777" w:rsidR="00CB08AB" w:rsidRDefault="00CB08AB">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08E1407E" w14:textId="77777777" w:rsidR="00CB08AB" w:rsidRDefault="00CB08AB">
            <w:pPr>
              <w:jc w:val="both"/>
              <w:rPr>
                <w:szCs w:val="20"/>
                <w:lang w:val="eu-ES"/>
              </w:rPr>
            </w:pPr>
          </w:p>
          <w:p w14:paraId="4473DB18" w14:textId="77777777" w:rsidR="00CB08AB" w:rsidRDefault="00CB08AB">
            <w:pPr>
              <w:numPr>
                <w:ilvl w:val="0"/>
                <w:numId w:val="2"/>
              </w:numPr>
              <w:ind w:left="710" w:hanging="284"/>
              <w:jc w:val="both"/>
              <w:rPr>
                <w:szCs w:val="20"/>
                <w:lang w:val="eu-ES"/>
              </w:rPr>
            </w:pPr>
            <w:r>
              <w:rPr>
                <w:szCs w:val="20"/>
                <w:lang w:val="eu-ES"/>
              </w:rPr>
              <w:t>Kirola, kirol-instalazioak eta aisialdirako instalazioak sustatzea.</w:t>
            </w:r>
          </w:p>
          <w:p w14:paraId="2BA8FFD6" w14:textId="77777777" w:rsidR="00CB08AB" w:rsidRDefault="00CB08AB">
            <w:pPr>
              <w:numPr>
                <w:ilvl w:val="0"/>
                <w:numId w:val="2"/>
              </w:numPr>
              <w:ind w:left="710" w:hanging="284"/>
              <w:jc w:val="both"/>
              <w:rPr>
                <w:szCs w:val="20"/>
                <w:lang w:val="eu-ES"/>
              </w:rPr>
            </w:pPr>
            <w:r>
              <w:rPr>
                <w:szCs w:val="20"/>
                <w:lang w:val="eu-ES"/>
              </w:rPr>
              <w:t>Kultura eta kultura-ekipamenduak sustatzea.</w:t>
            </w:r>
          </w:p>
          <w:p w14:paraId="0D6B7F99" w14:textId="77777777" w:rsidR="00CB08AB" w:rsidRDefault="00CB08AB">
            <w:pPr>
              <w:numPr>
                <w:ilvl w:val="0"/>
                <w:numId w:val="2"/>
              </w:numPr>
              <w:ind w:left="710" w:hanging="284"/>
              <w:jc w:val="both"/>
              <w:rPr>
                <w:szCs w:val="20"/>
                <w:lang w:val="eu-ES"/>
              </w:rPr>
            </w:pPr>
            <w:r>
              <w:rPr>
                <w:szCs w:val="20"/>
                <w:lang w:val="eu-ES"/>
              </w:rPr>
              <w:t>Euskararen erabilera eta normalizazioa sustatzea.</w:t>
            </w:r>
          </w:p>
          <w:p w14:paraId="700AD5AA" w14:textId="77777777" w:rsidR="00CB08AB" w:rsidRDefault="00CB08AB">
            <w:pPr>
              <w:numPr>
                <w:ilvl w:val="0"/>
                <w:numId w:val="2"/>
              </w:numPr>
              <w:ind w:left="710" w:hanging="284"/>
              <w:jc w:val="both"/>
              <w:rPr>
                <w:szCs w:val="20"/>
                <w:lang w:val="eu-ES"/>
              </w:rPr>
            </w:pPr>
            <w:r>
              <w:rPr>
                <w:szCs w:val="20"/>
                <w:lang w:val="eu-ES"/>
              </w:rPr>
              <w:t>Hiri-ingurumena</w:t>
            </w:r>
          </w:p>
          <w:p w14:paraId="6AB3C6BA" w14:textId="77777777" w:rsidR="00CB08AB" w:rsidRDefault="00CB08AB" w:rsidP="0098429B">
            <w:pPr>
              <w:numPr>
                <w:ilvl w:val="0"/>
                <w:numId w:val="2"/>
              </w:numPr>
              <w:ind w:left="710" w:hanging="284"/>
              <w:jc w:val="both"/>
              <w:rPr>
                <w:szCs w:val="20"/>
                <w:lang w:val="eu-ES"/>
              </w:rPr>
            </w:pPr>
            <w:r w:rsidRPr="0098429B">
              <w:rPr>
                <w:szCs w:val="20"/>
                <w:lang w:val="eu-ES"/>
              </w:rPr>
              <w:t>Gizarte-beharrizaneko egoeren ebaluazioa eta informazioa, eta gizarte-bazterkeriako egoeran</w:t>
            </w:r>
            <w:r w:rsidR="0098429B">
              <w:rPr>
                <w:szCs w:val="20"/>
                <w:lang w:val="eu-ES"/>
              </w:rPr>
              <w:t xml:space="preserve"> </w:t>
            </w:r>
            <w:r w:rsidRPr="0098429B">
              <w:rPr>
                <w:szCs w:val="20"/>
                <w:lang w:val="eu-ES"/>
              </w:rPr>
              <w:lastRenderedPageBreak/>
              <w:t>edo arriskuan dauden pertsonentzako berehalako arreta</w:t>
            </w:r>
            <w:r w:rsidR="0098429B">
              <w:rPr>
                <w:szCs w:val="20"/>
                <w:lang w:val="eu-ES"/>
              </w:rPr>
              <w:t>.</w:t>
            </w:r>
          </w:p>
          <w:p w14:paraId="0DDBC409" w14:textId="77777777" w:rsidR="00CB08AB" w:rsidRDefault="00CB08AB">
            <w:pPr>
              <w:ind w:left="710"/>
              <w:jc w:val="both"/>
              <w:rPr>
                <w:szCs w:val="20"/>
                <w:lang w:val="eu-ES"/>
              </w:rPr>
            </w:pPr>
          </w:p>
        </w:tc>
      </w:tr>
      <w:tr w:rsidR="00CB08AB" w:rsidRPr="0098429B" w14:paraId="09AC361D" w14:textId="77777777" w:rsidTr="0098429B">
        <w:tc>
          <w:tcPr>
            <w:tcW w:w="9323" w:type="dxa"/>
            <w:gridSpan w:val="2"/>
          </w:tcPr>
          <w:p w14:paraId="634C858C" w14:textId="77777777" w:rsidR="00CB08AB" w:rsidRPr="0098429B" w:rsidRDefault="00CB08AB">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CB08AB" w:rsidRPr="0098429B" w14:paraId="7B9CE378" w14:textId="77777777" w:rsidTr="0098429B">
        <w:trPr>
          <w:trHeight w:val="144"/>
        </w:trPr>
        <w:tc>
          <w:tcPr>
            <w:tcW w:w="9323" w:type="dxa"/>
            <w:gridSpan w:val="2"/>
          </w:tcPr>
          <w:p w14:paraId="2EA49961" w14:textId="77777777" w:rsidR="00CB08AB" w:rsidRDefault="00CB08AB">
            <w:pPr>
              <w:pStyle w:val="Gorputz-testua"/>
              <w:snapToGrid w:val="0"/>
              <w:jc w:val="both"/>
              <w:rPr>
                <w:color w:val="00B050"/>
                <w:sz w:val="8"/>
                <w:szCs w:val="8"/>
                <w:shd w:val="clear" w:color="auto" w:fill="FFFF00"/>
                <w:lang w:val="eu-ES"/>
              </w:rPr>
            </w:pPr>
          </w:p>
        </w:tc>
      </w:tr>
      <w:tr w:rsidR="00CB08AB" w:rsidRPr="0098429B" w14:paraId="3F926C1A" w14:textId="77777777" w:rsidTr="0098429B">
        <w:tc>
          <w:tcPr>
            <w:tcW w:w="9323" w:type="dxa"/>
            <w:gridSpan w:val="2"/>
          </w:tcPr>
          <w:p w14:paraId="4CCF6C80" w14:textId="77777777" w:rsidR="00CB08AB" w:rsidRDefault="00CB08AB">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4C8258B8" w14:textId="77777777" w:rsidR="00CB08AB" w:rsidRDefault="00CB08AB">
            <w:pPr>
              <w:pStyle w:val="Gorputz-testua"/>
              <w:jc w:val="both"/>
              <w:rPr>
                <w:sz w:val="8"/>
                <w:szCs w:val="8"/>
                <w:lang w:val="eu-ES"/>
              </w:rPr>
            </w:pPr>
          </w:p>
        </w:tc>
      </w:tr>
      <w:tr w:rsidR="00CB08AB" w:rsidRPr="0098429B" w14:paraId="6971EF17" w14:textId="77777777" w:rsidTr="0098429B">
        <w:tc>
          <w:tcPr>
            <w:tcW w:w="9323" w:type="dxa"/>
            <w:gridSpan w:val="2"/>
          </w:tcPr>
          <w:p w14:paraId="6F49F271" w14:textId="77777777" w:rsidR="00CB08AB" w:rsidRDefault="00CB08AB">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02E6C075" w14:textId="77777777" w:rsidR="00CB08AB" w:rsidRDefault="00CB08AB">
            <w:pPr>
              <w:pStyle w:val="Gorputz-testua"/>
              <w:jc w:val="both"/>
              <w:rPr>
                <w:sz w:val="8"/>
                <w:szCs w:val="8"/>
                <w:lang w:val="eu-ES"/>
              </w:rPr>
            </w:pPr>
          </w:p>
        </w:tc>
      </w:tr>
      <w:tr w:rsidR="00CB08AB" w:rsidRPr="0098429B" w14:paraId="1751A5C3" w14:textId="77777777" w:rsidTr="0098429B">
        <w:tc>
          <w:tcPr>
            <w:tcW w:w="9323" w:type="dxa"/>
            <w:gridSpan w:val="2"/>
          </w:tcPr>
          <w:p w14:paraId="52EE341A" w14:textId="77777777" w:rsidR="00CB08AB" w:rsidRDefault="00CB08AB">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CB08AB" w:rsidRPr="0098429B" w14:paraId="62054C95" w14:textId="77777777" w:rsidTr="0098429B">
        <w:tc>
          <w:tcPr>
            <w:tcW w:w="9323" w:type="dxa"/>
            <w:gridSpan w:val="2"/>
          </w:tcPr>
          <w:p w14:paraId="3250D4ED" w14:textId="77777777" w:rsidR="00CB08AB" w:rsidRDefault="00CB08AB">
            <w:pPr>
              <w:pStyle w:val="Gorputz-testua"/>
              <w:snapToGrid w:val="0"/>
              <w:jc w:val="both"/>
              <w:rPr>
                <w:sz w:val="8"/>
                <w:szCs w:val="8"/>
                <w:lang w:val="eu-ES"/>
              </w:rPr>
            </w:pPr>
          </w:p>
        </w:tc>
      </w:tr>
    </w:tbl>
    <w:p w14:paraId="0057CAB9" w14:textId="77777777" w:rsidR="00CB08AB" w:rsidRPr="0098429B" w:rsidRDefault="00CB08AB">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CB08AB" w14:paraId="41A65B80" w14:textId="77777777" w:rsidTr="0098429B">
        <w:tc>
          <w:tcPr>
            <w:tcW w:w="9323" w:type="dxa"/>
            <w:gridSpan w:val="2"/>
          </w:tcPr>
          <w:p w14:paraId="4308BF79" w14:textId="77777777" w:rsidR="00CB08AB" w:rsidRDefault="00CB08AB">
            <w:pPr>
              <w:pStyle w:val="Gorputz-testua"/>
              <w:spacing w:before="60" w:after="60" w:line="240" w:lineRule="exact"/>
              <w:ind w:right="113"/>
            </w:pPr>
            <w:r>
              <w:rPr>
                <w:b/>
                <w:sz w:val="20"/>
                <w:lang w:val="eu-ES"/>
              </w:rPr>
              <w:t>KLAUSULAK</w:t>
            </w:r>
          </w:p>
        </w:tc>
      </w:tr>
      <w:tr w:rsidR="00CB08AB" w14:paraId="79B34B06" w14:textId="77777777" w:rsidTr="0098429B">
        <w:tc>
          <w:tcPr>
            <w:tcW w:w="9323" w:type="dxa"/>
            <w:gridSpan w:val="2"/>
          </w:tcPr>
          <w:p w14:paraId="26111DDC" w14:textId="77777777" w:rsidR="00CB08AB" w:rsidRDefault="00CB08AB">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CB08AB" w14:paraId="5E62E9F0" w14:textId="77777777" w:rsidTr="0098429B">
        <w:tc>
          <w:tcPr>
            <w:tcW w:w="9323" w:type="dxa"/>
            <w:gridSpan w:val="2"/>
          </w:tcPr>
          <w:p w14:paraId="6E5217AB" w14:textId="77777777" w:rsidR="00CB08AB" w:rsidRDefault="00CB08AB">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CB08AB" w14:paraId="37381148" w14:textId="77777777" w:rsidTr="0098429B">
        <w:trPr>
          <w:trHeight w:val="148"/>
        </w:trPr>
        <w:tc>
          <w:tcPr>
            <w:tcW w:w="9323" w:type="dxa"/>
            <w:gridSpan w:val="2"/>
          </w:tcPr>
          <w:p w14:paraId="13B58EE8" w14:textId="77777777" w:rsidR="00CB08AB" w:rsidRDefault="00CB08AB">
            <w:pPr>
              <w:pStyle w:val="Gorputz-testua"/>
              <w:snapToGrid w:val="0"/>
              <w:ind w:right="113"/>
              <w:jc w:val="both"/>
              <w:rPr>
                <w:sz w:val="8"/>
                <w:szCs w:val="8"/>
                <w:lang w:val="eu-ES"/>
              </w:rPr>
            </w:pPr>
          </w:p>
        </w:tc>
      </w:tr>
      <w:tr w:rsidR="00CB08AB" w14:paraId="5FAB050E" w14:textId="77777777" w:rsidTr="0098429B">
        <w:tc>
          <w:tcPr>
            <w:tcW w:w="9323" w:type="dxa"/>
            <w:gridSpan w:val="2"/>
          </w:tcPr>
          <w:p w14:paraId="7CFBB711" w14:textId="77777777" w:rsidR="00CB08AB" w:rsidRDefault="00CB08AB">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CB08AB" w14:paraId="4368226C" w14:textId="77777777" w:rsidTr="0098429B">
        <w:tc>
          <w:tcPr>
            <w:tcW w:w="9323" w:type="dxa"/>
            <w:gridSpan w:val="2"/>
          </w:tcPr>
          <w:p w14:paraId="3EEDC9EB" w14:textId="77777777" w:rsidR="00CB08AB" w:rsidRDefault="00CB08AB">
            <w:pPr>
              <w:pStyle w:val="Gorputz-testua"/>
              <w:spacing w:before="60" w:after="60" w:line="240" w:lineRule="exact"/>
              <w:ind w:right="113"/>
              <w:jc w:val="both"/>
            </w:pPr>
            <w:r>
              <w:rPr>
                <w:sz w:val="20"/>
                <w:lang w:val="eu-ES"/>
              </w:rPr>
              <w:t>Elkartea eta Villabonako Udalaren arteko elkarlana, nagusiki jarduera hauetan zehaztuko da:</w:t>
            </w:r>
          </w:p>
        </w:tc>
      </w:tr>
      <w:tr w:rsidR="00CB08AB" w:rsidRPr="0098429B" w14:paraId="68A8EBB4" w14:textId="77777777" w:rsidTr="0098429B">
        <w:tc>
          <w:tcPr>
            <w:tcW w:w="392" w:type="dxa"/>
          </w:tcPr>
          <w:p w14:paraId="0CFD7236" w14:textId="77777777" w:rsidR="00CB08AB" w:rsidRDefault="00CB08AB">
            <w:pPr>
              <w:pStyle w:val="Gorputz-testua"/>
              <w:rPr>
                <w:sz w:val="20"/>
                <w:lang w:val="eu-ES"/>
              </w:rPr>
            </w:pPr>
            <w:r>
              <w:rPr>
                <w:sz w:val="20"/>
                <w:lang w:val="eu-ES"/>
              </w:rPr>
              <w:t>-</w:t>
            </w:r>
          </w:p>
        </w:tc>
        <w:tc>
          <w:tcPr>
            <w:tcW w:w="8931" w:type="dxa"/>
          </w:tcPr>
          <w:p w14:paraId="72134773" w14:textId="77777777" w:rsidR="00CB08AB" w:rsidRDefault="00CB08AB">
            <w:pPr>
              <w:pStyle w:val="Gorputz-testua"/>
              <w:jc w:val="both"/>
            </w:pPr>
            <w:r>
              <w:rPr>
                <w:sz w:val="20"/>
                <w:lang w:val="eu-ES"/>
              </w:rPr>
              <w:t>Herri Urrats Iparraldeko ikastolen festa antolatzea, azken hamarkada hauetan egin izan den bezala, Senpereko aintziraren inguruan.</w:t>
            </w:r>
            <w:r w:rsidR="0098429B">
              <w:rPr>
                <w:sz w:val="20"/>
                <w:lang w:val="eu-ES"/>
              </w:rPr>
              <w:t xml:space="preserve"> Iparraldeko ikastolen alde lankidetzan aritzea.</w:t>
            </w:r>
          </w:p>
        </w:tc>
      </w:tr>
      <w:tr w:rsidR="00CB08AB" w14:paraId="3193D696" w14:textId="77777777" w:rsidTr="0098429B">
        <w:tc>
          <w:tcPr>
            <w:tcW w:w="9323" w:type="dxa"/>
            <w:gridSpan w:val="2"/>
          </w:tcPr>
          <w:p w14:paraId="33674C02" w14:textId="77777777" w:rsidR="00CB08AB" w:rsidRDefault="00CB08AB">
            <w:pPr>
              <w:pStyle w:val="Gorputz-testua"/>
              <w:snapToGrid w:val="0"/>
              <w:jc w:val="both"/>
              <w:rPr>
                <w:sz w:val="8"/>
                <w:szCs w:val="8"/>
                <w:lang w:val="eu-ES"/>
              </w:rPr>
            </w:pPr>
          </w:p>
          <w:p w14:paraId="1CDBA69F" w14:textId="77777777" w:rsidR="00CB08AB" w:rsidRDefault="00CB08AB">
            <w:pPr>
              <w:pStyle w:val="Gorputz-testua"/>
              <w:spacing w:before="60" w:after="60" w:line="240" w:lineRule="exact"/>
              <w:ind w:right="113"/>
              <w:jc w:val="both"/>
            </w:pPr>
            <w:r>
              <w:rPr>
                <w:sz w:val="20"/>
                <w:lang w:val="eu-ES"/>
              </w:rPr>
              <w:t>Jarduerak ondorengo baldintzetan eramango dira aurrera:</w:t>
            </w:r>
          </w:p>
        </w:tc>
      </w:tr>
      <w:tr w:rsidR="00CB08AB" w14:paraId="71CB74CC" w14:textId="77777777" w:rsidTr="0098429B">
        <w:tc>
          <w:tcPr>
            <w:tcW w:w="9323" w:type="dxa"/>
            <w:gridSpan w:val="2"/>
          </w:tcPr>
          <w:p w14:paraId="0F9C1482" w14:textId="77777777" w:rsidR="00CB08AB" w:rsidRDefault="00CB08AB">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CB08AB" w14:paraId="0A40154B" w14:textId="77777777" w:rsidTr="0098429B">
        <w:tc>
          <w:tcPr>
            <w:tcW w:w="9323" w:type="dxa"/>
            <w:gridSpan w:val="2"/>
          </w:tcPr>
          <w:p w14:paraId="254CB171" w14:textId="77777777" w:rsidR="00CB08AB" w:rsidRDefault="00CB08AB">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CB08AB" w14:paraId="0937C1C5" w14:textId="77777777" w:rsidTr="0098429B">
        <w:tc>
          <w:tcPr>
            <w:tcW w:w="9323" w:type="dxa"/>
            <w:gridSpan w:val="2"/>
          </w:tcPr>
          <w:p w14:paraId="577D9E89" w14:textId="77777777" w:rsidR="00CB08AB" w:rsidRDefault="00CB08AB">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CB08AB" w14:paraId="20EE2EE4" w14:textId="77777777" w:rsidTr="0098429B">
        <w:tc>
          <w:tcPr>
            <w:tcW w:w="9323" w:type="dxa"/>
            <w:gridSpan w:val="2"/>
          </w:tcPr>
          <w:p w14:paraId="3B11476F" w14:textId="77777777" w:rsidR="00CB08AB" w:rsidRDefault="00CB08AB">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CB08AB" w14:paraId="74AC6A46" w14:textId="77777777" w:rsidTr="0098429B">
        <w:trPr>
          <w:trHeight w:val="148"/>
        </w:trPr>
        <w:tc>
          <w:tcPr>
            <w:tcW w:w="9323" w:type="dxa"/>
            <w:gridSpan w:val="2"/>
          </w:tcPr>
          <w:p w14:paraId="6C8991D4" w14:textId="77777777" w:rsidR="00CB08AB" w:rsidRDefault="00CB08AB">
            <w:pPr>
              <w:pStyle w:val="Gorputz-testua"/>
              <w:snapToGrid w:val="0"/>
              <w:ind w:right="113"/>
              <w:jc w:val="both"/>
              <w:rPr>
                <w:sz w:val="8"/>
                <w:szCs w:val="8"/>
                <w:lang w:val="eu-ES"/>
              </w:rPr>
            </w:pPr>
          </w:p>
        </w:tc>
      </w:tr>
      <w:tr w:rsidR="00CB08AB" w14:paraId="68309A60" w14:textId="77777777" w:rsidTr="0098429B">
        <w:tc>
          <w:tcPr>
            <w:tcW w:w="9323" w:type="dxa"/>
            <w:gridSpan w:val="2"/>
          </w:tcPr>
          <w:p w14:paraId="1575EDCD" w14:textId="77777777" w:rsidR="00CB08AB" w:rsidRDefault="00CB08AB">
            <w:pPr>
              <w:spacing w:before="60" w:after="60" w:line="240" w:lineRule="exact"/>
              <w:ind w:left="284" w:right="113" w:hanging="284"/>
              <w:jc w:val="both"/>
            </w:pPr>
            <w:r>
              <w:rPr>
                <w:b/>
                <w:szCs w:val="20"/>
                <w:lang w:val="eu-ES"/>
              </w:rPr>
              <w:t xml:space="preserve">3. </w:t>
            </w:r>
            <w:r>
              <w:rPr>
                <w:b/>
                <w:szCs w:val="20"/>
                <w:lang w:val="eu-ES"/>
              </w:rPr>
              <w:tab/>
              <w:t>Dirulaguntza</w:t>
            </w:r>
          </w:p>
        </w:tc>
      </w:tr>
      <w:tr w:rsidR="00CB08AB" w:rsidRPr="0098429B" w14:paraId="7CFF399D" w14:textId="77777777" w:rsidTr="0098429B">
        <w:tc>
          <w:tcPr>
            <w:tcW w:w="9323" w:type="dxa"/>
            <w:gridSpan w:val="2"/>
          </w:tcPr>
          <w:p w14:paraId="2B9F4AF7" w14:textId="77777777" w:rsidR="00CB08AB" w:rsidRDefault="00CB08AB">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190BA366" w14:textId="77777777" w:rsidR="00CB08AB" w:rsidRDefault="00CB08AB">
            <w:pPr>
              <w:spacing w:before="60" w:after="60" w:line="240" w:lineRule="exact"/>
              <w:ind w:right="113"/>
              <w:jc w:val="both"/>
              <w:rPr>
                <w:lang w:val="eu-ES"/>
              </w:rPr>
            </w:pPr>
            <w:r>
              <w:rPr>
                <w:szCs w:val="20"/>
                <w:lang w:val="eu-ES"/>
              </w:rPr>
              <w:t>Hitzarmena sinatzen den urtean, dirulaguntzaren zenbatekoa 2.000,00</w:t>
            </w:r>
            <w:r>
              <w:rPr>
                <w:color w:val="FF0000"/>
                <w:szCs w:val="20"/>
                <w:lang w:val="eu-ES"/>
              </w:rPr>
              <w:t xml:space="preserve"> </w:t>
            </w:r>
            <w:r>
              <w:rPr>
                <w:szCs w:val="20"/>
                <w:lang w:val="eu-ES"/>
              </w:rPr>
              <w:t>€-koa izango da 0400.481.335.40.01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6E884656" w14:textId="77777777" w:rsidR="00CB08AB" w:rsidRDefault="00CB08AB">
            <w:pPr>
              <w:pStyle w:val="Gorputz-testua"/>
              <w:spacing w:before="60" w:after="60" w:line="240" w:lineRule="exact"/>
              <w:ind w:right="113"/>
              <w:jc w:val="both"/>
              <w:rPr>
                <w:sz w:val="20"/>
                <w:lang w:val="eu-ES"/>
              </w:rPr>
            </w:pPr>
          </w:p>
        </w:tc>
      </w:tr>
      <w:tr w:rsidR="00CB08AB" w:rsidRPr="0098429B" w14:paraId="7C060018" w14:textId="77777777" w:rsidTr="0098429B">
        <w:tc>
          <w:tcPr>
            <w:tcW w:w="9323" w:type="dxa"/>
            <w:gridSpan w:val="2"/>
          </w:tcPr>
          <w:p w14:paraId="66523D49" w14:textId="77777777" w:rsidR="00CB08AB" w:rsidRPr="0098429B" w:rsidRDefault="00CB08AB">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w:t>
            </w:r>
            <w:r>
              <w:rPr>
                <w:b/>
                <w:szCs w:val="20"/>
                <w:lang w:val="eu-ES"/>
              </w:rPr>
              <w:lastRenderedPageBreak/>
              <w:t xml:space="preserve">15a baino lehen </w:t>
            </w:r>
            <w:r>
              <w:rPr>
                <w:szCs w:val="20"/>
                <w:lang w:val="eu-ES"/>
              </w:rPr>
              <w:t>(Udalak horretarako prestatutako inprimakien bidez).</w:t>
            </w:r>
          </w:p>
        </w:tc>
      </w:tr>
      <w:tr w:rsidR="00CB08AB" w:rsidRPr="0098429B" w14:paraId="3391DD86" w14:textId="77777777" w:rsidTr="0098429B">
        <w:trPr>
          <w:trHeight w:val="148"/>
        </w:trPr>
        <w:tc>
          <w:tcPr>
            <w:tcW w:w="9323" w:type="dxa"/>
            <w:gridSpan w:val="2"/>
          </w:tcPr>
          <w:p w14:paraId="0D3E8C1D" w14:textId="77777777" w:rsidR="00CB08AB" w:rsidRDefault="00CB08AB">
            <w:pPr>
              <w:pStyle w:val="Gorputz-testua"/>
              <w:snapToGrid w:val="0"/>
              <w:ind w:right="113"/>
              <w:jc w:val="both"/>
              <w:rPr>
                <w:sz w:val="8"/>
                <w:szCs w:val="8"/>
                <w:lang w:val="eu-ES"/>
              </w:rPr>
            </w:pPr>
          </w:p>
        </w:tc>
      </w:tr>
      <w:tr w:rsidR="00CB08AB" w14:paraId="66690589" w14:textId="77777777" w:rsidTr="0098429B">
        <w:tc>
          <w:tcPr>
            <w:tcW w:w="9323" w:type="dxa"/>
            <w:gridSpan w:val="2"/>
          </w:tcPr>
          <w:p w14:paraId="7DEC1EDD" w14:textId="77777777" w:rsidR="00CB08AB" w:rsidRDefault="00CB08AB">
            <w:pPr>
              <w:spacing w:before="60" w:after="60" w:line="240" w:lineRule="exact"/>
              <w:ind w:left="284" w:right="113" w:hanging="284"/>
              <w:jc w:val="both"/>
            </w:pPr>
            <w:r>
              <w:rPr>
                <w:b/>
                <w:szCs w:val="20"/>
                <w:lang w:val="eu-ES"/>
              </w:rPr>
              <w:t xml:space="preserve">4. </w:t>
            </w:r>
            <w:r>
              <w:rPr>
                <w:b/>
                <w:szCs w:val="20"/>
                <w:lang w:val="eu-ES"/>
              </w:rPr>
              <w:tab/>
              <w:t>Ordainketa mota</w:t>
            </w:r>
          </w:p>
        </w:tc>
      </w:tr>
      <w:tr w:rsidR="00CB08AB" w:rsidRPr="0098429B" w14:paraId="18B9065C" w14:textId="77777777" w:rsidTr="0098429B">
        <w:tc>
          <w:tcPr>
            <w:tcW w:w="9323" w:type="dxa"/>
            <w:gridSpan w:val="2"/>
          </w:tcPr>
          <w:p w14:paraId="66063F58" w14:textId="77777777" w:rsidR="00CB08AB" w:rsidRPr="0098429B" w:rsidRDefault="00CB08AB">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CB08AB" w:rsidRPr="0098429B" w14:paraId="63175B1E" w14:textId="77777777" w:rsidTr="0098429B">
        <w:tc>
          <w:tcPr>
            <w:tcW w:w="9323" w:type="dxa"/>
            <w:gridSpan w:val="2"/>
          </w:tcPr>
          <w:p w14:paraId="0D35C6C6" w14:textId="77777777" w:rsidR="00CB08AB" w:rsidRPr="0098429B" w:rsidRDefault="00CB08AB">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CB08AB" w:rsidRPr="0098429B" w14:paraId="7433CD85" w14:textId="77777777" w:rsidTr="0098429B">
        <w:tc>
          <w:tcPr>
            <w:tcW w:w="9323" w:type="dxa"/>
            <w:gridSpan w:val="2"/>
          </w:tcPr>
          <w:p w14:paraId="120F68CA" w14:textId="77777777" w:rsidR="00CB08AB" w:rsidRPr="0098429B" w:rsidRDefault="00CB08AB">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CB08AB" w:rsidRPr="0098429B" w14:paraId="44794D35" w14:textId="77777777" w:rsidTr="0098429B">
        <w:tc>
          <w:tcPr>
            <w:tcW w:w="9323" w:type="dxa"/>
            <w:gridSpan w:val="2"/>
          </w:tcPr>
          <w:p w14:paraId="026053BE" w14:textId="77777777" w:rsidR="00CB08AB" w:rsidRPr="0098429B" w:rsidRDefault="00CB08AB">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CB08AB" w:rsidRPr="0098429B" w14:paraId="4921F490" w14:textId="77777777" w:rsidTr="0098429B">
        <w:tc>
          <w:tcPr>
            <w:tcW w:w="9323" w:type="dxa"/>
            <w:gridSpan w:val="2"/>
          </w:tcPr>
          <w:p w14:paraId="7C93B209" w14:textId="77777777" w:rsidR="00CB08AB" w:rsidRPr="0098429B" w:rsidRDefault="00CB08AB">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CB08AB" w:rsidRPr="0098429B" w14:paraId="19A44BA3" w14:textId="77777777" w:rsidTr="0098429B">
        <w:tc>
          <w:tcPr>
            <w:tcW w:w="9323" w:type="dxa"/>
            <w:gridSpan w:val="2"/>
          </w:tcPr>
          <w:p w14:paraId="36B0045E" w14:textId="77777777" w:rsidR="00CB08AB" w:rsidRPr="0098429B" w:rsidRDefault="00CB08AB">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CB08AB" w:rsidRPr="0098429B" w14:paraId="6117690D" w14:textId="77777777" w:rsidTr="0098429B">
        <w:tc>
          <w:tcPr>
            <w:tcW w:w="9323" w:type="dxa"/>
            <w:gridSpan w:val="2"/>
          </w:tcPr>
          <w:p w14:paraId="4EF67C9D" w14:textId="77777777" w:rsidR="00CB08AB" w:rsidRPr="0098429B" w:rsidRDefault="00CB08AB">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CB08AB" w:rsidRPr="0098429B" w14:paraId="7FB35052" w14:textId="77777777" w:rsidTr="0098429B">
        <w:trPr>
          <w:trHeight w:val="148"/>
        </w:trPr>
        <w:tc>
          <w:tcPr>
            <w:tcW w:w="9323" w:type="dxa"/>
            <w:gridSpan w:val="2"/>
          </w:tcPr>
          <w:p w14:paraId="5A2605A4" w14:textId="77777777" w:rsidR="00CB08AB" w:rsidRDefault="00CB08AB">
            <w:pPr>
              <w:pStyle w:val="Gorputz-testua"/>
              <w:snapToGrid w:val="0"/>
              <w:ind w:right="113"/>
              <w:jc w:val="both"/>
              <w:rPr>
                <w:sz w:val="8"/>
                <w:szCs w:val="8"/>
                <w:lang w:val="eu-ES"/>
              </w:rPr>
            </w:pPr>
          </w:p>
        </w:tc>
      </w:tr>
      <w:tr w:rsidR="00CB08AB" w14:paraId="0B3769D5" w14:textId="77777777" w:rsidTr="0098429B">
        <w:tc>
          <w:tcPr>
            <w:tcW w:w="9323" w:type="dxa"/>
            <w:gridSpan w:val="2"/>
          </w:tcPr>
          <w:p w14:paraId="1D1D61A3" w14:textId="77777777" w:rsidR="00CB08AB" w:rsidRDefault="00CB08AB">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CB08AB" w:rsidRPr="0098429B" w14:paraId="6AA218E7" w14:textId="77777777" w:rsidTr="0098429B">
        <w:tc>
          <w:tcPr>
            <w:tcW w:w="9323" w:type="dxa"/>
            <w:gridSpan w:val="2"/>
          </w:tcPr>
          <w:p w14:paraId="67E3CC05" w14:textId="77777777" w:rsidR="00CB08AB" w:rsidRDefault="00CB08AB">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2916CC23" w14:textId="77777777" w:rsidR="00CB08AB" w:rsidRPr="0098429B" w:rsidRDefault="00CB08AB">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CB08AB" w:rsidRPr="0098429B" w14:paraId="587004B6" w14:textId="77777777" w:rsidTr="0098429B">
        <w:tc>
          <w:tcPr>
            <w:tcW w:w="9323" w:type="dxa"/>
            <w:gridSpan w:val="2"/>
          </w:tcPr>
          <w:p w14:paraId="67A24CFA" w14:textId="77777777" w:rsidR="00CB08AB" w:rsidRPr="0098429B" w:rsidRDefault="00CB08AB">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CB08AB" w:rsidRPr="0098429B" w14:paraId="0CCFE979" w14:textId="77777777" w:rsidTr="0098429B">
        <w:trPr>
          <w:trHeight w:val="148"/>
        </w:trPr>
        <w:tc>
          <w:tcPr>
            <w:tcW w:w="9323" w:type="dxa"/>
            <w:gridSpan w:val="2"/>
          </w:tcPr>
          <w:p w14:paraId="5C71978D" w14:textId="77777777" w:rsidR="00CB08AB" w:rsidRDefault="00CB08AB">
            <w:pPr>
              <w:pStyle w:val="Gorputz-testua"/>
              <w:snapToGrid w:val="0"/>
              <w:ind w:right="113"/>
              <w:jc w:val="both"/>
              <w:rPr>
                <w:sz w:val="8"/>
                <w:szCs w:val="8"/>
                <w:lang w:val="eu-ES"/>
              </w:rPr>
            </w:pPr>
          </w:p>
        </w:tc>
      </w:tr>
      <w:tr w:rsidR="00CB08AB" w14:paraId="6D3A911E" w14:textId="77777777" w:rsidTr="0098429B">
        <w:trPr>
          <w:trHeight w:val="360"/>
        </w:trPr>
        <w:tc>
          <w:tcPr>
            <w:tcW w:w="9323" w:type="dxa"/>
            <w:gridSpan w:val="2"/>
          </w:tcPr>
          <w:p w14:paraId="1F3C73FE" w14:textId="77777777" w:rsidR="00CB08AB" w:rsidRDefault="00CB08AB">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CB08AB" w:rsidRPr="0098429B" w14:paraId="64D789B2" w14:textId="77777777" w:rsidTr="0098429B">
        <w:trPr>
          <w:trHeight w:val="1424"/>
        </w:trPr>
        <w:tc>
          <w:tcPr>
            <w:tcW w:w="9323" w:type="dxa"/>
            <w:gridSpan w:val="2"/>
          </w:tcPr>
          <w:p w14:paraId="7ADE0E6D" w14:textId="77777777" w:rsidR="00CB08AB" w:rsidRDefault="00CB08AB">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33DC6668" w14:textId="77777777" w:rsidR="00CB08AB" w:rsidRDefault="00CB08AB">
            <w:pPr>
              <w:jc w:val="both"/>
              <w:rPr>
                <w:color w:val="000000"/>
                <w:sz w:val="8"/>
                <w:szCs w:val="8"/>
                <w:lang w:val="eu-ES"/>
              </w:rPr>
            </w:pPr>
          </w:p>
          <w:p w14:paraId="29517288" w14:textId="77777777" w:rsidR="00CB08AB" w:rsidRDefault="00CB08AB">
            <w:pPr>
              <w:jc w:val="both"/>
              <w:rPr>
                <w:color w:val="000000"/>
                <w:sz w:val="8"/>
                <w:szCs w:val="8"/>
                <w:lang w:val="eu-ES"/>
              </w:rPr>
            </w:pPr>
            <w:r>
              <w:rPr>
                <w:color w:val="000000"/>
                <w:lang w:val="eu-ES"/>
              </w:rPr>
              <w:t>Udalak pertsona fisiko eta juridikoekin sinatzen dituzten hitzarmenak euskaraz idatziko dira.</w:t>
            </w:r>
          </w:p>
          <w:p w14:paraId="34A3A193" w14:textId="77777777" w:rsidR="00CB08AB" w:rsidRDefault="00CB08AB">
            <w:pPr>
              <w:jc w:val="both"/>
              <w:rPr>
                <w:color w:val="000000"/>
                <w:sz w:val="8"/>
                <w:szCs w:val="8"/>
                <w:lang w:val="eu-ES"/>
              </w:rPr>
            </w:pPr>
          </w:p>
          <w:p w14:paraId="047A59E6" w14:textId="77777777" w:rsidR="00CB08AB" w:rsidRPr="0098429B" w:rsidRDefault="00CB08AB">
            <w:pPr>
              <w:jc w:val="both"/>
              <w:rPr>
                <w:lang w:val="eu-ES"/>
              </w:rPr>
            </w:pPr>
            <w:r>
              <w:rPr>
                <w:color w:val="000000"/>
                <w:lang w:val="eu-ES"/>
              </w:rPr>
              <w:t>Hitzarmenaren edukia nolakoa den, euskara sustatzeko eta herritarren eskubideak babesteko hizkuntza klausulak sartuko dira.</w:t>
            </w:r>
          </w:p>
        </w:tc>
      </w:tr>
      <w:tr w:rsidR="00CB08AB" w:rsidRPr="0098429B" w14:paraId="44D393D4" w14:textId="77777777" w:rsidTr="0098429B">
        <w:trPr>
          <w:trHeight w:val="1133"/>
        </w:trPr>
        <w:tc>
          <w:tcPr>
            <w:tcW w:w="9323" w:type="dxa"/>
            <w:gridSpan w:val="2"/>
          </w:tcPr>
          <w:p w14:paraId="3BCA53E5" w14:textId="77777777" w:rsidR="00CB08AB" w:rsidRDefault="00CB08AB">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5C01570D" w14:textId="77777777" w:rsidR="00CB08AB" w:rsidRDefault="00CB08AB">
            <w:pPr>
              <w:jc w:val="both"/>
              <w:rPr>
                <w:color w:val="000000"/>
                <w:sz w:val="8"/>
                <w:szCs w:val="8"/>
                <w:lang w:val="eu-ES"/>
              </w:rPr>
            </w:pPr>
          </w:p>
          <w:p w14:paraId="3A7565EA" w14:textId="77777777" w:rsidR="00CB08AB" w:rsidRPr="0098429B" w:rsidRDefault="00CB08AB">
            <w:pPr>
              <w:jc w:val="both"/>
              <w:rPr>
                <w:lang w:val="eu-ES"/>
              </w:rPr>
            </w:pPr>
            <w:r>
              <w:rPr>
                <w:color w:val="000000"/>
                <w:lang w:val="eu-ES"/>
              </w:rPr>
              <w:t>Diruz lagundutako jardueran komunikazioak edo argitalpenak egin behar direnean, euskaraz egingo dira.</w:t>
            </w:r>
          </w:p>
        </w:tc>
      </w:tr>
      <w:tr w:rsidR="00CB08AB" w:rsidRPr="0098429B" w14:paraId="452E3FFC" w14:textId="77777777" w:rsidTr="0098429B">
        <w:trPr>
          <w:trHeight w:val="53"/>
        </w:trPr>
        <w:tc>
          <w:tcPr>
            <w:tcW w:w="9323" w:type="dxa"/>
            <w:gridSpan w:val="2"/>
          </w:tcPr>
          <w:p w14:paraId="03DB1359" w14:textId="77777777" w:rsidR="00CB08AB" w:rsidRDefault="00CB08AB">
            <w:pPr>
              <w:jc w:val="both"/>
              <w:rPr>
                <w:color w:val="000000"/>
                <w:sz w:val="8"/>
                <w:szCs w:val="8"/>
                <w:lang w:val="eu-ES"/>
              </w:rPr>
            </w:pPr>
            <w:r>
              <w:rPr>
                <w:color w:val="000000"/>
                <w:lang w:val="eu-ES"/>
              </w:rPr>
              <w:lastRenderedPageBreak/>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681DCF5" w14:textId="77777777" w:rsidR="00CB08AB" w:rsidRDefault="00CB08AB">
            <w:pPr>
              <w:jc w:val="both"/>
              <w:rPr>
                <w:color w:val="000000"/>
                <w:sz w:val="8"/>
                <w:szCs w:val="8"/>
                <w:lang w:val="eu-ES"/>
              </w:rPr>
            </w:pPr>
          </w:p>
          <w:p w14:paraId="3F064925" w14:textId="77777777" w:rsidR="00CB08AB" w:rsidRDefault="00CB08AB">
            <w:pPr>
              <w:jc w:val="both"/>
              <w:rPr>
                <w:color w:val="000000"/>
                <w:sz w:val="8"/>
                <w:szCs w:val="8"/>
                <w:lang w:val="eu-ES"/>
              </w:rPr>
            </w:pPr>
            <w:r>
              <w:rPr>
                <w:color w:val="000000"/>
                <w:lang w:val="eu-ES"/>
              </w:rPr>
              <w:t>Haur eta gazteentzako egiten diren jarduerak euskaraz egingo dira beti.</w:t>
            </w:r>
          </w:p>
          <w:p w14:paraId="6F30D55F" w14:textId="77777777" w:rsidR="00CB08AB" w:rsidRDefault="00CB08AB">
            <w:pPr>
              <w:jc w:val="both"/>
              <w:rPr>
                <w:color w:val="000000"/>
                <w:sz w:val="8"/>
                <w:szCs w:val="8"/>
                <w:lang w:val="eu-ES"/>
              </w:rPr>
            </w:pPr>
          </w:p>
          <w:p w14:paraId="3F76A1E9" w14:textId="77777777" w:rsidR="00CB08AB" w:rsidRPr="0098429B" w:rsidRDefault="00CB08AB">
            <w:pPr>
              <w:jc w:val="both"/>
              <w:rPr>
                <w:lang w:val="eu-ES"/>
              </w:rPr>
            </w:pPr>
            <w:r>
              <w:rPr>
                <w:color w:val="000000"/>
                <w:lang w:val="eu-ES"/>
              </w:rPr>
              <w:t>Haur eta gazteekin aritzen diren hezitzaileei Udalak formazio soziolinguistikoa emango die, eta Udalaren irizpideak jakinaraziko zaizkie.</w:t>
            </w:r>
          </w:p>
        </w:tc>
      </w:tr>
      <w:tr w:rsidR="00CB08AB" w:rsidRPr="0098429B" w14:paraId="77823D6B" w14:textId="77777777" w:rsidTr="0098429B">
        <w:trPr>
          <w:trHeight w:val="148"/>
        </w:trPr>
        <w:tc>
          <w:tcPr>
            <w:tcW w:w="9323" w:type="dxa"/>
            <w:gridSpan w:val="2"/>
          </w:tcPr>
          <w:p w14:paraId="1A59864F" w14:textId="77777777" w:rsidR="00CB08AB" w:rsidRDefault="00CB08AB">
            <w:pPr>
              <w:pStyle w:val="Gorputz-testua"/>
              <w:snapToGrid w:val="0"/>
              <w:ind w:right="113"/>
              <w:jc w:val="both"/>
              <w:rPr>
                <w:sz w:val="8"/>
                <w:szCs w:val="8"/>
                <w:lang w:val="eu-ES"/>
              </w:rPr>
            </w:pPr>
          </w:p>
        </w:tc>
      </w:tr>
      <w:tr w:rsidR="00CB08AB" w:rsidRPr="0098429B" w14:paraId="405FD58D" w14:textId="77777777" w:rsidTr="0098429B">
        <w:trPr>
          <w:trHeight w:val="333"/>
        </w:trPr>
        <w:tc>
          <w:tcPr>
            <w:tcW w:w="9323" w:type="dxa"/>
            <w:gridSpan w:val="2"/>
          </w:tcPr>
          <w:p w14:paraId="5A7B1EF7" w14:textId="77777777" w:rsidR="00CB08AB" w:rsidRDefault="00CB08AB">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CB08AB" w:rsidRPr="0098429B" w14:paraId="3A592A44" w14:textId="77777777" w:rsidTr="0098429B">
        <w:trPr>
          <w:trHeight w:val="1185"/>
        </w:trPr>
        <w:tc>
          <w:tcPr>
            <w:tcW w:w="9323" w:type="dxa"/>
            <w:gridSpan w:val="2"/>
          </w:tcPr>
          <w:p w14:paraId="37906AAC" w14:textId="77777777" w:rsidR="00CB08AB" w:rsidRDefault="00CB08AB">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CB08AB" w:rsidRPr="0098429B" w14:paraId="583C9F73" w14:textId="77777777" w:rsidTr="0098429B">
        <w:trPr>
          <w:trHeight w:val="148"/>
        </w:trPr>
        <w:tc>
          <w:tcPr>
            <w:tcW w:w="9323" w:type="dxa"/>
            <w:gridSpan w:val="2"/>
          </w:tcPr>
          <w:p w14:paraId="09B74E1F" w14:textId="77777777" w:rsidR="00CB08AB" w:rsidRDefault="00CB08AB">
            <w:pPr>
              <w:pStyle w:val="Gorputz-testua"/>
              <w:snapToGrid w:val="0"/>
              <w:ind w:right="113"/>
              <w:jc w:val="both"/>
              <w:rPr>
                <w:sz w:val="8"/>
                <w:szCs w:val="8"/>
                <w:lang w:val="eu-ES"/>
              </w:rPr>
            </w:pPr>
          </w:p>
        </w:tc>
      </w:tr>
      <w:tr w:rsidR="00CB08AB" w14:paraId="1A61E693" w14:textId="77777777" w:rsidTr="0098429B">
        <w:trPr>
          <w:trHeight w:val="415"/>
        </w:trPr>
        <w:tc>
          <w:tcPr>
            <w:tcW w:w="9323" w:type="dxa"/>
            <w:gridSpan w:val="2"/>
          </w:tcPr>
          <w:p w14:paraId="28BDF4B7" w14:textId="77777777" w:rsidR="00CB08AB" w:rsidRDefault="00CB08AB">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CB08AB" w14:paraId="3A2162B9" w14:textId="77777777" w:rsidTr="0098429B">
        <w:tc>
          <w:tcPr>
            <w:tcW w:w="9323" w:type="dxa"/>
            <w:gridSpan w:val="2"/>
          </w:tcPr>
          <w:p w14:paraId="38D763EE" w14:textId="77777777" w:rsidR="00CB08AB" w:rsidRDefault="00CB08AB">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CB08AB" w14:paraId="67618931" w14:textId="77777777" w:rsidTr="0098429B">
        <w:trPr>
          <w:trHeight w:val="810"/>
        </w:trPr>
        <w:tc>
          <w:tcPr>
            <w:tcW w:w="9323" w:type="dxa"/>
            <w:gridSpan w:val="2"/>
          </w:tcPr>
          <w:p w14:paraId="2DD53511" w14:textId="77777777" w:rsidR="00CB08AB" w:rsidRDefault="00CB08AB">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CB08AB" w14:paraId="58520288" w14:textId="77777777" w:rsidTr="0098429B">
        <w:trPr>
          <w:trHeight w:val="148"/>
        </w:trPr>
        <w:tc>
          <w:tcPr>
            <w:tcW w:w="9323" w:type="dxa"/>
            <w:gridSpan w:val="2"/>
          </w:tcPr>
          <w:p w14:paraId="23D90999" w14:textId="77777777" w:rsidR="00CB08AB" w:rsidRDefault="00CB08AB">
            <w:pPr>
              <w:pStyle w:val="Gorputz-testua"/>
              <w:snapToGrid w:val="0"/>
              <w:ind w:right="113"/>
              <w:jc w:val="both"/>
              <w:rPr>
                <w:sz w:val="8"/>
                <w:szCs w:val="8"/>
                <w:lang w:val="eu-ES"/>
              </w:rPr>
            </w:pPr>
          </w:p>
        </w:tc>
      </w:tr>
      <w:tr w:rsidR="00CB08AB" w14:paraId="45B1701A" w14:textId="77777777" w:rsidTr="0098429B">
        <w:trPr>
          <w:trHeight w:val="418"/>
        </w:trPr>
        <w:tc>
          <w:tcPr>
            <w:tcW w:w="9323" w:type="dxa"/>
            <w:gridSpan w:val="2"/>
          </w:tcPr>
          <w:p w14:paraId="5D37EDFA" w14:textId="77777777" w:rsidR="00CB08AB" w:rsidRDefault="00CB08AB">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CB08AB" w14:paraId="36E0DA2A" w14:textId="77777777" w:rsidTr="0098429B">
        <w:trPr>
          <w:trHeight w:val="540"/>
        </w:trPr>
        <w:tc>
          <w:tcPr>
            <w:tcW w:w="9323" w:type="dxa"/>
            <w:gridSpan w:val="2"/>
          </w:tcPr>
          <w:p w14:paraId="43267EF2" w14:textId="77777777" w:rsidR="00CB08AB" w:rsidRDefault="00CB08AB">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CB08AB" w14:paraId="0356EA68" w14:textId="77777777" w:rsidTr="0098429B">
        <w:trPr>
          <w:trHeight w:val="148"/>
        </w:trPr>
        <w:tc>
          <w:tcPr>
            <w:tcW w:w="9323" w:type="dxa"/>
            <w:gridSpan w:val="2"/>
          </w:tcPr>
          <w:p w14:paraId="6B1E4556" w14:textId="77777777" w:rsidR="00CB08AB" w:rsidRDefault="00CB08AB">
            <w:pPr>
              <w:pStyle w:val="Gorputz-testua"/>
              <w:snapToGrid w:val="0"/>
              <w:ind w:right="113"/>
              <w:jc w:val="both"/>
              <w:rPr>
                <w:sz w:val="8"/>
                <w:szCs w:val="8"/>
                <w:lang w:val="eu-ES"/>
              </w:rPr>
            </w:pPr>
          </w:p>
        </w:tc>
      </w:tr>
      <w:tr w:rsidR="00CB08AB" w14:paraId="09C816E8" w14:textId="77777777" w:rsidTr="0098429B">
        <w:trPr>
          <w:trHeight w:val="482"/>
        </w:trPr>
        <w:tc>
          <w:tcPr>
            <w:tcW w:w="9323" w:type="dxa"/>
            <w:gridSpan w:val="2"/>
          </w:tcPr>
          <w:p w14:paraId="386B5C7E" w14:textId="77777777" w:rsidR="00CB08AB" w:rsidRDefault="00CB08AB">
            <w:pPr>
              <w:pStyle w:val="Gorputz-testua"/>
              <w:spacing w:before="60" w:after="60" w:line="240" w:lineRule="exact"/>
              <w:ind w:left="426" w:right="113" w:hanging="426"/>
              <w:jc w:val="both"/>
            </w:pPr>
            <w:r>
              <w:rPr>
                <w:b/>
                <w:sz w:val="20"/>
                <w:lang w:val="eu-ES"/>
              </w:rPr>
              <w:t xml:space="preserve">10. Ez-betetzeak </w:t>
            </w:r>
          </w:p>
        </w:tc>
      </w:tr>
      <w:tr w:rsidR="00CB08AB" w14:paraId="59075286" w14:textId="77777777" w:rsidTr="0098429B">
        <w:trPr>
          <w:trHeight w:val="721"/>
        </w:trPr>
        <w:tc>
          <w:tcPr>
            <w:tcW w:w="9323" w:type="dxa"/>
            <w:gridSpan w:val="2"/>
          </w:tcPr>
          <w:p w14:paraId="5C23808C" w14:textId="77777777" w:rsidR="00CB08AB" w:rsidRDefault="00CB08AB">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CB08AB" w14:paraId="58B13596" w14:textId="77777777" w:rsidTr="0098429B">
        <w:trPr>
          <w:trHeight w:val="1566"/>
        </w:trPr>
        <w:tc>
          <w:tcPr>
            <w:tcW w:w="9323" w:type="dxa"/>
            <w:gridSpan w:val="2"/>
          </w:tcPr>
          <w:p w14:paraId="08F5CC74" w14:textId="77777777" w:rsidR="00CB08AB" w:rsidRDefault="00CB08AB">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CB08AB" w14:paraId="3A0C1422" w14:textId="77777777" w:rsidTr="0098429B">
        <w:trPr>
          <w:trHeight w:val="148"/>
        </w:trPr>
        <w:tc>
          <w:tcPr>
            <w:tcW w:w="9323" w:type="dxa"/>
            <w:gridSpan w:val="2"/>
          </w:tcPr>
          <w:p w14:paraId="2161A538" w14:textId="77777777" w:rsidR="00CB08AB" w:rsidRDefault="00CB08AB">
            <w:pPr>
              <w:pStyle w:val="Gorputz-testua"/>
              <w:snapToGrid w:val="0"/>
              <w:ind w:right="113"/>
              <w:jc w:val="both"/>
              <w:rPr>
                <w:sz w:val="8"/>
                <w:szCs w:val="8"/>
                <w:lang w:val="eu-ES"/>
              </w:rPr>
            </w:pPr>
          </w:p>
        </w:tc>
      </w:tr>
      <w:tr w:rsidR="00CB08AB" w14:paraId="0600F940" w14:textId="77777777" w:rsidTr="0098429B">
        <w:trPr>
          <w:trHeight w:val="425"/>
        </w:trPr>
        <w:tc>
          <w:tcPr>
            <w:tcW w:w="9323" w:type="dxa"/>
            <w:gridSpan w:val="2"/>
          </w:tcPr>
          <w:p w14:paraId="7C6D3E6E" w14:textId="77777777" w:rsidR="00CB08AB" w:rsidRDefault="00CB08AB">
            <w:pPr>
              <w:pStyle w:val="Gorputz-testua"/>
              <w:spacing w:before="60" w:after="60" w:line="240" w:lineRule="exact"/>
              <w:ind w:right="113"/>
              <w:jc w:val="both"/>
            </w:pPr>
            <w:r>
              <w:rPr>
                <w:b/>
                <w:sz w:val="20"/>
                <w:lang w:val="eu-ES"/>
              </w:rPr>
              <w:t>11. Indarraldia</w:t>
            </w:r>
          </w:p>
        </w:tc>
      </w:tr>
      <w:tr w:rsidR="00CB08AB" w:rsidRPr="0098429B" w14:paraId="77D308DC" w14:textId="77777777" w:rsidTr="0098429B">
        <w:trPr>
          <w:trHeight w:val="750"/>
        </w:trPr>
        <w:tc>
          <w:tcPr>
            <w:tcW w:w="9323" w:type="dxa"/>
            <w:gridSpan w:val="2"/>
          </w:tcPr>
          <w:p w14:paraId="6E66C651" w14:textId="77777777" w:rsidR="00CB08AB" w:rsidRDefault="00CB08AB">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CB08AB" w:rsidRPr="0098429B" w14:paraId="24879BE5" w14:textId="77777777" w:rsidTr="0098429B">
        <w:trPr>
          <w:trHeight w:val="148"/>
        </w:trPr>
        <w:tc>
          <w:tcPr>
            <w:tcW w:w="9323" w:type="dxa"/>
            <w:gridSpan w:val="2"/>
          </w:tcPr>
          <w:p w14:paraId="7607CE70" w14:textId="77777777" w:rsidR="00CB08AB" w:rsidRDefault="00CB08AB">
            <w:pPr>
              <w:pStyle w:val="Gorputz-testua"/>
              <w:snapToGrid w:val="0"/>
              <w:ind w:right="113"/>
              <w:jc w:val="both"/>
              <w:rPr>
                <w:sz w:val="8"/>
                <w:szCs w:val="8"/>
                <w:lang w:val="eu-ES"/>
              </w:rPr>
            </w:pPr>
          </w:p>
        </w:tc>
      </w:tr>
      <w:tr w:rsidR="00CB08AB" w:rsidRPr="0098429B" w14:paraId="69BCF622" w14:textId="77777777" w:rsidTr="0098429B">
        <w:trPr>
          <w:trHeight w:val="148"/>
        </w:trPr>
        <w:tc>
          <w:tcPr>
            <w:tcW w:w="9323" w:type="dxa"/>
            <w:gridSpan w:val="2"/>
          </w:tcPr>
          <w:p w14:paraId="017467C1" w14:textId="77777777" w:rsidR="00CB08AB" w:rsidRDefault="00CB08AB">
            <w:pPr>
              <w:pStyle w:val="Gorputz-testua"/>
              <w:snapToGrid w:val="0"/>
              <w:ind w:right="113"/>
              <w:jc w:val="both"/>
              <w:rPr>
                <w:b/>
                <w:sz w:val="8"/>
                <w:szCs w:val="8"/>
                <w:lang w:val="eu-ES"/>
              </w:rPr>
            </w:pPr>
          </w:p>
        </w:tc>
      </w:tr>
      <w:tr w:rsidR="00CB08AB" w14:paraId="62EFAD68" w14:textId="77777777" w:rsidTr="0098429B">
        <w:trPr>
          <w:trHeight w:val="999"/>
        </w:trPr>
        <w:tc>
          <w:tcPr>
            <w:tcW w:w="9323" w:type="dxa"/>
            <w:gridSpan w:val="2"/>
          </w:tcPr>
          <w:p w14:paraId="113B57D6" w14:textId="77777777" w:rsidR="00CB08AB" w:rsidRDefault="00CB08AB">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2CA577BF" w14:textId="77777777" w:rsidR="00CB08AB" w:rsidRDefault="00CB08AB">
            <w:pPr>
              <w:pStyle w:val="Gorputz-testua"/>
              <w:spacing w:before="60" w:after="60" w:line="240" w:lineRule="exact"/>
              <w:ind w:right="113"/>
              <w:jc w:val="both"/>
              <w:rPr>
                <w:sz w:val="20"/>
                <w:lang w:val="eu-ES"/>
              </w:rPr>
            </w:pPr>
          </w:p>
        </w:tc>
      </w:tr>
    </w:tbl>
    <w:p w14:paraId="1FDC5283" w14:textId="77777777" w:rsidR="00CB08AB" w:rsidRDefault="00CB08AB">
      <w:pPr>
        <w:rPr>
          <w:sz w:val="6"/>
          <w:szCs w:val="6"/>
        </w:rPr>
      </w:pPr>
    </w:p>
    <w:tbl>
      <w:tblPr>
        <w:tblW w:w="0" w:type="auto"/>
        <w:tblInd w:w="-284" w:type="dxa"/>
        <w:tblLayout w:type="fixed"/>
        <w:tblLook w:val="0000" w:firstRow="0" w:lastRow="0" w:firstColumn="0" w:lastColumn="0" w:noHBand="0" w:noVBand="0"/>
      </w:tblPr>
      <w:tblGrid>
        <w:gridCol w:w="4361"/>
        <w:gridCol w:w="4962"/>
      </w:tblGrid>
      <w:tr w:rsidR="00CB08AB" w14:paraId="03F7D7D8" w14:textId="77777777">
        <w:tc>
          <w:tcPr>
            <w:tcW w:w="4361" w:type="dxa"/>
          </w:tcPr>
          <w:p w14:paraId="62563C5C" w14:textId="77777777" w:rsidR="00CB08AB" w:rsidRDefault="00CB08AB">
            <w:pPr>
              <w:pStyle w:val="Gorputz-testua"/>
              <w:snapToGrid w:val="0"/>
              <w:spacing w:before="60" w:after="60" w:line="240" w:lineRule="exact"/>
              <w:ind w:right="113"/>
              <w:rPr>
                <w:color w:val="FF0000"/>
                <w:sz w:val="20"/>
                <w:lang w:val="eu-ES"/>
              </w:rPr>
            </w:pPr>
          </w:p>
          <w:p w14:paraId="21568E49" w14:textId="77777777" w:rsidR="0098429B" w:rsidRDefault="0098429B">
            <w:pPr>
              <w:pStyle w:val="Gorputz-testua"/>
              <w:snapToGrid w:val="0"/>
              <w:spacing w:before="60" w:after="60" w:line="240" w:lineRule="exact"/>
              <w:ind w:right="113"/>
              <w:rPr>
                <w:color w:val="FF0000"/>
                <w:sz w:val="20"/>
                <w:lang w:val="eu-ES"/>
              </w:rPr>
            </w:pPr>
          </w:p>
          <w:p w14:paraId="109D3979" w14:textId="77777777" w:rsidR="0098429B" w:rsidRDefault="0098429B">
            <w:pPr>
              <w:pStyle w:val="Gorputz-testua"/>
              <w:snapToGrid w:val="0"/>
              <w:spacing w:before="60" w:after="60" w:line="240" w:lineRule="exact"/>
              <w:ind w:right="113"/>
              <w:rPr>
                <w:color w:val="FF0000"/>
                <w:sz w:val="20"/>
                <w:lang w:val="eu-ES"/>
              </w:rPr>
            </w:pPr>
          </w:p>
          <w:p w14:paraId="7AB29E36" w14:textId="77777777" w:rsidR="0098429B" w:rsidRDefault="0098429B">
            <w:pPr>
              <w:pStyle w:val="Gorputz-testua"/>
              <w:snapToGrid w:val="0"/>
              <w:spacing w:before="60" w:after="60" w:line="240" w:lineRule="exact"/>
              <w:ind w:right="113"/>
              <w:rPr>
                <w:color w:val="FF0000"/>
                <w:sz w:val="20"/>
                <w:lang w:val="eu-ES"/>
              </w:rPr>
            </w:pPr>
          </w:p>
          <w:p w14:paraId="316C73DB" w14:textId="77777777" w:rsidR="0098429B" w:rsidRDefault="0098429B">
            <w:pPr>
              <w:pStyle w:val="Gorputz-testua"/>
              <w:snapToGrid w:val="0"/>
              <w:spacing w:before="60" w:after="60" w:line="240" w:lineRule="exact"/>
              <w:ind w:right="113"/>
              <w:rPr>
                <w:color w:val="FF0000"/>
                <w:sz w:val="20"/>
                <w:lang w:val="eu-ES"/>
              </w:rPr>
            </w:pPr>
          </w:p>
          <w:p w14:paraId="28A56450" w14:textId="77777777" w:rsidR="00CB08AB" w:rsidRDefault="00CB08AB">
            <w:pPr>
              <w:pStyle w:val="Gorputz-testua"/>
              <w:spacing w:before="60" w:after="60" w:line="240" w:lineRule="exact"/>
              <w:ind w:right="113"/>
              <w:rPr>
                <w:color w:val="FF0000"/>
                <w:sz w:val="20"/>
                <w:lang w:val="eu-ES"/>
              </w:rPr>
            </w:pPr>
            <w:r>
              <w:rPr>
                <w:sz w:val="20"/>
                <w:lang w:val="eu-ES"/>
              </w:rPr>
              <w:lastRenderedPageBreak/>
              <w:t>VILLABONAKO UDALEKO ALKATEAK,</w:t>
            </w:r>
          </w:p>
          <w:p w14:paraId="6C061D0A" w14:textId="77777777" w:rsidR="00CB08AB" w:rsidRDefault="00CB08AB">
            <w:pPr>
              <w:pStyle w:val="Gorputz-testua"/>
              <w:spacing w:before="60" w:after="60" w:line="240" w:lineRule="exact"/>
              <w:ind w:right="113"/>
              <w:rPr>
                <w:color w:val="FF0000"/>
                <w:sz w:val="20"/>
                <w:lang w:val="eu-ES"/>
              </w:rPr>
            </w:pPr>
          </w:p>
          <w:p w14:paraId="4194E984" w14:textId="77777777" w:rsidR="00CB08AB" w:rsidRDefault="00CB08AB">
            <w:pPr>
              <w:pStyle w:val="Gorputz-testua"/>
              <w:spacing w:before="60" w:after="60" w:line="240" w:lineRule="exact"/>
              <w:ind w:right="113"/>
              <w:rPr>
                <w:sz w:val="20"/>
                <w:lang w:val="eu-ES"/>
              </w:rPr>
            </w:pPr>
          </w:p>
          <w:p w14:paraId="08CF418D" w14:textId="77777777" w:rsidR="00CB08AB" w:rsidRDefault="00CB08AB">
            <w:pPr>
              <w:pStyle w:val="Gorputz-testua"/>
              <w:spacing w:before="60" w:after="60" w:line="240" w:lineRule="exact"/>
              <w:ind w:right="113"/>
              <w:rPr>
                <w:sz w:val="20"/>
                <w:lang w:val="eu-ES"/>
              </w:rPr>
            </w:pPr>
          </w:p>
          <w:p w14:paraId="12127479" w14:textId="77777777" w:rsidR="00CB08AB" w:rsidRDefault="00CB08AB">
            <w:pPr>
              <w:pStyle w:val="Gorputz-testua"/>
              <w:spacing w:before="60" w:after="60" w:line="240" w:lineRule="exact"/>
              <w:ind w:right="113"/>
              <w:rPr>
                <w:sz w:val="20"/>
                <w:lang w:val="eu-ES"/>
              </w:rPr>
            </w:pPr>
            <w:r>
              <w:rPr>
                <w:sz w:val="20"/>
                <w:lang w:val="eu-ES"/>
              </w:rPr>
              <w:t>_________________________________</w:t>
            </w:r>
          </w:p>
          <w:p w14:paraId="690B0CE9" w14:textId="77777777" w:rsidR="00CB08AB" w:rsidRPr="0098429B" w:rsidRDefault="00CB08AB">
            <w:pPr>
              <w:pStyle w:val="Gorputz-testua"/>
              <w:spacing w:before="60" w:after="60" w:line="240" w:lineRule="exact"/>
              <w:ind w:right="113"/>
              <w:rPr>
                <w:color w:val="FF0000"/>
                <w:sz w:val="20"/>
                <w:lang w:val="eu-ES"/>
              </w:rPr>
            </w:pPr>
            <w:r>
              <w:rPr>
                <w:sz w:val="20"/>
                <w:lang w:val="eu-ES"/>
              </w:rPr>
              <w:t xml:space="preserve">Izpta.: </w:t>
            </w:r>
            <w:r w:rsidRPr="004E7218">
              <w:rPr>
                <w:color w:val="000000"/>
                <w:sz w:val="20"/>
                <w:shd w:val="clear" w:color="auto" w:fill="000000"/>
                <w:lang w:val="eu-ES"/>
              </w:rPr>
              <w:t>BEATRIZ UNZUE ESNAOLA</w:t>
            </w:r>
          </w:p>
        </w:tc>
        <w:tc>
          <w:tcPr>
            <w:tcW w:w="4962" w:type="dxa"/>
          </w:tcPr>
          <w:p w14:paraId="67FB475F" w14:textId="77777777" w:rsidR="00CB08AB" w:rsidRDefault="00CB08AB">
            <w:pPr>
              <w:pStyle w:val="Gorputz-testua"/>
              <w:snapToGrid w:val="0"/>
              <w:spacing w:before="60" w:after="60" w:line="240" w:lineRule="exact"/>
              <w:ind w:left="113"/>
              <w:rPr>
                <w:color w:val="FF0000"/>
                <w:sz w:val="20"/>
                <w:lang w:val="eu-ES"/>
              </w:rPr>
            </w:pPr>
          </w:p>
          <w:p w14:paraId="2DEDE39A" w14:textId="77777777" w:rsidR="0098429B" w:rsidRDefault="0098429B">
            <w:pPr>
              <w:pStyle w:val="Gorputz-testua"/>
              <w:snapToGrid w:val="0"/>
              <w:spacing w:before="60" w:after="60" w:line="240" w:lineRule="exact"/>
              <w:ind w:left="113"/>
              <w:rPr>
                <w:color w:val="FF0000"/>
                <w:sz w:val="20"/>
                <w:lang w:val="eu-ES"/>
              </w:rPr>
            </w:pPr>
          </w:p>
          <w:p w14:paraId="1A41477D" w14:textId="77777777" w:rsidR="0098429B" w:rsidRDefault="0098429B">
            <w:pPr>
              <w:pStyle w:val="Gorputz-testua"/>
              <w:snapToGrid w:val="0"/>
              <w:spacing w:before="60" w:after="60" w:line="240" w:lineRule="exact"/>
              <w:ind w:left="113"/>
              <w:rPr>
                <w:color w:val="FF0000"/>
                <w:sz w:val="20"/>
                <w:lang w:val="eu-ES"/>
              </w:rPr>
            </w:pPr>
          </w:p>
          <w:p w14:paraId="55605742" w14:textId="77777777" w:rsidR="0098429B" w:rsidRDefault="0098429B">
            <w:pPr>
              <w:pStyle w:val="Gorputz-testua"/>
              <w:snapToGrid w:val="0"/>
              <w:spacing w:before="60" w:after="60" w:line="240" w:lineRule="exact"/>
              <w:ind w:left="113"/>
              <w:rPr>
                <w:color w:val="FF0000"/>
                <w:sz w:val="20"/>
                <w:lang w:val="eu-ES"/>
              </w:rPr>
            </w:pPr>
          </w:p>
          <w:p w14:paraId="6C005870" w14:textId="77777777" w:rsidR="0098429B" w:rsidRPr="0098429B" w:rsidRDefault="0098429B">
            <w:pPr>
              <w:pStyle w:val="Gorputz-testua"/>
              <w:snapToGrid w:val="0"/>
              <w:spacing w:before="60" w:after="60" w:line="240" w:lineRule="exact"/>
              <w:ind w:left="113"/>
              <w:rPr>
                <w:color w:val="FF0000"/>
                <w:sz w:val="20"/>
                <w:lang w:val="eu-ES"/>
              </w:rPr>
            </w:pPr>
          </w:p>
          <w:p w14:paraId="644DBC3E" w14:textId="77777777" w:rsidR="00CB08AB" w:rsidRDefault="00CB08AB">
            <w:pPr>
              <w:pStyle w:val="Gorputz-testua"/>
              <w:spacing w:before="60" w:after="60" w:line="240" w:lineRule="exact"/>
              <w:rPr>
                <w:sz w:val="20"/>
                <w:lang w:val="es-ES"/>
              </w:rPr>
            </w:pPr>
            <w:r>
              <w:rPr>
                <w:sz w:val="20"/>
                <w:lang w:val="es-ES"/>
              </w:rPr>
              <w:lastRenderedPageBreak/>
              <w:t>ELKARTEAREN ORDEZKARIAK,</w:t>
            </w:r>
          </w:p>
          <w:p w14:paraId="153B8499" w14:textId="77777777" w:rsidR="00CB08AB" w:rsidRDefault="00CB08AB">
            <w:pPr>
              <w:pStyle w:val="Gorputz-testua"/>
              <w:spacing w:before="60" w:after="60" w:line="240" w:lineRule="exact"/>
              <w:ind w:left="113"/>
              <w:rPr>
                <w:sz w:val="20"/>
                <w:lang w:val="es-ES"/>
              </w:rPr>
            </w:pPr>
          </w:p>
          <w:p w14:paraId="275A8E8A" w14:textId="77777777" w:rsidR="00CB08AB" w:rsidRDefault="00CB08AB">
            <w:pPr>
              <w:pStyle w:val="Gorputz-testua"/>
              <w:spacing w:before="60" w:after="60" w:line="240" w:lineRule="exact"/>
              <w:ind w:left="113"/>
              <w:rPr>
                <w:sz w:val="20"/>
                <w:lang w:val="es-ES"/>
              </w:rPr>
            </w:pPr>
          </w:p>
          <w:p w14:paraId="581B1D5F" w14:textId="77777777" w:rsidR="00CB08AB" w:rsidRDefault="00CB08AB">
            <w:pPr>
              <w:pStyle w:val="Gorputz-testua"/>
              <w:spacing w:before="60" w:after="60" w:line="240" w:lineRule="exact"/>
              <w:ind w:left="113"/>
              <w:rPr>
                <w:sz w:val="20"/>
                <w:lang w:val="es-ES"/>
              </w:rPr>
            </w:pPr>
          </w:p>
          <w:p w14:paraId="2342AC2A" w14:textId="77777777" w:rsidR="00CB08AB" w:rsidRDefault="00CB08AB">
            <w:pPr>
              <w:pStyle w:val="Gorputz-testua"/>
              <w:spacing w:before="60" w:after="60" w:line="240" w:lineRule="exact"/>
              <w:ind w:left="113"/>
              <w:rPr>
                <w:sz w:val="20"/>
                <w:lang w:val="es-ES"/>
              </w:rPr>
            </w:pPr>
            <w:r>
              <w:rPr>
                <w:sz w:val="20"/>
                <w:lang w:val="es-ES"/>
              </w:rPr>
              <w:t>________________________________</w:t>
            </w:r>
          </w:p>
          <w:p w14:paraId="4FD39B40" w14:textId="77777777" w:rsidR="00CB08AB" w:rsidRDefault="00CB08AB">
            <w:pPr>
              <w:pStyle w:val="Gorputz-testua"/>
              <w:spacing w:before="60" w:after="60" w:line="240" w:lineRule="exact"/>
              <w:ind w:left="113"/>
            </w:pPr>
            <w:r>
              <w:rPr>
                <w:sz w:val="20"/>
                <w:lang w:val="es-ES"/>
              </w:rPr>
              <w:t xml:space="preserve">Izpta.: </w:t>
            </w:r>
            <w:r w:rsidR="0098429B" w:rsidRPr="004E7218">
              <w:rPr>
                <w:color w:val="000000"/>
                <w:sz w:val="20"/>
                <w:shd w:val="clear" w:color="auto" w:fill="000000"/>
                <w:lang w:val="eu-ES"/>
              </w:rPr>
              <w:t>KOLDOBIKA RODRIGUEZ AKARREGI</w:t>
            </w:r>
          </w:p>
        </w:tc>
      </w:tr>
      <w:tr w:rsidR="00CB08AB" w14:paraId="13DA4AD1" w14:textId="77777777">
        <w:tc>
          <w:tcPr>
            <w:tcW w:w="9323" w:type="dxa"/>
            <w:gridSpan w:val="2"/>
          </w:tcPr>
          <w:p w14:paraId="56203B08" w14:textId="77777777" w:rsidR="00CB08AB" w:rsidRDefault="00CB08AB">
            <w:pPr>
              <w:snapToGrid w:val="0"/>
              <w:spacing w:before="60" w:after="60" w:line="240" w:lineRule="exact"/>
              <w:ind w:right="113"/>
              <w:jc w:val="center"/>
              <w:rPr>
                <w:color w:val="FF0000"/>
                <w:szCs w:val="20"/>
                <w:lang w:val="eu-ES"/>
              </w:rPr>
            </w:pPr>
          </w:p>
          <w:p w14:paraId="2D857946" w14:textId="77777777" w:rsidR="00CB08AB" w:rsidRDefault="00CB08AB">
            <w:pPr>
              <w:spacing w:before="60" w:after="60" w:line="240" w:lineRule="exact"/>
              <w:ind w:right="113"/>
              <w:jc w:val="center"/>
              <w:rPr>
                <w:szCs w:val="20"/>
                <w:lang w:val="eu-ES"/>
              </w:rPr>
            </w:pPr>
          </w:p>
          <w:p w14:paraId="748A4453" w14:textId="77777777" w:rsidR="00CB08AB" w:rsidRDefault="00CB08AB">
            <w:pPr>
              <w:spacing w:before="60" w:after="60" w:line="240" w:lineRule="exact"/>
              <w:ind w:right="113"/>
              <w:jc w:val="center"/>
              <w:rPr>
                <w:szCs w:val="20"/>
                <w:lang w:val="eu-ES"/>
              </w:rPr>
            </w:pPr>
            <w:r>
              <w:rPr>
                <w:szCs w:val="20"/>
                <w:lang w:val="eu-ES"/>
              </w:rPr>
              <w:t>VILLABONAKO UDALEKO</w:t>
            </w:r>
          </w:p>
          <w:p w14:paraId="776C1272" w14:textId="77777777" w:rsidR="00CB08AB" w:rsidRDefault="00CB08AB">
            <w:pPr>
              <w:spacing w:before="60" w:after="60" w:line="240" w:lineRule="exact"/>
              <w:ind w:right="113"/>
              <w:jc w:val="center"/>
              <w:rPr>
                <w:szCs w:val="20"/>
                <w:lang w:val="eu-ES"/>
              </w:rPr>
            </w:pPr>
            <w:r>
              <w:rPr>
                <w:szCs w:val="20"/>
                <w:lang w:val="eu-ES"/>
              </w:rPr>
              <w:t>IDAZKARIAK</w:t>
            </w:r>
          </w:p>
          <w:p w14:paraId="080C87A5" w14:textId="77777777" w:rsidR="00CB08AB" w:rsidRDefault="00CB08AB">
            <w:pPr>
              <w:spacing w:before="60" w:after="60" w:line="240" w:lineRule="exact"/>
              <w:ind w:right="113"/>
              <w:jc w:val="center"/>
              <w:rPr>
                <w:szCs w:val="20"/>
                <w:lang w:val="eu-ES"/>
              </w:rPr>
            </w:pPr>
          </w:p>
          <w:p w14:paraId="63BC6B87" w14:textId="77777777" w:rsidR="00CB08AB" w:rsidRDefault="00CB08AB">
            <w:pPr>
              <w:spacing w:before="60" w:after="60" w:line="240" w:lineRule="exact"/>
              <w:ind w:right="113"/>
              <w:jc w:val="center"/>
              <w:rPr>
                <w:szCs w:val="20"/>
                <w:lang w:val="eu-ES"/>
              </w:rPr>
            </w:pPr>
          </w:p>
          <w:p w14:paraId="4E7608C9" w14:textId="77777777" w:rsidR="00CB08AB" w:rsidRDefault="00CB08AB">
            <w:pPr>
              <w:spacing w:before="60" w:after="60" w:line="240" w:lineRule="exact"/>
              <w:ind w:right="113"/>
              <w:jc w:val="center"/>
              <w:rPr>
                <w:szCs w:val="20"/>
                <w:lang w:val="eu-ES"/>
              </w:rPr>
            </w:pPr>
            <w:r>
              <w:rPr>
                <w:szCs w:val="20"/>
                <w:lang w:val="eu-ES"/>
              </w:rPr>
              <w:t>______________________________________</w:t>
            </w:r>
          </w:p>
          <w:p w14:paraId="213BF2B2" w14:textId="77777777" w:rsidR="00CB08AB" w:rsidRDefault="00CB08AB">
            <w:pPr>
              <w:spacing w:before="60" w:after="60" w:line="240" w:lineRule="exact"/>
              <w:ind w:right="113"/>
              <w:jc w:val="center"/>
            </w:pPr>
            <w:r>
              <w:rPr>
                <w:szCs w:val="20"/>
                <w:lang w:val="eu-ES"/>
              </w:rPr>
              <w:t xml:space="preserve">Izpta.: </w:t>
            </w:r>
            <w:r w:rsidRPr="004E7218">
              <w:rPr>
                <w:color w:val="000000"/>
                <w:szCs w:val="20"/>
                <w:shd w:val="clear" w:color="auto" w:fill="000000"/>
                <w:lang w:val="eu-ES"/>
              </w:rPr>
              <w:t>MIKEL VON WICHMANN PAVLETICH</w:t>
            </w:r>
          </w:p>
        </w:tc>
      </w:tr>
    </w:tbl>
    <w:p w14:paraId="3874F796" w14:textId="77777777" w:rsidR="00CB08AB" w:rsidRDefault="00CB08AB"/>
    <w:sectPr w:rsidR="00CB08AB">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6949C" w14:textId="77777777" w:rsidR="002A75D4" w:rsidRDefault="002A75D4">
      <w:r>
        <w:separator/>
      </w:r>
    </w:p>
  </w:endnote>
  <w:endnote w:type="continuationSeparator" w:id="0">
    <w:p w14:paraId="71B76221" w14:textId="77777777" w:rsidR="002A75D4" w:rsidRDefault="002A7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5AEA6" w14:textId="77777777" w:rsidR="00CB08AB" w:rsidRDefault="00CB08A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CD51" w14:textId="77777777" w:rsidR="00CB08AB" w:rsidRDefault="00CB08AB">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38525A">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38525A">
      <w:rPr>
        <w:noProof/>
        <w:sz w:val="18"/>
        <w:szCs w:val="18"/>
      </w:rPr>
      <w:t>5</w:t>
    </w:r>
    <w:r>
      <w:rPr>
        <w:sz w:val="18"/>
        <w:szCs w:val="18"/>
      </w:rPr>
      <w:fldChar w:fldCharType="end"/>
    </w:r>
  </w:p>
  <w:p w14:paraId="6EFB6C26" w14:textId="77777777" w:rsidR="00CB08AB" w:rsidRDefault="00CB08AB">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A0F4B" w14:textId="77777777" w:rsidR="00CB08AB" w:rsidRDefault="00CB08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6C153" w14:textId="77777777" w:rsidR="002A75D4" w:rsidRDefault="002A75D4">
      <w:r>
        <w:separator/>
      </w:r>
    </w:p>
  </w:footnote>
  <w:footnote w:type="continuationSeparator" w:id="0">
    <w:p w14:paraId="15330080" w14:textId="77777777" w:rsidR="002A75D4" w:rsidRDefault="002A75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5AB4D" w14:textId="77777777" w:rsidR="00CB08AB" w:rsidRDefault="00CB08AB">
    <w:pPr>
      <w:pStyle w:val="Goiburua"/>
      <w:ind w:left="-980"/>
    </w:pPr>
    <w:r>
      <w:rPr>
        <w:sz w:val="16"/>
      </w:rPr>
      <w:pict w14:anchorId="4731EF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EC51B" w14:textId="77777777" w:rsidR="00CB08AB" w:rsidRDefault="00CB08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820850666">
    <w:abstractNumId w:val="0"/>
  </w:num>
  <w:num w:numId="2" w16cid:durableId="1594586356">
    <w:abstractNumId w:val="1"/>
  </w:num>
  <w:num w:numId="3" w16cid:durableId="50465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429B"/>
    <w:rsid w:val="002A75D4"/>
    <w:rsid w:val="0038525A"/>
    <w:rsid w:val="003B7271"/>
    <w:rsid w:val="004E7218"/>
    <w:rsid w:val="00614A96"/>
    <w:rsid w:val="00642762"/>
    <w:rsid w:val="006C1BB8"/>
    <w:rsid w:val="0098429B"/>
    <w:rsid w:val="00CB08AB"/>
    <w:rsid w:val="00CB18C8"/>
    <w:rsid w:val="00D312F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6CAA075"/>
  <w15:chartTrackingRefBased/>
  <w15:docId w15:val="{1B4E7A7F-223A-466A-8D03-E67906EC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1816</Words>
  <Characters>10352</Characters>
  <Application>Microsoft Office Word</Application>
  <DocSecurity>0</DocSecurity>
  <Lines>86</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2026-11-03T11:38:00Z</dcterms:created>
  <dcterms:modified xsi:type="dcterms:W3CDTF">2026-11-03T11:38:00Z</dcterms:modified>
</cp:coreProperties>
</file>