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925A05E" w14:textId="77777777" w:rsidR="00647A05" w:rsidRDefault="00647A05">
      <w:pPr>
        <w:rPr>
          <w:lang w:val="eu-ES"/>
        </w:rPr>
      </w:pPr>
      <w:r>
        <w:pict w14:anchorId="686FF7CB">
          <v:shapetype id="_x0000_t202" coordsize="21600,21600" o:spt="202" path="m,l,21600r21600,l21600,xe">
            <v:stroke joinstyle="miter"/>
            <v:path gradientshapeok="t" o:connecttype="rect"/>
          </v:shapetype>
          <v:shape id="_x0000_s1026" type="#_x0000_t202" style="position:absolute;margin-left:-21.45pt;margin-top:-3.2pt;width:198.7pt;height:18.7pt;z-index:251657728;mso-wrap-distance-left:9.05pt;mso-wrap-distance-right:9.05pt" stroked="f">
            <v:fill color2="black"/>
            <v:textbox inset="0,0,0,0">
              <w:txbxContent>
                <w:p w14:paraId="28C727F7" w14:textId="77777777" w:rsidR="00647A05" w:rsidRDefault="00647A05">
                  <w:r>
                    <w:rPr>
                      <w:color w:val="0000FF"/>
                    </w:rPr>
                    <w:t>Esp. Zka.: 202400040050</w:t>
                  </w:r>
                </w:p>
              </w:txbxContent>
            </v:textbox>
          </v:shape>
        </w:pict>
      </w:r>
    </w:p>
    <w:p w14:paraId="0385E0F0" w14:textId="77777777" w:rsidR="00647A05" w:rsidRDefault="00647A05"/>
    <w:tbl>
      <w:tblPr>
        <w:tblW w:w="0" w:type="auto"/>
        <w:tblInd w:w="-289" w:type="dxa"/>
        <w:tblLayout w:type="fixed"/>
        <w:tblLook w:val="0000" w:firstRow="0" w:lastRow="0" w:firstColumn="0" w:lastColumn="0" w:noHBand="0" w:noVBand="0"/>
      </w:tblPr>
      <w:tblGrid>
        <w:gridCol w:w="9366"/>
      </w:tblGrid>
      <w:tr w:rsidR="00647A05" w14:paraId="6DEC202E"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4212FFCD" w14:textId="77777777" w:rsidR="00647A05" w:rsidRDefault="00647A05">
            <w:pPr>
              <w:pStyle w:val="Gorputz-testua"/>
              <w:spacing w:before="60" w:after="60" w:line="240" w:lineRule="exact"/>
              <w:ind w:left="142"/>
              <w:jc w:val="both"/>
            </w:pPr>
            <w:r>
              <w:rPr>
                <w:b/>
                <w:sz w:val="20"/>
                <w:lang w:val="eu-ES"/>
              </w:rPr>
              <w:t>VILLABONAKO UDALAREN ETA GALTZAUNDI EUSKARA TALDEA</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169B7435" w14:textId="77777777" w:rsidR="00647A05" w:rsidRDefault="00647A05">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647A05" w14:paraId="14506CFC" w14:textId="77777777" w:rsidTr="00032EE7">
        <w:trPr>
          <w:trHeight w:val="421"/>
        </w:trPr>
        <w:tc>
          <w:tcPr>
            <w:tcW w:w="9323" w:type="dxa"/>
            <w:gridSpan w:val="2"/>
          </w:tcPr>
          <w:p w14:paraId="64C5D384" w14:textId="77777777" w:rsidR="00647A05" w:rsidRDefault="00A03AA9" w:rsidP="00A03AA9">
            <w:r>
              <w:rPr>
                <w:lang w:val="eu-ES"/>
              </w:rPr>
              <w:t>Villabona, 2024ko uztaila</w:t>
            </w:r>
            <w:r w:rsidR="00647A05">
              <w:rPr>
                <w:lang w:val="eu-ES"/>
              </w:rPr>
              <w:t>ren 2a</w:t>
            </w:r>
            <w:r w:rsidR="00647A05">
              <w:rPr>
                <w:lang w:val="eu-ES"/>
              </w:rPr>
              <w:fldChar w:fldCharType="begin"/>
            </w:r>
            <w:r w:rsidR="00647A05">
              <w:rPr>
                <w:lang w:val="eu-ES"/>
              </w:rPr>
              <w:instrText xml:space="preserve"> REF FechaEst \h </w:instrText>
            </w:r>
            <w:r w:rsidR="00647A05">
              <w:rPr>
                <w:lang w:val="eu-ES"/>
              </w:rPr>
            </w:r>
            <w:r w:rsidR="00647A05">
              <w:rPr>
                <w:lang w:val="eu-ES"/>
              </w:rPr>
              <w:fldChar w:fldCharType="separate"/>
            </w:r>
            <w:r w:rsidR="00647A05">
              <w:rPr>
                <w:lang w:val="eu-ES"/>
              </w:rPr>
              <w:fldChar w:fldCharType="end"/>
            </w:r>
          </w:p>
        </w:tc>
      </w:tr>
      <w:tr w:rsidR="00647A05" w14:paraId="30E99181" w14:textId="77777777" w:rsidTr="00032EE7">
        <w:trPr>
          <w:trHeight w:val="421"/>
        </w:trPr>
        <w:tc>
          <w:tcPr>
            <w:tcW w:w="9323" w:type="dxa"/>
            <w:gridSpan w:val="2"/>
          </w:tcPr>
          <w:p w14:paraId="6C71C6F3" w14:textId="77777777" w:rsidR="00647A05" w:rsidRDefault="00647A05">
            <w:pPr>
              <w:pStyle w:val="Gorputz-testua"/>
              <w:spacing w:before="60" w:after="60" w:line="240" w:lineRule="exact"/>
              <w:ind w:right="113"/>
              <w:rPr>
                <w:sz w:val="20"/>
                <w:lang w:val="eu-ES"/>
              </w:rPr>
            </w:pPr>
            <w:r>
              <w:rPr>
                <w:b/>
                <w:sz w:val="20"/>
                <w:lang w:val="eu-ES"/>
              </w:rPr>
              <w:t>BILDURIK</w:t>
            </w:r>
          </w:p>
          <w:p w14:paraId="63EA5C73" w14:textId="77777777" w:rsidR="00647A05" w:rsidRDefault="00647A05">
            <w:pPr>
              <w:pStyle w:val="Gorputz-testua"/>
              <w:spacing w:before="60" w:after="60" w:line="240" w:lineRule="exact"/>
              <w:ind w:right="113"/>
              <w:jc w:val="left"/>
              <w:rPr>
                <w:sz w:val="20"/>
                <w:lang w:val="eu-ES"/>
              </w:rPr>
            </w:pPr>
          </w:p>
        </w:tc>
      </w:tr>
      <w:tr w:rsidR="00647A05" w14:paraId="3F0EA8C0" w14:textId="77777777" w:rsidTr="00032EE7">
        <w:trPr>
          <w:trHeight w:val="421"/>
        </w:trPr>
        <w:tc>
          <w:tcPr>
            <w:tcW w:w="9323" w:type="dxa"/>
            <w:gridSpan w:val="2"/>
          </w:tcPr>
          <w:p w14:paraId="0B7FC0A8" w14:textId="77777777" w:rsidR="00647A05" w:rsidRDefault="00647A05">
            <w:pPr>
              <w:pStyle w:val="Gorputz-testua"/>
              <w:spacing w:before="60" w:after="60" w:line="240" w:lineRule="exact"/>
              <w:ind w:right="113"/>
              <w:jc w:val="both"/>
            </w:pPr>
            <w:r>
              <w:rPr>
                <w:sz w:val="20"/>
                <w:lang w:val="eu-ES"/>
              </w:rPr>
              <w:t xml:space="preserve">Batetik, </w:t>
            </w:r>
            <w:r w:rsidRPr="00EB4246">
              <w:rPr>
                <w:color w:val="000000"/>
                <w:sz w:val="20"/>
                <w:shd w:val="clear" w:color="auto" w:fill="000000"/>
                <w:lang w:val="eu-ES"/>
              </w:rPr>
              <w:t>BEATRIZ UNZUE ESNAOLA</w:t>
            </w:r>
            <w:r>
              <w:rPr>
                <w:sz w:val="20"/>
                <w:lang w:val="eu-ES"/>
              </w:rPr>
              <w:t xml:space="preserve"> andrea, Villabonako Alkate andrea. </w:t>
            </w:r>
          </w:p>
        </w:tc>
      </w:tr>
      <w:tr w:rsidR="00647A05" w14:paraId="4CCC6471" w14:textId="77777777" w:rsidTr="00032EE7">
        <w:trPr>
          <w:trHeight w:val="421"/>
        </w:trPr>
        <w:tc>
          <w:tcPr>
            <w:tcW w:w="9323" w:type="dxa"/>
            <w:gridSpan w:val="2"/>
          </w:tcPr>
          <w:p w14:paraId="306C9EAD" w14:textId="77777777" w:rsidR="00647A05" w:rsidRPr="00A446F7" w:rsidRDefault="00647A05">
            <w:pPr>
              <w:pStyle w:val="Gorputz-testua"/>
              <w:spacing w:before="60" w:after="60" w:line="240" w:lineRule="exact"/>
              <w:ind w:right="113"/>
              <w:jc w:val="both"/>
              <w:rPr>
                <w:sz w:val="20"/>
                <w:lang w:val="eu-ES"/>
              </w:rPr>
            </w:pPr>
            <w:r>
              <w:rPr>
                <w:sz w:val="20"/>
                <w:lang w:val="eu-ES"/>
              </w:rPr>
              <w:t xml:space="preserve">Bestetik, </w:t>
            </w:r>
            <w:r w:rsidRPr="00EB4246">
              <w:rPr>
                <w:color w:val="000000"/>
                <w:sz w:val="20"/>
                <w:shd w:val="clear" w:color="auto" w:fill="000000"/>
                <w:lang w:val="es-ES"/>
              </w:rPr>
              <w:t>MANEX URRUZOLA ARRATE</w:t>
            </w:r>
            <w:r>
              <w:rPr>
                <w:sz w:val="20"/>
                <w:lang w:val="eu-ES"/>
              </w:rPr>
              <w:t xml:space="preserve"> jauna, adinduna. Ondorio hauetako helbidea: </w:t>
            </w:r>
            <w:r w:rsidRPr="00EB4246">
              <w:rPr>
                <w:color w:val="000000"/>
                <w:sz w:val="20"/>
                <w:shd w:val="clear" w:color="auto" w:fill="000000"/>
                <w:lang w:val="es-ES"/>
              </w:rPr>
              <w:t>ZERKAUSIA KALEA,  20400 TOLOSA</w:t>
            </w:r>
            <w:r w:rsidRPr="00EB4246">
              <w:rPr>
                <w:color w:val="000000"/>
                <w:sz w:val="20"/>
                <w:shd w:val="clear" w:color="auto" w:fill="000000"/>
                <w:lang w:val="eu-ES"/>
              </w:rPr>
              <w:t>;</w:t>
            </w:r>
            <w:r>
              <w:rPr>
                <w:sz w:val="20"/>
                <w:lang w:val="eu-ES"/>
              </w:rPr>
              <w:t xml:space="preserve"> eta Nortasun Agiria: </w:t>
            </w:r>
            <w:r w:rsidRPr="00EB4246">
              <w:rPr>
                <w:color w:val="000000"/>
                <w:sz w:val="20"/>
                <w:shd w:val="clear" w:color="auto" w:fill="000000"/>
                <w:lang w:val="es-ES"/>
              </w:rPr>
              <w:t>72484861Q</w:t>
            </w:r>
            <w:r>
              <w:rPr>
                <w:sz w:val="20"/>
                <w:lang w:val="eu-ES"/>
              </w:rPr>
              <w:t xml:space="preserve">, </w:t>
            </w:r>
            <w:r>
              <w:rPr>
                <w:sz w:val="20"/>
                <w:lang w:val="es-ES"/>
              </w:rPr>
              <w:t>GALTZAUNDI EUSKARA TALDEA elkartea</w:t>
            </w:r>
            <w:r>
              <w:rPr>
                <w:sz w:val="20"/>
                <w:lang w:val="eu-ES"/>
              </w:rPr>
              <w:t>ren ordezkaria.</w:t>
            </w:r>
          </w:p>
          <w:p w14:paraId="52100CEB" w14:textId="77777777" w:rsidR="00647A05" w:rsidRDefault="00647A05">
            <w:pPr>
              <w:pStyle w:val="Gorputz-testua"/>
              <w:spacing w:before="60" w:after="60" w:line="240" w:lineRule="exact"/>
              <w:ind w:right="113"/>
              <w:jc w:val="both"/>
              <w:rPr>
                <w:sz w:val="20"/>
                <w:lang w:val="eu-ES"/>
              </w:rPr>
            </w:pPr>
          </w:p>
        </w:tc>
      </w:tr>
      <w:tr w:rsidR="00647A05" w14:paraId="3212C511" w14:textId="77777777" w:rsidTr="00032EE7">
        <w:trPr>
          <w:trHeight w:hRule="exact" w:val="1020"/>
        </w:trPr>
        <w:tc>
          <w:tcPr>
            <w:tcW w:w="9323" w:type="dxa"/>
            <w:gridSpan w:val="2"/>
          </w:tcPr>
          <w:p w14:paraId="5836316B" w14:textId="77777777" w:rsidR="00647A05" w:rsidRDefault="00647A05">
            <w:pPr>
              <w:pStyle w:val="Gorputz-testua"/>
              <w:spacing w:before="60" w:after="60" w:line="240" w:lineRule="exact"/>
              <w:ind w:right="113"/>
              <w:jc w:val="both"/>
            </w:pPr>
            <w:r>
              <w:rPr>
                <w:sz w:val="20"/>
                <w:lang w:val="eu-ES"/>
              </w:rPr>
              <w:t xml:space="preserve">Ni, </w:t>
            </w:r>
            <w:r w:rsidRPr="00EB4246">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647A05" w14:paraId="5D67C39C" w14:textId="77777777" w:rsidTr="00032EE7">
        <w:trPr>
          <w:trHeight w:val="377"/>
        </w:trPr>
        <w:tc>
          <w:tcPr>
            <w:tcW w:w="9323" w:type="dxa"/>
            <w:gridSpan w:val="2"/>
          </w:tcPr>
          <w:p w14:paraId="151EE5EF" w14:textId="77777777" w:rsidR="00647A05" w:rsidRDefault="00647A05">
            <w:pPr>
              <w:pStyle w:val="Gorputz-testua"/>
              <w:spacing w:before="60" w:after="60" w:line="240" w:lineRule="exact"/>
              <w:ind w:right="113"/>
            </w:pPr>
            <w:r>
              <w:rPr>
                <w:b/>
                <w:sz w:val="20"/>
                <w:lang w:val="eu-ES"/>
              </w:rPr>
              <w:t>PARTE-HARTZAILEAK</w:t>
            </w:r>
          </w:p>
        </w:tc>
      </w:tr>
      <w:tr w:rsidR="00647A05" w14:paraId="4917C073" w14:textId="77777777" w:rsidTr="00032EE7">
        <w:tc>
          <w:tcPr>
            <w:tcW w:w="9323" w:type="dxa"/>
            <w:gridSpan w:val="2"/>
          </w:tcPr>
          <w:p w14:paraId="70C823F1" w14:textId="77777777" w:rsidR="00647A05" w:rsidRDefault="00647A05">
            <w:pPr>
              <w:pStyle w:val="Gorputz-testua"/>
              <w:spacing w:before="60" w:after="60" w:line="240" w:lineRule="exact"/>
              <w:ind w:right="113"/>
              <w:jc w:val="both"/>
            </w:pPr>
            <w:r w:rsidRPr="00EB4246">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ekainaren 19an hartutako erabakiaren bidez eman zaio egintza honetarako ahalmena.</w:t>
            </w:r>
          </w:p>
        </w:tc>
      </w:tr>
      <w:tr w:rsidR="00647A05" w:rsidRPr="00032EE7" w14:paraId="4B25446B" w14:textId="77777777" w:rsidTr="00032EE7">
        <w:tc>
          <w:tcPr>
            <w:tcW w:w="9323" w:type="dxa"/>
            <w:gridSpan w:val="2"/>
          </w:tcPr>
          <w:p w14:paraId="2F3EC4D5" w14:textId="77777777" w:rsidR="00647A05" w:rsidRDefault="00647A05">
            <w:pPr>
              <w:pStyle w:val="Gorputz-testua"/>
              <w:snapToGrid w:val="0"/>
              <w:spacing w:before="60" w:after="60" w:line="240" w:lineRule="exact"/>
              <w:ind w:right="113"/>
              <w:jc w:val="both"/>
              <w:rPr>
                <w:color w:val="FF0000"/>
                <w:sz w:val="20"/>
                <w:lang w:val="es-ES"/>
              </w:rPr>
            </w:pPr>
          </w:p>
          <w:p w14:paraId="1611FD0B" w14:textId="77777777" w:rsidR="00647A05" w:rsidRDefault="00647A05" w:rsidP="00032EE7">
            <w:pPr>
              <w:pStyle w:val="Gorputz-testua"/>
              <w:spacing w:before="60" w:after="60" w:line="240" w:lineRule="exact"/>
              <w:ind w:right="113"/>
              <w:jc w:val="both"/>
            </w:pPr>
            <w:r w:rsidRPr="00EB4246">
              <w:rPr>
                <w:color w:val="000000"/>
                <w:sz w:val="20"/>
                <w:shd w:val="clear" w:color="auto" w:fill="000000"/>
                <w:lang w:val="es-ES"/>
              </w:rPr>
              <w:t>MANEX URRUZOLA ARRATE</w:t>
            </w:r>
            <w:r>
              <w:rPr>
                <w:sz w:val="20"/>
                <w:lang w:val="eu-ES"/>
              </w:rPr>
              <w:t xml:space="preserve"> jauna, </w:t>
            </w:r>
            <w:r>
              <w:rPr>
                <w:sz w:val="20"/>
                <w:lang w:val="es-ES"/>
              </w:rPr>
              <w:t>GALTZAUNDI EUSKARA TALDEA elkartea</w:t>
            </w:r>
            <w:r>
              <w:rPr>
                <w:sz w:val="20"/>
                <w:lang w:val="eu-ES"/>
              </w:rPr>
              <w:t xml:space="preserve">ren izenean eta ordezkari gisa. </w:t>
            </w:r>
            <w:r w:rsidRPr="00032EE7">
              <w:rPr>
                <w:sz w:val="20"/>
                <w:lang w:val="eu-ES"/>
              </w:rPr>
              <w:t>GALTZAUNDI EUSKARA TALDEA</w:t>
            </w:r>
            <w:r>
              <w:rPr>
                <w:sz w:val="20"/>
                <w:lang w:val="eu-ES"/>
              </w:rPr>
              <w:t xml:space="preserve"> Eusko Jaurlaritzaren Elkarteen Erregistroan inskribaturik dago, bere helbidea </w:t>
            </w:r>
            <w:r w:rsidRPr="00032EE7">
              <w:rPr>
                <w:sz w:val="20"/>
                <w:lang w:val="eu-ES"/>
              </w:rPr>
              <w:t xml:space="preserve">NAFARROA ETORBIDEA 6 20400 TOLOSA </w:t>
            </w:r>
            <w:r>
              <w:rPr>
                <w:sz w:val="20"/>
                <w:lang w:val="eu-ES"/>
              </w:rPr>
              <w:t xml:space="preserve">da, eta bere IFK </w:t>
            </w:r>
            <w:r w:rsidRPr="00032EE7">
              <w:rPr>
                <w:sz w:val="20"/>
                <w:lang w:val="eu-ES"/>
              </w:rPr>
              <w:t xml:space="preserve">G20371456. </w:t>
            </w:r>
            <w:r w:rsidRPr="00EB4246">
              <w:rPr>
                <w:color w:val="000000"/>
                <w:sz w:val="20"/>
                <w:shd w:val="clear" w:color="auto" w:fill="000000"/>
                <w:lang w:val="eu-ES"/>
              </w:rPr>
              <w:t>MANEX URRUZOLA ARRATE</w:t>
            </w:r>
            <w:r>
              <w:rPr>
                <w:sz w:val="20"/>
                <w:lang w:val="eu-ES"/>
              </w:rPr>
              <w:t xml:space="preserve"> jaunak Elkartearen ordezkari gisa hartu du parte, eta, ondorioz, bera da Elkartearen legezko ordezkaria, Euskadiko Elkarteei buruzko ekainaren 22ko Legearen 15. artikuluaren arabera.</w:t>
            </w:r>
          </w:p>
        </w:tc>
      </w:tr>
      <w:tr w:rsidR="00647A05" w:rsidRPr="00032EE7" w14:paraId="35513550" w14:textId="77777777" w:rsidTr="00032EE7">
        <w:tc>
          <w:tcPr>
            <w:tcW w:w="9323" w:type="dxa"/>
            <w:gridSpan w:val="2"/>
          </w:tcPr>
          <w:p w14:paraId="6FBEAA44" w14:textId="77777777" w:rsidR="00647A05" w:rsidRDefault="00647A05">
            <w:pPr>
              <w:pStyle w:val="Gorputz-testua"/>
              <w:snapToGrid w:val="0"/>
              <w:spacing w:before="60" w:after="60" w:line="240" w:lineRule="exact"/>
              <w:ind w:right="113"/>
              <w:jc w:val="both"/>
              <w:rPr>
                <w:sz w:val="20"/>
                <w:lang w:val="eu-ES"/>
              </w:rPr>
            </w:pPr>
          </w:p>
          <w:p w14:paraId="0096D40A" w14:textId="77777777" w:rsidR="00647A05" w:rsidRDefault="00647A05">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647A05" w14:paraId="4276E66E" w14:textId="77777777" w:rsidTr="00032EE7">
        <w:tc>
          <w:tcPr>
            <w:tcW w:w="9323" w:type="dxa"/>
            <w:gridSpan w:val="2"/>
          </w:tcPr>
          <w:p w14:paraId="077701F4" w14:textId="77777777" w:rsidR="00647A05" w:rsidRDefault="00647A05">
            <w:pPr>
              <w:pStyle w:val="Gorputz-testua"/>
              <w:snapToGrid w:val="0"/>
              <w:spacing w:before="60" w:after="60" w:line="240" w:lineRule="exact"/>
              <w:ind w:right="113"/>
              <w:rPr>
                <w:b/>
                <w:sz w:val="20"/>
                <w:lang w:val="eu-ES"/>
              </w:rPr>
            </w:pPr>
          </w:p>
          <w:p w14:paraId="7B929BFB" w14:textId="77777777" w:rsidR="00647A05" w:rsidRDefault="00647A05">
            <w:pPr>
              <w:pStyle w:val="Gorputz-testua"/>
              <w:spacing w:before="60" w:after="60" w:line="240" w:lineRule="exact"/>
              <w:ind w:right="113"/>
            </w:pPr>
            <w:r>
              <w:rPr>
                <w:b/>
                <w:sz w:val="20"/>
                <w:lang w:val="eu-ES"/>
              </w:rPr>
              <w:t>ADIERAZTEN DUTE</w:t>
            </w:r>
          </w:p>
        </w:tc>
      </w:tr>
      <w:tr w:rsidR="00647A05" w14:paraId="751A66C9" w14:textId="77777777" w:rsidTr="00032EE7">
        <w:tc>
          <w:tcPr>
            <w:tcW w:w="9323" w:type="dxa"/>
            <w:gridSpan w:val="2"/>
          </w:tcPr>
          <w:p w14:paraId="6672DDF4" w14:textId="77777777" w:rsidR="00032EE7" w:rsidRDefault="00647A05" w:rsidP="00032EE7">
            <w:pPr>
              <w:pStyle w:val="Gorputz-testua"/>
              <w:spacing w:before="60" w:after="60" w:line="240" w:lineRule="exact"/>
              <w:ind w:left="284" w:right="113" w:hanging="284"/>
              <w:jc w:val="both"/>
              <w:rPr>
                <w:sz w:val="20"/>
                <w:lang w:val="eu-ES"/>
              </w:rPr>
            </w:pPr>
            <w:r>
              <w:rPr>
                <w:sz w:val="20"/>
                <w:lang w:val="es-ES"/>
              </w:rPr>
              <w:t>1. GALTZAUNDI EUSKARA TALDEA</w:t>
            </w:r>
            <w:r>
              <w:rPr>
                <w:sz w:val="20"/>
                <w:lang w:val="eu-ES"/>
              </w:rPr>
              <w:t xml:space="preserve"> (aurrerantzean Elkartea), bere Estatutuen arabera, xedetzat duela Tolosaldeko euskalgintza sozialaren ehuna eraiki, antolatu eta eraginkortasunez jarduteko xedez eratutako elkartea da, helburu nagusi batekin: </w:t>
            </w:r>
          </w:p>
          <w:p w14:paraId="5FB9CB3B" w14:textId="77777777" w:rsidR="00032EE7" w:rsidRDefault="00032EE7" w:rsidP="00032EE7">
            <w:pPr>
              <w:pStyle w:val="Gorputz-testua"/>
              <w:spacing w:before="60" w:after="60" w:line="240" w:lineRule="exact"/>
              <w:ind w:left="284" w:right="113" w:hanging="284"/>
              <w:jc w:val="both"/>
              <w:rPr>
                <w:sz w:val="20"/>
                <w:lang w:val="eu-ES"/>
              </w:rPr>
            </w:pPr>
            <w:r>
              <w:rPr>
                <w:sz w:val="20"/>
                <w:lang w:val="eu-ES"/>
              </w:rPr>
              <w:tab/>
            </w:r>
            <w:r w:rsidR="00647A05">
              <w:rPr>
                <w:sz w:val="20"/>
                <w:lang w:val="eu-ES"/>
              </w:rPr>
              <w:t xml:space="preserve"> </w:t>
            </w:r>
            <w:r>
              <w:rPr>
                <w:sz w:val="20"/>
                <w:lang w:val="eu-ES"/>
              </w:rPr>
              <w:tab/>
            </w:r>
            <w:r w:rsidR="00647A05">
              <w:rPr>
                <w:sz w:val="20"/>
                <w:lang w:val="eu-ES"/>
              </w:rPr>
              <w:t xml:space="preserve">- Euskararen normalizazioa bultzatzea. </w:t>
            </w:r>
          </w:p>
          <w:p w14:paraId="75B67E5B" w14:textId="77777777" w:rsidR="00647A05" w:rsidRDefault="00647A05" w:rsidP="00032EE7">
            <w:pPr>
              <w:pStyle w:val="Gorputz-testua"/>
              <w:spacing w:before="60" w:after="60" w:line="240" w:lineRule="exact"/>
              <w:ind w:left="284" w:right="113" w:hanging="284"/>
              <w:jc w:val="both"/>
            </w:pPr>
            <w:r>
              <w:rPr>
                <w:sz w:val="20"/>
                <w:lang w:val="eu-ES"/>
              </w:rPr>
              <w:t xml:space="preserve"> </w:t>
            </w:r>
            <w:r w:rsidR="00032EE7">
              <w:rPr>
                <w:sz w:val="20"/>
                <w:lang w:val="eu-ES"/>
              </w:rPr>
              <w:tab/>
            </w:r>
            <w:r w:rsidR="00032EE7">
              <w:rPr>
                <w:sz w:val="20"/>
                <w:lang w:val="eu-ES"/>
              </w:rPr>
              <w:tab/>
            </w:r>
            <w:r>
              <w:rPr>
                <w:sz w:val="20"/>
                <w:lang w:val="eu-ES"/>
              </w:rPr>
              <w:t>- Euskal kulturaren garapenean eragitea.</w:t>
            </w:r>
          </w:p>
        </w:tc>
      </w:tr>
      <w:tr w:rsidR="00647A05" w14:paraId="6836C2E7" w14:textId="77777777" w:rsidTr="00032EE7">
        <w:tc>
          <w:tcPr>
            <w:tcW w:w="9323" w:type="dxa"/>
            <w:gridSpan w:val="2"/>
          </w:tcPr>
          <w:p w14:paraId="10E6256F" w14:textId="77777777" w:rsidR="00647A05" w:rsidRDefault="00647A05">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647A05" w14:paraId="7605FB0F" w14:textId="77777777" w:rsidTr="00032EE7">
        <w:trPr>
          <w:trHeight w:val="177"/>
        </w:trPr>
        <w:tc>
          <w:tcPr>
            <w:tcW w:w="239" w:type="dxa"/>
          </w:tcPr>
          <w:p w14:paraId="17DFFEDF" w14:textId="77777777" w:rsidR="00647A05" w:rsidRDefault="00647A05">
            <w:pPr>
              <w:pStyle w:val="Gorputz-testua"/>
              <w:numPr>
                <w:ilvl w:val="0"/>
                <w:numId w:val="3"/>
              </w:numPr>
              <w:snapToGrid w:val="0"/>
              <w:jc w:val="both"/>
              <w:rPr>
                <w:b/>
                <w:sz w:val="20"/>
                <w:lang w:val="eu-ES"/>
              </w:rPr>
            </w:pPr>
          </w:p>
        </w:tc>
        <w:tc>
          <w:tcPr>
            <w:tcW w:w="9084" w:type="dxa"/>
          </w:tcPr>
          <w:p w14:paraId="07417A85" w14:textId="77777777" w:rsidR="00647A05" w:rsidRDefault="00647A05">
            <w:pPr>
              <w:pStyle w:val="Gorputz-testua"/>
              <w:spacing w:line="240" w:lineRule="exact"/>
              <w:jc w:val="both"/>
            </w:pPr>
            <w:r>
              <w:rPr>
                <w:sz w:val="20"/>
                <w:lang w:val="eu-ES"/>
              </w:rPr>
              <w:t>Antolaketa eta koordinazioa</w:t>
            </w:r>
          </w:p>
        </w:tc>
      </w:tr>
      <w:tr w:rsidR="00647A05" w14:paraId="7EFFDA1A" w14:textId="77777777" w:rsidTr="00032EE7">
        <w:tc>
          <w:tcPr>
            <w:tcW w:w="239" w:type="dxa"/>
          </w:tcPr>
          <w:p w14:paraId="5E7D57DF" w14:textId="77777777" w:rsidR="00647A05" w:rsidRDefault="00647A05">
            <w:pPr>
              <w:pStyle w:val="Gorputz-testua"/>
              <w:numPr>
                <w:ilvl w:val="0"/>
                <w:numId w:val="3"/>
              </w:numPr>
              <w:snapToGrid w:val="0"/>
              <w:jc w:val="both"/>
              <w:rPr>
                <w:b/>
                <w:sz w:val="20"/>
                <w:lang w:val="eu-ES"/>
              </w:rPr>
            </w:pPr>
          </w:p>
        </w:tc>
        <w:tc>
          <w:tcPr>
            <w:tcW w:w="9084" w:type="dxa"/>
          </w:tcPr>
          <w:p w14:paraId="09A0F5BC" w14:textId="77777777" w:rsidR="00647A05" w:rsidRDefault="00647A05">
            <w:pPr>
              <w:pStyle w:val="Gorputz-testua"/>
              <w:spacing w:line="240" w:lineRule="exact"/>
              <w:jc w:val="both"/>
            </w:pPr>
            <w:r>
              <w:rPr>
                <w:sz w:val="20"/>
                <w:lang w:val="eu-ES"/>
              </w:rPr>
              <w:t>Aktibazioa: E365E markoa</w:t>
            </w:r>
          </w:p>
        </w:tc>
      </w:tr>
      <w:tr w:rsidR="00647A05" w14:paraId="1E744D4B" w14:textId="77777777" w:rsidTr="00032EE7">
        <w:tc>
          <w:tcPr>
            <w:tcW w:w="239" w:type="dxa"/>
          </w:tcPr>
          <w:p w14:paraId="385F091D" w14:textId="77777777" w:rsidR="00647A05" w:rsidRDefault="00647A05">
            <w:pPr>
              <w:pStyle w:val="Gorputz-testua"/>
              <w:numPr>
                <w:ilvl w:val="0"/>
                <w:numId w:val="3"/>
              </w:numPr>
              <w:snapToGrid w:val="0"/>
              <w:jc w:val="both"/>
              <w:rPr>
                <w:b/>
                <w:sz w:val="20"/>
                <w:lang w:val="eu-ES"/>
              </w:rPr>
            </w:pPr>
          </w:p>
        </w:tc>
        <w:tc>
          <w:tcPr>
            <w:tcW w:w="9084" w:type="dxa"/>
          </w:tcPr>
          <w:p w14:paraId="30ED6624" w14:textId="77777777" w:rsidR="00647A05" w:rsidRDefault="00647A05">
            <w:pPr>
              <w:pStyle w:val="Gorputz-testua"/>
              <w:spacing w:line="240" w:lineRule="exact"/>
              <w:jc w:val="both"/>
            </w:pPr>
            <w:r>
              <w:rPr>
                <w:sz w:val="20"/>
                <w:lang w:val="eu-ES"/>
              </w:rPr>
              <w:t>Alfabetatzea-euskalduntzea</w:t>
            </w:r>
          </w:p>
        </w:tc>
      </w:tr>
      <w:tr w:rsidR="00647A05" w14:paraId="44B8E55B" w14:textId="77777777" w:rsidTr="00032EE7">
        <w:tc>
          <w:tcPr>
            <w:tcW w:w="239" w:type="dxa"/>
          </w:tcPr>
          <w:p w14:paraId="6EC60465" w14:textId="77777777" w:rsidR="00647A05" w:rsidRDefault="00647A05">
            <w:pPr>
              <w:pStyle w:val="Gorputz-testua"/>
              <w:numPr>
                <w:ilvl w:val="0"/>
                <w:numId w:val="3"/>
              </w:numPr>
              <w:snapToGrid w:val="0"/>
              <w:jc w:val="both"/>
              <w:rPr>
                <w:b/>
                <w:sz w:val="20"/>
                <w:lang w:val="eu-ES"/>
              </w:rPr>
            </w:pPr>
          </w:p>
        </w:tc>
        <w:tc>
          <w:tcPr>
            <w:tcW w:w="9084" w:type="dxa"/>
          </w:tcPr>
          <w:p w14:paraId="3DA381D7" w14:textId="77777777" w:rsidR="00647A05" w:rsidRDefault="00647A05">
            <w:pPr>
              <w:pStyle w:val="Gorputz-testua"/>
              <w:spacing w:line="240" w:lineRule="exact"/>
              <w:jc w:val="both"/>
            </w:pPr>
            <w:r>
              <w:rPr>
                <w:sz w:val="20"/>
                <w:lang w:val="eu-ES"/>
              </w:rPr>
              <w:t>Sustapena</w:t>
            </w:r>
          </w:p>
        </w:tc>
      </w:tr>
      <w:tr w:rsidR="00647A05" w14:paraId="4BC4DC5F" w14:textId="77777777" w:rsidTr="00032EE7">
        <w:tc>
          <w:tcPr>
            <w:tcW w:w="239" w:type="dxa"/>
          </w:tcPr>
          <w:p w14:paraId="04439C25" w14:textId="77777777" w:rsidR="00647A05" w:rsidRDefault="00647A05">
            <w:pPr>
              <w:pStyle w:val="Gorputz-testua"/>
              <w:numPr>
                <w:ilvl w:val="0"/>
                <w:numId w:val="3"/>
              </w:numPr>
              <w:snapToGrid w:val="0"/>
              <w:jc w:val="both"/>
              <w:rPr>
                <w:b/>
                <w:sz w:val="20"/>
                <w:lang w:val="eu-ES"/>
              </w:rPr>
            </w:pPr>
          </w:p>
        </w:tc>
        <w:tc>
          <w:tcPr>
            <w:tcW w:w="9084" w:type="dxa"/>
          </w:tcPr>
          <w:p w14:paraId="30C9E0E1" w14:textId="77777777" w:rsidR="00647A05" w:rsidRDefault="00647A05">
            <w:pPr>
              <w:pStyle w:val="Gorputz-testua"/>
              <w:spacing w:line="240" w:lineRule="exact"/>
              <w:jc w:val="both"/>
            </w:pPr>
            <w:r>
              <w:rPr>
                <w:sz w:val="20"/>
                <w:lang w:val="eu-ES"/>
              </w:rPr>
              <w:t>Jakintza</w:t>
            </w:r>
          </w:p>
        </w:tc>
      </w:tr>
      <w:tr w:rsidR="00647A05" w14:paraId="1560EA1C" w14:textId="77777777" w:rsidTr="00032EE7">
        <w:tc>
          <w:tcPr>
            <w:tcW w:w="239" w:type="dxa"/>
          </w:tcPr>
          <w:p w14:paraId="5A471109" w14:textId="77777777" w:rsidR="00647A05" w:rsidRDefault="00647A05">
            <w:pPr>
              <w:pStyle w:val="Gorputz-testua"/>
              <w:numPr>
                <w:ilvl w:val="0"/>
                <w:numId w:val="3"/>
              </w:numPr>
              <w:snapToGrid w:val="0"/>
              <w:jc w:val="both"/>
              <w:rPr>
                <w:b/>
                <w:sz w:val="20"/>
                <w:lang w:val="eu-ES"/>
              </w:rPr>
            </w:pPr>
          </w:p>
        </w:tc>
        <w:tc>
          <w:tcPr>
            <w:tcW w:w="9084" w:type="dxa"/>
          </w:tcPr>
          <w:p w14:paraId="73656F04" w14:textId="77777777" w:rsidR="00647A05" w:rsidRDefault="00647A05">
            <w:pPr>
              <w:pStyle w:val="Gorputz-testua"/>
              <w:spacing w:line="240" w:lineRule="exact"/>
              <w:jc w:val="both"/>
            </w:pPr>
            <w:r>
              <w:rPr>
                <w:sz w:val="20"/>
                <w:lang w:val="eu-ES"/>
              </w:rPr>
              <w:t>Zeharkakotasuna: euskaltzale komunitatea trinkotzea</w:t>
            </w:r>
          </w:p>
        </w:tc>
      </w:tr>
      <w:tr w:rsidR="00647A05" w14:paraId="61A7345E" w14:textId="77777777" w:rsidTr="00032EE7">
        <w:trPr>
          <w:trHeight w:val="148"/>
        </w:trPr>
        <w:tc>
          <w:tcPr>
            <w:tcW w:w="9323" w:type="dxa"/>
            <w:gridSpan w:val="2"/>
          </w:tcPr>
          <w:p w14:paraId="4201FF2D" w14:textId="77777777" w:rsidR="00647A05" w:rsidRDefault="00647A05">
            <w:pPr>
              <w:pStyle w:val="Gorputz-testua"/>
              <w:snapToGrid w:val="0"/>
              <w:ind w:right="113"/>
              <w:jc w:val="both"/>
              <w:rPr>
                <w:b/>
                <w:sz w:val="8"/>
                <w:szCs w:val="8"/>
                <w:lang w:val="eu-ES"/>
              </w:rPr>
            </w:pPr>
          </w:p>
        </w:tc>
      </w:tr>
      <w:tr w:rsidR="00647A05" w:rsidRPr="00032EE7" w14:paraId="2CD1CE03" w14:textId="77777777" w:rsidTr="00032EE7">
        <w:tc>
          <w:tcPr>
            <w:tcW w:w="9323" w:type="dxa"/>
            <w:gridSpan w:val="2"/>
          </w:tcPr>
          <w:p w14:paraId="6690DDE0" w14:textId="77777777" w:rsidR="00647A05" w:rsidRDefault="00647A05">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5E9CD182" w14:textId="77777777" w:rsidR="00647A05" w:rsidRDefault="00647A05">
            <w:pPr>
              <w:numPr>
                <w:ilvl w:val="0"/>
                <w:numId w:val="2"/>
              </w:numPr>
              <w:ind w:left="710" w:hanging="284"/>
              <w:jc w:val="both"/>
              <w:rPr>
                <w:szCs w:val="20"/>
                <w:lang w:val="eu-ES"/>
              </w:rPr>
            </w:pPr>
            <w:r>
              <w:rPr>
                <w:szCs w:val="20"/>
                <w:lang w:val="eu-ES"/>
              </w:rPr>
              <w:lastRenderedPageBreak/>
              <w:t>Kirola, kirol-instalazioak eta aisialdirako instalazioak sustatzea.</w:t>
            </w:r>
          </w:p>
          <w:p w14:paraId="411E6116" w14:textId="77777777" w:rsidR="00647A05" w:rsidRDefault="00647A05">
            <w:pPr>
              <w:numPr>
                <w:ilvl w:val="0"/>
                <w:numId w:val="2"/>
              </w:numPr>
              <w:ind w:left="710" w:hanging="284"/>
              <w:jc w:val="both"/>
              <w:rPr>
                <w:szCs w:val="20"/>
                <w:lang w:val="eu-ES"/>
              </w:rPr>
            </w:pPr>
            <w:r>
              <w:rPr>
                <w:szCs w:val="20"/>
                <w:lang w:val="eu-ES"/>
              </w:rPr>
              <w:t>Kultura eta kultura-ekipamenduak sustatzea.</w:t>
            </w:r>
          </w:p>
          <w:p w14:paraId="457F624F" w14:textId="77777777" w:rsidR="00647A05" w:rsidRDefault="00647A05">
            <w:pPr>
              <w:numPr>
                <w:ilvl w:val="0"/>
                <w:numId w:val="2"/>
              </w:numPr>
              <w:ind w:left="710" w:hanging="284"/>
              <w:jc w:val="both"/>
              <w:rPr>
                <w:szCs w:val="20"/>
                <w:lang w:val="eu-ES"/>
              </w:rPr>
            </w:pPr>
            <w:r>
              <w:rPr>
                <w:szCs w:val="20"/>
                <w:lang w:val="eu-ES"/>
              </w:rPr>
              <w:t>Euskararen erabilera eta normalizazioa sustatzea.</w:t>
            </w:r>
          </w:p>
          <w:p w14:paraId="42EB37F5" w14:textId="77777777" w:rsidR="00647A05" w:rsidRDefault="00647A05">
            <w:pPr>
              <w:numPr>
                <w:ilvl w:val="0"/>
                <w:numId w:val="2"/>
              </w:numPr>
              <w:ind w:left="710" w:hanging="284"/>
              <w:jc w:val="both"/>
              <w:rPr>
                <w:szCs w:val="20"/>
                <w:lang w:val="eu-ES"/>
              </w:rPr>
            </w:pPr>
            <w:r>
              <w:rPr>
                <w:szCs w:val="20"/>
                <w:lang w:val="eu-ES"/>
              </w:rPr>
              <w:t>Hiri-ingurumena</w:t>
            </w:r>
          </w:p>
          <w:p w14:paraId="54CE81E0" w14:textId="77777777" w:rsidR="00647A05" w:rsidRDefault="00647A05">
            <w:pPr>
              <w:numPr>
                <w:ilvl w:val="0"/>
                <w:numId w:val="2"/>
              </w:numPr>
              <w:ind w:left="710" w:hanging="284"/>
              <w:jc w:val="both"/>
              <w:rPr>
                <w:szCs w:val="20"/>
                <w:lang w:val="eu-ES"/>
              </w:rPr>
            </w:pPr>
            <w:r>
              <w:rPr>
                <w:szCs w:val="20"/>
                <w:lang w:val="eu-ES"/>
              </w:rPr>
              <w:t>Gizarte-beharrizaneko egoeren ebaluazioa eta informazioa, eta gizarte-bazterkeriako egoeran edo arriskuan dauden pertsonentzako berehalako arreta</w:t>
            </w:r>
          </w:p>
          <w:p w14:paraId="11596058" w14:textId="77777777" w:rsidR="00647A05" w:rsidRDefault="00647A05">
            <w:pPr>
              <w:ind w:left="710"/>
              <w:jc w:val="both"/>
              <w:rPr>
                <w:szCs w:val="20"/>
                <w:lang w:val="eu-ES"/>
              </w:rPr>
            </w:pPr>
          </w:p>
        </w:tc>
      </w:tr>
      <w:tr w:rsidR="00647A05" w:rsidRPr="00032EE7" w14:paraId="2CA87DF7" w14:textId="77777777" w:rsidTr="00032EE7">
        <w:tc>
          <w:tcPr>
            <w:tcW w:w="9323" w:type="dxa"/>
            <w:gridSpan w:val="2"/>
          </w:tcPr>
          <w:p w14:paraId="07D90BDB" w14:textId="77777777" w:rsidR="00647A05" w:rsidRPr="00032EE7" w:rsidRDefault="00647A05">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647A05" w:rsidRPr="00032EE7" w14:paraId="1B0E5BCD" w14:textId="77777777" w:rsidTr="00032EE7">
        <w:trPr>
          <w:trHeight w:val="144"/>
        </w:trPr>
        <w:tc>
          <w:tcPr>
            <w:tcW w:w="9323" w:type="dxa"/>
            <w:gridSpan w:val="2"/>
          </w:tcPr>
          <w:p w14:paraId="56F5496A" w14:textId="77777777" w:rsidR="00647A05" w:rsidRDefault="00647A05">
            <w:pPr>
              <w:pStyle w:val="Gorputz-testua"/>
              <w:snapToGrid w:val="0"/>
              <w:jc w:val="both"/>
              <w:rPr>
                <w:color w:val="00B050"/>
                <w:sz w:val="8"/>
                <w:szCs w:val="8"/>
                <w:shd w:val="clear" w:color="auto" w:fill="FFFF00"/>
                <w:lang w:val="eu-ES"/>
              </w:rPr>
            </w:pPr>
          </w:p>
        </w:tc>
      </w:tr>
      <w:tr w:rsidR="00647A05" w:rsidRPr="00032EE7" w14:paraId="1517A1EB" w14:textId="77777777" w:rsidTr="00032EE7">
        <w:tc>
          <w:tcPr>
            <w:tcW w:w="9323" w:type="dxa"/>
            <w:gridSpan w:val="2"/>
          </w:tcPr>
          <w:p w14:paraId="10E4775B" w14:textId="77777777" w:rsidR="00647A05" w:rsidRDefault="00647A05">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27C39429" w14:textId="77777777" w:rsidR="00647A05" w:rsidRDefault="00647A05">
            <w:pPr>
              <w:pStyle w:val="Gorputz-testua"/>
              <w:jc w:val="both"/>
              <w:rPr>
                <w:sz w:val="8"/>
                <w:szCs w:val="8"/>
                <w:lang w:val="eu-ES"/>
              </w:rPr>
            </w:pPr>
          </w:p>
        </w:tc>
      </w:tr>
      <w:tr w:rsidR="00647A05" w:rsidRPr="00032EE7" w14:paraId="7C29B075" w14:textId="77777777" w:rsidTr="00032EE7">
        <w:tc>
          <w:tcPr>
            <w:tcW w:w="9323" w:type="dxa"/>
            <w:gridSpan w:val="2"/>
          </w:tcPr>
          <w:p w14:paraId="46AB709D" w14:textId="77777777" w:rsidR="00647A05" w:rsidRDefault="00647A05">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3A0C1260" w14:textId="77777777" w:rsidR="00647A05" w:rsidRDefault="00647A05">
            <w:pPr>
              <w:pStyle w:val="Gorputz-testua"/>
              <w:jc w:val="both"/>
              <w:rPr>
                <w:sz w:val="8"/>
                <w:szCs w:val="8"/>
                <w:lang w:val="eu-ES"/>
              </w:rPr>
            </w:pPr>
          </w:p>
        </w:tc>
      </w:tr>
      <w:tr w:rsidR="00647A05" w:rsidRPr="00032EE7" w14:paraId="102ED41C" w14:textId="77777777" w:rsidTr="00032EE7">
        <w:tc>
          <w:tcPr>
            <w:tcW w:w="9323" w:type="dxa"/>
            <w:gridSpan w:val="2"/>
          </w:tcPr>
          <w:p w14:paraId="6663728F" w14:textId="77777777" w:rsidR="00647A05" w:rsidRDefault="00647A05">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647A05" w:rsidRPr="00032EE7" w14:paraId="656FB866" w14:textId="77777777" w:rsidTr="00032EE7">
        <w:tc>
          <w:tcPr>
            <w:tcW w:w="9323" w:type="dxa"/>
            <w:gridSpan w:val="2"/>
          </w:tcPr>
          <w:p w14:paraId="6F8BE8D2" w14:textId="77777777" w:rsidR="00647A05" w:rsidRDefault="00647A05">
            <w:pPr>
              <w:pStyle w:val="Gorputz-testua"/>
              <w:snapToGrid w:val="0"/>
              <w:jc w:val="both"/>
              <w:rPr>
                <w:sz w:val="8"/>
                <w:szCs w:val="8"/>
                <w:lang w:val="eu-ES"/>
              </w:rPr>
            </w:pPr>
          </w:p>
        </w:tc>
      </w:tr>
    </w:tbl>
    <w:p w14:paraId="0A02017E" w14:textId="77777777" w:rsidR="00647A05" w:rsidRPr="00032EE7" w:rsidRDefault="00647A05">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647A05" w14:paraId="39AD020E" w14:textId="77777777" w:rsidTr="00032EE7">
        <w:tc>
          <w:tcPr>
            <w:tcW w:w="9323" w:type="dxa"/>
            <w:gridSpan w:val="2"/>
          </w:tcPr>
          <w:p w14:paraId="09FFE97C" w14:textId="77777777" w:rsidR="00647A05" w:rsidRDefault="00647A05">
            <w:pPr>
              <w:pStyle w:val="Gorputz-testua"/>
              <w:spacing w:before="60" w:after="60" w:line="240" w:lineRule="exact"/>
              <w:ind w:right="113"/>
            </w:pPr>
            <w:r>
              <w:rPr>
                <w:b/>
                <w:sz w:val="20"/>
                <w:lang w:val="eu-ES"/>
              </w:rPr>
              <w:t>KLAUSULAK</w:t>
            </w:r>
          </w:p>
        </w:tc>
      </w:tr>
      <w:tr w:rsidR="00647A05" w14:paraId="264E4F21" w14:textId="77777777" w:rsidTr="00032EE7">
        <w:tc>
          <w:tcPr>
            <w:tcW w:w="9323" w:type="dxa"/>
            <w:gridSpan w:val="2"/>
          </w:tcPr>
          <w:p w14:paraId="3D349BEB" w14:textId="77777777" w:rsidR="00647A05" w:rsidRDefault="00647A05">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647A05" w14:paraId="65F9A633" w14:textId="77777777" w:rsidTr="00032EE7">
        <w:tc>
          <w:tcPr>
            <w:tcW w:w="9323" w:type="dxa"/>
            <w:gridSpan w:val="2"/>
          </w:tcPr>
          <w:p w14:paraId="253E66C7" w14:textId="77777777" w:rsidR="00647A05" w:rsidRDefault="00647A05">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647A05" w14:paraId="3986C4A7" w14:textId="77777777" w:rsidTr="00032EE7">
        <w:trPr>
          <w:trHeight w:val="148"/>
        </w:trPr>
        <w:tc>
          <w:tcPr>
            <w:tcW w:w="9323" w:type="dxa"/>
            <w:gridSpan w:val="2"/>
          </w:tcPr>
          <w:p w14:paraId="3569DE6D" w14:textId="77777777" w:rsidR="00647A05" w:rsidRDefault="00647A05">
            <w:pPr>
              <w:pStyle w:val="Gorputz-testua"/>
              <w:snapToGrid w:val="0"/>
              <w:ind w:right="113"/>
              <w:jc w:val="both"/>
              <w:rPr>
                <w:sz w:val="8"/>
                <w:szCs w:val="8"/>
                <w:lang w:val="eu-ES"/>
              </w:rPr>
            </w:pPr>
          </w:p>
        </w:tc>
      </w:tr>
      <w:tr w:rsidR="00647A05" w14:paraId="7D392A4D" w14:textId="77777777" w:rsidTr="00032EE7">
        <w:tc>
          <w:tcPr>
            <w:tcW w:w="9323" w:type="dxa"/>
            <w:gridSpan w:val="2"/>
          </w:tcPr>
          <w:p w14:paraId="02331855" w14:textId="77777777" w:rsidR="00647A05" w:rsidRDefault="00647A05">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647A05" w14:paraId="708C438E" w14:textId="77777777" w:rsidTr="00032EE7">
        <w:tc>
          <w:tcPr>
            <w:tcW w:w="9323" w:type="dxa"/>
            <w:gridSpan w:val="2"/>
          </w:tcPr>
          <w:p w14:paraId="1518B960" w14:textId="77777777" w:rsidR="00647A05" w:rsidRDefault="00647A05">
            <w:pPr>
              <w:pStyle w:val="Gorputz-testua"/>
              <w:spacing w:before="60" w:after="60" w:line="240" w:lineRule="exact"/>
              <w:ind w:right="113"/>
              <w:jc w:val="both"/>
            </w:pPr>
            <w:r>
              <w:rPr>
                <w:sz w:val="20"/>
                <w:lang w:val="eu-ES"/>
              </w:rPr>
              <w:t>Elkartea eta Villabonako Udalaren arteko elkarlana, nagusiki jarduera hauetan zehaztuko da:</w:t>
            </w:r>
          </w:p>
        </w:tc>
      </w:tr>
      <w:tr w:rsidR="00647A05" w14:paraId="1FFC2F04" w14:textId="77777777" w:rsidTr="00032EE7">
        <w:tc>
          <w:tcPr>
            <w:tcW w:w="392" w:type="dxa"/>
          </w:tcPr>
          <w:p w14:paraId="50089AD1" w14:textId="77777777" w:rsidR="00647A05" w:rsidRDefault="00647A05">
            <w:pPr>
              <w:pStyle w:val="Gorputz-testua"/>
              <w:rPr>
                <w:sz w:val="20"/>
                <w:lang w:val="eu-ES"/>
              </w:rPr>
            </w:pPr>
            <w:r>
              <w:rPr>
                <w:sz w:val="20"/>
                <w:lang w:val="eu-ES"/>
              </w:rPr>
              <w:t>-</w:t>
            </w:r>
          </w:p>
        </w:tc>
        <w:tc>
          <w:tcPr>
            <w:tcW w:w="8931" w:type="dxa"/>
          </w:tcPr>
          <w:p w14:paraId="7528240E" w14:textId="77777777" w:rsidR="00647A05" w:rsidRDefault="00647A05">
            <w:pPr>
              <w:pStyle w:val="Gorputz-testua"/>
              <w:jc w:val="both"/>
            </w:pPr>
            <w:r>
              <w:rPr>
                <w:sz w:val="20"/>
                <w:lang w:val="eu-ES"/>
              </w:rPr>
              <w:t>Antolaketa eta koordinazioa</w:t>
            </w:r>
          </w:p>
        </w:tc>
      </w:tr>
      <w:tr w:rsidR="00647A05" w14:paraId="6DE1F67D" w14:textId="77777777" w:rsidTr="00032EE7">
        <w:tc>
          <w:tcPr>
            <w:tcW w:w="392" w:type="dxa"/>
          </w:tcPr>
          <w:p w14:paraId="28A45EBB" w14:textId="77777777" w:rsidR="00647A05" w:rsidRDefault="00647A05">
            <w:pPr>
              <w:pStyle w:val="Gorputz-testua"/>
              <w:rPr>
                <w:sz w:val="20"/>
                <w:lang w:val="eu-ES"/>
              </w:rPr>
            </w:pPr>
            <w:r>
              <w:rPr>
                <w:sz w:val="20"/>
                <w:lang w:val="eu-ES"/>
              </w:rPr>
              <w:t>-</w:t>
            </w:r>
          </w:p>
        </w:tc>
        <w:tc>
          <w:tcPr>
            <w:tcW w:w="8931" w:type="dxa"/>
          </w:tcPr>
          <w:p w14:paraId="44D30134" w14:textId="77777777" w:rsidR="00647A05" w:rsidRDefault="00647A05">
            <w:pPr>
              <w:pStyle w:val="Gorputz-testua"/>
              <w:jc w:val="both"/>
            </w:pPr>
            <w:r>
              <w:rPr>
                <w:sz w:val="20"/>
                <w:lang w:val="eu-ES"/>
              </w:rPr>
              <w:t>Aktibazioa: E365E markoa</w:t>
            </w:r>
          </w:p>
        </w:tc>
      </w:tr>
      <w:tr w:rsidR="00647A05" w14:paraId="4F5B5DD6" w14:textId="77777777" w:rsidTr="00032EE7">
        <w:tc>
          <w:tcPr>
            <w:tcW w:w="392" w:type="dxa"/>
          </w:tcPr>
          <w:p w14:paraId="10BA0802" w14:textId="77777777" w:rsidR="00647A05" w:rsidRDefault="00647A05">
            <w:pPr>
              <w:pStyle w:val="Gorputz-testua"/>
              <w:rPr>
                <w:sz w:val="20"/>
                <w:lang w:val="eu-ES"/>
              </w:rPr>
            </w:pPr>
            <w:r>
              <w:rPr>
                <w:sz w:val="20"/>
                <w:lang w:val="eu-ES"/>
              </w:rPr>
              <w:t>-</w:t>
            </w:r>
          </w:p>
        </w:tc>
        <w:tc>
          <w:tcPr>
            <w:tcW w:w="8931" w:type="dxa"/>
          </w:tcPr>
          <w:p w14:paraId="4BD1EC19" w14:textId="77777777" w:rsidR="00647A05" w:rsidRDefault="00647A05">
            <w:pPr>
              <w:pStyle w:val="Gorputz-testua"/>
              <w:jc w:val="both"/>
            </w:pPr>
            <w:r>
              <w:rPr>
                <w:sz w:val="20"/>
                <w:lang w:val="eu-ES"/>
              </w:rPr>
              <w:t>Alfabetatzea-euskalduntzea</w:t>
            </w:r>
          </w:p>
        </w:tc>
      </w:tr>
      <w:tr w:rsidR="00647A05" w14:paraId="544B8C56" w14:textId="77777777" w:rsidTr="00032EE7">
        <w:tc>
          <w:tcPr>
            <w:tcW w:w="392" w:type="dxa"/>
          </w:tcPr>
          <w:p w14:paraId="7F2BC403" w14:textId="77777777" w:rsidR="00647A05" w:rsidRDefault="00647A05">
            <w:pPr>
              <w:pStyle w:val="Gorputz-testua"/>
              <w:rPr>
                <w:sz w:val="20"/>
                <w:lang w:val="eu-ES"/>
              </w:rPr>
            </w:pPr>
            <w:r>
              <w:rPr>
                <w:sz w:val="20"/>
                <w:lang w:val="eu-ES"/>
              </w:rPr>
              <w:t>-</w:t>
            </w:r>
          </w:p>
        </w:tc>
        <w:tc>
          <w:tcPr>
            <w:tcW w:w="8931" w:type="dxa"/>
          </w:tcPr>
          <w:p w14:paraId="4D0BAF29" w14:textId="77777777" w:rsidR="00647A05" w:rsidRDefault="00647A05">
            <w:pPr>
              <w:pStyle w:val="Gorputz-testua"/>
              <w:jc w:val="both"/>
            </w:pPr>
            <w:r>
              <w:rPr>
                <w:sz w:val="20"/>
                <w:lang w:val="eu-ES"/>
              </w:rPr>
              <w:t>Sustapena</w:t>
            </w:r>
          </w:p>
        </w:tc>
      </w:tr>
      <w:tr w:rsidR="00647A05" w14:paraId="05FF65C0" w14:textId="77777777" w:rsidTr="00032EE7">
        <w:tc>
          <w:tcPr>
            <w:tcW w:w="392" w:type="dxa"/>
          </w:tcPr>
          <w:p w14:paraId="7153B447" w14:textId="77777777" w:rsidR="00647A05" w:rsidRDefault="00647A05">
            <w:pPr>
              <w:pStyle w:val="Gorputz-testua"/>
              <w:rPr>
                <w:sz w:val="20"/>
                <w:lang w:val="eu-ES"/>
              </w:rPr>
            </w:pPr>
            <w:r>
              <w:rPr>
                <w:sz w:val="20"/>
                <w:lang w:val="eu-ES"/>
              </w:rPr>
              <w:t>-</w:t>
            </w:r>
          </w:p>
        </w:tc>
        <w:tc>
          <w:tcPr>
            <w:tcW w:w="8931" w:type="dxa"/>
          </w:tcPr>
          <w:p w14:paraId="3337FD5B" w14:textId="77777777" w:rsidR="00647A05" w:rsidRDefault="00647A05">
            <w:pPr>
              <w:pStyle w:val="Gorputz-testua"/>
              <w:jc w:val="both"/>
            </w:pPr>
            <w:r>
              <w:rPr>
                <w:sz w:val="20"/>
                <w:lang w:val="eu-ES"/>
              </w:rPr>
              <w:t>Jakintza</w:t>
            </w:r>
          </w:p>
        </w:tc>
      </w:tr>
      <w:tr w:rsidR="00647A05" w14:paraId="39BF48B0" w14:textId="77777777" w:rsidTr="00032EE7">
        <w:tc>
          <w:tcPr>
            <w:tcW w:w="392" w:type="dxa"/>
          </w:tcPr>
          <w:p w14:paraId="31EF3A7D" w14:textId="77777777" w:rsidR="00647A05" w:rsidRDefault="00647A05">
            <w:pPr>
              <w:pStyle w:val="Gorputz-testua"/>
              <w:rPr>
                <w:sz w:val="20"/>
                <w:lang w:val="eu-ES"/>
              </w:rPr>
            </w:pPr>
            <w:r>
              <w:rPr>
                <w:sz w:val="20"/>
                <w:lang w:val="eu-ES"/>
              </w:rPr>
              <w:t>-</w:t>
            </w:r>
          </w:p>
        </w:tc>
        <w:tc>
          <w:tcPr>
            <w:tcW w:w="8931" w:type="dxa"/>
          </w:tcPr>
          <w:p w14:paraId="41A388AE" w14:textId="77777777" w:rsidR="00647A05" w:rsidRDefault="00647A05">
            <w:pPr>
              <w:pStyle w:val="Gorputz-testua"/>
              <w:jc w:val="both"/>
            </w:pPr>
            <w:r>
              <w:rPr>
                <w:sz w:val="20"/>
                <w:lang w:val="eu-ES"/>
              </w:rPr>
              <w:t>Zeharkakotasuna: euskaltzale komunitatea trinkotzea</w:t>
            </w:r>
          </w:p>
        </w:tc>
      </w:tr>
      <w:tr w:rsidR="00647A05" w14:paraId="06E35B67" w14:textId="77777777" w:rsidTr="00032EE7">
        <w:tc>
          <w:tcPr>
            <w:tcW w:w="9323" w:type="dxa"/>
            <w:gridSpan w:val="2"/>
          </w:tcPr>
          <w:p w14:paraId="7A545ABB" w14:textId="77777777" w:rsidR="00647A05" w:rsidRDefault="00647A05">
            <w:pPr>
              <w:pStyle w:val="Gorputz-testua"/>
              <w:snapToGrid w:val="0"/>
              <w:jc w:val="both"/>
              <w:rPr>
                <w:sz w:val="8"/>
                <w:szCs w:val="8"/>
                <w:lang w:val="eu-ES"/>
              </w:rPr>
            </w:pPr>
          </w:p>
          <w:p w14:paraId="1129AD20" w14:textId="77777777" w:rsidR="00647A05" w:rsidRDefault="00647A05">
            <w:pPr>
              <w:pStyle w:val="Gorputz-testua"/>
              <w:spacing w:before="60" w:after="60" w:line="240" w:lineRule="exact"/>
              <w:ind w:right="113"/>
              <w:jc w:val="both"/>
            </w:pPr>
            <w:r>
              <w:rPr>
                <w:sz w:val="20"/>
                <w:lang w:val="eu-ES"/>
              </w:rPr>
              <w:t>Jarduerak ondorengo baldintzetan eramango dira aurrera:</w:t>
            </w:r>
          </w:p>
        </w:tc>
      </w:tr>
      <w:tr w:rsidR="00647A05" w14:paraId="47E01E7A" w14:textId="77777777" w:rsidTr="00032EE7">
        <w:tc>
          <w:tcPr>
            <w:tcW w:w="9323" w:type="dxa"/>
            <w:gridSpan w:val="2"/>
          </w:tcPr>
          <w:p w14:paraId="5B36296D" w14:textId="77777777" w:rsidR="00647A05" w:rsidRDefault="00647A05">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647A05" w14:paraId="5C46B629" w14:textId="77777777" w:rsidTr="00032EE7">
        <w:tc>
          <w:tcPr>
            <w:tcW w:w="9323" w:type="dxa"/>
            <w:gridSpan w:val="2"/>
          </w:tcPr>
          <w:p w14:paraId="7BFE0D07" w14:textId="77777777" w:rsidR="00647A05" w:rsidRDefault="00647A05">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647A05" w14:paraId="34B1A974" w14:textId="77777777" w:rsidTr="00032EE7">
        <w:tc>
          <w:tcPr>
            <w:tcW w:w="9323" w:type="dxa"/>
            <w:gridSpan w:val="2"/>
          </w:tcPr>
          <w:p w14:paraId="1FC71D09" w14:textId="77777777" w:rsidR="00647A05" w:rsidRDefault="00647A05">
            <w:pPr>
              <w:pStyle w:val="Gorputz-testua"/>
              <w:spacing w:before="60" w:after="60" w:line="240" w:lineRule="exact"/>
              <w:ind w:left="284" w:right="113" w:hanging="284"/>
              <w:jc w:val="both"/>
            </w:pPr>
            <w:r>
              <w:rPr>
                <w:sz w:val="20"/>
                <w:lang w:val="eu-ES"/>
              </w:rPr>
              <w:t>c)</w:t>
            </w:r>
            <w:r>
              <w:rPr>
                <w:sz w:val="20"/>
                <w:lang w:val="eu-ES"/>
              </w:rPr>
              <w:tab/>
              <w:t>Elkarteak bere emanaldiak iragartzeko erabiltzen dituen euskarrietan Villabonako Udalaren aipamena egingo da.</w:t>
            </w:r>
          </w:p>
        </w:tc>
      </w:tr>
      <w:tr w:rsidR="00647A05" w14:paraId="0FA8EC16" w14:textId="77777777" w:rsidTr="00032EE7">
        <w:tc>
          <w:tcPr>
            <w:tcW w:w="9323" w:type="dxa"/>
            <w:gridSpan w:val="2"/>
          </w:tcPr>
          <w:p w14:paraId="1EBE900C" w14:textId="77777777" w:rsidR="00647A05" w:rsidRDefault="00647A05">
            <w:pPr>
              <w:pStyle w:val="Gorputz-testua"/>
              <w:spacing w:before="60" w:after="60" w:line="240" w:lineRule="exact"/>
              <w:ind w:left="284" w:right="113" w:hanging="284"/>
              <w:jc w:val="both"/>
            </w:pPr>
            <w:r>
              <w:rPr>
                <w:sz w:val="20"/>
                <w:lang w:val="eu-ES"/>
              </w:rPr>
              <w:t>d)</w:t>
            </w:r>
            <w:r>
              <w:rPr>
                <w:sz w:val="20"/>
                <w:lang w:val="eu-ES"/>
              </w:rPr>
              <w:tab/>
              <w:t>Elkartearen lankidetza Villabonako Udaleko Euskara  sailak ikuskatuko du.</w:t>
            </w:r>
          </w:p>
        </w:tc>
      </w:tr>
      <w:tr w:rsidR="00647A05" w14:paraId="672CAAAD" w14:textId="77777777" w:rsidTr="00032EE7">
        <w:trPr>
          <w:trHeight w:val="148"/>
        </w:trPr>
        <w:tc>
          <w:tcPr>
            <w:tcW w:w="9323" w:type="dxa"/>
            <w:gridSpan w:val="2"/>
          </w:tcPr>
          <w:p w14:paraId="5E75C5A8" w14:textId="77777777" w:rsidR="00647A05" w:rsidRDefault="00647A05">
            <w:pPr>
              <w:pStyle w:val="Gorputz-testua"/>
              <w:snapToGrid w:val="0"/>
              <w:ind w:right="113"/>
              <w:jc w:val="both"/>
              <w:rPr>
                <w:sz w:val="8"/>
                <w:szCs w:val="8"/>
                <w:lang w:val="eu-ES"/>
              </w:rPr>
            </w:pPr>
          </w:p>
        </w:tc>
      </w:tr>
      <w:tr w:rsidR="00647A05" w14:paraId="0D624086" w14:textId="77777777" w:rsidTr="00032EE7">
        <w:tc>
          <w:tcPr>
            <w:tcW w:w="9323" w:type="dxa"/>
            <w:gridSpan w:val="2"/>
          </w:tcPr>
          <w:p w14:paraId="379C9739" w14:textId="77777777" w:rsidR="00647A05" w:rsidRDefault="00647A05">
            <w:pPr>
              <w:spacing w:before="60" w:after="60" w:line="240" w:lineRule="exact"/>
              <w:ind w:left="284" w:right="113" w:hanging="284"/>
              <w:jc w:val="both"/>
            </w:pPr>
            <w:r>
              <w:rPr>
                <w:b/>
                <w:szCs w:val="20"/>
                <w:lang w:val="eu-ES"/>
              </w:rPr>
              <w:t xml:space="preserve">3. </w:t>
            </w:r>
            <w:r>
              <w:rPr>
                <w:b/>
                <w:szCs w:val="20"/>
                <w:lang w:val="eu-ES"/>
              </w:rPr>
              <w:tab/>
              <w:t>Dirulaguntza</w:t>
            </w:r>
          </w:p>
        </w:tc>
      </w:tr>
      <w:tr w:rsidR="00647A05" w:rsidRPr="00032EE7" w14:paraId="42C673CB" w14:textId="77777777" w:rsidTr="00032EE7">
        <w:tc>
          <w:tcPr>
            <w:tcW w:w="9323" w:type="dxa"/>
            <w:gridSpan w:val="2"/>
          </w:tcPr>
          <w:p w14:paraId="0D520DDA" w14:textId="77777777" w:rsidR="00647A05" w:rsidRDefault="00647A05">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1FEA2E60" w14:textId="77777777" w:rsidR="00647A05" w:rsidRDefault="00647A05">
            <w:pPr>
              <w:spacing w:before="60" w:after="60" w:line="240" w:lineRule="exact"/>
              <w:ind w:right="113"/>
              <w:jc w:val="both"/>
              <w:rPr>
                <w:lang w:val="eu-ES"/>
              </w:rPr>
            </w:pPr>
            <w:r>
              <w:rPr>
                <w:szCs w:val="20"/>
                <w:lang w:val="eu-ES"/>
              </w:rPr>
              <w:lastRenderedPageBreak/>
              <w:t>Hitzarmena sinatzen den urtean, dirulaguntzaren zenbatekoa 9.000,00</w:t>
            </w:r>
            <w:r>
              <w:rPr>
                <w:color w:val="FF0000"/>
                <w:szCs w:val="20"/>
                <w:lang w:val="eu-ES"/>
              </w:rPr>
              <w:t xml:space="preserve"> </w:t>
            </w:r>
            <w:r>
              <w:rPr>
                <w:szCs w:val="20"/>
                <w:lang w:val="eu-ES"/>
              </w:rPr>
              <w:t>€-koa izango da 0400.481.335.20.01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7601EBF8" w14:textId="77777777" w:rsidR="00647A05" w:rsidRDefault="00647A05">
            <w:pPr>
              <w:pStyle w:val="Gorputz-testua"/>
              <w:spacing w:before="60" w:after="60" w:line="240" w:lineRule="exact"/>
              <w:ind w:right="113"/>
              <w:jc w:val="both"/>
              <w:rPr>
                <w:sz w:val="20"/>
                <w:lang w:val="eu-ES"/>
              </w:rPr>
            </w:pPr>
          </w:p>
        </w:tc>
      </w:tr>
      <w:tr w:rsidR="00647A05" w:rsidRPr="00032EE7" w14:paraId="21D6BEED" w14:textId="77777777" w:rsidTr="00032EE7">
        <w:tc>
          <w:tcPr>
            <w:tcW w:w="9323" w:type="dxa"/>
            <w:gridSpan w:val="2"/>
          </w:tcPr>
          <w:p w14:paraId="5254FF66" w14:textId="77777777" w:rsidR="00647A05" w:rsidRPr="00032EE7" w:rsidRDefault="00647A05">
            <w:pPr>
              <w:spacing w:before="60" w:after="60" w:line="240" w:lineRule="exact"/>
              <w:ind w:right="113"/>
              <w:jc w:val="both"/>
              <w:rPr>
                <w:lang w:val="eu-ES"/>
              </w:rPr>
            </w:pPr>
            <w:r>
              <w:rPr>
                <w:b/>
                <w:szCs w:val="20"/>
                <w:lang w:val="eu-ES"/>
              </w:rPr>
              <w:lastRenderedPageBreak/>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15a baino lehen </w:t>
            </w:r>
            <w:r>
              <w:rPr>
                <w:szCs w:val="20"/>
                <w:lang w:val="eu-ES"/>
              </w:rPr>
              <w:t>(Udalak horretarako prestatutako inprimakien bidez).</w:t>
            </w:r>
          </w:p>
        </w:tc>
      </w:tr>
      <w:tr w:rsidR="00647A05" w:rsidRPr="00032EE7" w14:paraId="06D686D9" w14:textId="77777777" w:rsidTr="00032EE7">
        <w:trPr>
          <w:trHeight w:val="148"/>
        </w:trPr>
        <w:tc>
          <w:tcPr>
            <w:tcW w:w="9323" w:type="dxa"/>
            <w:gridSpan w:val="2"/>
          </w:tcPr>
          <w:p w14:paraId="46675FE4" w14:textId="77777777" w:rsidR="00647A05" w:rsidRDefault="00647A05">
            <w:pPr>
              <w:pStyle w:val="Gorputz-testua"/>
              <w:snapToGrid w:val="0"/>
              <w:ind w:right="113"/>
              <w:jc w:val="both"/>
              <w:rPr>
                <w:sz w:val="8"/>
                <w:szCs w:val="8"/>
                <w:lang w:val="eu-ES"/>
              </w:rPr>
            </w:pPr>
          </w:p>
        </w:tc>
      </w:tr>
      <w:tr w:rsidR="00647A05" w14:paraId="68FCC456" w14:textId="77777777" w:rsidTr="00032EE7">
        <w:tc>
          <w:tcPr>
            <w:tcW w:w="9323" w:type="dxa"/>
            <w:gridSpan w:val="2"/>
          </w:tcPr>
          <w:p w14:paraId="6EFFDE37" w14:textId="77777777" w:rsidR="00647A05" w:rsidRDefault="00647A05">
            <w:pPr>
              <w:spacing w:before="60" w:after="60" w:line="240" w:lineRule="exact"/>
              <w:ind w:left="284" w:right="113" w:hanging="284"/>
              <w:jc w:val="both"/>
            </w:pPr>
            <w:r>
              <w:rPr>
                <w:b/>
                <w:szCs w:val="20"/>
                <w:lang w:val="eu-ES"/>
              </w:rPr>
              <w:t xml:space="preserve">4. </w:t>
            </w:r>
            <w:r>
              <w:rPr>
                <w:b/>
                <w:szCs w:val="20"/>
                <w:lang w:val="eu-ES"/>
              </w:rPr>
              <w:tab/>
              <w:t>Ordainketa mota</w:t>
            </w:r>
          </w:p>
        </w:tc>
      </w:tr>
      <w:tr w:rsidR="00647A05" w:rsidRPr="00032EE7" w14:paraId="100B5CFD" w14:textId="77777777" w:rsidTr="00032EE7">
        <w:tc>
          <w:tcPr>
            <w:tcW w:w="9323" w:type="dxa"/>
            <w:gridSpan w:val="2"/>
          </w:tcPr>
          <w:p w14:paraId="440507DC" w14:textId="77777777" w:rsidR="00647A05" w:rsidRPr="00032EE7" w:rsidRDefault="00647A05">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647A05" w:rsidRPr="00032EE7" w14:paraId="218C96A7" w14:textId="77777777" w:rsidTr="00032EE7">
        <w:tc>
          <w:tcPr>
            <w:tcW w:w="9323" w:type="dxa"/>
            <w:gridSpan w:val="2"/>
          </w:tcPr>
          <w:p w14:paraId="1EFB1620" w14:textId="77777777" w:rsidR="00647A05" w:rsidRPr="00032EE7" w:rsidRDefault="00647A05">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647A05" w:rsidRPr="00032EE7" w14:paraId="21B00502" w14:textId="77777777" w:rsidTr="00032EE7">
        <w:tc>
          <w:tcPr>
            <w:tcW w:w="9323" w:type="dxa"/>
            <w:gridSpan w:val="2"/>
          </w:tcPr>
          <w:p w14:paraId="297C5405" w14:textId="77777777" w:rsidR="00647A05" w:rsidRPr="00032EE7" w:rsidRDefault="00647A05">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647A05" w:rsidRPr="00032EE7" w14:paraId="7EDAC7C0" w14:textId="77777777" w:rsidTr="00032EE7">
        <w:tc>
          <w:tcPr>
            <w:tcW w:w="9323" w:type="dxa"/>
            <w:gridSpan w:val="2"/>
          </w:tcPr>
          <w:p w14:paraId="78BCD240" w14:textId="77777777" w:rsidR="00647A05" w:rsidRPr="00032EE7" w:rsidRDefault="00647A05">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647A05" w:rsidRPr="00032EE7" w14:paraId="41565488" w14:textId="77777777" w:rsidTr="00032EE7">
        <w:tc>
          <w:tcPr>
            <w:tcW w:w="9323" w:type="dxa"/>
            <w:gridSpan w:val="2"/>
          </w:tcPr>
          <w:p w14:paraId="2A2DFD2C" w14:textId="77777777" w:rsidR="00647A05" w:rsidRPr="00032EE7" w:rsidRDefault="00647A05">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647A05" w:rsidRPr="00032EE7" w14:paraId="1701E4BB" w14:textId="77777777" w:rsidTr="00032EE7">
        <w:tc>
          <w:tcPr>
            <w:tcW w:w="9323" w:type="dxa"/>
            <w:gridSpan w:val="2"/>
          </w:tcPr>
          <w:p w14:paraId="27F5AD30" w14:textId="77777777" w:rsidR="00647A05" w:rsidRPr="00032EE7" w:rsidRDefault="00647A05">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647A05" w:rsidRPr="00032EE7" w14:paraId="1578AEF8" w14:textId="77777777" w:rsidTr="00032EE7">
        <w:tc>
          <w:tcPr>
            <w:tcW w:w="9323" w:type="dxa"/>
            <w:gridSpan w:val="2"/>
          </w:tcPr>
          <w:p w14:paraId="3EB088B0" w14:textId="77777777" w:rsidR="00647A05" w:rsidRPr="00032EE7" w:rsidRDefault="00647A05">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647A05" w:rsidRPr="00032EE7" w14:paraId="27DD49E1" w14:textId="77777777" w:rsidTr="00032EE7">
        <w:trPr>
          <w:trHeight w:val="148"/>
        </w:trPr>
        <w:tc>
          <w:tcPr>
            <w:tcW w:w="9323" w:type="dxa"/>
            <w:gridSpan w:val="2"/>
          </w:tcPr>
          <w:p w14:paraId="51DD0A34" w14:textId="77777777" w:rsidR="00647A05" w:rsidRDefault="00647A05">
            <w:pPr>
              <w:pStyle w:val="Gorputz-testua"/>
              <w:snapToGrid w:val="0"/>
              <w:ind w:right="113"/>
              <w:jc w:val="both"/>
              <w:rPr>
                <w:sz w:val="8"/>
                <w:szCs w:val="8"/>
                <w:lang w:val="eu-ES"/>
              </w:rPr>
            </w:pPr>
          </w:p>
        </w:tc>
      </w:tr>
      <w:tr w:rsidR="00647A05" w14:paraId="03DB841C" w14:textId="77777777" w:rsidTr="00032EE7">
        <w:tc>
          <w:tcPr>
            <w:tcW w:w="9323" w:type="dxa"/>
            <w:gridSpan w:val="2"/>
          </w:tcPr>
          <w:p w14:paraId="6F68002C" w14:textId="77777777" w:rsidR="00647A05" w:rsidRDefault="00647A05">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647A05" w:rsidRPr="00032EE7" w14:paraId="224F2817" w14:textId="77777777" w:rsidTr="00032EE7">
        <w:tc>
          <w:tcPr>
            <w:tcW w:w="9323" w:type="dxa"/>
            <w:gridSpan w:val="2"/>
          </w:tcPr>
          <w:p w14:paraId="1767DDD9" w14:textId="77777777" w:rsidR="00647A05" w:rsidRDefault="00647A05">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06B67FBD" w14:textId="77777777" w:rsidR="00647A05" w:rsidRPr="00032EE7" w:rsidRDefault="00647A05">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647A05" w:rsidRPr="00032EE7" w14:paraId="0F9DE5E3" w14:textId="77777777" w:rsidTr="00032EE7">
        <w:tc>
          <w:tcPr>
            <w:tcW w:w="9323" w:type="dxa"/>
            <w:gridSpan w:val="2"/>
          </w:tcPr>
          <w:p w14:paraId="51C1B732" w14:textId="77777777" w:rsidR="00647A05" w:rsidRPr="00032EE7" w:rsidRDefault="00647A05">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647A05" w:rsidRPr="00032EE7" w14:paraId="1D96321C" w14:textId="77777777" w:rsidTr="00032EE7">
        <w:trPr>
          <w:trHeight w:val="148"/>
        </w:trPr>
        <w:tc>
          <w:tcPr>
            <w:tcW w:w="9323" w:type="dxa"/>
            <w:gridSpan w:val="2"/>
          </w:tcPr>
          <w:p w14:paraId="3788FE72" w14:textId="77777777" w:rsidR="00647A05" w:rsidRDefault="00647A05">
            <w:pPr>
              <w:pStyle w:val="Gorputz-testua"/>
              <w:snapToGrid w:val="0"/>
              <w:ind w:right="113"/>
              <w:jc w:val="both"/>
              <w:rPr>
                <w:sz w:val="8"/>
                <w:szCs w:val="8"/>
                <w:lang w:val="eu-ES"/>
              </w:rPr>
            </w:pPr>
          </w:p>
        </w:tc>
      </w:tr>
      <w:tr w:rsidR="00647A05" w14:paraId="5F06FA80" w14:textId="77777777" w:rsidTr="00032EE7">
        <w:trPr>
          <w:trHeight w:val="360"/>
        </w:trPr>
        <w:tc>
          <w:tcPr>
            <w:tcW w:w="9323" w:type="dxa"/>
            <w:gridSpan w:val="2"/>
          </w:tcPr>
          <w:p w14:paraId="260D15B8" w14:textId="77777777" w:rsidR="00647A05" w:rsidRDefault="00647A05">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647A05" w:rsidRPr="00032EE7" w14:paraId="2B843302" w14:textId="77777777" w:rsidTr="00032EE7">
        <w:trPr>
          <w:trHeight w:val="1424"/>
        </w:trPr>
        <w:tc>
          <w:tcPr>
            <w:tcW w:w="9323" w:type="dxa"/>
            <w:gridSpan w:val="2"/>
          </w:tcPr>
          <w:p w14:paraId="29C4E55B" w14:textId="77777777" w:rsidR="00647A05" w:rsidRDefault="00647A05">
            <w:pPr>
              <w:jc w:val="both"/>
              <w:rPr>
                <w:color w:val="000000"/>
                <w:sz w:val="8"/>
                <w:szCs w:val="8"/>
                <w:lang w:val="eu-ES"/>
              </w:rPr>
            </w:pPr>
            <w:r>
              <w:rPr>
                <w:color w:val="000000"/>
                <w:lang w:val="eu-ES"/>
              </w:rPr>
              <w:lastRenderedPageBreak/>
              <w:t>Udalak beste entitate publiko edota pribatu batzuekin hitzarmenak sinatu ahal izango ditu, euskararen ikaskuntza eta erabilera bultzatzeko.</w:t>
            </w:r>
          </w:p>
          <w:p w14:paraId="019F9A45" w14:textId="77777777" w:rsidR="00647A05" w:rsidRDefault="00647A05">
            <w:pPr>
              <w:jc w:val="both"/>
              <w:rPr>
                <w:color w:val="000000"/>
                <w:sz w:val="8"/>
                <w:szCs w:val="8"/>
                <w:lang w:val="eu-ES"/>
              </w:rPr>
            </w:pPr>
          </w:p>
          <w:p w14:paraId="62EE041C" w14:textId="77777777" w:rsidR="00647A05" w:rsidRDefault="00647A05">
            <w:pPr>
              <w:jc w:val="both"/>
              <w:rPr>
                <w:color w:val="000000"/>
                <w:sz w:val="8"/>
                <w:szCs w:val="8"/>
                <w:lang w:val="eu-ES"/>
              </w:rPr>
            </w:pPr>
            <w:r>
              <w:rPr>
                <w:color w:val="000000"/>
                <w:lang w:val="eu-ES"/>
              </w:rPr>
              <w:t>Udalak pertsona fisiko eta juridikoekin sinatzen dituzten hitzarmenak euskaraz idatziko dira.</w:t>
            </w:r>
          </w:p>
          <w:p w14:paraId="6020851B" w14:textId="77777777" w:rsidR="00647A05" w:rsidRDefault="00647A05">
            <w:pPr>
              <w:jc w:val="both"/>
              <w:rPr>
                <w:color w:val="000000"/>
                <w:sz w:val="8"/>
                <w:szCs w:val="8"/>
                <w:lang w:val="eu-ES"/>
              </w:rPr>
            </w:pPr>
          </w:p>
          <w:p w14:paraId="5A9F476E" w14:textId="77777777" w:rsidR="00647A05" w:rsidRPr="00032EE7" w:rsidRDefault="00647A05">
            <w:pPr>
              <w:jc w:val="both"/>
              <w:rPr>
                <w:lang w:val="eu-ES"/>
              </w:rPr>
            </w:pPr>
            <w:r>
              <w:rPr>
                <w:color w:val="000000"/>
                <w:lang w:val="eu-ES"/>
              </w:rPr>
              <w:t>Hitzarmenaren edukia nolakoa den, euskara sustatzeko eta herritarren eskubideak babesteko hizkuntza klausulak sartuko dira.</w:t>
            </w:r>
          </w:p>
        </w:tc>
      </w:tr>
      <w:tr w:rsidR="00647A05" w:rsidRPr="00032EE7" w14:paraId="5331FFBA" w14:textId="77777777" w:rsidTr="00032EE7">
        <w:trPr>
          <w:trHeight w:val="1133"/>
        </w:trPr>
        <w:tc>
          <w:tcPr>
            <w:tcW w:w="9323" w:type="dxa"/>
            <w:gridSpan w:val="2"/>
          </w:tcPr>
          <w:p w14:paraId="09A5AAB9" w14:textId="77777777" w:rsidR="00647A05" w:rsidRDefault="00647A05">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33932A43" w14:textId="77777777" w:rsidR="00647A05" w:rsidRDefault="00647A05">
            <w:pPr>
              <w:jc w:val="both"/>
              <w:rPr>
                <w:color w:val="000000"/>
                <w:sz w:val="8"/>
                <w:szCs w:val="8"/>
                <w:lang w:val="eu-ES"/>
              </w:rPr>
            </w:pPr>
          </w:p>
          <w:p w14:paraId="2FC928E1" w14:textId="77777777" w:rsidR="00647A05" w:rsidRPr="00032EE7" w:rsidRDefault="00647A05">
            <w:pPr>
              <w:jc w:val="both"/>
              <w:rPr>
                <w:lang w:val="eu-ES"/>
              </w:rPr>
            </w:pPr>
            <w:r>
              <w:rPr>
                <w:color w:val="000000"/>
                <w:lang w:val="eu-ES"/>
              </w:rPr>
              <w:t>Diruz lagundutako jardueran komunikazioak edo argitalpenak egin behar direnean, euskaraz egingo dira.</w:t>
            </w:r>
          </w:p>
        </w:tc>
      </w:tr>
      <w:tr w:rsidR="00647A05" w:rsidRPr="00032EE7" w14:paraId="5D260E8F" w14:textId="77777777" w:rsidTr="00032EE7">
        <w:trPr>
          <w:trHeight w:val="53"/>
        </w:trPr>
        <w:tc>
          <w:tcPr>
            <w:tcW w:w="9323" w:type="dxa"/>
            <w:gridSpan w:val="2"/>
          </w:tcPr>
          <w:p w14:paraId="402C610E" w14:textId="77777777" w:rsidR="00647A05" w:rsidRDefault="00647A05">
            <w:pPr>
              <w:jc w:val="both"/>
              <w:rPr>
                <w:color w:val="000000"/>
                <w:sz w:val="8"/>
                <w:szCs w:val="8"/>
                <w:lang w:val="eu-ES"/>
              </w:rPr>
            </w:pPr>
            <w:r>
              <w:rPr>
                <w:color w:val="000000"/>
                <w:lang w:val="eu-ES"/>
              </w:rPr>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019431CD" w14:textId="77777777" w:rsidR="00647A05" w:rsidRDefault="00647A05">
            <w:pPr>
              <w:jc w:val="both"/>
              <w:rPr>
                <w:color w:val="000000"/>
                <w:sz w:val="8"/>
                <w:szCs w:val="8"/>
                <w:lang w:val="eu-ES"/>
              </w:rPr>
            </w:pPr>
          </w:p>
          <w:p w14:paraId="2D47458A" w14:textId="77777777" w:rsidR="00647A05" w:rsidRDefault="00647A05">
            <w:pPr>
              <w:jc w:val="both"/>
              <w:rPr>
                <w:color w:val="000000"/>
                <w:sz w:val="8"/>
                <w:szCs w:val="8"/>
                <w:lang w:val="eu-ES"/>
              </w:rPr>
            </w:pPr>
            <w:r>
              <w:rPr>
                <w:color w:val="000000"/>
                <w:lang w:val="eu-ES"/>
              </w:rPr>
              <w:t>Haur eta gazteentzako egiten diren jarduerak euskaraz egingo dira beti.</w:t>
            </w:r>
          </w:p>
          <w:p w14:paraId="22437E3A" w14:textId="77777777" w:rsidR="00647A05" w:rsidRDefault="00647A05">
            <w:pPr>
              <w:jc w:val="both"/>
              <w:rPr>
                <w:color w:val="000000"/>
                <w:sz w:val="8"/>
                <w:szCs w:val="8"/>
                <w:lang w:val="eu-ES"/>
              </w:rPr>
            </w:pPr>
          </w:p>
          <w:p w14:paraId="124E33CE" w14:textId="77777777" w:rsidR="00647A05" w:rsidRPr="00032EE7" w:rsidRDefault="00647A05">
            <w:pPr>
              <w:jc w:val="both"/>
              <w:rPr>
                <w:lang w:val="eu-ES"/>
              </w:rPr>
            </w:pPr>
            <w:r>
              <w:rPr>
                <w:color w:val="000000"/>
                <w:lang w:val="eu-ES"/>
              </w:rPr>
              <w:t>Haur eta gazteekin aritzen diren hezitzaileei Udalak formazio soziolinguistikoa emango die, eta Udalaren irizpideak jakinaraziko zaizkie.</w:t>
            </w:r>
          </w:p>
        </w:tc>
      </w:tr>
      <w:tr w:rsidR="00647A05" w:rsidRPr="00032EE7" w14:paraId="3BA6216A" w14:textId="77777777" w:rsidTr="00032EE7">
        <w:trPr>
          <w:trHeight w:val="148"/>
        </w:trPr>
        <w:tc>
          <w:tcPr>
            <w:tcW w:w="9323" w:type="dxa"/>
            <w:gridSpan w:val="2"/>
          </w:tcPr>
          <w:p w14:paraId="1809664C" w14:textId="77777777" w:rsidR="00647A05" w:rsidRDefault="00647A05">
            <w:pPr>
              <w:pStyle w:val="Gorputz-testua"/>
              <w:snapToGrid w:val="0"/>
              <w:ind w:right="113"/>
              <w:jc w:val="both"/>
              <w:rPr>
                <w:sz w:val="8"/>
                <w:szCs w:val="8"/>
                <w:lang w:val="eu-ES"/>
              </w:rPr>
            </w:pPr>
          </w:p>
        </w:tc>
      </w:tr>
      <w:tr w:rsidR="00647A05" w:rsidRPr="00032EE7" w14:paraId="5298A481" w14:textId="77777777" w:rsidTr="00032EE7">
        <w:trPr>
          <w:trHeight w:val="333"/>
        </w:trPr>
        <w:tc>
          <w:tcPr>
            <w:tcW w:w="9323" w:type="dxa"/>
            <w:gridSpan w:val="2"/>
          </w:tcPr>
          <w:p w14:paraId="6F5CB500" w14:textId="77777777" w:rsidR="00647A05" w:rsidRDefault="00647A05">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647A05" w:rsidRPr="00032EE7" w14:paraId="24DB3694" w14:textId="77777777" w:rsidTr="00032EE7">
        <w:trPr>
          <w:trHeight w:val="1185"/>
        </w:trPr>
        <w:tc>
          <w:tcPr>
            <w:tcW w:w="9323" w:type="dxa"/>
            <w:gridSpan w:val="2"/>
          </w:tcPr>
          <w:p w14:paraId="44EBCB18" w14:textId="77777777" w:rsidR="00647A05" w:rsidRDefault="00647A05">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647A05" w:rsidRPr="00032EE7" w14:paraId="3AA3BFD4" w14:textId="77777777" w:rsidTr="00032EE7">
        <w:trPr>
          <w:trHeight w:val="148"/>
        </w:trPr>
        <w:tc>
          <w:tcPr>
            <w:tcW w:w="9323" w:type="dxa"/>
            <w:gridSpan w:val="2"/>
          </w:tcPr>
          <w:p w14:paraId="08C9A3F6" w14:textId="77777777" w:rsidR="00647A05" w:rsidRDefault="00647A05">
            <w:pPr>
              <w:pStyle w:val="Gorputz-testua"/>
              <w:snapToGrid w:val="0"/>
              <w:ind w:right="113"/>
              <w:jc w:val="both"/>
              <w:rPr>
                <w:sz w:val="8"/>
                <w:szCs w:val="8"/>
                <w:lang w:val="eu-ES"/>
              </w:rPr>
            </w:pPr>
          </w:p>
        </w:tc>
      </w:tr>
      <w:tr w:rsidR="00647A05" w14:paraId="05B0AB2C" w14:textId="77777777" w:rsidTr="00032EE7">
        <w:trPr>
          <w:trHeight w:val="415"/>
        </w:trPr>
        <w:tc>
          <w:tcPr>
            <w:tcW w:w="9323" w:type="dxa"/>
            <w:gridSpan w:val="2"/>
          </w:tcPr>
          <w:p w14:paraId="3702E8FB" w14:textId="77777777" w:rsidR="00647A05" w:rsidRDefault="00647A05">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647A05" w14:paraId="4738598F" w14:textId="77777777" w:rsidTr="00032EE7">
        <w:tc>
          <w:tcPr>
            <w:tcW w:w="9323" w:type="dxa"/>
            <w:gridSpan w:val="2"/>
          </w:tcPr>
          <w:p w14:paraId="65A35D1F" w14:textId="77777777" w:rsidR="00647A05" w:rsidRDefault="00647A05">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647A05" w14:paraId="79BCBBCF" w14:textId="77777777" w:rsidTr="00032EE7">
        <w:trPr>
          <w:trHeight w:val="810"/>
        </w:trPr>
        <w:tc>
          <w:tcPr>
            <w:tcW w:w="9323" w:type="dxa"/>
            <w:gridSpan w:val="2"/>
          </w:tcPr>
          <w:p w14:paraId="57D0A0FC" w14:textId="77777777" w:rsidR="00647A05" w:rsidRDefault="00647A05">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647A05" w14:paraId="72EDA6F9" w14:textId="77777777" w:rsidTr="00032EE7">
        <w:trPr>
          <w:trHeight w:val="148"/>
        </w:trPr>
        <w:tc>
          <w:tcPr>
            <w:tcW w:w="9323" w:type="dxa"/>
            <w:gridSpan w:val="2"/>
          </w:tcPr>
          <w:p w14:paraId="587DF35A" w14:textId="77777777" w:rsidR="00647A05" w:rsidRDefault="00647A05">
            <w:pPr>
              <w:pStyle w:val="Gorputz-testua"/>
              <w:snapToGrid w:val="0"/>
              <w:ind w:right="113"/>
              <w:jc w:val="both"/>
              <w:rPr>
                <w:sz w:val="8"/>
                <w:szCs w:val="8"/>
                <w:lang w:val="eu-ES"/>
              </w:rPr>
            </w:pPr>
          </w:p>
        </w:tc>
      </w:tr>
      <w:tr w:rsidR="00647A05" w14:paraId="7C9280A9" w14:textId="77777777" w:rsidTr="00032EE7">
        <w:trPr>
          <w:trHeight w:val="418"/>
        </w:trPr>
        <w:tc>
          <w:tcPr>
            <w:tcW w:w="9323" w:type="dxa"/>
            <w:gridSpan w:val="2"/>
          </w:tcPr>
          <w:p w14:paraId="222B9226" w14:textId="77777777" w:rsidR="00647A05" w:rsidRDefault="00647A05">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647A05" w14:paraId="1F7E0B31" w14:textId="77777777" w:rsidTr="00032EE7">
        <w:trPr>
          <w:trHeight w:val="540"/>
        </w:trPr>
        <w:tc>
          <w:tcPr>
            <w:tcW w:w="9323" w:type="dxa"/>
            <w:gridSpan w:val="2"/>
          </w:tcPr>
          <w:p w14:paraId="1B5ED0D4" w14:textId="77777777" w:rsidR="00647A05" w:rsidRDefault="00647A05">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647A05" w14:paraId="69F721DD" w14:textId="77777777" w:rsidTr="00032EE7">
        <w:trPr>
          <w:trHeight w:val="148"/>
        </w:trPr>
        <w:tc>
          <w:tcPr>
            <w:tcW w:w="9323" w:type="dxa"/>
            <w:gridSpan w:val="2"/>
          </w:tcPr>
          <w:p w14:paraId="418016CA" w14:textId="77777777" w:rsidR="00647A05" w:rsidRDefault="00647A05">
            <w:pPr>
              <w:pStyle w:val="Gorputz-testua"/>
              <w:snapToGrid w:val="0"/>
              <w:ind w:right="113"/>
              <w:jc w:val="both"/>
              <w:rPr>
                <w:sz w:val="8"/>
                <w:szCs w:val="8"/>
                <w:lang w:val="eu-ES"/>
              </w:rPr>
            </w:pPr>
          </w:p>
        </w:tc>
      </w:tr>
      <w:tr w:rsidR="00647A05" w14:paraId="190238DA" w14:textId="77777777" w:rsidTr="00032EE7">
        <w:trPr>
          <w:trHeight w:val="482"/>
        </w:trPr>
        <w:tc>
          <w:tcPr>
            <w:tcW w:w="9323" w:type="dxa"/>
            <w:gridSpan w:val="2"/>
          </w:tcPr>
          <w:p w14:paraId="48DB1D5C" w14:textId="77777777" w:rsidR="00647A05" w:rsidRDefault="00647A05">
            <w:pPr>
              <w:pStyle w:val="Gorputz-testua"/>
              <w:spacing w:before="60" w:after="60" w:line="240" w:lineRule="exact"/>
              <w:ind w:left="426" w:right="113" w:hanging="426"/>
              <w:jc w:val="both"/>
            </w:pPr>
            <w:r>
              <w:rPr>
                <w:b/>
                <w:sz w:val="20"/>
                <w:lang w:val="eu-ES"/>
              </w:rPr>
              <w:t xml:space="preserve">10. Ez-betetzeak </w:t>
            </w:r>
          </w:p>
        </w:tc>
      </w:tr>
      <w:tr w:rsidR="00647A05" w14:paraId="4669421C" w14:textId="77777777" w:rsidTr="00032EE7">
        <w:trPr>
          <w:trHeight w:val="721"/>
        </w:trPr>
        <w:tc>
          <w:tcPr>
            <w:tcW w:w="9323" w:type="dxa"/>
            <w:gridSpan w:val="2"/>
          </w:tcPr>
          <w:p w14:paraId="054BC24A" w14:textId="77777777" w:rsidR="00647A05" w:rsidRDefault="00647A05">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647A05" w14:paraId="3656BC64" w14:textId="77777777" w:rsidTr="00032EE7">
        <w:trPr>
          <w:trHeight w:val="1566"/>
        </w:trPr>
        <w:tc>
          <w:tcPr>
            <w:tcW w:w="9323" w:type="dxa"/>
            <w:gridSpan w:val="2"/>
          </w:tcPr>
          <w:p w14:paraId="4F1A12F9" w14:textId="77777777" w:rsidR="00647A05" w:rsidRDefault="00647A05">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647A05" w14:paraId="096CE4BE" w14:textId="77777777" w:rsidTr="00032EE7">
        <w:trPr>
          <w:trHeight w:val="148"/>
        </w:trPr>
        <w:tc>
          <w:tcPr>
            <w:tcW w:w="9323" w:type="dxa"/>
            <w:gridSpan w:val="2"/>
          </w:tcPr>
          <w:p w14:paraId="38860B51" w14:textId="77777777" w:rsidR="00647A05" w:rsidRDefault="00647A05">
            <w:pPr>
              <w:pStyle w:val="Gorputz-testua"/>
              <w:snapToGrid w:val="0"/>
              <w:ind w:right="113"/>
              <w:jc w:val="both"/>
              <w:rPr>
                <w:sz w:val="8"/>
                <w:szCs w:val="8"/>
                <w:lang w:val="eu-ES"/>
              </w:rPr>
            </w:pPr>
          </w:p>
        </w:tc>
      </w:tr>
      <w:tr w:rsidR="00647A05" w14:paraId="7B02F098" w14:textId="77777777" w:rsidTr="00032EE7">
        <w:trPr>
          <w:trHeight w:val="425"/>
        </w:trPr>
        <w:tc>
          <w:tcPr>
            <w:tcW w:w="9323" w:type="dxa"/>
            <w:gridSpan w:val="2"/>
          </w:tcPr>
          <w:p w14:paraId="318FF6FC" w14:textId="77777777" w:rsidR="00647A05" w:rsidRDefault="00647A05">
            <w:pPr>
              <w:pStyle w:val="Gorputz-testua"/>
              <w:spacing w:before="60" w:after="60" w:line="240" w:lineRule="exact"/>
              <w:ind w:right="113"/>
              <w:jc w:val="both"/>
            </w:pPr>
            <w:r>
              <w:rPr>
                <w:b/>
                <w:sz w:val="20"/>
                <w:lang w:val="eu-ES"/>
              </w:rPr>
              <w:t>11. Indarraldia</w:t>
            </w:r>
          </w:p>
        </w:tc>
      </w:tr>
      <w:tr w:rsidR="00647A05" w:rsidRPr="00032EE7" w14:paraId="15057480" w14:textId="77777777" w:rsidTr="00032EE7">
        <w:trPr>
          <w:trHeight w:val="750"/>
        </w:trPr>
        <w:tc>
          <w:tcPr>
            <w:tcW w:w="9323" w:type="dxa"/>
            <w:gridSpan w:val="2"/>
          </w:tcPr>
          <w:p w14:paraId="3AD4E943" w14:textId="77777777" w:rsidR="00647A05" w:rsidRDefault="00647A05">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647A05" w:rsidRPr="00032EE7" w14:paraId="48DC0E2B" w14:textId="77777777" w:rsidTr="00032EE7">
        <w:trPr>
          <w:trHeight w:val="148"/>
        </w:trPr>
        <w:tc>
          <w:tcPr>
            <w:tcW w:w="9323" w:type="dxa"/>
            <w:gridSpan w:val="2"/>
          </w:tcPr>
          <w:p w14:paraId="0D531F15" w14:textId="77777777" w:rsidR="00647A05" w:rsidRDefault="00647A05">
            <w:pPr>
              <w:pStyle w:val="Gorputz-testua"/>
              <w:snapToGrid w:val="0"/>
              <w:ind w:right="113"/>
              <w:jc w:val="both"/>
              <w:rPr>
                <w:sz w:val="8"/>
                <w:szCs w:val="8"/>
                <w:lang w:val="eu-ES"/>
              </w:rPr>
            </w:pPr>
          </w:p>
        </w:tc>
      </w:tr>
      <w:tr w:rsidR="00647A05" w:rsidRPr="00032EE7" w14:paraId="6B629D68" w14:textId="77777777" w:rsidTr="00032EE7">
        <w:trPr>
          <w:trHeight w:val="148"/>
        </w:trPr>
        <w:tc>
          <w:tcPr>
            <w:tcW w:w="9323" w:type="dxa"/>
            <w:gridSpan w:val="2"/>
          </w:tcPr>
          <w:p w14:paraId="3D186189" w14:textId="77777777" w:rsidR="00647A05" w:rsidRDefault="00647A05">
            <w:pPr>
              <w:pStyle w:val="Gorputz-testua"/>
              <w:snapToGrid w:val="0"/>
              <w:ind w:right="113"/>
              <w:jc w:val="both"/>
              <w:rPr>
                <w:b/>
                <w:sz w:val="8"/>
                <w:szCs w:val="8"/>
                <w:lang w:val="eu-ES"/>
              </w:rPr>
            </w:pPr>
          </w:p>
        </w:tc>
      </w:tr>
      <w:tr w:rsidR="00647A05" w14:paraId="50D8F125" w14:textId="77777777" w:rsidTr="00032EE7">
        <w:trPr>
          <w:trHeight w:val="999"/>
        </w:trPr>
        <w:tc>
          <w:tcPr>
            <w:tcW w:w="9323" w:type="dxa"/>
            <w:gridSpan w:val="2"/>
          </w:tcPr>
          <w:p w14:paraId="413D9A6A" w14:textId="77777777" w:rsidR="00647A05" w:rsidRDefault="00647A05">
            <w:pPr>
              <w:pStyle w:val="Gorputz-testua"/>
              <w:spacing w:before="60" w:after="60" w:line="240" w:lineRule="exact"/>
              <w:ind w:right="113"/>
              <w:jc w:val="both"/>
              <w:rPr>
                <w:sz w:val="20"/>
                <w:lang w:val="eu-ES"/>
              </w:rPr>
            </w:pPr>
            <w:r>
              <w:rPr>
                <w:sz w:val="20"/>
                <w:lang w:val="eu-ES"/>
              </w:rPr>
              <w:lastRenderedPageBreak/>
              <w:t>Eta bi alderdiak ados daudela erakusteko, hitzarmen hau sinatu dute, bi aletan, goiburuan adierazitako egunean eta tokian.</w:t>
            </w:r>
          </w:p>
          <w:p w14:paraId="7359A341" w14:textId="77777777" w:rsidR="00647A05" w:rsidRDefault="00647A05">
            <w:pPr>
              <w:pStyle w:val="Gorputz-testua"/>
              <w:spacing w:before="60" w:after="60" w:line="240" w:lineRule="exact"/>
              <w:ind w:right="113"/>
              <w:jc w:val="both"/>
              <w:rPr>
                <w:sz w:val="20"/>
                <w:lang w:val="eu-ES"/>
              </w:rPr>
            </w:pPr>
          </w:p>
        </w:tc>
      </w:tr>
    </w:tbl>
    <w:p w14:paraId="2DA7EE16" w14:textId="77777777" w:rsidR="00647A05" w:rsidRDefault="00647A05">
      <w:pPr>
        <w:rPr>
          <w:sz w:val="6"/>
          <w:szCs w:val="6"/>
        </w:rPr>
      </w:pPr>
    </w:p>
    <w:tbl>
      <w:tblPr>
        <w:tblW w:w="0" w:type="auto"/>
        <w:tblInd w:w="-284" w:type="dxa"/>
        <w:tblLayout w:type="fixed"/>
        <w:tblLook w:val="0000" w:firstRow="0" w:lastRow="0" w:firstColumn="0" w:lastColumn="0" w:noHBand="0" w:noVBand="0"/>
      </w:tblPr>
      <w:tblGrid>
        <w:gridCol w:w="4361"/>
        <w:gridCol w:w="4962"/>
      </w:tblGrid>
      <w:tr w:rsidR="00647A05" w14:paraId="0335CB86" w14:textId="77777777">
        <w:tc>
          <w:tcPr>
            <w:tcW w:w="4361" w:type="dxa"/>
          </w:tcPr>
          <w:p w14:paraId="1E658D13" w14:textId="77777777" w:rsidR="00647A05" w:rsidRDefault="00647A05">
            <w:pPr>
              <w:pStyle w:val="Gorputz-testua"/>
              <w:snapToGrid w:val="0"/>
              <w:spacing w:before="60" w:after="60" w:line="240" w:lineRule="exact"/>
              <w:ind w:right="113"/>
              <w:rPr>
                <w:color w:val="FF0000"/>
                <w:sz w:val="20"/>
                <w:lang w:val="eu-ES"/>
              </w:rPr>
            </w:pPr>
          </w:p>
          <w:p w14:paraId="38E1C587" w14:textId="77777777" w:rsidR="00647A05" w:rsidRDefault="00647A05">
            <w:pPr>
              <w:pStyle w:val="Gorputz-testua"/>
              <w:spacing w:before="60" w:after="60" w:line="240" w:lineRule="exact"/>
              <w:ind w:right="113"/>
              <w:rPr>
                <w:color w:val="FF0000"/>
                <w:sz w:val="20"/>
                <w:lang w:val="eu-ES"/>
              </w:rPr>
            </w:pPr>
            <w:r>
              <w:rPr>
                <w:sz w:val="20"/>
                <w:lang w:val="eu-ES"/>
              </w:rPr>
              <w:t>VILLABONAKO UDALEKO ALKATEAK,</w:t>
            </w:r>
          </w:p>
          <w:p w14:paraId="4863ABA7" w14:textId="77777777" w:rsidR="00647A05" w:rsidRDefault="00647A05">
            <w:pPr>
              <w:pStyle w:val="Gorputz-testua"/>
              <w:spacing w:before="60" w:after="60" w:line="240" w:lineRule="exact"/>
              <w:ind w:right="113"/>
              <w:rPr>
                <w:color w:val="FF0000"/>
                <w:sz w:val="20"/>
                <w:lang w:val="eu-ES"/>
              </w:rPr>
            </w:pPr>
          </w:p>
          <w:p w14:paraId="32BCF6D1" w14:textId="77777777" w:rsidR="00647A05" w:rsidRDefault="00647A05">
            <w:pPr>
              <w:pStyle w:val="Gorputz-testua"/>
              <w:spacing w:before="60" w:after="60" w:line="240" w:lineRule="exact"/>
              <w:ind w:right="113"/>
              <w:rPr>
                <w:sz w:val="20"/>
                <w:lang w:val="eu-ES"/>
              </w:rPr>
            </w:pPr>
          </w:p>
          <w:p w14:paraId="16557EE7" w14:textId="77777777" w:rsidR="00647A05" w:rsidRDefault="00647A05">
            <w:pPr>
              <w:pStyle w:val="Gorputz-testua"/>
              <w:spacing w:before="60" w:after="60" w:line="240" w:lineRule="exact"/>
              <w:ind w:right="113"/>
              <w:rPr>
                <w:sz w:val="20"/>
                <w:lang w:val="eu-ES"/>
              </w:rPr>
            </w:pPr>
          </w:p>
          <w:p w14:paraId="68F228A0" w14:textId="77777777" w:rsidR="00647A05" w:rsidRDefault="00647A05">
            <w:pPr>
              <w:pStyle w:val="Gorputz-testua"/>
              <w:spacing w:before="60" w:after="60" w:line="240" w:lineRule="exact"/>
              <w:ind w:right="113"/>
              <w:rPr>
                <w:sz w:val="20"/>
                <w:lang w:val="eu-ES"/>
              </w:rPr>
            </w:pPr>
            <w:r>
              <w:rPr>
                <w:sz w:val="20"/>
                <w:lang w:val="eu-ES"/>
              </w:rPr>
              <w:t>_________________________________</w:t>
            </w:r>
          </w:p>
          <w:p w14:paraId="2D0D719F" w14:textId="77777777" w:rsidR="00647A05" w:rsidRPr="00032EE7" w:rsidRDefault="00647A05">
            <w:pPr>
              <w:pStyle w:val="Gorputz-testua"/>
              <w:spacing w:before="60" w:after="60" w:line="240" w:lineRule="exact"/>
              <w:ind w:right="113"/>
              <w:rPr>
                <w:color w:val="FF0000"/>
                <w:sz w:val="20"/>
                <w:lang w:val="eu-ES"/>
              </w:rPr>
            </w:pPr>
            <w:r>
              <w:rPr>
                <w:sz w:val="20"/>
                <w:lang w:val="eu-ES"/>
              </w:rPr>
              <w:t xml:space="preserve">Izpta.: </w:t>
            </w:r>
            <w:r w:rsidRPr="00EB4246">
              <w:rPr>
                <w:color w:val="000000"/>
                <w:sz w:val="20"/>
                <w:shd w:val="clear" w:color="auto" w:fill="000000"/>
                <w:lang w:val="eu-ES"/>
              </w:rPr>
              <w:t>BEATRIZ UNZUE ESNAOLA</w:t>
            </w:r>
          </w:p>
        </w:tc>
        <w:tc>
          <w:tcPr>
            <w:tcW w:w="4962" w:type="dxa"/>
          </w:tcPr>
          <w:p w14:paraId="77CC9F06" w14:textId="77777777" w:rsidR="00647A05" w:rsidRPr="00032EE7" w:rsidRDefault="00647A05">
            <w:pPr>
              <w:pStyle w:val="Gorputz-testua"/>
              <w:snapToGrid w:val="0"/>
              <w:spacing w:before="60" w:after="60" w:line="240" w:lineRule="exact"/>
              <w:ind w:left="113"/>
              <w:rPr>
                <w:color w:val="FF0000"/>
                <w:sz w:val="20"/>
                <w:lang w:val="eu-ES"/>
              </w:rPr>
            </w:pPr>
          </w:p>
          <w:p w14:paraId="7FFDA735" w14:textId="77777777" w:rsidR="00647A05" w:rsidRDefault="00647A05">
            <w:pPr>
              <w:pStyle w:val="Gorputz-testua"/>
              <w:spacing w:before="60" w:after="60" w:line="240" w:lineRule="exact"/>
              <w:rPr>
                <w:sz w:val="20"/>
                <w:lang w:val="es-ES"/>
              </w:rPr>
            </w:pPr>
            <w:r>
              <w:rPr>
                <w:sz w:val="20"/>
                <w:lang w:val="es-ES"/>
              </w:rPr>
              <w:t>ELKARTEAREN ORDEZKARIAK,</w:t>
            </w:r>
          </w:p>
          <w:p w14:paraId="41048A2D" w14:textId="77777777" w:rsidR="00647A05" w:rsidRDefault="00647A05">
            <w:pPr>
              <w:pStyle w:val="Gorputz-testua"/>
              <w:spacing w:before="60" w:after="60" w:line="240" w:lineRule="exact"/>
              <w:ind w:left="113"/>
              <w:rPr>
                <w:sz w:val="20"/>
                <w:lang w:val="es-ES"/>
              </w:rPr>
            </w:pPr>
          </w:p>
          <w:p w14:paraId="6635A5CE" w14:textId="77777777" w:rsidR="00647A05" w:rsidRDefault="00647A05">
            <w:pPr>
              <w:pStyle w:val="Gorputz-testua"/>
              <w:spacing w:before="60" w:after="60" w:line="240" w:lineRule="exact"/>
              <w:ind w:left="113"/>
              <w:rPr>
                <w:sz w:val="20"/>
                <w:lang w:val="es-ES"/>
              </w:rPr>
            </w:pPr>
          </w:p>
          <w:p w14:paraId="3326B849" w14:textId="77777777" w:rsidR="00647A05" w:rsidRDefault="00647A05">
            <w:pPr>
              <w:pStyle w:val="Gorputz-testua"/>
              <w:spacing w:before="60" w:after="60" w:line="240" w:lineRule="exact"/>
              <w:ind w:left="113"/>
              <w:rPr>
                <w:sz w:val="20"/>
                <w:lang w:val="es-ES"/>
              </w:rPr>
            </w:pPr>
          </w:p>
          <w:p w14:paraId="6F78AA4C" w14:textId="77777777" w:rsidR="00647A05" w:rsidRDefault="00647A05">
            <w:pPr>
              <w:pStyle w:val="Gorputz-testua"/>
              <w:spacing w:before="60" w:after="60" w:line="240" w:lineRule="exact"/>
              <w:ind w:left="113"/>
              <w:rPr>
                <w:sz w:val="20"/>
                <w:lang w:val="es-ES"/>
              </w:rPr>
            </w:pPr>
            <w:r>
              <w:rPr>
                <w:sz w:val="20"/>
                <w:lang w:val="es-ES"/>
              </w:rPr>
              <w:t>________________________________</w:t>
            </w:r>
          </w:p>
          <w:p w14:paraId="032A2764" w14:textId="77777777" w:rsidR="00647A05" w:rsidRDefault="00647A05">
            <w:pPr>
              <w:pStyle w:val="Gorputz-testua"/>
              <w:spacing w:before="60" w:after="60" w:line="240" w:lineRule="exact"/>
              <w:ind w:left="113"/>
            </w:pPr>
            <w:r>
              <w:rPr>
                <w:sz w:val="20"/>
                <w:lang w:val="es-ES"/>
              </w:rPr>
              <w:t xml:space="preserve">Izpta.: </w:t>
            </w:r>
            <w:r w:rsidRPr="00EB4246">
              <w:rPr>
                <w:color w:val="000000"/>
                <w:sz w:val="20"/>
                <w:shd w:val="clear" w:color="auto" w:fill="000000"/>
                <w:lang w:val="es-ES"/>
              </w:rPr>
              <w:t>MANEX URRUZOLA ARRATE</w:t>
            </w:r>
          </w:p>
        </w:tc>
      </w:tr>
      <w:tr w:rsidR="00647A05" w:rsidRPr="00032EE7" w14:paraId="48715131" w14:textId="77777777">
        <w:tc>
          <w:tcPr>
            <w:tcW w:w="9323" w:type="dxa"/>
            <w:gridSpan w:val="2"/>
          </w:tcPr>
          <w:p w14:paraId="41CD7CE5" w14:textId="77777777" w:rsidR="00647A05" w:rsidRDefault="00647A05">
            <w:pPr>
              <w:snapToGrid w:val="0"/>
              <w:spacing w:before="60" w:after="60" w:line="240" w:lineRule="exact"/>
              <w:ind w:right="113"/>
              <w:jc w:val="center"/>
              <w:rPr>
                <w:color w:val="FF0000"/>
                <w:szCs w:val="20"/>
                <w:lang w:val="eu-ES"/>
              </w:rPr>
            </w:pPr>
          </w:p>
          <w:p w14:paraId="033D23EC" w14:textId="77777777" w:rsidR="00647A05" w:rsidRDefault="00647A05">
            <w:pPr>
              <w:spacing w:before="60" w:after="60" w:line="240" w:lineRule="exact"/>
              <w:ind w:right="113"/>
              <w:jc w:val="center"/>
              <w:rPr>
                <w:szCs w:val="20"/>
                <w:lang w:val="eu-ES"/>
              </w:rPr>
            </w:pPr>
          </w:p>
          <w:p w14:paraId="5B97D28D" w14:textId="77777777" w:rsidR="00647A05" w:rsidRDefault="00647A05">
            <w:pPr>
              <w:spacing w:before="60" w:after="60" w:line="240" w:lineRule="exact"/>
              <w:ind w:right="113"/>
              <w:jc w:val="center"/>
              <w:rPr>
                <w:szCs w:val="20"/>
                <w:lang w:val="eu-ES"/>
              </w:rPr>
            </w:pPr>
            <w:r>
              <w:rPr>
                <w:szCs w:val="20"/>
                <w:lang w:val="eu-ES"/>
              </w:rPr>
              <w:t>VILLABONAKO UDALEKO</w:t>
            </w:r>
          </w:p>
          <w:p w14:paraId="6A753F71" w14:textId="77777777" w:rsidR="00647A05" w:rsidRDefault="00647A05">
            <w:pPr>
              <w:spacing w:before="60" w:after="60" w:line="240" w:lineRule="exact"/>
              <w:ind w:right="113"/>
              <w:jc w:val="center"/>
              <w:rPr>
                <w:szCs w:val="20"/>
                <w:lang w:val="eu-ES"/>
              </w:rPr>
            </w:pPr>
            <w:r>
              <w:rPr>
                <w:szCs w:val="20"/>
                <w:lang w:val="eu-ES"/>
              </w:rPr>
              <w:t>IDAZKARIAK</w:t>
            </w:r>
          </w:p>
          <w:p w14:paraId="2F0FC930" w14:textId="77777777" w:rsidR="00647A05" w:rsidRDefault="00647A05">
            <w:pPr>
              <w:spacing w:before="60" w:after="60" w:line="240" w:lineRule="exact"/>
              <w:ind w:right="113"/>
              <w:jc w:val="center"/>
              <w:rPr>
                <w:szCs w:val="20"/>
                <w:lang w:val="eu-ES"/>
              </w:rPr>
            </w:pPr>
          </w:p>
          <w:p w14:paraId="0BA608F0" w14:textId="77777777" w:rsidR="00647A05" w:rsidRDefault="00647A05">
            <w:pPr>
              <w:spacing w:before="60" w:after="60" w:line="240" w:lineRule="exact"/>
              <w:ind w:right="113"/>
              <w:jc w:val="center"/>
              <w:rPr>
                <w:szCs w:val="20"/>
                <w:lang w:val="eu-ES"/>
              </w:rPr>
            </w:pPr>
          </w:p>
          <w:p w14:paraId="7BB19223" w14:textId="77777777" w:rsidR="00647A05" w:rsidRDefault="00647A05">
            <w:pPr>
              <w:spacing w:before="60" w:after="60" w:line="240" w:lineRule="exact"/>
              <w:ind w:right="113"/>
              <w:jc w:val="center"/>
              <w:rPr>
                <w:szCs w:val="20"/>
                <w:lang w:val="eu-ES"/>
              </w:rPr>
            </w:pPr>
            <w:r>
              <w:rPr>
                <w:szCs w:val="20"/>
                <w:lang w:val="eu-ES"/>
              </w:rPr>
              <w:t>______________________________________</w:t>
            </w:r>
          </w:p>
          <w:p w14:paraId="66403655" w14:textId="77777777" w:rsidR="00647A05" w:rsidRPr="00032EE7" w:rsidRDefault="00647A05">
            <w:pPr>
              <w:spacing w:before="60" w:after="60" w:line="240" w:lineRule="exact"/>
              <w:ind w:right="113"/>
              <w:jc w:val="center"/>
              <w:rPr>
                <w:lang w:val="eu-ES"/>
              </w:rPr>
            </w:pPr>
            <w:r>
              <w:rPr>
                <w:szCs w:val="20"/>
                <w:lang w:val="eu-ES"/>
              </w:rPr>
              <w:t xml:space="preserve">Izpta.: </w:t>
            </w:r>
            <w:r w:rsidRPr="00EB4246">
              <w:rPr>
                <w:color w:val="000000"/>
                <w:szCs w:val="20"/>
                <w:shd w:val="clear" w:color="auto" w:fill="000000"/>
                <w:lang w:val="eu-ES"/>
              </w:rPr>
              <w:t>MIKEL VON WICHMANN PAVLETICH</w:t>
            </w:r>
          </w:p>
        </w:tc>
      </w:tr>
    </w:tbl>
    <w:p w14:paraId="3E44975F" w14:textId="77777777" w:rsidR="00647A05" w:rsidRPr="00032EE7" w:rsidRDefault="00647A05">
      <w:pPr>
        <w:rPr>
          <w:lang w:val="eu-ES"/>
        </w:rPr>
      </w:pPr>
    </w:p>
    <w:sectPr w:rsidR="00647A05" w:rsidRPr="00032EE7">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3ED16" w14:textId="77777777" w:rsidR="003D567A" w:rsidRDefault="003D567A">
      <w:r>
        <w:separator/>
      </w:r>
    </w:p>
  </w:endnote>
  <w:endnote w:type="continuationSeparator" w:id="0">
    <w:p w14:paraId="27DB1470" w14:textId="77777777" w:rsidR="003D567A" w:rsidRDefault="003D5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C913E" w14:textId="77777777" w:rsidR="00647A05" w:rsidRDefault="00647A0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DAFAF" w14:textId="77777777" w:rsidR="00647A05" w:rsidRDefault="00647A05">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A03AA9">
      <w:rPr>
        <w:noProof/>
        <w:sz w:val="18"/>
        <w:szCs w:val="18"/>
      </w:rPr>
      <w:t>1</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A03AA9">
      <w:rPr>
        <w:noProof/>
        <w:sz w:val="18"/>
        <w:szCs w:val="18"/>
      </w:rPr>
      <w:t>5</w:t>
    </w:r>
    <w:r>
      <w:rPr>
        <w:sz w:val="18"/>
        <w:szCs w:val="18"/>
      </w:rPr>
      <w:fldChar w:fldCharType="end"/>
    </w:r>
  </w:p>
  <w:p w14:paraId="42B97EB4" w14:textId="77777777" w:rsidR="00647A05" w:rsidRDefault="00647A05">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BEFAC" w14:textId="77777777" w:rsidR="00647A05" w:rsidRDefault="00647A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A9234" w14:textId="77777777" w:rsidR="003D567A" w:rsidRDefault="003D567A">
      <w:r>
        <w:separator/>
      </w:r>
    </w:p>
  </w:footnote>
  <w:footnote w:type="continuationSeparator" w:id="0">
    <w:p w14:paraId="69CA594D" w14:textId="77777777" w:rsidR="003D567A" w:rsidRDefault="003D56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1ED7B" w14:textId="77777777" w:rsidR="00647A05" w:rsidRDefault="00647A05">
    <w:pPr>
      <w:pStyle w:val="Goiburua"/>
      <w:ind w:left="-980"/>
    </w:pPr>
    <w:r>
      <w:rPr>
        <w:sz w:val="16"/>
      </w:rPr>
      <w:pict w14:anchorId="5457F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33E0D" w14:textId="77777777" w:rsidR="00647A05" w:rsidRDefault="00647A0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2018190892">
    <w:abstractNumId w:val="0"/>
  </w:num>
  <w:num w:numId="2" w16cid:durableId="394207661">
    <w:abstractNumId w:val="1"/>
  </w:num>
  <w:num w:numId="3" w16cid:durableId="270823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2EE7"/>
    <w:rsid w:val="00032EE7"/>
    <w:rsid w:val="002538B7"/>
    <w:rsid w:val="003D567A"/>
    <w:rsid w:val="00647A05"/>
    <w:rsid w:val="00747847"/>
    <w:rsid w:val="00A03AA9"/>
    <w:rsid w:val="00A446F7"/>
    <w:rsid w:val="00EB424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6A63EBA6"/>
  <w15:chartTrackingRefBased/>
  <w15:docId w15:val="{93802D24-5181-4B6E-81FD-324F55C51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1806</Words>
  <Characters>10297</Characters>
  <Application>Microsoft Office Word</Application>
  <DocSecurity>0</DocSecurity>
  <Lines>85</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2026-11-03T11:36:00Z</dcterms:created>
  <dcterms:modified xsi:type="dcterms:W3CDTF">2026-11-03T11:36:00Z</dcterms:modified>
</cp:coreProperties>
</file>