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54F13FD" w14:textId="77777777" w:rsidR="00F20B3A" w:rsidRDefault="00F20B3A">
      <w:pPr>
        <w:rPr>
          <w:lang w:val="eu-ES"/>
        </w:rPr>
      </w:pPr>
      <w:r>
        <w:pict w14:anchorId="71D25CB3">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61C0FEEC" w14:textId="77777777" w:rsidR="00F20B3A" w:rsidRDefault="00F20B3A">
                  <w:r>
                    <w:rPr>
                      <w:color w:val="0000FF"/>
                    </w:rPr>
                    <w:t>Esp. Zka.: 202400040034</w:t>
                  </w:r>
                </w:p>
              </w:txbxContent>
            </v:textbox>
          </v:shape>
        </w:pict>
      </w:r>
    </w:p>
    <w:p w14:paraId="15BE7ED8" w14:textId="77777777" w:rsidR="00F20B3A" w:rsidRDefault="00F20B3A"/>
    <w:tbl>
      <w:tblPr>
        <w:tblW w:w="0" w:type="auto"/>
        <w:tblInd w:w="-289" w:type="dxa"/>
        <w:tblLayout w:type="fixed"/>
        <w:tblLook w:val="0000" w:firstRow="0" w:lastRow="0" w:firstColumn="0" w:lastColumn="0" w:noHBand="0" w:noVBand="0"/>
      </w:tblPr>
      <w:tblGrid>
        <w:gridCol w:w="9366"/>
      </w:tblGrid>
      <w:tr w:rsidR="00F20B3A" w14:paraId="64A9F9B1"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4814E535" w14:textId="77777777" w:rsidR="00F20B3A" w:rsidRDefault="00F20B3A">
            <w:pPr>
              <w:pStyle w:val="Gorputz-testua"/>
              <w:spacing w:before="60" w:after="60" w:line="240" w:lineRule="exact"/>
              <w:ind w:left="142"/>
              <w:jc w:val="both"/>
            </w:pPr>
            <w:r>
              <w:rPr>
                <w:b/>
                <w:sz w:val="20"/>
                <w:lang w:val="eu-ES"/>
              </w:rPr>
              <w:t>VILLABONAKO UDALAREN ETA ERROITZ SL</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67DCFA87" w14:textId="77777777" w:rsidR="00F20B3A" w:rsidRDefault="00F20B3A">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F20B3A" w14:paraId="18AFE195" w14:textId="77777777" w:rsidTr="0052450C">
        <w:trPr>
          <w:trHeight w:val="421"/>
        </w:trPr>
        <w:tc>
          <w:tcPr>
            <w:tcW w:w="9323" w:type="dxa"/>
            <w:gridSpan w:val="2"/>
          </w:tcPr>
          <w:p w14:paraId="2383F738" w14:textId="77777777" w:rsidR="00F20B3A" w:rsidRDefault="0067592F" w:rsidP="0067592F">
            <w:r>
              <w:rPr>
                <w:lang w:val="eu-ES"/>
              </w:rPr>
              <w:t>Villabona, 2024ko uztaila</w:t>
            </w:r>
            <w:r w:rsidR="00F20B3A">
              <w:rPr>
                <w:lang w:val="eu-ES"/>
              </w:rPr>
              <w:t>ren 2a</w:t>
            </w:r>
            <w:r w:rsidR="00F20B3A">
              <w:rPr>
                <w:lang w:val="eu-ES"/>
              </w:rPr>
              <w:fldChar w:fldCharType="begin"/>
            </w:r>
            <w:r w:rsidR="00F20B3A">
              <w:rPr>
                <w:lang w:val="eu-ES"/>
              </w:rPr>
              <w:instrText xml:space="preserve"> REF FechaEst \h </w:instrText>
            </w:r>
            <w:r w:rsidR="00F20B3A">
              <w:rPr>
                <w:lang w:val="eu-ES"/>
              </w:rPr>
            </w:r>
            <w:r w:rsidR="00F20B3A">
              <w:rPr>
                <w:lang w:val="eu-ES"/>
              </w:rPr>
              <w:fldChar w:fldCharType="separate"/>
            </w:r>
            <w:r w:rsidR="00F20B3A">
              <w:rPr>
                <w:lang w:val="eu-ES"/>
              </w:rPr>
              <w:fldChar w:fldCharType="end"/>
            </w:r>
          </w:p>
        </w:tc>
      </w:tr>
      <w:tr w:rsidR="00F20B3A" w14:paraId="532021A5" w14:textId="77777777" w:rsidTr="0052450C">
        <w:trPr>
          <w:trHeight w:val="421"/>
        </w:trPr>
        <w:tc>
          <w:tcPr>
            <w:tcW w:w="9323" w:type="dxa"/>
            <w:gridSpan w:val="2"/>
          </w:tcPr>
          <w:p w14:paraId="2E6DDA7C" w14:textId="77777777" w:rsidR="00F20B3A" w:rsidRDefault="00F20B3A">
            <w:pPr>
              <w:pStyle w:val="Gorputz-testua"/>
              <w:spacing w:before="60" w:after="60" w:line="240" w:lineRule="exact"/>
              <w:ind w:right="113"/>
              <w:rPr>
                <w:sz w:val="20"/>
                <w:lang w:val="eu-ES"/>
              </w:rPr>
            </w:pPr>
            <w:r>
              <w:rPr>
                <w:b/>
                <w:sz w:val="20"/>
                <w:lang w:val="eu-ES"/>
              </w:rPr>
              <w:t>BILDURIK</w:t>
            </w:r>
          </w:p>
          <w:p w14:paraId="47639A38" w14:textId="77777777" w:rsidR="00F20B3A" w:rsidRDefault="00F20B3A">
            <w:pPr>
              <w:pStyle w:val="Gorputz-testua"/>
              <w:spacing w:before="60" w:after="60" w:line="240" w:lineRule="exact"/>
              <w:ind w:right="113"/>
              <w:jc w:val="left"/>
              <w:rPr>
                <w:sz w:val="20"/>
                <w:lang w:val="eu-ES"/>
              </w:rPr>
            </w:pPr>
          </w:p>
        </w:tc>
      </w:tr>
      <w:tr w:rsidR="00F20B3A" w14:paraId="2A61D5FD" w14:textId="77777777" w:rsidTr="0052450C">
        <w:trPr>
          <w:trHeight w:val="421"/>
        </w:trPr>
        <w:tc>
          <w:tcPr>
            <w:tcW w:w="9323" w:type="dxa"/>
            <w:gridSpan w:val="2"/>
          </w:tcPr>
          <w:p w14:paraId="12B7A5D7" w14:textId="77777777" w:rsidR="00F20B3A" w:rsidRDefault="00F20B3A">
            <w:pPr>
              <w:pStyle w:val="Gorputz-testua"/>
              <w:spacing w:before="60" w:after="60" w:line="240" w:lineRule="exact"/>
              <w:ind w:right="113"/>
              <w:jc w:val="both"/>
            </w:pPr>
            <w:r>
              <w:rPr>
                <w:sz w:val="20"/>
                <w:lang w:val="eu-ES"/>
              </w:rPr>
              <w:t xml:space="preserve">Batetik, </w:t>
            </w:r>
            <w:r w:rsidRPr="003762ED">
              <w:rPr>
                <w:color w:val="000000"/>
                <w:sz w:val="20"/>
                <w:shd w:val="clear" w:color="auto" w:fill="000000"/>
                <w:lang w:val="eu-ES"/>
              </w:rPr>
              <w:t>BEATRIZ UNZUE ESNAOLA</w:t>
            </w:r>
            <w:r>
              <w:rPr>
                <w:sz w:val="20"/>
                <w:lang w:val="eu-ES"/>
              </w:rPr>
              <w:t xml:space="preserve"> andrea, Villabonako Alkate andrea. </w:t>
            </w:r>
          </w:p>
        </w:tc>
      </w:tr>
      <w:tr w:rsidR="00F20B3A" w14:paraId="46FE60AB" w14:textId="77777777" w:rsidTr="0052450C">
        <w:trPr>
          <w:trHeight w:val="421"/>
        </w:trPr>
        <w:tc>
          <w:tcPr>
            <w:tcW w:w="9323" w:type="dxa"/>
            <w:gridSpan w:val="2"/>
          </w:tcPr>
          <w:p w14:paraId="065B1D2F" w14:textId="77777777" w:rsidR="00F20B3A" w:rsidRDefault="00F20B3A">
            <w:pPr>
              <w:pStyle w:val="Gorputz-testua"/>
              <w:spacing w:before="60" w:after="60" w:line="240" w:lineRule="exact"/>
              <w:ind w:right="113"/>
              <w:jc w:val="both"/>
              <w:rPr>
                <w:sz w:val="20"/>
                <w:lang w:val="eu-ES"/>
              </w:rPr>
            </w:pPr>
            <w:r>
              <w:rPr>
                <w:sz w:val="20"/>
                <w:lang w:val="eu-ES"/>
              </w:rPr>
              <w:t xml:space="preserve">Bestetik, </w:t>
            </w:r>
            <w:r w:rsidRPr="003762ED">
              <w:rPr>
                <w:color w:val="000000"/>
                <w:sz w:val="20"/>
                <w:shd w:val="clear" w:color="auto" w:fill="000000"/>
                <w:lang w:val="es-ES"/>
              </w:rPr>
              <w:t>JON ANDER UBEDA GOIKOETXEA</w:t>
            </w:r>
            <w:r>
              <w:rPr>
                <w:sz w:val="20"/>
                <w:lang w:val="eu-ES"/>
              </w:rPr>
              <w:t xml:space="preserve"> jau</w:t>
            </w:r>
            <w:r w:rsidR="00CD3838">
              <w:rPr>
                <w:sz w:val="20"/>
                <w:lang w:val="eu-ES"/>
              </w:rPr>
              <w:t>n</w:t>
            </w:r>
            <w:r>
              <w:rPr>
                <w:sz w:val="20"/>
                <w:lang w:val="eu-ES"/>
              </w:rPr>
              <w:t xml:space="preserve">a, adinduna. Ondorio hauetako helbidea: </w:t>
            </w:r>
            <w:r>
              <w:rPr>
                <w:sz w:val="20"/>
                <w:lang w:val="es-ES"/>
              </w:rPr>
              <w:t>ARANTZIBIA PLAZA 4-5, 20140 ANDOAIN</w:t>
            </w:r>
            <w:r>
              <w:rPr>
                <w:sz w:val="20"/>
                <w:lang w:val="eu-ES"/>
              </w:rPr>
              <w:t xml:space="preserve">; eta Nortasun Agiria: </w:t>
            </w:r>
            <w:r w:rsidRPr="003762ED">
              <w:rPr>
                <w:color w:val="000000"/>
                <w:sz w:val="20"/>
                <w:shd w:val="clear" w:color="auto" w:fill="000000"/>
                <w:lang w:val="es-ES"/>
              </w:rPr>
              <w:t>72449380R</w:t>
            </w:r>
            <w:r>
              <w:rPr>
                <w:sz w:val="20"/>
                <w:lang w:val="eu-ES"/>
              </w:rPr>
              <w:t xml:space="preserve">, </w:t>
            </w:r>
            <w:r>
              <w:rPr>
                <w:sz w:val="20"/>
                <w:lang w:val="es-ES"/>
              </w:rPr>
              <w:t>ERROITZ SL elkartea</w:t>
            </w:r>
            <w:r>
              <w:rPr>
                <w:sz w:val="20"/>
                <w:lang w:val="eu-ES"/>
              </w:rPr>
              <w:t>ren ordezkaria.</w:t>
            </w:r>
          </w:p>
          <w:p w14:paraId="707B587B" w14:textId="77777777" w:rsidR="00F20B3A" w:rsidRDefault="00F20B3A">
            <w:pPr>
              <w:pStyle w:val="Gorputz-testua"/>
              <w:spacing w:before="60" w:after="60" w:line="240" w:lineRule="exact"/>
              <w:ind w:right="113"/>
              <w:jc w:val="both"/>
              <w:rPr>
                <w:sz w:val="20"/>
                <w:lang w:val="eu-ES"/>
              </w:rPr>
            </w:pPr>
          </w:p>
        </w:tc>
      </w:tr>
      <w:tr w:rsidR="00F20B3A" w14:paraId="5711972E" w14:textId="77777777" w:rsidTr="0052450C">
        <w:trPr>
          <w:trHeight w:hRule="exact" w:val="1020"/>
        </w:trPr>
        <w:tc>
          <w:tcPr>
            <w:tcW w:w="9323" w:type="dxa"/>
            <w:gridSpan w:val="2"/>
          </w:tcPr>
          <w:p w14:paraId="27CF4EDF" w14:textId="77777777" w:rsidR="00F20B3A" w:rsidRDefault="00F20B3A">
            <w:pPr>
              <w:pStyle w:val="Gorputz-testua"/>
              <w:spacing w:before="60" w:after="60" w:line="240" w:lineRule="exact"/>
              <w:ind w:right="113"/>
              <w:jc w:val="both"/>
            </w:pPr>
            <w:r>
              <w:rPr>
                <w:sz w:val="20"/>
                <w:lang w:val="eu-ES"/>
              </w:rPr>
              <w:t xml:space="preserve">Ni, </w:t>
            </w:r>
            <w:r w:rsidRPr="003762ED">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F20B3A" w14:paraId="6125CF65" w14:textId="77777777" w:rsidTr="0052450C">
        <w:trPr>
          <w:trHeight w:val="377"/>
        </w:trPr>
        <w:tc>
          <w:tcPr>
            <w:tcW w:w="9323" w:type="dxa"/>
            <w:gridSpan w:val="2"/>
          </w:tcPr>
          <w:p w14:paraId="58E19534" w14:textId="77777777" w:rsidR="00F20B3A" w:rsidRDefault="00F20B3A">
            <w:pPr>
              <w:pStyle w:val="Gorputz-testua"/>
              <w:spacing w:before="60" w:after="60" w:line="240" w:lineRule="exact"/>
              <w:ind w:right="113"/>
            </w:pPr>
            <w:r>
              <w:rPr>
                <w:b/>
                <w:sz w:val="20"/>
                <w:lang w:val="eu-ES"/>
              </w:rPr>
              <w:t>PARTE-HARTZAILEAK</w:t>
            </w:r>
          </w:p>
        </w:tc>
      </w:tr>
      <w:tr w:rsidR="00F20B3A" w14:paraId="3E783798" w14:textId="77777777" w:rsidTr="0052450C">
        <w:tc>
          <w:tcPr>
            <w:tcW w:w="9323" w:type="dxa"/>
            <w:gridSpan w:val="2"/>
          </w:tcPr>
          <w:p w14:paraId="029237ED" w14:textId="77777777" w:rsidR="00F20B3A" w:rsidRDefault="00F20B3A">
            <w:pPr>
              <w:pStyle w:val="Gorputz-testua"/>
              <w:spacing w:before="60" w:after="60" w:line="240" w:lineRule="exact"/>
              <w:ind w:right="113"/>
              <w:jc w:val="both"/>
            </w:pPr>
            <w:r w:rsidRPr="003762ED">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ekainaren 19an hartutako erabakiaren bidez eman zaio egintza honetarako ahalmena.</w:t>
            </w:r>
          </w:p>
        </w:tc>
      </w:tr>
      <w:tr w:rsidR="00F20B3A" w:rsidRPr="0052450C" w14:paraId="699D865A" w14:textId="77777777" w:rsidTr="0052450C">
        <w:tc>
          <w:tcPr>
            <w:tcW w:w="9323" w:type="dxa"/>
            <w:gridSpan w:val="2"/>
          </w:tcPr>
          <w:p w14:paraId="24F99A6A" w14:textId="77777777" w:rsidR="00F20B3A" w:rsidRDefault="00F20B3A">
            <w:pPr>
              <w:pStyle w:val="Gorputz-testua"/>
              <w:snapToGrid w:val="0"/>
              <w:spacing w:before="60" w:after="60" w:line="240" w:lineRule="exact"/>
              <w:ind w:right="113"/>
              <w:jc w:val="both"/>
              <w:rPr>
                <w:color w:val="FF0000"/>
                <w:sz w:val="20"/>
                <w:lang w:val="es-ES"/>
              </w:rPr>
            </w:pPr>
          </w:p>
          <w:p w14:paraId="16A596F9" w14:textId="77777777" w:rsidR="00F20B3A" w:rsidRDefault="00F20B3A" w:rsidP="0052450C">
            <w:pPr>
              <w:pStyle w:val="Gorputz-testua"/>
              <w:spacing w:before="60" w:after="60" w:line="240" w:lineRule="exact"/>
              <w:ind w:right="113"/>
              <w:jc w:val="both"/>
            </w:pPr>
            <w:r w:rsidRPr="003762ED">
              <w:rPr>
                <w:color w:val="000000"/>
                <w:sz w:val="20"/>
                <w:shd w:val="clear" w:color="auto" w:fill="000000"/>
                <w:lang w:val="es-ES"/>
              </w:rPr>
              <w:t>JON ANDER UBEDA GOIKOETXEA</w:t>
            </w:r>
            <w:r>
              <w:rPr>
                <w:sz w:val="20"/>
                <w:lang w:val="eu-ES"/>
              </w:rPr>
              <w:t xml:space="preserve"> </w:t>
            </w:r>
            <w:r w:rsidR="0052450C">
              <w:rPr>
                <w:sz w:val="20"/>
                <w:lang w:val="eu-ES"/>
              </w:rPr>
              <w:t>jaun</w:t>
            </w:r>
            <w:r>
              <w:rPr>
                <w:sz w:val="20"/>
                <w:lang w:val="eu-ES"/>
              </w:rPr>
              <w:t xml:space="preserve">a, </w:t>
            </w:r>
            <w:r>
              <w:rPr>
                <w:sz w:val="20"/>
                <w:lang w:val="es-ES"/>
              </w:rPr>
              <w:t>ERROITZ SL elkartea</w:t>
            </w:r>
            <w:r>
              <w:rPr>
                <w:sz w:val="20"/>
                <w:lang w:val="eu-ES"/>
              </w:rPr>
              <w:t xml:space="preserve">ren izenean eta ordezkari gisa. </w:t>
            </w:r>
            <w:r w:rsidRPr="0052450C">
              <w:rPr>
                <w:sz w:val="20"/>
                <w:lang w:val="eu-ES"/>
              </w:rPr>
              <w:t>ERROITZ SL</w:t>
            </w:r>
            <w:r>
              <w:rPr>
                <w:sz w:val="20"/>
                <w:lang w:val="eu-ES"/>
              </w:rPr>
              <w:t xml:space="preserve"> Eusko Jaurlaritzaren Elkarteen Erregistroan inskribaturik dago, bere helbidea </w:t>
            </w:r>
            <w:r w:rsidRPr="0052450C">
              <w:rPr>
                <w:sz w:val="20"/>
                <w:lang w:val="eu-ES"/>
              </w:rPr>
              <w:t xml:space="preserve">ARANTZIBIA PLAZA 4-5 20140 ANDOAIN </w:t>
            </w:r>
            <w:r>
              <w:rPr>
                <w:sz w:val="20"/>
                <w:lang w:val="eu-ES"/>
              </w:rPr>
              <w:t xml:space="preserve">da, eta bere IFK </w:t>
            </w:r>
            <w:r w:rsidRPr="0052450C">
              <w:rPr>
                <w:sz w:val="20"/>
                <w:lang w:val="eu-ES"/>
              </w:rPr>
              <w:t xml:space="preserve">B20835542. </w:t>
            </w:r>
            <w:r w:rsidRPr="003762ED">
              <w:rPr>
                <w:color w:val="000000"/>
                <w:sz w:val="20"/>
                <w:shd w:val="clear" w:color="auto" w:fill="000000"/>
                <w:lang w:val="eu-ES"/>
              </w:rPr>
              <w:t xml:space="preserve">JON ANDER UBEDA GOIKOETXEA </w:t>
            </w:r>
            <w:r>
              <w:rPr>
                <w:sz w:val="20"/>
                <w:lang w:val="eu-ES"/>
              </w:rPr>
              <w:t>jaunak Elkartearen ordezkari gisa hartu du parte, eta, ondorioz, bera da Elkartearen legezko ordezkaria, Euskadiko Elkarteei buruzko ekainaren 22ko Legearen 15. artikuluaren arabera.</w:t>
            </w:r>
          </w:p>
        </w:tc>
      </w:tr>
      <w:tr w:rsidR="00F20B3A" w:rsidRPr="0052450C" w14:paraId="0256F93C" w14:textId="77777777" w:rsidTr="0052450C">
        <w:tc>
          <w:tcPr>
            <w:tcW w:w="9323" w:type="dxa"/>
            <w:gridSpan w:val="2"/>
          </w:tcPr>
          <w:p w14:paraId="5B3817DD" w14:textId="77777777" w:rsidR="00F20B3A" w:rsidRDefault="00F20B3A">
            <w:pPr>
              <w:pStyle w:val="Gorputz-testua"/>
              <w:snapToGrid w:val="0"/>
              <w:spacing w:before="60" w:after="60" w:line="240" w:lineRule="exact"/>
              <w:ind w:right="113"/>
              <w:jc w:val="both"/>
              <w:rPr>
                <w:sz w:val="20"/>
                <w:lang w:val="eu-ES"/>
              </w:rPr>
            </w:pPr>
          </w:p>
          <w:p w14:paraId="11F86C14" w14:textId="77777777" w:rsidR="00F20B3A" w:rsidRDefault="00F20B3A">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F20B3A" w14:paraId="48BA48B3" w14:textId="77777777" w:rsidTr="0052450C">
        <w:tc>
          <w:tcPr>
            <w:tcW w:w="9323" w:type="dxa"/>
            <w:gridSpan w:val="2"/>
          </w:tcPr>
          <w:p w14:paraId="5DA42E97" w14:textId="77777777" w:rsidR="00F20B3A" w:rsidRDefault="00F20B3A">
            <w:pPr>
              <w:pStyle w:val="Gorputz-testua"/>
              <w:snapToGrid w:val="0"/>
              <w:spacing w:before="60" w:after="60" w:line="240" w:lineRule="exact"/>
              <w:ind w:right="113"/>
              <w:rPr>
                <w:b/>
                <w:sz w:val="20"/>
                <w:lang w:val="eu-ES"/>
              </w:rPr>
            </w:pPr>
          </w:p>
          <w:p w14:paraId="7E9C2EBF" w14:textId="77777777" w:rsidR="00F20B3A" w:rsidRDefault="00F20B3A">
            <w:pPr>
              <w:pStyle w:val="Gorputz-testua"/>
              <w:spacing w:before="60" w:after="60" w:line="240" w:lineRule="exact"/>
              <w:ind w:right="113"/>
            </w:pPr>
            <w:r>
              <w:rPr>
                <w:b/>
                <w:sz w:val="20"/>
                <w:lang w:val="eu-ES"/>
              </w:rPr>
              <w:t>ADIERAZTEN DUTE</w:t>
            </w:r>
          </w:p>
        </w:tc>
      </w:tr>
      <w:tr w:rsidR="00F20B3A" w14:paraId="38AEF61C" w14:textId="77777777" w:rsidTr="0052450C">
        <w:tc>
          <w:tcPr>
            <w:tcW w:w="9323" w:type="dxa"/>
            <w:gridSpan w:val="2"/>
          </w:tcPr>
          <w:p w14:paraId="2D83E9D9" w14:textId="77777777" w:rsidR="00F20B3A" w:rsidRDefault="00F20B3A">
            <w:pPr>
              <w:pStyle w:val="Gorputz-testua"/>
              <w:spacing w:before="60" w:after="60" w:line="240" w:lineRule="exact"/>
              <w:ind w:left="284" w:right="113" w:hanging="284"/>
              <w:jc w:val="both"/>
            </w:pPr>
            <w:r>
              <w:rPr>
                <w:sz w:val="20"/>
                <w:lang w:val="es-ES"/>
              </w:rPr>
              <w:t>1. ERROITZ SL</w:t>
            </w:r>
            <w:r>
              <w:rPr>
                <w:sz w:val="20"/>
                <w:lang w:val="eu-ES"/>
              </w:rPr>
              <w:t xml:space="preserve"> Elkartea (aurrerantzean Elkartea), bere Estatutuen arabera, xedetzat duela </w:t>
            </w:r>
            <w:r>
              <w:rPr>
                <w:sz w:val="20"/>
                <w:lang w:val="es-ES"/>
              </w:rPr>
              <w:t xml:space="preserve"> </w:t>
            </w:r>
            <w:r>
              <w:rPr>
                <w:sz w:val="20"/>
                <w:lang w:val="eu-ES"/>
              </w:rPr>
              <w:t xml:space="preserve"> bideratzen duen</w:t>
            </w:r>
            <w:r w:rsidR="0052450C">
              <w:rPr>
                <w:sz w:val="20"/>
                <w:lang w:val="eu-ES"/>
              </w:rPr>
              <w:t xml:space="preserve"> AIURRI</w:t>
            </w:r>
            <w:r>
              <w:rPr>
                <w:sz w:val="20"/>
                <w:lang w:val="eu-ES"/>
              </w:rPr>
              <w:t xml:space="preserve"> euskarazko komunikabidearen helburu nagusia, euskalgintzan diharduten beste eragile askorena bezala, euskararen normalizazio bidean ekarpen esanguratsua egitea </w:t>
            </w:r>
            <w:proofErr w:type="gramStart"/>
            <w:r>
              <w:rPr>
                <w:sz w:val="20"/>
                <w:lang w:val="eu-ES"/>
              </w:rPr>
              <w:t>dela</w:t>
            </w:r>
            <w:proofErr w:type="gramEnd"/>
            <w:r>
              <w:rPr>
                <w:sz w:val="20"/>
                <w:lang w:val="eu-ES"/>
              </w:rPr>
              <w:t>, eskualdean sortzen den informazioa kudeatu eta komunikatuz euskaratik eta euskaraz.</w:t>
            </w:r>
          </w:p>
        </w:tc>
      </w:tr>
      <w:tr w:rsidR="00F20B3A" w14:paraId="2E7F8CB6" w14:textId="77777777" w:rsidTr="0052450C">
        <w:tc>
          <w:tcPr>
            <w:tcW w:w="9323" w:type="dxa"/>
            <w:gridSpan w:val="2"/>
          </w:tcPr>
          <w:p w14:paraId="2B246691" w14:textId="77777777" w:rsidR="00F20B3A" w:rsidRDefault="00F20B3A">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F20B3A" w14:paraId="58AF5D52" w14:textId="77777777" w:rsidTr="0052450C">
        <w:trPr>
          <w:trHeight w:val="177"/>
        </w:trPr>
        <w:tc>
          <w:tcPr>
            <w:tcW w:w="239" w:type="dxa"/>
          </w:tcPr>
          <w:p w14:paraId="6E45F942" w14:textId="77777777" w:rsidR="00F20B3A" w:rsidRDefault="00F20B3A">
            <w:pPr>
              <w:pStyle w:val="Gorputz-testua"/>
              <w:numPr>
                <w:ilvl w:val="0"/>
                <w:numId w:val="3"/>
              </w:numPr>
              <w:snapToGrid w:val="0"/>
              <w:jc w:val="both"/>
              <w:rPr>
                <w:b/>
                <w:sz w:val="20"/>
                <w:lang w:val="eu-ES"/>
              </w:rPr>
            </w:pPr>
          </w:p>
        </w:tc>
        <w:tc>
          <w:tcPr>
            <w:tcW w:w="9084" w:type="dxa"/>
          </w:tcPr>
          <w:p w14:paraId="0D783C56" w14:textId="77777777" w:rsidR="00F20B3A" w:rsidRDefault="00F20B3A">
            <w:pPr>
              <w:pStyle w:val="Gorputz-testua"/>
              <w:spacing w:line="240" w:lineRule="exact"/>
              <w:jc w:val="both"/>
            </w:pPr>
            <w:r>
              <w:rPr>
                <w:sz w:val="20"/>
                <w:lang w:val="eu-ES"/>
              </w:rPr>
              <w:t>Aiurri Beterri-Aiztondoko hamaboskaria: hamabostean behin argitaratuko da, ostiraletan, abuztuan izan ezik.</w:t>
            </w:r>
          </w:p>
        </w:tc>
      </w:tr>
      <w:tr w:rsidR="00F20B3A" w14:paraId="26EB5A99" w14:textId="77777777" w:rsidTr="0052450C">
        <w:tc>
          <w:tcPr>
            <w:tcW w:w="239" w:type="dxa"/>
          </w:tcPr>
          <w:p w14:paraId="5A9C07D3" w14:textId="77777777" w:rsidR="00F20B3A" w:rsidRDefault="00F20B3A">
            <w:pPr>
              <w:pStyle w:val="Gorputz-testua"/>
              <w:numPr>
                <w:ilvl w:val="0"/>
                <w:numId w:val="3"/>
              </w:numPr>
              <w:snapToGrid w:val="0"/>
              <w:jc w:val="both"/>
              <w:rPr>
                <w:b/>
                <w:sz w:val="20"/>
                <w:lang w:val="eu-ES"/>
              </w:rPr>
            </w:pPr>
          </w:p>
        </w:tc>
        <w:tc>
          <w:tcPr>
            <w:tcW w:w="9084" w:type="dxa"/>
          </w:tcPr>
          <w:p w14:paraId="2EE51F37" w14:textId="77777777" w:rsidR="00F20B3A" w:rsidRDefault="00F20B3A">
            <w:pPr>
              <w:pStyle w:val="Gorputz-testua"/>
              <w:spacing w:line="240" w:lineRule="exact"/>
              <w:jc w:val="both"/>
            </w:pPr>
            <w:r>
              <w:rPr>
                <w:sz w:val="20"/>
                <w:lang w:val="eu-ES"/>
              </w:rPr>
              <w:t>Internet: www.aiurri.eus web gunea eguneratu eta elikatzea urte osoan, etenik gabe.</w:t>
            </w:r>
          </w:p>
        </w:tc>
      </w:tr>
      <w:tr w:rsidR="00F20B3A" w14:paraId="3886A816" w14:textId="77777777" w:rsidTr="0052450C">
        <w:trPr>
          <w:trHeight w:val="148"/>
        </w:trPr>
        <w:tc>
          <w:tcPr>
            <w:tcW w:w="9323" w:type="dxa"/>
            <w:gridSpan w:val="2"/>
          </w:tcPr>
          <w:p w14:paraId="2DFF5C5A" w14:textId="77777777" w:rsidR="00F20B3A" w:rsidRDefault="00F20B3A">
            <w:pPr>
              <w:pStyle w:val="Gorputz-testua"/>
              <w:snapToGrid w:val="0"/>
              <w:ind w:right="113"/>
              <w:jc w:val="both"/>
              <w:rPr>
                <w:b/>
                <w:sz w:val="8"/>
                <w:szCs w:val="8"/>
                <w:lang w:val="eu-ES"/>
              </w:rPr>
            </w:pPr>
          </w:p>
        </w:tc>
      </w:tr>
      <w:tr w:rsidR="00F20B3A" w:rsidRPr="0052450C" w14:paraId="6C01D006" w14:textId="77777777" w:rsidTr="0052450C">
        <w:tc>
          <w:tcPr>
            <w:tcW w:w="9323" w:type="dxa"/>
            <w:gridSpan w:val="2"/>
          </w:tcPr>
          <w:p w14:paraId="20EB2118" w14:textId="77777777" w:rsidR="00F20B3A" w:rsidRDefault="00F20B3A">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77616C08" w14:textId="77777777" w:rsidR="00F20B3A" w:rsidRDefault="00F20B3A">
            <w:pPr>
              <w:jc w:val="both"/>
              <w:rPr>
                <w:szCs w:val="20"/>
                <w:lang w:val="eu-ES"/>
              </w:rPr>
            </w:pPr>
          </w:p>
          <w:p w14:paraId="6F7A78B2" w14:textId="77777777" w:rsidR="00F20B3A" w:rsidRDefault="00F20B3A">
            <w:pPr>
              <w:numPr>
                <w:ilvl w:val="0"/>
                <w:numId w:val="2"/>
              </w:numPr>
              <w:ind w:left="710" w:hanging="284"/>
              <w:jc w:val="both"/>
              <w:rPr>
                <w:szCs w:val="20"/>
                <w:lang w:val="eu-ES"/>
              </w:rPr>
            </w:pPr>
            <w:r>
              <w:rPr>
                <w:szCs w:val="20"/>
                <w:lang w:val="eu-ES"/>
              </w:rPr>
              <w:t>Kirola, kirol-instalazioak eta aisialdirako instalazioak sustatzea.</w:t>
            </w:r>
          </w:p>
          <w:p w14:paraId="4875465D" w14:textId="77777777" w:rsidR="00F20B3A" w:rsidRDefault="00F20B3A">
            <w:pPr>
              <w:numPr>
                <w:ilvl w:val="0"/>
                <w:numId w:val="2"/>
              </w:numPr>
              <w:ind w:left="710" w:hanging="284"/>
              <w:jc w:val="both"/>
              <w:rPr>
                <w:szCs w:val="20"/>
                <w:lang w:val="eu-ES"/>
              </w:rPr>
            </w:pPr>
            <w:r>
              <w:rPr>
                <w:szCs w:val="20"/>
                <w:lang w:val="eu-ES"/>
              </w:rPr>
              <w:t>Kultura eta kultura-ekipamenduak sustatzea.</w:t>
            </w:r>
          </w:p>
          <w:p w14:paraId="561947CF" w14:textId="77777777" w:rsidR="00F20B3A" w:rsidRDefault="00F20B3A">
            <w:pPr>
              <w:numPr>
                <w:ilvl w:val="0"/>
                <w:numId w:val="2"/>
              </w:numPr>
              <w:ind w:left="710" w:hanging="284"/>
              <w:jc w:val="both"/>
              <w:rPr>
                <w:szCs w:val="20"/>
                <w:lang w:val="eu-ES"/>
              </w:rPr>
            </w:pPr>
            <w:r>
              <w:rPr>
                <w:szCs w:val="20"/>
                <w:lang w:val="eu-ES"/>
              </w:rPr>
              <w:t>Euskararen erabilera eta normalizazioa sustatzea.</w:t>
            </w:r>
          </w:p>
          <w:p w14:paraId="22E4AADD" w14:textId="77777777" w:rsidR="00F20B3A" w:rsidRDefault="00F20B3A">
            <w:pPr>
              <w:numPr>
                <w:ilvl w:val="0"/>
                <w:numId w:val="2"/>
              </w:numPr>
              <w:ind w:left="710" w:hanging="284"/>
              <w:jc w:val="both"/>
              <w:rPr>
                <w:szCs w:val="20"/>
                <w:lang w:val="eu-ES"/>
              </w:rPr>
            </w:pPr>
            <w:r>
              <w:rPr>
                <w:szCs w:val="20"/>
                <w:lang w:val="eu-ES"/>
              </w:rPr>
              <w:t>Hiri-ingurumena</w:t>
            </w:r>
          </w:p>
          <w:p w14:paraId="397BB1E2" w14:textId="77777777" w:rsidR="00F20B3A" w:rsidRDefault="00F20B3A">
            <w:pPr>
              <w:numPr>
                <w:ilvl w:val="0"/>
                <w:numId w:val="2"/>
              </w:numPr>
              <w:ind w:left="710" w:hanging="284"/>
              <w:jc w:val="both"/>
              <w:rPr>
                <w:szCs w:val="20"/>
                <w:lang w:val="eu-ES"/>
              </w:rPr>
            </w:pPr>
            <w:r>
              <w:rPr>
                <w:szCs w:val="20"/>
                <w:lang w:val="eu-ES"/>
              </w:rPr>
              <w:lastRenderedPageBreak/>
              <w:t>Gizarte-beharrizaneko egoeren ebaluazioa eta informazioa, eta gizarte-bazterkeriako egoeran edo arriskuan dauden pertsonentzako berehalako arreta</w:t>
            </w:r>
          </w:p>
          <w:p w14:paraId="5963FD85" w14:textId="77777777" w:rsidR="00F20B3A" w:rsidRDefault="00F20B3A">
            <w:pPr>
              <w:ind w:left="710"/>
              <w:jc w:val="both"/>
              <w:rPr>
                <w:szCs w:val="20"/>
                <w:lang w:val="eu-ES"/>
              </w:rPr>
            </w:pPr>
          </w:p>
        </w:tc>
      </w:tr>
      <w:tr w:rsidR="00F20B3A" w:rsidRPr="0052450C" w14:paraId="511D9862" w14:textId="77777777" w:rsidTr="0052450C">
        <w:tc>
          <w:tcPr>
            <w:tcW w:w="9323" w:type="dxa"/>
            <w:gridSpan w:val="2"/>
          </w:tcPr>
          <w:p w14:paraId="1C9667EC" w14:textId="77777777" w:rsidR="00F20B3A" w:rsidRPr="0052450C" w:rsidRDefault="00F20B3A">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F20B3A" w:rsidRPr="0052450C" w14:paraId="7C647829" w14:textId="77777777" w:rsidTr="0052450C">
        <w:trPr>
          <w:trHeight w:val="144"/>
        </w:trPr>
        <w:tc>
          <w:tcPr>
            <w:tcW w:w="9323" w:type="dxa"/>
            <w:gridSpan w:val="2"/>
          </w:tcPr>
          <w:p w14:paraId="776BC4A9" w14:textId="77777777" w:rsidR="00F20B3A" w:rsidRDefault="00F20B3A">
            <w:pPr>
              <w:pStyle w:val="Gorputz-testua"/>
              <w:snapToGrid w:val="0"/>
              <w:jc w:val="both"/>
              <w:rPr>
                <w:color w:val="00B050"/>
                <w:sz w:val="8"/>
                <w:szCs w:val="8"/>
                <w:shd w:val="clear" w:color="auto" w:fill="FFFF00"/>
                <w:lang w:val="eu-ES"/>
              </w:rPr>
            </w:pPr>
          </w:p>
        </w:tc>
      </w:tr>
      <w:tr w:rsidR="00F20B3A" w:rsidRPr="0052450C" w14:paraId="040F2995" w14:textId="77777777" w:rsidTr="0052450C">
        <w:tc>
          <w:tcPr>
            <w:tcW w:w="9323" w:type="dxa"/>
            <w:gridSpan w:val="2"/>
          </w:tcPr>
          <w:p w14:paraId="3562A4F9" w14:textId="77777777" w:rsidR="00F20B3A" w:rsidRDefault="00F20B3A">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245FA379" w14:textId="77777777" w:rsidR="00F20B3A" w:rsidRDefault="00F20B3A">
            <w:pPr>
              <w:pStyle w:val="Gorputz-testua"/>
              <w:jc w:val="both"/>
              <w:rPr>
                <w:sz w:val="8"/>
                <w:szCs w:val="8"/>
                <w:lang w:val="eu-ES"/>
              </w:rPr>
            </w:pPr>
          </w:p>
        </w:tc>
      </w:tr>
      <w:tr w:rsidR="00F20B3A" w:rsidRPr="0052450C" w14:paraId="22A210A5" w14:textId="77777777" w:rsidTr="0052450C">
        <w:tc>
          <w:tcPr>
            <w:tcW w:w="9323" w:type="dxa"/>
            <w:gridSpan w:val="2"/>
          </w:tcPr>
          <w:p w14:paraId="54BAFDB0" w14:textId="77777777" w:rsidR="00F20B3A" w:rsidRDefault="00F20B3A">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24A32A7F" w14:textId="77777777" w:rsidR="00F20B3A" w:rsidRDefault="00F20B3A">
            <w:pPr>
              <w:pStyle w:val="Gorputz-testua"/>
              <w:jc w:val="both"/>
              <w:rPr>
                <w:sz w:val="8"/>
                <w:szCs w:val="8"/>
                <w:lang w:val="eu-ES"/>
              </w:rPr>
            </w:pPr>
          </w:p>
        </w:tc>
      </w:tr>
      <w:tr w:rsidR="00F20B3A" w:rsidRPr="0052450C" w14:paraId="5241A65F" w14:textId="77777777" w:rsidTr="0052450C">
        <w:tc>
          <w:tcPr>
            <w:tcW w:w="9323" w:type="dxa"/>
            <w:gridSpan w:val="2"/>
          </w:tcPr>
          <w:p w14:paraId="3E6560DC" w14:textId="77777777" w:rsidR="00F20B3A" w:rsidRDefault="00F20B3A">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F20B3A" w:rsidRPr="0052450C" w14:paraId="61543699" w14:textId="77777777" w:rsidTr="0052450C">
        <w:tc>
          <w:tcPr>
            <w:tcW w:w="9323" w:type="dxa"/>
            <w:gridSpan w:val="2"/>
          </w:tcPr>
          <w:p w14:paraId="3B986B2B" w14:textId="77777777" w:rsidR="00F20B3A" w:rsidRDefault="00F20B3A">
            <w:pPr>
              <w:pStyle w:val="Gorputz-testua"/>
              <w:snapToGrid w:val="0"/>
              <w:jc w:val="both"/>
              <w:rPr>
                <w:sz w:val="8"/>
                <w:szCs w:val="8"/>
                <w:lang w:val="eu-ES"/>
              </w:rPr>
            </w:pPr>
          </w:p>
        </w:tc>
      </w:tr>
    </w:tbl>
    <w:p w14:paraId="76BF6D96" w14:textId="77777777" w:rsidR="00F20B3A" w:rsidRPr="0052450C" w:rsidRDefault="00F20B3A">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F20B3A" w14:paraId="1B8B00D5" w14:textId="77777777" w:rsidTr="0052450C">
        <w:tc>
          <w:tcPr>
            <w:tcW w:w="9323" w:type="dxa"/>
            <w:gridSpan w:val="2"/>
          </w:tcPr>
          <w:p w14:paraId="28DC03D0" w14:textId="77777777" w:rsidR="00F20B3A" w:rsidRDefault="00F20B3A">
            <w:pPr>
              <w:pStyle w:val="Gorputz-testua"/>
              <w:spacing w:before="60" w:after="60" w:line="240" w:lineRule="exact"/>
              <w:ind w:right="113"/>
            </w:pPr>
            <w:r>
              <w:rPr>
                <w:b/>
                <w:sz w:val="20"/>
                <w:lang w:val="eu-ES"/>
              </w:rPr>
              <w:t>KLAUSULAK</w:t>
            </w:r>
          </w:p>
        </w:tc>
      </w:tr>
      <w:tr w:rsidR="00F20B3A" w14:paraId="58A6ACFB" w14:textId="77777777" w:rsidTr="0052450C">
        <w:tc>
          <w:tcPr>
            <w:tcW w:w="9323" w:type="dxa"/>
            <w:gridSpan w:val="2"/>
          </w:tcPr>
          <w:p w14:paraId="3EAB9CAF" w14:textId="77777777" w:rsidR="00F20B3A" w:rsidRDefault="00F20B3A">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F20B3A" w14:paraId="767E57FF" w14:textId="77777777" w:rsidTr="0052450C">
        <w:tc>
          <w:tcPr>
            <w:tcW w:w="9323" w:type="dxa"/>
            <w:gridSpan w:val="2"/>
          </w:tcPr>
          <w:p w14:paraId="0D46F6FF" w14:textId="77777777" w:rsidR="00F20B3A" w:rsidRDefault="00F20B3A">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F20B3A" w14:paraId="4B2B459D" w14:textId="77777777" w:rsidTr="0052450C">
        <w:trPr>
          <w:trHeight w:val="148"/>
        </w:trPr>
        <w:tc>
          <w:tcPr>
            <w:tcW w:w="9323" w:type="dxa"/>
            <w:gridSpan w:val="2"/>
          </w:tcPr>
          <w:p w14:paraId="6802B6CA" w14:textId="77777777" w:rsidR="00F20B3A" w:rsidRDefault="00F20B3A">
            <w:pPr>
              <w:pStyle w:val="Gorputz-testua"/>
              <w:snapToGrid w:val="0"/>
              <w:ind w:right="113"/>
              <w:jc w:val="both"/>
              <w:rPr>
                <w:sz w:val="8"/>
                <w:szCs w:val="8"/>
                <w:lang w:val="eu-ES"/>
              </w:rPr>
            </w:pPr>
          </w:p>
        </w:tc>
      </w:tr>
      <w:tr w:rsidR="00F20B3A" w14:paraId="50500762" w14:textId="77777777" w:rsidTr="0052450C">
        <w:tc>
          <w:tcPr>
            <w:tcW w:w="9323" w:type="dxa"/>
            <w:gridSpan w:val="2"/>
          </w:tcPr>
          <w:p w14:paraId="561A76E5" w14:textId="77777777" w:rsidR="00F20B3A" w:rsidRDefault="00F20B3A">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F20B3A" w14:paraId="6641728F" w14:textId="77777777" w:rsidTr="0052450C">
        <w:tc>
          <w:tcPr>
            <w:tcW w:w="9323" w:type="dxa"/>
            <w:gridSpan w:val="2"/>
          </w:tcPr>
          <w:p w14:paraId="29380C6D" w14:textId="77777777" w:rsidR="00F20B3A" w:rsidRDefault="00F20B3A">
            <w:pPr>
              <w:pStyle w:val="Gorputz-testua"/>
              <w:spacing w:before="60" w:after="60" w:line="240" w:lineRule="exact"/>
              <w:ind w:right="113"/>
              <w:jc w:val="both"/>
            </w:pPr>
            <w:r>
              <w:rPr>
                <w:sz w:val="20"/>
                <w:lang w:val="eu-ES"/>
              </w:rPr>
              <w:t>Elkartea eta Villabonako Udalaren arteko elkarlana, nagusiki jarduera hauetan zehaztuko da:</w:t>
            </w:r>
          </w:p>
        </w:tc>
      </w:tr>
      <w:tr w:rsidR="00F20B3A" w14:paraId="70BC718B" w14:textId="77777777" w:rsidTr="0052450C">
        <w:tc>
          <w:tcPr>
            <w:tcW w:w="392" w:type="dxa"/>
          </w:tcPr>
          <w:p w14:paraId="77D4C44B" w14:textId="77777777" w:rsidR="00F20B3A" w:rsidRDefault="00F20B3A">
            <w:pPr>
              <w:pStyle w:val="Gorputz-testua"/>
              <w:rPr>
                <w:sz w:val="20"/>
                <w:lang w:val="eu-ES"/>
              </w:rPr>
            </w:pPr>
            <w:r>
              <w:rPr>
                <w:sz w:val="20"/>
                <w:lang w:val="eu-ES"/>
              </w:rPr>
              <w:t>-</w:t>
            </w:r>
          </w:p>
        </w:tc>
        <w:tc>
          <w:tcPr>
            <w:tcW w:w="8931" w:type="dxa"/>
          </w:tcPr>
          <w:p w14:paraId="387B641D" w14:textId="77777777" w:rsidR="00F20B3A" w:rsidRDefault="00F20B3A">
            <w:pPr>
              <w:pStyle w:val="Gorputz-testua"/>
              <w:jc w:val="both"/>
            </w:pPr>
            <w:r>
              <w:rPr>
                <w:sz w:val="20"/>
                <w:lang w:val="eu-ES"/>
              </w:rPr>
              <w:t>Aiurri Beterri-Aiztondoko hamaboskaria: hamabostean behin argitaratuko da, ostiraletan, abuztuan izan ezik.</w:t>
            </w:r>
          </w:p>
        </w:tc>
      </w:tr>
      <w:tr w:rsidR="00F20B3A" w14:paraId="7F17C31A" w14:textId="77777777" w:rsidTr="0052450C">
        <w:tc>
          <w:tcPr>
            <w:tcW w:w="392" w:type="dxa"/>
          </w:tcPr>
          <w:p w14:paraId="085CC681" w14:textId="77777777" w:rsidR="00F20B3A" w:rsidRDefault="00F20B3A">
            <w:pPr>
              <w:pStyle w:val="Gorputz-testua"/>
              <w:rPr>
                <w:sz w:val="20"/>
                <w:lang w:val="eu-ES"/>
              </w:rPr>
            </w:pPr>
            <w:r>
              <w:rPr>
                <w:sz w:val="20"/>
                <w:lang w:val="eu-ES"/>
              </w:rPr>
              <w:t>-</w:t>
            </w:r>
          </w:p>
        </w:tc>
        <w:tc>
          <w:tcPr>
            <w:tcW w:w="8931" w:type="dxa"/>
          </w:tcPr>
          <w:p w14:paraId="6A37F0A4" w14:textId="77777777" w:rsidR="00F20B3A" w:rsidRDefault="00F20B3A">
            <w:pPr>
              <w:pStyle w:val="Gorputz-testua"/>
              <w:jc w:val="both"/>
            </w:pPr>
            <w:r>
              <w:rPr>
                <w:sz w:val="20"/>
                <w:lang w:val="eu-ES"/>
              </w:rPr>
              <w:t>Internet: www.aiurri.eus web gunea eguneratu eta elikatzea urte osoan, etenik gabe.</w:t>
            </w:r>
          </w:p>
        </w:tc>
      </w:tr>
      <w:tr w:rsidR="00F20B3A" w14:paraId="02C45C8E" w14:textId="77777777" w:rsidTr="0052450C">
        <w:tc>
          <w:tcPr>
            <w:tcW w:w="9323" w:type="dxa"/>
            <w:gridSpan w:val="2"/>
          </w:tcPr>
          <w:p w14:paraId="4DA4C27E" w14:textId="77777777" w:rsidR="00F20B3A" w:rsidRDefault="00F20B3A">
            <w:pPr>
              <w:pStyle w:val="Gorputz-testua"/>
              <w:snapToGrid w:val="0"/>
              <w:jc w:val="both"/>
              <w:rPr>
                <w:sz w:val="8"/>
                <w:szCs w:val="8"/>
                <w:lang w:val="eu-ES"/>
              </w:rPr>
            </w:pPr>
          </w:p>
          <w:p w14:paraId="44C633F7" w14:textId="77777777" w:rsidR="00F20B3A" w:rsidRDefault="00F20B3A">
            <w:pPr>
              <w:pStyle w:val="Gorputz-testua"/>
              <w:spacing w:before="60" w:after="60" w:line="240" w:lineRule="exact"/>
              <w:ind w:right="113"/>
              <w:jc w:val="both"/>
            </w:pPr>
            <w:r>
              <w:rPr>
                <w:sz w:val="20"/>
                <w:lang w:val="eu-ES"/>
              </w:rPr>
              <w:t>Jarduerak ondorengo baldintzetan eramango dira aurrera:</w:t>
            </w:r>
          </w:p>
        </w:tc>
      </w:tr>
      <w:tr w:rsidR="00F20B3A" w14:paraId="4BC70B35" w14:textId="77777777" w:rsidTr="0052450C">
        <w:tc>
          <w:tcPr>
            <w:tcW w:w="9323" w:type="dxa"/>
            <w:gridSpan w:val="2"/>
          </w:tcPr>
          <w:p w14:paraId="421F748D" w14:textId="77777777" w:rsidR="00F20B3A" w:rsidRDefault="00F20B3A">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F20B3A" w14:paraId="30999BB5" w14:textId="77777777" w:rsidTr="0052450C">
        <w:tc>
          <w:tcPr>
            <w:tcW w:w="9323" w:type="dxa"/>
            <w:gridSpan w:val="2"/>
          </w:tcPr>
          <w:p w14:paraId="2E05D3C3" w14:textId="77777777" w:rsidR="00F20B3A" w:rsidRDefault="00F20B3A">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F20B3A" w14:paraId="1D69583A" w14:textId="77777777" w:rsidTr="0052450C">
        <w:tc>
          <w:tcPr>
            <w:tcW w:w="9323" w:type="dxa"/>
            <w:gridSpan w:val="2"/>
          </w:tcPr>
          <w:p w14:paraId="0FF74D9E" w14:textId="77777777" w:rsidR="00F20B3A" w:rsidRDefault="00F20B3A">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F20B3A" w14:paraId="28F96428" w14:textId="77777777" w:rsidTr="0052450C">
        <w:tc>
          <w:tcPr>
            <w:tcW w:w="9323" w:type="dxa"/>
            <w:gridSpan w:val="2"/>
          </w:tcPr>
          <w:p w14:paraId="6D6A7AE4" w14:textId="77777777" w:rsidR="00F20B3A" w:rsidRDefault="00F20B3A">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F20B3A" w14:paraId="20B02C54" w14:textId="77777777" w:rsidTr="0052450C">
        <w:trPr>
          <w:trHeight w:val="148"/>
        </w:trPr>
        <w:tc>
          <w:tcPr>
            <w:tcW w:w="9323" w:type="dxa"/>
            <w:gridSpan w:val="2"/>
          </w:tcPr>
          <w:p w14:paraId="02841898" w14:textId="77777777" w:rsidR="00F20B3A" w:rsidRDefault="00F20B3A">
            <w:pPr>
              <w:pStyle w:val="Gorputz-testua"/>
              <w:snapToGrid w:val="0"/>
              <w:ind w:right="113"/>
              <w:jc w:val="both"/>
              <w:rPr>
                <w:sz w:val="8"/>
                <w:szCs w:val="8"/>
                <w:lang w:val="eu-ES"/>
              </w:rPr>
            </w:pPr>
          </w:p>
        </w:tc>
      </w:tr>
      <w:tr w:rsidR="00F20B3A" w14:paraId="4506B2EE" w14:textId="77777777" w:rsidTr="0052450C">
        <w:tc>
          <w:tcPr>
            <w:tcW w:w="9323" w:type="dxa"/>
            <w:gridSpan w:val="2"/>
          </w:tcPr>
          <w:p w14:paraId="21A15355" w14:textId="77777777" w:rsidR="00F20B3A" w:rsidRDefault="00F20B3A">
            <w:pPr>
              <w:spacing w:before="60" w:after="60" w:line="240" w:lineRule="exact"/>
              <w:ind w:left="284" w:right="113" w:hanging="284"/>
              <w:jc w:val="both"/>
            </w:pPr>
            <w:r>
              <w:rPr>
                <w:b/>
                <w:szCs w:val="20"/>
                <w:lang w:val="eu-ES"/>
              </w:rPr>
              <w:t xml:space="preserve">3. </w:t>
            </w:r>
            <w:r>
              <w:rPr>
                <w:b/>
                <w:szCs w:val="20"/>
                <w:lang w:val="eu-ES"/>
              </w:rPr>
              <w:tab/>
              <w:t>Dirulaguntza</w:t>
            </w:r>
          </w:p>
        </w:tc>
      </w:tr>
      <w:tr w:rsidR="00F20B3A" w:rsidRPr="0052450C" w14:paraId="49B114C8" w14:textId="77777777" w:rsidTr="0052450C">
        <w:tc>
          <w:tcPr>
            <w:tcW w:w="9323" w:type="dxa"/>
            <w:gridSpan w:val="2"/>
          </w:tcPr>
          <w:p w14:paraId="2D0B2024" w14:textId="77777777" w:rsidR="00F20B3A" w:rsidRDefault="00F20B3A">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1EDCCA17" w14:textId="77777777" w:rsidR="00F20B3A" w:rsidRDefault="00F20B3A">
            <w:pPr>
              <w:spacing w:before="60" w:after="60" w:line="240" w:lineRule="exact"/>
              <w:ind w:right="113"/>
              <w:jc w:val="both"/>
              <w:rPr>
                <w:lang w:val="eu-ES"/>
              </w:rPr>
            </w:pPr>
            <w:r>
              <w:rPr>
                <w:szCs w:val="20"/>
                <w:lang w:val="eu-ES"/>
              </w:rPr>
              <w:t>Hitzarmena sinatzen den urtean, dirulaguntzaren zenbatekoa 19.992,00</w:t>
            </w:r>
            <w:r>
              <w:rPr>
                <w:color w:val="FF0000"/>
                <w:szCs w:val="20"/>
                <w:lang w:val="eu-ES"/>
              </w:rPr>
              <w:t xml:space="preserve"> </w:t>
            </w:r>
            <w:r>
              <w:rPr>
                <w:szCs w:val="20"/>
                <w:lang w:val="eu-ES"/>
              </w:rPr>
              <w:t>€-koa izango da 0400-481-335-10-01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17419300" w14:textId="77777777" w:rsidR="00F20B3A" w:rsidRDefault="00F20B3A">
            <w:pPr>
              <w:pStyle w:val="Gorputz-testua"/>
              <w:spacing w:before="60" w:after="60" w:line="240" w:lineRule="exact"/>
              <w:ind w:right="113"/>
              <w:jc w:val="both"/>
              <w:rPr>
                <w:sz w:val="20"/>
                <w:lang w:val="eu-ES"/>
              </w:rPr>
            </w:pPr>
          </w:p>
        </w:tc>
      </w:tr>
      <w:tr w:rsidR="00F20B3A" w:rsidRPr="0052450C" w14:paraId="588CF8F9" w14:textId="77777777" w:rsidTr="0052450C">
        <w:tc>
          <w:tcPr>
            <w:tcW w:w="9323" w:type="dxa"/>
            <w:gridSpan w:val="2"/>
          </w:tcPr>
          <w:p w14:paraId="297715D3" w14:textId="77777777" w:rsidR="00F20B3A" w:rsidRPr="0052450C" w:rsidRDefault="00F20B3A">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w:t>
            </w:r>
            <w:r>
              <w:rPr>
                <w:szCs w:val="20"/>
                <w:lang w:val="eu-ES"/>
              </w:rPr>
              <w:lastRenderedPageBreak/>
              <w:t xml:space="preserve">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F20B3A" w:rsidRPr="0052450C" w14:paraId="10121242" w14:textId="77777777" w:rsidTr="0052450C">
        <w:trPr>
          <w:trHeight w:val="148"/>
        </w:trPr>
        <w:tc>
          <w:tcPr>
            <w:tcW w:w="9323" w:type="dxa"/>
            <w:gridSpan w:val="2"/>
          </w:tcPr>
          <w:p w14:paraId="33384093" w14:textId="77777777" w:rsidR="00F20B3A" w:rsidRDefault="00F20B3A">
            <w:pPr>
              <w:pStyle w:val="Gorputz-testua"/>
              <w:snapToGrid w:val="0"/>
              <w:ind w:right="113"/>
              <w:jc w:val="both"/>
              <w:rPr>
                <w:sz w:val="8"/>
                <w:szCs w:val="8"/>
                <w:lang w:val="eu-ES"/>
              </w:rPr>
            </w:pPr>
          </w:p>
        </w:tc>
      </w:tr>
      <w:tr w:rsidR="00F20B3A" w14:paraId="32DAB26C" w14:textId="77777777" w:rsidTr="0052450C">
        <w:tc>
          <w:tcPr>
            <w:tcW w:w="9323" w:type="dxa"/>
            <w:gridSpan w:val="2"/>
          </w:tcPr>
          <w:p w14:paraId="20533310" w14:textId="77777777" w:rsidR="00F20B3A" w:rsidRDefault="00F20B3A">
            <w:pPr>
              <w:spacing w:before="60" w:after="60" w:line="240" w:lineRule="exact"/>
              <w:ind w:left="284" w:right="113" w:hanging="284"/>
              <w:jc w:val="both"/>
            </w:pPr>
            <w:r>
              <w:rPr>
                <w:b/>
                <w:szCs w:val="20"/>
                <w:lang w:val="eu-ES"/>
              </w:rPr>
              <w:t xml:space="preserve">4. </w:t>
            </w:r>
            <w:r>
              <w:rPr>
                <w:b/>
                <w:szCs w:val="20"/>
                <w:lang w:val="eu-ES"/>
              </w:rPr>
              <w:tab/>
              <w:t>Ordainketa mota</w:t>
            </w:r>
          </w:p>
        </w:tc>
      </w:tr>
      <w:tr w:rsidR="00F20B3A" w:rsidRPr="0052450C" w14:paraId="73992283" w14:textId="77777777" w:rsidTr="0052450C">
        <w:tc>
          <w:tcPr>
            <w:tcW w:w="9323" w:type="dxa"/>
            <w:gridSpan w:val="2"/>
          </w:tcPr>
          <w:p w14:paraId="0AFBA943" w14:textId="77777777" w:rsidR="00F20B3A" w:rsidRPr="0052450C" w:rsidRDefault="00F20B3A">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F20B3A" w:rsidRPr="0052450C" w14:paraId="7D9A888E" w14:textId="77777777" w:rsidTr="0052450C">
        <w:tc>
          <w:tcPr>
            <w:tcW w:w="9323" w:type="dxa"/>
            <w:gridSpan w:val="2"/>
          </w:tcPr>
          <w:p w14:paraId="54CDFE1D" w14:textId="77777777" w:rsidR="00F20B3A" w:rsidRPr="0052450C" w:rsidRDefault="00F20B3A">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F20B3A" w:rsidRPr="0052450C" w14:paraId="3A0548C8" w14:textId="77777777" w:rsidTr="0052450C">
        <w:tc>
          <w:tcPr>
            <w:tcW w:w="9323" w:type="dxa"/>
            <w:gridSpan w:val="2"/>
          </w:tcPr>
          <w:p w14:paraId="2C75B09D" w14:textId="77777777" w:rsidR="00F20B3A" w:rsidRPr="0052450C" w:rsidRDefault="00F20B3A">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F20B3A" w:rsidRPr="0052450C" w14:paraId="0221C090" w14:textId="77777777" w:rsidTr="0052450C">
        <w:tc>
          <w:tcPr>
            <w:tcW w:w="9323" w:type="dxa"/>
            <w:gridSpan w:val="2"/>
          </w:tcPr>
          <w:p w14:paraId="77C60103" w14:textId="77777777" w:rsidR="00F20B3A" w:rsidRPr="0052450C" w:rsidRDefault="00F20B3A">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F20B3A" w:rsidRPr="0052450C" w14:paraId="625D7998" w14:textId="77777777" w:rsidTr="0052450C">
        <w:tc>
          <w:tcPr>
            <w:tcW w:w="9323" w:type="dxa"/>
            <w:gridSpan w:val="2"/>
          </w:tcPr>
          <w:p w14:paraId="63E4FA26" w14:textId="77777777" w:rsidR="00F20B3A" w:rsidRPr="0052450C" w:rsidRDefault="00F20B3A">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F20B3A" w:rsidRPr="0052450C" w14:paraId="466BA5F0" w14:textId="77777777" w:rsidTr="0052450C">
        <w:tc>
          <w:tcPr>
            <w:tcW w:w="9323" w:type="dxa"/>
            <w:gridSpan w:val="2"/>
          </w:tcPr>
          <w:p w14:paraId="370E9B61" w14:textId="77777777" w:rsidR="00F20B3A" w:rsidRPr="0052450C" w:rsidRDefault="00F20B3A">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F20B3A" w:rsidRPr="0052450C" w14:paraId="1B39204B" w14:textId="77777777" w:rsidTr="0052450C">
        <w:tc>
          <w:tcPr>
            <w:tcW w:w="9323" w:type="dxa"/>
            <w:gridSpan w:val="2"/>
          </w:tcPr>
          <w:p w14:paraId="2AC9CFE4" w14:textId="77777777" w:rsidR="00F20B3A" w:rsidRPr="0052450C" w:rsidRDefault="00F20B3A">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F20B3A" w:rsidRPr="0052450C" w14:paraId="6D9E733F" w14:textId="77777777" w:rsidTr="0052450C">
        <w:trPr>
          <w:trHeight w:val="148"/>
        </w:trPr>
        <w:tc>
          <w:tcPr>
            <w:tcW w:w="9323" w:type="dxa"/>
            <w:gridSpan w:val="2"/>
          </w:tcPr>
          <w:p w14:paraId="79989524" w14:textId="77777777" w:rsidR="00F20B3A" w:rsidRDefault="00F20B3A">
            <w:pPr>
              <w:pStyle w:val="Gorputz-testua"/>
              <w:snapToGrid w:val="0"/>
              <w:ind w:right="113"/>
              <w:jc w:val="both"/>
              <w:rPr>
                <w:sz w:val="8"/>
                <w:szCs w:val="8"/>
                <w:lang w:val="eu-ES"/>
              </w:rPr>
            </w:pPr>
          </w:p>
        </w:tc>
      </w:tr>
      <w:tr w:rsidR="00F20B3A" w14:paraId="1E4CF320" w14:textId="77777777" w:rsidTr="0052450C">
        <w:tc>
          <w:tcPr>
            <w:tcW w:w="9323" w:type="dxa"/>
            <w:gridSpan w:val="2"/>
          </w:tcPr>
          <w:p w14:paraId="72B82AC0" w14:textId="77777777" w:rsidR="00F20B3A" w:rsidRDefault="00F20B3A">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F20B3A" w:rsidRPr="0052450C" w14:paraId="736854E2" w14:textId="77777777" w:rsidTr="0052450C">
        <w:tc>
          <w:tcPr>
            <w:tcW w:w="9323" w:type="dxa"/>
            <w:gridSpan w:val="2"/>
          </w:tcPr>
          <w:p w14:paraId="0917D158" w14:textId="77777777" w:rsidR="00F20B3A" w:rsidRDefault="00F20B3A">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71C6D1B7" w14:textId="77777777" w:rsidR="00F20B3A" w:rsidRPr="0052450C" w:rsidRDefault="00F20B3A">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F20B3A" w:rsidRPr="0052450C" w14:paraId="3FF29138" w14:textId="77777777" w:rsidTr="0052450C">
        <w:tc>
          <w:tcPr>
            <w:tcW w:w="9323" w:type="dxa"/>
            <w:gridSpan w:val="2"/>
          </w:tcPr>
          <w:p w14:paraId="048D689A" w14:textId="77777777" w:rsidR="00F20B3A" w:rsidRPr="0052450C" w:rsidRDefault="00F20B3A">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F20B3A" w:rsidRPr="0052450C" w14:paraId="1357D20D" w14:textId="77777777" w:rsidTr="0052450C">
        <w:trPr>
          <w:trHeight w:val="148"/>
        </w:trPr>
        <w:tc>
          <w:tcPr>
            <w:tcW w:w="9323" w:type="dxa"/>
            <w:gridSpan w:val="2"/>
          </w:tcPr>
          <w:p w14:paraId="57B9F0CD" w14:textId="77777777" w:rsidR="00F20B3A" w:rsidRDefault="00F20B3A">
            <w:pPr>
              <w:pStyle w:val="Gorputz-testua"/>
              <w:snapToGrid w:val="0"/>
              <w:ind w:right="113"/>
              <w:jc w:val="both"/>
              <w:rPr>
                <w:sz w:val="8"/>
                <w:szCs w:val="8"/>
                <w:lang w:val="eu-ES"/>
              </w:rPr>
            </w:pPr>
          </w:p>
        </w:tc>
      </w:tr>
      <w:tr w:rsidR="00F20B3A" w14:paraId="4FA40ABA" w14:textId="77777777" w:rsidTr="0052450C">
        <w:trPr>
          <w:trHeight w:val="360"/>
        </w:trPr>
        <w:tc>
          <w:tcPr>
            <w:tcW w:w="9323" w:type="dxa"/>
            <w:gridSpan w:val="2"/>
          </w:tcPr>
          <w:p w14:paraId="2B21ED94" w14:textId="77777777" w:rsidR="00F20B3A" w:rsidRDefault="00F20B3A">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F20B3A" w:rsidRPr="0052450C" w14:paraId="5E36DA26" w14:textId="77777777" w:rsidTr="0052450C">
        <w:trPr>
          <w:trHeight w:val="1424"/>
        </w:trPr>
        <w:tc>
          <w:tcPr>
            <w:tcW w:w="9323" w:type="dxa"/>
            <w:gridSpan w:val="2"/>
          </w:tcPr>
          <w:p w14:paraId="633C51BE" w14:textId="77777777" w:rsidR="00F20B3A" w:rsidRDefault="00F20B3A">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1C18CD80" w14:textId="77777777" w:rsidR="00F20B3A" w:rsidRDefault="00F20B3A">
            <w:pPr>
              <w:jc w:val="both"/>
              <w:rPr>
                <w:color w:val="000000"/>
                <w:sz w:val="8"/>
                <w:szCs w:val="8"/>
                <w:lang w:val="eu-ES"/>
              </w:rPr>
            </w:pPr>
          </w:p>
          <w:p w14:paraId="7E907B6B" w14:textId="77777777" w:rsidR="00F20B3A" w:rsidRDefault="00F20B3A">
            <w:pPr>
              <w:jc w:val="both"/>
              <w:rPr>
                <w:color w:val="000000"/>
                <w:sz w:val="8"/>
                <w:szCs w:val="8"/>
                <w:lang w:val="eu-ES"/>
              </w:rPr>
            </w:pPr>
            <w:r>
              <w:rPr>
                <w:color w:val="000000"/>
                <w:lang w:val="eu-ES"/>
              </w:rPr>
              <w:t>Udalak pertsona fisiko eta juridikoekin sinatzen dituzten hitzarmenak euskaraz idatziko dira.</w:t>
            </w:r>
          </w:p>
          <w:p w14:paraId="07DBA27F" w14:textId="77777777" w:rsidR="00F20B3A" w:rsidRDefault="00F20B3A">
            <w:pPr>
              <w:jc w:val="both"/>
              <w:rPr>
                <w:color w:val="000000"/>
                <w:sz w:val="8"/>
                <w:szCs w:val="8"/>
                <w:lang w:val="eu-ES"/>
              </w:rPr>
            </w:pPr>
          </w:p>
          <w:p w14:paraId="0FF5A7E6" w14:textId="77777777" w:rsidR="00F20B3A" w:rsidRPr="0052450C" w:rsidRDefault="00F20B3A">
            <w:pPr>
              <w:jc w:val="both"/>
              <w:rPr>
                <w:lang w:val="eu-ES"/>
              </w:rPr>
            </w:pPr>
            <w:r>
              <w:rPr>
                <w:color w:val="000000"/>
                <w:lang w:val="eu-ES"/>
              </w:rPr>
              <w:t>Hitzarmenaren edukia nolakoa den, euskara sustatzeko eta herritarren eskubideak babesteko hizkuntza klausulak sartuko dira.</w:t>
            </w:r>
          </w:p>
        </w:tc>
      </w:tr>
      <w:tr w:rsidR="00F20B3A" w:rsidRPr="0052450C" w14:paraId="0CC48887" w14:textId="77777777" w:rsidTr="0052450C">
        <w:trPr>
          <w:trHeight w:val="1133"/>
        </w:trPr>
        <w:tc>
          <w:tcPr>
            <w:tcW w:w="9323" w:type="dxa"/>
            <w:gridSpan w:val="2"/>
          </w:tcPr>
          <w:p w14:paraId="795BDB76" w14:textId="77777777" w:rsidR="00F20B3A" w:rsidRDefault="00F20B3A">
            <w:pPr>
              <w:jc w:val="both"/>
              <w:rPr>
                <w:color w:val="000000"/>
                <w:sz w:val="8"/>
                <w:szCs w:val="8"/>
                <w:lang w:val="eu-ES"/>
              </w:rPr>
            </w:pPr>
            <w:r>
              <w:rPr>
                <w:color w:val="000000"/>
                <w:lang w:val="eu-ES"/>
              </w:rPr>
              <w:lastRenderedPageBreak/>
              <w:t>Diruz lagundutako jarduerak berekin dakarrenean herritar-multzo zehaztugabe batekin zuzeneko harremana edukitzea, euskararen erabilera bermatuko da.</w:t>
            </w:r>
          </w:p>
          <w:p w14:paraId="53FF4124" w14:textId="77777777" w:rsidR="00F20B3A" w:rsidRDefault="00F20B3A">
            <w:pPr>
              <w:jc w:val="both"/>
              <w:rPr>
                <w:color w:val="000000"/>
                <w:sz w:val="8"/>
                <w:szCs w:val="8"/>
                <w:lang w:val="eu-ES"/>
              </w:rPr>
            </w:pPr>
          </w:p>
          <w:p w14:paraId="0272E4EA" w14:textId="77777777" w:rsidR="00F20B3A" w:rsidRPr="0052450C" w:rsidRDefault="00F20B3A">
            <w:pPr>
              <w:jc w:val="both"/>
              <w:rPr>
                <w:lang w:val="eu-ES"/>
              </w:rPr>
            </w:pPr>
            <w:r>
              <w:rPr>
                <w:color w:val="000000"/>
                <w:lang w:val="eu-ES"/>
              </w:rPr>
              <w:t>Diruz lagundutako jardueran komunikazioak edo argitalpenak egin behar direnean, euskaraz egingo dira.</w:t>
            </w:r>
          </w:p>
        </w:tc>
      </w:tr>
      <w:tr w:rsidR="00F20B3A" w:rsidRPr="0052450C" w14:paraId="44740C64" w14:textId="77777777" w:rsidTr="0052450C">
        <w:trPr>
          <w:trHeight w:val="53"/>
        </w:trPr>
        <w:tc>
          <w:tcPr>
            <w:tcW w:w="9323" w:type="dxa"/>
            <w:gridSpan w:val="2"/>
          </w:tcPr>
          <w:p w14:paraId="6AB65A44" w14:textId="77777777" w:rsidR="00F20B3A" w:rsidRDefault="00F20B3A">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70B1CE83" w14:textId="77777777" w:rsidR="00F20B3A" w:rsidRDefault="00F20B3A">
            <w:pPr>
              <w:jc w:val="both"/>
              <w:rPr>
                <w:color w:val="000000"/>
                <w:sz w:val="8"/>
                <w:szCs w:val="8"/>
                <w:lang w:val="eu-ES"/>
              </w:rPr>
            </w:pPr>
          </w:p>
          <w:p w14:paraId="704C771D" w14:textId="77777777" w:rsidR="00F20B3A" w:rsidRDefault="00F20B3A">
            <w:pPr>
              <w:jc w:val="both"/>
              <w:rPr>
                <w:color w:val="000000"/>
                <w:sz w:val="8"/>
                <w:szCs w:val="8"/>
                <w:lang w:val="eu-ES"/>
              </w:rPr>
            </w:pPr>
            <w:r>
              <w:rPr>
                <w:color w:val="000000"/>
                <w:lang w:val="eu-ES"/>
              </w:rPr>
              <w:t>Haur eta gazteentzako egiten diren jarduerak euskaraz egingo dira beti.</w:t>
            </w:r>
          </w:p>
          <w:p w14:paraId="408299BB" w14:textId="77777777" w:rsidR="00F20B3A" w:rsidRDefault="00F20B3A">
            <w:pPr>
              <w:jc w:val="both"/>
              <w:rPr>
                <w:color w:val="000000"/>
                <w:sz w:val="8"/>
                <w:szCs w:val="8"/>
                <w:lang w:val="eu-ES"/>
              </w:rPr>
            </w:pPr>
          </w:p>
          <w:p w14:paraId="6D50810F" w14:textId="77777777" w:rsidR="00F20B3A" w:rsidRPr="0052450C" w:rsidRDefault="00F20B3A">
            <w:pPr>
              <w:jc w:val="both"/>
              <w:rPr>
                <w:lang w:val="eu-ES"/>
              </w:rPr>
            </w:pPr>
            <w:r>
              <w:rPr>
                <w:color w:val="000000"/>
                <w:lang w:val="eu-ES"/>
              </w:rPr>
              <w:t>Haur eta gazteekin aritzen diren hezitzaileei Udalak formazio soziolinguistikoa emango die, eta Udalaren irizpideak jakinaraziko zaizkie.</w:t>
            </w:r>
          </w:p>
        </w:tc>
      </w:tr>
      <w:tr w:rsidR="00F20B3A" w:rsidRPr="0052450C" w14:paraId="78155476" w14:textId="77777777" w:rsidTr="0052450C">
        <w:trPr>
          <w:trHeight w:val="148"/>
        </w:trPr>
        <w:tc>
          <w:tcPr>
            <w:tcW w:w="9323" w:type="dxa"/>
            <w:gridSpan w:val="2"/>
          </w:tcPr>
          <w:p w14:paraId="330C408E" w14:textId="77777777" w:rsidR="00F20B3A" w:rsidRDefault="00F20B3A">
            <w:pPr>
              <w:pStyle w:val="Gorputz-testua"/>
              <w:snapToGrid w:val="0"/>
              <w:ind w:right="113"/>
              <w:jc w:val="both"/>
              <w:rPr>
                <w:sz w:val="8"/>
                <w:szCs w:val="8"/>
                <w:lang w:val="eu-ES"/>
              </w:rPr>
            </w:pPr>
          </w:p>
        </w:tc>
      </w:tr>
      <w:tr w:rsidR="00F20B3A" w:rsidRPr="0052450C" w14:paraId="3348F572" w14:textId="77777777" w:rsidTr="0052450C">
        <w:trPr>
          <w:trHeight w:val="333"/>
        </w:trPr>
        <w:tc>
          <w:tcPr>
            <w:tcW w:w="9323" w:type="dxa"/>
            <w:gridSpan w:val="2"/>
          </w:tcPr>
          <w:p w14:paraId="65561AA4" w14:textId="77777777" w:rsidR="00F20B3A" w:rsidRDefault="00F20B3A">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F20B3A" w:rsidRPr="0052450C" w14:paraId="53B092BD" w14:textId="77777777" w:rsidTr="0052450C">
        <w:trPr>
          <w:trHeight w:val="1086"/>
        </w:trPr>
        <w:tc>
          <w:tcPr>
            <w:tcW w:w="9323" w:type="dxa"/>
            <w:gridSpan w:val="2"/>
          </w:tcPr>
          <w:p w14:paraId="10FCF786" w14:textId="77777777" w:rsidR="00F20B3A" w:rsidRDefault="00F20B3A">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F20B3A" w:rsidRPr="0052450C" w14:paraId="184E188A" w14:textId="77777777" w:rsidTr="0052450C">
        <w:trPr>
          <w:trHeight w:val="148"/>
        </w:trPr>
        <w:tc>
          <w:tcPr>
            <w:tcW w:w="9323" w:type="dxa"/>
            <w:gridSpan w:val="2"/>
          </w:tcPr>
          <w:p w14:paraId="37FA4C4E" w14:textId="77777777" w:rsidR="00F20B3A" w:rsidRDefault="00F20B3A">
            <w:pPr>
              <w:pStyle w:val="Gorputz-testua"/>
              <w:snapToGrid w:val="0"/>
              <w:ind w:right="113"/>
              <w:jc w:val="both"/>
              <w:rPr>
                <w:sz w:val="8"/>
                <w:szCs w:val="8"/>
                <w:lang w:val="eu-ES"/>
              </w:rPr>
            </w:pPr>
          </w:p>
        </w:tc>
      </w:tr>
      <w:tr w:rsidR="00F20B3A" w14:paraId="13E3771C" w14:textId="77777777" w:rsidTr="0052450C">
        <w:trPr>
          <w:trHeight w:val="415"/>
        </w:trPr>
        <w:tc>
          <w:tcPr>
            <w:tcW w:w="9323" w:type="dxa"/>
            <w:gridSpan w:val="2"/>
          </w:tcPr>
          <w:p w14:paraId="07103590" w14:textId="77777777" w:rsidR="00F20B3A" w:rsidRDefault="00F20B3A">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F20B3A" w14:paraId="47447747" w14:textId="77777777" w:rsidTr="0052450C">
        <w:tc>
          <w:tcPr>
            <w:tcW w:w="9323" w:type="dxa"/>
            <w:gridSpan w:val="2"/>
          </w:tcPr>
          <w:p w14:paraId="185D1D94" w14:textId="77777777" w:rsidR="00F20B3A" w:rsidRDefault="00F20B3A">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F20B3A" w14:paraId="3B19B688" w14:textId="77777777" w:rsidTr="0052450C">
        <w:trPr>
          <w:trHeight w:val="810"/>
        </w:trPr>
        <w:tc>
          <w:tcPr>
            <w:tcW w:w="9323" w:type="dxa"/>
            <w:gridSpan w:val="2"/>
          </w:tcPr>
          <w:p w14:paraId="28A0C7B2" w14:textId="77777777" w:rsidR="00F20B3A" w:rsidRDefault="00F20B3A">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F20B3A" w14:paraId="0E005F86" w14:textId="77777777" w:rsidTr="0052450C">
        <w:trPr>
          <w:trHeight w:val="148"/>
        </w:trPr>
        <w:tc>
          <w:tcPr>
            <w:tcW w:w="9323" w:type="dxa"/>
            <w:gridSpan w:val="2"/>
          </w:tcPr>
          <w:p w14:paraId="647C4217" w14:textId="77777777" w:rsidR="00F20B3A" w:rsidRDefault="00F20B3A">
            <w:pPr>
              <w:pStyle w:val="Gorputz-testua"/>
              <w:snapToGrid w:val="0"/>
              <w:ind w:right="113"/>
              <w:jc w:val="both"/>
              <w:rPr>
                <w:sz w:val="8"/>
                <w:szCs w:val="8"/>
                <w:lang w:val="eu-ES"/>
              </w:rPr>
            </w:pPr>
          </w:p>
        </w:tc>
      </w:tr>
      <w:tr w:rsidR="00F20B3A" w14:paraId="7A24632C" w14:textId="77777777" w:rsidTr="0052450C">
        <w:trPr>
          <w:trHeight w:val="418"/>
        </w:trPr>
        <w:tc>
          <w:tcPr>
            <w:tcW w:w="9323" w:type="dxa"/>
            <w:gridSpan w:val="2"/>
          </w:tcPr>
          <w:p w14:paraId="3F5D5220" w14:textId="77777777" w:rsidR="00F20B3A" w:rsidRDefault="00F20B3A">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F20B3A" w14:paraId="7A681663" w14:textId="77777777" w:rsidTr="0052450C">
        <w:trPr>
          <w:trHeight w:val="540"/>
        </w:trPr>
        <w:tc>
          <w:tcPr>
            <w:tcW w:w="9323" w:type="dxa"/>
            <w:gridSpan w:val="2"/>
          </w:tcPr>
          <w:p w14:paraId="60FD8F1C" w14:textId="77777777" w:rsidR="00F20B3A" w:rsidRDefault="00F20B3A">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F20B3A" w14:paraId="70CF0B43" w14:textId="77777777" w:rsidTr="0052450C">
        <w:trPr>
          <w:trHeight w:val="148"/>
        </w:trPr>
        <w:tc>
          <w:tcPr>
            <w:tcW w:w="9323" w:type="dxa"/>
            <w:gridSpan w:val="2"/>
          </w:tcPr>
          <w:p w14:paraId="062FBF6A" w14:textId="77777777" w:rsidR="00F20B3A" w:rsidRDefault="00F20B3A">
            <w:pPr>
              <w:pStyle w:val="Gorputz-testua"/>
              <w:snapToGrid w:val="0"/>
              <w:ind w:right="113"/>
              <w:jc w:val="both"/>
              <w:rPr>
                <w:sz w:val="8"/>
                <w:szCs w:val="8"/>
                <w:lang w:val="eu-ES"/>
              </w:rPr>
            </w:pPr>
          </w:p>
        </w:tc>
      </w:tr>
      <w:tr w:rsidR="00F20B3A" w14:paraId="01490436" w14:textId="77777777" w:rsidTr="0052450C">
        <w:trPr>
          <w:trHeight w:val="482"/>
        </w:trPr>
        <w:tc>
          <w:tcPr>
            <w:tcW w:w="9323" w:type="dxa"/>
            <w:gridSpan w:val="2"/>
          </w:tcPr>
          <w:p w14:paraId="51F00DAA" w14:textId="77777777" w:rsidR="00F20B3A" w:rsidRDefault="00F20B3A">
            <w:pPr>
              <w:pStyle w:val="Gorputz-testua"/>
              <w:spacing w:before="60" w:after="60" w:line="240" w:lineRule="exact"/>
              <w:ind w:left="426" w:right="113" w:hanging="426"/>
              <w:jc w:val="both"/>
            </w:pPr>
            <w:r>
              <w:rPr>
                <w:b/>
                <w:sz w:val="20"/>
                <w:lang w:val="eu-ES"/>
              </w:rPr>
              <w:t xml:space="preserve">10. Ez-betetzeak </w:t>
            </w:r>
          </w:p>
        </w:tc>
      </w:tr>
      <w:tr w:rsidR="00F20B3A" w14:paraId="6AD5123F" w14:textId="77777777" w:rsidTr="0052450C">
        <w:trPr>
          <w:trHeight w:val="721"/>
        </w:trPr>
        <w:tc>
          <w:tcPr>
            <w:tcW w:w="9323" w:type="dxa"/>
            <w:gridSpan w:val="2"/>
          </w:tcPr>
          <w:p w14:paraId="693329BC" w14:textId="77777777" w:rsidR="00F20B3A" w:rsidRDefault="00F20B3A">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F20B3A" w14:paraId="6402B991" w14:textId="77777777" w:rsidTr="0052450C">
        <w:trPr>
          <w:trHeight w:val="1566"/>
        </w:trPr>
        <w:tc>
          <w:tcPr>
            <w:tcW w:w="9323" w:type="dxa"/>
            <w:gridSpan w:val="2"/>
          </w:tcPr>
          <w:p w14:paraId="0B29F759" w14:textId="77777777" w:rsidR="00F20B3A" w:rsidRDefault="00F20B3A">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F20B3A" w14:paraId="2B7CDACE" w14:textId="77777777" w:rsidTr="0052450C">
        <w:trPr>
          <w:trHeight w:val="148"/>
        </w:trPr>
        <w:tc>
          <w:tcPr>
            <w:tcW w:w="9323" w:type="dxa"/>
            <w:gridSpan w:val="2"/>
          </w:tcPr>
          <w:p w14:paraId="5795DE45" w14:textId="77777777" w:rsidR="00F20B3A" w:rsidRDefault="00F20B3A">
            <w:pPr>
              <w:pStyle w:val="Gorputz-testua"/>
              <w:snapToGrid w:val="0"/>
              <w:ind w:right="113"/>
              <w:jc w:val="both"/>
              <w:rPr>
                <w:sz w:val="8"/>
                <w:szCs w:val="8"/>
                <w:lang w:val="eu-ES"/>
              </w:rPr>
            </w:pPr>
          </w:p>
        </w:tc>
      </w:tr>
      <w:tr w:rsidR="00F20B3A" w14:paraId="6AE81358" w14:textId="77777777" w:rsidTr="0052450C">
        <w:trPr>
          <w:trHeight w:val="425"/>
        </w:trPr>
        <w:tc>
          <w:tcPr>
            <w:tcW w:w="9323" w:type="dxa"/>
            <w:gridSpan w:val="2"/>
          </w:tcPr>
          <w:p w14:paraId="6FE2CD3A" w14:textId="77777777" w:rsidR="00F20B3A" w:rsidRDefault="00F20B3A">
            <w:pPr>
              <w:pStyle w:val="Gorputz-testua"/>
              <w:spacing w:before="60" w:after="60" w:line="240" w:lineRule="exact"/>
              <w:ind w:right="113"/>
              <w:jc w:val="both"/>
            </w:pPr>
            <w:r>
              <w:rPr>
                <w:b/>
                <w:sz w:val="20"/>
                <w:lang w:val="eu-ES"/>
              </w:rPr>
              <w:t>11. Indarraldia</w:t>
            </w:r>
          </w:p>
        </w:tc>
      </w:tr>
      <w:tr w:rsidR="00F20B3A" w:rsidRPr="0052450C" w14:paraId="4565B93D" w14:textId="77777777" w:rsidTr="0052450C">
        <w:trPr>
          <w:trHeight w:val="750"/>
        </w:trPr>
        <w:tc>
          <w:tcPr>
            <w:tcW w:w="9323" w:type="dxa"/>
            <w:gridSpan w:val="2"/>
          </w:tcPr>
          <w:p w14:paraId="643AF8C0" w14:textId="77777777" w:rsidR="00F20B3A" w:rsidRDefault="00F20B3A">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F20B3A" w:rsidRPr="0052450C" w14:paraId="51F24707" w14:textId="77777777" w:rsidTr="0052450C">
        <w:trPr>
          <w:trHeight w:val="148"/>
        </w:trPr>
        <w:tc>
          <w:tcPr>
            <w:tcW w:w="9323" w:type="dxa"/>
            <w:gridSpan w:val="2"/>
          </w:tcPr>
          <w:p w14:paraId="6A802AAE" w14:textId="77777777" w:rsidR="00F20B3A" w:rsidRDefault="00F20B3A">
            <w:pPr>
              <w:pStyle w:val="Gorputz-testua"/>
              <w:snapToGrid w:val="0"/>
              <w:ind w:right="113"/>
              <w:jc w:val="both"/>
              <w:rPr>
                <w:sz w:val="8"/>
                <w:szCs w:val="8"/>
                <w:lang w:val="eu-ES"/>
              </w:rPr>
            </w:pPr>
          </w:p>
        </w:tc>
      </w:tr>
      <w:tr w:rsidR="00F20B3A" w:rsidRPr="0052450C" w14:paraId="2D6F7418" w14:textId="77777777" w:rsidTr="0052450C">
        <w:trPr>
          <w:trHeight w:val="148"/>
        </w:trPr>
        <w:tc>
          <w:tcPr>
            <w:tcW w:w="9323" w:type="dxa"/>
            <w:gridSpan w:val="2"/>
          </w:tcPr>
          <w:p w14:paraId="569BAE02" w14:textId="77777777" w:rsidR="00F20B3A" w:rsidRDefault="00F20B3A">
            <w:pPr>
              <w:pStyle w:val="Gorputz-testua"/>
              <w:snapToGrid w:val="0"/>
              <w:ind w:right="113"/>
              <w:jc w:val="both"/>
              <w:rPr>
                <w:b/>
                <w:sz w:val="8"/>
                <w:szCs w:val="8"/>
                <w:lang w:val="eu-ES"/>
              </w:rPr>
            </w:pPr>
          </w:p>
        </w:tc>
      </w:tr>
      <w:tr w:rsidR="00F20B3A" w14:paraId="5CC8B219" w14:textId="77777777" w:rsidTr="0052450C">
        <w:trPr>
          <w:trHeight w:val="999"/>
        </w:trPr>
        <w:tc>
          <w:tcPr>
            <w:tcW w:w="9323" w:type="dxa"/>
            <w:gridSpan w:val="2"/>
          </w:tcPr>
          <w:p w14:paraId="27C58FBE" w14:textId="77777777" w:rsidR="00F20B3A" w:rsidRDefault="00F20B3A">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61282963" w14:textId="77777777" w:rsidR="00F20B3A" w:rsidRDefault="00F20B3A">
            <w:pPr>
              <w:pStyle w:val="Gorputz-testua"/>
              <w:spacing w:before="60" w:after="60" w:line="240" w:lineRule="exact"/>
              <w:ind w:right="113"/>
              <w:jc w:val="both"/>
              <w:rPr>
                <w:sz w:val="20"/>
                <w:lang w:val="eu-ES"/>
              </w:rPr>
            </w:pPr>
          </w:p>
        </w:tc>
      </w:tr>
    </w:tbl>
    <w:p w14:paraId="1A6561F2" w14:textId="77777777" w:rsidR="00F20B3A" w:rsidRDefault="00F20B3A">
      <w:pPr>
        <w:rPr>
          <w:sz w:val="6"/>
          <w:szCs w:val="6"/>
        </w:rPr>
      </w:pPr>
    </w:p>
    <w:tbl>
      <w:tblPr>
        <w:tblW w:w="0" w:type="auto"/>
        <w:tblInd w:w="-284" w:type="dxa"/>
        <w:tblLayout w:type="fixed"/>
        <w:tblLook w:val="0000" w:firstRow="0" w:lastRow="0" w:firstColumn="0" w:lastColumn="0" w:noHBand="0" w:noVBand="0"/>
      </w:tblPr>
      <w:tblGrid>
        <w:gridCol w:w="4361"/>
        <w:gridCol w:w="4962"/>
      </w:tblGrid>
      <w:tr w:rsidR="00F20B3A" w14:paraId="28A830CE" w14:textId="77777777">
        <w:tc>
          <w:tcPr>
            <w:tcW w:w="4361" w:type="dxa"/>
          </w:tcPr>
          <w:p w14:paraId="3E6B33DE" w14:textId="77777777" w:rsidR="00F20B3A" w:rsidRDefault="00F20B3A">
            <w:pPr>
              <w:pStyle w:val="Gorputz-testua"/>
              <w:snapToGrid w:val="0"/>
              <w:spacing w:before="60" w:after="60" w:line="240" w:lineRule="exact"/>
              <w:ind w:right="113"/>
              <w:rPr>
                <w:color w:val="FF0000"/>
                <w:sz w:val="20"/>
                <w:lang w:val="eu-ES"/>
              </w:rPr>
            </w:pPr>
          </w:p>
          <w:p w14:paraId="31B192E8" w14:textId="77777777" w:rsidR="00F20B3A" w:rsidRDefault="00F20B3A">
            <w:pPr>
              <w:pStyle w:val="Gorputz-testua"/>
              <w:spacing w:before="60" w:after="60" w:line="240" w:lineRule="exact"/>
              <w:ind w:right="113"/>
              <w:rPr>
                <w:color w:val="FF0000"/>
                <w:sz w:val="20"/>
                <w:lang w:val="eu-ES"/>
              </w:rPr>
            </w:pPr>
            <w:r>
              <w:rPr>
                <w:sz w:val="20"/>
                <w:lang w:val="eu-ES"/>
              </w:rPr>
              <w:lastRenderedPageBreak/>
              <w:t>VILLABONAKO UDALEKO ALKATEAK,</w:t>
            </w:r>
          </w:p>
          <w:p w14:paraId="045D9E29" w14:textId="77777777" w:rsidR="00F20B3A" w:rsidRDefault="00F20B3A">
            <w:pPr>
              <w:pStyle w:val="Gorputz-testua"/>
              <w:spacing w:before="60" w:after="60" w:line="240" w:lineRule="exact"/>
              <w:ind w:right="113"/>
              <w:rPr>
                <w:color w:val="FF0000"/>
                <w:sz w:val="20"/>
                <w:lang w:val="eu-ES"/>
              </w:rPr>
            </w:pPr>
          </w:p>
          <w:p w14:paraId="16893023" w14:textId="77777777" w:rsidR="00F20B3A" w:rsidRDefault="00F20B3A">
            <w:pPr>
              <w:pStyle w:val="Gorputz-testua"/>
              <w:spacing w:before="60" w:after="60" w:line="240" w:lineRule="exact"/>
              <w:ind w:right="113"/>
              <w:rPr>
                <w:sz w:val="20"/>
                <w:lang w:val="eu-ES"/>
              </w:rPr>
            </w:pPr>
          </w:p>
          <w:p w14:paraId="28086CC2" w14:textId="77777777" w:rsidR="00F20B3A" w:rsidRDefault="00F20B3A">
            <w:pPr>
              <w:pStyle w:val="Gorputz-testua"/>
              <w:spacing w:before="60" w:after="60" w:line="240" w:lineRule="exact"/>
              <w:ind w:right="113"/>
              <w:rPr>
                <w:sz w:val="20"/>
                <w:lang w:val="eu-ES"/>
              </w:rPr>
            </w:pPr>
          </w:p>
          <w:p w14:paraId="6641113C" w14:textId="77777777" w:rsidR="00F20B3A" w:rsidRDefault="00F20B3A">
            <w:pPr>
              <w:pStyle w:val="Gorputz-testua"/>
              <w:spacing w:before="60" w:after="60" w:line="240" w:lineRule="exact"/>
              <w:ind w:right="113"/>
              <w:rPr>
                <w:sz w:val="20"/>
                <w:lang w:val="eu-ES"/>
              </w:rPr>
            </w:pPr>
            <w:r>
              <w:rPr>
                <w:sz w:val="20"/>
                <w:lang w:val="eu-ES"/>
              </w:rPr>
              <w:t>_________________________________</w:t>
            </w:r>
          </w:p>
          <w:p w14:paraId="693F24EE" w14:textId="77777777" w:rsidR="00F20B3A" w:rsidRPr="0052450C" w:rsidRDefault="00F20B3A">
            <w:pPr>
              <w:pStyle w:val="Gorputz-testua"/>
              <w:spacing w:before="60" w:after="60" w:line="240" w:lineRule="exact"/>
              <w:ind w:right="113"/>
              <w:rPr>
                <w:color w:val="FF0000"/>
                <w:sz w:val="20"/>
                <w:lang w:val="eu-ES"/>
              </w:rPr>
            </w:pPr>
            <w:r>
              <w:rPr>
                <w:sz w:val="20"/>
                <w:lang w:val="eu-ES"/>
              </w:rPr>
              <w:t xml:space="preserve">Izpta.: </w:t>
            </w:r>
            <w:r w:rsidRPr="003762ED">
              <w:rPr>
                <w:color w:val="000000"/>
                <w:sz w:val="20"/>
                <w:shd w:val="clear" w:color="auto" w:fill="000000"/>
                <w:lang w:val="eu-ES"/>
              </w:rPr>
              <w:t>BEATRIZ UNZUE ESNAOLA</w:t>
            </w:r>
          </w:p>
        </w:tc>
        <w:tc>
          <w:tcPr>
            <w:tcW w:w="4962" w:type="dxa"/>
          </w:tcPr>
          <w:p w14:paraId="36789B26" w14:textId="77777777" w:rsidR="00F20B3A" w:rsidRPr="0052450C" w:rsidRDefault="00F20B3A">
            <w:pPr>
              <w:pStyle w:val="Gorputz-testua"/>
              <w:snapToGrid w:val="0"/>
              <w:spacing w:before="60" w:after="60" w:line="240" w:lineRule="exact"/>
              <w:ind w:left="113"/>
              <w:rPr>
                <w:color w:val="FF0000"/>
                <w:sz w:val="20"/>
                <w:lang w:val="eu-ES"/>
              </w:rPr>
            </w:pPr>
          </w:p>
          <w:p w14:paraId="4BE4CEBB" w14:textId="77777777" w:rsidR="00F20B3A" w:rsidRDefault="00F20B3A">
            <w:pPr>
              <w:pStyle w:val="Gorputz-testua"/>
              <w:spacing w:before="60" w:after="60" w:line="240" w:lineRule="exact"/>
              <w:rPr>
                <w:sz w:val="20"/>
                <w:lang w:val="es-ES"/>
              </w:rPr>
            </w:pPr>
            <w:r>
              <w:rPr>
                <w:sz w:val="20"/>
                <w:lang w:val="es-ES"/>
              </w:rPr>
              <w:lastRenderedPageBreak/>
              <w:t>ELKARTEAREN ORDEZKARIAK,</w:t>
            </w:r>
          </w:p>
          <w:p w14:paraId="23DBB22E" w14:textId="77777777" w:rsidR="00F20B3A" w:rsidRDefault="00F20B3A">
            <w:pPr>
              <w:pStyle w:val="Gorputz-testua"/>
              <w:spacing w:before="60" w:after="60" w:line="240" w:lineRule="exact"/>
              <w:ind w:left="113"/>
              <w:rPr>
                <w:sz w:val="20"/>
                <w:lang w:val="es-ES"/>
              </w:rPr>
            </w:pPr>
          </w:p>
          <w:p w14:paraId="3E4F44CF" w14:textId="77777777" w:rsidR="00F20B3A" w:rsidRDefault="00F20B3A">
            <w:pPr>
              <w:pStyle w:val="Gorputz-testua"/>
              <w:spacing w:before="60" w:after="60" w:line="240" w:lineRule="exact"/>
              <w:ind w:left="113"/>
              <w:rPr>
                <w:sz w:val="20"/>
                <w:lang w:val="es-ES"/>
              </w:rPr>
            </w:pPr>
          </w:p>
          <w:p w14:paraId="020F9896" w14:textId="77777777" w:rsidR="00F20B3A" w:rsidRDefault="00F20B3A">
            <w:pPr>
              <w:pStyle w:val="Gorputz-testua"/>
              <w:spacing w:before="60" w:after="60" w:line="240" w:lineRule="exact"/>
              <w:ind w:left="113"/>
              <w:rPr>
                <w:sz w:val="20"/>
                <w:lang w:val="es-ES"/>
              </w:rPr>
            </w:pPr>
          </w:p>
          <w:p w14:paraId="2B5D6EBC" w14:textId="77777777" w:rsidR="00F20B3A" w:rsidRDefault="00F20B3A">
            <w:pPr>
              <w:pStyle w:val="Gorputz-testua"/>
              <w:spacing w:before="60" w:after="60" w:line="240" w:lineRule="exact"/>
              <w:ind w:left="113"/>
              <w:rPr>
                <w:sz w:val="20"/>
                <w:lang w:val="es-ES"/>
              </w:rPr>
            </w:pPr>
            <w:r>
              <w:rPr>
                <w:sz w:val="20"/>
                <w:lang w:val="es-ES"/>
              </w:rPr>
              <w:t>________________________________</w:t>
            </w:r>
          </w:p>
          <w:p w14:paraId="3A6DFDA3" w14:textId="77777777" w:rsidR="00F20B3A" w:rsidRDefault="00F20B3A">
            <w:pPr>
              <w:pStyle w:val="Gorputz-testua"/>
              <w:spacing w:before="60" w:after="60" w:line="240" w:lineRule="exact"/>
              <w:ind w:left="113"/>
            </w:pPr>
            <w:r>
              <w:rPr>
                <w:sz w:val="20"/>
                <w:lang w:val="es-ES"/>
              </w:rPr>
              <w:t xml:space="preserve">Izpta.: </w:t>
            </w:r>
            <w:r w:rsidRPr="003762ED">
              <w:rPr>
                <w:color w:val="000000"/>
                <w:sz w:val="20"/>
                <w:shd w:val="clear" w:color="auto" w:fill="000000"/>
                <w:lang w:val="es-ES"/>
              </w:rPr>
              <w:t>JON ANDER UBEDA GOIKOETXEA</w:t>
            </w:r>
          </w:p>
        </w:tc>
      </w:tr>
      <w:tr w:rsidR="00F20B3A" w:rsidRPr="0052450C" w14:paraId="0B16EFA3" w14:textId="77777777">
        <w:tc>
          <w:tcPr>
            <w:tcW w:w="9323" w:type="dxa"/>
            <w:gridSpan w:val="2"/>
          </w:tcPr>
          <w:p w14:paraId="57651977" w14:textId="77777777" w:rsidR="00F20B3A" w:rsidRDefault="00F20B3A">
            <w:pPr>
              <w:snapToGrid w:val="0"/>
              <w:spacing w:before="60" w:after="60" w:line="240" w:lineRule="exact"/>
              <w:ind w:right="113"/>
              <w:jc w:val="center"/>
              <w:rPr>
                <w:color w:val="FF0000"/>
                <w:szCs w:val="20"/>
                <w:lang w:val="eu-ES"/>
              </w:rPr>
            </w:pPr>
          </w:p>
          <w:p w14:paraId="5C8EC0C5" w14:textId="77777777" w:rsidR="00F20B3A" w:rsidRDefault="00F20B3A">
            <w:pPr>
              <w:spacing w:before="60" w:after="60" w:line="240" w:lineRule="exact"/>
              <w:ind w:right="113"/>
              <w:jc w:val="center"/>
              <w:rPr>
                <w:szCs w:val="20"/>
                <w:lang w:val="eu-ES"/>
              </w:rPr>
            </w:pPr>
          </w:p>
          <w:p w14:paraId="6B863DE6" w14:textId="77777777" w:rsidR="00F20B3A" w:rsidRDefault="00F20B3A">
            <w:pPr>
              <w:spacing w:before="60" w:after="60" w:line="240" w:lineRule="exact"/>
              <w:ind w:right="113"/>
              <w:jc w:val="center"/>
              <w:rPr>
                <w:szCs w:val="20"/>
                <w:lang w:val="eu-ES"/>
              </w:rPr>
            </w:pPr>
            <w:r>
              <w:rPr>
                <w:szCs w:val="20"/>
                <w:lang w:val="eu-ES"/>
              </w:rPr>
              <w:t>VILLABONAKO UDALEKO</w:t>
            </w:r>
          </w:p>
          <w:p w14:paraId="180195D2" w14:textId="77777777" w:rsidR="00F20B3A" w:rsidRDefault="00F20B3A">
            <w:pPr>
              <w:spacing w:before="60" w:after="60" w:line="240" w:lineRule="exact"/>
              <w:ind w:right="113"/>
              <w:jc w:val="center"/>
              <w:rPr>
                <w:szCs w:val="20"/>
                <w:lang w:val="eu-ES"/>
              </w:rPr>
            </w:pPr>
            <w:r>
              <w:rPr>
                <w:szCs w:val="20"/>
                <w:lang w:val="eu-ES"/>
              </w:rPr>
              <w:t>IDAZKARIAK</w:t>
            </w:r>
          </w:p>
          <w:p w14:paraId="0FDD571C" w14:textId="77777777" w:rsidR="00F20B3A" w:rsidRDefault="00F20B3A">
            <w:pPr>
              <w:spacing w:before="60" w:after="60" w:line="240" w:lineRule="exact"/>
              <w:ind w:right="113"/>
              <w:jc w:val="center"/>
              <w:rPr>
                <w:szCs w:val="20"/>
                <w:lang w:val="eu-ES"/>
              </w:rPr>
            </w:pPr>
          </w:p>
          <w:p w14:paraId="39637B07" w14:textId="77777777" w:rsidR="00F20B3A" w:rsidRDefault="00F20B3A">
            <w:pPr>
              <w:spacing w:before="60" w:after="60" w:line="240" w:lineRule="exact"/>
              <w:ind w:right="113"/>
              <w:jc w:val="center"/>
              <w:rPr>
                <w:szCs w:val="20"/>
                <w:lang w:val="eu-ES"/>
              </w:rPr>
            </w:pPr>
          </w:p>
          <w:p w14:paraId="38739BAD" w14:textId="77777777" w:rsidR="00F20B3A" w:rsidRDefault="00F20B3A">
            <w:pPr>
              <w:spacing w:before="60" w:after="60" w:line="240" w:lineRule="exact"/>
              <w:ind w:right="113"/>
              <w:jc w:val="center"/>
              <w:rPr>
                <w:szCs w:val="20"/>
                <w:lang w:val="eu-ES"/>
              </w:rPr>
            </w:pPr>
            <w:r>
              <w:rPr>
                <w:szCs w:val="20"/>
                <w:lang w:val="eu-ES"/>
              </w:rPr>
              <w:t>______________________________________</w:t>
            </w:r>
          </w:p>
          <w:p w14:paraId="46281769" w14:textId="77777777" w:rsidR="00F20B3A" w:rsidRPr="0052450C" w:rsidRDefault="00F20B3A">
            <w:pPr>
              <w:spacing w:before="60" w:after="60" w:line="240" w:lineRule="exact"/>
              <w:ind w:right="113"/>
              <w:jc w:val="center"/>
              <w:rPr>
                <w:lang w:val="eu-ES"/>
              </w:rPr>
            </w:pPr>
            <w:r>
              <w:rPr>
                <w:szCs w:val="20"/>
                <w:lang w:val="eu-ES"/>
              </w:rPr>
              <w:t xml:space="preserve">Izpta.: </w:t>
            </w:r>
            <w:r w:rsidRPr="003762ED">
              <w:rPr>
                <w:color w:val="000000"/>
                <w:szCs w:val="20"/>
                <w:shd w:val="clear" w:color="auto" w:fill="000000"/>
                <w:lang w:val="eu-ES"/>
              </w:rPr>
              <w:t>MIKEL VON WICHMANN PAVLETICH</w:t>
            </w:r>
          </w:p>
        </w:tc>
      </w:tr>
    </w:tbl>
    <w:p w14:paraId="09F4078D" w14:textId="77777777" w:rsidR="00F20B3A" w:rsidRPr="0052450C" w:rsidRDefault="00F20B3A">
      <w:pPr>
        <w:rPr>
          <w:lang w:val="eu-ES"/>
        </w:rPr>
      </w:pPr>
    </w:p>
    <w:sectPr w:rsidR="00F20B3A" w:rsidRPr="0052450C">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1CA9D" w14:textId="77777777" w:rsidR="00972EC9" w:rsidRDefault="00972EC9">
      <w:r>
        <w:separator/>
      </w:r>
    </w:p>
  </w:endnote>
  <w:endnote w:type="continuationSeparator" w:id="0">
    <w:p w14:paraId="524EE773" w14:textId="77777777" w:rsidR="00972EC9" w:rsidRDefault="00972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2A79" w14:textId="77777777" w:rsidR="00F20B3A" w:rsidRDefault="00F20B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01FEB" w14:textId="77777777" w:rsidR="00F20B3A" w:rsidRDefault="00F20B3A">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02766D">
      <w:rPr>
        <w:noProof/>
        <w:sz w:val="18"/>
        <w:szCs w:val="18"/>
      </w:rPr>
      <w:t>1</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02766D">
      <w:rPr>
        <w:noProof/>
        <w:sz w:val="18"/>
        <w:szCs w:val="18"/>
      </w:rPr>
      <w:t>5</w:t>
    </w:r>
    <w:r>
      <w:rPr>
        <w:sz w:val="18"/>
        <w:szCs w:val="18"/>
      </w:rPr>
      <w:fldChar w:fldCharType="end"/>
    </w:r>
  </w:p>
  <w:p w14:paraId="0725763B" w14:textId="77777777" w:rsidR="00F20B3A" w:rsidRDefault="00F20B3A">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A0A95" w14:textId="77777777" w:rsidR="00F20B3A" w:rsidRDefault="00F20B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A099C" w14:textId="77777777" w:rsidR="00972EC9" w:rsidRDefault="00972EC9">
      <w:r>
        <w:separator/>
      </w:r>
    </w:p>
  </w:footnote>
  <w:footnote w:type="continuationSeparator" w:id="0">
    <w:p w14:paraId="66F6590C" w14:textId="77777777" w:rsidR="00972EC9" w:rsidRDefault="00972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1678D" w14:textId="77777777" w:rsidR="00F20B3A" w:rsidRDefault="00F20B3A">
    <w:pPr>
      <w:pStyle w:val="Goiburua"/>
      <w:ind w:left="-980"/>
    </w:pPr>
    <w:r>
      <w:rPr>
        <w:sz w:val="16"/>
      </w:rPr>
      <w:pict w14:anchorId="52303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3380" w14:textId="77777777" w:rsidR="00F20B3A" w:rsidRDefault="00F20B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8457642">
    <w:abstractNumId w:val="0"/>
  </w:num>
  <w:num w:numId="2" w16cid:durableId="1404525384">
    <w:abstractNumId w:val="1"/>
  </w:num>
  <w:num w:numId="3" w16cid:durableId="808939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450C"/>
    <w:rsid w:val="0002766D"/>
    <w:rsid w:val="001508AE"/>
    <w:rsid w:val="002552EB"/>
    <w:rsid w:val="003762ED"/>
    <w:rsid w:val="0052450C"/>
    <w:rsid w:val="0067592F"/>
    <w:rsid w:val="0095706E"/>
    <w:rsid w:val="00972EC9"/>
    <w:rsid w:val="00CD3838"/>
    <w:rsid w:val="00CF15D4"/>
    <w:rsid w:val="00F20B3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E67A715"/>
  <w15:chartTrackingRefBased/>
  <w15:docId w15:val="{610F99A4-936E-4698-909A-8D6ADDDF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1816</Words>
  <Characters>10355</Characters>
  <Application>Microsoft Office Word</Application>
  <DocSecurity>0</DocSecurity>
  <Lines>86</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2026-11-03T11:35:00Z</dcterms:created>
  <dcterms:modified xsi:type="dcterms:W3CDTF">2026-11-03T11:35:00Z</dcterms:modified>
</cp:coreProperties>
</file>