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546" w:type="dxa"/>
        <w:jc w:val="center"/>
        <w:tblCellSpacing w:w="0" w:type="dxa"/>
        <w:tblCellMar>
          <w:top w:w="300" w:type="dxa"/>
          <w:left w:w="300" w:type="dxa"/>
          <w:bottom w:w="300" w:type="dxa"/>
          <w:right w:w="300" w:type="dxa"/>
        </w:tblCellMar>
        <w:tblLook w:val="04A0" w:firstRow="1" w:lastRow="0" w:firstColumn="1" w:lastColumn="0" w:noHBand="0" w:noVBand="1"/>
      </w:tblPr>
      <w:tblGrid>
        <w:gridCol w:w="4140"/>
        <w:gridCol w:w="4406"/>
      </w:tblGrid>
      <w:tr w:rsidR="006F5FD8" w:rsidRPr="00DF3809" w14:paraId="704EADD6" w14:textId="77777777" w:rsidTr="003D7427">
        <w:trPr>
          <w:trHeight w:val="149"/>
          <w:tblCellSpacing w:w="0" w:type="dxa"/>
          <w:jc w:val="center"/>
        </w:trPr>
        <w:tc>
          <w:tcPr>
            <w:tcW w:w="4140" w:type="dxa"/>
            <w:vAlign w:val="center"/>
            <w:hideMark/>
          </w:tcPr>
          <w:p w14:paraId="69EB750D" w14:textId="77777777" w:rsidR="006F5FD8" w:rsidRPr="00DF3809" w:rsidRDefault="006F5FD8" w:rsidP="006F5FD8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Hlk101510256"/>
            <w:bookmarkEnd w:id="0"/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F66A0A" w14:textId="7E0081A7" w:rsidR="006F5FD8" w:rsidRPr="00DF3809" w:rsidRDefault="00D92742" w:rsidP="006F5F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3809">
              <w:rPr>
                <w:rFonts w:ascii="Arial" w:hAnsi="Arial" w:cs="Arial"/>
                <w:b/>
                <w:bCs/>
                <w:sz w:val="22"/>
                <w:szCs w:val="22"/>
              </w:rPr>
              <w:t>CERTIFICADO</w:t>
            </w:r>
          </w:p>
        </w:tc>
      </w:tr>
      <w:tr w:rsidR="006F5FD8" w:rsidRPr="00DF3809" w14:paraId="5B612159" w14:textId="77777777" w:rsidTr="001F6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hideMark/>
          </w:tcPr>
          <w:p w14:paraId="156FF164" w14:textId="77777777" w:rsidR="006F5FD8" w:rsidRPr="00DF3809" w:rsidRDefault="006F5FD8" w:rsidP="006F5FD8">
            <w:pPr>
              <w:rPr>
                <w:rFonts w:ascii="Arial" w:hAnsi="Arial" w:cs="Arial"/>
                <w:sz w:val="22"/>
                <w:szCs w:val="22"/>
              </w:rPr>
            </w:pPr>
            <w:r w:rsidRPr="00DF38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Expediente </w:t>
            </w:r>
            <w:proofErr w:type="spellStart"/>
            <w:r w:rsidRPr="00DF3809">
              <w:rPr>
                <w:rFonts w:ascii="Arial" w:hAnsi="Arial" w:cs="Arial"/>
                <w:b/>
                <w:bCs/>
                <w:sz w:val="22"/>
                <w:szCs w:val="22"/>
              </w:rPr>
              <w:t>nº</w:t>
            </w:r>
            <w:proofErr w:type="spellEnd"/>
            <w:r w:rsidRPr="00DF3809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hideMark/>
          </w:tcPr>
          <w:p w14:paraId="028C4C8B" w14:textId="77777777" w:rsidR="006F5FD8" w:rsidRPr="00DF3809" w:rsidRDefault="006F5FD8" w:rsidP="006F5FD8">
            <w:pPr>
              <w:rPr>
                <w:rFonts w:ascii="Arial" w:hAnsi="Arial" w:cs="Arial"/>
                <w:sz w:val="22"/>
                <w:szCs w:val="22"/>
              </w:rPr>
            </w:pPr>
            <w:r w:rsidRPr="00DF3809">
              <w:rPr>
                <w:rFonts w:ascii="Arial" w:hAnsi="Arial" w:cs="Arial"/>
                <w:b/>
                <w:bCs/>
                <w:sz w:val="22"/>
                <w:szCs w:val="22"/>
              </w:rPr>
              <w:t>Órgano Colegiado:</w:t>
            </w:r>
          </w:p>
        </w:tc>
      </w:tr>
      <w:tr w:rsidR="006F5FD8" w:rsidRPr="00DF3809" w14:paraId="656BF8A9" w14:textId="77777777" w:rsidTr="001F6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493DA9" w14:textId="3B7FEF61" w:rsidR="006F5FD8" w:rsidRPr="00DF3809" w:rsidRDefault="00536F8B" w:rsidP="00C668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JGL/202</w:t>
            </w:r>
            <w:r w:rsidR="00B30093">
              <w:rPr>
                <w:rFonts w:ascii="Arial" w:hAnsi="Arial" w:cs="Arial"/>
                <w:sz w:val="22"/>
                <w:szCs w:val="22"/>
              </w:rPr>
              <w:t>6/</w:t>
            </w:r>
            <w:r w:rsidR="00CF4A91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CF3D35" w14:textId="77777777" w:rsidR="006F5FD8" w:rsidRPr="00DF3809" w:rsidRDefault="006F5FD8" w:rsidP="006F5FD8">
            <w:pPr>
              <w:rPr>
                <w:rFonts w:ascii="Arial" w:hAnsi="Arial" w:cs="Arial"/>
                <w:sz w:val="22"/>
                <w:szCs w:val="22"/>
              </w:rPr>
            </w:pPr>
            <w:r w:rsidRPr="00DF3809">
              <w:rPr>
                <w:rFonts w:ascii="Arial" w:hAnsi="Arial" w:cs="Arial"/>
                <w:sz w:val="22"/>
                <w:szCs w:val="22"/>
              </w:rPr>
              <w:t>La Junta de Gobierno Local</w:t>
            </w:r>
          </w:p>
        </w:tc>
      </w:tr>
    </w:tbl>
    <w:p w14:paraId="6F9A8D3F" w14:textId="674CCA8A" w:rsidR="00D92742" w:rsidRPr="00DF3809" w:rsidRDefault="00F02FAE" w:rsidP="00D92742">
      <w:pPr>
        <w:spacing w:before="100" w:beforeAutospacing="1" w:after="100" w:afterAutospacing="1"/>
        <w:jc w:val="center"/>
        <w:rPr>
          <w:rFonts w:ascii="Arial" w:hAnsi="Arial" w:cs="Arial"/>
          <w:sz w:val="22"/>
          <w:szCs w:val="22"/>
        </w:rPr>
      </w:pPr>
      <w:bookmarkStart w:id="1" w:name="_Hlk66363080"/>
      <w:r>
        <w:rPr>
          <w:rFonts w:ascii="Arial" w:hAnsi="Arial" w:cs="Arial"/>
          <w:b/>
          <w:bCs/>
          <w:sz w:val="22"/>
          <w:szCs w:val="22"/>
        </w:rPr>
        <w:t>NAZARET DE JESÚS UMPIÉRREZ DEL RÍO</w:t>
      </w:r>
      <w:r w:rsidR="00D92742" w:rsidRPr="00DF3809">
        <w:rPr>
          <w:rFonts w:ascii="Arial" w:hAnsi="Arial" w:cs="Arial"/>
          <w:b/>
          <w:bCs/>
          <w:sz w:val="22"/>
          <w:szCs w:val="22"/>
        </w:rPr>
        <w:t>, EN CALIDAD DE SECRETARI</w:t>
      </w:r>
      <w:r w:rsidR="00F722D6">
        <w:rPr>
          <w:rFonts w:ascii="Arial" w:hAnsi="Arial" w:cs="Arial"/>
          <w:b/>
          <w:bCs/>
          <w:sz w:val="22"/>
          <w:szCs w:val="22"/>
        </w:rPr>
        <w:t>A</w:t>
      </w:r>
      <w:r w:rsidR="00FB23C1">
        <w:rPr>
          <w:rFonts w:ascii="Arial" w:hAnsi="Arial" w:cs="Arial"/>
          <w:b/>
          <w:bCs/>
          <w:sz w:val="22"/>
          <w:szCs w:val="22"/>
        </w:rPr>
        <w:t xml:space="preserve"> ACCIDENTAL</w:t>
      </w:r>
      <w:r w:rsidR="00D92742" w:rsidRPr="00DF3809">
        <w:rPr>
          <w:rFonts w:ascii="Arial" w:hAnsi="Arial" w:cs="Arial"/>
          <w:b/>
          <w:bCs/>
          <w:sz w:val="22"/>
          <w:szCs w:val="22"/>
        </w:rPr>
        <w:t xml:space="preserve"> DE ESTE ÓRGANO,</w:t>
      </w:r>
    </w:p>
    <w:p w14:paraId="17299962" w14:textId="77777777" w:rsidR="00D92742" w:rsidRPr="00DF3809" w:rsidRDefault="00D92742" w:rsidP="00D92742">
      <w:pPr>
        <w:spacing w:before="100" w:beforeAutospacing="1" w:after="100" w:afterAutospacing="1"/>
        <w:jc w:val="center"/>
        <w:rPr>
          <w:rFonts w:ascii="Arial" w:hAnsi="Arial" w:cs="Arial"/>
          <w:sz w:val="22"/>
          <w:szCs w:val="22"/>
        </w:rPr>
      </w:pPr>
      <w:r w:rsidRPr="00DF3809">
        <w:rPr>
          <w:rFonts w:ascii="Arial" w:hAnsi="Arial" w:cs="Arial"/>
          <w:b/>
          <w:bCs/>
          <w:sz w:val="22"/>
          <w:szCs w:val="22"/>
        </w:rPr>
        <w:t>CERTIFICO:</w:t>
      </w:r>
    </w:p>
    <w:p w14:paraId="365A28B2" w14:textId="4243DC8D" w:rsidR="00AD45F4" w:rsidRPr="00AD45F4" w:rsidRDefault="00D92742" w:rsidP="00F91125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DF3809">
        <w:rPr>
          <w:rFonts w:ascii="Arial" w:hAnsi="Arial" w:cs="Arial"/>
          <w:sz w:val="22"/>
          <w:szCs w:val="22"/>
        </w:rPr>
        <w:tab/>
        <w:t>Que</w:t>
      </w:r>
      <w:r w:rsidR="00470986">
        <w:rPr>
          <w:rFonts w:ascii="Arial" w:hAnsi="Arial" w:cs="Arial"/>
          <w:sz w:val="22"/>
          <w:szCs w:val="22"/>
        </w:rPr>
        <w:t>,</w:t>
      </w:r>
      <w:r w:rsidRPr="00DF3809">
        <w:rPr>
          <w:rFonts w:ascii="Arial" w:hAnsi="Arial" w:cs="Arial"/>
          <w:sz w:val="22"/>
          <w:szCs w:val="22"/>
        </w:rPr>
        <w:t xml:space="preserve"> en la sesión </w:t>
      </w:r>
      <w:r w:rsidR="00470986">
        <w:rPr>
          <w:rFonts w:ascii="Arial" w:hAnsi="Arial" w:cs="Arial"/>
          <w:sz w:val="22"/>
          <w:szCs w:val="22"/>
        </w:rPr>
        <w:t xml:space="preserve">ordinaria </w:t>
      </w:r>
      <w:r w:rsidRPr="00DF3809">
        <w:rPr>
          <w:rFonts w:ascii="Arial" w:hAnsi="Arial" w:cs="Arial"/>
          <w:sz w:val="22"/>
          <w:szCs w:val="22"/>
        </w:rPr>
        <w:t>celebrada el</w:t>
      </w:r>
      <w:r w:rsidR="00BB7434">
        <w:rPr>
          <w:rFonts w:ascii="Arial" w:hAnsi="Arial" w:cs="Arial"/>
          <w:sz w:val="22"/>
          <w:szCs w:val="22"/>
        </w:rPr>
        <w:t xml:space="preserve"> </w:t>
      </w:r>
      <w:r w:rsidR="005F5537">
        <w:rPr>
          <w:rFonts w:ascii="Arial" w:hAnsi="Arial" w:cs="Arial"/>
          <w:sz w:val="22"/>
          <w:szCs w:val="22"/>
        </w:rPr>
        <w:t>1</w:t>
      </w:r>
      <w:r w:rsidR="00CF4A91">
        <w:rPr>
          <w:rFonts w:ascii="Arial" w:hAnsi="Arial" w:cs="Arial"/>
          <w:sz w:val="22"/>
          <w:szCs w:val="22"/>
        </w:rPr>
        <w:t>5</w:t>
      </w:r>
      <w:r w:rsidR="005F5537">
        <w:rPr>
          <w:rFonts w:ascii="Arial" w:hAnsi="Arial" w:cs="Arial"/>
          <w:sz w:val="22"/>
          <w:szCs w:val="22"/>
        </w:rPr>
        <w:t xml:space="preserve"> de </w:t>
      </w:r>
      <w:r w:rsidR="00CF4A91">
        <w:rPr>
          <w:rFonts w:ascii="Arial" w:hAnsi="Arial" w:cs="Arial"/>
          <w:sz w:val="22"/>
          <w:szCs w:val="22"/>
        </w:rPr>
        <w:t>octu</w:t>
      </w:r>
      <w:r w:rsidR="005F5537">
        <w:rPr>
          <w:rFonts w:ascii="Arial" w:hAnsi="Arial" w:cs="Arial"/>
          <w:sz w:val="22"/>
          <w:szCs w:val="22"/>
        </w:rPr>
        <w:t>bre</w:t>
      </w:r>
      <w:r w:rsidR="00BB7431">
        <w:rPr>
          <w:rFonts w:ascii="Arial" w:hAnsi="Arial" w:cs="Arial"/>
          <w:sz w:val="22"/>
          <w:szCs w:val="22"/>
        </w:rPr>
        <w:t xml:space="preserve"> de 202</w:t>
      </w:r>
      <w:r w:rsidR="00B30093">
        <w:rPr>
          <w:rFonts w:ascii="Arial" w:hAnsi="Arial" w:cs="Arial"/>
          <w:sz w:val="22"/>
          <w:szCs w:val="22"/>
        </w:rPr>
        <w:t>6</w:t>
      </w:r>
      <w:r w:rsidR="0047098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DF3809">
        <w:rPr>
          <w:rFonts w:ascii="Arial" w:hAnsi="Arial" w:cs="Arial"/>
          <w:sz w:val="22"/>
          <w:szCs w:val="22"/>
        </w:rPr>
        <w:t xml:space="preserve">se adoptó el siguiente </w:t>
      </w:r>
      <w:r w:rsidR="00AD45F4" w:rsidRPr="00DF3809">
        <w:rPr>
          <w:rFonts w:ascii="Arial" w:hAnsi="Arial" w:cs="Arial"/>
          <w:sz w:val="22"/>
          <w:szCs w:val="22"/>
        </w:rPr>
        <w:t>acuerdo:</w:t>
      </w:r>
      <w:r w:rsidR="00AD45F4" w:rsidRPr="00C2587C">
        <w:rPr>
          <w:rFonts w:ascii="Arial" w:hAnsi="Arial" w:cs="Arial"/>
        </w:rPr>
        <w:t xml:space="preserve"> </w:t>
      </w:r>
    </w:p>
    <w:tbl>
      <w:tblPr>
        <w:tblW w:w="9061" w:type="dxa"/>
        <w:jc w:val="center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061"/>
      </w:tblGrid>
      <w:tr w:rsidR="00D04171" w:rsidRPr="00E36A62" w14:paraId="650AD6DB" w14:textId="77777777" w:rsidTr="00D04171">
        <w:trPr>
          <w:jc w:val="center"/>
        </w:trPr>
        <w:tc>
          <w:tcPr>
            <w:tcW w:w="9061" w:type="dxa"/>
            <w:tcBorders>
              <w:top w:val="single" w:sz="12" w:space="0" w:color="CCCCCC"/>
              <w:left w:val="single" w:sz="12" w:space="0" w:color="CCCCCC"/>
              <w:bottom w:val="single" w:sz="1" w:space="0" w:color="CCCCCC"/>
              <w:right w:val="single" w:sz="12" w:space="0" w:color="CCCCCC"/>
            </w:tcBorders>
          </w:tcPr>
          <w:bookmarkEnd w:id="1"/>
          <w:p w14:paraId="4DD7A612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bCs/>
                <w:sz w:val="22"/>
                <w:szCs w:val="22"/>
              </w:rPr>
              <w:t>Expediente 4665/2026. Subvenciones por Concurrencia Competitiva</w:t>
            </w:r>
          </w:p>
        </w:tc>
      </w:tr>
      <w:tr w:rsidR="00D04171" w:rsidRPr="00D04171" w14:paraId="102CDBB3" w14:textId="77777777" w:rsidTr="00D04171">
        <w:trPr>
          <w:jc w:val="center"/>
        </w:trPr>
        <w:tc>
          <w:tcPr>
            <w:tcW w:w="9061" w:type="dxa"/>
            <w:tcBorders>
              <w:left w:val="single" w:sz="12" w:space="0" w:color="CCCCCC"/>
              <w:right w:val="single" w:sz="12" w:space="0" w:color="CCCCCC"/>
            </w:tcBorders>
          </w:tcPr>
          <w:p w14:paraId="592BD449" w14:textId="77777777" w:rsidR="00D04171" w:rsidRPr="00D04171" w:rsidRDefault="00D04171" w:rsidP="006536C1">
            <w:pPr>
              <w:pStyle w:val="NormalWeb"/>
              <w:spacing w:before="120" w:after="120" w:line="276" w:lineRule="auto"/>
              <w:ind w:right="151" w:firstLine="604"/>
              <w:rPr>
                <w:rFonts w:ascii="Arial" w:hAnsi="Arial" w:cs="Arial"/>
                <w:bCs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 xml:space="preserve">Visto el informe propuesta de la Trabajadora Social, </w:t>
            </w:r>
            <w:proofErr w:type="gramStart"/>
            <w:r w:rsidRPr="00D04171">
              <w:rPr>
                <w:rFonts w:ascii="Arial" w:hAnsi="Arial" w:cs="Arial"/>
                <w:sz w:val="22"/>
                <w:szCs w:val="22"/>
              </w:rPr>
              <w:t>en relación a</w:t>
            </w:r>
            <w:proofErr w:type="gramEnd"/>
            <w:r w:rsidRPr="00D04171">
              <w:rPr>
                <w:rFonts w:ascii="Arial" w:hAnsi="Arial" w:cs="Arial"/>
                <w:sz w:val="22"/>
                <w:szCs w:val="22"/>
              </w:rPr>
              <w:t xml:space="preserve"> la Convocatoria de Subvenciones a favor de Aosciaciones y Entidades de Interés Social y Sin Ánimo de Lucro para el año 2026, </w:t>
            </w:r>
            <w:r w:rsidRPr="00D04171">
              <w:rPr>
                <w:rFonts w:ascii="Arial" w:hAnsi="Arial" w:cs="Arial"/>
                <w:bCs/>
                <w:sz w:val="22"/>
                <w:szCs w:val="22"/>
              </w:rPr>
              <w:t>cuyo tenor literal es el siguiente:</w:t>
            </w:r>
          </w:p>
          <w:p w14:paraId="017BE7FD" w14:textId="77777777" w:rsidR="00D04171" w:rsidRPr="00D04171" w:rsidRDefault="00D04171" w:rsidP="006536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>“</w:t>
            </w: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INFORME – PROPUESTA</w:t>
            </w:r>
          </w:p>
          <w:p w14:paraId="097F84DE" w14:textId="77777777" w:rsidR="00D04171" w:rsidRPr="00D04171" w:rsidRDefault="00D04171" w:rsidP="006536C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7C18F5B6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Visto que por acuerdo de la Junta de Gobierno Local de fecha 23 de julio del 2026, por el cual se aprobando Convocatoria de Subvenciones a favor de Asociaciones y Entidades de Interés Social y sin Ánimo de Lucro, año 2026, </w:t>
            </w: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detectándose un error de transcripción, que se detalla a continuación:</w:t>
            </w:r>
          </w:p>
          <w:p w14:paraId="6497543E" w14:textId="77777777" w:rsidR="00D04171" w:rsidRPr="00D04171" w:rsidRDefault="00D04171" w:rsidP="006536C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1C87C031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“Donde dice:</w:t>
            </w:r>
          </w:p>
          <w:p w14:paraId="1EE4E055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4D7EF020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ARTÍCULO 5.- RELACIÓN DE DOCUMENTOS A APORTAR POR LOS SOLICITANTES.</w:t>
            </w:r>
          </w:p>
          <w:p w14:paraId="19CECDE6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2DBDB4F7" w14:textId="77777777" w:rsidR="00D04171" w:rsidRPr="00D04171" w:rsidRDefault="00D04171" w:rsidP="00D04171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Memoria de actividades realizadas durante el año 2023.</w:t>
            </w:r>
          </w:p>
          <w:p w14:paraId="61D43B59" w14:textId="77777777" w:rsidR="00D04171" w:rsidRPr="00D04171" w:rsidRDefault="00D04171" w:rsidP="006536C1">
            <w:pPr>
              <w:ind w:left="14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5F5BA72" w14:textId="77777777" w:rsidR="00D04171" w:rsidRPr="00D04171" w:rsidRDefault="00D04171" w:rsidP="006536C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EFE7D94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ARTÍCULO 16.- JUSTIFICACIÓN.</w:t>
            </w:r>
          </w:p>
          <w:p w14:paraId="6424929F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6A19C144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2.2- Original o copia compulsada de las correspondientes facturas y demás documentos de valor probatorio equivalente con validez en el tráfico jurídico mercantil o con eficacia administrativa, incorporados a la relación a que se hace referencia en el párrafo anterior. Las facturas deben de tener fecha de emisión del ejercicio 2026.</w:t>
            </w:r>
          </w:p>
          <w:p w14:paraId="79182FEE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FF3C2AF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ab/>
              <w:t>El plazo máximo de justificación de la subvención será hasta el 31 de enero del 2026.</w:t>
            </w:r>
          </w:p>
          <w:p w14:paraId="35808BEA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highlight w:val="red"/>
              </w:rPr>
            </w:pPr>
          </w:p>
          <w:p w14:paraId="1F846FC5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Debe decir:</w:t>
            </w:r>
          </w:p>
          <w:p w14:paraId="36C0914A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4928A9E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ARTÍCULO 5.- RELACIÓN DE DOCUMENTOS A APORTAR POR LOS SOLICITANTES.</w:t>
            </w:r>
          </w:p>
          <w:p w14:paraId="54DC94DB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2D477E03" w14:textId="77777777" w:rsidR="00D04171" w:rsidRPr="00D04171" w:rsidRDefault="00D04171" w:rsidP="00D04171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Memoria de actividades realizadas durante el año 2025.</w:t>
            </w:r>
          </w:p>
          <w:p w14:paraId="2AB9F482" w14:textId="77777777" w:rsidR="00D04171" w:rsidRPr="00D04171" w:rsidRDefault="00D04171" w:rsidP="006536C1">
            <w:pPr>
              <w:ind w:left="14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AE5FAA4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lastRenderedPageBreak/>
              <w:t>ARTÍCULO 16.- JUSTIFICACIÓN.</w:t>
            </w:r>
          </w:p>
          <w:p w14:paraId="23CD3022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11BC57EE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2.2- Original o copia compulsada de las correspondientes facturas y demás documentos de valor probatorio equivalente con validez en el tráfico jurídico mercantil o con eficacia administrativa, incorporados a la relación a que se hace referencia en el párrafo anterior. Las facturas deben de tener fecha de emisión del ejercicio 2026.</w:t>
            </w:r>
          </w:p>
          <w:p w14:paraId="0185F532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B1C2754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ab/>
              <w:t>El plazo máximo de justificación de la subvención será hasta el 31 de enero del 2027.”</w:t>
            </w:r>
          </w:p>
          <w:p w14:paraId="521D82C7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highlight w:val="red"/>
              </w:rPr>
            </w:pPr>
          </w:p>
          <w:p w14:paraId="512EF9A6" w14:textId="77777777" w:rsidR="00D04171" w:rsidRPr="00D04171" w:rsidRDefault="00D04171" w:rsidP="006536C1">
            <w:pPr>
              <w:spacing w:line="276" w:lineRule="auto"/>
              <w:ind w:firstLine="708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CONSIDERANDO</w:t>
            </w: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. - Que en virtud de lo dispuesto en el artículo 109.2 de la Ley 39/2015, de 1 de octubre, del Procedimiento Administrativo Común de las Administraciones Públicas, que establece que Las Administraciones Públicas podrán, asimismo, rectificar en cualquier momento, de oficio o a instancia de los interesados, los errores materiales, de </w:t>
            </w:r>
            <w:proofErr w:type="gramStart"/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hecho</w:t>
            </w:r>
            <w:proofErr w:type="gramEnd"/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aritméticos existentes en sus actos. </w:t>
            </w:r>
          </w:p>
          <w:p w14:paraId="122C464D" w14:textId="77777777" w:rsidR="00D04171" w:rsidRPr="00D04171" w:rsidRDefault="00D04171" w:rsidP="006536C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791A827" w14:textId="77777777" w:rsidR="00D04171" w:rsidRPr="00D04171" w:rsidRDefault="00D04171" w:rsidP="006536C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PROPUESTA DE RESOLUCIÓN</w:t>
            </w:r>
          </w:p>
          <w:p w14:paraId="39ECB224" w14:textId="77777777" w:rsidR="00D04171" w:rsidRPr="00D04171" w:rsidRDefault="00D04171" w:rsidP="006536C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487ADDFA" w14:textId="77777777" w:rsidR="00D04171" w:rsidRPr="00D04171" w:rsidRDefault="00D04171" w:rsidP="006536C1">
            <w:pPr>
              <w:ind w:firstLine="708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1º.- Corregir error de transcripción del acuerdo de la Junta de Gobierno Local de fecha 23 de julio del 2026, por el cual se </w:t>
            </w:r>
            <w:r w:rsidRPr="00D04171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aprobando Convocatoria de Subvenciones a favor de Asociaciones y Entidades de Interés Social y sin Ánimo de Lucro, año 2026, </w:t>
            </w: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detectándose un error de transcripción, que se detalla a continuación:</w:t>
            </w:r>
          </w:p>
          <w:p w14:paraId="2CA2A3ED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           </w:t>
            </w:r>
          </w:p>
          <w:p w14:paraId="76778859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“Donde dice:</w:t>
            </w:r>
          </w:p>
          <w:p w14:paraId="62B6A296" w14:textId="77777777" w:rsidR="00D04171" w:rsidRPr="00D04171" w:rsidRDefault="00D04171" w:rsidP="006536C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13882FD5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ARTÍCULO 5.- RELACIÓN DE DOCUMENTOS A APORTAR POR LOS SOLICITANTES.</w:t>
            </w:r>
          </w:p>
          <w:p w14:paraId="6A9FC1F6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0DE0F46E" w14:textId="77777777" w:rsidR="00D04171" w:rsidRPr="00D04171" w:rsidRDefault="00D04171" w:rsidP="00D04171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Memoria de actividades realizadas durante el año 2023.</w:t>
            </w:r>
          </w:p>
          <w:p w14:paraId="0A0DCF52" w14:textId="77777777" w:rsidR="00D04171" w:rsidRPr="00D04171" w:rsidRDefault="00D04171" w:rsidP="006536C1">
            <w:pPr>
              <w:ind w:left="14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ED72879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ARTÍCULO 16.- JUSTIFICACIÓN.</w:t>
            </w:r>
          </w:p>
          <w:p w14:paraId="2F387FD4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258CA1A3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2.2- Original o copia compulsada de las correspondientes facturas y demás documentos de valor probatorio equivalente con validez en el tráfico jurídico mercantil o con eficacia administrativa, incorporados a la relación a que se hace referencia en el párrafo anterior. Las facturas deben de tener fecha de emisión del ejercicio 2026.</w:t>
            </w:r>
          </w:p>
          <w:p w14:paraId="1F21B7D8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B9693D6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ab/>
              <w:t>El plazo máximo de justificación de la subvención será hasta el 31 de enero del 2026.</w:t>
            </w:r>
          </w:p>
          <w:p w14:paraId="0AB265B1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highlight w:val="red"/>
              </w:rPr>
            </w:pPr>
          </w:p>
          <w:p w14:paraId="78F3EEF8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Debe decir:</w:t>
            </w:r>
          </w:p>
          <w:p w14:paraId="41239EB9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E8CF826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ARTÍCULO 5.- RELACIÓN DE DOCUMENTOS A APORTAR POR LOS SOLICITANTES.</w:t>
            </w:r>
          </w:p>
          <w:p w14:paraId="51189495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3708FC9C" w14:textId="77777777" w:rsidR="00D04171" w:rsidRPr="00D04171" w:rsidRDefault="00D04171" w:rsidP="00D04171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Memoria de actividades realizadas durante el año 2025.</w:t>
            </w:r>
          </w:p>
          <w:p w14:paraId="6ECFB666" w14:textId="77777777" w:rsidR="00D04171" w:rsidRPr="00D04171" w:rsidRDefault="00D04171" w:rsidP="006536C1">
            <w:pPr>
              <w:ind w:left="142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1955D11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ARTÍCULO 16.- JUSTIFICACIÓN.</w:t>
            </w:r>
          </w:p>
          <w:p w14:paraId="4A203250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  <w:p w14:paraId="5036F86F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2.2- Original o copia compulsada de las correspondientes facturas y demás documentos de valor probatorio equivalente con validez en el tráfico jurídico mercantil o con eficacia administrativa, incorporados a la relación a que se hace referencia en el párrafo anterior. Las facturas deben de tener fecha de emisión del ejercicio 2026.</w:t>
            </w:r>
          </w:p>
          <w:p w14:paraId="67E59E34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EF30F99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ab/>
              <w:t>El plazo máximo de justificación de la subvención será hasta el 31 de enero del 2027.”</w:t>
            </w:r>
          </w:p>
          <w:p w14:paraId="7DAA5132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highlight w:val="red"/>
              </w:rPr>
            </w:pPr>
          </w:p>
          <w:p w14:paraId="09F9EBAB" w14:textId="77777777" w:rsidR="00D04171" w:rsidRPr="00D04171" w:rsidRDefault="00D04171" w:rsidP="006536C1">
            <w:pPr>
              <w:ind w:firstLine="708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2.- Publicar dicha corrección de la Convocatoria de Subvención en La Base de Datos Nacional de Subvenciones del Ministerio de Hacienda y Función Pública para su posterior </w:t>
            </w: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 xml:space="preserve">publicación en el Boletín Oficial de La Provincia, Tablón de Edictos de la Corporación, en la Página Web Municipal. </w:t>
            </w:r>
          </w:p>
          <w:p w14:paraId="53D2C661" w14:textId="77777777" w:rsidR="00D04171" w:rsidRPr="00D04171" w:rsidRDefault="00D04171" w:rsidP="006536C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811471C" w14:textId="77777777" w:rsidR="00D04171" w:rsidRPr="00D04171" w:rsidRDefault="00D04171" w:rsidP="006536C1">
            <w:pPr>
              <w:ind w:firstLine="708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3.- Dar traslado de la resolución a la </w:t>
            </w:r>
            <w:proofErr w:type="gramStart"/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>Concejalía</w:t>
            </w:r>
            <w:proofErr w:type="gramEnd"/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Servicios Sociales al igual que al departamento de Intervención Municipal para su conocimiento y efecto oportunos.</w:t>
            </w:r>
          </w:p>
          <w:p w14:paraId="29E1EF24" w14:textId="77777777" w:rsidR="00D04171" w:rsidRPr="00D04171" w:rsidRDefault="00D04171" w:rsidP="006536C1">
            <w:pPr>
              <w:ind w:firstLine="708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B9FF61E" w14:textId="77777777" w:rsidR="00D04171" w:rsidRPr="00D04171" w:rsidRDefault="00D04171" w:rsidP="006536C1">
            <w:pPr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DOCUMENTO FIRMADO ELECTRÓNICAMENTE.</w:t>
            </w:r>
            <w:r w:rsidRPr="00D04171">
              <w:rPr>
                <w:rFonts w:ascii="Arial" w:eastAsia="Lucida Sans Unicode" w:hAnsi="Arial" w:cs="Arial"/>
                <w:i/>
                <w:iCs/>
                <w:kern w:val="2"/>
                <w:sz w:val="22"/>
                <w:szCs w:val="22"/>
                <w:lang w:val="es-ES_tradnl"/>
              </w:rPr>
              <w:t>”</w:t>
            </w:r>
          </w:p>
          <w:p w14:paraId="22B1C606" w14:textId="77777777" w:rsidR="00D04171" w:rsidRPr="00D04171" w:rsidRDefault="00D04171" w:rsidP="006536C1">
            <w:pPr>
              <w:ind w:right="151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1906A7F4" w14:textId="77777777" w:rsidR="00D04171" w:rsidRPr="00D04171" w:rsidRDefault="00D04171" w:rsidP="006536C1">
            <w:pPr>
              <w:spacing w:before="100" w:beforeAutospacing="1" w:after="100" w:afterAutospacing="1" w:line="276" w:lineRule="auto"/>
              <w:ind w:right="151" w:firstLine="71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>Por lo que, sometiéndose a votación el indicado expediente, La Junta de Gobierno Local, por unanimidad de todos sus miembros presentes, ACUERDA:</w:t>
            </w:r>
          </w:p>
          <w:p w14:paraId="2F65F1F7" w14:textId="77777777" w:rsidR="00D04171" w:rsidRPr="00D04171" w:rsidRDefault="00D04171" w:rsidP="006536C1">
            <w:pPr>
              <w:ind w:firstLine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 xml:space="preserve">1º.- Corregir error de transcripción del acuerdo de la Junta de Gobierno Local de fecha 23 de julio del 2026, por el cual se </w:t>
            </w:r>
            <w:r w:rsidRPr="00D04171">
              <w:rPr>
                <w:rFonts w:ascii="Arial" w:hAnsi="Arial" w:cs="Arial"/>
                <w:bCs/>
                <w:sz w:val="22"/>
                <w:szCs w:val="22"/>
              </w:rPr>
              <w:t xml:space="preserve">aprobando Convocatoria de Subvenciones a favor de Asociaciones y Entidades de Interés Social y sin Ánimo de Lucro, año 2026, </w:t>
            </w:r>
            <w:r w:rsidRPr="00D04171">
              <w:rPr>
                <w:rFonts w:ascii="Arial" w:hAnsi="Arial" w:cs="Arial"/>
                <w:sz w:val="22"/>
                <w:szCs w:val="22"/>
              </w:rPr>
              <w:t>detectándose un error de transcripción, que se detalla a continuación:</w:t>
            </w:r>
          </w:p>
          <w:p w14:paraId="75005EA7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</w:p>
          <w:p w14:paraId="2A3C2946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4171">
              <w:rPr>
                <w:rFonts w:ascii="Arial" w:hAnsi="Arial" w:cs="Arial"/>
                <w:b/>
                <w:sz w:val="22"/>
                <w:szCs w:val="22"/>
              </w:rPr>
              <w:t>“Donde dice:</w:t>
            </w:r>
          </w:p>
          <w:p w14:paraId="61083EF7" w14:textId="77777777" w:rsidR="00D04171" w:rsidRPr="00D04171" w:rsidRDefault="00D04171" w:rsidP="006536C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647016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sz w:val="22"/>
                <w:szCs w:val="22"/>
              </w:rPr>
              <w:t>ARTÍCULO 5.- RELACIÓN DE DOCUMENTOS A APORTAR POR LOS SOLICITANTES.</w:t>
            </w:r>
          </w:p>
          <w:p w14:paraId="6C2CB41C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A069840" w14:textId="77777777" w:rsidR="00D04171" w:rsidRPr="00D04171" w:rsidRDefault="00D04171" w:rsidP="00D04171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>Memoria de actividades realizadas durante el año 2023.</w:t>
            </w:r>
          </w:p>
          <w:p w14:paraId="3A0B8F50" w14:textId="77777777" w:rsidR="00D04171" w:rsidRPr="00D04171" w:rsidRDefault="00D04171" w:rsidP="006536C1">
            <w:pPr>
              <w:ind w:left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85D583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sz w:val="22"/>
                <w:szCs w:val="22"/>
              </w:rPr>
              <w:t>ARTÍCULO 16.- JUSTIFICACIÓN.</w:t>
            </w:r>
          </w:p>
          <w:p w14:paraId="715D008B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EABB4D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>2.2- Original o copia compulsada de las correspondientes facturas y demás documentos de valor probatorio equivalente con validez en el tráfico jurídico mercantil o con eficacia administrativa, incorporados a la relación a que se hace referencia en el párrafo anterior. Las facturas deben de tener fecha de emisión del ejercicio 2026.</w:t>
            </w:r>
          </w:p>
          <w:p w14:paraId="2320348B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8C7B7C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ab/>
              <w:t>El plazo máximo de justificación de la subvención será hasta el 31 de enero del 2026.</w:t>
            </w:r>
          </w:p>
          <w:p w14:paraId="196A065C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</w:p>
          <w:p w14:paraId="1382C7BF" w14:textId="77777777" w:rsidR="00D04171" w:rsidRPr="00D04171" w:rsidRDefault="00D04171" w:rsidP="006536C1">
            <w:pPr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sz w:val="22"/>
                <w:szCs w:val="22"/>
              </w:rPr>
              <w:t>Debe decir:</w:t>
            </w:r>
          </w:p>
          <w:p w14:paraId="1B35B970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17C95D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sz w:val="22"/>
                <w:szCs w:val="22"/>
              </w:rPr>
              <w:t>ARTÍCULO 5.- RELACIÓN DE DOCUMENTOS A APORTAR POR LOS SOLICITANTES.</w:t>
            </w:r>
          </w:p>
          <w:p w14:paraId="6694E028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68439B" w14:textId="77777777" w:rsidR="00D04171" w:rsidRPr="00D04171" w:rsidRDefault="00D04171" w:rsidP="00D04171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>Memoria de actividades realizadas durante el año 2025.</w:t>
            </w:r>
          </w:p>
          <w:p w14:paraId="52F692C9" w14:textId="77777777" w:rsidR="00D04171" w:rsidRPr="00D04171" w:rsidRDefault="00D04171" w:rsidP="006536C1">
            <w:pPr>
              <w:ind w:left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69FE10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04171">
              <w:rPr>
                <w:rFonts w:ascii="Arial" w:hAnsi="Arial" w:cs="Arial"/>
                <w:b/>
                <w:sz w:val="22"/>
                <w:szCs w:val="22"/>
              </w:rPr>
              <w:t>ARTÍCULO 16.- JUSTIFICACIÓN.</w:t>
            </w:r>
          </w:p>
          <w:p w14:paraId="75448BDE" w14:textId="77777777" w:rsidR="00D04171" w:rsidRPr="00D04171" w:rsidRDefault="00D04171" w:rsidP="006536C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B6BE9B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>2.2- Original o copia compulsada de las correspondientes facturas y demás documentos de valor probatorio equivalente con validez en el tráfico jurídico mercantil o con eficacia administrativa, incorporados a la relación a que se hace referencia en el párrafo anterior. Las facturas deben de tener fecha de emisión del ejercicio 2026.</w:t>
            </w:r>
          </w:p>
          <w:p w14:paraId="3ABB1CFF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543090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ab/>
              <w:t>El plazo máximo de justificación de la subvención será hasta el 31 de enero del 2027.”</w:t>
            </w:r>
          </w:p>
          <w:p w14:paraId="33D7DA8E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</w:p>
          <w:p w14:paraId="7AE8560B" w14:textId="77777777" w:rsidR="00D04171" w:rsidRPr="00D04171" w:rsidRDefault="00D04171" w:rsidP="006536C1">
            <w:pPr>
              <w:ind w:firstLine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>2.- Publicar dicha corrección de la Convocatoria de Subvención en La Base de</w:t>
            </w: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D04171">
              <w:rPr>
                <w:rFonts w:ascii="Arial" w:hAnsi="Arial" w:cs="Arial"/>
                <w:sz w:val="22"/>
                <w:szCs w:val="22"/>
              </w:rPr>
              <w:t xml:space="preserve">Datos Nacional de Subvenciones del Ministerio de Hacienda y Función Pública para su posterior publicación en el Boletín Oficial de La Provincia, Tablón de Edictos de la Corporación, en la Página Web Municipal. </w:t>
            </w:r>
          </w:p>
          <w:p w14:paraId="3E39E9BE" w14:textId="77777777" w:rsidR="00D04171" w:rsidRPr="00D04171" w:rsidRDefault="00D04171" w:rsidP="006536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C900B4" w14:textId="77777777" w:rsidR="00D04171" w:rsidRPr="00D04171" w:rsidRDefault="00D04171" w:rsidP="006536C1">
            <w:pPr>
              <w:ind w:firstLine="708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04171">
              <w:rPr>
                <w:rFonts w:ascii="Arial" w:hAnsi="Arial" w:cs="Arial"/>
                <w:sz w:val="22"/>
                <w:szCs w:val="22"/>
              </w:rPr>
              <w:t xml:space="preserve">3.- Dar traslado de la resolución a la </w:t>
            </w:r>
            <w:proofErr w:type="gramStart"/>
            <w:r w:rsidRPr="00D04171">
              <w:rPr>
                <w:rFonts w:ascii="Arial" w:hAnsi="Arial" w:cs="Arial"/>
                <w:sz w:val="22"/>
                <w:szCs w:val="22"/>
              </w:rPr>
              <w:t>Concejalía</w:t>
            </w:r>
            <w:proofErr w:type="gramEnd"/>
            <w:r w:rsidRPr="00D04171">
              <w:rPr>
                <w:rFonts w:ascii="Arial" w:hAnsi="Arial" w:cs="Arial"/>
                <w:sz w:val="22"/>
                <w:szCs w:val="22"/>
              </w:rPr>
              <w:t xml:space="preserve"> de Servicios Sociales al igual que al departamento de Intervención Municipal para su conocimiento y efecto oportunos.</w:t>
            </w:r>
            <w:r w:rsidRPr="00D041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14:paraId="5367BD57" w14:textId="77777777" w:rsidR="00D04171" w:rsidRDefault="00D04171" w:rsidP="00696D74">
      <w:pPr>
        <w:pStyle w:val="TableContents"/>
        <w:spacing w:before="60"/>
        <w:ind w:firstLine="709"/>
        <w:jc w:val="both"/>
        <w:rPr>
          <w:rFonts w:cs="Arial"/>
          <w:szCs w:val="22"/>
        </w:rPr>
      </w:pPr>
    </w:p>
    <w:p w14:paraId="557CEA69" w14:textId="4BC4AE83" w:rsidR="00D92742" w:rsidRPr="00945916" w:rsidRDefault="00D92742" w:rsidP="00696D74">
      <w:pPr>
        <w:pStyle w:val="TableContents"/>
        <w:spacing w:before="60"/>
        <w:ind w:firstLine="709"/>
        <w:jc w:val="both"/>
        <w:rPr>
          <w:rFonts w:cs="Arial"/>
          <w:szCs w:val="22"/>
        </w:rPr>
      </w:pPr>
      <w:r w:rsidRPr="00945916">
        <w:rPr>
          <w:rFonts w:cs="Arial"/>
          <w:szCs w:val="22"/>
        </w:rPr>
        <w:t xml:space="preserve">Y para que conste, a los efectos oportunos en el expediente de su razón, de orden y con el V.º B.º del Sr. </w:t>
      </w:r>
      <w:proofErr w:type="gramStart"/>
      <w:r w:rsidRPr="00945916">
        <w:rPr>
          <w:rFonts w:cs="Arial"/>
          <w:szCs w:val="22"/>
        </w:rPr>
        <w:t>Alcalde Presidente</w:t>
      </w:r>
      <w:proofErr w:type="gramEnd"/>
      <w:r w:rsidRPr="00945916">
        <w:rPr>
          <w:rFonts w:cs="Arial"/>
          <w:szCs w:val="22"/>
        </w:rPr>
        <w:t>, con la salvedad prevista en el artículo 206 del Reglamento de Organización, Funcionamiento y Régimen Jurídico de las Entidades Locales aprobado por Real Decreto 2568/1986, de 28 de noviembre, se expide la presente.</w:t>
      </w:r>
    </w:p>
    <w:p w14:paraId="3439974F" w14:textId="77777777" w:rsidR="00D92742" w:rsidRPr="00945916" w:rsidRDefault="00D92742" w:rsidP="00D92742">
      <w:pPr>
        <w:pStyle w:val="TableContents"/>
        <w:ind w:firstLine="708"/>
        <w:jc w:val="both"/>
        <w:rPr>
          <w:rFonts w:cs="Arial"/>
          <w:szCs w:val="22"/>
        </w:rPr>
      </w:pPr>
    </w:p>
    <w:p w14:paraId="5F5C8DA8" w14:textId="2BAB4870" w:rsidR="00CE5415" w:rsidRPr="001D6016" w:rsidRDefault="00D92742" w:rsidP="001D6016">
      <w:pPr>
        <w:pStyle w:val="NormalWeb"/>
        <w:spacing w:before="120" w:beforeAutospacing="0" w:line="240" w:lineRule="auto"/>
        <w:jc w:val="center"/>
        <w:rPr>
          <w:rFonts w:ascii="Arial" w:hAnsi="Arial" w:cs="Arial"/>
          <w:sz w:val="22"/>
          <w:szCs w:val="22"/>
        </w:rPr>
      </w:pPr>
      <w:r w:rsidRPr="00945916">
        <w:rPr>
          <w:rStyle w:val="Fuerte"/>
          <w:rFonts w:ascii="Arial" w:hAnsi="Arial" w:cs="Arial"/>
          <w:sz w:val="22"/>
          <w:szCs w:val="22"/>
        </w:rPr>
        <w:t>DOCUMENTO FIRMADO ELECTRÓNICAMENTE</w:t>
      </w:r>
    </w:p>
    <w:sectPr w:rsidR="00CE5415" w:rsidRPr="001D6016" w:rsidSect="006F5FD8">
      <w:headerReference w:type="default" r:id="rId8"/>
      <w:footerReference w:type="default" r:id="rId9"/>
      <w:pgSz w:w="11906" w:h="16838" w:code="9"/>
      <w:pgMar w:top="1418" w:right="1701" w:bottom="709" w:left="1701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0509" w14:textId="77777777" w:rsidR="00DC6F8C" w:rsidRDefault="00DC6F8C">
      <w:r>
        <w:separator/>
      </w:r>
    </w:p>
  </w:endnote>
  <w:endnote w:type="continuationSeparator" w:id="0">
    <w:p w14:paraId="07AF77D9" w14:textId="77777777" w:rsidR="00DC6F8C" w:rsidRDefault="00DC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, 'Arial Unicode MS'">
    <w:altName w:val="OpenSymbol"/>
    <w:charset w:val="02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ont1330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43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430"/>
    </w:tblGrid>
    <w:tr w:rsidR="00496FC7" w14:paraId="53B20A53" w14:textId="77777777" w:rsidTr="009B5168">
      <w:trPr>
        <w:trHeight w:val="724"/>
        <w:jc w:val="center"/>
      </w:trPr>
      <w:tc>
        <w:tcPr>
          <w:tcW w:w="11430" w:type="dxa"/>
          <w:shd w:val="clear" w:color="auto" w:fill="45B32B"/>
        </w:tcPr>
        <w:p w14:paraId="6F75B9B3" w14:textId="77777777" w:rsidR="00496FC7" w:rsidRPr="00306C02" w:rsidRDefault="00496FC7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proofErr w:type="spellStart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Tlf</w:t>
          </w:r>
          <w:proofErr w:type="spellEnd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1261F99F" w14:textId="77777777" w:rsidR="00496FC7" w:rsidRPr="009B5168" w:rsidRDefault="00496FC7" w:rsidP="009B5168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</w:tc>
    </w:tr>
  </w:tbl>
  <w:p w14:paraId="7042E984" w14:textId="77777777" w:rsidR="00496FC7" w:rsidRPr="000E01F0" w:rsidRDefault="00496FC7" w:rsidP="000E01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5CF4C" w14:textId="77777777" w:rsidR="00DC6F8C" w:rsidRDefault="00DC6F8C">
      <w:r>
        <w:separator/>
      </w:r>
    </w:p>
  </w:footnote>
  <w:footnote w:type="continuationSeparator" w:id="0">
    <w:p w14:paraId="1EC13DF8" w14:textId="77777777" w:rsidR="00DC6F8C" w:rsidRDefault="00DC6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AD9BC" w14:textId="77777777" w:rsidR="00496FC7" w:rsidRDefault="00496FC7" w:rsidP="008D3594">
    <w:pPr>
      <w:pStyle w:val="Encabezado"/>
      <w:jc w:val="center"/>
    </w:pPr>
    <w:r>
      <w:rPr>
        <w:noProof/>
      </w:rPr>
      <w:drawing>
        <wp:inline distT="0" distB="0" distL="0" distR="0" wp14:anchorId="4D60D0BD" wp14:editId="4A1DD100">
          <wp:extent cx="704850" cy="1061065"/>
          <wp:effectExtent l="0" t="0" r="0" b="635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762" cy="10669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C7B85BA" w14:textId="57DCB754" w:rsidR="00650227" w:rsidRPr="00650227" w:rsidRDefault="00496FC7" w:rsidP="009A5107">
    <w:pPr>
      <w:pStyle w:val="Encabezado"/>
      <w:tabs>
        <w:tab w:val="clear" w:pos="4252"/>
      </w:tabs>
      <w:jc w:val="center"/>
      <w:rPr>
        <w:rFonts w:ascii="Arial" w:hAnsi="Arial" w:cs="Arial"/>
        <w:b/>
        <w:i/>
        <w:sz w:val="22"/>
        <w:szCs w:val="22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Wingdings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Wingdings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Wingdings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Wingdings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multilevel"/>
    <w:tmpl w:val="00000005"/>
    <w:name w:val="WW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multilevel"/>
    <w:tmpl w:val="00000006"/>
    <w:name w:val="WWNum2"/>
    <w:lvl w:ilvl="0">
      <w:start w:val="1"/>
      <w:numFmt w:val="upperLetter"/>
      <w:lvlText w:val="%1)"/>
      <w:lvlJc w:val="left"/>
      <w:pPr>
        <w:tabs>
          <w:tab w:val="num" w:pos="0"/>
        </w:tabs>
        <w:ind w:left="1203" w:hanging="495"/>
      </w:pPr>
      <w:rPr>
        <w:rFonts w:ascii="Arial" w:hAnsi="Arial"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Num3"/>
    <w:lvl w:ilvl="0">
      <w:start w:val="3"/>
      <w:numFmt w:val="bullet"/>
      <w:lvlText w:val="-"/>
      <w:lvlJc w:val="left"/>
      <w:pPr>
        <w:tabs>
          <w:tab w:val="num" w:pos="0"/>
        </w:tabs>
        <w:ind w:left="1495" w:hanging="360"/>
      </w:pPr>
      <w:rPr>
        <w:rFonts w:ascii="Bookman Old Style" w:hAnsi="Bookman Old Style" w:cs="Bookman Old Style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multilevel"/>
    <w:tmpl w:val="00000008"/>
    <w:name w:val="WWNum4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Wingdings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5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6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7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8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9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0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9" w15:restartNumberingAfterBreak="0">
    <w:nsid w:val="02BE6C59"/>
    <w:multiLevelType w:val="hybridMultilevel"/>
    <w:tmpl w:val="AE42A4E0"/>
    <w:styleLink w:val="WW8Num51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1BF7163"/>
    <w:multiLevelType w:val="multilevel"/>
    <w:tmpl w:val="6E0E66C4"/>
    <w:styleLink w:val="WW8Num65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" w:hAnsi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" w:hAnsi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" w:hAnsi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" w:hAnsi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" w:hAnsi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" w:hAnsi="OpenSymbol, 'Arial Unicode MS'"/>
      </w:rPr>
    </w:lvl>
  </w:abstractNum>
  <w:abstractNum w:abstractNumId="21" w15:restartNumberingAfterBreak="0">
    <w:nsid w:val="1BCD46CC"/>
    <w:multiLevelType w:val="multilevel"/>
    <w:tmpl w:val="6128C2B2"/>
    <w:styleLink w:val="WW8Num35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1F8A24B8"/>
    <w:multiLevelType w:val="hybridMultilevel"/>
    <w:tmpl w:val="D2604BF4"/>
    <w:styleLink w:val="WW8Num5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001991"/>
    <w:multiLevelType w:val="hybridMultilevel"/>
    <w:tmpl w:val="8C6236AC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324BA"/>
    <w:multiLevelType w:val="hybridMultilevel"/>
    <w:tmpl w:val="7B9A4362"/>
    <w:lvl w:ilvl="0" w:tplc="136EA6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7F7"/>
    <w:multiLevelType w:val="hybridMultilevel"/>
    <w:tmpl w:val="49FA4E10"/>
    <w:styleLink w:val="WW8Num61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B361B59"/>
    <w:multiLevelType w:val="hybridMultilevel"/>
    <w:tmpl w:val="DBA87DFE"/>
    <w:styleLink w:val="WW8Num31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1D3CCB"/>
    <w:multiLevelType w:val="hybridMultilevel"/>
    <w:tmpl w:val="08A4BFBE"/>
    <w:styleLink w:val="WW8Num21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9026F8"/>
    <w:multiLevelType w:val="multilevel"/>
    <w:tmpl w:val="7A6CE55A"/>
    <w:styleLink w:val="WW8Num25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Courier New" w:hAnsi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Courier New" w:hAnsi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Aria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Courier New" w:hAnsi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Courier New" w:hAnsi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Aria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Courier New" w:hAnsi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Courier New" w:hAnsi="OpenSymbol, 'Arial Unicode MS'"/>
      </w:rPr>
    </w:lvl>
  </w:abstractNum>
  <w:abstractNum w:abstractNumId="29" w15:restartNumberingAfterBreak="0">
    <w:nsid w:val="52AE29D3"/>
    <w:multiLevelType w:val="hybridMultilevel"/>
    <w:tmpl w:val="8C46054C"/>
    <w:styleLink w:val="WW8Num71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9E0508"/>
    <w:multiLevelType w:val="multilevel"/>
    <w:tmpl w:val="D6AE6864"/>
    <w:styleLink w:val="Listaactual1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Lucida Sans Unicode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A16EFA"/>
    <w:multiLevelType w:val="hybridMultilevel"/>
    <w:tmpl w:val="56D22988"/>
    <w:styleLink w:val="WW8Num62"/>
    <w:lvl w:ilvl="0" w:tplc="588C70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D62A89"/>
    <w:multiLevelType w:val="multilevel"/>
    <w:tmpl w:val="2DBE257C"/>
    <w:styleLink w:val="WW8Num6"/>
    <w:lvl w:ilvl="0">
      <w:numFmt w:val="bullet"/>
      <w:lvlText w:val=""/>
      <w:lvlJc w:val="left"/>
      <w:pPr>
        <w:ind w:left="1117" w:hanging="360"/>
      </w:pPr>
      <w:rPr>
        <w:rFonts w:ascii="Symbol" w:hAnsi="Symbol"/>
        <w:sz w:val="22"/>
      </w:rPr>
    </w:lvl>
    <w:lvl w:ilvl="1">
      <w:numFmt w:val="bullet"/>
      <w:lvlText w:val="◦"/>
      <w:lvlJc w:val="left"/>
      <w:pPr>
        <w:ind w:left="1477" w:hanging="360"/>
      </w:pPr>
      <w:rPr>
        <w:rFonts w:ascii="OpenSymbol, 'Arial Unicode MS'" w:hAnsi="OpenSymbol, 'Arial Unicode MS'"/>
      </w:rPr>
    </w:lvl>
    <w:lvl w:ilvl="2">
      <w:numFmt w:val="bullet"/>
      <w:lvlText w:val="▪"/>
      <w:lvlJc w:val="left"/>
      <w:pPr>
        <w:ind w:left="1837" w:hanging="360"/>
      </w:pPr>
      <w:rPr>
        <w:rFonts w:ascii="OpenSymbol, 'Arial Unicode MS'" w:hAnsi="OpenSymbol, 'Arial Unicode MS'"/>
      </w:rPr>
    </w:lvl>
    <w:lvl w:ilvl="3">
      <w:numFmt w:val="bullet"/>
      <w:lvlText w:val=""/>
      <w:lvlJc w:val="left"/>
      <w:pPr>
        <w:ind w:left="2197" w:hanging="360"/>
      </w:pPr>
      <w:rPr>
        <w:rFonts w:ascii="Symbol" w:hAnsi="Symbol"/>
        <w:sz w:val="22"/>
      </w:rPr>
    </w:lvl>
    <w:lvl w:ilvl="4">
      <w:numFmt w:val="bullet"/>
      <w:lvlText w:val="◦"/>
      <w:lvlJc w:val="left"/>
      <w:pPr>
        <w:ind w:left="2557" w:hanging="360"/>
      </w:pPr>
      <w:rPr>
        <w:rFonts w:ascii="OpenSymbol, 'Arial Unicode MS'" w:hAnsi="OpenSymbol, 'Arial Unicode MS'"/>
      </w:rPr>
    </w:lvl>
    <w:lvl w:ilvl="5">
      <w:numFmt w:val="bullet"/>
      <w:lvlText w:val="▪"/>
      <w:lvlJc w:val="left"/>
      <w:pPr>
        <w:ind w:left="2917" w:hanging="360"/>
      </w:pPr>
      <w:rPr>
        <w:rFonts w:ascii="OpenSymbol, 'Arial Unicode MS'" w:hAnsi="OpenSymbol, 'Arial Unicode MS'"/>
      </w:rPr>
    </w:lvl>
    <w:lvl w:ilvl="6">
      <w:numFmt w:val="bullet"/>
      <w:lvlText w:val=""/>
      <w:lvlJc w:val="left"/>
      <w:pPr>
        <w:ind w:left="3277" w:hanging="360"/>
      </w:pPr>
      <w:rPr>
        <w:rFonts w:ascii="Symbol" w:hAnsi="Symbol"/>
        <w:sz w:val="22"/>
      </w:rPr>
    </w:lvl>
    <w:lvl w:ilvl="7">
      <w:numFmt w:val="bullet"/>
      <w:lvlText w:val="◦"/>
      <w:lvlJc w:val="left"/>
      <w:pPr>
        <w:ind w:left="3637" w:hanging="360"/>
      </w:pPr>
      <w:rPr>
        <w:rFonts w:ascii="OpenSymbol, 'Arial Unicode MS'" w:hAnsi="OpenSymbol, 'Arial Unicode MS'"/>
      </w:rPr>
    </w:lvl>
    <w:lvl w:ilvl="8">
      <w:numFmt w:val="bullet"/>
      <w:lvlText w:val="▪"/>
      <w:lvlJc w:val="left"/>
      <w:pPr>
        <w:ind w:left="3997" w:hanging="360"/>
      </w:pPr>
      <w:rPr>
        <w:rFonts w:ascii="OpenSymbol, 'Arial Unicode MS'" w:hAnsi="OpenSymbol, 'Arial Unicode MS'"/>
      </w:rPr>
    </w:lvl>
  </w:abstractNum>
  <w:abstractNum w:abstractNumId="33" w15:restartNumberingAfterBreak="0">
    <w:nsid w:val="65151F65"/>
    <w:multiLevelType w:val="hybridMultilevel"/>
    <w:tmpl w:val="4C304572"/>
    <w:styleLink w:val="WW8Num3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8734F4"/>
    <w:multiLevelType w:val="multilevel"/>
    <w:tmpl w:val="4DA62C84"/>
    <w:styleLink w:val="WW8Num75"/>
    <w:lvl w:ilvl="0">
      <w:numFmt w:val="bullet"/>
      <w:lvlText w:val="•"/>
      <w:lvlJc w:val="left"/>
      <w:pPr>
        <w:ind w:left="78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5" w15:restartNumberingAfterBreak="0">
    <w:nsid w:val="6DDD73C5"/>
    <w:multiLevelType w:val="hybridMultilevel"/>
    <w:tmpl w:val="B6CC59CC"/>
    <w:styleLink w:val="WW8Num72"/>
    <w:lvl w:ilvl="0" w:tplc="588C70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866B6"/>
    <w:multiLevelType w:val="hybridMultilevel"/>
    <w:tmpl w:val="8C6236AC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94F15"/>
    <w:multiLevelType w:val="hybridMultilevel"/>
    <w:tmpl w:val="2174DC12"/>
    <w:styleLink w:val="WW8Num2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0A57BC"/>
    <w:multiLevelType w:val="multilevel"/>
    <w:tmpl w:val="96EEA74E"/>
    <w:styleLink w:val="WW8Num55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Lucida Sans Unicode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05258394">
    <w:abstractNumId w:val="30"/>
  </w:num>
  <w:num w:numId="2" w16cid:durableId="855189515">
    <w:abstractNumId w:val="38"/>
  </w:num>
  <w:num w:numId="3" w16cid:durableId="1135678217">
    <w:abstractNumId w:val="28"/>
  </w:num>
  <w:num w:numId="4" w16cid:durableId="2033994728">
    <w:abstractNumId w:val="21"/>
  </w:num>
  <w:num w:numId="5" w16cid:durableId="1087187097">
    <w:abstractNumId w:val="34"/>
  </w:num>
  <w:num w:numId="6" w16cid:durableId="910970487">
    <w:abstractNumId w:val="20"/>
  </w:num>
  <w:num w:numId="7" w16cid:durableId="45374224">
    <w:abstractNumId w:val="32"/>
  </w:num>
  <w:num w:numId="8" w16cid:durableId="1195967145">
    <w:abstractNumId w:val="19"/>
  </w:num>
  <w:num w:numId="9" w16cid:durableId="929512046">
    <w:abstractNumId w:val="27"/>
  </w:num>
  <w:num w:numId="10" w16cid:durableId="1182934056">
    <w:abstractNumId w:val="26"/>
  </w:num>
  <w:num w:numId="11" w16cid:durableId="1368263168">
    <w:abstractNumId w:val="29"/>
  </w:num>
  <w:num w:numId="12" w16cid:durableId="1536578861">
    <w:abstractNumId w:val="25"/>
  </w:num>
  <w:num w:numId="13" w16cid:durableId="1964463692">
    <w:abstractNumId w:val="22"/>
  </w:num>
  <w:num w:numId="14" w16cid:durableId="1970084739">
    <w:abstractNumId w:val="37"/>
  </w:num>
  <w:num w:numId="15" w16cid:durableId="398290231">
    <w:abstractNumId w:val="33"/>
  </w:num>
  <w:num w:numId="16" w16cid:durableId="449740336">
    <w:abstractNumId w:val="35"/>
  </w:num>
  <w:num w:numId="17" w16cid:durableId="1018432904">
    <w:abstractNumId w:val="31"/>
  </w:num>
  <w:num w:numId="18" w16cid:durableId="1007057490">
    <w:abstractNumId w:val="24"/>
  </w:num>
  <w:num w:numId="19" w16cid:durableId="1583224646">
    <w:abstractNumId w:val="36"/>
  </w:num>
  <w:num w:numId="20" w16cid:durableId="439302530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033F6"/>
    <w:rsid w:val="00010A60"/>
    <w:rsid w:val="0001256C"/>
    <w:rsid w:val="000164B4"/>
    <w:rsid w:val="00020FA8"/>
    <w:rsid w:val="0002328E"/>
    <w:rsid w:val="0002422C"/>
    <w:rsid w:val="00025E56"/>
    <w:rsid w:val="00030EE9"/>
    <w:rsid w:val="0003331D"/>
    <w:rsid w:val="00035D2A"/>
    <w:rsid w:val="0003684B"/>
    <w:rsid w:val="00054F81"/>
    <w:rsid w:val="0005698E"/>
    <w:rsid w:val="00063C67"/>
    <w:rsid w:val="00071451"/>
    <w:rsid w:val="0007159C"/>
    <w:rsid w:val="00073A12"/>
    <w:rsid w:val="00080123"/>
    <w:rsid w:val="000814CC"/>
    <w:rsid w:val="00083CCA"/>
    <w:rsid w:val="000858FC"/>
    <w:rsid w:val="00090C0B"/>
    <w:rsid w:val="00091732"/>
    <w:rsid w:val="000928E6"/>
    <w:rsid w:val="00093F36"/>
    <w:rsid w:val="0009763B"/>
    <w:rsid w:val="000A0C99"/>
    <w:rsid w:val="000A0DB8"/>
    <w:rsid w:val="000A266D"/>
    <w:rsid w:val="000A737B"/>
    <w:rsid w:val="000B72EE"/>
    <w:rsid w:val="000C4BAA"/>
    <w:rsid w:val="000D0468"/>
    <w:rsid w:val="000D4633"/>
    <w:rsid w:val="000D50AB"/>
    <w:rsid w:val="000D7089"/>
    <w:rsid w:val="000D7CE2"/>
    <w:rsid w:val="000E01F0"/>
    <w:rsid w:val="000F44B3"/>
    <w:rsid w:val="000F7F5A"/>
    <w:rsid w:val="001054D0"/>
    <w:rsid w:val="00116EA3"/>
    <w:rsid w:val="00117349"/>
    <w:rsid w:val="00122D97"/>
    <w:rsid w:val="00134BB4"/>
    <w:rsid w:val="00136DBA"/>
    <w:rsid w:val="001461BB"/>
    <w:rsid w:val="00146E24"/>
    <w:rsid w:val="001516A5"/>
    <w:rsid w:val="001532DE"/>
    <w:rsid w:val="001541AA"/>
    <w:rsid w:val="00154971"/>
    <w:rsid w:val="00156772"/>
    <w:rsid w:val="00164F7A"/>
    <w:rsid w:val="00167791"/>
    <w:rsid w:val="00171C64"/>
    <w:rsid w:val="001837BF"/>
    <w:rsid w:val="00193221"/>
    <w:rsid w:val="001963B9"/>
    <w:rsid w:val="001B36F9"/>
    <w:rsid w:val="001B4A90"/>
    <w:rsid w:val="001C0CE7"/>
    <w:rsid w:val="001D07D9"/>
    <w:rsid w:val="001D6016"/>
    <w:rsid w:val="001E0444"/>
    <w:rsid w:val="001E0D1E"/>
    <w:rsid w:val="001E179D"/>
    <w:rsid w:val="001E50F0"/>
    <w:rsid w:val="001F1A02"/>
    <w:rsid w:val="001F473B"/>
    <w:rsid w:val="001F4B89"/>
    <w:rsid w:val="001F6415"/>
    <w:rsid w:val="00203ED9"/>
    <w:rsid w:val="00207756"/>
    <w:rsid w:val="00207D3B"/>
    <w:rsid w:val="00212DF9"/>
    <w:rsid w:val="00212E38"/>
    <w:rsid w:val="00216222"/>
    <w:rsid w:val="0022755C"/>
    <w:rsid w:val="00231DE7"/>
    <w:rsid w:val="00237B17"/>
    <w:rsid w:val="00240B7D"/>
    <w:rsid w:val="00243D95"/>
    <w:rsid w:val="0025505E"/>
    <w:rsid w:val="00256CAA"/>
    <w:rsid w:val="0026023B"/>
    <w:rsid w:val="00260761"/>
    <w:rsid w:val="0026548D"/>
    <w:rsid w:val="00270BC4"/>
    <w:rsid w:val="002710BF"/>
    <w:rsid w:val="00273969"/>
    <w:rsid w:val="00280297"/>
    <w:rsid w:val="00280312"/>
    <w:rsid w:val="0028247F"/>
    <w:rsid w:val="00285FC0"/>
    <w:rsid w:val="00286D88"/>
    <w:rsid w:val="00290C51"/>
    <w:rsid w:val="0029145A"/>
    <w:rsid w:val="00294968"/>
    <w:rsid w:val="00297547"/>
    <w:rsid w:val="002A4FAB"/>
    <w:rsid w:val="002A66B1"/>
    <w:rsid w:val="002B19EB"/>
    <w:rsid w:val="002B48D7"/>
    <w:rsid w:val="002B4EF2"/>
    <w:rsid w:val="002C03FE"/>
    <w:rsid w:val="002D153A"/>
    <w:rsid w:val="002D38A9"/>
    <w:rsid w:val="002D5C83"/>
    <w:rsid w:val="002E29D2"/>
    <w:rsid w:val="002E7F71"/>
    <w:rsid w:val="002F7C15"/>
    <w:rsid w:val="003029C4"/>
    <w:rsid w:val="00304DB6"/>
    <w:rsid w:val="00306ABD"/>
    <w:rsid w:val="00306C02"/>
    <w:rsid w:val="003116E5"/>
    <w:rsid w:val="00343CFC"/>
    <w:rsid w:val="00350BB6"/>
    <w:rsid w:val="00352599"/>
    <w:rsid w:val="00354425"/>
    <w:rsid w:val="0036289E"/>
    <w:rsid w:val="003727CE"/>
    <w:rsid w:val="003730F8"/>
    <w:rsid w:val="00380830"/>
    <w:rsid w:val="0038160A"/>
    <w:rsid w:val="00381F99"/>
    <w:rsid w:val="00387160"/>
    <w:rsid w:val="003A15A8"/>
    <w:rsid w:val="003A35ED"/>
    <w:rsid w:val="003A6565"/>
    <w:rsid w:val="003B0A9E"/>
    <w:rsid w:val="003B7CDD"/>
    <w:rsid w:val="003C14AA"/>
    <w:rsid w:val="003C6B54"/>
    <w:rsid w:val="003D7427"/>
    <w:rsid w:val="003E67DF"/>
    <w:rsid w:val="003F13B6"/>
    <w:rsid w:val="003F7085"/>
    <w:rsid w:val="00403279"/>
    <w:rsid w:val="00406B8E"/>
    <w:rsid w:val="00410229"/>
    <w:rsid w:val="00414147"/>
    <w:rsid w:val="004173B5"/>
    <w:rsid w:val="00425AFD"/>
    <w:rsid w:val="00430C3E"/>
    <w:rsid w:val="00431277"/>
    <w:rsid w:val="004330D5"/>
    <w:rsid w:val="00447107"/>
    <w:rsid w:val="0045005E"/>
    <w:rsid w:val="004565BF"/>
    <w:rsid w:val="004577E8"/>
    <w:rsid w:val="00467B60"/>
    <w:rsid w:val="004700AA"/>
    <w:rsid w:val="00470986"/>
    <w:rsid w:val="0047190D"/>
    <w:rsid w:val="00473C4A"/>
    <w:rsid w:val="00474B1B"/>
    <w:rsid w:val="00475860"/>
    <w:rsid w:val="0047621D"/>
    <w:rsid w:val="0048694D"/>
    <w:rsid w:val="00487204"/>
    <w:rsid w:val="00492ED4"/>
    <w:rsid w:val="004936E1"/>
    <w:rsid w:val="00494119"/>
    <w:rsid w:val="0049444A"/>
    <w:rsid w:val="00496FC7"/>
    <w:rsid w:val="004A5A16"/>
    <w:rsid w:val="004A5B39"/>
    <w:rsid w:val="004A77EE"/>
    <w:rsid w:val="004B7057"/>
    <w:rsid w:val="004C31CD"/>
    <w:rsid w:val="004D2FAD"/>
    <w:rsid w:val="004D3F72"/>
    <w:rsid w:val="004D6171"/>
    <w:rsid w:val="004E0E5E"/>
    <w:rsid w:val="004E3592"/>
    <w:rsid w:val="004E5526"/>
    <w:rsid w:val="004E6F31"/>
    <w:rsid w:val="004F1270"/>
    <w:rsid w:val="004F3B26"/>
    <w:rsid w:val="004F4AFC"/>
    <w:rsid w:val="00501834"/>
    <w:rsid w:val="00502370"/>
    <w:rsid w:val="00503774"/>
    <w:rsid w:val="005200AE"/>
    <w:rsid w:val="005266FA"/>
    <w:rsid w:val="00530A94"/>
    <w:rsid w:val="00531227"/>
    <w:rsid w:val="00534109"/>
    <w:rsid w:val="005349BE"/>
    <w:rsid w:val="005367F6"/>
    <w:rsid w:val="00536F8B"/>
    <w:rsid w:val="005452AC"/>
    <w:rsid w:val="00545C93"/>
    <w:rsid w:val="00546161"/>
    <w:rsid w:val="0055052A"/>
    <w:rsid w:val="00553339"/>
    <w:rsid w:val="005668D0"/>
    <w:rsid w:val="00574C3E"/>
    <w:rsid w:val="00580B23"/>
    <w:rsid w:val="0058423B"/>
    <w:rsid w:val="005916CF"/>
    <w:rsid w:val="00593F1C"/>
    <w:rsid w:val="00594DB3"/>
    <w:rsid w:val="00596BD5"/>
    <w:rsid w:val="005A1AA9"/>
    <w:rsid w:val="005A7CA0"/>
    <w:rsid w:val="005C5FCE"/>
    <w:rsid w:val="005D2723"/>
    <w:rsid w:val="005D3C35"/>
    <w:rsid w:val="005D71BE"/>
    <w:rsid w:val="005D747C"/>
    <w:rsid w:val="005E2805"/>
    <w:rsid w:val="005E4679"/>
    <w:rsid w:val="005F003D"/>
    <w:rsid w:val="005F0C2D"/>
    <w:rsid w:val="005F5537"/>
    <w:rsid w:val="005F5670"/>
    <w:rsid w:val="00607D3C"/>
    <w:rsid w:val="006170D7"/>
    <w:rsid w:val="006238F0"/>
    <w:rsid w:val="006244D0"/>
    <w:rsid w:val="006254B8"/>
    <w:rsid w:val="00631267"/>
    <w:rsid w:val="00635934"/>
    <w:rsid w:val="0064137E"/>
    <w:rsid w:val="0064328D"/>
    <w:rsid w:val="0064599E"/>
    <w:rsid w:val="00647ADE"/>
    <w:rsid w:val="00650227"/>
    <w:rsid w:val="00654A9D"/>
    <w:rsid w:val="00663C8D"/>
    <w:rsid w:val="00665402"/>
    <w:rsid w:val="00666611"/>
    <w:rsid w:val="0067092D"/>
    <w:rsid w:val="00671722"/>
    <w:rsid w:val="00673D27"/>
    <w:rsid w:val="00683858"/>
    <w:rsid w:val="0068401D"/>
    <w:rsid w:val="00690B30"/>
    <w:rsid w:val="00696D74"/>
    <w:rsid w:val="006A05DD"/>
    <w:rsid w:val="006B062A"/>
    <w:rsid w:val="006B323A"/>
    <w:rsid w:val="006B3AEE"/>
    <w:rsid w:val="006B7BA5"/>
    <w:rsid w:val="006C385B"/>
    <w:rsid w:val="006C3B73"/>
    <w:rsid w:val="006C5578"/>
    <w:rsid w:val="006C707A"/>
    <w:rsid w:val="006D7F94"/>
    <w:rsid w:val="006E09CB"/>
    <w:rsid w:val="006E1842"/>
    <w:rsid w:val="006E24FB"/>
    <w:rsid w:val="006E373B"/>
    <w:rsid w:val="006E3829"/>
    <w:rsid w:val="006E4E7A"/>
    <w:rsid w:val="006E6623"/>
    <w:rsid w:val="006F5FD8"/>
    <w:rsid w:val="006F6454"/>
    <w:rsid w:val="007005EF"/>
    <w:rsid w:val="007076B9"/>
    <w:rsid w:val="00713401"/>
    <w:rsid w:val="00716E44"/>
    <w:rsid w:val="0071759A"/>
    <w:rsid w:val="007211C7"/>
    <w:rsid w:val="00724E95"/>
    <w:rsid w:val="00725A05"/>
    <w:rsid w:val="00725C46"/>
    <w:rsid w:val="00727CF7"/>
    <w:rsid w:val="00730473"/>
    <w:rsid w:val="007318BB"/>
    <w:rsid w:val="00731A01"/>
    <w:rsid w:val="00732972"/>
    <w:rsid w:val="00743C57"/>
    <w:rsid w:val="007729A3"/>
    <w:rsid w:val="00773C2D"/>
    <w:rsid w:val="0077555D"/>
    <w:rsid w:val="00776D0F"/>
    <w:rsid w:val="00781A85"/>
    <w:rsid w:val="00781A95"/>
    <w:rsid w:val="00790515"/>
    <w:rsid w:val="0079561A"/>
    <w:rsid w:val="0079576D"/>
    <w:rsid w:val="00795B4D"/>
    <w:rsid w:val="00796000"/>
    <w:rsid w:val="00796DBA"/>
    <w:rsid w:val="007A0818"/>
    <w:rsid w:val="007A1DBC"/>
    <w:rsid w:val="007A4033"/>
    <w:rsid w:val="007A6EE7"/>
    <w:rsid w:val="007B3E9A"/>
    <w:rsid w:val="007B5AAA"/>
    <w:rsid w:val="007B6327"/>
    <w:rsid w:val="007B6D17"/>
    <w:rsid w:val="007C02B0"/>
    <w:rsid w:val="007C06EE"/>
    <w:rsid w:val="007C24F9"/>
    <w:rsid w:val="007D16BF"/>
    <w:rsid w:val="007E0354"/>
    <w:rsid w:val="007E1781"/>
    <w:rsid w:val="007E4241"/>
    <w:rsid w:val="007E5AD4"/>
    <w:rsid w:val="007E7427"/>
    <w:rsid w:val="007F1762"/>
    <w:rsid w:val="007F7725"/>
    <w:rsid w:val="00801876"/>
    <w:rsid w:val="00804E47"/>
    <w:rsid w:val="0080651C"/>
    <w:rsid w:val="008068CA"/>
    <w:rsid w:val="00823E32"/>
    <w:rsid w:val="00835E18"/>
    <w:rsid w:val="008422C6"/>
    <w:rsid w:val="00850AAF"/>
    <w:rsid w:val="00850B1B"/>
    <w:rsid w:val="00852ECC"/>
    <w:rsid w:val="0085638D"/>
    <w:rsid w:val="00857709"/>
    <w:rsid w:val="00863E84"/>
    <w:rsid w:val="00865A7E"/>
    <w:rsid w:val="00866F1D"/>
    <w:rsid w:val="00867A77"/>
    <w:rsid w:val="008726FA"/>
    <w:rsid w:val="00873254"/>
    <w:rsid w:val="008810BD"/>
    <w:rsid w:val="008811FA"/>
    <w:rsid w:val="008837E9"/>
    <w:rsid w:val="00890232"/>
    <w:rsid w:val="008951E1"/>
    <w:rsid w:val="0089721D"/>
    <w:rsid w:val="008A0C9E"/>
    <w:rsid w:val="008A7F5D"/>
    <w:rsid w:val="008B2794"/>
    <w:rsid w:val="008B286E"/>
    <w:rsid w:val="008B4B9F"/>
    <w:rsid w:val="008B5D45"/>
    <w:rsid w:val="008B7E4D"/>
    <w:rsid w:val="008C14ED"/>
    <w:rsid w:val="008C310A"/>
    <w:rsid w:val="008C3BC4"/>
    <w:rsid w:val="008C4DFC"/>
    <w:rsid w:val="008C69C4"/>
    <w:rsid w:val="008C6AAD"/>
    <w:rsid w:val="008D3594"/>
    <w:rsid w:val="008D4B87"/>
    <w:rsid w:val="008D5960"/>
    <w:rsid w:val="008E1DD7"/>
    <w:rsid w:val="008E5CE1"/>
    <w:rsid w:val="008E617A"/>
    <w:rsid w:val="008F2496"/>
    <w:rsid w:val="00904D61"/>
    <w:rsid w:val="009073B9"/>
    <w:rsid w:val="00914021"/>
    <w:rsid w:val="0092160A"/>
    <w:rsid w:val="009241AF"/>
    <w:rsid w:val="009324D1"/>
    <w:rsid w:val="009327C3"/>
    <w:rsid w:val="009330BB"/>
    <w:rsid w:val="009334CB"/>
    <w:rsid w:val="00940E90"/>
    <w:rsid w:val="00945916"/>
    <w:rsid w:val="00946D7F"/>
    <w:rsid w:val="009470D8"/>
    <w:rsid w:val="00952B9F"/>
    <w:rsid w:val="00964250"/>
    <w:rsid w:val="00966C65"/>
    <w:rsid w:val="009707C4"/>
    <w:rsid w:val="009762DE"/>
    <w:rsid w:val="009829F0"/>
    <w:rsid w:val="009858BF"/>
    <w:rsid w:val="00985E97"/>
    <w:rsid w:val="009A5107"/>
    <w:rsid w:val="009B5168"/>
    <w:rsid w:val="009B6BCF"/>
    <w:rsid w:val="009D2445"/>
    <w:rsid w:val="009D3F3B"/>
    <w:rsid w:val="009D6ACA"/>
    <w:rsid w:val="009E1304"/>
    <w:rsid w:val="009F332D"/>
    <w:rsid w:val="009F498B"/>
    <w:rsid w:val="009F4F51"/>
    <w:rsid w:val="009F51D9"/>
    <w:rsid w:val="00A04CEE"/>
    <w:rsid w:val="00A1656E"/>
    <w:rsid w:val="00A17D94"/>
    <w:rsid w:val="00A21FB1"/>
    <w:rsid w:val="00A23AA6"/>
    <w:rsid w:val="00A2648F"/>
    <w:rsid w:val="00A36330"/>
    <w:rsid w:val="00A37D5A"/>
    <w:rsid w:val="00A430EE"/>
    <w:rsid w:val="00A477D2"/>
    <w:rsid w:val="00A521BF"/>
    <w:rsid w:val="00A54BB8"/>
    <w:rsid w:val="00A571FF"/>
    <w:rsid w:val="00A70F0A"/>
    <w:rsid w:val="00A716B5"/>
    <w:rsid w:val="00A7390F"/>
    <w:rsid w:val="00A74345"/>
    <w:rsid w:val="00A74B8B"/>
    <w:rsid w:val="00A7524C"/>
    <w:rsid w:val="00A75518"/>
    <w:rsid w:val="00A8165B"/>
    <w:rsid w:val="00A95EE6"/>
    <w:rsid w:val="00A962A3"/>
    <w:rsid w:val="00A96674"/>
    <w:rsid w:val="00AA44A1"/>
    <w:rsid w:val="00AA5C38"/>
    <w:rsid w:val="00AC2EF6"/>
    <w:rsid w:val="00AD1B5A"/>
    <w:rsid w:val="00AD45F4"/>
    <w:rsid w:val="00AD46BC"/>
    <w:rsid w:val="00AD77FA"/>
    <w:rsid w:val="00AE0995"/>
    <w:rsid w:val="00AE14B6"/>
    <w:rsid w:val="00AE2864"/>
    <w:rsid w:val="00AE54A3"/>
    <w:rsid w:val="00AF0FA5"/>
    <w:rsid w:val="00AF2437"/>
    <w:rsid w:val="00AF319E"/>
    <w:rsid w:val="00AF3C00"/>
    <w:rsid w:val="00AF762C"/>
    <w:rsid w:val="00B00EA5"/>
    <w:rsid w:val="00B012EC"/>
    <w:rsid w:val="00B05DED"/>
    <w:rsid w:val="00B062D3"/>
    <w:rsid w:val="00B06780"/>
    <w:rsid w:val="00B0711B"/>
    <w:rsid w:val="00B10303"/>
    <w:rsid w:val="00B11DB3"/>
    <w:rsid w:val="00B12034"/>
    <w:rsid w:val="00B14491"/>
    <w:rsid w:val="00B14B74"/>
    <w:rsid w:val="00B24360"/>
    <w:rsid w:val="00B26413"/>
    <w:rsid w:val="00B26AD4"/>
    <w:rsid w:val="00B30093"/>
    <w:rsid w:val="00B30518"/>
    <w:rsid w:val="00B4238D"/>
    <w:rsid w:val="00B43BCD"/>
    <w:rsid w:val="00B525BD"/>
    <w:rsid w:val="00B52736"/>
    <w:rsid w:val="00B5326F"/>
    <w:rsid w:val="00B61E78"/>
    <w:rsid w:val="00B66FBA"/>
    <w:rsid w:val="00B67A6E"/>
    <w:rsid w:val="00B67E62"/>
    <w:rsid w:val="00B7131C"/>
    <w:rsid w:val="00B73B2D"/>
    <w:rsid w:val="00B745E1"/>
    <w:rsid w:val="00B75591"/>
    <w:rsid w:val="00B76031"/>
    <w:rsid w:val="00B77BBB"/>
    <w:rsid w:val="00B80765"/>
    <w:rsid w:val="00BA08CA"/>
    <w:rsid w:val="00BA450F"/>
    <w:rsid w:val="00BA635B"/>
    <w:rsid w:val="00BA7854"/>
    <w:rsid w:val="00BB1164"/>
    <w:rsid w:val="00BB61B7"/>
    <w:rsid w:val="00BB7431"/>
    <w:rsid w:val="00BB7434"/>
    <w:rsid w:val="00BC2B44"/>
    <w:rsid w:val="00BC412E"/>
    <w:rsid w:val="00BC7830"/>
    <w:rsid w:val="00BD10F0"/>
    <w:rsid w:val="00BD3AF5"/>
    <w:rsid w:val="00BD3CD3"/>
    <w:rsid w:val="00BD3F54"/>
    <w:rsid w:val="00BD5874"/>
    <w:rsid w:val="00BD78DB"/>
    <w:rsid w:val="00BE0BD0"/>
    <w:rsid w:val="00BE0D73"/>
    <w:rsid w:val="00BE1A64"/>
    <w:rsid w:val="00BE7238"/>
    <w:rsid w:val="00BE7962"/>
    <w:rsid w:val="00BF7F28"/>
    <w:rsid w:val="00C00054"/>
    <w:rsid w:val="00C02415"/>
    <w:rsid w:val="00C0473C"/>
    <w:rsid w:val="00C047EE"/>
    <w:rsid w:val="00C0766A"/>
    <w:rsid w:val="00C23379"/>
    <w:rsid w:val="00C2587C"/>
    <w:rsid w:val="00C40F89"/>
    <w:rsid w:val="00C4289B"/>
    <w:rsid w:val="00C43968"/>
    <w:rsid w:val="00C47BA5"/>
    <w:rsid w:val="00C47F2D"/>
    <w:rsid w:val="00C50F71"/>
    <w:rsid w:val="00C56791"/>
    <w:rsid w:val="00C668EF"/>
    <w:rsid w:val="00C77D33"/>
    <w:rsid w:val="00C77EDF"/>
    <w:rsid w:val="00C8151F"/>
    <w:rsid w:val="00C9242B"/>
    <w:rsid w:val="00C93201"/>
    <w:rsid w:val="00C96A3C"/>
    <w:rsid w:val="00C979F2"/>
    <w:rsid w:val="00CA00B2"/>
    <w:rsid w:val="00CA3901"/>
    <w:rsid w:val="00CA43A0"/>
    <w:rsid w:val="00CA5D48"/>
    <w:rsid w:val="00CA619E"/>
    <w:rsid w:val="00CB4144"/>
    <w:rsid w:val="00CB4676"/>
    <w:rsid w:val="00CB4754"/>
    <w:rsid w:val="00CB5425"/>
    <w:rsid w:val="00CB54EF"/>
    <w:rsid w:val="00CB5CFF"/>
    <w:rsid w:val="00CC42A5"/>
    <w:rsid w:val="00CC44CC"/>
    <w:rsid w:val="00CD5E58"/>
    <w:rsid w:val="00CD65A0"/>
    <w:rsid w:val="00CE2819"/>
    <w:rsid w:val="00CE3D7C"/>
    <w:rsid w:val="00CE4FA7"/>
    <w:rsid w:val="00CE5415"/>
    <w:rsid w:val="00CF3DF2"/>
    <w:rsid w:val="00CF45CE"/>
    <w:rsid w:val="00CF4A91"/>
    <w:rsid w:val="00CF773A"/>
    <w:rsid w:val="00D01140"/>
    <w:rsid w:val="00D04171"/>
    <w:rsid w:val="00D1096E"/>
    <w:rsid w:val="00D10B27"/>
    <w:rsid w:val="00D12D35"/>
    <w:rsid w:val="00D14AA7"/>
    <w:rsid w:val="00D204F1"/>
    <w:rsid w:val="00D23705"/>
    <w:rsid w:val="00D25BBC"/>
    <w:rsid w:val="00D43338"/>
    <w:rsid w:val="00D44A15"/>
    <w:rsid w:val="00D57776"/>
    <w:rsid w:val="00D60D20"/>
    <w:rsid w:val="00D60DF1"/>
    <w:rsid w:val="00D67688"/>
    <w:rsid w:val="00D70043"/>
    <w:rsid w:val="00D711BC"/>
    <w:rsid w:val="00D74F22"/>
    <w:rsid w:val="00D750EF"/>
    <w:rsid w:val="00D77E50"/>
    <w:rsid w:val="00D8120D"/>
    <w:rsid w:val="00D84E9B"/>
    <w:rsid w:val="00D905DB"/>
    <w:rsid w:val="00D91103"/>
    <w:rsid w:val="00D92742"/>
    <w:rsid w:val="00D93B02"/>
    <w:rsid w:val="00D97CAE"/>
    <w:rsid w:val="00D97F3B"/>
    <w:rsid w:val="00DA271C"/>
    <w:rsid w:val="00DA2B3E"/>
    <w:rsid w:val="00DA467D"/>
    <w:rsid w:val="00DB1536"/>
    <w:rsid w:val="00DB3C9C"/>
    <w:rsid w:val="00DC369B"/>
    <w:rsid w:val="00DC6F8C"/>
    <w:rsid w:val="00DC72F4"/>
    <w:rsid w:val="00DD014F"/>
    <w:rsid w:val="00DD5A21"/>
    <w:rsid w:val="00DD7CFC"/>
    <w:rsid w:val="00DD7E9F"/>
    <w:rsid w:val="00DE03B3"/>
    <w:rsid w:val="00DE5890"/>
    <w:rsid w:val="00DE7CE4"/>
    <w:rsid w:val="00DF30C9"/>
    <w:rsid w:val="00DF3809"/>
    <w:rsid w:val="00DF4184"/>
    <w:rsid w:val="00E02D92"/>
    <w:rsid w:val="00E03079"/>
    <w:rsid w:val="00E12497"/>
    <w:rsid w:val="00E1373F"/>
    <w:rsid w:val="00E13F8D"/>
    <w:rsid w:val="00E21086"/>
    <w:rsid w:val="00E22281"/>
    <w:rsid w:val="00E24F1E"/>
    <w:rsid w:val="00E25532"/>
    <w:rsid w:val="00E328CB"/>
    <w:rsid w:val="00E346D7"/>
    <w:rsid w:val="00E4379E"/>
    <w:rsid w:val="00E563E0"/>
    <w:rsid w:val="00E56F41"/>
    <w:rsid w:val="00E611F9"/>
    <w:rsid w:val="00E66350"/>
    <w:rsid w:val="00E77520"/>
    <w:rsid w:val="00E84393"/>
    <w:rsid w:val="00E85174"/>
    <w:rsid w:val="00E869E0"/>
    <w:rsid w:val="00E968A6"/>
    <w:rsid w:val="00EA0136"/>
    <w:rsid w:val="00EA3F78"/>
    <w:rsid w:val="00EA7C16"/>
    <w:rsid w:val="00EB2416"/>
    <w:rsid w:val="00EB34F0"/>
    <w:rsid w:val="00EB3FA8"/>
    <w:rsid w:val="00EB40F0"/>
    <w:rsid w:val="00ED1750"/>
    <w:rsid w:val="00ED1A5F"/>
    <w:rsid w:val="00ED2D50"/>
    <w:rsid w:val="00ED7556"/>
    <w:rsid w:val="00EE28D9"/>
    <w:rsid w:val="00EE5ECA"/>
    <w:rsid w:val="00EE63CC"/>
    <w:rsid w:val="00EF5938"/>
    <w:rsid w:val="00EF5D88"/>
    <w:rsid w:val="00EF65DB"/>
    <w:rsid w:val="00F018BE"/>
    <w:rsid w:val="00F02FAE"/>
    <w:rsid w:val="00F07BF9"/>
    <w:rsid w:val="00F10CEF"/>
    <w:rsid w:val="00F11BEE"/>
    <w:rsid w:val="00F14D55"/>
    <w:rsid w:val="00F21FF8"/>
    <w:rsid w:val="00F24F12"/>
    <w:rsid w:val="00F25E01"/>
    <w:rsid w:val="00F349D1"/>
    <w:rsid w:val="00F406E3"/>
    <w:rsid w:val="00F45E40"/>
    <w:rsid w:val="00F47997"/>
    <w:rsid w:val="00F53D44"/>
    <w:rsid w:val="00F56086"/>
    <w:rsid w:val="00F62638"/>
    <w:rsid w:val="00F64BCB"/>
    <w:rsid w:val="00F66BEE"/>
    <w:rsid w:val="00F70182"/>
    <w:rsid w:val="00F722D6"/>
    <w:rsid w:val="00F7232D"/>
    <w:rsid w:val="00F75FC7"/>
    <w:rsid w:val="00F8170F"/>
    <w:rsid w:val="00F829DE"/>
    <w:rsid w:val="00F86DED"/>
    <w:rsid w:val="00F87563"/>
    <w:rsid w:val="00F90470"/>
    <w:rsid w:val="00F91125"/>
    <w:rsid w:val="00F93143"/>
    <w:rsid w:val="00F94511"/>
    <w:rsid w:val="00F973A3"/>
    <w:rsid w:val="00FA041C"/>
    <w:rsid w:val="00FA0CE5"/>
    <w:rsid w:val="00FA22A2"/>
    <w:rsid w:val="00FA65FD"/>
    <w:rsid w:val="00FB02DD"/>
    <w:rsid w:val="00FB23C1"/>
    <w:rsid w:val="00FB41A2"/>
    <w:rsid w:val="00FC2F67"/>
    <w:rsid w:val="00FD5ECD"/>
    <w:rsid w:val="00FD7C0E"/>
    <w:rsid w:val="00FE0279"/>
    <w:rsid w:val="00FE2386"/>
    <w:rsid w:val="00FE47FB"/>
    <w:rsid w:val="00FE5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2E048653"/>
  <w15:docId w15:val="{47C3E80E-15CC-4960-B6C3-A4BDEA572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link w:val="Ttulo1Car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496FC7"/>
    <w:pPr>
      <w:keepNext/>
      <w:spacing w:line="360" w:lineRule="auto"/>
      <w:jc w:val="both"/>
      <w:outlineLvl w:val="1"/>
    </w:pPr>
    <w:rPr>
      <w:rFonts w:ascii="Verdana" w:hAnsi="Verdana" w:cs="Times New Roman"/>
      <w:b/>
      <w:bCs/>
      <w:color w:val="333399"/>
      <w:sz w:val="20"/>
      <w:szCs w:val="24"/>
      <w:lang w:eastAsia="en-US"/>
    </w:rPr>
  </w:style>
  <w:style w:type="paragraph" w:styleId="Ttulo3">
    <w:name w:val="heading 3"/>
    <w:basedOn w:val="Normal"/>
    <w:next w:val="Normal"/>
    <w:link w:val="Ttulo3Car"/>
    <w:uiPriority w:val="9"/>
    <w:qFormat/>
    <w:rsid w:val="00496FC7"/>
    <w:pPr>
      <w:keepNext/>
      <w:spacing w:line="360" w:lineRule="auto"/>
      <w:ind w:firstLine="696"/>
      <w:jc w:val="center"/>
      <w:outlineLvl w:val="2"/>
    </w:pPr>
    <w:rPr>
      <w:rFonts w:ascii="Verdana" w:hAnsi="Verdana" w:cs="Times New Roman"/>
      <w:b/>
      <w:bCs/>
      <w:color w:val="333399"/>
      <w:sz w:val="22"/>
      <w:szCs w:val="24"/>
    </w:rPr>
  </w:style>
  <w:style w:type="paragraph" w:styleId="Ttulo4">
    <w:name w:val="heading 4"/>
    <w:basedOn w:val="Normal"/>
    <w:next w:val="Normal"/>
    <w:link w:val="Ttulo4Car"/>
    <w:qFormat/>
    <w:rsid w:val="00496FC7"/>
    <w:pPr>
      <w:keepNext/>
      <w:spacing w:line="360" w:lineRule="auto"/>
      <w:ind w:firstLine="696"/>
      <w:jc w:val="center"/>
      <w:outlineLvl w:val="3"/>
    </w:pPr>
    <w:rPr>
      <w:rFonts w:ascii="Verdana" w:hAnsi="Verdana" w:cs="Times New Roman"/>
      <w:b/>
      <w:bCs/>
      <w:sz w:val="20"/>
      <w:szCs w:val="24"/>
    </w:rPr>
  </w:style>
  <w:style w:type="paragraph" w:styleId="Ttulo5">
    <w:name w:val="heading 5"/>
    <w:basedOn w:val="Normal"/>
    <w:next w:val="Normal"/>
    <w:link w:val="Ttulo5Car"/>
    <w:qFormat/>
    <w:rsid w:val="00496FC7"/>
    <w:pPr>
      <w:keepNext/>
      <w:spacing w:line="360" w:lineRule="auto"/>
      <w:jc w:val="center"/>
      <w:outlineLvl w:val="4"/>
    </w:pPr>
    <w:rPr>
      <w:rFonts w:ascii="Verdana" w:hAnsi="Verdana" w:cs="Times New Roman"/>
      <w:b/>
      <w:bCs/>
      <w:color w:val="333399"/>
      <w:sz w:val="22"/>
      <w:szCs w:val="24"/>
      <w:lang w:eastAsia="en-US"/>
    </w:rPr>
  </w:style>
  <w:style w:type="paragraph" w:styleId="Ttulo6">
    <w:name w:val="heading 6"/>
    <w:basedOn w:val="Normal"/>
    <w:next w:val="Normal"/>
    <w:link w:val="Ttulo6Car"/>
    <w:qFormat/>
    <w:rsid w:val="00496FC7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11C7"/>
    <w:pPr>
      <w:spacing w:before="240" w:after="60"/>
      <w:outlineLvl w:val="6"/>
    </w:pPr>
    <w:rPr>
      <w:rFonts w:ascii="Calibri" w:hAnsi="Calibri" w:cs="Times New Roman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496FC7"/>
    <w:pPr>
      <w:spacing w:before="240" w:after="60"/>
      <w:outlineLvl w:val="7"/>
    </w:pPr>
    <w:rPr>
      <w:rFonts w:ascii="Calibri" w:hAnsi="Calibri" w:cs="Times New Roman"/>
      <w:i/>
      <w:iCs/>
      <w:szCs w:val="24"/>
      <w:lang w:eastAsia="en-US"/>
    </w:rPr>
  </w:style>
  <w:style w:type="paragraph" w:styleId="Ttulo9">
    <w:name w:val="heading 9"/>
    <w:basedOn w:val="Normal"/>
    <w:next w:val="Normal"/>
    <w:link w:val="Ttulo9Car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qFormat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link w:val="SangradetextonormalCar"/>
    <w:rsid w:val="00DA271C"/>
    <w:pPr>
      <w:spacing w:after="120"/>
      <w:ind w:left="283"/>
    </w:pPr>
  </w:style>
  <w:style w:type="paragraph" w:styleId="NormalWeb">
    <w:name w:val="Normal (Web)"/>
    <w:basedOn w:val="Normal"/>
    <w:link w:val="NormalWebCar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ar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link w:val="TextodegloboCar"/>
    <w:semiHidden/>
    <w:qFormat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character" w:customStyle="1" w:styleId="NormalWebCar">
    <w:name w:val="Normal (Web) Car"/>
    <w:basedOn w:val="Fuentedeprrafopredeter"/>
    <w:link w:val="NormalWeb"/>
    <w:rsid w:val="00117349"/>
    <w:rPr>
      <w:sz w:val="18"/>
      <w:szCs w:val="18"/>
    </w:rPr>
  </w:style>
  <w:style w:type="paragraph" w:customStyle="1" w:styleId="simple">
    <w:name w:val="simple"/>
    <w:basedOn w:val="Normal"/>
    <w:rsid w:val="00117349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496FC7"/>
    <w:rPr>
      <w:rFonts w:ascii="Verdana" w:hAnsi="Verdana"/>
      <w:b/>
      <w:bCs/>
      <w:color w:val="333399"/>
      <w:szCs w:val="24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qFormat/>
    <w:rsid w:val="00496FC7"/>
    <w:rPr>
      <w:rFonts w:ascii="Verdana" w:hAnsi="Verdana"/>
      <w:b/>
      <w:bCs/>
      <w:color w:val="333399"/>
      <w:sz w:val="22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496FC7"/>
    <w:rPr>
      <w:rFonts w:ascii="Verdana" w:hAnsi="Verdana"/>
      <w:b/>
      <w:bCs/>
      <w:szCs w:val="24"/>
    </w:rPr>
  </w:style>
  <w:style w:type="character" w:customStyle="1" w:styleId="Ttulo5Car">
    <w:name w:val="Título 5 Car"/>
    <w:basedOn w:val="Fuentedeprrafopredeter"/>
    <w:link w:val="Ttulo5"/>
    <w:rsid w:val="00496FC7"/>
    <w:rPr>
      <w:rFonts w:ascii="Verdana" w:hAnsi="Verdana"/>
      <w:b/>
      <w:bCs/>
      <w:color w:val="333399"/>
      <w:sz w:val="22"/>
      <w:szCs w:val="24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496FC7"/>
    <w:rPr>
      <w:rFonts w:ascii="Calibri" w:hAnsi="Calibri"/>
      <w:b/>
      <w:bCs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rsid w:val="00496FC7"/>
    <w:rPr>
      <w:rFonts w:ascii="Calibri" w:hAnsi="Calibri"/>
      <w:i/>
      <w:iCs/>
      <w:sz w:val="24"/>
      <w:szCs w:val="24"/>
      <w:lang w:eastAsia="en-US"/>
    </w:rPr>
  </w:style>
  <w:style w:type="character" w:customStyle="1" w:styleId="Ttulo1Car">
    <w:name w:val="Título 1 Car"/>
    <w:basedOn w:val="Fuentedeprrafopredeter"/>
    <w:link w:val="Ttulo1"/>
    <w:rsid w:val="00496FC7"/>
    <w:rPr>
      <w:rFonts w:ascii="Arial" w:hAnsi="Arial" w:cs="Arial"/>
      <w:b/>
      <w:bCs/>
      <w:kern w:val="32"/>
      <w:sz w:val="32"/>
      <w:szCs w:val="32"/>
    </w:rPr>
  </w:style>
  <w:style w:type="character" w:customStyle="1" w:styleId="Ttulo9Car">
    <w:name w:val="Título 9 Car"/>
    <w:basedOn w:val="Fuentedeprrafopredeter"/>
    <w:link w:val="Ttulo9"/>
    <w:uiPriority w:val="9"/>
    <w:rsid w:val="00496FC7"/>
    <w:rPr>
      <w:rFonts w:cs="Courier New"/>
      <w:b/>
      <w:sz w:val="24"/>
    </w:rPr>
  </w:style>
  <w:style w:type="numbering" w:customStyle="1" w:styleId="Sinlista1">
    <w:name w:val="Sin lista1"/>
    <w:next w:val="Sinlista"/>
    <w:uiPriority w:val="99"/>
    <w:semiHidden/>
    <w:unhideWhenUsed/>
    <w:rsid w:val="00496FC7"/>
  </w:style>
  <w:style w:type="character" w:customStyle="1" w:styleId="EncabezadoCar">
    <w:name w:val="Encabezado Car"/>
    <w:basedOn w:val="Fuentedeprrafopredeter"/>
    <w:link w:val="Encabezado"/>
    <w:qFormat/>
    <w:rsid w:val="00496FC7"/>
    <w:rPr>
      <w:rFonts w:cs="Courier New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96FC7"/>
    <w:rPr>
      <w:rFonts w:cs="Courier New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496FC7"/>
    <w:rPr>
      <w:szCs w:val="24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496FC7"/>
    <w:rPr>
      <w:rFonts w:cs="Courier New"/>
      <w:sz w:val="24"/>
    </w:rPr>
  </w:style>
  <w:style w:type="paragraph" w:styleId="Sangra2detindependiente">
    <w:name w:val="Body Text Indent 2"/>
    <w:basedOn w:val="Normal"/>
    <w:link w:val="Sangra2detindependienteCar"/>
    <w:rsid w:val="00496FC7"/>
    <w:pPr>
      <w:spacing w:line="360" w:lineRule="auto"/>
      <w:ind w:firstLine="696"/>
      <w:jc w:val="both"/>
    </w:pPr>
    <w:rPr>
      <w:rFonts w:ascii="Verdana" w:hAnsi="Verdana" w:cs="Times New Roman"/>
      <w:b/>
      <w:bCs/>
      <w:color w:val="333399"/>
      <w:sz w:val="22"/>
      <w:szCs w:val="24"/>
      <w:lang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96FC7"/>
    <w:rPr>
      <w:rFonts w:ascii="Verdana" w:hAnsi="Verdana"/>
      <w:b/>
      <w:bCs/>
      <w:color w:val="333399"/>
      <w:sz w:val="22"/>
      <w:szCs w:val="24"/>
      <w:lang w:eastAsia="en-US"/>
    </w:rPr>
  </w:style>
  <w:style w:type="paragraph" w:styleId="Sangra3detindependiente">
    <w:name w:val="Body Text Indent 3"/>
    <w:basedOn w:val="Normal"/>
    <w:link w:val="Sangra3detindependienteCar"/>
    <w:rsid w:val="00496FC7"/>
    <w:pPr>
      <w:spacing w:line="360" w:lineRule="auto"/>
      <w:ind w:firstLine="696"/>
      <w:jc w:val="center"/>
    </w:pPr>
    <w:rPr>
      <w:rFonts w:ascii="Verdana" w:hAnsi="Verdana" w:cs="Times New Roman"/>
      <w:b/>
      <w:bCs/>
      <w:color w:val="333399"/>
      <w:sz w:val="22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96FC7"/>
    <w:rPr>
      <w:rFonts w:ascii="Verdana" w:hAnsi="Verdana"/>
      <w:b/>
      <w:bCs/>
      <w:color w:val="333399"/>
      <w:sz w:val="22"/>
      <w:szCs w:val="24"/>
    </w:rPr>
  </w:style>
  <w:style w:type="paragraph" w:styleId="Textoindependiente2">
    <w:name w:val="Body Text 2"/>
    <w:basedOn w:val="Normal"/>
    <w:link w:val="Textoindependiente2Car"/>
    <w:rsid w:val="00496FC7"/>
    <w:pPr>
      <w:spacing w:line="360" w:lineRule="auto"/>
      <w:jc w:val="center"/>
    </w:pPr>
    <w:rPr>
      <w:rFonts w:ascii="Verdana" w:hAnsi="Verdana" w:cs="Times New Roman"/>
      <w:b/>
      <w:bCs/>
      <w:color w:val="333399"/>
      <w:sz w:val="22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496FC7"/>
    <w:rPr>
      <w:rFonts w:ascii="Verdana" w:hAnsi="Verdana"/>
      <w:b/>
      <w:bCs/>
      <w:color w:val="333399"/>
      <w:sz w:val="22"/>
      <w:szCs w:val="24"/>
    </w:rPr>
  </w:style>
  <w:style w:type="character" w:styleId="Hipervnculovisitado">
    <w:name w:val="FollowedHyperlink"/>
    <w:uiPriority w:val="99"/>
    <w:semiHidden/>
    <w:rsid w:val="00496FC7"/>
    <w:rPr>
      <w:color w:val="800080"/>
      <w:u w:val="single"/>
    </w:rPr>
  </w:style>
  <w:style w:type="paragraph" w:styleId="Textodebloque">
    <w:name w:val="Block Text"/>
    <w:basedOn w:val="Normal"/>
    <w:rsid w:val="00496FC7"/>
    <w:pPr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  <w:szCs w:val="24"/>
    </w:rPr>
  </w:style>
  <w:style w:type="character" w:customStyle="1" w:styleId="goohl1">
    <w:name w:val="goohl1"/>
    <w:basedOn w:val="Fuentedeprrafopredeter"/>
    <w:rsid w:val="00496FC7"/>
  </w:style>
  <w:style w:type="character" w:customStyle="1" w:styleId="goohl0">
    <w:name w:val="goohl0"/>
    <w:basedOn w:val="Fuentedeprrafopredeter"/>
    <w:rsid w:val="00496FC7"/>
  </w:style>
  <w:style w:type="paragraph" w:styleId="Textonotapie">
    <w:name w:val="footnote text"/>
    <w:aliases w:val=" Car,Car"/>
    <w:basedOn w:val="Normal"/>
    <w:link w:val="TextonotapieCar"/>
    <w:rsid w:val="00496FC7"/>
    <w:rPr>
      <w:rFonts w:cs="Times New Roman"/>
      <w:sz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496FC7"/>
  </w:style>
  <w:style w:type="character" w:styleId="Refdenotaalpie">
    <w:name w:val="footnote reference"/>
    <w:semiHidden/>
    <w:rsid w:val="00496FC7"/>
    <w:rPr>
      <w:vertAlign w:val="superscript"/>
    </w:rPr>
  </w:style>
  <w:style w:type="character" w:styleId="nfasis">
    <w:name w:val="Emphasis"/>
    <w:qFormat/>
    <w:rsid w:val="00496FC7"/>
    <w:rPr>
      <w:i/>
      <w:iCs/>
    </w:rPr>
  </w:style>
  <w:style w:type="character" w:styleId="Refdecomentario">
    <w:name w:val="annotation reference"/>
    <w:semiHidden/>
    <w:rsid w:val="00496FC7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496FC7"/>
    <w:rPr>
      <w:rFonts w:cs="Times New Roman"/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96FC7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496F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96FC7"/>
    <w:rPr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496FC7"/>
    <w:rPr>
      <w:rFonts w:ascii="Tahoma" w:hAnsi="Tahoma" w:cs="Tahoma"/>
      <w:sz w:val="16"/>
      <w:szCs w:val="16"/>
    </w:rPr>
  </w:style>
  <w:style w:type="paragraph" w:customStyle="1" w:styleId="Estilo2">
    <w:name w:val="Estilo2"/>
    <w:basedOn w:val="Normal"/>
    <w:rsid w:val="00496FC7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szCs w:val="24"/>
    </w:rPr>
  </w:style>
  <w:style w:type="paragraph" w:styleId="Textosinformato">
    <w:name w:val="Plain Text"/>
    <w:basedOn w:val="Normal"/>
    <w:link w:val="TextosinformatoCar"/>
    <w:rsid w:val="00496FC7"/>
    <w:rPr>
      <w:rFonts w:ascii="Courier New" w:hAnsi="Courier New" w:cs="Times New Roman"/>
      <w:sz w:val="20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rsid w:val="00496FC7"/>
    <w:rPr>
      <w:rFonts w:ascii="Courier New" w:hAnsi="Courier New"/>
      <w:lang w:eastAsia="en-US"/>
    </w:rPr>
  </w:style>
  <w:style w:type="paragraph" w:customStyle="1" w:styleId="ecmsonormal">
    <w:name w:val="ec_msonormal"/>
    <w:basedOn w:val="Normal"/>
    <w:rsid w:val="00496FC7"/>
    <w:pPr>
      <w:spacing w:before="100" w:beforeAutospacing="1" w:after="100" w:afterAutospacing="1"/>
    </w:pPr>
    <w:rPr>
      <w:rFonts w:cs="Times New Roman"/>
      <w:szCs w:val="24"/>
    </w:rPr>
  </w:style>
  <w:style w:type="paragraph" w:styleId="Textoindependiente3">
    <w:name w:val="Body Text 3"/>
    <w:basedOn w:val="Normal"/>
    <w:link w:val="Textoindependiente3Car"/>
    <w:rsid w:val="00496FC7"/>
    <w:pPr>
      <w:spacing w:after="120"/>
    </w:pPr>
    <w:rPr>
      <w:rFonts w:cs="Times New Roman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496FC7"/>
    <w:rPr>
      <w:sz w:val="16"/>
      <w:szCs w:val="16"/>
      <w:lang w:eastAsia="en-US"/>
    </w:rPr>
  </w:style>
  <w:style w:type="character" w:styleId="Fuerte">
    <w:name w:val="Strong"/>
    <w:uiPriority w:val="22"/>
    <w:qFormat/>
    <w:rsid w:val="00496FC7"/>
    <w:rPr>
      <w:b/>
      <w:bCs/>
    </w:rPr>
  </w:style>
  <w:style w:type="table" w:styleId="Tablaconcuadrcula">
    <w:name w:val="Table Grid"/>
    <w:basedOn w:val="Tablanormal"/>
    <w:uiPriority w:val="59"/>
    <w:rsid w:val="00496FC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alfinal">
    <w:name w:val="endnote text"/>
    <w:basedOn w:val="Normal"/>
    <w:link w:val="TextonotaalfinalCar"/>
    <w:semiHidden/>
    <w:rsid w:val="00496FC7"/>
    <w:rPr>
      <w:rFonts w:cs="Times New Roman"/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96FC7"/>
  </w:style>
  <w:style w:type="character" w:styleId="Refdenotaalfinal">
    <w:name w:val="endnote reference"/>
    <w:semiHidden/>
    <w:rsid w:val="00496FC7"/>
    <w:rPr>
      <w:vertAlign w:val="superscript"/>
    </w:rPr>
  </w:style>
  <w:style w:type="paragraph" w:customStyle="1" w:styleId="sangrado1">
    <w:name w:val="sangrado1"/>
    <w:basedOn w:val="Normal"/>
    <w:rsid w:val="00496FC7"/>
    <w:pPr>
      <w:spacing w:before="180" w:after="180"/>
      <w:ind w:left="960" w:firstLine="360"/>
      <w:jc w:val="both"/>
    </w:pPr>
    <w:rPr>
      <w:rFonts w:cs="Times New Roman"/>
      <w:szCs w:val="24"/>
    </w:rPr>
  </w:style>
  <w:style w:type="paragraph" w:customStyle="1" w:styleId="sangrado21">
    <w:name w:val="sangrado_21"/>
    <w:basedOn w:val="Normal"/>
    <w:rsid w:val="00496FC7"/>
    <w:pPr>
      <w:spacing w:before="360" w:after="180"/>
      <w:ind w:left="960" w:firstLine="360"/>
      <w:jc w:val="both"/>
    </w:pPr>
    <w:rPr>
      <w:rFonts w:cs="Times New Roman"/>
      <w:szCs w:val="24"/>
    </w:rPr>
  </w:style>
  <w:style w:type="character" w:customStyle="1" w:styleId="textocontenido1">
    <w:name w:val="textocontenido1"/>
    <w:rsid w:val="00496FC7"/>
    <w:rPr>
      <w:rFonts w:ascii="Verdana" w:hAnsi="Verdana" w:hint="default"/>
      <w:strike w:val="0"/>
      <w:dstrike w:val="0"/>
      <w:color w:val="000000"/>
      <w:sz w:val="15"/>
      <w:szCs w:val="15"/>
      <w:u w:val="none"/>
      <w:effect w:val="none"/>
    </w:rPr>
  </w:style>
  <w:style w:type="character" w:customStyle="1" w:styleId="TtuloCar">
    <w:name w:val="Título Car"/>
    <w:basedOn w:val="Fuentedeprrafopredeter"/>
    <w:link w:val="Ttulo"/>
    <w:uiPriority w:val="10"/>
    <w:rsid w:val="00496FC7"/>
    <w:rPr>
      <w:b/>
      <w:bCs/>
      <w:sz w:val="28"/>
      <w:u w:val="single"/>
      <w:lang w:bidi="he-IL"/>
    </w:rPr>
  </w:style>
  <w:style w:type="character" w:customStyle="1" w:styleId="highlight">
    <w:name w:val="highlight"/>
    <w:basedOn w:val="Fuentedeprrafopredeter"/>
    <w:rsid w:val="00496FC7"/>
  </w:style>
  <w:style w:type="paragraph" w:customStyle="1" w:styleId="western">
    <w:name w:val="western"/>
    <w:basedOn w:val="Normal"/>
    <w:rsid w:val="00C2587C"/>
    <w:pPr>
      <w:spacing w:before="100" w:beforeAutospacing="1" w:after="119"/>
    </w:pPr>
    <w:rPr>
      <w:rFonts w:ascii="Arial" w:hAnsi="Arial" w:cs="Arial"/>
      <w:color w:val="000000"/>
      <w:sz w:val="22"/>
      <w:szCs w:val="22"/>
    </w:rPr>
  </w:style>
  <w:style w:type="paragraph" w:customStyle="1" w:styleId="Default">
    <w:name w:val="Default"/>
    <w:qFormat/>
    <w:rsid w:val="00C668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ontrol-label1">
    <w:name w:val="control-label1"/>
    <w:basedOn w:val="Fuentedeprrafopredeter"/>
    <w:rsid w:val="00C668EF"/>
    <w:rPr>
      <w:b w:val="0"/>
      <w:bCs w:val="0"/>
      <w:color w:val="999999"/>
    </w:rPr>
  </w:style>
  <w:style w:type="character" w:styleId="nfasissutil">
    <w:name w:val="Subtle Emphasis"/>
    <w:basedOn w:val="Fuentedeprrafopredeter"/>
    <w:uiPriority w:val="19"/>
    <w:qFormat/>
    <w:rsid w:val="00C668EF"/>
    <w:rPr>
      <w:i/>
      <w:iCs/>
      <w:color w:val="808080"/>
    </w:rPr>
  </w:style>
  <w:style w:type="paragraph" w:customStyle="1" w:styleId="TableContents">
    <w:name w:val="Table Contents"/>
    <w:basedOn w:val="Normal"/>
    <w:rsid w:val="007B3E9A"/>
    <w:pPr>
      <w:widowControl w:val="0"/>
      <w:suppressLineNumbers/>
      <w:suppressAutoHyphens/>
    </w:pPr>
    <w:rPr>
      <w:rFonts w:ascii="Arial" w:eastAsia="Lucida Sans Unicode" w:hAnsi="Arial" w:cs="Times New Roman"/>
      <w:kern w:val="2"/>
      <w:sz w:val="22"/>
      <w:szCs w:val="24"/>
    </w:rPr>
  </w:style>
  <w:style w:type="character" w:customStyle="1" w:styleId="tabla-celda">
    <w:name w:val="tabla-celda"/>
    <w:basedOn w:val="Fuentedeprrafopredeter"/>
    <w:rsid w:val="0009763B"/>
  </w:style>
  <w:style w:type="character" w:customStyle="1" w:styleId="singleactionlinktext">
    <w:name w:val="singleactionlinktext"/>
    <w:basedOn w:val="Fuentedeprrafopredeter"/>
    <w:rsid w:val="0009763B"/>
  </w:style>
  <w:style w:type="paragraph" w:customStyle="1" w:styleId="parrafo1">
    <w:name w:val="parrafo1"/>
    <w:basedOn w:val="Normal"/>
    <w:rsid w:val="0009763B"/>
    <w:pPr>
      <w:spacing w:before="180" w:after="180" w:line="240" w:lineRule="atLeast"/>
      <w:ind w:firstLine="360"/>
      <w:jc w:val="both"/>
    </w:pPr>
    <w:rPr>
      <w:rFonts w:cs="Times New Roman"/>
      <w:sz w:val="20"/>
    </w:rPr>
  </w:style>
  <w:style w:type="character" w:customStyle="1" w:styleId="WW8Num8z4">
    <w:name w:val="WW8Num8z4"/>
    <w:rsid w:val="003B0A9E"/>
  </w:style>
  <w:style w:type="character" w:customStyle="1" w:styleId="EndnoteCharacters">
    <w:name w:val="Endnote Characters"/>
    <w:rsid w:val="00502370"/>
  </w:style>
  <w:style w:type="character" w:customStyle="1" w:styleId="FootnoteCharacters">
    <w:name w:val="Footnote Characters"/>
    <w:rsid w:val="00502370"/>
  </w:style>
  <w:style w:type="character" w:customStyle="1" w:styleId="Numbering20Symbols">
    <w:name w:val="Numbering_20_Symbols"/>
    <w:rsid w:val="00502370"/>
  </w:style>
  <w:style w:type="paragraph" w:customStyle="1" w:styleId="HorizontalLine">
    <w:name w:val="Horizontal Line"/>
    <w:basedOn w:val="Normal"/>
    <w:next w:val="Textoindependiente"/>
    <w:rsid w:val="00502370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502370"/>
    <w:pPr>
      <w:widowControl w:val="0"/>
      <w:suppressAutoHyphens/>
    </w:pPr>
    <w:rPr>
      <w:rFonts w:ascii="Arial" w:eastAsia="DejaVu Sans" w:hAnsi="Arial" w:cs="DejaVu Sans"/>
      <w:i/>
      <w:sz w:val="22"/>
      <w:szCs w:val="24"/>
      <w:lang w:eastAsia="zh-CN" w:bidi="hi-IN"/>
    </w:rPr>
  </w:style>
  <w:style w:type="paragraph" w:customStyle="1" w:styleId="Heading">
    <w:name w:val="Heading"/>
    <w:basedOn w:val="Normal"/>
    <w:next w:val="Textoindependiente"/>
    <w:rsid w:val="00502370"/>
    <w:pPr>
      <w:keepNext/>
      <w:widowControl w:val="0"/>
      <w:suppressAutoHyphens/>
      <w:spacing w:before="240" w:after="283"/>
    </w:pPr>
    <w:rPr>
      <w:rFonts w:ascii="Liberation Sans" w:eastAsia="DejaVu Sans" w:hAnsi="Liberation Sans" w:cs="DejaVu Sans"/>
      <w:sz w:val="28"/>
      <w:szCs w:val="28"/>
      <w:lang w:eastAsia="zh-CN" w:bidi="hi-IN"/>
    </w:rPr>
  </w:style>
  <w:style w:type="paragraph" w:customStyle="1" w:styleId="TableHeading">
    <w:name w:val="Table Heading"/>
    <w:basedOn w:val="TableContents"/>
    <w:rsid w:val="00502370"/>
    <w:pPr>
      <w:jc w:val="center"/>
    </w:pPr>
    <w:rPr>
      <w:rFonts w:eastAsia="DejaVu Sans" w:cs="DejaVu Sans"/>
      <w:b/>
      <w:bCs/>
      <w:kern w:val="0"/>
      <w:lang w:eastAsia="zh-CN" w:bidi="hi-IN"/>
    </w:rPr>
  </w:style>
  <w:style w:type="paragraph" w:customStyle="1" w:styleId="HeaderandFooter">
    <w:name w:val="Header and Footer"/>
    <w:basedOn w:val="Normal"/>
    <w:rsid w:val="00502370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Lista">
    <w:name w:val="List"/>
    <w:basedOn w:val="Textoindependiente"/>
    <w:rsid w:val="00502370"/>
    <w:pPr>
      <w:widowControl w:val="0"/>
      <w:tabs>
        <w:tab w:val="clear" w:pos="1037"/>
        <w:tab w:val="clear" w:pos="1746"/>
      </w:tabs>
      <w:suppressAutoHyphens/>
      <w:autoSpaceDE/>
      <w:autoSpaceDN/>
      <w:adjustRightInd/>
      <w:spacing w:after="120" w:line="240" w:lineRule="auto"/>
      <w:jc w:val="left"/>
    </w:pPr>
    <w:rPr>
      <w:rFonts w:ascii="Arial" w:eastAsia="Lucida Sans Unicode" w:hAnsi="Arial" w:cs="Tahoma"/>
      <w:kern w:val="1"/>
      <w:sz w:val="22"/>
      <w:lang w:val="es-ES"/>
    </w:rPr>
  </w:style>
  <w:style w:type="paragraph" w:customStyle="1" w:styleId="Index">
    <w:name w:val="Index"/>
    <w:basedOn w:val="Normal"/>
    <w:rsid w:val="00502370"/>
    <w:pPr>
      <w:widowControl w:val="0"/>
      <w:suppressLineNumbers/>
      <w:suppressAutoHyphens/>
    </w:pPr>
    <w:rPr>
      <w:rFonts w:ascii="Arial" w:eastAsia="Lucida Sans Unicode" w:hAnsi="Arial" w:cs="Tahoma"/>
      <w:kern w:val="1"/>
      <w:sz w:val="22"/>
      <w:szCs w:val="24"/>
    </w:rPr>
  </w:style>
  <w:style w:type="paragraph" w:customStyle="1" w:styleId="Header1">
    <w:name w:val="Header1"/>
    <w:basedOn w:val="Normal"/>
    <w:rsid w:val="00502370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 w:val="22"/>
      <w:szCs w:val="24"/>
    </w:rPr>
  </w:style>
  <w:style w:type="paragraph" w:customStyle="1" w:styleId="Footer1">
    <w:name w:val="Footer1"/>
    <w:basedOn w:val="Normal"/>
    <w:rsid w:val="00502370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 w:val="22"/>
      <w:szCs w:val="24"/>
    </w:rPr>
  </w:style>
  <w:style w:type="paragraph" w:customStyle="1" w:styleId="Header2">
    <w:name w:val="Header2"/>
    <w:basedOn w:val="Normal"/>
    <w:rsid w:val="00502370"/>
    <w:pPr>
      <w:widowControl w:val="0"/>
      <w:suppressLineNumbers/>
      <w:tabs>
        <w:tab w:val="right" w:pos="9637"/>
      </w:tabs>
      <w:suppressAutoHyphens/>
    </w:pPr>
    <w:rPr>
      <w:rFonts w:ascii="Arial" w:eastAsia="Lucida Sans Unicode" w:hAnsi="Arial" w:cs="Times New Roman"/>
      <w:kern w:val="1"/>
      <w:sz w:val="22"/>
      <w:szCs w:val="24"/>
    </w:rPr>
  </w:style>
  <w:style w:type="paragraph" w:customStyle="1" w:styleId="Footer2">
    <w:name w:val="Footer2"/>
    <w:basedOn w:val="Normal"/>
    <w:rsid w:val="00502370"/>
    <w:pPr>
      <w:widowControl w:val="0"/>
      <w:suppressLineNumbers/>
      <w:tabs>
        <w:tab w:val="right" w:pos="9637"/>
      </w:tabs>
      <w:suppressAutoHyphens/>
    </w:pPr>
    <w:rPr>
      <w:rFonts w:ascii="Arial" w:eastAsia="Lucida Sans Unicode" w:hAnsi="Arial" w:cs="Times New Roman"/>
      <w:kern w:val="1"/>
      <w:sz w:val="22"/>
      <w:szCs w:val="24"/>
    </w:rPr>
  </w:style>
  <w:style w:type="paragraph" w:customStyle="1" w:styleId="Header3">
    <w:name w:val="Header3"/>
    <w:basedOn w:val="Normal"/>
    <w:rsid w:val="00502370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 w:val="22"/>
      <w:szCs w:val="24"/>
    </w:rPr>
  </w:style>
  <w:style w:type="paragraph" w:customStyle="1" w:styleId="Header4">
    <w:name w:val="Header4"/>
    <w:basedOn w:val="Normal"/>
    <w:rsid w:val="00502370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 w:val="22"/>
      <w:szCs w:val="24"/>
    </w:rPr>
  </w:style>
  <w:style w:type="paragraph" w:customStyle="1" w:styleId="Footer3">
    <w:name w:val="Footer3"/>
    <w:basedOn w:val="Normal"/>
    <w:rsid w:val="00502370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 w:val="22"/>
      <w:szCs w:val="24"/>
    </w:rPr>
  </w:style>
  <w:style w:type="character" w:customStyle="1" w:styleId="control-label">
    <w:name w:val="control-label"/>
    <w:rsid w:val="00502370"/>
  </w:style>
  <w:style w:type="paragraph" w:customStyle="1" w:styleId="Standard">
    <w:name w:val="Standard"/>
    <w:qFormat/>
    <w:rsid w:val="00502370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2"/>
      <w:szCs w:val="24"/>
    </w:rPr>
  </w:style>
  <w:style w:type="paragraph" w:customStyle="1" w:styleId="Textbody">
    <w:name w:val="Text body"/>
    <w:basedOn w:val="Standard"/>
    <w:qFormat/>
    <w:rsid w:val="00502370"/>
    <w:pPr>
      <w:spacing w:after="120"/>
    </w:pPr>
  </w:style>
  <w:style w:type="paragraph" w:styleId="Descripcin">
    <w:name w:val="caption"/>
    <w:basedOn w:val="Normal"/>
    <w:next w:val="Normal"/>
    <w:unhideWhenUsed/>
    <w:qFormat/>
    <w:rsid w:val="00502370"/>
    <w:pPr>
      <w:widowControl w:val="0"/>
      <w:suppressAutoHyphens/>
    </w:pPr>
    <w:rPr>
      <w:rFonts w:ascii="Arial" w:eastAsia="DejaVu Sans" w:hAnsi="Arial" w:cs="Mangal"/>
      <w:b/>
      <w:bCs/>
      <w:sz w:val="20"/>
      <w:szCs w:val="18"/>
      <w:lang w:eastAsia="zh-CN" w:bidi="hi-IN"/>
    </w:rPr>
  </w:style>
  <w:style w:type="character" w:customStyle="1" w:styleId="markedcontent">
    <w:name w:val="markedcontent"/>
    <w:basedOn w:val="Fuentedeprrafopredeter"/>
    <w:rsid w:val="001E50F0"/>
  </w:style>
  <w:style w:type="character" w:customStyle="1" w:styleId="ft">
    <w:name w:val="ft"/>
    <w:basedOn w:val="Fuentedeprrafopredeter"/>
    <w:rsid w:val="00212DF9"/>
  </w:style>
  <w:style w:type="paragraph" w:customStyle="1" w:styleId="parrafo">
    <w:name w:val="parrafo"/>
    <w:basedOn w:val="Normal"/>
    <w:rsid w:val="000C4BAA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a">
    <w:basedOn w:val="Normal"/>
    <w:next w:val="Descripcin"/>
    <w:qFormat/>
    <w:rsid w:val="001F4B89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2"/>
      <w:szCs w:val="24"/>
    </w:rPr>
  </w:style>
  <w:style w:type="paragraph" w:customStyle="1" w:styleId="parrafo2">
    <w:name w:val="parrafo_2"/>
    <w:basedOn w:val="Normal"/>
    <w:rsid w:val="003A35ED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WW8Num1z0">
    <w:name w:val="WW8Num1z0"/>
    <w:rsid w:val="00B43BCD"/>
  </w:style>
  <w:style w:type="character" w:customStyle="1" w:styleId="WW8Num1z1">
    <w:name w:val="WW8Num1z1"/>
    <w:rsid w:val="00B43BCD"/>
  </w:style>
  <w:style w:type="character" w:customStyle="1" w:styleId="WW8Num1z2">
    <w:name w:val="WW8Num1z2"/>
    <w:rsid w:val="00B43BCD"/>
  </w:style>
  <w:style w:type="character" w:customStyle="1" w:styleId="WW8Num1z3">
    <w:name w:val="WW8Num1z3"/>
    <w:rsid w:val="00B43BCD"/>
  </w:style>
  <w:style w:type="character" w:customStyle="1" w:styleId="WW8Num1z4">
    <w:name w:val="WW8Num1z4"/>
    <w:rsid w:val="00B43BCD"/>
  </w:style>
  <w:style w:type="character" w:customStyle="1" w:styleId="WW8Num1z5">
    <w:name w:val="WW8Num1z5"/>
    <w:rsid w:val="00B43BCD"/>
  </w:style>
  <w:style w:type="character" w:customStyle="1" w:styleId="WW8Num1z6">
    <w:name w:val="WW8Num1z6"/>
    <w:rsid w:val="00B43BCD"/>
  </w:style>
  <w:style w:type="character" w:customStyle="1" w:styleId="WW8Num1z7">
    <w:name w:val="WW8Num1z7"/>
    <w:rsid w:val="00B43BCD"/>
  </w:style>
  <w:style w:type="character" w:customStyle="1" w:styleId="WW8Num1z8">
    <w:name w:val="WW8Num1z8"/>
    <w:rsid w:val="00B43BCD"/>
  </w:style>
  <w:style w:type="character" w:customStyle="1" w:styleId="WW8Num2z0">
    <w:name w:val="WW8Num2z0"/>
    <w:rsid w:val="00B43BCD"/>
    <w:rPr>
      <w:rFonts w:ascii="Wingdings" w:hAnsi="Wingdings" w:cs="Wingdings"/>
    </w:rPr>
  </w:style>
  <w:style w:type="character" w:customStyle="1" w:styleId="WW8Num2z1">
    <w:name w:val="WW8Num2z1"/>
    <w:rsid w:val="00B43BCD"/>
    <w:rPr>
      <w:rFonts w:ascii="Symbol" w:hAnsi="Symbol" w:cs="Symbol"/>
    </w:rPr>
  </w:style>
  <w:style w:type="character" w:customStyle="1" w:styleId="WW8Num3z0">
    <w:name w:val="WW8Num3z0"/>
    <w:rsid w:val="00B43BCD"/>
    <w:rPr>
      <w:rFonts w:ascii="Wingdings" w:hAnsi="Wingdings" w:cs="Wingdings"/>
    </w:rPr>
  </w:style>
  <w:style w:type="character" w:customStyle="1" w:styleId="WW8Num3z1">
    <w:name w:val="WW8Num3z1"/>
    <w:rsid w:val="00B43BCD"/>
    <w:rPr>
      <w:rFonts w:ascii="Symbol" w:hAnsi="Symbol" w:cs="Symbol"/>
    </w:rPr>
  </w:style>
  <w:style w:type="character" w:customStyle="1" w:styleId="WW8Num4z0">
    <w:name w:val="WW8Num4z0"/>
    <w:rsid w:val="00B43BCD"/>
    <w:rPr>
      <w:rFonts w:ascii="Wingdings" w:hAnsi="Wingdings" w:cs="Wingdings"/>
    </w:rPr>
  </w:style>
  <w:style w:type="character" w:customStyle="1" w:styleId="WW8Num4z1">
    <w:name w:val="WW8Num4z1"/>
    <w:rsid w:val="00B43BCD"/>
    <w:rPr>
      <w:rFonts w:ascii="Symbol" w:hAnsi="Symbol" w:cs="Symbol"/>
    </w:rPr>
  </w:style>
  <w:style w:type="character" w:customStyle="1" w:styleId="WW8Num5z0">
    <w:name w:val="WW8Num5z0"/>
    <w:rsid w:val="00B43BCD"/>
    <w:rPr>
      <w:rFonts w:ascii="Wingdings" w:hAnsi="Wingdings" w:cs="Wingdings"/>
    </w:rPr>
  </w:style>
  <w:style w:type="character" w:customStyle="1" w:styleId="WW8Num5z1">
    <w:name w:val="WW8Num5z1"/>
    <w:rsid w:val="00B43BCD"/>
    <w:rPr>
      <w:rFonts w:ascii="Symbol" w:hAnsi="Symbol" w:cs="Symbol"/>
    </w:rPr>
  </w:style>
  <w:style w:type="character" w:customStyle="1" w:styleId="Bullet20Symbols">
    <w:name w:val="Bullet_20_Symbols"/>
    <w:rsid w:val="00B43BCD"/>
  </w:style>
  <w:style w:type="paragraph" w:customStyle="1" w:styleId="Ttulo10">
    <w:name w:val="Título1"/>
    <w:basedOn w:val="Normal"/>
    <w:next w:val="Textoindependiente"/>
    <w:rsid w:val="00B43BCD"/>
    <w:pPr>
      <w:keepNext/>
      <w:widowControl w:val="0"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  <w:lang w:eastAsia="zh-CN" w:bidi="hi-IN"/>
    </w:rPr>
  </w:style>
  <w:style w:type="paragraph" w:customStyle="1" w:styleId="ndice">
    <w:name w:val="Índice"/>
    <w:basedOn w:val="Normal"/>
    <w:qFormat/>
    <w:rsid w:val="00B43BCD"/>
    <w:pPr>
      <w:widowControl w:val="0"/>
      <w:suppressLineNumbers/>
      <w:suppressAutoHyphens/>
    </w:pPr>
    <w:rPr>
      <w:rFonts w:ascii="Arial" w:eastAsia="DejaVu Sans" w:hAnsi="Arial" w:cs="Lucida Sans"/>
      <w:sz w:val="22"/>
      <w:szCs w:val="24"/>
      <w:lang w:eastAsia="zh-CN" w:bidi="hi-IN"/>
    </w:rPr>
  </w:style>
  <w:style w:type="paragraph" w:customStyle="1" w:styleId="FrameContents">
    <w:name w:val="Frame Contents"/>
    <w:basedOn w:val="Normal"/>
    <w:rsid w:val="00B43BCD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B43BCD"/>
    <w:pPr>
      <w:widowControl w:val="0"/>
      <w:suppressLineNumbers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B43BCD"/>
    <w:pPr>
      <w:jc w:val="center"/>
    </w:pPr>
    <w:rPr>
      <w:b/>
      <w:bCs/>
    </w:rPr>
  </w:style>
  <w:style w:type="paragraph" w:customStyle="1" w:styleId="Contenidodelmarco">
    <w:name w:val="Contenido del marco"/>
    <w:basedOn w:val="Normal"/>
    <w:qFormat/>
    <w:rsid w:val="00B43BCD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character" w:customStyle="1" w:styleId="WW8Num10z0">
    <w:name w:val="WW8Num10z0"/>
    <w:rsid w:val="00B30518"/>
    <w:rPr>
      <w:rFonts w:ascii="Wingdings" w:hAnsi="Wingdings" w:cs="Wingdings"/>
    </w:rPr>
  </w:style>
  <w:style w:type="numbering" w:customStyle="1" w:styleId="Sinlista2">
    <w:name w:val="Sin lista2"/>
    <w:next w:val="Sinlista"/>
    <w:uiPriority w:val="99"/>
    <w:semiHidden/>
    <w:unhideWhenUsed/>
    <w:rsid w:val="00904D61"/>
  </w:style>
  <w:style w:type="numbering" w:customStyle="1" w:styleId="Sinlista3">
    <w:name w:val="Sin lista3"/>
    <w:next w:val="Sinlista"/>
    <w:uiPriority w:val="99"/>
    <w:semiHidden/>
    <w:unhideWhenUsed/>
    <w:rsid w:val="00B7131C"/>
  </w:style>
  <w:style w:type="numbering" w:customStyle="1" w:styleId="Sinlista11">
    <w:name w:val="Sin lista11"/>
    <w:next w:val="Sinlista"/>
    <w:uiPriority w:val="99"/>
    <w:semiHidden/>
    <w:unhideWhenUsed/>
    <w:rsid w:val="00B7131C"/>
  </w:style>
  <w:style w:type="numbering" w:customStyle="1" w:styleId="Sinlista21">
    <w:name w:val="Sin lista21"/>
    <w:next w:val="Sinlista"/>
    <w:uiPriority w:val="99"/>
    <w:semiHidden/>
    <w:unhideWhenUsed/>
    <w:rsid w:val="00B7131C"/>
  </w:style>
  <w:style w:type="table" w:customStyle="1" w:styleId="Tablaconcuadrcula1">
    <w:name w:val="Tabla con cuadrícula1"/>
    <w:basedOn w:val="Tablanormal"/>
    <w:next w:val="Tablaconcuadrcula"/>
    <w:uiPriority w:val="59"/>
    <w:rsid w:val="00B7131C"/>
    <w:rPr>
      <w:rFonts w:eastAsia="MS Mincho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D12D35"/>
  </w:style>
  <w:style w:type="character" w:customStyle="1" w:styleId="WW8Num5z2">
    <w:name w:val="WW8Num5z2"/>
    <w:rsid w:val="00D12D35"/>
  </w:style>
  <w:style w:type="character" w:customStyle="1" w:styleId="WW8Num5z3">
    <w:name w:val="WW8Num5z3"/>
    <w:rsid w:val="00D12D35"/>
  </w:style>
  <w:style w:type="character" w:customStyle="1" w:styleId="WW8Num5z4">
    <w:name w:val="WW8Num5z4"/>
    <w:rsid w:val="00D12D35"/>
  </w:style>
  <w:style w:type="character" w:customStyle="1" w:styleId="WW8Num5z5">
    <w:name w:val="WW8Num5z5"/>
    <w:rsid w:val="00D12D35"/>
  </w:style>
  <w:style w:type="character" w:customStyle="1" w:styleId="WW8Num5z6">
    <w:name w:val="WW8Num5z6"/>
    <w:rsid w:val="00D12D35"/>
  </w:style>
  <w:style w:type="character" w:customStyle="1" w:styleId="WW8Num5z7">
    <w:name w:val="WW8Num5z7"/>
    <w:rsid w:val="00D12D35"/>
  </w:style>
  <w:style w:type="character" w:customStyle="1" w:styleId="WW8Num5z8">
    <w:name w:val="WW8Num5z8"/>
    <w:rsid w:val="00D12D35"/>
  </w:style>
  <w:style w:type="character" w:customStyle="1" w:styleId="WW8Num2z2">
    <w:name w:val="WW8Num2z2"/>
    <w:rsid w:val="00D12D35"/>
  </w:style>
  <w:style w:type="character" w:customStyle="1" w:styleId="WW8Num2z4">
    <w:name w:val="WW8Num2z4"/>
    <w:rsid w:val="00D12D35"/>
  </w:style>
  <w:style w:type="character" w:customStyle="1" w:styleId="WW8Num2z5">
    <w:name w:val="WW8Num2z5"/>
    <w:rsid w:val="00D12D35"/>
  </w:style>
  <w:style w:type="character" w:customStyle="1" w:styleId="WW8Num2z6">
    <w:name w:val="WW8Num2z6"/>
    <w:rsid w:val="00D12D35"/>
  </w:style>
  <w:style w:type="character" w:customStyle="1" w:styleId="WW8Num2z7">
    <w:name w:val="WW8Num2z7"/>
    <w:rsid w:val="00D12D35"/>
  </w:style>
  <w:style w:type="character" w:customStyle="1" w:styleId="WW8Num2z8">
    <w:name w:val="WW8Num2z8"/>
    <w:rsid w:val="00D12D35"/>
  </w:style>
  <w:style w:type="character" w:customStyle="1" w:styleId="WW8Num3z2">
    <w:name w:val="WW8Num3z2"/>
    <w:rsid w:val="00D12D35"/>
    <w:rPr>
      <w:rFonts w:ascii="Wingdings" w:hAnsi="Wingdings" w:cs="Wingdings" w:hint="default"/>
    </w:rPr>
  </w:style>
  <w:style w:type="character" w:customStyle="1" w:styleId="WW8Num3z3">
    <w:name w:val="WW8Num3z3"/>
    <w:rsid w:val="00D12D35"/>
    <w:rPr>
      <w:rFonts w:ascii="Symbol" w:hAnsi="Symbol" w:cs="Symbol" w:hint="default"/>
    </w:rPr>
  </w:style>
  <w:style w:type="character" w:customStyle="1" w:styleId="WW8Num4z2">
    <w:name w:val="WW8Num4z2"/>
    <w:rsid w:val="00D12D35"/>
  </w:style>
  <w:style w:type="character" w:customStyle="1" w:styleId="WW8Num4z3">
    <w:name w:val="WW8Num4z3"/>
    <w:rsid w:val="00D12D35"/>
  </w:style>
  <w:style w:type="character" w:customStyle="1" w:styleId="WW8Num4z4">
    <w:name w:val="WW8Num4z4"/>
    <w:rsid w:val="00D12D35"/>
  </w:style>
  <w:style w:type="character" w:customStyle="1" w:styleId="WW8Num4z5">
    <w:name w:val="WW8Num4z5"/>
    <w:rsid w:val="00D12D35"/>
  </w:style>
  <w:style w:type="character" w:customStyle="1" w:styleId="WW8Num4z6">
    <w:name w:val="WW8Num4z6"/>
    <w:rsid w:val="00D12D35"/>
  </w:style>
  <w:style w:type="character" w:customStyle="1" w:styleId="WW8Num4z7">
    <w:name w:val="WW8Num4z7"/>
    <w:rsid w:val="00D12D35"/>
  </w:style>
  <w:style w:type="character" w:customStyle="1" w:styleId="WW8Num4z8">
    <w:name w:val="WW8Num4z8"/>
    <w:rsid w:val="00D12D35"/>
  </w:style>
  <w:style w:type="character" w:customStyle="1" w:styleId="WW8Num6z0">
    <w:name w:val="WW8Num6z0"/>
    <w:rsid w:val="00D12D35"/>
    <w:rPr>
      <w:rFonts w:ascii="Arial" w:eastAsia="Times New Roman" w:hAnsi="Arial" w:cs="Arial" w:hint="default"/>
    </w:rPr>
  </w:style>
  <w:style w:type="character" w:customStyle="1" w:styleId="WW8Num6z1">
    <w:name w:val="WW8Num6z1"/>
    <w:rsid w:val="00D12D35"/>
    <w:rPr>
      <w:rFonts w:ascii="Courier New" w:hAnsi="Courier New" w:cs="Courier New" w:hint="default"/>
    </w:rPr>
  </w:style>
  <w:style w:type="character" w:customStyle="1" w:styleId="WW8Num6z2">
    <w:name w:val="WW8Num6z2"/>
    <w:rsid w:val="00D12D35"/>
    <w:rPr>
      <w:rFonts w:ascii="Wingdings" w:hAnsi="Wingdings" w:cs="Wingdings" w:hint="default"/>
    </w:rPr>
  </w:style>
  <w:style w:type="character" w:customStyle="1" w:styleId="WW8Num6z3">
    <w:name w:val="WW8Num6z3"/>
    <w:rsid w:val="00D12D35"/>
    <w:rPr>
      <w:rFonts w:ascii="Symbol" w:hAnsi="Symbol" w:cs="Symbol" w:hint="default"/>
    </w:rPr>
  </w:style>
  <w:style w:type="character" w:customStyle="1" w:styleId="WW8Num7z0">
    <w:name w:val="WW8Num7z0"/>
    <w:rsid w:val="00D12D35"/>
    <w:rPr>
      <w:rFonts w:ascii="Times New Roman" w:eastAsia="Times New Roman" w:hAnsi="Times New Roman" w:cs="Times New Roman" w:hint="default"/>
    </w:rPr>
  </w:style>
  <w:style w:type="character" w:customStyle="1" w:styleId="WW8Num7z1">
    <w:name w:val="WW8Num7z1"/>
    <w:rsid w:val="00D12D35"/>
    <w:rPr>
      <w:rFonts w:ascii="Courier New" w:hAnsi="Courier New" w:cs="Courier New" w:hint="default"/>
    </w:rPr>
  </w:style>
  <w:style w:type="character" w:customStyle="1" w:styleId="WW8Num7z2">
    <w:name w:val="WW8Num7z2"/>
    <w:rsid w:val="00D12D35"/>
    <w:rPr>
      <w:rFonts w:ascii="Wingdings" w:hAnsi="Wingdings" w:cs="Wingdings" w:hint="default"/>
    </w:rPr>
  </w:style>
  <w:style w:type="character" w:customStyle="1" w:styleId="WW8Num7z3">
    <w:name w:val="WW8Num7z3"/>
    <w:rsid w:val="00D12D35"/>
    <w:rPr>
      <w:rFonts w:ascii="Symbol" w:hAnsi="Symbol" w:cs="Symbol" w:hint="default"/>
    </w:rPr>
  </w:style>
  <w:style w:type="character" w:customStyle="1" w:styleId="WW8Num8z0">
    <w:name w:val="WW8Num8z0"/>
    <w:rsid w:val="00D12D35"/>
    <w:rPr>
      <w:rFonts w:ascii="Symbol" w:hAnsi="Symbol" w:cs="Symbol" w:hint="default"/>
      <w:sz w:val="20"/>
    </w:rPr>
  </w:style>
  <w:style w:type="character" w:customStyle="1" w:styleId="WW8Num8z1">
    <w:name w:val="WW8Num8z1"/>
    <w:rsid w:val="00D12D35"/>
    <w:rPr>
      <w:rFonts w:ascii="Courier New" w:hAnsi="Courier New" w:cs="Courier New" w:hint="default"/>
      <w:sz w:val="20"/>
    </w:rPr>
  </w:style>
  <w:style w:type="character" w:customStyle="1" w:styleId="WW8Num8z2">
    <w:name w:val="WW8Num8z2"/>
    <w:rsid w:val="00D12D35"/>
    <w:rPr>
      <w:rFonts w:ascii="Wingdings" w:hAnsi="Wingdings" w:cs="Wingdings" w:hint="default"/>
      <w:sz w:val="20"/>
    </w:rPr>
  </w:style>
  <w:style w:type="character" w:customStyle="1" w:styleId="WW8Num9z0">
    <w:name w:val="WW8Num9z0"/>
    <w:rsid w:val="00D12D35"/>
    <w:rPr>
      <w:rFonts w:hint="default"/>
      <w:b/>
    </w:rPr>
  </w:style>
  <w:style w:type="character" w:customStyle="1" w:styleId="WW8Num9z1">
    <w:name w:val="WW8Num9z1"/>
    <w:rsid w:val="00D12D35"/>
  </w:style>
  <w:style w:type="character" w:customStyle="1" w:styleId="WW8Num9z2">
    <w:name w:val="WW8Num9z2"/>
    <w:rsid w:val="00D12D35"/>
  </w:style>
  <w:style w:type="character" w:customStyle="1" w:styleId="WW8Num9z3">
    <w:name w:val="WW8Num9z3"/>
    <w:rsid w:val="00D12D35"/>
  </w:style>
  <w:style w:type="character" w:customStyle="1" w:styleId="WW8Num9z4">
    <w:name w:val="WW8Num9z4"/>
    <w:rsid w:val="00D12D35"/>
  </w:style>
  <w:style w:type="character" w:customStyle="1" w:styleId="WW8Num9z5">
    <w:name w:val="WW8Num9z5"/>
    <w:rsid w:val="00D12D35"/>
  </w:style>
  <w:style w:type="character" w:customStyle="1" w:styleId="WW8Num9z6">
    <w:name w:val="WW8Num9z6"/>
    <w:rsid w:val="00D12D35"/>
  </w:style>
  <w:style w:type="character" w:customStyle="1" w:styleId="WW8Num9z7">
    <w:name w:val="WW8Num9z7"/>
    <w:rsid w:val="00D12D35"/>
  </w:style>
  <w:style w:type="character" w:customStyle="1" w:styleId="WW8Num9z8">
    <w:name w:val="WW8Num9z8"/>
    <w:rsid w:val="00D12D35"/>
  </w:style>
  <w:style w:type="character" w:customStyle="1" w:styleId="WW8Num10z1">
    <w:name w:val="WW8Num10z1"/>
    <w:rsid w:val="00D12D35"/>
  </w:style>
  <w:style w:type="character" w:customStyle="1" w:styleId="WW8Num10z2">
    <w:name w:val="WW8Num10z2"/>
    <w:rsid w:val="00D12D35"/>
  </w:style>
  <w:style w:type="character" w:customStyle="1" w:styleId="WW8Num10z3">
    <w:name w:val="WW8Num10z3"/>
    <w:rsid w:val="00D12D35"/>
  </w:style>
  <w:style w:type="character" w:customStyle="1" w:styleId="WW8Num10z4">
    <w:name w:val="WW8Num10z4"/>
    <w:rsid w:val="00D12D35"/>
  </w:style>
  <w:style w:type="character" w:customStyle="1" w:styleId="WW8Num10z5">
    <w:name w:val="WW8Num10z5"/>
    <w:rsid w:val="00D12D35"/>
  </w:style>
  <w:style w:type="character" w:customStyle="1" w:styleId="WW8Num10z6">
    <w:name w:val="WW8Num10z6"/>
    <w:rsid w:val="00D12D35"/>
  </w:style>
  <w:style w:type="character" w:customStyle="1" w:styleId="WW8Num10z7">
    <w:name w:val="WW8Num10z7"/>
    <w:rsid w:val="00D12D35"/>
  </w:style>
  <w:style w:type="character" w:customStyle="1" w:styleId="WW8Num10z8">
    <w:name w:val="WW8Num10z8"/>
    <w:rsid w:val="00D12D35"/>
  </w:style>
  <w:style w:type="character" w:customStyle="1" w:styleId="WW8Num11z0">
    <w:name w:val="WW8Num11z0"/>
    <w:rsid w:val="00D12D35"/>
    <w:rPr>
      <w:rFonts w:hint="default"/>
    </w:rPr>
  </w:style>
  <w:style w:type="character" w:customStyle="1" w:styleId="WW8Num11z1">
    <w:name w:val="WW8Num11z1"/>
    <w:rsid w:val="00D12D35"/>
  </w:style>
  <w:style w:type="character" w:customStyle="1" w:styleId="WW8Num11z2">
    <w:name w:val="WW8Num11z2"/>
    <w:rsid w:val="00D12D35"/>
  </w:style>
  <w:style w:type="character" w:customStyle="1" w:styleId="WW8Num11z3">
    <w:name w:val="WW8Num11z3"/>
    <w:rsid w:val="00D12D35"/>
  </w:style>
  <w:style w:type="character" w:customStyle="1" w:styleId="WW8Num11z4">
    <w:name w:val="WW8Num11z4"/>
    <w:rsid w:val="00D12D35"/>
  </w:style>
  <w:style w:type="character" w:customStyle="1" w:styleId="WW8Num11z5">
    <w:name w:val="WW8Num11z5"/>
    <w:rsid w:val="00D12D35"/>
  </w:style>
  <w:style w:type="character" w:customStyle="1" w:styleId="WW8Num11z6">
    <w:name w:val="WW8Num11z6"/>
    <w:rsid w:val="00D12D35"/>
  </w:style>
  <w:style w:type="character" w:customStyle="1" w:styleId="WW8Num11z7">
    <w:name w:val="WW8Num11z7"/>
    <w:rsid w:val="00D12D35"/>
  </w:style>
  <w:style w:type="character" w:customStyle="1" w:styleId="WW8Num11z8">
    <w:name w:val="WW8Num11z8"/>
    <w:rsid w:val="00D12D35"/>
  </w:style>
  <w:style w:type="character" w:customStyle="1" w:styleId="WW8Num12z0">
    <w:name w:val="WW8Num12z0"/>
    <w:rsid w:val="00D12D35"/>
    <w:rPr>
      <w:rFonts w:hint="default"/>
    </w:rPr>
  </w:style>
  <w:style w:type="character" w:customStyle="1" w:styleId="WW8Num12z1">
    <w:name w:val="WW8Num12z1"/>
    <w:rsid w:val="00D12D35"/>
  </w:style>
  <w:style w:type="character" w:customStyle="1" w:styleId="WW8Num12z2">
    <w:name w:val="WW8Num12z2"/>
    <w:rsid w:val="00D12D35"/>
  </w:style>
  <w:style w:type="character" w:customStyle="1" w:styleId="WW8Num12z3">
    <w:name w:val="WW8Num12z3"/>
    <w:rsid w:val="00D12D35"/>
  </w:style>
  <w:style w:type="character" w:customStyle="1" w:styleId="WW8Num12z4">
    <w:name w:val="WW8Num12z4"/>
    <w:rsid w:val="00D12D35"/>
  </w:style>
  <w:style w:type="character" w:customStyle="1" w:styleId="WW8Num12z5">
    <w:name w:val="WW8Num12z5"/>
    <w:rsid w:val="00D12D35"/>
  </w:style>
  <w:style w:type="character" w:customStyle="1" w:styleId="WW8Num12z6">
    <w:name w:val="WW8Num12z6"/>
    <w:rsid w:val="00D12D35"/>
  </w:style>
  <w:style w:type="character" w:customStyle="1" w:styleId="WW8Num12z7">
    <w:name w:val="WW8Num12z7"/>
    <w:rsid w:val="00D12D35"/>
  </w:style>
  <w:style w:type="character" w:customStyle="1" w:styleId="WW8Num12z8">
    <w:name w:val="WW8Num12z8"/>
    <w:rsid w:val="00D12D35"/>
  </w:style>
  <w:style w:type="character" w:customStyle="1" w:styleId="WW8Num13z0">
    <w:name w:val="WW8Num13z0"/>
    <w:rsid w:val="00D12D35"/>
    <w:rPr>
      <w:rFonts w:ascii="Symbol" w:hAnsi="Symbol" w:cs="Symbol" w:hint="default"/>
    </w:rPr>
  </w:style>
  <w:style w:type="character" w:customStyle="1" w:styleId="WW8Num13z1">
    <w:name w:val="WW8Num13z1"/>
    <w:rsid w:val="00D12D35"/>
    <w:rPr>
      <w:rFonts w:hint="default"/>
    </w:rPr>
  </w:style>
  <w:style w:type="character" w:customStyle="1" w:styleId="WW8Num13z2">
    <w:name w:val="WW8Num13z2"/>
    <w:rsid w:val="00D12D35"/>
    <w:rPr>
      <w:rFonts w:ascii="Wingdings" w:hAnsi="Wingdings" w:cs="Wingdings" w:hint="default"/>
    </w:rPr>
  </w:style>
  <w:style w:type="character" w:customStyle="1" w:styleId="WW8Num13z4">
    <w:name w:val="WW8Num13z4"/>
    <w:rsid w:val="00D12D35"/>
    <w:rPr>
      <w:rFonts w:ascii="Courier New" w:hAnsi="Courier New" w:cs="Courier New" w:hint="default"/>
    </w:rPr>
  </w:style>
  <w:style w:type="character" w:customStyle="1" w:styleId="WW8Num14z0">
    <w:name w:val="WW8Num14z0"/>
    <w:rsid w:val="00D12D35"/>
    <w:rPr>
      <w:rFonts w:ascii="Arial" w:eastAsia="Lucida Sans Unicode" w:hAnsi="Arial" w:cs="Arial" w:hint="default"/>
    </w:rPr>
  </w:style>
  <w:style w:type="character" w:customStyle="1" w:styleId="WW8Num14z1">
    <w:name w:val="WW8Num14z1"/>
    <w:rsid w:val="00D12D35"/>
    <w:rPr>
      <w:rFonts w:ascii="Courier New" w:hAnsi="Courier New" w:cs="Courier New" w:hint="default"/>
    </w:rPr>
  </w:style>
  <w:style w:type="character" w:customStyle="1" w:styleId="WW8Num14z2">
    <w:name w:val="WW8Num14z2"/>
    <w:rsid w:val="00D12D35"/>
    <w:rPr>
      <w:rFonts w:ascii="Wingdings" w:hAnsi="Wingdings" w:cs="Wingdings" w:hint="default"/>
    </w:rPr>
  </w:style>
  <w:style w:type="character" w:customStyle="1" w:styleId="WW8Num14z3">
    <w:name w:val="WW8Num14z3"/>
    <w:rsid w:val="00D12D35"/>
    <w:rPr>
      <w:rFonts w:ascii="Symbol" w:hAnsi="Symbol" w:cs="Symbol" w:hint="default"/>
    </w:rPr>
  </w:style>
  <w:style w:type="character" w:customStyle="1" w:styleId="WW8Num15z0">
    <w:name w:val="WW8Num15z0"/>
    <w:rsid w:val="00D12D35"/>
    <w:rPr>
      <w:rFonts w:hint="default"/>
      <w:b/>
    </w:rPr>
  </w:style>
  <w:style w:type="character" w:customStyle="1" w:styleId="WW8Num15z1">
    <w:name w:val="WW8Num15z1"/>
    <w:rsid w:val="00D12D35"/>
  </w:style>
  <w:style w:type="character" w:customStyle="1" w:styleId="WW8Num15z2">
    <w:name w:val="WW8Num15z2"/>
    <w:rsid w:val="00D12D35"/>
  </w:style>
  <w:style w:type="character" w:customStyle="1" w:styleId="WW8Num15z3">
    <w:name w:val="WW8Num15z3"/>
    <w:rsid w:val="00D12D35"/>
  </w:style>
  <w:style w:type="character" w:customStyle="1" w:styleId="WW8Num15z4">
    <w:name w:val="WW8Num15z4"/>
    <w:rsid w:val="00D12D35"/>
  </w:style>
  <w:style w:type="character" w:customStyle="1" w:styleId="WW8Num15z5">
    <w:name w:val="WW8Num15z5"/>
    <w:rsid w:val="00D12D35"/>
  </w:style>
  <w:style w:type="character" w:customStyle="1" w:styleId="WW8Num15z6">
    <w:name w:val="WW8Num15z6"/>
    <w:rsid w:val="00D12D35"/>
  </w:style>
  <w:style w:type="character" w:customStyle="1" w:styleId="WW8Num15z7">
    <w:name w:val="WW8Num15z7"/>
    <w:rsid w:val="00D12D35"/>
  </w:style>
  <w:style w:type="character" w:customStyle="1" w:styleId="WW8Num15z8">
    <w:name w:val="WW8Num15z8"/>
    <w:rsid w:val="00D12D35"/>
  </w:style>
  <w:style w:type="character" w:customStyle="1" w:styleId="WW8Num16z0">
    <w:name w:val="WW8Num16z0"/>
    <w:rsid w:val="00D12D35"/>
    <w:rPr>
      <w:rFonts w:ascii="Bookman Old Style" w:eastAsia="Calibri" w:hAnsi="Bookman Old Style" w:cs="Times New Roman" w:hint="default"/>
      <w:color w:val="auto"/>
      <w:sz w:val="25"/>
      <w:szCs w:val="22"/>
      <w:lang w:val="es-ES_tradnl"/>
    </w:rPr>
  </w:style>
  <w:style w:type="character" w:customStyle="1" w:styleId="WW8Num16z1">
    <w:name w:val="WW8Num16z1"/>
    <w:rsid w:val="00D12D35"/>
    <w:rPr>
      <w:rFonts w:ascii="Courier New" w:hAnsi="Courier New" w:cs="Courier New" w:hint="default"/>
    </w:rPr>
  </w:style>
  <w:style w:type="character" w:customStyle="1" w:styleId="WW8Num16z2">
    <w:name w:val="WW8Num16z2"/>
    <w:rsid w:val="00D12D35"/>
    <w:rPr>
      <w:rFonts w:ascii="Wingdings" w:hAnsi="Wingdings" w:cs="Wingdings" w:hint="default"/>
    </w:rPr>
  </w:style>
  <w:style w:type="character" w:customStyle="1" w:styleId="WW8Num16z3">
    <w:name w:val="WW8Num16z3"/>
    <w:rsid w:val="00D12D35"/>
    <w:rPr>
      <w:rFonts w:ascii="Symbol" w:hAnsi="Symbol" w:cs="Symbol" w:hint="default"/>
    </w:rPr>
  </w:style>
  <w:style w:type="character" w:customStyle="1" w:styleId="WW8Num17z0">
    <w:name w:val="WW8Num17z0"/>
    <w:rsid w:val="00D12D35"/>
    <w:rPr>
      <w:rFonts w:ascii="Symbol" w:hAnsi="Symbol" w:cs="Symbol" w:hint="default"/>
    </w:rPr>
  </w:style>
  <w:style w:type="character" w:customStyle="1" w:styleId="WW8Num17z1">
    <w:name w:val="WW8Num17z1"/>
    <w:rsid w:val="00D12D35"/>
    <w:rPr>
      <w:rFonts w:ascii="Courier New" w:hAnsi="Courier New" w:cs="Courier New" w:hint="default"/>
    </w:rPr>
  </w:style>
  <w:style w:type="character" w:customStyle="1" w:styleId="WW8Num17z2">
    <w:name w:val="WW8Num17z2"/>
    <w:rsid w:val="00D12D35"/>
    <w:rPr>
      <w:rFonts w:ascii="Wingdings" w:hAnsi="Wingdings" w:cs="Wingdings" w:hint="default"/>
    </w:rPr>
  </w:style>
  <w:style w:type="character" w:customStyle="1" w:styleId="WW8Num18z0">
    <w:name w:val="WW8Num18z0"/>
    <w:rsid w:val="00D12D35"/>
    <w:rPr>
      <w:rFonts w:cs="Tahoma"/>
      <w:b/>
      <w:bCs/>
      <w:sz w:val="22"/>
      <w:szCs w:val="22"/>
    </w:rPr>
  </w:style>
  <w:style w:type="character" w:customStyle="1" w:styleId="WW8Num18z1">
    <w:name w:val="WW8Num18z1"/>
    <w:rsid w:val="00D12D35"/>
  </w:style>
  <w:style w:type="character" w:customStyle="1" w:styleId="WW8Num18z2">
    <w:name w:val="WW8Num18z2"/>
    <w:rsid w:val="00D12D35"/>
  </w:style>
  <w:style w:type="character" w:customStyle="1" w:styleId="WW8Num18z3">
    <w:name w:val="WW8Num18z3"/>
    <w:rsid w:val="00D12D35"/>
  </w:style>
  <w:style w:type="character" w:customStyle="1" w:styleId="WW8Num18z4">
    <w:name w:val="WW8Num18z4"/>
    <w:rsid w:val="00D12D35"/>
  </w:style>
  <w:style w:type="character" w:customStyle="1" w:styleId="WW8Num18z5">
    <w:name w:val="WW8Num18z5"/>
    <w:rsid w:val="00D12D35"/>
  </w:style>
  <w:style w:type="character" w:customStyle="1" w:styleId="WW8Num18z6">
    <w:name w:val="WW8Num18z6"/>
    <w:rsid w:val="00D12D35"/>
  </w:style>
  <w:style w:type="character" w:customStyle="1" w:styleId="WW8Num18z7">
    <w:name w:val="WW8Num18z7"/>
    <w:rsid w:val="00D12D35"/>
  </w:style>
  <w:style w:type="character" w:customStyle="1" w:styleId="WW8Num18z8">
    <w:name w:val="WW8Num18z8"/>
    <w:rsid w:val="00D12D35"/>
  </w:style>
  <w:style w:type="character" w:customStyle="1" w:styleId="WW8Num19z0">
    <w:name w:val="WW8Num19z0"/>
    <w:rsid w:val="00D12D35"/>
    <w:rPr>
      <w:rFonts w:ascii="Symbol" w:hAnsi="Symbol" w:cs="Symbol" w:hint="default"/>
    </w:rPr>
  </w:style>
  <w:style w:type="character" w:customStyle="1" w:styleId="WW8Num19z1">
    <w:name w:val="WW8Num19z1"/>
    <w:rsid w:val="00D12D35"/>
    <w:rPr>
      <w:rFonts w:ascii="Courier New" w:hAnsi="Courier New" w:cs="Courier New" w:hint="default"/>
    </w:rPr>
  </w:style>
  <w:style w:type="character" w:customStyle="1" w:styleId="WW8Num19z2">
    <w:name w:val="WW8Num19z2"/>
    <w:rsid w:val="00D12D35"/>
    <w:rPr>
      <w:rFonts w:ascii="Wingdings" w:hAnsi="Wingdings" w:cs="Wingdings" w:hint="default"/>
    </w:rPr>
  </w:style>
  <w:style w:type="character" w:customStyle="1" w:styleId="WW8Num20z0">
    <w:name w:val="WW8Num20z0"/>
    <w:rsid w:val="00D12D35"/>
    <w:rPr>
      <w:rFonts w:eastAsia="Times New Roman" w:cs="Tahoma" w:hint="default"/>
      <w:b/>
    </w:rPr>
  </w:style>
  <w:style w:type="character" w:customStyle="1" w:styleId="WW8Num20z1">
    <w:name w:val="WW8Num20z1"/>
    <w:rsid w:val="00D12D35"/>
  </w:style>
  <w:style w:type="character" w:customStyle="1" w:styleId="WW8Num20z2">
    <w:name w:val="WW8Num20z2"/>
    <w:rsid w:val="00D12D35"/>
  </w:style>
  <w:style w:type="character" w:customStyle="1" w:styleId="WW8Num20z3">
    <w:name w:val="WW8Num20z3"/>
    <w:rsid w:val="00D12D35"/>
  </w:style>
  <w:style w:type="character" w:customStyle="1" w:styleId="WW8Num20z4">
    <w:name w:val="WW8Num20z4"/>
    <w:rsid w:val="00D12D35"/>
  </w:style>
  <w:style w:type="character" w:customStyle="1" w:styleId="WW8Num20z5">
    <w:name w:val="WW8Num20z5"/>
    <w:rsid w:val="00D12D35"/>
  </w:style>
  <w:style w:type="character" w:customStyle="1" w:styleId="WW8Num20z6">
    <w:name w:val="WW8Num20z6"/>
    <w:rsid w:val="00D12D35"/>
  </w:style>
  <w:style w:type="character" w:customStyle="1" w:styleId="WW8Num20z7">
    <w:name w:val="WW8Num20z7"/>
    <w:rsid w:val="00D12D35"/>
  </w:style>
  <w:style w:type="character" w:customStyle="1" w:styleId="WW8Num20z8">
    <w:name w:val="WW8Num20z8"/>
    <w:rsid w:val="00D12D35"/>
  </w:style>
  <w:style w:type="character" w:customStyle="1" w:styleId="WW8Num21z0">
    <w:name w:val="WW8Num21z0"/>
    <w:rsid w:val="00D12D35"/>
    <w:rPr>
      <w:rFonts w:ascii="Arial" w:eastAsia="Lucida Sans Unicode" w:hAnsi="Arial" w:cs="Times New Roman" w:hint="default"/>
    </w:rPr>
  </w:style>
  <w:style w:type="character" w:customStyle="1" w:styleId="WW8Num21z1">
    <w:name w:val="WW8Num21z1"/>
    <w:rsid w:val="00D12D35"/>
    <w:rPr>
      <w:rFonts w:ascii="Courier New" w:hAnsi="Courier New" w:cs="Courier New" w:hint="default"/>
    </w:rPr>
  </w:style>
  <w:style w:type="character" w:customStyle="1" w:styleId="WW8Num21z2">
    <w:name w:val="WW8Num21z2"/>
    <w:rsid w:val="00D12D35"/>
    <w:rPr>
      <w:rFonts w:ascii="Wingdings" w:hAnsi="Wingdings" w:cs="Wingdings" w:hint="default"/>
    </w:rPr>
  </w:style>
  <w:style w:type="character" w:customStyle="1" w:styleId="WW8Num21z3">
    <w:name w:val="WW8Num21z3"/>
    <w:rsid w:val="00D12D35"/>
    <w:rPr>
      <w:rFonts w:ascii="Symbol" w:hAnsi="Symbol" w:cs="Symbol" w:hint="default"/>
    </w:rPr>
  </w:style>
  <w:style w:type="character" w:customStyle="1" w:styleId="Fuentedeprrafopredeter1">
    <w:name w:val="Fuente de párrafo predeter.1"/>
    <w:rsid w:val="00D12D35"/>
  </w:style>
  <w:style w:type="character" w:customStyle="1" w:styleId="Vietas">
    <w:name w:val="Viñetas"/>
    <w:rsid w:val="00D12D35"/>
    <w:rPr>
      <w:rFonts w:ascii="OpenSymbol" w:eastAsia="OpenSymbol" w:hAnsi="OpenSymbol" w:cs="OpenSymbol"/>
    </w:rPr>
  </w:style>
  <w:style w:type="paragraph" w:customStyle="1" w:styleId="Epgrafe">
    <w:name w:val="Epígrafe"/>
    <w:basedOn w:val="Normal"/>
    <w:qFormat/>
    <w:rsid w:val="00D12D35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  <w:lang w:eastAsia="zh-CN"/>
    </w:rPr>
  </w:style>
  <w:style w:type="numbering" w:customStyle="1" w:styleId="Sinlista5">
    <w:name w:val="Sin lista5"/>
    <w:next w:val="Sinlista"/>
    <w:uiPriority w:val="99"/>
    <w:semiHidden/>
    <w:unhideWhenUsed/>
    <w:rsid w:val="006C5578"/>
  </w:style>
  <w:style w:type="numbering" w:customStyle="1" w:styleId="Sinlista12">
    <w:name w:val="Sin lista12"/>
    <w:next w:val="Sinlista"/>
    <w:uiPriority w:val="99"/>
    <w:semiHidden/>
    <w:unhideWhenUsed/>
    <w:rsid w:val="006C5578"/>
  </w:style>
  <w:style w:type="numbering" w:customStyle="1" w:styleId="Sinlista6">
    <w:name w:val="Sin lista6"/>
    <w:next w:val="Sinlista"/>
    <w:uiPriority w:val="99"/>
    <w:semiHidden/>
    <w:unhideWhenUsed/>
    <w:rsid w:val="00E02D92"/>
  </w:style>
  <w:style w:type="numbering" w:customStyle="1" w:styleId="Sinlista13">
    <w:name w:val="Sin lista13"/>
    <w:next w:val="Sinlista"/>
    <w:uiPriority w:val="99"/>
    <w:semiHidden/>
    <w:unhideWhenUsed/>
    <w:rsid w:val="00E02D92"/>
  </w:style>
  <w:style w:type="numbering" w:customStyle="1" w:styleId="Sinlista7">
    <w:name w:val="Sin lista7"/>
    <w:next w:val="Sinlista"/>
    <w:uiPriority w:val="99"/>
    <w:semiHidden/>
    <w:unhideWhenUsed/>
    <w:rsid w:val="00216222"/>
  </w:style>
  <w:style w:type="numbering" w:customStyle="1" w:styleId="Sinlista14">
    <w:name w:val="Sin lista14"/>
    <w:next w:val="Sinlista"/>
    <w:uiPriority w:val="99"/>
    <w:semiHidden/>
    <w:unhideWhenUsed/>
    <w:rsid w:val="00216222"/>
  </w:style>
  <w:style w:type="table" w:customStyle="1" w:styleId="Tablaconcuadrcula11">
    <w:name w:val="Tabla con cuadrícula11"/>
    <w:basedOn w:val="Tablanormal"/>
    <w:next w:val="Tablaconcuadrcula"/>
    <w:uiPriority w:val="59"/>
    <w:rsid w:val="0021622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216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2">
    <w:name w:val="Sin lista22"/>
    <w:next w:val="Sinlista"/>
    <w:uiPriority w:val="99"/>
    <w:semiHidden/>
    <w:unhideWhenUsed/>
    <w:rsid w:val="00216222"/>
  </w:style>
  <w:style w:type="numbering" w:customStyle="1" w:styleId="Sinlista31">
    <w:name w:val="Sin lista31"/>
    <w:next w:val="Sinlista"/>
    <w:uiPriority w:val="99"/>
    <w:semiHidden/>
    <w:unhideWhenUsed/>
    <w:rsid w:val="00216222"/>
  </w:style>
  <w:style w:type="numbering" w:customStyle="1" w:styleId="Sinlista8">
    <w:name w:val="Sin lista8"/>
    <w:next w:val="Sinlista"/>
    <w:uiPriority w:val="99"/>
    <w:semiHidden/>
    <w:unhideWhenUsed/>
    <w:rsid w:val="00530A94"/>
  </w:style>
  <w:style w:type="numbering" w:customStyle="1" w:styleId="Sinlista15">
    <w:name w:val="Sin lista15"/>
    <w:next w:val="Sinlista"/>
    <w:uiPriority w:val="99"/>
    <w:semiHidden/>
    <w:unhideWhenUsed/>
    <w:rsid w:val="00530A94"/>
  </w:style>
  <w:style w:type="table" w:customStyle="1" w:styleId="Tablaconcuadrcula12">
    <w:name w:val="Tabla con cuadrícula12"/>
    <w:basedOn w:val="Tablanormal"/>
    <w:next w:val="Tablaconcuadrcula"/>
    <w:uiPriority w:val="59"/>
    <w:rsid w:val="00530A9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530A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">
    <w:name w:val="Sin lista23"/>
    <w:next w:val="Sinlista"/>
    <w:uiPriority w:val="99"/>
    <w:semiHidden/>
    <w:unhideWhenUsed/>
    <w:rsid w:val="00530A94"/>
  </w:style>
  <w:style w:type="numbering" w:customStyle="1" w:styleId="Sinlista9">
    <w:name w:val="Sin lista9"/>
    <w:next w:val="Sinlista"/>
    <w:uiPriority w:val="99"/>
    <w:semiHidden/>
    <w:unhideWhenUsed/>
    <w:rsid w:val="006C707A"/>
  </w:style>
  <w:style w:type="table" w:customStyle="1" w:styleId="Tablaconcuadrcula13">
    <w:name w:val="Tabla con cuadrícula13"/>
    <w:basedOn w:val="Tablanormal"/>
    <w:next w:val="Tablaconcuadrcula"/>
    <w:uiPriority w:val="59"/>
    <w:rsid w:val="006C707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6C70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673D27"/>
  </w:style>
  <w:style w:type="numbering" w:customStyle="1" w:styleId="Sinlista16">
    <w:name w:val="Sin lista16"/>
    <w:next w:val="Sinlista"/>
    <w:uiPriority w:val="99"/>
    <w:semiHidden/>
    <w:unhideWhenUsed/>
    <w:rsid w:val="00673D27"/>
  </w:style>
  <w:style w:type="character" w:styleId="Mencinsinresolver">
    <w:name w:val="Unresolved Mention"/>
    <w:uiPriority w:val="99"/>
    <w:semiHidden/>
    <w:unhideWhenUsed/>
    <w:rsid w:val="00673D27"/>
    <w:rPr>
      <w:color w:val="605E5C"/>
      <w:shd w:val="clear" w:color="auto" w:fill="E1DFDD"/>
    </w:rPr>
  </w:style>
  <w:style w:type="numbering" w:customStyle="1" w:styleId="Sinlista17">
    <w:name w:val="Sin lista17"/>
    <w:next w:val="Sinlista"/>
    <w:uiPriority w:val="99"/>
    <w:semiHidden/>
    <w:unhideWhenUsed/>
    <w:rsid w:val="00AA44A1"/>
  </w:style>
  <w:style w:type="numbering" w:customStyle="1" w:styleId="Sinlista18">
    <w:name w:val="Sin lista18"/>
    <w:next w:val="Sinlista"/>
    <w:uiPriority w:val="99"/>
    <w:semiHidden/>
    <w:unhideWhenUsed/>
    <w:rsid w:val="00A1656E"/>
  </w:style>
  <w:style w:type="numbering" w:customStyle="1" w:styleId="Sinlista19">
    <w:name w:val="Sin lista19"/>
    <w:next w:val="Sinlista"/>
    <w:uiPriority w:val="99"/>
    <w:semiHidden/>
    <w:unhideWhenUsed/>
    <w:rsid w:val="002C03FE"/>
  </w:style>
  <w:style w:type="numbering" w:customStyle="1" w:styleId="Sinlista110">
    <w:name w:val="Sin lista110"/>
    <w:next w:val="Sinlista"/>
    <w:uiPriority w:val="99"/>
    <w:semiHidden/>
    <w:unhideWhenUsed/>
    <w:rsid w:val="002C03FE"/>
  </w:style>
  <w:style w:type="table" w:customStyle="1" w:styleId="TableGrid">
    <w:name w:val="TableGrid"/>
    <w:rsid w:val="002C03FE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4">
    <w:name w:val="Sin lista24"/>
    <w:next w:val="Sinlista"/>
    <w:uiPriority w:val="99"/>
    <w:semiHidden/>
    <w:unhideWhenUsed/>
    <w:rsid w:val="002C03FE"/>
  </w:style>
  <w:style w:type="numbering" w:customStyle="1" w:styleId="Sinlista32">
    <w:name w:val="Sin lista32"/>
    <w:next w:val="Sinlista"/>
    <w:uiPriority w:val="99"/>
    <w:semiHidden/>
    <w:unhideWhenUsed/>
    <w:rsid w:val="002C03FE"/>
  </w:style>
  <w:style w:type="numbering" w:customStyle="1" w:styleId="Sinlista20">
    <w:name w:val="Sin lista20"/>
    <w:next w:val="Sinlista"/>
    <w:uiPriority w:val="99"/>
    <w:semiHidden/>
    <w:unhideWhenUsed/>
    <w:rsid w:val="00D1096E"/>
  </w:style>
  <w:style w:type="numbering" w:customStyle="1" w:styleId="Sinlista111">
    <w:name w:val="Sin lista111"/>
    <w:next w:val="Sinlista"/>
    <w:uiPriority w:val="99"/>
    <w:semiHidden/>
    <w:unhideWhenUsed/>
    <w:rsid w:val="00D1096E"/>
  </w:style>
  <w:style w:type="table" w:customStyle="1" w:styleId="TableGrid1">
    <w:name w:val="TableGrid1"/>
    <w:rsid w:val="00D1096E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5">
    <w:name w:val="Sin lista25"/>
    <w:next w:val="Sinlista"/>
    <w:uiPriority w:val="99"/>
    <w:semiHidden/>
    <w:unhideWhenUsed/>
    <w:rsid w:val="00D1096E"/>
  </w:style>
  <w:style w:type="numbering" w:customStyle="1" w:styleId="Sinlista33">
    <w:name w:val="Sin lista33"/>
    <w:next w:val="Sinlista"/>
    <w:uiPriority w:val="99"/>
    <w:semiHidden/>
    <w:unhideWhenUsed/>
    <w:rsid w:val="00D1096E"/>
  </w:style>
  <w:style w:type="numbering" w:customStyle="1" w:styleId="Sinlista26">
    <w:name w:val="Sin lista26"/>
    <w:next w:val="Sinlista"/>
    <w:uiPriority w:val="99"/>
    <w:semiHidden/>
    <w:unhideWhenUsed/>
    <w:rsid w:val="00487204"/>
  </w:style>
  <w:style w:type="numbering" w:customStyle="1" w:styleId="Sinlista112">
    <w:name w:val="Sin lista112"/>
    <w:next w:val="Sinlista"/>
    <w:uiPriority w:val="99"/>
    <w:semiHidden/>
    <w:unhideWhenUsed/>
    <w:rsid w:val="00487204"/>
  </w:style>
  <w:style w:type="table" w:customStyle="1" w:styleId="TableGrid2">
    <w:name w:val="TableGrid2"/>
    <w:rsid w:val="0048720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7">
    <w:name w:val="Sin lista27"/>
    <w:next w:val="Sinlista"/>
    <w:uiPriority w:val="99"/>
    <w:semiHidden/>
    <w:unhideWhenUsed/>
    <w:rsid w:val="00487204"/>
  </w:style>
  <w:style w:type="numbering" w:customStyle="1" w:styleId="Sinlista34">
    <w:name w:val="Sin lista34"/>
    <w:next w:val="Sinlista"/>
    <w:uiPriority w:val="99"/>
    <w:semiHidden/>
    <w:unhideWhenUsed/>
    <w:rsid w:val="00487204"/>
  </w:style>
  <w:style w:type="numbering" w:customStyle="1" w:styleId="Sinlista28">
    <w:name w:val="Sin lista28"/>
    <w:next w:val="Sinlista"/>
    <w:uiPriority w:val="99"/>
    <w:semiHidden/>
    <w:unhideWhenUsed/>
    <w:rsid w:val="00727CF7"/>
  </w:style>
  <w:style w:type="numbering" w:customStyle="1" w:styleId="Sinlista113">
    <w:name w:val="Sin lista113"/>
    <w:next w:val="Sinlista"/>
    <w:uiPriority w:val="99"/>
    <w:semiHidden/>
    <w:unhideWhenUsed/>
    <w:rsid w:val="00727CF7"/>
  </w:style>
  <w:style w:type="table" w:customStyle="1" w:styleId="Tablaconcuadrcula14">
    <w:name w:val="Tabla con cuadrícula14"/>
    <w:basedOn w:val="Tablanormal"/>
    <w:next w:val="Tablaconcuadrcula"/>
    <w:uiPriority w:val="59"/>
    <w:rsid w:val="00727CF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727C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9">
    <w:name w:val="Sin lista29"/>
    <w:next w:val="Sinlista"/>
    <w:uiPriority w:val="99"/>
    <w:semiHidden/>
    <w:unhideWhenUsed/>
    <w:rsid w:val="00727CF7"/>
  </w:style>
  <w:style w:type="numbering" w:customStyle="1" w:styleId="Sinlista35">
    <w:name w:val="Sin lista35"/>
    <w:next w:val="Sinlista"/>
    <w:uiPriority w:val="99"/>
    <w:semiHidden/>
    <w:unhideWhenUsed/>
    <w:rsid w:val="00727CF7"/>
  </w:style>
  <w:style w:type="numbering" w:customStyle="1" w:styleId="Sinlista30">
    <w:name w:val="Sin lista30"/>
    <w:next w:val="Sinlista"/>
    <w:uiPriority w:val="99"/>
    <w:semiHidden/>
    <w:unhideWhenUsed/>
    <w:rsid w:val="00D711BC"/>
  </w:style>
  <w:style w:type="numbering" w:customStyle="1" w:styleId="Sinlista114">
    <w:name w:val="Sin lista114"/>
    <w:next w:val="Sinlista"/>
    <w:uiPriority w:val="99"/>
    <w:semiHidden/>
    <w:unhideWhenUsed/>
    <w:rsid w:val="00D711BC"/>
  </w:style>
  <w:style w:type="table" w:customStyle="1" w:styleId="TableNormal">
    <w:name w:val="Table Normal"/>
    <w:uiPriority w:val="2"/>
    <w:semiHidden/>
    <w:unhideWhenUsed/>
    <w:qFormat/>
    <w:rsid w:val="00D711B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10">
    <w:name w:val="Sin lista210"/>
    <w:next w:val="Sinlista"/>
    <w:uiPriority w:val="99"/>
    <w:semiHidden/>
    <w:unhideWhenUsed/>
    <w:rsid w:val="00D711BC"/>
  </w:style>
  <w:style w:type="numbering" w:customStyle="1" w:styleId="Sinlista36">
    <w:name w:val="Sin lista36"/>
    <w:next w:val="Sinlista"/>
    <w:uiPriority w:val="99"/>
    <w:semiHidden/>
    <w:unhideWhenUsed/>
    <w:rsid w:val="0026023B"/>
  </w:style>
  <w:style w:type="character" w:customStyle="1" w:styleId="WW8Num2z3">
    <w:name w:val="WW8Num2z3"/>
    <w:rsid w:val="0026023B"/>
  </w:style>
  <w:style w:type="character" w:customStyle="1" w:styleId="WW8Num3z4">
    <w:name w:val="WW8Num3z4"/>
    <w:rsid w:val="0026023B"/>
  </w:style>
  <w:style w:type="character" w:customStyle="1" w:styleId="WW8Num3z5">
    <w:name w:val="WW8Num3z5"/>
    <w:rsid w:val="0026023B"/>
  </w:style>
  <w:style w:type="character" w:customStyle="1" w:styleId="WW8Num3z6">
    <w:name w:val="WW8Num3z6"/>
    <w:rsid w:val="0026023B"/>
  </w:style>
  <w:style w:type="character" w:customStyle="1" w:styleId="WW8Num3z7">
    <w:name w:val="WW8Num3z7"/>
    <w:rsid w:val="0026023B"/>
  </w:style>
  <w:style w:type="character" w:customStyle="1" w:styleId="WW8Num3z8">
    <w:name w:val="WW8Num3z8"/>
    <w:rsid w:val="0026023B"/>
  </w:style>
  <w:style w:type="character" w:customStyle="1" w:styleId="WW8Num6z4">
    <w:name w:val="WW8Num6z4"/>
    <w:rsid w:val="0026023B"/>
  </w:style>
  <w:style w:type="character" w:customStyle="1" w:styleId="WW8Num6z5">
    <w:name w:val="WW8Num6z5"/>
    <w:rsid w:val="0026023B"/>
  </w:style>
  <w:style w:type="character" w:customStyle="1" w:styleId="WW8Num6z6">
    <w:name w:val="WW8Num6z6"/>
    <w:rsid w:val="0026023B"/>
  </w:style>
  <w:style w:type="character" w:customStyle="1" w:styleId="WW8Num6z7">
    <w:name w:val="WW8Num6z7"/>
    <w:rsid w:val="0026023B"/>
  </w:style>
  <w:style w:type="character" w:customStyle="1" w:styleId="WW8Num6z8">
    <w:name w:val="WW8Num6z8"/>
    <w:rsid w:val="0026023B"/>
  </w:style>
  <w:style w:type="character" w:customStyle="1" w:styleId="WW8Num7z4">
    <w:name w:val="WW8Num7z4"/>
    <w:rsid w:val="0026023B"/>
  </w:style>
  <w:style w:type="character" w:customStyle="1" w:styleId="WW8Num7z5">
    <w:name w:val="WW8Num7z5"/>
    <w:rsid w:val="0026023B"/>
  </w:style>
  <w:style w:type="character" w:customStyle="1" w:styleId="WW8Num7z6">
    <w:name w:val="WW8Num7z6"/>
    <w:rsid w:val="0026023B"/>
  </w:style>
  <w:style w:type="character" w:customStyle="1" w:styleId="WW8Num7z7">
    <w:name w:val="WW8Num7z7"/>
    <w:rsid w:val="0026023B"/>
  </w:style>
  <w:style w:type="character" w:customStyle="1" w:styleId="WW8Num7z8">
    <w:name w:val="WW8Num7z8"/>
    <w:rsid w:val="0026023B"/>
  </w:style>
  <w:style w:type="character" w:customStyle="1" w:styleId="WW8Num8z3">
    <w:name w:val="WW8Num8z3"/>
    <w:rsid w:val="0026023B"/>
  </w:style>
  <w:style w:type="character" w:customStyle="1" w:styleId="WW8Num8z5">
    <w:name w:val="WW8Num8z5"/>
    <w:rsid w:val="0026023B"/>
  </w:style>
  <w:style w:type="character" w:customStyle="1" w:styleId="WW8Num8z6">
    <w:name w:val="WW8Num8z6"/>
    <w:rsid w:val="0026023B"/>
  </w:style>
  <w:style w:type="character" w:customStyle="1" w:styleId="WW8Num8z7">
    <w:name w:val="WW8Num8z7"/>
    <w:rsid w:val="0026023B"/>
  </w:style>
  <w:style w:type="character" w:customStyle="1" w:styleId="WW8Num8z8">
    <w:name w:val="WW8Num8z8"/>
    <w:rsid w:val="0026023B"/>
  </w:style>
  <w:style w:type="character" w:customStyle="1" w:styleId="WW8Num13z3">
    <w:name w:val="WW8Num13z3"/>
    <w:rsid w:val="0026023B"/>
  </w:style>
  <w:style w:type="character" w:customStyle="1" w:styleId="WW8Num13z5">
    <w:name w:val="WW8Num13z5"/>
    <w:rsid w:val="0026023B"/>
  </w:style>
  <w:style w:type="character" w:customStyle="1" w:styleId="WW8Num13z6">
    <w:name w:val="WW8Num13z6"/>
    <w:rsid w:val="0026023B"/>
  </w:style>
  <w:style w:type="character" w:customStyle="1" w:styleId="WW8Num13z7">
    <w:name w:val="WW8Num13z7"/>
    <w:rsid w:val="0026023B"/>
  </w:style>
  <w:style w:type="character" w:customStyle="1" w:styleId="WW8Num13z8">
    <w:name w:val="WW8Num13z8"/>
    <w:rsid w:val="0026023B"/>
  </w:style>
  <w:style w:type="character" w:customStyle="1" w:styleId="WW8Num14z4">
    <w:name w:val="WW8Num14z4"/>
    <w:rsid w:val="0026023B"/>
  </w:style>
  <w:style w:type="character" w:customStyle="1" w:styleId="WW8Num14z5">
    <w:name w:val="WW8Num14z5"/>
    <w:rsid w:val="0026023B"/>
  </w:style>
  <w:style w:type="character" w:customStyle="1" w:styleId="WW8Num14z6">
    <w:name w:val="WW8Num14z6"/>
    <w:rsid w:val="0026023B"/>
  </w:style>
  <w:style w:type="character" w:customStyle="1" w:styleId="WW8Num14z7">
    <w:name w:val="WW8Num14z7"/>
    <w:rsid w:val="0026023B"/>
  </w:style>
  <w:style w:type="character" w:customStyle="1" w:styleId="WW8Num14z8">
    <w:name w:val="WW8Num14z8"/>
    <w:rsid w:val="0026023B"/>
  </w:style>
  <w:style w:type="character" w:customStyle="1" w:styleId="WW8Num16z4">
    <w:name w:val="WW8Num16z4"/>
    <w:rsid w:val="0026023B"/>
  </w:style>
  <w:style w:type="character" w:customStyle="1" w:styleId="WW8Num16z5">
    <w:name w:val="WW8Num16z5"/>
    <w:rsid w:val="0026023B"/>
  </w:style>
  <w:style w:type="character" w:customStyle="1" w:styleId="WW8Num16z6">
    <w:name w:val="WW8Num16z6"/>
    <w:rsid w:val="0026023B"/>
  </w:style>
  <w:style w:type="character" w:customStyle="1" w:styleId="WW8Num16z7">
    <w:name w:val="WW8Num16z7"/>
    <w:rsid w:val="0026023B"/>
  </w:style>
  <w:style w:type="character" w:customStyle="1" w:styleId="WW8Num16z8">
    <w:name w:val="WW8Num16z8"/>
    <w:rsid w:val="0026023B"/>
  </w:style>
  <w:style w:type="character" w:customStyle="1" w:styleId="WW8Num17z3">
    <w:name w:val="WW8Num17z3"/>
    <w:rsid w:val="0026023B"/>
  </w:style>
  <w:style w:type="character" w:customStyle="1" w:styleId="WW8Num17z4">
    <w:name w:val="WW8Num17z4"/>
    <w:rsid w:val="0026023B"/>
  </w:style>
  <w:style w:type="character" w:customStyle="1" w:styleId="WW8Num17z5">
    <w:name w:val="WW8Num17z5"/>
    <w:rsid w:val="0026023B"/>
  </w:style>
  <w:style w:type="character" w:customStyle="1" w:styleId="WW8Num17z6">
    <w:name w:val="WW8Num17z6"/>
    <w:rsid w:val="0026023B"/>
  </w:style>
  <w:style w:type="character" w:customStyle="1" w:styleId="WW8Num17z7">
    <w:name w:val="WW8Num17z7"/>
    <w:rsid w:val="0026023B"/>
  </w:style>
  <w:style w:type="character" w:customStyle="1" w:styleId="WW8Num17z8">
    <w:name w:val="WW8Num17z8"/>
    <w:rsid w:val="0026023B"/>
  </w:style>
  <w:style w:type="character" w:customStyle="1" w:styleId="del">
    <w:name w:val="del"/>
    <w:rsid w:val="0026023B"/>
  </w:style>
  <w:style w:type="numbering" w:customStyle="1" w:styleId="Sinlista115">
    <w:name w:val="Sin lista115"/>
    <w:next w:val="Sinlista"/>
    <w:uiPriority w:val="99"/>
    <w:semiHidden/>
    <w:unhideWhenUsed/>
    <w:rsid w:val="0026023B"/>
  </w:style>
  <w:style w:type="numbering" w:customStyle="1" w:styleId="Sinlista37">
    <w:name w:val="Sin lista37"/>
    <w:next w:val="Sinlista"/>
    <w:uiPriority w:val="99"/>
    <w:semiHidden/>
    <w:unhideWhenUsed/>
    <w:rsid w:val="00683858"/>
  </w:style>
  <w:style w:type="numbering" w:customStyle="1" w:styleId="Sinlista116">
    <w:name w:val="Sin lista116"/>
    <w:next w:val="Sinlista"/>
    <w:uiPriority w:val="99"/>
    <w:semiHidden/>
    <w:unhideWhenUsed/>
    <w:rsid w:val="00683858"/>
  </w:style>
  <w:style w:type="numbering" w:customStyle="1" w:styleId="Sinlista38">
    <w:name w:val="Sin lista38"/>
    <w:next w:val="Sinlista"/>
    <w:uiPriority w:val="99"/>
    <w:semiHidden/>
    <w:unhideWhenUsed/>
    <w:rsid w:val="00F75FC7"/>
  </w:style>
  <w:style w:type="numbering" w:customStyle="1" w:styleId="Sinlista117">
    <w:name w:val="Sin lista117"/>
    <w:next w:val="Sinlista"/>
    <w:uiPriority w:val="99"/>
    <w:semiHidden/>
    <w:unhideWhenUsed/>
    <w:rsid w:val="00F75FC7"/>
  </w:style>
  <w:style w:type="numbering" w:customStyle="1" w:styleId="Sinlista39">
    <w:name w:val="Sin lista39"/>
    <w:next w:val="Sinlista"/>
    <w:uiPriority w:val="99"/>
    <w:semiHidden/>
    <w:unhideWhenUsed/>
    <w:rsid w:val="004D2FAD"/>
  </w:style>
  <w:style w:type="numbering" w:customStyle="1" w:styleId="Sinlista118">
    <w:name w:val="Sin lista118"/>
    <w:next w:val="Sinlista"/>
    <w:uiPriority w:val="99"/>
    <w:semiHidden/>
    <w:unhideWhenUsed/>
    <w:rsid w:val="004D2FAD"/>
  </w:style>
  <w:style w:type="paragraph" w:customStyle="1" w:styleId="Descripcin1">
    <w:name w:val="Descripción1"/>
    <w:basedOn w:val="Normal"/>
    <w:rsid w:val="004D2FAD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paragraph" w:customStyle="1" w:styleId="articulo">
    <w:name w:val="articulo"/>
    <w:basedOn w:val="Normal"/>
    <w:rsid w:val="004D2FAD"/>
    <w:pPr>
      <w:spacing w:before="100" w:beforeAutospacing="1" w:after="100" w:afterAutospacing="1"/>
    </w:pPr>
    <w:rPr>
      <w:rFonts w:cs="Times New Roman"/>
      <w:szCs w:val="24"/>
    </w:rPr>
  </w:style>
  <w:style w:type="numbering" w:customStyle="1" w:styleId="Sinlista211">
    <w:name w:val="Sin lista211"/>
    <w:next w:val="Sinlista"/>
    <w:uiPriority w:val="99"/>
    <w:semiHidden/>
    <w:unhideWhenUsed/>
    <w:rsid w:val="004D2FAD"/>
  </w:style>
  <w:style w:type="table" w:customStyle="1" w:styleId="Tablaconcuadrcula15">
    <w:name w:val="Tabla con cuadrícula15"/>
    <w:basedOn w:val="Tablanormal"/>
    <w:next w:val="Tablaconcuadrcula"/>
    <w:uiPriority w:val="59"/>
    <w:rsid w:val="004D2F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4D2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0">
    <w:name w:val="Sin lista40"/>
    <w:next w:val="Sinlista"/>
    <w:uiPriority w:val="99"/>
    <w:semiHidden/>
    <w:unhideWhenUsed/>
    <w:rsid w:val="00240B7D"/>
  </w:style>
  <w:style w:type="paragraph" w:customStyle="1" w:styleId="Cabeceraypie">
    <w:name w:val="Cabecera y pie"/>
    <w:basedOn w:val="Normal"/>
    <w:qFormat/>
    <w:rsid w:val="00240B7D"/>
    <w:pPr>
      <w:widowControl w:val="0"/>
      <w:suppressLineNumbers/>
      <w:tabs>
        <w:tab w:val="center" w:pos="4819"/>
        <w:tab w:val="right" w:pos="9638"/>
      </w:tabs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numbering" w:customStyle="1" w:styleId="Sinlista119">
    <w:name w:val="Sin lista119"/>
    <w:next w:val="Sinlista"/>
    <w:uiPriority w:val="99"/>
    <w:semiHidden/>
    <w:unhideWhenUsed/>
    <w:rsid w:val="00240B7D"/>
  </w:style>
  <w:style w:type="numbering" w:customStyle="1" w:styleId="Sinlista212">
    <w:name w:val="Sin lista212"/>
    <w:next w:val="Sinlista"/>
    <w:uiPriority w:val="99"/>
    <w:semiHidden/>
    <w:unhideWhenUsed/>
    <w:rsid w:val="00240B7D"/>
  </w:style>
  <w:style w:type="table" w:customStyle="1" w:styleId="Tablaconcuadrcula16">
    <w:name w:val="Tabla con cuadrícula16"/>
    <w:basedOn w:val="Tablanormal"/>
    <w:next w:val="Tablaconcuadrcula"/>
    <w:uiPriority w:val="59"/>
    <w:rsid w:val="00240B7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240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0">
    <w:name w:val="Sin lista1110"/>
    <w:next w:val="Sinlista"/>
    <w:uiPriority w:val="99"/>
    <w:semiHidden/>
    <w:unhideWhenUsed/>
    <w:rsid w:val="00240B7D"/>
  </w:style>
  <w:style w:type="table" w:customStyle="1" w:styleId="Tablaconcuadrcula21">
    <w:name w:val="Tabla con cuadrícula21"/>
    <w:basedOn w:val="Tablanormal"/>
    <w:next w:val="Tablaconcuadrcula"/>
    <w:uiPriority w:val="39"/>
    <w:rsid w:val="00240B7D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0">
    <w:name w:val="Sin lista310"/>
    <w:next w:val="Sinlista"/>
    <w:uiPriority w:val="99"/>
    <w:semiHidden/>
    <w:unhideWhenUsed/>
    <w:rsid w:val="00240B7D"/>
  </w:style>
  <w:style w:type="numbering" w:customStyle="1" w:styleId="Sinlista41">
    <w:name w:val="Sin lista41"/>
    <w:next w:val="Sinlista"/>
    <w:uiPriority w:val="99"/>
    <w:semiHidden/>
    <w:unhideWhenUsed/>
    <w:rsid w:val="004F1270"/>
  </w:style>
  <w:style w:type="numbering" w:customStyle="1" w:styleId="Sinlista120">
    <w:name w:val="Sin lista120"/>
    <w:next w:val="Sinlista"/>
    <w:uiPriority w:val="99"/>
    <w:semiHidden/>
    <w:unhideWhenUsed/>
    <w:rsid w:val="004F1270"/>
  </w:style>
  <w:style w:type="numbering" w:customStyle="1" w:styleId="Sinlista213">
    <w:name w:val="Sin lista213"/>
    <w:next w:val="Sinlista"/>
    <w:uiPriority w:val="99"/>
    <w:semiHidden/>
    <w:unhideWhenUsed/>
    <w:rsid w:val="004F1270"/>
  </w:style>
  <w:style w:type="table" w:customStyle="1" w:styleId="Tablaconcuadrcula17">
    <w:name w:val="Tabla con cuadrícula17"/>
    <w:basedOn w:val="Tablanormal"/>
    <w:next w:val="Tablaconcuadrcula"/>
    <w:uiPriority w:val="59"/>
    <w:rsid w:val="004F127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4F1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">
    <w:name w:val="Sin lista1111"/>
    <w:next w:val="Sinlista"/>
    <w:uiPriority w:val="99"/>
    <w:semiHidden/>
    <w:unhideWhenUsed/>
    <w:rsid w:val="004F1270"/>
  </w:style>
  <w:style w:type="table" w:customStyle="1" w:styleId="Tablaconcuadrcula22">
    <w:name w:val="Tabla con cuadrícula22"/>
    <w:basedOn w:val="Tablanormal"/>
    <w:next w:val="Tablaconcuadrcula"/>
    <w:uiPriority w:val="39"/>
    <w:rsid w:val="004F1270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1">
    <w:name w:val="Sin lista311"/>
    <w:next w:val="Sinlista"/>
    <w:uiPriority w:val="99"/>
    <w:semiHidden/>
    <w:unhideWhenUsed/>
    <w:rsid w:val="004F1270"/>
  </w:style>
  <w:style w:type="numbering" w:customStyle="1" w:styleId="Sinlista42">
    <w:name w:val="Sin lista42"/>
    <w:next w:val="Sinlista"/>
    <w:uiPriority w:val="99"/>
    <w:semiHidden/>
    <w:unhideWhenUsed/>
    <w:rsid w:val="00AE54A3"/>
  </w:style>
  <w:style w:type="numbering" w:customStyle="1" w:styleId="Sinlista121">
    <w:name w:val="Sin lista121"/>
    <w:next w:val="Sinlista"/>
    <w:uiPriority w:val="99"/>
    <w:semiHidden/>
    <w:unhideWhenUsed/>
    <w:rsid w:val="00AE54A3"/>
  </w:style>
  <w:style w:type="table" w:customStyle="1" w:styleId="Tablaconcuadrcula18">
    <w:name w:val="Tabla con cuadrícula18"/>
    <w:basedOn w:val="Tablanormal"/>
    <w:next w:val="Tablaconcuadrcula"/>
    <w:uiPriority w:val="59"/>
    <w:rsid w:val="00AE54A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AE54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4">
    <w:name w:val="Sin lista214"/>
    <w:next w:val="Sinlista"/>
    <w:uiPriority w:val="99"/>
    <w:semiHidden/>
    <w:unhideWhenUsed/>
    <w:rsid w:val="00AE54A3"/>
  </w:style>
  <w:style w:type="numbering" w:customStyle="1" w:styleId="Sinlista312">
    <w:name w:val="Sin lista312"/>
    <w:next w:val="Sinlista"/>
    <w:uiPriority w:val="99"/>
    <w:semiHidden/>
    <w:unhideWhenUsed/>
    <w:rsid w:val="00AE54A3"/>
  </w:style>
  <w:style w:type="numbering" w:customStyle="1" w:styleId="Sinlista1112">
    <w:name w:val="Sin lista1112"/>
    <w:next w:val="Sinlista"/>
    <w:uiPriority w:val="99"/>
    <w:semiHidden/>
    <w:unhideWhenUsed/>
    <w:rsid w:val="00AE54A3"/>
  </w:style>
  <w:style w:type="table" w:customStyle="1" w:styleId="Tablaconcuadrcula23">
    <w:name w:val="Tabla con cuadrícula23"/>
    <w:basedOn w:val="Tablanormal"/>
    <w:next w:val="Tablaconcuadrcula"/>
    <w:uiPriority w:val="39"/>
    <w:rsid w:val="00AE54A3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3">
    <w:name w:val="Sin lista43"/>
    <w:next w:val="Sinlista"/>
    <w:uiPriority w:val="99"/>
    <w:semiHidden/>
    <w:unhideWhenUsed/>
    <w:rsid w:val="00AE54A3"/>
  </w:style>
  <w:style w:type="numbering" w:customStyle="1" w:styleId="Sinlista122">
    <w:name w:val="Sin lista122"/>
    <w:next w:val="Sinlista"/>
    <w:uiPriority w:val="99"/>
    <w:semiHidden/>
    <w:unhideWhenUsed/>
    <w:rsid w:val="00AE54A3"/>
  </w:style>
  <w:style w:type="numbering" w:customStyle="1" w:styleId="Sinlista51">
    <w:name w:val="Sin lista51"/>
    <w:next w:val="Sinlista"/>
    <w:uiPriority w:val="99"/>
    <w:semiHidden/>
    <w:unhideWhenUsed/>
    <w:rsid w:val="00AE54A3"/>
  </w:style>
  <w:style w:type="numbering" w:customStyle="1" w:styleId="Sinlista61">
    <w:name w:val="Sin lista61"/>
    <w:next w:val="Sinlista"/>
    <w:uiPriority w:val="99"/>
    <w:semiHidden/>
    <w:unhideWhenUsed/>
    <w:rsid w:val="00AE54A3"/>
  </w:style>
  <w:style w:type="numbering" w:customStyle="1" w:styleId="Sinlista131">
    <w:name w:val="Sin lista131"/>
    <w:next w:val="Sinlista"/>
    <w:uiPriority w:val="99"/>
    <w:semiHidden/>
    <w:unhideWhenUsed/>
    <w:rsid w:val="00AE54A3"/>
  </w:style>
  <w:style w:type="numbering" w:customStyle="1" w:styleId="Sinlista71">
    <w:name w:val="Sin lista71"/>
    <w:next w:val="Sinlista"/>
    <w:uiPriority w:val="99"/>
    <w:semiHidden/>
    <w:unhideWhenUsed/>
    <w:rsid w:val="00AE54A3"/>
  </w:style>
  <w:style w:type="numbering" w:customStyle="1" w:styleId="Sinlista44">
    <w:name w:val="Sin lista44"/>
    <w:next w:val="Sinlista"/>
    <w:uiPriority w:val="99"/>
    <w:semiHidden/>
    <w:unhideWhenUsed/>
    <w:rsid w:val="00A75518"/>
  </w:style>
  <w:style w:type="numbering" w:customStyle="1" w:styleId="Sinlista123">
    <w:name w:val="Sin lista123"/>
    <w:next w:val="Sinlista"/>
    <w:uiPriority w:val="99"/>
    <w:semiHidden/>
    <w:unhideWhenUsed/>
    <w:rsid w:val="00A75518"/>
  </w:style>
  <w:style w:type="table" w:customStyle="1" w:styleId="Tablaconcuadrcula19">
    <w:name w:val="Tabla con cuadrícula19"/>
    <w:basedOn w:val="Tablanormal"/>
    <w:next w:val="Tablaconcuadrcula"/>
    <w:uiPriority w:val="59"/>
    <w:rsid w:val="00A7551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A75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5">
    <w:name w:val="Sin lista215"/>
    <w:next w:val="Sinlista"/>
    <w:uiPriority w:val="99"/>
    <w:semiHidden/>
    <w:unhideWhenUsed/>
    <w:rsid w:val="00A75518"/>
  </w:style>
  <w:style w:type="numbering" w:customStyle="1" w:styleId="Sinlista313">
    <w:name w:val="Sin lista313"/>
    <w:next w:val="Sinlista"/>
    <w:uiPriority w:val="99"/>
    <w:semiHidden/>
    <w:unhideWhenUsed/>
    <w:rsid w:val="00A75518"/>
  </w:style>
  <w:style w:type="numbering" w:customStyle="1" w:styleId="Sinlista1113">
    <w:name w:val="Sin lista1113"/>
    <w:next w:val="Sinlista"/>
    <w:uiPriority w:val="99"/>
    <w:semiHidden/>
    <w:unhideWhenUsed/>
    <w:rsid w:val="00A75518"/>
  </w:style>
  <w:style w:type="table" w:customStyle="1" w:styleId="Tablaconcuadrcula24">
    <w:name w:val="Tabla con cuadrícula24"/>
    <w:basedOn w:val="Tablanormal"/>
    <w:next w:val="Tablaconcuadrcula"/>
    <w:uiPriority w:val="39"/>
    <w:rsid w:val="00A75518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5">
    <w:name w:val="Sin lista45"/>
    <w:next w:val="Sinlista"/>
    <w:uiPriority w:val="99"/>
    <w:semiHidden/>
    <w:unhideWhenUsed/>
    <w:rsid w:val="00A75518"/>
  </w:style>
  <w:style w:type="numbering" w:customStyle="1" w:styleId="Sinlista124">
    <w:name w:val="Sin lista124"/>
    <w:next w:val="Sinlista"/>
    <w:uiPriority w:val="99"/>
    <w:semiHidden/>
    <w:unhideWhenUsed/>
    <w:rsid w:val="00A75518"/>
  </w:style>
  <w:style w:type="numbering" w:customStyle="1" w:styleId="Sinlista52">
    <w:name w:val="Sin lista52"/>
    <w:next w:val="Sinlista"/>
    <w:uiPriority w:val="99"/>
    <w:semiHidden/>
    <w:unhideWhenUsed/>
    <w:rsid w:val="00A75518"/>
  </w:style>
  <w:style w:type="numbering" w:customStyle="1" w:styleId="Sinlista62">
    <w:name w:val="Sin lista62"/>
    <w:next w:val="Sinlista"/>
    <w:uiPriority w:val="99"/>
    <w:semiHidden/>
    <w:unhideWhenUsed/>
    <w:rsid w:val="00A75518"/>
  </w:style>
  <w:style w:type="numbering" w:customStyle="1" w:styleId="Sinlista132">
    <w:name w:val="Sin lista132"/>
    <w:next w:val="Sinlista"/>
    <w:uiPriority w:val="99"/>
    <w:semiHidden/>
    <w:unhideWhenUsed/>
    <w:rsid w:val="00A75518"/>
  </w:style>
  <w:style w:type="numbering" w:customStyle="1" w:styleId="Sinlista72">
    <w:name w:val="Sin lista72"/>
    <w:next w:val="Sinlista"/>
    <w:uiPriority w:val="99"/>
    <w:semiHidden/>
    <w:unhideWhenUsed/>
    <w:rsid w:val="00A75518"/>
  </w:style>
  <w:style w:type="character" w:customStyle="1" w:styleId="Ttulo7Car">
    <w:name w:val="Título 7 Car"/>
    <w:basedOn w:val="Fuentedeprrafopredeter"/>
    <w:link w:val="Ttulo7"/>
    <w:uiPriority w:val="9"/>
    <w:semiHidden/>
    <w:rsid w:val="007211C7"/>
    <w:rPr>
      <w:rFonts w:ascii="Calibri" w:hAnsi="Calibri"/>
      <w:sz w:val="24"/>
      <w:szCs w:val="24"/>
    </w:rPr>
  </w:style>
  <w:style w:type="numbering" w:customStyle="1" w:styleId="Sinlista46">
    <w:name w:val="Sin lista46"/>
    <w:next w:val="Sinlista"/>
    <w:uiPriority w:val="99"/>
    <w:semiHidden/>
    <w:unhideWhenUsed/>
    <w:rsid w:val="007211C7"/>
  </w:style>
  <w:style w:type="numbering" w:customStyle="1" w:styleId="Sinlista125">
    <w:name w:val="Sin lista125"/>
    <w:next w:val="Sinlista"/>
    <w:semiHidden/>
    <w:rsid w:val="007211C7"/>
  </w:style>
  <w:style w:type="paragraph" w:customStyle="1" w:styleId="NormalAnexo">
    <w:name w:val="Normal Anexo"/>
    <w:basedOn w:val="Normal"/>
    <w:rsid w:val="007211C7"/>
    <w:pPr>
      <w:widowControl w:val="0"/>
      <w:suppressAutoHyphens/>
      <w:spacing w:after="120"/>
      <w:jc w:val="both"/>
    </w:pPr>
    <w:rPr>
      <w:rFonts w:ascii="Tahoma" w:hAnsi="Tahoma" w:cs="Times New Roman"/>
    </w:rPr>
  </w:style>
  <w:style w:type="character" w:styleId="Nmerodepgina">
    <w:name w:val="page number"/>
    <w:basedOn w:val="Fuentedeprrafopredeter"/>
    <w:rsid w:val="007211C7"/>
  </w:style>
  <w:style w:type="paragraph" w:customStyle="1" w:styleId="Textoindependiente21">
    <w:name w:val="Texto independiente 21"/>
    <w:basedOn w:val="Normal"/>
    <w:rsid w:val="007211C7"/>
    <w:pPr>
      <w:jc w:val="both"/>
    </w:pPr>
    <w:rPr>
      <w:rFonts w:ascii="Arial" w:hAnsi="Arial" w:cs="Times New Roman"/>
      <w:lang w:val="es-ES_tradnl"/>
    </w:rPr>
  </w:style>
  <w:style w:type="table" w:styleId="Tablaweb2">
    <w:name w:val="Table Web 2"/>
    <w:basedOn w:val="Tablanormal"/>
    <w:unhideWhenUsed/>
    <w:rsid w:val="007211C7"/>
    <w:pPr>
      <w:widowControl w:val="0"/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Sinlista216">
    <w:name w:val="Sin lista216"/>
    <w:next w:val="Sinlista"/>
    <w:semiHidden/>
    <w:rsid w:val="007211C7"/>
  </w:style>
  <w:style w:type="numbering" w:customStyle="1" w:styleId="Sinlista47">
    <w:name w:val="Sin lista47"/>
    <w:next w:val="Sinlista"/>
    <w:uiPriority w:val="99"/>
    <w:semiHidden/>
    <w:unhideWhenUsed/>
    <w:rsid w:val="001F6415"/>
  </w:style>
  <w:style w:type="numbering" w:customStyle="1" w:styleId="Sinlista126">
    <w:name w:val="Sin lista126"/>
    <w:next w:val="Sinlista"/>
    <w:semiHidden/>
    <w:unhideWhenUsed/>
    <w:rsid w:val="001F6415"/>
  </w:style>
  <w:style w:type="numbering" w:customStyle="1" w:styleId="Sinlista217">
    <w:name w:val="Sin lista217"/>
    <w:next w:val="Sinlista"/>
    <w:semiHidden/>
    <w:unhideWhenUsed/>
    <w:rsid w:val="001F6415"/>
  </w:style>
  <w:style w:type="table" w:customStyle="1" w:styleId="Tablaconcuadrcula110">
    <w:name w:val="Tabla con cuadrícula110"/>
    <w:basedOn w:val="Tablanormal"/>
    <w:next w:val="Tablaconcuadrcula"/>
    <w:uiPriority w:val="59"/>
    <w:rsid w:val="001F64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rsid w:val="001F64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4">
    <w:name w:val="Sin lista1114"/>
    <w:next w:val="Sinlista"/>
    <w:uiPriority w:val="99"/>
    <w:semiHidden/>
    <w:unhideWhenUsed/>
    <w:rsid w:val="001F6415"/>
  </w:style>
  <w:style w:type="table" w:customStyle="1" w:styleId="Tablaconcuadrcula25">
    <w:name w:val="Tabla con cuadrícula25"/>
    <w:basedOn w:val="Tablanormal"/>
    <w:next w:val="Tablaconcuadrcula"/>
    <w:uiPriority w:val="39"/>
    <w:rsid w:val="001F6415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4">
    <w:name w:val="Sin lista314"/>
    <w:next w:val="Sinlista"/>
    <w:uiPriority w:val="99"/>
    <w:semiHidden/>
    <w:unhideWhenUsed/>
    <w:rsid w:val="001F6415"/>
  </w:style>
  <w:style w:type="table" w:customStyle="1" w:styleId="Tablaweb21">
    <w:name w:val="Tabla web 21"/>
    <w:basedOn w:val="Tablanormal"/>
    <w:next w:val="Tablaweb2"/>
    <w:uiPriority w:val="99"/>
    <w:semiHidden/>
    <w:unhideWhenUsed/>
    <w:rsid w:val="001F6415"/>
    <w:pPr>
      <w:widowControl w:val="0"/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Sinlista48">
    <w:name w:val="Sin lista48"/>
    <w:next w:val="Sinlista"/>
    <w:uiPriority w:val="99"/>
    <w:semiHidden/>
    <w:unhideWhenUsed/>
    <w:rsid w:val="001F6415"/>
  </w:style>
  <w:style w:type="paragraph" w:customStyle="1" w:styleId="Textopredeterminado">
    <w:name w:val="Texto predeterminado"/>
    <w:basedOn w:val="Normal"/>
    <w:rsid w:val="001F6415"/>
    <w:pPr>
      <w:overflowPunct w:val="0"/>
      <w:autoSpaceDE w:val="0"/>
      <w:autoSpaceDN w:val="0"/>
      <w:adjustRightInd w:val="0"/>
      <w:textAlignment w:val="baseline"/>
    </w:pPr>
    <w:rPr>
      <w:rFonts w:cs="Times New Roman"/>
      <w:lang w:val="en-US"/>
    </w:rPr>
  </w:style>
  <w:style w:type="paragraph" w:customStyle="1" w:styleId="Estilo1">
    <w:name w:val="Estilo1"/>
    <w:basedOn w:val="Normal"/>
    <w:rsid w:val="001F6415"/>
    <w:pPr>
      <w:tabs>
        <w:tab w:val="left" w:pos="851"/>
      </w:tabs>
      <w:spacing w:line="360" w:lineRule="auto"/>
      <w:jc w:val="both"/>
    </w:pPr>
    <w:rPr>
      <w:rFonts w:cs="Times New Roman"/>
      <w:lang w:val="es-ES_tradnl"/>
    </w:rPr>
  </w:style>
  <w:style w:type="paragraph" w:customStyle="1" w:styleId="Pa11">
    <w:name w:val="Pa11"/>
    <w:basedOn w:val="Normal"/>
    <w:next w:val="Normal"/>
    <w:uiPriority w:val="99"/>
    <w:rsid w:val="001F6415"/>
    <w:pPr>
      <w:autoSpaceDE w:val="0"/>
      <w:autoSpaceDN w:val="0"/>
      <w:adjustRightInd w:val="0"/>
      <w:spacing w:line="201" w:lineRule="atLeast"/>
    </w:pPr>
    <w:rPr>
      <w:rFonts w:ascii="Arial" w:hAnsi="Arial" w:cs="Arial"/>
      <w:szCs w:val="24"/>
    </w:rPr>
  </w:style>
  <w:style w:type="paragraph" w:customStyle="1" w:styleId="Pa9">
    <w:name w:val="Pa9"/>
    <w:basedOn w:val="Normal"/>
    <w:next w:val="Normal"/>
    <w:uiPriority w:val="99"/>
    <w:rsid w:val="001F6415"/>
    <w:pPr>
      <w:autoSpaceDE w:val="0"/>
      <w:autoSpaceDN w:val="0"/>
      <w:adjustRightInd w:val="0"/>
      <w:spacing w:line="201" w:lineRule="atLeast"/>
    </w:pPr>
    <w:rPr>
      <w:rFonts w:ascii="Arial" w:hAnsi="Arial" w:cs="Arial"/>
      <w:szCs w:val="24"/>
    </w:rPr>
  </w:style>
  <w:style w:type="paragraph" w:styleId="Revisin">
    <w:name w:val="Revision"/>
    <w:hidden/>
    <w:uiPriority w:val="99"/>
    <w:semiHidden/>
    <w:rsid w:val="001F6415"/>
    <w:rPr>
      <w:rFonts w:cs="Courier New"/>
      <w:sz w:val="24"/>
    </w:rPr>
  </w:style>
  <w:style w:type="numbering" w:customStyle="1" w:styleId="Sinlista53">
    <w:name w:val="Sin lista53"/>
    <w:next w:val="Sinlista"/>
    <w:uiPriority w:val="99"/>
    <w:semiHidden/>
    <w:unhideWhenUsed/>
    <w:rsid w:val="001F6415"/>
  </w:style>
  <w:style w:type="numbering" w:customStyle="1" w:styleId="Sinlista49">
    <w:name w:val="Sin lista49"/>
    <w:next w:val="Sinlista"/>
    <w:uiPriority w:val="99"/>
    <w:semiHidden/>
    <w:unhideWhenUsed/>
    <w:rsid w:val="0092160A"/>
  </w:style>
  <w:style w:type="numbering" w:customStyle="1" w:styleId="Sinlista127">
    <w:name w:val="Sin lista127"/>
    <w:next w:val="Sinlista"/>
    <w:semiHidden/>
    <w:unhideWhenUsed/>
    <w:rsid w:val="0092160A"/>
  </w:style>
  <w:style w:type="numbering" w:customStyle="1" w:styleId="Sinlista218">
    <w:name w:val="Sin lista218"/>
    <w:next w:val="Sinlista"/>
    <w:semiHidden/>
    <w:unhideWhenUsed/>
    <w:rsid w:val="0092160A"/>
  </w:style>
  <w:style w:type="table" w:customStyle="1" w:styleId="Tablaconcuadrcula111">
    <w:name w:val="Tabla con cuadrícula111"/>
    <w:basedOn w:val="Tablanormal"/>
    <w:next w:val="Tablaconcuadrcula"/>
    <w:uiPriority w:val="59"/>
    <w:rsid w:val="009216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6">
    <w:name w:val="Tabla con cuadrícula26"/>
    <w:basedOn w:val="Tablanormal"/>
    <w:next w:val="Tablaconcuadrcula"/>
    <w:rsid w:val="009216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5">
    <w:name w:val="Sin lista1115"/>
    <w:next w:val="Sinlista"/>
    <w:uiPriority w:val="99"/>
    <w:semiHidden/>
    <w:unhideWhenUsed/>
    <w:rsid w:val="0092160A"/>
  </w:style>
  <w:style w:type="table" w:customStyle="1" w:styleId="Tablaconcuadrcula27">
    <w:name w:val="Tabla con cuadrícula27"/>
    <w:basedOn w:val="Tablanormal"/>
    <w:next w:val="Tablaconcuadrcula"/>
    <w:uiPriority w:val="39"/>
    <w:rsid w:val="0092160A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5">
    <w:name w:val="Sin lista315"/>
    <w:next w:val="Sinlista"/>
    <w:uiPriority w:val="99"/>
    <w:semiHidden/>
    <w:unhideWhenUsed/>
    <w:rsid w:val="0092160A"/>
  </w:style>
  <w:style w:type="table" w:customStyle="1" w:styleId="Tablaweb22">
    <w:name w:val="Tabla web 22"/>
    <w:basedOn w:val="Tablanormal"/>
    <w:next w:val="Tablaweb2"/>
    <w:uiPriority w:val="99"/>
    <w:semiHidden/>
    <w:unhideWhenUsed/>
    <w:rsid w:val="0092160A"/>
    <w:pPr>
      <w:widowControl w:val="0"/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Sinlista410">
    <w:name w:val="Sin lista410"/>
    <w:next w:val="Sinlista"/>
    <w:uiPriority w:val="99"/>
    <w:semiHidden/>
    <w:unhideWhenUsed/>
    <w:rsid w:val="0092160A"/>
  </w:style>
  <w:style w:type="numbering" w:customStyle="1" w:styleId="Sinlista54">
    <w:name w:val="Sin lista54"/>
    <w:next w:val="Sinlista"/>
    <w:uiPriority w:val="99"/>
    <w:semiHidden/>
    <w:unhideWhenUsed/>
    <w:rsid w:val="0092160A"/>
  </w:style>
  <w:style w:type="numbering" w:customStyle="1" w:styleId="Sinlista63">
    <w:name w:val="Sin lista63"/>
    <w:next w:val="Sinlista"/>
    <w:uiPriority w:val="99"/>
    <w:semiHidden/>
    <w:unhideWhenUsed/>
    <w:rsid w:val="0092160A"/>
  </w:style>
  <w:style w:type="character" w:customStyle="1" w:styleId="EnlacedeInternet">
    <w:name w:val="Enlace de Internet"/>
    <w:uiPriority w:val="99"/>
    <w:unhideWhenUsed/>
    <w:rsid w:val="00696D74"/>
    <w:rPr>
      <w:color w:val="0000FF"/>
      <w:u w:val="single"/>
    </w:rPr>
  </w:style>
  <w:style w:type="numbering" w:customStyle="1" w:styleId="Listaactual1">
    <w:name w:val="Lista actual1"/>
    <w:uiPriority w:val="99"/>
    <w:rsid w:val="00696D74"/>
    <w:pPr>
      <w:numPr>
        <w:numId w:val="1"/>
      </w:numPr>
    </w:pPr>
  </w:style>
  <w:style w:type="numbering" w:customStyle="1" w:styleId="Listaactual2">
    <w:name w:val="Lista actual2"/>
    <w:uiPriority w:val="99"/>
    <w:rsid w:val="00696D74"/>
  </w:style>
  <w:style w:type="paragraph" w:styleId="Sinespaciado">
    <w:name w:val="No Spacing"/>
    <w:uiPriority w:val="1"/>
    <w:qFormat/>
    <w:rsid w:val="001D6016"/>
    <w:pPr>
      <w:widowControl w:val="0"/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Prrafodelista1">
    <w:name w:val="Párrafo de lista1"/>
    <w:basedOn w:val="Normal"/>
    <w:qFormat/>
    <w:rsid w:val="0002422C"/>
    <w:pPr>
      <w:suppressAutoHyphens/>
      <w:spacing w:after="200" w:line="276" w:lineRule="auto"/>
      <w:ind w:left="720"/>
      <w:contextualSpacing/>
    </w:pPr>
    <w:rPr>
      <w:rFonts w:ascii="Calibri" w:eastAsia="Calibri" w:hAnsi="Calibri" w:cs="font1330"/>
      <w:sz w:val="22"/>
      <w:szCs w:val="22"/>
      <w:lang w:eastAsia="en-US"/>
    </w:rPr>
  </w:style>
  <w:style w:type="character" w:styleId="Textodelmarcadordeposicin">
    <w:name w:val="Placeholder Text"/>
    <w:uiPriority w:val="99"/>
    <w:semiHidden/>
    <w:rsid w:val="0002422C"/>
    <w:rPr>
      <w:color w:val="808080"/>
    </w:rPr>
  </w:style>
  <w:style w:type="character" w:customStyle="1" w:styleId="apple-converted-space">
    <w:name w:val="apple-converted-space"/>
    <w:basedOn w:val="Fuentedeprrafopredeter"/>
    <w:rsid w:val="0002422C"/>
  </w:style>
  <w:style w:type="character" w:customStyle="1" w:styleId="PrrafodelistaCar">
    <w:name w:val="Párrafo de lista Car"/>
    <w:link w:val="Prrafodelista"/>
    <w:uiPriority w:val="34"/>
    <w:rsid w:val="0002422C"/>
    <w:rPr>
      <w:rFonts w:asciiTheme="minorHAnsi" w:eastAsiaTheme="minorEastAsia" w:hAnsiTheme="minorHAnsi" w:cstheme="minorBidi"/>
      <w:sz w:val="22"/>
      <w:szCs w:val="22"/>
    </w:rPr>
  </w:style>
  <w:style w:type="numbering" w:customStyle="1" w:styleId="Sinlista50">
    <w:name w:val="Sin lista50"/>
    <w:next w:val="Sinlista"/>
    <w:uiPriority w:val="99"/>
    <w:semiHidden/>
    <w:unhideWhenUsed/>
    <w:rsid w:val="00B30093"/>
  </w:style>
  <w:style w:type="paragraph" w:customStyle="1" w:styleId="Ttulo21">
    <w:name w:val="Título 21"/>
    <w:basedOn w:val="Normal"/>
    <w:next w:val="Normal"/>
    <w:uiPriority w:val="1"/>
    <w:unhideWhenUsed/>
    <w:qFormat/>
    <w:rsid w:val="00B30093"/>
    <w:pPr>
      <w:keepNext/>
      <w:keepLines/>
      <w:spacing w:before="40"/>
      <w:outlineLvl w:val="1"/>
    </w:pPr>
    <w:rPr>
      <w:rFonts w:ascii="Cambria" w:hAnsi="Cambria" w:cs="Times New Roman"/>
      <w:color w:val="365F91"/>
      <w:sz w:val="26"/>
      <w:szCs w:val="26"/>
    </w:rPr>
  </w:style>
  <w:style w:type="numbering" w:customStyle="1" w:styleId="Sinlista128">
    <w:name w:val="Sin lista128"/>
    <w:next w:val="Sinlista"/>
    <w:uiPriority w:val="99"/>
    <w:semiHidden/>
    <w:unhideWhenUsed/>
    <w:rsid w:val="00B30093"/>
  </w:style>
  <w:style w:type="table" w:customStyle="1" w:styleId="Tablaconcuadrcula28">
    <w:name w:val="Tabla con cuadrícula28"/>
    <w:basedOn w:val="Tablanormal"/>
    <w:next w:val="Tablaconcuadrcula"/>
    <w:uiPriority w:val="59"/>
    <w:unhideWhenUsed/>
    <w:rsid w:val="00B30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1">
    <w:name w:val="Título 2 Car1"/>
    <w:uiPriority w:val="9"/>
    <w:semiHidden/>
    <w:rsid w:val="00B30093"/>
    <w:rPr>
      <w:rFonts w:ascii="Aptos Display" w:eastAsia="Times New Roman" w:hAnsi="Aptos Display" w:cs="Mangal"/>
      <w:b/>
      <w:bCs/>
      <w:i/>
      <w:iCs/>
      <w:sz w:val="28"/>
      <w:szCs w:val="25"/>
      <w:lang w:eastAsia="zh-CN" w:bidi="hi-IN"/>
    </w:rPr>
  </w:style>
  <w:style w:type="paragraph" w:customStyle="1" w:styleId="Descripcin2">
    <w:name w:val="Descripción2"/>
    <w:basedOn w:val="Normal"/>
    <w:rsid w:val="00B30093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character" w:customStyle="1" w:styleId="ListLabel1">
    <w:name w:val="ListLabel 1"/>
    <w:qFormat/>
    <w:rsid w:val="00B30093"/>
    <w:rPr>
      <w:rFonts w:eastAsia="Arial MT" w:cs="Arial MT"/>
      <w:w w:val="100"/>
      <w:sz w:val="24"/>
      <w:szCs w:val="24"/>
      <w:lang w:val="es-ES" w:eastAsia="en-US" w:bidi="ar-SA"/>
    </w:rPr>
  </w:style>
  <w:style w:type="character" w:customStyle="1" w:styleId="ListLabel2">
    <w:name w:val="ListLabel 2"/>
    <w:qFormat/>
    <w:rsid w:val="00B30093"/>
    <w:rPr>
      <w:lang w:val="es-ES" w:eastAsia="en-US" w:bidi="ar-SA"/>
    </w:rPr>
  </w:style>
  <w:style w:type="character" w:customStyle="1" w:styleId="ListLabel3">
    <w:name w:val="ListLabel 3"/>
    <w:qFormat/>
    <w:rsid w:val="00B30093"/>
    <w:rPr>
      <w:lang w:val="es-ES" w:eastAsia="en-US" w:bidi="ar-SA"/>
    </w:rPr>
  </w:style>
  <w:style w:type="character" w:customStyle="1" w:styleId="ListLabel4">
    <w:name w:val="ListLabel 4"/>
    <w:qFormat/>
    <w:rsid w:val="00B30093"/>
    <w:rPr>
      <w:lang w:val="es-ES" w:eastAsia="en-US" w:bidi="ar-SA"/>
    </w:rPr>
  </w:style>
  <w:style w:type="character" w:customStyle="1" w:styleId="ListLabel5">
    <w:name w:val="ListLabel 5"/>
    <w:qFormat/>
    <w:rsid w:val="00B30093"/>
    <w:rPr>
      <w:lang w:val="es-ES" w:eastAsia="en-US" w:bidi="ar-SA"/>
    </w:rPr>
  </w:style>
  <w:style w:type="character" w:customStyle="1" w:styleId="ListLabel6">
    <w:name w:val="ListLabel 6"/>
    <w:qFormat/>
    <w:rsid w:val="00B30093"/>
    <w:rPr>
      <w:lang w:val="es-ES" w:eastAsia="en-US" w:bidi="ar-SA"/>
    </w:rPr>
  </w:style>
  <w:style w:type="character" w:customStyle="1" w:styleId="ListLabel7">
    <w:name w:val="ListLabel 7"/>
    <w:qFormat/>
    <w:rsid w:val="00B30093"/>
    <w:rPr>
      <w:lang w:val="es-ES" w:eastAsia="en-US" w:bidi="ar-SA"/>
    </w:rPr>
  </w:style>
  <w:style w:type="character" w:customStyle="1" w:styleId="ListLabel8">
    <w:name w:val="ListLabel 8"/>
    <w:qFormat/>
    <w:rsid w:val="00B30093"/>
    <w:rPr>
      <w:lang w:val="es-ES" w:eastAsia="en-US" w:bidi="ar-SA"/>
    </w:rPr>
  </w:style>
  <w:style w:type="character" w:customStyle="1" w:styleId="ListLabel9">
    <w:name w:val="ListLabel 9"/>
    <w:qFormat/>
    <w:rsid w:val="00B30093"/>
    <w:rPr>
      <w:lang w:val="es-ES" w:eastAsia="en-US" w:bidi="ar-SA"/>
    </w:rPr>
  </w:style>
  <w:style w:type="character" w:customStyle="1" w:styleId="ListLabel10">
    <w:name w:val="ListLabel 10"/>
    <w:qFormat/>
    <w:rsid w:val="00B30093"/>
    <w:rPr>
      <w:rFonts w:eastAsia="Arial MT" w:cs="Arial MT"/>
      <w:w w:val="100"/>
      <w:sz w:val="24"/>
      <w:szCs w:val="24"/>
      <w:lang w:val="es-ES" w:eastAsia="en-US" w:bidi="ar-SA"/>
    </w:rPr>
  </w:style>
  <w:style w:type="character" w:customStyle="1" w:styleId="ListLabel11">
    <w:name w:val="ListLabel 11"/>
    <w:qFormat/>
    <w:rsid w:val="00B30093"/>
    <w:rPr>
      <w:rFonts w:eastAsia="Arial MT" w:cs="Arial MT"/>
      <w:w w:val="100"/>
      <w:sz w:val="24"/>
      <w:szCs w:val="24"/>
      <w:lang w:val="es-ES" w:eastAsia="en-US" w:bidi="ar-SA"/>
    </w:rPr>
  </w:style>
  <w:style w:type="character" w:customStyle="1" w:styleId="ListLabel12">
    <w:name w:val="ListLabel 12"/>
    <w:qFormat/>
    <w:rsid w:val="00B30093"/>
    <w:rPr>
      <w:lang w:val="es-ES" w:eastAsia="en-US" w:bidi="ar-SA"/>
    </w:rPr>
  </w:style>
  <w:style w:type="character" w:customStyle="1" w:styleId="ListLabel13">
    <w:name w:val="ListLabel 13"/>
    <w:qFormat/>
    <w:rsid w:val="00B30093"/>
    <w:rPr>
      <w:lang w:val="es-ES" w:eastAsia="en-US" w:bidi="ar-SA"/>
    </w:rPr>
  </w:style>
  <w:style w:type="character" w:customStyle="1" w:styleId="ListLabel14">
    <w:name w:val="ListLabel 14"/>
    <w:qFormat/>
    <w:rsid w:val="00B30093"/>
    <w:rPr>
      <w:lang w:val="es-ES" w:eastAsia="en-US" w:bidi="ar-SA"/>
    </w:rPr>
  </w:style>
  <w:style w:type="character" w:customStyle="1" w:styleId="ListLabel15">
    <w:name w:val="ListLabel 15"/>
    <w:qFormat/>
    <w:rsid w:val="00B30093"/>
    <w:rPr>
      <w:lang w:val="es-ES" w:eastAsia="en-US" w:bidi="ar-SA"/>
    </w:rPr>
  </w:style>
  <w:style w:type="character" w:customStyle="1" w:styleId="ListLabel16">
    <w:name w:val="ListLabel 16"/>
    <w:qFormat/>
    <w:rsid w:val="00B30093"/>
    <w:rPr>
      <w:lang w:val="es-ES" w:eastAsia="en-US" w:bidi="ar-SA"/>
    </w:rPr>
  </w:style>
  <w:style w:type="character" w:customStyle="1" w:styleId="ListLabel17">
    <w:name w:val="ListLabel 17"/>
    <w:qFormat/>
    <w:rsid w:val="00B30093"/>
    <w:rPr>
      <w:lang w:val="es-ES" w:eastAsia="en-US" w:bidi="ar-SA"/>
    </w:rPr>
  </w:style>
  <w:style w:type="character" w:customStyle="1" w:styleId="ListLabel18">
    <w:name w:val="ListLabel 18"/>
    <w:qFormat/>
    <w:rsid w:val="00B30093"/>
    <w:rPr>
      <w:lang w:val="es-ES" w:eastAsia="en-US" w:bidi="ar-SA"/>
    </w:rPr>
  </w:style>
  <w:style w:type="character" w:customStyle="1" w:styleId="ListLabel19">
    <w:name w:val="ListLabel 19"/>
    <w:qFormat/>
    <w:rsid w:val="00B30093"/>
    <w:rPr>
      <w:rFonts w:eastAsia="Arial MT" w:cs="Arial MT"/>
      <w:w w:val="100"/>
      <w:sz w:val="24"/>
      <w:szCs w:val="24"/>
      <w:lang w:val="es-ES" w:eastAsia="en-US" w:bidi="ar-SA"/>
    </w:rPr>
  </w:style>
  <w:style w:type="character" w:customStyle="1" w:styleId="ListLabel20">
    <w:name w:val="ListLabel 20"/>
    <w:qFormat/>
    <w:rsid w:val="00B30093"/>
    <w:rPr>
      <w:rFonts w:eastAsia="Arial MT" w:cs="Arial MT"/>
      <w:w w:val="100"/>
      <w:sz w:val="24"/>
      <w:szCs w:val="24"/>
      <w:lang w:val="es-ES" w:eastAsia="en-US" w:bidi="ar-SA"/>
    </w:rPr>
  </w:style>
  <w:style w:type="character" w:customStyle="1" w:styleId="ListLabel21">
    <w:name w:val="ListLabel 21"/>
    <w:qFormat/>
    <w:rsid w:val="00B30093"/>
    <w:rPr>
      <w:lang w:val="es-ES" w:eastAsia="en-US" w:bidi="ar-SA"/>
    </w:rPr>
  </w:style>
  <w:style w:type="character" w:customStyle="1" w:styleId="ListLabel22">
    <w:name w:val="ListLabel 22"/>
    <w:qFormat/>
    <w:rsid w:val="00B30093"/>
    <w:rPr>
      <w:lang w:val="es-ES" w:eastAsia="en-US" w:bidi="ar-SA"/>
    </w:rPr>
  </w:style>
  <w:style w:type="character" w:customStyle="1" w:styleId="ListLabel23">
    <w:name w:val="ListLabel 23"/>
    <w:qFormat/>
    <w:rsid w:val="00B30093"/>
    <w:rPr>
      <w:lang w:val="es-ES" w:eastAsia="en-US" w:bidi="ar-SA"/>
    </w:rPr>
  </w:style>
  <w:style w:type="character" w:customStyle="1" w:styleId="ListLabel24">
    <w:name w:val="ListLabel 24"/>
    <w:qFormat/>
    <w:rsid w:val="00B30093"/>
    <w:rPr>
      <w:lang w:val="es-ES" w:eastAsia="en-US" w:bidi="ar-SA"/>
    </w:rPr>
  </w:style>
  <w:style w:type="character" w:customStyle="1" w:styleId="ListLabel25">
    <w:name w:val="ListLabel 25"/>
    <w:qFormat/>
    <w:rsid w:val="00B30093"/>
    <w:rPr>
      <w:lang w:val="es-ES" w:eastAsia="en-US" w:bidi="ar-SA"/>
    </w:rPr>
  </w:style>
  <w:style w:type="character" w:customStyle="1" w:styleId="ListLabel26">
    <w:name w:val="ListLabel 26"/>
    <w:qFormat/>
    <w:rsid w:val="00B30093"/>
    <w:rPr>
      <w:lang w:val="es-ES" w:eastAsia="en-US" w:bidi="ar-SA"/>
    </w:rPr>
  </w:style>
  <w:style w:type="character" w:customStyle="1" w:styleId="ListLabel27">
    <w:name w:val="ListLabel 27"/>
    <w:qFormat/>
    <w:rsid w:val="00B30093"/>
    <w:rPr>
      <w:lang w:val="es-ES" w:eastAsia="en-US" w:bidi="ar-SA"/>
    </w:rPr>
  </w:style>
  <w:style w:type="character" w:customStyle="1" w:styleId="ListLabel28">
    <w:name w:val="ListLabel 28"/>
    <w:qFormat/>
    <w:rsid w:val="00B30093"/>
    <w:rPr>
      <w:rFonts w:eastAsia="Arial MT" w:cs="Arial MT"/>
      <w:w w:val="100"/>
      <w:sz w:val="24"/>
      <w:szCs w:val="24"/>
      <w:lang w:val="es-ES" w:eastAsia="en-US" w:bidi="ar-SA"/>
    </w:rPr>
  </w:style>
  <w:style w:type="character" w:customStyle="1" w:styleId="ListLabel29">
    <w:name w:val="ListLabel 29"/>
    <w:qFormat/>
    <w:rsid w:val="00B30093"/>
    <w:rPr>
      <w:rFonts w:eastAsia="Arial MT" w:cs="Arial MT"/>
      <w:w w:val="100"/>
      <w:sz w:val="24"/>
      <w:szCs w:val="24"/>
      <w:lang w:val="es-ES" w:eastAsia="en-US" w:bidi="ar-SA"/>
    </w:rPr>
  </w:style>
  <w:style w:type="character" w:customStyle="1" w:styleId="ListLabel30">
    <w:name w:val="ListLabel 30"/>
    <w:qFormat/>
    <w:rsid w:val="00B30093"/>
    <w:rPr>
      <w:lang w:val="es-ES" w:eastAsia="en-US" w:bidi="ar-SA"/>
    </w:rPr>
  </w:style>
  <w:style w:type="character" w:customStyle="1" w:styleId="ListLabel31">
    <w:name w:val="ListLabel 31"/>
    <w:qFormat/>
    <w:rsid w:val="00B30093"/>
    <w:rPr>
      <w:lang w:val="es-ES" w:eastAsia="en-US" w:bidi="ar-SA"/>
    </w:rPr>
  </w:style>
  <w:style w:type="character" w:customStyle="1" w:styleId="ListLabel32">
    <w:name w:val="ListLabel 32"/>
    <w:qFormat/>
    <w:rsid w:val="00B30093"/>
    <w:rPr>
      <w:lang w:val="es-ES" w:eastAsia="en-US" w:bidi="ar-SA"/>
    </w:rPr>
  </w:style>
  <w:style w:type="character" w:customStyle="1" w:styleId="ListLabel33">
    <w:name w:val="ListLabel 33"/>
    <w:qFormat/>
    <w:rsid w:val="00B30093"/>
    <w:rPr>
      <w:lang w:val="es-ES" w:eastAsia="en-US" w:bidi="ar-SA"/>
    </w:rPr>
  </w:style>
  <w:style w:type="character" w:customStyle="1" w:styleId="ListLabel34">
    <w:name w:val="ListLabel 34"/>
    <w:qFormat/>
    <w:rsid w:val="00B30093"/>
    <w:rPr>
      <w:lang w:val="es-ES" w:eastAsia="en-US" w:bidi="ar-SA"/>
    </w:rPr>
  </w:style>
  <w:style w:type="character" w:customStyle="1" w:styleId="ListLabel35">
    <w:name w:val="ListLabel 35"/>
    <w:qFormat/>
    <w:rsid w:val="00B30093"/>
    <w:rPr>
      <w:lang w:val="es-ES" w:eastAsia="en-US" w:bidi="ar-SA"/>
    </w:rPr>
  </w:style>
  <w:style w:type="character" w:customStyle="1" w:styleId="ListLabel36">
    <w:name w:val="ListLabel 36"/>
    <w:qFormat/>
    <w:rsid w:val="00B30093"/>
    <w:rPr>
      <w:lang w:val="es-ES" w:eastAsia="en-US" w:bidi="ar-SA"/>
    </w:rPr>
  </w:style>
  <w:style w:type="character" w:customStyle="1" w:styleId="TextoindependienteCar1">
    <w:name w:val="Texto independiente Car1"/>
    <w:basedOn w:val="Fuentedeprrafopredeter"/>
    <w:qFormat/>
    <w:rsid w:val="00B30093"/>
  </w:style>
  <w:style w:type="paragraph" w:customStyle="1" w:styleId="Ttulo11">
    <w:name w:val="Título 11"/>
    <w:basedOn w:val="Normal"/>
    <w:uiPriority w:val="1"/>
    <w:qFormat/>
    <w:rsid w:val="00B30093"/>
    <w:pPr>
      <w:widowControl w:val="0"/>
      <w:ind w:left="359" w:right="231"/>
      <w:jc w:val="both"/>
      <w:outlineLvl w:val="1"/>
    </w:pPr>
    <w:rPr>
      <w:rFonts w:ascii="Arial MT" w:eastAsia="Arial MT" w:hAnsi="Arial MT" w:cs="Arial MT"/>
      <w:sz w:val="26"/>
      <w:szCs w:val="26"/>
      <w:lang w:eastAsia="en-US"/>
    </w:rPr>
  </w:style>
  <w:style w:type="paragraph" w:customStyle="1" w:styleId="Normal00">
    <w:name w:val="Normal_0"/>
    <w:qFormat/>
    <w:rsid w:val="00B30093"/>
    <w:pPr>
      <w:suppressAutoHyphens/>
    </w:pPr>
    <w:rPr>
      <w:sz w:val="24"/>
      <w:szCs w:val="24"/>
    </w:rPr>
  </w:style>
  <w:style w:type="paragraph" w:customStyle="1" w:styleId="Textbodyindent">
    <w:name w:val="Text body indent"/>
    <w:basedOn w:val="Textbody"/>
    <w:rsid w:val="00B30093"/>
    <w:pPr>
      <w:widowControl/>
      <w:spacing w:after="140" w:line="276" w:lineRule="auto"/>
    </w:pPr>
    <w:rPr>
      <w:rFonts w:ascii="Cambria" w:eastAsia="MS Mincho" w:hAnsi="Cambria"/>
      <w:kern w:val="0"/>
      <w:sz w:val="24"/>
      <w:lang w:val="es-ES_tradnl"/>
    </w:rPr>
  </w:style>
  <w:style w:type="character" w:customStyle="1" w:styleId="Ninguno">
    <w:name w:val="Ninguno"/>
    <w:rsid w:val="00B30093"/>
  </w:style>
  <w:style w:type="numbering" w:customStyle="1" w:styleId="WW8Num5">
    <w:name w:val="WW8Num5"/>
    <w:basedOn w:val="Sinlista"/>
    <w:rsid w:val="00B30093"/>
  </w:style>
  <w:style w:type="numbering" w:customStyle="1" w:styleId="WW8Num2">
    <w:name w:val="WW8Num2"/>
    <w:basedOn w:val="Sinlista"/>
    <w:rsid w:val="00B30093"/>
  </w:style>
  <w:style w:type="numbering" w:customStyle="1" w:styleId="WW8Num3">
    <w:name w:val="WW8Num3"/>
    <w:basedOn w:val="Sinlista"/>
    <w:rsid w:val="00B30093"/>
  </w:style>
  <w:style w:type="numbering" w:customStyle="1" w:styleId="WW8Num7">
    <w:name w:val="WW8Num7"/>
    <w:basedOn w:val="Sinlista"/>
    <w:rsid w:val="00B30093"/>
  </w:style>
  <w:style w:type="numbering" w:customStyle="1" w:styleId="WW8Num6">
    <w:name w:val="WW8Num6"/>
    <w:basedOn w:val="Sinlista"/>
    <w:rsid w:val="00B30093"/>
    <w:pPr>
      <w:numPr>
        <w:numId w:val="7"/>
      </w:numPr>
    </w:pPr>
  </w:style>
  <w:style w:type="character" w:customStyle="1" w:styleId="Absatz-Standardschriftart">
    <w:name w:val="Absatz-Standardschriftart"/>
    <w:qFormat/>
    <w:rsid w:val="00B30093"/>
  </w:style>
  <w:style w:type="character" w:customStyle="1" w:styleId="Internetlink">
    <w:name w:val="Internet link"/>
    <w:qFormat/>
    <w:rsid w:val="00B30093"/>
    <w:rPr>
      <w:color w:val="000080"/>
      <w:u w:val="single"/>
    </w:rPr>
  </w:style>
  <w:style w:type="paragraph" w:customStyle="1" w:styleId="berschrift1">
    <w:name w:val="Überschrift 1"/>
    <w:basedOn w:val="Standard"/>
    <w:qFormat/>
    <w:rsid w:val="00B30093"/>
    <w:pPr>
      <w:autoSpaceDN/>
      <w:ind w:left="459"/>
      <w:outlineLvl w:val="0"/>
    </w:pPr>
    <w:rPr>
      <w:rFonts w:eastAsia="Arial" w:cs="Times New Roman"/>
      <w:b/>
      <w:bCs/>
      <w:kern w:val="0"/>
      <w:sz w:val="20"/>
      <w:szCs w:val="20"/>
      <w:lang w:val="en-US" w:eastAsia="en-US"/>
    </w:rPr>
  </w:style>
  <w:style w:type="paragraph" w:customStyle="1" w:styleId="Textkrper">
    <w:name w:val="Textkörper"/>
    <w:basedOn w:val="Standard"/>
    <w:qFormat/>
    <w:rsid w:val="00B30093"/>
    <w:pPr>
      <w:autoSpaceDN/>
      <w:spacing w:before="170"/>
      <w:ind w:left="596"/>
    </w:pPr>
    <w:rPr>
      <w:rFonts w:eastAsia="Arial" w:cs="Times New Roman"/>
      <w:kern w:val="0"/>
      <w:sz w:val="20"/>
      <w:szCs w:val="20"/>
      <w:lang w:val="en-US" w:eastAsia="en-US"/>
    </w:rPr>
  </w:style>
  <w:style w:type="paragraph" w:customStyle="1" w:styleId="Listenabsatz">
    <w:name w:val="Listenabsatz"/>
    <w:basedOn w:val="Standard"/>
    <w:qFormat/>
    <w:rsid w:val="00B30093"/>
    <w:pPr>
      <w:autoSpaceDN/>
    </w:pPr>
    <w:rPr>
      <w:rFonts w:ascii="Calibri" w:eastAsia="Calibri" w:hAnsi="Calibri" w:cs="Times New Roman"/>
      <w:kern w:val="0"/>
      <w:szCs w:val="22"/>
      <w:lang w:val="en-US" w:eastAsia="en-US"/>
    </w:rPr>
  </w:style>
  <w:style w:type="paragraph" w:customStyle="1" w:styleId="TableParagraph">
    <w:name w:val="Table Paragraph"/>
    <w:basedOn w:val="Standard"/>
    <w:uiPriority w:val="1"/>
    <w:qFormat/>
    <w:rsid w:val="00B30093"/>
    <w:pPr>
      <w:autoSpaceDN/>
    </w:pPr>
    <w:rPr>
      <w:rFonts w:ascii="Calibri" w:eastAsia="Calibri" w:hAnsi="Calibri" w:cs="Times New Roman"/>
      <w:kern w:val="0"/>
      <w:szCs w:val="22"/>
      <w:lang w:val="en-US" w:eastAsia="en-US"/>
    </w:rPr>
  </w:style>
  <w:style w:type="paragraph" w:customStyle="1" w:styleId="Encabezado1">
    <w:name w:val="Encabezado1"/>
    <w:basedOn w:val="Standard"/>
    <w:qFormat/>
    <w:rsid w:val="00B30093"/>
    <w:pPr>
      <w:suppressLineNumbers/>
      <w:tabs>
        <w:tab w:val="center" w:pos="4819"/>
        <w:tab w:val="right" w:pos="9638"/>
      </w:tabs>
      <w:autoSpaceDN/>
    </w:pPr>
    <w:rPr>
      <w:rFonts w:ascii="Calibri" w:eastAsia="Calibri" w:hAnsi="Calibri" w:cs="Times New Roman"/>
      <w:kern w:val="0"/>
      <w:szCs w:val="22"/>
      <w:lang w:val="en-US" w:eastAsia="en-US"/>
    </w:rPr>
  </w:style>
  <w:style w:type="paragraph" w:customStyle="1" w:styleId="Piedepgina1">
    <w:name w:val="Pie de página1"/>
    <w:basedOn w:val="Standard"/>
    <w:qFormat/>
    <w:rsid w:val="00B30093"/>
    <w:pPr>
      <w:suppressLineNumbers/>
      <w:tabs>
        <w:tab w:val="center" w:pos="4819"/>
        <w:tab w:val="right" w:pos="9638"/>
      </w:tabs>
      <w:autoSpaceDN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TextodegloboCar1">
    <w:name w:val="Texto de globo Car1"/>
    <w:uiPriority w:val="99"/>
    <w:semiHidden/>
    <w:rsid w:val="00B30093"/>
    <w:rPr>
      <w:rFonts w:ascii="Segoe UI" w:hAnsi="Segoe UI" w:cs="Segoe UI"/>
      <w:sz w:val="18"/>
      <w:szCs w:val="18"/>
    </w:rPr>
  </w:style>
  <w:style w:type="paragraph" w:customStyle="1" w:styleId="Tablanormal1">
    <w:name w:val="Tabla normal1"/>
    <w:qFormat/>
    <w:rsid w:val="00B30093"/>
    <w:pPr>
      <w:suppressAutoHyphens/>
    </w:pPr>
    <w:rPr>
      <w:rFonts w:ascii="Calibri" w:eastAsia="Cambria Math" w:hAnsi="Calibri" w:cs="Calibri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B30093"/>
    <w:pPr>
      <w:suppressAutoHyphens/>
    </w:pPr>
    <w:rPr>
      <w:rFonts w:ascii="Calibri" w:eastAsia="Calibri" w:hAnsi="Calibri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B30093"/>
    <w:pPr>
      <w:widowControl w:val="0"/>
      <w:numPr>
        <w:ilvl w:val="1"/>
      </w:numPr>
      <w:suppressAutoHyphens/>
    </w:pPr>
    <w:rPr>
      <w:rFonts w:ascii="Arial" w:hAnsi="Arial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B30093"/>
    <w:rPr>
      <w:rFonts w:ascii="Arial" w:hAnsi="Arial"/>
      <w:color w:val="595959"/>
      <w:spacing w:val="15"/>
      <w:kern w:val="2"/>
      <w:sz w:val="28"/>
      <w:szCs w:val="28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B30093"/>
    <w:pPr>
      <w:widowControl w:val="0"/>
      <w:suppressAutoHyphens/>
      <w:spacing w:before="160"/>
      <w:jc w:val="center"/>
    </w:pPr>
    <w:rPr>
      <w:rFonts w:ascii="Arial" w:eastAsia="Lucida Sans Unicode" w:hAnsi="Arial" w:cs="Times New Roman"/>
      <w:i/>
      <w:iCs/>
      <w:color w:val="404040"/>
      <w:kern w:val="2"/>
      <w:sz w:val="22"/>
      <w:szCs w:val="24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B30093"/>
    <w:rPr>
      <w:rFonts w:ascii="Arial" w:eastAsia="Lucida Sans Unicode" w:hAnsi="Arial"/>
      <w:i/>
      <w:iCs/>
      <w:color w:val="404040"/>
      <w:kern w:val="2"/>
      <w:sz w:val="22"/>
      <w:szCs w:val="24"/>
      <w:lang w:eastAsia="en-US"/>
    </w:rPr>
  </w:style>
  <w:style w:type="character" w:styleId="nfasisintenso">
    <w:name w:val="Intense Emphasis"/>
    <w:uiPriority w:val="21"/>
    <w:qFormat/>
    <w:rsid w:val="00B30093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0093"/>
    <w:pPr>
      <w:widowControl w:val="0"/>
      <w:pBdr>
        <w:top w:val="single" w:sz="4" w:space="10" w:color="0F4761"/>
        <w:bottom w:val="single" w:sz="4" w:space="10" w:color="0F4761"/>
      </w:pBdr>
      <w:suppressAutoHyphens/>
      <w:spacing w:before="360" w:after="360"/>
      <w:ind w:left="864" w:right="864"/>
      <w:jc w:val="center"/>
    </w:pPr>
    <w:rPr>
      <w:rFonts w:ascii="Arial" w:eastAsia="Lucida Sans Unicode" w:hAnsi="Arial" w:cs="Times New Roman"/>
      <w:i/>
      <w:iCs/>
      <w:color w:val="0F4761"/>
      <w:kern w:val="2"/>
      <w:sz w:val="22"/>
      <w:szCs w:val="24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0093"/>
    <w:rPr>
      <w:rFonts w:ascii="Arial" w:eastAsia="Lucida Sans Unicode" w:hAnsi="Arial"/>
      <w:i/>
      <w:iCs/>
      <w:color w:val="0F4761"/>
      <w:kern w:val="2"/>
      <w:sz w:val="22"/>
      <w:szCs w:val="24"/>
      <w:lang w:eastAsia="en-US"/>
    </w:rPr>
  </w:style>
  <w:style w:type="character" w:styleId="Referenciaintensa">
    <w:name w:val="Intense Reference"/>
    <w:uiPriority w:val="32"/>
    <w:qFormat/>
    <w:rsid w:val="00B30093"/>
    <w:rPr>
      <w:b/>
      <w:bCs/>
      <w:smallCaps/>
      <w:color w:val="0F4761"/>
      <w:spacing w:val="5"/>
    </w:rPr>
  </w:style>
  <w:style w:type="table" w:customStyle="1" w:styleId="Tablaconcuadrcula29">
    <w:name w:val="Tabla con cuadrícula29"/>
    <w:basedOn w:val="Tablanormal"/>
    <w:next w:val="Tablaconcuadrcula"/>
    <w:unhideWhenUsed/>
    <w:rsid w:val="008D5960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8D5960"/>
    <w:pPr>
      <w:suppressAutoHyphens/>
    </w:pPr>
    <w:rPr>
      <w:rFonts w:ascii="Calibri" w:eastAsia="Calibri" w:hAnsi="Calibri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30">
    <w:name w:val="Tabla con cuadrícula30"/>
    <w:basedOn w:val="Tablanormal"/>
    <w:next w:val="Tablaconcuadrcula"/>
    <w:unhideWhenUsed/>
    <w:rsid w:val="00193221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5">
    <w:name w:val="Sin lista55"/>
    <w:next w:val="Sinlista"/>
    <w:uiPriority w:val="99"/>
    <w:semiHidden/>
    <w:unhideWhenUsed/>
    <w:rsid w:val="001541AA"/>
  </w:style>
  <w:style w:type="numbering" w:customStyle="1" w:styleId="Sinlista129">
    <w:name w:val="Sin lista129"/>
    <w:next w:val="Sinlista"/>
    <w:uiPriority w:val="99"/>
    <w:semiHidden/>
    <w:unhideWhenUsed/>
    <w:rsid w:val="001541AA"/>
  </w:style>
  <w:style w:type="table" w:customStyle="1" w:styleId="Tablaconcuadrcula31">
    <w:name w:val="Tabla con cuadrícula31"/>
    <w:basedOn w:val="Tablanormal"/>
    <w:next w:val="Tablaconcuadrcula"/>
    <w:unhideWhenUsed/>
    <w:rsid w:val="001541AA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0">
    <w:name w:val="Tabla con cuadrícula210"/>
    <w:basedOn w:val="Tablanormal"/>
    <w:next w:val="Tablaconcuadrcula"/>
    <w:unhideWhenUsed/>
    <w:rsid w:val="001541AA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cripcin3">
    <w:name w:val="Descripción3"/>
    <w:basedOn w:val="Normal"/>
    <w:rsid w:val="001541AA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numbering" w:customStyle="1" w:styleId="WW8Num51">
    <w:name w:val="WW8Num51"/>
    <w:basedOn w:val="Sinlista"/>
    <w:rsid w:val="001541AA"/>
    <w:pPr>
      <w:numPr>
        <w:numId w:val="8"/>
      </w:numPr>
    </w:pPr>
  </w:style>
  <w:style w:type="numbering" w:customStyle="1" w:styleId="WW8Num21">
    <w:name w:val="WW8Num21"/>
    <w:basedOn w:val="Sinlista"/>
    <w:rsid w:val="001541AA"/>
    <w:pPr>
      <w:numPr>
        <w:numId w:val="9"/>
      </w:numPr>
    </w:pPr>
  </w:style>
  <w:style w:type="numbering" w:customStyle="1" w:styleId="WW8Num31">
    <w:name w:val="WW8Num31"/>
    <w:basedOn w:val="Sinlista"/>
    <w:rsid w:val="001541AA"/>
    <w:pPr>
      <w:numPr>
        <w:numId w:val="10"/>
      </w:numPr>
    </w:pPr>
  </w:style>
  <w:style w:type="numbering" w:customStyle="1" w:styleId="WW8Num71">
    <w:name w:val="WW8Num71"/>
    <w:basedOn w:val="Sinlista"/>
    <w:rsid w:val="001541AA"/>
    <w:pPr>
      <w:numPr>
        <w:numId w:val="11"/>
      </w:numPr>
    </w:pPr>
  </w:style>
  <w:style w:type="numbering" w:customStyle="1" w:styleId="WW8Num61">
    <w:name w:val="WW8Num61"/>
    <w:basedOn w:val="Sinlista"/>
    <w:rsid w:val="001541AA"/>
    <w:pPr>
      <w:numPr>
        <w:numId w:val="12"/>
      </w:numPr>
    </w:pPr>
  </w:style>
  <w:style w:type="table" w:customStyle="1" w:styleId="TableNormal3">
    <w:name w:val="Table Normal3"/>
    <w:uiPriority w:val="2"/>
    <w:semiHidden/>
    <w:unhideWhenUsed/>
    <w:qFormat/>
    <w:rsid w:val="001541AA"/>
    <w:pPr>
      <w:suppressAutoHyphens/>
    </w:pPr>
    <w:rPr>
      <w:rFonts w:ascii="Calibri" w:eastAsia="Calibri" w:hAnsi="Calibri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">
    <w:name w:val="Tabla con cuadrícula112"/>
    <w:basedOn w:val="Tablanormal"/>
    <w:next w:val="Tablaconcuadrcula"/>
    <w:uiPriority w:val="59"/>
    <w:rsid w:val="001541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6">
    <w:name w:val="Sin lista56"/>
    <w:next w:val="Sinlista"/>
    <w:uiPriority w:val="99"/>
    <w:semiHidden/>
    <w:unhideWhenUsed/>
    <w:rsid w:val="00FA22A2"/>
  </w:style>
  <w:style w:type="numbering" w:customStyle="1" w:styleId="Sinlista130">
    <w:name w:val="Sin lista130"/>
    <w:next w:val="Sinlista"/>
    <w:uiPriority w:val="99"/>
    <w:semiHidden/>
    <w:unhideWhenUsed/>
    <w:rsid w:val="00FA22A2"/>
  </w:style>
  <w:style w:type="table" w:customStyle="1" w:styleId="Tablaconcuadrcula32">
    <w:name w:val="Tabla con cuadrícula32"/>
    <w:basedOn w:val="Tablanormal"/>
    <w:next w:val="Tablaconcuadrcula"/>
    <w:unhideWhenUsed/>
    <w:rsid w:val="00FA22A2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">
    <w:name w:val="Tabla con cuadrícula211"/>
    <w:basedOn w:val="Tablanormal"/>
    <w:next w:val="Tablaconcuadrcula"/>
    <w:unhideWhenUsed/>
    <w:rsid w:val="00FA22A2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cripcin4">
    <w:name w:val="Descripción4"/>
    <w:basedOn w:val="Normal"/>
    <w:rsid w:val="00FA22A2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numbering" w:customStyle="1" w:styleId="WW8Num52">
    <w:name w:val="WW8Num52"/>
    <w:basedOn w:val="Sinlista"/>
    <w:rsid w:val="00FA22A2"/>
    <w:pPr>
      <w:numPr>
        <w:numId w:val="13"/>
      </w:numPr>
    </w:pPr>
  </w:style>
  <w:style w:type="numbering" w:customStyle="1" w:styleId="WW8Num22">
    <w:name w:val="WW8Num22"/>
    <w:basedOn w:val="Sinlista"/>
    <w:rsid w:val="00FA22A2"/>
    <w:pPr>
      <w:numPr>
        <w:numId w:val="14"/>
      </w:numPr>
    </w:pPr>
  </w:style>
  <w:style w:type="numbering" w:customStyle="1" w:styleId="WW8Num32">
    <w:name w:val="WW8Num32"/>
    <w:basedOn w:val="Sinlista"/>
    <w:rsid w:val="00FA22A2"/>
    <w:pPr>
      <w:numPr>
        <w:numId w:val="15"/>
      </w:numPr>
    </w:pPr>
  </w:style>
  <w:style w:type="numbering" w:customStyle="1" w:styleId="WW8Num72">
    <w:name w:val="WW8Num72"/>
    <w:basedOn w:val="Sinlista"/>
    <w:rsid w:val="00FA22A2"/>
    <w:pPr>
      <w:numPr>
        <w:numId w:val="16"/>
      </w:numPr>
    </w:pPr>
  </w:style>
  <w:style w:type="numbering" w:customStyle="1" w:styleId="WW8Num62">
    <w:name w:val="WW8Num62"/>
    <w:basedOn w:val="Sinlista"/>
    <w:rsid w:val="00FA22A2"/>
    <w:pPr>
      <w:numPr>
        <w:numId w:val="17"/>
      </w:numPr>
    </w:pPr>
  </w:style>
  <w:style w:type="table" w:customStyle="1" w:styleId="TableNormal4">
    <w:name w:val="Table Normal4"/>
    <w:uiPriority w:val="2"/>
    <w:semiHidden/>
    <w:unhideWhenUsed/>
    <w:qFormat/>
    <w:rsid w:val="00FA22A2"/>
    <w:pPr>
      <w:suppressAutoHyphens/>
    </w:pPr>
    <w:rPr>
      <w:rFonts w:ascii="Calibri" w:eastAsia="Calibri" w:hAnsi="Calibri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3">
    <w:name w:val="Tabla con cuadrícula113"/>
    <w:basedOn w:val="Tablanormal"/>
    <w:next w:val="Tablaconcuadrcula"/>
    <w:uiPriority w:val="59"/>
    <w:rsid w:val="00FA22A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7">
    <w:name w:val="Sin lista57"/>
    <w:next w:val="Sinlista"/>
    <w:uiPriority w:val="99"/>
    <w:semiHidden/>
    <w:unhideWhenUsed/>
    <w:rsid w:val="00A521BF"/>
  </w:style>
  <w:style w:type="numbering" w:customStyle="1" w:styleId="Sinlista133">
    <w:name w:val="Sin lista133"/>
    <w:next w:val="Sinlista"/>
    <w:uiPriority w:val="99"/>
    <w:semiHidden/>
    <w:unhideWhenUsed/>
    <w:rsid w:val="00A521BF"/>
  </w:style>
  <w:style w:type="table" w:customStyle="1" w:styleId="Tablaconcuadrcula33">
    <w:name w:val="Tabla con cuadrícula33"/>
    <w:basedOn w:val="Tablanormal"/>
    <w:next w:val="Tablaconcuadrcula"/>
    <w:unhideWhenUsed/>
    <w:rsid w:val="00A521BF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">
    <w:name w:val="Tabla con cuadrícula212"/>
    <w:basedOn w:val="Tablanormal"/>
    <w:next w:val="Tablaconcuadrcula"/>
    <w:unhideWhenUsed/>
    <w:rsid w:val="00A521BF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cripcin5">
    <w:name w:val="Descripción5"/>
    <w:basedOn w:val="Normal"/>
    <w:rsid w:val="00A521BF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numbering" w:customStyle="1" w:styleId="WW8Num53">
    <w:name w:val="WW8Num53"/>
    <w:basedOn w:val="Sinlista"/>
    <w:rsid w:val="00A521BF"/>
  </w:style>
  <w:style w:type="numbering" w:customStyle="1" w:styleId="WW8Num23">
    <w:name w:val="WW8Num23"/>
    <w:basedOn w:val="Sinlista"/>
    <w:rsid w:val="00A521BF"/>
  </w:style>
  <w:style w:type="numbering" w:customStyle="1" w:styleId="WW8Num33">
    <w:name w:val="WW8Num33"/>
    <w:basedOn w:val="Sinlista"/>
    <w:rsid w:val="00A521BF"/>
  </w:style>
  <w:style w:type="numbering" w:customStyle="1" w:styleId="WW8Num73">
    <w:name w:val="WW8Num73"/>
    <w:basedOn w:val="Sinlista"/>
    <w:rsid w:val="00A521BF"/>
  </w:style>
  <w:style w:type="numbering" w:customStyle="1" w:styleId="WW8Num63">
    <w:name w:val="WW8Num63"/>
    <w:basedOn w:val="Sinlista"/>
    <w:rsid w:val="00A521BF"/>
  </w:style>
  <w:style w:type="table" w:customStyle="1" w:styleId="TableNormal5">
    <w:name w:val="Table Normal5"/>
    <w:uiPriority w:val="2"/>
    <w:semiHidden/>
    <w:unhideWhenUsed/>
    <w:qFormat/>
    <w:rsid w:val="00A521BF"/>
    <w:pPr>
      <w:suppressAutoHyphens/>
    </w:pPr>
    <w:rPr>
      <w:rFonts w:ascii="Calibri" w:eastAsia="Calibri" w:hAnsi="Calibri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4">
    <w:name w:val="Tabla con cuadrícula114"/>
    <w:basedOn w:val="Tablanormal"/>
    <w:next w:val="Tablaconcuadrcula"/>
    <w:uiPriority w:val="59"/>
    <w:rsid w:val="00A521B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8">
    <w:name w:val="Sin lista58"/>
    <w:next w:val="Sinlista"/>
    <w:uiPriority w:val="99"/>
    <w:semiHidden/>
    <w:unhideWhenUsed/>
    <w:rsid w:val="004E5526"/>
  </w:style>
  <w:style w:type="numbering" w:customStyle="1" w:styleId="Sinlista134">
    <w:name w:val="Sin lista134"/>
    <w:next w:val="Sinlista"/>
    <w:uiPriority w:val="99"/>
    <w:semiHidden/>
    <w:unhideWhenUsed/>
    <w:rsid w:val="004E5526"/>
  </w:style>
  <w:style w:type="table" w:customStyle="1" w:styleId="Tablaconcuadrcula34">
    <w:name w:val="Tabla con cuadrícula34"/>
    <w:basedOn w:val="Tablanormal"/>
    <w:next w:val="Tablaconcuadrcula"/>
    <w:unhideWhenUsed/>
    <w:rsid w:val="004E5526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3">
    <w:name w:val="Tabla con cuadrícula213"/>
    <w:basedOn w:val="Tablanormal"/>
    <w:next w:val="Tablaconcuadrcula"/>
    <w:unhideWhenUsed/>
    <w:rsid w:val="004E5526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cripcin6">
    <w:name w:val="Descripción6"/>
    <w:basedOn w:val="Normal"/>
    <w:rsid w:val="004E5526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numbering" w:customStyle="1" w:styleId="WW8Num54">
    <w:name w:val="WW8Num54"/>
    <w:basedOn w:val="Sinlista"/>
    <w:rsid w:val="004E5526"/>
  </w:style>
  <w:style w:type="numbering" w:customStyle="1" w:styleId="WW8Num24">
    <w:name w:val="WW8Num24"/>
    <w:basedOn w:val="Sinlista"/>
    <w:rsid w:val="004E5526"/>
  </w:style>
  <w:style w:type="numbering" w:customStyle="1" w:styleId="WW8Num34">
    <w:name w:val="WW8Num34"/>
    <w:basedOn w:val="Sinlista"/>
    <w:rsid w:val="004E5526"/>
  </w:style>
  <w:style w:type="numbering" w:customStyle="1" w:styleId="WW8Num74">
    <w:name w:val="WW8Num74"/>
    <w:basedOn w:val="Sinlista"/>
    <w:rsid w:val="004E5526"/>
  </w:style>
  <w:style w:type="numbering" w:customStyle="1" w:styleId="WW8Num64">
    <w:name w:val="WW8Num64"/>
    <w:basedOn w:val="Sinlista"/>
    <w:rsid w:val="004E5526"/>
  </w:style>
  <w:style w:type="table" w:customStyle="1" w:styleId="TableNormal6">
    <w:name w:val="Table Normal6"/>
    <w:uiPriority w:val="2"/>
    <w:semiHidden/>
    <w:unhideWhenUsed/>
    <w:qFormat/>
    <w:rsid w:val="004E5526"/>
    <w:pPr>
      <w:suppressAutoHyphens/>
    </w:pPr>
    <w:rPr>
      <w:rFonts w:ascii="Calibri" w:eastAsia="Calibri" w:hAnsi="Calibri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5">
    <w:name w:val="Tabla con cuadrícula115"/>
    <w:basedOn w:val="Tablanormal"/>
    <w:next w:val="Tablaconcuadrcula"/>
    <w:uiPriority w:val="59"/>
    <w:rsid w:val="004E55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9">
    <w:name w:val="Sin lista219"/>
    <w:next w:val="Sinlista"/>
    <w:uiPriority w:val="99"/>
    <w:semiHidden/>
    <w:unhideWhenUsed/>
    <w:rsid w:val="004E5526"/>
  </w:style>
  <w:style w:type="paragraph" w:customStyle="1" w:styleId="Descripcin7">
    <w:name w:val="Descripción7"/>
    <w:basedOn w:val="Normal"/>
    <w:rsid w:val="003D7427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paragraph" w:customStyle="1" w:styleId="TableContentsuser">
    <w:name w:val="Table Contents (user)"/>
    <w:basedOn w:val="Textbody"/>
    <w:rsid w:val="003D7427"/>
    <w:pPr>
      <w:spacing w:after="0"/>
    </w:pPr>
    <w:rPr>
      <w:rFonts w:eastAsia="DejaVu Sans" w:cs="DejaVu Sans"/>
      <w:lang w:eastAsia="zh-CN" w:bidi="hi-IN"/>
    </w:rPr>
  </w:style>
  <w:style w:type="numbering" w:customStyle="1" w:styleId="Sinlista59">
    <w:name w:val="Sin lista59"/>
    <w:next w:val="Sinlista"/>
    <w:uiPriority w:val="99"/>
    <w:semiHidden/>
    <w:unhideWhenUsed/>
    <w:rsid w:val="00FB41A2"/>
  </w:style>
  <w:style w:type="numbering" w:customStyle="1" w:styleId="Sinlista135">
    <w:name w:val="Sin lista135"/>
    <w:next w:val="Sinlista"/>
    <w:uiPriority w:val="99"/>
    <w:semiHidden/>
    <w:unhideWhenUsed/>
    <w:rsid w:val="00FB41A2"/>
  </w:style>
  <w:style w:type="table" w:customStyle="1" w:styleId="Tablaconcuadrcula35">
    <w:name w:val="Tabla con cuadrícula35"/>
    <w:basedOn w:val="Tablanormal"/>
    <w:next w:val="Tablaconcuadrcula"/>
    <w:unhideWhenUsed/>
    <w:rsid w:val="00FB41A2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4">
    <w:name w:val="Tabla con cuadrícula214"/>
    <w:basedOn w:val="Tablanormal"/>
    <w:next w:val="Tablaconcuadrcula"/>
    <w:unhideWhenUsed/>
    <w:rsid w:val="00FB41A2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cripcin8">
    <w:name w:val="Descripción8"/>
    <w:basedOn w:val="Normal"/>
    <w:rsid w:val="00FB41A2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numbering" w:customStyle="1" w:styleId="WW8Num55">
    <w:name w:val="WW8Num55"/>
    <w:basedOn w:val="Sinlista"/>
    <w:rsid w:val="00FB41A2"/>
    <w:pPr>
      <w:numPr>
        <w:numId w:val="2"/>
      </w:numPr>
    </w:pPr>
  </w:style>
  <w:style w:type="numbering" w:customStyle="1" w:styleId="WW8Num25">
    <w:name w:val="WW8Num25"/>
    <w:basedOn w:val="Sinlista"/>
    <w:rsid w:val="00FB41A2"/>
    <w:pPr>
      <w:numPr>
        <w:numId w:val="3"/>
      </w:numPr>
    </w:pPr>
  </w:style>
  <w:style w:type="numbering" w:customStyle="1" w:styleId="WW8Num35">
    <w:name w:val="WW8Num35"/>
    <w:basedOn w:val="Sinlista"/>
    <w:rsid w:val="00FB41A2"/>
    <w:pPr>
      <w:numPr>
        <w:numId w:val="4"/>
      </w:numPr>
    </w:pPr>
  </w:style>
  <w:style w:type="numbering" w:customStyle="1" w:styleId="WW8Num75">
    <w:name w:val="WW8Num75"/>
    <w:basedOn w:val="Sinlista"/>
    <w:rsid w:val="00FB41A2"/>
    <w:pPr>
      <w:numPr>
        <w:numId w:val="5"/>
      </w:numPr>
    </w:pPr>
  </w:style>
  <w:style w:type="numbering" w:customStyle="1" w:styleId="WW8Num65">
    <w:name w:val="WW8Num65"/>
    <w:basedOn w:val="Sinlista"/>
    <w:rsid w:val="00FB41A2"/>
    <w:pPr>
      <w:numPr>
        <w:numId w:val="6"/>
      </w:numPr>
    </w:pPr>
  </w:style>
  <w:style w:type="table" w:customStyle="1" w:styleId="TableNormal7">
    <w:name w:val="Table Normal7"/>
    <w:uiPriority w:val="2"/>
    <w:semiHidden/>
    <w:unhideWhenUsed/>
    <w:qFormat/>
    <w:rsid w:val="00FB41A2"/>
    <w:pPr>
      <w:suppressAutoHyphens/>
    </w:pPr>
    <w:rPr>
      <w:rFonts w:ascii="Calibri" w:eastAsia="Calibri" w:hAnsi="Calibri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6">
    <w:name w:val="Tabla con cuadrícula116"/>
    <w:basedOn w:val="Tablanormal"/>
    <w:next w:val="Tablaconcuadrcula"/>
    <w:uiPriority w:val="59"/>
    <w:rsid w:val="00FB41A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20">
    <w:name w:val="Sin lista220"/>
    <w:next w:val="Sinlista"/>
    <w:uiPriority w:val="99"/>
    <w:semiHidden/>
    <w:unhideWhenUsed/>
    <w:rsid w:val="00FB41A2"/>
  </w:style>
  <w:style w:type="paragraph" w:customStyle="1" w:styleId="Descripcin9">
    <w:name w:val="Descripción9"/>
    <w:basedOn w:val="Normal"/>
    <w:rsid w:val="00CF4A91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2"/>
      <w:sz w:val="22"/>
      <w:szCs w:val="24"/>
    </w:rPr>
  </w:style>
  <w:style w:type="paragraph" w:customStyle="1" w:styleId="d13">
    <w:name w:val="d13"/>
    <w:basedOn w:val="Normal"/>
    <w:rsid w:val="00CF4A91"/>
    <w:pPr>
      <w:spacing w:before="100" w:beforeAutospacing="1" w:after="100" w:afterAutospacing="1"/>
      <w:jc w:val="center"/>
    </w:pPr>
    <w:rPr>
      <w:rFonts w:cs="Times New Roman"/>
      <w:b/>
      <w:bCs/>
      <w:color w:val="00255C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127E3-F348-4903-8D81-D22AB6AB4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1079</Words>
  <Characters>5936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María Herenia de León Martínez</cp:lastModifiedBy>
  <cp:revision>2</cp:revision>
  <cp:lastPrinted>2026-05-27T09:05:00Z</cp:lastPrinted>
  <dcterms:created xsi:type="dcterms:W3CDTF">2026-10-22T11:42:00Z</dcterms:created>
  <dcterms:modified xsi:type="dcterms:W3CDTF">2026-10-22T11:42:00Z</dcterms:modified>
</cp:coreProperties>
</file>