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xmlns:wp14="http://schemas.microsoft.com/office/word/2010/wordml" w:rsidR="00601579" w:rsidRDefault="00601579" w14:paraId="2BD33358" wp14:textId="77777777">
      <w:pPr>
        <w:pStyle w:val="t4"/>
        <w:spacing w:line="240" w:lineRule="atLeast"/>
        <w:jc w:val="right"/>
      </w:pPr>
      <w:r>
        <w:rPr>
          <w:rStyle w:val="t71"/>
          <w:rFonts w:ascii="Times New Roman" w:hAnsi="Times New Roman" w:cs="Times New Roman"/>
          <w:sz w:val="20"/>
          <w:szCs w:val="20"/>
        </w:rPr>
        <w:t>JGB</w:t>
      </w:r>
    </w:p>
    <w:p xmlns:wp14="http://schemas.microsoft.com/office/word/2010/wordml" w:rsidR="00601579" w:rsidRDefault="00601579" w14:paraId="7594AAD2" wp14:textId="77777777">
      <w:pPr>
        <w:pStyle w:val="t4"/>
        <w:spacing w:line="240" w:lineRule="atLeast"/>
        <w:jc w:val="right"/>
      </w:pPr>
      <w:r>
        <w:rPr>
          <w:rStyle w:val="t71"/>
          <w:rFonts w:ascii="Times New Roman" w:hAnsi="Times New Roman" w:cs="Times New Roman"/>
          <w:sz w:val="20"/>
          <w:szCs w:val="20"/>
        </w:rPr>
        <w:t>Asesor Jurídico</w:t>
      </w:r>
    </w:p>
    <w:p xmlns:wp14="http://schemas.microsoft.com/office/word/2010/wordml" w:rsidR="00601579" w:rsidRDefault="00601579" w14:paraId="6391725D" wp14:textId="77777777">
      <w:pPr>
        <w:pStyle w:val="t4"/>
        <w:spacing w:line="240" w:lineRule="atLeast"/>
        <w:jc w:val="right"/>
      </w:pPr>
      <w:r>
        <w:rPr>
          <w:rStyle w:val="t71"/>
          <w:rFonts w:ascii="Times New Roman" w:hAnsi="Times New Roman" w:cs="Times New Roman"/>
          <w:sz w:val="20"/>
          <w:szCs w:val="20"/>
        </w:rPr>
        <w:t>Convenio de colaboración entre</w:t>
      </w:r>
    </w:p>
    <w:p xmlns:wp14="http://schemas.microsoft.com/office/word/2010/wordml" w:rsidR="00601579" w:rsidP="005B89E9" w:rsidRDefault="00601579" w14:paraId="672A6659" wp14:textId="00B45D11">
      <w:pPr>
        <w:pStyle w:val="t4"/>
        <w:spacing w:line="240" w:lineRule="atLeast"/>
        <w:jc w:val="right"/>
        <w:rPr>
          <w:rStyle w:val="t71"/>
          <w:rFonts w:ascii="Times New Roman" w:hAnsi="Times New Roman" w:cs="Times New Roman"/>
          <w:sz w:val="20"/>
          <w:szCs w:val="20"/>
        </w:rPr>
      </w:pPr>
      <w:r w:rsidRPr="005B89E9" w:rsidR="00601579">
        <w:rPr>
          <w:rStyle w:val="t71"/>
          <w:rFonts w:ascii="Times New Roman" w:hAnsi="Times New Roman" w:cs="Times New Roman"/>
          <w:sz w:val="20"/>
          <w:szCs w:val="20"/>
        </w:rPr>
        <w:t xml:space="preserve">Ayuntamiento de San Javier y </w:t>
      </w:r>
      <w:r w:rsidRPr="005B89E9" w:rsidR="127D3CD5">
        <w:rPr>
          <w:rStyle w:val="t71"/>
          <w:rFonts w:ascii="Times New Roman" w:hAnsi="Times New Roman" w:cs="Times New Roman"/>
          <w:sz w:val="20"/>
          <w:szCs w:val="20"/>
        </w:rPr>
        <w:t>Peña el Cantazo</w:t>
      </w:r>
    </w:p>
    <w:p xmlns:wp14="http://schemas.microsoft.com/office/word/2010/wordml" w:rsidR="00601579" w:rsidRDefault="00601579" w14:paraId="5DAB6C7B" wp14:textId="3B2C1300">
      <w:pPr>
        <w:pStyle w:val="t4"/>
        <w:spacing w:line="240" w:lineRule="atLeast"/>
        <w:jc w:val="center"/>
        <w:rPr>
          <w:rFonts w:cs="Times New Roman"/>
        </w:rPr>
      </w:pPr>
    </w:p>
    <w:p xmlns:wp14="http://schemas.microsoft.com/office/word/2010/wordml" w:rsidR="00601579" w:rsidRDefault="00601579" w14:paraId="47173251" wp14:textId="4ED524E1">
      <w:pPr>
        <w:pStyle w:val="t4"/>
        <w:spacing w:line="240" w:lineRule="atLeast"/>
        <w:jc w:val="center"/>
      </w:pPr>
      <w:r w:rsidRPr="738E587C" w:rsidR="00601579">
        <w:rPr>
          <w:rStyle w:val="t71"/>
          <w:rFonts w:ascii="Times New Roman" w:hAnsi="Times New Roman" w:cs="Times New Roman"/>
          <w:sz w:val="24"/>
          <w:szCs w:val="24"/>
        </w:rPr>
        <w:t xml:space="preserve">En San Javier, a </w:t>
      </w:r>
      <w:r w:rsidRPr="738E587C" w:rsidR="67E7391E">
        <w:rPr>
          <w:rStyle w:val="t71"/>
          <w:rFonts w:ascii="Times New Roman" w:hAnsi="Times New Roman" w:cs="Times New Roman"/>
          <w:sz w:val="24"/>
          <w:szCs w:val="24"/>
        </w:rPr>
        <w:t>14</w:t>
      </w:r>
      <w:r w:rsidRPr="738E587C" w:rsidR="00601579">
        <w:rPr>
          <w:rStyle w:val="t71"/>
          <w:rFonts w:ascii="Times New Roman" w:hAnsi="Times New Roman" w:cs="Times New Roman"/>
          <w:sz w:val="24"/>
          <w:szCs w:val="24"/>
        </w:rPr>
        <w:t xml:space="preserve"> de</w:t>
      </w:r>
      <w:r w:rsidRPr="738E587C" w:rsidR="2C22A4A2">
        <w:rPr>
          <w:rStyle w:val="t71"/>
          <w:rFonts w:ascii="Times New Roman" w:hAnsi="Times New Roman" w:cs="Times New Roman"/>
          <w:sz w:val="24"/>
          <w:szCs w:val="24"/>
        </w:rPr>
        <w:t xml:space="preserve"> octubre</w:t>
      </w:r>
      <w:r w:rsidRPr="738E587C" w:rsidR="00601579">
        <w:rPr>
          <w:rStyle w:val="t71"/>
          <w:rFonts w:ascii="Times New Roman" w:hAnsi="Times New Roman" w:cs="Times New Roman"/>
          <w:sz w:val="24"/>
          <w:szCs w:val="24"/>
        </w:rPr>
        <w:t xml:space="preserve"> </w:t>
      </w:r>
      <w:r w:rsidRPr="738E587C" w:rsidR="00601579">
        <w:rPr>
          <w:rStyle w:val="t71"/>
          <w:rFonts w:ascii="Times New Roman" w:hAnsi="Times New Roman" w:cs="Times New Roman"/>
          <w:sz w:val="24"/>
          <w:szCs w:val="24"/>
        </w:rPr>
        <w:t>de</w:t>
      </w:r>
      <w:r w:rsidRPr="738E587C" w:rsidR="00601579">
        <w:rPr>
          <w:rStyle w:val="t71"/>
          <w:rFonts w:ascii="Times New Roman" w:hAnsi="Times New Roman" w:cs="Times New Roman"/>
          <w:sz w:val="24"/>
          <w:szCs w:val="24"/>
        </w:rPr>
        <w:t xml:space="preserve"> 202</w:t>
      </w:r>
      <w:r w:rsidRPr="738E587C" w:rsidR="5A05E790">
        <w:rPr>
          <w:rStyle w:val="t71"/>
          <w:rFonts w:ascii="Times New Roman" w:hAnsi="Times New Roman" w:cs="Times New Roman"/>
          <w:sz w:val="24"/>
          <w:szCs w:val="24"/>
        </w:rPr>
        <w:t>6</w:t>
      </w:r>
      <w:r w:rsidRPr="738E587C" w:rsidR="00601579">
        <w:rPr>
          <w:rStyle w:val="t71"/>
          <w:rFonts w:ascii="Times New Roman" w:hAnsi="Times New Roman" w:cs="Times New Roman"/>
          <w:sz w:val="24"/>
          <w:szCs w:val="24"/>
        </w:rPr>
        <w:t>.</w:t>
      </w:r>
    </w:p>
    <w:p xmlns:wp14="http://schemas.microsoft.com/office/word/2010/wordml" w:rsidR="00601579" w:rsidRDefault="00601579" w14:paraId="02EB378F" wp14:textId="77777777">
      <w:pPr>
        <w:pStyle w:val="t4"/>
        <w:spacing w:line="240" w:lineRule="atLeast"/>
        <w:jc w:val="center"/>
      </w:pPr>
    </w:p>
    <w:p xmlns:wp14="http://schemas.microsoft.com/office/word/2010/wordml" w:rsidR="00601579" w:rsidRDefault="00601579" w14:paraId="6A05A809" wp14:textId="77777777">
      <w:pPr>
        <w:pStyle w:val="t4"/>
        <w:spacing w:line="240" w:lineRule="atLeast"/>
        <w:jc w:val="center"/>
        <w:rPr>
          <w:rFonts w:cs="Times New Roman"/>
        </w:rPr>
      </w:pPr>
    </w:p>
    <w:p xmlns:wp14="http://schemas.microsoft.com/office/word/2010/wordml" w:rsidR="00601579" w:rsidRDefault="00601579" w14:paraId="69175C55" wp14:textId="77777777">
      <w:pPr>
        <w:pStyle w:val="t4"/>
        <w:spacing w:line="240" w:lineRule="atLeast"/>
        <w:ind w:firstLine="708"/>
      </w:pPr>
      <w:r>
        <w:rPr>
          <w:rStyle w:val="t71"/>
          <w:rFonts w:ascii="Times New Roman" w:hAnsi="Times New Roman" w:cs="Times New Roman"/>
          <w:b/>
          <w:sz w:val="24"/>
          <w:szCs w:val="24"/>
        </w:rPr>
        <w:t>REUNIDOS:</w:t>
      </w:r>
    </w:p>
    <w:p xmlns:wp14="http://schemas.microsoft.com/office/word/2010/wordml" w:rsidR="00601579" w:rsidRDefault="00601579" w14:paraId="5A39BBE3" wp14:textId="77777777">
      <w:pPr>
        <w:pStyle w:val="t4"/>
        <w:spacing w:line="240" w:lineRule="atLeast"/>
        <w:ind w:firstLine="708"/>
        <w:rPr>
          <w:rFonts w:cs="Times New Roman"/>
        </w:rPr>
      </w:pPr>
    </w:p>
    <w:p xmlns:wp14="http://schemas.microsoft.com/office/word/2010/wordml" w:rsidR="00601579" w:rsidRDefault="00601579" w14:paraId="380DED24" wp14:textId="3BEF6E9C">
      <w:pPr>
        <w:pStyle w:val="t4"/>
        <w:spacing w:line="240" w:lineRule="atLeast"/>
        <w:ind w:firstLine="708"/>
      </w:pPr>
      <w:r w:rsidRPr="5A442D87" w:rsidR="00601579">
        <w:rPr>
          <w:rStyle w:val="t71"/>
          <w:rFonts w:ascii="Times New Roman" w:hAnsi="Times New Roman" w:cs="Times New Roman"/>
          <w:b w:val="1"/>
          <w:bCs w:val="1"/>
          <w:sz w:val="24"/>
          <w:szCs w:val="24"/>
        </w:rPr>
        <w:t>DE UNA PARTE,</w:t>
      </w:r>
      <w:r w:rsidRPr="5A442D87" w:rsidR="00601579">
        <w:rPr>
          <w:rStyle w:val="t71"/>
          <w:rFonts w:ascii="Times New Roman" w:hAnsi="Times New Roman" w:cs="Times New Roman"/>
          <w:sz w:val="24"/>
          <w:szCs w:val="24"/>
        </w:rPr>
        <w:t xml:space="preserve"> D. José Miguel Luengo Gallego, </w:t>
      </w:r>
      <w:r w:rsidRPr="5A442D87" w:rsidR="701E5992">
        <w:rPr>
          <w:rStyle w:val="t71"/>
          <w:rFonts w:ascii="Times New Roman" w:hAnsi="Times New Roman" w:cs="Times New Roman"/>
          <w:sz w:val="24"/>
          <w:szCs w:val="24"/>
        </w:rPr>
        <w:t>alcalde presidente</w:t>
      </w:r>
      <w:r w:rsidRPr="5A442D87" w:rsidR="00601579">
        <w:rPr>
          <w:rStyle w:val="t71"/>
          <w:rFonts w:ascii="Times New Roman" w:hAnsi="Times New Roman" w:cs="Times New Roman"/>
          <w:sz w:val="24"/>
          <w:szCs w:val="24"/>
        </w:rPr>
        <w:t xml:space="preserve"> del Ayuntamiento de San Javier</w:t>
      </w:r>
      <w:r w:rsidRPr="5A442D87" w:rsidR="00601579">
        <w:rPr>
          <w:rStyle w:val="t71"/>
          <w:rFonts w:ascii="Times New Roman" w:hAnsi="Times New Roman" w:cs="Times New Roman"/>
          <w:b w:val="1"/>
          <w:bCs w:val="1"/>
          <w:sz w:val="24"/>
          <w:szCs w:val="24"/>
        </w:rPr>
        <w:t>,</w:t>
      </w:r>
      <w:r w:rsidRPr="5A442D87" w:rsidR="00601579">
        <w:rPr>
          <w:rStyle w:val="t71"/>
          <w:rFonts w:ascii="Times New Roman" w:hAnsi="Times New Roman" w:cs="Times New Roman"/>
          <w:sz w:val="24"/>
          <w:szCs w:val="24"/>
        </w:rPr>
        <w:t xml:space="preserve"> y en representación </w:t>
      </w:r>
      <w:r w:rsidRPr="5A442D87" w:rsidR="28EB06F7">
        <w:rPr>
          <w:rStyle w:val="t71"/>
          <w:rFonts w:ascii="Times New Roman" w:hAnsi="Times New Roman" w:cs="Times New Roman"/>
          <w:sz w:val="24"/>
          <w:szCs w:val="24"/>
        </w:rPr>
        <w:t>de este</w:t>
      </w:r>
      <w:r w:rsidRPr="5A442D87" w:rsidR="00601579">
        <w:rPr>
          <w:rStyle w:val="t71"/>
          <w:rFonts w:ascii="Times New Roman" w:hAnsi="Times New Roman" w:cs="Times New Roman"/>
          <w:sz w:val="24"/>
          <w:szCs w:val="24"/>
        </w:rPr>
        <w:t xml:space="preserve">, al amparo de lo dispuesto en el artículo </w:t>
      </w:r>
      <w:r w:rsidRPr="5A442D87" w:rsidR="5E3BE6A3">
        <w:rPr>
          <w:rStyle w:val="t71"/>
          <w:rFonts w:ascii="Times New Roman" w:hAnsi="Times New Roman" w:cs="Times New Roman"/>
          <w:sz w:val="24"/>
          <w:szCs w:val="24"/>
        </w:rPr>
        <w:t>21.1, b</w:t>
      </w:r>
      <w:r w:rsidRPr="5A442D87" w:rsidR="00601579">
        <w:rPr>
          <w:rStyle w:val="t71"/>
          <w:rFonts w:ascii="Times New Roman" w:hAnsi="Times New Roman" w:cs="Times New Roman"/>
          <w:sz w:val="24"/>
          <w:szCs w:val="24"/>
        </w:rPr>
        <w:t xml:space="preserve">) de la Ley de Bases de Régimen Local, 7/1985, de 2 de </w:t>
      </w:r>
      <w:r w:rsidRPr="5A442D87" w:rsidR="4433606D">
        <w:rPr>
          <w:rStyle w:val="t71"/>
          <w:rFonts w:ascii="Times New Roman" w:hAnsi="Times New Roman" w:cs="Times New Roman"/>
          <w:sz w:val="24"/>
          <w:szCs w:val="24"/>
        </w:rPr>
        <w:t>abril</w:t>
      </w:r>
      <w:r w:rsidRPr="5A442D87" w:rsidR="00601579">
        <w:rPr>
          <w:rStyle w:val="t71"/>
          <w:rFonts w:ascii="Times New Roman" w:hAnsi="Times New Roman" w:cs="Times New Roman"/>
          <w:sz w:val="24"/>
          <w:szCs w:val="24"/>
        </w:rPr>
        <w:t xml:space="preserve">, asistido </w:t>
      </w:r>
      <w:r w:rsidRPr="5A442D87" w:rsidR="00601579">
        <w:rPr>
          <w:rFonts w:cs="Times New Roman"/>
        </w:rPr>
        <w:t xml:space="preserve">por </w:t>
      </w:r>
      <w:r w:rsidRPr="5A442D87" w:rsidR="2F8C84E7">
        <w:rPr>
          <w:rFonts w:cs="Times New Roman"/>
        </w:rPr>
        <w:t>mí, el</w:t>
      </w:r>
      <w:r w:rsidRPr="5A442D87" w:rsidR="00601579">
        <w:rPr>
          <w:rFonts w:cs="Times New Roman"/>
        </w:rPr>
        <w:t xml:space="preserve"> </w:t>
      </w:r>
      <w:r w:rsidRPr="5A442D87" w:rsidR="736DA2E3">
        <w:rPr>
          <w:rFonts w:cs="Times New Roman"/>
        </w:rPr>
        <w:t>secretario</w:t>
      </w:r>
      <w:r w:rsidRPr="5A442D87" w:rsidR="00601579">
        <w:rPr>
          <w:rFonts w:cs="Times New Roman"/>
        </w:rPr>
        <w:t xml:space="preserve"> de la Corporación, César </w:t>
      </w:r>
      <w:r w:rsidRPr="5A442D87" w:rsidR="00601579">
        <w:rPr>
          <w:rFonts w:cs="Times New Roman"/>
        </w:rPr>
        <w:t>Valcayo</w:t>
      </w:r>
      <w:r w:rsidRPr="5A442D87" w:rsidR="00601579">
        <w:rPr>
          <w:rFonts w:cs="Times New Roman"/>
        </w:rPr>
        <w:t xml:space="preserve"> Andrino, que actúo como fedatario.</w:t>
      </w:r>
    </w:p>
    <w:p xmlns:wp14="http://schemas.microsoft.com/office/word/2010/wordml" w:rsidR="00601579" w:rsidRDefault="00601579" w14:paraId="41C8F396" wp14:textId="77777777">
      <w:pPr>
        <w:pStyle w:val="t4"/>
        <w:spacing w:line="240" w:lineRule="atLeast"/>
        <w:ind w:firstLine="708"/>
        <w:rPr>
          <w:rFonts w:cs="Times New Roman"/>
        </w:rPr>
      </w:pPr>
    </w:p>
    <w:p xmlns:wp14="http://schemas.microsoft.com/office/word/2010/wordml" w:rsidR="00601579" w:rsidP="3A4C231B" w:rsidRDefault="00601579" w14:paraId="177AE9B8" wp14:textId="38B61C96">
      <w:pPr>
        <w:pStyle w:val="Default"/>
        <w:jc w:val="both"/>
        <w:rPr>
          <w:rStyle w:val="t71"/>
          <w:rFonts w:ascii="Times New Roman" w:hAnsi="Times New Roman" w:eastAsia="SimSun" w:cs="Times New Roman"/>
          <w:sz w:val="24"/>
          <w:szCs w:val="24"/>
          <w:lang w:val="es-ES" w:bidi="hi-IN"/>
        </w:rPr>
      </w:pPr>
      <w:r w:rsidRPr="3A4C231B" w:rsidR="00601579">
        <w:rPr>
          <w:rStyle w:val="t71"/>
          <w:rFonts w:ascii="Times New Roman" w:hAnsi="Times New Roman" w:cs="Times New Roman"/>
          <w:b w:val="1"/>
          <w:bCs w:val="1"/>
          <w:sz w:val="24"/>
          <w:szCs w:val="24"/>
          <w:lang w:val="es-ES"/>
        </w:rPr>
        <w:t>Y DE OTRA,</w:t>
      </w:r>
      <w:r w:rsidR="00601579">
        <w:rPr>
          <w:rStyle w:val="t71"/>
          <w:rFonts w:ascii="Times New Roman" w:hAnsi="Times New Roman" w:cs="Times New Roman"/>
          <w:sz w:val="24"/>
          <w:szCs w:val="24"/>
          <w:lang w:val="es-ES"/>
        </w:rPr>
        <w:t xml:space="preserve"> D. </w:t>
      </w:r>
      <w:r w:rsidR="6AC74AED">
        <w:rPr>
          <w:rStyle w:val="t71"/>
          <w:rFonts w:ascii="Times New Roman" w:hAnsi="Times New Roman" w:cs="Times New Roman"/>
          <w:sz w:val="24"/>
          <w:szCs w:val="24"/>
          <w:lang w:val="es-ES"/>
        </w:rPr>
        <w:t xml:space="preserve">Ricardo Antonio Luna Salar</w:t>
      </w:r>
      <w:r w:rsidR="00601579">
        <w:rPr>
          <w:rStyle w:val="t71"/>
          <w:rFonts w:ascii="Times New Roman" w:hAnsi="Times New Roman" w:cs="Times New Roman"/>
          <w:color w:val="FF0000"/>
          <w:sz w:val="24"/>
          <w:szCs w:val="24"/>
          <w:lang w:val="es-ES"/>
        </w:rPr>
        <w:t xml:space="preserve">, </w:t>
      </w:r>
      <w:r w:rsidR="00601579">
        <w:rPr>
          <w:rStyle w:val="t71"/>
          <w:rFonts w:ascii="Times New Roman" w:hAnsi="Times New Roman" w:cs="Times New Roman"/>
          <w:sz w:val="24"/>
          <w:szCs w:val="24"/>
          <w:lang w:val="es-ES"/>
        </w:rPr>
        <w:t xml:space="preserve">mayor de edad, con D.N.I. </w:t>
      </w:r>
      <w:r w:rsidRPr="005B89E9" w:rsidR="657AD681">
        <w:rPr>
          <w:rStyle w:val="t71"/>
          <w:rFonts w:ascii="Times New Roman" w:hAnsi="Times New Roman" w:cs="Times New Roman"/>
          <w:sz w:val="24"/>
          <w:szCs w:val="24"/>
          <w:lang w:val="es-ES"/>
        </w:rPr>
        <w:t>***</w:t>
      </w:r>
      <w:r w:rsidRPr="005B89E9" w:rsidR="08950120">
        <w:rPr>
          <w:rStyle w:val="t71"/>
          <w:rFonts w:ascii="Times New Roman" w:hAnsi="Times New Roman" w:cs="Times New Roman"/>
          <w:sz w:val="24"/>
          <w:szCs w:val="24"/>
          <w:lang w:val="es-ES"/>
        </w:rPr>
        <w:t>9187</w:t>
      </w:r>
      <w:r w:rsidRPr="005B89E9" w:rsidR="7C5D64BB">
        <w:rPr>
          <w:rStyle w:val="t71"/>
          <w:rFonts w:ascii="Times New Roman" w:hAnsi="Times New Roman" w:cs="Times New Roman"/>
          <w:sz w:val="24"/>
          <w:szCs w:val="24"/>
          <w:lang w:val="es-ES"/>
        </w:rPr>
        <w:t>**</w:t>
      </w:r>
      <w:r w:rsidRPr="005B89E9" w:rsidR="00601579">
        <w:rPr>
          <w:rStyle w:val="t71"/>
          <w:rFonts w:ascii="Times New Roman" w:hAnsi="Times New Roman" w:eastAsia="SimSun" w:cs="Times New Roman"/>
          <w:sz w:val="24"/>
          <w:szCs w:val="24"/>
          <w:lang w:val="es-ES" w:bidi="hi-IN"/>
        </w:rPr>
        <w:t xml:space="preserve"> como presidente de la asociación </w:t>
      </w:r>
      <w:r w:rsidRPr="005B89E9" w:rsidR="0F8F3FC6">
        <w:rPr>
          <w:rStyle w:val="t71"/>
          <w:rFonts w:ascii="Times New Roman" w:hAnsi="Times New Roman" w:eastAsia="SimSun" w:cs="Times New Roman"/>
          <w:sz w:val="24"/>
          <w:szCs w:val="24"/>
          <w:lang w:val="es-ES" w:bidi="hi-IN"/>
        </w:rPr>
        <w:t xml:space="preserve">socio </w:t>
      </w:r>
      <w:r w:rsidRPr="005B89E9" w:rsidR="00601579">
        <w:rPr>
          <w:rStyle w:val="t71"/>
          <w:rFonts w:ascii="Times New Roman" w:hAnsi="Times New Roman" w:eastAsia="SimSun" w:cs="Times New Roman"/>
          <w:sz w:val="24"/>
          <w:szCs w:val="24"/>
          <w:lang w:val="es-ES" w:bidi="hi-IN"/>
        </w:rPr>
        <w:t xml:space="preserve">cultural </w:t>
      </w:r>
      <w:r w:rsidRPr="005B89E9" w:rsidR="4FA4C72B">
        <w:rPr>
          <w:rStyle w:val="t71"/>
          <w:rFonts w:ascii="Times New Roman" w:hAnsi="Times New Roman" w:eastAsia="SimSun" w:cs="Times New Roman"/>
          <w:sz w:val="24"/>
          <w:szCs w:val="24"/>
          <w:lang w:val="es-ES" w:bidi="hi-IN"/>
        </w:rPr>
        <w:t xml:space="preserve">Peña el cantazo de San </w:t>
      </w:r>
      <w:r w:rsidRPr="005B89E9" w:rsidR="4FA4C72B">
        <w:rPr>
          <w:rStyle w:val="t71"/>
          <w:rFonts w:ascii="Times New Roman" w:hAnsi="Times New Roman" w:eastAsia="SimSun" w:cs="Times New Roman"/>
          <w:sz w:val="24"/>
          <w:szCs w:val="24"/>
          <w:lang w:val="es-ES" w:bidi="hi-IN"/>
        </w:rPr>
        <w:t>javier</w:t>
      </w:r>
      <w:r w:rsidRPr="005B89E9" w:rsidR="00601579">
        <w:rPr>
          <w:rStyle w:val="t71"/>
          <w:rFonts w:ascii="Times New Roman" w:hAnsi="Times New Roman" w:eastAsia="SimSun" w:cs="Times New Roman"/>
          <w:sz w:val="24"/>
          <w:szCs w:val="24"/>
          <w:lang w:val="es-ES" w:bidi="hi-IN"/>
        </w:rPr>
        <w:t xml:space="preserve">, con CIF: </w:t>
      </w:r>
      <w:r w:rsidRPr="005B89E9" w:rsidR="084DAB6A">
        <w:rPr>
          <w:rStyle w:val="t71"/>
          <w:rFonts w:ascii="Times New Roman" w:hAnsi="Times New Roman" w:eastAsia="SimSun" w:cs="Times New Roman"/>
          <w:sz w:val="24"/>
          <w:szCs w:val="24"/>
          <w:lang w:val="es-ES" w:bidi="hi-IN"/>
        </w:rPr>
        <w:t>G73133647</w:t>
      </w:r>
      <w:r w:rsidRPr="005B89E9" w:rsidR="394B9F78">
        <w:rPr>
          <w:rStyle w:val="t71"/>
          <w:rFonts w:ascii="Times New Roman" w:hAnsi="Times New Roman" w:eastAsia="SimSun" w:cs="Times New Roman"/>
          <w:sz w:val="24"/>
          <w:szCs w:val="24"/>
          <w:lang w:val="es-ES" w:bidi="hi-IN"/>
        </w:rPr>
        <w:t xml:space="preserve">, </w:t>
      </w:r>
      <w:r w:rsidRPr="005B89E9" w:rsidR="00601579">
        <w:rPr>
          <w:rStyle w:val="t71"/>
          <w:rFonts w:ascii="Times New Roman" w:hAnsi="Times New Roman" w:eastAsia="SimSun" w:cs="Times New Roman"/>
          <w:sz w:val="24"/>
          <w:szCs w:val="24"/>
          <w:lang w:val="es-ES" w:bidi="hi-IN"/>
        </w:rPr>
        <w:t xml:space="preserve">sita en la Calle </w:t>
      </w:r>
      <w:r w:rsidRPr="005B89E9" w:rsidR="0F6E855E">
        <w:rPr>
          <w:rStyle w:val="t71"/>
          <w:rFonts w:ascii="Times New Roman" w:hAnsi="Times New Roman" w:eastAsia="SimSun" w:cs="Times New Roman"/>
          <w:sz w:val="24"/>
          <w:szCs w:val="24"/>
          <w:lang w:val="es-ES" w:bidi="hi-IN"/>
        </w:rPr>
        <w:t xml:space="preserve">Carrión Valverde </w:t>
      </w:r>
      <w:r w:rsidRPr="005B89E9" w:rsidR="0F6E855E">
        <w:rPr>
          <w:rStyle w:val="t71"/>
          <w:rFonts w:ascii="Times New Roman" w:hAnsi="Times New Roman" w:eastAsia="SimSun" w:cs="Times New Roman"/>
          <w:sz w:val="24"/>
          <w:szCs w:val="24"/>
          <w:lang w:val="es-ES" w:bidi="hi-IN"/>
        </w:rPr>
        <w:t>Nº</w:t>
      </w:r>
      <w:r w:rsidRPr="005B89E9" w:rsidR="0F6E855E">
        <w:rPr>
          <w:rStyle w:val="t71"/>
          <w:rFonts w:ascii="Times New Roman" w:hAnsi="Times New Roman" w:eastAsia="SimSun" w:cs="Times New Roman"/>
          <w:sz w:val="24"/>
          <w:szCs w:val="24"/>
          <w:lang w:val="es-ES" w:bidi="hi-IN"/>
        </w:rPr>
        <w:t xml:space="preserve"> 6</w:t>
      </w:r>
      <w:r w:rsidRPr="005B89E9" w:rsidR="00601579">
        <w:rPr>
          <w:rStyle w:val="t71"/>
          <w:rFonts w:ascii="Times New Roman" w:hAnsi="Times New Roman" w:eastAsia="SimSun" w:cs="Times New Roman"/>
          <w:sz w:val="24"/>
          <w:szCs w:val="24"/>
          <w:lang w:val="es-ES" w:bidi="hi-IN"/>
        </w:rPr>
        <w:t>, CP30.</w:t>
      </w:r>
      <w:r w:rsidRPr="005B89E9" w:rsidR="57EBE35F">
        <w:rPr>
          <w:rStyle w:val="t71"/>
          <w:rFonts w:ascii="Times New Roman" w:hAnsi="Times New Roman" w:eastAsia="SimSun" w:cs="Times New Roman"/>
          <w:sz w:val="24"/>
          <w:szCs w:val="24"/>
          <w:lang w:val="es-ES" w:bidi="hi-IN"/>
        </w:rPr>
        <w:t>730 de San Javier</w:t>
      </w:r>
      <w:r w:rsidRPr="005B89E9" w:rsidR="00601579">
        <w:rPr>
          <w:rStyle w:val="t71"/>
          <w:rFonts w:ascii="Times New Roman" w:hAnsi="Times New Roman" w:eastAsia="SimSun" w:cs="Times New Roman"/>
          <w:sz w:val="24"/>
          <w:szCs w:val="24"/>
          <w:lang w:val="es-ES" w:bidi="hi-IN"/>
        </w:rPr>
        <w:t xml:space="preserve">, Murcia.          </w:t>
      </w:r>
    </w:p>
    <w:p xmlns:wp14="http://schemas.microsoft.com/office/word/2010/wordml" w:rsidR="00601579" w:rsidRDefault="00601579" w14:paraId="72A3D3EC" wp14:textId="77777777">
      <w:pPr>
        <w:pStyle w:val="t4"/>
        <w:spacing w:line="240" w:lineRule="atLeast"/>
        <w:ind w:firstLine="708"/>
        <w:rPr>
          <w:rFonts w:cs="Times New Roman"/>
        </w:rPr>
      </w:pPr>
    </w:p>
    <w:p xmlns:wp14="http://schemas.microsoft.com/office/word/2010/wordml" w:rsidR="00601579" w:rsidRDefault="00601579" w14:paraId="6DAA4636" wp14:textId="77777777">
      <w:pPr>
        <w:pStyle w:val="t4"/>
        <w:spacing w:line="240" w:lineRule="atLeast"/>
        <w:ind w:firstLine="708"/>
      </w:pPr>
      <w:r>
        <w:rPr>
          <w:rStyle w:val="t71"/>
          <w:rFonts w:ascii="Times New Roman" w:hAnsi="Times New Roman" w:cs="Times New Roman"/>
          <w:sz w:val="24"/>
          <w:szCs w:val="24"/>
        </w:rPr>
        <w:t>Ambas partes en la representación que ostentan y en el ejercicio de las atribuciones que les están conferidas, y reconociéndose capacidad para formalizar el presente acuerdo</w:t>
      </w:r>
    </w:p>
    <w:p xmlns:wp14="http://schemas.microsoft.com/office/word/2010/wordml" w:rsidR="00601579" w:rsidRDefault="00601579" w14:paraId="0D0B940D" wp14:textId="77777777">
      <w:pPr>
        <w:pStyle w:val="t4"/>
        <w:spacing w:line="240" w:lineRule="atLeast"/>
        <w:ind w:firstLine="420"/>
        <w:rPr>
          <w:rFonts w:cs="Times New Roman"/>
        </w:rPr>
      </w:pPr>
    </w:p>
    <w:p xmlns:wp14="http://schemas.microsoft.com/office/word/2010/wordml" w:rsidR="00601579" w:rsidP="71345D2E" w:rsidRDefault="00601579" w14:paraId="0E27B00A" wp14:textId="2FB00EF2">
      <w:pPr>
        <w:spacing w:line="240" w:lineRule="atLeast"/>
        <w:ind w:firstLine="420"/>
        <w:rPr>
          <w:rStyle w:val="t71"/>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s-ES"/>
        </w:rPr>
      </w:pPr>
    </w:p>
    <w:p xmlns:wp14="http://schemas.microsoft.com/office/word/2010/wordml" w:rsidR="00601579" w:rsidRDefault="00601579" w14:paraId="2378C800" wp14:textId="77777777">
      <w:pPr>
        <w:pStyle w:val="t4"/>
        <w:spacing w:line="240" w:lineRule="atLeast"/>
        <w:ind w:firstLine="420"/>
      </w:pPr>
      <w:r>
        <w:rPr>
          <w:rStyle w:val="t71"/>
          <w:rFonts w:ascii="Times New Roman" w:hAnsi="Times New Roman" w:cs="Times New Roman"/>
          <w:b/>
          <w:sz w:val="24"/>
          <w:szCs w:val="24"/>
        </w:rPr>
        <w:t>MANIFIESTAN:</w:t>
      </w:r>
    </w:p>
    <w:p xmlns:wp14="http://schemas.microsoft.com/office/word/2010/wordml" w:rsidR="00601579" w:rsidRDefault="00601579" w14:paraId="60061E4C" wp14:textId="77777777">
      <w:pPr>
        <w:pStyle w:val="t4"/>
        <w:spacing w:line="240" w:lineRule="atLeast"/>
        <w:ind w:firstLine="420"/>
      </w:pPr>
    </w:p>
    <w:p w:rsidR="6A1E208B" w:rsidP="3A4C231B" w:rsidRDefault="6A1E208B" w14:paraId="56ED650B" w14:textId="3413C3D6">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El Oktoberfest San Javier se erige como un pilar fundamental dentro del calendario de eventos de nuestro municipio, trascendiendo la mera celebración, para consolidarse como una plataforma vital para la cohesión comunitaria, el intercambio cultural y una profunda solidaridad social. Su celebración anual constituye un testimonio elocuente del espíritu dinámico de San Javier y de su compromiso inquebrantable con el fomento de un entorno rico e inclusivo para todos sus ciudadanos.</w:t>
      </w:r>
    </w:p>
    <w:p w:rsidR="3A4C231B" w:rsidP="3A4C231B" w:rsidRDefault="3A4C231B" w14:paraId="30B0A9E8" w14:textId="78CCEDCB">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6A1E208B" w:rsidP="137471B2" w:rsidRDefault="6A1E208B" w14:paraId="552A46C2" w14:textId="041C5A02">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Este evento,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una fiel recreación de la mundialmente reconocida fiesta bávara, ostenta la distinción única de ser el único Oktoberfest en la Región de Murcia con reconocimiento oficial de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Paulaner</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Brauerei</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München</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Ofrece una experiencia inmersiva que incluye auténtica gastronomía alemana, una amplia selección de cervezas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Paulaner</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y un programa diverso de música en vivo y entretenimiento, atrayendo a un público amplio, incluyendo familias, al Recinto Ferial. El recinto se transforma meticulosamente para recrear una auténtica atmósfera bávara. Esto incluye las características carpas del Oktoberfest, diseños típicos de '</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biergarten</w:t>
      </w:r>
      <w:r w:rsidRPr="137471B2"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con largas mesas y bancos, y el fomento del uso de trajes y vestuario temático, sumergiendo a los visitantes en el espíritu festivo de Múnich, suponiendo además un mayor atractivo para los turistas internacionales.</w:t>
      </w:r>
    </w:p>
    <w:p w:rsidR="3A4C231B" w:rsidP="3A4C231B" w:rsidRDefault="3A4C231B" w14:paraId="0CC5C246" w14:textId="69579ABC">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6A1E208B" w:rsidP="3A4C231B" w:rsidRDefault="6A1E208B" w14:paraId="34A05B5D" w14:textId="7D6C1F14">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La capacidad de San Javier para albergar un festival cultural internacional como este no es simplemente un añadido a su oferta de eventos; representa una diversificación de su cartera cultural y turística. Esto amplía su atractivo más allá de las festividades tradicionales españolas o regionales, atrayendo a una demografía más amplia de visitantes y enriqueciendo el tejido cultural para los residentes.</w:t>
      </w:r>
    </w:p>
    <w:p w:rsidR="3A4C231B" w:rsidP="3A4C231B" w:rsidRDefault="3A4C231B" w14:paraId="669C51AE" w14:textId="626970C4">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6A1E208B" w:rsidP="3A4C231B" w:rsidRDefault="6A1E208B" w14:paraId="37D763AD" w14:textId="122DE21B">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005B89E9"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Una característica clave que promueve una amplia participación comunitaria es la entrada gratuita al evento, haciéndolo accesible a todos los ciudadanos, independientemente de su situación económica permitiendo ofrecer una experiencia cultural genuina, fomentando el mismo espíritu de camaradería y festividad que se encuentra en Múnich, al tiempo que lo adapta al contexto local.</w:t>
      </w:r>
    </w:p>
    <w:p w:rsidR="005B89E9" w:rsidP="005B89E9" w:rsidRDefault="005B89E9" w14:paraId="4BA16D08" w14:textId="0FFAB293">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3A4C231B" w:rsidP="3A4C231B" w:rsidRDefault="3A4C231B" w14:paraId="65D51969" w14:textId="40EC816E">
      <w:pPr>
        <w:pStyle w:val="t4"/>
        <w:spacing w:line="240" w:lineRule="atLeast"/>
        <w:ind w:firstLine="420"/>
      </w:pPr>
      <w:r w:rsidRPr="005B89E9" w:rsidR="19C5EA19">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1</w:t>
      </w:r>
    </w:p>
    <w:p w:rsidR="3A4C231B" w:rsidP="3A4C231B" w:rsidRDefault="3A4C231B" w14:paraId="02730821" w14:textId="0AC53F33">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3A4C231B" w:rsidP="3A4C231B" w:rsidRDefault="3A4C231B" w14:paraId="4FD64D88" w14:textId="5F089AE0">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3A4C231B" w:rsidP="3A4C231B" w:rsidRDefault="3A4C231B" w14:paraId="0D1ACA9F" w14:textId="4EFAD6BA">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6A1E208B" w:rsidP="3A4C231B" w:rsidRDefault="6A1E208B" w14:paraId="42B5067D" w14:textId="5A60E6E4">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La organización de este evento es fruto de una notable colaboración entre la Peña El Cantazo y el Ayuntamiento de San Javier.</w:t>
      </w: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w:t>
      </w: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Esta sinergia entre una agrupación comunitaria local y el apoyo municipal para un evento con un marcado carácter benéfico es un modelo de cooperación en beneficio de la sociedad que va más allá del mero apoyo logístico, facilitando activamente iniciativas lideradas por la comunidad que abordan directamente necesidades sociales locales, maximizando la huella social positiva del evento y fortaleciendo el tejido social y el bienestar general de San Javier.</w:t>
      </w:r>
    </w:p>
    <w:p w:rsidR="3A4C231B" w:rsidP="3A4C231B" w:rsidRDefault="3A4C231B" w14:paraId="4BEED884" w14:textId="7756A519">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6A1E208B" w:rsidP="3A4C231B" w:rsidRDefault="6A1E208B" w14:paraId="1CD7F94D" w14:textId="7CE19E52">
      <w:pPr>
        <w:pStyle w:val="t4"/>
        <w:spacing w:line="240" w:lineRule="atLeast"/>
        <w:ind w:firstLine="420"/>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6A1E208B">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Al firmar este convenio, se busca asegurar el impacto positivo continuo del evento, proporcionando estabilidad y una hoja de ruta clara para su crecimiento futuro y los beneficios que aporta a nuestra comunidad.</w:t>
      </w:r>
    </w:p>
    <w:p w:rsidR="3A4C231B" w:rsidP="3A4C231B" w:rsidRDefault="3A4C231B" w14:paraId="2D3676FE" w14:textId="36D06779">
      <w:pPr>
        <w:pStyle w:val="t4"/>
        <w:spacing w:line="240" w:lineRule="atLeast"/>
        <w:ind w:firstLine="420"/>
        <w:rPr>
          <w:rFonts w:cs="Times New Roman"/>
        </w:rPr>
      </w:pPr>
    </w:p>
    <w:p xmlns:wp14="http://schemas.microsoft.com/office/word/2010/wordml" w:rsidR="00601579" w:rsidP="3A4C231B" w:rsidRDefault="00601579" w14:paraId="4101652C" wp14:textId="4C11DA4D">
      <w:pPr>
        <w:widowControl w:val="0"/>
        <w:jc w:val="both"/>
        <w:rPr>
          <w:rFonts w:ascii="Times New Roman" w:hAnsi="Times New Roman" w:eastAsia="Times New Roman" w:cs="Times New Roman"/>
          <w:noProof w:val="0"/>
          <w:sz w:val="24"/>
          <w:szCs w:val="24"/>
          <w:lang w:val="es-ES"/>
        </w:rPr>
      </w:pPr>
      <w:r>
        <w:rPr>
          <w:rStyle w:val="t71"/>
          <w:rFonts w:ascii="Times New Roman" w:hAnsi="Times New Roman" w:cs="Times New Roman"/>
          <w:b/>
          <w:color w:val="000000"/>
          <w:spacing w:val="-3"/>
          <w:sz w:val="24"/>
          <w:szCs w:val="24"/>
        </w:rPr>
        <w:tab/>
      </w:r>
      <w:r w:rsidR="77FA4CC3">
        <w:rPr>
          <w:rStyle w:val="t110"/>
          <w:rFonts w:ascii="Times New Roman" w:hAnsi="Times New Roman" w:cs="Times New Roman"/>
          <w:color w:val="000000"/>
          <w:spacing w:val="-3"/>
          <w:sz w:val="24"/>
          <w:szCs w:val="24"/>
        </w:rPr>
        <w:t xml:space="preserve">S</w:t>
      </w:r>
      <w:r w:rsidR="00601579">
        <w:rPr>
          <w:rStyle w:val="t110"/>
          <w:rFonts w:ascii="Times New Roman" w:hAnsi="Times New Roman" w:cs="Times New Roman"/>
          <w:color w:val="000000"/>
          <w:spacing w:val="-3"/>
          <w:sz w:val="24"/>
          <w:szCs w:val="24"/>
        </w:rPr>
        <w:t xml:space="preserve">egún dispone el art. 25.2.l de la Ley 7/1985, de 2 de abril, reguladora de las Bases del Régimen Local, el Municipio ejercerá en todo caso competencias, entre otras, en materia de </w:t>
      </w:r>
      <w:r w:rsidR="00601579">
        <w:rPr>
          <w:rStyle w:val="t110"/>
          <w:rFonts w:ascii="Times New Roman" w:hAnsi="Times New Roman" w:cs="Times New Roman"/>
          <w:color w:val="000000"/>
          <w:sz w:val="24"/>
          <w:szCs w:val="24"/>
        </w:rPr>
        <w:t>Pr</w:t>
      </w:r>
      <w:r w:rsidR="00601579">
        <w:rPr>
          <w:rStyle w:val="t110"/>
          <w:rFonts w:ascii="Times New Roman" w:hAnsi="Times New Roman" w:cs="Times New Roman"/>
          <w:color w:val="000000"/>
          <w:spacing w:val="-3"/>
          <w:sz w:val="24"/>
          <w:szCs w:val="24"/>
        </w:rPr>
        <w:t>omoción del deporte e instalaciones deportivas y de ocupación del tiempo libre.</w:t>
      </w:r>
      <w:r w:rsidR="19076D09">
        <w:rPr>
          <w:rStyle w:val="t110"/>
          <w:rFonts w:ascii="Times New Roman" w:hAnsi="Times New Roman" w:cs="Times New Roman"/>
          <w:color w:val="000000"/>
          <w:spacing w:val="-3"/>
          <w:sz w:val="24"/>
          <w:szCs w:val="24"/>
        </w:rPr>
        <w:t xml:space="preserve"> Asimismo, el </w:t>
      </w:r>
      <w:r w:rsidRPr="3A4C231B" w:rsidR="19076D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apartado 2 del citado artículo establece:</w:t>
      </w:r>
      <w:r w:rsidRPr="3A4C231B" w:rsidR="19076D09">
        <w:rPr>
          <w:rFonts w:ascii="Times New Roman" w:hAnsi="Times New Roman" w:eastAsia="Times New Roman" w:cs="Times New Roman"/>
          <w:b w:val="0"/>
          <w:bCs w:val="0"/>
          <w:i w:val="0"/>
          <w:iCs w:val="0"/>
          <w:caps w:val="0"/>
          <w:smallCaps w:val="0"/>
          <w:noProof w:val="0"/>
          <w:color w:val="666666"/>
          <w:sz w:val="17"/>
          <w:szCs w:val="17"/>
          <w:lang w:val="es-ES"/>
        </w:rPr>
        <w:t xml:space="preserve"> </w:t>
      </w:r>
      <w:r w:rsidRPr="3A4C231B" w:rsidR="19076D09">
        <w:rPr>
          <w:rFonts w:ascii="Times New Roman" w:hAnsi="Times New Roman" w:eastAsia="Times New Roman" w:cs="Times New Roman"/>
          <w:b w:val="0"/>
          <w:bCs w:val="0"/>
          <w:i w:val="0"/>
          <w:iCs w:val="0"/>
          <w:caps w:val="0"/>
          <w:smallCaps w:val="0"/>
          <w:noProof w:val="0"/>
          <w:color w:val="666666"/>
          <w:sz w:val="24"/>
          <w:szCs w:val="24"/>
          <w:lang w:val="es-ES"/>
        </w:rPr>
        <w:t>e</w:t>
      </w:r>
      <w:r w:rsidRPr="3A4C231B" w:rsidR="19076D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l Municipio ejercerá en todo caso como competencias propias, en los términos de la legislación del Estado y de las Comunidades Autónomas, en las siguientes materias</w:t>
      </w:r>
      <w:r w:rsidRPr="3A4C231B" w:rsidR="19076D09">
        <w:rPr>
          <w:rFonts w:ascii="Times New Roman" w:hAnsi="Times New Roman" w:eastAsia="Times New Roman" w:cs="Times New Roman"/>
          <w:b w:val="0"/>
          <w:bCs w:val="0"/>
          <w:i w:val="0"/>
          <w:iCs w:val="0"/>
          <w:caps w:val="0"/>
          <w:smallCaps w:val="0"/>
          <w:noProof w:val="0"/>
          <w:color w:val="666666"/>
          <w:sz w:val="24"/>
          <w:szCs w:val="24"/>
          <w:lang w:val="es-ES"/>
        </w:rPr>
        <w:t>:</w:t>
      </w:r>
      <w:r w:rsidRPr="3A4C231B" w:rsidR="19076D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m) Promoción de la cultura y equipamientos culturales.</w:t>
      </w:r>
    </w:p>
    <w:p xmlns:wp14="http://schemas.microsoft.com/office/word/2010/wordml" w:rsidR="00601579" w:rsidRDefault="00601579" w14:paraId="4B99056E" wp14:textId="77777777"/>
    <w:p xmlns:wp14="http://schemas.microsoft.com/office/word/2010/wordml" w:rsidR="00601579" w:rsidRDefault="00601579" w14:paraId="0429E4D7" wp14:textId="77777777">
      <w:pPr>
        <w:spacing w:line="240" w:lineRule="atLeast"/>
        <w:jc w:val="both"/>
      </w:pPr>
      <w:r>
        <w:rPr>
          <w:rFonts w:cs="Times New Roman"/>
        </w:rPr>
        <w:tab/>
      </w:r>
      <w:r>
        <w:rPr>
          <w:rFonts w:cs="Times New Roman"/>
        </w:rPr>
        <w:t>Que de conformidad con lo previsto en el artículo 72 de la Ley 7/1985, de 2 de abril, reguladora de las Bases del Régimen Local, 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w:t>
      </w:r>
      <w:r>
        <w:rPr>
          <w:rFonts w:cs="Times New Roman"/>
        </w:rPr>
        <w:t>n de la Corporación.</w:t>
      </w:r>
    </w:p>
    <w:p xmlns:wp14="http://schemas.microsoft.com/office/word/2010/wordml" w:rsidR="00601579" w:rsidRDefault="00601579" w14:paraId="1299C43A" wp14:textId="77777777">
      <w:pPr>
        <w:spacing w:line="240" w:lineRule="atLeast"/>
        <w:jc w:val="center"/>
      </w:pPr>
      <w:r>
        <w:rPr>
          <w:rFonts w:cs="Times New Roman"/>
        </w:rPr>
        <w:tab/>
      </w:r>
    </w:p>
    <w:p xmlns:wp14="http://schemas.microsoft.com/office/word/2010/wordml" w:rsidR="00601579" w:rsidP="3A4C231B" w:rsidRDefault="00601579" w14:paraId="0EFE956D" wp14:textId="6632B841">
      <w:pPr>
        <w:spacing w:line="240" w:lineRule="atLeast"/>
        <w:ind w:firstLine="708"/>
        <w:jc w:val="both"/>
        <w:rPr>
          <w:rFonts w:cs="Times New Roman"/>
        </w:rPr>
      </w:pPr>
      <w:r w:rsidRPr="005B89E9" w:rsidR="00601579">
        <w:rPr>
          <w:rFonts w:cs="Times New Roman"/>
        </w:rPr>
        <w:t>El espíritu reflejado en lo anteriormente expuesto, demuestra, por un lado, la voluntad de la asociación de poner al servicio de la sociedad su patrimonio cultural</w:t>
      </w:r>
      <w:r w:rsidRPr="005B89E9" w:rsidR="12292CDA">
        <w:rPr>
          <w:rFonts w:cs="Times New Roman"/>
        </w:rPr>
        <w:t xml:space="preserve"> y de ocio y tiempo libre</w:t>
      </w:r>
      <w:r w:rsidRPr="005B89E9" w:rsidR="00601579">
        <w:rPr>
          <w:rFonts w:cs="Times New Roman"/>
        </w:rPr>
        <w:t xml:space="preserve"> y, por otro, el interés del Ayuntamiento de San Javier, en sentar las bases de colaboración para hacer efectivo el interés común entre ambas entidades, con el fin de preservar el patrimonio cultural</w:t>
      </w:r>
      <w:r w:rsidRPr="005B89E9" w:rsidR="2DE14EAD">
        <w:rPr>
          <w:rFonts w:cs="Times New Roman"/>
        </w:rPr>
        <w:t>, de ocio y tiempo libre así como el</w:t>
      </w:r>
      <w:r w:rsidRPr="005B89E9" w:rsidR="00601579">
        <w:rPr>
          <w:rFonts w:cs="Times New Roman"/>
        </w:rPr>
        <w:t xml:space="preserve"> impacto económico en el municipio, mediante la potenciación y difusión de las actividades culturales de</w:t>
      </w:r>
      <w:r w:rsidRPr="005B89E9" w:rsidR="6DB23C52">
        <w:rPr>
          <w:rFonts w:cs="Times New Roman"/>
        </w:rPr>
        <w:t>l Oktoberfest 202</w:t>
      </w:r>
      <w:r w:rsidRPr="005B89E9" w:rsidR="3928F620">
        <w:rPr>
          <w:rFonts w:cs="Times New Roman"/>
        </w:rPr>
        <w:t>6</w:t>
      </w:r>
      <w:r w:rsidRPr="005B89E9" w:rsidR="6DB23C52">
        <w:rPr>
          <w:rFonts w:cs="Times New Roman"/>
        </w:rPr>
        <w:t>.</w:t>
      </w:r>
    </w:p>
    <w:p xmlns:wp14="http://schemas.microsoft.com/office/word/2010/wordml" w:rsidR="00601579" w:rsidRDefault="00601579" w14:paraId="4DDBEF00" wp14:textId="77777777">
      <w:pPr>
        <w:spacing w:line="240" w:lineRule="atLeast"/>
        <w:ind w:firstLine="708"/>
        <w:jc w:val="both"/>
        <w:rPr>
          <w:rFonts w:cs="Times New Roman"/>
          <w:b/>
        </w:rPr>
      </w:pPr>
    </w:p>
    <w:p xmlns:wp14="http://schemas.microsoft.com/office/word/2010/wordml" w:rsidR="00601579" w:rsidP="3A4C231B" w:rsidRDefault="00601579" w14:paraId="50EB2EF2" wp14:textId="2451A818">
      <w:pPr>
        <w:spacing w:line="240" w:lineRule="atLeast"/>
        <w:ind w:firstLine="708"/>
        <w:jc w:val="both"/>
        <w:rPr>
          <w:rFonts w:cs="Times New Roman"/>
        </w:rPr>
      </w:pPr>
      <w:r w:rsidRPr="3A4C231B" w:rsidR="00601579">
        <w:rPr>
          <w:rFonts w:cs="Times New Roman"/>
        </w:rPr>
        <w:t xml:space="preserve">Que el Ayuntamiento de San Javier, en atención al interés de los vecinos y visitantes del municipio, tiene interés en colaborar con la interesada, para facilitarle que continúe poniendo al servicio de la sociedad </w:t>
      </w:r>
      <w:r w:rsidRPr="3A4C231B" w:rsidR="68B15183">
        <w:rPr>
          <w:rFonts w:cs="Times New Roman"/>
        </w:rPr>
        <w:t>lo anteriormente mencionado.</w:t>
      </w:r>
    </w:p>
    <w:p xmlns:wp14="http://schemas.microsoft.com/office/word/2010/wordml" w:rsidR="00601579" w:rsidRDefault="00601579" w14:paraId="3461D779" wp14:textId="77777777">
      <w:pPr>
        <w:spacing w:line="240" w:lineRule="atLeast"/>
        <w:ind w:firstLine="708"/>
        <w:jc w:val="both"/>
        <w:rPr>
          <w:rFonts w:cs="Times New Roman"/>
        </w:rPr>
      </w:pPr>
    </w:p>
    <w:p xmlns:wp14="http://schemas.microsoft.com/office/word/2010/wordml" w:rsidR="00601579" w:rsidRDefault="00601579" w14:paraId="6B99858C" wp14:textId="77777777">
      <w:pPr>
        <w:spacing w:line="240" w:lineRule="atLeast"/>
        <w:ind w:firstLine="708"/>
        <w:jc w:val="both"/>
      </w:pPr>
      <w:r>
        <w:rPr>
          <w:rFonts w:cs="Times New Roman"/>
        </w:rPr>
        <w:t>Existiendo por tanto una confluencia entre las actividades desarrolladas por el la asociación y los fines que persigue el Ayuntamiento en esta área, ambas partes,</w:t>
      </w:r>
    </w:p>
    <w:p xmlns:wp14="http://schemas.microsoft.com/office/word/2010/wordml" w:rsidR="00601579" w:rsidRDefault="00601579" w14:paraId="3CF2D8B6" wp14:textId="77777777">
      <w:pPr>
        <w:spacing w:line="240" w:lineRule="atLeast"/>
        <w:ind w:firstLine="708"/>
        <w:jc w:val="both"/>
        <w:rPr>
          <w:rFonts w:cs="Times New Roman"/>
        </w:rPr>
      </w:pPr>
    </w:p>
    <w:p xmlns:wp14="http://schemas.microsoft.com/office/word/2010/wordml" w:rsidR="00601579" w:rsidRDefault="00601579" w14:paraId="0FB78278" wp14:textId="77777777">
      <w:pPr>
        <w:pStyle w:val="t4"/>
        <w:spacing w:line="240" w:lineRule="atLeast"/>
        <w:ind w:firstLine="420"/>
        <w:rPr>
          <w:rFonts w:cs="Times New Roman"/>
        </w:rPr>
      </w:pPr>
    </w:p>
    <w:p xmlns:wp14="http://schemas.microsoft.com/office/word/2010/wordml" w:rsidR="00601579" w:rsidRDefault="00601579" w14:paraId="27F4B21A" wp14:textId="77777777">
      <w:pPr>
        <w:spacing w:line="240" w:lineRule="atLeast"/>
        <w:ind w:left="567" w:right="567"/>
        <w:jc w:val="center"/>
      </w:pPr>
      <w:r w:rsidRPr="3A4C231B" w:rsidR="00601579">
        <w:rPr>
          <w:rFonts w:cs="Times New Roman"/>
          <w:b w:val="1"/>
          <w:bCs w:val="1"/>
        </w:rPr>
        <w:t>A C U E R D A N</w:t>
      </w:r>
    </w:p>
    <w:p w:rsidR="3A4C231B" w:rsidP="3A4C231B" w:rsidRDefault="3A4C231B" w14:paraId="4D35C5A6" w14:textId="53988C49">
      <w:pPr>
        <w:spacing w:line="240" w:lineRule="atLeast"/>
        <w:ind w:left="567" w:right="567"/>
        <w:jc w:val="center"/>
        <w:rPr>
          <w:rFonts w:cs="Times New Roman"/>
          <w:b w:val="1"/>
          <w:bCs w:val="1"/>
        </w:rPr>
      </w:pPr>
    </w:p>
    <w:p w:rsidR="3A4C231B" w:rsidP="3A4C231B" w:rsidRDefault="3A4C231B" w14:paraId="475C9553" w14:textId="0567E7BA">
      <w:pPr>
        <w:spacing w:line="240" w:lineRule="atLeast"/>
        <w:ind w:left="567" w:right="567"/>
        <w:jc w:val="center"/>
        <w:rPr>
          <w:rFonts w:cs="Times New Roman"/>
          <w:b w:val="1"/>
          <w:bCs w:val="1"/>
        </w:rPr>
      </w:pPr>
    </w:p>
    <w:p xmlns:wp14="http://schemas.microsoft.com/office/word/2010/wordml" w:rsidR="00601579" w:rsidRDefault="00601579" w14:paraId="46C2D5E2" wp14:textId="77777777">
      <w:pPr>
        <w:spacing w:line="240" w:lineRule="atLeast"/>
        <w:ind w:right="567"/>
        <w:jc w:val="both"/>
      </w:pPr>
      <w:r>
        <w:rPr>
          <w:rFonts w:cs="Times New Roman"/>
          <w:b/>
          <w:u w:val="single"/>
        </w:rPr>
        <w:t>Primero</w:t>
      </w:r>
      <w:r>
        <w:rPr>
          <w:rFonts w:cs="Times New Roman"/>
          <w:b/>
        </w:rPr>
        <w:t>.- Objeto</w:t>
      </w:r>
      <w:r>
        <w:rPr>
          <w:rFonts w:cs="Times New Roman"/>
        </w:rPr>
        <w:t>.</w:t>
      </w:r>
    </w:p>
    <w:p xmlns:wp14="http://schemas.microsoft.com/office/word/2010/wordml" w:rsidR="00601579" w:rsidRDefault="00601579" w14:paraId="1FC39945" wp14:textId="77777777">
      <w:pPr>
        <w:spacing w:line="240" w:lineRule="atLeast"/>
        <w:ind w:right="567"/>
        <w:jc w:val="both"/>
        <w:rPr>
          <w:rFonts w:cs="Times New Roman"/>
        </w:rPr>
      </w:pPr>
    </w:p>
    <w:p xmlns:wp14="http://schemas.microsoft.com/office/word/2010/wordml" w:rsidR="00601579" w:rsidP="3A4C231B" w:rsidRDefault="00601579" w14:paraId="1C9DCE72" wp14:textId="121A8CF7">
      <w:pPr>
        <w:spacing w:line="240" w:lineRule="atLeast"/>
        <w:ind w:firstLine="708"/>
        <w:jc w:val="both"/>
        <w:rPr>
          <w:rFonts w:cs="Times New Roman"/>
        </w:rPr>
      </w:pPr>
      <w:r w:rsidRPr="738E587C" w:rsidR="00601579">
        <w:rPr>
          <w:rFonts w:cs="Times New Roman"/>
        </w:rPr>
        <w:t xml:space="preserve">Es objeto del presente Convenio </w:t>
      </w:r>
      <w:r w:rsidRPr="738E587C" w:rsidR="4BEAAB0B">
        <w:rPr>
          <w:rFonts w:cs="Times New Roman"/>
        </w:rPr>
        <w:t>la celebración del Oktoberfest 202</w:t>
      </w:r>
      <w:r w:rsidRPr="738E587C" w:rsidR="7257BEFA">
        <w:rPr>
          <w:rFonts w:cs="Times New Roman"/>
        </w:rPr>
        <w:t>6</w:t>
      </w:r>
      <w:r w:rsidRPr="738E587C" w:rsidR="4BEAAB0B">
        <w:rPr>
          <w:rFonts w:cs="Times New Roman"/>
        </w:rPr>
        <w:t xml:space="preserve"> por parte de la </w:t>
      </w:r>
      <w:r w:rsidRPr="738E587C" w:rsidR="37B6D4BE">
        <w:rPr>
          <w:rFonts w:cs="Times New Roman"/>
        </w:rPr>
        <w:t>asociación</w:t>
      </w:r>
      <w:r w:rsidRPr="738E587C" w:rsidR="4BEAAB0B">
        <w:rPr>
          <w:rFonts w:cs="Times New Roman"/>
        </w:rPr>
        <w:t xml:space="preserve"> socio cultural Peña el Cantazo, </w:t>
      </w:r>
      <w:r w:rsidRPr="738E587C" w:rsidR="74417BD1">
        <w:rPr>
          <w:rFonts w:cs="Times New Roman"/>
        </w:rPr>
        <w:t>con</w:t>
      </w:r>
      <w:r w:rsidRPr="738E587C" w:rsidR="4BEAAB0B">
        <w:rPr>
          <w:rFonts w:cs="Times New Roman"/>
        </w:rPr>
        <w:t xml:space="preserve"> la colaborac</w:t>
      </w:r>
      <w:r w:rsidRPr="738E587C" w:rsidR="659C7E24">
        <w:rPr>
          <w:rFonts w:cs="Times New Roman"/>
        </w:rPr>
        <w:t>ión del Ayuntamiento de San Javier.</w:t>
      </w:r>
    </w:p>
    <w:p w:rsidR="3A4C231B" w:rsidP="3A4C231B" w:rsidRDefault="3A4C231B" w14:paraId="03173DD6" w14:textId="65DCA803">
      <w:pPr>
        <w:spacing w:line="240" w:lineRule="atLeast"/>
        <w:ind w:firstLine="708"/>
        <w:jc w:val="both"/>
        <w:rPr>
          <w:rFonts w:cs="Times New Roman"/>
        </w:rPr>
      </w:pPr>
    </w:p>
    <w:p w:rsidR="3A4C231B" w:rsidP="3A4C231B" w:rsidRDefault="3A4C231B" w14:paraId="2EAE93A2" w14:textId="695548C7">
      <w:pPr>
        <w:spacing w:line="240" w:lineRule="atLeast"/>
        <w:ind w:firstLine="708"/>
        <w:jc w:val="both"/>
      </w:pPr>
      <w:r w:rsidRPr="005B89E9" w:rsidR="11BE2CF2">
        <w:rPr>
          <w:rFonts w:cs="Times New Roman"/>
        </w:rPr>
        <w:t>2</w:t>
      </w:r>
    </w:p>
    <w:p xmlns:wp14="http://schemas.microsoft.com/office/word/2010/wordml" w:rsidR="00601579" w:rsidP="738E587C" w:rsidRDefault="00601579" w14:paraId="0562CB0E" wp14:textId="365E67B2">
      <w:pPr>
        <w:pStyle w:val="Normal"/>
        <w:spacing w:line="240" w:lineRule="atLeast"/>
        <w:ind w:firstLine="708"/>
        <w:jc w:val="both"/>
        <w:rPr>
          <w:rFonts w:cs="Times New Roman"/>
        </w:rPr>
      </w:pPr>
    </w:p>
    <w:p xmlns:wp14="http://schemas.microsoft.com/office/word/2010/wordml" w:rsidR="00601579" w:rsidRDefault="00601579" w14:paraId="34CE0A41" wp14:textId="77777777">
      <w:pPr>
        <w:spacing w:line="240" w:lineRule="atLeast"/>
        <w:ind w:right="44" w:firstLine="708"/>
        <w:jc w:val="both"/>
        <w:rPr>
          <w:rFonts w:cs="Times New Roman"/>
          <w:b/>
          <w:u w:val="single"/>
        </w:rPr>
      </w:pPr>
    </w:p>
    <w:p xmlns:wp14="http://schemas.microsoft.com/office/word/2010/wordml" w:rsidR="00601579" w:rsidRDefault="00601579" w14:paraId="4A56D145" wp14:textId="2BF64BFC">
      <w:pPr>
        <w:spacing w:line="240" w:lineRule="atLeast"/>
        <w:ind w:right="44"/>
        <w:jc w:val="both"/>
      </w:pPr>
      <w:r w:rsidRPr="3A4C231B" w:rsidR="00601579">
        <w:rPr>
          <w:rFonts w:cs="Times New Roman"/>
          <w:b w:val="1"/>
          <w:bCs w:val="1"/>
          <w:u w:val="single"/>
        </w:rPr>
        <w:t>Segundo</w:t>
      </w:r>
      <w:r w:rsidRPr="3A4C231B" w:rsidR="00601579">
        <w:rPr>
          <w:rFonts w:cs="Times New Roman"/>
          <w:b w:val="1"/>
          <w:bCs w:val="1"/>
        </w:rPr>
        <w:t>.-</w:t>
      </w:r>
      <w:r w:rsidRPr="3A4C231B" w:rsidR="00601579">
        <w:rPr>
          <w:rFonts w:cs="Times New Roman"/>
          <w:b w:val="1"/>
          <w:bCs w:val="1"/>
        </w:rPr>
        <w:t xml:space="preserve"> Obligaciones </w:t>
      </w:r>
      <w:r w:rsidRPr="3A4C231B" w:rsidR="00601579">
        <w:rPr>
          <w:rFonts w:cs="Times New Roman"/>
          <w:b w:val="1"/>
          <w:bCs w:val="1"/>
        </w:rPr>
        <w:t xml:space="preserve">de la asociación </w:t>
      </w:r>
      <w:r w:rsidRPr="3A4C231B" w:rsidR="6BFDB70E">
        <w:rPr>
          <w:rFonts w:cs="Times New Roman"/>
          <w:b w:val="1"/>
          <w:bCs w:val="1"/>
        </w:rPr>
        <w:t xml:space="preserve">socio </w:t>
      </w:r>
      <w:r w:rsidRPr="3A4C231B" w:rsidR="00601579">
        <w:rPr>
          <w:rFonts w:cs="Times New Roman"/>
          <w:b w:val="1"/>
          <w:bCs w:val="1"/>
        </w:rPr>
        <w:t>cultural</w:t>
      </w:r>
      <w:r w:rsidRPr="3A4C231B" w:rsidR="6096E210">
        <w:rPr>
          <w:rFonts w:cs="Times New Roman"/>
          <w:b w:val="1"/>
          <w:bCs w:val="1"/>
        </w:rPr>
        <w:t xml:space="preserve"> Peña el cantazo</w:t>
      </w:r>
    </w:p>
    <w:p xmlns:wp14="http://schemas.microsoft.com/office/word/2010/wordml" w:rsidR="00601579" w:rsidP="3A4C231B" w:rsidRDefault="00601579" w14:paraId="7BA31ACA" wp14:textId="1F4F08AA">
      <w:pPr>
        <w:pStyle w:val="Normal"/>
        <w:spacing w:line="240" w:lineRule="atLeast"/>
        <w:ind w:right="44"/>
        <w:jc w:val="both"/>
        <w:rPr>
          <w:rFonts w:cs="Times New Roman"/>
        </w:rPr>
      </w:pPr>
    </w:p>
    <w:p xmlns:wp14="http://schemas.microsoft.com/office/word/2010/wordml" w:rsidR="00601579" w:rsidP="3A4C231B" w:rsidRDefault="00601579" w14:paraId="158389AE" wp14:textId="6D129DFB">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Organización, recepción y acreditación de los participantes.</w:t>
      </w:r>
    </w:p>
    <w:p xmlns:wp14="http://schemas.microsoft.com/office/word/2010/wordml" w:rsidR="00601579" w:rsidP="3A4C231B" w:rsidRDefault="00601579" w14:paraId="4980ED7A" wp14:textId="66F8DB8C">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03F5F1B6" wp14:textId="5D494043">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Contratación de artistas, exhibiciones y grupos de música.</w:t>
      </w:r>
    </w:p>
    <w:p xmlns:wp14="http://schemas.microsoft.com/office/word/2010/wordml" w:rsidR="00601579" w:rsidP="3A4C231B" w:rsidRDefault="00601579" w14:paraId="04CFE2AF" wp14:textId="5F0C626F">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Contratación de la infraestructura necesaria para el desarrollo del evento.</w:t>
      </w:r>
    </w:p>
    <w:p xmlns:wp14="http://schemas.microsoft.com/office/word/2010/wordml" w:rsidR="00601579" w:rsidP="3A4C231B" w:rsidRDefault="00601579" w14:paraId="69ABBCD4" wp14:textId="2D3F086F">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03F9B07D" wp14:textId="3176EA00">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Montaje de los elementos decorativos y auxiliares propios del evento.</w:t>
      </w:r>
    </w:p>
    <w:p xmlns:wp14="http://schemas.microsoft.com/office/word/2010/wordml" w:rsidR="00601579" w:rsidP="3A4C231B" w:rsidRDefault="00601579" w14:paraId="5244B98E" wp14:textId="6FB4D213">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6CCC33D7" wp14:textId="32AB437C">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Contratación y gestión de proveedores y suministros.</w:t>
      </w:r>
    </w:p>
    <w:p xmlns:wp14="http://schemas.microsoft.com/office/word/2010/wordml" w:rsidR="00601579" w:rsidP="3A4C231B" w:rsidRDefault="00601579" w14:paraId="486154A1" wp14:textId="2C96E7A4">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65DD8F4E" wp14:textId="02923DAE">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Organización y gestión de las barras y avituallamiento, así </w:t>
      </w: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como la gestión de público y artistas durante el desarrollo del festival.</w:t>
      </w:r>
    </w:p>
    <w:p xmlns:wp14="http://schemas.microsoft.com/office/word/2010/wordml" w:rsidR="00601579" w:rsidP="3A4C231B" w:rsidRDefault="00601579" w14:paraId="0BEC0AF8" wp14:textId="7C2B2566">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41DD21A0" wp14:textId="5E68D431">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Aportar, previo al inicio de la actividad, la documentación y certificaciones que sean requeridas por los técnicos municipales.</w:t>
      </w:r>
    </w:p>
    <w:p xmlns:wp14="http://schemas.microsoft.com/office/word/2010/wordml" w:rsidR="00601579" w:rsidP="3A4C231B" w:rsidRDefault="00601579" w14:paraId="3AA4AAB5" wp14:textId="096838EC">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4F688455" wp14:textId="02B394C0">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Colaboración con el Ayuntamiento de San Javier para el desarrollo del evento con las máximas garantías de seguridad y condiciones de protección ambiental, implantando, en su caso, las limitaciones de aforo, de ruido y de horario que se estableciesen.</w:t>
      </w:r>
    </w:p>
    <w:p xmlns:wp14="http://schemas.microsoft.com/office/word/2010/wordml" w:rsidR="00601579" w:rsidP="3A4C231B" w:rsidRDefault="00601579" w14:paraId="0B19D27E" wp14:textId="3E59953E">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xmlns:wp14="http://schemas.microsoft.com/office/word/2010/wordml" w:rsidR="00601579" w:rsidP="3A4C231B" w:rsidRDefault="00601579" w14:paraId="2946DB82" wp14:textId="165B8243">
      <w:pPr>
        <w:spacing w:line="240" w:lineRule="atLeast"/>
        <w:ind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76854877">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Presencia del Ayuntamiento de San Javier como colaborador destacado en la cartelería y difusión tanto física como online.</w:t>
      </w:r>
    </w:p>
    <w:p xmlns:wp14="http://schemas.microsoft.com/office/word/2010/wordml" w:rsidR="00601579" w:rsidRDefault="00601579" w14:paraId="5997CC1D" wp14:textId="77777777">
      <w:pPr>
        <w:spacing w:line="240" w:lineRule="atLeast"/>
        <w:ind w:right="44" w:firstLine="708"/>
        <w:jc w:val="both"/>
        <w:rPr>
          <w:rFonts w:cs="Times New Roman"/>
        </w:rPr>
      </w:pPr>
    </w:p>
    <w:p xmlns:wp14="http://schemas.microsoft.com/office/word/2010/wordml" w:rsidR="00601579" w:rsidRDefault="00601579" w14:paraId="110FFD37" wp14:textId="77777777">
      <w:pPr>
        <w:spacing w:line="240" w:lineRule="atLeast"/>
        <w:ind w:right="44" w:firstLine="708"/>
        <w:jc w:val="both"/>
        <w:rPr>
          <w:rFonts w:cs="Times New Roman"/>
          <w:b/>
          <w:u w:val="single"/>
        </w:rPr>
      </w:pPr>
    </w:p>
    <w:p xmlns:wp14="http://schemas.microsoft.com/office/word/2010/wordml" w:rsidR="00601579" w:rsidRDefault="00601579" w14:paraId="4CFFF920" wp14:textId="77777777">
      <w:pPr>
        <w:spacing w:line="240" w:lineRule="atLeast"/>
        <w:ind w:right="567"/>
        <w:jc w:val="both"/>
      </w:pPr>
      <w:r>
        <w:rPr>
          <w:rFonts w:cs="Times New Roman"/>
          <w:b/>
          <w:u w:val="single"/>
        </w:rPr>
        <w:t>Tercero</w:t>
      </w:r>
      <w:r>
        <w:rPr>
          <w:rFonts w:cs="Times New Roman"/>
          <w:b/>
        </w:rPr>
        <w:t>.- Obligaciones del Ayuntamiento de San Javier</w:t>
      </w:r>
    </w:p>
    <w:p xmlns:wp14="http://schemas.microsoft.com/office/word/2010/wordml" w:rsidR="00601579" w:rsidRDefault="00601579" w14:paraId="6B699379" wp14:textId="77777777">
      <w:pPr>
        <w:spacing w:line="240" w:lineRule="atLeast"/>
        <w:ind w:right="567"/>
        <w:jc w:val="both"/>
        <w:rPr>
          <w:rFonts w:cs="Times New Roman"/>
          <w:b/>
        </w:rPr>
      </w:pPr>
    </w:p>
    <w:p xmlns:wp14="http://schemas.microsoft.com/office/word/2010/wordml" w:rsidR="00601579" w:rsidRDefault="00601579" w14:paraId="0073A9EE" wp14:textId="77777777">
      <w:pPr>
        <w:snapToGrid w:val="0"/>
        <w:spacing w:line="240" w:lineRule="atLeast"/>
        <w:ind w:right="567" w:firstLine="567"/>
        <w:jc w:val="both"/>
      </w:pPr>
      <w:r>
        <w:rPr>
          <w:rFonts w:cs="Times New Roman"/>
        </w:rPr>
        <w:t>El Ayuntamiento de San Javier se compromete a:</w:t>
      </w:r>
    </w:p>
    <w:p xmlns:wp14="http://schemas.microsoft.com/office/word/2010/wordml" w:rsidR="00601579" w:rsidRDefault="00601579" w14:paraId="3FE9F23F" wp14:textId="77777777">
      <w:pPr>
        <w:snapToGrid w:val="0"/>
        <w:spacing w:line="240" w:lineRule="atLeast"/>
        <w:ind w:right="567" w:firstLine="567"/>
        <w:jc w:val="both"/>
        <w:rPr>
          <w:rFonts w:cs="Times New Roman"/>
        </w:rPr>
      </w:pPr>
    </w:p>
    <w:p xmlns:wp14="http://schemas.microsoft.com/office/word/2010/wordml" w:rsidR="00601579" w:rsidP="5A442D87" w:rsidRDefault="00601579" w14:paraId="18132100" wp14:textId="2B1DBA87">
      <w:pPr>
        <w:pStyle w:val="ListParagraph"/>
        <w:numPr>
          <w:ilvl w:val="0"/>
          <w:numId w:val="4"/>
        </w:numPr>
        <w:tabs>
          <w:tab w:val="left" w:pos="8460"/>
        </w:tabs>
        <w:spacing w:line="240" w:lineRule="atLeast"/>
        <w:ind w:right="44"/>
        <w:jc w:val="both"/>
        <w:rPr>
          <w:rFonts w:cs="Times New Roman"/>
          <w:sz w:val="24"/>
          <w:szCs w:val="24"/>
        </w:rPr>
      </w:pPr>
      <w:r w:rsidRPr="5A442D87" w:rsidR="00601579">
        <w:rPr>
          <w:rFonts w:cs="Times New Roman"/>
        </w:rPr>
        <w:t>Colaborar económicamente en el mantenimiento, potenciación y difusión de las actividades, en la cuantía señalada en la cláusula cuarta de este convenio.</w:t>
      </w:r>
    </w:p>
    <w:p xmlns:wp14="http://schemas.microsoft.com/office/word/2010/wordml" w:rsidR="00601579" w:rsidRDefault="00601579" w14:paraId="107C1EAF" wp14:textId="77777777">
      <w:pPr>
        <w:tabs>
          <w:tab w:val="left" w:pos="8460"/>
        </w:tabs>
        <w:spacing w:line="240" w:lineRule="atLeast"/>
        <w:ind w:left="927" w:right="44"/>
        <w:jc w:val="both"/>
      </w:pPr>
      <w:r>
        <w:rPr>
          <w:rFonts w:eastAsia="Times New Roman" w:cs="Times New Roman"/>
        </w:rPr>
        <w:t xml:space="preserve">                                                            </w:t>
      </w:r>
    </w:p>
    <w:p xmlns:wp14="http://schemas.microsoft.com/office/word/2010/wordml" w:rsidR="00601579" w:rsidP="5A442D87" w:rsidRDefault="00601579" w14:paraId="163B0BD9" wp14:textId="0884EC60">
      <w:pPr>
        <w:pStyle w:val="ListParagraph"/>
        <w:numPr>
          <w:ilvl w:val="0"/>
          <w:numId w:val="4"/>
        </w:numPr>
        <w:tabs>
          <w:tab w:val="left" w:pos="8460"/>
        </w:tabs>
        <w:spacing w:line="240" w:lineRule="atLeast"/>
        <w:ind w:right="44"/>
        <w:jc w:val="both"/>
        <w:rPr>
          <w:rFonts w:cs="Times New Roman"/>
          <w:sz w:val="24"/>
          <w:szCs w:val="24"/>
        </w:rPr>
      </w:pPr>
      <w:r w:rsidRPr="3A4C231B" w:rsidR="00601579">
        <w:rPr>
          <w:rFonts w:cs="Times New Roman"/>
        </w:rPr>
        <w:t>Hacer seguimiento de las acciones desarrolladas en el marco del convenio.</w:t>
      </w:r>
    </w:p>
    <w:p w:rsidR="3A4C231B" w:rsidP="3A4C231B" w:rsidRDefault="3A4C231B" w14:paraId="3D70F7D4" w14:textId="7E6AAA7B">
      <w:pPr>
        <w:pStyle w:val="Normal"/>
        <w:tabs>
          <w:tab w:val="left" w:leader="none" w:pos="8460"/>
        </w:tabs>
        <w:spacing w:line="240" w:lineRule="atLeast"/>
        <w:ind w:left="709" w:right="44"/>
        <w:jc w:val="both"/>
        <w:rPr>
          <w:rFonts w:cs="Times New Roman"/>
          <w:sz w:val="24"/>
          <w:szCs w:val="24"/>
        </w:rPr>
      </w:pPr>
    </w:p>
    <w:p w:rsidR="15E4EB88" w:rsidP="3B72F6E0" w:rsidRDefault="15E4EB88" w14:paraId="59E58205" w14:textId="0775C974">
      <w:pPr>
        <w:tabs>
          <w:tab w:val="left" w:leader="none" w:pos="8460"/>
        </w:tabs>
        <w:spacing w:line="240" w:lineRule="atLeast"/>
        <w:ind w:left="0" w:right="44"/>
        <w:jc w:val="both"/>
        <w:rPr>
          <w:rFonts w:ascii="Times New Roman" w:hAnsi="Times New Roman" w:eastAsia="Times New Roman" w:cs="Times New Roman"/>
          <w:noProof w:val="0"/>
          <w:sz w:val="24"/>
          <w:szCs w:val="24"/>
          <w:lang w:val="es-ES"/>
        </w:rPr>
      </w:pPr>
      <w:r w:rsidRPr="3B72F6E0" w:rsidR="15E4EB88">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C) Cesión del recinto en perfectas condiciones.</w:t>
      </w:r>
      <w:r w:rsidRPr="3B72F6E0" w:rsidR="4278DF2A">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situado en la </w:t>
      </w:r>
      <w:r w:rsidRPr="3B72F6E0" w:rsidR="4278DF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s-ES"/>
        </w:rPr>
        <w:t>"Carpa Municipal"</w:t>
      </w:r>
      <w:r w:rsidRPr="3B72F6E0" w:rsidR="4278DF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s-ES"/>
        </w:rPr>
        <w:t xml:space="preserve"> situada en el recinto festero en el Polígono Industrial El Pino, C/ Halcón, 102, CP: 30730, de San Javier.</w:t>
      </w:r>
    </w:p>
    <w:p w:rsidR="3A4C231B" w:rsidP="3A4C231B" w:rsidRDefault="3A4C231B" w14:paraId="4E38BFEE" w14:textId="764F9491">
      <w:pPr>
        <w:tabs>
          <w:tab w:val="left" w:leader="none" w:pos="8460"/>
        </w:tabs>
        <w:spacing w:line="240" w:lineRule="atLeast"/>
        <w:ind w:left="709"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15E4EB88" w:rsidP="3A4C231B" w:rsidRDefault="15E4EB88" w14:paraId="2FE5B037" w14:textId="772A00A5">
      <w:pPr>
        <w:tabs>
          <w:tab w:val="left" w:leader="none" w:pos="8460"/>
        </w:tabs>
        <w:spacing w:line="240" w:lineRule="atLeast"/>
        <w:ind w:left="0"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15E4EB88">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D) Cesión de material municipal que pueda ser de utilidad para el mejor desarrollo del evento.</w:t>
      </w:r>
    </w:p>
    <w:p w:rsidR="3A4C231B" w:rsidP="3A4C231B" w:rsidRDefault="3A4C231B" w14:paraId="168DA33E" w14:textId="79A762F6">
      <w:pPr>
        <w:tabs>
          <w:tab w:val="left" w:leader="none" w:pos="8460"/>
        </w:tabs>
        <w:spacing w:line="240" w:lineRule="atLeast"/>
        <w:ind w:left="709"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p>
    <w:p w:rsidR="15E4EB88" w:rsidP="3A4C231B" w:rsidRDefault="15E4EB88" w14:paraId="7ED5F88B" w14:textId="09E2BE3B">
      <w:pPr>
        <w:tabs>
          <w:tab w:val="left" w:leader="none" w:pos="8460"/>
        </w:tabs>
        <w:spacing w:line="240" w:lineRule="atLeast"/>
        <w:ind w:left="0" w:right="44"/>
        <w:jc w:val="both"/>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pPr>
      <w:r w:rsidRPr="3A4C231B" w:rsidR="15E4EB88">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 xml:space="preserve">     </w:t>
      </w:r>
      <w:r w:rsidRPr="3A4C231B" w:rsidR="15E4EB88">
        <w:rPr>
          <w:rFonts w:ascii="Times New Roman" w:hAnsi="Times New Roman" w:eastAsia="SimSun" w:cs="Times New Roman"/>
          <w:b w:val="0"/>
          <w:bCs w:val="0"/>
          <w:i w:val="0"/>
          <w:iCs w:val="0"/>
          <w:caps w:val="0"/>
          <w:smallCaps w:val="0"/>
          <w:noProof w:val="0"/>
          <w:color w:val="000000" w:themeColor="text1" w:themeTint="FF" w:themeShade="FF"/>
          <w:sz w:val="24"/>
          <w:szCs w:val="24"/>
          <w:lang w:val="es-ES"/>
        </w:rPr>
        <w:t>E) Colaboración en la elaboración de planes preventivos, así como durante el desarrollo con los efectivos de Policía Local, Protección Civil y Seguridad Privada.</w:t>
      </w:r>
    </w:p>
    <w:p w:rsidR="5FCFD5CE" w:rsidP="3A4C231B" w:rsidRDefault="5FCFD5CE" w14:paraId="584BDBC1" w14:textId="7695AEDF">
      <w:pPr>
        <w:pStyle w:val="Normal"/>
        <w:tabs>
          <w:tab w:val="left" w:leader="none" w:pos="8460"/>
        </w:tabs>
        <w:spacing w:line="240" w:lineRule="atLeast"/>
        <w:ind w:right="44"/>
        <w:jc w:val="both"/>
        <w:rPr>
          <w:rFonts w:cs="Times New Roman"/>
          <w:sz w:val="24"/>
          <w:szCs w:val="24"/>
        </w:rPr>
      </w:pPr>
    </w:p>
    <w:p xmlns:wp14="http://schemas.microsoft.com/office/word/2010/wordml" w:rsidR="00601579" w:rsidRDefault="00601579" w14:paraId="1F72F646" wp14:textId="77777777">
      <w:pPr>
        <w:tabs>
          <w:tab w:val="left" w:pos="8460"/>
        </w:tabs>
        <w:spacing w:line="240" w:lineRule="atLeast"/>
        <w:ind w:right="44"/>
        <w:jc w:val="both"/>
        <w:rPr>
          <w:rFonts w:cs="Times New Roman"/>
        </w:rPr>
      </w:pPr>
    </w:p>
    <w:p xmlns:wp14="http://schemas.microsoft.com/office/word/2010/wordml" w:rsidR="00601579" w:rsidP="5A442D87" w:rsidRDefault="00601579" w14:paraId="6CEF1644" wp14:textId="4D31FFC1">
      <w:pPr>
        <w:snapToGrid w:val="0"/>
        <w:spacing w:line="240" w:lineRule="atLeast"/>
        <w:ind w:right="567"/>
        <w:jc w:val="both"/>
        <w:rPr>
          <w:rFonts w:cs="Times New Roman"/>
          <w:b w:val="1"/>
          <w:bCs w:val="1"/>
        </w:rPr>
      </w:pPr>
      <w:r w:rsidRPr="5A442D87" w:rsidR="00601579">
        <w:rPr>
          <w:rFonts w:cs="Times New Roman"/>
          <w:b w:val="1"/>
          <w:bCs w:val="1"/>
          <w:u w:val="single"/>
        </w:rPr>
        <w:t>Cuarto</w:t>
      </w:r>
      <w:r w:rsidRPr="5A442D87" w:rsidR="00601579">
        <w:rPr>
          <w:rFonts w:cs="Times New Roman"/>
          <w:b w:val="1"/>
          <w:bCs w:val="1"/>
        </w:rPr>
        <w:t>.-</w:t>
      </w:r>
      <w:r w:rsidRPr="5A442D87" w:rsidR="00601579">
        <w:rPr>
          <w:rFonts w:cs="Times New Roman"/>
          <w:b w:val="1"/>
          <w:bCs w:val="1"/>
        </w:rPr>
        <w:t xml:space="preserve"> Financiación </w:t>
      </w:r>
      <w:r w:rsidRPr="5A442D87" w:rsidR="0FB8300D">
        <w:rPr>
          <w:rFonts w:cs="Times New Roman"/>
          <w:b w:val="1"/>
          <w:bCs w:val="1"/>
        </w:rPr>
        <w:t>y pago</w:t>
      </w:r>
    </w:p>
    <w:p xmlns:wp14="http://schemas.microsoft.com/office/word/2010/wordml" w:rsidR="00601579" w:rsidP="3A4C231B" w:rsidRDefault="00601579" w14:paraId="7898CAF8" wp14:textId="51126572">
      <w:pPr>
        <w:pStyle w:val="t10"/>
        <w:rPr>
          <w:rFonts w:cs="Times New Roman"/>
          <w:color w:val="000000" w:themeColor="text1" w:themeTint="FF" w:themeShade="FF"/>
        </w:rPr>
      </w:pPr>
      <w:r>
        <w:rPr>
          <w:rFonts w:cs="Times New Roman"/>
          <w:color w:val="000000"/>
        </w:rPr>
        <w:tab/>
      </w:r>
      <w:r w:rsidR="00601579">
        <w:rPr>
          <w:rFonts w:cs="Times New Roman"/>
          <w:color w:val="000000"/>
        </w:rPr>
        <w:t xml:space="preserve">Para la prestación de estos servicios, en los términos del presente convenio, el Ayuntamiento de San Javier aportará la cantidad total </w:t>
      </w:r>
      <w:r w:rsidR="00601579">
        <w:rPr>
          <w:rFonts w:cs="Times New Roman"/>
          <w:color w:val="000000"/>
          <w:highlight w:val="white"/>
        </w:rPr>
        <w:t xml:space="preserve">de </w:t>
      </w:r>
      <w:r w:rsidR="194FF7DC">
        <w:rPr>
          <w:rFonts w:cs="Times New Roman"/>
          <w:color w:val="000000"/>
          <w:highlight w:val="white"/>
        </w:rPr>
        <w:t>12</w:t>
      </w:r>
      <w:r w:rsidR="00601579">
        <w:rPr>
          <w:rFonts w:cs="Times New Roman"/>
          <w:color w:val="000000"/>
          <w:highlight w:val="white"/>
        </w:rPr>
        <w:t>.000 euros</w:t>
      </w:r>
      <w:r w:rsidR="00601579">
        <w:rPr>
          <w:rFonts w:cs="Times New Roman"/>
          <w:color w:val="000000"/>
        </w:rPr>
        <w:t>, para atender los gastos que se deriven de las acciones desarrolladas.</w:t>
      </w:r>
      <w:r w:rsidR="00601579">
        <w:rPr>
          <w:rFonts w:cs="Times New Roman"/>
          <w:color w:val="000000"/>
        </w:rPr>
        <w:t xml:space="preserve"> Esta cantidad está prevista en el presupuesto municipal del ejercicio 202</w:t>
      </w:r>
      <w:r w:rsidRPr="005B89E9" w:rsidR="6F5E0740">
        <w:rPr>
          <w:rFonts w:cs="Times New Roman"/>
          <w:color w:val="000000" w:themeColor="text1" w:themeTint="FF" w:themeShade="FF"/>
        </w:rPr>
        <w:t>6</w:t>
      </w:r>
      <w:r w:rsidRPr="005B89E9" w:rsidR="00601579">
        <w:rPr>
          <w:rFonts w:cs="Times New Roman"/>
          <w:color w:val="000000" w:themeColor="text1" w:themeTint="FF" w:themeShade="FF"/>
        </w:rPr>
        <w:t xml:space="preserve">, publicado en el BORM número </w:t>
      </w:r>
      <w:r w:rsidRPr="005B89E9" w:rsidR="1D14757C">
        <w:rPr>
          <w:rFonts w:cs="Times New Roman"/>
          <w:color w:val="000000" w:themeColor="text1" w:themeTint="FF" w:themeShade="FF"/>
        </w:rPr>
        <w:t>16</w:t>
      </w:r>
      <w:r w:rsidRPr="005B89E9" w:rsidR="00601579">
        <w:rPr>
          <w:rFonts w:cs="Times New Roman"/>
          <w:color w:val="000000" w:themeColor="text1" w:themeTint="FF" w:themeShade="FF"/>
        </w:rPr>
        <w:t xml:space="preserve">, de fecha </w:t>
      </w:r>
      <w:r w:rsidRPr="005B89E9" w:rsidR="4D94134A">
        <w:rPr>
          <w:rFonts w:cs="Times New Roman"/>
          <w:color w:val="000000" w:themeColor="text1" w:themeTint="FF" w:themeShade="FF"/>
        </w:rPr>
        <w:t>21</w:t>
      </w:r>
      <w:r w:rsidRPr="005B89E9" w:rsidR="00601579">
        <w:rPr>
          <w:rFonts w:cs="Times New Roman"/>
          <w:color w:val="000000" w:themeColor="text1" w:themeTint="FF" w:themeShade="FF"/>
        </w:rPr>
        <w:t xml:space="preserve"> </w:t>
      </w:r>
      <w:r w:rsidRPr="005B89E9" w:rsidR="00601579">
        <w:rPr>
          <w:rFonts w:cs="Times New Roman"/>
          <w:color w:val="000000" w:themeColor="text1" w:themeTint="FF" w:themeShade="FF"/>
        </w:rPr>
        <w:t xml:space="preserve">de </w:t>
      </w:r>
      <w:r w:rsidRPr="005B89E9" w:rsidR="24DB1203">
        <w:rPr>
          <w:rFonts w:cs="Times New Roman"/>
          <w:color w:val="000000" w:themeColor="text1" w:themeTint="FF" w:themeShade="FF"/>
        </w:rPr>
        <w:t>enero</w:t>
      </w:r>
      <w:r w:rsidRPr="005B89E9" w:rsidR="00601579">
        <w:rPr>
          <w:rFonts w:cs="Times New Roman"/>
          <w:color w:val="000000" w:themeColor="text1" w:themeTint="FF" w:themeShade="FF"/>
        </w:rPr>
        <w:t>.</w:t>
      </w:r>
    </w:p>
    <w:p xmlns:wp14="http://schemas.microsoft.com/office/word/2010/wordml" w:rsidR="00601579" w:rsidP="3A4C231B" w:rsidRDefault="00601579" w14:paraId="16BEF920" wp14:textId="24146912">
      <w:pPr>
        <w:pStyle w:val="t10"/>
      </w:pPr>
      <w:r w:rsidRPr="738E587C" w:rsidR="42107CAE">
        <w:rPr>
          <w:rFonts w:cs="Times New Roman"/>
          <w:color w:val="000000" w:themeColor="text1" w:themeTint="FF" w:themeShade="FF"/>
        </w:rPr>
        <w:t xml:space="preserve">        3</w:t>
      </w:r>
    </w:p>
    <w:p w:rsidR="3A4C231B" w:rsidP="3A4C231B" w:rsidRDefault="3A4C231B" w14:paraId="255F06B0" w14:textId="6DBEFC98">
      <w:pPr>
        <w:pStyle w:val="t10"/>
        <w:rPr>
          <w:rFonts w:cs="Times New Roman"/>
          <w:color w:val="000000" w:themeColor="text1" w:themeTint="FF" w:themeShade="FF"/>
        </w:rPr>
      </w:pPr>
    </w:p>
    <w:p xmlns:wp14="http://schemas.microsoft.com/office/word/2010/wordml" w:rsidR="00601579" w:rsidRDefault="00601579" w14:paraId="0328BAD3" wp14:textId="77777777">
      <w:pPr>
        <w:tabs>
          <w:tab w:val="left" w:pos="720"/>
          <w:tab w:val="center" w:pos="3815"/>
        </w:tabs>
        <w:snapToGrid w:val="0"/>
        <w:spacing w:line="240" w:lineRule="atLeast"/>
        <w:ind w:right="44" w:firstLine="567"/>
        <w:jc w:val="both"/>
      </w:pPr>
      <w:r>
        <w:rPr>
          <w:rFonts w:cs="Times New Roman"/>
        </w:rPr>
        <w:t>El Ayuntamiento de San Javier, una vez firmado el presente convenio, procederá al pago anticipado de la totalidad del importe de la aportación económica que le corresponde, eximiendo a la interesada, de la prestación de garantía alguna.</w:t>
      </w:r>
    </w:p>
    <w:p xmlns:wp14="http://schemas.microsoft.com/office/word/2010/wordml" w:rsidR="00601579" w:rsidRDefault="00601579" w14:paraId="61CDCEAD" wp14:textId="77777777">
      <w:pPr>
        <w:tabs>
          <w:tab w:val="left" w:pos="720"/>
          <w:tab w:val="center" w:pos="3815"/>
        </w:tabs>
        <w:snapToGrid w:val="0"/>
        <w:spacing w:line="240" w:lineRule="atLeast"/>
        <w:ind w:right="44"/>
        <w:jc w:val="center"/>
        <w:rPr>
          <w:rFonts w:cs="Times New Roman"/>
        </w:rPr>
      </w:pPr>
    </w:p>
    <w:p xmlns:wp14="http://schemas.microsoft.com/office/word/2010/wordml" w:rsidR="00601579" w:rsidRDefault="00601579" w14:paraId="220BF177" wp14:textId="77777777">
      <w:pPr>
        <w:tabs>
          <w:tab w:val="left" w:pos="720"/>
          <w:tab w:val="center" w:pos="3815"/>
        </w:tabs>
        <w:snapToGrid w:val="0"/>
        <w:spacing w:line="240" w:lineRule="atLeast"/>
        <w:ind w:right="44" w:firstLine="567"/>
        <w:jc w:val="both"/>
      </w:pPr>
      <w:r>
        <w:rPr>
          <w:rFonts w:cs="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xmlns:wp14="http://schemas.microsoft.com/office/word/2010/wordml" w:rsidR="00601579" w:rsidRDefault="00601579" w14:paraId="6BB9E253" wp14:textId="77777777">
      <w:pPr>
        <w:tabs>
          <w:tab w:val="left" w:pos="720"/>
          <w:tab w:val="center" w:pos="3815"/>
        </w:tabs>
        <w:snapToGrid w:val="0"/>
        <w:spacing w:line="240" w:lineRule="atLeast"/>
        <w:ind w:right="567"/>
        <w:jc w:val="center"/>
        <w:rPr>
          <w:rFonts w:cs="Times New Roman"/>
        </w:rPr>
      </w:pPr>
    </w:p>
    <w:p xmlns:wp14="http://schemas.microsoft.com/office/word/2010/wordml" w:rsidR="00601579" w:rsidRDefault="00601579" w14:paraId="23DE523C" wp14:textId="77777777">
      <w:pPr>
        <w:tabs>
          <w:tab w:val="left" w:pos="720"/>
          <w:tab w:val="center" w:pos="3815"/>
        </w:tabs>
        <w:snapToGrid w:val="0"/>
        <w:spacing w:line="240" w:lineRule="atLeast"/>
        <w:ind w:right="567"/>
        <w:jc w:val="center"/>
        <w:rPr>
          <w:rFonts w:cs="Times New Roman"/>
        </w:rPr>
      </w:pPr>
    </w:p>
    <w:p xmlns:wp14="http://schemas.microsoft.com/office/word/2010/wordml" w:rsidR="00601579" w:rsidRDefault="00601579" w14:paraId="3E0833EC" wp14:textId="77777777">
      <w:pPr>
        <w:tabs>
          <w:tab w:val="left" w:pos="720"/>
          <w:tab w:val="center" w:pos="3815"/>
        </w:tabs>
        <w:snapToGrid w:val="0"/>
        <w:spacing w:line="240" w:lineRule="atLeast"/>
        <w:ind w:right="567"/>
        <w:jc w:val="both"/>
      </w:pPr>
      <w:r>
        <w:rPr>
          <w:rFonts w:cs="Times New Roman"/>
          <w:b/>
          <w:u w:val="single"/>
        </w:rPr>
        <w:t>Quinto</w:t>
      </w:r>
      <w:r>
        <w:rPr>
          <w:rFonts w:cs="Times New Roman"/>
          <w:b/>
        </w:rPr>
        <w:t>.- Vigencia</w:t>
      </w:r>
    </w:p>
    <w:p xmlns:wp14="http://schemas.microsoft.com/office/word/2010/wordml" w:rsidR="00601579" w:rsidRDefault="00601579" w14:paraId="52E56223" wp14:textId="77777777">
      <w:pPr>
        <w:tabs>
          <w:tab w:val="left" w:pos="720"/>
          <w:tab w:val="center" w:pos="3815"/>
        </w:tabs>
        <w:snapToGrid w:val="0"/>
        <w:spacing w:line="240" w:lineRule="atLeast"/>
        <w:ind w:right="567"/>
        <w:jc w:val="both"/>
        <w:rPr>
          <w:rFonts w:cs="Times New Roman"/>
        </w:rPr>
      </w:pPr>
    </w:p>
    <w:p xmlns:wp14="http://schemas.microsoft.com/office/word/2010/wordml" w:rsidR="00601579" w:rsidP="00F11260" w:rsidRDefault="00601579" w14:paraId="1D1B8595" wp14:textId="0A2CED6A">
      <w:pPr>
        <w:tabs>
          <w:tab w:val="left" w:pos="720"/>
          <w:tab w:val="center" w:pos="3815"/>
        </w:tabs>
        <w:snapToGrid w:val="0"/>
        <w:spacing w:line="240" w:lineRule="atLeast"/>
        <w:ind w:right="15"/>
        <w:jc w:val="both"/>
        <w:rPr>
          <w:rFonts w:cs="Times New Roman"/>
        </w:rPr>
      </w:pPr>
      <w:r>
        <w:rPr>
          <w:rFonts w:cs="Times New Roman"/>
        </w:rPr>
        <w:tab/>
      </w:r>
      <w:r w:rsidR="00601579">
        <w:rPr>
          <w:rFonts w:cs="Times New Roman"/>
        </w:rPr>
        <w:t xml:space="preserve">El presente Convenio estará vigente hasta concluido el </w:t>
      </w:r>
      <w:r w:rsidR="17759F2C">
        <w:rPr>
          <w:rFonts w:cs="Times New Roman"/>
        </w:rPr>
        <w:t>Oktoberfest 202</w:t>
      </w:r>
      <w:r w:rsidRPr="005B89E9" w:rsidR="0E8B23DA">
        <w:rPr>
          <w:rFonts w:cs="Times New Roman"/>
        </w:rPr>
        <w:t>6</w:t>
      </w:r>
      <w:r w:rsidRPr="005B89E9" w:rsidR="00601579">
        <w:rPr>
          <w:rFonts w:cs="Times New Roman"/>
        </w:rPr>
        <w:t xml:space="preserve"> </w:t>
      </w:r>
      <w:r w:rsidRPr="005B89E9" w:rsidR="00601579">
        <w:rPr>
          <w:rFonts w:cs="Times New Roman"/>
        </w:rPr>
        <w:t>y satisfecho el pago por parte del Ayuntamiento, salvo denuncia expresa por una de las partes, que deberá ser puesta en conocimiento de la otra, con un mes de antelación a la fecha en que se quiera dar por extinguido el Convenio.</w:t>
      </w:r>
    </w:p>
    <w:p xmlns:wp14="http://schemas.microsoft.com/office/word/2010/wordml" w:rsidR="00601579" w:rsidRDefault="00601579" w14:paraId="07547A01" wp14:textId="77777777">
      <w:pPr>
        <w:tabs>
          <w:tab w:val="left" w:pos="1854"/>
          <w:tab w:val="center" w:pos="4949"/>
        </w:tabs>
        <w:snapToGrid w:val="0"/>
        <w:spacing w:line="240" w:lineRule="atLeast"/>
        <w:ind w:left="567" w:right="567" w:firstLine="567"/>
        <w:jc w:val="both"/>
        <w:rPr>
          <w:rFonts w:cs="Times New Roman"/>
        </w:rPr>
      </w:pPr>
    </w:p>
    <w:p xmlns:wp14="http://schemas.microsoft.com/office/word/2010/wordml" w:rsidR="00601579" w:rsidRDefault="00601579" w14:paraId="5E8C34C7" wp14:textId="77777777">
      <w:pPr>
        <w:tabs>
          <w:tab w:val="left" w:pos="720"/>
          <w:tab w:val="center" w:pos="3815"/>
        </w:tabs>
        <w:snapToGrid w:val="0"/>
        <w:spacing w:line="240" w:lineRule="atLeast"/>
        <w:ind w:right="567"/>
        <w:jc w:val="both"/>
      </w:pPr>
      <w:r>
        <w:rPr>
          <w:rFonts w:cs="Times New Roman"/>
          <w:b/>
          <w:u w:val="single"/>
        </w:rPr>
        <w:t>Sexto</w:t>
      </w:r>
      <w:r>
        <w:rPr>
          <w:rFonts w:cs="Times New Roman"/>
          <w:b/>
        </w:rPr>
        <w:t>.-Justificación</w:t>
      </w:r>
    </w:p>
    <w:p xmlns:wp14="http://schemas.microsoft.com/office/word/2010/wordml" w:rsidR="00601579" w:rsidRDefault="00601579" w14:paraId="5043CB0F" wp14:textId="77777777">
      <w:pPr>
        <w:tabs>
          <w:tab w:val="left" w:pos="720"/>
          <w:tab w:val="center" w:pos="3815"/>
        </w:tabs>
        <w:snapToGrid w:val="0"/>
        <w:spacing w:line="240" w:lineRule="atLeast"/>
        <w:ind w:right="567"/>
        <w:jc w:val="both"/>
        <w:rPr>
          <w:rFonts w:cs="Times New Roman"/>
        </w:rPr>
      </w:pPr>
    </w:p>
    <w:p xmlns:wp14="http://schemas.microsoft.com/office/word/2010/wordml" w:rsidR="00601579" w:rsidRDefault="00601579" w14:paraId="04A8D798" wp14:textId="1216826C">
      <w:pPr>
        <w:tabs>
          <w:tab w:val="left" w:pos="720"/>
          <w:tab w:val="center" w:pos="3815"/>
        </w:tabs>
        <w:snapToGrid w:val="0"/>
        <w:spacing w:line="240" w:lineRule="atLeast"/>
        <w:ind w:right="44" w:firstLine="567"/>
        <w:jc w:val="both"/>
      </w:pPr>
      <w:r w:rsidRPr="005B89E9" w:rsidR="00601579">
        <w:rPr>
          <w:rFonts w:cs="Times New Roman"/>
        </w:rPr>
        <w:t xml:space="preserve">La justificación de la inversión dada a los fondos recibidos y acreditación del cumplimiento de la finalidad para la que estaban </w:t>
      </w:r>
      <w:r w:rsidRPr="005B89E9" w:rsidR="0859F745">
        <w:rPr>
          <w:rFonts w:cs="Times New Roman"/>
        </w:rPr>
        <w:t>previstos</w:t>
      </w:r>
      <w:r w:rsidRPr="005B89E9" w:rsidR="00601579">
        <w:rPr>
          <w:rFonts w:cs="Times New Roman"/>
        </w:rPr>
        <w:t xml:space="preserve"> se hará antes del </w:t>
      </w:r>
      <w:r w:rsidRPr="005B89E9" w:rsidR="00601579">
        <w:rPr>
          <w:rFonts w:cs="Times New Roman"/>
          <w:highlight w:val="white"/>
        </w:rPr>
        <w:t>31 de marzo de 202</w:t>
      </w:r>
      <w:r w:rsidRPr="005B89E9" w:rsidR="34893015">
        <w:rPr>
          <w:rFonts w:cs="Times New Roman"/>
          <w:highlight w:val="white"/>
        </w:rPr>
        <w:t>7</w:t>
      </w:r>
      <w:r w:rsidRPr="005B89E9" w:rsidR="00601579">
        <w:rPr>
          <w:rFonts w:cs="Times New Roman"/>
        </w:rPr>
        <w:t>, mediante la presentación de los siguientes documentos:</w:t>
      </w:r>
    </w:p>
    <w:p w:rsidR="3A4C231B" w:rsidP="3A4C231B" w:rsidRDefault="3A4C231B" w14:paraId="38BAC6E7" w14:textId="3CEDF58A">
      <w:pPr>
        <w:tabs>
          <w:tab w:val="left" w:leader="none" w:pos="720"/>
          <w:tab w:val="center" w:leader="none" w:pos="3815"/>
        </w:tabs>
        <w:spacing w:line="240" w:lineRule="atLeast"/>
        <w:ind w:right="44" w:firstLine="567"/>
        <w:jc w:val="both"/>
        <w:rPr>
          <w:rFonts w:cs="Times New Roman"/>
        </w:rPr>
      </w:pPr>
    </w:p>
    <w:p xmlns:wp14="http://schemas.microsoft.com/office/word/2010/wordml" w:rsidR="00601579" w:rsidRDefault="00601579" w14:paraId="269E6422" wp14:textId="77777777">
      <w:pPr>
        <w:tabs>
          <w:tab w:val="left" w:pos="10596"/>
        </w:tabs>
        <w:snapToGrid w:val="0"/>
        <w:spacing w:line="240" w:lineRule="atLeast"/>
        <w:ind w:right="44"/>
        <w:jc w:val="both"/>
      </w:pPr>
      <w:r w:rsidRPr="3A4C231B" w:rsidR="00601579">
        <w:rPr>
          <w:rFonts w:cs="Times New Roman"/>
        </w:rPr>
        <w:t>A) Memoria detallada de la actividad con indicación de los resultados obtenidos.</w:t>
      </w:r>
    </w:p>
    <w:p w:rsidR="3A4C231B" w:rsidP="3A4C231B" w:rsidRDefault="3A4C231B" w14:paraId="7AC9D418" w14:textId="63AFC8FD">
      <w:pPr>
        <w:tabs>
          <w:tab w:val="left" w:leader="none" w:pos="10596"/>
        </w:tabs>
        <w:spacing w:line="240" w:lineRule="atLeast"/>
        <w:ind w:right="44"/>
        <w:jc w:val="both"/>
        <w:rPr>
          <w:rFonts w:cs="Times New Roman"/>
        </w:rPr>
      </w:pPr>
    </w:p>
    <w:p xmlns:wp14="http://schemas.microsoft.com/office/word/2010/wordml" w:rsidR="00601579" w:rsidRDefault="00601579" w14:paraId="16547555" wp14:textId="77777777">
      <w:pPr>
        <w:tabs>
          <w:tab w:val="left" w:pos="10596"/>
        </w:tabs>
        <w:snapToGrid w:val="0"/>
        <w:spacing w:line="240" w:lineRule="atLeast"/>
        <w:ind w:right="44"/>
        <w:jc w:val="both"/>
      </w:pPr>
      <w:r w:rsidRPr="3A4C231B" w:rsidR="00601579">
        <w:rPr>
          <w:rFonts w:cs="Times New Roman"/>
        </w:rPr>
        <w:t>B) Documentos probatorios de la publicidad dada a la aportación municipal.</w:t>
      </w:r>
    </w:p>
    <w:p w:rsidR="3A4C231B" w:rsidP="3A4C231B" w:rsidRDefault="3A4C231B" w14:paraId="0FD2562D" w14:textId="12687EE4">
      <w:pPr>
        <w:tabs>
          <w:tab w:val="left" w:leader="none" w:pos="10596"/>
        </w:tabs>
        <w:spacing w:line="240" w:lineRule="atLeast"/>
        <w:ind w:right="44"/>
        <w:jc w:val="both"/>
        <w:rPr>
          <w:rFonts w:cs="Times New Roman"/>
        </w:rPr>
      </w:pPr>
    </w:p>
    <w:p xmlns:wp14="http://schemas.microsoft.com/office/word/2010/wordml" w:rsidR="00601579" w:rsidRDefault="00601579" w14:paraId="33EA32CA" wp14:textId="77777777">
      <w:pPr>
        <w:tabs>
          <w:tab w:val="left" w:pos="10596"/>
        </w:tabs>
        <w:snapToGrid w:val="0"/>
        <w:spacing w:line="240" w:lineRule="atLeast"/>
        <w:ind w:right="44"/>
        <w:jc w:val="both"/>
      </w:pPr>
      <w:r>
        <w:rPr>
          <w:rFonts w:cs="Times New Roman"/>
        </w:rPr>
        <w:t>C) Memoria económica de ingresos y gastos de la actividad o proyecto, así como justificantes de gastos por importe al menos igual a la subvención concedida.</w:t>
      </w:r>
    </w:p>
    <w:p xmlns:wp14="http://schemas.microsoft.com/office/word/2010/wordml" w:rsidR="00601579" w:rsidRDefault="00601579" w14:paraId="07459315" wp14:textId="77777777">
      <w:pPr>
        <w:tabs>
          <w:tab w:val="left" w:pos="10596"/>
        </w:tabs>
        <w:snapToGrid w:val="0"/>
        <w:spacing w:line="240" w:lineRule="atLeast"/>
        <w:ind w:right="44"/>
        <w:jc w:val="both"/>
        <w:rPr>
          <w:rFonts w:cs="Times New Roman"/>
        </w:rPr>
      </w:pPr>
    </w:p>
    <w:p w:rsidR="5A442D87" w:rsidP="5A442D87" w:rsidRDefault="5A442D87" w14:paraId="5E1FCBCA" w14:textId="5123A4D5">
      <w:pPr>
        <w:spacing w:line="240" w:lineRule="atLeast"/>
        <w:ind w:right="44" w:firstLine="567"/>
        <w:jc w:val="both"/>
      </w:pPr>
      <w:r w:rsidRPr="3A4C231B" w:rsidR="00601579">
        <w:rPr>
          <w:rFonts w:cs="Times New Roman"/>
        </w:rPr>
        <w:t>Los documentos justificativos de gastos estarán constituidos por nóminas, documentos de ingreso de cuotas de la Seguridad Social, facturas y demás documentos de valor probatorio equivalentes y ajustados a la legislación fiscal.</w:t>
      </w:r>
    </w:p>
    <w:p w:rsidR="5A442D87" w:rsidP="5A442D87" w:rsidRDefault="5A442D87" w14:paraId="747992B9" w14:textId="5D929C50">
      <w:pPr>
        <w:spacing w:line="240" w:lineRule="atLeast"/>
        <w:ind w:right="44" w:firstLine="567"/>
        <w:jc w:val="both"/>
        <w:rPr>
          <w:rFonts w:cs="Times New Roman"/>
        </w:rPr>
      </w:pPr>
    </w:p>
    <w:p xmlns:wp14="http://schemas.microsoft.com/office/word/2010/wordml" w:rsidR="00601579" w:rsidRDefault="00601579" w14:paraId="58E37760" wp14:textId="77777777">
      <w:pPr>
        <w:tabs>
          <w:tab w:val="left" w:pos="720"/>
          <w:tab w:val="center" w:pos="3815"/>
        </w:tabs>
        <w:snapToGrid w:val="0"/>
        <w:spacing w:line="240" w:lineRule="atLeast"/>
        <w:ind w:right="44"/>
        <w:jc w:val="both"/>
      </w:pPr>
      <w:r>
        <w:rPr>
          <w:rFonts w:cs="Times New Roman"/>
        </w:rPr>
        <w:tab/>
      </w:r>
      <w:r>
        <w:rPr>
          <w:rFonts w:cs="Times New Roman"/>
        </w:rPr>
        <w:t>La forma de pago del gasto subvencionado se expresará en la factura o documento equivalente, y se justificará de la manera que a continuación se indica:</w:t>
      </w:r>
    </w:p>
    <w:p xmlns:wp14="http://schemas.microsoft.com/office/word/2010/wordml" w:rsidR="00601579" w:rsidRDefault="00601579" w14:paraId="6537F28F" wp14:textId="77777777">
      <w:pPr>
        <w:tabs>
          <w:tab w:val="left" w:pos="720"/>
          <w:tab w:val="center" w:pos="3815"/>
        </w:tabs>
        <w:snapToGrid w:val="0"/>
        <w:spacing w:line="240" w:lineRule="atLeast"/>
        <w:ind w:right="44"/>
        <w:jc w:val="both"/>
        <w:rPr>
          <w:rFonts w:cs="Times New Roman"/>
        </w:rPr>
      </w:pPr>
    </w:p>
    <w:p xmlns:wp14="http://schemas.microsoft.com/office/word/2010/wordml" w:rsidR="00601579" w:rsidRDefault="00601579" w14:paraId="430ABB42" wp14:textId="77777777">
      <w:pPr>
        <w:snapToGrid w:val="0"/>
        <w:spacing w:line="240" w:lineRule="atLeast"/>
        <w:ind w:right="44"/>
        <w:jc w:val="both"/>
      </w:pPr>
      <w:r>
        <w:rPr>
          <w:rFonts w:cs="Times New Roman"/>
        </w:rPr>
        <w:tab/>
      </w:r>
      <w:r>
        <w:rPr>
          <w:rFonts w:cs="Times New Roman"/>
        </w:rPr>
        <w:t>1.- Pago en efectivo: mediante recibí firmado sobre el propio documento con indicación del nombre y apellidos de quien recibe los fondos y su DNI.</w:t>
      </w:r>
    </w:p>
    <w:p xmlns:wp14="http://schemas.microsoft.com/office/word/2010/wordml" w:rsidR="00601579" w:rsidRDefault="00601579" w14:paraId="729F1C0A" wp14:textId="77777777">
      <w:pPr>
        <w:snapToGrid w:val="0"/>
        <w:spacing w:line="240" w:lineRule="atLeast"/>
        <w:ind w:right="44"/>
        <w:jc w:val="both"/>
      </w:pPr>
      <w:r>
        <w:rPr>
          <w:rFonts w:cs="Times New Roman"/>
        </w:rPr>
        <w:tab/>
      </w:r>
      <w:r>
        <w:rPr>
          <w:rFonts w:cs="Times New Roman"/>
        </w:rPr>
        <w:t>2.- Pago por cheque nominativo. Mediante incorporación a la factura de copia del cheque y presentación ante el Ayuntamiento para su cotejo del cargo bancario del citado cheque.</w:t>
      </w:r>
    </w:p>
    <w:p xmlns:wp14="http://schemas.microsoft.com/office/word/2010/wordml" w:rsidR="00601579" w:rsidRDefault="00601579" w14:paraId="1431A817" wp14:textId="77777777">
      <w:pPr>
        <w:snapToGrid w:val="0"/>
        <w:spacing w:line="240" w:lineRule="atLeast"/>
        <w:ind w:right="44"/>
        <w:jc w:val="both"/>
      </w:pPr>
      <w:r>
        <w:rPr>
          <w:rFonts w:cs="Times New Roman"/>
        </w:rPr>
        <w:tab/>
      </w:r>
      <w:r>
        <w:rPr>
          <w:rFonts w:cs="Times New Roman"/>
        </w:rPr>
        <w:t>3.- Pago por transferencia: Indicación en la factura de esta forma de pago, así como de la cuenta beneficiaria, y presentación ante el Ayuntamiento para su cotejo del cargo bancario de la indicada transferencia.</w:t>
      </w:r>
    </w:p>
    <w:p xmlns:wp14="http://schemas.microsoft.com/office/word/2010/wordml" w:rsidR="00601579" w:rsidRDefault="00601579" w14:paraId="7FB8FF0D" wp14:textId="77777777">
      <w:pPr>
        <w:snapToGrid w:val="0"/>
        <w:spacing w:line="240" w:lineRule="atLeast"/>
        <w:ind w:right="44"/>
        <w:jc w:val="both"/>
      </w:pPr>
      <w:r>
        <w:rPr>
          <w:rFonts w:cs="Times New Roman"/>
        </w:rPr>
        <w:tab/>
      </w:r>
      <w:r>
        <w:rPr>
          <w:rFonts w:cs="Times New Roman"/>
        </w:rPr>
        <w:t>4.- Pago por domiciliación bancaria: mediante presentación ante el Ayuntamiento para su cotejo del cargo bancario correspondiente.</w:t>
      </w:r>
    </w:p>
    <w:p xmlns:wp14="http://schemas.microsoft.com/office/word/2010/wordml" w:rsidR="00601579" w:rsidRDefault="00601579" w14:paraId="6DFB9E20" wp14:textId="77777777">
      <w:pPr>
        <w:snapToGrid w:val="0"/>
        <w:spacing w:line="240" w:lineRule="atLeast"/>
        <w:ind w:left="567" w:right="567"/>
        <w:jc w:val="both"/>
        <w:rPr>
          <w:rFonts w:cs="Times New Roman"/>
        </w:rPr>
      </w:pPr>
    </w:p>
    <w:p xmlns:wp14="http://schemas.microsoft.com/office/word/2010/wordml" w:rsidR="00601579" w:rsidRDefault="00601579" w14:paraId="381559D7" wp14:textId="6FF11FB1">
      <w:pPr>
        <w:snapToGrid w:val="0"/>
        <w:spacing w:line="240" w:lineRule="atLeast"/>
        <w:ind w:right="44" w:firstLine="720"/>
        <w:jc w:val="both"/>
      </w:pPr>
      <w:r w:rsidRPr="005B89E9" w:rsidR="00601579">
        <w:rPr>
          <w:rFonts w:cs="Times New Roman"/>
        </w:rPr>
        <w:t>Todos los gastos deberán estar referidos a, como máximo, 31</w:t>
      </w:r>
      <w:r w:rsidRPr="005B89E9" w:rsidR="00601579">
        <w:rPr>
          <w:rFonts w:cs="Times New Roman"/>
          <w:highlight w:val="white"/>
        </w:rPr>
        <w:t xml:space="preserve"> de diciembre 202</w:t>
      </w:r>
      <w:r w:rsidRPr="005B89E9" w:rsidR="43BD354D">
        <w:rPr>
          <w:rFonts w:cs="Times New Roman"/>
          <w:highlight w:val="white"/>
        </w:rPr>
        <w:t>6</w:t>
      </w:r>
      <w:r w:rsidRPr="005B89E9" w:rsidR="00601579">
        <w:rPr>
          <w:rFonts w:cs="Times New Roman"/>
        </w:rPr>
        <w:t xml:space="preserve"> y los pagos hasta el 3</w:t>
      </w:r>
      <w:r w:rsidRPr="005B89E9" w:rsidR="00601579">
        <w:rPr>
          <w:rFonts w:cs="Times New Roman"/>
          <w:highlight w:val="white"/>
        </w:rPr>
        <w:t>1 de marzo de 202</w:t>
      </w:r>
      <w:r w:rsidRPr="005B89E9" w:rsidR="7C7D30DE">
        <w:rPr>
          <w:rFonts w:cs="Times New Roman"/>
          <w:highlight w:val="white"/>
        </w:rPr>
        <w:t>7</w:t>
      </w:r>
      <w:r w:rsidRPr="005B89E9" w:rsidR="00601579">
        <w:rPr>
          <w:rFonts w:cs="Times New Roman"/>
        </w:rPr>
        <w:t>, fecha máxima de justificación de la subvención concedida</w:t>
      </w:r>
      <w:r w:rsidRPr="005B89E9" w:rsidR="00601579">
        <w:rPr>
          <w:rFonts w:cs="Times New Roman"/>
          <w:b w:val="1"/>
          <w:bCs w:val="1"/>
        </w:rPr>
        <w:t>.</w:t>
      </w:r>
    </w:p>
    <w:p w:rsidR="3A4C231B" w:rsidP="3A4C231B" w:rsidRDefault="3A4C231B" w14:paraId="1111270A" w14:textId="3E15473B">
      <w:pPr>
        <w:spacing w:line="240" w:lineRule="atLeast"/>
        <w:ind w:right="44" w:firstLine="720"/>
        <w:jc w:val="both"/>
        <w:rPr>
          <w:rFonts w:cs="Times New Roman"/>
          <w:b w:val="1"/>
          <w:bCs w:val="1"/>
        </w:rPr>
      </w:pPr>
    </w:p>
    <w:p xmlns:wp14="http://schemas.microsoft.com/office/word/2010/wordml" w:rsidR="00601579" w:rsidP="005B89E9" w:rsidRDefault="00601579" w14:paraId="70DF9E56" wp14:textId="7BF2DB6F">
      <w:pPr>
        <w:pStyle w:val="Normal"/>
        <w:snapToGrid w:val="0"/>
        <w:spacing w:line="240" w:lineRule="atLeast"/>
        <w:ind w:right="44" w:firstLine="720"/>
        <w:jc w:val="both"/>
      </w:pPr>
      <w:r w:rsidRPr="005B89E9" w:rsidR="40DA78A7">
        <w:rPr>
          <w:rFonts w:cs="Times New Roman"/>
          <w:b w:val="0"/>
          <w:bCs w:val="0"/>
        </w:rPr>
        <w:t>4</w:t>
      </w:r>
    </w:p>
    <w:p w:rsidR="005B89E9" w:rsidP="005B89E9" w:rsidRDefault="005B89E9" w14:paraId="666AC623" w14:textId="117D5D3C">
      <w:pPr>
        <w:pStyle w:val="Normal"/>
        <w:spacing w:line="240" w:lineRule="atLeast"/>
        <w:ind w:right="44" w:firstLine="720"/>
        <w:jc w:val="both"/>
        <w:rPr>
          <w:rFonts w:cs="Times New Roman"/>
          <w:b w:val="0"/>
          <w:bCs w:val="0"/>
        </w:rPr>
      </w:pPr>
    </w:p>
    <w:p xmlns:wp14="http://schemas.microsoft.com/office/word/2010/wordml" w:rsidR="00601579" w:rsidRDefault="00601579" w14:paraId="44E871BC" wp14:textId="77777777">
      <w:pPr>
        <w:snapToGrid w:val="0"/>
        <w:spacing w:line="240" w:lineRule="atLeast"/>
        <w:ind w:right="567" w:firstLine="720"/>
        <w:jc w:val="both"/>
        <w:rPr>
          <w:rFonts w:cs="Times New Roman"/>
          <w:b/>
          <w:u w:val="single"/>
        </w:rPr>
      </w:pPr>
    </w:p>
    <w:p xmlns:wp14="http://schemas.microsoft.com/office/word/2010/wordml" w:rsidR="00601579" w:rsidRDefault="00601579" w14:paraId="3C54B6DE" wp14:textId="77777777">
      <w:pPr>
        <w:snapToGrid w:val="0"/>
        <w:spacing w:line="240" w:lineRule="atLeast"/>
        <w:ind w:right="567"/>
        <w:jc w:val="both"/>
      </w:pPr>
      <w:r>
        <w:rPr>
          <w:rFonts w:cs="Times New Roman"/>
          <w:b/>
          <w:u w:val="single"/>
        </w:rPr>
        <w:t>Séptimo</w:t>
      </w:r>
      <w:r>
        <w:rPr>
          <w:rFonts w:cs="Times New Roman"/>
          <w:b/>
        </w:rPr>
        <w:t>.- Comisión de Seguimiento</w:t>
      </w:r>
    </w:p>
    <w:p xmlns:wp14="http://schemas.microsoft.com/office/word/2010/wordml" w:rsidR="00601579" w:rsidRDefault="00601579" w14:paraId="144A5D23" wp14:textId="77777777">
      <w:pPr>
        <w:snapToGrid w:val="0"/>
        <w:spacing w:line="240" w:lineRule="atLeast"/>
        <w:ind w:right="567"/>
        <w:jc w:val="both"/>
        <w:rPr>
          <w:rFonts w:cs="Times New Roman"/>
        </w:rPr>
      </w:pPr>
    </w:p>
    <w:p xmlns:wp14="http://schemas.microsoft.com/office/word/2010/wordml" w:rsidR="00601579" w:rsidRDefault="00601579" w14:paraId="7504B535" wp14:textId="1B2B7F6A">
      <w:pPr>
        <w:snapToGrid w:val="0"/>
        <w:spacing w:line="240" w:lineRule="atLeast"/>
        <w:ind w:right="44" w:firstLine="720"/>
        <w:jc w:val="both"/>
      </w:pPr>
      <w:r w:rsidRPr="5A442D87" w:rsidR="00601579">
        <w:rPr>
          <w:rFonts w:cs="Times New Roman"/>
        </w:rPr>
        <w:t xml:space="preserve">El seguimiento de las acciones que el convenio </w:t>
      </w:r>
      <w:r w:rsidRPr="5A442D87" w:rsidR="17ECC99D">
        <w:rPr>
          <w:rFonts w:cs="Times New Roman"/>
        </w:rPr>
        <w:t>contempla</w:t>
      </w:r>
      <w:r w:rsidRPr="5A442D87" w:rsidR="00601579">
        <w:rPr>
          <w:rFonts w:cs="Times New Roman"/>
        </w:rPr>
        <w:t xml:space="preserve"> se llevará a cabo a través de una Comisión de seguimiento con participación de las partes firmantes del mismo, cuya composición será la siguiente:</w:t>
      </w:r>
    </w:p>
    <w:p xmlns:wp14="http://schemas.microsoft.com/office/word/2010/wordml" w:rsidR="00601579" w:rsidRDefault="00601579" w14:paraId="738610EB" wp14:textId="77777777">
      <w:pPr>
        <w:snapToGrid w:val="0"/>
        <w:spacing w:line="240" w:lineRule="atLeast"/>
        <w:ind w:right="44" w:firstLine="720"/>
        <w:jc w:val="both"/>
        <w:rPr>
          <w:rFonts w:cs="Times New Roman"/>
        </w:rPr>
      </w:pPr>
    </w:p>
    <w:p xmlns:wp14="http://schemas.microsoft.com/office/word/2010/wordml" w:rsidR="00601579" w:rsidRDefault="00601579" w14:paraId="363165D4" wp14:textId="7633E7D4">
      <w:pPr>
        <w:snapToGrid w:val="0"/>
        <w:spacing w:line="240" w:lineRule="atLeast"/>
        <w:ind w:right="44" w:firstLine="720"/>
        <w:jc w:val="both"/>
      </w:pPr>
      <w:r w:rsidRPr="5A442D87" w:rsidR="00601579">
        <w:rPr>
          <w:rFonts w:cs="Times New Roman"/>
        </w:rPr>
        <w:t>a</w:t>
      </w:r>
      <w:r w:rsidRPr="5A442D87" w:rsidR="00601579">
        <w:rPr>
          <w:rFonts w:cs="Times New Roman"/>
          <w:b w:val="1"/>
          <w:bCs w:val="1"/>
        </w:rPr>
        <w:t xml:space="preserve">) </w:t>
      </w:r>
      <w:r w:rsidRPr="5A442D87" w:rsidR="00601579">
        <w:rPr>
          <w:rFonts w:cs="Times New Roman"/>
        </w:rPr>
        <w:t xml:space="preserve">Por el Ayuntamiento de San Javier, la </w:t>
      </w:r>
      <w:r w:rsidRPr="5A442D87" w:rsidR="0781117E">
        <w:rPr>
          <w:rFonts w:cs="Times New Roman"/>
        </w:rPr>
        <w:t>concejal</w:t>
      </w:r>
      <w:r w:rsidRPr="5A442D87" w:rsidR="00601579">
        <w:rPr>
          <w:rFonts w:cs="Times New Roman"/>
        </w:rPr>
        <w:t xml:space="preserve"> de Festejos o persona en quién delegue, así como un técnico adscrito a dicha </w:t>
      </w:r>
      <w:r w:rsidRPr="5A442D87" w:rsidR="75633965">
        <w:rPr>
          <w:rFonts w:cs="Times New Roman"/>
        </w:rPr>
        <w:t>concejalía</w:t>
      </w:r>
      <w:r w:rsidRPr="5A442D87" w:rsidR="00601579">
        <w:rPr>
          <w:rFonts w:cs="Times New Roman"/>
        </w:rPr>
        <w:t>.</w:t>
      </w:r>
    </w:p>
    <w:p xmlns:wp14="http://schemas.microsoft.com/office/word/2010/wordml" w:rsidR="00601579" w:rsidRDefault="00601579" w14:paraId="637805D2" wp14:textId="77777777">
      <w:pPr>
        <w:snapToGrid w:val="0"/>
        <w:spacing w:line="240" w:lineRule="atLeast"/>
        <w:ind w:right="44" w:firstLine="720"/>
        <w:jc w:val="both"/>
        <w:rPr>
          <w:rFonts w:cs="Times New Roman"/>
        </w:rPr>
      </w:pPr>
    </w:p>
    <w:p xmlns:wp14="http://schemas.microsoft.com/office/word/2010/wordml" w:rsidR="00601579" w:rsidRDefault="00601579" w14:paraId="02DDA054" wp14:textId="1F8BA47D">
      <w:pPr>
        <w:spacing w:line="240" w:lineRule="atLeast"/>
        <w:ind w:right="44" w:firstLine="708"/>
        <w:jc w:val="both"/>
      </w:pPr>
      <w:r w:rsidRPr="5A442D87" w:rsidR="00601579">
        <w:rPr>
          <w:rFonts w:cs="Times New Roman"/>
        </w:rPr>
        <w:t xml:space="preserve">b) Por la asociación, su </w:t>
      </w:r>
      <w:r w:rsidRPr="5A442D87" w:rsidR="21AA2A87">
        <w:rPr>
          <w:rFonts w:cs="Times New Roman"/>
        </w:rPr>
        <w:t>presidente</w:t>
      </w:r>
      <w:r w:rsidRPr="5A442D87" w:rsidR="00601579">
        <w:rPr>
          <w:rFonts w:cs="Times New Roman"/>
        </w:rPr>
        <w:t xml:space="preserve">, o la persona en quién delegue, así como un miembro </w:t>
      </w:r>
      <w:r w:rsidRPr="5A442D87" w:rsidR="4D123A33">
        <w:rPr>
          <w:rFonts w:cs="Times New Roman"/>
        </w:rPr>
        <w:t>de este</w:t>
      </w:r>
      <w:r w:rsidRPr="5A442D87" w:rsidR="00601579">
        <w:rPr>
          <w:rFonts w:cs="Times New Roman"/>
        </w:rPr>
        <w:t>.</w:t>
      </w:r>
    </w:p>
    <w:p xmlns:wp14="http://schemas.microsoft.com/office/word/2010/wordml" w:rsidR="00601579" w:rsidRDefault="00601579" w14:paraId="463F29E8" wp14:textId="77777777">
      <w:pPr>
        <w:snapToGrid w:val="0"/>
        <w:spacing w:line="240" w:lineRule="atLeast"/>
        <w:ind w:right="44"/>
        <w:jc w:val="center"/>
        <w:rPr>
          <w:rFonts w:cs="Times New Roman"/>
        </w:rPr>
      </w:pPr>
    </w:p>
    <w:p xmlns:wp14="http://schemas.microsoft.com/office/word/2010/wordml" w:rsidR="00601579" w:rsidRDefault="00601579" w14:paraId="2ADF7188" wp14:textId="77777777">
      <w:pPr>
        <w:snapToGrid w:val="0"/>
        <w:spacing w:line="240" w:lineRule="atLeast"/>
        <w:ind w:right="44" w:firstLine="720"/>
        <w:jc w:val="both"/>
      </w:pPr>
      <w:r>
        <w:rPr>
          <w:rFonts w:cs="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xmlns:wp14="http://schemas.microsoft.com/office/word/2010/wordml" w:rsidR="00601579" w:rsidRDefault="00601579" w14:paraId="3B7B4B86" wp14:textId="77777777">
      <w:pPr>
        <w:snapToGrid w:val="0"/>
        <w:spacing w:line="240" w:lineRule="atLeast"/>
        <w:ind w:right="44" w:firstLine="720"/>
        <w:jc w:val="center"/>
        <w:rPr>
          <w:rFonts w:cs="Times New Roman"/>
        </w:rPr>
      </w:pPr>
    </w:p>
    <w:p xmlns:wp14="http://schemas.microsoft.com/office/word/2010/wordml" w:rsidR="00601579" w:rsidRDefault="00601579" w14:paraId="3A0FF5F2" wp14:textId="77777777">
      <w:pPr>
        <w:snapToGrid w:val="0"/>
        <w:spacing w:line="240" w:lineRule="atLeast"/>
        <w:ind w:left="567" w:right="567" w:firstLine="567"/>
        <w:jc w:val="both"/>
        <w:rPr>
          <w:rFonts w:cs="Times New Roman"/>
        </w:rPr>
      </w:pPr>
    </w:p>
    <w:p xmlns:wp14="http://schemas.microsoft.com/office/word/2010/wordml" w:rsidR="00601579" w:rsidRDefault="00601579" w14:paraId="1228223D" wp14:textId="77777777">
      <w:pPr>
        <w:keepNext/>
        <w:snapToGrid w:val="0"/>
        <w:spacing w:line="240" w:lineRule="atLeast"/>
        <w:ind w:right="567"/>
        <w:jc w:val="both"/>
      </w:pPr>
      <w:r>
        <w:rPr>
          <w:rFonts w:eastAsia="Times New Roman" w:cs="Times New Roman"/>
          <w:b/>
          <w:bCs/>
          <w:u w:val="single"/>
        </w:rPr>
        <w:t>Octavo</w:t>
      </w:r>
      <w:r>
        <w:rPr>
          <w:rFonts w:eastAsia="Times New Roman" w:cs="Times New Roman"/>
          <w:b/>
          <w:bCs/>
        </w:rPr>
        <w:t>.-</w:t>
      </w:r>
      <w:r>
        <w:rPr>
          <w:rFonts w:cs="Times New Roman"/>
          <w:b/>
          <w:bCs/>
        </w:rPr>
        <w:t xml:space="preserve"> Protección de datos</w:t>
      </w:r>
    </w:p>
    <w:p xmlns:wp14="http://schemas.microsoft.com/office/word/2010/wordml" w:rsidR="00601579" w:rsidRDefault="00601579" w14:paraId="5630AD66" wp14:textId="77777777">
      <w:pPr>
        <w:snapToGrid w:val="0"/>
        <w:ind w:firstLine="540"/>
        <w:jc w:val="both"/>
        <w:rPr>
          <w:rFonts w:cs="Times New Roman"/>
          <w:b/>
          <w:bCs/>
        </w:rPr>
      </w:pPr>
    </w:p>
    <w:p xmlns:wp14="http://schemas.microsoft.com/office/word/2010/wordml" w:rsidR="00601579" w:rsidRDefault="00601579" w14:paraId="2B94BDDC" wp14:textId="77777777">
      <w:pPr>
        <w:jc w:val="both"/>
      </w:pPr>
      <w:r>
        <w:rPr>
          <w:rFonts w:eastAsia="Times New Roman" w:cs="Times New Roman"/>
          <w:color w:val="111111"/>
        </w:rPr>
        <w:tab/>
      </w:r>
      <w:r>
        <w:rPr>
          <w:rFonts w:eastAsia="Times New Roman" w:cs="Times New Roman"/>
          <w:color w:val="111111"/>
        </w:rPr>
        <w:t xml:space="preserve">El </w:t>
      </w:r>
      <w:r>
        <w:rPr>
          <w:rFonts w:cs="Times New Roman"/>
          <w:color w:val="111111"/>
        </w:rPr>
        <w:t>tratamiento de datos de carácter personal que, en su caso, se derive de la aplicación del presente convenio de colaboración, se efectuará de conformidad con lo dispuesto en la Ley Orgánica 3/2018, de 5 de diciembre, de Protección de Datos Personales y garantía de los derechos digitales o, en su caso, ley que la sustituya, y su normativa de desarrollo.</w:t>
      </w:r>
    </w:p>
    <w:p xmlns:wp14="http://schemas.microsoft.com/office/word/2010/wordml" w:rsidR="00601579" w:rsidRDefault="00601579" w14:paraId="61829076" wp14:textId="77777777">
      <w:pPr>
        <w:snapToGrid w:val="0"/>
        <w:jc w:val="both"/>
        <w:rPr>
          <w:rFonts w:cs="Times New Roman"/>
        </w:rPr>
      </w:pPr>
    </w:p>
    <w:p xmlns:wp14="http://schemas.microsoft.com/office/word/2010/wordml" w:rsidR="00601579" w:rsidRDefault="00601579" w14:paraId="2BA226A1" wp14:textId="77777777">
      <w:pPr>
        <w:snapToGrid w:val="0"/>
        <w:jc w:val="both"/>
        <w:rPr>
          <w:rFonts w:cs="Times New Roman"/>
        </w:rPr>
      </w:pPr>
    </w:p>
    <w:p xmlns:wp14="http://schemas.microsoft.com/office/word/2010/wordml" w:rsidR="00601579" w:rsidRDefault="00601579" w14:paraId="5EBE2AA2" wp14:textId="77777777">
      <w:pPr>
        <w:snapToGrid w:val="0"/>
        <w:jc w:val="both"/>
      </w:pPr>
      <w:r>
        <w:rPr>
          <w:rFonts w:eastAsia="Times New Roman" w:cs="Times New Roman"/>
          <w:b/>
          <w:u w:val="single"/>
        </w:rPr>
        <w:t>Noveno</w:t>
      </w:r>
      <w:r>
        <w:rPr>
          <w:rFonts w:eastAsia="Times New Roman" w:cs="Times New Roman"/>
          <w:b/>
        </w:rPr>
        <w:t>.-</w:t>
      </w:r>
      <w:r>
        <w:rPr>
          <w:rFonts w:cs="Times New Roman"/>
          <w:b/>
        </w:rPr>
        <w:t xml:space="preserve"> Resolución</w:t>
      </w:r>
    </w:p>
    <w:p xmlns:wp14="http://schemas.microsoft.com/office/word/2010/wordml" w:rsidR="00601579" w:rsidRDefault="00601579" w14:paraId="17AD93B2" wp14:textId="77777777">
      <w:pPr>
        <w:snapToGrid w:val="0"/>
        <w:jc w:val="both"/>
        <w:rPr>
          <w:rFonts w:cs="Times New Roman"/>
        </w:rPr>
      </w:pPr>
    </w:p>
    <w:p xmlns:wp14="http://schemas.microsoft.com/office/word/2010/wordml" w:rsidR="00601579" w:rsidRDefault="00601579" w14:paraId="2E98BB3C" wp14:textId="77777777">
      <w:pPr>
        <w:jc w:val="both"/>
      </w:pPr>
      <w:r>
        <w:rPr>
          <w:rFonts w:cs="Times New Roman"/>
        </w:rPr>
        <w:tab/>
      </w:r>
      <w:r>
        <w:rPr>
          <w:rFonts w:cs="Times New Roman"/>
          <w:color w:val="000000"/>
          <w:highlight w:val="white"/>
        </w:rPr>
        <w:t>El presente convenio se extinguirá por el cumplimiento de las actuaciones que constituyen su objeto o por incurrir en causa de resolución.</w:t>
      </w:r>
    </w:p>
    <w:p xmlns:wp14="http://schemas.microsoft.com/office/word/2010/wordml" w:rsidR="00601579" w:rsidRDefault="00601579" w14:paraId="0DE4B5B7" wp14:textId="77777777">
      <w:pPr>
        <w:rPr>
          <w:rFonts w:cs="Times New Roman"/>
        </w:rPr>
      </w:pPr>
    </w:p>
    <w:p xmlns:wp14="http://schemas.microsoft.com/office/word/2010/wordml" w:rsidR="00601579" w:rsidRDefault="00601579" w14:paraId="6F2DB5B5" wp14:textId="77777777">
      <w:pPr>
        <w:jc w:val="both"/>
      </w:pPr>
      <w:r>
        <w:rPr>
          <w:rFonts w:cs="Times New Roman"/>
          <w:color w:val="000000"/>
          <w:highlight w:val="white"/>
        </w:rPr>
        <w:tab/>
      </w:r>
      <w:r>
        <w:rPr>
          <w:rFonts w:cs="Times New Roman"/>
          <w:color w:val="000000"/>
          <w:highlight w:val="white"/>
        </w:rPr>
        <w:t>1. Son causas de resolución:</w:t>
      </w:r>
    </w:p>
    <w:p xmlns:wp14="http://schemas.microsoft.com/office/word/2010/wordml" w:rsidR="00601579" w:rsidRDefault="00601579" wp14:textId="67F06041" w14:paraId="02FD5DCA">
      <w:pPr>
        <w:jc w:val="both"/>
      </w:pPr>
      <w:r>
        <w:rPr>
          <w:rFonts w:cs="Times New Roman"/>
          <w:color w:val="000000"/>
          <w:highlight w:val="white"/>
        </w:rPr>
        <w:tab/>
      </w:r>
      <w:r w:rsidR="00601579">
        <w:rPr>
          <w:rFonts w:cs="Times New Roman"/>
          <w:color w:val="000000"/>
          <w:highlight w:val="white"/>
        </w:rPr>
        <w:t xml:space="preserve">a) El transcurso del plazo de vigencia del convenio sin haberse acordado la prórroga </w:t>
      </w:r>
      <w:r w:rsidR="3D082711">
        <w:rPr>
          <w:rFonts w:cs="Times New Roman"/>
          <w:color w:val="000000"/>
          <w:highlight w:val="white"/>
        </w:rPr>
        <w:t>de este</w:t>
      </w:r>
      <w:r w:rsidR="00601579">
        <w:rPr>
          <w:rFonts w:cs="Times New Roman"/>
          <w:color w:val="000000"/>
          <w:highlight w:val="white"/>
        </w:rPr>
        <w:t>.</w:t>
      </w:r>
    </w:p>
    <w:p xmlns:wp14="http://schemas.microsoft.com/office/word/2010/wordml" w:rsidR="00601579" w:rsidRDefault="00601579" w14:paraId="66204FF1" wp14:textId="77777777">
      <w:pPr>
        <w:jc w:val="both"/>
        <w:rPr>
          <w:rFonts w:cs="Times New Roman"/>
          <w:color w:val="000000"/>
          <w:highlight w:val="white"/>
        </w:rPr>
      </w:pPr>
    </w:p>
    <w:p xmlns:wp14="http://schemas.microsoft.com/office/word/2010/wordml" w:rsidR="00601579" w:rsidRDefault="00601579" w14:paraId="6675B53B" wp14:textId="77777777">
      <w:pPr>
        <w:jc w:val="both"/>
      </w:pPr>
      <w:r>
        <w:rPr>
          <w:rFonts w:cs="Times New Roman"/>
          <w:color w:val="000000"/>
          <w:highlight w:val="white"/>
        </w:rPr>
        <w:tab/>
      </w:r>
      <w:r>
        <w:rPr>
          <w:rFonts w:cs="Times New Roman"/>
          <w:color w:val="000000"/>
          <w:highlight w:val="white"/>
        </w:rPr>
        <w:t>b) El acuerdo unánime de todos los firmantes.</w:t>
      </w:r>
    </w:p>
    <w:p xmlns:wp14="http://schemas.microsoft.com/office/word/2010/wordml" w:rsidR="00601579" w:rsidRDefault="00601579" w14:paraId="2DBF0D7D" wp14:textId="77777777">
      <w:pPr>
        <w:jc w:val="both"/>
        <w:rPr>
          <w:rFonts w:cs="Times New Roman"/>
          <w:color w:val="000000"/>
          <w:highlight w:val="white"/>
        </w:rPr>
      </w:pPr>
    </w:p>
    <w:p xmlns:wp14="http://schemas.microsoft.com/office/word/2010/wordml" w:rsidR="00601579" w:rsidRDefault="00601579" wp14:textId="77777777" w14:paraId="6B62F1B3">
      <w:pPr>
        <w:jc w:val="both"/>
      </w:pPr>
      <w:r>
        <w:rPr>
          <w:rFonts w:cs="Times New Roman"/>
          <w:color w:val="000000"/>
          <w:highlight w:val="white"/>
        </w:rPr>
        <w:tab/>
      </w:r>
      <w:r w:rsidR="00601579">
        <w:rPr>
          <w:rFonts w:cs="Times New Roman"/>
          <w:color w:val="000000"/>
          <w:highlight w:val="white"/>
        </w:rPr>
        <w:t>c) El incumplimiento de las obligaciones y compromisos asumidos por parte de alguno de los firmantes.</w:t>
      </w:r>
    </w:p>
    <w:p xmlns:wp14="http://schemas.microsoft.com/office/word/2010/wordml" w:rsidR="00601579" w:rsidRDefault="00601579" w14:paraId="5E7672E7" wp14:textId="77777777">
      <w:pPr>
        <w:jc w:val="both"/>
      </w:pPr>
      <w:r>
        <w:rPr>
          <w:rFonts w:cs="Times New Roman"/>
          <w:color w:val="000000"/>
          <w:highlight w:val="white"/>
        </w:rPr>
        <w:tab/>
      </w:r>
      <w:r>
        <w:rPr>
          <w:rFonts w:cs="Times New Roman"/>
          <w:color w:val="000000"/>
          <w:highlight w:val="white"/>
        </w:rPr>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xmlns:wp14="http://schemas.microsoft.com/office/word/2010/wordml" w:rsidR="00601579" w:rsidRDefault="00601579" w14:paraId="02F2C34E" wp14:textId="77777777">
      <w:pPr>
        <w:jc w:val="center"/>
        <w:rPr>
          <w:rFonts w:cs="Times New Roman"/>
          <w:color w:val="000000"/>
          <w:highlight w:val="white"/>
        </w:rPr>
      </w:pPr>
    </w:p>
    <w:p xmlns:wp14="http://schemas.microsoft.com/office/word/2010/wordml" w:rsidR="00601579" w:rsidRDefault="00601579" w14:paraId="069EBB01" wp14:textId="77777777">
      <w:pPr>
        <w:jc w:val="both"/>
      </w:pPr>
      <w:r>
        <w:rPr>
          <w:rFonts w:cs="Times New Roman"/>
          <w:color w:val="000000"/>
          <w:highlight w:val="white"/>
        </w:rPr>
        <w:tab/>
      </w:r>
      <w:r>
        <w:rPr>
          <w:rFonts w:cs="Times New Roman"/>
          <w:color w:val="000000"/>
          <w:highlight w:val="white"/>
        </w:rPr>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xmlns:wp14="http://schemas.microsoft.com/office/word/2010/wordml" w:rsidR="00601579" w:rsidRDefault="00601579" w14:paraId="680A4E5D" wp14:textId="57EC1BE5">
      <w:pPr>
        <w:jc w:val="both"/>
      </w:pPr>
      <w:r w:rsidRPr="005B89E9" w:rsidR="08A5BACA">
        <w:rPr>
          <w:rFonts w:cs="Times New Roman"/>
          <w:color w:val="000000" w:themeColor="text1" w:themeTint="FF" w:themeShade="FF"/>
          <w:highlight w:val="white"/>
        </w:rPr>
        <w:t xml:space="preserve">           5</w:t>
      </w:r>
    </w:p>
    <w:p w:rsidR="3A4C231B" w:rsidP="3A4C231B" w:rsidRDefault="3A4C231B" w14:paraId="53CF7C8B" w14:textId="098B4109">
      <w:pPr>
        <w:jc w:val="both"/>
        <w:rPr>
          <w:rFonts w:cs="Times New Roman"/>
          <w:color w:val="000000" w:themeColor="text1" w:themeTint="FF" w:themeShade="FF"/>
          <w:highlight w:val="white"/>
        </w:rPr>
      </w:pPr>
    </w:p>
    <w:p w:rsidR="3A4C231B" w:rsidP="3A4C231B" w:rsidRDefault="3A4C231B" w14:paraId="719D6CE4" w14:textId="454CCC82">
      <w:pPr>
        <w:jc w:val="both"/>
        <w:rPr>
          <w:rFonts w:cs="Times New Roman"/>
          <w:color w:val="000000" w:themeColor="text1" w:themeTint="FF" w:themeShade="FF"/>
          <w:highlight w:val="white"/>
        </w:rPr>
      </w:pPr>
    </w:p>
    <w:p w:rsidR="005B89E9" w:rsidP="005B89E9" w:rsidRDefault="005B89E9" w14:paraId="6FBB8A50" w14:textId="07C4B1EA">
      <w:pPr>
        <w:jc w:val="both"/>
        <w:rPr>
          <w:rFonts w:cs="Times New Roman"/>
          <w:color w:val="000000" w:themeColor="text1" w:themeTint="FF" w:themeShade="FF"/>
          <w:highlight w:val="white"/>
        </w:rPr>
      </w:pPr>
    </w:p>
    <w:p xmlns:wp14="http://schemas.microsoft.com/office/word/2010/wordml" w:rsidR="00601579" w:rsidRDefault="00601579" w14:paraId="0B9AD412" wp14:textId="77777777">
      <w:pPr>
        <w:jc w:val="both"/>
      </w:pPr>
      <w:r>
        <w:rPr>
          <w:rFonts w:cs="Times New Roman"/>
          <w:color w:val="000000"/>
          <w:highlight w:val="white"/>
        </w:rPr>
        <w:tab/>
      </w:r>
      <w:r>
        <w:rPr>
          <w:rFonts w:cs="Times New Roman"/>
          <w:color w:val="000000"/>
          <w:highlight w:val="white"/>
        </w:rPr>
        <w:t>d) Por decisión judicial declaratoria de la nulidad del convenio.</w:t>
      </w:r>
    </w:p>
    <w:p xmlns:wp14="http://schemas.microsoft.com/office/word/2010/wordml" w:rsidR="00601579" w:rsidRDefault="00601579" w14:paraId="19219836" wp14:textId="77777777">
      <w:pPr>
        <w:jc w:val="both"/>
        <w:rPr>
          <w:rFonts w:cs="Times New Roman"/>
          <w:color w:val="000000"/>
          <w:highlight w:val="white"/>
        </w:rPr>
      </w:pPr>
    </w:p>
    <w:p xmlns:wp14="http://schemas.microsoft.com/office/word/2010/wordml" w:rsidR="00601579" w:rsidRDefault="00601579" w14:paraId="3C276730" wp14:textId="77777777">
      <w:pPr>
        <w:snapToGrid w:val="0"/>
        <w:spacing w:line="240" w:lineRule="atLeast"/>
        <w:ind w:right="567"/>
        <w:jc w:val="both"/>
      </w:pPr>
      <w:r>
        <w:rPr>
          <w:rFonts w:cs="Times New Roman"/>
          <w:color w:val="000000"/>
          <w:highlight w:val="white"/>
          <w:shd w:val="clear" w:color="auto" w:fill="FFFFFF"/>
        </w:rPr>
        <w:tab/>
      </w:r>
      <w:r>
        <w:rPr>
          <w:rFonts w:cs="Times New Roman"/>
          <w:color w:val="000000"/>
          <w:highlight w:val="white"/>
          <w:shd w:val="clear" w:color="auto" w:fill="FFFFFF"/>
        </w:rPr>
        <w:t>e) Por cualquier otra causa distinta de las anteriores prevista en el convenio o en otras leyes.</w:t>
      </w:r>
    </w:p>
    <w:p xmlns:wp14="http://schemas.microsoft.com/office/word/2010/wordml" w:rsidR="00601579" w:rsidRDefault="00601579" w14:paraId="296FEF7D" wp14:textId="77777777">
      <w:pPr>
        <w:keepNext/>
        <w:snapToGrid w:val="0"/>
        <w:spacing w:line="240" w:lineRule="atLeast"/>
        <w:ind w:left="1135" w:right="567" w:firstLine="141"/>
        <w:jc w:val="both"/>
        <w:rPr>
          <w:rFonts w:cs="Times New Roman"/>
          <w:b/>
          <w:color w:val="000000"/>
          <w:highlight w:val="white"/>
          <w:u w:val="single"/>
          <w:shd w:val="clear" w:color="auto" w:fill="FFFFFF"/>
        </w:rPr>
      </w:pPr>
    </w:p>
    <w:p xmlns:wp14="http://schemas.microsoft.com/office/word/2010/wordml" w:rsidR="00601579" w:rsidRDefault="00601579" w14:paraId="664F5608" wp14:textId="77777777">
      <w:pPr>
        <w:keepNext/>
        <w:snapToGrid w:val="0"/>
        <w:spacing w:line="240" w:lineRule="atLeast"/>
        <w:ind w:right="567"/>
        <w:jc w:val="both"/>
      </w:pPr>
      <w:r>
        <w:rPr>
          <w:rFonts w:cs="Times New Roman"/>
          <w:b/>
          <w:u w:val="single"/>
        </w:rPr>
        <w:t>Décimo</w:t>
      </w:r>
      <w:r>
        <w:rPr>
          <w:rFonts w:cs="Times New Roman"/>
          <w:b/>
        </w:rPr>
        <w:t>.- Jurisdicción</w:t>
      </w:r>
    </w:p>
    <w:p xmlns:wp14="http://schemas.microsoft.com/office/word/2010/wordml" w:rsidR="00601579" w:rsidRDefault="00601579" w14:paraId="7194DBDC" wp14:textId="77777777">
      <w:pPr>
        <w:snapToGrid w:val="0"/>
        <w:spacing w:line="240" w:lineRule="atLeast"/>
        <w:ind w:right="567"/>
        <w:jc w:val="both"/>
        <w:rPr>
          <w:rFonts w:cs="Times New Roman"/>
        </w:rPr>
      </w:pPr>
    </w:p>
    <w:p xmlns:wp14="http://schemas.microsoft.com/office/word/2010/wordml" w:rsidR="00601579" w:rsidRDefault="00601579" w14:paraId="04D0DD0B" wp14:textId="77777777">
      <w:pPr>
        <w:snapToGrid w:val="0"/>
        <w:spacing w:line="240" w:lineRule="atLeast"/>
        <w:ind w:right="44" w:firstLine="709"/>
        <w:jc w:val="both"/>
      </w:pPr>
      <w:r>
        <w:rPr>
          <w:rFonts w:cs="Times New Roman"/>
        </w:rPr>
        <w:t>La Jurisdicción Contencioso-Administrativa será la competente para resolución de cuantas cuestiones litigiosas puedan suscitarse en la interpretación o aplicación del presente convenio.</w:t>
      </w:r>
    </w:p>
    <w:p xmlns:wp14="http://schemas.microsoft.com/office/word/2010/wordml" w:rsidR="00601579" w:rsidRDefault="00601579" w14:paraId="769D0D3C" wp14:textId="77777777">
      <w:pPr>
        <w:snapToGrid w:val="0"/>
        <w:spacing w:line="240" w:lineRule="atLeast"/>
        <w:ind w:right="44" w:firstLine="709"/>
        <w:jc w:val="both"/>
        <w:rPr>
          <w:rFonts w:cs="Times New Roman"/>
        </w:rPr>
      </w:pPr>
    </w:p>
    <w:p xmlns:wp14="http://schemas.microsoft.com/office/word/2010/wordml" w:rsidR="00601579" w:rsidRDefault="00601579" w14:paraId="3ABF6848" wp14:textId="77777777">
      <w:pPr>
        <w:snapToGrid w:val="0"/>
        <w:spacing w:line="240" w:lineRule="atLeast"/>
        <w:ind w:right="44" w:firstLine="709"/>
        <w:jc w:val="both"/>
      </w:pPr>
      <w:r>
        <w:rPr>
          <w:rFonts w:cs="Times New Roman"/>
        </w:rPr>
        <w:t>De acuerdo con cuanto antecede y en prueba de conformidad, suscriben el presente convenio, en duplicado ejemplar, en el lugar y fecha indicados anteriormente.</w:t>
      </w:r>
    </w:p>
    <w:p xmlns:wp14="http://schemas.microsoft.com/office/word/2010/wordml" w:rsidR="00601579" w:rsidRDefault="00601579" w14:paraId="54CD245A" wp14:textId="77777777">
      <w:pPr>
        <w:snapToGrid w:val="0"/>
        <w:spacing w:line="240" w:lineRule="atLeast"/>
        <w:ind w:right="44" w:firstLine="709"/>
        <w:jc w:val="center"/>
        <w:rPr>
          <w:rFonts w:cs="Times New Roman"/>
        </w:rPr>
      </w:pPr>
    </w:p>
    <w:p xmlns:wp14="http://schemas.microsoft.com/office/word/2010/wordml" w:rsidR="00601579" w:rsidRDefault="00601579" w14:paraId="1231BE67" wp14:textId="77777777">
      <w:pPr>
        <w:spacing w:line="240" w:lineRule="atLeast"/>
        <w:jc w:val="both"/>
        <w:rPr>
          <w:rFonts w:cs="Times New Roman"/>
        </w:rPr>
      </w:pPr>
    </w:p>
    <w:p xmlns:wp14="http://schemas.microsoft.com/office/word/2010/wordml" w:rsidR="00601579" w:rsidRDefault="00601579" w14:paraId="69487976" wp14:textId="5B19F964">
      <w:pPr>
        <w:spacing w:line="240" w:lineRule="atLeast"/>
        <w:jc w:val="both"/>
      </w:pPr>
      <w:r w:rsidRPr="3A4C231B" w:rsidR="00601579">
        <w:rPr>
          <w:rFonts w:eastAsia="Times New Roman" w:cs="Times New Roman"/>
        </w:rPr>
        <w:t xml:space="preserve">    </w:t>
      </w:r>
      <w:r w:rsidRPr="3A4C231B" w:rsidR="501C834A">
        <w:rPr>
          <w:rFonts w:eastAsia="Times New Roman" w:cs="Times New Roman"/>
        </w:rPr>
        <w:t xml:space="preserve">     </w:t>
      </w:r>
      <w:r w:rsidRPr="3A4C231B" w:rsidR="00601579">
        <w:rPr>
          <w:rFonts w:cs="Times New Roman"/>
        </w:rPr>
        <w:t xml:space="preserve">Por </w:t>
      </w:r>
      <w:r w:rsidRPr="3A4C231B" w:rsidR="280F5D43">
        <w:rPr>
          <w:rFonts w:cs="Times New Roman"/>
        </w:rPr>
        <w:t>Peña el Cantazo</w:t>
      </w:r>
      <w:r w:rsidRPr="3A4C231B" w:rsidR="00601579">
        <w:rPr>
          <w:rFonts w:cs="Times New Roman"/>
        </w:rPr>
        <w:t xml:space="preserve">   </w:t>
      </w:r>
      <w:r>
        <w:tab/>
      </w:r>
      <w:r>
        <w:tab/>
      </w:r>
      <w:r w:rsidRPr="3A4C231B" w:rsidR="00601579">
        <w:rPr>
          <w:rFonts w:cs="Times New Roman"/>
        </w:rPr>
        <w:t xml:space="preserve">                                     </w:t>
      </w:r>
      <w:r w:rsidRPr="3A4C231B" w:rsidR="5C823909">
        <w:rPr>
          <w:rFonts w:cs="Times New Roman"/>
        </w:rPr>
        <w:t xml:space="preserve"> </w:t>
      </w:r>
      <w:r w:rsidRPr="3A4C231B" w:rsidR="469C69E5">
        <w:rPr>
          <w:rFonts w:cs="Times New Roman"/>
        </w:rPr>
        <w:t xml:space="preserve">  </w:t>
      </w:r>
      <w:r w:rsidRPr="3A4C231B" w:rsidR="00601579">
        <w:rPr>
          <w:rFonts w:cs="Times New Roman"/>
        </w:rPr>
        <w:t xml:space="preserve"> Por el Ayuntamiento de San Javier</w:t>
      </w:r>
    </w:p>
    <w:p xmlns:wp14="http://schemas.microsoft.com/office/word/2010/wordml" w:rsidR="00601579" w:rsidRDefault="00601579" w14:paraId="36FEB5B0" wp14:textId="77777777">
      <w:pPr>
        <w:spacing w:line="240" w:lineRule="atLeast"/>
        <w:rPr>
          <w:rFonts w:cs="Times New Roman"/>
        </w:rPr>
      </w:pPr>
    </w:p>
    <w:p xmlns:wp14="http://schemas.microsoft.com/office/word/2010/wordml" w:rsidR="00601579" w:rsidRDefault="00601579" w14:paraId="30D7AA69" wp14:textId="77777777">
      <w:pPr>
        <w:spacing w:line="240" w:lineRule="atLeast"/>
        <w:rPr>
          <w:rFonts w:cs="Times New Roman"/>
        </w:rPr>
      </w:pPr>
    </w:p>
    <w:p xmlns:wp14="http://schemas.microsoft.com/office/word/2010/wordml" w:rsidR="00601579" w:rsidRDefault="00601579" w14:paraId="7196D064" wp14:textId="77777777">
      <w:pPr>
        <w:spacing w:line="240" w:lineRule="atLeast"/>
        <w:rPr>
          <w:rFonts w:cs="Times New Roman"/>
        </w:rPr>
      </w:pPr>
    </w:p>
    <w:p xmlns:wp14="http://schemas.microsoft.com/office/word/2010/wordml" w:rsidR="00601579" w:rsidRDefault="00601579" w14:paraId="34FF1C98" wp14:textId="77777777">
      <w:pPr>
        <w:spacing w:line="240" w:lineRule="atLeast"/>
        <w:rPr>
          <w:rFonts w:cs="Times New Roman"/>
        </w:rPr>
      </w:pPr>
    </w:p>
    <w:p xmlns:wp14="http://schemas.microsoft.com/office/word/2010/wordml" w:rsidR="00601579" w:rsidRDefault="00601579" w14:paraId="6D072C0D" wp14:textId="77777777">
      <w:pPr>
        <w:spacing w:line="240" w:lineRule="atLeast"/>
        <w:rPr>
          <w:rFonts w:cs="Times New Roman"/>
        </w:rPr>
      </w:pPr>
    </w:p>
    <w:p xmlns:wp14="http://schemas.microsoft.com/office/word/2010/wordml" w:rsidR="00601579" w:rsidP="5A442D87" w:rsidRDefault="00601579" w14:paraId="019239F8" wp14:textId="00DA1C70">
      <w:pPr>
        <w:spacing w:line="240" w:lineRule="atLeast"/>
        <w:jc w:val="center"/>
        <w:rPr>
          <w:rFonts w:cs="Times New Roman"/>
        </w:rPr>
      </w:pPr>
      <w:r w:rsidRPr="3A4C231B" w:rsidR="00601579">
        <w:rPr>
          <w:rFonts w:eastAsia="Times New Roman" w:cs="Times New Roman"/>
        </w:rPr>
        <w:t xml:space="preserve">                                                                                      </w:t>
      </w:r>
      <w:r w:rsidRPr="3A4C231B" w:rsidR="3792049E">
        <w:rPr>
          <w:rFonts w:eastAsia="Times New Roman" w:cs="Times New Roman"/>
        </w:rPr>
        <w:t xml:space="preserve">          </w:t>
      </w:r>
      <w:r w:rsidRPr="3A4C231B" w:rsidR="00601579">
        <w:rPr>
          <w:rFonts w:cs="Times New Roman"/>
        </w:rPr>
        <w:t xml:space="preserve">El </w:t>
      </w:r>
      <w:r w:rsidRPr="3A4C231B" w:rsidR="79B918C7">
        <w:rPr>
          <w:rFonts w:cs="Times New Roman"/>
        </w:rPr>
        <w:t>alcalde</w:t>
      </w:r>
    </w:p>
    <w:p xmlns:wp14="http://schemas.microsoft.com/office/word/2010/wordml" w:rsidR="00601579" w:rsidRDefault="00601579" w14:paraId="557F081E" wp14:textId="11BC143A">
      <w:pPr>
        <w:spacing w:line="240" w:lineRule="atLeast"/>
      </w:pPr>
      <w:r w:rsidRPr="3A4C231B" w:rsidR="00601579">
        <w:rPr>
          <w:rFonts w:cs="Times New Roman"/>
        </w:rPr>
        <w:t xml:space="preserve">Fdo. </w:t>
      </w:r>
      <w:r w:rsidRPr="3A4C231B" w:rsidR="52D69407">
        <w:rPr>
          <w:rStyle w:val="t71"/>
          <w:rFonts w:ascii="Times New Roman" w:hAnsi="Times New Roman" w:cs="Times New Roman"/>
          <w:sz w:val="24"/>
          <w:szCs w:val="24"/>
          <w:lang w:val="es-ES"/>
        </w:rPr>
        <w:t>Ricardo Antonio Luna Salar</w:t>
      </w:r>
      <w:r w:rsidRPr="3A4C231B" w:rsidR="00601579">
        <w:rPr>
          <w:rFonts w:cs="Times New Roman"/>
        </w:rPr>
        <w:t xml:space="preserve">                         </w:t>
      </w:r>
      <w:r>
        <w:tab/>
      </w:r>
      <w:r w:rsidRPr="3A4C231B" w:rsidR="00601579">
        <w:rPr>
          <w:rFonts w:cs="Times New Roman"/>
        </w:rPr>
        <w:t xml:space="preserve">                      Fdo. José Miguel Luengo Gallego</w:t>
      </w:r>
    </w:p>
    <w:p xmlns:wp14="http://schemas.microsoft.com/office/word/2010/wordml" w:rsidR="00601579" w:rsidRDefault="00601579" w14:paraId="48A21919" wp14:textId="77777777">
      <w:pPr>
        <w:spacing w:line="240" w:lineRule="atLeast"/>
        <w:jc w:val="right"/>
        <w:rPr>
          <w:rFonts w:cs="Times New Roman"/>
        </w:rPr>
      </w:pPr>
    </w:p>
    <w:p xmlns:wp14="http://schemas.microsoft.com/office/word/2010/wordml" w:rsidR="00601579" w:rsidRDefault="00601579" w14:paraId="6BD18F9B" wp14:textId="77777777">
      <w:pPr>
        <w:spacing w:line="240" w:lineRule="atLeast"/>
        <w:jc w:val="right"/>
        <w:rPr>
          <w:rFonts w:cs="Times New Roman"/>
        </w:rPr>
      </w:pPr>
    </w:p>
    <w:p xmlns:wp14="http://schemas.microsoft.com/office/word/2010/wordml" w:rsidR="00601579" w:rsidRDefault="00601579" w14:paraId="445EA245" wp14:textId="4FF205B5">
      <w:pPr>
        <w:spacing w:line="240" w:lineRule="atLeast"/>
      </w:pPr>
      <w:r w:rsidRPr="5A442D87" w:rsidR="00601579">
        <w:rPr>
          <w:rFonts w:eastAsia="Times New Roman" w:cs="Times New Roman"/>
        </w:rPr>
        <w:t xml:space="preserve">    </w:t>
      </w:r>
      <w:r>
        <w:tab/>
      </w:r>
      <w:r>
        <w:tab/>
      </w:r>
      <w:r>
        <w:tab/>
      </w:r>
      <w:r>
        <w:tab/>
      </w:r>
      <w:r>
        <w:tab/>
      </w:r>
      <w:r>
        <w:tab/>
      </w:r>
      <w:r>
        <w:tab/>
      </w:r>
      <w:r w:rsidRPr="5A442D87" w:rsidR="00601579">
        <w:rPr>
          <w:rFonts w:cs="Times New Roman"/>
        </w:rPr>
        <w:t xml:space="preserve">Ante mí, el </w:t>
      </w:r>
      <w:r w:rsidRPr="5A442D87" w:rsidR="157A4734">
        <w:rPr>
          <w:rFonts w:cs="Times New Roman"/>
        </w:rPr>
        <w:t>secretario</w:t>
      </w:r>
      <w:r w:rsidRPr="5A442D87" w:rsidR="00601579">
        <w:rPr>
          <w:rFonts w:cs="Times New Roman"/>
        </w:rPr>
        <w:t xml:space="preserve"> de la Corporación, </w:t>
      </w:r>
      <w:r>
        <w:tab/>
      </w:r>
    </w:p>
    <w:p xmlns:wp14="http://schemas.microsoft.com/office/word/2010/wordml" w:rsidR="00601579" w:rsidRDefault="00601579" w14:paraId="238601FE" wp14:textId="77777777">
      <w:pPr>
        <w:spacing w:line="240" w:lineRule="atLeast"/>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p>
    <w:p xmlns:wp14="http://schemas.microsoft.com/office/word/2010/wordml" w:rsidR="00601579" w:rsidRDefault="00601579" w14:paraId="0F3CABC7" wp14:textId="77777777">
      <w:pPr>
        <w:spacing w:line="240" w:lineRule="atLeast"/>
        <w:rPr>
          <w:rFonts w:cs="Times New Roman"/>
        </w:rPr>
      </w:pPr>
    </w:p>
    <w:p xmlns:wp14="http://schemas.microsoft.com/office/word/2010/wordml" w:rsidR="00601579" w:rsidRDefault="00601579" w14:paraId="6BFA1586" wp14:textId="77777777">
      <w:pPr>
        <w:spacing w:line="240" w:lineRule="atLeast"/>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601579">
        <w:rPr>
          <w:rFonts w:cs="Times New Roman"/>
        </w:rPr>
        <w:t xml:space="preserve">            </w:t>
      </w:r>
    </w:p>
    <w:p w:rsidR="005B89E9" w:rsidP="005B89E9" w:rsidRDefault="005B89E9" w14:paraId="4BF60771" w14:textId="193047DF">
      <w:pPr>
        <w:spacing w:line="240" w:lineRule="atLeast"/>
        <w:rPr>
          <w:rFonts w:cs="Times New Roman"/>
        </w:rPr>
      </w:pPr>
    </w:p>
    <w:p xmlns:wp14="http://schemas.microsoft.com/office/word/2010/wordml" w:rsidR="00601579" w:rsidRDefault="00601579" w14:paraId="5B08B5D1" wp14:textId="77777777">
      <w:pPr>
        <w:spacing w:line="240" w:lineRule="atLeast"/>
        <w:jc w:val="center"/>
        <w:rPr>
          <w:rFonts w:cs="Times New Roman"/>
        </w:rPr>
      </w:pPr>
    </w:p>
    <w:p xmlns:wp14="http://schemas.microsoft.com/office/word/2010/wordml" w:rsidR="00601579" w:rsidRDefault="00601579" w14:paraId="16DEB4AB" wp14:textId="77777777">
      <w:pPr>
        <w:spacing w:line="240" w:lineRule="atLeast"/>
        <w:jc w:val="center"/>
        <w:rPr>
          <w:rFonts w:cs="Times New Roman"/>
        </w:rPr>
      </w:pPr>
    </w:p>
    <w:p xmlns:wp14="http://schemas.microsoft.com/office/word/2010/wordml" w:rsidR="00601579" w:rsidRDefault="00601579" w14:paraId="6BB2E045" wp14:textId="77777777">
      <w:pPr>
        <w:spacing w:line="240" w:lineRule="atLeast"/>
        <w:jc w:val="center"/>
      </w:pPr>
      <w:r>
        <w:rPr>
          <w:rFonts w:eastAsia="Times New Roman" w:cs="Times New Roman"/>
        </w:rPr>
        <w:t xml:space="preserve">                                                                      </w:t>
      </w:r>
      <w:r>
        <w:rPr>
          <w:rFonts w:cs="Times New Roman"/>
        </w:rPr>
        <w:t>Fdo.  César Valcayo Andrino</w:t>
      </w:r>
    </w:p>
    <w:p xmlns:wp14="http://schemas.microsoft.com/office/word/2010/wordml" w:rsidR="00601579" w:rsidRDefault="00601579" w14:paraId="0AD9C6F4" wp14:textId="77777777">
      <w:pPr>
        <w:spacing w:line="240" w:lineRule="atLeast"/>
        <w:jc w:val="center"/>
        <w:rPr>
          <w:rFonts w:cs="Times New Roman"/>
        </w:rPr>
      </w:pPr>
    </w:p>
    <w:p xmlns:wp14="http://schemas.microsoft.com/office/word/2010/wordml" w:rsidR="00601579" w:rsidRDefault="00601579" w14:paraId="4B1F511A" wp14:textId="77777777">
      <w:pPr>
        <w:spacing w:line="240" w:lineRule="atLeast"/>
        <w:jc w:val="center"/>
        <w:rPr>
          <w:rFonts w:cs="Times New Roman"/>
        </w:rPr>
      </w:pPr>
    </w:p>
    <w:p xmlns:wp14="http://schemas.microsoft.com/office/word/2010/wordml" w:rsidR="00601579" w:rsidP="5A442D87" w:rsidRDefault="00601579" w14:paraId="1F3B1409" wp14:textId="1845587E">
      <w:pPr>
        <w:pStyle w:val="Normal"/>
        <w:spacing w:line="240" w:lineRule="atLeast"/>
        <w:jc w:val="center"/>
        <w:rPr>
          <w:rFonts w:cs="Times New Roman"/>
        </w:rPr>
      </w:pPr>
    </w:p>
    <w:p w:rsidR="005B89E9" w:rsidP="005B89E9" w:rsidRDefault="005B89E9" w14:paraId="1C80AAC7" w14:textId="6FCFB3C6">
      <w:pPr>
        <w:pStyle w:val="Normal"/>
        <w:spacing w:line="240" w:lineRule="atLeast"/>
        <w:jc w:val="center"/>
        <w:rPr>
          <w:rFonts w:cs="Times New Roman"/>
        </w:rPr>
      </w:pPr>
    </w:p>
    <w:p w:rsidR="005B89E9" w:rsidP="005B89E9" w:rsidRDefault="005B89E9" w14:paraId="7B73D90F" w14:textId="7F46A47F">
      <w:pPr>
        <w:pStyle w:val="Normal"/>
        <w:spacing w:line="240" w:lineRule="atLeast"/>
        <w:jc w:val="center"/>
        <w:rPr>
          <w:rFonts w:cs="Times New Roman"/>
        </w:rPr>
      </w:pPr>
    </w:p>
    <w:p w:rsidR="005B89E9" w:rsidP="005B89E9" w:rsidRDefault="005B89E9" w14:paraId="4634D69A" w14:textId="786B2571">
      <w:pPr>
        <w:pStyle w:val="Normal"/>
        <w:spacing w:line="240" w:lineRule="atLeast"/>
        <w:jc w:val="center"/>
        <w:rPr>
          <w:rFonts w:cs="Times New Roman"/>
        </w:rPr>
      </w:pPr>
    </w:p>
    <w:p w:rsidR="005B89E9" w:rsidP="005B89E9" w:rsidRDefault="005B89E9" w14:paraId="7791A727" w14:textId="696DD806">
      <w:pPr>
        <w:pStyle w:val="Normal"/>
        <w:spacing w:line="240" w:lineRule="atLeast"/>
        <w:jc w:val="center"/>
        <w:rPr>
          <w:rFonts w:cs="Times New Roman"/>
        </w:rPr>
      </w:pPr>
    </w:p>
    <w:p w:rsidR="005B89E9" w:rsidP="005B89E9" w:rsidRDefault="005B89E9" w14:paraId="2D8212E5" w14:textId="69D29981">
      <w:pPr>
        <w:pStyle w:val="Normal"/>
        <w:spacing w:line="240" w:lineRule="atLeast"/>
        <w:jc w:val="center"/>
        <w:rPr>
          <w:rFonts w:cs="Times New Roman"/>
        </w:rPr>
      </w:pPr>
    </w:p>
    <w:p w:rsidR="005B89E9" w:rsidP="005B89E9" w:rsidRDefault="005B89E9" w14:paraId="5E7E548C" w14:textId="1CBC45C5">
      <w:pPr>
        <w:pStyle w:val="Normal"/>
        <w:spacing w:line="240" w:lineRule="atLeast"/>
        <w:jc w:val="center"/>
        <w:rPr>
          <w:rFonts w:cs="Times New Roman"/>
        </w:rPr>
      </w:pPr>
    </w:p>
    <w:p w:rsidR="005B89E9" w:rsidP="005B89E9" w:rsidRDefault="005B89E9" w14:paraId="1EE0E7F5" w14:textId="6A566D5F">
      <w:pPr>
        <w:pStyle w:val="Normal"/>
        <w:spacing w:line="240" w:lineRule="atLeast"/>
        <w:jc w:val="center"/>
        <w:rPr>
          <w:rFonts w:cs="Times New Roman"/>
        </w:rPr>
      </w:pPr>
    </w:p>
    <w:p w:rsidR="005B89E9" w:rsidP="005B89E9" w:rsidRDefault="005B89E9" w14:paraId="3DEEB8D2" w14:textId="3A88E310">
      <w:pPr>
        <w:pStyle w:val="Normal"/>
        <w:spacing w:line="240" w:lineRule="atLeast"/>
        <w:jc w:val="center"/>
        <w:rPr>
          <w:rFonts w:cs="Times New Roman"/>
        </w:rPr>
      </w:pPr>
    </w:p>
    <w:p w:rsidR="005B89E9" w:rsidP="005B89E9" w:rsidRDefault="005B89E9" w14:paraId="0CC3BC72" w14:textId="3BCF8A99">
      <w:pPr>
        <w:pStyle w:val="Normal"/>
        <w:spacing w:line="240" w:lineRule="atLeast"/>
        <w:jc w:val="center"/>
        <w:rPr>
          <w:rFonts w:cs="Times New Roman"/>
        </w:rPr>
      </w:pPr>
    </w:p>
    <w:p w:rsidR="005B89E9" w:rsidP="005B89E9" w:rsidRDefault="005B89E9" w14:paraId="196B164A" w14:textId="71593974">
      <w:pPr>
        <w:pStyle w:val="Normal"/>
        <w:spacing w:line="240" w:lineRule="atLeast"/>
        <w:jc w:val="center"/>
        <w:rPr>
          <w:rFonts w:cs="Times New Roman"/>
        </w:rPr>
      </w:pPr>
    </w:p>
    <w:p w:rsidR="005B89E9" w:rsidP="005B89E9" w:rsidRDefault="005B89E9" w14:paraId="57D5B9B3" w14:textId="1B025C73">
      <w:pPr>
        <w:pStyle w:val="Normal"/>
        <w:spacing w:line="240" w:lineRule="atLeast"/>
        <w:jc w:val="center"/>
        <w:rPr>
          <w:rFonts w:cs="Times New Roman"/>
        </w:rPr>
      </w:pPr>
    </w:p>
    <w:p w:rsidR="005B89E9" w:rsidP="005B89E9" w:rsidRDefault="005B89E9" w14:paraId="2F5CD016" w14:textId="3A112E26">
      <w:pPr>
        <w:pStyle w:val="Normal"/>
        <w:spacing w:line="240" w:lineRule="atLeast"/>
        <w:jc w:val="center"/>
        <w:rPr>
          <w:rFonts w:cs="Times New Roman"/>
        </w:rPr>
      </w:pPr>
    </w:p>
    <w:p w:rsidR="005B89E9" w:rsidP="005B89E9" w:rsidRDefault="005B89E9" w14:paraId="37432E66" w14:textId="100E7FA6">
      <w:pPr>
        <w:pStyle w:val="Normal"/>
        <w:spacing w:line="240" w:lineRule="atLeast"/>
        <w:jc w:val="center"/>
        <w:rPr>
          <w:rFonts w:cs="Times New Roman"/>
        </w:rPr>
      </w:pPr>
    </w:p>
    <w:p w:rsidR="0F09ABEA" w:rsidP="005B89E9" w:rsidRDefault="0F09ABEA" w14:paraId="694FE050" w14:textId="779D1A56">
      <w:pPr>
        <w:pStyle w:val="Normal"/>
        <w:spacing w:line="240" w:lineRule="atLeast"/>
        <w:jc w:val="both"/>
      </w:pPr>
      <w:r w:rsidRPr="005B89E9" w:rsidR="0F09ABEA">
        <w:rPr>
          <w:rFonts w:cs="Times New Roman"/>
        </w:rPr>
        <w:t xml:space="preserve">             6</w:t>
      </w:r>
    </w:p>
    <w:sectPr w:rsidR="00000000">
      <w:pgSz w:w="11906" w:h="16838" w:orient="portrait"/>
      <w:pgMar w:top="1134" w:right="1134" w:bottom="1134" w:left="1134"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cbf62ed"/>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0000001"/>
    <w:multiLevelType w:val="singleLevel"/>
    <w:tmpl w:val="00000001"/>
    <w:name w:val="WW8Num1"/>
    <w:lvl w:ilvl="0">
      <w:start w:val="1"/>
      <w:numFmt w:val="lowerLetter"/>
      <w:lvlText w:val="%1)"/>
      <w:lvlJc w:val="left"/>
      <w:pPr>
        <w:tabs>
          <w:tab w:val="num" w:pos="927"/>
        </w:tabs>
        <w:ind w:left="927" w:hanging="360"/>
      </w:pPr>
      <w:rPr>
        <w:rFonts w:ascii="Book Antiqua" w:hAnsi="Book Antiqua" w:cs="Book Antiqua"/>
        <w:sz w:val="24"/>
        <w:szCs w:val="24"/>
      </w:rPr>
    </w:lvl>
  </w:abstractNum>
  <w:abstractNum w:abstractNumId="1"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4">
    <w:abstractNumId w:val="3"/>
  </w:num>
  <w:num w:numId="1" w16cid:durableId="249969702">
    <w:abstractNumId w:val="0"/>
  </w:num>
  <w:num w:numId="2" w16cid:durableId="943533098">
    <w:abstractNumId w:val="1"/>
  </w:num>
  <w:num w:numId="3" w16cid:durableId="24110852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CEF"/>
    <w:rsid w:val="005B89E9"/>
    <w:rsid w:val="00601579"/>
    <w:rsid w:val="00CD0858"/>
    <w:rsid w:val="00EB1CEF"/>
    <w:rsid w:val="00F11260"/>
    <w:rsid w:val="01898099"/>
    <w:rsid w:val="0326BD45"/>
    <w:rsid w:val="0781117E"/>
    <w:rsid w:val="07933F53"/>
    <w:rsid w:val="07CF4E15"/>
    <w:rsid w:val="084DAB6A"/>
    <w:rsid w:val="0859F745"/>
    <w:rsid w:val="08950120"/>
    <w:rsid w:val="08A5BACA"/>
    <w:rsid w:val="09A2BC07"/>
    <w:rsid w:val="0A21C939"/>
    <w:rsid w:val="0AFE6A4C"/>
    <w:rsid w:val="0E8B23DA"/>
    <w:rsid w:val="0F09ABEA"/>
    <w:rsid w:val="0F6E855E"/>
    <w:rsid w:val="0F8F3FC6"/>
    <w:rsid w:val="0FB8300D"/>
    <w:rsid w:val="11AD6368"/>
    <w:rsid w:val="11BE2CF2"/>
    <w:rsid w:val="12292CDA"/>
    <w:rsid w:val="122B7079"/>
    <w:rsid w:val="127D3CD5"/>
    <w:rsid w:val="137471B2"/>
    <w:rsid w:val="14AACEC3"/>
    <w:rsid w:val="157A4734"/>
    <w:rsid w:val="15E4EB88"/>
    <w:rsid w:val="16A7CD35"/>
    <w:rsid w:val="17759F2C"/>
    <w:rsid w:val="17ECC99D"/>
    <w:rsid w:val="1807C742"/>
    <w:rsid w:val="19076D09"/>
    <w:rsid w:val="194FF7DC"/>
    <w:rsid w:val="19C5EA19"/>
    <w:rsid w:val="1A67A7DD"/>
    <w:rsid w:val="1D14757C"/>
    <w:rsid w:val="1E721618"/>
    <w:rsid w:val="21AA2A87"/>
    <w:rsid w:val="2326F89F"/>
    <w:rsid w:val="24DB1203"/>
    <w:rsid w:val="262729E6"/>
    <w:rsid w:val="278BAD54"/>
    <w:rsid w:val="280F5D43"/>
    <w:rsid w:val="28703C0A"/>
    <w:rsid w:val="28EB06F7"/>
    <w:rsid w:val="2AA070BC"/>
    <w:rsid w:val="2C22A4A2"/>
    <w:rsid w:val="2DB3AE78"/>
    <w:rsid w:val="2DE14EAD"/>
    <w:rsid w:val="2F3349DE"/>
    <w:rsid w:val="2F8C84E7"/>
    <w:rsid w:val="32237874"/>
    <w:rsid w:val="343FFE23"/>
    <w:rsid w:val="3476AA78"/>
    <w:rsid w:val="34893015"/>
    <w:rsid w:val="362F2815"/>
    <w:rsid w:val="3792049E"/>
    <w:rsid w:val="37B6D4BE"/>
    <w:rsid w:val="3928F620"/>
    <w:rsid w:val="394B9F78"/>
    <w:rsid w:val="3A4C231B"/>
    <w:rsid w:val="3AA8A32B"/>
    <w:rsid w:val="3B72F6E0"/>
    <w:rsid w:val="3B84A387"/>
    <w:rsid w:val="3D082711"/>
    <w:rsid w:val="40DA78A7"/>
    <w:rsid w:val="42107CAE"/>
    <w:rsid w:val="4278DF2A"/>
    <w:rsid w:val="43BD354D"/>
    <w:rsid w:val="4433606D"/>
    <w:rsid w:val="469C69E5"/>
    <w:rsid w:val="4BEAAB0B"/>
    <w:rsid w:val="4C4A07E0"/>
    <w:rsid w:val="4D123A33"/>
    <w:rsid w:val="4D3F94CF"/>
    <w:rsid w:val="4D94134A"/>
    <w:rsid w:val="4E26BA41"/>
    <w:rsid w:val="4EE034E3"/>
    <w:rsid w:val="4FA4C72B"/>
    <w:rsid w:val="501C834A"/>
    <w:rsid w:val="5094F82D"/>
    <w:rsid w:val="52D69407"/>
    <w:rsid w:val="5310C9F0"/>
    <w:rsid w:val="56CEFB20"/>
    <w:rsid w:val="57EBE35F"/>
    <w:rsid w:val="5A05E790"/>
    <w:rsid w:val="5A442D87"/>
    <w:rsid w:val="5AB545BC"/>
    <w:rsid w:val="5B0252CF"/>
    <w:rsid w:val="5BC15FF9"/>
    <w:rsid w:val="5C823909"/>
    <w:rsid w:val="5E3BE6A3"/>
    <w:rsid w:val="5FCFD5CE"/>
    <w:rsid w:val="6096E210"/>
    <w:rsid w:val="621C56D5"/>
    <w:rsid w:val="657AD681"/>
    <w:rsid w:val="659C7E24"/>
    <w:rsid w:val="67E7391E"/>
    <w:rsid w:val="68B15183"/>
    <w:rsid w:val="6A1E208B"/>
    <w:rsid w:val="6AC74AED"/>
    <w:rsid w:val="6B19BB5C"/>
    <w:rsid w:val="6BFDB70E"/>
    <w:rsid w:val="6CC0792B"/>
    <w:rsid w:val="6CDB3772"/>
    <w:rsid w:val="6DB23C52"/>
    <w:rsid w:val="6E0D8ECB"/>
    <w:rsid w:val="6F5E0740"/>
    <w:rsid w:val="6FC6F667"/>
    <w:rsid w:val="701E5992"/>
    <w:rsid w:val="71345D2E"/>
    <w:rsid w:val="7181FBCC"/>
    <w:rsid w:val="71CC8745"/>
    <w:rsid w:val="71DBBA32"/>
    <w:rsid w:val="7257BEFA"/>
    <w:rsid w:val="736DA2E3"/>
    <w:rsid w:val="738E587C"/>
    <w:rsid w:val="740C9291"/>
    <w:rsid w:val="74417BD1"/>
    <w:rsid w:val="75633965"/>
    <w:rsid w:val="76854877"/>
    <w:rsid w:val="777ED70C"/>
    <w:rsid w:val="77FA4CC3"/>
    <w:rsid w:val="79837035"/>
    <w:rsid w:val="79B918C7"/>
    <w:rsid w:val="7A5E5858"/>
    <w:rsid w:val="7AE5B60B"/>
    <w:rsid w:val="7C5D64BB"/>
    <w:rsid w:val="7C7D30DE"/>
    <w:rsid w:val="7EF540F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68CE8880"/>
  <w15:chartTrackingRefBased/>
  <w15:docId w15:val="{DBA95F81-21D7-4FA2-8383-3809263C31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2"/>
      <w:sz w:val="24"/>
      <w:szCs w:val="24"/>
      <w:lang w:eastAsia="zh-CN" w:bidi="hi-IN"/>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WW8Num1z0" w:customStyle="1">
    <w:name w:val="WW8Num1z0"/>
    <w:rPr>
      <w:rFonts w:ascii="Book Antiqua" w:hAnsi="Book Antiqua" w:cs="Book Antiqua"/>
      <w:sz w:val="24"/>
      <w:szCs w:val="24"/>
    </w:rPr>
  </w:style>
  <w:style w:type="character" w:styleId="WW8Num2z0" w:customStyle="1">
    <w:name w:val="WW8Num2z0"/>
    <w:rPr>
      <w:rFonts w:ascii="Symbol" w:hAnsi="Symbol" w:cs="OpenSymbol"/>
    </w:rPr>
  </w:style>
  <w:style w:type="character" w:styleId="WW8Num3z0" w:customStyle="1">
    <w:name w:val="WW8Num3z0"/>
  </w:style>
  <w:style w:type="character" w:styleId="WW8Num3z1" w:customStyle="1">
    <w:name w:val="WW8Num3z1"/>
  </w:style>
  <w:style w:type="character" w:styleId="WW8Num3z2" w:customStyle="1">
    <w:name w:val="WW8Num3z2"/>
  </w:style>
  <w:style w:type="character" w:styleId="WW8Num3z3" w:customStyle="1">
    <w:name w:val="WW8Num3z3"/>
  </w:style>
  <w:style w:type="character" w:styleId="WW8Num3z4" w:customStyle="1">
    <w:name w:val="WW8Num3z4"/>
  </w:style>
  <w:style w:type="character" w:styleId="WW8Num3z5" w:customStyle="1">
    <w:name w:val="WW8Num3z5"/>
  </w:style>
  <w:style w:type="character" w:styleId="WW8Num3z6" w:customStyle="1">
    <w:name w:val="WW8Num3z6"/>
  </w:style>
  <w:style w:type="character" w:styleId="WW8Num3z7" w:customStyle="1">
    <w:name w:val="WW8Num3z7"/>
  </w:style>
  <w:style w:type="character" w:styleId="WW8Num3z8" w:customStyle="1">
    <w:name w:val="WW8Num3z8"/>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Fuentedeprrafopredeter2" w:customStyle="1">
    <w:name w:val="Fuente de párrafo predeter.2"/>
  </w:style>
  <w:style w:type="character" w:styleId="Absatz-Standardschriftart" w:customStyle="1">
    <w:name w:val="Absatz-Standardschriftart"/>
  </w:style>
  <w:style w:type="character" w:styleId="WW-Absatz-Standardschriftart" w:customStyle="1">
    <w:name w:val="WW-Absatz-Standardschriftart"/>
  </w:style>
  <w:style w:type="character" w:styleId="Fuentedeprrafopredeter1" w:customStyle="1">
    <w:name w:val="Fuente de párrafo predeter.1"/>
  </w:style>
  <w:style w:type="character" w:styleId="t71" w:customStyle="1">
    <w:name w:val="t71"/>
    <w:rPr>
      <w:rFonts w:ascii="Arial" w:hAnsi="Arial" w:cs="Arial"/>
      <w:sz w:val="22"/>
      <w:szCs w:val="22"/>
    </w:rPr>
  </w:style>
  <w:style w:type="character" w:styleId="t101" w:customStyle="1">
    <w:name w:val="t101"/>
    <w:rPr>
      <w:rFonts w:ascii="Arial" w:hAnsi="Arial" w:cs="Arial"/>
      <w:color w:val="000080"/>
      <w:sz w:val="22"/>
      <w:szCs w:val="22"/>
    </w:rPr>
  </w:style>
  <w:style w:type="character" w:styleId="t110" w:customStyle="1">
    <w:name w:val="t110"/>
    <w:rPr>
      <w:rFonts w:ascii="Arial" w:hAnsi="Arial" w:cs="Arial"/>
      <w:sz w:val="22"/>
      <w:szCs w:val="22"/>
    </w:rPr>
  </w:style>
  <w:style w:type="character" w:styleId="Vietas" w:customStyle="1">
    <w:name w:val="Viñetas"/>
    <w:rPr>
      <w:rFonts w:ascii="OpenSymbol" w:hAnsi="OpenSymbol" w:eastAsia="OpenSymbol" w:cs="OpenSymbol"/>
    </w:rPr>
  </w:style>
  <w:style w:type="paragraph" w:styleId="Ttulo2" w:customStyle="1">
    <w:name w:val="Título2"/>
    <w:basedOn w:val="Normal"/>
    <w:next w:val="Textoindependiente"/>
    <w:pPr>
      <w:keepNext/>
      <w:spacing w:before="240" w:after="120"/>
    </w:pPr>
    <w:rPr>
      <w:rFonts w:ascii="Liberation Sans" w:hAnsi="Liberation Sans" w:eastAsia="Microsoft YaHei"/>
      <w:sz w:val="28"/>
      <w:szCs w:val="28"/>
    </w:rPr>
  </w:style>
  <w:style w:type="paragraph" w:styleId="Textoindependiente">
    <w:name w:val="Body Text"/>
    <w:basedOn w:val="Normal"/>
    <w:pPr>
      <w:spacing w:after="120"/>
    </w:pPr>
  </w:style>
  <w:style w:type="paragraph" w:styleId="Lista">
    <w:name w:val="List"/>
    <w:basedOn w:val="Textoindependiente"/>
  </w:style>
  <w:style w:type="paragraph" w:styleId="Descripcin">
    <w:name w:val="caption"/>
    <w:basedOn w:val="Normal"/>
    <w:qFormat/>
    <w:pPr>
      <w:suppressLineNumbers/>
      <w:spacing w:before="120" w:after="120"/>
    </w:pPr>
    <w:rPr>
      <w:i/>
      <w:iCs/>
    </w:rPr>
  </w:style>
  <w:style w:type="paragraph" w:styleId="ndice" w:customStyle="1">
    <w:name w:val="Índice"/>
    <w:basedOn w:val="Normal"/>
    <w:pPr>
      <w:suppressLineNumbers/>
    </w:pPr>
  </w:style>
  <w:style w:type="paragraph" w:styleId="Ttulo1" w:customStyle="1">
    <w:name w:val="Título1"/>
    <w:basedOn w:val="Normal"/>
    <w:next w:val="Textoindependiente"/>
    <w:pPr>
      <w:keepNext/>
      <w:spacing w:before="240" w:after="120"/>
    </w:pPr>
    <w:rPr>
      <w:rFonts w:ascii="Liberation Sans" w:hAnsi="Liberation Sans" w:eastAsia="Microsoft YaHei"/>
      <w:sz w:val="28"/>
      <w:szCs w:val="28"/>
    </w:rPr>
  </w:style>
  <w:style w:type="paragraph" w:styleId="Descripcin1" w:customStyle="1">
    <w:name w:val="Descripción1"/>
    <w:basedOn w:val="Normal"/>
    <w:pPr>
      <w:suppressLineNumbers/>
      <w:spacing w:before="120" w:after="120"/>
    </w:pPr>
    <w:rPr>
      <w:i/>
      <w:iCs/>
    </w:rPr>
  </w:style>
  <w:style w:type="paragraph" w:styleId="Encabezado1" w:customStyle="1">
    <w:name w:val="Encabezado1"/>
    <w:basedOn w:val="Normal"/>
    <w:next w:val="Textoindependiente"/>
    <w:pPr>
      <w:keepNext/>
      <w:spacing w:before="240" w:after="120"/>
    </w:pPr>
    <w:rPr>
      <w:rFonts w:ascii="Arial" w:hAnsi="Arial"/>
      <w:sz w:val="28"/>
      <w:szCs w:val="28"/>
    </w:rPr>
  </w:style>
  <w:style w:type="paragraph" w:styleId="Etiqueta" w:customStyle="1">
    <w:name w:val="Etiqueta"/>
    <w:basedOn w:val="Normal"/>
    <w:pPr>
      <w:suppressLineNumbers/>
      <w:spacing w:before="120" w:after="120"/>
    </w:pPr>
    <w:rPr>
      <w:i/>
      <w:iCs/>
    </w:rPr>
  </w:style>
  <w:style w:type="paragraph" w:styleId="t4" w:customStyle="1">
    <w:name w:val="t4"/>
    <w:basedOn w:val="Normal"/>
    <w:pPr>
      <w:jc w:val="both"/>
    </w:pPr>
  </w:style>
  <w:style w:type="paragraph" w:styleId="t10" w:customStyle="1">
    <w:name w:val="t10"/>
    <w:basedOn w:val="Normal"/>
    <w:pPr>
      <w:spacing w:before="120"/>
      <w:jc w:val="both"/>
    </w:pPr>
  </w:style>
  <w:style w:type="paragraph" w:styleId="Default" w:customStyle="1">
    <w:name w:val="Default"/>
    <w:pPr>
      <w:suppressAutoHyphens/>
      <w:autoSpaceDE w:val="0"/>
    </w:pPr>
    <w:rPr>
      <w:rFonts w:ascii="Calibri" w:hAnsi="Calibri" w:cs="Calibri"/>
      <w:color w:val="000000"/>
      <w:sz w:val="24"/>
      <w:szCs w:val="24"/>
      <w:lang w:val="en-US" w:eastAsia="zh-CN"/>
    </w:rPr>
  </w:style>
  <w:style w:type="paragraph" w:styleId="Sangradetextonormal">
    <w:name w:val="Body Text Indent"/>
    <w:basedOn w:val="Normal"/>
    <w:pPr>
      <w:ind w:left="708" w:firstLine="708"/>
      <w:jc w:val="both"/>
    </w:pPr>
    <w:rPr>
      <w:sz w:val="28"/>
    </w:rPr>
  </w:style>
  <w:style w:type="paragraph" w:styleId="ListParagraph">
    <w:uiPriority w:val="34"/>
    <w:name w:val="List Paragraph"/>
    <w:basedOn w:val="Normal"/>
    <w:qFormat/>
    <w:rsid w:val="5A442D8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Hugo Lopez</dc:creator>
  <keywords/>
  <lastModifiedBy>Jesus Garcia Bueno</lastModifiedBy>
  <revision>10</revision>
  <lastPrinted>1995-11-22T01:41:00.0000000Z</lastPrinted>
  <dcterms:created xsi:type="dcterms:W3CDTF">2025-03-13T09:16:00.0000000Z</dcterms:created>
  <dcterms:modified xsi:type="dcterms:W3CDTF">2026-10-21T10:02:44.0156849Z</dcterms:modified>
</coreProperties>
</file>