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CONVOCATORIA PÚBLICA DE SUBVENCIÓNS </w:t>
      </w:r>
      <w:r w:rsidR="00A4785B" w:rsidRPr="00172FEA">
        <w:rPr>
          <w:rFonts w:ascii="Xunta Sans" w:eastAsia="DejaVu Sans" w:hAnsi="Xunta Sans" w:cs="Times New Roman"/>
          <w:b/>
          <w:bCs/>
          <w:lang w:eastAsia="zh-CN" w:bidi="hi-IN"/>
        </w:rPr>
        <w:t>DEL AYUNTAMIENTO</w:t>
      </w: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 DE</w:t>
      </w:r>
      <w:r w:rsidR="00A4785B"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 SOBER A ASOCIACIÓNS CULTURAIS Y</w:t>
      </w: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 ENTIDADES SEN ÁNIMO DE LUCRO PARA FOMENTAR A</w:t>
      </w:r>
      <w:r w:rsidR="00B868F9" w:rsidRPr="00172FEA">
        <w:rPr>
          <w:rFonts w:ascii="Xunta Sans" w:eastAsia="DejaVu Sans" w:hAnsi="Xunta Sans" w:cs="Times New Roman"/>
          <w:b/>
          <w:bCs/>
          <w:lang w:eastAsia="zh-CN" w:bidi="hi-IN"/>
        </w:rPr>
        <w:t>CTIVIDADES CULTURAIS NO ANO 2026</w:t>
      </w: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.</w:t>
      </w:r>
    </w:p>
    <w:p w:rsidR="0069331E" w:rsidRPr="00172FEA" w:rsidRDefault="00695085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1</w:t>
      </w:r>
      <w:r w:rsidR="00BA6213" w:rsidRPr="00172FEA">
        <w:rPr>
          <w:rFonts w:ascii="Xunta Sans" w:eastAsia="DejaVu Sans" w:hAnsi="Xunta Sans" w:cs="Times New Roman"/>
          <w:b/>
          <w:bCs/>
          <w:lang w:eastAsia="zh-CN" w:bidi="hi-IN"/>
        </w:rPr>
        <w:t>.–OBJECTO, FINALIDAD Y</w:t>
      </w:r>
      <w:r w:rsidR="0069331E"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 FINANCIAM</w:t>
      </w:r>
      <w:r w:rsidR="00BA6213" w:rsidRPr="00172FEA">
        <w:rPr>
          <w:rFonts w:ascii="Xunta Sans" w:eastAsia="DejaVu Sans" w:hAnsi="Xunta Sans" w:cs="Times New Roman"/>
          <w:b/>
          <w:bCs/>
          <w:lang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b/>
          <w:bCs/>
          <w:lang w:eastAsia="zh-CN" w:bidi="hi-IN"/>
        </w:rPr>
        <w:t>ENTO D</w:t>
      </w:r>
      <w:r w:rsidR="00BA6213" w:rsidRPr="00172FEA">
        <w:rPr>
          <w:rFonts w:ascii="Xunta Sans" w:eastAsia="DejaVu Sans" w:hAnsi="Xunta Sans" w:cs="Times New Roman"/>
          <w:b/>
          <w:bCs/>
          <w:lang w:eastAsia="zh-CN" w:bidi="hi-IN"/>
        </w:rPr>
        <w:t>E LAS SUBVENCIONE</w:t>
      </w:r>
      <w:r w:rsidR="0069331E" w:rsidRPr="00172FEA">
        <w:rPr>
          <w:rFonts w:ascii="Xunta Sans" w:eastAsia="DejaVu Sans" w:hAnsi="Xunta Sans" w:cs="Times New Roman"/>
          <w:b/>
          <w:bCs/>
          <w:lang w:eastAsia="zh-CN" w:bidi="hi-IN"/>
        </w:rPr>
        <w:t>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. </w:t>
      </w:r>
    </w:p>
    <w:p w:rsidR="0069331E" w:rsidRPr="00172FEA" w:rsidRDefault="00AF1436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La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</w:t>
      </w:r>
      <w:r w:rsidRPr="00172FEA">
        <w:rPr>
          <w:rFonts w:ascii="Xunta Sans" w:eastAsia="DejaVu Sans" w:hAnsi="Xunta Sans" w:cs="Times New Roman"/>
          <w:lang w:eastAsia="zh-CN" w:bidi="hi-IN"/>
        </w:rPr>
        <w:t>resente convocatoria tie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n</w:t>
      </w:r>
      <w:r w:rsidRPr="00172FEA">
        <w:rPr>
          <w:rFonts w:ascii="Xunta Sans" w:eastAsia="DejaVu Sans" w:hAnsi="Xunta Sans" w:cs="Times New Roman"/>
          <w:lang w:eastAsia="zh-CN" w:bidi="hi-IN"/>
        </w:rPr>
        <w:t>e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 xml:space="preserve"> por objeto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establec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m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ento de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ayudas</w:t>
      </w:r>
      <w:r w:rsidR="00FE71B8" w:rsidRPr="00172FEA">
        <w:rPr>
          <w:rFonts w:ascii="Xunta Sans" w:eastAsia="DejaVu Sans" w:hAnsi="Xunta Sans" w:cs="Times New Roman"/>
          <w:lang w:eastAsia="zh-CN" w:bidi="hi-IN"/>
        </w:rPr>
        <w:t xml:space="preserve"> económicas para que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us destinatarios realicen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las actividades si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gui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ntes: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homenajes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exposiciones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publicaciones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concursos,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certámenes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muestras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excursiones</w:t>
      </w:r>
      <w:r w:rsidR="004E0311" w:rsidRPr="00172FEA">
        <w:rPr>
          <w:rFonts w:ascii="Xunta Sans" w:eastAsia="DejaVu Sans" w:hAnsi="Xunta Sans" w:cs="Times New Roman"/>
          <w:lang w:eastAsia="zh-CN" w:bidi="hi-IN"/>
        </w:rPr>
        <w:t xml:space="preserve"> culturales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, eventos musicales, eventos deportivos, encue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ntros,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 xml:space="preserve"> conferencias, estudios</w:t>
      </w:r>
      <w:r w:rsidR="004E0311" w:rsidRPr="00172FEA">
        <w:rPr>
          <w:rFonts w:ascii="Xunta Sans" w:eastAsia="DejaVu Sans" w:hAnsi="Xunta Sans" w:cs="Times New Roman"/>
          <w:lang w:eastAsia="zh-CN" w:bidi="hi-IN"/>
        </w:rPr>
        <w:t>…que pretenda la conservación, promoción y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divulgación d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e los valores culturales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.</w:t>
      </w:r>
    </w:p>
    <w:p w:rsidR="0069331E" w:rsidRPr="00172FEA" w:rsidRDefault="00BA6213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gasto derivado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as </w:t>
      </w:r>
      <w:r w:rsidRPr="00172FEA">
        <w:rPr>
          <w:rFonts w:ascii="Xunta Sans" w:eastAsia="DejaVu Sans" w:hAnsi="Xunta Sans" w:cs="Times New Roman"/>
          <w:lang w:eastAsia="zh-CN" w:bidi="hi-IN"/>
        </w:rPr>
        <w:t>subvenciones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quedará limitado po</w:t>
      </w:r>
      <w:r w:rsidRPr="00172FEA">
        <w:rPr>
          <w:rFonts w:ascii="Xunta Sans" w:eastAsia="DejaVu Sans" w:hAnsi="Xunta Sans" w:cs="Times New Roman"/>
          <w:lang w:eastAsia="zh-CN" w:bidi="hi-IN"/>
        </w:rPr>
        <w:t>r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crédito existente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en la mi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sma por importe de 2.000,00 </w:t>
      </w:r>
      <w:r w:rsidRPr="00172FEA">
        <w:rPr>
          <w:rFonts w:ascii="Xunta Sans" w:eastAsia="DejaVu Sans" w:hAnsi="Xunta Sans" w:cs="Times New Roman"/>
          <w:lang w:eastAsia="zh-CN" w:bidi="hi-IN"/>
        </w:rPr>
        <w:t>euros para actividades culturales</w:t>
      </w:r>
      <w:r w:rsidR="004E0311" w:rsidRPr="00172FEA">
        <w:rPr>
          <w:rFonts w:ascii="Xunta Sans" w:eastAsia="DejaVu Sans" w:hAnsi="Xunta Sans" w:cs="Times New Roman"/>
          <w:lang w:eastAsia="zh-CN" w:bidi="hi-IN"/>
        </w:rPr>
        <w:t>.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Serán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 xml:space="preserve"> actividades subvencionables, segundo </w:t>
      </w:r>
      <w:r w:rsidRPr="00172FEA">
        <w:rPr>
          <w:rFonts w:ascii="Xunta Sans" w:eastAsia="DejaVu Sans" w:hAnsi="Xunta Sans" w:cs="Times New Roman"/>
          <w:lang w:eastAsia="zh-CN" w:bidi="hi-IN"/>
        </w:rPr>
        <w:t>as presentes bases, aquel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l</w:t>
      </w:r>
      <w:r w:rsidRPr="00172FEA">
        <w:rPr>
          <w:rFonts w:ascii="Xunta Sans" w:eastAsia="DejaVu Sans" w:hAnsi="Xunta Sans" w:cs="Times New Roman"/>
          <w:lang w:eastAsia="zh-CN" w:bidi="hi-IN"/>
        </w:rPr>
        <w:t>as l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levadas a cabo en el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período co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mprendido entre o 1 de enero e o 31 de di</w:t>
      </w:r>
      <w:r w:rsidRPr="00172FEA">
        <w:rPr>
          <w:rFonts w:ascii="Xunta Sans" w:eastAsia="DejaVu Sans" w:hAnsi="Xunta Sans" w:cs="Times New Roman"/>
          <w:lang w:eastAsia="zh-CN" w:bidi="hi-IN"/>
        </w:rPr>
        <w:t>c</w:t>
      </w:r>
      <w:r w:rsidR="00BA6213" w:rsidRPr="00172FEA">
        <w:rPr>
          <w:rFonts w:ascii="Xunta Sans" w:eastAsia="DejaVu Sans" w:hAnsi="Xunta Sans" w:cs="Times New Roman"/>
          <w:lang w:eastAsia="zh-CN" w:bidi="hi-IN"/>
        </w:rPr>
        <w:t>iembre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. </w:t>
      </w:r>
    </w:p>
    <w:p w:rsidR="0069331E" w:rsidRPr="00172FEA" w:rsidRDefault="00695085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2</w:t>
      </w:r>
      <w:r w:rsidR="0069331E"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.–BENEFICIARIOS. </w:t>
      </w:r>
    </w:p>
    <w:p w:rsidR="0069331E" w:rsidRPr="00172FEA" w:rsidRDefault="000E476C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Podrán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ser beneficiarios d</w:t>
      </w:r>
      <w:r w:rsidR="00D359AC"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as </w:t>
      </w:r>
      <w:r w:rsidR="00D359AC" w:rsidRPr="00172FEA">
        <w:rPr>
          <w:rFonts w:ascii="Xunta Sans" w:eastAsia="DejaVu Sans" w:hAnsi="Xunta Sans" w:cs="Times New Roman"/>
          <w:lang w:eastAsia="zh-CN" w:bidi="hi-IN"/>
        </w:rPr>
        <w:t>subvenciones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previstas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n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 xml:space="preserve">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as presentes bases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las persoas o entidades, públicas o privadas j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urídicamente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constituidas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así coma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as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agrupaciones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 persoas físicas e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jurídicas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sin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personalidad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jurídica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constituidas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para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 consecución d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os fin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s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señalados como subvencionables, y que cumpl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an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las si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gui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entes condicio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n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s: 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–</w:t>
      </w:r>
      <w:r w:rsidRPr="00172FEA">
        <w:rPr>
          <w:rFonts w:ascii="Xunta Sans" w:eastAsia="Comic Sans M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Carecer de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fines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de lucro. 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–</w:t>
      </w:r>
      <w:r w:rsidRPr="00172FEA">
        <w:rPr>
          <w:rFonts w:ascii="Xunta Sans" w:eastAsia="Comic Sans M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Desenvolver su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s actividades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 xml:space="preserve">en el término </w:t>
      </w:r>
      <w:r w:rsidRPr="00172FEA">
        <w:rPr>
          <w:rFonts w:ascii="Xunta Sans" w:eastAsia="DejaVu Sans" w:hAnsi="Xunta Sans" w:cs="Times New Roman"/>
          <w:lang w:eastAsia="zh-CN" w:bidi="hi-IN"/>
        </w:rPr>
        <w:t>municipal de Sober.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Comic Sans M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–</w:t>
      </w:r>
      <w:r w:rsidRPr="00172FEA">
        <w:rPr>
          <w:rFonts w:ascii="Xunta Sans" w:eastAsia="Comic Sans M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No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te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ne</w:t>
      </w:r>
      <w:r w:rsidRPr="00172FEA">
        <w:rPr>
          <w:rFonts w:ascii="Xunta Sans" w:eastAsia="DejaVu Sans" w:hAnsi="Xunta Sans" w:cs="Times New Roman"/>
          <w:lang w:eastAsia="zh-CN" w:bidi="hi-IN"/>
        </w:rPr>
        <w:t>r pend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iente de justificar ningun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a subvención concedida polo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Ayuntamiento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de Sober.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Comic Sans M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–</w:t>
      </w:r>
      <w:r w:rsidRPr="00172FEA">
        <w:rPr>
          <w:rFonts w:ascii="Xunta Sans" w:eastAsia="Comic Sans MS" w:hAnsi="Xunta Sans" w:cs="Times New Roman"/>
          <w:lang w:eastAsia="zh-CN" w:bidi="hi-IN"/>
        </w:rPr>
        <w:t xml:space="preserve"> 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No estar incursas en ningun</w:t>
      </w:r>
      <w:r w:rsidRPr="00172FEA">
        <w:rPr>
          <w:rFonts w:ascii="Xunta Sans" w:eastAsia="DejaVu Sans" w:hAnsi="Xunta Sans" w:cs="Times New Roman"/>
          <w:lang w:eastAsia="zh-CN" w:bidi="hi-IN"/>
        </w:rPr>
        <w:t>a d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 l</w:t>
      </w:r>
      <w:r w:rsidRPr="00172FEA">
        <w:rPr>
          <w:rFonts w:ascii="Xunta Sans" w:eastAsia="DejaVu Sans" w:hAnsi="Xunta Sans" w:cs="Times New Roman"/>
          <w:lang w:eastAsia="zh-CN" w:bidi="hi-IN"/>
        </w:rPr>
        <w:t>as causas de incompati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bilidad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ou prohibición d</w:t>
      </w:r>
      <w:r w:rsidR="004E6563" w:rsidRPr="00172FEA">
        <w:rPr>
          <w:rFonts w:ascii="Xunta Sans" w:eastAsia="DejaVu Sans" w:hAnsi="Xunta Sans" w:cs="Times New Roman"/>
          <w:lang w:eastAsia="zh-CN" w:bidi="hi-IN"/>
        </w:rPr>
        <w:t>e las mencionadas en el artículo 13 da LG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S. </w:t>
      </w:r>
    </w:p>
    <w:p w:rsidR="00695085" w:rsidRPr="00172FEA" w:rsidRDefault="004E6563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Además, salvo en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caso das </w:t>
      </w:r>
      <w:r w:rsidRPr="00172FEA">
        <w:rPr>
          <w:rFonts w:ascii="Xunta Sans" w:eastAsia="DejaVu Sans" w:hAnsi="Xunta Sans" w:cs="Times New Roman"/>
          <w:lang w:eastAsia="zh-CN" w:bidi="hi-IN"/>
        </w:rPr>
        <w:t>agrupaciones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sin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personalidad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jurídica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será requisito para </w:t>
      </w:r>
      <w:r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 concesión d</w:t>
      </w:r>
      <w:r w:rsidRPr="00172FEA">
        <w:rPr>
          <w:rFonts w:ascii="Xunta Sans" w:eastAsia="DejaVu Sans" w:hAnsi="Xunta Sans" w:cs="Times New Roman"/>
          <w:lang w:eastAsia="zh-CN" w:bidi="hi-IN"/>
        </w:rPr>
        <w:t>e la subvención, estar inscritas en el Registro Municipal de Asociaciones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do </w:t>
      </w:r>
      <w:r w:rsidRPr="00172FEA">
        <w:rPr>
          <w:rFonts w:ascii="Xunta Sans" w:eastAsia="DejaVu Sans" w:hAnsi="Xunta Sans" w:cs="Times New Roman"/>
          <w:lang w:eastAsia="zh-CN" w:bidi="hi-IN"/>
        </w:rPr>
        <w:t>Ayuntamiento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 Sober.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Comic Sans MS" w:hAnsi="Xunta Sans" w:cs="Times New Roman"/>
          <w:b/>
          <w:bCs/>
          <w:lang w:eastAsia="zh-CN" w:bidi="hi-IN"/>
        </w:rPr>
        <w:t xml:space="preserve"> </w:t>
      </w:r>
      <w:r w:rsidR="00695085" w:rsidRPr="00172FEA">
        <w:rPr>
          <w:rFonts w:ascii="Xunta Sans" w:eastAsia="DejaVu Sans" w:hAnsi="Xunta Sans" w:cs="Times New Roman"/>
          <w:b/>
          <w:bCs/>
          <w:lang w:eastAsia="zh-CN" w:bidi="hi-IN"/>
        </w:rPr>
        <w:t>3</w:t>
      </w: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.–P</w:t>
      </w:r>
      <w:r w:rsidR="004E6563" w:rsidRPr="00172FEA">
        <w:rPr>
          <w:rFonts w:ascii="Xunta Sans" w:eastAsia="DejaVu Sans" w:hAnsi="Xunta Sans" w:cs="Times New Roman"/>
          <w:b/>
          <w:bCs/>
          <w:lang w:eastAsia="zh-CN" w:bidi="hi-IN"/>
        </w:rPr>
        <w:t>ROCEDI</w:t>
      </w: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M</w:t>
      </w:r>
      <w:r w:rsidR="004E6563" w:rsidRPr="00172FEA">
        <w:rPr>
          <w:rFonts w:ascii="Xunta Sans" w:eastAsia="DejaVu Sans" w:hAnsi="Xunta Sans" w:cs="Times New Roman"/>
          <w:b/>
          <w:bCs/>
          <w:lang w:eastAsia="zh-CN" w:bidi="hi-IN"/>
        </w:rPr>
        <w:t>IENTO DE SOLICITUD</w:t>
      </w: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 xml:space="preserve">. </w:t>
      </w:r>
    </w:p>
    <w:p w:rsidR="0069331E" w:rsidRPr="00172FEA" w:rsidRDefault="004D0ECA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>4.1 PLAZO: La</w:t>
      </w:r>
      <w:r w:rsidR="0069331E"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s solicitudes deberán presentarse 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>h</w:t>
      </w:r>
      <w:r w:rsidR="0069331E" w:rsidRPr="00172FEA">
        <w:rPr>
          <w:rFonts w:ascii="Xunta Sans" w:eastAsia="DejaVu Sans" w:hAnsi="Xunta Sans" w:cs="Times New Roman"/>
          <w:color w:val="000000"/>
          <w:lang w:eastAsia="zh-CN" w:bidi="hi-IN"/>
        </w:rPr>
        <w:t>a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>sta el</w:t>
      </w:r>
      <w:r w:rsidR="0069331E"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 </w:t>
      </w:r>
      <w:r w:rsidR="0050733E" w:rsidRPr="00172FEA">
        <w:rPr>
          <w:rFonts w:ascii="Xunta Sans" w:eastAsia="DejaVu Sans" w:hAnsi="Xunta Sans" w:cs="Times New Roman"/>
          <w:b/>
          <w:bCs/>
          <w:color w:val="000000"/>
          <w:u w:val="single"/>
          <w:lang w:eastAsia="zh-CN" w:bidi="hi-IN"/>
        </w:rPr>
        <w:t xml:space="preserve">15 de octubre 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4.2. LUGAR: Departamento de Cultura do </w:t>
      </w:r>
      <w:r w:rsidR="004D0ECA" w:rsidRPr="00172FEA">
        <w:rPr>
          <w:rFonts w:ascii="Xunta Sans" w:eastAsia="DejaVu Sans" w:hAnsi="Xunta Sans" w:cs="Times New Roman"/>
          <w:lang w:eastAsia="zh-CN" w:bidi="hi-IN"/>
        </w:rPr>
        <w:t>Ayuntamiento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 de Sober en horario de 9:00 a 14:00 de lun</w:t>
      </w:r>
      <w:r w:rsidR="004D0ECA" w:rsidRPr="00172FEA">
        <w:rPr>
          <w:rFonts w:ascii="Xunta Sans" w:eastAsia="DejaVu Sans" w:hAnsi="Xunta Sans" w:cs="Times New Roman"/>
          <w:color w:val="000000"/>
          <w:lang w:eastAsia="zh-CN" w:bidi="hi-IN"/>
        </w:rPr>
        <w:t>e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>s a v</w:t>
      </w:r>
      <w:r w:rsidR="004D0ECA" w:rsidRPr="00172FEA">
        <w:rPr>
          <w:rFonts w:ascii="Xunta Sans" w:eastAsia="DejaVu Sans" w:hAnsi="Xunta Sans" w:cs="Times New Roman"/>
          <w:color w:val="000000"/>
          <w:lang w:eastAsia="zh-CN" w:bidi="hi-IN"/>
        </w:rPr>
        <w:t>iernes o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 a través da sede electrónica do </w:t>
      </w:r>
      <w:r w:rsidR="004D0ECA" w:rsidRPr="00172FEA">
        <w:rPr>
          <w:rFonts w:ascii="Xunta Sans" w:eastAsia="DejaVu Sans" w:hAnsi="Xunta Sans" w:cs="Times New Roman"/>
          <w:lang w:eastAsia="zh-CN" w:bidi="hi-IN"/>
        </w:rPr>
        <w:t>Ayuntamiento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 de Sober </w:t>
      </w:r>
      <w:r w:rsidR="004E0311" w:rsidRPr="00172FEA">
        <w:rPr>
          <w:rFonts w:ascii="Xunta Sans" w:eastAsia="DejaVu Sans" w:hAnsi="Xunta Sans" w:cs="Times New Roman"/>
          <w:b/>
          <w:bCs/>
          <w:color w:val="000000"/>
          <w:lang w:eastAsia="zh-CN" w:bidi="hi-IN"/>
        </w:rPr>
        <w:t>(</w:t>
      </w:r>
      <w:proofErr w:type="spellStart"/>
      <w:r w:rsidRPr="00172FEA">
        <w:rPr>
          <w:rFonts w:ascii="Xunta Sans" w:eastAsia="DejaVu Sans" w:hAnsi="Xunta Sans" w:cs="Times New Roman"/>
          <w:b/>
          <w:bCs/>
          <w:color w:val="000000"/>
          <w:lang w:eastAsia="zh-CN" w:bidi="hi-IN"/>
        </w:rPr>
        <w:t>concellodesober.sedelectronica.gal</w:t>
      </w:r>
      <w:proofErr w:type="spellEnd"/>
      <w:r w:rsidRPr="00172FEA">
        <w:rPr>
          <w:rFonts w:ascii="Xunta Sans" w:eastAsia="DejaVu Sans" w:hAnsi="Xunta Sans" w:cs="Times New Roman"/>
          <w:b/>
          <w:bCs/>
          <w:color w:val="000000"/>
          <w:lang w:eastAsia="zh-CN" w:bidi="hi-IN"/>
        </w:rPr>
        <w:t>).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 xml:space="preserve">4.3 </w:t>
      </w:r>
      <w:r w:rsidR="004D0ECA" w:rsidRPr="00172FEA">
        <w:rPr>
          <w:rFonts w:ascii="Xunta Sans" w:eastAsia="DejaVu Sans" w:hAnsi="Xunta Sans" w:cs="Times New Roman"/>
          <w:color w:val="000000"/>
          <w:lang w:eastAsia="zh-CN" w:bidi="hi-IN"/>
        </w:rPr>
        <w:t>DOCUMENTACIÓN QUE SE DEBERÁ APORT</w:t>
      </w:r>
      <w:r w:rsidRPr="00172FEA">
        <w:rPr>
          <w:rFonts w:ascii="Xunta Sans" w:eastAsia="DejaVu Sans" w:hAnsi="Xunta Sans" w:cs="Times New Roman"/>
          <w:color w:val="000000"/>
          <w:lang w:eastAsia="zh-CN" w:bidi="hi-IN"/>
        </w:rPr>
        <w:t>AR:</w:t>
      </w:r>
    </w:p>
    <w:p w:rsidR="0069331E" w:rsidRPr="00172FEA" w:rsidRDefault="004D0ECA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1) Solicitud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segundo modelo normalizado </w:t>
      </w:r>
      <w:r w:rsidRPr="00172FEA">
        <w:rPr>
          <w:rFonts w:ascii="Xunta Sans" w:eastAsia="DejaVu Sans" w:hAnsi="Xunta Sans" w:cs="Times New Roman"/>
          <w:lang w:eastAsia="zh-CN" w:bidi="hi-IN"/>
        </w:rPr>
        <w:t>disponible en la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sede electrónica do </w:t>
      </w:r>
      <w:r w:rsidRPr="00172FEA">
        <w:rPr>
          <w:rFonts w:ascii="Xunta Sans" w:eastAsia="DejaVu Sans" w:hAnsi="Xunta Sans" w:cs="Times New Roman"/>
          <w:lang w:eastAsia="zh-CN" w:bidi="hi-IN"/>
        </w:rPr>
        <w:t>Ayuntamiento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Pr="00172FEA">
        <w:rPr>
          <w:rFonts w:ascii="Xunta Sans" w:eastAsia="DejaVu Sans" w:hAnsi="Xunta Sans" w:cs="Times New Roman"/>
          <w:lang w:eastAsia="zh-CN" w:bidi="hi-IN"/>
        </w:rPr>
        <w:lastRenderedPageBreak/>
        <w:t>firmada dig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italmente po</w:t>
      </w:r>
      <w:r w:rsidRPr="00172FEA">
        <w:rPr>
          <w:rFonts w:ascii="Xunta Sans" w:eastAsia="DejaVu Sans" w:hAnsi="Xunta Sans" w:cs="Times New Roman"/>
          <w:lang w:eastAsia="zh-CN" w:bidi="hi-IN"/>
        </w:rPr>
        <w:t>r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presidente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</w:t>
      </w:r>
      <w:r w:rsidRPr="00172FEA">
        <w:rPr>
          <w:rFonts w:ascii="Xunta Sans" w:eastAsia="DejaVu Sans" w:hAnsi="Xunta Sans" w:cs="Times New Roman"/>
          <w:lang w:eastAsia="zh-CN" w:bidi="hi-IN"/>
        </w:rPr>
        <w:t>Entidad 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por qu</w:t>
      </w:r>
      <w:r w:rsidRPr="00172FEA">
        <w:rPr>
          <w:rFonts w:ascii="Xunta Sans" w:eastAsia="DejaVu Sans" w:hAnsi="Xunta Sans" w:cs="Times New Roman"/>
          <w:lang w:eastAsia="zh-CN" w:bidi="hi-IN"/>
        </w:rPr>
        <w:t>ien tenga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conferida </w:t>
      </w:r>
      <w:r w:rsidRPr="00172FEA">
        <w:rPr>
          <w:rFonts w:ascii="Xunta Sans" w:eastAsia="DejaVu Sans" w:hAnsi="Xunta Sans" w:cs="Times New Roman"/>
          <w:lang w:eastAsia="zh-CN" w:bidi="hi-IN"/>
        </w:rPr>
        <w:t>la delegación. En dich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</w:t>
      </w:r>
      <w:r w:rsidRPr="00172FEA">
        <w:rPr>
          <w:rFonts w:ascii="Xunta Sans" w:eastAsia="DejaVu Sans" w:hAnsi="Xunta Sans" w:cs="Times New Roman"/>
          <w:lang w:eastAsia="zh-CN" w:bidi="hi-IN"/>
        </w:rPr>
        <w:t>solicitud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será </w:t>
      </w:r>
      <w:r w:rsidRPr="00172FEA">
        <w:rPr>
          <w:rFonts w:ascii="Xunta Sans" w:eastAsia="DejaVu Sans" w:hAnsi="Xunta Sans" w:cs="Times New Roman"/>
          <w:lang w:eastAsia="zh-CN" w:bidi="hi-IN"/>
        </w:rPr>
        <w:t>necesario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incluir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programa detallado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</w:t>
      </w:r>
      <w:r w:rsidRPr="00172FEA">
        <w:rPr>
          <w:rFonts w:ascii="Xunta Sans" w:eastAsia="DejaVu Sans" w:hAnsi="Xunta Sans" w:cs="Times New Roman"/>
          <w:lang w:eastAsia="zh-CN" w:bidi="hi-IN"/>
        </w:rPr>
        <w:t>actividad 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servicio para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que se solicita </w:t>
      </w:r>
      <w:r w:rsidRPr="00172FEA">
        <w:rPr>
          <w:rFonts w:ascii="Xunta Sans" w:eastAsia="DejaVu Sans" w:hAnsi="Xunta Sans" w:cs="Times New Roman"/>
          <w:lang w:eastAsia="zh-CN" w:bidi="hi-IN"/>
        </w:rPr>
        <w:t>la subvención, así como el presupuesto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desglosado d</w:t>
      </w:r>
      <w:r w:rsidRPr="00172FEA">
        <w:rPr>
          <w:rFonts w:ascii="Xunta Sans" w:eastAsia="DejaVu Sans" w:hAnsi="Xunta Sans" w:cs="Times New Roman"/>
          <w:lang w:eastAsia="zh-CN" w:bidi="hi-IN"/>
        </w:rPr>
        <w:t>e la actividad a realizar o ya realizada. La solicitud de subvención no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podrá superar el 80% del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presupuesto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gastos previsto 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realizado. </w:t>
      </w:r>
    </w:p>
    <w:p w:rsidR="0069331E" w:rsidRPr="00172FEA" w:rsidRDefault="004D0ECA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2) En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caso de </w:t>
      </w:r>
      <w:r w:rsidRPr="00172FEA">
        <w:rPr>
          <w:rFonts w:ascii="Xunta Sans" w:eastAsia="DejaVu Sans" w:hAnsi="Xunta Sans" w:cs="Times New Roman"/>
          <w:lang w:eastAsia="zh-CN" w:bidi="hi-IN"/>
        </w:rPr>
        <w:t>agrupaciones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sin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personalidad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jurídico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(como as </w:t>
      </w:r>
      <w:r w:rsidRPr="00172FEA">
        <w:rPr>
          <w:rFonts w:ascii="Xunta Sans" w:eastAsia="DejaVu Sans" w:hAnsi="Xunta Sans" w:cs="Times New Roman"/>
          <w:lang w:eastAsia="zh-CN" w:bidi="hi-IN"/>
        </w:rPr>
        <w:t>comisión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 </w:t>
      </w:r>
      <w:r w:rsidRPr="00172FEA">
        <w:rPr>
          <w:rFonts w:ascii="Xunta Sans" w:eastAsia="DejaVu Sans" w:hAnsi="Xunta Sans" w:cs="Times New Roman"/>
          <w:lang w:eastAsia="zh-CN" w:bidi="hi-IN"/>
        </w:rPr>
        <w:t>fiestas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), </w:t>
      </w:r>
      <w:r w:rsidRPr="00172FEA">
        <w:rPr>
          <w:rFonts w:ascii="Xunta Sans" w:eastAsia="DejaVu Sans" w:hAnsi="Xunta Sans" w:cs="Times New Roman"/>
          <w:lang w:eastAsia="zh-CN" w:bidi="hi-IN"/>
        </w:rPr>
        <w:t>la solicitud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 subvención deberá </w:t>
      </w:r>
      <w:r w:rsidRPr="00172FEA">
        <w:rPr>
          <w:rFonts w:ascii="Xunta Sans" w:eastAsia="DejaVu Sans" w:hAnsi="Xunta Sans" w:cs="Times New Roman"/>
          <w:lang w:eastAsia="zh-CN" w:bidi="hi-IN"/>
        </w:rPr>
        <w:t>ser presentada telemáticamente y firm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ada </w:t>
      </w:r>
      <w:r w:rsidRPr="00172FEA">
        <w:rPr>
          <w:rFonts w:ascii="Xunta Sans" w:eastAsia="DejaVu Sans" w:hAnsi="Xunta Sans" w:cs="Times New Roman"/>
          <w:lang w:eastAsia="zh-CN" w:bidi="hi-IN"/>
        </w:rPr>
        <w:t>digitalmente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por </w:t>
      </w:r>
      <w:r w:rsidRPr="00172FEA">
        <w:rPr>
          <w:rFonts w:ascii="Xunta Sans" w:eastAsia="DejaVu Sans" w:hAnsi="Xunta Sans" w:cs="Times New Roman"/>
          <w:lang w:eastAsia="zh-CN" w:bidi="hi-IN"/>
        </w:rPr>
        <w:t>una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persona física nombr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ada po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r 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los </w:t>
      </w:r>
      <w:r w:rsidRPr="00172FEA">
        <w:rPr>
          <w:rFonts w:ascii="Xunta Sans" w:eastAsia="DejaVu Sans" w:hAnsi="Xunta Sans" w:cs="Times New Roman"/>
          <w:lang w:eastAsia="zh-CN" w:bidi="hi-IN"/>
        </w:rPr>
        <w:t>miembros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</w:t>
      </w:r>
      <w:r w:rsidRPr="00172FEA">
        <w:rPr>
          <w:rFonts w:ascii="Xunta Sans" w:eastAsia="DejaVu Sans" w:hAnsi="Xunta Sans" w:cs="Times New Roman"/>
          <w:lang w:eastAsia="zh-CN" w:bidi="hi-IN"/>
        </w:rPr>
        <w:t>misma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. Para </w:t>
      </w:r>
      <w:r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comprobación </w:t>
      </w:r>
      <w:r w:rsidRPr="00172FEA">
        <w:rPr>
          <w:rFonts w:ascii="Xunta Sans" w:eastAsia="DejaVu Sans" w:hAnsi="Xunta Sans" w:cs="Times New Roman"/>
          <w:lang w:eastAsia="zh-CN" w:bidi="hi-IN"/>
        </w:rPr>
        <w:t>de este extremo se exigiría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acompañar </w:t>
      </w:r>
      <w:r w:rsidRPr="00172FEA">
        <w:rPr>
          <w:rFonts w:ascii="Xunta Sans" w:eastAsia="DejaVu Sans" w:hAnsi="Xunta Sans" w:cs="Times New Roman"/>
          <w:lang w:eastAsia="zh-CN" w:bidi="hi-IN"/>
        </w:rPr>
        <w:t>la solicitud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 copia compulsada </w:t>
      </w:r>
      <w:r w:rsidR="004E0311" w:rsidRPr="00172FEA">
        <w:rPr>
          <w:rFonts w:ascii="Xunta Sans" w:eastAsia="DejaVu Sans" w:hAnsi="Xunta Sans" w:cs="Times New Roman"/>
          <w:lang w:eastAsia="zh-CN" w:bidi="hi-IN"/>
        </w:rPr>
        <w:t>del acta constitutiva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 ag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 xml:space="preserve">rupación, subscrita por todos </w:t>
      </w:r>
      <w:r w:rsidRPr="00172FEA">
        <w:rPr>
          <w:rFonts w:ascii="Xunta Sans" w:eastAsia="DejaVu Sans" w:hAnsi="Xunta Sans" w:cs="Times New Roman"/>
          <w:lang w:eastAsia="zh-CN" w:bidi="hi-IN"/>
        </w:rPr>
        <w:t>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us integrantes, </w:t>
      </w:r>
      <w:r w:rsidRPr="00172FEA">
        <w:rPr>
          <w:rFonts w:ascii="Xunta Sans" w:eastAsia="DejaVu Sans" w:hAnsi="Xunta Sans" w:cs="Times New Roman"/>
          <w:lang w:eastAsia="zh-CN" w:bidi="hi-IN"/>
        </w:rPr>
        <w:t>donde se autorice a la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perso</w:t>
      </w:r>
      <w:r w:rsidRPr="00172FEA">
        <w:rPr>
          <w:rFonts w:ascii="Xunta Sans" w:eastAsia="DejaVu Sans" w:hAnsi="Xunta Sans" w:cs="Times New Roman"/>
          <w:lang w:eastAsia="zh-CN" w:bidi="hi-IN"/>
        </w:rPr>
        <w:t>na qu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 xml:space="preserve">e insta a ayuda a cumplimentar </w:t>
      </w:r>
      <w:r w:rsidRPr="00172FEA">
        <w:rPr>
          <w:rFonts w:ascii="Xunta Sans" w:eastAsia="DejaVu Sans" w:hAnsi="Xunta Sans" w:cs="Times New Roman"/>
          <w:lang w:eastAsia="zh-CN" w:bidi="hi-IN"/>
        </w:rPr>
        <w:t>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us trámites, a percibir </w:t>
      </w:r>
      <w:r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</w:t>
      </w:r>
      <w:r w:rsidRPr="00172FEA">
        <w:rPr>
          <w:rFonts w:ascii="Xunta Sans" w:eastAsia="DejaVu Sans" w:hAnsi="Xunta Sans" w:cs="Times New Roman"/>
          <w:lang w:eastAsia="zh-CN" w:bidi="hi-IN"/>
        </w:rPr>
        <w:t>s cantidades concedidas como subvención y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a </w:t>
      </w:r>
      <w:r w:rsidRPr="00172FEA">
        <w:rPr>
          <w:rFonts w:ascii="Xunta Sans" w:eastAsia="DejaVu Sans" w:hAnsi="Xunta Sans" w:cs="Times New Roman"/>
          <w:lang w:eastAsia="zh-CN" w:bidi="hi-IN"/>
        </w:rPr>
        <w:t>justificar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la mi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sma. </w:t>
      </w:r>
      <w:r w:rsidRPr="00172FEA">
        <w:rPr>
          <w:rFonts w:ascii="Xunta Sans" w:eastAsia="DejaVu Sans" w:hAnsi="Xunta Sans" w:cs="Times New Roman"/>
          <w:lang w:eastAsia="zh-CN" w:bidi="hi-IN"/>
        </w:rPr>
        <w:t>Además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deberán constar </w:t>
      </w:r>
      <w:r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os compromisos de </w:t>
      </w:r>
      <w:r w:rsidRPr="00172FEA">
        <w:rPr>
          <w:rFonts w:ascii="Xunta Sans" w:eastAsia="DejaVu Sans" w:hAnsi="Xunta Sans" w:cs="Times New Roman"/>
          <w:lang w:eastAsia="zh-CN" w:bidi="hi-IN"/>
        </w:rPr>
        <w:t>ejecución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asumidos por cada un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os m</w:t>
      </w:r>
      <w:r w:rsidRPr="00172FEA">
        <w:rPr>
          <w:rFonts w:ascii="Xunta Sans" w:eastAsia="DejaVu Sans" w:hAnsi="Xunta Sans" w:cs="Times New Roman"/>
          <w:lang w:eastAsia="zh-CN" w:bidi="hi-IN"/>
        </w:rPr>
        <w:t>iembros, y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copia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os DNI de cada un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 xml:space="preserve"> ello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s. </w:t>
      </w:r>
    </w:p>
    <w:p w:rsidR="0069331E" w:rsidRPr="00172FEA" w:rsidRDefault="00680F24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3) Declaración de si les fue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concedida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alguna 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tra subvención para </w:t>
      </w:r>
      <w:r w:rsidRPr="00172FEA">
        <w:rPr>
          <w:rFonts w:ascii="Xunta Sans" w:eastAsia="DejaVu Sans" w:hAnsi="Xunta Sans" w:cs="Times New Roman"/>
          <w:lang w:eastAsia="zh-CN" w:bidi="hi-IN"/>
        </w:rPr>
        <w:t>la misma actividad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, procedente de c</w:t>
      </w:r>
      <w:r w:rsidRPr="00172FEA">
        <w:rPr>
          <w:rFonts w:ascii="Xunta Sans" w:eastAsia="DejaVu Sans" w:hAnsi="Xunta Sans" w:cs="Times New Roman"/>
          <w:lang w:eastAsia="zh-CN" w:bidi="hi-IN"/>
        </w:rPr>
        <w:t>u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alqu</w:t>
      </w:r>
      <w:r w:rsidRPr="00172FEA">
        <w:rPr>
          <w:rFonts w:ascii="Xunta Sans" w:eastAsia="DejaVu Sans" w:hAnsi="Xunta Sans" w:cs="Times New Roman"/>
          <w:lang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era Administración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ou ente público ou privado, obl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igándose a comunicar </w:t>
      </w:r>
      <w:r w:rsidRPr="00172FEA">
        <w:rPr>
          <w:rFonts w:ascii="Xunta Sans" w:eastAsia="DejaVu Sans" w:hAnsi="Xunta Sans" w:cs="Times New Roman"/>
          <w:lang w:eastAsia="zh-CN" w:bidi="hi-IN"/>
        </w:rPr>
        <w:t>aquellas concedidas con data posterior a la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presentación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solicitude. 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4) CIF d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e la entidad (excepto para el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caso de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agrupaciones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sin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personalidad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jurídica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). 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5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) Declaración responsable de no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estar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la Asociación incursa en ningun</w:t>
      </w:r>
      <w:r w:rsidRPr="00172FEA">
        <w:rPr>
          <w:rFonts w:ascii="Xunta Sans" w:eastAsia="DejaVu Sans" w:hAnsi="Xunta Sans" w:cs="Times New Roman"/>
          <w:lang w:eastAsia="zh-CN" w:bidi="hi-IN"/>
        </w:rPr>
        <w:t>a d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e las causas que determina el art.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13.2 da LG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S. 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 xml:space="preserve">6) Declaración responsable de que 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la Asociación se encuentra al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corr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i</w:t>
      </w:r>
      <w:r w:rsidRPr="00172FEA">
        <w:rPr>
          <w:rFonts w:ascii="Xunta Sans" w:eastAsia="DejaVu Sans" w:hAnsi="Xunta Sans" w:cs="Times New Roman"/>
          <w:lang w:eastAsia="zh-CN" w:bidi="hi-IN"/>
        </w:rPr>
        <w:t>ente d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e sus obligaciones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tributarias co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>n l</w:t>
      </w:r>
      <w:r w:rsidRPr="00172FEA">
        <w:rPr>
          <w:rFonts w:ascii="Xunta Sans" w:eastAsia="DejaVu Sans" w:hAnsi="Xunta Sans" w:cs="Times New Roman"/>
          <w:lang w:eastAsia="zh-CN" w:bidi="hi-IN"/>
        </w:rPr>
        <w:t>a Admi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 xml:space="preserve">nistración Estatal, Autonómica y Local y con la Seguridad Social, en cumplimento de </w:t>
      </w:r>
      <w:r w:rsidR="00604BFA" w:rsidRPr="00172FEA">
        <w:rPr>
          <w:rFonts w:ascii="Xunta Sans" w:eastAsia="DejaVu Sans" w:hAnsi="Xunta Sans" w:cs="Times New Roman"/>
          <w:lang w:eastAsia="zh-CN" w:bidi="hi-IN"/>
        </w:rPr>
        <w:t>lo dispuesto</w:t>
      </w:r>
      <w:r w:rsidR="00680F24" w:rsidRPr="00172FEA">
        <w:rPr>
          <w:rFonts w:ascii="Xunta Sans" w:eastAsia="DejaVu Sans" w:hAnsi="Xunta Sans" w:cs="Times New Roman"/>
          <w:lang w:eastAsia="zh-CN" w:bidi="hi-IN"/>
        </w:rPr>
        <w:t xml:space="preserve"> en art.</w:t>
      </w:r>
      <w:r w:rsidR="00604BFA" w:rsidRPr="00172FEA">
        <w:rPr>
          <w:rFonts w:ascii="Xunta Sans" w:eastAsia="DejaVu Sans" w:hAnsi="Xunta Sans" w:cs="Times New Roman"/>
          <w:lang w:eastAsia="zh-CN" w:bidi="hi-IN"/>
        </w:rPr>
        <w:t xml:space="preserve"> 24 do RD 887/2006 de 21 de ju</w:t>
      </w:r>
      <w:r w:rsidRPr="00172FEA">
        <w:rPr>
          <w:rFonts w:ascii="Xunta Sans" w:eastAsia="DejaVu Sans" w:hAnsi="Xunta Sans" w:cs="Times New Roman"/>
          <w:lang w:eastAsia="zh-CN" w:bidi="hi-IN"/>
        </w:rPr>
        <w:t>l</w:t>
      </w:r>
      <w:r w:rsidR="00604BFA" w:rsidRPr="00172FEA">
        <w:rPr>
          <w:rFonts w:ascii="Xunta Sans" w:eastAsia="DejaVu Sans" w:hAnsi="Xunta Sans" w:cs="Times New Roman"/>
          <w:lang w:eastAsia="zh-CN" w:bidi="hi-IN"/>
        </w:rPr>
        <w:t>io, o autorización para a su obtención por parte del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04BFA" w:rsidRPr="00172FEA">
        <w:rPr>
          <w:rFonts w:ascii="Xunta Sans" w:eastAsia="DejaVu Sans" w:hAnsi="Xunta Sans" w:cs="Times New Roman"/>
          <w:lang w:eastAsia="zh-CN" w:bidi="hi-IN"/>
        </w:rPr>
        <w:t>Ayuntamiento, de ser el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caso. </w:t>
      </w:r>
    </w:p>
    <w:p w:rsidR="0069331E" w:rsidRPr="00172FEA" w:rsidRDefault="00604BFA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En supue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sto de que </w:t>
      </w:r>
      <w:r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</w:t>
      </w:r>
      <w:r w:rsidRPr="00172FEA">
        <w:rPr>
          <w:rFonts w:ascii="Xunta Sans" w:eastAsia="DejaVu Sans" w:hAnsi="Xunta Sans" w:cs="Times New Roman"/>
          <w:lang w:eastAsia="zh-CN" w:bidi="hi-IN"/>
        </w:rPr>
        <w:t>unidad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gestora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detecte c</w:t>
      </w:r>
      <w:r w:rsidRPr="00172FEA">
        <w:rPr>
          <w:rFonts w:ascii="Xunta Sans" w:eastAsia="DejaVu Sans" w:hAnsi="Xunta Sans" w:cs="Times New Roman"/>
          <w:lang w:eastAsia="zh-CN" w:bidi="hi-IN"/>
        </w:rPr>
        <w:t>u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alqu</w:t>
      </w:r>
      <w:r w:rsidRPr="00172FEA">
        <w:rPr>
          <w:rFonts w:ascii="Xunta Sans" w:eastAsia="DejaVu Sans" w:hAnsi="Xunta Sans" w:cs="Times New Roman"/>
          <w:lang w:eastAsia="zh-CN" w:bidi="hi-IN"/>
        </w:rPr>
        <w:t>iera deficiencia en la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docu</w:t>
      </w:r>
      <w:r w:rsidRPr="00172FEA">
        <w:rPr>
          <w:rFonts w:ascii="Xunta Sans" w:eastAsia="DejaVu Sans" w:hAnsi="Xunta Sans" w:cs="Times New Roman"/>
          <w:lang w:eastAsia="zh-CN" w:bidi="hi-IN"/>
        </w:rPr>
        <w:t>mentación presentada se realizara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requerimiento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de 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enmienda al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solicitante 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disponiendo este de 5 días naturales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para aceptar 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 notificación e</w:t>
      </w:r>
      <w:r w:rsidR="00695085" w:rsidRPr="00172FEA">
        <w:rPr>
          <w:rFonts w:ascii="Xunta Sans" w:eastAsia="DejaVu Sans" w:hAnsi="Xunta Sans" w:cs="Times New Roman"/>
          <w:lang w:eastAsia="zh-CN" w:bidi="hi-IN"/>
        </w:rPr>
        <w:t xml:space="preserve">n 10 días laborales desde 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dich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 aceptación para 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 corrección d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e las deficiencias objeto de reque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rim</w:t>
      </w:r>
      <w:r w:rsidR="00BF51E3" w:rsidRPr="00172FEA">
        <w:rPr>
          <w:rFonts w:ascii="Xunta Sans" w:eastAsia="DejaVu Sans" w:hAnsi="Xunta Sans" w:cs="Times New Roman"/>
          <w:lang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ento. </w:t>
      </w:r>
    </w:p>
    <w:p w:rsidR="0069331E" w:rsidRPr="00172FEA" w:rsidRDefault="00695085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>4</w:t>
      </w:r>
      <w:r w:rsidR="001228F2"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>.- PROCEDI</w:t>
      </w:r>
      <w:r w:rsidR="0069331E"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>M</w:t>
      </w:r>
      <w:r w:rsidR="001228F2"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 xml:space="preserve">ENTO </w:t>
      </w:r>
    </w:p>
    <w:p w:rsidR="0069331E" w:rsidRPr="00172FEA" w:rsidRDefault="001228F2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val="gl-ES" w:eastAsia="zh-CN" w:bidi="hi-IN"/>
        </w:rPr>
        <w:t>El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órgano competente para </w:t>
      </w:r>
      <w:r w:rsidRPr="00172FEA">
        <w:rPr>
          <w:rFonts w:ascii="Xunta Sans" w:eastAsia="DejaVu Sans" w:hAnsi="Xunta Sans" w:cs="Times New Roman"/>
          <w:lang w:val="gl-ES"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a concesión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>e las ay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udas será</w:t>
      </w: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la Alcaldía, previo informe de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Intervención municipal. </w:t>
      </w:r>
    </w:p>
    <w:p w:rsidR="0069331E" w:rsidRPr="00172FEA" w:rsidRDefault="001228F2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El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acuerdo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de concesión o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denegación será </w:t>
      </w:r>
      <w:r w:rsidRPr="00172FEA">
        <w:rPr>
          <w:rFonts w:ascii="Xunta Sans" w:eastAsia="DejaVu Sans" w:hAnsi="Xunta Sans" w:cs="Times New Roman"/>
          <w:lang w:val="gl-ES" w:eastAsia="zh-CN" w:bidi="hi-IN"/>
        </w:rPr>
        <w:t>motivado, quedando constancia en el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expediente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os fundamentos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e la resolución que se adopte.  Las ayudas concedidas se publicaran en el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pl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az</w:t>
      </w:r>
      <w:r w:rsidRPr="00172FEA">
        <w:rPr>
          <w:rFonts w:ascii="Xunta Sans" w:eastAsia="DejaVu Sans" w:hAnsi="Xunta Sans" w:cs="Times New Roman"/>
          <w:lang w:val="gl-ES" w:eastAsia="zh-CN" w:bidi="hi-IN"/>
        </w:rPr>
        <w:t>o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máximo de un mes, a contar des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de </w:t>
      </w: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la finalización del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pl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azo</w:t>
      </w:r>
      <w:proofErr w:type="spellEnd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val="gl-ES" w:eastAsia="zh-CN" w:bidi="hi-IN"/>
        </w:rPr>
        <w:t>de presentación de solicitudes y en todo caso antes de 31 de di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c</w:t>
      </w: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iembre, y publicaran 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e</w:t>
      </w:r>
      <w:r w:rsidRPr="00172FEA">
        <w:rPr>
          <w:rFonts w:ascii="Xunta Sans" w:eastAsia="DejaVu Sans" w:hAnsi="Xunta Sans" w:cs="Times New Roman"/>
          <w:lang w:val="gl-ES" w:eastAsia="zh-CN" w:bidi="hi-IN"/>
        </w:rPr>
        <w:t>n el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</w:t>
      </w:r>
      <w:proofErr w:type="spellStart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tab</w:t>
      </w:r>
      <w:r w:rsidRPr="00172FEA">
        <w:rPr>
          <w:rFonts w:ascii="Xunta Sans" w:eastAsia="DejaVu Sans" w:hAnsi="Xunta Sans" w:cs="Times New Roman"/>
          <w:lang w:val="gl-ES" w:eastAsia="zh-CN" w:bidi="hi-IN"/>
        </w:rPr>
        <w:t>lón</w:t>
      </w:r>
      <w:proofErr w:type="spellEnd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de anuncios do 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lastRenderedPageBreak/>
        <w:t>concello.</w:t>
      </w:r>
    </w:p>
    <w:p w:rsidR="001228F2" w:rsidRPr="00172FEA" w:rsidRDefault="001228F2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val="gl-ES" w:eastAsia="zh-CN" w:bidi="hi-IN"/>
        </w:rPr>
      </w:pPr>
      <w:r w:rsidRPr="00172FEA">
        <w:rPr>
          <w:rFonts w:ascii="Xunta Sans" w:eastAsia="DejaVu Sans" w:hAnsi="Xunta Sans" w:cs="Times New Roman"/>
          <w:lang w:val="gl-ES" w:eastAsia="zh-CN" w:bidi="hi-IN"/>
        </w:rPr>
        <w:t>La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cuantía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máxima que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pod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rá</w:t>
      </w:r>
      <w:proofErr w:type="spellEnd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p</w:t>
      </w:r>
      <w:r w:rsidRPr="00172FEA">
        <w:rPr>
          <w:rFonts w:ascii="Xunta Sans" w:eastAsia="DejaVu Sans" w:hAnsi="Xunta Sans" w:cs="Times New Roman"/>
          <w:lang w:val="gl-ES" w:eastAsia="zh-CN" w:bidi="hi-IN"/>
        </w:rPr>
        <w:t>ercibir cada beneficiario por cue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nta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>e esta convocatoria es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de 300 €.</w:t>
      </w:r>
    </w:p>
    <w:p w:rsidR="0069331E" w:rsidRPr="00172FEA" w:rsidRDefault="001228F2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La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modificación de </w:t>
      </w:r>
      <w:proofErr w:type="spellStart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c</w:t>
      </w:r>
      <w:r w:rsidRPr="00172FEA">
        <w:rPr>
          <w:rFonts w:ascii="Xunta Sans" w:eastAsia="DejaVu Sans" w:hAnsi="Xunta Sans" w:cs="Times New Roman"/>
          <w:lang w:val="gl-ES" w:eastAsia="zh-CN" w:bidi="hi-IN"/>
        </w:rPr>
        <w:t>u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alqu</w:t>
      </w:r>
      <w:r w:rsidRPr="00172FEA">
        <w:rPr>
          <w:rFonts w:ascii="Xunta Sans" w:eastAsia="DejaVu Sans" w:hAnsi="Xunta Sans" w:cs="Times New Roman"/>
          <w:lang w:val="gl-ES" w:eastAsia="zh-CN" w:bidi="hi-IN"/>
        </w:rPr>
        <w:t>i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era</w:t>
      </w:r>
      <w:proofErr w:type="spellEnd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>e las circunstancias que se tu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v</w:t>
      </w:r>
      <w:r w:rsidRPr="00172FEA">
        <w:rPr>
          <w:rFonts w:ascii="Xunta Sans" w:eastAsia="DejaVu Sans" w:hAnsi="Xunta Sans" w:cs="Times New Roman"/>
          <w:lang w:val="gl-ES" w:eastAsia="zh-CN" w:bidi="hi-IN"/>
        </w:rPr>
        <w:t>ieran en cue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nta para </w:t>
      </w:r>
      <w:r w:rsidRPr="00172FEA">
        <w:rPr>
          <w:rFonts w:ascii="Xunta Sans" w:eastAsia="DejaVu Sans" w:hAnsi="Xunta Sans" w:cs="Times New Roman"/>
          <w:lang w:val="gl-ES" w:eastAsia="zh-CN" w:bidi="hi-IN"/>
        </w:rPr>
        <w:t>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a concesión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e las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mismas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, que deberá ser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puesta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en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conoci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m</w:t>
      </w:r>
      <w:r w:rsidRPr="00172FEA">
        <w:rPr>
          <w:rFonts w:ascii="Xunta Sans" w:eastAsia="DejaVu Sans" w:hAnsi="Xunta Sans" w:cs="Times New Roman"/>
          <w:lang w:val="gl-ES" w:eastAsia="zh-CN" w:bidi="hi-IN"/>
        </w:rPr>
        <w:t>iento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del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Ayuntamiento</w:t>
      </w: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, </w:t>
      </w:r>
      <w:proofErr w:type="spellStart"/>
      <w:r w:rsidRPr="00172FEA">
        <w:rPr>
          <w:rFonts w:ascii="Xunta Sans" w:eastAsia="DejaVu Sans" w:hAnsi="Xunta Sans" w:cs="Times New Roman"/>
          <w:lang w:val="gl-ES" w:eastAsia="zh-CN" w:bidi="hi-IN"/>
        </w:rPr>
        <w:t>podrá</w:t>
      </w:r>
      <w:proofErr w:type="spellEnd"/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 dar lugar a la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modificación d</w:t>
      </w:r>
      <w:r w:rsidRPr="00172FEA">
        <w:rPr>
          <w:rFonts w:ascii="Xunta Sans" w:eastAsia="DejaVu Sans" w:hAnsi="Xunta Sans" w:cs="Times New Roman"/>
          <w:lang w:val="gl-ES"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a resolución. </w:t>
      </w:r>
    </w:p>
    <w:p w:rsidR="0069331E" w:rsidRPr="00172FEA" w:rsidRDefault="00695085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>5</w:t>
      </w:r>
      <w:r w:rsidR="003E0797"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>.- JUSTIFICACIÓN Y</w:t>
      </w:r>
      <w:r w:rsidR="001228F2" w:rsidRPr="00172FEA">
        <w:rPr>
          <w:rFonts w:ascii="Xunta Sans" w:eastAsia="DejaVu Sans" w:hAnsi="Xunta Sans" w:cs="Times New Roman"/>
          <w:b/>
          <w:bCs/>
          <w:lang w:val="gl-ES" w:eastAsia="zh-CN" w:bidi="hi-IN"/>
        </w:rPr>
        <w:t xml:space="preserve">  PAGO</w:t>
      </w:r>
    </w:p>
    <w:p w:rsidR="0069331E" w:rsidRPr="00172FEA" w:rsidRDefault="001228F2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val="gl-ES" w:eastAsia="zh-CN" w:bidi="hi-IN"/>
        </w:rPr>
        <w:t xml:space="preserve">El 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pag</w:t>
      </w:r>
      <w:r w:rsidR="003E0797" w:rsidRPr="00172FEA">
        <w:rPr>
          <w:rFonts w:ascii="Xunta Sans" w:eastAsia="DejaVu Sans" w:hAnsi="Xunta Sans" w:cs="Times New Roman"/>
          <w:lang w:val="gl-ES" w:eastAsia="zh-CN" w:bidi="hi-IN"/>
        </w:rPr>
        <w:t>o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d</w:t>
      </w:r>
      <w:r w:rsidR="003E0797" w:rsidRPr="00172FEA">
        <w:rPr>
          <w:rFonts w:ascii="Xunta Sans" w:eastAsia="DejaVu Sans" w:hAnsi="Xunta Sans" w:cs="Times New Roman"/>
          <w:lang w:val="gl-ES" w:eastAsia="zh-CN" w:bidi="hi-IN"/>
        </w:rPr>
        <w:t>e estas ayudas se realizara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mediant</w:t>
      </w:r>
      <w:r w:rsidR="003E0797" w:rsidRPr="00172FEA">
        <w:rPr>
          <w:rFonts w:ascii="Xunta Sans" w:eastAsia="DejaVu Sans" w:hAnsi="Xunta Sans" w:cs="Times New Roman"/>
          <w:lang w:val="gl-ES" w:eastAsia="zh-CN" w:bidi="hi-IN"/>
        </w:rPr>
        <w:t xml:space="preserve">e transferencia bancaria, tras  </w:t>
      </w:r>
      <w:proofErr w:type="spellStart"/>
      <w:r w:rsidR="003E0797" w:rsidRPr="00172FEA">
        <w:rPr>
          <w:rFonts w:ascii="Xunta Sans" w:eastAsia="DejaVu Sans" w:hAnsi="Xunta Sans" w:cs="Times New Roman"/>
          <w:lang w:val="gl-ES" w:eastAsia="zh-CN" w:bidi="hi-IN"/>
        </w:rPr>
        <w:t>su</w:t>
      </w:r>
      <w:proofErr w:type="spellEnd"/>
      <w:r w:rsidR="003E0797" w:rsidRPr="00172FEA">
        <w:rPr>
          <w:rFonts w:ascii="Xunta Sans" w:eastAsia="DejaVu Sans" w:hAnsi="Xunta Sans" w:cs="Times New Roman"/>
          <w:lang w:val="gl-ES" w:eastAsia="zh-CN" w:bidi="hi-IN"/>
        </w:rPr>
        <w:t xml:space="preserve"> </w:t>
      </w:r>
      <w:proofErr w:type="spellStart"/>
      <w:r w:rsidR="003E0797" w:rsidRPr="00172FEA">
        <w:rPr>
          <w:rFonts w:ascii="Xunta Sans" w:eastAsia="DejaVu Sans" w:hAnsi="Xunta Sans" w:cs="Times New Roman"/>
          <w:lang w:val="gl-ES" w:eastAsia="zh-CN" w:bidi="hi-IN"/>
        </w:rPr>
        <w:t>justificación</w:t>
      </w:r>
      <w:proofErr w:type="spellEnd"/>
      <w:r w:rsidR="003E0797" w:rsidRPr="00172FEA">
        <w:rPr>
          <w:rFonts w:ascii="Xunta Sans" w:eastAsia="DejaVu Sans" w:hAnsi="Xunta Sans" w:cs="Times New Roman"/>
          <w:lang w:val="gl-ES" w:eastAsia="zh-CN" w:bidi="hi-IN"/>
        </w:rPr>
        <w:t xml:space="preserve"> por medio de la presentación de facturas </w:t>
      </w:r>
      <w:proofErr w:type="spellStart"/>
      <w:r w:rsidR="003E0797" w:rsidRPr="00172FEA">
        <w:rPr>
          <w:rFonts w:ascii="Xunta Sans" w:eastAsia="DejaVu Sans" w:hAnsi="Xunta Sans" w:cs="Times New Roman"/>
          <w:lang w:val="gl-ES" w:eastAsia="zh-CN" w:bidi="hi-IN"/>
        </w:rPr>
        <w:t>originales</w:t>
      </w:r>
      <w:proofErr w:type="spellEnd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. </w:t>
      </w:r>
    </w:p>
    <w:p w:rsidR="0069331E" w:rsidRPr="00172FEA" w:rsidRDefault="003E0797" w:rsidP="00D57B29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val="gl-ES" w:eastAsia="zh-CN" w:bidi="hi-IN"/>
        </w:rPr>
        <w:t>El</w:t>
      </w:r>
      <w:r w:rsidR="0069331E" w:rsidRPr="00172FEA">
        <w:rPr>
          <w:rFonts w:ascii="Xunta Sans" w:eastAsia="DejaVu Sans" w:hAnsi="Xunta Sans" w:cs="Times New Roman"/>
          <w:lang w:val="gl-ES" w:eastAsia="zh-CN" w:bidi="hi-IN"/>
        </w:rPr>
        <w:t xml:space="preserve"> </w:t>
      </w:r>
      <w:proofErr w:type="spellStart"/>
      <w:r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>plazo</w:t>
      </w:r>
      <w:proofErr w:type="spellEnd"/>
      <w:r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 xml:space="preserve"> máximo de </w:t>
      </w:r>
      <w:proofErr w:type="spellStart"/>
      <w:r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>justificación</w:t>
      </w:r>
      <w:proofErr w:type="spellEnd"/>
      <w:r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 xml:space="preserve"> será hasta el </w:t>
      </w:r>
      <w:r w:rsidR="0069331E"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 xml:space="preserve">15 de </w:t>
      </w:r>
      <w:proofErr w:type="spellStart"/>
      <w:r w:rsidR="0069331E"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>nov</w:t>
      </w:r>
      <w:r w:rsidRPr="00172FEA">
        <w:rPr>
          <w:rFonts w:ascii="Xunta Sans" w:eastAsia="DejaVu Sans" w:hAnsi="Xunta Sans" w:cs="Times New Roman"/>
          <w:b/>
          <w:bCs/>
          <w:u w:val="single"/>
          <w:lang w:val="gl-ES" w:eastAsia="zh-CN" w:bidi="hi-IN"/>
        </w:rPr>
        <w:t>iembre</w:t>
      </w:r>
      <w:proofErr w:type="spellEnd"/>
      <w:r w:rsidR="0069331E" w:rsidRPr="00172FEA">
        <w:rPr>
          <w:rFonts w:ascii="Xunta Sans" w:eastAsia="DejaVu Sans" w:hAnsi="Xunta Sans" w:cs="Times New Roman"/>
          <w:lang w:val="gl-ES" w:eastAsia="zh-CN" w:bidi="hi-IN"/>
        </w:rPr>
        <w:t>.</w:t>
      </w:r>
      <w:bookmarkStart w:id="0" w:name="_GoBack"/>
      <w:bookmarkEnd w:id="0"/>
    </w:p>
    <w:p w:rsidR="0069331E" w:rsidRPr="00172FEA" w:rsidRDefault="00695085" w:rsidP="0069331E">
      <w:pPr>
        <w:widowControl w:val="0"/>
        <w:suppressAutoHyphens/>
        <w:spacing w:after="12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6</w:t>
      </w:r>
      <w:r w:rsidR="0060299D" w:rsidRPr="00172FEA">
        <w:rPr>
          <w:rFonts w:ascii="Xunta Sans" w:eastAsia="DejaVu Sans" w:hAnsi="Xunta Sans" w:cs="Times New Roman"/>
          <w:b/>
          <w:bCs/>
          <w:lang w:eastAsia="zh-CN" w:bidi="hi-IN"/>
        </w:rPr>
        <w:t>. DISPOSICIÓN ADICIONAL PRIME</w:t>
      </w:r>
      <w:r w:rsidR="0069331E" w:rsidRPr="00172FEA">
        <w:rPr>
          <w:rFonts w:ascii="Xunta Sans" w:eastAsia="DejaVu Sans" w:hAnsi="Xunta Sans" w:cs="Times New Roman"/>
          <w:b/>
          <w:bCs/>
          <w:lang w:eastAsia="zh-CN" w:bidi="hi-IN"/>
        </w:rPr>
        <w:t>RA.</w:t>
      </w:r>
    </w:p>
    <w:p w:rsidR="0069331E" w:rsidRPr="00172FEA" w:rsidRDefault="0069331E" w:rsidP="0069331E">
      <w:pPr>
        <w:widowControl w:val="0"/>
        <w:suppressAutoHyphens/>
        <w:spacing w:after="12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 xml:space="preserve">Para todas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as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cuestiones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n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o previstas en las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pres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entes bases será de aplicación lo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establecido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e</w:t>
      </w:r>
      <w:r w:rsidRPr="00172FEA">
        <w:rPr>
          <w:rFonts w:ascii="Xunta Sans" w:eastAsia="DejaVu Sans" w:hAnsi="Xunta Sans" w:cs="Times New Roman"/>
          <w:lang w:eastAsia="zh-CN" w:bidi="hi-IN"/>
        </w:rPr>
        <w:t>n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 xml:space="preserve"> l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a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Ley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38/2003, de 17 de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noviembre, Gen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eral de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Subvenciones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y su reg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lamento de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desenvolvimiento, y en la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Ley 9/2007, de 13 de junio, de Subvenciones</w:t>
      </w:r>
      <w:r w:rsidR="00695085" w:rsidRPr="00172FEA">
        <w:rPr>
          <w:rFonts w:ascii="Xunta Sans" w:eastAsia="DejaVu Sans" w:hAnsi="Xunta Sans" w:cs="Times New Roman"/>
          <w:lang w:eastAsia="zh-CN" w:bidi="hi-IN"/>
        </w:rPr>
        <w:t xml:space="preserve"> de Galicia y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su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reglamento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de </w:t>
      </w:r>
      <w:r w:rsidR="0060299D" w:rsidRPr="00172FEA">
        <w:rPr>
          <w:rFonts w:ascii="Xunta Sans" w:eastAsia="DejaVu Sans" w:hAnsi="Xunta Sans" w:cs="Times New Roman"/>
          <w:lang w:eastAsia="zh-CN" w:bidi="hi-IN"/>
        </w:rPr>
        <w:t>desenvolvimiento</w:t>
      </w:r>
      <w:r w:rsidRPr="00172FEA">
        <w:rPr>
          <w:rFonts w:ascii="Xunta Sans" w:eastAsia="DejaVu Sans" w:hAnsi="Xunta Sans" w:cs="Times New Roman"/>
          <w:lang w:eastAsia="zh-CN" w:bidi="hi-IN"/>
        </w:rPr>
        <w:t>.</w:t>
      </w:r>
    </w:p>
    <w:p w:rsidR="0069331E" w:rsidRPr="00172FEA" w:rsidRDefault="00695085" w:rsidP="0069331E">
      <w:pPr>
        <w:widowControl w:val="0"/>
        <w:suppressAutoHyphens/>
        <w:spacing w:after="12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b/>
          <w:bCs/>
          <w:lang w:eastAsia="zh-CN" w:bidi="hi-IN"/>
        </w:rPr>
        <w:t>7</w:t>
      </w:r>
      <w:r w:rsidR="0069331E" w:rsidRPr="00172FEA">
        <w:rPr>
          <w:rFonts w:ascii="Xunta Sans" w:eastAsia="DejaVu Sans" w:hAnsi="Xunta Sans" w:cs="Times New Roman"/>
          <w:b/>
          <w:bCs/>
          <w:lang w:eastAsia="zh-CN" w:bidi="hi-IN"/>
        </w:rPr>
        <w:t>. DISPOSICIÓN FINAL.</w:t>
      </w:r>
    </w:p>
    <w:p w:rsidR="0069331E" w:rsidRPr="00172FEA" w:rsidRDefault="0060299D" w:rsidP="0069331E">
      <w:pPr>
        <w:widowControl w:val="0"/>
        <w:suppressAutoHyphens/>
        <w:spacing w:after="12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Las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presentes </w:t>
      </w:r>
      <w:r w:rsidRPr="00172FEA">
        <w:rPr>
          <w:rFonts w:ascii="Xunta Sans" w:eastAsia="DejaVu Sans" w:hAnsi="Xunta Sans" w:cs="Times New Roman"/>
          <w:lang w:eastAsia="zh-CN" w:bidi="hi-IN"/>
        </w:rPr>
        <w:t>ayudas se concederán hasta el límite del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crédito </w:t>
      </w:r>
      <w:r w:rsidRPr="00172FEA">
        <w:rPr>
          <w:rFonts w:ascii="Xunta Sans" w:eastAsia="DejaVu Sans" w:hAnsi="Xunta Sans" w:cs="Times New Roman"/>
          <w:lang w:eastAsia="zh-CN" w:bidi="hi-IN"/>
        </w:rPr>
        <w:t>presupuestario previsto para esta finalidad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Pr="00172FEA">
        <w:rPr>
          <w:rFonts w:ascii="Xunta Sans" w:eastAsia="DejaVu Sans" w:hAnsi="Xunta Sans" w:cs="Times New Roman"/>
          <w:lang w:eastAsia="zh-CN" w:bidi="hi-IN"/>
        </w:rPr>
        <w:t>e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n</w:t>
      </w:r>
      <w:r w:rsidRPr="00172FEA">
        <w:rPr>
          <w:rFonts w:ascii="Xunta Sans" w:eastAsia="DejaVu Sans" w:hAnsi="Xunta Sans" w:cs="Times New Roman"/>
          <w:lang w:eastAsia="zh-CN" w:bidi="hi-IN"/>
        </w:rPr>
        <w:t xml:space="preserve">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a aplicación 338.489</w:t>
      </w:r>
    </w:p>
    <w:p w:rsidR="0069331E" w:rsidRPr="00172FEA" w:rsidRDefault="0060299D" w:rsidP="0069331E">
      <w:pPr>
        <w:widowControl w:val="0"/>
        <w:suppressAutoHyphens/>
        <w:spacing w:after="12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  <w:r w:rsidRPr="00172FEA">
        <w:rPr>
          <w:rFonts w:ascii="Xunta Sans" w:eastAsia="DejaVu Sans" w:hAnsi="Xunta Sans" w:cs="Times New Roman"/>
          <w:lang w:eastAsia="zh-CN" w:bidi="hi-IN"/>
        </w:rPr>
        <w:t>En el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caso de que </w:t>
      </w:r>
      <w:r w:rsidRPr="00172FEA">
        <w:rPr>
          <w:rFonts w:ascii="Xunta Sans" w:eastAsia="DejaVu Sans" w:hAnsi="Xunta Sans" w:cs="Times New Roman"/>
          <w:lang w:eastAsia="zh-CN" w:bidi="hi-IN"/>
        </w:rPr>
        <w:t>la cua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ntía d</w:t>
      </w:r>
      <w:r w:rsidRPr="00172FEA">
        <w:rPr>
          <w:rFonts w:ascii="Xunta Sans" w:eastAsia="DejaVu Sans" w:hAnsi="Xunta Sans" w:cs="Times New Roman"/>
          <w:lang w:eastAsia="zh-CN" w:bidi="hi-IN"/>
        </w:rPr>
        <w:t>e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as </w:t>
      </w:r>
      <w:r w:rsidRPr="00172FEA">
        <w:rPr>
          <w:rFonts w:ascii="Xunta Sans" w:eastAsia="DejaVu Sans" w:hAnsi="Xunta Sans" w:cs="Times New Roman"/>
          <w:lang w:eastAsia="zh-CN" w:bidi="hi-IN"/>
        </w:rPr>
        <w:t>subvenciones solicitadas supere el importe del antedich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o crédito </w:t>
      </w:r>
      <w:r w:rsidRPr="00172FEA">
        <w:rPr>
          <w:rFonts w:ascii="Xunta Sans" w:eastAsia="DejaVu Sans" w:hAnsi="Xunta Sans" w:cs="Times New Roman"/>
          <w:lang w:eastAsia="zh-CN" w:bidi="hi-IN"/>
        </w:rPr>
        <w:t>presupuestario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, </w:t>
      </w:r>
      <w:r w:rsidR="00A52198" w:rsidRPr="00172FEA">
        <w:rPr>
          <w:rFonts w:ascii="Xunta Sans" w:eastAsia="DejaVu Sans" w:hAnsi="Xunta Sans" w:cs="Times New Roman"/>
          <w:lang w:eastAsia="zh-CN" w:bidi="hi-IN"/>
        </w:rPr>
        <w:t xml:space="preserve">se 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ordena</w:t>
      </w:r>
      <w:r w:rsidR="00A52198" w:rsidRPr="00172FEA">
        <w:rPr>
          <w:rFonts w:ascii="Xunta Sans" w:eastAsia="DejaVu Sans" w:hAnsi="Xunta Sans" w:cs="Times New Roman"/>
          <w:lang w:eastAsia="zh-CN" w:bidi="hi-IN"/>
        </w:rPr>
        <w:t>ran l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as solicitudes presentadas por </w:t>
      </w:r>
      <w:r w:rsidR="00A52198" w:rsidRPr="00172FEA">
        <w:rPr>
          <w:rFonts w:ascii="Xunta Sans" w:eastAsia="DejaVu Sans" w:hAnsi="Xunta Sans" w:cs="Times New Roman"/>
          <w:lang w:eastAsia="zh-CN" w:bidi="hi-IN"/>
        </w:rPr>
        <w:t>estricto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 xml:space="preserve"> </w:t>
      </w:r>
      <w:r w:rsidR="00A52198" w:rsidRPr="00172FEA">
        <w:rPr>
          <w:rFonts w:ascii="Xunta Sans" w:eastAsia="DejaVu Sans" w:hAnsi="Xunta Sans" w:cs="Times New Roman"/>
          <w:lang w:eastAsia="zh-CN" w:bidi="hi-IN"/>
        </w:rPr>
        <w:t>orden de presentación da solicitud</w:t>
      </w:r>
      <w:r w:rsidR="0069331E" w:rsidRPr="00172FEA">
        <w:rPr>
          <w:rFonts w:ascii="Xunta Sans" w:eastAsia="DejaVu Sans" w:hAnsi="Xunta Sans" w:cs="Times New Roman"/>
          <w:lang w:eastAsia="zh-CN" w:bidi="hi-IN"/>
        </w:rPr>
        <w:t>.”</w:t>
      </w:r>
    </w:p>
    <w:p w:rsidR="0069331E" w:rsidRPr="00172FEA" w:rsidRDefault="0069331E" w:rsidP="0069331E">
      <w:pPr>
        <w:widowControl w:val="0"/>
        <w:suppressAutoHyphens/>
        <w:spacing w:after="0" w:line="240" w:lineRule="auto"/>
        <w:jc w:val="center"/>
        <w:rPr>
          <w:rFonts w:ascii="Xunta Sans" w:eastAsia="DejaVu Sans" w:hAnsi="Xunta Sans" w:cs="Times New Roman"/>
          <w:b/>
          <w:bCs/>
          <w:u w:val="single"/>
          <w:lang w:eastAsia="zh-CN" w:bidi="hi-IN"/>
        </w:rPr>
      </w:pPr>
    </w:p>
    <w:p w:rsidR="006867BE" w:rsidRPr="00172FEA" w:rsidRDefault="006867BE" w:rsidP="0069331E">
      <w:pPr>
        <w:widowControl w:val="0"/>
        <w:suppressAutoHyphens/>
        <w:spacing w:after="200" w:line="360" w:lineRule="auto"/>
        <w:ind w:right="-15"/>
        <w:jc w:val="both"/>
        <w:rPr>
          <w:rFonts w:ascii="Xunta Sans" w:eastAsia="DejaVu Sans" w:hAnsi="Xunta Sans" w:cs="Times New Roman"/>
          <w:bCs/>
          <w:lang w:eastAsia="zh-CN" w:bidi="hi-IN"/>
        </w:rPr>
      </w:pPr>
    </w:p>
    <w:p w:rsidR="0069331E" w:rsidRPr="00172FEA" w:rsidRDefault="00695085" w:rsidP="0069331E">
      <w:pPr>
        <w:widowControl w:val="0"/>
        <w:suppressAutoHyphens/>
        <w:spacing w:after="200" w:line="360" w:lineRule="auto"/>
        <w:ind w:right="-15"/>
        <w:jc w:val="both"/>
        <w:rPr>
          <w:rFonts w:ascii="Xunta Sans" w:eastAsia="DejaVu Sans" w:hAnsi="Xunta Sans" w:cs="Times New Roman"/>
          <w:bCs/>
          <w:lang w:eastAsia="zh-CN" w:bidi="hi-IN"/>
        </w:rPr>
      </w:pPr>
      <w:r w:rsidRPr="00172FEA">
        <w:rPr>
          <w:rFonts w:ascii="Xunta Sans" w:eastAsia="DejaVu Sans" w:hAnsi="Xunta Sans" w:cs="Times New Roman"/>
          <w:bCs/>
          <w:lang w:eastAsia="zh-CN" w:bidi="hi-IN"/>
        </w:rPr>
        <w:t>Sober, a 23 de septiembre de 2026</w:t>
      </w:r>
      <w:r w:rsidR="00D57B29" w:rsidRPr="00172FEA">
        <w:rPr>
          <w:rFonts w:ascii="Xunta Sans" w:eastAsia="DejaVu Sans" w:hAnsi="Xunta Sans" w:cs="Times New Roman"/>
          <w:bCs/>
          <w:lang w:eastAsia="zh-CN" w:bidi="hi-IN"/>
        </w:rPr>
        <w:t>. Firmado. Luis Fernández Guitián, Alcalde-Presidente.</w:t>
      </w:r>
    </w:p>
    <w:p w:rsidR="0069331E" w:rsidRPr="00172FEA" w:rsidRDefault="0069331E" w:rsidP="0069331E">
      <w:pPr>
        <w:widowControl w:val="0"/>
        <w:suppressAutoHyphens/>
        <w:spacing w:after="0" w:line="360" w:lineRule="auto"/>
        <w:jc w:val="both"/>
        <w:rPr>
          <w:rFonts w:ascii="Xunta Sans" w:eastAsia="DejaVu Sans" w:hAnsi="Xunta Sans" w:cs="Times New Roman"/>
          <w:lang w:eastAsia="zh-CN" w:bidi="hi-IN"/>
        </w:rPr>
      </w:pPr>
    </w:p>
    <w:p w:rsidR="00017808" w:rsidRPr="00172FEA" w:rsidRDefault="00017808">
      <w:pPr>
        <w:rPr>
          <w:rFonts w:ascii="Xunta Sans" w:hAnsi="Xunta Sans" w:cs="Times New Roman"/>
        </w:rPr>
      </w:pPr>
    </w:p>
    <w:sectPr w:rsidR="00017808" w:rsidRPr="00172FE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359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149" w:rsidRDefault="00AF7149">
      <w:pPr>
        <w:spacing w:after="0" w:line="240" w:lineRule="auto"/>
      </w:pPr>
      <w:r>
        <w:separator/>
      </w:r>
    </w:p>
  </w:endnote>
  <w:endnote w:type="continuationSeparator" w:id="0">
    <w:p w:rsidR="00AF7149" w:rsidRDefault="00AF7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charset w:val="00"/>
    <w:family w:val="swiss"/>
    <w:pitch w:val="variable"/>
    <w:sig w:usb0="00000000" w:usb1="D200FDFF" w:usb2="0A246029" w:usb3="00000000" w:csb0="000001FF" w:csb1="00000000"/>
  </w:font>
  <w:font w:name="Xunta Sans">
    <w:altName w:val="Arial"/>
    <w:charset w:val="00"/>
    <w:family w:val="moder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ECA" w:rsidRDefault="004D0ECA">
    <w:pPr>
      <w:pStyle w:val="Cabeceraypi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  <w:szCs w:val="18"/>
      </w:rPr>
      <w:t>Concello de Sober</w:t>
    </w:r>
  </w:p>
  <w:p w:rsidR="004D0ECA" w:rsidRDefault="004D0ECA">
    <w:pPr>
      <w:pStyle w:val="Cabeceraypie"/>
      <w:jc w:val="center"/>
    </w:pPr>
    <w:r>
      <w:rPr>
        <w:sz w:val="16"/>
        <w:szCs w:val="16"/>
      </w:rPr>
      <w:t>Plaza del Concello, s/n, Sober. 27460 (Lugo). Tfno. 982460001. Fax: 982460002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ECA" w:rsidRDefault="004D0E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149" w:rsidRDefault="00AF7149">
      <w:pPr>
        <w:spacing w:after="0" w:line="240" w:lineRule="auto"/>
      </w:pPr>
      <w:r>
        <w:separator/>
      </w:r>
    </w:p>
  </w:footnote>
  <w:footnote w:type="continuationSeparator" w:id="0">
    <w:p w:rsidR="00AF7149" w:rsidRDefault="00AF71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ECA" w:rsidRDefault="004D0ECA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407035" cy="6978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17" r="-29" b="-17"/>
                  <a:stretch>
                    <a:fillRect/>
                  </a:stretch>
                </pic:blipFill>
                <pic:spPr bwMode="auto">
                  <a:xfrm>
                    <a:off x="0" y="0"/>
                    <a:ext cx="407035" cy="6978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4D0ECA" w:rsidRDefault="004D0ECA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Sober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ECA" w:rsidRDefault="004D0EC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6D4"/>
    <w:rsid w:val="00017808"/>
    <w:rsid w:val="000E476C"/>
    <w:rsid w:val="001228F2"/>
    <w:rsid w:val="00172FEA"/>
    <w:rsid w:val="00302705"/>
    <w:rsid w:val="003E0797"/>
    <w:rsid w:val="004D0ECA"/>
    <w:rsid w:val="004E0311"/>
    <w:rsid w:val="004E6563"/>
    <w:rsid w:val="0050733E"/>
    <w:rsid w:val="0059250B"/>
    <w:rsid w:val="0060299D"/>
    <w:rsid w:val="00604BFA"/>
    <w:rsid w:val="00680F24"/>
    <w:rsid w:val="006867BE"/>
    <w:rsid w:val="0069331E"/>
    <w:rsid w:val="00695085"/>
    <w:rsid w:val="00755E1B"/>
    <w:rsid w:val="007F4DD3"/>
    <w:rsid w:val="00890D1A"/>
    <w:rsid w:val="008D4AB8"/>
    <w:rsid w:val="00A4785B"/>
    <w:rsid w:val="00A52198"/>
    <w:rsid w:val="00AF1436"/>
    <w:rsid w:val="00AF2BAE"/>
    <w:rsid w:val="00AF7149"/>
    <w:rsid w:val="00B868F9"/>
    <w:rsid w:val="00B92D77"/>
    <w:rsid w:val="00BA6213"/>
    <w:rsid w:val="00BF51E3"/>
    <w:rsid w:val="00CA7B45"/>
    <w:rsid w:val="00D359AC"/>
    <w:rsid w:val="00D57B29"/>
    <w:rsid w:val="00E13F66"/>
    <w:rsid w:val="00E91F5D"/>
    <w:rsid w:val="00F476D4"/>
    <w:rsid w:val="00FB1669"/>
    <w:rsid w:val="00FE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C5474"/>
  <w15:chartTrackingRefBased/>
  <w15:docId w15:val="{8306A74D-5E69-4F13-8CD5-C7AA7C84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ypie">
    <w:name w:val="Cabecera y pie"/>
    <w:basedOn w:val="Normal"/>
    <w:rsid w:val="0069331E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Verdana" w:eastAsia="DejaVu Sans" w:hAnsi="Verdana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974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UPI</cp:lastModifiedBy>
  <cp:revision>16</cp:revision>
  <dcterms:created xsi:type="dcterms:W3CDTF">2023-09-20T08:24:00Z</dcterms:created>
  <dcterms:modified xsi:type="dcterms:W3CDTF">2026-09-23T10:55:00Z</dcterms:modified>
</cp:coreProperties>
</file>