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72794C" w:rsidRDefault="0072794C" w14:paraId="2BD33358" wp14:textId="77777777">
      <w:pPr>
        <w:jc w:val="right"/>
      </w:pPr>
      <w:r>
        <w:rPr>
          <w:rStyle w:val="t71"/>
          <w:rFonts w:ascii="Times New Roman" w:hAnsi="Times New Roman" w:eastAsia="Book Antiqua" w:cs="Times New Roman"/>
          <w:sz w:val="20"/>
          <w:szCs w:val="20"/>
        </w:rPr>
        <w:t>JGB</w:t>
      </w:r>
    </w:p>
    <w:p xmlns:wp14="http://schemas.microsoft.com/office/word/2010/wordml" w:rsidR="0072794C" w:rsidRDefault="0072794C" w14:paraId="27B43CD2" wp14:textId="77777777">
      <w:pPr>
        <w:jc w:val="right"/>
      </w:pPr>
      <w:r>
        <w:rPr>
          <w:rStyle w:val="t71"/>
          <w:rFonts w:ascii="Times New Roman" w:hAnsi="Times New Roman" w:eastAsia="Book Antiqua" w:cs="Times New Roman"/>
          <w:sz w:val="20"/>
          <w:szCs w:val="20"/>
        </w:rPr>
        <w:t>Asesor Jurídico Municipal</w:t>
      </w:r>
    </w:p>
    <w:p xmlns:wp14="http://schemas.microsoft.com/office/word/2010/wordml" w:rsidR="0072794C" w:rsidRDefault="0072794C" w14:paraId="5123B9E9" wp14:textId="77777777">
      <w:pPr>
        <w:jc w:val="right"/>
      </w:pPr>
      <w:r>
        <w:rPr>
          <w:rStyle w:val="t71"/>
          <w:rFonts w:ascii="Times New Roman" w:hAnsi="Times New Roman" w:eastAsia="Book Antiqua" w:cs="Times New Roman"/>
          <w:sz w:val="20"/>
          <w:szCs w:val="20"/>
        </w:rPr>
        <w:t>Convenio Ayuntamiento de San Javier</w:t>
      </w:r>
    </w:p>
    <w:p xmlns:wp14="http://schemas.microsoft.com/office/word/2010/wordml" w:rsidR="0072794C" w:rsidP="65CA89CB" w:rsidRDefault="0072794C" w14:paraId="5F7A6789" wp14:textId="662C16F4">
      <w:pPr>
        <w:jc w:val="right"/>
        <w:rPr>
          <w:rStyle w:val="t71"/>
          <w:rFonts w:ascii="Times New Roman" w:hAnsi="Times New Roman" w:eastAsia="Book Antiqua" w:cs="Times New Roman"/>
          <w:sz w:val="20"/>
          <w:szCs w:val="20"/>
        </w:rPr>
      </w:pPr>
      <w:r w:rsidRPr="65CA89CB" w:rsidR="0072794C">
        <w:rPr>
          <w:rStyle w:val="t71"/>
          <w:rFonts w:ascii="Times New Roman" w:hAnsi="Times New Roman" w:eastAsia="Book Antiqua" w:cs="Times New Roman"/>
          <w:sz w:val="20"/>
          <w:szCs w:val="20"/>
        </w:rPr>
        <w:t>y Agrupación Músico-Cultural de San Javier 202</w:t>
      </w:r>
      <w:r w:rsidRPr="65CA89CB" w:rsidR="708466DC">
        <w:rPr>
          <w:rStyle w:val="t71"/>
          <w:rFonts w:ascii="Times New Roman" w:hAnsi="Times New Roman" w:eastAsia="Book Antiqua" w:cs="Times New Roman"/>
          <w:sz w:val="20"/>
          <w:szCs w:val="20"/>
        </w:rPr>
        <w:t>6</w:t>
      </w:r>
    </w:p>
    <w:p xmlns:wp14="http://schemas.microsoft.com/office/word/2010/wordml" w:rsidR="0072794C" w:rsidRDefault="0072794C" w14:paraId="29D6B04F" wp14:textId="77777777">
      <w:pPr>
        <w:jc w:val="right"/>
      </w:pPr>
      <w:r>
        <w:rPr>
          <w:rStyle w:val="t71"/>
          <w:rFonts w:ascii="Times New Roman" w:hAnsi="Times New Roman" w:eastAsia="Times New Roman" w:cs="Times New Roman"/>
          <w:sz w:val="24"/>
          <w:szCs w:val="24"/>
        </w:rPr>
        <w:t xml:space="preserve"> </w:t>
      </w:r>
    </w:p>
    <w:p xmlns:wp14="http://schemas.microsoft.com/office/word/2010/wordml" w:rsidR="0072794C" w:rsidRDefault="0072794C" w14:paraId="42A27DDF" wp14:textId="0C4312F0">
      <w:pPr>
        <w:pStyle w:val="t4"/>
        <w:spacing w:line="360" w:lineRule="auto"/>
        <w:jc w:val="center"/>
      </w:pPr>
      <w:r w:rsidRPr="26DB663A" w:rsidR="0072794C">
        <w:rPr>
          <w:rStyle w:val="t71"/>
          <w:rFonts w:ascii="Times New Roman" w:hAnsi="Times New Roman" w:eastAsia="Times New Roman" w:cs="Times New Roman"/>
          <w:sz w:val="24"/>
          <w:szCs w:val="24"/>
        </w:rPr>
        <w:t xml:space="preserve">   </w:t>
      </w:r>
      <w:r w:rsidRPr="26DB663A" w:rsidR="0072794C">
        <w:rPr>
          <w:rStyle w:val="t71"/>
          <w:rFonts w:ascii="Times New Roman" w:hAnsi="Times New Roman" w:cs="Times New Roman"/>
          <w:sz w:val="24"/>
          <w:szCs w:val="24"/>
        </w:rPr>
        <w:t xml:space="preserve">En San Javier, a </w:t>
      </w:r>
      <w:r w:rsidRPr="26DB663A" w:rsidR="0DE0D464">
        <w:rPr>
          <w:rStyle w:val="t71"/>
          <w:rFonts w:ascii="Times New Roman" w:hAnsi="Times New Roman" w:cs="Times New Roman"/>
          <w:sz w:val="24"/>
          <w:szCs w:val="24"/>
        </w:rPr>
        <w:t>18</w:t>
      </w:r>
      <w:r w:rsidRPr="26DB663A" w:rsidR="0072794C">
        <w:rPr>
          <w:rStyle w:val="t71"/>
          <w:rFonts w:ascii="Times New Roman" w:hAnsi="Times New Roman" w:cs="Times New Roman"/>
          <w:sz w:val="24"/>
          <w:szCs w:val="24"/>
        </w:rPr>
        <w:t xml:space="preserve"> de</w:t>
      </w:r>
      <w:r w:rsidRPr="26DB663A" w:rsidR="35B26788">
        <w:rPr>
          <w:rStyle w:val="t71"/>
          <w:rFonts w:ascii="Times New Roman" w:hAnsi="Times New Roman" w:cs="Times New Roman"/>
          <w:sz w:val="24"/>
          <w:szCs w:val="24"/>
        </w:rPr>
        <w:t xml:space="preserve"> marzo</w:t>
      </w:r>
      <w:r w:rsidRPr="26DB663A" w:rsidR="0072794C">
        <w:rPr>
          <w:rStyle w:val="t71"/>
          <w:rFonts w:ascii="Times New Roman" w:hAnsi="Times New Roman" w:cs="Times New Roman"/>
          <w:sz w:val="24"/>
          <w:szCs w:val="24"/>
        </w:rPr>
        <w:t xml:space="preserve"> </w:t>
      </w:r>
      <w:r w:rsidRPr="26DB663A" w:rsidR="0072794C">
        <w:rPr>
          <w:rStyle w:val="t71"/>
          <w:rFonts w:ascii="Times New Roman" w:hAnsi="Times New Roman" w:cs="Times New Roman"/>
          <w:sz w:val="24"/>
          <w:szCs w:val="24"/>
        </w:rPr>
        <w:t>de</w:t>
      </w:r>
      <w:r w:rsidRPr="26DB663A" w:rsidR="0072794C">
        <w:rPr>
          <w:rStyle w:val="t71"/>
          <w:rFonts w:ascii="Times New Roman" w:hAnsi="Times New Roman" w:cs="Times New Roman"/>
          <w:sz w:val="24"/>
          <w:szCs w:val="24"/>
        </w:rPr>
        <w:t xml:space="preserve"> 202</w:t>
      </w:r>
      <w:r w:rsidRPr="26DB663A" w:rsidR="60D6855C">
        <w:rPr>
          <w:rStyle w:val="t71"/>
          <w:rFonts w:ascii="Times New Roman" w:hAnsi="Times New Roman" w:cs="Times New Roman"/>
          <w:sz w:val="24"/>
          <w:szCs w:val="24"/>
        </w:rPr>
        <w:t>6</w:t>
      </w:r>
      <w:r w:rsidRPr="26DB663A" w:rsidR="0072794C">
        <w:rPr>
          <w:rStyle w:val="t71"/>
          <w:rFonts w:ascii="Times New Roman" w:hAnsi="Times New Roman" w:cs="Times New Roman"/>
          <w:sz w:val="24"/>
          <w:szCs w:val="24"/>
        </w:rPr>
        <w:t>.</w:t>
      </w:r>
    </w:p>
    <w:p xmlns:wp14="http://schemas.microsoft.com/office/word/2010/wordml" w:rsidR="0072794C" w:rsidRDefault="0072794C" w14:paraId="69175C55" wp14:textId="77777777">
      <w:pPr>
        <w:pStyle w:val="t4"/>
        <w:spacing w:line="360" w:lineRule="auto"/>
        <w:ind w:firstLine="708"/>
      </w:pPr>
      <w:r>
        <w:rPr>
          <w:rStyle w:val="t71"/>
          <w:rFonts w:ascii="Times New Roman" w:hAnsi="Times New Roman" w:cs="Times New Roman"/>
          <w:b/>
          <w:sz w:val="24"/>
          <w:szCs w:val="24"/>
        </w:rPr>
        <w:t>REUNIDOS:</w:t>
      </w:r>
    </w:p>
    <w:p xmlns:wp14="http://schemas.microsoft.com/office/word/2010/wordml" w:rsidR="0072794C" w:rsidRDefault="0072794C" w14:paraId="27ACDAE9" wp14:textId="592FBD68">
      <w:pPr>
        <w:pStyle w:val="t4"/>
        <w:spacing w:line="360" w:lineRule="auto"/>
        <w:ind w:firstLine="708"/>
      </w:pPr>
      <w:r w:rsidRPr="224EE5F7" w:rsidR="0072794C">
        <w:rPr>
          <w:rStyle w:val="t71"/>
          <w:rFonts w:ascii="Times New Roman" w:hAnsi="Times New Roman" w:cs="Times New Roman"/>
          <w:b w:val="1"/>
          <w:bCs w:val="1"/>
          <w:sz w:val="24"/>
          <w:szCs w:val="24"/>
        </w:rPr>
        <w:t>DE UNA PARTE,</w:t>
      </w:r>
      <w:r w:rsidRPr="224EE5F7" w:rsidR="0072794C">
        <w:rPr>
          <w:rStyle w:val="t71"/>
          <w:rFonts w:ascii="Times New Roman" w:hAnsi="Times New Roman" w:cs="Times New Roman"/>
          <w:sz w:val="24"/>
          <w:szCs w:val="24"/>
        </w:rPr>
        <w:t xml:space="preserve"> el Sr. </w:t>
      </w:r>
      <w:r w:rsidRPr="224EE5F7" w:rsidR="3ACA08CE">
        <w:rPr>
          <w:rStyle w:val="t71"/>
          <w:rFonts w:ascii="Times New Roman" w:hAnsi="Times New Roman" w:cs="Times New Roman"/>
          <w:sz w:val="24"/>
          <w:szCs w:val="24"/>
        </w:rPr>
        <w:t>alcalde</w:t>
      </w:r>
      <w:r w:rsidRPr="224EE5F7" w:rsidR="0072794C">
        <w:rPr>
          <w:rStyle w:val="t71"/>
          <w:rFonts w:ascii="Times New Roman" w:hAnsi="Times New Roman" w:cs="Times New Roman"/>
          <w:sz w:val="24"/>
          <w:szCs w:val="24"/>
        </w:rPr>
        <w:t xml:space="preserve"> </w:t>
      </w:r>
      <w:r w:rsidRPr="224EE5F7" w:rsidR="0072794C">
        <w:rPr>
          <w:rStyle w:val="t71"/>
          <w:rFonts w:ascii="Times New Roman" w:hAnsi="Times New Roman" w:cs="Times New Roman"/>
          <w:sz w:val="24"/>
          <w:szCs w:val="24"/>
        </w:rPr>
        <w:t>Dº</w:t>
      </w:r>
      <w:r w:rsidRPr="224EE5F7" w:rsidR="0072794C">
        <w:rPr>
          <w:rStyle w:val="t71"/>
          <w:rFonts w:ascii="Times New Roman" w:hAnsi="Times New Roman" w:cs="Times New Roman"/>
          <w:sz w:val="24"/>
          <w:szCs w:val="24"/>
        </w:rPr>
        <w:t xml:space="preserve">. José Miguel Luengo Gallego, en nombre del </w:t>
      </w:r>
      <w:r w:rsidRPr="224EE5F7" w:rsidR="0072794C">
        <w:rPr>
          <w:rStyle w:val="t71"/>
          <w:rFonts w:ascii="Times New Roman" w:hAnsi="Times New Roman" w:cs="Times New Roman"/>
          <w:b w:val="1"/>
          <w:bCs w:val="1"/>
          <w:sz w:val="24"/>
          <w:szCs w:val="24"/>
        </w:rPr>
        <w:t>AYUNTAMIENTO DE SAN JAVIER,</w:t>
      </w:r>
      <w:r w:rsidRPr="224EE5F7" w:rsidR="0072794C">
        <w:rPr>
          <w:rStyle w:val="t71"/>
          <w:rFonts w:ascii="Times New Roman" w:hAnsi="Times New Roman" w:cs="Times New Roman"/>
          <w:sz w:val="24"/>
          <w:szCs w:val="24"/>
        </w:rPr>
        <w:t xml:space="preserve"> y en representación </w:t>
      </w:r>
      <w:r w:rsidRPr="224EE5F7" w:rsidR="3AB97409">
        <w:rPr>
          <w:rStyle w:val="t71"/>
          <w:rFonts w:ascii="Times New Roman" w:hAnsi="Times New Roman" w:cs="Times New Roman"/>
          <w:sz w:val="24"/>
          <w:szCs w:val="24"/>
        </w:rPr>
        <w:t>de este</w:t>
      </w:r>
      <w:r w:rsidRPr="224EE5F7" w:rsidR="0072794C">
        <w:rPr>
          <w:rStyle w:val="t71"/>
          <w:rFonts w:ascii="Times New Roman" w:hAnsi="Times New Roman" w:cs="Times New Roman"/>
          <w:sz w:val="24"/>
          <w:szCs w:val="24"/>
        </w:rPr>
        <w:t xml:space="preserve">, al amparo de lo dispuesto en el artículo </w:t>
      </w:r>
      <w:r w:rsidRPr="224EE5F7" w:rsidR="5AFCD6C9">
        <w:rPr>
          <w:rStyle w:val="t71"/>
          <w:rFonts w:ascii="Times New Roman" w:hAnsi="Times New Roman" w:cs="Times New Roman"/>
          <w:sz w:val="24"/>
          <w:szCs w:val="24"/>
        </w:rPr>
        <w:t>21.1, b</w:t>
      </w:r>
      <w:r w:rsidRPr="224EE5F7" w:rsidR="0072794C">
        <w:rPr>
          <w:rStyle w:val="t71"/>
          <w:rFonts w:ascii="Times New Roman" w:hAnsi="Times New Roman" w:cs="Times New Roman"/>
          <w:sz w:val="24"/>
          <w:szCs w:val="24"/>
        </w:rPr>
        <w:t xml:space="preserve">) de la Ley de Bases de Régimen Local, 7/1985, de 2 de </w:t>
      </w:r>
      <w:r w:rsidRPr="224EE5F7" w:rsidR="5AC15E87">
        <w:rPr>
          <w:rStyle w:val="t71"/>
          <w:rFonts w:ascii="Times New Roman" w:hAnsi="Times New Roman" w:cs="Times New Roman"/>
          <w:sz w:val="24"/>
          <w:szCs w:val="24"/>
        </w:rPr>
        <w:t>abril</w:t>
      </w:r>
      <w:r w:rsidRPr="224EE5F7" w:rsidR="0072794C">
        <w:rPr>
          <w:rStyle w:val="t71"/>
          <w:rFonts w:ascii="Times New Roman" w:hAnsi="Times New Roman" w:cs="Times New Roman"/>
          <w:sz w:val="24"/>
          <w:szCs w:val="24"/>
        </w:rPr>
        <w:t xml:space="preserve">, asistido por </w:t>
      </w:r>
      <w:r w:rsidRPr="224EE5F7" w:rsidR="7637ABFF">
        <w:rPr>
          <w:rStyle w:val="t71"/>
          <w:rFonts w:ascii="Times New Roman" w:hAnsi="Times New Roman" w:cs="Times New Roman"/>
          <w:sz w:val="24"/>
          <w:szCs w:val="24"/>
        </w:rPr>
        <w:t>mí</w:t>
      </w:r>
      <w:r w:rsidRPr="224EE5F7" w:rsidR="0072794C">
        <w:rPr>
          <w:rStyle w:val="t71"/>
          <w:rFonts w:ascii="Times New Roman" w:hAnsi="Times New Roman" w:cs="Times New Roman"/>
          <w:sz w:val="24"/>
          <w:szCs w:val="24"/>
        </w:rPr>
        <w:t xml:space="preserve">, el </w:t>
      </w:r>
      <w:r w:rsidRPr="224EE5F7" w:rsidR="49E01CA7">
        <w:rPr>
          <w:rStyle w:val="t71"/>
          <w:rFonts w:ascii="Times New Roman" w:hAnsi="Times New Roman" w:cs="Times New Roman"/>
          <w:sz w:val="24"/>
          <w:szCs w:val="24"/>
        </w:rPr>
        <w:t>secretario</w:t>
      </w:r>
      <w:r w:rsidRPr="224EE5F7" w:rsidR="0072794C">
        <w:rPr>
          <w:rStyle w:val="t71"/>
          <w:rFonts w:ascii="Times New Roman" w:hAnsi="Times New Roman" w:cs="Times New Roman"/>
          <w:sz w:val="24"/>
          <w:szCs w:val="24"/>
        </w:rPr>
        <w:t xml:space="preserve"> de la Corporación, César </w:t>
      </w:r>
      <w:r w:rsidRPr="224EE5F7" w:rsidR="0072794C">
        <w:rPr>
          <w:rStyle w:val="t71"/>
          <w:rFonts w:ascii="Times New Roman" w:hAnsi="Times New Roman" w:cs="Times New Roman"/>
          <w:sz w:val="24"/>
          <w:szCs w:val="24"/>
        </w:rPr>
        <w:t>Valcayo</w:t>
      </w:r>
      <w:r w:rsidRPr="224EE5F7" w:rsidR="0072794C">
        <w:rPr>
          <w:rStyle w:val="t71"/>
          <w:rFonts w:ascii="Times New Roman" w:hAnsi="Times New Roman" w:cs="Times New Roman"/>
          <w:sz w:val="24"/>
          <w:szCs w:val="24"/>
        </w:rPr>
        <w:t xml:space="preserve"> Andrino, que actúo como fedatario</w:t>
      </w:r>
      <w:r w:rsidRPr="224EE5F7" w:rsidR="0072794C">
        <w:rPr>
          <w:rStyle w:val="t71"/>
          <w:rFonts w:ascii="Times New Roman" w:hAnsi="Times New Roman" w:cs="Times New Roman"/>
        </w:rPr>
        <w:t>.</w:t>
      </w:r>
    </w:p>
    <w:p xmlns:wp14="http://schemas.microsoft.com/office/word/2010/wordml" w:rsidR="0072794C" w:rsidRDefault="0072794C" w14:paraId="672A6659" wp14:textId="77777777">
      <w:pPr>
        <w:pStyle w:val="t4"/>
        <w:spacing w:line="360" w:lineRule="auto"/>
        <w:ind w:firstLine="708"/>
        <w:rPr>
          <w:rFonts w:cs="Times New Roman"/>
        </w:rPr>
      </w:pPr>
    </w:p>
    <w:p xmlns:wp14="http://schemas.microsoft.com/office/word/2010/wordml" w:rsidR="0072794C" w:rsidP="26DB663A" w:rsidRDefault="0072794C" w14:paraId="3FD2F2AA" wp14:textId="2A6F787B">
      <w:pPr>
        <w:pStyle w:val="t4"/>
        <w:spacing w:before="240" w:beforeAutospacing="off" w:after="0" w:afterAutospacing="off" w:line="360" w:lineRule="auto"/>
        <w:ind w:firstLine="709"/>
        <w:jc w:val="left"/>
        <w:rPr>
          <w:rStyle w:val="t71"/>
          <w:rFonts w:ascii="Times New Roman" w:hAnsi="Times New Roman" w:cs="Times New Roman"/>
          <w:sz w:val="24"/>
          <w:szCs w:val="24"/>
        </w:rPr>
      </w:pPr>
      <w:r w:rsidRPr="26DB663A" w:rsidR="0072794C">
        <w:rPr>
          <w:rStyle w:val="t71"/>
          <w:rFonts w:ascii="Times New Roman" w:hAnsi="Times New Roman" w:cs="Times New Roman"/>
          <w:b w:val="1"/>
          <w:bCs w:val="1"/>
          <w:sz w:val="24"/>
          <w:szCs w:val="24"/>
        </w:rPr>
        <w:t>Y DE OTRA,</w:t>
      </w:r>
      <w:r w:rsidRPr="26DB663A" w:rsidR="0072794C">
        <w:rPr>
          <w:rStyle w:val="t71"/>
          <w:rFonts w:ascii="Times New Roman" w:hAnsi="Times New Roman" w:cs="Times New Roman"/>
          <w:sz w:val="24"/>
          <w:szCs w:val="24"/>
        </w:rPr>
        <w:t xml:space="preserve"> </w:t>
      </w:r>
      <w:r w:rsidRPr="26DB663A" w:rsidR="185E2AF6">
        <w:rPr>
          <w:rFonts w:ascii="Times New Roman" w:hAnsi="Times New Roman" w:eastAsia="Times New Roman" w:cs="Times New Roman"/>
          <w:noProof w:val="0"/>
          <w:color w:val="000000" w:themeColor="text1" w:themeTint="FF" w:themeShade="FF"/>
          <w:sz w:val="24"/>
          <w:szCs w:val="24"/>
          <w:lang w:val="es-ES"/>
        </w:rPr>
        <w:t>Dª Saray Sánchez Ros</w:t>
      </w:r>
      <w:r w:rsidRPr="26DB663A" w:rsidR="0072794C">
        <w:rPr>
          <w:rStyle w:val="t71"/>
          <w:rFonts w:ascii="Times New Roman" w:hAnsi="Times New Roman" w:cs="Times New Roman"/>
          <w:sz w:val="24"/>
          <w:szCs w:val="24"/>
        </w:rPr>
        <w:t xml:space="preserve">, mayor de edad, con D.N.I. </w:t>
      </w:r>
      <w:r w:rsidRPr="26DB663A" w:rsidR="0A1C2A6F">
        <w:rPr>
          <w:rStyle w:val="t71"/>
          <w:rFonts w:ascii="Times New Roman" w:hAnsi="Times New Roman" w:cs="Times New Roman"/>
          <w:sz w:val="24"/>
          <w:szCs w:val="24"/>
        </w:rPr>
        <w:t>***</w:t>
      </w:r>
      <w:r w:rsidRPr="26DB663A" w:rsidR="0A1C2A6F">
        <w:rPr>
          <w:rFonts w:ascii="Times New Roman" w:hAnsi="Times New Roman" w:eastAsia="Times New Roman" w:cs="Times New Roman"/>
          <w:noProof w:val="0"/>
          <w:color w:val="000000" w:themeColor="text1" w:themeTint="FF" w:themeShade="FF"/>
          <w:sz w:val="24"/>
          <w:szCs w:val="24"/>
          <w:lang w:val="es-ES"/>
        </w:rPr>
        <w:t>2965**</w:t>
      </w:r>
      <w:r w:rsidRPr="26DB663A" w:rsidR="0072794C">
        <w:rPr>
          <w:rStyle w:val="t71"/>
          <w:rFonts w:ascii="Times New Roman" w:hAnsi="Times New Roman" w:cs="Times New Roman"/>
          <w:sz w:val="24"/>
          <w:szCs w:val="24"/>
        </w:rPr>
        <w:t xml:space="preserve">, actuando en nombre y representación de la Asociación Agrupación Músico-Cultural de San Javier, con C.I.F. </w:t>
      </w:r>
      <w:r w:rsidRPr="26DB663A" w:rsidR="0072794C">
        <w:rPr>
          <w:rStyle w:val="t71"/>
          <w:rFonts w:ascii="Times New Roman" w:hAnsi="Times New Roman" w:cs="Times New Roman"/>
          <w:sz w:val="24"/>
          <w:szCs w:val="24"/>
        </w:rPr>
        <w:t>nº</w:t>
      </w:r>
      <w:r w:rsidRPr="26DB663A" w:rsidR="0072794C">
        <w:rPr>
          <w:rStyle w:val="t71"/>
          <w:rFonts w:ascii="Times New Roman" w:hAnsi="Times New Roman" w:cs="Times New Roman"/>
          <w:sz w:val="24"/>
          <w:szCs w:val="24"/>
        </w:rPr>
        <w:t xml:space="preserve"> G73584773, e inscrita en el Registro Municipal de Asociaciones de San Javier con el número 69.</w:t>
      </w:r>
    </w:p>
    <w:p xmlns:wp14="http://schemas.microsoft.com/office/word/2010/wordml" w:rsidR="0072794C" w:rsidRDefault="0072794C" w14:paraId="3E874EAF" wp14:textId="77777777">
      <w:pPr>
        <w:pStyle w:val="t4"/>
        <w:spacing w:line="360" w:lineRule="auto"/>
        <w:ind w:firstLine="420"/>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Convenio de Colaboración.</w:t>
      </w:r>
    </w:p>
    <w:p xmlns:wp14="http://schemas.microsoft.com/office/word/2010/wordml" w:rsidR="0072794C" w:rsidRDefault="0072794C" w14:paraId="0A37501D" wp14:textId="77777777">
      <w:pPr>
        <w:pStyle w:val="t4"/>
        <w:spacing w:line="360" w:lineRule="auto"/>
        <w:ind w:firstLine="420"/>
        <w:rPr>
          <w:rFonts w:cs="Times New Roman"/>
        </w:rPr>
      </w:pPr>
    </w:p>
    <w:p xmlns:wp14="http://schemas.microsoft.com/office/word/2010/wordml" w:rsidR="0072794C" w:rsidRDefault="0072794C" w14:paraId="2378C800" wp14:textId="77777777">
      <w:pPr>
        <w:pStyle w:val="t4"/>
        <w:spacing w:line="360" w:lineRule="auto"/>
        <w:ind w:firstLine="420"/>
      </w:pPr>
      <w:r>
        <w:rPr>
          <w:rStyle w:val="t71"/>
          <w:rFonts w:ascii="Times New Roman" w:hAnsi="Times New Roman" w:cs="Times New Roman"/>
          <w:b/>
          <w:sz w:val="24"/>
          <w:szCs w:val="24"/>
        </w:rPr>
        <w:t>MANIFIESTAN:</w:t>
      </w:r>
    </w:p>
    <w:p xmlns:wp14="http://schemas.microsoft.com/office/word/2010/wordml" w:rsidR="0072794C" w:rsidRDefault="0072794C" w14:paraId="5DA03298" wp14:textId="3F3EBD96">
      <w:pPr>
        <w:pStyle w:val="t4"/>
        <w:spacing w:line="360" w:lineRule="auto"/>
        <w:ind w:firstLine="420"/>
      </w:pPr>
      <w:r w:rsidRPr="224EE5F7" w:rsidR="0072794C">
        <w:rPr>
          <w:rStyle w:val="t71"/>
          <w:rFonts w:ascii="Times New Roman" w:hAnsi="Times New Roman" w:cs="Times New Roman"/>
          <w:b w:val="1"/>
          <w:bCs w:val="1"/>
          <w:sz w:val="24"/>
          <w:szCs w:val="24"/>
        </w:rPr>
        <w:t>I.</w:t>
      </w:r>
      <w:r w:rsidRPr="224EE5F7" w:rsidR="6576AA25">
        <w:rPr>
          <w:rStyle w:val="t71"/>
          <w:rFonts w:ascii="Times New Roman" w:hAnsi="Times New Roman" w:cs="Times New Roman"/>
          <w:b w:val="1"/>
          <w:bCs w:val="1"/>
          <w:sz w:val="24"/>
          <w:szCs w:val="24"/>
        </w:rPr>
        <w:t xml:space="preserve">- </w:t>
      </w:r>
      <w:r w:rsidRPr="224EE5F7" w:rsidR="6576AA25">
        <w:rPr>
          <w:rStyle w:val="t71"/>
          <w:rFonts w:ascii="Times New Roman" w:hAnsi="Times New Roman" w:cs="Times New Roman"/>
          <w:b w:val="0"/>
          <w:bCs w:val="0"/>
          <w:sz w:val="24"/>
          <w:szCs w:val="24"/>
        </w:rPr>
        <w:t>Que</w:t>
      </w:r>
      <w:r w:rsidRPr="224EE5F7" w:rsidR="0072794C">
        <w:rPr>
          <w:rStyle w:val="t71"/>
          <w:rFonts w:ascii="Times New Roman" w:hAnsi="Times New Roman" w:cs="Times New Roman"/>
          <w:sz w:val="24"/>
          <w:szCs w:val="24"/>
        </w:rPr>
        <w:t xml:space="preserve"> la Asociación Agrupación Músico-Cultural de San Javier, es una asociación musical de reconocido raigambre y prestigio en el municipio de San Javier.</w:t>
      </w:r>
    </w:p>
    <w:p xmlns:wp14="http://schemas.microsoft.com/office/word/2010/wordml" w:rsidR="0072794C" w:rsidRDefault="0072794C" w14:paraId="2472946E" wp14:textId="2B5B8A86">
      <w:pPr>
        <w:pStyle w:val="t4"/>
        <w:spacing w:line="360" w:lineRule="auto"/>
        <w:ind w:firstLine="420"/>
      </w:pPr>
      <w:r w:rsidRPr="224EE5F7" w:rsidR="0072794C">
        <w:rPr>
          <w:rStyle w:val="t71"/>
          <w:rFonts w:ascii="Times New Roman" w:hAnsi="Times New Roman" w:cs="Times New Roman"/>
          <w:b w:val="1"/>
          <w:bCs w:val="1"/>
          <w:sz w:val="24"/>
          <w:szCs w:val="24"/>
        </w:rPr>
        <w:t>II.-</w:t>
      </w:r>
      <w:bookmarkStart w:name="L0000100046" w:id="0"/>
      <w:r w:rsidRPr="224EE5F7" w:rsidR="0072794C">
        <w:rPr>
          <w:rStyle w:val="t71"/>
          <w:rFonts w:ascii="Times New Roman" w:hAnsi="Times New Roman" w:cs="Times New Roman"/>
          <w:b w:val="1"/>
          <w:bCs w:val="1"/>
          <w:sz w:val="24"/>
          <w:szCs w:val="24"/>
        </w:rPr>
        <w:t xml:space="preserve"> </w:t>
      </w:r>
      <w:r w:rsidR="0072794C">
        <w:rPr>
          <w:rStyle w:val="t71"/>
          <w:rFonts w:ascii="Times New Roman" w:hAnsi="Times New Roman" w:cs="Times New Roman"/>
          <w:sz w:val="24"/>
          <w:szCs w:val="24"/>
        </w:rPr>
        <w:t>L</w:t>
      </w:r>
      <w:r w:rsidRPr="224EE5F7" w:rsidR="0072794C">
        <w:rPr>
          <w:rStyle w:val="t101"/>
          <w:rFonts w:ascii="Times New Roman" w:hAnsi="Times New Roman" w:cs="Times New Roman"/>
          <w:color w:val="000000"/>
          <w:sz w:val="24"/>
          <w:szCs w:val="24"/>
        </w:rPr>
        <w:t xml:space="preserve">a Constitución española de 1978 establece en su </w:t>
      </w:r>
      <w:r w:rsidRPr="224EE5F7" w:rsidR="4DC384C7">
        <w:rPr>
          <w:rStyle w:val="t101"/>
          <w:rFonts w:ascii="Times New Roman" w:hAnsi="Times New Roman" w:cs="Times New Roman"/>
          <w:color w:val="000000"/>
          <w:sz w:val="24"/>
          <w:szCs w:val="24"/>
        </w:rPr>
        <w:t xml:space="preserve">artículo 44.1</w:t>
      </w:r>
      <w:bookmarkEnd w:id="0"/>
      <w:r w:rsidRPr="224EE5F7" w:rsidR="0072794C">
        <w:rPr>
          <w:rStyle w:val="t101"/>
          <w:rFonts w:ascii="Times New Roman" w:hAnsi="Times New Roman" w:cs="Times New Roman"/>
          <w:color w:val="000000"/>
          <w:sz w:val="24"/>
          <w:szCs w:val="24"/>
          <w:shd w:val="clear" w:color="auto" w:fill="FFFFFF"/>
        </w:rPr>
        <w:t>, lo siguiente:</w:t>
      </w:r>
    </w:p>
    <w:p xmlns:wp14="http://schemas.microsoft.com/office/word/2010/wordml" w:rsidR="0072794C" w:rsidRDefault="0072794C" w14:paraId="506C86DA" wp14:textId="77777777">
      <w:pPr>
        <w:pStyle w:val="t10"/>
        <w:spacing w:line="360" w:lineRule="auto"/>
        <w:ind w:left="708"/>
      </w:pPr>
      <w:r>
        <w:rPr>
          <w:rFonts w:eastAsia="Times New Roman" w:cs="Times New Roman"/>
          <w:i/>
        </w:rPr>
        <w:t>“</w:t>
      </w:r>
      <w:r>
        <w:rPr>
          <w:rFonts w:cs="Times New Roman"/>
          <w:i/>
        </w:rPr>
        <w:t>1.- Los poderes públicos promoverán y tutelarán el acceso a la cultura, a la que todos tienen derecho”.</w:t>
      </w:r>
      <w:r>
        <w:rPr>
          <w:rStyle w:val="t110"/>
          <w:rFonts w:ascii="Times New Roman" w:hAnsi="Times New Roman" w:cs="Times New Roman"/>
          <w:i/>
          <w:sz w:val="24"/>
          <w:szCs w:val="24"/>
        </w:rPr>
        <w:t xml:space="preserve"> </w:t>
      </w:r>
    </w:p>
    <w:p xmlns:wp14="http://schemas.microsoft.com/office/word/2010/wordml" w:rsidR="0072794C" w:rsidRDefault="0072794C" w14:paraId="40E5D6E2" wp14:textId="77777777">
      <w:pPr>
        <w:pStyle w:val="t10"/>
        <w:spacing w:line="360" w:lineRule="auto"/>
        <w:ind w:left="708"/>
      </w:pPr>
      <w:r>
        <w:rPr>
          <w:rStyle w:val="t110"/>
          <w:rFonts w:ascii="Times New Roman" w:hAnsi="Times New Roman" w:cs="Times New Roman"/>
          <w:sz w:val="24"/>
          <w:szCs w:val="24"/>
        </w:rPr>
        <w:t>Continuando en su artículo 46:</w:t>
      </w:r>
    </w:p>
    <w:p xmlns:wp14="http://schemas.microsoft.com/office/word/2010/wordml" w:rsidR="0072794C" w:rsidRDefault="0072794C" w14:paraId="4CA19767" wp14:textId="77777777">
      <w:pPr>
        <w:pStyle w:val="t10"/>
        <w:spacing w:line="360" w:lineRule="auto"/>
        <w:ind w:left="708"/>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b/>
          <w:i/>
          <w:sz w:val="24"/>
          <w:szCs w:val="24"/>
        </w:rPr>
        <w:t xml:space="preserve">cultural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72794C" w:rsidRDefault="0072794C" w14:paraId="5DAB6C7B" wp14:textId="77777777">
      <w:pPr>
        <w:jc w:val="both"/>
        <w:rPr>
          <w:rFonts w:cs="Times New Roman"/>
        </w:rPr>
      </w:pPr>
    </w:p>
    <w:p xmlns:wp14="http://schemas.microsoft.com/office/word/2010/wordml" w:rsidR="0072794C" w:rsidRDefault="0072794C" w14:paraId="50A01800" wp14:textId="77777777">
      <w:pPr>
        <w:jc w:val="both"/>
      </w:pPr>
      <w:r>
        <w:rPr>
          <w:rStyle w:val="t110"/>
          <w:rFonts w:ascii="Times New Roman" w:hAnsi="Times New Roman" w:cs="Times New Roman"/>
          <w:color w:val="000000"/>
          <w:sz w:val="24"/>
          <w:szCs w:val="24"/>
          <w:shd w:val="clear" w:color="auto" w:fill="FFFFFF"/>
        </w:rPr>
        <w:tab/>
      </w:r>
      <w:r w:rsidR="0072794C">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sidRPr="224EE5F7" w:rsidR="0072794C">
        <w:rPr>
          <w:rFonts w:cs="Times New Roman"/>
          <w:i w:val="1"/>
          <w:iCs w:val="1"/>
          <w:color w:val="000000"/>
          <w:sz w:val="17"/>
          <w:szCs w:val="17"/>
        </w:rPr>
        <w:t>.</w:t>
      </w:r>
    </w:p>
    <w:p xmlns:wp14="http://schemas.microsoft.com/office/word/2010/wordml" w:rsidR="0072794C" w:rsidP="224EE5F7" w:rsidRDefault="0072794C" w14:paraId="4590CB77" wp14:textId="29556C03">
      <w:pPr>
        <w:pStyle w:val="Normal"/>
        <w:suppressLineNumbers w:val="0"/>
        <w:bidi w:val="0"/>
        <w:spacing w:before="0" w:beforeAutospacing="off" w:after="0" w:afterAutospacing="off" w:line="259" w:lineRule="auto"/>
        <w:ind w:left="0" w:right="0"/>
        <w:jc w:val="center"/>
      </w:pPr>
      <w:r w:rsidRPr="224EE5F7" w:rsidR="783C8D57">
        <w:rPr>
          <w:rFonts w:cs="Times New Roman"/>
          <w:color w:val="000000" w:themeColor="text1" w:themeTint="FF" w:themeShade="FF"/>
          <w:highlight w:val="white"/>
        </w:rPr>
        <w:t>1</w:t>
      </w:r>
    </w:p>
    <w:p xmlns:wp14="http://schemas.microsoft.com/office/word/2010/wordml" w:rsidR="0072794C" w:rsidP="224EE5F7" w:rsidRDefault="0072794C" w14:paraId="6A05A809" wp14:textId="4A92C5E8">
      <w:pPr>
        <w:pStyle w:val="Normal"/>
        <w:jc w:val="center"/>
        <w:rPr>
          <w:rFonts w:cs="Times New Roman"/>
          <w:highlight w:val="white"/>
        </w:rPr>
      </w:pPr>
    </w:p>
    <w:p xmlns:wp14="http://schemas.microsoft.com/office/word/2010/wordml" w:rsidR="0072794C" w:rsidRDefault="0072794C" w14:paraId="5A39BBE3" wp14:textId="77777777">
      <w:pPr>
        <w:jc w:val="center"/>
        <w:rPr>
          <w:rFonts w:cs="Times New Roman"/>
          <w:highlight w:val="white"/>
        </w:rPr>
      </w:pPr>
    </w:p>
    <w:p xmlns:wp14="http://schemas.microsoft.com/office/word/2010/wordml" w:rsidR="0072794C" w:rsidRDefault="0072794C" w14:paraId="41C8F396" wp14:textId="77777777">
      <w:pPr>
        <w:ind w:firstLine="705"/>
        <w:jc w:val="center"/>
        <w:rPr>
          <w:rFonts w:cs="Times New Roman"/>
          <w:highlight w:val="white"/>
        </w:rPr>
      </w:pPr>
    </w:p>
    <w:p xmlns:wp14="http://schemas.microsoft.com/office/word/2010/wordml" w:rsidR="0072794C" w:rsidRDefault="0072794C" w14:paraId="648C0E44" wp14:textId="77777777">
      <w:pPr>
        <w:autoSpaceDE w:val="0"/>
        <w:spacing w:line="360" w:lineRule="auto"/>
        <w:ind w:firstLine="705"/>
        <w:jc w:val="both"/>
      </w:pPr>
      <w:r>
        <w:rPr>
          <w:rFonts w:cs="Times New Roman"/>
        </w:rPr>
        <w:tab/>
      </w:r>
      <w:r>
        <w:rPr>
          <w:rFonts w:cs="Times New Roman"/>
        </w:rPr>
        <w:t>El apartado 2 del citado artículo establece:</w:t>
      </w:r>
      <w:r>
        <w:rPr>
          <w:rFonts w:cs="Times New Roman"/>
          <w:color w:val="666666"/>
          <w:sz w:val="17"/>
        </w:rPr>
        <w:t xml:space="preserve"> </w:t>
      </w:r>
      <w:r>
        <w:rPr>
          <w:rFonts w:cs="Times New Roman"/>
          <w:color w:val="000000"/>
        </w:rPr>
        <w:t>el Municipio ejercerá en todo caso como competencias propias, en los términos de la legislación del Estado y de las Comunidades Autónomas, en las siguientes materias</w:t>
      </w:r>
      <w:r>
        <w:rPr>
          <w:rFonts w:cs="Times New Roman"/>
          <w:color w:val="666666"/>
        </w:rPr>
        <w:t>:</w:t>
      </w:r>
      <w:r>
        <w:rPr>
          <w:rFonts w:cs="Times New Roman"/>
        </w:rPr>
        <w:t xml:space="preserve"> </w:t>
      </w:r>
      <w:r>
        <w:rPr>
          <w:rFonts w:cs="Times New Roman"/>
          <w:color w:val="000000"/>
        </w:rPr>
        <w:t>m) Promoción de la cultura y equipamientos culturales.</w:t>
      </w:r>
    </w:p>
    <w:p xmlns:wp14="http://schemas.microsoft.com/office/word/2010/wordml" w:rsidR="0072794C" w:rsidRDefault="0072794C" w14:paraId="72A3D3EC" wp14:textId="77777777">
      <w:pPr>
        <w:autoSpaceDE w:val="0"/>
        <w:spacing w:line="360" w:lineRule="auto"/>
        <w:ind w:firstLine="708"/>
        <w:jc w:val="both"/>
        <w:rPr>
          <w:rFonts w:cs="Times New Roman"/>
        </w:rPr>
      </w:pPr>
    </w:p>
    <w:p xmlns:wp14="http://schemas.microsoft.com/office/word/2010/wordml" w:rsidR="0072794C" w:rsidRDefault="0072794C" w14:paraId="3AC93205" wp14:textId="77777777">
      <w:pPr>
        <w:spacing w:line="360" w:lineRule="auto"/>
        <w:ind w:firstLine="708"/>
        <w:jc w:val="both"/>
      </w:pPr>
      <w:r>
        <w:rPr>
          <w:rFonts w:cs="Times New Roman"/>
          <w:b/>
        </w:rPr>
        <w:t>III.-</w:t>
      </w:r>
      <w:r>
        <w:rPr>
          <w:rFonts w:cs="Times New Roman"/>
        </w:rPr>
        <w:t xml:space="preserve"> El espíritu reflejado en lo anteriormente expuesto, muestra, por un lado, la voluntad de la </w:t>
      </w:r>
      <w:r>
        <w:rPr>
          <w:rStyle w:val="t71"/>
          <w:rFonts w:ascii="Times New Roman" w:hAnsi="Times New Roman" w:cs="Times New Roman"/>
        </w:rPr>
        <w:t>Agrupación Músico-Cultural</w:t>
      </w:r>
      <w:r>
        <w:rPr>
          <w:rFonts w:cs="Times New Roman"/>
        </w:rPr>
        <w:t xml:space="preserve"> de San Javier, de poner al servicio de la sociedad su patrimonio cultural y artístico y, por otro, el interés del Ayuntamiento de San Javier, en sentar las bases de colaboración para hacer efectivo el interés común entre ambas entidades, con el fin de preservar el patrimonio cultural y musical, mediante su potenciación y difusión. </w:t>
      </w:r>
    </w:p>
    <w:p xmlns:wp14="http://schemas.microsoft.com/office/word/2010/wordml" w:rsidR="0072794C" w:rsidRDefault="0072794C" w14:paraId="0D0B940D" wp14:textId="77777777">
      <w:pPr>
        <w:spacing w:line="360" w:lineRule="auto"/>
        <w:ind w:firstLine="708"/>
        <w:jc w:val="both"/>
        <w:rPr>
          <w:rFonts w:cs="Times New Roman"/>
          <w:b/>
        </w:rPr>
      </w:pPr>
    </w:p>
    <w:p xmlns:wp14="http://schemas.microsoft.com/office/word/2010/wordml" w:rsidR="0072794C" w:rsidRDefault="0072794C" w14:paraId="5A05E7DF" wp14:textId="77777777">
      <w:pPr>
        <w:spacing w:line="360" w:lineRule="auto"/>
        <w:ind w:firstLine="708"/>
        <w:jc w:val="both"/>
      </w:pPr>
      <w:r>
        <w:rPr>
          <w:rFonts w:cs="Times New Roman"/>
          <w:b/>
        </w:rPr>
        <w:t>IV.-</w:t>
      </w:r>
      <w:r>
        <w:rPr>
          <w:rFonts w:cs="Times New Roman"/>
        </w:rPr>
        <w:t xml:space="preserve"> Que el Ayuntamiento de San Javier, en atención al interés de los vecinos y visitantes del municipio, tiene interés en colaborar con la </w:t>
      </w:r>
      <w:r>
        <w:rPr>
          <w:rStyle w:val="t71"/>
          <w:rFonts w:ascii="Times New Roman" w:hAnsi="Times New Roman" w:cs="Times New Roman"/>
        </w:rPr>
        <w:t>Agrupación Músico-Cultural</w:t>
      </w:r>
      <w:r>
        <w:rPr>
          <w:rFonts w:cs="Times New Roman"/>
        </w:rPr>
        <w:t xml:space="preserve"> de San Javier, para facilitarle que continúe poniendo al servicio de la sociedad su patrimonio cultural y artístico musical.</w:t>
      </w:r>
    </w:p>
    <w:p xmlns:wp14="http://schemas.microsoft.com/office/word/2010/wordml" w:rsidR="0072794C" w:rsidRDefault="0072794C" w14:paraId="16352CAD" wp14:textId="77777777">
      <w:pPr>
        <w:spacing w:line="360" w:lineRule="auto"/>
        <w:ind w:firstLine="708"/>
        <w:jc w:val="both"/>
      </w:pPr>
      <w:r>
        <w:rPr>
          <w:rFonts w:cs="Times New Roman"/>
        </w:rPr>
        <w:t xml:space="preserve">Existiendo por tanto una confluencia entre las actividades desarrolladas por la Agrupación mencionada, y los fines que persigue el Ayuntamiento en esta área, ambas partes </w:t>
      </w:r>
    </w:p>
    <w:p xmlns:wp14="http://schemas.microsoft.com/office/word/2010/wordml" w:rsidR="0072794C" w:rsidRDefault="0072794C" w14:paraId="0E27B00A" wp14:textId="77777777">
      <w:pPr>
        <w:spacing w:line="360" w:lineRule="auto"/>
        <w:ind w:left="567" w:right="567" w:firstLine="567"/>
        <w:jc w:val="center"/>
        <w:rPr>
          <w:rFonts w:cs="Times New Roman"/>
          <w:b/>
        </w:rPr>
      </w:pPr>
    </w:p>
    <w:p xmlns:wp14="http://schemas.microsoft.com/office/word/2010/wordml" w:rsidR="0072794C" w:rsidRDefault="0072794C" w14:paraId="27F4B21A" wp14:textId="77777777">
      <w:pPr>
        <w:spacing w:line="360" w:lineRule="auto"/>
        <w:ind w:left="567" w:right="567" w:firstLine="567"/>
        <w:jc w:val="center"/>
      </w:pPr>
      <w:r>
        <w:rPr>
          <w:rFonts w:cs="Times New Roman"/>
          <w:b/>
        </w:rPr>
        <w:t>A C U E R D A N</w:t>
      </w:r>
    </w:p>
    <w:p xmlns:wp14="http://schemas.microsoft.com/office/word/2010/wordml" w:rsidR="0072794C" w:rsidRDefault="0072794C" w14:paraId="46C2D5E2" wp14:textId="77777777">
      <w:pPr>
        <w:spacing w:line="360" w:lineRule="auto"/>
        <w:ind w:left="567" w:right="567" w:firstLine="141"/>
        <w:jc w:val="both"/>
      </w:pPr>
      <w:r>
        <w:rPr>
          <w:rFonts w:cs="Times New Roman"/>
          <w:b/>
          <w:u w:val="single"/>
        </w:rPr>
        <w:t>Primero</w:t>
      </w:r>
      <w:r>
        <w:rPr>
          <w:rFonts w:cs="Times New Roman"/>
          <w:b/>
        </w:rPr>
        <w:t>.- Objeto</w:t>
      </w:r>
      <w:r>
        <w:rPr>
          <w:rFonts w:cs="Times New Roman"/>
        </w:rPr>
        <w:t>.</w:t>
      </w:r>
    </w:p>
    <w:p xmlns:wp14="http://schemas.microsoft.com/office/word/2010/wordml" w:rsidR="0072794C" w:rsidRDefault="0072794C" w14:paraId="29BCD7D4" wp14:textId="77777777">
      <w:pPr>
        <w:tabs>
          <w:tab w:val="left" w:pos="8460"/>
        </w:tabs>
        <w:spacing w:line="360" w:lineRule="auto"/>
        <w:ind w:right="44" w:firstLine="567"/>
        <w:jc w:val="both"/>
      </w:pPr>
      <w:r>
        <w:rPr>
          <w:rFonts w:cs="Times New Roman"/>
        </w:rPr>
        <w:t xml:space="preserve">Es objeto del presente Convenio establecer un marco de colaboración entre el Ayuntamiento de San Javier y la Asociación </w:t>
      </w:r>
      <w:r>
        <w:rPr>
          <w:rStyle w:val="t71"/>
          <w:rFonts w:ascii="Times New Roman" w:hAnsi="Times New Roman" w:cs="Times New Roman"/>
        </w:rPr>
        <w:t>Agrupación Músico-Cultural</w:t>
      </w:r>
      <w:r>
        <w:rPr>
          <w:rFonts w:cs="Times New Roman"/>
        </w:rPr>
        <w:t xml:space="preserve"> de San Javier, para el mantenimiento, potenciación y difusión de las actividades culturales musicales, a través de la impartición de conciertos y procesiones.</w:t>
      </w:r>
    </w:p>
    <w:p xmlns:wp14="http://schemas.microsoft.com/office/word/2010/wordml" w:rsidR="0072794C" w:rsidRDefault="0072794C" w14:paraId="60061E4C" wp14:textId="77777777">
      <w:pPr>
        <w:tabs>
          <w:tab w:val="left" w:pos="8460"/>
        </w:tabs>
        <w:spacing w:line="360" w:lineRule="auto"/>
        <w:ind w:right="44" w:firstLine="567"/>
        <w:jc w:val="both"/>
        <w:rPr>
          <w:rFonts w:cs="Times New Roman"/>
          <w:b/>
          <w:u w:val="single"/>
        </w:rPr>
      </w:pPr>
    </w:p>
    <w:p xmlns:wp14="http://schemas.microsoft.com/office/word/2010/wordml" w:rsidR="0072794C" w:rsidRDefault="0072794C" w14:paraId="06D397DB" wp14:textId="77777777">
      <w:pPr>
        <w:tabs>
          <w:tab w:val="left" w:pos="8460"/>
        </w:tabs>
        <w:spacing w:line="360" w:lineRule="auto"/>
        <w:ind w:right="44" w:firstLine="567"/>
        <w:jc w:val="both"/>
      </w:pPr>
      <w:r>
        <w:rPr>
          <w:rFonts w:cs="Times New Roman"/>
          <w:b/>
          <w:u w:val="single"/>
        </w:rPr>
        <w:t>Segundo</w:t>
      </w:r>
      <w:r>
        <w:rPr>
          <w:rFonts w:cs="Times New Roman"/>
          <w:b/>
        </w:rPr>
        <w:t xml:space="preserve">.- Obligaciones de la Asociación </w:t>
      </w:r>
      <w:r>
        <w:rPr>
          <w:rStyle w:val="t71"/>
          <w:rFonts w:ascii="Times New Roman" w:hAnsi="Times New Roman" w:cs="Times New Roman"/>
          <w:b/>
        </w:rPr>
        <w:t>Agrupación Músico-Cultural</w:t>
      </w:r>
      <w:r>
        <w:rPr>
          <w:rFonts w:cs="Times New Roman"/>
          <w:b/>
        </w:rPr>
        <w:t xml:space="preserve"> de San Javier.</w:t>
      </w:r>
    </w:p>
    <w:p xmlns:wp14="http://schemas.microsoft.com/office/word/2010/wordml" w:rsidR="0072794C" w:rsidRDefault="0072794C" w14:paraId="0549B66E" wp14:textId="77777777">
      <w:pPr>
        <w:spacing w:line="360" w:lineRule="auto"/>
        <w:ind w:right="44" w:firstLine="567"/>
        <w:jc w:val="both"/>
      </w:pPr>
      <w:r>
        <w:rPr>
          <w:rFonts w:cs="Times New Roman"/>
        </w:rPr>
        <w:t xml:space="preserve">La Asociación </w:t>
      </w:r>
      <w:r>
        <w:rPr>
          <w:rStyle w:val="t71"/>
          <w:rFonts w:ascii="Times New Roman" w:hAnsi="Times New Roman" w:cs="Times New Roman"/>
        </w:rPr>
        <w:t>Agrupación Músico-Cultural</w:t>
      </w:r>
      <w:r>
        <w:rPr>
          <w:rFonts w:cs="Times New Roman"/>
        </w:rPr>
        <w:t xml:space="preserve"> de San Javier, deberá ofrecer a la sociedad para su disfrute, la realización de las actividades culturales que se estimen necesarias, dentro del marco propio de los eventos musicales propios de la misma y recogidas en el objeto del Convenio.</w:t>
      </w:r>
    </w:p>
    <w:p xmlns:wp14="http://schemas.microsoft.com/office/word/2010/wordml" w:rsidR="0072794C" w:rsidRDefault="0072794C" w14:paraId="604EC097" wp14:textId="77777777">
      <w:pPr>
        <w:tabs>
          <w:tab w:val="left" w:pos="8460"/>
        </w:tabs>
        <w:spacing w:line="360" w:lineRule="auto"/>
        <w:ind w:right="44" w:firstLine="567"/>
        <w:jc w:val="both"/>
      </w:pPr>
      <w:r w:rsidRPr="224EE5F7" w:rsidR="0072794C">
        <w:rPr>
          <w:rFonts w:cs="Times New Roman"/>
        </w:rPr>
        <w:t>La Agrupación deberá mostrar en los programas musicales y folletos divulgativos de sus actividades, el escudo del Ayuntamiento de San Javier, y una reseña que lo acredite como entidad colaboradora.</w:t>
      </w:r>
    </w:p>
    <w:p xmlns:wp14="http://schemas.microsoft.com/office/word/2010/wordml" w:rsidR="0072794C" w:rsidP="224EE5F7" w:rsidRDefault="0072794C" w14:paraId="44EAFD9C" wp14:textId="5D4DB8EE">
      <w:pPr>
        <w:pStyle w:val="Normal"/>
        <w:suppressLineNumbers w:val="0"/>
        <w:bidi w:val="0"/>
        <w:spacing w:before="0" w:beforeAutospacing="off" w:after="0" w:afterAutospacing="off" w:line="360" w:lineRule="auto"/>
        <w:ind w:left="0" w:right="567"/>
        <w:jc w:val="center"/>
      </w:pPr>
      <w:r w:rsidRPr="224EE5F7" w:rsidR="0DC960F3">
        <w:rPr>
          <w:rFonts w:cs="Times New Roman"/>
          <w:highlight w:val="white"/>
        </w:rPr>
        <w:t>2</w:t>
      </w:r>
    </w:p>
    <w:p xmlns:wp14="http://schemas.microsoft.com/office/word/2010/wordml" w:rsidR="0072794C" w:rsidRDefault="0072794C" w14:paraId="4B94D5A5" wp14:textId="77777777">
      <w:pPr>
        <w:spacing w:line="360" w:lineRule="auto"/>
        <w:ind w:right="567" w:firstLine="567"/>
        <w:jc w:val="center"/>
        <w:rPr>
          <w:rFonts w:cs="Times New Roman"/>
          <w:highlight w:val="white"/>
        </w:rPr>
      </w:pPr>
    </w:p>
    <w:p xmlns:wp14="http://schemas.microsoft.com/office/word/2010/wordml" w:rsidR="0072794C" w:rsidRDefault="0072794C" w14:paraId="3DEEC669" wp14:textId="77777777">
      <w:pPr>
        <w:spacing w:line="360" w:lineRule="auto"/>
        <w:ind w:right="567" w:firstLine="567"/>
        <w:jc w:val="center"/>
        <w:rPr>
          <w:rFonts w:cs="Times New Roman"/>
          <w:highlight w:val="white"/>
        </w:rPr>
      </w:pPr>
    </w:p>
    <w:p xmlns:wp14="http://schemas.microsoft.com/office/word/2010/wordml" w:rsidR="0072794C" w:rsidRDefault="0072794C" w14:paraId="4CFFF920" wp14:textId="77777777">
      <w:pPr>
        <w:spacing w:line="360" w:lineRule="auto"/>
        <w:ind w:right="567" w:firstLine="567"/>
        <w:jc w:val="both"/>
      </w:pPr>
      <w:r>
        <w:rPr>
          <w:rFonts w:cs="Times New Roman"/>
          <w:b/>
          <w:u w:val="single"/>
        </w:rPr>
        <w:t>Tercero</w:t>
      </w:r>
      <w:r>
        <w:rPr>
          <w:rFonts w:cs="Times New Roman"/>
          <w:b/>
        </w:rPr>
        <w:t>.- Obligaciones del Ayuntamiento de San Javier</w:t>
      </w:r>
    </w:p>
    <w:p xmlns:wp14="http://schemas.microsoft.com/office/word/2010/wordml" w:rsidR="0072794C" w:rsidRDefault="0072794C" w14:paraId="0073A9EE" wp14:textId="77777777">
      <w:pPr>
        <w:snapToGrid w:val="0"/>
        <w:spacing w:line="360" w:lineRule="auto"/>
        <w:ind w:right="567" w:firstLine="567"/>
        <w:jc w:val="both"/>
      </w:pPr>
      <w:r>
        <w:rPr>
          <w:rFonts w:cs="Times New Roman"/>
        </w:rPr>
        <w:t>El Ayuntamiento de San Javier se compromete a:</w:t>
      </w:r>
    </w:p>
    <w:p xmlns:wp14="http://schemas.microsoft.com/office/word/2010/wordml" w:rsidR="0072794C" w:rsidRDefault="0072794C" w14:paraId="3383987A" wp14:textId="1F71E367">
      <w:pPr>
        <w:numPr>
          <w:ilvl w:val="0"/>
          <w:numId w:val="1"/>
        </w:numPr>
        <w:tabs>
          <w:tab w:val="left" w:pos="10314"/>
        </w:tabs>
        <w:spacing w:line="360" w:lineRule="auto"/>
        <w:ind w:right="44"/>
        <w:jc w:val="both"/>
        <w:rPr/>
      </w:pPr>
      <w:r w:rsidRPr="224EE5F7" w:rsidR="0072794C">
        <w:rPr>
          <w:rFonts w:cs="Times New Roman"/>
        </w:rPr>
        <w:t xml:space="preserve">Colaborar económicamente en el mantenimiento, potenciación y difusión de las actividades culturales musicales, a través de la impartición de conciertos de la Agrupación </w:t>
      </w:r>
      <w:r w:rsidRPr="224EE5F7" w:rsidR="32BDEEC3">
        <w:rPr>
          <w:rFonts w:cs="Times New Roman"/>
        </w:rPr>
        <w:t>mencionada, en</w:t>
      </w:r>
      <w:r w:rsidRPr="224EE5F7" w:rsidR="0072794C">
        <w:rPr>
          <w:rFonts w:cs="Times New Roman"/>
        </w:rPr>
        <w:t xml:space="preserve"> la cuantía señalada en la cláusula cuarta de este convenio.</w:t>
      </w:r>
    </w:p>
    <w:p xmlns:wp14="http://schemas.microsoft.com/office/word/2010/wordml" w:rsidR="0072794C" w:rsidRDefault="0072794C" w14:paraId="163B0BD9" wp14:textId="77777777">
      <w:pPr>
        <w:numPr>
          <w:ilvl w:val="0"/>
          <w:numId w:val="1"/>
        </w:numPr>
        <w:tabs>
          <w:tab w:val="left" w:pos="10314"/>
        </w:tabs>
        <w:spacing w:line="360" w:lineRule="auto"/>
        <w:ind w:right="44"/>
        <w:jc w:val="both"/>
      </w:pPr>
      <w:r>
        <w:rPr>
          <w:rFonts w:cs="Times New Roman"/>
        </w:rPr>
        <w:t>Hacer seguimiento de las acciones desarrolladas en el marco del convenio.</w:t>
      </w:r>
    </w:p>
    <w:p xmlns:wp14="http://schemas.microsoft.com/office/word/2010/wordml" w:rsidR="0072794C" w:rsidRDefault="0072794C" w14:paraId="3656B9AB" wp14:textId="77777777">
      <w:pPr>
        <w:snapToGrid w:val="0"/>
        <w:spacing w:line="360" w:lineRule="auto"/>
        <w:ind w:right="567" w:firstLine="567"/>
        <w:jc w:val="both"/>
        <w:rPr>
          <w:rFonts w:cs="Times New Roman"/>
          <w:b/>
          <w:u w:val="single"/>
        </w:rPr>
      </w:pPr>
    </w:p>
    <w:p xmlns:wp14="http://schemas.microsoft.com/office/word/2010/wordml" w:rsidR="0072794C" w:rsidRDefault="0072794C" w14:paraId="700FBA6D" wp14:textId="1525BD02">
      <w:pPr>
        <w:snapToGrid w:val="0"/>
        <w:spacing w:line="360" w:lineRule="auto"/>
        <w:ind w:right="567" w:firstLine="567"/>
        <w:jc w:val="both"/>
      </w:pPr>
      <w:r w:rsidRPr="224EE5F7" w:rsidR="0072794C">
        <w:rPr>
          <w:rFonts w:cs="Times New Roman"/>
          <w:b w:val="1"/>
          <w:bCs w:val="1"/>
          <w:u w:val="single"/>
        </w:rPr>
        <w:t>Cuarto</w:t>
      </w:r>
      <w:r w:rsidRPr="224EE5F7" w:rsidR="0072794C">
        <w:rPr>
          <w:rFonts w:cs="Times New Roman"/>
          <w:b w:val="1"/>
          <w:bCs w:val="1"/>
        </w:rPr>
        <w:t>.-</w:t>
      </w:r>
      <w:r w:rsidRPr="224EE5F7" w:rsidR="0072794C">
        <w:rPr>
          <w:rFonts w:cs="Times New Roman"/>
          <w:b w:val="1"/>
          <w:bCs w:val="1"/>
        </w:rPr>
        <w:t xml:space="preserve"> Financiación </w:t>
      </w:r>
      <w:r w:rsidRPr="224EE5F7" w:rsidR="717D7570">
        <w:rPr>
          <w:rFonts w:cs="Times New Roman"/>
          <w:b w:val="1"/>
          <w:bCs w:val="1"/>
        </w:rPr>
        <w:t>y pago</w:t>
      </w:r>
      <w:r w:rsidRPr="224EE5F7" w:rsidR="0072794C">
        <w:rPr>
          <w:rFonts w:cs="Times New Roman"/>
          <w:b w:val="1"/>
          <w:bCs w:val="1"/>
        </w:rPr>
        <w:t>.</w:t>
      </w:r>
    </w:p>
    <w:p xmlns:wp14="http://schemas.microsoft.com/office/word/2010/wordml" w:rsidR="0072794C" w:rsidP="224EE5F7" w:rsidRDefault="0072794C" w14:paraId="55907F03" wp14:textId="3A0D7FC4">
      <w:pPr>
        <w:snapToGrid w:val="0"/>
        <w:spacing w:line="360" w:lineRule="auto"/>
        <w:ind w:right="44" w:firstLine="708"/>
        <w:jc w:val="both"/>
        <w:rPr>
          <w:rFonts w:cs="Times New Roman"/>
          <w:color w:val="000000" w:themeColor="text1" w:themeTint="FF" w:themeShade="FF"/>
        </w:rPr>
      </w:pPr>
      <w:r w:rsidRPr="65CA89CB" w:rsidR="0072794C">
        <w:rPr>
          <w:rFonts w:cs="Times New Roman"/>
        </w:rPr>
        <w:t>Para atender los gastos que se deriven de las acciones desarrolladas durante el ejercicio 202</w:t>
      </w:r>
      <w:r w:rsidRPr="65CA89CB" w:rsidR="36F7E8EE">
        <w:rPr>
          <w:rFonts w:cs="Times New Roman"/>
        </w:rPr>
        <w:t>6</w:t>
      </w:r>
      <w:r w:rsidRPr="65CA89CB" w:rsidR="0072794C">
        <w:rPr>
          <w:rFonts w:cs="Times New Roman"/>
        </w:rPr>
        <w:t xml:space="preserve">, el Ayuntamiento aportará a la </w:t>
      </w:r>
      <w:r w:rsidRPr="65CA89CB" w:rsidR="0072794C">
        <w:rPr>
          <w:rStyle w:val="t71"/>
          <w:rFonts w:ascii="Times New Roman" w:hAnsi="Times New Roman" w:cs="Times New Roman"/>
          <w:sz w:val="24"/>
          <w:szCs w:val="24"/>
        </w:rPr>
        <w:t>Agrupación Músico-Cultural</w:t>
      </w:r>
      <w:r w:rsidRPr="65CA89CB" w:rsidR="0072794C">
        <w:rPr>
          <w:rFonts w:cs="Times New Roman"/>
        </w:rPr>
        <w:t xml:space="preserve"> de San Javier, la cantidad de </w:t>
      </w:r>
      <w:r w:rsidRPr="65CA89CB" w:rsidR="582D2803">
        <w:rPr>
          <w:rFonts w:cs="Times New Roman"/>
        </w:rPr>
        <w:t>9</w:t>
      </w:r>
      <w:r w:rsidRPr="65CA89CB" w:rsidR="0072794C">
        <w:rPr>
          <w:rFonts w:cs="Times New Roman"/>
          <w:color w:val="000000" w:themeColor="text1" w:themeTint="FF" w:themeShade="FF"/>
        </w:rPr>
        <w:t>.000 euros</w:t>
      </w:r>
      <w:r w:rsidRPr="65CA89CB" w:rsidR="0072794C">
        <w:rPr>
          <w:rFonts w:cs="Times New Roman"/>
        </w:rPr>
        <w:t>, que se destinarán a los fines expresados.</w:t>
      </w:r>
      <w:r w:rsidRPr="65CA89CB" w:rsidR="0072794C">
        <w:rPr>
          <w:rFonts w:cs="Times New Roman"/>
        </w:rPr>
        <w:t xml:space="preserve"> </w:t>
      </w:r>
      <w:r w:rsidRPr="65CA89CB" w:rsidR="0072794C">
        <w:rPr>
          <w:rFonts w:cs="Times New Roman"/>
          <w:color w:val="000000" w:themeColor="text1" w:themeTint="FF" w:themeShade="FF"/>
        </w:rPr>
        <w:t>Esta cantidad está prevista en el presupuesto municipal del ejercicio 202</w:t>
      </w:r>
      <w:r w:rsidRPr="65CA89CB" w:rsidR="52CB7974">
        <w:rPr>
          <w:rFonts w:cs="Times New Roman"/>
          <w:color w:val="000000" w:themeColor="text1" w:themeTint="FF" w:themeShade="FF"/>
        </w:rPr>
        <w:t>6</w:t>
      </w:r>
      <w:r w:rsidRPr="65CA89CB" w:rsidR="0072794C">
        <w:rPr>
          <w:rFonts w:cs="Times New Roman"/>
          <w:color w:val="000000" w:themeColor="text1" w:themeTint="FF" w:themeShade="FF"/>
        </w:rPr>
        <w:t xml:space="preserve"> publicado en el BORM de </w:t>
      </w:r>
      <w:r w:rsidRPr="65CA89CB" w:rsidR="0F88E7E6">
        <w:rPr>
          <w:rFonts w:cs="Times New Roman"/>
          <w:color w:val="000000" w:themeColor="text1" w:themeTint="FF" w:themeShade="FF"/>
        </w:rPr>
        <w:t xml:space="preserve">21 </w:t>
      </w:r>
      <w:r w:rsidRPr="65CA89CB" w:rsidR="0072794C">
        <w:rPr>
          <w:rFonts w:cs="Times New Roman"/>
          <w:color w:val="000000" w:themeColor="text1" w:themeTint="FF" w:themeShade="FF"/>
        </w:rPr>
        <w:t xml:space="preserve">de </w:t>
      </w:r>
      <w:r w:rsidRPr="65CA89CB" w:rsidR="0B1F960A">
        <w:rPr>
          <w:rFonts w:cs="Times New Roman"/>
          <w:color w:val="000000" w:themeColor="text1" w:themeTint="FF" w:themeShade="FF"/>
        </w:rPr>
        <w:t>enero</w:t>
      </w:r>
      <w:r w:rsidRPr="65CA89CB" w:rsidR="0072794C">
        <w:rPr>
          <w:rFonts w:cs="Times New Roman"/>
          <w:color w:val="000000" w:themeColor="text1" w:themeTint="FF" w:themeShade="FF"/>
        </w:rPr>
        <w:t xml:space="preserve">, Número </w:t>
      </w:r>
      <w:r w:rsidRPr="65CA89CB" w:rsidR="029CC63A">
        <w:rPr>
          <w:rFonts w:cs="Times New Roman"/>
          <w:color w:val="000000" w:themeColor="text1" w:themeTint="FF" w:themeShade="FF"/>
        </w:rPr>
        <w:t>16</w:t>
      </w:r>
      <w:r w:rsidRPr="65CA89CB" w:rsidR="0072794C">
        <w:rPr>
          <w:rFonts w:cs="Times New Roman"/>
          <w:color w:val="000000" w:themeColor="text1" w:themeTint="FF" w:themeShade="FF"/>
        </w:rPr>
        <w:t>.</w:t>
      </w:r>
    </w:p>
    <w:p xmlns:wp14="http://schemas.microsoft.com/office/word/2010/wordml" w:rsidR="0072794C" w:rsidRDefault="0072794C" w14:paraId="25D77389" wp14:textId="3C292464">
      <w:pPr>
        <w:tabs>
          <w:tab w:val="left" w:pos="720"/>
          <w:tab w:val="center" w:pos="3815"/>
        </w:tabs>
        <w:snapToGrid w:val="0"/>
        <w:spacing w:line="360" w:lineRule="auto"/>
        <w:ind w:right="44" w:firstLine="567"/>
        <w:jc w:val="both"/>
      </w:pPr>
      <w:r w:rsidRPr="224EE5F7" w:rsidR="0072794C">
        <w:rPr>
          <w:rFonts w:cs="Times New Roman"/>
        </w:rPr>
        <w:t xml:space="preserve">El Ayuntamiento de San Javier, una vez firmado el presente convenio, procederá al pago anticipado de la totalidad del importe de la aportación económica que le corresponde, eximiendo a la </w:t>
      </w:r>
      <w:r w:rsidRPr="224EE5F7" w:rsidR="669E0407">
        <w:rPr>
          <w:rFonts w:cs="Times New Roman"/>
        </w:rPr>
        <w:t>asociación de</w:t>
      </w:r>
      <w:r w:rsidRPr="224EE5F7" w:rsidR="0072794C">
        <w:rPr>
          <w:rFonts w:cs="Times New Roman"/>
        </w:rPr>
        <w:t xml:space="preserve"> la prestación de garantía alguna. La presente subvención será compatible </w:t>
      </w:r>
      <w:r w:rsidRPr="224EE5F7" w:rsidR="0072794C">
        <w:rPr>
          <w:rFonts w:cs="Times New Roman"/>
        </w:rPr>
        <w:t xml:space="preserve">con otras subvenciones, ayudas o ingresos procedentes de personas físicas o jurídicas, públicas o privadas. </w:t>
      </w:r>
      <w:r>
        <w:tab/>
      </w:r>
      <w:r w:rsidRPr="224EE5F7" w:rsidR="0072794C">
        <w:rPr>
          <w:rFonts w:cs="Times New Roman"/>
        </w:rPr>
        <w:t xml:space="preserve">En todo caso, el importe de la presente subvención, aislada o en concurrencia con otras subvenciones, ayudas, ingresos o recursos, no podrá superar el coste de la actividad subvencionada. </w:t>
      </w:r>
    </w:p>
    <w:p xmlns:wp14="http://schemas.microsoft.com/office/word/2010/wordml" w:rsidR="0072794C" w:rsidRDefault="0072794C" w14:paraId="45FB0818" wp14:textId="77777777">
      <w:pPr>
        <w:tabs>
          <w:tab w:val="left" w:pos="720"/>
          <w:tab w:val="center" w:pos="3815"/>
        </w:tabs>
        <w:snapToGrid w:val="0"/>
        <w:spacing w:line="360" w:lineRule="auto"/>
        <w:ind w:right="44" w:firstLine="567"/>
        <w:jc w:val="both"/>
        <w:rPr>
          <w:rFonts w:cs="Times New Roman"/>
        </w:rPr>
      </w:pPr>
    </w:p>
    <w:p xmlns:wp14="http://schemas.microsoft.com/office/word/2010/wordml" w:rsidR="0072794C" w:rsidRDefault="0072794C" w14:paraId="3E0833EC" wp14:textId="77777777">
      <w:pPr>
        <w:tabs>
          <w:tab w:val="left" w:pos="720"/>
          <w:tab w:val="center" w:pos="3815"/>
        </w:tabs>
        <w:snapToGrid w:val="0"/>
        <w:spacing w:line="360" w:lineRule="auto"/>
        <w:ind w:right="567"/>
        <w:jc w:val="both"/>
      </w:pPr>
      <w:r>
        <w:rPr>
          <w:rFonts w:cs="Times New Roman"/>
        </w:rPr>
        <w:tab/>
      </w:r>
      <w:r>
        <w:rPr>
          <w:rFonts w:cs="Times New Roman"/>
          <w:b/>
          <w:u w:val="single"/>
        </w:rPr>
        <w:t>Quinto</w:t>
      </w:r>
      <w:r>
        <w:rPr>
          <w:rFonts w:cs="Times New Roman"/>
          <w:b/>
        </w:rPr>
        <w:t>.- Vigencia</w:t>
      </w:r>
    </w:p>
    <w:p xmlns:wp14="http://schemas.microsoft.com/office/word/2010/wordml" w:rsidR="0072794C" w:rsidRDefault="0072794C" w14:paraId="039F47EA" wp14:textId="3D229EC9">
      <w:pPr>
        <w:tabs>
          <w:tab w:val="left" w:pos="720"/>
          <w:tab w:val="center" w:pos="3815"/>
        </w:tabs>
        <w:snapToGrid w:val="0"/>
        <w:spacing w:line="360" w:lineRule="auto"/>
        <w:ind w:right="44" w:firstLine="567"/>
        <w:jc w:val="both"/>
      </w:pPr>
      <w:r w:rsidRPr="65CA89CB" w:rsidR="0072794C">
        <w:rPr>
          <w:rFonts w:cs="Times New Roman"/>
        </w:rPr>
        <w:t>El presente Convenio estará vigente hasta el 31 de marzo de 202</w:t>
      </w:r>
      <w:r w:rsidRPr="65CA89CB" w:rsidR="200F65EC">
        <w:rPr>
          <w:rFonts w:cs="Times New Roman"/>
        </w:rPr>
        <w:t>7</w:t>
      </w:r>
      <w:r w:rsidRPr="65CA89CB" w:rsidR="0072794C">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72794C" w:rsidRDefault="0072794C" w14:paraId="5E8C34C7" wp14:textId="77777777">
      <w:pPr>
        <w:tabs>
          <w:tab w:val="left" w:pos="720"/>
          <w:tab w:val="center" w:pos="3815"/>
        </w:tabs>
        <w:snapToGrid w:val="0"/>
        <w:spacing w:line="360" w:lineRule="auto"/>
        <w:ind w:right="567"/>
        <w:jc w:val="both"/>
      </w:pPr>
      <w:r>
        <w:rPr>
          <w:rFonts w:cs="Times New Roman"/>
        </w:rPr>
        <w:tab/>
      </w:r>
      <w:r>
        <w:rPr>
          <w:rFonts w:cs="Times New Roman"/>
          <w:b/>
          <w:u w:val="single"/>
        </w:rPr>
        <w:t>Sexto</w:t>
      </w:r>
      <w:r>
        <w:rPr>
          <w:rFonts w:cs="Times New Roman"/>
          <w:b/>
        </w:rPr>
        <w:t>.-Justificación</w:t>
      </w:r>
    </w:p>
    <w:p xmlns:wp14="http://schemas.microsoft.com/office/word/2010/wordml" w:rsidR="0072794C" w:rsidRDefault="0072794C" w14:paraId="04A8D798" wp14:textId="69EC979F">
      <w:pPr>
        <w:tabs>
          <w:tab w:val="left" w:pos="720"/>
          <w:tab w:val="center" w:pos="3815"/>
        </w:tabs>
        <w:snapToGrid w:val="0"/>
        <w:spacing w:line="360" w:lineRule="auto"/>
        <w:ind w:right="44" w:firstLine="567"/>
        <w:jc w:val="both"/>
      </w:pPr>
      <w:r w:rsidRPr="65CA89CB" w:rsidR="0072794C">
        <w:rPr>
          <w:rFonts w:cs="Times New Roman"/>
        </w:rPr>
        <w:t xml:space="preserve">La justificación de la inversión dada a los fondos recibidos y acreditación del cumplimiento de la finalidad para la que estaban </w:t>
      </w:r>
      <w:r w:rsidRPr="65CA89CB" w:rsidR="62E1D51A">
        <w:rPr>
          <w:rFonts w:cs="Times New Roman"/>
        </w:rPr>
        <w:t>previstos</w:t>
      </w:r>
      <w:r w:rsidRPr="65CA89CB" w:rsidR="0072794C">
        <w:rPr>
          <w:rFonts w:cs="Times New Roman"/>
        </w:rPr>
        <w:t xml:space="preserve"> se hará antes del 31 de marzo de 202</w:t>
      </w:r>
      <w:r w:rsidRPr="65CA89CB" w:rsidR="5AFC5C9B">
        <w:rPr>
          <w:rFonts w:cs="Times New Roman"/>
        </w:rPr>
        <w:t>7</w:t>
      </w:r>
      <w:r w:rsidRPr="65CA89CB" w:rsidR="0072794C">
        <w:rPr>
          <w:rFonts w:cs="Times New Roman"/>
        </w:rPr>
        <w:t>, mediante la presentación de los siguientes documentos:</w:t>
      </w:r>
    </w:p>
    <w:p xmlns:wp14="http://schemas.microsoft.com/office/word/2010/wordml" w:rsidR="0072794C" w:rsidRDefault="0072794C" w14:paraId="269E6422" wp14:textId="77777777">
      <w:pPr>
        <w:tabs>
          <w:tab w:val="left" w:pos="10596"/>
        </w:tabs>
        <w:snapToGrid w:val="0"/>
        <w:spacing w:line="360" w:lineRule="auto"/>
        <w:ind w:left="1068" w:right="44"/>
        <w:jc w:val="both"/>
      </w:pPr>
      <w:r>
        <w:rPr>
          <w:rFonts w:cs="Times New Roman"/>
        </w:rPr>
        <w:t>A) Memoria detallada de la actividad con indicación de los resultados obtenidos.</w:t>
      </w:r>
    </w:p>
    <w:p xmlns:wp14="http://schemas.microsoft.com/office/word/2010/wordml" w:rsidR="0072794C" w:rsidRDefault="0072794C" w14:paraId="16547555" wp14:textId="77777777">
      <w:pPr>
        <w:tabs>
          <w:tab w:val="left" w:pos="10596"/>
        </w:tabs>
        <w:snapToGrid w:val="0"/>
        <w:spacing w:line="360" w:lineRule="auto"/>
        <w:ind w:left="1068" w:right="44"/>
        <w:jc w:val="both"/>
      </w:pPr>
      <w:r>
        <w:rPr>
          <w:rFonts w:cs="Times New Roman"/>
        </w:rPr>
        <w:t>B) Documentos probatorios de la publicidad dada a la aportación municipal.</w:t>
      </w:r>
    </w:p>
    <w:p xmlns:wp14="http://schemas.microsoft.com/office/word/2010/wordml" w:rsidR="0072794C" w:rsidRDefault="0072794C" w14:paraId="6A4FD9F5" wp14:textId="77777777">
      <w:pPr>
        <w:tabs>
          <w:tab w:val="left" w:pos="10596"/>
        </w:tabs>
        <w:snapToGrid w:val="0"/>
        <w:spacing w:line="360" w:lineRule="auto"/>
        <w:ind w:left="1068" w:right="44"/>
        <w:jc w:val="both"/>
      </w:pPr>
      <w:r w:rsidRPr="224EE5F7" w:rsidR="0072794C">
        <w:rPr>
          <w:rFonts w:cs="Times New Roman"/>
        </w:rPr>
        <w:t>C) Memoria económica de ingresos y gastos de la actividad o proyecto, así como</w:t>
      </w:r>
    </w:p>
    <w:p xmlns:wp14="http://schemas.microsoft.com/office/word/2010/wordml" w:rsidR="0072794C" w:rsidP="224EE5F7" w:rsidRDefault="0072794C" w14:paraId="43DD4C48" wp14:textId="3E7969F6">
      <w:pPr>
        <w:pStyle w:val="Normal"/>
        <w:suppressLineNumbers w:val="0"/>
        <w:tabs>
          <w:tab w:val="left" w:leader="none" w:pos="10596"/>
        </w:tabs>
        <w:bidi w:val="0"/>
        <w:spacing w:before="0" w:beforeAutospacing="off" w:after="0" w:afterAutospacing="off" w:line="360" w:lineRule="auto"/>
        <w:ind w:left="0" w:right="44"/>
        <w:jc w:val="center"/>
      </w:pPr>
      <w:r w:rsidRPr="224EE5F7" w:rsidR="15475145">
        <w:rPr>
          <w:rFonts w:cs="Times New Roman"/>
          <w:highlight w:val="white"/>
        </w:rPr>
        <w:t>3</w:t>
      </w:r>
    </w:p>
    <w:p xmlns:wp14="http://schemas.microsoft.com/office/word/2010/wordml" w:rsidR="0072794C" w:rsidRDefault="0072794C" w14:paraId="049F31CB" wp14:textId="77777777">
      <w:pPr>
        <w:tabs>
          <w:tab w:val="left" w:pos="10596"/>
        </w:tabs>
        <w:snapToGrid w:val="0"/>
        <w:spacing w:line="360" w:lineRule="auto"/>
        <w:ind w:right="44"/>
        <w:jc w:val="center"/>
        <w:rPr>
          <w:rFonts w:cs="Times New Roman"/>
          <w:highlight w:val="white"/>
        </w:rPr>
      </w:pPr>
    </w:p>
    <w:p xmlns:wp14="http://schemas.microsoft.com/office/word/2010/wordml" w:rsidR="0072794C" w:rsidP="224EE5F7" w:rsidRDefault="0072794C" w14:paraId="62486C05" wp14:textId="32C89D6B">
      <w:pPr>
        <w:pStyle w:val="Normal"/>
        <w:tabs>
          <w:tab w:val="left" w:pos="10596"/>
        </w:tabs>
        <w:snapToGrid w:val="0"/>
        <w:spacing w:line="360" w:lineRule="auto"/>
        <w:ind w:right="44"/>
        <w:jc w:val="center"/>
        <w:rPr>
          <w:rFonts w:cs="Times New Roman"/>
          <w:highlight w:val="white"/>
        </w:rPr>
      </w:pPr>
    </w:p>
    <w:p xmlns:wp14="http://schemas.microsoft.com/office/word/2010/wordml" w:rsidR="0072794C" w:rsidRDefault="0072794C" w14:paraId="3FD66BF9" wp14:textId="77777777">
      <w:pPr>
        <w:tabs>
          <w:tab w:val="left" w:pos="10596"/>
        </w:tabs>
        <w:snapToGrid w:val="0"/>
        <w:spacing w:line="360" w:lineRule="auto"/>
        <w:ind w:right="44"/>
        <w:jc w:val="both"/>
      </w:pPr>
      <w:r>
        <w:rPr>
          <w:rFonts w:eastAsia="Times New Roman" w:cs="Times New Roman"/>
        </w:rPr>
        <w:t xml:space="preserve">          </w:t>
      </w:r>
      <w:r>
        <w:rPr>
          <w:rFonts w:cs="Times New Roman"/>
        </w:rPr>
        <w:t>justificantes de gastos por importe al menos igual a la subvención concedida.</w:t>
      </w:r>
    </w:p>
    <w:p xmlns:wp14="http://schemas.microsoft.com/office/word/2010/wordml" w:rsidR="0072794C" w:rsidRDefault="0072794C" w14:paraId="55B05E28" wp14:textId="77777777">
      <w:pPr>
        <w:snapToGrid w:val="0"/>
        <w:spacing w:line="360" w:lineRule="auto"/>
        <w:ind w:right="44" w:firstLine="567"/>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72794C" w:rsidRDefault="0072794C" w14:paraId="58E37760" wp14:textId="77777777">
      <w:pPr>
        <w:tabs>
          <w:tab w:val="left" w:pos="720"/>
          <w:tab w:val="center" w:pos="3815"/>
        </w:tabs>
        <w:snapToGrid w:val="0"/>
        <w:spacing w:line="360" w:lineRule="auto"/>
        <w:ind w:right="44"/>
        <w:jc w:val="both"/>
      </w:pPr>
      <w:r>
        <w:rPr>
          <w:rFonts w:cs="Times New Roman"/>
        </w:rPr>
        <w:tab/>
      </w:r>
      <w:r>
        <w:rPr>
          <w:rFonts w:cs="Times New Roman"/>
        </w:rPr>
        <w:t>La forma de pago del gasto subvencionado se expresará en la factura o documento equivalente, y se justificará de la manera que a continuación se indica:</w:t>
      </w:r>
    </w:p>
    <w:p xmlns:wp14="http://schemas.microsoft.com/office/word/2010/wordml" w:rsidR="0072794C" w:rsidRDefault="0072794C" w14:paraId="430ABB42" wp14:textId="77777777">
      <w:pPr>
        <w:tabs>
          <w:tab w:val="left" w:pos="4680"/>
        </w:tabs>
        <w:snapToGrid w:val="0"/>
        <w:spacing w:line="360" w:lineRule="auto"/>
        <w:ind w:right="57"/>
        <w:jc w:val="both"/>
      </w:pPr>
      <w:r>
        <w:rPr>
          <w:rFonts w:cs="Times New Roman"/>
        </w:rPr>
        <w:t>1.- Pago en efectivo: mediante recibí firmado sobre el propio documento con indicación del nombre y apellidos de quien recibe los fondos y su DNI.</w:t>
      </w:r>
    </w:p>
    <w:p xmlns:wp14="http://schemas.microsoft.com/office/word/2010/wordml" w:rsidR="0072794C" w:rsidRDefault="0072794C" w14:paraId="4987ABC8" wp14:textId="2640AD0D">
      <w:pPr>
        <w:tabs>
          <w:tab w:val="left" w:pos="4680"/>
        </w:tabs>
        <w:snapToGrid w:val="0"/>
        <w:spacing w:line="360" w:lineRule="auto"/>
        <w:ind w:right="57"/>
        <w:jc w:val="both"/>
      </w:pPr>
      <w:r w:rsidRPr="224EE5F7" w:rsidR="0072794C">
        <w:rPr>
          <w:rFonts w:cs="Times New Roman"/>
        </w:rPr>
        <w:t xml:space="preserve">2.- Pago por cheque nominativo. Mediante </w:t>
      </w:r>
      <w:r w:rsidRPr="224EE5F7" w:rsidR="4A32133A">
        <w:rPr>
          <w:rFonts w:cs="Times New Roman"/>
        </w:rPr>
        <w:t>incorporación a</w:t>
      </w:r>
      <w:r w:rsidRPr="224EE5F7" w:rsidR="0072794C">
        <w:rPr>
          <w:rFonts w:cs="Times New Roman"/>
        </w:rPr>
        <w:t xml:space="preserve"> la factura de copia del cheque y presentación ante el Ayuntamiento para su cotejo del cargo bancario del citado cheque.</w:t>
      </w:r>
    </w:p>
    <w:p xmlns:wp14="http://schemas.microsoft.com/office/word/2010/wordml" w:rsidR="0072794C" w:rsidRDefault="0072794C" w14:paraId="1431A817" wp14:textId="77777777">
      <w:pPr>
        <w:tabs>
          <w:tab w:val="left" w:pos="4680"/>
        </w:tabs>
        <w:snapToGrid w:val="0"/>
        <w:spacing w:line="360" w:lineRule="auto"/>
        <w:ind w:right="57"/>
        <w:jc w:val="both"/>
      </w:pP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72794C" w:rsidRDefault="0072794C" w14:paraId="7FB8FF0D" wp14:textId="77777777">
      <w:pPr>
        <w:tabs>
          <w:tab w:val="left" w:pos="4680"/>
        </w:tabs>
        <w:snapToGrid w:val="0"/>
        <w:spacing w:line="360" w:lineRule="auto"/>
        <w:ind w:right="57"/>
        <w:jc w:val="both"/>
      </w:pPr>
      <w:r>
        <w:rPr>
          <w:rFonts w:cs="Times New Roman"/>
        </w:rPr>
        <w:t>4.- Pago por domiciliación bancaria: mediante presentación ante el Ayuntamiento para su cotejo del cargo bancario correspondiente.</w:t>
      </w:r>
    </w:p>
    <w:p xmlns:wp14="http://schemas.microsoft.com/office/word/2010/wordml" w:rsidR="0072794C" w:rsidRDefault="0072794C" w14:paraId="4AF97AB5" wp14:textId="0B3E0607">
      <w:pPr>
        <w:snapToGrid w:val="0"/>
        <w:spacing w:line="360" w:lineRule="auto"/>
        <w:ind w:right="44" w:firstLine="708"/>
        <w:jc w:val="both"/>
      </w:pPr>
      <w:r w:rsidRPr="65CA89CB" w:rsidR="0072794C">
        <w:rPr>
          <w:rFonts w:cs="Times New Roman"/>
        </w:rPr>
        <w:t>Todos los gastos deberán estar referidos a, como máximo, 31 de diciembre de 202</w:t>
      </w:r>
      <w:r w:rsidRPr="65CA89CB" w:rsidR="10C1EB79">
        <w:rPr>
          <w:rFonts w:cs="Times New Roman"/>
        </w:rPr>
        <w:t>6</w:t>
      </w:r>
      <w:r w:rsidRPr="65CA89CB" w:rsidR="0072794C">
        <w:rPr>
          <w:rFonts w:cs="Times New Roman"/>
        </w:rPr>
        <w:t>, y los pagos hasta el 31 de marzo de 202</w:t>
      </w:r>
      <w:r w:rsidRPr="65CA89CB" w:rsidR="262F4DD5">
        <w:rPr>
          <w:rFonts w:cs="Times New Roman"/>
        </w:rPr>
        <w:t>7</w:t>
      </w:r>
      <w:r w:rsidRPr="65CA89CB" w:rsidR="0072794C">
        <w:rPr>
          <w:rFonts w:cs="Times New Roman"/>
        </w:rPr>
        <w:t>, fecha máxima de justificación de la subvención concedida</w:t>
      </w:r>
      <w:r w:rsidRPr="65CA89CB" w:rsidR="0072794C">
        <w:rPr>
          <w:rFonts w:cs="Times New Roman"/>
          <w:b w:val="1"/>
          <w:bCs w:val="1"/>
        </w:rPr>
        <w:t>.</w:t>
      </w:r>
    </w:p>
    <w:p xmlns:wp14="http://schemas.microsoft.com/office/word/2010/wordml" w:rsidR="0072794C" w:rsidRDefault="0072794C" w14:paraId="4101652C" wp14:textId="77777777">
      <w:pPr>
        <w:snapToGrid w:val="0"/>
        <w:spacing w:line="360" w:lineRule="auto"/>
        <w:ind w:right="44" w:firstLine="708"/>
        <w:jc w:val="both"/>
        <w:rPr>
          <w:rFonts w:cs="Times New Roman"/>
          <w:b/>
        </w:rPr>
      </w:pPr>
    </w:p>
    <w:p xmlns:wp14="http://schemas.microsoft.com/office/word/2010/wordml" w:rsidR="0072794C" w:rsidRDefault="0072794C" w14:paraId="3C54B6DE" wp14:textId="77777777">
      <w:pPr>
        <w:snapToGrid w:val="0"/>
        <w:spacing w:line="360" w:lineRule="auto"/>
        <w:ind w:right="44" w:firstLine="708"/>
        <w:jc w:val="both"/>
      </w:pPr>
      <w:r>
        <w:rPr>
          <w:rFonts w:cs="Times New Roman"/>
          <w:b/>
          <w:u w:val="single"/>
        </w:rPr>
        <w:t>Séptimo</w:t>
      </w:r>
      <w:r>
        <w:rPr>
          <w:rFonts w:cs="Times New Roman"/>
          <w:b/>
        </w:rPr>
        <w:t>.- Comisión de Seguimiento</w:t>
      </w:r>
    </w:p>
    <w:p xmlns:wp14="http://schemas.microsoft.com/office/word/2010/wordml" w:rsidR="0072794C" w:rsidRDefault="0072794C" w14:paraId="7504B535" wp14:textId="794DC005">
      <w:pPr>
        <w:snapToGrid w:val="0"/>
        <w:spacing w:line="360" w:lineRule="auto"/>
        <w:ind w:right="44" w:firstLine="567"/>
        <w:jc w:val="both"/>
      </w:pPr>
      <w:r w:rsidRPr="224EE5F7" w:rsidR="0072794C">
        <w:rPr>
          <w:rFonts w:cs="Times New Roman"/>
        </w:rPr>
        <w:t xml:space="preserve">El seguimiento de las acciones que el convenio </w:t>
      </w:r>
      <w:r w:rsidRPr="224EE5F7" w:rsidR="58C1FA34">
        <w:rPr>
          <w:rFonts w:cs="Times New Roman"/>
        </w:rPr>
        <w:t>contempla</w:t>
      </w:r>
      <w:r w:rsidRPr="224EE5F7" w:rsidR="0072794C">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72794C" w:rsidRDefault="0072794C" w14:paraId="358EF3DF" wp14:textId="6185B36A">
      <w:pPr>
        <w:numPr>
          <w:ilvl w:val="0"/>
          <w:numId w:val="2"/>
        </w:numPr>
        <w:snapToGrid w:val="0"/>
        <w:spacing w:line="360" w:lineRule="auto"/>
        <w:ind w:right="44"/>
        <w:jc w:val="both"/>
        <w:rPr/>
      </w:pPr>
      <w:r w:rsidRPr="224EE5F7" w:rsidR="0072794C">
        <w:rPr>
          <w:rFonts w:cs="Times New Roman"/>
        </w:rPr>
        <w:t xml:space="preserve">Por el Ayuntamiento de San Javier, el </w:t>
      </w:r>
      <w:r w:rsidRPr="224EE5F7" w:rsidR="69E0BB5A">
        <w:rPr>
          <w:rFonts w:cs="Times New Roman"/>
        </w:rPr>
        <w:t>concejal delegado</w:t>
      </w:r>
      <w:r w:rsidRPr="224EE5F7" w:rsidR="0072794C">
        <w:rPr>
          <w:rFonts w:cs="Times New Roman"/>
        </w:rPr>
        <w:t xml:space="preserve"> de Cultura o persona en quién delegue, así como un técnico adscrito a dicha </w:t>
      </w:r>
      <w:r w:rsidRPr="224EE5F7" w:rsidR="0E8F7299">
        <w:rPr>
          <w:rFonts w:cs="Times New Roman"/>
        </w:rPr>
        <w:t>concejalía</w:t>
      </w:r>
      <w:r w:rsidRPr="224EE5F7" w:rsidR="0072794C">
        <w:rPr>
          <w:rFonts w:cs="Times New Roman"/>
        </w:rPr>
        <w:t>.</w:t>
      </w:r>
    </w:p>
    <w:p xmlns:wp14="http://schemas.microsoft.com/office/word/2010/wordml" w:rsidR="0072794C" w:rsidRDefault="0072794C" w14:paraId="2257EDC8" wp14:textId="0EE934C3">
      <w:pPr>
        <w:numPr>
          <w:ilvl w:val="0"/>
          <w:numId w:val="2"/>
        </w:numPr>
        <w:snapToGrid w:val="0"/>
        <w:spacing w:line="360" w:lineRule="auto"/>
        <w:ind w:right="44"/>
        <w:jc w:val="both"/>
        <w:rPr/>
      </w:pPr>
      <w:r w:rsidRPr="224EE5F7" w:rsidR="0072794C">
        <w:rPr>
          <w:rFonts w:cs="Times New Roman"/>
        </w:rPr>
        <w:t xml:space="preserve">Por la </w:t>
      </w:r>
      <w:r w:rsidRPr="224EE5F7" w:rsidR="0072794C">
        <w:rPr>
          <w:rStyle w:val="t71"/>
          <w:rFonts w:ascii="Times New Roman" w:hAnsi="Times New Roman" w:cs="Times New Roman"/>
          <w:sz w:val="24"/>
          <w:szCs w:val="24"/>
        </w:rPr>
        <w:t>Agrupación Músico-Cultural</w:t>
      </w:r>
      <w:r w:rsidRPr="224EE5F7" w:rsidR="0072794C">
        <w:rPr>
          <w:rFonts w:cs="Times New Roman"/>
        </w:rPr>
        <w:t xml:space="preserve"> de San Javier, su </w:t>
      </w:r>
      <w:r w:rsidRPr="224EE5F7" w:rsidR="35FB9D32">
        <w:rPr>
          <w:rFonts w:cs="Times New Roman"/>
        </w:rPr>
        <w:t>presidente</w:t>
      </w:r>
      <w:r w:rsidRPr="224EE5F7" w:rsidR="0072794C">
        <w:rPr>
          <w:rFonts w:cs="Times New Roman"/>
        </w:rPr>
        <w:t xml:space="preserve">, o persona en quién delegue, así como un miembro de </w:t>
      </w:r>
      <w:r w:rsidRPr="224EE5F7" w:rsidR="7DC3EAC7">
        <w:rPr>
          <w:rFonts w:cs="Times New Roman"/>
        </w:rPr>
        <w:t>esta</w:t>
      </w:r>
      <w:r w:rsidRPr="224EE5F7" w:rsidR="0072794C">
        <w:rPr>
          <w:rFonts w:cs="Times New Roman"/>
        </w:rPr>
        <w:t>.</w:t>
      </w:r>
    </w:p>
    <w:p xmlns:wp14="http://schemas.microsoft.com/office/word/2010/wordml" w:rsidR="0072794C" w:rsidRDefault="0072794C" w14:paraId="2ADF7188" wp14:textId="77777777">
      <w:pPr>
        <w:snapToGrid w:val="0"/>
        <w:spacing w:line="360" w:lineRule="auto"/>
        <w:ind w:left="567" w:right="44" w:firstLine="708"/>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72794C" w:rsidRDefault="0072794C" w14:paraId="0D7DFC9E" wp14:textId="0D12C982">
      <w:pPr>
        <w:snapToGrid w:val="0"/>
        <w:spacing w:line="360" w:lineRule="auto"/>
        <w:ind w:right="567"/>
        <w:jc w:val="center"/>
        <w:rPr>
          <w:rFonts w:cs="Times New Roman"/>
          <w:highlight w:val="white"/>
        </w:rPr>
      </w:pPr>
      <w:r w:rsidRPr="224EE5F7" w:rsidR="5A9762F0">
        <w:rPr>
          <w:rFonts w:cs="Times New Roman"/>
          <w:highlight w:val="white"/>
        </w:rPr>
        <w:t>4</w:t>
      </w:r>
    </w:p>
    <w:p xmlns:wp14="http://schemas.microsoft.com/office/word/2010/wordml" w:rsidR="0072794C" w:rsidRDefault="0072794C" w14:paraId="4B99056E" wp14:textId="77777777">
      <w:pPr>
        <w:snapToGrid w:val="0"/>
        <w:spacing w:line="360" w:lineRule="auto"/>
        <w:ind w:right="567"/>
        <w:jc w:val="center"/>
        <w:rPr>
          <w:rFonts w:cs="Times New Roman"/>
          <w:highlight w:val="white"/>
        </w:rPr>
      </w:pPr>
    </w:p>
    <w:p xmlns:wp14="http://schemas.microsoft.com/office/word/2010/wordml" w:rsidR="0072794C" w:rsidRDefault="0072794C" w14:paraId="1299C43A" wp14:textId="77777777">
      <w:pPr>
        <w:snapToGrid w:val="0"/>
        <w:spacing w:line="360" w:lineRule="auto"/>
        <w:ind w:right="567"/>
        <w:jc w:val="center"/>
        <w:rPr>
          <w:rFonts w:cs="Times New Roman"/>
          <w:highlight w:val="white"/>
        </w:rPr>
      </w:pPr>
    </w:p>
    <w:p xmlns:wp14="http://schemas.microsoft.com/office/word/2010/wordml" w:rsidR="0072794C" w:rsidRDefault="0072794C" w14:paraId="4DDBEF00" wp14:textId="77777777">
      <w:pPr>
        <w:snapToGrid w:val="0"/>
        <w:spacing w:line="360" w:lineRule="auto"/>
        <w:ind w:right="567"/>
        <w:jc w:val="center"/>
        <w:rPr>
          <w:rFonts w:cs="Times New Roman"/>
          <w:highlight w:val="white"/>
        </w:rPr>
      </w:pPr>
    </w:p>
    <w:p xmlns:wp14="http://schemas.microsoft.com/office/word/2010/wordml" w:rsidR="0072794C" w:rsidRDefault="0072794C" w14:paraId="0F5909CA" wp14:textId="77777777">
      <w:pPr>
        <w:keepNext/>
        <w:snapToGrid w:val="0"/>
        <w:spacing w:line="360" w:lineRule="auto"/>
        <w:ind w:hanging="15"/>
        <w:jc w:val="both"/>
      </w:pPr>
      <w:r>
        <w:rPr>
          <w:rFonts w:eastAsia="Times New Roman" w:cs="Times New Roman"/>
          <w:highlight w:val="white"/>
        </w:rPr>
        <w:t xml:space="preserve"> </w:t>
      </w:r>
      <w:r>
        <w:rPr>
          <w:rFonts w:cs="Times New Roman"/>
          <w:highlight w:val="white"/>
        </w:rPr>
        <w:tab/>
      </w:r>
      <w:r>
        <w:rPr>
          <w:rFonts w:eastAsia="SimSun" w:cs="Times New Roman"/>
          <w:b/>
          <w:bCs/>
          <w:u w:val="single"/>
        </w:rPr>
        <w:t>Octavo</w:t>
      </w:r>
      <w:r>
        <w:rPr>
          <w:rFonts w:eastAsia="SimSun" w:cs="Times New Roman"/>
          <w:b/>
          <w:bCs/>
        </w:rPr>
        <w:t>.- Protección de datos</w:t>
      </w:r>
    </w:p>
    <w:p xmlns:wp14="http://schemas.microsoft.com/office/word/2010/wordml" w:rsidR="0072794C" w:rsidRDefault="0072794C" w14:paraId="2B94BDDC" wp14:textId="77777777">
      <w:pPr>
        <w:jc w:val="both"/>
      </w:pPr>
      <w:r>
        <w:rPr>
          <w:rFonts w:eastAsia="Times New Roman" w:cs="Times New Roman"/>
          <w:color w:val="111111"/>
        </w:rPr>
        <w:tab/>
      </w:r>
      <w:r>
        <w:rPr>
          <w:rFonts w:eastAsia="Times New Roman" w:cs="Times New Roman"/>
          <w:color w:val="111111"/>
        </w:rPr>
        <w:t xml:space="preserve">El </w:t>
      </w:r>
      <w:r>
        <w:rPr>
          <w:rFonts w:eastAsia="SimSun" w:cs="Times New Roman"/>
          <w:color w:val="111111"/>
        </w:rPr>
        <w:t>tratamiento de datos de carácter personal que, en su caso, se derive de la aplicación del presente convenio de colaboración, se efectuará de conformidad con lo dispuesto en la Ley Orgánica 3/2018, de 5 de diciembre, de Protección de Datos Personales y garantía de los derechos digitales o, en su caso, ley que la sustituya, y su normativa de desarrollo.</w:t>
      </w:r>
    </w:p>
    <w:p xmlns:wp14="http://schemas.microsoft.com/office/word/2010/wordml" w:rsidR="0072794C" w:rsidRDefault="0072794C" w14:paraId="3461D779" wp14:textId="77777777">
      <w:pPr>
        <w:snapToGrid w:val="0"/>
        <w:ind w:left="142"/>
        <w:jc w:val="center"/>
        <w:rPr>
          <w:rFonts w:eastAsia="SimSun" w:cs="Times New Roman"/>
        </w:rPr>
      </w:pPr>
    </w:p>
    <w:p xmlns:wp14="http://schemas.microsoft.com/office/word/2010/wordml" w:rsidR="0072794C" w:rsidRDefault="0072794C" w14:paraId="3CF2D8B6" wp14:textId="77777777">
      <w:pPr>
        <w:snapToGrid w:val="0"/>
        <w:ind w:left="142"/>
        <w:jc w:val="center"/>
        <w:rPr>
          <w:rFonts w:eastAsia="SimSun" w:cs="Times New Roman"/>
        </w:rPr>
      </w:pPr>
    </w:p>
    <w:p xmlns:wp14="http://schemas.microsoft.com/office/word/2010/wordml" w:rsidR="0072794C" w:rsidRDefault="0072794C" w14:paraId="5EBE2AA2" wp14:textId="77777777">
      <w:pPr>
        <w:keepNext/>
        <w:snapToGrid w:val="0"/>
        <w:ind w:firstLine="567"/>
        <w:jc w:val="both"/>
      </w:pPr>
      <w:r>
        <w:rPr>
          <w:rFonts w:eastAsia="SimSun" w:cs="Times New Roman"/>
          <w:b/>
          <w:u w:val="single"/>
        </w:rPr>
        <w:t>Noveno</w:t>
      </w:r>
      <w:r>
        <w:rPr>
          <w:rFonts w:eastAsia="SimSun" w:cs="Times New Roman"/>
          <w:b/>
        </w:rPr>
        <w:t>.- Resolución</w:t>
      </w:r>
    </w:p>
    <w:p xmlns:wp14="http://schemas.microsoft.com/office/word/2010/wordml" w:rsidR="0072794C" w:rsidRDefault="0072794C" w14:paraId="0FB78278" wp14:textId="77777777">
      <w:pPr>
        <w:snapToGrid w:val="0"/>
        <w:ind w:firstLine="567"/>
        <w:jc w:val="both"/>
        <w:rPr>
          <w:rFonts w:cs="Times New Roman"/>
        </w:rPr>
      </w:pPr>
    </w:p>
    <w:p xmlns:wp14="http://schemas.microsoft.com/office/word/2010/wordml" w:rsidR="0072794C" w:rsidRDefault="0072794C" w14:paraId="2E98BB3C" wp14:textId="77777777">
      <w:pPr>
        <w:jc w:val="both"/>
      </w:pPr>
      <w:r>
        <w:rPr>
          <w:rFonts w:eastAsia="SimSun" w:cs="Times New Roman"/>
        </w:rPr>
        <w:tab/>
      </w:r>
      <w:r>
        <w:rPr>
          <w:rFonts w:eastAsia="SimSun" w:cs="Times New Roman"/>
          <w:color w:val="000000"/>
          <w:highlight w:val="white"/>
        </w:rPr>
        <w:t>El presente convenio se extinguirá por el cumplimiento de las actuaciones que constituyen su objeto o por incurrir en causa de resolución.</w:t>
      </w:r>
    </w:p>
    <w:p xmlns:wp14="http://schemas.microsoft.com/office/word/2010/wordml" w:rsidR="0072794C" w:rsidRDefault="0072794C" w14:paraId="1FC39945" wp14:textId="77777777">
      <w:pPr>
        <w:rPr>
          <w:rFonts w:eastAsia="SimSun" w:cs="Times New Roman"/>
        </w:rPr>
      </w:pPr>
    </w:p>
    <w:p xmlns:wp14="http://schemas.microsoft.com/office/word/2010/wordml" w:rsidR="0072794C" w:rsidRDefault="0072794C" w14:paraId="6F2DB5B5" wp14:textId="77777777">
      <w:pPr>
        <w:jc w:val="both"/>
      </w:pPr>
      <w:r>
        <w:rPr>
          <w:rFonts w:eastAsia="SimSun" w:cs="Times New Roman"/>
          <w:color w:val="000000"/>
          <w:highlight w:val="white"/>
        </w:rPr>
        <w:tab/>
      </w:r>
      <w:r>
        <w:rPr>
          <w:rFonts w:eastAsia="SimSun" w:cs="Times New Roman"/>
          <w:color w:val="000000"/>
          <w:highlight w:val="white"/>
        </w:rPr>
        <w:t>1. Son causas de resolución:</w:t>
      </w:r>
    </w:p>
    <w:p xmlns:wp14="http://schemas.microsoft.com/office/word/2010/wordml" w:rsidR="0072794C" w:rsidRDefault="0072794C" w14:paraId="0562CB0E" wp14:textId="77777777">
      <w:pPr>
        <w:jc w:val="both"/>
        <w:rPr>
          <w:rFonts w:eastAsia="SimSun" w:cs="Times New Roman"/>
          <w:color w:val="000000"/>
          <w:highlight w:val="white"/>
        </w:rPr>
      </w:pPr>
    </w:p>
    <w:p xmlns:wp14="http://schemas.microsoft.com/office/word/2010/wordml" w:rsidR="0072794C" w:rsidRDefault="0072794C" w14:paraId="1AEEB5CD" wp14:textId="13CA9170">
      <w:pPr>
        <w:jc w:val="both"/>
      </w:pPr>
      <w:r>
        <w:rPr>
          <w:rFonts w:eastAsia="SimSun" w:cs="Times New Roman"/>
          <w:color w:val="000000"/>
          <w:highlight w:val="white"/>
        </w:rPr>
        <w:tab/>
      </w:r>
      <w:r w:rsidR="0072794C">
        <w:rPr>
          <w:rFonts w:eastAsia="SimSun" w:cs="Times New Roman"/>
          <w:color w:val="000000"/>
          <w:highlight w:val="white"/>
        </w:rPr>
        <w:t xml:space="preserve">a) El transcurso del plazo de vigencia del convenio sin haberse acordado la prórroga </w:t>
      </w:r>
      <w:r w:rsidR="66467D59">
        <w:rPr>
          <w:rFonts w:eastAsia="SimSun" w:cs="Times New Roman"/>
          <w:color w:val="000000"/>
          <w:highlight w:val="white"/>
        </w:rPr>
        <w:t>de este</w:t>
      </w:r>
      <w:r w:rsidR="0072794C">
        <w:rPr>
          <w:rFonts w:eastAsia="SimSun" w:cs="Times New Roman"/>
          <w:color w:val="000000"/>
          <w:highlight w:val="white"/>
        </w:rPr>
        <w:t>.</w:t>
      </w:r>
    </w:p>
    <w:p xmlns:wp14="http://schemas.microsoft.com/office/word/2010/wordml" w:rsidR="0072794C" w:rsidRDefault="0072794C" w14:paraId="34CE0A41" wp14:textId="77777777">
      <w:pPr>
        <w:jc w:val="both"/>
        <w:rPr>
          <w:rFonts w:eastAsia="SimSun" w:cs="Times New Roman"/>
          <w:color w:val="000000"/>
          <w:highlight w:val="white"/>
        </w:rPr>
      </w:pPr>
    </w:p>
    <w:p xmlns:wp14="http://schemas.microsoft.com/office/word/2010/wordml" w:rsidR="0072794C" w:rsidRDefault="0072794C" w14:paraId="6675B53B" wp14:textId="77777777">
      <w:pPr>
        <w:jc w:val="both"/>
      </w:pPr>
      <w:r>
        <w:rPr>
          <w:rFonts w:eastAsia="SimSun" w:cs="Times New Roman"/>
          <w:color w:val="000000"/>
          <w:highlight w:val="white"/>
        </w:rPr>
        <w:tab/>
      </w:r>
      <w:r>
        <w:rPr>
          <w:rFonts w:eastAsia="SimSun" w:cs="Times New Roman"/>
          <w:color w:val="000000"/>
          <w:highlight w:val="white"/>
        </w:rPr>
        <w:t>b) El acuerdo unánime de todos los firmantes.</w:t>
      </w:r>
    </w:p>
    <w:p xmlns:wp14="http://schemas.microsoft.com/office/word/2010/wordml" w:rsidR="0072794C" w:rsidRDefault="0072794C" w14:paraId="62EBF3C5" wp14:textId="77777777">
      <w:pPr>
        <w:jc w:val="both"/>
        <w:rPr>
          <w:rFonts w:eastAsia="SimSun" w:cs="Times New Roman"/>
          <w:color w:val="000000"/>
          <w:highlight w:val="white"/>
        </w:rPr>
      </w:pPr>
    </w:p>
    <w:p xmlns:wp14="http://schemas.microsoft.com/office/word/2010/wordml" w:rsidR="0072794C" w:rsidRDefault="0072794C" w14:paraId="20C72CF7" wp14:textId="77777777">
      <w:pPr>
        <w:jc w:val="both"/>
      </w:pPr>
      <w:r>
        <w:rPr>
          <w:rFonts w:eastAsia="SimSun" w:cs="Times New Roman"/>
          <w:color w:val="000000"/>
          <w:highlight w:val="white"/>
        </w:rPr>
        <w:t>c) El incumplimiento de las obligaciones y compromisos asumidos por parte de alguno de los firmantes.</w:t>
      </w:r>
    </w:p>
    <w:p xmlns:wp14="http://schemas.microsoft.com/office/word/2010/wordml" w:rsidR="0072794C" w:rsidRDefault="0072794C" w14:paraId="6D98A12B" wp14:textId="77777777">
      <w:pPr>
        <w:jc w:val="both"/>
        <w:rPr>
          <w:rFonts w:eastAsia="SimSun" w:cs="Times New Roman"/>
          <w:color w:val="000000"/>
          <w:highlight w:val="white"/>
        </w:rPr>
      </w:pPr>
    </w:p>
    <w:p xmlns:wp14="http://schemas.microsoft.com/office/word/2010/wordml" w:rsidR="0072794C" w:rsidRDefault="0072794C" w14:paraId="5E7672E7" wp14:textId="77777777">
      <w:pPr>
        <w:jc w:val="both"/>
      </w:pPr>
      <w:r>
        <w:rPr>
          <w:rFonts w:eastAsia="SimSun" w:cs="Times New Roman"/>
          <w:color w:val="000000"/>
          <w:highlight w:val="white"/>
        </w:rPr>
        <w:tab/>
      </w:r>
      <w:r>
        <w:rPr>
          <w:rFonts w:eastAsia="SimSun" w:cs="Times New Roman"/>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72794C" w:rsidRDefault="0072794C" w14:paraId="069EBB01" wp14:textId="77777777">
      <w:pPr>
        <w:jc w:val="both"/>
      </w:pPr>
      <w:r>
        <w:rPr>
          <w:rFonts w:eastAsia="SimSun" w:cs="Times New Roman"/>
          <w:color w:val="000000"/>
          <w:highlight w:val="white"/>
        </w:rPr>
        <w:tab/>
      </w:r>
      <w:r>
        <w:rPr>
          <w:rFonts w:eastAsia="SimSun" w:cs="Times New Roman"/>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72794C" w:rsidRDefault="0072794C" w14:paraId="2946DB82" wp14:textId="77777777">
      <w:pPr>
        <w:jc w:val="both"/>
        <w:rPr>
          <w:rFonts w:eastAsia="SimSun" w:cs="Times New Roman"/>
          <w:color w:val="000000"/>
          <w:highlight w:val="white"/>
        </w:rPr>
      </w:pPr>
    </w:p>
    <w:p xmlns:wp14="http://schemas.microsoft.com/office/word/2010/wordml" w:rsidR="0072794C" w:rsidRDefault="0072794C" w14:paraId="0B9AD412" wp14:textId="77777777">
      <w:pPr>
        <w:jc w:val="both"/>
      </w:pPr>
      <w:r>
        <w:rPr>
          <w:rFonts w:eastAsia="SimSun" w:cs="Times New Roman"/>
          <w:color w:val="000000"/>
          <w:highlight w:val="white"/>
        </w:rPr>
        <w:tab/>
      </w:r>
      <w:r>
        <w:rPr>
          <w:rFonts w:eastAsia="SimSun" w:cs="Times New Roman"/>
          <w:color w:val="000000"/>
          <w:highlight w:val="white"/>
        </w:rPr>
        <w:t>d) Por decisión judicial declaratoria de la nulidad del convenio.</w:t>
      </w:r>
    </w:p>
    <w:p xmlns:wp14="http://schemas.microsoft.com/office/word/2010/wordml" w:rsidR="0072794C" w:rsidRDefault="0072794C" w14:paraId="5997CC1D" wp14:textId="77777777">
      <w:pPr>
        <w:jc w:val="both"/>
        <w:rPr>
          <w:rFonts w:eastAsia="SimSun" w:cs="Times New Roman"/>
          <w:color w:val="000000"/>
          <w:highlight w:val="white"/>
        </w:rPr>
      </w:pPr>
    </w:p>
    <w:p xmlns:wp14="http://schemas.microsoft.com/office/word/2010/wordml" w:rsidR="0072794C" w:rsidRDefault="0072794C" w14:paraId="3C276730" wp14:textId="77777777">
      <w:pPr>
        <w:snapToGrid w:val="0"/>
        <w:spacing w:line="360" w:lineRule="auto"/>
        <w:ind w:firstLine="720"/>
        <w:jc w:val="both"/>
      </w:pPr>
      <w:r>
        <w:rPr>
          <w:rFonts w:eastAsia="SimSun" w:cs="Times New Roman"/>
          <w:color w:val="000000"/>
          <w:highlight w:val="white"/>
        </w:rPr>
        <w:t>e) Por cualquier otra causa distinta de las anteriores prevista en el convenio o en otras leyes.</w:t>
      </w:r>
    </w:p>
    <w:p xmlns:wp14="http://schemas.microsoft.com/office/word/2010/wordml" w:rsidR="0072794C" w:rsidRDefault="0072794C" w14:paraId="110FFD37" wp14:textId="77777777">
      <w:pPr>
        <w:snapToGrid w:val="0"/>
        <w:spacing w:line="360" w:lineRule="auto"/>
        <w:ind w:left="567" w:right="567"/>
        <w:jc w:val="center"/>
        <w:rPr>
          <w:rFonts w:eastAsia="SimSun" w:cs="Times New Roman"/>
          <w:highlight w:val="white"/>
        </w:rPr>
      </w:pPr>
    </w:p>
    <w:p xmlns:wp14="http://schemas.microsoft.com/office/word/2010/wordml" w:rsidR="0072794C" w:rsidRDefault="0072794C" w14:paraId="282D405D" wp14:textId="77777777">
      <w:pPr>
        <w:keepNext/>
        <w:snapToGrid w:val="0"/>
        <w:spacing w:line="360" w:lineRule="auto"/>
        <w:ind w:left="1135" w:right="567" w:firstLine="141"/>
        <w:jc w:val="both"/>
      </w:pPr>
      <w:r>
        <w:rPr>
          <w:rFonts w:cs="Times New Roman"/>
          <w:b/>
          <w:u w:val="single"/>
        </w:rPr>
        <w:t>Noveno</w:t>
      </w:r>
      <w:r>
        <w:rPr>
          <w:rFonts w:cs="Times New Roman"/>
          <w:b/>
        </w:rPr>
        <w:t>.- Jurisdicción</w:t>
      </w:r>
    </w:p>
    <w:p xmlns:wp14="http://schemas.microsoft.com/office/word/2010/wordml" w:rsidR="0072794C" w:rsidRDefault="0072794C" w14:paraId="04D0DD0B" wp14:textId="77777777">
      <w:pPr>
        <w:snapToGrid w:val="0"/>
        <w:spacing w:line="360" w:lineRule="auto"/>
        <w:ind w:right="44" w:firstLine="709"/>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72794C" w:rsidRDefault="0072794C" w14:paraId="3ABF6848" wp14:textId="77777777">
      <w:pPr>
        <w:spacing w:line="360" w:lineRule="auto"/>
        <w:ind w:firstLine="708"/>
        <w:jc w:val="both"/>
      </w:pPr>
      <w:r w:rsidRPr="224EE5F7" w:rsidR="0072794C">
        <w:rPr>
          <w:rFonts w:cs="Times New Roman"/>
        </w:rPr>
        <w:t>De acuerdo con cuanto antecede y en prueba de conformidad, suscriben el presente convenio, en duplicado ejemplar, en el lugar y fecha indicados anteriormente.</w:t>
      </w:r>
    </w:p>
    <w:p w:rsidR="224EE5F7" w:rsidP="224EE5F7" w:rsidRDefault="224EE5F7" w14:paraId="7B874A9D" w14:textId="36C43950">
      <w:pPr>
        <w:spacing w:line="360" w:lineRule="auto"/>
        <w:jc w:val="center"/>
        <w:rPr>
          <w:rFonts w:cs="Times New Roman"/>
        </w:rPr>
      </w:pPr>
    </w:p>
    <w:p xmlns:wp14="http://schemas.microsoft.com/office/word/2010/wordml" w:rsidR="0072794C" w:rsidRDefault="0072794C" w14:paraId="78941E47" wp14:textId="77777777">
      <w:pPr>
        <w:spacing w:line="360" w:lineRule="auto"/>
        <w:jc w:val="center"/>
      </w:pPr>
      <w:r>
        <w:rPr>
          <w:rFonts w:cs="Times New Roman"/>
        </w:rPr>
        <w:t>5</w:t>
      </w:r>
    </w:p>
    <w:p xmlns:wp14="http://schemas.microsoft.com/office/word/2010/wordml" w:rsidR="0072794C" w:rsidRDefault="0072794C" w14:paraId="6B699379" wp14:textId="77777777">
      <w:pPr>
        <w:spacing w:line="360" w:lineRule="auto"/>
        <w:ind w:firstLine="708"/>
        <w:jc w:val="both"/>
        <w:rPr>
          <w:rFonts w:cs="Times New Roman"/>
        </w:rPr>
      </w:pPr>
    </w:p>
    <w:p xmlns:wp14="http://schemas.microsoft.com/office/word/2010/wordml" w:rsidR="0072794C" w:rsidRDefault="0072794C" w14:paraId="3FE9F23F" wp14:textId="77777777">
      <w:pPr>
        <w:spacing w:line="360" w:lineRule="auto"/>
        <w:ind w:firstLine="708"/>
        <w:jc w:val="both"/>
        <w:rPr>
          <w:rFonts w:cs="Times New Roman"/>
        </w:rPr>
      </w:pPr>
    </w:p>
    <w:p xmlns:wp14="http://schemas.microsoft.com/office/word/2010/wordml" w:rsidR="0072794C" w:rsidRDefault="0072794C" w14:paraId="1F72F646" wp14:textId="77777777">
      <w:pPr>
        <w:spacing w:line="360" w:lineRule="auto"/>
        <w:ind w:firstLine="708"/>
        <w:jc w:val="both"/>
        <w:rPr>
          <w:rFonts w:cs="Times New Roman"/>
        </w:rPr>
      </w:pPr>
    </w:p>
    <w:p xmlns:wp14="http://schemas.microsoft.com/office/word/2010/wordml" w:rsidR="0072794C" w:rsidRDefault="0072794C" w14:paraId="08CE6F91" wp14:textId="77777777">
      <w:pPr>
        <w:spacing w:line="360" w:lineRule="auto"/>
        <w:jc w:val="center"/>
        <w:rPr>
          <w:rFonts w:cs="Times New Roman"/>
        </w:rPr>
      </w:pPr>
    </w:p>
    <w:p xmlns:wp14="http://schemas.microsoft.com/office/word/2010/wordml" w:rsidR="0072794C" w:rsidRDefault="0072794C" w14:paraId="10C92B1A" wp14:textId="77777777">
      <w:pPr>
        <w:spacing w:line="360" w:lineRule="auto"/>
        <w:jc w:val="center"/>
      </w:pPr>
      <w:r>
        <w:rPr>
          <w:rFonts w:cs="Times New Roman"/>
        </w:rPr>
        <w:t xml:space="preserve">Por la </w:t>
      </w:r>
      <w:r>
        <w:rPr>
          <w:rStyle w:val="t71"/>
          <w:rFonts w:ascii="Times New Roman" w:hAnsi="Times New Roman" w:cs="Times New Roman"/>
        </w:rPr>
        <w:t>Agrupación Músico-Cultural</w:t>
      </w:r>
      <w:r>
        <w:rPr>
          <w:rFonts w:cs="Times New Roman"/>
        </w:rPr>
        <w:t xml:space="preserve"> de San Javier</w:t>
      </w:r>
      <w:r>
        <w:rPr>
          <w:rFonts w:cs="Times New Roman"/>
        </w:rPr>
        <w:tab/>
      </w:r>
      <w:r>
        <w:rPr>
          <w:rFonts w:cs="Times New Roman"/>
        </w:rPr>
        <w:t xml:space="preserve">          Por el Ayuntamiento de San Javier</w:t>
      </w:r>
    </w:p>
    <w:p xmlns:wp14="http://schemas.microsoft.com/office/word/2010/wordml" w:rsidR="0072794C" w:rsidRDefault="0072794C" w14:paraId="61CDCEAD" wp14:textId="77777777">
      <w:pPr>
        <w:spacing w:line="360" w:lineRule="auto"/>
        <w:rPr>
          <w:rFonts w:cs="Times New Roman"/>
          <w:sz w:val="20"/>
          <w:szCs w:val="20"/>
        </w:rPr>
      </w:pPr>
    </w:p>
    <w:p xmlns:wp14="http://schemas.microsoft.com/office/word/2010/wordml" w:rsidR="0072794C" w:rsidRDefault="0072794C" w14:paraId="6BB9E253" wp14:textId="77777777">
      <w:pPr>
        <w:spacing w:line="360" w:lineRule="auto"/>
        <w:jc w:val="center"/>
        <w:rPr>
          <w:rFonts w:cs="Times New Roman"/>
          <w:sz w:val="20"/>
          <w:szCs w:val="20"/>
        </w:rPr>
      </w:pPr>
    </w:p>
    <w:p xmlns:wp14="http://schemas.microsoft.com/office/word/2010/wordml" w:rsidR="0072794C" w:rsidRDefault="0072794C" w14:paraId="23DE523C" wp14:textId="77777777">
      <w:pPr>
        <w:spacing w:line="360" w:lineRule="auto"/>
        <w:jc w:val="center"/>
        <w:rPr>
          <w:rFonts w:cs="Times New Roman"/>
          <w:sz w:val="20"/>
          <w:szCs w:val="20"/>
        </w:rPr>
      </w:pPr>
    </w:p>
    <w:p xmlns:wp14="http://schemas.microsoft.com/office/word/2010/wordml" w:rsidR="0072794C" w:rsidRDefault="0072794C" w14:paraId="52E56223" wp14:textId="77777777">
      <w:pPr>
        <w:spacing w:line="360" w:lineRule="auto"/>
        <w:jc w:val="center"/>
        <w:rPr>
          <w:rFonts w:cs="Times New Roman"/>
          <w:sz w:val="20"/>
          <w:szCs w:val="20"/>
        </w:rPr>
      </w:pPr>
    </w:p>
    <w:p xmlns:wp14="http://schemas.microsoft.com/office/word/2010/wordml" w:rsidR="0072794C" w:rsidP="224EE5F7" w:rsidRDefault="0072794C" w14:paraId="2C477147" wp14:textId="3ACA2160">
      <w:pPr>
        <w:spacing w:line="360" w:lineRule="auto"/>
        <w:jc w:val="center"/>
        <w:rPr>
          <w:rFonts w:eastAsia="Times New Roman" w:cs="Times New Roman"/>
        </w:rPr>
      </w:pPr>
      <w:r w:rsidRPr="224EE5F7" w:rsidR="0072794C">
        <w:rPr>
          <w:rFonts w:eastAsia="Times New Roman" w:cs="Times New Roman"/>
        </w:rPr>
        <w:t xml:space="preserve">                                                                                         El </w:t>
      </w:r>
      <w:r w:rsidRPr="224EE5F7" w:rsidR="65222873">
        <w:rPr>
          <w:rFonts w:eastAsia="Times New Roman" w:cs="Times New Roman"/>
        </w:rPr>
        <w:t>alcalde</w:t>
      </w:r>
    </w:p>
    <w:p xmlns:wp14="http://schemas.microsoft.com/office/word/2010/wordml" w:rsidR="0072794C" w:rsidP="26DB663A" w:rsidRDefault="0072794C" w14:paraId="3E8A1175" wp14:textId="3274DDE9">
      <w:pPr>
        <w:pStyle w:val="Normal"/>
        <w:spacing w:line="360" w:lineRule="auto"/>
        <w:jc w:val="center"/>
        <w:rPr>
          <w:rFonts w:cs="Times New Roman"/>
        </w:rPr>
      </w:pPr>
      <w:r w:rsidRPr="26DB663A" w:rsidR="0072794C">
        <w:rPr>
          <w:rFonts w:eastAsia="Times New Roman" w:cs="Times New Roman"/>
        </w:rPr>
        <w:t xml:space="preserve">     </w:t>
      </w:r>
      <w:r w:rsidRPr="26DB663A" w:rsidR="0072794C">
        <w:rPr>
          <w:rFonts w:eastAsia="Times New Roman" w:cs="Times New Roman"/>
        </w:rPr>
        <w:t xml:space="preserve">    </w:t>
      </w:r>
      <w:r w:rsidRPr="26DB663A" w:rsidR="6E31C405">
        <w:rPr>
          <w:rFonts w:eastAsia="Times New Roman" w:cs="Times New Roman"/>
        </w:rPr>
        <w:t xml:space="preserve"> </w:t>
      </w:r>
      <w:r w:rsidRPr="26DB663A" w:rsidR="0072794C">
        <w:rPr>
          <w:rFonts w:cs="Times New Roman"/>
        </w:rPr>
        <w:t>Fdo.</w:t>
      </w:r>
      <w:r w:rsidRPr="26DB663A" w:rsidR="0072794C">
        <w:rPr>
          <w:rStyle w:val="t71"/>
          <w:rFonts w:ascii="Times New Roman" w:hAnsi="Times New Roman" w:cs="Times New Roman"/>
          <w:sz w:val="24"/>
          <w:szCs w:val="24"/>
        </w:rPr>
        <w:t xml:space="preserve"> </w:t>
      </w:r>
      <w:r w:rsidRPr="26DB663A" w:rsidR="12EF65E4">
        <w:rPr>
          <w:rFonts w:ascii="Times New Roman" w:hAnsi="Times New Roman" w:eastAsia="Times New Roman" w:cs="Times New Roman"/>
          <w:noProof w:val="0"/>
          <w:color w:val="000000" w:themeColor="text1" w:themeTint="FF" w:themeShade="FF"/>
          <w:sz w:val="24"/>
          <w:szCs w:val="24"/>
          <w:lang w:val="es-ES"/>
        </w:rPr>
        <w:t>Saray Sánchez Ros</w:t>
      </w:r>
      <w:r w:rsidRPr="26DB663A" w:rsidR="0072794C">
        <w:rPr>
          <w:rFonts w:cs="Times New Roman"/>
        </w:rPr>
        <w:t xml:space="preserve">  </w:t>
      </w:r>
      <w:r w:rsidRPr="26DB663A" w:rsidR="0072794C">
        <w:rPr>
          <w:rFonts w:cs="Times New Roman"/>
        </w:rPr>
        <w:t xml:space="preserve">                       </w:t>
      </w:r>
      <w:r w:rsidRPr="26DB663A" w:rsidR="2ECB102A">
        <w:rPr>
          <w:rFonts w:cs="Times New Roman"/>
        </w:rPr>
        <w:t xml:space="preserve">                 </w:t>
      </w:r>
      <w:r w:rsidRPr="26DB663A" w:rsidR="0072794C">
        <w:rPr>
          <w:rFonts w:cs="Times New Roman"/>
        </w:rPr>
        <w:t>Fdo. José Miguel Luengo Gallego</w:t>
      </w:r>
    </w:p>
    <w:p xmlns:wp14="http://schemas.microsoft.com/office/word/2010/wordml" w:rsidR="0072794C" w:rsidRDefault="0072794C" w14:paraId="07547A01" wp14:textId="77777777">
      <w:pPr>
        <w:spacing w:line="360" w:lineRule="auto"/>
        <w:jc w:val="center"/>
        <w:rPr>
          <w:rFonts w:cs="Times New Roman"/>
        </w:rPr>
      </w:pPr>
    </w:p>
    <w:p xmlns:wp14="http://schemas.microsoft.com/office/word/2010/wordml" w:rsidR="0072794C" w:rsidRDefault="0072794C" w14:paraId="2A209015" wp14:textId="7F904AC5">
      <w:pPr>
        <w:spacing w:line="360" w:lineRule="auto"/>
      </w:pPr>
      <w:r w:rsidRPr="224EE5F7" w:rsidR="0072794C">
        <w:rPr>
          <w:rFonts w:eastAsia="Times New Roman" w:cs="Times New Roman"/>
        </w:rPr>
        <w:t xml:space="preserve">         </w:t>
      </w:r>
      <w:r>
        <w:tab/>
      </w:r>
      <w:r>
        <w:tab/>
      </w:r>
      <w:r>
        <w:tab/>
      </w:r>
      <w:r>
        <w:tab/>
      </w:r>
      <w:r>
        <w:tab/>
      </w:r>
      <w:r>
        <w:tab/>
      </w:r>
      <w:r w:rsidRPr="224EE5F7" w:rsidR="0072794C">
        <w:rPr>
          <w:rFonts w:cs="Times New Roman"/>
        </w:rPr>
        <w:t xml:space="preserve">           </w:t>
      </w:r>
      <w:r w:rsidRPr="224EE5F7" w:rsidR="0072794C">
        <w:rPr>
          <w:rFonts w:cs="Times New Roman"/>
          <w:sz w:val="22"/>
          <w:szCs w:val="22"/>
        </w:rPr>
        <w:t xml:space="preserve">Ante mí, el </w:t>
      </w:r>
      <w:r w:rsidRPr="224EE5F7" w:rsidR="27F703DB">
        <w:rPr>
          <w:rFonts w:cs="Times New Roman"/>
          <w:sz w:val="22"/>
          <w:szCs w:val="22"/>
        </w:rPr>
        <w:t>secretario</w:t>
      </w:r>
      <w:r w:rsidRPr="224EE5F7" w:rsidR="0072794C">
        <w:rPr>
          <w:rFonts w:cs="Times New Roman"/>
          <w:sz w:val="22"/>
          <w:szCs w:val="22"/>
        </w:rPr>
        <w:t xml:space="preserve"> de la Corporación </w:t>
      </w:r>
      <w:r>
        <w:tab/>
      </w:r>
    </w:p>
    <w:p xmlns:wp14="http://schemas.microsoft.com/office/word/2010/wordml" w:rsidR="0072794C" w:rsidRDefault="0072794C" w14:paraId="5043CB0F" wp14:textId="77777777">
      <w:pPr>
        <w:spacing w:line="360" w:lineRule="auto"/>
      </w:pPr>
      <w:r>
        <w:rPr>
          <w:rFonts w:cs="Times New Roman"/>
          <w:sz w:val="18"/>
          <w:szCs w:val="18"/>
        </w:rPr>
        <w:tab/>
      </w:r>
      <w:r>
        <w:rPr>
          <w:rFonts w:cs="Times New Roman"/>
          <w:sz w:val="18"/>
          <w:szCs w:val="18"/>
        </w:rPr>
        <w:tab/>
      </w:r>
      <w:r>
        <w:rPr>
          <w:rFonts w:cs="Times New Roman"/>
          <w:sz w:val="18"/>
          <w:szCs w:val="18"/>
        </w:rPr>
        <w:tab/>
      </w:r>
      <w:r>
        <w:rPr>
          <w:rFonts w:cs="Times New Roman"/>
          <w:sz w:val="18"/>
          <w:szCs w:val="18"/>
        </w:rPr>
        <w:tab/>
      </w:r>
      <w:r>
        <w:rPr>
          <w:rFonts w:cs="Times New Roman"/>
          <w:sz w:val="18"/>
          <w:szCs w:val="18"/>
        </w:rPr>
        <w:tab/>
      </w:r>
      <w:r>
        <w:rPr>
          <w:rFonts w:cs="Times New Roman"/>
          <w:sz w:val="18"/>
          <w:szCs w:val="18"/>
        </w:rPr>
        <w:tab/>
      </w:r>
      <w:r>
        <w:rPr>
          <w:rFonts w:cs="Times New Roman"/>
          <w:sz w:val="18"/>
          <w:szCs w:val="18"/>
        </w:rPr>
        <w:tab/>
      </w:r>
    </w:p>
    <w:p xmlns:wp14="http://schemas.microsoft.com/office/word/2010/wordml" w:rsidR="0072794C" w:rsidRDefault="0072794C" w14:paraId="07459315" wp14:textId="77777777">
      <w:pPr>
        <w:spacing w:line="360" w:lineRule="auto"/>
        <w:rPr>
          <w:rFonts w:cs="Times New Roman"/>
          <w:sz w:val="22"/>
          <w:szCs w:val="22"/>
        </w:rPr>
      </w:pPr>
    </w:p>
    <w:p xmlns:wp14="http://schemas.microsoft.com/office/word/2010/wordml" w:rsidR="0072794C" w:rsidRDefault="0072794C" w14:paraId="6537F28F" wp14:textId="77777777">
      <w:pPr>
        <w:spacing w:line="360" w:lineRule="auto"/>
        <w:rPr>
          <w:rFonts w:cs="Times New Roman"/>
          <w:sz w:val="22"/>
          <w:szCs w:val="22"/>
        </w:rPr>
      </w:pPr>
    </w:p>
    <w:p xmlns:wp14="http://schemas.microsoft.com/office/word/2010/wordml" w:rsidR="0072794C" w:rsidRDefault="0072794C" w14:paraId="6DFB9E20" wp14:textId="77777777">
      <w:pPr>
        <w:spacing w:line="360" w:lineRule="auto"/>
        <w:rPr>
          <w:rFonts w:cs="Times New Roman"/>
          <w:sz w:val="22"/>
          <w:szCs w:val="22"/>
        </w:rPr>
      </w:pPr>
    </w:p>
    <w:p xmlns:wp14="http://schemas.microsoft.com/office/word/2010/wordml" w:rsidR="0072794C" w:rsidRDefault="0072794C" w14:paraId="5D1E8AD4" wp14:textId="77777777">
      <w:pPr>
        <w:spacing w:line="360" w:lineRule="auto"/>
      </w:pP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ab/>
      </w:r>
      <w:r>
        <w:rPr>
          <w:rFonts w:cs="Times New Roman"/>
          <w:sz w:val="22"/>
          <w:szCs w:val="22"/>
        </w:rPr>
        <w:t xml:space="preserve">            </w:t>
      </w:r>
      <w:r>
        <w:rPr>
          <w:rFonts w:cs="Times New Roman"/>
        </w:rPr>
        <w:t>Fdo.- César Valcayo Andrino</w:t>
      </w:r>
    </w:p>
    <w:p xmlns:wp14="http://schemas.microsoft.com/office/word/2010/wordml" w:rsidR="0072794C" w:rsidRDefault="0072794C" w14:paraId="70DF9E56" wp14:textId="77777777">
      <w:pPr>
        <w:spacing w:line="360" w:lineRule="auto"/>
        <w:rPr>
          <w:rFonts w:cs="Times New Roman"/>
        </w:rPr>
      </w:pPr>
    </w:p>
    <w:p xmlns:wp14="http://schemas.microsoft.com/office/word/2010/wordml" w:rsidR="0072794C" w:rsidRDefault="0072794C" w14:paraId="44E871BC" wp14:textId="77777777">
      <w:pPr>
        <w:spacing w:line="360" w:lineRule="auto"/>
        <w:rPr>
          <w:rFonts w:cs="Times New Roman"/>
        </w:rPr>
      </w:pPr>
    </w:p>
    <w:p xmlns:wp14="http://schemas.microsoft.com/office/word/2010/wordml" w:rsidR="0072794C" w:rsidRDefault="0072794C" w14:paraId="144A5D23" wp14:textId="77777777">
      <w:pPr>
        <w:spacing w:line="360" w:lineRule="auto"/>
        <w:rPr>
          <w:rFonts w:cs="Times New Roman"/>
        </w:rPr>
      </w:pPr>
    </w:p>
    <w:p xmlns:wp14="http://schemas.microsoft.com/office/word/2010/wordml" w:rsidR="0072794C" w:rsidRDefault="0072794C" w14:paraId="738610EB" wp14:textId="77777777">
      <w:pPr>
        <w:spacing w:line="360" w:lineRule="auto"/>
        <w:rPr>
          <w:rFonts w:cs="Times New Roman"/>
        </w:rPr>
      </w:pPr>
    </w:p>
    <w:p xmlns:wp14="http://schemas.microsoft.com/office/word/2010/wordml" w:rsidR="0072794C" w:rsidRDefault="0072794C" w14:paraId="637805D2" wp14:textId="77777777">
      <w:pPr>
        <w:spacing w:line="360" w:lineRule="auto"/>
        <w:jc w:val="center"/>
        <w:rPr>
          <w:rFonts w:cs="Times New Roman"/>
          <w:shd w:val="clear" w:color="auto" w:fill="FFFFFF"/>
        </w:rPr>
      </w:pPr>
    </w:p>
    <w:p xmlns:wp14="http://schemas.microsoft.com/office/word/2010/wordml" w:rsidR="0072794C" w:rsidRDefault="0072794C" w14:paraId="463F29E8" wp14:textId="77777777">
      <w:pPr>
        <w:spacing w:line="360" w:lineRule="auto"/>
        <w:jc w:val="center"/>
        <w:rPr>
          <w:rFonts w:cs="Times New Roman"/>
          <w:highlight w:val="white"/>
          <w:shd w:val="clear" w:color="auto" w:fill="FFFFFF"/>
        </w:rPr>
      </w:pPr>
    </w:p>
    <w:p xmlns:wp14="http://schemas.microsoft.com/office/word/2010/wordml" w:rsidR="0072794C" w:rsidRDefault="0072794C" w14:paraId="3B7B4B86" wp14:textId="77777777">
      <w:pPr>
        <w:spacing w:line="360" w:lineRule="auto"/>
        <w:jc w:val="center"/>
        <w:rPr>
          <w:rFonts w:cs="Times New Roman"/>
          <w:highlight w:val="white"/>
          <w:shd w:val="clear" w:color="auto" w:fill="FFFFFF"/>
        </w:rPr>
      </w:pPr>
    </w:p>
    <w:p xmlns:wp14="http://schemas.microsoft.com/office/word/2010/wordml" w:rsidR="0072794C" w:rsidRDefault="0072794C" w14:paraId="3A0FF5F2" wp14:textId="77777777">
      <w:pPr>
        <w:spacing w:line="360" w:lineRule="auto"/>
        <w:jc w:val="center"/>
        <w:rPr>
          <w:rFonts w:cs="Times New Roman"/>
          <w:highlight w:val="white"/>
          <w:shd w:val="clear" w:color="auto" w:fill="FFFFFF"/>
        </w:rPr>
      </w:pPr>
    </w:p>
    <w:p xmlns:wp14="http://schemas.microsoft.com/office/word/2010/wordml" w:rsidR="0072794C" w:rsidRDefault="0072794C" w14:paraId="5630AD66" wp14:textId="77777777">
      <w:pPr>
        <w:spacing w:line="360" w:lineRule="auto"/>
        <w:jc w:val="center"/>
        <w:rPr>
          <w:rFonts w:cs="Times New Roman"/>
          <w:highlight w:val="white"/>
          <w:shd w:val="clear" w:color="auto" w:fill="FFFFFF"/>
        </w:rPr>
      </w:pPr>
    </w:p>
    <w:p xmlns:wp14="http://schemas.microsoft.com/office/word/2010/wordml" w:rsidR="0072794C" w:rsidRDefault="0072794C" w14:paraId="61829076" wp14:textId="77777777">
      <w:pPr>
        <w:spacing w:line="360" w:lineRule="auto"/>
        <w:jc w:val="center"/>
        <w:rPr>
          <w:rFonts w:cs="Times New Roman"/>
          <w:highlight w:val="white"/>
          <w:shd w:val="clear" w:color="auto" w:fill="FFFFFF"/>
        </w:rPr>
      </w:pPr>
    </w:p>
    <w:p xmlns:wp14="http://schemas.microsoft.com/office/word/2010/wordml" w:rsidR="0072794C" w:rsidRDefault="0072794C" w14:paraId="2BA226A1" wp14:textId="77777777">
      <w:pPr>
        <w:spacing w:line="360" w:lineRule="auto"/>
        <w:jc w:val="center"/>
        <w:rPr>
          <w:rFonts w:cs="Times New Roman"/>
          <w:highlight w:val="white"/>
          <w:shd w:val="clear" w:color="auto" w:fill="FFFFFF"/>
        </w:rPr>
      </w:pPr>
    </w:p>
    <w:p xmlns:wp14="http://schemas.microsoft.com/office/word/2010/wordml" w:rsidR="0072794C" w:rsidRDefault="0072794C" w14:paraId="17AD93B2" wp14:textId="77777777">
      <w:pPr>
        <w:spacing w:line="360" w:lineRule="auto"/>
        <w:jc w:val="center"/>
        <w:rPr>
          <w:rFonts w:cs="Times New Roman"/>
          <w:highlight w:val="white"/>
          <w:shd w:val="clear" w:color="auto" w:fill="FFFFFF"/>
        </w:rPr>
      </w:pPr>
    </w:p>
    <w:p xmlns:wp14="http://schemas.microsoft.com/office/word/2010/wordml" w:rsidR="0072794C" w:rsidRDefault="0072794C" w14:paraId="0DE4B5B7" wp14:textId="77777777">
      <w:pPr>
        <w:spacing w:line="360" w:lineRule="auto"/>
        <w:jc w:val="center"/>
        <w:rPr>
          <w:rFonts w:cs="Times New Roman"/>
          <w:highlight w:val="white"/>
          <w:shd w:val="clear" w:color="auto" w:fill="FFFFFF"/>
        </w:rPr>
      </w:pPr>
    </w:p>
    <w:p xmlns:wp14="http://schemas.microsoft.com/office/word/2010/wordml" w:rsidR="0072794C" w:rsidRDefault="0072794C" w14:paraId="66204FF1" wp14:textId="77777777">
      <w:pPr>
        <w:spacing w:line="360" w:lineRule="auto"/>
        <w:jc w:val="center"/>
        <w:rPr>
          <w:rFonts w:cs="Times New Roman"/>
          <w:highlight w:val="white"/>
          <w:shd w:val="clear" w:color="auto" w:fill="FFFFFF"/>
        </w:rPr>
      </w:pPr>
    </w:p>
    <w:p xmlns:wp14="http://schemas.microsoft.com/office/word/2010/wordml" w:rsidR="0072794C" w:rsidRDefault="0072794C" w14:paraId="2DBF0D7D" wp14:textId="77777777">
      <w:pPr>
        <w:spacing w:line="360" w:lineRule="auto"/>
        <w:jc w:val="center"/>
        <w:rPr>
          <w:rFonts w:cs="Times New Roman"/>
          <w:highlight w:val="white"/>
          <w:shd w:val="clear" w:color="auto" w:fill="FFFFFF"/>
        </w:rPr>
      </w:pPr>
    </w:p>
    <w:p xmlns:wp14="http://schemas.microsoft.com/office/word/2010/wordml" w:rsidR="0072794C" w:rsidRDefault="0072794C" w14:paraId="6B62F1B3" wp14:textId="77777777">
      <w:pPr>
        <w:spacing w:line="360" w:lineRule="auto"/>
        <w:jc w:val="center"/>
        <w:rPr>
          <w:rFonts w:cs="Times New Roman"/>
          <w:highlight w:val="white"/>
          <w:shd w:val="clear" w:color="auto" w:fill="FFFFFF"/>
        </w:rPr>
      </w:pPr>
    </w:p>
    <w:p xmlns:wp14="http://schemas.microsoft.com/office/word/2010/wordml" w:rsidR="0072794C" w:rsidP="224EE5F7" w:rsidRDefault="0072794C" w14:paraId="5258BE6D" wp14:textId="21080D06">
      <w:pPr>
        <w:pStyle w:val="Normal"/>
        <w:suppressLineNumbers w:val="0"/>
        <w:bidi w:val="0"/>
        <w:spacing w:before="0" w:beforeAutospacing="off" w:after="0" w:afterAutospacing="off" w:line="360" w:lineRule="auto"/>
        <w:ind w:left="0" w:right="0"/>
        <w:jc w:val="center"/>
      </w:pPr>
      <w:r w:rsidRPr="224EE5F7" w:rsidR="2621D6A0">
        <w:rPr>
          <w:rFonts w:cs="Times New Roman"/>
          <w:highlight w:val="white"/>
        </w:rPr>
        <w:t>6</w:t>
      </w:r>
    </w:p>
    <w:sectPr w:rsidR="00000000">
      <w:headerReference w:type="default" r:id="rId7"/>
      <w:headerReference w:type="first" r:id="rId8"/>
      <w:pgSz w:w="11906" w:h="16838" w:orient="portrait"/>
      <w:pgMar w:top="1693" w:right="1134" w:bottom="1134" w:left="1134" w:header="1134"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72794C" w:rsidRDefault="0072794C" w14:paraId="19219836" wp14:textId="77777777">
      <w:r>
        <w:separator/>
      </w:r>
    </w:p>
  </w:endnote>
  <w:endnote w:type="continuationSeparator" w:id="0">
    <w:p xmlns:wp14="http://schemas.microsoft.com/office/word/2010/wordml" w:rsidR="0072794C" w:rsidRDefault="0072794C" w14:paraId="296FEF7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72794C" w:rsidRDefault="0072794C" w14:paraId="7194DBDC" wp14:textId="77777777">
      <w:r>
        <w:separator/>
      </w:r>
    </w:p>
  </w:footnote>
  <w:footnote w:type="continuationSeparator" w:id="0">
    <w:p xmlns:wp14="http://schemas.microsoft.com/office/word/2010/wordml" w:rsidR="0072794C" w:rsidRDefault="0072794C" w14:paraId="769D0D3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72794C" w:rsidRDefault="0072794C" w14:paraId="680A4E5D" wp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72794C" w:rsidRDefault="0072794C" w14:paraId="02F2C34E"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cs="Times New Roman"/>
        <w:b/>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1113"/>
        </w:tabs>
        <w:ind w:left="1113" w:hanging="405"/>
      </w:pPr>
      <w:rPr>
        <w:rFonts w:ascii="Times New Roman" w:hAnsi="Times New Roman" w:cs="Times New Roman"/>
        <w:sz w:val="24"/>
        <w:szCs w:val="24"/>
        <w:lang w:val="es-ES"/>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79332615">
    <w:abstractNumId w:val="0"/>
  </w:num>
  <w:num w:numId="2" w16cid:durableId="745496369">
    <w:abstractNumId w:val="1"/>
  </w:num>
  <w:num w:numId="3" w16cid:durableId="77289701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C0"/>
    <w:rsid w:val="0072794C"/>
    <w:rsid w:val="00C340C0"/>
    <w:rsid w:val="02773BC7"/>
    <w:rsid w:val="029CC63A"/>
    <w:rsid w:val="05936628"/>
    <w:rsid w:val="079C8E78"/>
    <w:rsid w:val="0A1C2A6F"/>
    <w:rsid w:val="0B1F960A"/>
    <w:rsid w:val="0DC8F879"/>
    <w:rsid w:val="0DC960F3"/>
    <w:rsid w:val="0DE0D464"/>
    <w:rsid w:val="0E574A54"/>
    <w:rsid w:val="0E8F7299"/>
    <w:rsid w:val="0F88E7E6"/>
    <w:rsid w:val="10C1EB79"/>
    <w:rsid w:val="12EF65E4"/>
    <w:rsid w:val="15475145"/>
    <w:rsid w:val="161AABC5"/>
    <w:rsid w:val="185E2AF6"/>
    <w:rsid w:val="1AC0BAF2"/>
    <w:rsid w:val="1EF70319"/>
    <w:rsid w:val="200F65EC"/>
    <w:rsid w:val="224EE5F7"/>
    <w:rsid w:val="2621D6A0"/>
    <w:rsid w:val="262F4DD5"/>
    <w:rsid w:val="26DB663A"/>
    <w:rsid w:val="27E3E7B4"/>
    <w:rsid w:val="27F703DB"/>
    <w:rsid w:val="29C49F3F"/>
    <w:rsid w:val="2E820EA9"/>
    <w:rsid w:val="2ECB102A"/>
    <w:rsid w:val="32BDEEC3"/>
    <w:rsid w:val="3586F32B"/>
    <w:rsid w:val="35B26788"/>
    <w:rsid w:val="35FB9D32"/>
    <w:rsid w:val="36F7E8EE"/>
    <w:rsid w:val="375A3EC6"/>
    <w:rsid w:val="3AB97409"/>
    <w:rsid w:val="3ACA08CE"/>
    <w:rsid w:val="472A10CD"/>
    <w:rsid w:val="49E01CA7"/>
    <w:rsid w:val="4A32133A"/>
    <w:rsid w:val="4D96938C"/>
    <w:rsid w:val="4DC384C7"/>
    <w:rsid w:val="4DCA78E3"/>
    <w:rsid w:val="52CB7974"/>
    <w:rsid w:val="530343EE"/>
    <w:rsid w:val="539AA30A"/>
    <w:rsid w:val="582D2803"/>
    <w:rsid w:val="58B62C26"/>
    <w:rsid w:val="58C1FA34"/>
    <w:rsid w:val="5A9762F0"/>
    <w:rsid w:val="5AC15E87"/>
    <w:rsid w:val="5AFC5C9B"/>
    <w:rsid w:val="5AFCD6C9"/>
    <w:rsid w:val="60D6855C"/>
    <w:rsid w:val="62E1D51A"/>
    <w:rsid w:val="65222873"/>
    <w:rsid w:val="6576AA25"/>
    <w:rsid w:val="65CA89CB"/>
    <w:rsid w:val="66467D59"/>
    <w:rsid w:val="669E0407"/>
    <w:rsid w:val="66C07D26"/>
    <w:rsid w:val="6885F0B9"/>
    <w:rsid w:val="69E0BB5A"/>
    <w:rsid w:val="6A00B30A"/>
    <w:rsid w:val="6E31C405"/>
    <w:rsid w:val="6FB7A492"/>
    <w:rsid w:val="708466DC"/>
    <w:rsid w:val="717D7570"/>
    <w:rsid w:val="7637ABFF"/>
    <w:rsid w:val="783C8D57"/>
    <w:rsid w:val="79D323C2"/>
    <w:rsid w:val="7DC3EAC7"/>
    <w:rsid w:val="7F58781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485407FA"/>
  <w15:chartTrackingRefBased/>
  <w15:docId w15:val="{4FBA47D4-E429-4D2C-82FB-46FE0C6AE5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Lucida Sans Unicode"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cs="Times New Roman"/>
      <w:b/>
    </w:rPr>
  </w:style>
  <w:style w:type="character" w:styleId="WW8Num2z0" w:customStyle="1">
    <w:name w:val="WW8Num2z0"/>
    <w:rPr>
      <w:rFonts w:ascii="Times New Roman" w:hAnsi="Times New Roman" w:cs="Times New Roman"/>
      <w:sz w:val="24"/>
      <w:szCs w:val="24"/>
      <w:lang w:val="es-ES"/>
    </w:rPr>
  </w:style>
  <w:style w:type="character" w:styleId="WW8Num3z0" w:customStyle="1">
    <w:name w:val="WW8Num3z0"/>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Fuentedeprrafopredeter2" w:customStyle="1">
    <w:name w:val="Fuente de párrafo predeter.2"/>
  </w:style>
  <w:style w:type="character" w:styleId="WW8Num4z0" w:customStyle="1">
    <w:name w:val="WW8Num4z0"/>
  </w:style>
  <w:style w:type="character" w:styleId="WW8Num4z1" w:customStyle="1">
    <w:name w:val="WW8Num4z1"/>
  </w:style>
  <w:style w:type="character" w:styleId="WW8Num4z2" w:customStyle="1">
    <w:name w:val="WW8Num4z2"/>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8Num5z0" w:customStyle="1">
    <w:name w:val="WW8Num5z0"/>
  </w:style>
  <w:style w:type="character" w:styleId="WW8Num5z1" w:customStyle="1">
    <w:name w:val="WW8Num5z1"/>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Absatz-Standardschriftart" w:customStyle="1">
    <w:name w:val="Absatz-Standardschriftart"/>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character" w:styleId="Smbolosdenumeracin" w:customStyle="1">
    <w:name w:val="Símbolos de numeración"/>
  </w:style>
  <w:style w:type="paragraph" w:styleId="Ttulo2" w:customStyle="1">
    <w:name w:val="Título2"/>
    <w:basedOn w:val="Normal"/>
    <w:next w:val="Textoindependiente"/>
    <w:pPr>
      <w:keepNext/>
      <w:spacing w:before="240" w:after="120"/>
    </w:pPr>
    <w:rPr>
      <w:rFonts w:ascii="Liberation Sans" w:hAnsi="Liberation Sans" w:eastAsia="Microsoft YaHei"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Lucida Sans"/>
      <w:i/>
      <w:iCs/>
    </w:rPr>
  </w:style>
  <w:style w:type="paragraph" w:styleId="ndice" w:customStyle="1">
    <w:name w:val="Índice"/>
    <w:basedOn w:val="Normal"/>
    <w:pPr>
      <w:suppressLineNumbers/>
    </w:p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Descripcin1" w:customStyle="1">
    <w:name w:val="Descripción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 w:type="paragraph" w:styleId="Cabeceraypie" w:customStyle="1">
    <w:name w:val="Cabecera y pie"/>
    <w:basedOn w:val="Normal"/>
    <w:pPr>
      <w:suppressLineNumbers/>
      <w:tabs>
        <w:tab w:val="center" w:pos="4819"/>
        <w:tab w:val="right" w:pos="9638"/>
      </w:tabs>
    </w:pPr>
  </w:style>
  <w:style w:type="paragraph" w:styleId="Encabezado">
    <w:name w:val="header"/>
    <w:basedOn w:val="Normal"/>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5</revision>
  <lastPrinted>2023-04-25T16:08:00.0000000Z</lastPrinted>
  <dcterms:created xsi:type="dcterms:W3CDTF">2025-03-28T09:41:00.0000000Z</dcterms:created>
  <dcterms:modified xsi:type="dcterms:W3CDTF">2026-03-06T11:43:00.3191643Z</dcterms:modified>
</coreProperties>
</file>