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3C5A20" w14:textId="77777777" w:rsidR="005E101C" w:rsidRPr="005F361E" w:rsidRDefault="007723FB" w:rsidP="00117A2A">
      <w:pPr>
        <w:suppressAutoHyphens w:val="0"/>
        <w:spacing w:line="276" w:lineRule="auto"/>
        <w:jc w:val="both"/>
        <w:rPr>
          <w:rFonts w:asciiTheme="majorHAnsi" w:hAnsiTheme="majorHAnsi" w:cstheme="majorHAnsi"/>
          <w:b/>
          <w:szCs w:val="24"/>
        </w:rPr>
      </w:pPr>
      <w:r w:rsidRPr="005F361E">
        <w:rPr>
          <w:rFonts w:asciiTheme="majorHAnsi" w:hAnsiTheme="majorHAnsi" w:cstheme="majorHAnsi"/>
          <w:b/>
          <w:szCs w:val="24"/>
        </w:rPr>
        <w:t>CONVENIO DE COLABORACIÓN CULTURAL ENTRE O CONCELLO DE SANTIAGO DE COMPOSTELA E OS CURSOS UNIVERSITARIOS INTERNACIONAIS DE ‘MÚSICA EN COMPOSTELA’</w:t>
      </w:r>
    </w:p>
    <w:p w14:paraId="1C5A63D4" w14:textId="19D27727" w:rsidR="005E101C" w:rsidRDefault="007723FB">
      <w:pPr>
        <w:spacing w:before="120" w:line="276" w:lineRule="auto"/>
        <w:jc w:val="both"/>
      </w:pPr>
      <w:r>
        <w:rPr>
          <w:rStyle w:val="apple-style-span"/>
          <w:rFonts w:ascii="Calibri" w:hAnsi="Calibri"/>
          <w:szCs w:val="24"/>
        </w:rPr>
        <w:t xml:space="preserve">En Santiago de Compostela, o </w:t>
      </w:r>
      <w:r w:rsidR="00BA3A7F">
        <w:rPr>
          <w:rStyle w:val="apple-style-span"/>
          <w:rFonts w:ascii="Calibri" w:hAnsi="Calibri"/>
          <w:szCs w:val="24"/>
        </w:rPr>
        <w:t>XX</w:t>
      </w:r>
      <w:r w:rsidR="00DF2229">
        <w:rPr>
          <w:rStyle w:val="apple-style-span"/>
          <w:rFonts w:ascii="Calibri" w:hAnsi="Calibri"/>
          <w:szCs w:val="24"/>
        </w:rPr>
        <w:t xml:space="preserve"> de </w:t>
      </w:r>
      <w:r w:rsidR="00BA3A7F">
        <w:rPr>
          <w:rStyle w:val="apple-style-span"/>
          <w:rFonts w:ascii="Calibri" w:hAnsi="Calibri"/>
          <w:szCs w:val="24"/>
        </w:rPr>
        <w:t>XXXXX</w:t>
      </w:r>
      <w:r w:rsidR="00DF2229">
        <w:rPr>
          <w:rStyle w:val="apple-style-span"/>
          <w:rFonts w:ascii="Calibri" w:hAnsi="Calibri"/>
          <w:szCs w:val="24"/>
        </w:rPr>
        <w:t xml:space="preserve"> de 202</w:t>
      </w:r>
      <w:r w:rsidR="00BA3A7F">
        <w:rPr>
          <w:rStyle w:val="apple-style-span"/>
          <w:rFonts w:ascii="Calibri" w:hAnsi="Calibri"/>
          <w:szCs w:val="24"/>
        </w:rPr>
        <w:t>6</w:t>
      </w:r>
    </w:p>
    <w:p w14:paraId="52B48C90" w14:textId="77777777" w:rsidR="005E101C" w:rsidRDefault="007723FB">
      <w:pPr>
        <w:spacing w:before="120" w:after="120" w:line="276" w:lineRule="auto"/>
        <w:jc w:val="center"/>
        <w:rPr>
          <w:rFonts w:ascii="Calibri" w:hAnsi="Calibri"/>
          <w:szCs w:val="24"/>
        </w:rPr>
      </w:pPr>
      <w:r>
        <w:rPr>
          <w:rStyle w:val="apple-style-span"/>
          <w:rFonts w:ascii="Calibri" w:hAnsi="Calibri"/>
          <w:b/>
          <w:szCs w:val="24"/>
        </w:rPr>
        <w:t>REUNIDOS</w:t>
      </w:r>
    </w:p>
    <w:p w14:paraId="73815444" w14:textId="3890AE32" w:rsidR="005E101C" w:rsidRDefault="007723FB">
      <w:pPr>
        <w:spacing w:line="276" w:lineRule="auto"/>
        <w:jc w:val="both"/>
      </w:pPr>
      <w:r>
        <w:rPr>
          <w:rFonts w:ascii="Calibri" w:hAnsi="Calibri"/>
          <w:szCs w:val="24"/>
        </w:rPr>
        <w:t xml:space="preserve">Dunha parte, </w:t>
      </w:r>
      <w:proofErr w:type="spellStart"/>
      <w:r w:rsidR="001A3A21">
        <w:rPr>
          <w:rFonts w:ascii="Calibri" w:hAnsi="Calibri"/>
          <w:szCs w:val="24"/>
        </w:rPr>
        <w:t>Goretti</w:t>
      </w:r>
      <w:proofErr w:type="spellEnd"/>
      <w:r w:rsidR="001A3A21">
        <w:rPr>
          <w:rFonts w:ascii="Calibri" w:hAnsi="Calibri"/>
          <w:szCs w:val="24"/>
        </w:rPr>
        <w:t xml:space="preserve"> Sanmartín Rei</w:t>
      </w:r>
      <w:r>
        <w:rPr>
          <w:rFonts w:ascii="Calibri" w:hAnsi="Calibri"/>
          <w:szCs w:val="24"/>
        </w:rPr>
        <w:t>, en calidade de alcalde</w:t>
      </w:r>
      <w:r w:rsidR="001A3A21">
        <w:rPr>
          <w:rFonts w:ascii="Calibri" w:hAnsi="Calibri"/>
          <w:szCs w:val="24"/>
        </w:rPr>
        <w:t>sa</w:t>
      </w:r>
      <w:r>
        <w:rPr>
          <w:rFonts w:ascii="Calibri" w:hAnsi="Calibri"/>
          <w:szCs w:val="24"/>
        </w:rPr>
        <w:t xml:space="preserve"> do Concello de Santiago de Compostela, </w:t>
      </w:r>
      <w:r w:rsidR="00683D6E">
        <w:rPr>
          <w:rFonts w:ascii="Calibri" w:hAnsi="Calibri"/>
          <w:szCs w:val="24"/>
        </w:rPr>
        <w:t>C</w:t>
      </w:r>
      <w:r>
        <w:rPr>
          <w:rFonts w:ascii="Calibri" w:hAnsi="Calibri"/>
          <w:szCs w:val="24"/>
        </w:rPr>
        <w:t xml:space="preserve">IF </w:t>
      </w:r>
      <w:r w:rsidR="00683D6E">
        <w:rPr>
          <w:rFonts w:ascii="Calibri" w:hAnsi="Calibri"/>
          <w:szCs w:val="24"/>
        </w:rPr>
        <w:t>P-</w:t>
      </w:r>
      <w:r>
        <w:rPr>
          <w:rFonts w:ascii="Calibri" w:hAnsi="Calibri"/>
          <w:szCs w:val="24"/>
        </w:rPr>
        <w:t xml:space="preserve">1507900-G, con domicilio para, a estes efectos no Pazo de Raxoi, praza do Obradoiro, CP 15701, en Santiago de Compostela e </w:t>
      </w:r>
    </w:p>
    <w:p w14:paraId="438A9A62" w14:textId="77777777" w:rsidR="005E101C" w:rsidRDefault="007723FB">
      <w:pPr>
        <w:spacing w:before="240" w:line="276" w:lineRule="auto"/>
        <w:jc w:val="both"/>
        <w:rPr>
          <w:rFonts w:ascii="Calibri" w:hAnsi="Calibri"/>
          <w:szCs w:val="24"/>
        </w:rPr>
      </w:pPr>
      <w:r>
        <w:rPr>
          <w:rFonts w:ascii="Calibri" w:hAnsi="Calibri"/>
          <w:szCs w:val="24"/>
        </w:rPr>
        <w:t xml:space="preserve">Doutra, María A. </w:t>
      </w:r>
      <w:proofErr w:type="spellStart"/>
      <w:r>
        <w:rPr>
          <w:rFonts w:ascii="Calibri" w:hAnsi="Calibri"/>
          <w:szCs w:val="24"/>
        </w:rPr>
        <w:t>Dobarro</w:t>
      </w:r>
      <w:proofErr w:type="spellEnd"/>
      <w:r>
        <w:rPr>
          <w:rFonts w:ascii="Calibri" w:hAnsi="Calibri"/>
          <w:szCs w:val="24"/>
        </w:rPr>
        <w:t xml:space="preserve"> Ramos, con DNI 33214262-P en nome e representación dos Cursos universitarios e internacionais de ‘Música en Compostela’, con CIF.- G-81266553, e con enderezo na Avenida das Ciencias nº 2 - Campus Universitario Sur en Santiago de Compostela.</w:t>
      </w:r>
    </w:p>
    <w:p w14:paraId="375167CF" w14:textId="77777777" w:rsidR="005E101C" w:rsidRDefault="007723FB">
      <w:pPr>
        <w:pStyle w:val="Ttulo11"/>
        <w:spacing w:before="240" w:line="276" w:lineRule="auto"/>
        <w:jc w:val="center"/>
        <w:rPr>
          <w:rStyle w:val="apple-style-span"/>
          <w:rFonts w:ascii="Calibri" w:hAnsi="Calibri"/>
          <w:sz w:val="24"/>
          <w:szCs w:val="24"/>
        </w:rPr>
      </w:pPr>
      <w:r>
        <w:rPr>
          <w:rStyle w:val="apple-style-span"/>
          <w:rFonts w:ascii="Calibri" w:hAnsi="Calibri"/>
          <w:sz w:val="24"/>
          <w:szCs w:val="24"/>
        </w:rPr>
        <w:t>EXPOÑEN</w:t>
      </w:r>
    </w:p>
    <w:p w14:paraId="4908519B" w14:textId="77777777" w:rsidR="005E101C" w:rsidRDefault="007723FB">
      <w:pPr>
        <w:numPr>
          <w:ilvl w:val="0"/>
          <w:numId w:val="1"/>
        </w:numPr>
        <w:tabs>
          <w:tab w:val="clear" w:pos="720"/>
          <w:tab w:val="left" w:pos="284"/>
        </w:tabs>
        <w:spacing w:before="120" w:line="276" w:lineRule="auto"/>
        <w:ind w:left="284" w:hanging="284"/>
        <w:jc w:val="both"/>
      </w:pPr>
      <w:r>
        <w:rPr>
          <w:rStyle w:val="apple-style-span"/>
          <w:rFonts w:ascii="Calibri" w:hAnsi="Calibri"/>
          <w:szCs w:val="24"/>
        </w:rPr>
        <w:t>O Concello, para a xestión dos seus intereses e no ámbito das súas competencias, pode promover actividades e prestar os servizos públicos que contribúan a satisfacer as necesidades e aspiracións da comunidade veciñal nos termos previstos na Lei 7/1985, de 2 de abril, reguladora das bases do réxime local. En particular, exercerá, en todo caso, como competencias propias e nos termos da lexislación do Estado e da Comunidade Autónoma de Galicia, as correspondentes á promoción da cultura e aos equipamentos culturais, ao abeiro do artigo 25.2.m da citada lei.</w:t>
      </w:r>
    </w:p>
    <w:p w14:paraId="5F2F863E" w14:textId="77777777" w:rsidR="005E101C" w:rsidRDefault="007723FB" w:rsidP="00D356B7">
      <w:pPr>
        <w:tabs>
          <w:tab w:val="left" w:pos="284"/>
        </w:tabs>
        <w:spacing w:before="120" w:line="276" w:lineRule="auto"/>
        <w:ind w:left="284"/>
        <w:jc w:val="both"/>
      </w:pPr>
      <w:r>
        <w:rPr>
          <w:rStyle w:val="apple-style-span"/>
          <w:rFonts w:ascii="Calibri" w:hAnsi="Calibri"/>
          <w:szCs w:val="24"/>
        </w:rPr>
        <w:t>Neste contexto, o Concello de Santiago de Compostela quere impulsar a recuperación da vitalidade da cidade mediante a promoción de iniciativas e accións que xorden do tecido cultural co obxectivo de fomentar a súa autonomía e consolidación. Este convenio intenta favorecer a diversificación de propostas e potenciar a actividade cultural descentralizada nos lugares públicos ou privados.</w:t>
      </w:r>
    </w:p>
    <w:p w14:paraId="3D3DD7AF" w14:textId="77777777" w:rsidR="005E101C" w:rsidRDefault="007723FB">
      <w:pPr>
        <w:pStyle w:val="Pargrafodelista"/>
        <w:numPr>
          <w:ilvl w:val="0"/>
          <w:numId w:val="1"/>
        </w:numPr>
        <w:tabs>
          <w:tab w:val="clear" w:pos="720"/>
          <w:tab w:val="left" w:pos="284"/>
        </w:tabs>
        <w:spacing w:before="120" w:line="276" w:lineRule="auto"/>
        <w:ind w:left="284" w:hanging="284"/>
        <w:jc w:val="both"/>
        <w:rPr>
          <w:rStyle w:val="apple-style-span"/>
          <w:lang w:val="es-ES"/>
        </w:rPr>
      </w:pPr>
      <w:r>
        <w:rPr>
          <w:rStyle w:val="apple-style-span"/>
          <w:rFonts w:ascii="Calibri" w:hAnsi="Calibri"/>
          <w:lang w:val="gl-ES"/>
        </w:rPr>
        <w:t xml:space="preserve">Os </w:t>
      </w:r>
      <w:r>
        <w:rPr>
          <w:rFonts w:ascii="Calibri" w:hAnsi="Calibri"/>
          <w:lang w:val="es-ES"/>
        </w:rPr>
        <w:t xml:space="preserve">Cursos Universitarios e </w:t>
      </w:r>
      <w:r w:rsidRPr="00F71BDC">
        <w:rPr>
          <w:rFonts w:ascii="Calibri" w:hAnsi="Calibri"/>
          <w:lang w:val="gl-ES"/>
        </w:rPr>
        <w:t>Internacionais</w:t>
      </w:r>
      <w:r>
        <w:rPr>
          <w:rFonts w:ascii="Calibri" w:hAnsi="Calibri"/>
          <w:lang w:val="es-ES"/>
        </w:rPr>
        <w:t xml:space="preserve"> de ‘Música en Compostela’ </w:t>
      </w:r>
      <w:r>
        <w:rPr>
          <w:rStyle w:val="apple-style-span"/>
          <w:rFonts w:ascii="Calibri" w:hAnsi="Calibri"/>
          <w:lang w:val="gl-ES"/>
        </w:rPr>
        <w:t>son unha asociación sen ánimo de lucro que ten como fin facilitar o coñecemento e a interpretación da música española, primordialmente aos músicos estranxeiros.</w:t>
      </w:r>
    </w:p>
    <w:p w14:paraId="08882247" w14:textId="77777777" w:rsidR="005E101C" w:rsidRDefault="007723FB" w:rsidP="00D356B7">
      <w:pPr>
        <w:pStyle w:val="Pargrafodelista"/>
        <w:tabs>
          <w:tab w:val="left" w:pos="284"/>
        </w:tabs>
        <w:spacing w:before="120" w:line="276" w:lineRule="auto"/>
        <w:ind w:left="284"/>
        <w:jc w:val="both"/>
        <w:rPr>
          <w:lang w:val="es-ES"/>
        </w:rPr>
      </w:pPr>
      <w:r>
        <w:rPr>
          <w:rStyle w:val="apple-style-span"/>
          <w:rFonts w:ascii="Calibri" w:hAnsi="Calibri"/>
          <w:lang w:val="gl-ES"/>
        </w:rPr>
        <w:t xml:space="preserve">Para levar a cabo os seus fins a asociación está centrada na organización e desenvolvemento dos ‘Cursos Universitarios e Internacionais de Música en Compostela’. Para o mellor cumprimento da súa actividade principal: a) Establecerá o programa das actividades docentes conducentes á máis ampla información e á mellor interpretación da música española. B) Coidará da preparación e procurará a subministración aos seus </w:t>
      </w:r>
      <w:r>
        <w:rPr>
          <w:rStyle w:val="apple-style-span"/>
          <w:rFonts w:ascii="Calibri" w:hAnsi="Calibri"/>
          <w:lang w:val="gl-ES"/>
        </w:rPr>
        <w:lastRenderedPageBreak/>
        <w:t>cadros docentes e discentes das publicacións idóneas da música española. C) Seleccionará entre as solicitudes que reciba, aqueles alumnos/as que acrediten o alto nivel que permitan a realización dunha docencia moi favorable. E) Designará os intérpretes nos recitais e concertos que completen o labor informativo encomendado. F) Estimulará a benéfica proxección dos cursos noutra cidades de España e do estranxeiro, especialmente aquelas vinculadas ao camiño de Santiago.</w:t>
      </w:r>
    </w:p>
    <w:p w14:paraId="6997BF21" w14:textId="77777777" w:rsidR="005E101C" w:rsidRDefault="007723FB">
      <w:pPr>
        <w:pStyle w:val="Pargrafodelista"/>
        <w:numPr>
          <w:ilvl w:val="0"/>
          <w:numId w:val="1"/>
        </w:numPr>
        <w:tabs>
          <w:tab w:val="clear" w:pos="720"/>
          <w:tab w:val="left" w:pos="284"/>
        </w:tabs>
        <w:spacing w:before="120" w:line="276" w:lineRule="auto"/>
        <w:ind w:left="284" w:hanging="284"/>
        <w:jc w:val="both"/>
        <w:rPr>
          <w:lang w:val="es-ES"/>
        </w:rPr>
      </w:pPr>
      <w:r>
        <w:rPr>
          <w:rStyle w:val="apple-style-span"/>
          <w:rFonts w:ascii="Calibri" w:hAnsi="Calibri"/>
          <w:lang w:val="gl-ES"/>
        </w:rPr>
        <w:t>A devandita actividade cultural dos</w:t>
      </w:r>
      <w:r>
        <w:rPr>
          <w:rFonts w:ascii="Calibri" w:hAnsi="Calibri"/>
          <w:lang w:val="es-ES"/>
        </w:rPr>
        <w:t xml:space="preserve"> Cursos Universitarios e </w:t>
      </w:r>
      <w:r w:rsidRPr="00F71BDC">
        <w:rPr>
          <w:rFonts w:ascii="Calibri" w:hAnsi="Calibri"/>
          <w:lang w:val="gl-ES"/>
        </w:rPr>
        <w:t>Internacionais</w:t>
      </w:r>
      <w:r>
        <w:rPr>
          <w:rFonts w:ascii="Calibri" w:hAnsi="Calibri"/>
          <w:lang w:val="es-ES"/>
        </w:rPr>
        <w:t xml:space="preserve"> de ‘Música en Compostela’</w:t>
      </w:r>
      <w:r>
        <w:rPr>
          <w:rStyle w:val="apple-style-span"/>
          <w:rFonts w:ascii="Calibri" w:hAnsi="Calibri"/>
          <w:lang w:val="gl-ES"/>
        </w:rPr>
        <w:t xml:space="preserve"> resulta de especial interese para a cidade de Santiago de Compostela</w:t>
      </w:r>
      <w:r>
        <w:rPr>
          <w:rStyle w:val="apple-style-span"/>
          <w:rFonts w:ascii="Calibri" w:hAnsi="Calibri"/>
          <w:b/>
          <w:lang w:val="gl-ES"/>
        </w:rPr>
        <w:t xml:space="preserve"> </w:t>
      </w:r>
      <w:r>
        <w:rPr>
          <w:rStyle w:val="apple-style-span"/>
          <w:rFonts w:ascii="Calibri" w:hAnsi="Calibri"/>
          <w:lang w:val="gl-ES"/>
        </w:rPr>
        <w:t>polo seu impacto positivo na promoción da música española entre os músicos estranxeiros e</w:t>
      </w:r>
      <w:r>
        <w:rPr>
          <w:rFonts w:ascii="Calibri" w:hAnsi="Calibri"/>
          <w:lang w:val="gl-ES"/>
        </w:rPr>
        <w:t xml:space="preserve"> de Santiago de Compostela como cidade musical. Con este motivo, o</w:t>
      </w:r>
      <w:r>
        <w:rPr>
          <w:rStyle w:val="apple-style-span"/>
          <w:rFonts w:ascii="Calibri" w:hAnsi="Calibri"/>
          <w:lang w:val="gl-ES"/>
        </w:rPr>
        <w:t xml:space="preserve"> Concello de Santiago de Compostela e os </w:t>
      </w:r>
      <w:r>
        <w:rPr>
          <w:rFonts w:ascii="Calibri" w:hAnsi="Calibri"/>
          <w:lang w:val="es-ES"/>
        </w:rPr>
        <w:t xml:space="preserve">Cursos Universitarios e </w:t>
      </w:r>
      <w:r w:rsidRPr="00F71BDC">
        <w:rPr>
          <w:rFonts w:ascii="Calibri" w:hAnsi="Calibri"/>
          <w:lang w:val="gl-ES"/>
        </w:rPr>
        <w:t>Internacionais</w:t>
      </w:r>
      <w:r>
        <w:rPr>
          <w:rFonts w:ascii="Calibri" w:hAnsi="Calibri"/>
          <w:lang w:val="es-ES"/>
        </w:rPr>
        <w:t xml:space="preserve"> de ‘Música en Compostela’</w:t>
      </w:r>
      <w:r>
        <w:rPr>
          <w:rStyle w:val="apple-style-span"/>
          <w:rFonts w:ascii="Calibri" w:hAnsi="Calibri"/>
          <w:lang w:val="gl-ES"/>
        </w:rPr>
        <w:t xml:space="preserve"> teñen o propósito de dar estabilidade á colaboración que se vén producindo entre ambas as dúas entidades.</w:t>
      </w:r>
    </w:p>
    <w:p w14:paraId="7D8C3DCF" w14:textId="77777777" w:rsidR="005E101C" w:rsidRDefault="007723FB" w:rsidP="00D356B7">
      <w:pPr>
        <w:pStyle w:val="Pargrafodelista"/>
        <w:tabs>
          <w:tab w:val="left" w:pos="284"/>
        </w:tabs>
        <w:spacing w:before="120" w:line="276" w:lineRule="auto"/>
        <w:ind w:left="284"/>
        <w:jc w:val="both"/>
        <w:rPr>
          <w:lang w:val="es-ES"/>
        </w:rPr>
      </w:pPr>
      <w:r>
        <w:rPr>
          <w:rStyle w:val="apple-style-span"/>
          <w:rFonts w:ascii="Calibri" w:hAnsi="Calibri"/>
          <w:lang w:val="gl-ES"/>
        </w:rPr>
        <w:t xml:space="preserve">Con ese obxecto, tendo en conta a especificidade da colaboración e que, consonte o previsto no artigo 26 da Lei 9/2007, do 13 de xuño, de subvencións de Galicia, os convenios son o instrumento habitual para canalizar as subvencións previstas </w:t>
      </w:r>
      <w:r w:rsidR="00F71BDC">
        <w:rPr>
          <w:rStyle w:val="apple-style-span"/>
          <w:rFonts w:ascii="Calibri" w:hAnsi="Calibri"/>
          <w:lang w:val="gl-ES"/>
        </w:rPr>
        <w:t>nominativa mente</w:t>
      </w:r>
      <w:r>
        <w:rPr>
          <w:rStyle w:val="apple-style-span"/>
          <w:rFonts w:ascii="Calibri" w:hAnsi="Calibri"/>
          <w:lang w:val="gl-ES"/>
        </w:rPr>
        <w:t xml:space="preserve">, ao abeiro do artigo 47 e seguintes da Lei 40/2015, do 1 de outubro, de réxime xurídico do sector público, as partes comparecentes acordan subscribir o este convenio de colaboración de acordo coas seguintes: </w:t>
      </w:r>
    </w:p>
    <w:p w14:paraId="082C32D3" w14:textId="77777777" w:rsidR="005E101C" w:rsidRDefault="007723FB">
      <w:pPr>
        <w:spacing w:before="240" w:after="120" w:line="276" w:lineRule="auto"/>
        <w:jc w:val="center"/>
        <w:rPr>
          <w:rFonts w:ascii="Calibri" w:hAnsi="Calibri"/>
          <w:szCs w:val="24"/>
        </w:rPr>
      </w:pPr>
      <w:r>
        <w:rPr>
          <w:rStyle w:val="apple-style-span"/>
          <w:rFonts w:ascii="Calibri" w:hAnsi="Calibri"/>
          <w:b/>
          <w:szCs w:val="24"/>
        </w:rPr>
        <w:t>CLÁUSULAS</w:t>
      </w:r>
    </w:p>
    <w:p w14:paraId="22A68F9D" w14:textId="77777777" w:rsidR="005E101C" w:rsidRDefault="007723FB">
      <w:pPr>
        <w:widowControl w:val="0"/>
        <w:spacing w:before="120" w:line="276" w:lineRule="auto"/>
        <w:jc w:val="both"/>
        <w:rPr>
          <w:rStyle w:val="apple-style-span"/>
          <w:rFonts w:ascii="Calibri" w:hAnsi="Calibri"/>
          <w:szCs w:val="24"/>
        </w:rPr>
      </w:pPr>
      <w:r>
        <w:rPr>
          <w:rStyle w:val="apple-style-span"/>
          <w:rFonts w:ascii="Calibri" w:hAnsi="Calibri"/>
          <w:b/>
          <w:szCs w:val="24"/>
        </w:rPr>
        <w:t>PRIMEIRA. OBXECTO</w:t>
      </w:r>
    </w:p>
    <w:p w14:paraId="6AE02E08" w14:textId="77777777" w:rsidR="005E101C" w:rsidRDefault="007723FB">
      <w:pPr>
        <w:widowControl w:val="0"/>
        <w:spacing w:before="120" w:line="276" w:lineRule="auto"/>
        <w:jc w:val="both"/>
      </w:pPr>
      <w:r>
        <w:rPr>
          <w:rStyle w:val="apple-style-span"/>
          <w:rFonts w:ascii="Calibri" w:hAnsi="Calibri"/>
          <w:szCs w:val="24"/>
        </w:rPr>
        <w:t xml:space="preserve">Serán obxecto deste convenio as actividades que os </w:t>
      </w:r>
      <w:r>
        <w:rPr>
          <w:rFonts w:ascii="Calibri" w:hAnsi="Calibri"/>
          <w:szCs w:val="24"/>
        </w:rPr>
        <w:t>Cursos universitarios e internacionais de ‘Música en Compostela’</w:t>
      </w:r>
      <w:r>
        <w:rPr>
          <w:rStyle w:val="apple-style-span"/>
          <w:rFonts w:ascii="Calibri" w:hAnsi="Calibri"/>
          <w:szCs w:val="24"/>
        </w:rPr>
        <w:t xml:space="preserve"> desenvolven en Santiago de Compostela coa finalidade de promover a música española nos termos detallados no anexo 1, que, en todo caso, terán carácter cultural, executaranse dentro do termo municipal de Santiago de Compostela, serán abertas, deberán beneficiar colectividades xenéricas de persoas e non estarán destinada exclusivamente a socios ou socias da entidade.</w:t>
      </w:r>
    </w:p>
    <w:p w14:paraId="3552EB5B" w14:textId="77777777" w:rsidR="005E101C" w:rsidRDefault="007723FB">
      <w:pPr>
        <w:widowControl w:val="0"/>
        <w:spacing w:before="120" w:line="276" w:lineRule="auto"/>
        <w:jc w:val="both"/>
        <w:rPr>
          <w:rStyle w:val="apple-style-span"/>
          <w:rFonts w:ascii="Calibri" w:hAnsi="Calibri"/>
          <w:szCs w:val="24"/>
        </w:rPr>
      </w:pPr>
      <w:r>
        <w:rPr>
          <w:rStyle w:val="apple-style-span"/>
          <w:rFonts w:ascii="Calibri" w:hAnsi="Calibri"/>
          <w:b/>
          <w:szCs w:val="24"/>
        </w:rPr>
        <w:t>SEGUNDA. OBRIGAS ECONÓMICAS</w:t>
      </w:r>
    </w:p>
    <w:p w14:paraId="491BE50A" w14:textId="77777777" w:rsidR="005E101C" w:rsidRDefault="007723FB">
      <w:pPr>
        <w:widowControl w:val="0"/>
        <w:spacing w:before="120" w:line="276" w:lineRule="auto"/>
        <w:jc w:val="both"/>
        <w:rPr>
          <w:rStyle w:val="apple-style-span"/>
          <w:rFonts w:ascii="Calibri" w:hAnsi="Calibri"/>
          <w:szCs w:val="24"/>
        </w:rPr>
      </w:pPr>
      <w:r>
        <w:rPr>
          <w:rStyle w:val="apple-style-span"/>
          <w:rFonts w:ascii="Calibri" w:hAnsi="Calibri"/>
          <w:szCs w:val="24"/>
        </w:rPr>
        <w:t xml:space="preserve">O Concello de Santiago colabora economicamente no desenvolvemento destas actividades (anexo I) coa cantidade de </w:t>
      </w:r>
      <w:r>
        <w:rPr>
          <w:rStyle w:val="apple-style-span"/>
          <w:rFonts w:ascii="Calibri" w:hAnsi="Calibri"/>
          <w:b/>
          <w:szCs w:val="24"/>
        </w:rPr>
        <w:t>5.000 euros</w:t>
      </w:r>
      <w:r>
        <w:rPr>
          <w:rStyle w:val="apple-style-span"/>
          <w:rFonts w:ascii="Calibri" w:hAnsi="Calibri"/>
          <w:szCs w:val="24"/>
        </w:rPr>
        <w:t xml:space="preserve">, que serán ingresados na conta que os </w:t>
      </w:r>
      <w:r>
        <w:rPr>
          <w:rFonts w:ascii="Calibri" w:hAnsi="Calibri"/>
          <w:szCs w:val="24"/>
        </w:rPr>
        <w:t>Cursos universitarios e internacionais de ‘Música en Compostela’</w:t>
      </w:r>
      <w:r>
        <w:rPr>
          <w:rStyle w:val="apple-style-span"/>
          <w:rFonts w:ascii="Calibri" w:hAnsi="Calibri"/>
          <w:szCs w:val="24"/>
        </w:rPr>
        <w:t xml:space="preserve">, con CIF </w:t>
      </w:r>
      <w:r>
        <w:rPr>
          <w:rFonts w:ascii="Calibri" w:hAnsi="Calibri"/>
          <w:szCs w:val="24"/>
        </w:rPr>
        <w:t>G-81266553</w:t>
      </w:r>
      <w:r>
        <w:rPr>
          <w:rStyle w:val="apple-style-span"/>
          <w:rFonts w:ascii="Calibri" w:hAnsi="Calibri"/>
          <w:szCs w:val="24"/>
        </w:rPr>
        <w:t>, ten ao seu nome no Banco Pastor co número de conta nº ES14 0238 8102 7506 0033 9433.</w:t>
      </w:r>
    </w:p>
    <w:p w14:paraId="4E2E8873" w14:textId="77777777" w:rsidR="005E101C" w:rsidRDefault="007723FB">
      <w:pPr>
        <w:widowControl w:val="0"/>
        <w:spacing w:before="120" w:line="276" w:lineRule="auto"/>
        <w:jc w:val="both"/>
      </w:pPr>
      <w:r>
        <w:rPr>
          <w:rFonts w:ascii="Calibri" w:hAnsi="Calibri"/>
          <w:szCs w:val="24"/>
        </w:rPr>
        <w:t>Esta achega</w:t>
      </w:r>
      <w:r>
        <w:rPr>
          <w:rStyle w:val="apple-style-span"/>
          <w:rFonts w:ascii="Calibri" w:hAnsi="Calibri"/>
          <w:szCs w:val="24"/>
        </w:rPr>
        <w:t xml:space="preserve"> será compatible coas doutras entidades públicas ou privadas e coas </w:t>
      </w:r>
      <w:r>
        <w:rPr>
          <w:rStyle w:val="apple-style-span"/>
          <w:rFonts w:ascii="Calibri" w:hAnsi="Calibri"/>
          <w:szCs w:val="24"/>
        </w:rPr>
        <w:lastRenderedPageBreak/>
        <w:t xml:space="preserve">complementarias que o Concello poida establecer, sempre e cando </w:t>
      </w:r>
      <w:r>
        <w:rPr>
          <w:rStyle w:val="apple-style-span"/>
          <w:rFonts w:ascii="Calibri" w:hAnsi="Calibri" w:cs="Arial"/>
          <w:szCs w:val="24"/>
        </w:rPr>
        <w:t>a suma</w:t>
      </w:r>
      <w:r>
        <w:rPr>
          <w:rFonts w:ascii="Calibri" w:hAnsi="Calibri"/>
          <w:szCs w:val="24"/>
        </w:rPr>
        <w:t xml:space="preserve"> das axudas e dos ingresos atribuíbles a cada actividade non supere os custos. </w:t>
      </w:r>
      <w:r>
        <w:rPr>
          <w:rStyle w:val="apple-style-span"/>
          <w:rFonts w:ascii="Calibri" w:hAnsi="Calibri"/>
          <w:szCs w:val="24"/>
        </w:rPr>
        <w:t>Na cantidade obxecto do convenio entenderase incluído o imposto sobre o valor engadido (IVE) e calquera outro tipo de imposto ou gasto.</w:t>
      </w:r>
    </w:p>
    <w:p w14:paraId="6A35791E" w14:textId="724FE48E" w:rsidR="005E101C" w:rsidRDefault="007723FB">
      <w:pPr>
        <w:widowControl w:val="0"/>
        <w:spacing w:before="120" w:line="276" w:lineRule="auto"/>
        <w:jc w:val="both"/>
        <w:rPr>
          <w:rFonts w:ascii="Calibri" w:hAnsi="Calibri"/>
          <w:szCs w:val="24"/>
        </w:rPr>
      </w:pPr>
      <w:r>
        <w:rPr>
          <w:rFonts w:ascii="Calibri" w:hAnsi="Calibri"/>
          <w:szCs w:val="24"/>
        </w:rPr>
        <w:t>A achega farase con cargo á aplicación orzamentaria 0</w:t>
      </w:r>
      <w:r w:rsidR="0094002B">
        <w:rPr>
          <w:rFonts w:ascii="Calibri" w:hAnsi="Calibri"/>
          <w:szCs w:val="24"/>
        </w:rPr>
        <w:t>8</w:t>
      </w:r>
      <w:r>
        <w:rPr>
          <w:rFonts w:ascii="Calibri" w:hAnsi="Calibri"/>
          <w:szCs w:val="24"/>
        </w:rPr>
        <w:t>0 33400 489000</w:t>
      </w:r>
      <w:r w:rsidR="005F361E">
        <w:rPr>
          <w:rFonts w:ascii="Calibri" w:hAnsi="Calibri"/>
          <w:szCs w:val="24"/>
        </w:rPr>
        <w:t>7</w:t>
      </w:r>
      <w:r>
        <w:rPr>
          <w:rFonts w:ascii="Calibri" w:hAnsi="Calibri"/>
          <w:szCs w:val="24"/>
        </w:rPr>
        <w:t xml:space="preserve"> dos orzamentos municipais aprobados para o ano </w:t>
      </w:r>
      <w:r w:rsidR="0094002B">
        <w:rPr>
          <w:rFonts w:ascii="Calibri" w:hAnsi="Calibri"/>
          <w:szCs w:val="24"/>
        </w:rPr>
        <w:t>202</w:t>
      </w:r>
      <w:r w:rsidR="00BA3A7F">
        <w:rPr>
          <w:rFonts w:ascii="Calibri" w:hAnsi="Calibri"/>
          <w:szCs w:val="24"/>
        </w:rPr>
        <w:t>6</w:t>
      </w:r>
      <w:r>
        <w:rPr>
          <w:rFonts w:ascii="Calibri" w:hAnsi="Calibri"/>
          <w:szCs w:val="24"/>
        </w:rPr>
        <w:t>.</w:t>
      </w:r>
    </w:p>
    <w:p w14:paraId="20746FD5" w14:textId="77777777" w:rsidR="005E101C" w:rsidRDefault="007723FB">
      <w:pPr>
        <w:spacing w:before="120" w:after="120" w:line="276" w:lineRule="auto"/>
        <w:jc w:val="both"/>
        <w:rPr>
          <w:rFonts w:ascii="Calibri" w:hAnsi="Calibri" w:cs="Arial"/>
          <w:szCs w:val="24"/>
        </w:rPr>
      </w:pPr>
      <w:r>
        <w:rPr>
          <w:rFonts w:ascii="Calibri" w:hAnsi="Calibri" w:cs="Arial"/>
          <w:szCs w:val="24"/>
        </w:rPr>
        <w:t>En todo caso, as achegas correspondentes á vixencia deste convenio, quedan supeditadas á existencia de crédito adecuado e suficiente no exercicio económico correspondente, dando cumprimento aos obxectivos de estabilidade orzamentaria e de eficiencia e utilización dos recursos públicos.</w:t>
      </w:r>
    </w:p>
    <w:p w14:paraId="2DF3027D" w14:textId="77777777" w:rsidR="005E101C" w:rsidRDefault="007723FB">
      <w:pPr>
        <w:spacing w:before="120" w:after="120" w:line="276" w:lineRule="auto"/>
        <w:jc w:val="both"/>
        <w:rPr>
          <w:rFonts w:ascii="Calibri" w:hAnsi="Calibri" w:cs="Arial"/>
          <w:b/>
          <w:szCs w:val="24"/>
          <w:lang w:val="pt-BR"/>
        </w:rPr>
      </w:pPr>
      <w:r>
        <w:rPr>
          <w:rFonts w:ascii="Calibri" w:hAnsi="Calibri" w:cs="Arial"/>
          <w:b/>
          <w:szCs w:val="24"/>
        </w:rPr>
        <w:t>TERCEIRA. OBRIGAS DA BENEFICIARIA</w:t>
      </w:r>
    </w:p>
    <w:p w14:paraId="5EB35385" w14:textId="77777777" w:rsidR="005E101C" w:rsidRDefault="007723FB">
      <w:pPr>
        <w:widowControl w:val="0"/>
        <w:spacing w:before="120" w:line="276" w:lineRule="auto"/>
        <w:jc w:val="both"/>
      </w:pPr>
      <w:r>
        <w:rPr>
          <w:rStyle w:val="apple-style-span"/>
          <w:rFonts w:ascii="Calibri" w:hAnsi="Calibri"/>
          <w:szCs w:val="24"/>
        </w:rPr>
        <w:t>Son obrigas da entidade beneficiaria as establecidas con carácter xeral no artigo 14 da Lei 38/2003, do 17 de novembro, xeral de subvencións, e as indicadas no Real decreto 887/2006, do 21 de xullo, polo que se aproba o Regulamento da Lei 38/2003, do 17 de novembro, xeral de subvencións, así como no artigo 11 da Lei 9/2007 do 13 de xuño, de subvencións de Galicia, no Decreto 11/2009, do 8 de xaneiro, polo que se aproba o Regulamento da Lei 9/2007, do 13 de xuño, de subvencións de Galicia, as establecidas no presente convenio, aprobado polo Concello e, en todo caso:</w:t>
      </w:r>
    </w:p>
    <w:p w14:paraId="2097F48D" w14:textId="77777777" w:rsidR="005E101C" w:rsidRDefault="007723FB">
      <w:pPr>
        <w:widowControl w:val="0"/>
        <w:spacing w:before="120" w:line="276" w:lineRule="auto"/>
        <w:ind w:left="284" w:hanging="284"/>
        <w:jc w:val="both"/>
        <w:rPr>
          <w:rStyle w:val="apple-style-span"/>
          <w:rFonts w:ascii="Calibri" w:hAnsi="Calibri"/>
          <w:szCs w:val="24"/>
        </w:rPr>
      </w:pPr>
      <w:r>
        <w:rPr>
          <w:rStyle w:val="apple-style-span"/>
          <w:rFonts w:ascii="Calibri" w:hAnsi="Calibri"/>
          <w:szCs w:val="24"/>
        </w:rPr>
        <w:t>a)</w:t>
      </w:r>
      <w:r>
        <w:rPr>
          <w:rStyle w:val="apple-style-span"/>
          <w:rFonts w:ascii="Calibri" w:hAnsi="Calibri"/>
          <w:szCs w:val="24"/>
        </w:rPr>
        <w:tab/>
        <w:t>Realizar a actividade que motiva a concesión da subvención.</w:t>
      </w:r>
    </w:p>
    <w:p w14:paraId="008D99E5" w14:textId="77777777" w:rsidR="005E101C" w:rsidRDefault="007723FB">
      <w:pPr>
        <w:widowControl w:val="0"/>
        <w:spacing w:before="120" w:line="276" w:lineRule="auto"/>
        <w:ind w:left="284" w:hanging="284"/>
        <w:jc w:val="both"/>
      </w:pPr>
      <w:r>
        <w:rPr>
          <w:rStyle w:val="apple-style-span"/>
          <w:rFonts w:ascii="Calibri" w:hAnsi="Calibri"/>
          <w:szCs w:val="24"/>
        </w:rPr>
        <w:t>b)</w:t>
      </w:r>
      <w:r>
        <w:rPr>
          <w:rStyle w:val="apple-style-span"/>
          <w:rFonts w:ascii="Calibri" w:hAnsi="Calibri"/>
          <w:szCs w:val="24"/>
        </w:rPr>
        <w:tab/>
        <w:t>Dar publicidade do carácter público do financiamento das actividades obxecto da subvención no lugar onde se realicen as actuacións por medio dun cartel coa imaxe corporativa do Concello de Santiago, na internet e na restante documentación física ou electrónica que se puidese xerar, facendo constar en todas as actividades que están subvencionadas polo Concello de Santiago de Compostela.</w:t>
      </w:r>
    </w:p>
    <w:p w14:paraId="5355A368" w14:textId="77777777" w:rsidR="005E101C" w:rsidRDefault="007723FB">
      <w:pPr>
        <w:widowControl w:val="0"/>
        <w:spacing w:before="120" w:line="276" w:lineRule="auto"/>
        <w:ind w:left="284" w:hanging="284"/>
        <w:jc w:val="both"/>
        <w:rPr>
          <w:rStyle w:val="apple-style-span"/>
          <w:rFonts w:ascii="Calibri" w:hAnsi="Calibri"/>
          <w:szCs w:val="24"/>
        </w:rPr>
      </w:pPr>
      <w:r>
        <w:rPr>
          <w:rStyle w:val="apple-style-span"/>
          <w:rFonts w:ascii="Calibri" w:hAnsi="Calibri"/>
          <w:szCs w:val="24"/>
        </w:rPr>
        <w:t>c)</w:t>
      </w:r>
      <w:r>
        <w:rPr>
          <w:rStyle w:val="apple-style-span"/>
          <w:rFonts w:ascii="Calibri" w:hAnsi="Calibri"/>
          <w:szCs w:val="24"/>
        </w:rPr>
        <w:tab/>
        <w:t>Xustificar o cumprimento dos requisitos e condicións que determinan a concesión ou desfrute da subvención.</w:t>
      </w:r>
    </w:p>
    <w:p w14:paraId="176AB5FC" w14:textId="56D31F57" w:rsidR="005E101C" w:rsidRDefault="007723FB">
      <w:pPr>
        <w:widowControl w:val="0"/>
        <w:spacing w:before="120" w:line="276" w:lineRule="auto"/>
        <w:ind w:left="284" w:hanging="284"/>
        <w:jc w:val="both"/>
      </w:pPr>
      <w:r>
        <w:rPr>
          <w:rStyle w:val="apple-style-span"/>
          <w:rFonts w:ascii="Calibri" w:hAnsi="Calibri"/>
          <w:szCs w:val="24"/>
        </w:rPr>
        <w:t>d)</w:t>
      </w:r>
      <w:r>
        <w:rPr>
          <w:rStyle w:val="apple-style-span"/>
          <w:rFonts w:ascii="Calibri" w:hAnsi="Calibri"/>
          <w:szCs w:val="24"/>
        </w:rPr>
        <w:tab/>
        <w:t xml:space="preserve">Presentar a xustificación por rexistro ao abeiro do artigo 16.4 da Lei 39/2015, do 1 de outubro, do procedemento administrativo común das administracións públicas e, ademais, enviar o </w:t>
      </w:r>
      <w:r w:rsidR="00A710BC">
        <w:rPr>
          <w:rStyle w:val="apple-style-span"/>
          <w:rFonts w:ascii="Calibri" w:hAnsi="Calibri"/>
          <w:szCs w:val="24"/>
        </w:rPr>
        <w:t>formulario CS023N</w:t>
      </w:r>
      <w:r>
        <w:rPr>
          <w:rStyle w:val="apple-style-span"/>
          <w:rFonts w:ascii="Calibri" w:hAnsi="Calibri"/>
          <w:szCs w:val="24"/>
        </w:rPr>
        <w:t xml:space="preserve"> </w:t>
      </w:r>
      <w:r>
        <w:rPr>
          <w:rStyle w:val="apple-style-span"/>
          <w:rFonts w:ascii="Calibri" w:hAnsi="Calibri" w:cs="Arial"/>
        </w:rPr>
        <w:t>en formato .</w:t>
      </w:r>
      <w:proofErr w:type="spellStart"/>
      <w:r>
        <w:rPr>
          <w:rStyle w:val="apple-style-span"/>
          <w:rFonts w:ascii="Calibri" w:hAnsi="Calibri" w:cs="Arial"/>
        </w:rPr>
        <w:t>pdf</w:t>
      </w:r>
      <w:proofErr w:type="spellEnd"/>
      <w:r>
        <w:rPr>
          <w:rStyle w:val="apple-style-span"/>
          <w:rFonts w:ascii="Calibri" w:hAnsi="Calibri" w:cs="Arial"/>
        </w:rPr>
        <w:t xml:space="preserve"> e en formato </w:t>
      </w:r>
      <w:proofErr w:type="spellStart"/>
      <w:r>
        <w:rPr>
          <w:rStyle w:val="apple-style-span"/>
          <w:rFonts w:ascii="Calibri" w:hAnsi="Calibri" w:cs="Arial"/>
        </w:rPr>
        <w:t>editable</w:t>
      </w:r>
      <w:proofErr w:type="spellEnd"/>
      <w:r>
        <w:rPr>
          <w:rStyle w:val="apple-style-span"/>
          <w:rFonts w:ascii="Calibri" w:hAnsi="Calibri" w:cs="Arial"/>
        </w:rPr>
        <w:t xml:space="preserve"> (.</w:t>
      </w:r>
      <w:proofErr w:type="spellStart"/>
      <w:r>
        <w:rPr>
          <w:rStyle w:val="apple-style-span"/>
          <w:rFonts w:ascii="Calibri" w:hAnsi="Calibri" w:cs="Arial"/>
        </w:rPr>
        <w:t>doc</w:t>
      </w:r>
      <w:proofErr w:type="spellEnd"/>
      <w:r>
        <w:rPr>
          <w:rStyle w:val="apple-style-span"/>
          <w:rFonts w:ascii="Calibri" w:hAnsi="Calibri" w:cs="Arial"/>
        </w:rPr>
        <w:t>, .</w:t>
      </w:r>
      <w:proofErr w:type="spellStart"/>
      <w:r>
        <w:rPr>
          <w:rStyle w:val="apple-style-span"/>
          <w:rFonts w:ascii="Calibri" w:hAnsi="Calibri" w:cs="Arial"/>
        </w:rPr>
        <w:t>docx</w:t>
      </w:r>
      <w:proofErr w:type="spellEnd"/>
      <w:r>
        <w:rPr>
          <w:rStyle w:val="apple-style-span"/>
          <w:rFonts w:ascii="Calibri" w:hAnsi="Calibri" w:cs="Arial"/>
        </w:rPr>
        <w:t xml:space="preserve"> ou .</w:t>
      </w:r>
      <w:proofErr w:type="spellStart"/>
      <w:r>
        <w:rPr>
          <w:rStyle w:val="apple-style-span"/>
          <w:rFonts w:ascii="Calibri" w:hAnsi="Calibri" w:cs="Arial"/>
        </w:rPr>
        <w:t>xlsx</w:t>
      </w:r>
      <w:proofErr w:type="spellEnd"/>
      <w:r>
        <w:rPr>
          <w:rStyle w:val="apple-style-span"/>
          <w:rFonts w:ascii="Calibri" w:hAnsi="Calibri" w:cs="Arial"/>
        </w:rPr>
        <w:t xml:space="preserve">) </w:t>
      </w:r>
      <w:r>
        <w:rPr>
          <w:rStyle w:val="apple-style-span"/>
          <w:rFonts w:ascii="Calibri" w:hAnsi="Calibri"/>
        </w:rPr>
        <w:t>por correo electrónico</w:t>
      </w:r>
      <w:r>
        <w:rPr>
          <w:rStyle w:val="apple-style-span"/>
          <w:rFonts w:ascii="Calibri" w:hAnsi="Calibri" w:cs="Arial"/>
        </w:rPr>
        <w:t xml:space="preserve"> a </w:t>
      </w:r>
      <w:hyperlink r:id="rId7">
        <w:r>
          <w:rPr>
            <w:rStyle w:val="Ligazndainternet"/>
            <w:rFonts w:ascii="Calibri" w:hAnsi="Calibri" w:cs="Arial"/>
          </w:rPr>
          <w:t>teatroprincipal@santiagodecompostela.gal</w:t>
        </w:r>
      </w:hyperlink>
      <w:r>
        <w:rPr>
          <w:rStyle w:val="apple-style-span"/>
          <w:rFonts w:ascii="Calibri" w:hAnsi="Calibri"/>
        </w:rPr>
        <w:t xml:space="preserve">, </w:t>
      </w:r>
      <w:r>
        <w:rPr>
          <w:rStyle w:val="apple-style-span"/>
          <w:rFonts w:ascii="Calibri" w:hAnsi="Calibri"/>
          <w:szCs w:val="24"/>
        </w:rPr>
        <w:t>co detalle da xustificación de gastos realizados e imputados á xustificación da subvención.</w:t>
      </w:r>
    </w:p>
    <w:p w14:paraId="73D44462" w14:textId="77777777" w:rsidR="005E101C" w:rsidRDefault="007723FB">
      <w:pPr>
        <w:widowControl w:val="0"/>
        <w:spacing w:before="120" w:line="276" w:lineRule="auto"/>
        <w:ind w:left="284" w:hanging="284"/>
        <w:jc w:val="both"/>
      </w:pPr>
      <w:r>
        <w:rPr>
          <w:rStyle w:val="apple-style-span"/>
          <w:rFonts w:ascii="Calibri" w:hAnsi="Calibri"/>
          <w:szCs w:val="24"/>
        </w:rPr>
        <w:t>e)</w:t>
      </w:r>
      <w:r>
        <w:rPr>
          <w:rStyle w:val="apple-style-span"/>
          <w:rFonts w:ascii="Calibri" w:hAnsi="Calibri"/>
          <w:szCs w:val="24"/>
        </w:rPr>
        <w:tab/>
        <w:t xml:space="preserve">Someterse ás actuacións de comprobación do Concello, así como a calquera outra de comprobación e control financeiro dos órganos competentes e achegar a información </w:t>
      </w:r>
      <w:r>
        <w:rPr>
          <w:rStyle w:val="apple-style-span"/>
          <w:rFonts w:ascii="Calibri" w:hAnsi="Calibri"/>
          <w:szCs w:val="24"/>
        </w:rPr>
        <w:lastRenderedPageBreak/>
        <w:t>que lle sexa requirida no exercicio das actuacións anteriores e, en particular:</w:t>
      </w:r>
    </w:p>
    <w:p w14:paraId="31505A84" w14:textId="77777777" w:rsidR="005E101C" w:rsidRDefault="007723FB">
      <w:pPr>
        <w:widowControl w:val="0"/>
        <w:spacing w:before="120" w:line="276" w:lineRule="auto"/>
        <w:ind w:left="568" w:hanging="284"/>
        <w:jc w:val="both"/>
        <w:rPr>
          <w:rStyle w:val="apple-style-span"/>
          <w:rFonts w:ascii="Calibri" w:hAnsi="Calibri"/>
          <w:szCs w:val="24"/>
        </w:rPr>
      </w:pPr>
      <w:r>
        <w:rPr>
          <w:rStyle w:val="apple-style-span"/>
          <w:rFonts w:ascii="Calibri" w:hAnsi="Calibri"/>
          <w:szCs w:val="24"/>
        </w:rPr>
        <w:t>o</w:t>
      </w:r>
      <w:r>
        <w:rPr>
          <w:rStyle w:val="apple-style-span"/>
          <w:rFonts w:ascii="Calibri" w:hAnsi="Calibri"/>
          <w:szCs w:val="24"/>
        </w:rPr>
        <w:tab/>
        <w:t xml:space="preserve">Dispoñer dos libros contables, rexistros dilixenciados e demais documentos debidamente </w:t>
      </w:r>
      <w:proofErr w:type="spellStart"/>
      <w:r>
        <w:rPr>
          <w:rStyle w:val="apple-style-span"/>
          <w:rFonts w:ascii="Calibri" w:hAnsi="Calibri"/>
          <w:szCs w:val="24"/>
        </w:rPr>
        <w:t>auditados</w:t>
      </w:r>
      <w:proofErr w:type="spellEnd"/>
      <w:r>
        <w:rPr>
          <w:rStyle w:val="apple-style-span"/>
          <w:rFonts w:ascii="Calibri" w:hAnsi="Calibri"/>
          <w:szCs w:val="24"/>
        </w:rPr>
        <w:t xml:space="preserve"> nos termos esixidos pola lexislación mercantil e sectorial aplicable á beneficiaria en cada caso, así de coma cantos estados contables e rexistros específicos sexan esixidos para garantir o axeitado exercicio das facultades de comprobación e control.</w:t>
      </w:r>
    </w:p>
    <w:p w14:paraId="72AD379E" w14:textId="77777777" w:rsidR="005E101C" w:rsidRDefault="007723FB">
      <w:pPr>
        <w:widowControl w:val="0"/>
        <w:spacing w:before="120" w:line="276" w:lineRule="auto"/>
        <w:ind w:left="568" w:hanging="284"/>
        <w:jc w:val="both"/>
        <w:rPr>
          <w:rStyle w:val="apple-style-span"/>
          <w:rFonts w:ascii="Calibri" w:hAnsi="Calibri"/>
          <w:szCs w:val="24"/>
        </w:rPr>
      </w:pPr>
      <w:r>
        <w:rPr>
          <w:rStyle w:val="apple-style-span"/>
          <w:rFonts w:ascii="Calibri" w:hAnsi="Calibri"/>
          <w:szCs w:val="24"/>
        </w:rPr>
        <w:t>o</w:t>
      </w:r>
      <w:r>
        <w:rPr>
          <w:rStyle w:val="apple-style-span"/>
          <w:rFonts w:ascii="Calibri" w:hAnsi="Calibri"/>
          <w:szCs w:val="24"/>
        </w:rPr>
        <w:tab/>
        <w:t>Conservar os documentos xustificativos da aplicación dos fondos recibidos, en tanto poidan ser obxecto das facultades de comprobación e control.</w:t>
      </w:r>
    </w:p>
    <w:p w14:paraId="7A3B950B" w14:textId="77777777" w:rsidR="005E101C" w:rsidRDefault="007723FB">
      <w:pPr>
        <w:widowControl w:val="0"/>
        <w:spacing w:before="120" w:line="276" w:lineRule="auto"/>
        <w:ind w:left="284" w:hanging="284"/>
        <w:jc w:val="both"/>
        <w:rPr>
          <w:rStyle w:val="apple-style-span"/>
          <w:rFonts w:ascii="Calibri" w:hAnsi="Calibri"/>
          <w:szCs w:val="24"/>
        </w:rPr>
      </w:pPr>
      <w:r>
        <w:rPr>
          <w:rStyle w:val="apple-style-span"/>
          <w:rFonts w:ascii="Calibri" w:hAnsi="Calibri"/>
          <w:szCs w:val="24"/>
        </w:rPr>
        <w:t>f)</w:t>
      </w:r>
      <w:r>
        <w:rPr>
          <w:rStyle w:val="apple-style-span"/>
          <w:rFonts w:ascii="Calibri" w:hAnsi="Calibri"/>
          <w:szCs w:val="24"/>
        </w:rPr>
        <w:tab/>
        <w:t>Comunicarlle ao Concello a solicitude e obtención doutras axudas, ingresos ou recursos que financien as actividades subvencionadas xunto coa xustificación das actividades.</w:t>
      </w:r>
    </w:p>
    <w:p w14:paraId="5AD1AF85" w14:textId="77777777" w:rsidR="005E101C" w:rsidRDefault="007723FB">
      <w:pPr>
        <w:spacing w:before="120" w:after="120" w:line="276" w:lineRule="auto"/>
        <w:jc w:val="both"/>
        <w:rPr>
          <w:rFonts w:ascii="Calibri" w:hAnsi="Calibri" w:cs="Arial"/>
          <w:b/>
          <w:szCs w:val="24"/>
          <w:u w:val="single"/>
          <w:lang w:val="pt-BR"/>
        </w:rPr>
      </w:pPr>
      <w:r>
        <w:rPr>
          <w:rFonts w:ascii="Calibri" w:hAnsi="Calibri" w:cs="Arial"/>
          <w:b/>
          <w:szCs w:val="24"/>
        </w:rPr>
        <w:t>CUARTA.</w:t>
      </w:r>
      <w:r>
        <w:rPr>
          <w:rFonts w:ascii="Calibri" w:hAnsi="Calibri" w:cs="Arial"/>
          <w:szCs w:val="24"/>
        </w:rPr>
        <w:t xml:space="preserve"> </w:t>
      </w:r>
      <w:r>
        <w:rPr>
          <w:rFonts w:ascii="Calibri" w:hAnsi="Calibri" w:cs="Arial"/>
          <w:b/>
          <w:szCs w:val="24"/>
        </w:rPr>
        <w:t>GASTOS ELIXIBLES</w:t>
      </w:r>
    </w:p>
    <w:p w14:paraId="39476A24" w14:textId="77777777" w:rsidR="005E101C" w:rsidRDefault="007723FB">
      <w:pPr>
        <w:widowControl w:val="0"/>
        <w:numPr>
          <w:ilvl w:val="0"/>
          <w:numId w:val="5"/>
        </w:numPr>
        <w:spacing w:line="276" w:lineRule="auto"/>
        <w:ind w:right="-322"/>
        <w:jc w:val="both"/>
        <w:rPr>
          <w:rFonts w:ascii="Calibri" w:eastAsia="Times New Roman" w:hAnsi="Calibri" w:cs="Arial"/>
          <w:szCs w:val="24"/>
        </w:rPr>
      </w:pPr>
      <w:r>
        <w:rPr>
          <w:rFonts w:ascii="Calibri" w:eastAsia="Times New Roman" w:hAnsi="Calibri" w:cs="Arial"/>
          <w:szCs w:val="24"/>
        </w:rPr>
        <w:t>En xeral, son gastos elixibles e, por tanto, subvencionables, aqueles que de xeito indubidable respondan á natureza da actividade subvencionada e que se realicen no prazo establecido nas bases reguladoras desta subvención, en particular: programación, persoal, produción, medios técnicos, promoción, publicidade e gastos xerais, tendo en conta que:</w:t>
      </w:r>
    </w:p>
    <w:p w14:paraId="03BFC558" w14:textId="77777777" w:rsidR="005E101C" w:rsidRDefault="007723FB">
      <w:pPr>
        <w:pStyle w:val="Pargrafodelista"/>
        <w:widowControl w:val="0"/>
        <w:numPr>
          <w:ilvl w:val="0"/>
          <w:numId w:val="4"/>
        </w:numPr>
        <w:spacing w:line="276" w:lineRule="auto"/>
        <w:ind w:right="-322"/>
        <w:jc w:val="both"/>
        <w:rPr>
          <w:rFonts w:ascii="Calibri" w:eastAsia="Times New Roman" w:hAnsi="Calibri" w:cs="Arial"/>
          <w:lang w:val="gl-ES"/>
        </w:rPr>
      </w:pPr>
      <w:r>
        <w:rPr>
          <w:rFonts w:ascii="Calibri" w:eastAsia="Times New Roman" w:hAnsi="Calibri" w:cs="Arial"/>
          <w:lang w:val="gl-ES"/>
        </w:rPr>
        <w:t>En ningún caso o custo de adquisición dos gastos subvencionables poderá ser superior ao valor de mercado.</w:t>
      </w:r>
    </w:p>
    <w:p w14:paraId="6F026169" w14:textId="77777777" w:rsidR="005E101C" w:rsidRDefault="007723FB">
      <w:pPr>
        <w:pStyle w:val="Pargrafodelista"/>
        <w:widowControl w:val="0"/>
        <w:numPr>
          <w:ilvl w:val="0"/>
          <w:numId w:val="4"/>
        </w:numPr>
        <w:spacing w:line="276" w:lineRule="auto"/>
        <w:ind w:right="-322"/>
        <w:jc w:val="both"/>
        <w:rPr>
          <w:rFonts w:ascii="Calibri" w:eastAsia="Times New Roman" w:hAnsi="Calibri" w:cs="Arial"/>
          <w:lang w:val="es-ES"/>
        </w:rPr>
      </w:pPr>
      <w:r>
        <w:rPr>
          <w:rFonts w:ascii="Calibri" w:eastAsia="Times New Roman" w:hAnsi="Calibri" w:cs="Arial"/>
          <w:lang w:val="gl-ES"/>
        </w:rPr>
        <w:t>Considerarase gasto realizado o que foi efectivamente pagado con anterioridade á finalización do período de xustificación determinado por este convenio.</w:t>
      </w:r>
    </w:p>
    <w:p w14:paraId="495FEBEF" w14:textId="77777777" w:rsidR="005E101C" w:rsidRDefault="007723FB">
      <w:pPr>
        <w:widowControl w:val="0"/>
        <w:numPr>
          <w:ilvl w:val="0"/>
          <w:numId w:val="5"/>
        </w:numPr>
        <w:spacing w:line="276" w:lineRule="auto"/>
        <w:ind w:right="-322"/>
        <w:jc w:val="both"/>
        <w:rPr>
          <w:rFonts w:ascii="Calibri" w:eastAsia="Times New Roman" w:hAnsi="Calibri" w:cs="Arial"/>
          <w:szCs w:val="24"/>
          <w:lang w:val="es-ES"/>
        </w:rPr>
      </w:pPr>
      <w:r>
        <w:rPr>
          <w:rFonts w:ascii="Calibri" w:eastAsia="Times New Roman" w:hAnsi="Calibri" w:cs="Arial"/>
          <w:szCs w:val="24"/>
        </w:rPr>
        <w:t>Especificamente:</w:t>
      </w:r>
    </w:p>
    <w:p w14:paraId="7FEB1426" w14:textId="77777777" w:rsidR="005E101C" w:rsidRDefault="007723FB">
      <w:pPr>
        <w:pStyle w:val="Pargrafodelista"/>
        <w:widowControl w:val="0"/>
        <w:numPr>
          <w:ilvl w:val="0"/>
          <w:numId w:val="4"/>
        </w:numPr>
        <w:spacing w:line="276" w:lineRule="auto"/>
        <w:ind w:right="-322"/>
        <w:jc w:val="both"/>
        <w:rPr>
          <w:lang w:val="gl-ES"/>
        </w:rPr>
      </w:pPr>
      <w:r>
        <w:rPr>
          <w:rFonts w:ascii="Calibri" w:eastAsia="Times New Roman" w:hAnsi="Calibri" w:cs="Arial"/>
          <w:lang w:val="gl-ES"/>
        </w:rPr>
        <w:t xml:space="preserve">En relación cos custos de persoal necesario para a preparación ou execución das actividades: </w:t>
      </w:r>
    </w:p>
    <w:p w14:paraId="7870FE52" w14:textId="77777777" w:rsidR="005E101C" w:rsidRDefault="007723FB">
      <w:pPr>
        <w:pStyle w:val="Pargrafodelista"/>
        <w:widowControl w:val="0"/>
        <w:numPr>
          <w:ilvl w:val="1"/>
          <w:numId w:val="4"/>
        </w:numPr>
        <w:spacing w:line="276" w:lineRule="auto"/>
        <w:ind w:right="-322"/>
        <w:jc w:val="both"/>
        <w:rPr>
          <w:rFonts w:ascii="Calibri" w:eastAsia="Times New Roman" w:hAnsi="Calibri" w:cs="Arial"/>
          <w:lang w:val="es-ES"/>
        </w:rPr>
      </w:pPr>
      <w:r>
        <w:rPr>
          <w:rFonts w:ascii="Calibri" w:eastAsia="Times New Roman" w:hAnsi="Calibri" w:cs="Arial"/>
          <w:lang w:val="gl-ES"/>
        </w:rPr>
        <w:t>serán subvencionables as retribucións do persoal destinado á execución das actividades ou programas subvencionados, incluíndo as cotizacións á Seguridade Social, e</w:t>
      </w:r>
    </w:p>
    <w:p w14:paraId="21D98E32" w14:textId="77777777" w:rsidR="005E101C" w:rsidRDefault="007723FB">
      <w:pPr>
        <w:pStyle w:val="Pargrafodelista"/>
        <w:widowControl w:val="0"/>
        <w:numPr>
          <w:ilvl w:val="1"/>
          <w:numId w:val="4"/>
        </w:numPr>
        <w:spacing w:line="276" w:lineRule="auto"/>
        <w:ind w:right="-322"/>
        <w:jc w:val="both"/>
        <w:rPr>
          <w:rFonts w:ascii="Calibri" w:eastAsia="Times New Roman" w:hAnsi="Calibri" w:cs="Arial"/>
          <w:lang w:val="es-ES"/>
        </w:rPr>
      </w:pPr>
      <w:r>
        <w:rPr>
          <w:rFonts w:ascii="Calibri" w:eastAsia="Times New Roman" w:hAnsi="Calibri" w:cs="Arial"/>
          <w:lang w:val="gl-ES"/>
        </w:rPr>
        <w:t>non serán subvencionables os custos de persoal que non preste servizos directamente relacionados co desenvolvemento da actividade subvencionada.</w:t>
      </w:r>
    </w:p>
    <w:p w14:paraId="3230D820" w14:textId="77777777" w:rsidR="005E101C" w:rsidRDefault="007723FB">
      <w:pPr>
        <w:pStyle w:val="Pargrafodelista"/>
        <w:widowControl w:val="0"/>
        <w:numPr>
          <w:ilvl w:val="0"/>
          <w:numId w:val="4"/>
        </w:numPr>
        <w:spacing w:line="276" w:lineRule="auto"/>
        <w:ind w:right="-322"/>
        <w:jc w:val="both"/>
        <w:rPr>
          <w:lang w:val="gl-ES"/>
        </w:rPr>
      </w:pPr>
      <w:r>
        <w:rPr>
          <w:rFonts w:ascii="Calibri" w:eastAsia="Times New Roman" w:hAnsi="Calibri" w:cs="Arial"/>
          <w:lang w:val="gl-ES"/>
        </w:rPr>
        <w:t>En relación cos custos materiais derivados da preparación ou execución da actividade subvencionada:</w:t>
      </w:r>
    </w:p>
    <w:p w14:paraId="16E013CD" w14:textId="77777777" w:rsidR="005E101C" w:rsidRDefault="007723FB">
      <w:pPr>
        <w:pStyle w:val="Pargrafodelista"/>
        <w:widowControl w:val="0"/>
        <w:numPr>
          <w:ilvl w:val="1"/>
          <w:numId w:val="4"/>
        </w:numPr>
        <w:spacing w:line="276" w:lineRule="auto"/>
        <w:ind w:right="-322"/>
        <w:jc w:val="both"/>
        <w:rPr>
          <w:rFonts w:ascii="Calibri" w:eastAsia="Times New Roman" w:hAnsi="Calibri" w:cs="Arial"/>
          <w:lang w:val="es-ES"/>
        </w:rPr>
      </w:pPr>
      <w:r>
        <w:rPr>
          <w:rFonts w:ascii="Calibri" w:eastAsia="Times New Roman" w:hAnsi="Calibri" w:cs="Arial"/>
          <w:lang w:val="gl-ES"/>
        </w:rPr>
        <w:t xml:space="preserve">serán subvencionables a elaboración de materiais, os gastos de publicidade específicos do programa ou actividade, material de oficina (papel, impresos e outro material de oficina) e outros gastos correntes que estean debidamente xustificados e se consideren estritamente necesarios para a </w:t>
      </w:r>
      <w:r>
        <w:rPr>
          <w:rFonts w:ascii="Calibri" w:eastAsia="Times New Roman" w:hAnsi="Calibri" w:cs="Arial"/>
          <w:lang w:val="gl-ES"/>
        </w:rPr>
        <w:lastRenderedPageBreak/>
        <w:t>preparación ou execución da actividade subvencionada, e</w:t>
      </w:r>
    </w:p>
    <w:p w14:paraId="2D646096" w14:textId="77777777" w:rsidR="005E101C" w:rsidRDefault="007723FB">
      <w:pPr>
        <w:pStyle w:val="Pargrafodelista"/>
        <w:widowControl w:val="0"/>
        <w:numPr>
          <w:ilvl w:val="1"/>
          <w:numId w:val="4"/>
        </w:numPr>
        <w:spacing w:line="276" w:lineRule="auto"/>
        <w:ind w:right="-322"/>
        <w:jc w:val="both"/>
        <w:rPr>
          <w:rFonts w:ascii="Calibri" w:eastAsia="Times New Roman" w:hAnsi="Calibri" w:cs="Arial"/>
          <w:lang w:val="es-ES"/>
        </w:rPr>
      </w:pPr>
      <w:r>
        <w:rPr>
          <w:rFonts w:ascii="Calibri" w:eastAsia="Times New Roman" w:hAnsi="Calibri" w:cs="Arial"/>
          <w:lang w:val="gl-ES"/>
        </w:rPr>
        <w:t>non serán subvencionables os custos materiais que non estean directa e exclusivamente relacionados coa preparación ou execución da actividade subvencionada.</w:t>
      </w:r>
    </w:p>
    <w:p w14:paraId="7EDA2E69" w14:textId="77777777" w:rsidR="005E101C" w:rsidRDefault="007723FB">
      <w:pPr>
        <w:widowControl w:val="0"/>
        <w:numPr>
          <w:ilvl w:val="0"/>
          <w:numId w:val="5"/>
        </w:numPr>
        <w:spacing w:line="276" w:lineRule="auto"/>
        <w:ind w:right="-322"/>
        <w:jc w:val="both"/>
      </w:pPr>
      <w:r>
        <w:rPr>
          <w:rFonts w:ascii="Calibri" w:eastAsia="Times New Roman" w:hAnsi="Calibri" w:cs="Arial"/>
          <w:szCs w:val="24"/>
        </w:rPr>
        <w:t>Non se consideraran gastos subvencionables para os efectos desta subvención:</w:t>
      </w:r>
    </w:p>
    <w:p w14:paraId="13335CC5" w14:textId="77777777" w:rsidR="005E101C" w:rsidRDefault="007723FB">
      <w:pPr>
        <w:widowControl w:val="0"/>
        <w:numPr>
          <w:ilvl w:val="0"/>
          <w:numId w:val="6"/>
        </w:numPr>
        <w:spacing w:line="276" w:lineRule="auto"/>
        <w:ind w:right="-322"/>
        <w:jc w:val="both"/>
        <w:rPr>
          <w:rFonts w:ascii="Calibri" w:eastAsia="Times New Roman" w:hAnsi="Calibri" w:cs="Arial"/>
          <w:szCs w:val="24"/>
          <w:lang w:val="es-ES"/>
        </w:rPr>
      </w:pPr>
      <w:r>
        <w:rPr>
          <w:rFonts w:ascii="Calibri" w:eastAsia="Times New Roman" w:hAnsi="Calibri" w:cs="Arial"/>
          <w:szCs w:val="24"/>
        </w:rPr>
        <w:t>os de adquisición de equipamento e material inventariable, tales como inmobles, vehículos, equipos informáticos, de telefonía ou maquinaria, sendo esta relación meramente ilustrativa e non limitativa</w:t>
      </w:r>
    </w:p>
    <w:p w14:paraId="347AB753" w14:textId="77777777" w:rsidR="005E101C" w:rsidRDefault="007723FB">
      <w:pPr>
        <w:widowControl w:val="0"/>
        <w:numPr>
          <w:ilvl w:val="0"/>
          <w:numId w:val="6"/>
        </w:numPr>
        <w:spacing w:line="276" w:lineRule="auto"/>
        <w:ind w:right="-322"/>
        <w:jc w:val="both"/>
      </w:pPr>
      <w:r>
        <w:rPr>
          <w:rFonts w:ascii="Calibri" w:eastAsia="Times New Roman" w:hAnsi="Calibri" w:cs="Arial"/>
          <w:szCs w:val="24"/>
        </w:rPr>
        <w:t xml:space="preserve">os gastos financeiros, os gastos de asesoría xurídica ou financeira, os gastos notariais, </w:t>
      </w:r>
      <w:proofErr w:type="spellStart"/>
      <w:r>
        <w:rPr>
          <w:rFonts w:ascii="Calibri" w:eastAsia="Times New Roman" w:hAnsi="Calibri" w:cs="Arial"/>
          <w:szCs w:val="24"/>
        </w:rPr>
        <w:t>rexistrais</w:t>
      </w:r>
      <w:proofErr w:type="spellEnd"/>
      <w:r>
        <w:rPr>
          <w:rFonts w:ascii="Calibri" w:eastAsia="Times New Roman" w:hAnsi="Calibri" w:cs="Arial"/>
          <w:szCs w:val="24"/>
        </w:rPr>
        <w:t>, periciais e os de administración, a non ser que sexan gastos específicos directamente relacionados coa actividade subvencionada exclusivamente e indispensables para a súa adecuada preparación ou execución,</w:t>
      </w:r>
    </w:p>
    <w:p w14:paraId="62D7C91C" w14:textId="77777777" w:rsidR="005E101C" w:rsidRDefault="007723FB">
      <w:pPr>
        <w:widowControl w:val="0"/>
        <w:numPr>
          <w:ilvl w:val="0"/>
          <w:numId w:val="6"/>
        </w:numPr>
        <w:spacing w:line="276" w:lineRule="auto"/>
        <w:ind w:right="-322"/>
        <w:jc w:val="both"/>
        <w:rPr>
          <w:rFonts w:ascii="Calibri" w:eastAsia="Times New Roman" w:hAnsi="Calibri" w:cs="Arial"/>
          <w:szCs w:val="24"/>
          <w:lang w:val="es-ES"/>
        </w:rPr>
      </w:pPr>
      <w:r>
        <w:rPr>
          <w:rFonts w:ascii="Calibri" w:eastAsia="Times New Roman" w:hAnsi="Calibri" w:cs="Arial"/>
          <w:szCs w:val="24"/>
        </w:rPr>
        <w:t>os xuros debedores das contas bancarias, os xuros, recargas e sancións administrativas e penais, e os gastos de procedementos xudiciais.</w:t>
      </w:r>
    </w:p>
    <w:p w14:paraId="0B4B2ED6" w14:textId="77777777" w:rsidR="005E101C" w:rsidRDefault="007723FB">
      <w:pPr>
        <w:widowControl w:val="0"/>
        <w:spacing w:line="276" w:lineRule="auto"/>
        <w:ind w:right="-322"/>
        <w:jc w:val="both"/>
      </w:pPr>
      <w:r>
        <w:rPr>
          <w:rFonts w:ascii="Calibri" w:eastAsia="Times New Roman" w:hAnsi="Calibri" w:cs="Arial"/>
          <w:szCs w:val="24"/>
        </w:rPr>
        <w:t>4.</w:t>
      </w:r>
      <w:r>
        <w:rPr>
          <w:rFonts w:ascii="Calibri" w:eastAsia="Times New Roman" w:hAnsi="Calibri" w:cs="Arial"/>
          <w:szCs w:val="24"/>
        </w:rPr>
        <w:tab/>
        <w:t>Especificamente, os gastos de aloxamento, desprazamento e manutención terán en todo caso os seguintes límites máximos:</w:t>
      </w:r>
    </w:p>
    <w:p w14:paraId="5E507E4A" w14:textId="77777777" w:rsidR="005E101C" w:rsidRDefault="007723FB" w:rsidP="00E93CAB">
      <w:pPr>
        <w:widowControl w:val="0"/>
        <w:spacing w:line="276" w:lineRule="auto"/>
        <w:ind w:right="-322"/>
        <w:jc w:val="both"/>
      </w:pPr>
      <w:r>
        <w:rPr>
          <w:rFonts w:ascii="Calibri" w:eastAsia="Times New Roman" w:hAnsi="Calibri" w:cs="Arial"/>
          <w:szCs w:val="24"/>
        </w:rPr>
        <w:t>4.1. Cuantitativos:</w:t>
      </w:r>
    </w:p>
    <w:p w14:paraId="34A179A4" w14:textId="77777777" w:rsidR="00854072" w:rsidRDefault="00854072" w:rsidP="00E93CAB">
      <w:pPr>
        <w:widowControl w:val="0"/>
        <w:numPr>
          <w:ilvl w:val="0"/>
          <w:numId w:val="32"/>
        </w:numPr>
        <w:tabs>
          <w:tab w:val="clear" w:pos="2136"/>
          <w:tab w:val="num" w:pos="1068"/>
        </w:tabs>
        <w:suppressAutoHyphens w:val="0"/>
        <w:spacing w:line="276" w:lineRule="auto"/>
        <w:ind w:left="1068"/>
        <w:jc w:val="both"/>
      </w:pPr>
      <w:r>
        <w:rPr>
          <w:rFonts w:ascii="Calibri" w:eastAsia="Times New Roman" w:hAnsi="Calibri" w:cs="Arial"/>
          <w:szCs w:val="24"/>
        </w:rPr>
        <w:t>Por aloxamento, 100,00 €, IVE incluído, por persoa e día.</w:t>
      </w:r>
    </w:p>
    <w:p w14:paraId="31C45FB9" w14:textId="77777777" w:rsidR="00854072" w:rsidRDefault="00854072" w:rsidP="00E93CAB">
      <w:pPr>
        <w:widowControl w:val="0"/>
        <w:numPr>
          <w:ilvl w:val="0"/>
          <w:numId w:val="32"/>
        </w:numPr>
        <w:tabs>
          <w:tab w:val="clear" w:pos="2136"/>
          <w:tab w:val="num" w:pos="1068"/>
        </w:tabs>
        <w:suppressAutoHyphens w:val="0"/>
        <w:spacing w:line="276" w:lineRule="auto"/>
        <w:ind w:left="1068"/>
        <w:jc w:val="both"/>
      </w:pPr>
      <w:r>
        <w:rPr>
          <w:rFonts w:ascii="Calibri" w:eastAsia="Times New Roman" w:hAnsi="Calibri" w:cs="Arial"/>
          <w:szCs w:val="24"/>
        </w:rPr>
        <w:t>Por manutención, 30,00 €, IVE incluído, para cada xantar ou cea, e 15,00 €, IVE incluído, para cada almorzo, cun máximo dun almorzo, un xantar e unha cea por persoa e día.</w:t>
      </w:r>
    </w:p>
    <w:p w14:paraId="5598F933" w14:textId="77777777" w:rsidR="00854072" w:rsidRDefault="00854072" w:rsidP="00E93CAB">
      <w:pPr>
        <w:widowControl w:val="0"/>
        <w:numPr>
          <w:ilvl w:val="0"/>
          <w:numId w:val="32"/>
        </w:numPr>
        <w:tabs>
          <w:tab w:val="clear" w:pos="2136"/>
          <w:tab w:val="num" w:pos="1068"/>
        </w:tabs>
        <w:suppressAutoHyphens w:val="0"/>
        <w:spacing w:line="276" w:lineRule="auto"/>
        <w:ind w:left="1068"/>
        <w:jc w:val="both"/>
      </w:pPr>
      <w:r>
        <w:rPr>
          <w:rFonts w:ascii="Calibri" w:eastAsia="Times New Roman" w:hAnsi="Calibri" w:cs="Arial"/>
          <w:szCs w:val="24"/>
        </w:rPr>
        <w:t xml:space="preserve">Cando no aloxamento fose incluída a manutención (noite de </w:t>
      </w:r>
      <w:proofErr w:type="spellStart"/>
      <w:r>
        <w:rPr>
          <w:rFonts w:ascii="Calibri" w:eastAsia="Times New Roman" w:hAnsi="Calibri" w:cs="Arial"/>
          <w:szCs w:val="24"/>
        </w:rPr>
        <w:t>pernocta</w:t>
      </w:r>
      <w:proofErr w:type="spellEnd"/>
      <w:r>
        <w:rPr>
          <w:rFonts w:ascii="Calibri" w:eastAsia="Times New Roman" w:hAnsi="Calibri" w:cs="Arial"/>
          <w:szCs w:val="24"/>
        </w:rPr>
        <w:t xml:space="preserve"> con almorzo, xantar ou cea incluídas) o límite conxunto por aloxamento mais manutención será de 140,00 €, IVE incluído, por persoa e día.</w:t>
      </w:r>
    </w:p>
    <w:p w14:paraId="689CEDD2" w14:textId="77777777" w:rsidR="00854072" w:rsidRDefault="00854072" w:rsidP="00E93CAB">
      <w:pPr>
        <w:widowControl w:val="0"/>
        <w:numPr>
          <w:ilvl w:val="0"/>
          <w:numId w:val="32"/>
        </w:numPr>
        <w:tabs>
          <w:tab w:val="clear" w:pos="2136"/>
          <w:tab w:val="num" w:pos="1068"/>
        </w:tabs>
        <w:suppressAutoHyphens w:val="0"/>
        <w:spacing w:line="276" w:lineRule="auto"/>
        <w:ind w:left="1068"/>
        <w:jc w:val="both"/>
      </w:pPr>
      <w:r>
        <w:rPr>
          <w:rFonts w:ascii="Calibri" w:eastAsia="Times New Roman" w:hAnsi="Calibri" w:cs="Arial"/>
          <w:szCs w:val="24"/>
        </w:rPr>
        <w:t>Por desprazamento:</w:t>
      </w:r>
    </w:p>
    <w:p w14:paraId="675C7863" w14:textId="77777777" w:rsidR="00854072" w:rsidRDefault="00854072" w:rsidP="00E93CAB">
      <w:pPr>
        <w:widowControl w:val="0"/>
        <w:numPr>
          <w:ilvl w:val="0"/>
          <w:numId w:val="33"/>
        </w:numPr>
        <w:tabs>
          <w:tab w:val="clear" w:pos="2844"/>
          <w:tab w:val="num" w:pos="1776"/>
        </w:tabs>
        <w:suppressAutoHyphens w:val="0"/>
        <w:spacing w:line="276" w:lineRule="auto"/>
        <w:ind w:left="1776"/>
        <w:jc w:val="both"/>
      </w:pPr>
      <w:r>
        <w:rPr>
          <w:rFonts w:ascii="Calibri" w:eastAsia="Times New Roman" w:hAnsi="Calibri" w:cs="Arial"/>
          <w:szCs w:val="24"/>
        </w:rPr>
        <w:t>Ou ben 0,26 € por quilómetro, mínimo exento de tributación para efectos de IRPF</w:t>
      </w:r>
    </w:p>
    <w:p w14:paraId="61836BC5" w14:textId="77777777" w:rsidR="00854072" w:rsidRDefault="00854072" w:rsidP="00E93CAB">
      <w:pPr>
        <w:widowControl w:val="0"/>
        <w:numPr>
          <w:ilvl w:val="0"/>
          <w:numId w:val="33"/>
        </w:numPr>
        <w:tabs>
          <w:tab w:val="clear" w:pos="2844"/>
          <w:tab w:val="num" w:pos="1776"/>
        </w:tabs>
        <w:suppressAutoHyphens w:val="0"/>
        <w:spacing w:line="276" w:lineRule="auto"/>
        <w:ind w:left="1776"/>
        <w:jc w:val="both"/>
      </w:pPr>
      <w:r>
        <w:rPr>
          <w:rFonts w:ascii="Calibri" w:eastAsia="Times New Roman" w:hAnsi="Calibri" w:cs="Arial"/>
          <w:szCs w:val="24"/>
        </w:rPr>
        <w:t>Ou ben custo real do desprazamento en transporte público, IVE incluído</w:t>
      </w:r>
    </w:p>
    <w:p w14:paraId="095F930E" w14:textId="77777777" w:rsidR="005E101C" w:rsidRDefault="007723FB" w:rsidP="00E93CAB">
      <w:pPr>
        <w:widowControl w:val="0"/>
        <w:spacing w:line="276" w:lineRule="auto"/>
        <w:ind w:right="-322"/>
        <w:jc w:val="both"/>
        <w:rPr>
          <w:rFonts w:ascii="Calibri" w:eastAsia="Times New Roman" w:hAnsi="Calibri" w:cs="Arial"/>
          <w:szCs w:val="24"/>
          <w:lang w:val="es-ES"/>
        </w:rPr>
      </w:pPr>
      <w:r>
        <w:rPr>
          <w:rFonts w:ascii="Calibri" w:eastAsia="Times New Roman" w:hAnsi="Calibri" w:cs="Arial"/>
          <w:szCs w:val="24"/>
        </w:rPr>
        <w:t>4.2. Cualitativos: correspondentes a gastos ocasionados por:</w:t>
      </w:r>
    </w:p>
    <w:p w14:paraId="329927B9" w14:textId="77777777" w:rsidR="005E101C" w:rsidRDefault="007723FB">
      <w:pPr>
        <w:widowControl w:val="0"/>
        <w:numPr>
          <w:ilvl w:val="0"/>
          <w:numId w:val="15"/>
        </w:numPr>
        <w:spacing w:line="276" w:lineRule="auto"/>
        <w:jc w:val="both"/>
      </w:pPr>
      <w:r>
        <w:rPr>
          <w:rFonts w:ascii="Calibri" w:eastAsia="Times New Roman" w:hAnsi="Calibri" w:cs="Arial"/>
          <w:szCs w:val="24"/>
        </w:rPr>
        <w:t>A persoa que executa a actividade (conferenciante, monitor, intérprete ou similar).</w:t>
      </w:r>
    </w:p>
    <w:p w14:paraId="3895C16B" w14:textId="77777777" w:rsidR="005E101C" w:rsidRDefault="007723FB">
      <w:pPr>
        <w:widowControl w:val="0"/>
        <w:numPr>
          <w:ilvl w:val="0"/>
          <w:numId w:val="15"/>
        </w:numPr>
        <w:spacing w:line="276" w:lineRule="auto"/>
        <w:jc w:val="both"/>
      </w:pPr>
      <w:r>
        <w:rPr>
          <w:rFonts w:ascii="Calibri" w:eastAsia="Times New Roman" w:hAnsi="Calibri" w:cs="Arial"/>
          <w:szCs w:val="24"/>
        </w:rPr>
        <w:t>E un máximo dunha persoa se esta fai as funcións de presentadora ou similar,</w:t>
      </w:r>
    </w:p>
    <w:p w14:paraId="6429FE36" w14:textId="77777777" w:rsidR="005E101C" w:rsidRDefault="007723FB">
      <w:pPr>
        <w:widowControl w:val="0"/>
        <w:numPr>
          <w:ilvl w:val="0"/>
          <w:numId w:val="15"/>
        </w:numPr>
        <w:spacing w:line="276" w:lineRule="auto"/>
        <w:jc w:val="both"/>
      </w:pPr>
      <w:r>
        <w:rPr>
          <w:rFonts w:ascii="Calibri" w:eastAsia="Times New Roman" w:hAnsi="Calibri" w:cs="Arial"/>
          <w:szCs w:val="24"/>
        </w:rPr>
        <w:t xml:space="preserve">Exclúense os gastos doutras terceiras persoas que poidan acompañar, sexan ou non persoal remunerado ou non remunerado da entidade beneficiaria da subvención (exclúense en particular gastos de aloxamento, desprazamento ou manutención de traballadoras, voluntarias, persoas en prácticas ou membros do </w:t>
      </w:r>
      <w:r>
        <w:rPr>
          <w:rFonts w:ascii="Calibri" w:eastAsia="Times New Roman" w:hAnsi="Calibri" w:cs="Arial"/>
          <w:szCs w:val="24"/>
        </w:rPr>
        <w:lastRenderedPageBreak/>
        <w:t>órgano de goberno da entidade, a non ser que executen a actividade.</w:t>
      </w:r>
    </w:p>
    <w:p w14:paraId="3A0A3D60" w14:textId="77777777" w:rsidR="005E101C" w:rsidRDefault="007723FB">
      <w:pPr>
        <w:spacing w:before="120" w:after="120" w:line="276" w:lineRule="auto"/>
        <w:jc w:val="both"/>
        <w:rPr>
          <w:rFonts w:ascii="Calibri" w:hAnsi="Calibri" w:cs="Arial"/>
          <w:b/>
          <w:szCs w:val="24"/>
          <w:u w:val="single"/>
          <w:lang w:val="pt-BR"/>
        </w:rPr>
      </w:pPr>
      <w:r>
        <w:rPr>
          <w:rFonts w:ascii="Calibri" w:hAnsi="Calibri" w:cs="Arial"/>
          <w:b/>
          <w:szCs w:val="24"/>
        </w:rPr>
        <w:t>QUINTA.</w:t>
      </w:r>
      <w:r>
        <w:rPr>
          <w:rFonts w:ascii="Calibri" w:hAnsi="Calibri" w:cs="Arial"/>
          <w:szCs w:val="24"/>
        </w:rPr>
        <w:t xml:space="preserve"> </w:t>
      </w:r>
      <w:r>
        <w:rPr>
          <w:rFonts w:ascii="Calibri" w:hAnsi="Calibri" w:cs="Arial"/>
          <w:b/>
          <w:szCs w:val="24"/>
        </w:rPr>
        <w:t>FORMA DE PAGAMENTO E XUSTIFICACIÓN</w:t>
      </w:r>
    </w:p>
    <w:p w14:paraId="35E16AF6" w14:textId="77777777" w:rsidR="005E101C" w:rsidRDefault="007723FB">
      <w:pPr>
        <w:spacing w:before="120" w:after="120" w:line="276" w:lineRule="auto"/>
        <w:jc w:val="both"/>
      </w:pPr>
      <w:r>
        <w:rPr>
          <w:rStyle w:val="apple-style-span"/>
          <w:rFonts w:ascii="Calibri" w:hAnsi="Calibri" w:cs="Arial"/>
          <w:szCs w:val="24"/>
        </w:rPr>
        <w:t>Con respecto á forma de pagamento, estarase ao disposto nas Bases de execución do Orzamento xeral do Concello de Santiago vixente e na Lei 38/2003, do 17 de novembro, xeral de subvencións, no Real decreto 887/2006, do 21 de xullo, polo que se aproba o seu  regulamento, na Lei 9/2007, do 13 de xuño, de subvencións de Galicia e no Decreto 11/2009, do 8 de xaneiro, polo que se aproba o Regulamento da Lei 9/2007, do 13 de xuño, de subvencións de Galicia.</w:t>
      </w:r>
    </w:p>
    <w:p w14:paraId="23D1261A" w14:textId="77777777" w:rsidR="005E101C" w:rsidRDefault="007723FB">
      <w:pPr>
        <w:spacing w:before="120" w:after="120" w:line="276" w:lineRule="auto"/>
        <w:jc w:val="both"/>
      </w:pPr>
      <w:r>
        <w:rPr>
          <w:rStyle w:val="apple-style-span"/>
          <w:rFonts w:ascii="Calibri" w:hAnsi="Calibri" w:cs="Arial"/>
          <w:szCs w:val="24"/>
        </w:rPr>
        <w:t>O pagamento realizarase logo da xustificación dos gastos realizados e do cumprimento da finalidade para a que foi concedida a axuda, así como da aplicación dos fondos destinados para este efecto.</w:t>
      </w:r>
    </w:p>
    <w:p w14:paraId="29AF78E8" w14:textId="77777777" w:rsidR="005E101C" w:rsidRDefault="007723FB">
      <w:pPr>
        <w:spacing w:before="120" w:after="120" w:line="276" w:lineRule="auto"/>
        <w:jc w:val="both"/>
      </w:pPr>
      <w:r>
        <w:rPr>
          <w:rStyle w:val="apple-style-span"/>
          <w:rFonts w:ascii="Calibri" w:hAnsi="Calibri" w:cs="Arial"/>
          <w:szCs w:val="24"/>
        </w:rPr>
        <w:t>Procederá a minoración do importe da subvención concedida cando o orzamento executado teña un custo inferior ao inicialmente previsto para cada actividade e sempre que esta minoración non supoña unha realización deficiente da actuación subvencionada.</w:t>
      </w:r>
    </w:p>
    <w:p w14:paraId="4BBE1E5E" w14:textId="77777777" w:rsidR="005E101C" w:rsidRDefault="007723FB">
      <w:pPr>
        <w:spacing w:before="120" w:after="120" w:line="276" w:lineRule="auto"/>
        <w:jc w:val="both"/>
      </w:pPr>
      <w:r>
        <w:rPr>
          <w:rStyle w:val="apple-style-span"/>
          <w:rFonts w:ascii="Calibri" w:hAnsi="Calibri" w:cs="Arial"/>
          <w:szCs w:val="24"/>
        </w:rPr>
        <w:t>En particular, as cantidades xustificadas con contías inferiores aos gastos orzados, sexa no total ou no parcial dunha ou de varias partidas concretas, serán obxecto da correspondente minoración no importe da subvención cos seguintes límites:</w:t>
      </w:r>
    </w:p>
    <w:p w14:paraId="579FDDEE" w14:textId="77777777" w:rsidR="005E101C" w:rsidRDefault="007723FB">
      <w:pPr>
        <w:numPr>
          <w:ilvl w:val="0"/>
          <w:numId w:val="16"/>
        </w:numPr>
        <w:spacing w:before="120" w:after="120" w:line="276" w:lineRule="auto"/>
        <w:jc w:val="both"/>
      </w:pPr>
      <w:r>
        <w:rPr>
          <w:rStyle w:val="apple-style-span"/>
          <w:rFonts w:ascii="Calibri" w:hAnsi="Calibri" w:cs="Arial"/>
          <w:szCs w:val="24"/>
        </w:rPr>
        <w:t>A diminución da cantidade xustificada con respecto ao orzamento de gastos totais da actividade (custo total da actividade orzada no anexo 1) poderá ser dun máximo dun 25%, e, ademais, condicionada a:</w:t>
      </w:r>
    </w:p>
    <w:p w14:paraId="2B11CEE0" w14:textId="77777777" w:rsidR="005E101C" w:rsidRDefault="007723FB">
      <w:pPr>
        <w:numPr>
          <w:ilvl w:val="1"/>
          <w:numId w:val="17"/>
        </w:numPr>
        <w:spacing w:before="120" w:after="120" w:line="276" w:lineRule="auto"/>
        <w:jc w:val="both"/>
      </w:pPr>
      <w:r>
        <w:rPr>
          <w:rStyle w:val="apple-style-span"/>
          <w:rFonts w:ascii="Calibri" w:hAnsi="Calibri" w:cs="Arial"/>
          <w:szCs w:val="24"/>
        </w:rPr>
        <w:t>que a suma total de ingresos e subvención non supere o importe dos gastos realizados, e</w:t>
      </w:r>
    </w:p>
    <w:p w14:paraId="653A31ED" w14:textId="77777777" w:rsidR="005E101C" w:rsidRDefault="007723FB">
      <w:pPr>
        <w:numPr>
          <w:ilvl w:val="1"/>
          <w:numId w:val="17"/>
        </w:numPr>
        <w:spacing w:before="120" w:after="120" w:line="276" w:lineRule="auto"/>
        <w:jc w:val="both"/>
      </w:pPr>
      <w:r>
        <w:rPr>
          <w:rStyle w:val="apple-style-span"/>
          <w:rFonts w:ascii="Calibri" w:hAnsi="Calibri" w:cs="Arial"/>
          <w:szCs w:val="24"/>
        </w:rPr>
        <w:t>que esta minoración non supoña unha realización deficiente da actividade subvencionada.</w:t>
      </w:r>
    </w:p>
    <w:p w14:paraId="2B1CC318" w14:textId="77777777" w:rsidR="0094002B" w:rsidRDefault="0094002B" w:rsidP="0094002B">
      <w:pPr>
        <w:numPr>
          <w:ilvl w:val="0"/>
          <w:numId w:val="17"/>
        </w:numPr>
        <w:suppressAutoHyphens w:val="0"/>
        <w:spacing w:before="120" w:after="120" w:line="276" w:lineRule="auto"/>
        <w:jc w:val="both"/>
      </w:pPr>
      <w:r>
        <w:rPr>
          <w:rStyle w:val="apple-style-span"/>
          <w:rFonts w:ascii="Calibri" w:hAnsi="Calibri" w:cs="Arial"/>
          <w:szCs w:val="24"/>
        </w:rPr>
        <w:t xml:space="preserve">Os gastos por partidas orzamentarias que presenten desviacións negativas </w:t>
      </w:r>
      <w:r w:rsidRPr="00CC2D3E">
        <w:rPr>
          <w:rStyle w:val="apple-style-span"/>
          <w:rFonts w:ascii="Calibri" w:hAnsi="Calibri"/>
          <w:szCs w:val="24"/>
        </w:rPr>
        <w:t>poderán compensa</w:t>
      </w:r>
      <w:r>
        <w:rPr>
          <w:rStyle w:val="apple-style-span"/>
          <w:rFonts w:ascii="Calibri" w:hAnsi="Calibri"/>
          <w:szCs w:val="24"/>
        </w:rPr>
        <w:t xml:space="preserve">se </w:t>
      </w:r>
      <w:r w:rsidRPr="00CC2D3E">
        <w:rPr>
          <w:rStyle w:val="apple-style-span"/>
          <w:rFonts w:ascii="Calibri" w:hAnsi="Calibri"/>
          <w:szCs w:val="24"/>
        </w:rPr>
        <w:t>co aumento de gasto nas restantes partidas até cubrir o importe diminuído, sempre que esta minoración non supoña unha realización deficiente da actividade subvencionada</w:t>
      </w:r>
      <w:r>
        <w:rPr>
          <w:rStyle w:val="apple-style-span"/>
          <w:rFonts w:ascii="Calibri" w:hAnsi="Calibri" w:cs="Arial"/>
          <w:szCs w:val="24"/>
        </w:rPr>
        <w:t>.</w:t>
      </w:r>
    </w:p>
    <w:p w14:paraId="2DA3FA5D" w14:textId="77777777" w:rsidR="005E101C" w:rsidRDefault="007723FB">
      <w:pPr>
        <w:spacing w:before="120" w:after="120" w:line="276" w:lineRule="auto"/>
        <w:jc w:val="both"/>
      </w:pPr>
      <w:r>
        <w:rPr>
          <w:rStyle w:val="apple-style-span"/>
          <w:rFonts w:ascii="Calibri" w:hAnsi="Calibri" w:cs="Arial"/>
          <w:szCs w:val="24"/>
        </w:rPr>
        <w:t xml:space="preserve">5.1. A </w:t>
      </w:r>
      <w:r>
        <w:rPr>
          <w:rStyle w:val="apple-style-span"/>
          <w:rFonts w:ascii="Calibri" w:hAnsi="Calibri" w:cs="Arial"/>
          <w:b/>
          <w:szCs w:val="24"/>
        </w:rPr>
        <w:t>xustificación do cumprimento das finalidades</w:t>
      </w:r>
      <w:r>
        <w:rPr>
          <w:rStyle w:val="apple-style-span"/>
          <w:rFonts w:ascii="Calibri" w:hAnsi="Calibri" w:cs="Arial"/>
          <w:szCs w:val="24"/>
        </w:rPr>
        <w:t xml:space="preserve"> que motivan a sinatura do convenio farase achegando, por rexistro</w:t>
      </w:r>
      <w:r>
        <w:rPr>
          <w:rStyle w:val="apple-style-span"/>
          <w:rFonts w:ascii="Calibri" w:hAnsi="Calibri"/>
          <w:szCs w:val="24"/>
        </w:rPr>
        <w:t xml:space="preserve"> consonte o artigo 16.4 da Lei 39/2015, do 1 de outubro, do procedemento administrativo común das administracións públicas</w:t>
      </w:r>
      <w:r>
        <w:rPr>
          <w:rStyle w:val="apple-style-span"/>
          <w:rFonts w:ascii="Calibri" w:hAnsi="Calibri" w:cs="Arial"/>
          <w:szCs w:val="24"/>
        </w:rPr>
        <w:t>, a seguinte documentación:</w:t>
      </w:r>
    </w:p>
    <w:p w14:paraId="06C89050" w14:textId="38504431" w:rsidR="005E101C" w:rsidRDefault="005647D7">
      <w:pPr>
        <w:pStyle w:val="Pargrafodelista"/>
        <w:numPr>
          <w:ilvl w:val="1"/>
          <w:numId w:val="5"/>
        </w:numPr>
        <w:spacing w:before="120" w:after="120" w:line="276" w:lineRule="auto"/>
        <w:ind w:left="284" w:hanging="284"/>
        <w:jc w:val="both"/>
        <w:rPr>
          <w:lang w:val="es-ES"/>
        </w:rPr>
      </w:pPr>
      <w:proofErr w:type="spellStart"/>
      <w:r>
        <w:rPr>
          <w:rStyle w:val="apple-style-span"/>
          <w:rFonts w:ascii="Calibri" w:hAnsi="Calibri" w:cs="Arial"/>
        </w:rPr>
        <w:lastRenderedPageBreak/>
        <w:t>Formulario</w:t>
      </w:r>
      <w:proofErr w:type="spellEnd"/>
      <w:r>
        <w:rPr>
          <w:rStyle w:val="apple-style-span"/>
          <w:rFonts w:ascii="Calibri" w:hAnsi="Calibri" w:cs="Arial"/>
        </w:rPr>
        <w:t xml:space="preserve"> CS023N</w:t>
      </w:r>
      <w:r w:rsidR="007723FB">
        <w:rPr>
          <w:rStyle w:val="apple-style-span"/>
          <w:rFonts w:ascii="Calibri" w:hAnsi="Calibri" w:cs="Arial"/>
          <w:lang w:val="gl-ES"/>
        </w:rPr>
        <w:t>, que tamén se achegará debidamente cuberto en formato .</w:t>
      </w:r>
      <w:proofErr w:type="spellStart"/>
      <w:r w:rsidR="007723FB">
        <w:rPr>
          <w:rStyle w:val="apple-style-span"/>
          <w:rFonts w:ascii="Calibri" w:hAnsi="Calibri" w:cs="Arial"/>
          <w:lang w:val="gl-ES"/>
        </w:rPr>
        <w:t>pdf</w:t>
      </w:r>
      <w:proofErr w:type="spellEnd"/>
      <w:r w:rsidR="007723FB">
        <w:rPr>
          <w:rStyle w:val="apple-style-span"/>
          <w:rFonts w:ascii="Calibri" w:hAnsi="Calibri" w:cs="Arial"/>
          <w:lang w:val="gl-ES"/>
        </w:rPr>
        <w:t xml:space="preserve"> e en formato </w:t>
      </w:r>
      <w:proofErr w:type="spellStart"/>
      <w:r w:rsidR="007723FB">
        <w:rPr>
          <w:rStyle w:val="apple-style-span"/>
          <w:rFonts w:ascii="Calibri" w:hAnsi="Calibri" w:cs="Arial"/>
          <w:lang w:val="gl-ES"/>
        </w:rPr>
        <w:t>editable</w:t>
      </w:r>
      <w:proofErr w:type="spellEnd"/>
      <w:r w:rsidR="007723FB">
        <w:rPr>
          <w:rStyle w:val="apple-style-span"/>
          <w:rFonts w:ascii="Calibri" w:hAnsi="Calibri" w:cs="Arial"/>
          <w:lang w:val="gl-ES"/>
        </w:rPr>
        <w:t xml:space="preserve"> (.</w:t>
      </w:r>
      <w:proofErr w:type="spellStart"/>
      <w:r w:rsidR="007723FB">
        <w:rPr>
          <w:rStyle w:val="apple-style-span"/>
          <w:rFonts w:ascii="Calibri" w:hAnsi="Calibri" w:cs="Arial"/>
          <w:lang w:val="gl-ES"/>
        </w:rPr>
        <w:t>doc</w:t>
      </w:r>
      <w:proofErr w:type="spellEnd"/>
      <w:r w:rsidR="007723FB">
        <w:rPr>
          <w:rStyle w:val="apple-style-span"/>
          <w:rFonts w:ascii="Calibri" w:hAnsi="Calibri" w:cs="Arial"/>
          <w:lang w:val="gl-ES"/>
        </w:rPr>
        <w:t>, .</w:t>
      </w:r>
      <w:proofErr w:type="spellStart"/>
      <w:r w:rsidR="007723FB">
        <w:rPr>
          <w:rStyle w:val="apple-style-span"/>
          <w:rFonts w:ascii="Calibri" w:hAnsi="Calibri" w:cs="Arial"/>
          <w:lang w:val="gl-ES"/>
        </w:rPr>
        <w:t>docx</w:t>
      </w:r>
      <w:proofErr w:type="spellEnd"/>
      <w:r w:rsidR="007723FB">
        <w:rPr>
          <w:rStyle w:val="apple-style-span"/>
          <w:rFonts w:ascii="Calibri" w:hAnsi="Calibri" w:cs="Arial"/>
          <w:lang w:val="gl-ES"/>
        </w:rPr>
        <w:t xml:space="preserve"> ou .</w:t>
      </w:r>
      <w:proofErr w:type="spellStart"/>
      <w:r w:rsidR="007723FB">
        <w:rPr>
          <w:rStyle w:val="apple-style-span"/>
          <w:rFonts w:ascii="Calibri" w:hAnsi="Calibri" w:cs="Arial"/>
          <w:lang w:val="gl-ES"/>
        </w:rPr>
        <w:t>xlsx</w:t>
      </w:r>
      <w:proofErr w:type="spellEnd"/>
      <w:r w:rsidR="007723FB">
        <w:rPr>
          <w:rStyle w:val="apple-style-span"/>
          <w:rFonts w:ascii="Calibri" w:hAnsi="Calibri" w:cs="Arial"/>
          <w:lang w:val="gl-ES"/>
        </w:rPr>
        <w:t xml:space="preserve">), </w:t>
      </w:r>
      <w:r w:rsidR="007723FB">
        <w:rPr>
          <w:rStyle w:val="apple-style-span"/>
          <w:rFonts w:ascii="Calibri" w:hAnsi="Calibri"/>
          <w:lang w:val="gl-ES"/>
        </w:rPr>
        <w:t>por correo electrónico a</w:t>
      </w:r>
      <w:r w:rsidR="007723FB">
        <w:rPr>
          <w:rStyle w:val="apple-style-span"/>
          <w:rFonts w:ascii="Calibri" w:hAnsi="Calibri" w:cs="Arial"/>
          <w:lang w:val="gl-ES"/>
        </w:rPr>
        <w:t xml:space="preserve"> </w:t>
      </w:r>
      <w:proofErr w:type="spellStart"/>
      <w:r w:rsidR="007723FB">
        <w:rPr>
          <w:rStyle w:val="apple-style-span"/>
          <w:rFonts w:ascii="Calibri" w:hAnsi="Calibri" w:cs="Arial"/>
          <w:lang w:val="gl-ES"/>
        </w:rPr>
        <w:t>teatroprincipal@santiagodecompostela.gal</w:t>
      </w:r>
      <w:proofErr w:type="spellEnd"/>
      <w:r w:rsidR="007723FB">
        <w:rPr>
          <w:rStyle w:val="apple-style-span"/>
          <w:rFonts w:ascii="Calibri" w:hAnsi="Calibri" w:cs="Arial"/>
          <w:lang w:val="gl-ES"/>
        </w:rPr>
        <w:t>,</w:t>
      </w:r>
      <w:r w:rsidR="007723FB">
        <w:rPr>
          <w:rStyle w:val="apple-style-span"/>
          <w:rFonts w:ascii="Calibri" w:hAnsi="Calibri"/>
          <w:lang w:val="gl-ES"/>
        </w:rPr>
        <w:t xml:space="preserve"> </w:t>
      </w:r>
      <w:r w:rsidR="007723FB">
        <w:rPr>
          <w:rStyle w:val="apple-style-span"/>
          <w:rFonts w:ascii="Calibri" w:hAnsi="Calibri" w:cs="Arial"/>
          <w:lang w:val="gl-ES"/>
        </w:rPr>
        <w:t>co seguinte contido:</w:t>
      </w:r>
    </w:p>
    <w:p w14:paraId="57550E53" w14:textId="77777777" w:rsidR="005E101C" w:rsidRDefault="007723FB">
      <w:pPr>
        <w:pStyle w:val="Pargrafodelista"/>
        <w:numPr>
          <w:ilvl w:val="2"/>
          <w:numId w:val="2"/>
        </w:numPr>
        <w:spacing w:before="120" w:after="120" w:line="276" w:lineRule="auto"/>
        <w:ind w:left="567" w:hanging="284"/>
        <w:jc w:val="both"/>
        <w:rPr>
          <w:rStyle w:val="apple-style-span"/>
          <w:rFonts w:ascii="Calibri" w:hAnsi="Calibri" w:cs="Arial"/>
          <w:lang w:val="es-ES"/>
        </w:rPr>
      </w:pPr>
      <w:r>
        <w:rPr>
          <w:rStyle w:val="apple-style-span"/>
          <w:rFonts w:ascii="Calibri" w:hAnsi="Calibri" w:cs="Arial"/>
          <w:lang w:val="gl-ES"/>
        </w:rPr>
        <w:t>detalle da xustificación de gastos realizados e imputados á xustificación da subvención</w:t>
      </w:r>
    </w:p>
    <w:p w14:paraId="75136801" w14:textId="77777777" w:rsidR="005E101C" w:rsidRDefault="007723FB">
      <w:pPr>
        <w:pStyle w:val="Pargrafodelista"/>
        <w:numPr>
          <w:ilvl w:val="2"/>
          <w:numId w:val="2"/>
        </w:numPr>
        <w:spacing w:before="120" w:after="120" w:line="276" w:lineRule="auto"/>
        <w:ind w:left="567" w:hanging="284"/>
        <w:jc w:val="both"/>
        <w:rPr>
          <w:rStyle w:val="apple-style-span"/>
          <w:rFonts w:ascii="Calibri" w:hAnsi="Calibri" w:cs="Arial"/>
          <w:lang w:val="es-ES"/>
        </w:rPr>
      </w:pPr>
      <w:r>
        <w:rPr>
          <w:rStyle w:val="apple-style-span"/>
          <w:rFonts w:ascii="Calibri" w:hAnsi="Calibri" w:cs="Arial"/>
          <w:lang w:val="gl-ES"/>
        </w:rPr>
        <w:t>relación detallada do conxunto de todas as subvencións ou axudas solicitadas, concedidas ou percibidas doutros axentes para mesma finalidade, e dos fondos propios achegados</w:t>
      </w:r>
    </w:p>
    <w:p w14:paraId="0489F71D" w14:textId="77777777" w:rsidR="005E101C" w:rsidRDefault="007723FB">
      <w:pPr>
        <w:pStyle w:val="Pargrafodelista"/>
        <w:numPr>
          <w:ilvl w:val="2"/>
          <w:numId w:val="2"/>
        </w:numPr>
        <w:spacing w:before="120" w:after="120" w:line="276" w:lineRule="auto"/>
        <w:ind w:left="567" w:hanging="284"/>
        <w:jc w:val="both"/>
        <w:rPr>
          <w:lang w:val="es-ES"/>
        </w:rPr>
      </w:pPr>
      <w:r>
        <w:rPr>
          <w:rStyle w:val="apple-style-span"/>
          <w:rFonts w:ascii="Calibri" w:hAnsi="Calibri" w:cs="Arial"/>
          <w:lang w:val="gl-ES"/>
        </w:rPr>
        <w:t>declaración responsable de que a entidade non incorre en ningún dos supostos de prohibición para obter a condición de beneficiaria de subvencións establecida nos apartados 2 e 3 do artigo 13 da Lei 38/2003, xeral de subvencións</w:t>
      </w:r>
    </w:p>
    <w:p w14:paraId="3BD9B3AE" w14:textId="77777777" w:rsidR="005E101C" w:rsidRDefault="007723FB">
      <w:pPr>
        <w:pStyle w:val="Pargrafodelista"/>
        <w:numPr>
          <w:ilvl w:val="1"/>
          <w:numId w:val="5"/>
        </w:numPr>
        <w:spacing w:before="120" w:after="120" w:line="276" w:lineRule="auto"/>
        <w:ind w:left="284" w:hanging="284"/>
        <w:jc w:val="both"/>
      </w:pPr>
      <w:r>
        <w:rPr>
          <w:rStyle w:val="apple-style-span"/>
          <w:rFonts w:ascii="Calibri" w:hAnsi="Calibri" w:cs="Arial"/>
          <w:lang w:val="gl-ES"/>
        </w:rPr>
        <w:t>Memoria de actividade.</w:t>
      </w:r>
    </w:p>
    <w:p w14:paraId="29CEF121" w14:textId="77777777" w:rsidR="005E101C" w:rsidRDefault="007723FB">
      <w:pPr>
        <w:pStyle w:val="Pargrafodelista"/>
        <w:numPr>
          <w:ilvl w:val="1"/>
          <w:numId w:val="5"/>
        </w:numPr>
        <w:spacing w:before="120" w:after="120" w:line="276" w:lineRule="auto"/>
        <w:ind w:left="284" w:hanging="284"/>
        <w:jc w:val="both"/>
        <w:rPr>
          <w:rStyle w:val="apple-style-span"/>
          <w:rFonts w:ascii="Calibri" w:hAnsi="Calibri" w:cs="Arial"/>
          <w:lang w:val="es-ES"/>
        </w:rPr>
      </w:pPr>
      <w:r>
        <w:rPr>
          <w:rStyle w:val="apple-style-span"/>
          <w:rFonts w:ascii="Calibri" w:hAnsi="Calibri" w:cs="Arial"/>
          <w:lang w:val="gl-ES"/>
        </w:rPr>
        <w:t>Relación completa de todos os gastos imputados á actividade obxecto da subvención, agrupados por apartados orzamentarios.</w:t>
      </w:r>
    </w:p>
    <w:p w14:paraId="03054D71" w14:textId="77777777" w:rsidR="005E101C" w:rsidRDefault="007723FB">
      <w:pPr>
        <w:pStyle w:val="Pargrafodelista"/>
        <w:numPr>
          <w:ilvl w:val="1"/>
          <w:numId w:val="5"/>
        </w:numPr>
        <w:spacing w:before="120" w:after="120" w:line="276" w:lineRule="auto"/>
        <w:ind w:left="284" w:hanging="284"/>
        <w:jc w:val="both"/>
        <w:rPr>
          <w:lang w:val="es-ES"/>
        </w:rPr>
      </w:pPr>
      <w:r>
        <w:rPr>
          <w:rStyle w:val="apple-style-span"/>
          <w:rFonts w:ascii="Calibri" w:hAnsi="Calibri" w:cs="Arial"/>
          <w:lang w:val="gl-ES"/>
        </w:rPr>
        <w:t>Relación de subvencións, achegas ou outros recursos concedidos para o mesmo obxecto por outras entidades públicas ou privadas e ingresos xerados pola actividade.</w:t>
      </w:r>
    </w:p>
    <w:p w14:paraId="7D78A257" w14:textId="7FCD49FD" w:rsidR="005E101C" w:rsidRDefault="007723FB">
      <w:pPr>
        <w:pStyle w:val="Pargrafodelista"/>
        <w:numPr>
          <w:ilvl w:val="1"/>
          <w:numId w:val="5"/>
        </w:numPr>
        <w:spacing w:before="120" w:after="120" w:line="276" w:lineRule="auto"/>
        <w:ind w:left="284" w:hanging="284"/>
        <w:jc w:val="both"/>
        <w:rPr>
          <w:lang w:val="es-ES"/>
        </w:rPr>
      </w:pPr>
      <w:r>
        <w:rPr>
          <w:rStyle w:val="apple-style-span"/>
          <w:rFonts w:ascii="Calibri" w:hAnsi="Calibri" w:cs="Arial"/>
          <w:lang w:val="gl-ES"/>
        </w:rPr>
        <w:t>Xustificantes orixinais dos gastos imputados á actividade obxecto da subvención, por un importe igual ou superior ao orzamento presentado pola beneficiaria na solicitude. Non se aceptarán as facturas en cuxo concepto non se estableza de maneira clara e discriminada o obxecto do ben, obra ou servizo facturado.</w:t>
      </w:r>
    </w:p>
    <w:p w14:paraId="17F8EFF4" w14:textId="77777777" w:rsidR="005E101C" w:rsidRDefault="007723FB">
      <w:pPr>
        <w:pStyle w:val="Pargrafodelista"/>
        <w:numPr>
          <w:ilvl w:val="1"/>
          <w:numId w:val="5"/>
        </w:numPr>
        <w:spacing w:before="120" w:after="120" w:line="276" w:lineRule="auto"/>
        <w:ind w:left="284" w:hanging="284"/>
        <w:jc w:val="both"/>
        <w:rPr>
          <w:rStyle w:val="apple-style-span"/>
          <w:rFonts w:ascii="Calibri" w:hAnsi="Calibri" w:cs="Arial"/>
          <w:lang w:val="es-ES"/>
        </w:rPr>
      </w:pPr>
      <w:r>
        <w:rPr>
          <w:rStyle w:val="apple-style-span"/>
          <w:rFonts w:ascii="Calibri" w:hAnsi="Calibri" w:cs="Arial"/>
          <w:lang w:val="gl-ES"/>
        </w:rPr>
        <w:t>Certificación bancaria acreditativa da realización dos pagamentos correspondentes a todos os gastos imputados á subvención concedida.</w:t>
      </w:r>
    </w:p>
    <w:p w14:paraId="441A0FEC" w14:textId="77777777" w:rsidR="005E101C" w:rsidRDefault="007723FB">
      <w:pPr>
        <w:pStyle w:val="Pargrafodelista"/>
        <w:numPr>
          <w:ilvl w:val="1"/>
          <w:numId w:val="5"/>
        </w:numPr>
        <w:spacing w:before="120" w:after="120" w:line="276" w:lineRule="auto"/>
        <w:ind w:left="284" w:hanging="284"/>
        <w:jc w:val="both"/>
        <w:rPr>
          <w:rStyle w:val="apple-style-span"/>
          <w:rFonts w:ascii="Calibri" w:hAnsi="Calibri" w:cs="Arial"/>
          <w:lang w:val="es-ES"/>
        </w:rPr>
      </w:pPr>
      <w:r>
        <w:rPr>
          <w:rStyle w:val="apple-style-span"/>
          <w:rFonts w:ascii="Calibri" w:hAnsi="Calibri" w:cs="Arial"/>
          <w:lang w:val="gl-ES"/>
        </w:rPr>
        <w:t xml:space="preserve">Catálogos, programas, carteis, folletos, </w:t>
      </w:r>
      <w:proofErr w:type="spellStart"/>
      <w:r>
        <w:rPr>
          <w:rStyle w:val="apple-style-span"/>
          <w:rFonts w:ascii="Calibri" w:hAnsi="Calibri" w:cs="Arial"/>
          <w:lang w:val="gl-ES"/>
        </w:rPr>
        <w:t>blogs</w:t>
      </w:r>
      <w:proofErr w:type="spellEnd"/>
      <w:r>
        <w:rPr>
          <w:rStyle w:val="apple-style-span"/>
          <w:rFonts w:ascii="Calibri" w:hAnsi="Calibri" w:cs="Arial"/>
          <w:lang w:val="gl-ES"/>
        </w:rPr>
        <w:t xml:space="preserve"> e </w:t>
      </w:r>
      <w:proofErr w:type="spellStart"/>
      <w:r>
        <w:rPr>
          <w:rStyle w:val="apple-style-span"/>
          <w:rFonts w:ascii="Calibri" w:hAnsi="Calibri" w:cs="Arial"/>
          <w:lang w:val="gl-ES"/>
        </w:rPr>
        <w:t>webs</w:t>
      </w:r>
      <w:proofErr w:type="spellEnd"/>
      <w:r>
        <w:rPr>
          <w:rStyle w:val="apple-style-span"/>
          <w:rFonts w:ascii="Calibri" w:hAnsi="Calibri" w:cs="Arial"/>
          <w:lang w:val="gl-ES"/>
        </w:rPr>
        <w:t xml:space="preserve"> empregados para a difusión e promoción da actividade e copia en formato CD, DVD ou arquivo dixital, dos soportes visuais, gráficos ou sonoros empregados. A documentación dixital poderase achegar por vía electrónica ou telemática e para os únicos efectos de comprobar a realización da actividade.</w:t>
      </w:r>
    </w:p>
    <w:p w14:paraId="36E1B7FD" w14:textId="77777777" w:rsidR="005E101C" w:rsidRDefault="007723FB">
      <w:pPr>
        <w:pStyle w:val="Pargrafodelista"/>
        <w:numPr>
          <w:ilvl w:val="1"/>
          <w:numId w:val="5"/>
        </w:numPr>
        <w:spacing w:before="120" w:after="120" w:line="276" w:lineRule="auto"/>
        <w:ind w:left="284" w:hanging="284"/>
        <w:jc w:val="both"/>
        <w:rPr>
          <w:lang w:val="es-ES"/>
        </w:rPr>
      </w:pPr>
      <w:r>
        <w:rPr>
          <w:rStyle w:val="apple-style-span"/>
          <w:rFonts w:ascii="Calibri" w:hAnsi="Calibri" w:cs="Arial"/>
          <w:lang w:val="gl-ES"/>
        </w:rPr>
        <w:t>Certificados de ausencia de débedas coa Axencia Española de Administración Tributaria, coa Tesourería Xeral da Seguridade Social coa Xunta de Galicia.</w:t>
      </w:r>
    </w:p>
    <w:p w14:paraId="0C5C23EE" w14:textId="77777777" w:rsidR="005E101C" w:rsidRDefault="007723FB">
      <w:pPr>
        <w:pStyle w:val="Pargrafodelista"/>
        <w:numPr>
          <w:ilvl w:val="1"/>
          <w:numId w:val="5"/>
        </w:numPr>
        <w:spacing w:before="120" w:after="120" w:line="276" w:lineRule="auto"/>
        <w:ind w:left="284" w:hanging="284"/>
        <w:jc w:val="both"/>
        <w:rPr>
          <w:rStyle w:val="apple-style-span"/>
          <w:rFonts w:ascii="Calibri" w:hAnsi="Calibri" w:cs="Arial"/>
          <w:lang w:val="es-ES"/>
        </w:rPr>
      </w:pPr>
      <w:r>
        <w:rPr>
          <w:rStyle w:val="apple-style-span"/>
          <w:rFonts w:ascii="Calibri" w:hAnsi="Calibri" w:cs="Arial"/>
          <w:lang w:val="gl-ES"/>
        </w:rPr>
        <w:t>Certificados de ausencia de débedas co Concello de Santiago de Compostela, única e exclusivamente para o caso de non autorizar a consulta directa.</w:t>
      </w:r>
    </w:p>
    <w:p w14:paraId="45DB0BB8" w14:textId="77777777" w:rsidR="005E101C" w:rsidRDefault="007723FB">
      <w:pPr>
        <w:pStyle w:val="Pargrafodelista"/>
        <w:numPr>
          <w:ilvl w:val="1"/>
          <w:numId w:val="5"/>
        </w:numPr>
        <w:spacing w:before="120" w:after="120" w:line="276" w:lineRule="auto"/>
        <w:ind w:left="284" w:hanging="284"/>
        <w:jc w:val="both"/>
        <w:rPr>
          <w:rStyle w:val="apple-style-span"/>
          <w:rFonts w:ascii="Calibri" w:hAnsi="Calibri" w:cs="Arial"/>
        </w:rPr>
      </w:pPr>
      <w:r>
        <w:rPr>
          <w:rStyle w:val="apple-style-span"/>
          <w:rFonts w:ascii="Calibri" w:hAnsi="Calibri" w:cs="Arial"/>
          <w:lang w:val="gl-ES"/>
        </w:rPr>
        <w:t>Tarxeta de identificación fiscal.</w:t>
      </w:r>
    </w:p>
    <w:p w14:paraId="7F5D7CC3" w14:textId="77777777" w:rsidR="005E101C" w:rsidRDefault="007723FB">
      <w:pPr>
        <w:pStyle w:val="Pargrafodelista"/>
        <w:numPr>
          <w:ilvl w:val="1"/>
          <w:numId w:val="5"/>
        </w:numPr>
        <w:spacing w:before="120" w:after="120" w:line="276" w:lineRule="auto"/>
        <w:ind w:left="284" w:hanging="284"/>
        <w:jc w:val="both"/>
        <w:rPr>
          <w:lang w:val="es-ES"/>
        </w:rPr>
      </w:pPr>
      <w:r>
        <w:rPr>
          <w:rStyle w:val="apple-style-span"/>
          <w:rFonts w:ascii="Calibri" w:hAnsi="Calibri" w:cs="Arial"/>
          <w:lang w:val="gl-ES"/>
        </w:rPr>
        <w:t>Certificado de titularidade da conta bancaria na que debe realizarse o ingreso.</w:t>
      </w:r>
    </w:p>
    <w:p w14:paraId="40884CC3" w14:textId="77777777" w:rsidR="005E101C" w:rsidRDefault="007723FB">
      <w:pPr>
        <w:tabs>
          <w:tab w:val="left" w:pos="0"/>
        </w:tabs>
        <w:spacing w:before="120" w:after="120" w:line="276" w:lineRule="auto"/>
        <w:jc w:val="both"/>
      </w:pPr>
      <w:r>
        <w:rPr>
          <w:rStyle w:val="apple-style-span"/>
          <w:rFonts w:ascii="Calibri" w:hAnsi="Calibri" w:cs="Arial"/>
          <w:szCs w:val="24"/>
        </w:rPr>
        <w:t xml:space="preserve">5.2. A </w:t>
      </w:r>
      <w:r>
        <w:rPr>
          <w:rStyle w:val="apple-style-span"/>
          <w:rFonts w:ascii="Calibri" w:hAnsi="Calibri" w:cs="Arial"/>
          <w:b/>
          <w:szCs w:val="24"/>
        </w:rPr>
        <w:t>xustificación documental do gasto</w:t>
      </w:r>
      <w:r>
        <w:rPr>
          <w:rStyle w:val="apple-style-span"/>
          <w:rFonts w:ascii="Calibri" w:hAnsi="Calibri" w:cs="Arial"/>
          <w:szCs w:val="24"/>
        </w:rPr>
        <w:t xml:space="preserve"> efectuado con cargo á actividade obxecto de subvención a que se refire o punto anterior satisfarase coa presentación de:</w:t>
      </w:r>
    </w:p>
    <w:p w14:paraId="47F59B7F" w14:textId="77777777" w:rsidR="005E101C" w:rsidRDefault="007723FB">
      <w:pPr>
        <w:spacing w:before="120" w:after="120" w:line="276" w:lineRule="auto"/>
        <w:jc w:val="both"/>
      </w:pPr>
      <w:r>
        <w:rPr>
          <w:rStyle w:val="apple-style-span"/>
          <w:rFonts w:ascii="Calibri" w:hAnsi="Calibri" w:cs="Arial"/>
          <w:szCs w:val="24"/>
        </w:rPr>
        <w:t>1. Facturas:</w:t>
      </w:r>
    </w:p>
    <w:p w14:paraId="345B3BFE" w14:textId="06A1334D" w:rsidR="005E101C" w:rsidRDefault="007723FB">
      <w:pPr>
        <w:spacing w:before="120" w:after="120" w:line="276" w:lineRule="auto"/>
        <w:jc w:val="both"/>
      </w:pPr>
      <w:r>
        <w:rPr>
          <w:rStyle w:val="apple-style-span"/>
          <w:rFonts w:ascii="Calibri" w:hAnsi="Calibri" w:cs="Arial"/>
          <w:szCs w:val="24"/>
        </w:rPr>
        <w:lastRenderedPageBreak/>
        <w:t>a)</w:t>
      </w:r>
      <w:r>
        <w:rPr>
          <w:rStyle w:val="apple-style-span"/>
          <w:rFonts w:ascii="Calibri" w:hAnsi="Calibri" w:cs="Arial"/>
          <w:szCs w:val="24"/>
        </w:rPr>
        <w:tab/>
      </w:r>
      <w:r>
        <w:rPr>
          <w:rStyle w:val="apple-style-span"/>
          <w:rFonts w:ascii="Calibri" w:hAnsi="Calibri" w:cs="Arial"/>
          <w:b/>
          <w:szCs w:val="24"/>
        </w:rPr>
        <w:t xml:space="preserve">Facturas </w:t>
      </w:r>
      <w:r>
        <w:rPr>
          <w:rStyle w:val="apple-style-span"/>
          <w:rFonts w:ascii="Calibri" w:hAnsi="Calibri" w:cs="Arial"/>
          <w:szCs w:val="24"/>
        </w:rPr>
        <w:t>orixinais de gasto (correspondentes o período subvencionable) da totalidade da actividade subvencionada, ou outros documentos de valor probatorio equivalente no trafico xurídico mercantil ou con eficacia administrativa, incorporados na relación a que se fai referencia no parágrafo anterior e, se é o caso, a documentación acreditativa do pagamento, xunto cos xustificantes bancarios que o acrediten. As facturas deberán reunir, en todo caso, os requisitos previstos no Real decreto 1619/2012, do 30 de novembro, polo que se aproba o Regulamento polo que se regulan as obrigas de facturación, se é o caso coas particularidades previstas no artigo 20 da Lei 37/1992, do 28 de decembro, do imposto sobre o valor engadido, a respecto das exencións en operacións interiores.</w:t>
      </w:r>
    </w:p>
    <w:p w14:paraId="2B19457C" w14:textId="77777777" w:rsidR="005E101C" w:rsidRDefault="007723FB">
      <w:pPr>
        <w:spacing w:before="120" w:after="120" w:line="276" w:lineRule="auto"/>
        <w:jc w:val="both"/>
        <w:rPr>
          <w:rStyle w:val="apple-style-span"/>
          <w:rFonts w:ascii="Calibri" w:hAnsi="Calibri" w:cs="Arial"/>
          <w:szCs w:val="24"/>
        </w:rPr>
      </w:pPr>
      <w:r>
        <w:rPr>
          <w:rStyle w:val="apple-style-span"/>
          <w:rFonts w:ascii="Calibri" w:hAnsi="Calibri" w:cs="Arial"/>
          <w:szCs w:val="24"/>
        </w:rPr>
        <w:t>b)</w:t>
      </w:r>
      <w:r>
        <w:rPr>
          <w:rStyle w:val="apple-style-span"/>
          <w:rFonts w:ascii="Calibri" w:hAnsi="Calibri" w:cs="Arial"/>
          <w:szCs w:val="24"/>
        </w:rPr>
        <w:tab/>
        <w:t xml:space="preserve">As facturas, ou documentos equivalentes ou substitutivos, presentaranse en </w:t>
      </w:r>
      <w:r>
        <w:rPr>
          <w:rStyle w:val="apple-style-span"/>
          <w:rFonts w:ascii="Calibri" w:hAnsi="Calibri" w:cs="Arial"/>
          <w:b/>
          <w:szCs w:val="24"/>
        </w:rPr>
        <w:t>orixinal ou copia cotexada polo Concello de Santiago de Compostela</w:t>
      </w:r>
      <w:r>
        <w:rPr>
          <w:rStyle w:val="apple-style-span"/>
          <w:rFonts w:ascii="Calibri" w:hAnsi="Calibri" w:cs="Arial"/>
          <w:szCs w:val="24"/>
        </w:rPr>
        <w:t>.</w:t>
      </w:r>
    </w:p>
    <w:p w14:paraId="038B6118" w14:textId="77777777" w:rsidR="005E101C" w:rsidRDefault="007723FB">
      <w:pPr>
        <w:spacing w:before="120" w:after="120" w:line="276" w:lineRule="auto"/>
        <w:jc w:val="both"/>
      </w:pPr>
      <w:r>
        <w:rPr>
          <w:rStyle w:val="apple-style-span"/>
          <w:rFonts w:ascii="Calibri" w:hAnsi="Calibri" w:cs="Arial"/>
          <w:szCs w:val="24"/>
        </w:rPr>
        <w:t>c)</w:t>
      </w:r>
      <w:r>
        <w:rPr>
          <w:rStyle w:val="apple-style-span"/>
          <w:rFonts w:ascii="Calibri" w:hAnsi="Calibri" w:cs="Arial"/>
          <w:szCs w:val="24"/>
        </w:rPr>
        <w:tab/>
        <w:t xml:space="preserve">A </w:t>
      </w:r>
      <w:r>
        <w:rPr>
          <w:rStyle w:val="apple-style-span"/>
          <w:rFonts w:ascii="Calibri" w:hAnsi="Calibri" w:cs="Arial"/>
          <w:b/>
          <w:szCs w:val="24"/>
        </w:rPr>
        <w:t xml:space="preserve">xustificación do pagamento </w:t>
      </w:r>
      <w:r>
        <w:rPr>
          <w:rStyle w:val="apple-style-span"/>
          <w:rFonts w:ascii="Calibri" w:hAnsi="Calibri" w:cs="Arial"/>
          <w:szCs w:val="24"/>
        </w:rPr>
        <w:t xml:space="preserve">das facturas, ou documentos equivalentes, farase mediante </w:t>
      </w:r>
      <w:r>
        <w:rPr>
          <w:rStyle w:val="apple-style-span"/>
          <w:rFonts w:ascii="Calibri" w:hAnsi="Calibri" w:cs="Arial"/>
          <w:b/>
          <w:szCs w:val="24"/>
        </w:rPr>
        <w:t>xustificantes bancarios</w:t>
      </w:r>
      <w:r>
        <w:rPr>
          <w:rStyle w:val="apple-style-span"/>
          <w:rFonts w:ascii="Calibri" w:hAnsi="Calibri" w:cs="Arial"/>
          <w:szCs w:val="24"/>
        </w:rPr>
        <w:t xml:space="preserve"> (xustificante de transferencia bancaria, xustificante bancario de ingreso de efectivo por portelo, certificación bancaria ou outro) en que consten os requisitos especificados polo artigo 6 do Real decreto 1619/2012, do 30 de novembro, polo que se aproba o Regulamento polo que se regulan as obrigas de facturación. En concreto, deberá conter o número de factura, a data de expedición, o obxecto de pagamento, a identificación da persoa pagadora e da destinataria do pagamento, que deberá coincidir coa persoa, empresa ou entidade que emite a factura, número de identificación fiscal de quen expide a factura e domicilio de ambas. Se un xustificante de pagamento inclúe varias facturas, deberán identificarse no documento do pagamento aquelas das que é obxecto. </w:t>
      </w:r>
    </w:p>
    <w:p w14:paraId="15188E4B" w14:textId="77777777" w:rsidR="005E101C" w:rsidRDefault="007723FB">
      <w:pPr>
        <w:spacing w:before="120" w:after="120" w:line="276" w:lineRule="auto"/>
        <w:jc w:val="both"/>
      </w:pPr>
      <w:r>
        <w:rPr>
          <w:rStyle w:val="apple-style-span"/>
          <w:rFonts w:ascii="Calibri" w:hAnsi="Calibri" w:cs="Arial"/>
          <w:szCs w:val="24"/>
        </w:rPr>
        <w:t>d)</w:t>
      </w:r>
      <w:r>
        <w:rPr>
          <w:rStyle w:val="apple-style-span"/>
          <w:rFonts w:ascii="Calibri" w:hAnsi="Calibri" w:cs="Arial"/>
          <w:szCs w:val="24"/>
        </w:rPr>
        <w:tab/>
        <w:t xml:space="preserve">Cando o </w:t>
      </w:r>
      <w:r>
        <w:rPr>
          <w:rStyle w:val="apple-style-span"/>
          <w:rFonts w:ascii="Calibri" w:hAnsi="Calibri" w:cs="Arial"/>
          <w:b/>
          <w:szCs w:val="24"/>
        </w:rPr>
        <w:t>pagamento se realice de forma anticipada</w:t>
      </w:r>
      <w:r>
        <w:rPr>
          <w:rStyle w:val="apple-style-span"/>
          <w:rFonts w:ascii="Calibri" w:hAnsi="Calibri" w:cs="Arial"/>
          <w:szCs w:val="24"/>
        </w:rPr>
        <w:t xml:space="preserve">, </w:t>
      </w:r>
      <w:r>
        <w:rPr>
          <w:rStyle w:val="apple-style-span"/>
          <w:rFonts w:ascii="Calibri" w:hAnsi="Calibri" w:cs="Arial"/>
        </w:rPr>
        <w:t>deberá figurar na factura a expresión “pagamento anticipado” ou outra análoga e deberá expresarse a data na que se recibiu o pagamento anticipado por parte do provedor.</w:t>
      </w:r>
    </w:p>
    <w:p w14:paraId="6A178C0A" w14:textId="77777777" w:rsidR="005E101C" w:rsidRDefault="007723FB">
      <w:pPr>
        <w:spacing w:before="120" w:after="120" w:line="276" w:lineRule="auto"/>
        <w:jc w:val="both"/>
      </w:pPr>
      <w:r>
        <w:rPr>
          <w:rStyle w:val="apple-style-span"/>
          <w:rFonts w:ascii="Calibri" w:hAnsi="Calibri" w:cs="Arial"/>
          <w:szCs w:val="24"/>
        </w:rPr>
        <w:t>e)</w:t>
      </w:r>
      <w:r>
        <w:rPr>
          <w:rStyle w:val="apple-style-span"/>
          <w:rFonts w:ascii="Calibri" w:hAnsi="Calibri" w:cs="Arial"/>
          <w:szCs w:val="24"/>
        </w:rPr>
        <w:tab/>
        <w:t xml:space="preserve">Nas </w:t>
      </w:r>
      <w:r>
        <w:rPr>
          <w:rStyle w:val="apple-style-span"/>
          <w:rFonts w:ascii="Calibri" w:hAnsi="Calibri" w:cs="Arial"/>
          <w:b/>
          <w:szCs w:val="24"/>
        </w:rPr>
        <w:t>facturas pagadas en efectivo</w:t>
      </w:r>
      <w:r>
        <w:rPr>
          <w:rStyle w:val="apple-style-span"/>
          <w:rFonts w:ascii="Calibri" w:hAnsi="Calibri" w:cs="Arial"/>
          <w:szCs w:val="24"/>
        </w:rPr>
        <w:t xml:space="preserve"> deberá constar o selo da empresa, con indicación da expresión “recibín” ou análoga e a sinatura e a data do pagamento. En todo caso, o importe máximo como xustificante de gasto admitido mediante esta modalidade de pagamento para os efectos de xustificación desta subvención establécese en 600 € (seiscentos euros) por factura (Lei 7/2012, de 29 de outubro, de modificación da normativa tributaria e orzamentaria e de adecuación da normativa financeira para a intensificación das actuacións na prevención e loita contra a fraude). Non se admitirá en ningún caso o </w:t>
      </w:r>
      <w:r>
        <w:rPr>
          <w:rStyle w:val="apple-style-span"/>
          <w:rFonts w:ascii="Calibri" w:hAnsi="Calibri" w:cs="Arial"/>
          <w:szCs w:val="24"/>
        </w:rPr>
        <w:lastRenderedPageBreak/>
        <w:t>fraccionamento de determinados gastos para os efectos de respectar o límite establecido neste parágrafo.</w:t>
      </w:r>
    </w:p>
    <w:p w14:paraId="24644FB3" w14:textId="77777777" w:rsidR="005E101C" w:rsidRDefault="007723FB">
      <w:pPr>
        <w:spacing w:before="120" w:after="120" w:line="276" w:lineRule="auto"/>
        <w:jc w:val="both"/>
      </w:pPr>
      <w:r>
        <w:rPr>
          <w:rStyle w:val="apple-style-span"/>
          <w:rFonts w:ascii="Calibri" w:hAnsi="Calibri" w:cs="Arial"/>
          <w:szCs w:val="24"/>
        </w:rPr>
        <w:t>2. Gastos de persoal. Para o caso de imputar gastos de persoal deberán achegarse:</w:t>
      </w:r>
    </w:p>
    <w:p w14:paraId="3752475E" w14:textId="77777777" w:rsidR="005E101C" w:rsidRDefault="007723FB">
      <w:pPr>
        <w:spacing w:before="120" w:after="120" w:line="276" w:lineRule="auto"/>
        <w:jc w:val="both"/>
      </w:pPr>
      <w:r>
        <w:rPr>
          <w:rStyle w:val="apple-style-span"/>
          <w:rFonts w:ascii="Calibri" w:hAnsi="Calibri" w:cs="Arial"/>
          <w:szCs w:val="24"/>
        </w:rPr>
        <w:t>a)</w:t>
      </w:r>
      <w:r>
        <w:rPr>
          <w:rStyle w:val="apple-style-span"/>
          <w:rFonts w:ascii="Calibri" w:hAnsi="Calibri" w:cs="Arial"/>
          <w:szCs w:val="24"/>
        </w:rPr>
        <w:tab/>
        <w:t>Copias dos contratos dos/as traballadores/as destinados especificamente á actividade ou programa obxecto de subvención e, de non cadrar a categoría especificada no contrato de traballo cos labores asignados ao proxecto ou actividade subvencionada este extremo deberá acreditarase ademais co currículo da persoa empregada e coa documentación acreditativa da formación que a habilite para desempeñar a dita función.</w:t>
      </w:r>
    </w:p>
    <w:p w14:paraId="6A88A39C" w14:textId="77777777" w:rsidR="005E101C" w:rsidRDefault="007723FB">
      <w:pPr>
        <w:spacing w:before="120" w:after="120" w:line="276" w:lineRule="auto"/>
        <w:jc w:val="both"/>
      </w:pPr>
      <w:r>
        <w:rPr>
          <w:rStyle w:val="apple-style-span"/>
          <w:rFonts w:ascii="Calibri" w:hAnsi="Calibri" w:cs="Arial"/>
          <w:szCs w:val="24"/>
        </w:rPr>
        <w:t>b)</w:t>
      </w:r>
      <w:r>
        <w:rPr>
          <w:rStyle w:val="apple-style-span"/>
          <w:rFonts w:ascii="Calibri" w:hAnsi="Calibri" w:cs="Arial"/>
          <w:szCs w:val="24"/>
        </w:rPr>
        <w:tab/>
        <w:t xml:space="preserve">Nóminas do persoal e xustificantes do seu pagamento mediante transferencia bancaria, que deberá indicar: data de pagamento, nome da persoa que recibiu o pagamento, mes ao que corresponde e concepto (data da nómina a que se refire) e </w:t>
      </w:r>
      <w:r w:rsidR="00F71BDC">
        <w:rPr>
          <w:rStyle w:val="apple-style-span"/>
          <w:rFonts w:ascii="Calibri" w:hAnsi="Calibri" w:cs="Arial"/>
          <w:szCs w:val="24"/>
        </w:rPr>
        <w:t>ordénante</w:t>
      </w:r>
      <w:r>
        <w:rPr>
          <w:rStyle w:val="apple-style-span"/>
          <w:rFonts w:ascii="Calibri" w:hAnsi="Calibri" w:cs="Arial"/>
          <w:szCs w:val="24"/>
        </w:rPr>
        <w:t>.</w:t>
      </w:r>
    </w:p>
    <w:p w14:paraId="16F975EF" w14:textId="77777777" w:rsidR="005E101C" w:rsidRDefault="007723FB">
      <w:pPr>
        <w:spacing w:before="120" w:after="120" w:line="276" w:lineRule="auto"/>
        <w:jc w:val="both"/>
        <w:rPr>
          <w:rStyle w:val="apple-style-span"/>
          <w:rFonts w:ascii="Calibri" w:hAnsi="Calibri" w:cs="Arial"/>
          <w:szCs w:val="24"/>
        </w:rPr>
      </w:pPr>
      <w:r>
        <w:rPr>
          <w:rStyle w:val="apple-style-span"/>
          <w:rFonts w:ascii="Calibri" w:hAnsi="Calibri" w:cs="Arial"/>
          <w:szCs w:val="24"/>
        </w:rPr>
        <w:t>c)</w:t>
      </w:r>
      <w:r>
        <w:rPr>
          <w:rStyle w:val="apple-style-span"/>
          <w:rFonts w:ascii="Calibri" w:hAnsi="Calibri" w:cs="Arial"/>
          <w:szCs w:val="24"/>
        </w:rPr>
        <w:tab/>
        <w:t>Seguros sociais e xustificante do seu pagamento por parte da entidade beneficiaria:</w:t>
      </w:r>
    </w:p>
    <w:p w14:paraId="7B2E18A1" w14:textId="77777777" w:rsidR="005E101C" w:rsidRDefault="007723FB">
      <w:pPr>
        <w:numPr>
          <w:ilvl w:val="0"/>
          <w:numId w:val="18"/>
        </w:numPr>
        <w:spacing w:before="120" w:after="120" w:line="276" w:lineRule="auto"/>
        <w:ind w:left="454" w:firstLine="0"/>
        <w:jc w:val="both"/>
      </w:pPr>
      <w:r>
        <w:rPr>
          <w:rStyle w:val="apple-style-span"/>
          <w:rFonts w:ascii="Calibri" w:hAnsi="Calibri" w:cs="Arial"/>
          <w:szCs w:val="24"/>
        </w:rPr>
        <w:t>Relación nominal de traballadores/as (RNT), antigamente denominado TC2.</w:t>
      </w:r>
    </w:p>
    <w:p w14:paraId="3273CB48" w14:textId="77777777" w:rsidR="005E101C" w:rsidRDefault="007723FB">
      <w:pPr>
        <w:numPr>
          <w:ilvl w:val="0"/>
          <w:numId w:val="18"/>
        </w:numPr>
        <w:spacing w:before="120" w:after="120" w:line="276" w:lineRule="auto"/>
        <w:ind w:left="454" w:firstLine="0"/>
        <w:jc w:val="both"/>
      </w:pPr>
      <w:r>
        <w:rPr>
          <w:rStyle w:val="apple-style-span"/>
          <w:rFonts w:ascii="Calibri" w:hAnsi="Calibri" w:cs="Arial"/>
          <w:szCs w:val="24"/>
        </w:rPr>
        <w:t>Relación de liquidación de cotizacións (RLC), antigamente denominado TC1.</w:t>
      </w:r>
    </w:p>
    <w:p w14:paraId="1F4A4720" w14:textId="77777777" w:rsidR="005E101C" w:rsidRDefault="007723FB">
      <w:pPr>
        <w:spacing w:before="120" w:after="120" w:line="276" w:lineRule="auto"/>
        <w:jc w:val="both"/>
        <w:rPr>
          <w:rStyle w:val="apple-style-span"/>
          <w:rFonts w:ascii="Calibri" w:hAnsi="Calibri" w:cs="Arial"/>
          <w:szCs w:val="24"/>
        </w:rPr>
      </w:pPr>
      <w:r>
        <w:rPr>
          <w:rStyle w:val="apple-style-span"/>
          <w:rFonts w:ascii="Calibri" w:hAnsi="Calibri" w:cs="Arial"/>
          <w:szCs w:val="24"/>
        </w:rPr>
        <w:t>d)</w:t>
      </w:r>
      <w:r>
        <w:rPr>
          <w:rStyle w:val="apple-style-span"/>
          <w:rFonts w:ascii="Calibri" w:hAnsi="Calibri" w:cs="Arial"/>
          <w:szCs w:val="24"/>
        </w:rPr>
        <w:tab/>
        <w:t>Retención á conta do imposto do IRPF e xustificante do seu pagamento por parte da entidade beneficiaria.</w:t>
      </w:r>
    </w:p>
    <w:p w14:paraId="7F97526A" w14:textId="77777777" w:rsidR="005E101C" w:rsidRDefault="007723FB">
      <w:pPr>
        <w:spacing w:before="120" w:after="120" w:line="276" w:lineRule="auto"/>
        <w:jc w:val="both"/>
      </w:pPr>
      <w:r>
        <w:rPr>
          <w:rStyle w:val="apple-style-span"/>
          <w:rFonts w:ascii="Calibri" w:hAnsi="Calibri" w:cs="Arial"/>
          <w:szCs w:val="24"/>
        </w:rPr>
        <w:t>e)</w:t>
      </w:r>
      <w:r>
        <w:rPr>
          <w:rStyle w:val="apple-style-span"/>
          <w:rFonts w:ascii="Calibri" w:hAnsi="Calibri" w:cs="Arial"/>
          <w:szCs w:val="24"/>
        </w:rPr>
        <w:tab/>
        <w:t>Os gastos de persoal deberan acreditarse mediante certificado de empresa no que se acrediten os custos de seguridade social e de empresa, asinado polo titular ou representante legal da entidade. E, en todo caso, deberá acreditarse mediante declaración responsable da persoa que represente legalmente a entidade beneficiaria que o persoal está destinado a desenvolver o programa ou actividade subvencionada.</w:t>
      </w:r>
    </w:p>
    <w:p w14:paraId="6B41AAC2" w14:textId="77777777" w:rsidR="005E101C" w:rsidRDefault="007723FB">
      <w:pPr>
        <w:spacing w:before="120" w:after="120" w:line="276" w:lineRule="auto"/>
        <w:jc w:val="both"/>
        <w:rPr>
          <w:rStyle w:val="apple-style-span"/>
          <w:rFonts w:ascii="Calibri" w:hAnsi="Calibri" w:cs="Arial"/>
          <w:szCs w:val="24"/>
        </w:rPr>
      </w:pPr>
      <w:r>
        <w:rPr>
          <w:rStyle w:val="apple-style-span"/>
          <w:rFonts w:ascii="Calibri" w:hAnsi="Calibri" w:cs="Arial"/>
          <w:szCs w:val="24"/>
        </w:rPr>
        <w:t xml:space="preserve">5.3. A </w:t>
      </w:r>
      <w:r>
        <w:rPr>
          <w:rStyle w:val="apple-style-span"/>
          <w:rFonts w:ascii="Calibri" w:hAnsi="Calibri" w:cs="Arial"/>
          <w:b/>
          <w:szCs w:val="24"/>
        </w:rPr>
        <w:t>xustificación documental do pagamento</w:t>
      </w:r>
      <w:r>
        <w:rPr>
          <w:rStyle w:val="apple-style-span"/>
          <w:rFonts w:ascii="Calibri" w:hAnsi="Calibri" w:cs="Arial"/>
          <w:szCs w:val="24"/>
        </w:rPr>
        <w:t xml:space="preserve"> dos gastos realizarase por algunha das seguintes formas:</w:t>
      </w:r>
    </w:p>
    <w:p w14:paraId="5140D73A" w14:textId="77777777" w:rsidR="005E101C" w:rsidRDefault="007723FB">
      <w:pPr>
        <w:spacing w:before="120" w:after="120" w:line="276" w:lineRule="auto"/>
        <w:jc w:val="both"/>
      </w:pPr>
      <w:r>
        <w:rPr>
          <w:rStyle w:val="apple-style-span"/>
          <w:rFonts w:ascii="Calibri" w:hAnsi="Calibri" w:cs="Arial"/>
          <w:szCs w:val="24"/>
        </w:rPr>
        <w:t>a)</w:t>
      </w:r>
      <w:r>
        <w:rPr>
          <w:rStyle w:val="apple-style-span"/>
          <w:rFonts w:ascii="Calibri" w:hAnsi="Calibri" w:cs="Arial"/>
          <w:szCs w:val="24"/>
        </w:rPr>
        <w:tab/>
        <w:t xml:space="preserve">Preferentemente mediante transferencia bancaria: xustificarase mediante copia do resgardo do cargo e conterá, en todo o caso, a data da transferencia, o importe, o concepto, o número de factura, a persoa </w:t>
      </w:r>
      <w:r w:rsidR="00F71BDC">
        <w:rPr>
          <w:rStyle w:val="apple-style-span"/>
          <w:rFonts w:ascii="Calibri" w:hAnsi="Calibri" w:cs="Arial"/>
          <w:szCs w:val="24"/>
        </w:rPr>
        <w:t>ordénante</w:t>
      </w:r>
      <w:r>
        <w:rPr>
          <w:rStyle w:val="apple-style-span"/>
          <w:rFonts w:ascii="Calibri" w:hAnsi="Calibri" w:cs="Arial"/>
          <w:szCs w:val="24"/>
        </w:rPr>
        <w:t xml:space="preserve"> e a provedora.</w:t>
      </w:r>
    </w:p>
    <w:p w14:paraId="3F8DA490" w14:textId="77777777" w:rsidR="005E101C" w:rsidRDefault="007723FB">
      <w:pPr>
        <w:spacing w:before="120" w:after="120" w:line="276" w:lineRule="auto"/>
        <w:jc w:val="both"/>
      </w:pPr>
      <w:r>
        <w:rPr>
          <w:rStyle w:val="apple-style-span"/>
          <w:rFonts w:ascii="Calibri" w:hAnsi="Calibri" w:cs="Arial"/>
          <w:szCs w:val="24"/>
        </w:rPr>
        <w:t>b)</w:t>
      </w:r>
      <w:r>
        <w:rPr>
          <w:rStyle w:val="apple-style-span"/>
          <w:rFonts w:ascii="Calibri" w:hAnsi="Calibri" w:cs="Arial"/>
          <w:szCs w:val="24"/>
        </w:rPr>
        <w:tab/>
        <w:t>Cheque. Ademais da copia do cheque asinado, xustificarase mediante copia do certificado Bancario que deberá indicar a data do cargo en conta, o número, a persoa destinataria e a entidade emisora.</w:t>
      </w:r>
    </w:p>
    <w:p w14:paraId="37EEEFA5" w14:textId="77777777" w:rsidR="005E101C" w:rsidRDefault="007723FB">
      <w:pPr>
        <w:spacing w:before="120" w:after="120" w:line="276" w:lineRule="auto"/>
        <w:jc w:val="both"/>
      </w:pPr>
      <w:r>
        <w:rPr>
          <w:rStyle w:val="apple-style-span"/>
          <w:rFonts w:ascii="Calibri" w:hAnsi="Calibri" w:cs="Arial"/>
          <w:szCs w:val="24"/>
        </w:rPr>
        <w:lastRenderedPageBreak/>
        <w:t>c)</w:t>
      </w:r>
      <w:r>
        <w:rPr>
          <w:rStyle w:val="apple-style-span"/>
          <w:rFonts w:ascii="Calibri" w:hAnsi="Calibri" w:cs="Arial"/>
          <w:szCs w:val="24"/>
        </w:rPr>
        <w:tab/>
        <w:t>Efectivo. Só se admitirá o pagamento en metálico para aqueles gastos que pola súa natureza non poidan ser pagados baixo outra modalidade (por exemplo, subministracións adquiridas en establecementos públicos como correos, supermercados etc.). Non poderá superar en ningún caso a contía de 600 € (seiscentos euros) por factura. Acreditarase a xustificación do pagamento mediante un recibo da persoa provedora, ben a través dun documento separado ou mediante dilixencia no xustificante de gasto, en ambos os dous casos coa sinatura e NIF da provedora, a identificación do cliente e a data de pagamento.</w:t>
      </w:r>
    </w:p>
    <w:p w14:paraId="646C63C8" w14:textId="77777777" w:rsidR="005E101C" w:rsidRDefault="007723FB">
      <w:pPr>
        <w:spacing w:before="120" w:after="120" w:line="276" w:lineRule="auto"/>
        <w:jc w:val="both"/>
      </w:pPr>
      <w:r>
        <w:rPr>
          <w:rStyle w:val="apple-style-span"/>
          <w:rFonts w:ascii="Calibri" w:hAnsi="Calibri" w:cs="Arial"/>
          <w:szCs w:val="24"/>
        </w:rPr>
        <w:t>d)</w:t>
      </w:r>
      <w:r>
        <w:rPr>
          <w:rStyle w:val="apple-style-span"/>
          <w:rFonts w:ascii="Calibri" w:hAnsi="Calibri" w:cs="Arial"/>
          <w:szCs w:val="24"/>
        </w:rPr>
        <w:tab/>
        <w:t>Para os pagamentos realizados mediante tarxeta de crédito ou de débito, deberá achegarse, ademais, a acreditación da súa titularidade e deberá estar asociada á conta da entidade.</w:t>
      </w:r>
    </w:p>
    <w:p w14:paraId="2D3CDD81" w14:textId="77777777" w:rsidR="005E101C" w:rsidRDefault="007723FB">
      <w:pPr>
        <w:spacing w:before="120" w:after="120" w:line="276" w:lineRule="auto"/>
        <w:jc w:val="both"/>
      </w:pPr>
      <w:r>
        <w:rPr>
          <w:rStyle w:val="apple-style-span"/>
          <w:rFonts w:ascii="Calibri" w:hAnsi="Calibri" w:cs="Arial"/>
          <w:szCs w:val="24"/>
        </w:rPr>
        <w:t>e)</w:t>
      </w:r>
      <w:r>
        <w:rPr>
          <w:rStyle w:val="apple-style-span"/>
          <w:rFonts w:ascii="Calibri" w:hAnsi="Calibri" w:cs="Arial"/>
          <w:szCs w:val="24"/>
        </w:rPr>
        <w:tab/>
        <w:t>De achegar xustificantes de pagamento bancarios nos que conste a transferencia feita a cargo dun número de conta onde non se poida verificar a titularidade a cargo da entidade beneficiaria, entenderase por non xustificado, agás que a entidade beneficiaria achegue xunto coa transferencia un certificado bancario da titularidade da referida conta.</w:t>
      </w:r>
    </w:p>
    <w:p w14:paraId="130A5C48" w14:textId="5CB067C5" w:rsidR="005E101C" w:rsidRDefault="007723FB">
      <w:pPr>
        <w:spacing w:before="120" w:after="120" w:line="276" w:lineRule="auto"/>
        <w:jc w:val="both"/>
      </w:pPr>
      <w:r>
        <w:rPr>
          <w:rFonts w:ascii="Calibri" w:hAnsi="Calibri" w:cs="Arial"/>
          <w:szCs w:val="24"/>
        </w:rPr>
        <w:t xml:space="preserve">A presentación da xustificación realizarase seguindo o modelo do </w:t>
      </w:r>
      <w:r w:rsidR="00B651AC">
        <w:rPr>
          <w:rFonts w:ascii="Calibri" w:hAnsi="Calibri" w:cs="Arial"/>
          <w:szCs w:val="24"/>
        </w:rPr>
        <w:t>CS023N</w:t>
      </w:r>
      <w:r>
        <w:rPr>
          <w:rFonts w:ascii="Calibri" w:hAnsi="Calibri" w:cs="Arial"/>
          <w:szCs w:val="24"/>
        </w:rPr>
        <w:t>.</w:t>
      </w:r>
    </w:p>
    <w:p w14:paraId="0F82F566" w14:textId="77777777" w:rsidR="005E101C" w:rsidRDefault="007723FB">
      <w:pPr>
        <w:spacing w:before="120" w:after="120" w:line="276" w:lineRule="auto"/>
        <w:jc w:val="both"/>
      </w:pPr>
      <w:r>
        <w:rPr>
          <w:rFonts w:ascii="Calibri" w:hAnsi="Calibri" w:cs="Arial"/>
          <w:szCs w:val="24"/>
        </w:rPr>
        <w:t>Cando a xustificación sexa incorrecta ou incompleta, requiriráselle á entidade que corrixa os erros ou defectos observados ou achegue os documentos solicitados no prazo de dez días, advertíndolle de que, de non facelo, se procederá, logo de adoptada a resolución, a revogar a subvención ou a minorala no que corresponda.</w:t>
      </w:r>
    </w:p>
    <w:p w14:paraId="2E0D0938" w14:textId="77777777" w:rsidR="005E101C" w:rsidRDefault="007723FB">
      <w:pPr>
        <w:widowControl w:val="0"/>
        <w:spacing w:before="120" w:line="276" w:lineRule="auto"/>
        <w:jc w:val="both"/>
        <w:rPr>
          <w:rFonts w:ascii="Calibri" w:hAnsi="Calibri"/>
          <w:b/>
          <w:szCs w:val="24"/>
        </w:rPr>
      </w:pPr>
      <w:r>
        <w:rPr>
          <w:rFonts w:ascii="Calibri" w:hAnsi="Calibri"/>
          <w:b/>
          <w:szCs w:val="24"/>
        </w:rPr>
        <w:t>SEXTA. NATUREZA ADMINISTRATIVA, INTERPRETACIÓN E AVALIACIÓN</w:t>
      </w:r>
    </w:p>
    <w:p w14:paraId="452787E7" w14:textId="77777777" w:rsidR="005E101C" w:rsidRDefault="007723FB">
      <w:pPr>
        <w:widowControl w:val="0"/>
        <w:spacing w:before="120" w:line="276" w:lineRule="auto"/>
        <w:jc w:val="both"/>
      </w:pPr>
      <w:r>
        <w:rPr>
          <w:rFonts w:ascii="Calibri" w:hAnsi="Calibri"/>
          <w:szCs w:val="24"/>
        </w:rPr>
        <w:t>Este convenio ten natureza administrativa e compételle ao Concello de Santiago o control da súa execución e a vixilancia</w:t>
      </w:r>
      <w:r>
        <w:rPr>
          <w:rFonts w:ascii="Calibri" w:hAnsi="Calibri"/>
          <w:b/>
          <w:szCs w:val="24"/>
        </w:rPr>
        <w:t xml:space="preserve"> </w:t>
      </w:r>
      <w:r>
        <w:rPr>
          <w:rFonts w:ascii="Calibri" w:hAnsi="Calibri"/>
          <w:szCs w:val="24"/>
        </w:rPr>
        <w:t xml:space="preserve">do cumprimento do seu contido. </w:t>
      </w:r>
    </w:p>
    <w:p w14:paraId="18958B9A" w14:textId="77777777" w:rsidR="005E101C" w:rsidRDefault="007723FB">
      <w:pPr>
        <w:widowControl w:val="0"/>
        <w:spacing w:before="120" w:line="276" w:lineRule="auto"/>
        <w:jc w:val="both"/>
      </w:pPr>
      <w:r>
        <w:rPr>
          <w:rFonts w:ascii="Calibri" w:hAnsi="Calibri"/>
          <w:szCs w:val="24"/>
        </w:rPr>
        <w:t>O Concello de Santiago poderá, cando o considere oportuno, comprobar o estado de execución das actividades obxecto do convenio. Crearase unha comisión mixta de seguimento da súa execución e para resolver e interpretar controversias, formada pola persoa titular da Concellaría de Acción Cultural</w:t>
      </w:r>
      <w:r>
        <w:rPr>
          <w:rFonts w:ascii="Calibri" w:hAnsi="Calibri"/>
          <w:b/>
          <w:szCs w:val="24"/>
        </w:rPr>
        <w:t xml:space="preserve"> </w:t>
      </w:r>
      <w:r>
        <w:rPr>
          <w:rFonts w:ascii="Calibri" w:hAnsi="Calibri"/>
          <w:szCs w:val="24"/>
        </w:rPr>
        <w:t>e pola representante da beneficiaria da subvención.</w:t>
      </w:r>
    </w:p>
    <w:p w14:paraId="3C194EE3" w14:textId="77777777" w:rsidR="005E101C" w:rsidRDefault="007723FB">
      <w:pPr>
        <w:widowControl w:val="0"/>
        <w:spacing w:before="120" w:line="276" w:lineRule="auto"/>
        <w:jc w:val="both"/>
      </w:pPr>
      <w:r>
        <w:rPr>
          <w:rFonts w:ascii="Calibri" w:hAnsi="Calibri"/>
          <w:szCs w:val="24"/>
        </w:rPr>
        <w:t xml:space="preserve">Malia o anterior, as cuestións litixiosas que poidan xurdir sobre este convenio, respecto á súa interpretación, resolución e efectos, serán resoltas en última instancia administrativa pola Xunta de Goberno Local. Os seus acordos poñerán fin á vía administrativa e contra eles poderá interpoñerse recurso contencioso-administrativo no prazo de dous meses desde que se notifique a resolución e nos termos previstos na Lei 29/1998, do 13 de xullo, reguladora da xurisdición contencioso-administrativa. Para este efecto, será competente o </w:t>
      </w:r>
      <w:r>
        <w:rPr>
          <w:rFonts w:ascii="Calibri" w:hAnsi="Calibri"/>
          <w:szCs w:val="24"/>
        </w:rPr>
        <w:lastRenderedPageBreak/>
        <w:t>Xulgado do Contencioso Administrativo de Santiago de Compostela.</w:t>
      </w:r>
    </w:p>
    <w:p w14:paraId="31F4404B" w14:textId="77777777" w:rsidR="005E101C" w:rsidRDefault="007723FB">
      <w:pPr>
        <w:pStyle w:val="Textodocorpo"/>
        <w:spacing w:before="120" w:line="276" w:lineRule="auto"/>
        <w:rPr>
          <w:rFonts w:ascii="Calibri" w:hAnsi="Calibri"/>
          <w:b/>
          <w:color w:val="auto"/>
          <w:sz w:val="24"/>
          <w:szCs w:val="24"/>
        </w:rPr>
      </w:pPr>
      <w:r>
        <w:rPr>
          <w:rFonts w:ascii="Calibri" w:hAnsi="Calibri"/>
          <w:b/>
          <w:color w:val="auto"/>
          <w:sz w:val="24"/>
          <w:szCs w:val="24"/>
        </w:rPr>
        <w:t>SÉTIMA. MODIFICACIÓN, REVOGACIÓN E REINTEGRO</w:t>
      </w:r>
    </w:p>
    <w:p w14:paraId="02535152" w14:textId="77777777" w:rsidR="005E101C" w:rsidRDefault="007723FB">
      <w:pPr>
        <w:pStyle w:val="Textodocorpo"/>
        <w:spacing w:before="120" w:line="276" w:lineRule="auto"/>
      </w:pPr>
      <w:r>
        <w:rPr>
          <w:rFonts w:ascii="Calibri" w:hAnsi="Calibri"/>
          <w:color w:val="auto"/>
          <w:sz w:val="24"/>
          <w:szCs w:val="24"/>
        </w:rPr>
        <w:t>A alteración das condicións que se teñan en conta para conceder as subvencións e a obtención concorrente doutras subvencións, axudas ou recursos (ou doutras achegas fóra dos casos permitidos nas normas reguladoras) poden dar lugar a que se modifiquen a resolución inicial de concesión e, eventualmente, á súa revogación nos termos establecidos na súa normativa reguladora. Nese caso, o Concello de Santiago de Compostela pode reclamar o reintegro total ou parcial da suma concedida á entidade beneficiaria nos termos anteriormente estipulados.</w:t>
      </w:r>
    </w:p>
    <w:p w14:paraId="5163629F" w14:textId="77777777" w:rsidR="005E101C" w:rsidRDefault="007723FB">
      <w:pPr>
        <w:pStyle w:val="Textodocorpo"/>
        <w:spacing w:before="120" w:line="276" w:lineRule="auto"/>
      </w:pPr>
      <w:r>
        <w:rPr>
          <w:rFonts w:ascii="Calibri" w:hAnsi="Calibri"/>
          <w:color w:val="auto"/>
          <w:sz w:val="24"/>
          <w:szCs w:val="24"/>
        </w:rPr>
        <w:t>Procederá a nulidade e resolución do convenio, así como o reintegro total ou parcial das contías percibidas e a esixencia dos xuros de mora correspondentes desde o momento do pagamento da subvención até a data en que se acorde a procedencia do reintegro, nos supostos de incumprimento das obrigas contidas neste convenio e tamén nos casos e termos establecidos no título II da Lei 9/2007, do 13 de xuño, de subvencións de Galicia, así como polo título V do Decreto 11/2009, do 8 de xaneiro, polo que se aproba o Regulamento da Lei 9/2007, do 13 de xuño, de subvencións de Galicia.</w:t>
      </w:r>
    </w:p>
    <w:p w14:paraId="6CCB5191" w14:textId="77777777" w:rsidR="005E101C" w:rsidRDefault="007723FB">
      <w:pPr>
        <w:pStyle w:val="Textodocorpo"/>
        <w:spacing w:before="120" w:line="276" w:lineRule="auto"/>
        <w:rPr>
          <w:rFonts w:ascii="Calibri" w:hAnsi="Calibri"/>
          <w:color w:val="auto"/>
          <w:sz w:val="24"/>
          <w:szCs w:val="24"/>
        </w:rPr>
      </w:pPr>
      <w:r>
        <w:rPr>
          <w:rFonts w:ascii="Calibri" w:hAnsi="Calibri"/>
          <w:color w:val="auto"/>
          <w:sz w:val="24"/>
          <w:szCs w:val="24"/>
        </w:rPr>
        <w:t>O reintegro do importe percibido, cando proceda, rexerase polo procedemento establecido no artigo 38 e no título VI da Lei 9/2007, do 13 de xuño, así como polo título V do Decreto 11/2009, do 8 de xaneiro, polo que se aproba o Regulamento da Lei 9/2007, do 13 de xuño, de subvencións de Galicia.</w:t>
      </w:r>
    </w:p>
    <w:p w14:paraId="4F05166B" w14:textId="77777777" w:rsidR="005E101C" w:rsidRDefault="007723FB">
      <w:pPr>
        <w:pStyle w:val="Textodocorpo"/>
        <w:spacing w:before="120" w:line="276" w:lineRule="auto"/>
      </w:pPr>
      <w:r>
        <w:rPr>
          <w:rFonts w:ascii="Calibri" w:hAnsi="Calibri"/>
          <w:color w:val="auto"/>
          <w:sz w:val="24"/>
          <w:szCs w:val="24"/>
        </w:rPr>
        <w:t>Tamén se extinguirá e resolverá ao abeiro do previsto no artigo 51 da Lei 40/2015, do 1 de outubro, do réxime xurídico do sector público.</w:t>
      </w:r>
    </w:p>
    <w:p w14:paraId="1139F2B2" w14:textId="77777777" w:rsidR="005E101C" w:rsidRDefault="007723FB">
      <w:pPr>
        <w:widowControl w:val="0"/>
        <w:spacing w:before="120" w:line="276" w:lineRule="auto"/>
        <w:jc w:val="both"/>
        <w:rPr>
          <w:rFonts w:ascii="Calibri" w:hAnsi="Calibri"/>
          <w:b/>
          <w:szCs w:val="24"/>
        </w:rPr>
      </w:pPr>
      <w:r>
        <w:rPr>
          <w:rFonts w:ascii="Calibri" w:hAnsi="Calibri"/>
          <w:b/>
          <w:szCs w:val="24"/>
        </w:rPr>
        <w:t>OITAVA. COMUNICACIÓNS</w:t>
      </w:r>
    </w:p>
    <w:p w14:paraId="772058BF" w14:textId="77777777" w:rsidR="005E101C" w:rsidRDefault="007723FB">
      <w:pPr>
        <w:widowControl w:val="0"/>
        <w:spacing w:before="120" w:line="276" w:lineRule="auto"/>
        <w:jc w:val="both"/>
      </w:pPr>
      <w:r>
        <w:rPr>
          <w:rFonts w:ascii="Calibri" w:hAnsi="Calibri"/>
          <w:szCs w:val="24"/>
        </w:rPr>
        <w:t>Toda a comunicación, oral ou escrita, que se derive deste convenio, dirixida a esta administración ou a calquera outra entidade ou persoa, incluíndo a presenza pública mediante rótulos, avisos, sinais informativos, publicidade, atención directa etc., así como o obxecto mesmo do convenio, realizaranse en lingua galega de acordo co previsto no Regulamento de uso do galego na administración municipal de Santiago de Compostela aprobado polo Pleno do Concello o 29 de decembro de 1988, publicado no BOP o 15 de abril de 1989, especialmente no seu artigo 8.</w:t>
      </w:r>
    </w:p>
    <w:p w14:paraId="2EF99F88" w14:textId="77777777" w:rsidR="005E101C" w:rsidRDefault="007723FB">
      <w:pPr>
        <w:widowControl w:val="0"/>
        <w:spacing w:before="120" w:line="276" w:lineRule="auto"/>
        <w:jc w:val="both"/>
        <w:rPr>
          <w:rFonts w:ascii="Calibri" w:hAnsi="Calibri"/>
          <w:b/>
          <w:szCs w:val="24"/>
        </w:rPr>
      </w:pPr>
      <w:r>
        <w:rPr>
          <w:rFonts w:ascii="Calibri" w:hAnsi="Calibri"/>
          <w:b/>
          <w:szCs w:val="24"/>
        </w:rPr>
        <w:t>NOVENA. DURACIÓN</w:t>
      </w:r>
    </w:p>
    <w:p w14:paraId="3969FFE5" w14:textId="0812B328" w:rsidR="005E101C" w:rsidRDefault="007723FB">
      <w:pPr>
        <w:widowControl w:val="0"/>
        <w:spacing w:before="120" w:line="276" w:lineRule="auto"/>
        <w:jc w:val="both"/>
      </w:pPr>
      <w:r>
        <w:rPr>
          <w:rFonts w:ascii="Calibri" w:hAnsi="Calibri"/>
          <w:szCs w:val="24"/>
        </w:rPr>
        <w:t>A vixencia deste convenio é de 1 de xaneiro até o 31 de decembro de 202</w:t>
      </w:r>
      <w:r w:rsidR="00BA3A7F">
        <w:rPr>
          <w:rFonts w:ascii="Calibri" w:hAnsi="Calibri"/>
          <w:szCs w:val="24"/>
        </w:rPr>
        <w:t>6</w:t>
      </w:r>
      <w:r>
        <w:rPr>
          <w:rFonts w:ascii="Calibri" w:hAnsi="Calibri"/>
          <w:szCs w:val="24"/>
        </w:rPr>
        <w:t xml:space="preserve">. Este convenio rexerá durante o ano que andamos e poderá ser prorrogado para o seguinte por acordo </w:t>
      </w:r>
      <w:r>
        <w:rPr>
          <w:rFonts w:ascii="Calibri" w:hAnsi="Calibri"/>
          <w:szCs w:val="24"/>
        </w:rPr>
        <w:lastRenderedPageBreak/>
        <w:t>expreso das partes cos mesmos obxectivos e por unha contía económica non inferior, supeditado á existencia de consignación orzamentaria.</w:t>
      </w:r>
    </w:p>
    <w:p w14:paraId="328AC5B7" w14:textId="77777777" w:rsidR="005E101C" w:rsidRDefault="007723FB">
      <w:pPr>
        <w:widowControl w:val="0"/>
        <w:spacing w:before="120" w:line="276" w:lineRule="auto"/>
        <w:jc w:val="both"/>
        <w:rPr>
          <w:rFonts w:ascii="Calibri" w:hAnsi="Calibri"/>
          <w:b/>
          <w:szCs w:val="24"/>
        </w:rPr>
      </w:pPr>
      <w:r>
        <w:rPr>
          <w:rFonts w:ascii="Calibri" w:hAnsi="Calibri"/>
          <w:b/>
          <w:szCs w:val="24"/>
        </w:rPr>
        <w:t>DÉCIMA. DATA DE XUSTIFICACIÓN</w:t>
      </w:r>
    </w:p>
    <w:p w14:paraId="10CFC8F0" w14:textId="4458A211" w:rsidR="005E101C" w:rsidRDefault="007723FB">
      <w:pPr>
        <w:widowControl w:val="0"/>
        <w:spacing w:before="120" w:line="276" w:lineRule="auto"/>
        <w:jc w:val="both"/>
      </w:pPr>
      <w:r>
        <w:rPr>
          <w:rFonts w:ascii="Calibri" w:hAnsi="Calibri"/>
          <w:szCs w:val="24"/>
        </w:rPr>
        <w:t xml:space="preserve">A xustificación deste convenio terá como data límite o </w:t>
      </w:r>
      <w:r w:rsidR="001A3A21">
        <w:rPr>
          <w:rFonts w:ascii="Calibri" w:hAnsi="Calibri"/>
          <w:szCs w:val="24"/>
        </w:rPr>
        <w:t>31</w:t>
      </w:r>
      <w:r>
        <w:rPr>
          <w:rFonts w:ascii="Calibri" w:hAnsi="Calibri"/>
          <w:szCs w:val="24"/>
        </w:rPr>
        <w:t xml:space="preserve"> de </w:t>
      </w:r>
      <w:r w:rsidR="001A3A21">
        <w:rPr>
          <w:rFonts w:ascii="Calibri" w:hAnsi="Calibri"/>
          <w:szCs w:val="24"/>
        </w:rPr>
        <w:t>outubro</w:t>
      </w:r>
      <w:r>
        <w:rPr>
          <w:rFonts w:ascii="Calibri" w:hAnsi="Calibri"/>
          <w:szCs w:val="24"/>
        </w:rPr>
        <w:t xml:space="preserve"> de 202</w:t>
      </w:r>
      <w:r w:rsidR="00BA3A7F">
        <w:rPr>
          <w:rFonts w:ascii="Calibri" w:hAnsi="Calibri"/>
          <w:szCs w:val="24"/>
        </w:rPr>
        <w:t>6</w:t>
      </w:r>
      <w:r>
        <w:rPr>
          <w:rFonts w:ascii="Calibri" w:hAnsi="Calibri"/>
          <w:szCs w:val="24"/>
        </w:rPr>
        <w:t>.</w:t>
      </w:r>
    </w:p>
    <w:p w14:paraId="0E5C4F4B" w14:textId="77777777" w:rsidR="005E101C" w:rsidRDefault="007723FB">
      <w:pPr>
        <w:widowControl w:val="0"/>
        <w:spacing w:before="120" w:line="276" w:lineRule="auto"/>
        <w:jc w:val="both"/>
        <w:rPr>
          <w:rFonts w:ascii="Calibri" w:hAnsi="Calibri"/>
          <w:b/>
          <w:szCs w:val="24"/>
        </w:rPr>
      </w:pPr>
      <w:r>
        <w:rPr>
          <w:rFonts w:ascii="Calibri" w:hAnsi="Calibri"/>
          <w:b/>
          <w:szCs w:val="24"/>
        </w:rPr>
        <w:t>UNDÉCIMA. RESPONSABILIDADE</w:t>
      </w:r>
    </w:p>
    <w:p w14:paraId="065ABB41" w14:textId="77777777" w:rsidR="005E101C" w:rsidRDefault="007723FB">
      <w:pPr>
        <w:widowControl w:val="0"/>
        <w:spacing w:before="120" w:line="276" w:lineRule="auto"/>
        <w:jc w:val="both"/>
      </w:pPr>
      <w:r>
        <w:rPr>
          <w:rFonts w:ascii="Calibri" w:hAnsi="Calibri"/>
          <w:szCs w:val="24"/>
        </w:rPr>
        <w:t>Será responsabilidade da entidade beneficiaria a organización, xestión, publicidade e asistencia técnica requiridas polas actividades incluídas no convenio, dos traballos que desenvolva e das prestacións e servizos realizados, así como das consecuencias que se deduzan para a Administración ou para terceiras persoas por omisións, erros, métodos inadecuados ou conclusións incorrectas na execución do convenio.</w:t>
      </w:r>
    </w:p>
    <w:p w14:paraId="61CE5945" w14:textId="77777777" w:rsidR="005E101C" w:rsidRDefault="007723FB">
      <w:pPr>
        <w:widowControl w:val="0"/>
        <w:spacing w:before="120" w:line="276" w:lineRule="auto"/>
        <w:jc w:val="both"/>
        <w:rPr>
          <w:rFonts w:ascii="Calibri" w:hAnsi="Calibri"/>
          <w:b/>
          <w:szCs w:val="24"/>
        </w:rPr>
      </w:pPr>
      <w:r>
        <w:rPr>
          <w:rFonts w:ascii="Calibri" w:hAnsi="Calibri"/>
          <w:b/>
          <w:szCs w:val="24"/>
        </w:rPr>
        <w:t>DÉCIMO SEGUNDA. DATOS DE CARÁCTER PERSOAL E TRANSPARENCIA</w:t>
      </w:r>
    </w:p>
    <w:p w14:paraId="44438FCC" w14:textId="77777777" w:rsidR="005E101C" w:rsidRDefault="007723FB">
      <w:pPr>
        <w:pStyle w:val="Pargrafodelista"/>
        <w:widowControl w:val="0"/>
        <w:numPr>
          <w:ilvl w:val="0"/>
          <w:numId w:val="7"/>
        </w:numPr>
        <w:spacing w:before="120" w:line="276" w:lineRule="auto"/>
        <w:jc w:val="both"/>
        <w:rPr>
          <w:lang w:val="gl-ES"/>
        </w:rPr>
      </w:pPr>
      <w:r>
        <w:rPr>
          <w:rFonts w:ascii="Calibri" w:hAnsi="Calibri"/>
          <w:lang w:val="gl-ES"/>
        </w:rPr>
        <w:t xml:space="preserve">En relación coa protección de datos persoais e </w:t>
      </w:r>
      <w:proofErr w:type="spellStart"/>
      <w:r>
        <w:rPr>
          <w:rFonts w:ascii="Calibri" w:hAnsi="Calibri"/>
          <w:lang w:val="gl-ES"/>
        </w:rPr>
        <w:t>privacidade</w:t>
      </w:r>
      <w:proofErr w:type="spellEnd"/>
      <w:r>
        <w:rPr>
          <w:rFonts w:ascii="Calibri" w:hAnsi="Calibri"/>
          <w:lang w:val="gl-ES"/>
        </w:rPr>
        <w:t>, os datos persoais facilitados serán tratados única e exclusivamente para a xestión de subvencións, nos termos detallados no rexistro de actividades de tratamento ao que se pode acceder publicamente en:</w:t>
      </w:r>
    </w:p>
    <w:p w14:paraId="6EF055E1" w14:textId="77777777" w:rsidR="005E101C" w:rsidRDefault="007723FB">
      <w:pPr>
        <w:widowControl w:val="0"/>
        <w:spacing w:before="120" w:line="276" w:lineRule="auto"/>
        <w:ind w:left="700"/>
        <w:jc w:val="both"/>
        <w:rPr>
          <w:rFonts w:ascii="Calibri" w:hAnsi="Calibri"/>
        </w:rPr>
      </w:pPr>
      <w:r>
        <w:rPr>
          <w:rFonts w:ascii="Calibri" w:hAnsi="Calibri"/>
        </w:rPr>
        <w:t>http://santiagodecompostela.gal/e_santiago/interior.php?txt=cc_protecciondedatos&amp;lg=gal.</w:t>
      </w:r>
    </w:p>
    <w:p w14:paraId="151B919A" w14:textId="77777777" w:rsidR="005E101C" w:rsidRDefault="007723FB">
      <w:pPr>
        <w:pStyle w:val="Pargrafodelista"/>
        <w:widowControl w:val="0"/>
        <w:numPr>
          <w:ilvl w:val="0"/>
          <w:numId w:val="7"/>
        </w:numPr>
        <w:spacing w:before="120" w:line="276" w:lineRule="auto"/>
        <w:jc w:val="both"/>
        <w:rPr>
          <w:lang w:val="gl-ES"/>
        </w:rPr>
      </w:pPr>
      <w:r>
        <w:rPr>
          <w:rFonts w:ascii="Calibri" w:hAnsi="Calibri"/>
          <w:lang w:val="gl-ES"/>
        </w:rPr>
        <w:t>Sen prexuízo do anterior, aplicaranse as disposicións do Real decreto 130/2019, do 8 de marzo, polo que se regula a Base de datos nacional de subvencións (BDNS) e a publicidade das subvencións e demais axudas públicas (artigo 7.5), así como a Lei 38/2003, do 17 de novembro, xeral de subvencións (artigos 18 e 20), a Lei 19/2013, do 9 de decembro, de transparencia, acceso á información pública e bo goberno (artigo 15) e, se é o caso, a lexislación correspondente na Comunidade Autónoma de Galicia.</w:t>
      </w:r>
    </w:p>
    <w:p w14:paraId="5DAD73F8" w14:textId="77777777" w:rsidR="005E101C" w:rsidRDefault="007723FB">
      <w:pPr>
        <w:pStyle w:val="Pargrafodelista"/>
        <w:widowControl w:val="0"/>
        <w:numPr>
          <w:ilvl w:val="0"/>
          <w:numId w:val="7"/>
        </w:numPr>
        <w:spacing w:before="120" w:line="276" w:lineRule="auto"/>
        <w:jc w:val="both"/>
        <w:rPr>
          <w:lang w:val="gl-ES"/>
        </w:rPr>
      </w:pPr>
      <w:r>
        <w:rPr>
          <w:rFonts w:ascii="Calibri" w:hAnsi="Calibri"/>
          <w:lang w:val="gl-ES"/>
        </w:rPr>
        <w:t>O responsable do tratamento é o Concello de Santiago de Compostela, NIF: P1507900G, con enderezo na Praza do Obradoiro 1, 15705 Santiago de Compostela (A Coruña).</w:t>
      </w:r>
    </w:p>
    <w:p w14:paraId="6246E5AE" w14:textId="77777777" w:rsidR="005E101C" w:rsidRDefault="007723FB">
      <w:pPr>
        <w:pStyle w:val="Pargrafodelista"/>
        <w:widowControl w:val="0"/>
        <w:numPr>
          <w:ilvl w:val="0"/>
          <w:numId w:val="7"/>
        </w:numPr>
        <w:spacing w:before="120" w:line="276" w:lineRule="auto"/>
        <w:jc w:val="both"/>
        <w:rPr>
          <w:lang w:val="gl-ES"/>
        </w:rPr>
      </w:pPr>
      <w:r>
        <w:rPr>
          <w:rFonts w:ascii="Calibri" w:hAnsi="Calibri"/>
          <w:lang w:val="gl-ES"/>
        </w:rPr>
        <w:t xml:space="preserve">As persoas interesadas cuxos datos estean a ser tratados polo Concello poden exercitar os dereitos de acceso, rectificación, supresión, oposición, limitación do tratamento e </w:t>
      </w:r>
      <w:r w:rsidR="00F71BDC">
        <w:rPr>
          <w:rFonts w:ascii="Calibri" w:hAnsi="Calibri"/>
          <w:lang w:val="gl-ES"/>
        </w:rPr>
        <w:t>potabilidade</w:t>
      </w:r>
      <w:r>
        <w:rPr>
          <w:rFonts w:ascii="Calibri" w:hAnsi="Calibri"/>
          <w:lang w:val="gl-ES"/>
        </w:rPr>
        <w:t>, así como opoñerse á toma de decisións individuais automatizadas, incluída a elaboración de perfís, na forma prevista na lexislación vixente sobre a materia.</w:t>
      </w:r>
    </w:p>
    <w:p w14:paraId="54E63653" w14:textId="1835874D" w:rsidR="005E101C" w:rsidRDefault="007723FB">
      <w:pPr>
        <w:pStyle w:val="Pargrafodelista"/>
        <w:widowControl w:val="0"/>
        <w:numPr>
          <w:ilvl w:val="0"/>
          <w:numId w:val="7"/>
        </w:numPr>
        <w:spacing w:before="120" w:line="276" w:lineRule="auto"/>
        <w:jc w:val="both"/>
        <w:rPr>
          <w:lang w:val="gl-ES"/>
        </w:rPr>
      </w:pPr>
      <w:r>
        <w:rPr>
          <w:rFonts w:ascii="Calibri" w:hAnsi="Calibri"/>
          <w:lang w:val="gl-ES"/>
        </w:rPr>
        <w:t xml:space="preserve">Para o exercicio destes dereitos, a persoa interesada poderá presentar unha </w:t>
      </w:r>
      <w:r>
        <w:rPr>
          <w:rFonts w:ascii="Calibri" w:hAnsi="Calibri"/>
          <w:lang w:val="gl-ES"/>
        </w:rPr>
        <w:lastRenderedPageBreak/>
        <w:t xml:space="preserve">solicitude dirixida </w:t>
      </w:r>
      <w:r w:rsidR="00B71F3E">
        <w:rPr>
          <w:rFonts w:ascii="Calibri" w:hAnsi="Calibri"/>
          <w:lang w:val="gl-ES"/>
        </w:rPr>
        <w:t>á</w:t>
      </w:r>
      <w:r>
        <w:rPr>
          <w:rFonts w:ascii="Calibri" w:hAnsi="Calibri"/>
          <w:lang w:val="gl-ES"/>
        </w:rPr>
        <w:t xml:space="preserve"> alcalde</w:t>
      </w:r>
      <w:r w:rsidR="00B71F3E">
        <w:rPr>
          <w:rFonts w:ascii="Calibri" w:hAnsi="Calibri"/>
          <w:lang w:val="gl-ES"/>
        </w:rPr>
        <w:t>sa</w:t>
      </w:r>
      <w:r>
        <w:rPr>
          <w:rFonts w:ascii="Calibri" w:hAnsi="Calibri"/>
          <w:lang w:val="gl-ES"/>
        </w:rPr>
        <w:t xml:space="preserve"> por rexistro, segundo o previsto na Lei 39/2015, do 1 de outubro, de procedemento administrativo común das administracións públicas (a oficina principal do Rexistro Xeral atópase na rúa do Presidente Salvador </w:t>
      </w:r>
      <w:proofErr w:type="spellStart"/>
      <w:r>
        <w:rPr>
          <w:rFonts w:ascii="Calibri" w:hAnsi="Calibri"/>
          <w:lang w:val="gl-ES"/>
        </w:rPr>
        <w:t>Allende</w:t>
      </w:r>
      <w:proofErr w:type="spellEnd"/>
      <w:r>
        <w:rPr>
          <w:rFonts w:ascii="Calibri" w:hAnsi="Calibri"/>
          <w:lang w:val="gl-ES"/>
        </w:rPr>
        <w:t xml:space="preserve"> 4 baixo, 15705, Santiago de Compostela).</w:t>
      </w:r>
    </w:p>
    <w:p w14:paraId="1EBF007F" w14:textId="77777777" w:rsidR="005E101C" w:rsidRDefault="007723FB">
      <w:pPr>
        <w:pStyle w:val="Pargrafodelista"/>
        <w:widowControl w:val="0"/>
        <w:numPr>
          <w:ilvl w:val="0"/>
          <w:numId w:val="7"/>
        </w:numPr>
        <w:spacing w:before="120" w:line="276" w:lineRule="auto"/>
        <w:jc w:val="both"/>
        <w:rPr>
          <w:lang w:val="gl-ES"/>
        </w:rPr>
      </w:pPr>
      <w:r>
        <w:rPr>
          <w:rFonts w:ascii="Calibri" w:hAnsi="Calibri"/>
          <w:lang w:val="gl-ES"/>
        </w:rPr>
        <w:t xml:space="preserve">As persoas usuarias poden poñerse en contacto co delegado de protección de datos pola mesma canle ou a través do enderezo de correo electrónico </w:t>
      </w:r>
      <w:proofErr w:type="spellStart"/>
      <w:r>
        <w:rPr>
          <w:rFonts w:ascii="Calibri" w:hAnsi="Calibri"/>
          <w:lang w:val="gl-ES"/>
        </w:rPr>
        <w:t>dpd@santiagodecompostela.gal</w:t>
      </w:r>
      <w:proofErr w:type="spellEnd"/>
      <w:r>
        <w:rPr>
          <w:rFonts w:ascii="Calibri" w:hAnsi="Calibri"/>
          <w:lang w:val="gl-ES"/>
        </w:rPr>
        <w:t xml:space="preserve"> se consideran que algún dos seus dereitos non se ten atendido correctamente.</w:t>
      </w:r>
    </w:p>
    <w:p w14:paraId="2082C2A8" w14:textId="77777777" w:rsidR="005E101C" w:rsidRDefault="007723FB">
      <w:pPr>
        <w:pStyle w:val="Pargrafodelista"/>
        <w:widowControl w:val="0"/>
        <w:numPr>
          <w:ilvl w:val="0"/>
          <w:numId w:val="7"/>
        </w:numPr>
        <w:spacing w:before="120" w:line="276" w:lineRule="auto"/>
        <w:jc w:val="both"/>
        <w:rPr>
          <w:rFonts w:ascii="Calibri" w:hAnsi="Calibri"/>
          <w:lang w:val="es-ES"/>
        </w:rPr>
      </w:pPr>
      <w:r>
        <w:rPr>
          <w:rFonts w:ascii="Calibri" w:hAnsi="Calibri"/>
          <w:lang w:val="gl-ES"/>
        </w:rPr>
        <w:t>Así mesmo, tamén teñen dereito a presentar unha reclamación ante a Axencia Española de Protección de Datos, mediante escrito dirixido a: Axencia Española de Protección de Datos, C/Jorge Juan núm. 6, 28001 Madrid, ou accedendo á sede electrónica a través da seguinte ligazón:</w:t>
      </w:r>
      <w:r>
        <w:rPr>
          <w:rFonts w:ascii="Calibri" w:hAnsi="Calibri"/>
          <w:lang w:val="gl-ES"/>
        </w:rPr>
        <w:br/>
        <w:t>https://sedeagpd.gob.es/sede-electronica-web/</w:t>
      </w:r>
    </w:p>
    <w:p w14:paraId="53727B8D" w14:textId="77777777" w:rsidR="005E101C" w:rsidRDefault="007723FB">
      <w:pPr>
        <w:widowControl w:val="0"/>
        <w:spacing w:before="120" w:after="240" w:line="276" w:lineRule="auto"/>
        <w:jc w:val="both"/>
      </w:pPr>
      <w:r>
        <w:rPr>
          <w:rStyle w:val="apple-style-span"/>
          <w:rFonts w:ascii="Calibri" w:hAnsi="Calibri"/>
          <w:szCs w:val="24"/>
        </w:rPr>
        <w:t>En proba de conformidade cos termos deste convenio asínase, por duplicado, no lugar e data do encabezamento.</w:t>
      </w:r>
    </w:p>
    <w:tbl>
      <w:tblPr>
        <w:tblW w:w="8505" w:type="dxa"/>
        <w:jc w:val="center"/>
        <w:tblLayout w:type="fixed"/>
        <w:tblLook w:val="01E0" w:firstRow="1" w:lastRow="1" w:firstColumn="1" w:lastColumn="1" w:noHBand="0" w:noVBand="0"/>
      </w:tblPr>
      <w:tblGrid>
        <w:gridCol w:w="4109"/>
        <w:gridCol w:w="425"/>
        <w:gridCol w:w="3971"/>
      </w:tblGrid>
      <w:tr w:rsidR="005E101C" w14:paraId="6F6D828E" w14:textId="77777777">
        <w:trPr>
          <w:jc w:val="center"/>
        </w:trPr>
        <w:tc>
          <w:tcPr>
            <w:tcW w:w="4109" w:type="dxa"/>
            <w:shd w:val="clear" w:color="auto" w:fill="auto"/>
          </w:tcPr>
          <w:p w14:paraId="69FAA5DD" w14:textId="77777777" w:rsidR="005E101C" w:rsidRDefault="007723FB">
            <w:pPr>
              <w:widowControl w:val="0"/>
              <w:spacing w:before="120" w:after="120" w:line="276" w:lineRule="auto"/>
              <w:jc w:val="center"/>
              <w:rPr>
                <w:rFonts w:ascii="Calibri" w:hAnsi="Calibri"/>
                <w:szCs w:val="24"/>
              </w:rPr>
            </w:pPr>
            <w:bookmarkStart w:id="0" w:name="_Hlk106282246"/>
            <w:r>
              <w:rPr>
                <w:rFonts w:ascii="Calibri" w:hAnsi="Calibri"/>
                <w:szCs w:val="24"/>
              </w:rPr>
              <w:t>Polo Concello de Santiago</w:t>
            </w:r>
          </w:p>
        </w:tc>
        <w:tc>
          <w:tcPr>
            <w:tcW w:w="425" w:type="dxa"/>
            <w:shd w:val="clear" w:color="auto" w:fill="auto"/>
          </w:tcPr>
          <w:p w14:paraId="4FBA00BA" w14:textId="77777777" w:rsidR="005E101C" w:rsidRDefault="005E101C">
            <w:pPr>
              <w:widowControl w:val="0"/>
              <w:spacing w:before="120" w:after="120" w:line="276" w:lineRule="auto"/>
              <w:jc w:val="both"/>
              <w:rPr>
                <w:rFonts w:ascii="Calibri" w:hAnsi="Calibri"/>
                <w:szCs w:val="24"/>
              </w:rPr>
            </w:pPr>
          </w:p>
        </w:tc>
        <w:tc>
          <w:tcPr>
            <w:tcW w:w="3971" w:type="dxa"/>
            <w:shd w:val="clear" w:color="auto" w:fill="auto"/>
          </w:tcPr>
          <w:p w14:paraId="2DBAB990" w14:textId="77777777" w:rsidR="005E101C" w:rsidRDefault="007723FB">
            <w:pPr>
              <w:widowControl w:val="0"/>
              <w:spacing w:before="120" w:after="120" w:line="276" w:lineRule="auto"/>
              <w:jc w:val="center"/>
              <w:rPr>
                <w:rFonts w:ascii="Calibri" w:hAnsi="Calibri"/>
                <w:szCs w:val="24"/>
              </w:rPr>
            </w:pPr>
            <w:r>
              <w:rPr>
                <w:rFonts w:ascii="Calibri" w:hAnsi="Calibri"/>
                <w:szCs w:val="24"/>
              </w:rPr>
              <w:t>Polos Cursos universitarios e internacionais de ‘Música en Compostela’</w:t>
            </w:r>
          </w:p>
        </w:tc>
      </w:tr>
      <w:tr w:rsidR="005E101C" w14:paraId="00D3A6EB" w14:textId="77777777">
        <w:trPr>
          <w:jc w:val="center"/>
        </w:trPr>
        <w:tc>
          <w:tcPr>
            <w:tcW w:w="4109" w:type="dxa"/>
            <w:shd w:val="clear" w:color="auto" w:fill="auto"/>
          </w:tcPr>
          <w:p w14:paraId="57367918" w14:textId="77777777" w:rsidR="005E101C" w:rsidRDefault="005E101C">
            <w:pPr>
              <w:widowControl w:val="0"/>
              <w:spacing w:before="480" w:after="480" w:line="276" w:lineRule="auto"/>
              <w:jc w:val="center"/>
              <w:rPr>
                <w:rFonts w:ascii="Calibri" w:hAnsi="Calibri"/>
                <w:szCs w:val="24"/>
              </w:rPr>
            </w:pPr>
          </w:p>
        </w:tc>
        <w:tc>
          <w:tcPr>
            <w:tcW w:w="425" w:type="dxa"/>
            <w:shd w:val="clear" w:color="auto" w:fill="auto"/>
          </w:tcPr>
          <w:p w14:paraId="5FD08321" w14:textId="77777777" w:rsidR="005E101C" w:rsidRDefault="005E101C">
            <w:pPr>
              <w:widowControl w:val="0"/>
              <w:spacing w:before="480" w:after="480" w:line="276" w:lineRule="auto"/>
              <w:jc w:val="both"/>
              <w:rPr>
                <w:rFonts w:ascii="Calibri" w:hAnsi="Calibri"/>
                <w:szCs w:val="24"/>
              </w:rPr>
            </w:pPr>
          </w:p>
        </w:tc>
        <w:tc>
          <w:tcPr>
            <w:tcW w:w="3971" w:type="dxa"/>
            <w:shd w:val="clear" w:color="auto" w:fill="auto"/>
          </w:tcPr>
          <w:p w14:paraId="5D437B07" w14:textId="77777777" w:rsidR="005E101C" w:rsidRDefault="005E101C">
            <w:pPr>
              <w:widowControl w:val="0"/>
              <w:spacing w:before="480" w:after="480" w:line="276" w:lineRule="auto"/>
              <w:jc w:val="center"/>
              <w:rPr>
                <w:rFonts w:ascii="Calibri" w:hAnsi="Calibri"/>
                <w:szCs w:val="24"/>
              </w:rPr>
            </w:pPr>
          </w:p>
        </w:tc>
      </w:tr>
      <w:tr w:rsidR="005E101C" w14:paraId="0C285A44" w14:textId="77777777">
        <w:trPr>
          <w:jc w:val="center"/>
        </w:trPr>
        <w:tc>
          <w:tcPr>
            <w:tcW w:w="4109" w:type="dxa"/>
            <w:shd w:val="clear" w:color="auto" w:fill="auto"/>
          </w:tcPr>
          <w:p w14:paraId="52B74403" w14:textId="2EEF21C5" w:rsidR="005E101C" w:rsidRDefault="001A3A21">
            <w:pPr>
              <w:widowControl w:val="0"/>
              <w:spacing w:before="120" w:after="80" w:line="276" w:lineRule="auto"/>
              <w:jc w:val="center"/>
              <w:rPr>
                <w:rFonts w:ascii="Calibri" w:hAnsi="Calibri"/>
                <w:szCs w:val="24"/>
              </w:rPr>
            </w:pPr>
            <w:proofErr w:type="spellStart"/>
            <w:r>
              <w:rPr>
                <w:rFonts w:ascii="Calibri" w:hAnsi="Calibri"/>
                <w:szCs w:val="24"/>
              </w:rPr>
              <w:t>Goretti</w:t>
            </w:r>
            <w:proofErr w:type="spellEnd"/>
            <w:r>
              <w:rPr>
                <w:rFonts w:ascii="Calibri" w:hAnsi="Calibri"/>
                <w:szCs w:val="24"/>
              </w:rPr>
              <w:t xml:space="preserve"> Sanmartín Rei</w:t>
            </w:r>
          </w:p>
        </w:tc>
        <w:tc>
          <w:tcPr>
            <w:tcW w:w="425" w:type="dxa"/>
            <w:shd w:val="clear" w:color="auto" w:fill="auto"/>
          </w:tcPr>
          <w:p w14:paraId="5BB8FB3C" w14:textId="77777777" w:rsidR="005E101C" w:rsidRDefault="005E101C">
            <w:pPr>
              <w:widowControl w:val="0"/>
              <w:spacing w:before="120" w:after="80" w:line="276" w:lineRule="auto"/>
              <w:jc w:val="center"/>
              <w:rPr>
                <w:rFonts w:ascii="Calibri" w:hAnsi="Calibri"/>
                <w:szCs w:val="24"/>
              </w:rPr>
            </w:pPr>
          </w:p>
        </w:tc>
        <w:tc>
          <w:tcPr>
            <w:tcW w:w="3971" w:type="dxa"/>
            <w:shd w:val="clear" w:color="auto" w:fill="auto"/>
          </w:tcPr>
          <w:p w14:paraId="628B116C" w14:textId="77777777" w:rsidR="005E101C" w:rsidRDefault="007723FB">
            <w:pPr>
              <w:widowControl w:val="0"/>
              <w:spacing w:before="120" w:after="80" w:line="276" w:lineRule="auto"/>
              <w:jc w:val="center"/>
              <w:rPr>
                <w:rFonts w:ascii="Calibri" w:hAnsi="Calibri"/>
                <w:szCs w:val="24"/>
              </w:rPr>
            </w:pPr>
            <w:r>
              <w:rPr>
                <w:rFonts w:ascii="Calibri" w:hAnsi="Calibri"/>
                <w:szCs w:val="24"/>
              </w:rPr>
              <w:t xml:space="preserve">María A. </w:t>
            </w:r>
            <w:proofErr w:type="spellStart"/>
            <w:r>
              <w:rPr>
                <w:rFonts w:ascii="Calibri" w:hAnsi="Calibri"/>
                <w:szCs w:val="24"/>
              </w:rPr>
              <w:t>Dobarro</w:t>
            </w:r>
            <w:proofErr w:type="spellEnd"/>
            <w:r>
              <w:rPr>
                <w:rFonts w:ascii="Calibri" w:hAnsi="Calibri"/>
                <w:szCs w:val="24"/>
              </w:rPr>
              <w:t xml:space="preserve"> Ramos</w:t>
            </w:r>
          </w:p>
        </w:tc>
      </w:tr>
      <w:tr w:rsidR="005E101C" w14:paraId="50408770" w14:textId="77777777" w:rsidTr="00F22048">
        <w:trPr>
          <w:trHeight w:val="1200"/>
          <w:jc w:val="center"/>
        </w:trPr>
        <w:tc>
          <w:tcPr>
            <w:tcW w:w="4109" w:type="dxa"/>
            <w:shd w:val="clear" w:color="auto" w:fill="auto"/>
          </w:tcPr>
          <w:p w14:paraId="031BAA1D" w14:textId="658AE51B" w:rsidR="005E101C" w:rsidRDefault="007723FB">
            <w:pPr>
              <w:widowControl w:val="0"/>
              <w:spacing w:after="120" w:line="276" w:lineRule="auto"/>
              <w:jc w:val="center"/>
              <w:rPr>
                <w:rFonts w:ascii="Calibri" w:hAnsi="Calibri"/>
                <w:i/>
                <w:szCs w:val="24"/>
              </w:rPr>
            </w:pPr>
            <w:r>
              <w:rPr>
                <w:rFonts w:ascii="Calibri" w:hAnsi="Calibri"/>
                <w:szCs w:val="24"/>
              </w:rPr>
              <w:t>Alcalde</w:t>
            </w:r>
            <w:r w:rsidR="001A3A21">
              <w:rPr>
                <w:rFonts w:ascii="Calibri" w:hAnsi="Calibri"/>
                <w:szCs w:val="24"/>
              </w:rPr>
              <w:t>sa</w:t>
            </w:r>
            <w:r>
              <w:rPr>
                <w:rFonts w:ascii="Calibri" w:hAnsi="Calibri"/>
                <w:szCs w:val="24"/>
              </w:rPr>
              <w:t xml:space="preserve"> de Santiago de Compostela</w:t>
            </w:r>
          </w:p>
        </w:tc>
        <w:tc>
          <w:tcPr>
            <w:tcW w:w="425" w:type="dxa"/>
            <w:shd w:val="clear" w:color="auto" w:fill="auto"/>
          </w:tcPr>
          <w:p w14:paraId="5759D1FB" w14:textId="77777777" w:rsidR="005E101C" w:rsidRDefault="005E101C">
            <w:pPr>
              <w:widowControl w:val="0"/>
              <w:spacing w:after="120" w:line="276" w:lineRule="auto"/>
              <w:jc w:val="both"/>
              <w:rPr>
                <w:rFonts w:ascii="Calibri" w:hAnsi="Calibri"/>
                <w:i/>
                <w:szCs w:val="24"/>
              </w:rPr>
            </w:pPr>
          </w:p>
        </w:tc>
        <w:tc>
          <w:tcPr>
            <w:tcW w:w="3971" w:type="dxa"/>
            <w:shd w:val="clear" w:color="auto" w:fill="auto"/>
          </w:tcPr>
          <w:p w14:paraId="2BD973E9" w14:textId="77777777" w:rsidR="005E101C" w:rsidRDefault="000C71E3">
            <w:pPr>
              <w:widowControl w:val="0"/>
              <w:spacing w:after="120" w:line="276" w:lineRule="auto"/>
              <w:jc w:val="center"/>
              <w:rPr>
                <w:rFonts w:ascii="Calibri" w:hAnsi="Calibri"/>
                <w:i/>
                <w:szCs w:val="24"/>
              </w:rPr>
            </w:pPr>
            <w:r>
              <w:rPr>
                <w:rFonts w:ascii="Calibri" w:hAnsi="Calibri"/>
                <w:szCs w:val="24"/>
              </w:rPr>
              <w:t>Presidenta</w:t>
            </w:r>
            <w:r w:rsidR="007723FB">
              <w:rPr>
                <w:rFonts w:ascii="Calibri" w:hAnsi="Calibri"/>
                <w:szCs w:val="24"/>
              </w:rPr>
              <w:t xml:space="preserve"> dos Cursos universitarios e internacionais de ‘Música en Compostela’</w:t>
            </w:r>
          </w:p>
        </w:tc>
      </w:tr>
      <w:bookmarkEnd w:id="0"/>
    </w:tbl>
    <w:p w14:paraId="2A5AFF9D" w14:textId="77777777" w:rsidR="0094002B" w:rsidRDefault="0094002B" w:rsidP="005E1E05">
      <w:pPr>
        <w:pStyle w:val="Ttulo2"/>
        <w:numPr>
          <w:ilvl w:val="1"/>
          <w:numId w:val="22"/>
        </w:numPr>
        <w:spacing w:before="0" w:after="0" w:line="360" w:lineRule="auto"/>
        <w:jc w:val="center"/>
        <w:rPr>
          <w:rStyle w:val="apple-style-span"/>
          <w:rFonts w:ascii="Arial" w:hAnsi="Arial" w:cs="Arial"/>
          <w:sz w:val="22"/>
          <w:szCs w:val="22"/>
          <w:lang w:val="gl-ES"/>
        </w:rPr>
      </w:pPr>
    </w:p>
    <w:p w14:paraId="0DF2FEB5" w14:textId="77777777" w:rsidR="0094002B" w:rsidRDefault="0094002B">
      <w:pPr>
        <w:rPr>
          <w:rStyle w:val="apple-style-span"/>
          <w:rFonts w:ascii="Arial" w:eastAsia="Times New Roman" w:hAnsi="Arial" w:cs="Arial"/>
          <w:b/>
          <w:sz w:val="22"/>
          <w:szCs w:val="22"/>
          <w:lang w:eastAsia="zh-CN"/>
        </w:rPr>
      </w:pPr>
      <w:r>
        <w:rPr>
          <w:rStyle w:val="apple-style-span"/>
          <w:rFonts w:ascii="Arial" w:hAnsi="Arial" w:cs="Arial"/>
          <w:sz w:val="22"/>
          <w:szCs w:val="22"/>
        </w:rPr>
        <w:br w:type="page"/>
      </w:r>
    </w:p>
    <w:p w14:paraId="7624070A" w14:textId="77777777" w:rsidR="001D3B72" w:rsidRPr="00160C4E" w:rsidRDefault="001D3B72" w:rsidP="001D3B72">
      <w:pPr>
        <w:pStyle w:val="Ttulo2"/>
        <w:numPr>
          <w:ilvl w:val="1"/>
          <w:numId w:val="22"/>
        </w:numPr>
        <w:spacing w:before="79" w:after="0" w:line="360" w:lineRule="auto"/>
        <w:ind w:left="547" w:right="546"/>
        <w:jc w:val="center"/>
        <w:rPr>
          <w:rFonts w:ascii="Arial" w:hAnsi="Arial" w:cs="Arial"/>
          <w:sz w:val="22"/>
          <w:szCs w:val="22"/>
        </w:rPr>
      </w:pPr>
      <w:bookmarkStart w:id="1" w:name="_Hlk198894298"/>
      <w:r w:rsidRPr="00160C4E">
        <w:rPr>
          <w:rStyle w:val="apple-style-span"/>
          <w:rFonts w:ascii="Arial" w:hAnsi="Arial" w:cs="Arial"/>
          <w:sz w:val="22"/>
          <w:szCs w:val="22"/>
        </w:rPr>
        <w:lastRenderedPageBreak/>
        <w:t xml:space="preserve">Anexo I </w:t>
      </w:r>
      <w:bookmarkStart w:id="2" w:name="PROGRAMA_PREVISTO_DE_ACTIVIDADES"/>
      <w:bookmarkStart w:id="3" w:name="_Hlk106282341"/>
      <w:bookmarkEnd w:id="2"/>
      <w:r w:rsidRPr="00160C4E">
        <w:rPr>
          <w:rFonts w:ascii="Arial" w:hAnsi="Arial" w:cs="Arial"/>
          <w:sz w:val="22"/>
          <w:szCs w:val="22"/>
        </w:rPr>
        <w:t>PROGRAMA</w:t>
      </w:r>
      <w:r w:rsidRPr="00160C4E">
        <w:rPr>
          <w:rFonts w:ascii="Arial" w:hAnsi="Arial" w:cs="Arial"/>
          <w:spacing w:val="-6"/>
          <w:sz w:val="22"/>
          <w:szCs w:val="22"/>
        </w:rPr>
        <w:t xml:space="preserve"> </w:t>
      </w:r>
      <w:r w:rsidRPr="00160C4E">
        <w:rPr>
          <w:rFonts w:ascii="Arial" w:hAnsi="Arial" w:cs="Arial"/>
          <w:sz w:val="22"/>
          <w:szCs w:val="22"/>
        </w:rPr>
        <w:t>PREVISTO</w:t>
      </w:r>
      <w:r w:rsidRPr="00160C4E">
        <w:rPr>
          <w:rFonts w:ascii="Arial" w:hAnsi="Arial" w:cs="Arial"/>
          <w:spacing w:val="-4"/>
          <w:sz w:val="22"/>
          <w:szCs w:val="22"/>
        </w:rPr>
        <w:t xml:space="preserve"> </w:t>
      </w:r>
      <w:r w:rsidRPr="00160C4E">
        <w:rPr>
          <w:rFonts w:ascii="Arial" w:hAnsi="Arial" w:cs="Arial"/>
          <w:sz w:val="22"/>
          <w:szCs w:val="22"/>
        </w:rPr>
        <w:t>DE</w:t>
      </w:r>
      <w:r w:rsidRPr="00160C4E">
        <w:rPr>
          <w:rFonts w:ascii="Arial" w:hAnsi="Arial" w:cs="Arial"/>
          <w:spacing w:val="-5"/>
          <w:sz w:val="22"/>
          <w:szCs w:val="22"/>
        </w:rPr>
        <w:t xml:space="preserve"> </w:t>
      </w:r>
      <w:r w:rsidRPr="00160C4E">
        <w:rPr>
          <w:rFonts w:ascii="Arial" w:hAnsi="Arial" w:cs="Arial"/>
          <w:sz w:val="22"/>
          <w:szCs w:val="22"/>
        </w:rPr>
        <w:t>ACTIVIDADES</w:t>
      </w:r>
    </w:p>
    <w:p w14:paraId="5F2EF986" w14:textId="1A3B115F" w:rsidR="001D3B72" w:rsidRDefault="001D3B72" w:rsidP="001D3B72">
      <w:pPr>
        <w:spacing w:before="126"/>
        <w:ind w:left="547" w:right="547"/>
        <w:jc w:val="center"/>
        <w:rPr>
          <w:rFonts w:ascii="Arial" w:hAnsi="Arial"/>
          <w:b/>
        </w:rPr>
      </w:pPr>
      <w:bookmarkStart w:id="4" w:name="LXVI_EDICIÓN_CURSO_UNIVERSITARIO_E_INTER"/>
      <w:bookmarkEnd w:id="4"/>
      <w:r w:rsidRPr="00160C4E">
        <w:rPr>
          <w:rFonts w:ascii="Arial" w:hAnsi="Arial"/>
          <w:b/>
        </w:rPr>
        <w:t>CURSO</w:t>
      </w:r>
      <w:r w:rsidRPr="00160C4E">
        <w:rPr>
          <w:rFonts w:ascii="Arial" w:hAnsi="Arial"/>
          <w:b/>
          <w:spacing w:val="-2"/>
        </w:rPr>
        <w:t xml:space="preserve"> </w:t>
      </w:r>
      <w:r w:rsidRPr="00160C4E">
        <w:rPr>
          <w:rFonts w:ascii="Arial" w:hAnsi="Arial"/>
          <w:b/>
        </w:rPr>
        <w:t>UNIVERSITARIO</w:t>
      </w:r>
      <w:r w:rsidRPr="00160C4E">
        <w:rPr>
          <w:rFonts w:ascii="Arial" w:hAnsi="Arial"/>
          <w:b/>
          <w:spacing w:val="-5"/>
        </w:rPr>
        <w:t xml:space="preserve"> </w:t>
      </w:r>
      <w:r w:rsidRPr="00160C4E">
        <w:rPr>
          <w:rFonts w:ascii="Arial" w:hAnsi="Arial"/>
          <w:b/>
        </w:rPr>
        <w:t>E</w:t>
      </w:r>
      <w:r w:rsidRPr="00160C4E">
        <w:rPr>
          <w:rFonts w:ascii="Arial" w:hAnsi="Arial"/>
          <w:b/>
          <w:spacing w:val="-4"/>
        </w:rPr>
        <w:t xml:space="preserve"> </w:t>
      </w:r>
      <w:r w:rsidRPr="00160C4E">
        <w:rPr>
          <w:rFonts w:ascii="Arial" w:hAnsi="Arial"/>
          <w:b/>
        </w:rPr>
        <w:t>INTERNACIONAL</w:t>
      </w:r>
      <w:r w:rsidRPr="00160C4E">
        <w:rPr>
          <w:rFonts w:ascii="Arial" w:hAnsi="Arial"/>
          <w:b/>
          <w:spacing w:val="-1"/>
        </w:rPr>
        <w:t xml:space="preserve"> </w:t>
      </w:r>
      <w:r w:rsidRPr="00160C4E">
        <w:rPr>
          <w:rFonts w:ascii="Arial" w:hAnsi="Arial"/>
          <w:b/>
        </w:rPr>
        <w:t>“MÚSICA</w:t>
      </w:r>
      <w:r w:rsidRPr="00160C4E">
        <w:rPr>
          <w:rFonts w:ascii="Arial" w:hAnsi="Arial"/>
          <w:b/>
          <w:spacing w:val="-4"/>
        </w:rPr>
        <w:t xml:space="preserve"> </w:t>
      </w:r>
      <w:r w:rsidRPr="00160C4E">
        <w:rPr>
          <w:rFonts w:ascii="Arial" w:hAnsi="Arial"/>
          <w:b/>
        </w:rPr>
        <w:t>EN COMPOSTELA”</w:t>
      </w:r>
      <w:r w:rsidR="00814704" w:rsidRPr="00160C4E">
        <w:rPr>
          <w:rFonts w:ascii="Arial" w:hAnsi="Arial"/>
          <w:b/>
        </w:rPr>
        <w:t>2026</w:t>
      </w:r>
    </w:p>
    <w:p w14:paraId="2827834A" w14:textId="04D40C73" w:rsidR="001D3B72" w:rsidRPr="00B6142C" w:rsidRDefault="001D3B72" w:rsidP="001D3B72">
      <w:pPr>
        <w:pStyle w:val="Textodocorpo"/>
        <w:spacing w:before="126"/>
        <w:ind w:left="101" w:right="99"/>
        <w:rPr>
          <w:rFonts w:asciiTheme="majorHAnsi" w:hAnsiTheme="majorHAnsi"/>
          <w:sz w:val="24"/>
          <w:szCs w:val="24"/>
        </w:rPr>
      </w:pPr>
      <w:r w:rsidRPr="00B6142C">
        <w:rPr>
          <w:rFonts w:asciiTheme="majorHAnsi" w:hAnsiTheme="majorHAnsi"/>
          <w:spacing w:val="1"/>
          <w:sz w:val="24"/>
          <w:szCs w:val="24"/>
          <w:lang w:val="es-ES"/>
        </w:rPr>
        <w:t>O</w:t>
      </w:r>
      <w:r w:rsidRPr="00B6142C">
        <w:rPr>
          <w:rFonts w:asciiTheme="majorHAnsi" w:hAnsiTheme="majorHAnsi"/>
          <w:spacing w:val="1"/>
          <w:sz w:val="24"/>
          <w:szCs w:val="24"/>
        </w:rPr>
        <w:t xml:space="preserve"> </w:t>
      </w:r>
      <w:r w:rsidRPr="00B6142C">
        <w:rPr>
          <w:rFonts w:asciiTheme="majorHAnsi" w:hAnsiTheme="majorHAnsi"/>
          <w:sz w:val="24"/>
          <w:szCs w:val="24"/>
        </w:rPr>
        <w:t>Curso</w:t>
      </w:r>
      <w:r w:rsidRPr="00B6142C">
        <w:rPr>
          <w:rFonts w:asciiTheme="majorHAnsi" w:hAnsiTheme="majorHAnsi"/>
          <w:spacing w:val="1"/>
          <w:sz w:val="24"/>
          <w:szCs w:val="24"/>
        </w:rPr>
        <w:t xml:space="preserve"> </w:t>
      </w:r>
      <w:r w:rsidRPr="00B6142C">
        <w:rPr>
          <w:rFonts w:asciiTheme="majorHAnsi" w:hAnsiTheme="majorHAnsi"/>
          <w:sz w:val="24"/>
          <w:szCs w:val="24"/>
        </w:rPr>
        <w:t>Universitario</w:t>
      </w:r>
      <w:r w:rsidRPr="00B6142C">
        <w:rPr>
          <w:rFonts w:asciiTheme="majorHAnsi" w:hAnsiTheme="majorHAnsi"/>
          <w:spacing w:val="1"/>
          <w:sz w:val="24"/>
          <w:szCs w:val="24"/>
        </w:rPr>
        <w:t xml:space="preserve"> </w:t>
      </w:r>
      <w:r w:rsidRPr="00B6142C">
        <w:rPr>
          <w:rFonts w:asciiTheme="majorHAnsi" w:hAnsiTheme="majorHAnsi"/>
          <w:sz w:val="24"/>
          <w:szCs w:val="24"/>
        </w:rPr>
        <w:t>e</w:t>
      </w:r>
      <w:r w:rsidRPr="00B6142C">
        <w:rPr>
          <w:rFonts w:asciiTheme="majorHAnsi" w:hAnsiTheme="majorHAnsi"/>
          <w:spacing w:val="1"/>
          <w:sz w:val="24"/>
          <w:szCs w:val="24"/>
        </w:rPr>
        <w:t xml:space="preserve"> </w:t>
      </w:r>
      <w:r w:rsidRPr="00B6142C">
        <w:rPr>
          <w:rFonts w:asciiTheme="majorHAnsi" w:hAnsiTheme="majorHAnsi"/>
          <w:sz w:val="24"/>
          <w:szCs w:val="24"/>
        </w:rPr>
        <w:t>Internacional</w:t>
      </w:r>
      <w:r w:rsidRPr="00B6142C">
        <w:rPr>
          <w:rFonts w:asciiTheme="majorHAnsi" w:hAnsiTheme="majorHAnsi"/>
          <w:spacing w:val="1"/>
          <w:sz w:val="24"/>
          <w:szCs w:val="24"/>
        </w:rPr>
        <w:t xml:space="preserve"> </w:t>
      </w:r>
      <w:r w:rsidRPr="00B6142C">
        <w:rPr>
          <w:rFonts w:asciiTheme="majorHAnsi" w:hAnsiTheme="majorHAnsi"/>
          <w:sz w:val="24"/>
          <w:szCs w:val="24"/>
        </w:rPr>
        <w:t>de</w:t>
      </w:r>
      <w:r w:rsidRPr="00B6142C">
        <w:rPr>
          <w:rFonts w:asciiTheme="majorHAnsi" w:hAnsiTheme="majorHAnsi"/>
          <w:spacing w:val="1"/>
          <w:sz w:val="24"/>
          <w:szCs w:val="24"/>
        </w:rPr>
        <w:t xml:space="preserve"> </w:t>
      </w:r>
      <w:r w:rsidRPr="00B6142C">
        <w:rPr>
          <w:rFonts w:asciiTheme="majorHAnsi" w:hAnsiTheme="majorHAnsi"/>
          <w:sz w:val="24"/>
          <w:szCs w:val="24"/>
        </w:rPr>
        <w:t>Música</w:t>
      </w:r>
      <w:r w:rsidRPr="00B6142C">
        <w:rPr>
          <w:rFonts w:asciiTheme="majorHAnsi" w:hAnsiTheme="majorHAnsi"/>
          <w:spacing w:val="1"/>
          <w:sz w:val="24"/>
          <w:szCs w:val="24"/>
        </w:rPr>
        <w:t xml:space="preserve"> </w:t>
      </w:r>
      <w:r w:rsidRPr="00B6142C">
        <w:rPr>
          <w:rFonts w:asciiTheme="majorHAnsi" w:hAnsiTheme="majorHAnsi"/>
          <w:sz w:val="24"/>
          <w:szCs w:val="24"/>
        </w:rPr>
        <w:t>en</w:t>
      </w:r>
      <w:r w:rsidRPr="00B6142C">
        <w:rPr>
          <w:rFonts w:asciiTheme="majorHAnsi" w:hAnsiTheme="majorHAnsi"/>
          <w:spacing w:val="1"/>
          <w:sz w:val="24"/>
          <w:szCs w:val="24"/>
        </w:rPr>
        <w:t xml:space="preserve"> </w:t>
      </w:r>
      <w:r w:rsidRPr="00B6142C">
        <w:rPr>
          <w:rFonts w:asciiTheme="majorHAnsi" w:hAnsiTheme="majorHAnsi"/>
          <w:sz w:val="24"/>
          <w:szCs w:val="24"/>
        </w:rPr>
        <w:t>Compostela</w:t>
      </w:r>
      <w:r w:rsidRPr="00B6142C">
        <w:rPr>
          <w:rFonts w:asciiTheme="majorHAnsi" w:hAnsiTheme="majorHAnsi"/>
          <w:spacing w:val="1"/>
          <w:sz w:val="24"/>
          <w:szCs w:val="24"/>
        </w:rPr>
        <w:t xml:space="preserve"> </w:t>
      </w:r>
      <w:r w:rsidRPr="00B6142C">
        <w:rPr>
          <w:rFonts w:asciiTheme="majorHAnsi" w:hAnsiTheme="majorHAnsi"/>
          <w:sz w:val="24"/>
          <w:szCs w:val="24"/>
        </w:rPr>
        <w:t>comprende</w:t>
      </w:r>
      <w:r w:rsidRPr="00B6142C">
        <w:rPr>
          <w:rFonts w:asciiTheme="majorHAnsi" w:hAnsiTheme="majorHAnsi"/>
          <w:spacing w:val="1"/>
          <w:sz w:val="24"/>
          <w:szCs w:val="24"/>
        </w:rPr>
        <w:t xml:space="preserve"> </w:t>
      </w:r>
      <w:r w:rsidRPr="00B6142C">
        <w:rPr>
          <w:rFonts w:asciiTheme="majorHAnsi" w:hAnsiTheme="majorHAnsi"/>
          <w:sz w:val="24"/>
          <w:szCs w:val="24"/>
        </w:rPr>
        <w:t>as</w:t>
      </w:r>
      <w:r w:rsidRPr="00B6142C">
        <w:rPr>
          <w:rFonts w:asciiTheme="majorHAnsi" w:hAnsiTheme="majorHAnsi"/>
          <w:spacing w:val="1"/>
          <w:sz w:val="24"/>
          <w:szCs w:val="24"/>
        </w:rPr>
        <w:t xml:space="preserve"> </w:t>
      </w:r>
      <w:r w:rsidRPr="00B6142C">
        <w:rPr>
          <w:rFonts w:asciiTheme="majorHAnsi" w:hAnsiTheme="majorHAnsi"/>
          <w:sz w:val="24"/>
          <w:szCs w:val="24"/>
        </w:rPr>
        <w:t>ensinanzas internacionais de interpretación e investigación da</w:t>
      </w:r>
      <w:r w:rsidRPr="00B6142C">
        <w:rPr>
          <w:rFonts w:asciiTheme="majorHAnsi" w:hAnsiTheme="majorHAnsi"/>
          <w:spacing w:val="1"/>
          <w:sz w:val="24"/>
          <w:szCs w:val="24"/>
        </w:rPr>
        <w:t xml:space="preserve"> </w:t>
      </w:r>
      <w:r w:rsidR="00814704">
        <w:rPr>
          <w:rFonts w:asciiTheme="majorHAnsi" w:hAnsiTheme="majorHAnsi"/>
          <w:sz w:val="24"/>
          <w:szCs w:val="24"/>
        </w:rPr>
        <w:t>m</w:t>
      </w:r>
      <w:r w:rsidRPr="00B6142C">
        <w:rPr>
          <w:rFonts w:asciiTheme="majorHAnsi" w:hAnsiTheme="majorHAnsi"/>
          <w:sz w:val="24"/>
          <w:szCs w:val="24"/>
        </w:rPr>
        <w:t xml:space="preserve">úsica </w:t>
      </w:r>
      <w:r w:rsidR="00814704">
        <w:rPr>
          <w:rFonts w:asciiTheme="majorHAnsi" w:hAnsiTheme="majorHAnsi"/>
          <w:sz w:val="24"/>
          <w:szCs w:val="24"/>
        </w:rPr>
        <w:t>e</w:t>
      </w:r>
      <w:r w:rsidRPr="00B6142C">
        <w:rPr>
          <w:rFonts w:asciiTheme="majorHAnsi" w:hAnsiTheme="majorHAnsi"/>
          <w:sz w:val="24"/>
          <w:szCs w:val="24"/>
        </w:rPr>
        <w:t>spañola en</w:t>
      </w:r>
      <w:r w:rsidRPr="00B6142C">
        <w:rPr>
          <w:rFonts w:asciiTheme="majorHAnsi" w:hAnsiTheme="majorHAnsi"/>
          <w:spacing w:val="1"/>
          <w:sz w:val="24"/>
          <w:szCs w:val="24"/>
        </w:rPr>
        <w:t xml:space="preserve"> </w:t>
      </w:r>
      <w:r w:rsidR="00814704">
        <w:rPr>
          <w:rFonts w:asciiTheme="majorHAnsi" w:hAnsiTheme="majorHAnsi"/>
          <w:sz w:val="24"/>
          <w:szCs w:val="24"/>
        </w:rPr>
        <w:t>c</w:t>
      </w:r>
      <w:r w:rsidRPr="00B6142C">
        <w:rPr>
          <w:rFonts w:asciiTheme="majorHAnsi" w:hAnsiTheme="majorHAnsi"/>
          <w:sz w:val="24"/>
          <w:szCs w:val="24"/>
        </w:rPr>
        <w:t>átedras</w:t>
      </w:r>
      <w:r w:rsidRPr="00B6142C">
        <w:rPr>
          <w:rFonts w:asciiTheme="majorHAnsi" w:hAnsiTheme="majorHAnsi"/>
          <w:spacing w:val="1"/>
          <w:sz w:val="24"/>
          <w:szCs w:val="24"/>
        </w:rPr>
        <w:t xml:space="preserve"> </w:t>
      </w:r>
      <w:r w:rsidRPr="00B6142C">
        <w:rPr>
          <w:rFonts w:asciiTheme="majorHAnsi" w:hAnsiTheme="majorHAnsi"/>
          <w:sz w:val="24"/>
          <w:szCs w:val="24"/>
        </w:rPr>
        <w:t>prestixiosas</w:t>
      </w:r>
      <w:r w:rsidRPr="00B6142C">
        <w:rPr>
          <w:rFonts w:asciiTheme="majorHAnsi" w:hAnsiTheme="majorHAnsi"/>
          <w:spacing w:val="1"/>
          <w:sz w:val="24"/>
          <w:szCs w:val="24"/>
        </w:rPr>
        <w:t xml:space="preserve"> </w:t>
      </w:r>
      <w:r w:rsidRPr="00B6142C">
        <w:rPr>
          <w:rFonts w:asciiTheme="majorHAnsi" w:hAnsiTheme="majorHAnsi"/>
          <w:sz w:val="24"/>
          <w:szCs w:val="24"/>
        </w:rPr>
        <w:t>de:</w:t>
      </w:r>
      <w:r w:rsidRPr="00B6142C">
        <w:rPr>
          <w:rFonts w:asciiTheme="majorHAnsi" w:hAnsiTheme="majorHAnsi"/>
          <w:spacing w:val="1"/>
          <w:sz w:val="24"/>
          <w:szCs w:val="24"/>
        </w:rPr>
        <w:t xml:space="preserve"> </w:t>
      </w:r>
      <w:r w:rsidR="00814704">
        <w:rPr>
          <w:rFonts w:asciiTheme="majorHAnsi" w:hAnsiTheme="majorHAnsi"/>
          <w:sz w:val="24"/>
          <w:szCs w:val="24"/>
        </w:rPr>
        <w:t>p</w:t>
      </w:r>
      <w:r w:rsidRPr="00B6142C">
        <w:rPr>
          <w:rFonts w:asciiTheme="majorHAnsi" w:hAnsiTheme="majorHAnsi"/>
          <w:sz w:val="24"/>
          <w:szCs w:val="24"/>
        </w:rPr>
        <w:t>iano,</w:t>
      </w:r>
      <w:r w:rsidRPr="00B6142C">
        <w:rPr>
          <w:rFonts w:asciiTheme="majorHAnsi" w:hAnsiTheme="majorHAnsi"/>
          <w:spacing w:val="1"/>
          <w:sz w:val="24"/>
          <w:szCs w:val="24"/>
        </w:rPr>
        <w:t xml:space="preserve"> </w:t>
      </w:r>
      <w:r w:rsidR="00814704">
        <w:rPr>
          <w:rFonts w:asciiTheme="majorHAnsi" w:hAnsiTheme="majorHAnsi"/>
          <w:sz w:val="24"/>
          <w:szCs w:val="24"/>
        </w:rPr>
        <w:t>v</w:t>
      </w:r>
      <w:r w:rsidRPr="00B6142C">
        <w:rPr>
          <w:rFonts w:asciiTheme="majorHAnsi" w:hAnsiTheme="majorHAnsi"/>
          <w:sz w:val="24"/>
          <w:szCs w:val="24"/>
        </w:rPr>
        <w:t>iolín,</w:t>
      </w:r>
      <w:r w:rsidRPr="00B6142C">
        <w:rPr>
          <w:rFonts w:asciiTheme="majorHAnsi" w:hAnsiTheme="majorHAnsi"/>
          <w:spacing w:val="1"/>
          <w:sz w:val="24"/>
          <w:szCs w:val="24"/>
        </w:rPr>
        <w:t xml:space="preserve"> </w:t>
      </w:r>
      <w:r w:rsidR="00814704">
        <w:rPr>
          <w:rFonts w:asciiTheme="majorHAnsi" w:hAnsiTheme="majorHAnsi"/>
          <w:sz w:val="24"/>
          <w:szCs w:val="24"/>
        </w:rPr>
        <w:t>v</w:t>
      </w:r>
      <w:r w:rsidRPr="00B6142C">
        <w:rPr>
          <w:rFonts w:asciiTheme="majorHAnsi" w:hAnsiTheme="majorHAnsi"/>
          <w:sz w:val="24"/>
          <w:szCs w:val="24"/>
        </w:rPr>
        <w:t>iolonchelo,</w:t>
      </w:r>
      <w:r w:rsidRPr="00B6142C">
        <w:rPr>
          <w:rFonts w:asciiTheme="majorHAnsi" w:hAnsiTheme="majorHAnsi"/>
          <w:spacing w:val="1"/>
          <w:sz w:val="24"/>
          <w:szCs w:val="24"/>
        </w:rPr>
        <w:t xml:space="preserve"> </w:t>
      </w:r>
      <w:r w:rsidR="00814704">
        <w:rPr>
          <w:rFonts w:asciiTheme="majorHAnsi" w:hAnsiTheme="majorHAnsi"/>
          <w:sz w:val="24"/>
          <w:szCs w:val="24"/>
        </w:rPr>
        <w:t>g</w:t>
      </w:r>
      <w:r w:rsidRPr="00B6142C">
        <w:rPr>
          <w:rFonts w:asciiTheme="majorHAnsi" w:hAnsiTheme="majorHAnsi"/>
          <w:sz w:val="24"/>
          <w:szCs w:val="24"/>
        </w:rPr>
        <w:t>uitarra,</w:t>
      </w:r>
      <w:r w:rsidRPr="00B6142C">
        <w:rPr>
          <w:rFonts w:asciiTheme="majorHAnsi" w:hAnsiTheme="majorHAnsi"/>
          <w:spacing w:val="1"/>
          <w:sz w:val="24"/>
          <w:szCs w:val="24"/>
        </w:rPr>
        <w:t xml:space="preserve"> </w:t>
      </w:r>
      <w:r w:rsidR="00814704">
        <w:rPr>
          <w:rFonts w:asciiTheme="majorHAnsi" w:hAnsiTheme="majorHAnsi"/>
          <w:sz w:val="24"/>
          <w:szCs w:val="24"/>
        </w:rPr>
        <w:t>v</w:t>
      </w:r>
      <w:r w:rsidRPr="00B6142C">
        <w:rPr>
          <w:rFonts w:asciiTheme="majorHAnsi" w:hAnsiTheme="majorHAnsi"/>
          <w:sz w:val="24"/>
          <w:szCs w:val="24"/>
        </w:rPr>
        <w:t>iola</w:t>
      </w:r>
      <w:r w:rsidRPr="00B6142C">
        <w:rPr>
          <w:rFonts w:asciiTheme="majorHAnsi" w:hAnsiTheme="majorHAnsi"/>
          <w:spacing w:val="1"/>
          <w:sz w:val="24"/>
          <w:szCs w:val="24"/>
        </w:rPr>
        <w:t xml:space="preserve"> </w:t>
      </w:r>
      <w:r w:rsidRPr="00B6142C">
        <w:rPr>
          <w:rFonts w:asciiTheme="majorHAnsi" w:hAnsiTheme="majorHAnsi"/>
          <w:spacing w:val="1"/>
          <w:sz w:val="24"/>
          <w:szCs w:val="24"/>
          <w:lang w:val="es-ES"/>
        </w:rPr>
        <w:t>e</w:t>
      </w:r>
      <w:r w:rsidRPr="00B6142C">
        <w:rPr>
          <w:rFonts w:asciiTheme="majorHAnsi" w:hAnsiTheme="majorHAnsi"/>
          <w:spacing w:val="1"/>
          <w:sz w:val="24"/>
          <w:szCs w:val="24"/>
        </w:rPr>
        <w:t xml:space="preserve"> </w:t>
      </w:r>
      <w:r w:rsidR="00814704">
        <w:rPr>
          <w:rFonts w:asciiTheme="majorHAnsi" w:hAnsiTheme="majorHAnsi"/>
          <w:sz w:val="24"/>
          <w:szCs w:val="24"/>
        </w:rPr>
        <w:t>m</w:t>
      </w:r>
      <w:r w:rsidRPr="00B6142C">
        <w:rPr>
          <w:rFonts w:asciiTheme="majorHAnsi" w:hAnsiTheme="majorHAnsi"/>
          <w:sz w:val="24"/>
          <w:szCs w:val="24"/>
        </w:rPr>
        <w:t>úsica</w:t>
      </w:r>
      <w:r w:rsidRPr="00B6142C">
        <w:rPr>
          <w:rFonts w:asciiTheme="majorHAnsi" w:hAnsiTheme="majorHAnsi"/>
          <w:spacing w:val="1"/>
          <w:sz w:val="24"/>
          <w:szCs w:val="24"/>
        </w:rPr>
        <w:t xml:space="preserve"> </w:t>
      </w:r>
      <w:r w:rsidRPr="00B6142C">
        <w:rPr>
          <w:rFonts w:asciiTheme="majorHAnsi" w:hAnsiTheme="majorHAnsi"/>
          <w:sz w:val="24"/>
          <w:szCs w:val="24"/>
        </w:rPr>
        <w:t>de</w:t>
      </w:r>
      <w:r w:rsidRPr="00B6142C">
        <w:rPr>
          <w:rFonts w:asciiTheme="majorHAnsi" w:hAnsiTheme="majorHAnsi"/>
          <w:spacing w:val="1"/>
          <w:sz w:val="24"/>
          <w:szCs w:val="24"/>
        </w:rPr>
        <w:t xml:space="preserve"> </w:t>
      </w:r>
      <w:r w:rsidR="00814704">
        <w:rPr>
          <w:rFonts w:asciiTheme="majorHAnsi" w:hAnsiTheme="majorHAnsi"/>
          <w:sz w:val="24"/>
          <w:szCs w:val="24"/>
        </w:rPr>
        <w:t>c</w:t>
      </w:r>
      <w:r w:rsidRPr="00B6142C">
        <w:rPr>
          <w:rFonts w:asciiTheme="majorHAnsi" w:hAnsiTheme="majorHAnsi"/>
          <w:sz w:val="24"/>
          <w:szCs w:val="24"/>
        </w:rPr>
        <w:t>ámara,</w:t>
      </w:r>
      <w:r w:rsidRPr="00B6142C">
        <w:rPr>
          <w:rFonts w:asciiTheme="majorHAnsi" w:hAnsiTheme="majorHAnsi"/>
          <w:spacing w:val="1"/>
          <w:sz w:val="24"/>
          <w:szCs w:val="24"/>
        </w:rPr>
        <w:t xml:space="preserve"> </w:t>
      </w:r>
      <w:r w:rsidR="00814704">
        <w:rPr>
          <w:rFonts w:asciiTheme="majorHAnsi" w:hAnsiTheme="majorHAnsi"/>
          <w:sz w:val="24"/>
          <w:szCs w:val="24"/>
        </w:rPr>
        <w:t>m</w:t>
      </w:r>
      <w:r w:rsidRPr="00B6142C">
        <w:rPr>
          <w:rFonts w:asciiTheme="majorHAnsi" w:hAnsiTheme="majorHAnsi"/>
          <w:sz w:val="24"/>
          <w:szCs w:val="24"/>
        </w:rPr>
        <w:t>usicoloxía,</w:t>
      </w:r>
      <w:r w:rsidRPr="00B6142C">
        <w:rPr>
          <w:rFonts w:asciiTheme="majorHAnsi" w:hAnsiTheme="majorHAnsi"/>
          <w:spacing w:val="1"/>
          <w:sz w:val="24"/>
          <w:szCs w:val="24"/>
        </w:rPr>
        <w:t xml:space="preserve"> </w:t>
      </w:r>
      <w:r w:rsidR="00814704">
        <w:rPr>
          <w:rFonts w:asciiTheme="majorHAnsi" w:hAnsiTheme="majorHAnsi"/>
          <w:sz w:val="24"/>
          <w:szCs w:val="24"/>
        </w:rPr>
        <w:t>c</w:t>
      </w:r>
      <w:r w:rsidRPr="00B6142C">
        <w:rPr>
          <w:rFonts w:asciiTheme="majorHAnsi" w:hAnsiTheme="majorHAnsi"/>
          <w:sz w:val="24"/>
          <w:szCs w:val="24"/>
        </w:rPr>
        <w:t>anto,</w:t>
      </w:r>
      <w:r w:rsidRPr="00B6142C">
        <w:rPr>
          <w:rFonts w:asciiTheme="majorHAnsi" w:hAnsiTheme="majorHAnsi"/>
          <w:spacing w:val="1"/>
          <w:sz w:val="24"/>
          <w:szCs w:val="24"/>
        </w:rPr>
        <w:t xml:space="preserve"> </w:t>
      </w:r>
      <w:r w:rsidR="00814704">
        <w:rPr>
          <w:rFonts w:asciiTheme="majorHAnsi" w:hAnsiTheme="majorHAnsi"/>
          <w:sz w:val="24"/>
          <w:szCs w:val="24"/>
        </w:rPr>
        <w:t>p</w:t>
      </w:r>
      <w:r w:rsidRPr="00B6142C">
        <w:rPr>
          <w:rFonts w:asciiTheme="majorHAnsi" w:hAnsiTheme="majorHAnsi"/>
          <w:sz w:val="24"/>
          <w:szCs w:val="24"/>
        </w:rPr>
        <w:t>olifonía,</w:t>
      </w:r>
      <w:r w:rsidRPr="00B6142C">
        <w:rPr>
          <w:rFonts w:asciiTheme="majorHAnsi" w:hAnsiTheme="majorHAnsi"/>
          <w:spacing w:val="1"/>
          <w:sz w:val="24"/>
          <w:szCs w:val="24"/>
        </w:rPr>
        <w:t xml:space="preserve"> </w:t>
      </w:r>
      <w:r w:rsidR="00814704">
        <w:rPr>
          <w:rFonts w:asciiTheme="majorHAnsi" w:hAnsiTheme="majorHAnsi"/>
          <w:sz w:val="24"/>
          <w:szCs w:val="24"/>
        </w:rPr>
        <w:t>ó</w:t>
      </w:r>
      <w:r w:rsidRPr="00B6142C">
        <w:rPr>
          <w:rFonts w:asciiTheme="majorHAnsi" w:hAnsiTheme="majorHAnsi"/>
          <w:sz w:val="24"/>
          <w:szCs w:val="24"/>
        </w:rPr>
        <w:t>rgano</w:t>
      </w:r>
      <w:r w:rsidRPr="00B6142C">
        <w:rPr>
          <w:rFonts w:asciiTheme="majorHAnsi" w:hAnsiTheme="majorHAnsi"/>
          <w:spacing w:val="1"/>
          <w:sz w:val="24"/>
          <w:szCs w:val="24"/>
        </w:rPr>
        <w:t xml:space="preserve"> </w:t>
      </w:r>
      <w:r w:rsidRPr="00B6142C">
        <w:rPr>
          <w:rFonts w:asciiTheme="majorHAnsi" w:hAnsiTheme="majorHAnsi"/>
          <w:sz w:val="24"/>
          <w:szCs w:val="24"/>
        </w:rPr>
        <w:t>e</w:t>
      </w:r>
      <w:r w:rsidRPr="00B6142C">
        <w:rPr>
          <w:rFonts w:asciiTheme="majorHAnsi" w:hAnsiTheme="majorHAnsi"/>
          <w:spacing w:val="1"/>
          <w:sz w:val="24"/>
          <w:szCs w:val="24"/>
        </w:rPr>
        <w:t xml:space="preserve"> </w:t>
      </w:r>
      <w:r w:rsidR="00814704">
        <w:rPr>
          <w:rFonts w:asciiTheme="majorHAnsi" w:hAnsiTheme="majorHAnsi"/>
          <w:sz w:val="24"/>
          <w:szCs w:val="24"/>
        </w:rPr>
        <w:t>c</w:t>
      </w:r>
      <w:r w:rsidRPr="00B6142C">
        <w:rPr>
          <w:rFonts w:asciiTheme="majorHAnsi" w:hAnsiTheme="majorHAnsi"/>
          <w:sz w:val="24"/>
          <w:szCs w:val="24"/>
        </w:rPr>
        <w:t>omposición,</w:t>
      </w:r>
      <w:r w:rsidRPr="00B6142C">
        <w:rPr>
          <w:rFonts w:asciiTheme="majorHAnsi" w:hAnsiTheme="majorHAnsi"/>
          <w:spacing w:val="1"/>
          <w:sz w:val="24"/>
          <w:szCs w:val="24"/>
        </w:rPr>
        <w:t xml:space="preserve"> </w:t>
      </w:r>
      <w:r w:rsidRPr="00B6142C">
        <w:rPr>
          <w:rFonts w:asciiTheme="majorHAnsi" w:hAnsiTheme="majorHAnsi"/>
          <w:sz w:val="24"/>
          <w:szCs w:val="24"/>
        </w:rPr>
        <w:t>a</w:t>
      </w:r>
      <w:r w:rsidRPr="00B6142C">
        <w:rPr>
          <w:rFonts w:asciiTheme="majorHAnsi" w:hAnsiTheme="majorHAnsi"/>
          <w:spacing w:val="1"/>
          <w:sz w:val="24"/>
          <w:szCs w:val="24"/>
        </w:rPr>
        <w:t xml:space="preserve"> </w:t>
      </w:r>
      <w:r w:rsidRPr="00B6142C">
        <w:rPr>
          <w:rFonts w:asciiTheme="majorHAnsi" w:hAnsiTheme="majorHAnsi"/>
          <w:sz w:val="24"/>
          <w:szCs w:val="24"/>
        </w:rPr>
        <w:t>cargo</w:t>
      </w:r>
      <w:r w:rsidRPr="00B6142C">
        <w:rPr>
          <w:rFonts w:asciiTheme="majorHAnsi" w:hAnsiTheme="majorHAnsi"/>
          <w:spacing w:val="1"/>
          <w:sz w:val="24"/>
          <w:szCs w:val="24"/>
        </w:rPr>
        <w:t xml:space="preserve"> </w:t>
      </w:r>
      <w:r w:rsidRPr="00B6142C">
        <w:rPr>
          <w:rFonts w:asciiTheme="majorHAnsi" w:hAnsiTheme="majorHAnsi"/>
          <w:sz w:val="24"/>
          <w:szCs w:val="24"/>
        </w:rPr>
        <w:t>de</w:t>
      </w:r>
      <w:r w:rsidRPr="00B6142C">
        <w:rPr>
          <w:rFonts w:asciiTheme="majorHAnsi" w:hAnsiTheme="majorHAnsi"/>
          <w:spacing w:val="1"/>
          <w:sz w:val="24"/>
          <w:szCs w:val="24"/>
        </w:rPr>
        <w:t xml:space="preserve"> </w:t>
      </w:r>
      <w:r w:rsidRPr="00B6142C">
        <w:rPr>
          <w:rFonts w:asciiTheme="majorHAnsi" w:hAnsiTheme="majorHAnsi"/>
          <w:sz w:val="24"/>
          <w:szCs w:val="24"/>
        </w:rPr>
        <w:t>moi</w:t>
      </w:r>
      <w:r w:rsidRPr="00B6142C">
        <w:rPr>
          <w:rFonts w:asciiTheme="majorHAnsi" w:hAnsiTheme="majorHAnsi"/>
          <w:spacing w:val="1"/>
          <w:sz w:val="24"/>
          <w:szCs w:val="24"/>
        </w:rPr>
        <w:t xml:space="preserve"> </w:t>
      </w:r>
      <w:r w:rsidRPr="00B6142C">
        <w:rPr>
          <w:rFonts w:asciiTheme="majorHAnsi" w:hAnsiTheme="majorHAnsi"/>
          <w:sz w:val="24"/>
          <w:szCs w:val="24"/>
        </w:rPr>
        <w:t>afamados</w:t>
      </w:r>
      <w:r w:rsidRPr="00B6142C">
        <w:rPr>
          <w:rFonts w:asciiTheme="majorHAnsi" w:hAnsiTheme="majorHAnsi"/>
          <w:spacing w:val="1"/>
          <w:sz w:val="24"/>
          <w:szCs w:val="24"/>
        </w:rPr>
        <w:t xml:space="preserve"> </w:t>
      </w:r>
      <w:r w:rsidR="00814704">
        <w:rPr>
          <w:rFonts w:asciiTheme="majorHAnsi" w:hAnsiTheme="majorHAnsi"/>
          <w:sz w:val="24"/>
          <w:szCs w:val="24"/>
        </w:rPr>
        <w:t>m</w:t>
      </w:r>
      <w:r w:rsidRPr="00B6142C">
        <w:rPr>
          <w:rFonts w:asciiTheme="majorHAnsi" w:hAnsiTheme="majorHAnsi"/>
          <w:sz w:val="24"/>
          <w:szCs w:val="24"/>
        </w:rPr>
        <w:t>estres</w:t>
      </w:r>
      <w:r w:rsidRPr="00B6142C">
        <w:rPr>
          <w:rFonts w:asciiTheme="majorHAnsi" w:hAnsiTheme="majorHAnsi"/>
          <w:spacing w:val="1"/>
          <w:sz w:val="24"/>
          <w:szCs w:val="24"/>
        </w:rPr>
        <w:t xml:space="preserve"> </w:t>
      </w:r>
      <w:r w:rsidRPr="00B6142C">
        <w:rPr>
          <w:rFonts w:asciiTheme="majorHAnsi" w:hAnsiTheme="majorHAnsi"/>
          <w:sz w:val="24"/>
          <w:szCs w:val="24"/>
        </w:rPr>
        <w:t>nacionais</w:t>
      </w:r>
      <w:r w:rsidRPr="00B6142C">
        <w:rPr>
          <w:rFonts w:asciiTheme="majorHAnsi" w:hAnsiTheme="majorHAnsi"/>
          <w:spacing w:val="1"/>
          <w:sz w:val="24"/>
          <w:szCs w:val="24"/>
        </w:rPr>
        <w:t xml:space="preserve"> </w:t>
      </w:r>
      <w:r w:rsidRPr="00B6142C">
        <w:rPr>
          <w:rFonts w:asciiTheme="majorHAnsi" w:hAnsiTheme="majorHAnsi"/>
          <w:sz w:val="24"/>
          <w:szCs w:val="24"/>
        </w:rPr>
        <w:t>e</w:t>
      </w:r>
      <w:r w:rsidRPr="00B6142C">
        <w:rPr>
          <w:rFonts w:asciiTheme="majorHAnsi" w:hAnsiTheme="majorHAnsi"/>
          <w:spacing w:val="1"/>
          <w:sz w:val="24"/>
          <w:szCs w:val="24"/>
        </w:rPr>
        <w:t xml:space="preserve"> </w:t>
      </w:r>
      <w:r w:rsidRPr="00B6142C">
        <w:rPr>
          <w:rFonts w:asciiTheme="majorHAnsi" w:hAnsiTheme="majorHAnsi"/>
          <w:sz w:val="24"/>
          <w:szCs w:val="24"/>
        </w:rPr>
        <w:t>estranxeiros;</w:t>
      </w:r>
      <w:r w:rsidRPr="00B6142C">
        <w:rPr>
          <w:rFonts w:asciiTheme="majorHAnsi" w:hAnsiTheme="majorHAnsi"/>
          <w:spacing w:val="1"/>
          <w:sz w:val="24"/>
          <w:szCs w:val="24"/>
        </w:rPr>
        <w:t xml:space="preserve"> </w:t>
      </w:r>
      <w:r w:rsidRPr="00B6142C">
        <w:rPr>
          <w:rFonts w:asciiTheme="majorHAnsi" w:hAnsiTheme="majorHAnsi"/>
          <w:sz w:val="24"/>
          <w:szCs w:val="24"/>
        </w:rPr>
        <w:t>completadas</w:t>
      </w:r>
      <w:r w:rsidRPr="00B6142C">
        <w:rPr>
          <w:rFonts w:asciiTheme="majorHAnsi" w:hAnsiTheme="majorHAnsi"/>
          <w:spacing w:val="1"/>
          <w:sz w:val="24"/>
          <w:szCs w:val="24"/>
        </w:rPr>
        <w:t xml:space="preserve"> </w:t>
      </w:r>
      <w:r w:rsidRPr="00B6142C">
        <w:rPr>
          <w:rFonts w:asciiTheme="majorHAnsi" w:hAnsiTheme="majorHAnsi"/>
          <w:sz w:val="24"/>
          <w:szCs w:val="24"/>
        </w:rPr>
        <w:t>con</w:t>
      </w:r>
      <w:r w:rsidRPr="00B6142C">
        <w:rPr>
          <w:rFonts w:asciiTheme="majorHAnsi" w:hAnsiTheme="majorHAnsi"/>
          <w:spacing w:val="1"/>
          <w:sz w:val="24"/>
          <w:szCs w:val="24"/>
        </w:rPr>
        <w:t xml:space="preserve"> </w:t>
      </w:r>
      <w:r w:rsidR="00814704">
        <w:rPr>
          <w:rFonts w:asciiTheme="majorHAnsi" w:hAnsiTheme="majorHAnsi"/>
          <w:sz w:val="24"/>
          <w:szCs w:val="24"/>
        </w:rPr>
        <w:t>c</w:t>
      </w:r>
      <w:r w:rsidRPr="00B6142C">
        <w:rPr>
          <w:rFonts w:asciiTheme="majorHAnsi" w:hAnsiTheme="majorHAnsi"/>
          <w:sz w:val="24"/>
          <w:szCs w:val="24"/>
        </w:rPr>
        <w:t>lases</w:t>
      </w:r>
      <w:r w:rsidRPr="00B6142C">
        <w:rPr>
          <w:rFonts w:asciiTheme="majorHAnsi" w:hAnsiTheme="majorHAnsi"/>
          <w:spacing w:val="1"/>
          <w:sz w:val="24"/>
          <w:szCs w:val="24"/>
        </w:rPr>
        <w:t xml:space="preserve"> </w:t>
      </w:r>
      <w:r w:rsidR="00814704">
        <w:rPr>
          <w:rFonts w:asciiTheme="majorHAnsi" w:hAnsiTheme="majorHAnsi"/>
          <w:sz w:val="24"/>
          <w:szCs w:val="24"/>
        </w:rPr>
        <w:t>m</w:t>
      </w:r>
      <w:r w:rsidRPr="00B6142C">
        <w:rPr>
          <w:rFonts w:asciiTheme="majorHAnsi" w:hAnsiTheme="majorHAnsi"/>
          <w:sz w:val="24"/>
          <w:szCs w:val="24"/>
        </w:rPr>
        <w:t>axistrais,</w:t>
      </w:r>
      <w:r w:rsidRPr="00B6142C">
        <w:rPr>
          <w:rFonts w:asciiTheme="majorHAnsi" w:hAnsiTheme="majorHAnsi"/>
          <w:spacing w:val="1"/>
          <w:sz w:val="24"/>
          <w:szCs w:val="24"/>
        </w:rPr>
        <w:t xml:space="preserve"> </w:t>
      </w:r>
      <w:r w:rsidR="00814704">
        <w:rPr>
          <w:rFonts w:asciiTheme="majorHAnsi" w:hAnsiTheme="majorHAnsi"/>
          <w:sz w:val="24"/>
          <w:szCs w:val="24"/>
        </w:rPr>
        <w:t>p</w:t>
      </w:r>
      <w:r w:rsidRPr="00B6142C">
        <w:rPr>
          <w:rFonts w:asciiTheme="majorHAnsi" w:hAnsiTheme="majorHAnsi"/>
          <w:sz w:val="24"/>
          <w:szCs w:val="24"/>
        </w:rPr>
        <w:t xml:space="preserve">ublicacións, </w:t>
      </w:r>
      <w:r w:rsidR="00814704">
        <w:rPr>
          <w:rFonts w:asciiTheme="majorHAnsi" w:hAnsiTheme="majorHAnsi"/>
          <w:sz w:val="24"/>
          <w:szCs w:val="24"/>
        </w:rPr>
        <w:t>c</w:t>
      </w:r>
      <w:r w:rsidRPr="00B6142C">
        <w:rPr>
          <w:rFonts w:asciiTheme="majorHAnsi" w:hAnsiTheme="majorHAnsi"/>
          <w:sz w:val="24"/>
          <w:szCs w:val="24"/>
        </w:rPr>
        <w:t xml:space="preserve">onferencias e exemplificacións, en forma de </w:t>
      </w:r>
      <w:r w:rsidR="00814704">
        <w:rPr>
          <w:rFonts w:asciiTheme="majorHAnsi" w:hAnsiTheme="majorHAnsi"/>
          <w:sz w:val="24"/>
          <w:szCs w:val="24"/>
        </w:rPr>
        <w:t>c</w:t>
      </w:r>
      <w:r w:rsidRPr="00B6142C">
        <w:rPr>
          <w:rFonts w:asciiTheme="majorHAnsi" w:hAnsiTheme="majorHAnsi"/>
          <w:sz w:val="24"/>
          <w:szCs w:val="24"/>
        </w:rPr>
        <w:t xml:space="preserve">oncertos públicos </w:t>
      </w:r>
      <w:r w:rsidRPr="00B6142C">
        <w:rPr>
          <w:rFonts w:asciiTheme="majorHAnsi" w:hAnsiTheme="majorHAnsi"/>
          <w:spacing w:val="1"/>
          <w:sz w:val="24"/>
          <w:szCs w:val="24"/>
        </w:rPr>
        <w:t xml:space="preserve">e </w:t>
      </w:r>
      <w:r w:rsidRPr="00B6142C">
        <w:rPr>
          <w:rFonts w:asciiTheme="majorHAnsi" w:hAnsiTheme="majorHAnsi"/>
          <w:sz w:val="24"/>
          <w:szCs w:val="24"/>
        </w:rPr>
        <w:t>gratuítos</w:t>
      </w:r>
      <w:r w:rsidRPr="00B6142C">
        <w:rPr>
          <w:rFonts w:asciiTheme="majorHAnsi" w:hAnsiTheme="majorHAnsi"/>
          <w:spacing w:val="1"/>
          <w:sz w:val="24"/>
          <w:szCs w:val="24"/>
        </w:rPr>
        <w:t xml:space="preserve"> </w:t>
      </w:r>
      <w:r w:rsidRPr="00B6142C">
        <w:rPr>
          <w:rFonts w:asciiTheme="majorHAnsi" w:hAnsiTheme="majorHAnsi"/>
          <w:sz w:val="24"/>
          <w:szCs w:val="24"/>
        </w:rPr>
        <w:t>nos</w:t>
      </w:r>
      <w:r w:rsidRPr="00B6142C">
        <w:rPr>
          <w:rFonts w:asciiTheme="majorHAnsi" w:hAnsiTheme="majorHAnsi"/>
          <w:spacing w:val="1"/>
          <w:sz w:val="24"/>
          <w:szCs w:val="24"/>
        </w:rPr>
        <w:t xml:space="preserve"> </w:t>
      </w:r>
      <w:r w:rsidRPr="00B6142C">
        <w:rPr>
          <w:rFonts w:asciiTheme="majorHAnsi" w:hAnsiTheme="majorHAnsi"/>
          <w:sz w:val="24"/>
          <w:szCs w:val="24"/>
        </w:rPr>
        <w:t>que</w:t>
      </w:r>
      <w:r w:rsidRPr="00B6142C">
        <w:rPr>
          <w:rFonts w:asciiTheme="majorHAnsi" w:hAnsiTheme="majorHAnsi"/>
          <w:spacing w:val="1"/>
          <w:sz w:val="24"/>
          <w:szCs w:val="24"/>
        </w:rPr>
        <w:t xml:space="preserve"> </w:t>
      </w:r>
      <w:r w:rsidRPr="00B6142C">
        <w:rPr>
          <w:rFonts w:asciiTheme="majorHAnsi" w:hAnsiTheme="majorHAnsi"/>
          <w:sz w:val="24"/>
          <w:szCs w:val="24"/>
        </w:rPr>
        <w:t>colaboran,</w:t>
      </w:r>
      <w:r w:rsidRPr="00B6142C">
        <w:rPr>
          <w:rFonts w:asciiTheme="majorHAnsi" w:hAnsiTheme="majorHAnsi"/>
          <w:spacing w:val="1"/>
          <w:sz w:val="24"/>
          <w:szCs w:val="24"/>
        </w:rPr>
        <w:t xml:space="preserve"> </w:t>
      </w:r>
      <w:r w:rsidRPr="00B6142C">
        <w:rPr>
          <w:rFonts w:asciiTheme="majorHAnsi" w:hAnsiTheme="majorHAnsi"/>
          <w:sz w:val="24"/>
          <w:szCs w:val="24"/>
        </w:rPr>
        <w:t>ademais</w:t>
      </w:r>
      <w:r w:rsidRPr="00B6142C">
        <w:rPr>
          <w:rFonts w:asciiTheme="majorHAnsi" w:hAnsiTheme="majorHAnsi"/>
          <w:spacing w:val="1"/>
          <w:sz w:val="24"/>
          <w:szCs w:val="24"/>
        </w:rPr>
        <w:t xml:space="preserve"> </w:t>
      </w:r>
      <w:r w:rsidRPr="00B6142C">
        <w:rPr>
          <w:rFonts w:asciiTheme="majorHAnsi" w:hAnsiTheme="majorHAnsi"/>
          <w:sz w:val="24"/>
          <w:szCs w:val="24"/>
        </w:rPr>
        <w:t>de</w:t>
      </w:r>
      <w:r w:rsidRPr="00B6142C">
        <w:rPr>
          <w:rFonts w:asciiTheme="majorHAnsi" w:hAnsiTheme="majorHAnsi"/>
          <w:spacing w:val="1"/>
          <w:sz w:val="24"/>
          <w:szCs w:val="24"/>
        </w:rPr>
        <w:t xml:space="preserve"> </w:t>
      </w:r>
      <w:r w:rsidRPr="00B6142C">
        <w:rPr>
          <w:rFonts w:asciiTheme="majorHAnsi" w:hAnsiTheme="majorHAnsi"/>
          <w:sz w:val="24"/>
          <w:szCs w:val="24"/>
        </w:rPr>
        <w:t>profesores</w:t>
      </w:r>
      <w:r w:rsidRPr="00B6142C">
        <w:rPr>
          <w:rFonts w:asciiTheme="majorHAnsi" w:hAnsiTheme="majorHAnsi"/>
          <w:spacing w:val="1"/>
          <w:sz w:val="24"/>
          <w:szCs w:val="24"/>
        </w:rPr>
        <w:t xml:space="preserve"> </w:t>
      </w:r>
      <w:r w:rsidRPr="00B6142C">
        <w:rPr>
          <w:rFonts w:asciiTheme="majorHAnsi" w:hAnsiTheme="majorHAnsi"/>
          <w:sz w:val="24"/>
          <w:szCs w:val="24"/>
        </w:rPr>
        <w:t>e</w:t>
      </w:r>
      <w:r w:rsidRPr="00B6142C">
        <w:rPr>
          <w:rFonts w:asciiTheme="majorHAnsi" w:hAnsiTheme="majorHAnsi"/>
          <w:spacing w:val="1"/>
          <w:sz w:val="24"/>
          <w:szCs w:val="24"/>
        </w:rPr>
        <w:t xml:space="preserve"> </w:t>
      </w:r>
      <w:r w:rsidRPr="00B6142C">
        <w:rPr>
          <w:rFonts w:asciiTheme="majorHAnsi" w:hAnsiTheme="majorHAnsi"/>
          <w:sz w:val="24"/>
          <w:szCs w:val="24"/>
        </w:rPr>
        <w:t>alumnos,</w:t>
      </w:r>
      <w:r w:rsidRPr="00B6142C">
        <w:rPr>
          <w:rFonts w:asciiTheme="majorHAnsi" w:hAnsiTheme="majorHAnsi"/>
          <w:spacing w:val="1"/>
          <w:sz w:val="24"/>
          <w:szCs w:val="24"/>
        </w:rPr>
        <w:t xml:space="preserve"> </w:t>
      </w:r>
      <w:r w:rsidRPr="00B6142C">
        <w:rPr>
          <w:rFonts w:asciiTheme="majorHAnsi" w:hAnsiTheme="majorHAnsi"/>
          <w:sz w:val="24"/>
          <w:szCs w:val="24"/>
        </w:rPr>
        <w:t>as</w:t>
      </w:r>
      <w:r w:rsidRPr="00B6142C">
        <w:rPr>
          <w:rFonts w:asciiTheme="majorHAnsi" w:hAnsiTheme="majorHAnsi"/>
          <w:spacing w:val="1"/>
          <w:sz w:val="24"/>
          <w:szCs w:val="24"/>
        </w:rPr>
        <w:t xml:space="preserve"> </w:t>
      </w:r>
      <w:r w:rsidRPr="00B6142C">
        <w:rPr>
          <w:rFonts w:asciiTheme="majorHAnsi" w:hAnsiTheme="majorHAnsi"/>
          <w:sz w:val="24"/>
          <w:szCs w:val="24"/>
        </w:rPr>
        <w:t>principais</w:t>
      </w:r>
      <w:r w:rsidRPr="00B6142C">
        <w:rPr>
          <w:rFonts w:asciiTheme="majorHAnsi" w:hAnsiTheme="majorHAnsi"/>
          <w:spacing w:val="1"/>
          <w:sz w:val="24"/>
          <w:szCs w:val="24"/>
        </w:rPr>
        <w:t xml:space="preserve"> </w:t>
      </w:r>
      <w:r w:rsidR="00814704">
        <w:rPr>
          <w:rFonts w:asciiTheme="majorHAnsi" w:hAnsiTheme="majorHAnsi"/>
          <w:sz w:val="24"/>
          <w:szCs w:val="24"/>
        </w:rPr>
        <w:t>o</w:t>
      </w:r>
      <w:r w:rsidRPr="00B6142C">
        <w:rPr>
          <w:rFonts w:asciiTheme="majorHAnsi" w:hAnsiTheme="majorHAnsi"/>
          <w:sz w:val="24"/>
          <w:szCs w:val="24"/>
        </w:rPr>
        <w:t xml:space="preserve">rquestras </w:t>
      </w:r>
      <w:r w:rsidR="00814704">
        <w:rPr>
          <w:rFonts w:asciiTheme="majorHAnsi" w:hAnsiTheme="majorHAnsi"/>
          <w:sz w:val="24"/>
          <w:szCs w:val="24"/>
        </w:rPr>
        <w:t>s</w:t>
      </w:r>
      <w:r w:rsidRPr="00B6142C">
        <w:rPr>
          <w:rFonts w:asciiTheme="majorHAnsi" w:hAnsiTheme="majorHAnsi"/>
          <w:sz w:val="24"/>
          <w:szCs w:val="24"/>
        </w:rPr>
        <w:t xml:space="preserve">infónicas e de </w:t>
      </w:r>
      <w:r w:rsidR="00814704">
        <w:rPr>
          <w:rFonts w:asciiTheme="majorHAnsi" w:hAnsiTheme="majorHAnsi"/>
          <w:sz w:val="24"/>
          <w:szCs w:val="24"/>
        </w:rPr>
        <w:t>c</w:t>
      </w:r>
      <w:r w:rsidRPr="00B6142C">
        <w:rPr>
          <w:rFonts w:asciiTheme="majorHAnsi" w:hAnsiTheme="majorHAnsi"/>
          <w:sz w:val="24"/>
          <w:szCs w:val="24"/>
        </w:rPr>
        <w:t xml:space="preserve">ámara de Galicia. </w:t>
      </w:r>
      <w:r w:rsidR="00814704">
        <w:rPr>
          <w:rFonts w:asciiTheme="majorHAnsi" w:hAnsiTheme="majorHAnsi"/>
          <w:sz w:val="24"/>
          <w:szCs w:val="24"/>
        </w:rPr>
        <w:t>L</w:t>
      </w:r>
      <w:r w:rsidRPr="00B6142C">
        <w:rPr>
          <w:rFonts w:asciiTheme="majorHAnsi" w:hAnsiTheme="majorHAnsi"/>
          <w:sz w:val="24"/>
          <w:szCs w:val="24"/>
        </w:rPr>
        <w:t>eva realizándose dende</w:t>
      </w:r>
      <w:r w:rsidRPr="00B6142C">
        <w:rPr>
          <w:rFonts w:asciiTheme="majorHAnsi" w:hAnsiTheme="majorHAnsi"/>
          <w:spacing w:val="1"/>
          <w:sz w:val="24"/>
          <w:szCs w:val="24"/>
        </w:rPr>
        <w:t xml:space="preserve"> </w:t>
      </w:r>
      <w:r w:rsidRPr="00B6142C">
        <w:rPr>
          <w:rFonts w:asciiTheme="majorHAnsi" w:hAnsiTheme="majorHAnsi"/>
          <w:sz w:val="24"/>
          <w:szCs w:val="24"/>
        </w:rPr>
        <w:t>1958. E tivo unha especial interese na difusión de obras de autores españois, tanto</w:t>
      </w:r>
      <w:r w:rsidRPr="00B6142C">
        <w:rPr>
          <w:rFonts w:asciiTheme="majorHAnsi" w:hAnsiTheme="majorHAnsi"/>
          <w:spacing w:val="1"/>
          <w:sz w:val="24"/>
          <w:szCs w:val="24"/>
        </w:rPr>
        <w:t xml:space="preserve"> </w:t>
      </w:r>
      <w:r w:rsidRPr="00B6142C">
        <w:rPr>
          <w:rFonts w:asciiTheme="majorHAnsi" w:hAnsiTheme="majorHAnsi"/>
          <w:sz w:val="24"/>
          <w:szCs w:val="24"/>
        </w:rPr>
        <w:t xml:space="preserve">clásicos coma actuais, entre os máis prometedores estudantes das artes musicais de </w:t>
      </w:r>
      <w:r w:rsidRPr="00B6142C">
        <w:rPr>
          <w:rFonts w:asciiTheme="majorHAnsi" w:hAnsiTheme="majorHAnsi"/>
          <w:spacing w:val="-57"/>
          <w:sz w:val="24"/>
          <w:szCs w:val="24"/>
        </w:rPr>
        <w:t xml:space="preserve"> </w:t>
      </w:r>
      <w:r w:rsidRPr="00B6142C">
        <w:rPr>
          <w:rFonts w:asciiTheme="majorHAnsi" w:hAnsiTheme="majorHAnsi"/>
          <w:sz w:val="24"/>
          <w:szCs w:val="24"/>
        </w:rPr>
        <w:t>todo</w:t>
      </w:r>
      <w:r w:rsidRPr="00B6142C">
        <w:rPr>
          <w:rFonts w:asciiTheme="majorHAnsi" w:hAnsiTheme="majorHAnsi"/>
          <w:spacing w:val="-3"/>
          <w:sz w:val="24"/>
          <w:szCs w:val="24"/>
        </w:rPr>
        <w:t xml:space="preserve"> </w:t>
      </w:r>
      <w:r w:rsidRPr="00B6142C">
        <w:rPr>
          <w:rFonts w:asciiTheme="majorHAnsi" w:hAnsiTheme="majorHAnsi"/>
          <w:sz w:val="24"/>
          <w:szCs w:val="24"/>
        </w:rPr>
        <w:t>o</w:t>
      </w:r>
      <w:r w:rsidRPr="00B6142C">
        <w:rPr>
          <w:rFonts w:asciiTheme="majorHAnsi" w:hAnsiTheme="majorHAnsi"/>
          <w:spacing w:val="-1"/>
          <w:sz w:val="24"/>
          <w:szCs w:val="24"/>
        </w:rPr>
        <w:t xml:space="preserve"> </w:t>
      </w:r>
      <w:r w:rsidRPr="00B6142C">
        <w:rPr>
          <w:rFonts w:asciiTheme="majorHAnsi" w:hAnsiTheme="majorHAnsi"/>
          <w:sz w:val="24"/>
          <w:szCs w:val="24"/>
        </w:rPr>
        <w:t>mundo.</w:t>
      </w:r>
    </w:p>
    <w:p w14:paraId="0EE48028" w14:textId="55EE5DE9" w:rsidR="001D3B72" w:rsidRPr="00B6142C" w:rsidRDefault="001D3B72" w:rsidP="001D3B72">
      <w:pPr>
        <w:pStyle w:val="Textodocorpo"/>
        <w:spacing w:before="217"/>
        <w:ind w:left="101" w:right="100"/>
        <w:rPr>
          <w:rFonts w:asciiTheme="majorHAnsi" w:hAnsiTheme="majorHAnsi"/>
          <w:sz w:val="24"/>
          <w:szCs w:val="24"/>
        </w:rPr>
      </w:pPr>
      <w:r w:rsidRPr="00B6142C">
        <w:rPr>
          <w:rFonts w:asciiTheme="majorHAnsi" w:hAnsiTheme="majorHAnsi"/>
          <w:b/>
          <w:sz w:val="24"/>
          <w:szCs w:val="24"/>
        </w:rPr>
        <w:t>Título do Curso</w:t>
      </w:r>
      <w:r w:rsidRPr="00B6142C">
        <w:rPr>
          <w:rFonts w:asciiTheme="majorHAnsi" w:hAnsiTheme="majorHAnsi"/>
          <w:sz w:val="24"/>
          <w:szCs w:val="24"/>
        </w:rPr>
        <w:t>: “LXVI</w:t>
      </w:r>
      <w:r w:rsidR="00854072">
        <w:rPr>
          <w:rFonts w:asciiTheme="majorHAnsi" w:hAnsiTheme="majorHAnsi"/>
          <w:sz w:val="24"/>
          <w:szCs w:val="24"/>
        </w:rPr>
        <w:t>I</w:t>
      </w:r>
      <w:r w:rsidR="00814704">
        <w:rPr>
          <w:rFonts w:asciiTheme="majorHAnsi" w:hAnsiTheme="majorHAnsi"/>
          <w:sz w:val="24"/>
          <w:szCs w:val="24"/>
        </w:rPr>
        <w:t>I</w:t>
      </w:r>
      <w:r w:rsidRPr="00B6142C">
        <w:rPr>
          <w:rFonts w:asciiTheme="majorHAnsi" w:hAnsiTheme="majorHAnsi"/>
          <w:sz w:val="24"/>
          <w:szCs w:val="24"/>
        </w:rPr>
        <w:t xml:space="preserve"> Edición dos Cursos Universitarios e Internacionais de</w:t>
      </w:r>
      <w:r w:rsidRPr="00B6142C">
        <w:rPr>
          <w:rFonts w:asciiTheme="majorHAnsi" w:hAnsiTheme="majorHAnsi"/>
          <w:spacing w:val="1"/>
          <w:sz w:val="24"/>
          <w:szCs w:val="24"/>
        </w:rPr>
        <w:t xml:space="preserve"> </w:t>
      </w:r>
      <w:r w:rsidRPr="00B6142C">
        <w:rPr>
          <w:rFonts w:asciiTheme="majorHAnsi" w:hAnsiTheme="majorHAnsi"/>
          <w:sz w:val="24"/>
          <w:szCs w:val="24"/>
        </w:rPr>
        <w:t>Música en Compostela”</w:t>
      </w:r>
    </w:p>
    <w:p w14:paraId="6F1542F0" w14:textId="7E5305B3" w:rsidR="001D3B72" w:rsidRPr="00B6142C" w:rsidRDefault="001D3B72" w:rsidP="001D3B72">
      <w:pPr>
        <w:pStyle w:val="Textodocorpo"/>
        <w:spacing w:before="120"/>
        <w:ind w:left="101"/>
        <w:rPr>
          <w:rFonts w:asciiTheme="majorHAnsi" w:hAnsiTheme="majorHAnsi"/>
          <w:sz w:val="24"/>
          <w:szCs w:val="24"/>
        </w:rPr>
      </w:pPr>
      <w:r w:rsidRPr="00B6142C">
        <w:rPr>
          <w:rFonts w:asciiTheme="majorHAnsi" w:hAnsiTheme="majorHAnsi"/>
          <w:b/>
          <w:sz w:val="24"/>
          <w:szCs w:val="24"/>
        </w:rPr>
        <w:t>Duración</w:t>
      </w:r>
      <w:r w:rsidRPr="00B6142C">
        <w:rPr>
          <w:rFonts w:asciiTheme="majorHAnsi" w:hAnsiTheme="majorHAnsi"/>
          <w:sz w:val="24"/>
          <w:szCs w:val="24"/>
        </w:rPr>
        <w:t>:</w:t>
      </w:r>
      <w:r w:rsidRPr="00B6142C">
        <w:rPr>
          <w:rFonts w:asciiTheme="majorHAnsi" w:hAnsiTheme="majorHAnsi"/>
          <w:spacing w:val="-3"/>
          <w:sz w:val="24"/>
          <w:szCs w:val="24"/>
        </w:rPr>
        <w:t xml:space="preserve"> </w:t>
      </w:r>
      <w:r w:rsidRPr="00B6142C">
        <w:rPr>
          <w:rFonts w:asciiTheme="majorHAnsi" w:hAnsiTheme="majorHAnsi"/>
          <w:sz w:val="24"/>
          <w:szCs w:val="24"/>
        </w:rPr>
        <w:t>Do</w:t>
      </w:r>
      <w:r w:rsidRPr="00B6142C">
        <w:rPr>
          <w:rFonts w:asciiTheme="majorHAnsi" w:hAnsiTheme="majorHAnsi"/>
          <w:spacing w:val="-1"/>
          <w:sz w:val="24"/>
          <w:szCs w:val="24"/>
        </w:rPr>
        <w:t xml:space="preserve"> </w:t>
      </w:r>
      <w:r w:rsidRPr="00B6142C">
        <w:rPr>
          <w:rFonts w:asciiTheme="majorHAnsi" w:hAnsiTheme="majorHAnsi"/>
          <w:sz w:val="24"/>
          <w:szCs w:val="24"/>
        </w:rPr>
        <w:t>2</w:t>
      </w:r>
      <w:r w:rsidRPr="00B6142C">
        <w:rPr>
          <w:rFonts w:asciiTheme="majorHAnsi" w:hAnsiTheme="majorHAnsi"/>
          <w:spacing w:val="-1"/>
          <w:sz w:val="24"/>
          <w:szCs w:val="24"/>
        </w:rPr>
        <w:t xml:space="preserve"> </w:t>
      </w:r>
      <w:r w:rsidR="00854072">
        <w:rPr>
          <w:rFonts w:asciiTheme="majorHAnsi" w:hAnsiTheme="majorHAnsi"/>
          <w:sz w:val="24"/>
          <w:szCs w:val="24"/>
        </w:rPr>
        <w:t>ao</w:t>
      </w:r>
      <w:r w:rsidRPr="00B6142C">
        <w:rPr>
          <w:rFonts w:asciiTheme="majorHAnsi" w:hAnsiTheme="majorHAnsi"/>
          <w:spacing w:val="-1"/>
          <w:sz w:val="24"/>
          <w:szCs w:val="24"/>
        </w:rPr>
        <w:t xml:space="preserve"> </w:t>
      </w:r>
      <w:r w:rsidR="00814704">
        <w:rPr>
          <w:rFonts w:asciiTheme="majorHAnsi" w:hAnsiTheme="majorHAnsi"/>
          <w:sz w:val="24"/>
          <w:szCs w:val="24"/>
        </w:rPr>
        <w:t>15</w:t>
      </w:r>
      <w:r w:rsidRPr="00B6142C">
        <w:rPr>
          <w:rFonts w:asciiTheme="majorHAnsi" w:hAnsiTheme="majorHAnsi"/>
          <w:sz w:val="24"/>
          <w:szCs w:val="24"/>
        </w:rPr>
        <w:t xml:space="preserve"> de</w:t>
      </w:r>
      <w:r w:rsidRPr="00B6142C">
        <w:rPr>
          <w:rFonts w:asciiTheme="majorHAnsi" w:hAnsiTheme="majorHAnsi"/>
          <w:spacing w:val="-2"/>
          <w:sz w:val="24"/>
          <w:szCs w:val="24"/>
        </w:rPr>
        <w:t xml:space="preserve"> </w:t>
      </w:r>
      <w:r w:rsidRPr="00B6142C">
        <w:rPr>
          <w:rFonts w:asciiTheme="majorHAnsi" w:hAnsiTheme="majorHAnsi"/>
          <w:sz w:val="24"/>
          <w:szCs w:val="24"/>
        </w:rPr>
        <w:t>Agosto</w:t>
      </w:r>
      <w:r w:rsidRPr="00B6142C">
        <w:rPr>
          <w:rFonts w:asciiTheme="majorHAnsi" w:hAnsiTheme="majorHAnsi"/>
          <w:spacing w:val="-1"/>
          <w:sz w:val="24"/>
          <w:szCs w:val="24"/>
        </w:rPr>
        <w:t xml:space="preserve"> </w:t>
      </w:r>
      <w:r w:rsidRPr="00B6142C">
        <w:rPr>
          <w:rFonts w:asciiTheme="majorHAnsi" w:hAnsiTheme="majorHAnsi"/>
          <w:sz w:val="24"/>
          <w:szCs w:val="24"/>
        </w:rPr>
        <w:t>de</w:t>
      </w:r>
      <w:r w:rsidRPr="00B6142C">
        <w:rPr>
          <w:rFonts w:asciiTheme="majorHAnsi" w:hAnsiTheme="majorHAnsi"/>
          <w:spacing w:val="1"/>
          <w:sz w:val="24"/>
          <w:szCs w:val="24"/>
        </w:rPr>
        <w:t xml:space="preserve"> </w:t>
      </w:r>
      <w:r w:rsidRPr="00B6142C">
        <w:rPr>
          <w:rFonts w:asciiTheme="majorHAnsi" w:hAnsiTheme="majorHAnsi"/>
          <w:sz w:val="24"/>
          <w:szCs w:val="24"/>
        </w:rPr>
        <w:t>202</w:t>
      </w:r>
      <w:r w:rsidR="00814704">
        <w:rPr>
          <w:rFonts w:asciiTheme="majorHAnsi" w:hAnsiTheme="majorHAnsi"/>
          <w:sz w:val="24"/>
          <w:szCs w:val="24"/>
        </w:rPr>
        <w:t>6</w:t>
      </w:r>
      <w:r w:rsidRPr="00B6142C">
        <w:rPr>
          <w:rFonts w:asciiTheme="majorHAnsi" w:hAnsiTheme="majorHAnsi"/>
          <w:spacing w:val="-1"/>
          <w:sz w:val="24"/>
          <w:szCs w:val="24"/>
        </w:rPr>
        <w:t xml:space="preserve"> </w:t>
      </w:r>
      <w:r w:rsidRPr="00B6142C">
        <w:rPr>
          <w:rFonts w:asciiTheme="majorHAnsi" w:hAnsiTheme="majorHAnsi"/>
          <w:sz w:val="24"/>
          <w:szCs w:val="24"/>
        </w:rPr>
        <w:t>(ambos</w:t>
      </w:r>
      <w:r w:rsidRPr="00B6142C">
        <w:rPr>
          <w:rFonts w:asciiTheme="majorHAnsi" w:hAnsiTheme="majorHAnsi"/>
          <w:spacing w:val="-1"/>
          <w:sz w:val="24"/>
          <w:szCs w:val="24"/>
        </w:rPr>
        <w:t xml:space="preserve"> </w:t>
      </w:r>
      <w:proofErr w:type="spellStart"/>
      <w:r w:rsidRPr="00B6142C">
        <w:rPr>
          <w:rFonts w:asciiTheme="majorHAnsi" w:hAnsiTheme="majorHAnsi"/>
          <w:sz w:val="24"/>
          <w:szCs w:val="24"/>
        </w:rPr>
        <w:t>inclu</w:t>
      </w:r>
      <w:proofErr w:type="spellEnd"/>
      <w:r w:rsidR="00854072">
        <w:rPr>
          <w:rFonts w:asciiTheme="majorHAnsi" w:hAnsiTheme="majorHAnsi"/>
          <w:sz w:val="24"/>
          <w:szCs w:val="24"/>
          <w:lang w:val="es-ES"/>
        </w:rPr>
        <w:t>í</w:t>
      </w:r>
      <w:r w:rsidRPr="00B6142C">
        <w:rPr>
          <w:rFonts w:asciiTheme="majorHAnsi" w:hAnsiTheme="majorHAnsi"/>
          <w:sz w:val="24"/>
          <w:szCs w:val="24"/>
        </w:rPr>
        <w:t>dos).</w:t>
      </w:r>
    </w:p>
    <w:p w14:paraId="1DB5EB2C" w14:textId="77777777" w:rsidR="001D3B72" w:rsidRPr="00B6142C" w:rsidRDefault="001D3B72" w:rsidP="001D3B72">
      <w:pPr>
        <w:pStyle w:val="Textodocorpo"/>
        <w:spacing w:before="120"/>
        <w:ind w:left="101" w:right="99"/>
        <w:rPr>
          <w:rFonts w:asciiTheme="majorHAnsi" w:hAnsiTheme="majorHAnsi"/>
          <w:sz w:val="24"/>
          <w:szCs w:val="24"/>
        </w:rPr>
      </w:pPr>
      <w:r w:rsidRPr="00B6142C">
        <w:rPr>
          <w:rFonts w:asciiTheme="majorHAnsi" w:hAnsiTheme="majorHAnsi"/>
          <w:b/>
          <w:sz w:val="24"/>
          <w:szCs w:val="24"/>
        </w:rPr>
        <w:t>Beneficiarios</w:t>
      </w:r>
      <w:r w:rsidRPr="00B6142C">
        <w:rPr>
          <w:rFonts w:asciiTheme="majorHAnsi" w:hAnsiTheme="majorHAnsi"/>
          <w:sz w:val="24"/>
          <w:szCs w:val="24"/>
        </w:rPr>
        <w:t>: 90 alumnos e público asistente á totalidade de actos (entradas libres e</w:t>
      </w:r>
      <w:r w:rsidRPr="00B6142C">
        <w:rPr>
          <w:rFonts w:asciiTheme="majorHAnsi" w:hAnsiTheme="majorHAnsi"/>
          <w:spacing w:val="1"/>
          <w:sz w:val="24"/>
          <w:szCs w:val="24"/>
        </w:rPr>
        <w:t xml:space="preserve"> </w:t>
      </w:r>
      <w:r w:rsidRPr="00B6142C">
        <w:rPr>
          <w:rFonts w:asciiTheme="majorHAnsi" w:hAnsiTheme="majorHAnsi"/>
          <w:sz w:val="24"/>
          <w:szCs w:val="24"/>
        </w:rPr>
        <w:t>gratuítas).</w:t>
      </w:r>
    </w:p>
    <w:p w14:paraId="670BC5BB" w14:textId="3BBDD98F" w:rsidR="001D3B72" w:rsidRPr="00B6142C" w:rsidRDefault="001D3B72" w:rsidP="001D3B72">
      <w:pPr>
        <w:pStyle w:val="Textodocorpo"/>
        <w:spacing w:before="120"/>
        <w:ind w:left="101" w:right="100"/>
        <w:rPr>
          <w:rFonts w:asciiTheme="majorHAnsi" w:hAnsiTheme="majorHAnsi"/>
          <w:sz w:val="24"/>
          <w:szCs w:val="24"/>
        </w:rPr>
      </w:pPr>
      <w:r w:rsidRPr="00B6142C">
        <w:rPr>
          <w:rFonts w:asciiTheme="majorHAnsi" w:hAnsiTheme="majorHAnsi"/>
          <w:b/>
          <w:sz w:val="24"/>
          <w:szCs w:val="24"/>
        </w:rPr>
        <w:t>Lugares de realización</w:t>
      </w:r>
      <w:r w:rsidRPr="00B6142C">
        <w:rPr>
          <w:rFonts w:asciiTheme="majorHAnsi" w:hAnsiTheme="majorHAnsi"/>
          <w:sz w:val="24"/>
          <w:szCs w:val="24"/>
        </w:rPr>
        <w:t>:</w:t>
      </w:r>
      <w:r w:rsidRPr="00B6142C">
        <w:rPr>
          <w:rFonts w:asciiTheme="majorHAnsi" w:hAnsiTheme="majorHAnsi"/>
          <w:sz w:val="24"/>
          <w:szCs w:val="24"/>
          <w:lang w:val="es-ES"/>
        </w:rPr>
        <w:t xml:space="preserve"> </w:t>
      </w:r>
      <w:r w:rsidR="00854072" w:rsidRPr="00854072">
        <w:rPr>
          <w:rFonts w:asciiTheme="majorHAnsi" w:hAnsiTheme="majorHAnsi"/>
          <w:sz w:val="24"/>
          <w:szCs w:val="24"/>
        </w:rPr>
        <w:t>Hostal dos Reis Católicos, Escola de Altos Estudos Musicais, Conservatorio de Santiago, Auditorio de Galicia, e Museo de Pontevedra.</w:t>
      </w:r>
    </w:p>
    <w:p w14:paraId="28DA546F" w14:textId="77777777" w:rsidR="00854072" w:rsidRDefault="00854072" w:rsidP="00854072">
      <w:pPr>
        <w:spacing w:before="240" w:after="120"/>
        <w:jc w:val="both"/>
      </w:pPr>
      <w:r>
        <w:rPr>
          <w:b/>
        </w:rPr>
        <w:t>Actividades Lectivas:</w:t>
      </w:r>
    </w:p>
    <w:p w14:paraId="29741325" w14:textId="0720B14F" w:rsidR="00814704" w:rsidRDefault="00854072" w:rsidP="00854072">
      <w:pPr>
        <w:numPr>
          <w:ilvl w:val="0"/>
          <w:numId w:val="23"/>
        </w:numPr>
        <w:tabs>
          <w:tab w:val="left" w:pos="0"/>
        </w:tabs>
        <w:jc w:val="both"/>
      </w:pPr>
      <w:r>
        <w:t>Inauguración d</w:t>
      </w:r>
      <w:r>
        <w:rPr>
          <w:lang w:val="es-ES"/>
        </w:rPr>
        <w:t>o</w:t>
      </w:r>
      <w:r>
        <w:t xml:space="preserve"> Curso </w:t>
      </w:r>
      <w:r>
        <w:rPr>
          <w:lang w:val="es-ES"/>
        </w:rPr>
        <w:t>no</w:t>
      </w:r>
      <w:r>
        <w:t xml:space="preserve"> Hostal d</w:t>
      </w:r>
      <w:r>
        <w:rPr>
          <w:lang w:val="es-ES"/>
        </w:rPr>
        <w:t>os</w:t>
      </w:r>
      <w:r>
        <w:t xml:space="preserve"> Re</w:t>
      </w:r>
      <w:r>
        <w:rPr>
          <w:lang w:val="es-ES"/>
        </w:rPr>
        <w:t>i</w:t>
      </w:r>
      <w:r>
        <w:t>s Católicos</w:t>
      </w:r>
    </w:p>
    <w:p w14:paraId="5AE5E50A" w14:textId="0C3ECE1D" w:rsidR="00854072" w:rsidRDefault="00814704" w:rsidP="00854072">
      <w:pPr>
        <w:numPr>
          <w:ilvl w:val="0"/>
          <w:numId w:val="23"/>
        </w:numPr>
        <w:tabs>
          <w:tab w:val="left" w:pos="0"/>
        </w:tabs>
        <w:jc w:val="both"/>
      </w:pPr>
      <w:r>
        <w:t xml:space="preserve">Conferencia homenaxe á profesora Montserrat </w:t>
      </w:r>
      <w:proofErr w:type="spellStart"/>
      <w:r>
        <w:t>Torrent</w:t>
      </w:r>
      <w:proofErr w:type="spellEnd"/>
      <w:r>
        <w:t xml:space="preserve"> (Premio nacional de música 2021)</w:t>
      </w:r>
      <w:r w:rsidR="00854072">
        <w:t>.</w:t>
      </w:r>
    </w:p>
    <w:p w14:paraId="6075DAAB" w14:textId="3A6D6DCF" w:rsidR="00814704" w:rsidRDefault="00814704" w:rsidP="00854072">
      <w:pPr>
        <w:numPr>
          <w:ilvl w:val="0"/>
          <w:numId w:val="23"/>
        </w:numPr>
        <w:tabs>
          <w:tab w:val="left" w:pos="0"/>
        </w:tabs>
        <w:jc w:val="both"/>
      </w:pPr>
      <w:r>
        <w:t xml:space="preserve">Concerto homenaxe a Manuel de Falla e Marcial del </w:t>
      </w:r>
      <w:proofErr w:type="spellStart"/>
      <w:r>
        <w:t>Adalid</w:t>
      </w:r>
      <w:proofErr w:type="spellEnd"/>
    </w:p>
    <w:p w14:paraId="131A7FD5" w14:textId="440AE681" w:rsidR="00814704" w:rsidRDefault="00814704" w:rsidP="00854072">
      <w:pPr>
        <w:numPr>
          <w:ilvl w:val="0"/>
          <w:numId w:val="23"/>
        </w:numPr>
        <w:tabs>
          <w:tab w:val="left" w:pos="0"/>
        </w:tabs>
        <w:jc w:val="both"/>
      </w:pPr>
      <w:r>
        <w:t>Concerto á luz das candeas. Museo de Pontevedra</w:t>
      </w:r>
    </w:p>
    <w:p w14:paraId="7139BE93" w14:textId="3437CAA5" w:rsidR="00814704" w:rsidRDefault="00814704" w:rsidP="00854072">
      <w:pPr>
        <w:numPr>
          <w:ilvl w:val="0"/>
          <w:numId w:val="23"/>
        </w:numPr>
        <w:tabs>
          <w:tab w:val="left" w:pos="0"/>
        </w:tabs>
        <w:jc w:val="both"/>
      </w:pPr>
      <w:r>
        <w:t>Concerto no Hospital Clínico Universitario</w:t>
      </w:r>
    </w:p>
    <w:p w14:paraId="5B65FCAC" w14:textId="0C58E6E6" w:rsidR="00814704" w:rsidRDefault="00814704" w:rsidP="00854072">
      <w:pPr>
        <w:numPr>
          <w:ilvl w:val="0"/>
          <w:numId w:val="23"/>
        </w:numPr>
        <w:tabs>
          <w:tab w:val="left" w:pos="0"/>
        </w:tabs>
        <w:jc w:val="both"/>
      </w:pPr>
      <w:r>
        <w:t xml:space="preserve">Concerto de violín (dirixido polo Profesor </w:t>
      </w:r>
      <w:proofErr w:type="spellStart"/>
      <w:r>
        <w:t>Stephan</w:t>
      </w:r>
      <w:proofErr w:type="spellEnd"/>
      <w:r>
        <w:t xml:space="preserve"> </w:t>
      </w:r>
      <w:proofErr w:type="spellStart"/>
      <w:r>
        <w:t>Picard</w:t>
      </w:r>
      <w:proofErr w:type="spellEnd"/>
      <w:r>
        <w:t>)</w:t>
      </w:r>
    </w:p>
    <w:p w14:paraId="499EC325" w14:textId="4CF19585" w:rsidR="00814704" w:rsidRDefault="00814704" w:rsidP="00854072">
      <w:pPr>
        <w:numPr>
          <w:ilvl w:val="0"/>
          <w:numId w:val="23"/>
        </w:numPr>
        <w:tabs>
          <w:tab w:val="left" w:pos="0"/>
        </w:tabs>
        <w:jc w:val="both"/>
      </w:pPr>
      <w:r>
        <w:t>Primeiro concerto do alumnado</w:t>
      </w:r>
    </w:p>
    <w:p w14:paraId="6B01E901" w14:textId="6A86C777" w:rsidR="00814704" w:rsidRDefault="00814704" w:rsidP="00854072">
      <w:pPr>
        <w:numPr>
          <w:ilvl w:val="0"/>
          <w:numId w:val="23"/>
        </w:numPr>
        <w:tabs>
          <w:tab w:val="left" w:pos="0"/>
        </w:tabs>
        <w:jc w:val="both"/>
      </w:pPr>
      <w:r>
        <w:t>Segundo concerto do alumnado</w:t>
      </w:r>
      <w:r w:rsidR="00911E3E">
        <w:t>. Concurso de Guitarra</w:t>
      </w:r>
    </w:p>
    <w:p w14:paraId="2DE8FA05" w14:textId="54FDC5DA" w:rsidR="00814704" w:rsidRDefault="00911E3E" w:rsidP="003030D0">
      <w:pPr>
        <w:numPr>
          <w:ilvl w:val="0"/>
          <w:numId w:val="23"/>
        </w:numPr>
        <w:tabs>
          <w:tab w:val="left" w:pos="0"/>
        </w:tabs>
        <w:jc w:val="both"/>
      </w:pPr>
      <w:r>
        <w:t>Concerto de clausura</w:t>
      </w:r>
    </w:p>
    <w:p w14:paraId="098BA7BB" w14:textId="224E8148" w:rsidR="00854072" w:rsidRDefault="00854072" w:rsidP="00973B86">
      <w:pPr>
        <w:spacing w:line="360" w:lineRule="auto"/>
        <w:jc w:val="both"/>
      </w:pPr>
      <w:r>
        <w:t>Concertos d</w:t>
      </w:r>
      <w:r w:rsidR="00973B86">
        <w:t>o alumnado des</w:t>
      </w:r>
      <w:r>
        <w:t xml:space="preserve">tacado </w:t>
      </w:r>
      <w:r w:rsidR="00973B86">
        <w:t>bolseiros</w:t>
      </w:r>
      <w:r>
        <w:t xml:space="preserve"> </w:t>
      </w:r>
      <w:r>
        <w:rPr>
          <w:lang w:val="es-ES"/>
        </w:rPr>
        <w:t>e</w:t>
      </w:r>
      <w:r>
        <w:t xml:space="preserve"> activos, designado po</w:t>
      </w:r>
      <w:r>
        <w:rPr>
          <w:lang w:val="es-ES"/>
        </w:rPr>
        <w:t>los</w:t>
      </w:r>
      <w:r>
        <w:t xml:space="preserve"> propios profesores d</w:t>
      </w:r>
      <w:r>
        <w:rPr>
          <w:lang w:val="es-ES"/>
        </w:rPr>
        <w:t>o</w:t>
      </w:r>
      <w:r>
        <w:t xml:space="preserve"> Curso, entre os m</w:t>
      </w:r>
      <w:proofErr w:type="spellStart"/>
      <w:r w:rsidR="00973B86">
        <w:rPr>
          <w:lang w:val="es-ES"/>
        </w:rPr>
        <w:t>á</w:t>
      </w:r>
      <w:r>
        <w:rPr>
          <w:lang w:val="es-ES"/>
        </w:rPr>
        <w:t>i</w:t>
      </w:r>
      <w:proofErr w:type="spellEnd"/>
      <w:r>
        <w:t xml:space="preserve">s </w:t>
      </w:r>
      <w:r w:rsidR="00973B86">
        <w:t>destacados</w:t>
      </w:r>
      <w:r>
        <w:t xml:space="preserve"> d</w:t>
      </w:r>
      <w:r>
        <w:rPr>
          <w:lang w:val="es-ES"/>
        </w:rPr>
        <w:t>as</w:t>
      </w:r>
      <w:r>
        <w:t xml:space="preserve"> s</w:t>
      </w:r>
      <w:proofErr w:type="spellStart"/>
      <w:r w:rsidR="00973B86">
        <w:rPr>
          <w:lang w:val="es-ES"/>
        </w:rPr>
        <w:t>ú</w:t>
      </w:r>
      <w:r>
        <w:rPr>
          <w:lang w:val="es-ES"/>
        </w:rPr>
        <w:t>as</w:t>
      </w:r>
      <w:proofErr w:type="spellEnd"/>
      <w:r>
        <w:t xml:space="preserve"> respectivas clases. </w:t>
      </w:r>
      <w:proofErr w:type="spellStart"/>
      <w:r>
        <w:t>Est</w:t>
      </w:r>
      <w:proofErr w:type="spellEnd"/>
      <w:r w:rsidR="00973B86">
        <w:rPr>
          <w:lang w:val="es-ES"/>
        </w:rPr>
        <w:t>e</w:t>
      </w:r>
      <w:r>
        <w:t>s concertos</w:t>
      </w:r>
      <w:r>
        <w:rPr>
          <w:lang w:val="es-ES"/>
        </w:rPr>
        <w:t xml:space="preserve"> </w:t>
      </w:r>
      <w:proofErr w:type="spellStart"/>
      <w:r>
        <w:rPr>
          <w:lang w:val="es-ES"/>
        </w:rPr>
        <w:t>realizar</w:t>
      </w:r>
      <w:r w:rsidR="00973B86">
        <w:rPr>
          <w:lang w:val="es-ES"/>
        </w:rPr>
        <w:t>a</w:t>
      </w:r>
      <w:r>
        <w:rPr>
          <w:lang w:val="es-ES"/>
        </w:rPr>
        <w:t>nse</w:t>
      </w:r>
      <w:proofErr w:type="spellEnd"/>
      <w:r>
        <w:t xml:space="preserve"> </w:t>
      </w:r>
      <w:r>
        <w:rPr>
          <w:lang w:val="es-ES"/>
        </w:rPr>
        <w:t>nos</w:t>
      </w:r>
      <w:r>
        <w:t xml:space="preserve"> últimos días lectivos d</w:t>
      </w:r>
      <w:r>
        <w:rPr>
          <w:lang w:val="es-ES"/>
        </w:rPr>
        <w:t>o</w:t>
      </w:r>
      <w:r>
        <w:t xml:space="preserve"> curso.</w:t>
      </w:r>
    </w:p>
    <w:p w14:paraId="28C05543" w14:textId="77777777" w:rsidR="001D3B72" w:rsidRPr="00A05105" w:rsidRDefault="001D3B72" w:rsidP="001D3B72">
      <w:pPr>
        <w:pStyle w:val="Pargrafodelista"/>
        <w:numPr>
          <w:ilvl w:val="0"/>
          <w:numId w:val="22"/>
        </w:numPr>
        <w:spacing w:line="276" w:lineRule="auto"/>
        <w:jc w:val="center"/>
        <w:rPr>
          <w:rFonts w:ascii="Calibri" w:hAnsi="Calibri" w:cs="Arial"/>
          <w:b/>
        </w:rPr>
      </w:pPr>
      <w:r>
        <w:br w:type="page"/>
      </w:r>
    </w:p>
    <w:p w14:paraId="7593C21B" w14:textId="77777777" w:rsidR="001D3B72" w:rsidRDefault="001D3B72" w:rsidP="001D3B72">
      <w:pPr>
        <w:spacing w:line="276" w:lineRule="auto"/>
        <w:jc w:val="center"/>
        <w:rPr>
          <w:b/>
        </w:rPr>
      </w:pPr>
      <w:bookmarkStart w:id="5" w:name="_Hlk202956672"/>
      <w:bookmarkEnd w:id="3"/>
      <w:r>
        <w:rPr>
          <w:rFonts w:ascii="Calibri" w:hAnsi="Calibri" w:cs="Arial"/>
          <w:b/>
        </w:rPr>
        <w:lastRenderedPageBreak/>
        <w:t>ORZAMENTO DESAGREGADO DE ACTIVIDADES CULTURAIS DOS CURSOS UNIVERSITARIOS E INTERNACIONAIS DE MÚSICA EN COMPOSTELA</w:t>
      </w:r>
    </w:p>
    <w:p w14:paraId="408A6CAF" w14:textId="57CA1801" w:rsidR="001D3B72" w:rsidRDefault="001D3B72" w:rsidP="001D3B72">
      <w:pPr>
        <w:spacing w:line="276" w:lineRule="auto"/>
        <w:jc w:val="both"/>
        <w:rPr>
          <w:rFonts w:ascii="Calibri" w:hAnsi="Calibri" w:cs="Arial"/>
        </w:rPr>
      </w:pPr>
      <w:r>
        <w:rPr>
          <w:rFonts w:ascii="Calibri" w:hAnsi="Calibri" w:cs="Arial"/>
        </w:rPr>
        <w:t>Actividades: Concertos para a LXVI</w:t>
      </w:r>
      <w:r w:rsidR="00973B86">
        <w:rPr>
          <w:rFonts w:ascii="Calibri" w:hAnsi="Calibri" w:cs="Arial"/>
        </w:rPr>
        <w:t>I</w:t>
      </w:r>
      <w:r w:rsidR="00911E3E">
        <w:rPr>
          <w:rFonts w:ascii="Calibri" w:hAnsi="Calibri" w:cs="Arial"/>
        </w:rPr>
        <w:t>I</w:t>
      </w:r>
      <w:r>
        <w:rPr>
          <w:rFonts w:ascii="Calibri" w:hAnsi="Calibri" w:cs="Arial"/>
        </w:rPr>
        <w:t xml:space="preserve"> Edición dos Cursos Universitarios e Internacionais de Música en Compostela.</w:t>
      </w:r>
    </w:p>
    <w:p w14:paraId="19785E8D" w14:textId="0B2CFBF2" w:rsidR="001D3B72" w:rsidRDefault="001D3B72" w:rsidP="001D3B72">
      <w:pPr>
        <w:spacing w:line="276" w:lineRule="auto"/>
        <w:jc w:val="both"/>
      </w:pPr>
      <w:r>
        <w:rPr>
          <w:rFonts w:ascii="Calibri" w:hAnsi="Calibri" w:cs="Arial"/>
        </w:rPr>
        <w:t>Exercicio: 202</w:t>
      </w:r>
      <w:r w:rsidR="00911E3E">
        <w:rPr>
          <w:rFonts w:ascii="Calibri" w:hAnsi="Calibri" w:cs="Arial"/>
        </w:rPr>
        <w:t>6</w:t>
      </w:r>
    </w:p>
    <w:p w14:paraId="39D00D0E" w14:textId="45508395" w:rsidR="001D3B72" w:rsidRDefault="001D3B72" w:rsidP="001D3B72">
      <w:pPr>
        <w:spacing w:line="276" w:lineRule="auto"/>
        <w:jc w:val="both"/>
        <w:rPr>
          <w:rFonts w:ascii="Calibri" w:hAnsi="Calibri" w:cs="Arial"/>
        </w:rPr>
      </w:pPr>
      <w:r>
        <w:rPr>
          <w:rFonts w:ascii="Calibri" w:hAnsi="Calibri" w:cs="Arial"/>
        </w:rPr>
        <w:t xml:space="preserve">Datas de realización: </w:t>
      </w:r>
      <w:r>
        <w:t xml:space="preserve">Do 2 ao </w:t>
      </w:r>
      <w:r w:rsidR="00911E3E">
        <w:t>15</w:t>
      </w:r>
      <w:r>
        <w:t xml:space="preserve"> de Agosto de 202</w:t>
      </w:r>
      <w:r w:rsidR="00911E3E">
        <w:t>6</w:t>
      </w:r>
    </w:p>
    <w:p w14:paraId="7D91B703" w14:textId="59DEED3D" w:rsidR="001D3B72" w:rsidRDefault="001D3B72" w:rsidP="001D3B72">
      <w:pPr>
        <w:spacing w:line="276" w:lineRule="auto"/>
        <w:jc w:val="both"/>
        <w:rPr>
          <w:rFonts w:ascii="Calibri" w:hAnsi="Calibri" w:cs="Arial"/>
        </w:rPr>
      </w:pPr>
      <w:r>
        <w:rPr>
          <w:rFonts w:ascii="Calibri" w:hAnsi="Calibri" w:cs="Arial"/>
        </w:rPr>
        <w:t xml:space="preserve">Importe da actividade: </w:t>
      </w:r>
      <w:r w:rsidR="00160C4E">
        <w:rPr>
          <w:rFonts w:ascii="Calibri" w:hAnsi="Calibri" w:cs="Arial"/>
        </w:rPr>
        <w:t>13.</w:t>
      </w:r>
      <w:r w:rsidR="005A38C2">
        <w:rPr>
          <w:rFonts w:ascii="Calibri" w:hAnsi="Calibri" w:cs="Arial"/>
        </w:rPr>
        <w:t>15</w:t>
      </w:r>
      <w:bookmarkStart w:id="6" w:name="_GoBack"/>
      <w:bookmarkEnd w:id="6"/>
      <w:r w:rsidR="00160C4E">
        <w:rPr>
          <w:rFonts w:ascii="Calibri" w:hAnsi="Calibri" w:cs="Arial"/>
        </w:rPr>
        <w:t>0</w:t>
      </w:r>
      <w:r>
        <w:rPr>
          <w:rFonts w:ascii="Calibri" w:hAnsi="Calibri" w:cs="Arial"/>
        </w:rPr>
        <w:t xml:space="preserve"> €</w:t>
      </w:r>
    </w:p>
    <w:p w14:paraId="5A26E1A1" w14:textId="66C9F443" w:rsidR="001D3B72" w:rsidRDefault="001D3B72" w:rsidP="001D3B72">
      <w:pPr>
        <w:spacing w:line="276" w:lineRule="auto"/>
        <w:jc w:val="both"/>
        <w:rPr>
          <w:rFonts w:ascii="Calibri" w:hAnsi="Calibri"/>
        </w:rPr>
      </w:pPr>
      <w:r>
        <w:rPr>
          <w:rFonts w:ascii="Calibri" w:hAnsi="Calibri" w:cs="Arial"/>
        </w:rPr>
        <w:t>Importe da subvención concedida: 5</w:t>
      </w:r>
      <w:r w:rsidR="00160C4E">
        <w:rPr>
          <w:rFonts w:ascii="Calibri" w:hAnsi="Calibri" w:cs="Arial"/>
        </w:rPr>
        <w:t>.</w:t>
      </w:r>
      <w:r>
        <w:rPr>
          <w:rFonts w:ascii="Calibri" w:hAnsi="Calibri" w:cs="Arial"/>
        </w:rPr>
        <w:t>000€</w:t>
      </w:r>
    </w:p>
    <w:p w14:paraId="20AABAED" w14:textId="77777777" w:rsidR="001D3B72" w:rsidRDefault="001D3B72" w:rsidP="001D3B72">
      <w:pPr>
        <w:spacing w:before="120" w:line="276" w:lineRule="auto"/>
        <w:jc w:val="center"/>
      </w:pPr>
      <w:r>
        <w:rPr>
          <w:rFonts w:ascii="Calibri" w:hAnsi="Calibri" w:cs="Arial"/>
          <w:b/>
        </w:rPr>
        <w:t>ORZAMENTO DESAGREGADO DE GASTOS</w:t>
      </w:r>
    </w:p>
    <w:p w14:paraId="50D1DCFB" w14:textId="77777777" w:rsidR="001D3B72" w:rsidRDefault="001D3B72" w:rsidP="001D3B72">
      <w:pPr>
        <w:spacing w:after="120" w:line="276" w:lineRule="auto"/>
        <w:jc w:val="center"/>
        <w:rPr>
          <w:rFonts w:ascii="Calibri" w:hAnsi="Calibri"/>
        </w:rPr>
      </w:pPr>
      <w:r>
        <w:rPr>
          <w:rFonts w:ascii="Calibri" w:hAnsi="Calibri"/>
        </w:rPr>
        <w:t>(Detallar o orzamento por partidas/actividades)</w:t>
      </w:r>
    </w:p>
    <w:tbl>
      <w:tblPr>
        <w:tblW w:w="5003" w:type="pct"/>
        <w:tblLayout w:type="fixed"/>
        <w:tblCellMar>
          <w:left w:w="70" w:type="dxa"/>
          <w:right w:w="70" w:type="dxa"/>
        </w:tblCellMar>
        <w:tblLook w:val="04A0" w:firstRow="1" w:lastRow="0" w:firstColumn="1" w:lastColumn="0" w:noHBand="0" w:noVBand="1"/>
      </w:tblPr>
      <w:tblGrid>
        <w:gridCol w:w="4090"/>
        <w:gridCol w:w="1977"/>
        <w:gridCol w:w="1271"/>
        <w:gridCol w:w="1506"/>
      </w:tblGrid>
      <w:tr w:rsidR="001D3B72" w14:paraId="53FB425D" w14:textId="77777777" w:rsidTr="003F6288">
        <w:tc>
          <w:tcPr>
            <w:tcW w:w="4090" w:type="dxa"/>
            <w:tcBorders>
              <w:top w:val="nil"/>
              <w:left w:val="nil"/>
              <w:bottom w:val="single" w:sz="4" w:space="0" w:color="000000"/>
              <w:right w:val="single" w:sz="4" w:space="0" w:color="000000"/>
            </w:tcBorders>
            <w:hideMark/>
          </w:tcPr>
          <w:p w14:paraId="1E175C95" w14:textId="77777777" w:rsidR="001D3B72" w:rsidRDefault="001D3B72" w:rsidP="00D97801">
            <w:pPr>
              <w:widowControl w:val="0"/>
              <w:spacing w:line="276" w:lineRule="auto"/>
              <w:ind w:right="-322"/>
              <w:jc w:val="center"/>
              <w:rPr>
                <w:rFonts w:ascii="Calibri" w:hAnsi="Calibri" w:cs="Arial"/>
              </w:rPr>
            </w:pPr>
            <w:r>
              <w:rPr>
                <w:rFonts w:ascii="Calibri"/>
                <w:sz w:val="23"/>
              </w:rPr>
              <w:t>CONCEPTO</w:t>
            </w:r>
          </w:p>
        </w:tc>
        <w:tc>
          <w:tcPr>
            <w:tcW w:w="1977" w:type="dxa"/>
            <w:tcBorders>
              <w:top w:val="single" w:sz="4" w:space="0" w:color="000000"/>
              <w:left w:val="single" w:sz="4" w:space="0" w:color="000000"/>
              <w:bottom w:val="single" w:sz="4" w:space="0" w:color="000000"/>
              <w:right w:val="single" w:sz="4" w:space="0" w:color="000000"/>
            </w:tcBorders>
            <w:hideMark/>
          </w:tcPr>
          <w:p w14:paraId="014779FA" w14:textId="77777777" w:rsidR="001D3B72" w:rsidRDefault="001D3B72" w:rsidP="00D97801">
            <w:pPr>
              <w:widowControl w:val="0"/>
              <w:spacing w:before="120" w:line="276" w:lineRule="auto"/>
              <w:ind w:left="-357" w:right="-323"/>
              <w:jc w:val="center"/>
              <w:rPr>
                <w:rFonts w:ascii="Calibri" w:hAnsi="Calibri" w:cs="Arial"/>
              </w:rPr>
            </w:pPr>
            <w:r>
              <w:rPr>
                <w:rFonts w:ascii="Calibri"/>
                <w:sz w:val="23"/>
              </w:rPr>
              <w:t>BASE</w:t>
            </w:r>
          </w:p>
        </w:tc>
        <w:tc>
          <w:tcPr>
            <w:tcW w:w="1271" w:type="dxa"/>
            <w:tcBorders>
              <w:top w:val="single" w:sz="4" w:space="0" w:color="000000"/>
              <w:left w:val="single" w:sz="4" w:space="0" w:color="000000"/>
              <w:bottom w:val="single" w:sz="4" w:space="0" w:color="000000"/>
              <w:right w:val="single" w:sz="4" w:space="0" w:color="000000"/>
            </w:tcBorders>
            <w:hideMark/>
          </w:tcPr>
          <w:p w14:paraId="2E1F27FD" w14:textId="77777777" w:rsidR="001D3B72" w:rsidRDefault="001D3B72" w:rsidP="00D97801">
            <w:pPr>
              <w:widowControl w:val="0"/>
              <w:tabs>
                <w:tab w:val="left" w:pos="-214"/>
                <w:tab w:val="center" w:pos="973"/>
              </w:tabs>
              <w:spacing w:before="120" w:line="276" w:lineRule="auto"/>
              <w:ind w:left="-357" w:right="-323"/>
              <w:jc w:val="center"/>
              <w:rPr>
                <w:rFonts w:ascii="Calibri" w:hAnsi="Calibri" w:cs="Arial"/>
              </w:rPr>
            </w:pPr>
            <w:r>
              <w:rPr>
                <w:rFonts w:ascii="Calibri"/>
                <w:sz w:val="23"/>
              </w:rPr>
              <w:t>IVE</w:t>
            </w:r>
          </w:p>
        </w:tc>
        <w:tc>
          <w:tcPr>
            <w:tcW w:w="1506" w:type="dxa"/>
            <w:tcBorders>
              <w:top w:val="single" w:sz="4" w:space="0" w:color="000000"/>
              <w:left w:val="single" w:sz="4" w:space="0" w:color="000000"/>
              <w:bottom w:val="single" w:sz="4" w:space="0" w:color="000000"/>
              <w:right w:val="single" w:sz="4" w:space="0" w:color="000000"/>
            </w:tcBorders>
            <w:hideMark/>
          </w:tcPr>
          <w:p w14:paraId="7C4DE947" w14:textId="77777777" w:rsidR="001D3B72" w:rsidRDefault="001D3B72" w:rsidP="00D97801">
            <w:pPr>
              <w:widowControl w:val="0"/>
              <w:tabs>
                <w:tab w:val="left" w:pos="-214"/>
                <w:tab w:val="center" w:pos="973"/>
              </w:tabs>
              <w:spacing w:before="120" w:line="276" w:lineRule="auto"/>
              <w:ind w:left="-357" w:right="-323"/>
              <w:jc w:val="center"/>
              <w:rPr>
                <w:rFonts w:ascii="Calibri" w:hAnsi="Calibri" w:cs="Arial"/>
              </w:rPr>
            </w:pPr>
            <w:r>
              <w:rPr>
                <w:rFonts w:ascii="Calibri"/>
                <w:sz w:val="23"/>
              </w:rPr>
              <w:t>TOTAL</w:t>
            </w:r>
          </w:p>
        </w:tc>
      </w:tr>
      <w:tr w:rsidR="00EE3DC5" w14:paraId="3B851C53" w14:textId="77777777" w:rsidTr="003F6288">
        <w:tc>
          <w:tcPr>
            <w:tcW w:w="4090" w:type="dxa"/>
            <w:tcBorders>
              <w:top w:val="single" w:sz="4" w:space="0" w:color="000000"/>
              <w:left w:val="single" w:sz="4" w:space="0" w:color="000000"/>
              <w:bottom w:val="single" w:sz="4" w:space="0" w:color="000000"/>
              <w:right w:val="single" w:sz="4" w:space="0" w:color="000000"/>
            </w:tcBorders>
          </w:tcPr>
          <w:p w14:paraId="5BBD7FBB" w14:textId="3B2ABBE8" w:rsidR="00EE3DC5" w:rsidRPr="00160C4E" w:rsidRDefault="00160C4E" w:rsidP="003F6288">
            <w:pPr>
              <w:pStyle w:val="TableParagraph"/>
              <w:numPr>
                <w:ilvl w:val="0"/>
                <w:numId w:val="41"/>
              </w:numPr>
              <w:spacing w:line="249" w:lineRule="exact"/>
              <w:ind w:right="-15"/>
              <w:rPr>
                <w:rFonts w:ascii="Calibri" w:hAnsi="Calibri"/>
                <w:sz w:val="23"/>
              </w:rPr>
            </w:pPr>
            <w:r w:rsidRPr="00160C4E">
              <w:rPr>
                <w:rFonts w:ascii="Calibri" w:hAnsi="Calibri"/>
                <w:sz w:val="23"/>
              </w:rPr>
              <w:t xml:space="preserve">Stephan </w:t>
            </w:r>
            <w:proofErr w:type="spellStart"/>
            <w:r w:rsidRPr="00160C4E">
              <w:rPr>
                <w:rFonts w:ascii="Calibri" w:hAnsi="Calibri"/>
                <w:sz w:val="23"/>
              </w:rPr>
              <w:t>Picard</w:t>
            </w:r>
            <w:proofErr w:type="spellEnd"/>
            <w:r w:rsidRPr="00160C4E">
              <w:rPr>
                <w:rFonts w:ascii="Calibri" w:hAnsi="Calibri"/>
                <w:sz w:val="23"/>
              </w:rPr>
              <w:t xml:space="preserve"> interpretando obras de Marcial del Adalid</w:t>
            </w:r>
            <w:r w:rsidR="004A570C">
              <w:rPr>
                <w:rFonts w:ascii="Calibri" w:hAnsi="Calibri"/>
                <w:sz w:val="23"/>
              </w:rPr>
              <w:t xml:space="preserve"> e </w:t>
            </w:r>
            <w:proofErr w:type="spellStart"/>
            <w:r w:rsidR="004A570C">
              <w:rPr>
                <w:rFonts w:ascii="Calibri" w:hAnsi="Calibri"/>
                <w:sz w:val="23"/>
              </w:rPr>
              <w:t>adestramento</w:t>
            </w:r>
            <w:proofErr w:type="spellEnd"/>
            <w:r w:rsidR="004A570C">
              <w:rPr>
                <w:rFonts w:ascii="Calibri" w:hAnsi="Calibri"/>
                <w:sz w:val="23"/>
              </w:rPr>
              <w:t xml:space="preserve"> do alumnado de violín para </w:t>
            </w:r>
            <w:proofErr w:type="spellStart"/>
            <w:r w:rsidR="004A570C">
              <w:rPr>
                <w:rFonts w:ascii="Calibri" w:hAnsi="Calibri"/>
                <w:sz w:val="23"/>
              </w:rPr>
              <w:t>concerto</w:t>
            </w:r>
            <w:proofErr w:type="spellEnd"/>
          </w:p>
        </w:tc>
        <w:tc>
          <w:tcPr>
            <w:tcW w:w="1977" w:type="dxa"/>
            <w:tcBorders>
              <w:top w:val="single" w:sz="4" w:space="0" w:color="000000"/>
              <w:left w:val="single" w:sz="4" w:space="0" w:color="000000"/>
              <w:bottom w:val="single" w:sz="4" w:space="0" w:color="000000"/>
              <w:right w:val="single" w:sz="4" w:space="0" w:color="000000"/>
            </w:tcBorders>
          </w:tcPr>
          <w:p w14:paraId="0FDA09BF" w14:textId="198014EE" w:rsidR="00EE3DC5" w:rsidRDefault="004A570C" w:rsidP="003F6288">
            <w:pPr>
              <w:widowControl w:val="0"/>
              <w:spacing w:line="276" w:lineRule="auto"/>
              <w:ind w:left="-360" w:right="-322"/>
              <w:jc w:val="center"/>
              <w:rPr>
                <w:rFonts w:ascii="Calibri" w:hAnsi="Calibri" w:cs="Arial"/>
              </w:rPr>
            </w:pPr>
            <w:r>
              <w:rPr>
                <w:rFonts w:ascii="Calibri" w:hAnsi="Calibri" w:cs="Arial"/>
              </w:rPr>
              <w:t>2</w:t>
            </w:r>
            <w:r w:rsidR="00264ED5">
              <w:rPr>
                <w:rFonts w:ascii="Calibri" w:hAnsi="Calibri" w:cs="Arial"/>
              </w:rPr>
              <w:t>25</w:t>
            </w:r>
            <w:r>
              <w:rPr>
                <w:rFonts w:ascii="Calibri" w:hAnsi="Calibri" w:cs="Arial"/>
              </w:rPr>
              <w:t>2</w:t>
            </w:r>
          </w:p>
        </w:tc>
        <w:tc>
          <w:tcPr>
            <w:tcW w:w="1271" w:type="dxa"/>
            <w:tcBorders>
              <w:top w:val="single" w:sz="4" w:space="0" w:color="000000"/>
              <w:left w:val="single" w:sz="4" w:space="0" w:color="000000"/>
              <w:bottom w:val="single" w:sz="4" w:space="0" w:color="000000"/>
              <w:right w:val="single" w:sz="4" w:space="0" w:color="000000"/>
            </w:tcBorders>
          </w:tcPr>
          <w:p w14:paraId="3AB48B93" w14:textId="77777777" w:rsidR="00EE3DC5" w:rsidRDefault="00EE3DC5" w:rsidP="003F6288">
            <w:pPr>
              <w:widowControl w:val="0"/>
              <w:spacing w:line="276" w:lineRule="auto"/>
              <w:ind w:left="-360" w:right="-322"/>
              <w:jc w:val="right"/>
              <w:rPr>
                <w:rFonts w:ascii="Calibri" w:hAnsi="Calibri" w:cs="Arial"/>
              </w:rPr>
            </w:pPr>
          </w:p>
        </w:tc>
        <w:tc>
          <w:tcPr>
            <w:tcW w:w="1506" w:type="dxa"/>
            <w:tcBorders>
              <w:top w:val="single" w:sz="4" w:space="0" w:color="000000"/>
              <w:left w:val="single" w:sz="4" w:space="0" w:color="000000"/>
              <w:bottom w:val="single" w:sz="4" w:space="0" w:color="000000"/>
              <w:right w:val="single" w:sz="4" w:space="0" w:color="000000"/>
            </w:tcBorders>
          </w:tcPr>
          <w:p w14:paraId="3B5B602B" w14:textId="5613FC05" w:rsidR="00EE3DC5" w:rsidRDefault="00264ED5" w:rsidP="003F6288">
            <w:pPr>
              <w:widowControl w:val="0"/>
              <w:spacing w:line="276" w:lineRule="auto"/>
              <w:ind w:left="-360" w:right="-322"/>
              <w:jc w:val="center"/>
              <w:rPr>
                <w:rFonts w:ascii="Calibri" w:hAnsi="Calibri" w:cs="Arial"/>
              </w:rPr>
            </w:pPr>
            <w:r>
              <w:rPr>
                <w:rFonts w:ascii="Calibri" w:hAnsi="Calibri" w:cs="Arial"/>
              </w:rPr>
              <w:t>2252</w:t>
            </w:r>
          </w:p>
        </w:tc>
      </w:tr>
      <w:tr w:rsidR="00160C4E" w14:paraId="3E3EF92A" w14:textId="77777777" w:rsidTr="003F6288">
        <w:tc>
          <w:tcPr>
            <w:tcW w:w="4090" w:type="dxa"/>
            <w:tcBorders>
              <w:top w:val="single" w:sz="4" w:space="0" w:color="000000"/>
              <w:left w:val="single" w:sz="4" w:space="0" w:color="000000"/>
              <w:bottom w:val="single" w:sz="4" w:space="0" w:color="000000"/>
              <w:right w:val="single" w:sz="4" w:space="0" w:color="000000"/>
            </w:tcBorders>
          </w:tcPr>
          <w:p w14:paraId="0EC1D013" w14:textId="692F7055" w:rsidR="00160C4E" w:rsidRPr="00160C4E" w:rsidRDefault="00160C4E" w:rsidP="003F6288">
            <w:pPr>
              <w:pStyle w:val="TableParagraph"/>
              <w:numPr>
                <w:ilvl w:val="0"/>
                <w:numId w:val="41"/>
              </w:numPr>
              <w:spacing w:line="249" w:lineRule="exact"/>
              <w:ind w:right="-15"/>
              <w:rPr>
                <w:rFonts w:ascii="Calibri" w:hAnsi="Calibri"/>
                <w:sz w:val="23"/>
              </w:rPr>
            </w:pPr>
            <w:r w:rsidRPr="00160C4E">
              <w:rPr>
                <w:rFonts w:ascii="Calibri" w:hAnsi="Calibri"/>
                <w:sz w:val="23"/>
              </w:rPr>
              <w:t xml:space="preserve">Juan de la Rubia. </w:t>
            </w:r>
            <w:proofErr w:type="spellStart"/>
            <w:r w:rsidRPr="00160C4E">
              <w:rPr>
                <w:rFonts w:ascii="Calibri" w:hAnsi="Calibri"/>
                <w:sz w:val="23"/>
              </w:rPr>
              <w:t>Concerto</w:t>
            </w:r>
            <w:proofErr w:type="spellEnd"/>
            <w:r w:rsidRPr="00160C4E">
              <w:rPr>
                <w:rFonts w:ascii="Calibri" w:hAnsi="Calibri"/>
                <w:sz w:val="23"/>
              </w:rPr>
              <w:t xml:space="preserve"> de órgano</w:t>
            </w:r>
          </w:p>
        </w:tc>
        <w:tc>
          <w:tcPr>
            <w:tcW w:w="1977" w:type="dxa"/>
            <w:tcBorders>
              <w:top w:val="single" w:sz="4" w:space="0" w:color="000000"/>
              <w:left w:val="single" w:sz="4" w:space="0" w:color="000000"/>
              <w:bottom w:val="single" w:sz="4" w:space="0" w:color="000000"/>
              <w:right w:val="single" w:sz="4" w:space="0" w:color="000000"/>
            </w:tcBorders>
          </w:tcPr>
          <w:p w14:paraId="3C581363" w14:textId="1AD7A1F7" w:rsidR="00160C4E" w:rsidRDefault="00160C4E" w:rsidP="003F6288">
            <w:pPr>
              <w:widowControl w:val="0"/>
              <w:spacing w:line="276" w:lineRule="auto"/>
              <w:ind w:left="-360" w:right="-322"/>
              <w:jc w:val="center"/>
              <w:rPr>
                <w:rFonts w:ascii="Calibri" w:hAnsi="Calibri" w:cs="Arial"/>
              </w:rPr>
            </w:pPr>
            <w:r>
              <w:rPr>
                <w:rFonts w:ascii="Calibri" w:hAnsi="Calibri" w:cs="Arial"/>
              </w:rPr>
              <w:t>1764</w:t>
            </w:r>
          </w:p>
        </w:tc>
        <w:tc>
          <w:tcPr>
            <w:tcW w:w="1271" w:type="dxa"/>
            <w:tcBorders>
              <w:top w:val="single" w:sz="4" w:space="0" w:color="000000"/>
              <w:left w:val="single" w:sz="4" w:space="0" w:color="000000"/>
              <w:bottom w:val="single" w:sz="4" w:space="0" w:color="000000"/>
              <w:right w:val="single" w:sz="4" w:space="0" w:color="000000"/>
            </w:tcBorders>
          </w:tcPr>
          <w:p w14:paraId="19EC966F" w14:textId="77777777" w:rsidR="00160C4E" w:rsidRDefault="00160C4E" w:rsidP="003F6288">
            <w:pPr>
              <w:widowControl w:val="0"/>
              <w:spacing w:line="276" w:lineRule="auto"/>
              <w:ind w:left="-360" w:right="-322"/>
              <w:jc w:val="right"/>
              <w:rPr>
                <w:rFonts w:ascii="Calibri" w:hAnsi="Calibri" w:cs="Arial"/>
              </w:rPr>
            </w:pPr>
          </w:p>
        </w:tc>
        <w:tc>
          <w:tcPr>
            <w:tcW w:w="1506" w:type="dxa"/>
            <w:tcBorders>
              <w:top w:val="single" w:sz="4" w:space="0" w:color="000000"/>
              <w:left w:val="single" w:sz="4" w:space="0" w:color="000000"/>
              <w:bottom w:val="single" w:sz="4" w:space="0" w:color="000000"/>
              <w:right w:val="single" w:sz="4" w:space="0" w:color="000000"/>
            </w:tcBorders>
          </w:tcPr>
          <w:p w14:paraId="2453CF28" w14:textId="5D6D4763" w:rsidR="00160C4E" w:rsidRDefault="00160C4E" w:rsidP="003F6288">
            <w:pPr>
              <w:widowControl w:val="0"/>
              <w:spacing w:line="276" w:lineRule="auto"/>
              <w:ind w:left="-360" w:right="-322"/>
              <w:jc w:val="center"/>
              <w:rPr>
                <w:rFonts w:ascii="Calibri" w:hAnsi="Calibri" w:cs="Arial"/>
              </w:rPr>
            </w:pPr>
            <w:r>
              <w:rPr>
                <w:rFonts w:ascii="Calibri" w:hAnsi="Calibri" w:cs="Arial"/>
              </w:rPr>
              <w:t>1764</w:t>
            </w:r>
          </w:p>
        </w:tc>
      </w:tr>
      <w:tr w:rsidR="00160C4E" w14:paraId="68D76A5F" w14:textId="77777777" w:rsidTr="003F6288">
        <w:tc>
          <w:tcPr>
            <w:tcW w:w="4090" w:type="dxa"/>
            <w:tcBorders>
              <w:top w:val="single" w:sz="4" w:space="0" w:color="000000"/>
              <w:left w:val="single" w:sz="4" w:space="0" w:color="000000"/>
              <w:bottom w:val="single" w:sz="4" w:space="0" w:color="000000"/>
              <w:right w:val="single" w:sz="4" w:space="0" w:color="000000"/>
            </w:tcBorders>
            <w:hideMark/>
          </w:tcPr>
          <w:p w14:paraId="4ACBE712" w14:textId="3021AB10" w:rsidR="00160C4E" w:rsidRPr="00160C4E" w:rsidRDefault="00160C4E" w:rsidP="00160C4E">
            <w:pPr>
              <w:pStyle w:val="TableParagraph"/>
              <w:numPr>
                <w:ilvl w:val="0"/>
                <w:numId w:val="41"/>
              </w:numPr>
              <w:spacing w:line="249" w:lineRule="exact"/>
              <w:ind w:right="-15"/>
              <w:rPr>
                <w:rFonts w:ascii="Calibri" w:hAnsi="Calibri"/>
                <w:sz w:val="23"/>
              </w:rPr>
            </w:pPr>
            <w:r w:rsidRPr="00160C4E">
              <w:rPr>
                <w:rFonts w:ascii="Calibri" w:hAnsi="Calibri"/>
                <w:sz w:val="23"/>
              </w:rPr>
              <w:t xml:space="preserve">María José Montiel (preparación dos intérpretes de canto do </w:t>
            </w:r>
            <w:proofErr w:type="spellStart"/>
            <w:r w:rsidRPr="00160C4E">
              <w:rPr>
                <w:rFonts w:ascii="Calibri" w:hAnsi="Calibri"/>
                <w:sz w:val="23"/>
              </w:rPr>
              <w:t>c</w:t>
            </w:r>
            <w:r w:rsidRPr="00160C4E">
              <w:rPr>
                <w:rFonts w:ascii="Calibri"/>
                <w:w w:val="95"/>
                <w:sz w:val="23"/>
              </w:rPr>
              <w:t>oncerto</w:t>
            </w:r>
            <w:proofErr w:type="spellEnd"/>
            <w:r w:rsidRPr="00160C4E">
              <w:rPr>
                <w:rFonts w:ascii="Calibri"/>
                <w:w w:val="95"/>
                <w:sz w:val="23"/>
              </w:rPr>
              <w:t xml:space="preserve"> do alumnado)</w:t>
            </w:r>
          </w:p>
        </w:tc>
        <w:tc>
          <w:tcPr>
            <w:tcW w:w="1977" w:type="dxa"/>
            <w:tcBorders>
              <w:top w:val="single" w:sz="4" w:space="0" w:color="000000"/>
              <w:left w:val="single" w:sz="4" w:space="0" w:color="000000"/>
              <w:bottom w:val="single" w:sz="4" w:space="0" w:color="000000"/>
              <w:right w:val="single" w:sz="4" w:space="0" w:color="000000"/>
            </w:tcBorders>
          </w:tcPr>
          <w:p w14:paraId="0B6C89D0" w14:textId="6CCD0525" w:rsidR="00160C4E" w:rsidRDefault="00160C4E" w:rsidP="00160C4E">
            <w:pPr>
              <w:widowControl w:val="0"/>
              <w:spacing w:line="276" w:lineRule="auto"/>
              <w:ind w:left="-360" w:right="-322"/>
              <w:jc w:val="center"/>
              <w:rPr>
                <w:rFonts w:ascii="Calibri" w:hAnsi="Calibri" w:cs="Arial"/>
              </w:rPr>
            </w:pPr>
            <w:r>
              <w:rPr>
                <w:rFonts w:ascii="Calibri" w:hAnsi="Calibri" w:cs="Arial"/>
              </w:rPr>
              <w:t>4567</w:t>
            </w:r>
          </w:p>
        </w:tc>
        <w:tc>
          <w:tcPr>
            <w:tcW w:w="1271" w:type="dxa"/>
            <w:tcBorders>
              <w:top w:val="single" w:sz="4" w:space="0" w:color="000000"/>
              <w:left w:val="single" w:sz="4" w:space="0" w:color="000000"/>
              <w:bottom w:val="single" w:sz="4" w:space="0" w:color="000000"/>
              <w:right w:val="single" w:sz="4" w:space="0" w:color="000000"/>
            </w:tcBorders>
          </w:tcPr>
          <w:p w14:paraId="5DEFB618" w14:textId="77777777" w:rsidR="00160C4E" w:rsidRDefault="00160C4E" w:rsidP="00160C4E">
            <w:pPr>
              <w:widowControl w:val="0"/>
              <w:spacing w:line="276" w:lineRule="auto"/>
              <w:ind w:left="-360" w:right="-322"/>
              <w:jc w:val="right"/>
              <w:rPr>
                <w:rFonts w:ascii="Calibri" w:hAnsi="Calibri" w:cs="Arial"/>
              </w:rPr>
            </w:pPr>
          </w:p>
        </w:tc>
        <w:tc>
          <w:tcPr>
            <w:tcW w:w="1506" w:type="dxa"/>
            <w:tcBorders>
              <w:top w:val="single" w:sz="4" w:space="0" w:color="000000"/>
              <w:left w:val="single" w:sz="4" w:space="0" w:color="000000"/>
              <w:bottom w:val="single" w:sz="4" w:space="0" w:color="000000"/>
              <w:right w:val="single" w:sz="4" w:space="0" w:color="000000"/>
            </w:tcBorders>
          </w:tcPr>
          <w:p w14:paraId="5029A623" w14:textId="19AE71A3" w:rsidR="00160C4E" w:rsidRDefault="00160C4E" w:rsidP="00160C4E">
            <w:pPr>
              <w:widowControl w:val="0"/>
              <w:spacing w:line="276" w:lineRule="auto"/>
              <w:ind w:left="-360" w:right="-322"/>
              <w:jc w:val="center"/>
              <w:rPr>
                <w:rFonts w:ascii="Calibri" w:hAnsi="Calibri" w:cs="Arial"/>
              </w:rPr>
            </w:pPr>
            <w:r>
              <w:rPr>
                <w:rFonts w:ascii="Calibri" w:hAnsi="Calibri" w:cs="Arial"/>
              </w:rPr>
              <w:t>4567</w:t>
            </w:r>
          </w:p>
        </w:tc>
      </w:tr>
      <w:tr w:rsidR="00160C4E" w14:paraId="6C1FA4A1" w14:textId="77777777" w:rsidTr="003F6288">
        <w:tc>
          <w:tcPr>
            <w:tcW w:w="4090" w:type="dxa"/>
            <w:tcBorders>
              <w:top w:val="single" w:sz="4" w:space="0" w:color="000000"/>
              <w:left w:val="single" w:sz="4" w:space="0" w:color="000000"/>
              <w:bottom w:val="single" w:sz="4" w:space="0" w:color="000000"/>
              <w:right w:val="single" w:sz="4" w:space="0" w:color="000000"/>
            </w:tcBorders>
            <w:hideMark/>
          </w:tcPr>
          <w:p w14:paraId="2B18C0AA" w14:textId="3B0FEF37" w:rsidR="00160C4E" w:rsidRPr="00160C4E" w:rsidRDefault="00160C4E" w:rsidP="00160C4E">
            <w:pPr>
              <w:pStyle w:val="TableParagraph"/>
              <w:numPr>
                <w:ilvl w:val="0"/>
                <w:numId w:val="41"/>
              </w:numPr>
              <w:spacing w:line="249" w:lineRule="exact"/>
              <w:ind w:right="-15"/>
              <w:rPr>
                <w:rFonts w:ascii="Calibri" w:hAnsi="Calibri"/>
                <w:sz w:val="23"/>
              </w:rPr>
            </w:pPr>
            <w:r w:rsidRPr="00160C4E">
              <w:rPr>
                <w:rFonts w:ascii="Calibri" w:hAnsi="Calibri"/>
                <w:sz w:val="23"/>
              </w:rPr>
              <w:t xml:space="preserve">José Mª </w:t>
            </w:r>
            <w:proofErr w:type="spellStart"/>
            <w:r w:rsidRPr="00160C4E">
              <w:rPr>
                <w:rFonts w:ascii="Calibri" w:hAnsi="Calibri"/>
                <w:sz w:val="23"/>
              </w:rPr>
              <w:t>Gallardo</w:t>
            </w:r>
            <w:proofErr w:type="spellEnd"/>
            <w:r w:rsidRPr="00160C4E">
              <w:rPr>
                <w:rFonts w:ascii="Calibri" w:hAnsi="Calibri"/>
                <w:sz w:val="23"/>
              </w:rPr>
              <w:t xml:space="preserve"> del Rey (preparación dos intérpretes de guitarra do </w:t>
            </w:r>
            <w:proofErr w:type="spellStart"/>
            <w:r w:rsidRPr="00160C4E">
              <w:rPr>
                <w:rFonts w:ascii="Calibri" w:hAnsi="Calibri"/>
                <w:sz w:val="23"/>
              </w:rPr>
              <w:t>c</w:t>
            </w:r>
            <w:r w:rsidRPr="00160C4E">
              <w:rPr>
                <w:rFonts w:ascii="Calibri"/>
                <w:w w:val="95"/>
                <w:sz w:val="23"/>
              </w:rPr>
              <w:t>oncerto</w:t>
            </w:r>
            <w:proofErr w:type="spellEnd"/>
            <w:r w:rsidRPr="00160C4E">
              <w:rPr>
                <w:rFonts w:ascii="Calibri"/>
                <w:w w:val="95"/>
                <w:sz w:val="23"/>
              </w:rPr>
              <w:t xml:space="preserve"> do alumnado)</w:t>
            </w:r>
          </w:p>
        </w:tc>
        <w:tc>
          <w:tcPr>
            <w:tcW w:w="1977" w:type="dxa"/>
            <w:tcBorders>
              <w:top w:val="single" w:sz="4" w:space="0" w:color="000000"/>
              <w:left w:val="single" w:sz="4" w:space="0" w:color="000000"/>
              <w:bottom w:val="single" w:sz="4" w:space="0" w:color="000000"/>
              <w:right w:val="single" w:sz="4" w:space="0" w:color="000000"/>
            </w:tcBorders>
          </w:tcPr>
          <w:p w14:paraId="01BF26B8" w14:textId="20F123D4" w:rsidR="00160C4E" w:rsidRDefault="004A570C" w:rsidP="00160C4E">
            <w:pPr>
              <w:widowControl w:val="0"/>
              <w:spacing w:line="276" w:lineRule="auto"/>
              <w:ind w:left="-360" w:right="-322"/>
              <w:jc w:val="center"/>
              <w:rPr>
                <w:rFonts w:ascii="Calibri" w:hAnsi="Calibri" w:cs="Arial"/>
              </w:rPr>
            </w:pPr>
            <w:r>
              <w:rPr>
                <w:rFonts w:ascii="Calibri" w:hAnsi="Calibri" w:cs="Arial"/>
              </w:rPr>
              <w:t>4567</w:t>
            </w:r>
          </w:p>
        </w:tc>
        <w:tc>
          <w:tcPr>
            <w:tcW w:w="1271" w:type="dxa"/>
            <w:tcBorders>
              <w:top w:val="single" w:sz="4" w:space="0" w:color="000000"/>
              <w:left w:val="single" w:sz="4" w:space="0" w:color="000000"/>
              <w:bottom w:val="single" w:sz="4" w:space="0" w:color="000000"/>
              <w:right w:val="single" w:sz="4" w:space="0" w:color="000000"/>
            </w:tcBorders>
          </w:tcPr>
          <w:p w14:paraId="1D3D1286" w14:textId="77777777" w:rsidR="00160C4E" w:rsidRDefault="00160C4E" w:rsidP="00160C4E">
            <w:pPr>
              <w:widowControl w:val="0"/>
              <w:spacing w:line="276" w:lineRule="auto"/>
              <w:ind w:left="-360" w:right="-322"/>
              <w:jc w:val="center"/>
              <w:rPr>
                <w:rFonts w:ascii="Calibri" w:hAnsi="Calibri" w:cs="Arial"/>
              </w:rPr>
            </w:pPr>
          </w:p>
        </w:tc>
        <w:tc>
          <w:tcPr>
            <w:tcW w:w="1506" w:type="dxa"/>
            <w:tcBorders>
              <w:top w:val="single" w:sz="4" w:space="0" w:color="000000"/>
              <w:left w:val="single" w:sz="4" w:space="0" w:color="000000"/>
              <w:bottom w:val="single" w:sz="4" w:space="0" w:color="000000"/>
              <w:right w:val="single" w:sz="4" w:space="0" w:color="000000"/>
            </w:tcBorders>
          </w:tcPr>
          <w:p w14:paraId="4F5E34E2" w14:textId="17706D5C" w:rsidR="00160C4E" w:rsidRDefault="004A570C" w:rsidP="00160C4E">
            <w:pPr>
              <w:widowControl w:val="0"/>
              <w:spacing w:line="276" w:lineRule="auto"/>
              <w:ind w:left="-360" w:right="-322"/>
              <w:jc w:val="center"/>
              <w:rPr>
                <w:rFonts w:ascii="Calibri" w:hAnsi="Calibri" w:cs="Arial"/>
              </w:rPr>
            </w:pPr>
            <w:r>
              <w:rPr>
                <w:rFonts w:ascii="Calibri" w:hAnsi="Calibri" w:cs="Arial"/>
              </w:rPr>
              <w:t>4567</w:t>
            </w:r>
          </w:p>
        </w:tc>
      </w:tr>
      <w:tr w:rsidR="00160C4E" w14:paraId="30E140BF" w14:textId="77777777" w:rsidTr="003F6288">
        <w:tc>
          <w:tcPr>
            <w:tcW w:w="4090" w:type="dxa"/>
            <w:tcBorders>
              <w:top w:val="single" w:sz="4" w:space="0" w:color="000000"/>
              <w:left w:val="single" w:sz="4" w:space="0" w:color="000000"/>
              <w:bottom w:val="single" w:sz="4" w:space="0" w:color="000000"/>
              <w:right w:val="single" w:sz="4" w:space="0" w:color="000000"/>
            </w:tcBorders>
            <w:hideMark/>
          </w:tcPr>
          <w:p w14:paraId="14FBAF39" w14:textId="77777777" w:rsidR="00160C4E" w:rsidRDefault="00160C4E" w:rsidP="00160C4E">
            <w:pPr>
              <w:widowControl w:val="0"/>
              <w:spacing w:line="276" w:lineRule="auto"/>
              <w:ind w:right="-322"/>
              <w:jc w:val="both"/>
              <w:rPr>
                <w:rFonts w:asciiTheme="majorHAnsi" w:hAnsiTheme="majorHAnsi" w:cs="Arial"/>
              </w:rPr>
            </w:pPr>
            <w:r>
              <w:rPr>
                <w:rFonts w:ascii="Calibri"/>
                <w:sz w:val="23"/>
              </w:rPr>
              <w:t>Total</w:t>
            </w:r>
          </w:p>
        </w:tc>
        <w:tc>
          <w:tcPr>
            <w:tcW w:w="1977" w:type="dxa"/>
            <w:tcBorders>
              <w:top w:val="single" w:sz="4" w:space="0" w:color="000000"/>
              <w:left w:val="single" w:sz="4" w:space="0" w:color="000000"/>
              <w:bottom w:val="single" w:sz="4" w:space="0" w:color="000000"/>
              <w:right w:val="single" w:sz="4" w:space="0" w:color="000000"/>
            </w:tcBorders>
          </w:tcPr>
          <w:p w14:paraId="167DE591" w14:textId="4FBACF93" w:rsidR="00160C4E" w:rsidRDefault="00160C4E" w:rsidP="00160C4E">
            <w:pPr>
              <w:widowControl w:val="0"/>
              <w:spacing w:line="276" w:lineRule="auto"/>
              <w:ind w:left="-360" w:right="-322"/>
              <w:jc w:val="center"/>
              <w:rPr>
                <w:rFonts w:asciiTheme="majorHAnsi" w:hAnsiTheme="majorHAnsi" w:cs="Arial"/>
              </w:rPr>
            </w:pPr>
            <w:r>
              <w:rPr>
                <w:rFonts w:asciiTheme="majorHAnsi" w:hAnsiTheme="majorHAnsi" w:cs="Arial"/>
              </w:rPr>
              <w:t>13.</w:t>
            </w:r>
            <w:r w:rsidR="00264ED5">
              <w:rPr>
                <w:rFonts w:asciiTheme="majorHAnsi" w:hAnsiTheme="majorHAnsi" w:cs="Arial"/>
              </w:rPr>
              <w:t>15</w:t>
            </w:r>
            <w:r>
              <w:rPr>
                <w:rFonts w:asciiTheme="majorHAnsi" w:hAnsiTheme="majorHAnsi" w:cs="Arial"/>
              </w:rPr>
              <w:t>0</w:t>
            </w:r>
          </w:p>
        </w:tc>
        <w:tc>
          <w:tcPr>
            <w:tcW w:w="1271" w:type="dxa"/>
            <w:tcBorders>
              <w:top w:val="single" w:sz="4" w:space="0" w:color="000000"/>
              <w:left w:val="single" w:sz="4" w:space="0" w:color="000000"/>
              <w:bottom w:val="single" w:sz="4" w:space="0" w:color="000000"/>
              <w:right w:val="single" w:sz="4" w:space="0" w:color="000000"/>
            </w:tcBorders>
          </w:tcPr>
          <w:p w14:paraId="76DCA691" w14:textId="77777777" w:rsidR="00160C4E" w:rsidRDefault="00160C4E" w:rsidP="00160C4E">
            <w:pPr>
              <w:widowControl w:val="0"/>
              <w:spacing w:line="276" w:lineRule="auto"/>
              <w:ind w:left="-360" w:right="-322"/>
              <w:jc w:val="right"/>
              <w:rPr>
                <w:rFonts w:asciiTheme="majorHAnsi" w:hAnsiTheme="majorHAnsi" w:cs="Arial"/>
              </w:rPr>
            </w:pPr>
          </w:p>
        </w:tc>
        <w:tc>
          <w:tcPr>
            <w:tcW w:w="1506" w:type="dxa"/>
            <w:tcBorders>
              <w:top w:val="single" w:sz="4" w:space="0" w:color="000000"/>
              <w:left w:val="single" w:sz="4" w:space="0" w:color="000000"/>
              <w:bottom w:val="single" w:sz="4" w:space="0" w:color="000000"/>
              <w:right w:val="single" w:sz="4" w:space="0" w:color="000000"/>
            </w:tcBorders>
          </w:tcPr>
          <w:p w14:paraId="09EF000A" w14:textId="38DF136C" w:rsidR="00160C4E" w:rsidRDefault="00160C4E" w:rsidP="00160C4E">
            <w:pPr>
              <w:widowControl w:val="0"/>
              <w:spacing w:line="276" w:lineRule="auto"/>
              <w:ind w:left="-360" w:right="-322"/>
              <w:jc w:val="center"/>
              <w:rPr>
                <w:rFonts w:asciiTheme="majorHAnsi" w:hAnsiTheme="majorHAnsi" w:cs="Arial"/>
              </w:rPr>
            </w:pPr>
            <w:r>
              <w:rPr>
                <w:rFonts w:asciiTheme="majorHAnsi" w:hAnsiTheme="majorHAnsi" w:cs="Arial"/>
              </w:rPr>
              <w:t>13.</w:t>
            </w:r>
            <w:r w:rsidR="00264ED5">
              <w:rPr>
                <w:rFonts w:asciiTheme="majorHAnsi" w:hAnsiTheme="majorHAnsi" w:cs="Arial"/>
              </w:rPr>
              <w:t>15</w:t>
            </w:r>
            <w:r>
              <w:rPr>
                <w:rFonts w:asciiTheme="majorHAnsi" w:hAnsiTheme="majorHAnsi" w:cs="Arial"/>
              </w:rPr>
              <w:t>0</w:t>
            </w:r>
          </w:p>
        </w:tc>
      </w:tr>
    </w:tbl>
    <w:p w14:paraId="4C7DB34E" w14:textId="77777777" w:rsidR="001D3B72" w:rsidRDefault="001D3B72" w:rsidP="001D3B72">
      <w:pPr>
        <w:spacing w:before="120" w:line="276" w:lineRule="auto"/>
        <w:jc w:val="center"/>
      </w:pPr>
      <w:r>
        <w:rPr>
          <w:rFonts w:ascii="Calibri" w:hAnsi="Calibri" w:cs="Arial"/>
          <w:b/>
        </w:rPr>
        <w:t>ORZAMENTO DESAGREGADO DE INGRESOS</w:t>
      </w:r>
    </w:p>
    <w:p w14:paraId="0D54A1F6" w14:textId="77777777" w:rsidR="001D3B72" w:rsidRDefault="001D3B72" w:rsidP="001D3B72">
      <w:pPr>
        <w:spacing w:after="120" w:line="276" w:lineRule="auto"/>
        <w:jc w:val="center"/>
        <w:rPr>
          <w:rFonts w:ascii="Calibri" w:hAnsi="Calibri"/>
        </w:rPr>
      </w:pPr>
      <w:r>
        <w:rPr>
          <w:rFonts w:ascii="Calibri" w:hAnsi="Calibri"/>
        </w:rPr>
        <w:t xml:space="preserve">(Detallar o orzamento por entidades </w:t>
      </w:r>
      <w:proofErr w:type="spellStart"/>
      <w:r>
        <w:rPr>
          <w:rFonts w:ascii="Calibri" w:hAnsi="Calibri"/>
        </w:rPr>
        <w:t>financiadoras</w:t>
      </w:r>
      <w:proofErr w:type="spellEnd"/>
      <w:r>
        <w:rPr>
          <w:rFonts w:ascii="Calibri" w:hAnsi="Calibri"/>
        </w:rPr>
        <w:t>)</w:t>
      </w:r>
    </w:p>
    <w:tbl>
      <w:tblPr>
        <w:tblW w:w="5000" w:type="pct"/>
        <w:tblLayout w:type="fixed"/>
        <w:tblCellMar>
          <w:left w:w="75" w:type="dxa"/>
          <w:right w:w="70" w:type="dxa"/>
        </w:tblCellMar>
        <w:tblLook w:val="04A0" w:firstRow="1" w:lastRow="0" w:firstColumn="1" w:lastColumn="0" w:noHBand="0" w:noVBand="1"/>
      </w:tblPr>
      <w:tblGrid>
        <w:gridCol w:w="4195"/>
        <w:gridCol w:w="2129"/>
        <w:gridCol w:w="2515"/>
      </w:tblGrid>
      <w:tr w:rsidR="001D3B72" w14:paraId="49A4792B" w14:textId="77777777" w:rsidTr="00160C4E">
        <w:tc>
          <w:tcPr>
            <w:tcW w:w="4195" w:type="dxa"/>
            <w:tcBorders>
              <w:top w:val="nil"/>
              <w:left w:val="nil"/>
              <w:bottom w:val="single" w:sz="4" w:space="0" w:color="00000A"/>
              <w:right w:val="single" w:sz="4" w:space="0" w:color="00000A"/>
            </w:tcBorders>
            <w:vAlign w:val="center"/>
            <w:hideMark/>
          </w:tcPr>
          <w:p w14:paraId="02D6200E" w14:textId="77777777" w:rsidR="001D3B72" w:rsidRDefault="001D3B72" w:rsidP="00D97801">
            <w:pPr>
              <w:widowControl w:val="0"/>
              <w:spacing w:line="276" w:lineRule="auto"/>
              <w:jc w:val="center"/>
              <w:rPr>
                <w:rFonts w:asciiTheme="majorHAnsi" w:hAnsiTheme="majorHAnsi" w:cs="Arial"/>
              </w:rPr>
            </w:pPr>
            <w:r>
              <w:rPr>
                <w:rFonts w:asciiTheme="majorHAnsi" w:hAnsiTheme="majorHAnsi" w:cs="Arial"/>
              </w:rPr>
              <w:t>ENTIDADE FINANCIADORA</w:t>
            </w:r>
          </w:p>
        </w:tc>
        <w:tc>
          <w:tcPr>
            <w:tcW w:w="2129"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hideMark/>
          </w:tcPr>
          <w:p w14:paraId="6B9869B6" w14:textId="77777777" w:rsidR="001D3B72" w:rsidRDefault="001D3B72" w:rsidP="00D97801">
            <w:pPr>
              <w:widowControl w:val="0"/>
              <w:spacing w:before="120" w:line="276" w:lineRule="auto"/>
              <w:ind w:left="-12"/>
              <w:jc w:val="center"/>
              <w:rPr>
                <w:rFonts w:asciiTheme="majorHAnsi" w:hAnsiTheme="majorHAnsi" w:cs="Arial"/>
              </w:rPr>
            </w:pPr>
            <w:r>
              <w:rPr>
                <w:rFonts w:asciiTheme="majorHAnsi" w:hAnsiTheme="majorHAnsi" w:cs="Arial"/>
              </w:rPr>
              <w:t>IMPORTE PREVISTO</w:t>
            </w:r>
          </w:p>
        </w:tc>
        <w:tc>
          <w:tcPr>
            <w:tcW w:w="251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hideMark/>
          </w:tcPr>
          <w:p w14:paraId="511C66E6" w14:textId="77777777" w:rsidR="001D3B72" w:rsidRDefault="001D3B72" w:rsidP="00D97801">
            <w:pPr>
              <w:widowControl w:val="0"/>
              <w:tabs>
                <w:tab w:val="left" w:pos="-49"/>
                <w:tab w:val="center" w:pos="973"/>
              </w:tabs>
              <w:spacing w:before="120" w:line="276" w:lineRule="auto"/>
              <w:ind w:left="-49" w:right="-87"/>
              <w:jc w:val="center"/>
              <w:rPr>
                <w:rFonts w:asciiTheme="majorHAnsi" w:hAnsiTheme="majorHAnsi" w:cs="Arial"/>
              </w:rPr>
            </w:pPr>
            <w:r>
              <w:rPr>
                <w:rFonts w:asciiTheme="majorHAnsi" w:hAnsiTheme="majorHAnsi" w:cs="Arial"/>
              </w:rPr>
              <w:t>% SOBRE O TOTAL DE INGRESOS PREVISTOS</w:t>
            </w:r>
          </w:p>
        </w:tc>
      </w:tr>
      <w:tr w:rsidR="001D3B72" w:rsidRPr="00160C4E" w14:paraId="61293A16" w14:textId="77777777" w:rsidTr="00160C4E">
        <w:tc>
          <w:tcPr>
            <w:tcW w:w="419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hideMark/>
          </w:tcPr>
          <w:p w14:paraId="45C94AE0" w14:textId="77777777" w:rsidR="001D3B72" w:rsidRPr="00160C4E" w:rsidRDefault="001D3B72" w:rsidP="001D3B72">
            <w:pPr>
              <w:pStyle w:val="Pargrafodelista"/>
              <w:widowControl w:val="0"/>
              <w:numPr>
                <w:ilvl w:val="0"/>
                <w:numId w:val="31"/>
              </w:numPr>
              <w:spacing w:line="276" w:lineRule="auto"/>
              <w:ind w:right="120"/>
              <w:jc w:val="both"/>
              <w:rPr>
                <w:rFonts w:asciiTheme="majorHAnsi" w:hAnsiTheme="majorHAnsi" w:cs="Arial"/>
                <w:lang w:val="es-ES"/>
              </w:rPr>
            </w:pPr>
            <w:r w:rsidRPr="00160C4E">
              <w:rPr>
                <w:rFonts w:asciiTheme="majorHAnsi" w:hAnsiTheme="majorHAnsi" w:cs="Arial"/>
              </w:rPr>
              <w:t xml:space="preserve">Fundación </w:t>
            </w:r>
            <w:proofErr w:type="spellStart"/>
            <w:r w:rsidRPr="00160C4E">
              <w:rPr>
                <w:rFonts w:asciiTheme="majorHAnsi" w:hAnsiTheme="majorHAnsi" w:cs="Arial"/>
              </w:rPr>
              <w:t>Barrié</w:t>
            </w:r>
            <w:proofErr w:type="spellEnd"/>
          </w:p>
        </w:tc>
        <w:tc>
          <w:tcPr>
            <w:tcW w:w="2129"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bottom"/>
            <w:hideMark/>
          </w:tcPr>
          <w:p w14:paraId="564A4E90" w14:textId="259B3FAE" w:rsidR="001D3B72" w:rsidRPr="00160C4E" w:rsidRDefault="001D3B72" w:rsidP="00D97801">
            <w:pPr>
              <w:widowControl w:val="0"/>
              <w:spacing w:line="276" w:lineRule="auto"/>
              <w:ind w:left="165" w:right="62"/>
              <w:jc w:val="right"/>
              <w:rPr>
                <w:rFonts w:asciiTheme="majorHAnsi" w:hAnsiTheme="majorHAnsi" w:cs="Arial"/>
              </w:rPr>
            </w:pPr>
            <w:r w:rsidRPr="00160C4E">
              <w:rPr>
                <w:rFonts w:asciiTheme="majorHAnsi" w:hAnsiTheme="majorHAnsi" w:cs="Arial"/>
              </w:rPr>
              <w:t>6</w:t>
            </w:r>
            <w:r w:rsidR="003F6288" w:rsidRPr="00160C4E">
              <w:rPr>
                <w:rFonts w:asciiTheme="majorHAnsi" w:hAnsiTheme="majorHAnsi" w:cs="Arial"/>
              </w:rPr>
              <w:t>.</w:t>
            </w:r>
            <w:r w:rsidRPr="00160C4E">
              <w:rPr>
                <w:rFonts w:asciiTheme="majorHAnsi" w:hAnsiTheme="majorHAnsi" w:cs="Arial"/>
              </w:rPr>
              <w:t>100</w:t>
            </w:r>
          </w:p>
        </w:tc>
        <w:tc>
          <w:tcPr>
            <w:tcW w:w="251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hideMark/>
          </w:tcPr>
          <w:p w14:paraId="7BB4C652" w14:textId="1CDF44CC" w:rsidR="001D3B72" w:rsidRPr="00160C4E" w:rsidRDefault="001D3B72" w:rsidP="00D97801">
            <w:pPr>
              <w:widowControl w:val="0"/>
              <w:spacing w:line="276" w:lineRule="auto"/>
              <w:ind w:left="82" w:right="-1"/>
              <w:jc w:val="right"/>
              <w:rPr>
                <w:rFonts w:asciiTheme="majorHAnsi" w:hAnsiTheme="majorHAnsi" w:cs="Arial"/>
              </w:rPr>
            </w:pPr>
            <w:r w:rsidRPr="00160C4E">
              <w:rPr>
                <w:rFonts w:ascii="Calibri"/>
                <w:sz w:val="23"/>
              </w:rPr>
              <w:t>4</w:t>
            </w:r>
            <w:r w:rsidR="00160C4E" w:rsidRPr="00160C4E">
              <w:rPr>
                <w:rFonts w:ascii="Calibri"/>
                <w:sz w:val="23"/>
              </w:rPr>
              <w:t>6</w:t>
            </w:r>
            <w:r w:rsidRPr="00160C4E">
              <w:rPr>
                <w:rFonts w:ascii="Calibri"/>
                <w:sz w:val="23"/>
              </w:rPr>
              <w:t>,</w:t>
            </w:r>
            <w:r w:rsidR="00160C4E" w:rsidRPr="00160C4E">
              <w:rPr>
                <w:rFonts w:ascii="Calibri"/>
                <w:sz w:val="23"/>
              </w:rPr>
              <w:t>39</w:t>
            </w:r>
            <w:r w:rsidRPr="00160C4E">
              <w:rPr>
                <w:rFonts w:ascii="Calibri"/>
                <w:sz w:val="23"/>
              </w:rPr>
              <w:t>%</w:t>
            </w:r>
          </w:p>
        </w:tc>
      </w:tr>
      <w:tr w:rsidR="001D3B72" w:rsidRPr="00160C4E" w14:paraId="1426159A" w14:textId="77777777" w:rsidTr="00160C4E">
        <w:tc>
          <w:tcPr>
            <w:tcW w:w="419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hideMark/>
          </w:tcPr>
          <w:p w14:paraId="05A65967" w14:textId="77777777" w:rsidR="001D3B72" w:rsidRPr="00160C4E" w:rsidRDefault="001D3B72" w:rsidP="001D3B72">
            <w:pPr>
              <w:pStyle w:val="Pargrafodelista"/>
              <w:widowControl w:val="0"/>
              <w:numPr>
                <w:ilvl w:val="0"/>
                <w:numId w:val="31"/>
              </w:numPr>
              <w:spacing w:line="276" w:lineRule="auto"/>
              <w:ind w:right="120"/>
              <w:jc w:val="both"/>
              <w:rPr>
                <w:rFonts w:asciiTheme="majorHAnsi" w:hAnsiTheme="majorHAnsi" w:cs="Arial"/>
                <w:lang w:val="es-ES"/>
              </w:rPr>
            </w:pPr>
            <w:r w:rsidRPr="00160C4E">
              <w:rPr>
                <w:rFonts w:asciiTheme="majorHAnsi" w:hAnsiTheme="majorHAnsi" w:cs="Arial"/>
                <w:lang w:val="es-ES"/>
              </w:rPr>
              <w:t>Concello de Santiago</w:t>
            </w:r>
          </w:p>
        </w:tc>
        <w:tc>
          <w:tcPr>
            <w:tcW w:w="2129"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bottom"/>
            <w:hideMark/>
          </w:tcPr>
          <w:p w14:paraId="59C07E1D" w14:textId="340B03BD" w:rsidR="001D3B72" w:rsidRPr="00160C4E" w:rsidRDefault="001D3B72" w:rsidP="00D97801">
            <w:pPr>
              <w:widowControl w:val="0"/>
              <w:spacing w:line="276" w:lineRule="auto"/>
              <w:ind w:left="165" w:right="62"/>
              <w:jc w:val="right"/>
              <w:rPr>
                <w:rFonts w:asciiTheme="majorHAnsi" w:hAnsiTheme="majorHAnsi" w:cs="Arial"/>
              </w:rPr>
            </w:pPr>
            <w:r w:rsidRPr="00160C4E">
              <w:rPr>
                <w:rFonts w:asciiTheme="majorHAnsi" w:hAnsiTheme="majorHAnsi" w:cs="Arial"/>
              </w:rPr>
              <w:t>5</w:t>
            </w:r>
            <w:r w:rsidR="003F6288" w:rsidRPr="00160C4E">
              <w:rPr>
                <w:rFonts w:asciiTheme="majorHAnsi" w:hAnsiTheme="majorHAnsi" w:cs="Arial"/>
              </w:rPr>
              <w:t>.</w:t>
            </w:r>
            <w:r w:rsidRPr="00160C4E">
              <w:rPr>
                <w:rFonts w:asciiTheme="majorHAnsi" w:hAnsiTheme="majorHAnsi" w:cs="Arial"/>
              </w:rPr>
              <w:t>000</w:t>
            </w:r>
          </w:p>
        </w:tc>
        <w:tc>
          <w:tcPr>
            <w:tcW w:w="251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hideMark/>
          </w:tcPr>
          <w:p w14:paraId="48B2F321" w14:textId="28005468" w:rsidR="001D3B72" w:rsidRPr="00160C4E" w:rsidRDefault="001D3B72" w:rsidP="00D97801">
            <w:pPr>
              <w:widowControl w:val="0"/>
              <w:spacing w:line="276" w:lineRule="auto"/>
              <w:ind w:left="82" w:right="-1"/>
              <w:jc w:val="right"/>
              <w:rPr>
                <w:rFonts w:asciiTheme="majorHAnsi" w:hAnsiTheme="majorHAnsi" w:cs="Arial"/>
              </w:rPr>
            </w:pPr>
            <w:r w:rsidRPr="00160C4E">
              <w:rPr>
                <w:rFonts w:ascii="Calibri"/>
                <w:sz w:val="23"/>
              </w:rPr>
              <w:t>3</w:t>
            </w:r>
            <w:r w:rsidR="00160C4E" w:rsidRPr="00160C4E">
              <w:rPr>
                <w:rFonts w:ascii="Calibri"/>
                <w:sz w:val="23"/>
              </w:rPr>
              <w:t>8</w:t>
            </w:r>
            <w:r w:rsidRPr="00160C4E">
              <w:rPr>
                <w:rFonts w:ascii="Calibri"/>
                <w:sz w:val="23"/>
              </w:rPr>
              <w:t>,</w:t>
            </w:r>
            <w:r w:rsidR="00160C4E" w:rsidRPr="00160C4E">
              <w:rPr>
                <w:rFonts w:ascii="Calibri"/>
                <w:sz w:val="23"/>
              </w:rPr>
              <w:t>02</w:t>
            </w:r>
            <w:r w:rsidRPr="00160C4E">
              <w:rPr>
                <w:rFonts w:ascii="Calibri"/>
                <w:sz w:val="23"/>
              </w:rPr>
              <w:t>%</w:t>
            </w:r>
          </w:p>
        </w:tc>
      </w:tr>
      <w:tr w:rsidR="001D3B72" w:rsidRPr="00160C4E" w14:paraId="7EBC1A6D" w14:textId="77777777" w:rsidTr="00160C4E">
        <w:tc>
          <w:tcPr>
            <w:tcW w:w="419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hideMark/>
          </w:tcPr>
          <w:p w14:paraId="14177BE8" w14:textId="77777777" w:rsidR="001D3B72" w:rsidRPr="00160C4E" w:rsidRDefault="001D3B72" w:rsidP="001D3B72">
            <w:pPr>
              <w:pStyle w:val="Pargrafodelista"/>
              <w:widowControl w:val="0"/>
              <w:numPr>
                <w:ilvl w:val="0"/>
                <w:numId w:val="31"/>
              </w:numPr>
              <w:spacing w:line="276" w:lineRule="auto"/>
              <w:ind w:right="120"/>
              <w:jc w:val="both"/>
              <w:rPr>
                <w:rFonts w:asciiTheme="majorHAnsi" w:hAnsiTheme="majorHAnsi" w:cs="Arial"/>
                <w:lang w:val="es-ES"/>
              </w:rPr>
            </w:pPr>
            <w:r w:rsidRPr="00160C4E">
              <w:rPr>
                <w:rFonts w:asciiTheme="majorHAnsi" w:hAnsiTheme="majorHAnsi" w:cs="Arial"/>
                <w:lang w:val="es-ES"/>
              </w:rPr>
              <w:t>Limpiezas Salgado</w:t>
            </w:r>
          </w:p>
        </w:tc>
        <w:tc>
          <w:tcPr>
            <w:tcW w:w="2129"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bottom"/>
            <w:hideMark/>
          </w:tcPr>
          <w:p w14:paraId="63F92748" w14:textId="2212A73F" w:rsidR="001D3B72" w:rsidRPr="00160C4E" w:rsidRDefault="003F6288" w:rsidP="00D97801">
            <w:pPr>
              <w:widowControl w:val="0"/>
              <w:spacing w:line="276" w:lineRule="auto"/>
              <w:ind w:left="165" w:right="62"/>
              <w:jc w:val="right"/>
              <w:rPr>
                <w:rFonts w:asciiTheme="majorHAnsi" w:hAnsiTheme="majorHAnsi" w:cs="Arial"/>
              </w:rPr>
            </w:pPr>
            <w:r w:rsidRPr="00160C4E">
              <w:rPr>
                <w:rFonts w:asciiTheme="majorHAnsi" w:hAnsiTheme="majorHAnsi" w:cs="Arial"/>
              </w:rPr>
              <w:t>9</w:t>
            </w:r>
            <w:r w:rsidR="00160C4E">
              <w:rPr>
                <w:rFonts w:asciiTheme="majorHAnsi" w:hAnsiTheme="majorHAnsi" w:cs="Arial"/>
              </w:rPr>
              <w:t>5</w:t>
            </w:r>
            <w:r w:rsidRPr="00160C4E">
              <w:rPr>
                <w:rFonts w:asciiTheme="majorHAnsi" w:hAnsiTheme="majorHAnsi" w:cs="Arial"/>
              </w:rPr>
              <w:t>0</w:t>
            </w:r>
          </w:p>
        </w:tc>
        <w:tc>
          <w:tcPr>
            <w:tcW w:w="251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hideMark/>
          </w:tcPr>
          <w:p w14:paraId="6864D13E" w14:textId="0FF17DBB" w:rsidR="001D3B72" w:rsidRPr="00160C4E" w:rsidRDefault="00160C4E" w:rsidP="00D97801">
            <w:pPr>
              <w:widowControl w:val="0"/>
              <w:spacing w:line="276" w:lineRule="auto"/>
              <w:ind w:left="82" w:right="-1"/>
              <w:jc w:val="right"/>
              <w:rPr>
                <w:rFonts w:asciiTheme="majorHAnsi" w:hAnsiTheme="majorHAnsi" w:cs="Arial"/>
              </w:rPr>
            </w:pPr>
            <w:r w:rsidRPr="00160C4E">
              <w:rPr>
                <w:rFonts w:ascii="Calibri"/>
                <w:sz w:val="23"/>
              </w:rPr>
              <w:t>7</w:t>
            </w:r>
            <w:r w:rsidR="001D3B72" w:rsidRPr="00160C4E">
              <w:rPr>
                <w:rFonts w:ascii="Calibri"/>
                <w:sz w:val="23"/>
              </w:rPr>
              <w:t>,</w:t>
            </w:r>
            <w:r w:rsidRPr="00160C4E">
              <w:rPr>
                <w:rFonts w:ascii="Calibri"/>
                <w:sz w:val="23"/>
              </w:rPr>
              <w:t>22</w:t>
            </w:r>
            <w:r w:rsidR="001D3B72" w:rsidRPr="00160C4E">
              <w:rPr>
                <w:rFonts w:ascii="Calibri"/>
                <w:sz w:val="23"/>
              </w:rPr>
              <w:t>%</w:t>
            </w:r>
          </w:p>
        </w:tc>
      </w:tr>
      <w:tr w:rsidR="001D3B72" w14:paraId="65471C29" w14:textId="77777777" w:rsidTr="00160C4E">
        <w:tc>
          <w:tcPr>
            <w:tcW w:w="419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14:paraId="114EBED0" w14:textId="77777777" w:rsidR="001D3B72" w:rsidRPr="00160C4E" w:rsidRDefault="001D3B72" w:rsidP="001D3B72">
            <w:pPr>
              <w:pStyle w:val="Pargrafodelista"/>
              <w:widowControl w:val="0"/>
              <w:numPr>
                <w:ilvl w:val="0"/>
                <w:numId w:val="31"/>
              </w:numPr>
              <w:spacing w:line="276" w:lineRule="auto"/>
              <w:ind w:right="120"/>
              <w:jc w:val="both"/>
              <w:rPr>
                <w:rFonts w:asciiTheme="majorHAnsi" w:hAnsiTheme="majorHAnsi" w:cs="Arial"/>
                <w:lang w:val="es-ES"/>
              </w:rPr>
            </w:pPr>
            <w:r w:rsidRPr="00160C4E">
              <w:rPr>
                <w:rFonts w:asciiTheme="majorHAnsi" w:hAnsiTheme="majorHAnsi" w:cs="Arial"/>
                <w:lang w:val="es-ES"/>
              </w:rPr>
              <w:t>Fundación Ana María Sánchez</w:t>
            </w:r>
          </w:p>
        </w:tc>
        <w:tc>
          <w:tcPr>
            <w:tcW w:w="2129"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bottom"/>
          </w:tcPr>
          <w:p w14:paraId="14FAE4BE" w14:textId="32103D43" w:rsidR="001D3B72" w:rsidRPr="00160C4E" w:rsidRDefault="001D3B72" w:rsidP="00D97801">
            <w:pPr>
              <w:widowControl w:val="0"/>
              <w:spacing w:line="276" w:lineRule="auto"/>
              <w:ind w:left="165" w:right="62"/>
              <w:jc w:val="right"/>
              <w:rPr>
                <w:rFonts w:asciiTheme="majorHAnsi" w:hAnsiTheme="majorHAnsi" w:cs="Arial"/>
              </w:rPr>
            </w:pPr>
            <w:r w:rsidRPr="00160C4E">
              <w:rPr>
                <w:rFonts w:asciiTheme="majorHAnsi" w:hAnsiTheme="majorHAnsi" w:cs="Arial"/>
              </w:rPr>
              <w:t>1</w:t>
            </w:r>
            <w:r w:rsidR="003F6288" w:rsidRPr="00160C4E">
              <w:rPr>
                <w:rFonts w:asciiTheme="majorHAnsi" w:hAnsiTheme="majorHAnsi" w:cs="Arial"/>
              </w:rPr>
              <w:t>.</w:t>
            </w:r>
            <w:r w:rsidRPr="00160C4E">
              <w:rPr>
                <w:rFonts w:asciiTheme="majorHAnsi" w:hAnsiTheme="majorHAnsi" w:cs="Arial"/>
              </w:rPr>
              <w:t>100</w:t>
            </w:r>
          </w:p>
        </w:tc>
        <w:tc>
          <w:tcPr>
            <w:tcW w:w="251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14:paraId="782602D2" w14:textId="629B7D3B" w:rsidR="001D3B72" w:rsidRPr="00160C4E" w:rsidRDefault="00160C4E" w:rsidP="00D97801">
            <w:pPr>
              <w:widowControl w:val="0"/>
              <w:spacing w:line="276" w:lineRule="auto"/>
              <w:ind w:left="82" w:right="-1"/>
              <w:jc w:val="right"/>
              <w:rPr>
                <w:rFonts w:ascii="Calibri"/>
                <w:sz w:val="23"/>
              </w:rPr>
            </w:pPr>
            <w:r w:rsidRPr="00160C4E">
              <w:rPr>
                <w:rFonts w:ascii="Calibri"/>
                <w:sz w:val="23"/>
              </w:rPr>
              <w:t>8</w:t>
            </w:r>
            <w:r w:rsidR="001D3B72" w:rsidRPr="00160C4E">
              <w:rPr>
                <w:rFonts w:ascii="Calibri"/>
                <w:sz w:val="23"/>
              </w:rPr>
              <w:t>,</w:t>
            </w:r>
            <w:r w:rsidRPr="00160C4E">
              <w:rPr>
                <w:rFonts w:ascii="Calibri"/>
                <w:sz w:val="23"/>
              </w:rPr>
              <w:t>36</w:t>
            </w:r>
            <w:r w:rsidR="001D3B72" w:rsidRPr="00160C4E">
              <w:rPr>
                <w:rFonts w:ascii="Calibri"/>
                <w:sz w:val="23"/>
              </w:rPr>
              <w:t>%</w:t>
            </w:r>
          </w:p>
        </w:tc>
      </w:tr>
      <w:tr w:rsidR="001D3B72" w14:paraId="1F96D5CF" w14:textId="77777777" w:rsidTr="00160C4E">
        <w:tc>
          <w:tcPr>
            <w:tcW w:w="419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14:paraId="7410440E" w14:textId="77777777" w:rsidR="001D3B72" w:rsidRDefault="001D3B72" w:rsidP="00D97801">
            <w:pPr>
              <w:widowControl w:val="0"/>
              <w:spacing w:line="276" w:lineRule="auto"/>
              <w:ind w:right="120"/>
              <w:jc w:val="both"/>
              <w:rPr>
                <w:rFonts w:asciiTheme="majorHAnsi" w:hAnsiTheme="majorHAnsi" w:cs="Arial"/>
              </w:rPr>
            </w:pPr>
          </w:p>
        </w:tc>
        <w:tc>
          <w:tcPr>
            <w:tcW w:w="2129"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bottom"/>
            <w:hideMark/>
          </w:tcPr>
          <w:p w14:paraId="2F0FD442" w14:textId="589D5378" w:rsidR="001D3B72" w:rsidRPr="00160C4E" w:rsidRDefault="003F6288" w:rsidP="00D97801">
            <w:pPr>
              <w:widowControl w:val="0"/>
              <w:spacing w:line="276" w:lineRule="auto"/>
              <w:ind w:left="165" w:right="62"/>
              <w:jc w:val="right"/>
              <w:rPr>
                <w:rFonts w:asciiTheme="majorHAnsi" w:hAnsiTheme="majorHAnsi" w:cs="Arial"/>
              </w:rPr>
            </w:pPr>
            <w:r w:rsidRPr="00160C4E">
              <w:rPr>
                <w:rFonts w:asciiTheme="majorHAnsi" w:hAnsiTheme="majorHAnsi" w:cs="Arial"/>
              </w:rPr>
              <w:t>1</w:t>
            </w:r>
            <w:r w:rsidR="00160C4E" w:rsidRPr="00160C4E">
              <w:rPr>
                <w:rFonts w:asciiTheme="majorHAnsi" w:hAnsiTheme="majorHAnsi" w:cs="Arial"/>
              </w:rPr>
              <w:t>3</w:t>
            </w:r>
            <w:r w:rsidRPr="00160C4E">
              <w:rPr>
                <w:rFonts w:asciiTheme="majorHAnsi" w:hAnsiTheme="majorHAnsi" w:cs="Arial"/>
              </w:rPr>
              <w:t>.</w:t>
            </w:r>
            <w:r w:rsidR="00160C4E" w:rsidRPr="00160C4E">
              <w:rPr>
                <w:rFonts w:asciiTheme="majorHAnsi" w:hAnsiTheme="majorHAnsi" w:cs="Arial"/>
              </w:rPr>
              <w:t>15</w:t>
            </w:r>
            <w:r w:rsidRPr="00160C4E">
              <w:rPr>
                <w:rFonts w:asciiTheme="majorHAnsi" w:hAnsiTheme="majorHAnsi" w:cs="Arial"/>
              </w:rPr>
              <w:t>0</w:t>
            </w:r>
          </w:p>
        </w:tc>
        <w:tc>
          <w:tcPr>
            <w:tcW w:w="251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bottom"/>
            <w:hideMark/>
          </w:tcPr>
          <w:p w14:paraId="0D4EB588" w14:textId="77777777" w:rsidR="001D3B72" w:rsidRPr="00160C4E" w:rsidRDefault="001D3B72" w:rsidP="00D97801">
            <w:pPr>
              <w:widowControl w:val="0"/>
              <w:spacing w:line="276" w:lineRule="auto"/>
              <w:ind w:left="82" w:right="-1"/>
              <w:jc w:val="right"/>
              <w:rPr>
                <w:rFonts w:asciiTheme="majorHAnsi" w:hAnsiTheme="majorHAnsi" w:cs="Arial"/>
              </w:rPr>
            </w:pPr>
            <w:r w:rsidRPr="00160C4E">
              <w:rPr>
                <w:rFonts w:asciiTheme="majorHAnsi" w:hAnsiTheme="majorHAnsi" w:cs="Arial"/>
              </w:rPr>
              <w:t>100%</w:t>
            </w:r>
          </w:p>
        </w:tc>
      </w:tr>
    </w:tbl>
    <w:p w14:paraId="789530E6" w14:textId="77777777" w:rsidR="001D3B72" w:rsidRDefault="001D3B72" w:rsidP="001D3B72">
      <w:pPr>
        <w:tabs>
          <w:tab w:val="left" w:pos="360"/>
          <w:tab w:val="right" w:leader="dot" w:pos="8080"/>
        </w:tabs>
        <w:spacing w:line="276" w:lineRule="auto"/>
        <w:jc w:val="both"/>
        <w:rPr>
          <w:rFonts w:ascii="Calibri" w:hAnsi="Calibri"/>
        </w:rPr>
      </w:pPr>
    </w:p>
    <w:bookmarkEnd w:id="1"/>
    <w:bookmarkEnd w:id="5"/>
    <w:p w14:paraId="2BB13A0C" w14:textId="26E92B85" w:rsidR="005E101C" w:rsidRDefault="005E101C" w:rsidP="001D3B72">
      <w:pPr>
        <w:pStyle w:val="Ttulo2"/>
        <w:numPr>
          <w:ilvl w:val="1"/>
          <w:numId w:val="22"/>
        </w:numPr>
        <w:spacing w:before="0" w:after="0" w:line="360" w:lineRule="auto"/>
        <w:jc w:val="center"/>
        <w:rPr>
          <w:rFonts w:ascii="Calibri" w:hAnsi="Calibri" w:cs="Arial"/>
          <w:sz w:val="24"/>
          <w:szCs w:val="24"/>
          <w:lang w:val="gl-ES"/>
        </w:rPr>
      </w:pPr>
    </w:p>
    <w:sectPr w:rsidR="005E101C">
      <w:headerReference w:type="default" r:id="rId8"/>
      <w:footerReference w:type="default" r:id="rId9"/>
      <w:pgSz w:w="11906" w:h="16838"/>
      <w:pgMar w:top="3260" w:right="1361" w:bottom="1418" w:left="170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B0F130" w14:textId="77777777" w:rsidR="001409AF" w:rsidRDefault="001409AF">
      <w:r>
        <w:separator/>
      </w:r>
    </w:p>
  </w:endnote>
  <w:endnote w:type="continuationSeparator" w:id="0">
    <w:p w14:paraId="00A798C7" w14:textId="77777777" w:rsidR="001409AF" w:rsidRDefault="001409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charset w:val="00"/>
    <w:family w:val="roman"/>
    <w:pitch w:val="variable"/>
  </w:font>
  <w:font w:name="OpenSymbol">
    <w:altName w:val="Arial Unicode MS"/>
    <w:charset w:val="00"/>
    <w:family w:val="auto"/>
    <w:pitch w:val="variable"/>
    <w:sig w:usb0="800000AF" w:usb1="1001ECEA" w:usb2="00000000" w:usb3="00000000" w:csb0="80000001" w:csb1="00000000"/>
  </w:font>
  <w:font w:name="FreeSans">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2DAFFB" w14:textId="77777777" w:rsidR="005E101C" w:rsidRDefault="007723FB">
    <w:pPr>
      <w:pStyle w:val="Piedepgina1"/>
      <w:jc w:val="center"/>
    </w:pPr>
    <w:r>
      <w:rPr>
        <w:rFonts w:ascii="Calibri" w:hAnsi="Calibri"/>
        <w:sz w:val="22"/>
        <w:szCs w:val="22"/>
      </w:rPr>
      <w:t xml:space="preserve">Páxina </w:t>
    </w:r>
    <w:r>
      <w:rPr>
        <w:rFonts w:ascii="Calibri" w:hAnsi="Calibri"/>
        <w:sz w:val="22"/>
        <w:szCs w:val="22"/>
      </w:rPr>
      <w:fldChar w:fldCharType="begin"/>
    </w:r>
    <w:r>
      <w:rPr>
        <w:rFonts w:ascii="Calibri" w:hAnsi="Calibri"/>
        <w:sz w:val="22"/>
        <w:szCs w:val="22"/>
      </w:rPr>
      <w:instrText>PAGE</w:instrText>
    </w:r>
    <w:r>
      <w:rPr>
        <w:rFonts w:ascii="Calibri" w:hAnsi="Calibri"/>
        <w:sz w:val="22"/>
        <w:szCs w:val="22"/>
      </w:rPr>
      <w:fldChar w:fldCharType="separate"/>
    </w:r>
    <w:r w:rsidR="005E1E05">
      <w:rPr>
        <w:rFonts w:ascii="Calibri" w:hAnsi="Calibri"/>
        <w:noProof/>
        <w:sz w:val="22"/>
        <w:szCs w:val="22"/>
      </w:rPr>
      <w:t>22</w:t>
    </w:r>
    <w:r>
      <w:rPr>
        <w:rFonts w:ascii="Calibri" w:hAnsi="Calibri"/>
        <w:sz w:val="22"/>
        <w:szCs w:val="22"/>
      </w:rPr>
      <w:fldChar w:fldCharType="end"/>
    </w:r>
    <w:r>
      <w:rPr>
        <w:rFonts w:ascii="Calibri" w:hAnsi="Calibri"/>
        <w:sz w:val="22"/>
        <w:szCs w:val="22"/>
      </w:rPr>
      <w:t xml:space="preserve"> de </w:t>
    </w:r>
    <w:r>
      <w:rPr>
        <w:rFonts w:ascii="Calibri" w:hAnsi="Calibri"/>
        <w:sz w:val="22"/>
        <w:szCs w:val="22"/>
      </w:rPr>
      <w:fldChar w:fldCharType="begin"/>
    </w:r>
    <w:r>
      <w:rPr>
        <w:rFonts w:ascii="Calibri" w:hAnsi="Calibri"/>
        <w:sz w:val="22"/>
        <w:szCs w:val="22"/>
      </w:rPr>
      <w:instrText>NUMPAGES</w:instrText>
    </w:r>
    <w:r>
      <w:rPr>
        <w:rFonts w:ascii="Calibri" w:hAnsi="Calibri"/>
        <w:sz w:val="22"/>
        <w:szCs w:val="22"/>
      </w:rPr>
      <w:fldChar w:fldCharType="separate"/>
    </w:r>
    <w:r w:rsidR="005E1E05">
      <w:rPr>
        <w:rFonts w:ascii="Calibri" w:hAnsi="Calibri"/>
        <w:noProof/>
        <w:sz w:val="22"/>
        <w:szCs w:val="22"/>
      </w:rPr>
      <w:t>22</w:t>
    </w:r>
    <w:r>
      <w:rPr>
        <w:rFonts w:ascii="Calibri" w:hAnsi="Calibri"/>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CA6323" w14:textId="77777777" w:rsidR="001409AF" w:rsidRDefault="001409AF">
      <w:r>
        <w:separator/>
      </w:r>
    </w:p>
  </w:footnote>
  <w:footnote w:type="continuationSeparator" w:id="0">
    <w:p w14:paraId="69443A4C" w14:textId="77777777" w:rsidR="001409AF" w:rsidRDefault="001409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3CD6E" w14:textId="77777777" w:rsidR="005E101C" w:rsidRDefault="007723FB">
    <w:pPr>
      <w:pStyle w:val="Encabezado1"/>
    </w:pPr>
    <w:r>
      <w:rPr>
        <w:noProof/>
        <w:lang w:val="es-ES"/>
      </w:rPr>
      <w:drawing>
        <wp:inline distT="0" distB="0" distL="0" distR="0" wp14:anchorId="7ACD3213" wp14:editId="2D06F04D">
          <wp:extent cx="1137920" cy="1391920"/>
          <wp:effectExtent l="0" t="0" r="0" b="0"/>
          <wp:docPr id="2" name="Imagen 1" descr="Logo Concel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 Concello"/>
                  <pic:cNvPicPr>
                    <a:picLocks noChangeAspect="1" noChangeArrowheads="1"/>
                  </pic:cNvPicPr>
                </pic:nvPicPr>
                <pic:blipFill>
                  <a:blip r:embed="rId1"/>
                  <a:stretch>
                    <a:fillRect/>
                  </a:stretch>
                </pic:blipFill>
                <pic:spPr bwMode="auto">
                  <a:xfrm>
                    <a:off x="0" y="0"/>
                    <a:ext cx="1137920" cy="13919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Times New Roman" w:eastAsia="Times New Roman" w:hAnsi="Times New Roman" w:cs="Times New Roman"/>
      </w:rPr>
    </w:lvl>
    <w:lvl w:ilvl="1">
      <w:start w:val="1"/>
      <w:numFmt w:val="none"/>
      <w:suff w:val="nothing"/>
      <w:lvlText w:val=""/>
      <w:lvlJc w:val="left"/>
      <w:pPr>
        <w:tabs>
          <w:tab w:val="num" w:pos="0"/>
        </w:tabs>
        <w:ind w:left="576" w:hanging="576"/>
      </w:pPr>
      <w:rPr>
        <w:rFonts w:ascii="Courier New" w:hAnsi="Courier New" w:cs="Courier New"/>
      </w:rPr>
    </w:lvl>
    <w:lvl w:ilvl="2">
      <w:start w:val="1"/>
      <w:numFmt w:val="none"/>
      <w:suff w:val="nothing"/>
      <w:lvlText w:val=""/>
      <w:lvlJc w:val="left"/>
      <w:pPr>
        <w:tabs>
          <w:tab w:val="num" w:pos="0"/>
        </w:tabs>
        <w:ind w:left="720" w:hanging="720"/>
      </w:pPr>
      <w:rPr>
        <w:rFonts w:ascii="Wingdings" w:hAnsi="Wingdings" w:cs="Wingdings"/>
      </w:rPr>
    </w:lvl>
    <w:lvl w:ilvl="3">
      <w:start w:val="1"/>
      <w:numFmt w:val="none"/>
      <w:suff w:val="nothing"/>
      <w:lvlText w:val=""/>
      <w:lvlJc w:val="left"/>
      <w:pPr>
        <w:tabs>
          <w:tab w:val="num" w:pos="0"/>
        </w:tabs>
        <w:ind w:left="864" w:hanging="864"/>
      </w:pPr>
      <w:rPr>
        <w:rFonts w:ascii="Symbol" w:hAnsi="Symbol" w:cs="Symbol"/>
      </w:r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color w:val="auto"/>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rPr>
    </w:lvl>
  </w:abstractNum>
  <w:abstractNum w:abstractNumId="4" w15:restartNumberingAfterBreak="0">
    <w:nsid w:val="03866B48"/>
    <w:multiLevelType w:val="multilevel"/>
    <w:tmpl w:val="E72E5010"/>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5" w15:restartNumberingAfterBreak="0">
    <w:nsid w:val="14330E3D"/>
    <w:multiLevelType w:val="multilevel"/>
    <w:tmpl w:val="C9C2B4FE"/>
    <w:lvl w:ilvl="0">
      <w:start w:val="3"/>
      <w:numFmt w:val="decimal"/>
      <w:lvlText w:val="%1."/>
      <w:lvlJc w:val="left"/>
      <w:pPr>
        <w:tabs>
          <w:tab w:val="num" w:pos="0"/>
        </w:tabs>
        <w:ind w:left="360" w:hanging="360"/>
      </w:pPr>
      <w:rPr>
        <w:rFonts w:hint="default"/>
      </w:rPr>
    </w:lvl>
    <w:lvl w:ilvl="1">
      <w:start w:val="1"/>
      <w:numFmt w:val="lowerLetter"/>
      <w:lvlText w:val="%2."/>
      <w:lvlJc w:val="left"/>
      <w:pPr>
        <w:tabs>
          <w:tab w:val="num" w:pos="0"/>
        </w:tabs>
        <w:ind w:left="1420" w:hanging="70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2520" w:hanging="360"/>
      </w:pPr>
      <w:rPr>
        <w:rFonts w:hint="default"/>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6" w15:restartNumberingAfterBreak="0">
    <w:nsid w:val="247A18CD"/>
    <w:multiLevelType w:val="multilevel"/>
    <w:tmpl w:val="5636BB9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270478E1"/>
    <w:multiLevelType w:val="multilevel"/>
    <w:tmpl w:val="3CB0B6A2"/>
    <w:lvl w:ilvl="0">
      <w:start w:val="1"/>
      <w:numFmt w:val="lowerLetter"/>
      <w:lvlText w:val="%1)"/>
      <w:lvlJc w:val="left"/>
      <w:pPr>
        <w:tabs>
          <w:tab w:val="num" w:pos="2136"/>
        </w:tabs>
        <w:ind w:left="2136" w:hanging="360"/>
      </w:pPr>
    </w:lvl>
    <w:lvl w:ilvl="1">
      <w:start w:val="1"/>
      <w:numFmt w:val="decimal"/>
      <w:lvlText w:val="%2."/>
      <w:lvlJc w:val="left"/>
      <w:pPr>
        <w:tabs>
          <w:tab w:val="num" w:pos="2496"/>
        </w:tabs>
        <w:ind w:left="2496" w:hanging="360"/>
      </w:pPr>
    </w:lvl>
    <w:lvl w:ilvl="2">
      <w:start w:val="1"/>
      <w:numFmt w:val="decimal"/>
      <w:lvlText w:val="%3."/>
      <w:lvlJc w:val="left"/>
      <w:pPr>
        <w:tabs>
          <w:tab w:val="num" w:pos="2856"/>
        </w:tabs>
        <w:ind w:left="2856" w:hanging="360"/>
      </w:pPr>
    </w:lvl>
    <w:lvl w:ilvl="3">
      <w:start w:val="1"/>
      <w:numFmt w:val="decimal"/>
      <w:lvlText w:val="%4."/>
      <w:lvlJc w:val="left"/>
      <w:pPr>
        <w:tabs>
          <w:tab w:val="num" w:pos="3216"/>
        </w:tabs>
        <w:ind w:left="3216" w:hanging="360"/>
      </w:pPr>
    </w:lvl>
    <w:lvl w:ilvl="4">
      <w:start w:val="1"/>
      <w:numFmt w:val="decimal"/>
      <w:lvlText w:val="%5."/>
      <w:lvlJc w:val="left"/>
      <w:pPr>
        <w:tabs>
          <w:tab w:val="num" w:pos="3576"/>
        </w:tabs>
        <w:ind w:left="3576" w:hanging="360"/>
      </w:pPr>
    </w:lvl>
    <w:lvl w:ilvl="5">
      <w:start w:val="1"/>
      <w:numFmt w:val="decimal"/>
      <w:lvlText w:val="%6."/>
      <w:lvlJc w:val="left"/>
      <w:pPr>
        <w:tabs>
          <w:tab w:val="num" w:pos="3936"/>
        </w:tabs>
        <w:ind w:left="3936" w:hanging="360"/>
      </w:pPr>
    </w:lvl>
    <w:lvl w:ilvl="6">
      <w:start w:val="1"/>
      <w:numFmt w:val="decimal"/>
      <w:lvlText w:val="%7."/>
      <w:lvlJc w:val="left"/>
      <w:pPr>
        <w:tabs>
          <w:tab w:val="num" w:pos="4296"/>
        </w:tabs>
        <w:ind w:left="4296" w:hanging="360"/>
      </w:pPr>
    </w:lvl>
    <w:lvl w:ilvl="7">
      <w:start w:val="1"/>
      <w:numFmt w:val="decimal"/>
      <w:lvlText w:val="%8."/>
      <w:lvlJc w:val="left"/>
      <w:pPr>
        <w:tabs>
          <w:tab w:val="num" w:pos="4656"/>
        </w:tabs>
        <w:ind w:left="4656" w:hanging="360"/>
      </w:pPr>
    </w:lvl>
    <w:lvl w:ilvl="8">
      <w:start w:val="1"/>
      <w:numFmt w:val="decimal"/>
      <w:lvlText w:val="%9."/>
      <w:lvlJc w:val="left"/>
      <w:pPr>
        <w:tabs>
          <w:tab w:val="num" w:pos="5016"/>
        </w:tabs>
        <w:ind w:left="5016" w:hanging="360"/>
      </w:pPr>
    </w:lvl>
  </w:abstractNum>
  <w:abstractNum w:abstractNumId="8" w15:restartNumberingAfterBreak="0">
    <w:nsid w:val="317E750B"/>
    <w:multiLevelType w:val="multilevel"/>
    <w:tmpl w:val="7EFE3B2E"/>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3CC63807"/>
    <w:multiLevelType w:val="hybridMultilevel"/>
    <w:tmpl w:val="46EE9452"/>
    <w:lvl w:ilvl="0" w:tplc="04560001">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10" w15:restartNumberingAfterBreak="0">
    <w:nsid w:val="3D703ED6"/>
    <w:multiLevelType w:val="multilevel"/>
    <w:tmpl w:val="A6E8BF26"/>
    <w:lvl w:ilvl="0">
      <w:start w:val="1"/>
      <w:numFmt w:val="decimal"/>
      <w:lvlText w:val="%1."/>
      <w:lvlJc w:val="left"/>
      <w:pPr>
        <w:tabs>
          <w:tab w:val="num" w:pos="0"/>
        </w:tabs>
        <w:ind w:left="700" w:hanging="70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1" w15:restartNumberingAfterBreak="0">
    <w:nsid w:val="3E935C5D"/>
    <w:multiLevelType w:val="multilevel"/>
    <w:tmpl w:val="5444153E"/>
    <w:lvl w:ilvl="0">
      <w:start w:val="1"/>
      <w:numFmt w:val="decimal"/>
      <w:lvlText w:val="%1."/>
      <w:lvlJc w:val="left"/>
      <w:pPr>
        <w:tabs>
          <w:tab w:val="num" w:pos="0"/>
        </w:tabs>
        <w:ind w:left="700" w:hanging="70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2" w15:restartNumberingAfterBreak="0">
    <w:nsid w:val="3EB9758D"/>
    <w:multiLevelType w:val="multilevel"/>
    <w:tmpl w:val="C4F6A06C"/>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3" w15:restartNumberingAfterBreak="0">
    <w:nsid w:val="40357D7B"/>
    <w:multiLevelType w:val="multilevel"/>
    <w:tmpl w:val="626EABB4"/>
    <w:lvl w:ilvl="0">
      <w:start w:val="1"/>
      <w:numFmt w:val="lowerLetter"/>
      <w:lvlText w:val="%1)"/>
      <w:lvlJc w:val="left"/>
      <w:pPr>
        <w:tabs>
          <w:tab w:val="num" w:pos="720"/>
        </w:tabs>
        <w:ind w:left="720" w:hanging="360"/>
      </w:pPr>
    </w:lvl>
    <w:lvl w:ilvl="1">
      <w:start w:val="1"/>
      <w:numFmt w:val="lowerRoman"/>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lowerRoman"/>
      <w:lvlText w:val="%4."/>
      <w:lvlJc w:val="left"/>
      <w:pPr>
        <w:tabs>
          <w:tab w:val="num" w:pos="1800"/>
        </w:tabs>
        <w:ind w:left="1800" w:hanging="360"/>
      </w:pPr>
    </w:lvl>
    <w:lvl w:ilvl="4">
      <w:start w:val="1"/>
      <w:numFmt w:val="lowerRoman"/>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lowerRoman"/>
      <w:lvlText w:val="%7."/>
      <w:lvlJc w:val="left"/>
      <w:pPr>
        <w:tabs>
          <w:tab w:val="num" w:pos="2880"/>
        </w:tabs>
        <w:ind w:left="2880" w:hanging="360"/>
      </w:pPr>
    </w:lvl>
    <w:lvl w:ilvl="7">
      <w:start w:val="1"/>
      <w:numFmt w:val="lowerRoman"/>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4" w15:restartNumberingAfterBreak="0">
    <w:nsid w:val="45730178"/>
    <w:multiLevelType w:val="multilevel"/>
    <w:tmpl w:val="02EEBBC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5" w15:restartNumberingAfterBreak="0">
    <w:nsid w:val="4B1232FC"/>
    <w:multiLevelType w:val="multilevel"/>
    <w:tmpl w:val="8BA814EE"/>
    <w:lvl w:ilvl="0">
      <w:start w:val="1"/>
      <w:numFmt w:val="decimal"/>
      <w:lvlText w:val="%1."/>
      <w:lvlJc w:val="left"/>
      <w:pPr>
        <w:tabs>
          <w:tab w:val="num" w:pos="0"/>
        </w:tabs>
        <w:ind w:left="360" w:hanging="360"/>
      </w:pPr>
      <w:rPr>
        <w:rFonts w:hint="default"/>
      </w:rPr>
    </w:lvl>
    <w:lvl w:ilvl="1">
      <w:start w:val="1"/>
      <w:numFmt w:val="lowerLetter"/>
      <w:lvlText w:val="%2."/>
      <w:lvlJc w:val="left"/>
      <w:pPr>
        <w:tabs>
          <w:tab w:val="num" w:pos="0"/>
        </w:tabs>
        <w:ind w:left="1420" w:hanging="70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2520" w:hanging="360"/>
      </w:pPr>
      <w:rPr>
        <w:rFonts w:hint="default"/>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16" w15:restartNumberingAfterBreak="0">
    <w:nsid w:val="4D725B1E"/>
    <w:multiLevelType w:val="multilevel"/>
    <w:tmpl w:val="C4E8868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4FA66B1B"/>
    <w:multiLevelType w:val="multilevel"/>
    <w:tmpl w:val="7C229FDE"/>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8" w15:restartNumberingAfterBreak="0">
    <w:nsid w:val="506043E5"/>
    <w:multiLevelType w:val="multilevel"/>
    <w:tmpl w:val="C9C2B4FE"/>
    <w:lvl w:ilvl="0">
      <w:start w:val="3"/>
      <w:numFmt w:val="decimal"/>
      <w:lvlText w:val="%1."/>
      <w:lvlJc w:val="left"/>
      <w:pPr>
        <w:tabs>
          <w:tab w:val="num" w:pos="0"/>
        </w:tabs>
        <w:ind w:left="360" w:hanging="360"/>
      </w:pPr>
      <w:rPr>
        <w:rFonts w:hint="default"/>
      </w:rPr>
    </w:lvl>
    <w:lvl w:ilvl="1">
      <w:start w:val="1"/>
      <w:numFmt w:val="lowerLetter"/>
      <w:lvlText w:val="%2."/>
      <w:lvlJc w:val="left"/>
      <w:pPr>
        <w:tabs>
          <w:tab w:val="num" w:pos="0"/>
        </w:tabs>
        <w:ind w:left="1420" w:hanging="70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2520" w:hanging="360"/>
      </w:pPr>
      <w:rPr>
        <w:rFonts w:hint="default"/>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19" w15:restartNumberingAfterBreak="0">
    <w:nsid w:val="53B345A8"/>
    <w:multiLevelType w:val="multilevel"/>
    <w:tmpl w:val="0EBE02B0"/>
    <w:lvl w:ilvl="0">
      <w:start w:val="1"/>
      <w:numFmt w:val="bullet"/>
      <w:lvlText w:val=""/>
      <w:lvlJc w:val="left"/>
      <w:pPr>
        <w:tabs>
          <w:tab w:val="num" w:pos="0"/>
        </w:tabs>
        <w:ind w:left="1080" w:hanging="360"/>
      </w:pPr>
      <w:rPr>
        <w:rFonts w:ascii="Symbol" w:hAnsi="Symbol" w:cs="Symbol"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5C69004E"/>
    <w:multiLevelType w:val="multilevel"/>
    <w:tmpl w:val="C13482B0"/>
    <w:lvl w:ilvl="0">
      <w:start w:val="1"/>
      <w:numFmt w:val="lowerLetter"/>
      <w:lvlText w:val="%1)"/>
      <w:lvlJc w:val="left"/>
      <w:pPr>
        <w:tabs>
          <w:tab w:val="num" w:pos="1068"/>
        </w:tabs>
        <w:ind w:left="1068" w:hanging="360"/>
      </w:pPr>
    </w:lvl>
    <w:lvl w:ilvl="1">
      <w:start w:val="1"/>
      <w:numFmt w:val="decimal"/>
      <w:lvlText w:val="%2."/>
      <w:lvlJc w:val="left"/>
      <w:pPr>
        <w:tabs>
          <w:tab w:val="num" w:pos="1428"/>
        </w:tabs>
        <w:ind w:left="1428" w:hanging="360"/>
      </w:pPr>
    </w:lvl>
    <w:lvl w:ilvl="2">
      <w:start w:val="1"/>
      <w:numFmt w:val="decimal"/>
      <w:lvlText w:val="%3."/>
      <w:lvlJc w:val="left"/>
      <w:pPr>
        <w:tabs>
          <w:tab w:val="num" w:pos="1788"/>
        </w:tabs>
        <w:ind w:left="1788" w:hanging="360"/>
      </w:pPr>
    </w:lvl>
    <w:lvl w:ilvl="3">
      <w:start w:val="1"/>
      <w:numFmt w:val="decimal"/>
      <w:lvlText w:val="%4."/>
      <w:lvlJc w:val="left"/>
      <w:pPr>
        <w:tabs>
          <w:tab w:val="num" w:pos="2148"/>
        </w:tabs>
        <w:ind w:left="2148" w:hanging="360"/>
      </w:pPr>
    </w:lvl>
    <w:lvl w:ilvl="4">
      <w:start w:val="1"/>
      <w:numFmt w:val="decimal"/>
      <w:lvlText w:val="%5."/>
      <w:lvlJc w:val="left"/>
      <w:pPr>
        <w:tabs>
          <w:tab w:val="num" w:pos="2508"/>
        </w:tabs>
        <w:ind w:left="2508" w:hanging="360"/>
      </w:pPr>
    </w:lvl>
    <w:lvl w:ilvl="5">
      <w:start w:val="1"/>
      <w:numFmt w:val="decimal"/>
      <w:lvlText w:val="%6."/>
      <w:lvlJc w:val="left"/>
      <w:pPr>
        <w:tabs>
          <w:tab w:val="num" w:pos="2868"/>
        </w:tabs>
        <w:ind w:left="2868" w:hanging="360"/>
      </w:pPr>
    </w:lvl>
    <w:lvl w:ilvl="6">
      <w:start w:val="1"/>
      <w:numFmt w:val="decimal"/>
      <w:lvlText w:val="%7."/>
      <w:lvlJc w:val="left"/>
      <w:pPr>
        <w:tabs>
          <w:tab w:val="num" w:pos="3228"/>
        </w:tabs>
        <w:ind w:left="3228" w:hanging="360"/>
      </w:pPr>
    </w:lvl>
    <w:lvl w:ilvl="7">
      <w:start w:val="1"/>
      <w:numFmt w:val="decimal"/>
      <w:lvlText w:val="%8."/>
      <w:lvlJc w:val="left"/>
      <w:pPr>
        <w:tabs>
          <w:tab w:val="num" w:pos="3588"/>
        </w:tabs>
        <w:ind w:left="3588" w:hanging="360"/>
      </w:pPr>
    </w:lvl>
    <w:lvl w:ilvl="8">
      <w:start w:val="1"/>
      <w:numFmt w:val="decimal"/>
      <w:lvlText w:val="%9."/>
      <w:lvlJc w:val="left"/>
      <w:pPr>
        <w:tabs>
          <w:tab w:val="num" w:pos="3948"/>
        </w:tabs>
        <w:ind w:left="3948" w:hanging="360"/>
      </w:pPr>
    </w:lvl>
  </w:abstractNum>
  <w:abstractNum w:abstractNumId="21" w15:restartNumberingAfterBreak="0">
    <w:nsid w:val="5D0F44ED"/>
    <w:multiLevelType w:val="multilevel"/>
    <w:tmpl w:val="C9C2B4FE"/>
    <w:lvl w:ilvl="0">
      <w:start w:val="3"/>
      <w:numFmt w:val="decimal"/>
      <w:lvlText w:val="%1."/>
      <w:lvlJc w:val="left"/>
      <w:pPr>
        <w:tabs>
          <w:tab w:val="num" w:pos="0"/>
        </w:tabs>
        <w:ind w:left="360" w:hanging="360"/>
      </w:pPr>
      <w:rPr>
        <w:rFonts w:hint="default"/>
      </w:rPr>
    </w:lvl>
    <w:lvl w:ilvl="1">
      <w:start w:val="1"/>
      <w:numFmt w:val="lowerLetter"/>
      <w:lvlText w:val="%2."/>
      <w:lvlJc w:val="left"/>
      <w:pPr>
        <w:tabs>
          <w:tab w:val="num" w:pos="0"/>
        </w:tabs>
        <w:ind w:left="1420" w:hanging="70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2520" w:hanging="360"/>
      </w:pPr>
      <w:rPr>
        <w:rFonts w:hint="default"/>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22" w15:restartNumberingAfterBreak="0">
    <w:nsid w:val="5DE4368D"/>
    <w:multiLevelType w:val="multilevel"/>
    <w:tmpl w:val="03B20CDC"/>
    <w:lvl w:ilvl="0">
      <w:start w:val="1"/>
      <w:numFmt w:val="decimal"/>
      <w:lvlText w:val="%1."/>
      <w:lvlJc w:val="left"/>
      <w:pPr>
        <w:tabs>
          <w:tab w:val="num" w:pos="720"/>
        </w:tabs>
        <w:ind w:left="720" w:hanging="360"/>
      </w:pPr>
    </w:lvl>
    <w:lvl w:ilvl="1">
      <w:start w:val="1"/>
      <w:numFmt w:val="decimal"/>
      <w:pStyle w:val="Ttulo2"/>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5FD4115D"/>
    <w:multiLevelType w:val="multilevel"/>
    <w:tmpl w:val="C9C2B4FE"/>
    <w:lvl w:ilvl="0">
      <w:start w:val="3"/>
      <w:numFmt w:val="decimal"/>
      <w:lvlText w:val="%1."/>
      <w:lvlJc w:val="left"/>
      <w:pPr>
        <w:tabs>
          <w:tab w:val="num" w:pos="0"/>
        </w:tabs>
        <w:ind w:left="360" w:hanging="360"/>
      </w:pPr>
      <w:rPr>
        <w:rFonts w:hint="default"/>
      </w:rPr>
    </w:lvl>
    <w:lvl w:ilvl="1">
      <w:start w:val="1"/>
      <w:numFmt w:val="lowerLetter"/>
      <w:lvlText w:val="%2."/>
      <w:lvlJc w:val="left"/>
      <w:pPr>
        <w:tabs>
          <w:tab w:val="num" w:pos="0"/>
        </w:tabs>
        <w:ind w:left="1420" w:hanging="70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2520" w:hanging="360"/>
      </w:pPr>
      <w:rPr>
        <w:rFonts w:hint="default"/>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24" w15:restartNumberingAfterBreak="0">
    <w:nsid w:val="61A55032"/>
    <w:multiLevelType w:val="multilevel"/>
    <w:tmpl w:val="A9024ADA"/>
    <w:lvl w:ilvl="0">
      <w:start w:val="1"/>
      <w:numFmt w:val="lowerRoman"/>
      <w:lvlText w:val="%1."/>
      <w:lvlJc w:val="left"/>
      <w:pPr>
        <w:tabs>
          <w:tab w:val="num" w:pos="2844"/>
        </w:tabs>
        <w:ind w:left="2844" w:hanging="360"/>
      </w:pPr>
    </w:lvl>
    <w:lvl w:ilvl="1">
      <w:start w:val="1"/>
      <w:numFmt w:val="decimal"/>
      <w:lvlText w:val="%2."/>
      <w:lvlJc w:val="left"/>
      <w:pPr>
        <w:tabs>
          <w:tab w:val="num" w:pos="3204"/>
        </w:tabs>
        <w:ind w:left="3204" w:hanging="360"/>
      </w:pPr>
    </w:lvl>
    <w:lvl w:ilvl="2">
      <w:start w:val="1"/>
      <w:numFmt w:val="decimal"/>
      <w:lvlText w:val="%3."/>
      <w:lvlJc w:val="left"/>
      <w:pPr>
        <w:tabs>
          <w:tab w:val="num" w:pos="3564"/>
        </w:tabs>
        <w:ind w:left="3564" w:hanging="360"/>
      </w:pPr>
    </w:lvl>
    <w:lvl w:ilvl="3">
      <w:start w:val="1"/>
      <w:numFmt w:val="decimal"/>
      <w:lvlText w:val="%4."/>
      <w:lvlJc w:val="left"/>
      <w:pPr>
        <w:tabs>
          <w:tab w:val="num" w:pos="3924"/>
        </w:tabs>
        <w:ind w:left="3924" w:hanging="360"/>
      </w:pPr>
    </w:lvl>
    <w:lvl w:ilvl="4">
      <w:start w:val="1"/>
      <w:numFmt w:val="decimal"/>
      <w:lvlText w:val="%5."/>
      <w:lvlJc w:val="left"/>
      <w:pPr>
        <w:tabs>
          <w:tab w:val="num" w:pos="4284"/>
        </w:tabs>
        <w:ind w:left="4284" w:hanging="360"/>
      </w:pPr>
    </w:lvl>
    <w:lvl w:ilvl="5">
      <w:start w:val="1"/>
      <w:numFmt w:val="decimal"/>
      <w:lvlText w:val="%6."/>
      <w:lvlJc w:val="left"/>
      <w:pPr>
        <w:tabs>
          <w:tab w:val="num" w:pos="4644"/>
        </w:tabs>
        <w:ind w:left="4644" w:hanging="360"/>
      </w:pPr>
    </w:lvl>
    <w:lvl w:ilvl="6">
      <w:start w:val="1"/>
      <w:numFmt w:val="decimal"/>
      <w:lvlText w:val="%7."/>
      <w:lvlJc w:val="left"/>
      <w:pPr>
        <w:tabs>
          <w:tab w:val="num" w:pos="5004"/>
        </w:tabs>
        <w:ind w:left="5004" w:hanging="360"/>
      </w:pPr>
    </w:lvl>
    <w:lvl w:ilvl="7">
      <w:start w:val="1"/>
      <w:numFmt w:val="decimal"/>
      <w:lvlText w:val="%8."/>
      <w:lvlJc w:val="left"/>
      <w:pPr>
        <w:tabs>
          <w:tab w:val="num" w:pos="5364"/>
        </w:tabs>
        <w:ind w:left="5364" w:hanging="360"/>
      </w:pPr>
    </w:lvl>
    <w:lvl w:ilvl="8">
      <w:start w:val="1"/>
      <w:numFmt w:val="decimal"/>
      <w:lvlText w:val="%9."/>
      <w:lvlJc w:val="left"/>
      <w:pPr>
        <w:tabs>
          <w:tab w:val="num" w:pos="5724"/>
        </w:tabs>
        <w:ind w:left="5724" w:hanging="360"/>
      </w:pPr>
    </w:lvl>
  </w:abstractNum>
  <w:abstractNum w:abstractNumId="25" w15:restartNumberingAfterBreak="0">
    <w:nsid w:val="64223BCA"/>
    <w:multiLevelType w:val="multilevel"/>
    <w:tmpl w:val="07E2B664"/>
    <w:lvl w:ilvl="0">
      <w:start w:val="1"/>
      <w:numFmt w:val="lowerLetter"/>
      <w:lvlText w:val="%1)"/>
      <w:lvlJc w:val="left"/>
      <w:pPr>
        <w:tabs>
          <w:tab w:val="num" w:pos="720"/>
        </w:tabs>
        <w:ind w:left="720" w:hanging="360"/>
      </w:pPr>
    </w:lvl>
    <w:lvl w:ilvl="1">
      <w:start w:val="1"/>
      <w:numFmt w:val="lowerRoman"/>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lowerRoman"/>
      <w:lvlText w:val="%4."/>
      <w:lvlJc w:val="left"/>
      <w:pPr>
        <w:tabs>
          <w:tab w:val="num" w:pos="1800"/>
        </w:tabs>
        <w:ind w:left="1800" w:hanging="360"/>
      </w:pPr>
    </w:lvl>
    <w:lvl w:ilvl="4">
      <w:start w:val="1"/>
      <w:numFmt w:val="lowerRoman"/>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lowerRoman"/>
      <w:lvlText w:val="%7."/>
      <w:lvlJc w:val="left"/>
      <w:pPr>
        <w:tabs>
          <w:tab w:val="num" w:pos="2880"/>
        </w:tabs>
        <w:ind w:left="2880" w:hanging="360"/>
      </w:pPr>
    </w:lvl>
    <w:lvl w:ilvl="7">
      <w:start w:val="1"/>
      <w:numFmt w:val="lowerRoman"/>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6" w15:restartNumberingAfterBreak="0">
    <w:nsid w:val="6479470F"/>
    <w:multiLevelType w:val="multilevel"/>
    <w:tmpl w:val="C15464A6"/>
    <w:lvl w:ilvl="0">
      <w:start w:val="1"/>
      <w:numFmt w:val="decimal"/>
      <w:lvlText w:val="%1."/>
      <w:lvlJc w:val="left"/>
      <w:pPr>
        <w:tabs>
          <w:tab w:val="num" w:pos="0"/>
        </w:tabs>
        <w:ind w:left="360" w:hanging="360"/>
      </w:pPr>
    </w:lvl>
    <w:lvl w:ilvl="1">
      <w:start w:val="1"/>
      <w:numFmt w:val="lowerLetter"/>
      <w:lvlText w:val="%2."/>
      <w:lvlJc w:val="left"/>
      <w:pPr>
        <w:tabs>
          <w:tab w:val="num" w:pos="0"/>
        </w:tabs>
        <w:ind w:left="1420" w:hanging="70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7" w15:restartNumberingAfterBreak="0">
    <w:nsid w:val="64851993"/>
    <w:multiLevelType w:val="multilevel"/>
    <w:tmpl w:val="7EFE3B2E"/>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8" w15:restartNumberingAfterBreak="0">
    <w:nsid w:val="6690694F"/>
    <w:multiLevelType w:val="multilevel"/>
    <w:tmpl w:val="AC36FFD8"/>
    <w:lvl w:ilvl="0">
      <w:start w:val="3"/>
      <w:numFmt w:val="decimal"/>
      <w:lvlText w:val="%1."/>
      <w:lvlJc w:val="left"/>
      <w:pPr>
        <w:tabs>
          <w:tab w:val="num" w:pos="720"/>
        </w:tabs>
        <w:ind w:left="720" w:hanging="360"/>
      </w:pPr>
    </w:lvl>
    <w:lvl w:ilvl="1">
      <w:start w:val="6"/>
      <w:numFmt w:val="bullet"/>
      <w:lvlText w:val="-"/>
      <w:lvlJc w:val="left"/>
      <w:pPr>
        <w:tabs>
          <w:tab w:val="num" w:pos="1440"/>
        </w:tabs>
        <w:ind w:left="1440" w:hanging="360"/>
      </w:pPr>
      <w:rPr>
        <w:rFonts w:ascii="Times New Roman" w:hAnsi="Times New Roman" w:cs="Times New Roman" w:hint="default"/>
      </w:rPr>
    </w:lvl>
    <w:lvl w:ilvl="2">
      <w:start w:val="1"/>
      <w:numFmt w:val="lowerRoman"/>
      <w:lvlText w:val="%3."/>
      <w:lvlJc w:val="left"/>
      <w:pPr>
        <w:tabs>
          <w:tab w:val="num" w:pos="0"/>
        </w:tabs>
        <w:ind w:left="2520" w:hanging="72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6AB5708D"/>
    <w:multiLevelType w:val="multilevel"/>
    <w:tmpl w:val="64C8C1E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6CCA40F8"/>
    <w:multiLevelType w:val="multilevel"/>
    <w:tmpl w:val="45065810"/>
    <w:lvl w:ilvl="0">
      <w:start w:val="1"/>
      <w:numFmt w:val="lowerLetter"/>
      <w:lvlText w:val="%1)"/>
      <w:lvlJc w:val="left"/>
      <w:pPr>
        <w:tabs>
          <w:tab w:val="num" w:pos="2136"/>
        </w:tabs>
        <w:ind w:left="2136" w:hanging="360"/>
      </w:pPr>
    </w:lvl>
    <w:lvl w:ilvl="1">
      <w:start w:val="1"/>
      <w:numFmt w:val="decimal"/>
      <w:lvlText w:val="%2."/>
      <w:lvlJc w:val="left"/>
      <w:pPr>
        <w:tabs>
          <w:tab w:val="num" w:pos="2496"/>
        </w:tabs>
        <w:ind w:left="2496" w:hanging="360"/>
      </w:pPr>
    </w:lvl>
    <w:lvl w:ilvl="2">
      <w:start w:val="1"/>
      <w:numFmt w:val="decimal"/>
      <w:lvlText w:val="%3."/>
      <w:lvlJc w:val="left"/>
      <w:pPr>
        <w:tabs>
          <w:tab w:val="num" w:pos="2856"/>
        </w:tabs>
        <w:ind w:left="2856" w:hanging="360"/>
      </w:pPr>
    </w:lvl>
    <w:lvl w:ilvl="3">
      <w:start w:val="1"/>
      <w:numFmt w:val="decimal"/>
      <w:lvlText w:val="%4."/>
      <w:lvlJc w:val="left"/>
      <w:pPr>
        <w:tabs>
          <w:tab w:val="num" w:pos="3216"/>
        </w:tabs>
        <w:ind w:left="3216" w:hanging="360"/>
      </w:pPr>
    </w:lvl>
    <w:lvl w:ilvl="4">
      <w:start w:val="1"/>
      <w:numFmt w:val="decimal"/>
      <w:lvlText w:val="%5."/>
      <w:lvlJc w:val="left"/>
      <w:pPr>
        <w:tabs>
          <w:tab w:val="num" w:pos="3576"/>
        </w:tabs>
        <w:ind w:left="3576" w:hanging="360"/>
      </w:pPr>
    </w:lvl>
    <w:lvl w:ilvl="5">
      <w:start w:val="1"/>
      <w:numFmt w:val="decimal"/>
      <w:lvlText w:val="%6."/>
      <w:lvlJc w:val="left"/>
      <w:pPr>
        <w:tabs>
          <w:tab w:val="num" w:pos="3936"/>
        </w:tabs>
        <w:ind w:left="3936" w:hanging="360"/>
      </w:pPr>
    </w:lvl>
    <w:lvl w:ilvl="6">
      <w:start w:val="1"/>
      <w:numFmt w:val="decimal"/>
      <w:lvlText w:val="%7."/>
      <w:lvlJc w:val="left"/>
      <w:pPr>
        <w:tabs>
          <w:tab w:val="num" w:pos="4296"/>
        </w:tabs>
        <w:ind w:left="4296" w:hanging="360"/>
      </w:pPr>
    </w:lvl>
    <w:lvl w:ilvl="7">
      <w:start w:val="1"/>
      <w:numFmt w:val="decimal"/>
      <w:lvlText w:val="%8."/>
      <w:lvlJc w:val="left"/>
      <w:pPr>
        <w:tabs>
          <w:tab w:val="num" w:pos="4656"/>
        </w:tabs>
        <w:ind w:left="4656" w:hanging="360"/>
      </w:pPr>
    </w:lvl>
    <w:lvl w:ilvl="8">
      <w:start w:val="1"/>
      <w:numFmt w:val="decimal"/>
      <w:lvlText w:val="%9."/>
      <w:lvlJc w:val="left"/>
      <w:pPr>
        <w:tabs>
          <w:tab w:val="num" w:pos="5016"/>
        </w:tabs>
        <w:ind w:left="5016" w:hanging="360"/>
      </w:pPr>
    </w:lvl>
  </w:abstractNum>
  <w:abstractNum w:abstractNumId="31" w15:restartNumberingAfterBreak="0">
    <w:nsid w:val="743027A1"/>
    <w:multiLevelType w:val="multilevel"/>
    <w:tmpl w:val="7EFE3B2E"/>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2" w15:restartNumberingAfterBreak="0">
    <w:nsid w:val="74C03575"/>
    <w:multiLevelType w:val="multilevel"/>
    <w:tmpl w:val="33E2BEC2"/>
    <w:lvl w:ilvl="0">
      <w:start w:val="1"/>
      <w:numFmt w:val="lowerRoman"/>
      <w:lvlText w:val="%1."/>
      <w:lvlJc w:val="left"/>
      <w:pPr>
        <w:tabs>
          <w:tab w:val="num" w:pos="2844"/>
        </w:tabs>
        <w:ind w:left="2844" w:hanging="360"/>
      </w:pPr>
    </w:lvl>
    <w:lvl w:ilvl="1">
      <w:start w:val="1"/>
      <w:numFmt w:val="decimal"/>
      <w:lvlText w:val="%2."/>
      <w:lvlJc w:val="left"/>
      <w:pPr>
        <w:tabs>
          <w:tab w:val="num" w:pos="3204"/>
        </w:tabs>
        <w:ind w:left="3204" w:hanging="360"/>
      </w:pPr>
    </w:lvl>
    <w:lvl w:ilvl="2">
      <w:start w:val="1"/>
      <w:numFmt w:val="decimal"/>
      <w:lvlText w:val="%3."/>
      <w:lvlJc w:val="left"/>
      <w:pPr>
        <w:tabs>
          <w:tab w:val="num" w:pos="3564"/>
        </w:tabs>
        <w:ind w:left="3564" w:hanging="360"/>
      </w:pPr>
    </w:lvl>
    <w:lvl w:ilvl="3">
      <w:start w:val="1"/>
      <w:numFmt w:val="decimal"/>
      <w:lvlText w:val="%4."/>
      <w:lvlJc w:val="left"/>
      <w:pPr>
        <w:tabs>
          <w:tab w:val="num" w:pos="3924"/>
        </w:tabs>
        <w:ind w:left="3924" w:hanging="360"/>
      </w:pPr>
    </w:lvl>
    <w:lvl w:ilvl="4">
      <w:start w:val="1"/>
      <w:numFmt w:val="decimal"/>
      <w:lvlText w:val="%5."/>
      <w:lvlJc w:val="left"/>
      <w:pPr>
        <w:tabs>
          <w:tab w:val="num" w:pos="4284"/>
        </w:tabs>
        <w:ind w:left="4284" w:hanging="360"/>
      </w:pPr>
    </w:lvl>
    <w:lvl w:ilvl="5">
      <w:start w:val="1"/>
      <w:numFmt w:val="decimal"/>
      <w:lvlText w:val="%6."/>
      <w:lvlJc w:val="left"/>
      <w:pPr>
        <w:tabs>
          <w:tab w:val="num" w:pos="4644"/>
        </w:tabs>
        <w:ind w:left="4644" w:hanging="360"/>
      </w:pPr>
    </w:lvl>
    <w:lvl w:ilvl="6">
      <w:start w:val="1"/>
      <w:numFmt w:val="decimal"/>
      <w:lvlText w:val="%7."/>
      <w:lvlJc w:val="left"/>
      <w:pPr>
        <w:tabs>
          <w:tab w:val="num" w:pos="5004"/>
        </w:tabs>
        <w:ind w:left="5004" w:hanging="360"/>
      </w:pPr>
    </w:lvl>
    <w:lvl w:ilvl="7">
      <w:start w:val="1"/>
      <w:numFmt w:val="decimal"/>
      <w:lvlText w:val="%8."/>
      <w:lvlJc w:val="left"/>
      <w:pPr>
        <w:tabs>
          <w:tab w:val="num" w:pos="5364"/>
        </w:tabs>
        <w:ind w:left="5364" w:hanging="360"/>
      </w:pPr>
    </w:lvl>
    <w:lvl w:ilvl="8">
      <w:start w:val="1"/>
      <w:numFmt w:val="decimal"/>
      <w:lvlText w:val="%9."/>
      <w:lvlJc w:val="left"/>
      <w:pPr>
        <w:tabs>
          <w:tab w:val="num" w:pos="5724"/>
        </w:tabs>
        <w:ind w:left="5724" w:hanging="360"/>
      </w:pPr>
    </w:lvl>
  </w:abstractNum>
  <w:abstractNum w:abstractNumId="33" w15:restartNumberingAfterBreak="0">
    <w:nsid w:val="75BA2154"/>
    <w:multiLevelType w:val="multilevel"/>
    <w:tmpl w:val="7A0A4F1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4" w15:restartNumberingAfterBreak="0">
    <w:nsid w:val="79EC294B"/>
    <w:multiLevelType w:val="multilevel"/>
    <w:tmpl w:val="C9C2B4FE"/>
    <w:lvl w:ilvl="0">
      <w:start w:val="3"/>
      <w:numFmt w:val="decimal"/>
      <w:lvlText w:val="%1."/>
      <w:lvlJc w:val="left"/>
      <w:pPr>
        <w:tabs>
          <w:tab w:val="num" w:pos="0"/>
        </w:tabs>
        <w:ind w:left="360" w:hanging="360"/>
      </w:pPr>
      <w:rPr>
        <w:rFonts w:hint="default"/>
      </w:rPr>
    </w:lvl>
    <w:lvl w:ilvl="1">
      <w:start w:val="1"/>
      <w:numFmt w:val="lowerLetter"/>
      <w:lvlText w:val="%2."/>
      <w:lvlJc w:val="left"/>
      <w:pPr>
        <w:tabs>
          <w:tab w:val="num" w:pos="0"/>
        </w:tabs>
        <w:ind w:left="1420" w:hanging="70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2520" w:hanging="360"/>
      </w:pPr>
      <w:rPr>
        <w:rFonts w:hint="default"/>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35" w15:restartNumberingAfterBreak="0">
    <w:nsid w:val="7B14737C"/>
    <w:multiLevelType w:val="multilevel"/>
    <w:tmpl w:val="C9C2B4FE"/>
    <w:lvl w:ilvl="0">
      <w:start w:val="3"/>
      <w:numFmt w:val="decimal"/>
      <w:lvlText w:val="%1."/>
      <w:lvlJc w:val="left"/>
      <w:pPr>
        <w:tabs>
          <w:tab w:val="num" w:pos="0"/>
        </w:tabs>
        <w:ind w:left="360" w:hanging="360"/>
      </w:pPr>
      <w:rPr>
        <w:rFonts w:hint="default"/>
      </w:rPr>
    </w:lvl>
    <w:lvl w:ilvl="1">
      <w:start w:val="1"/>
      <w:numFmt w:val="lowerLetter"/>
      <w:lvlText w:val="%2."/>
      <w:lvlJc w:val="left"/>
      <w:pPr>
        <w:tabs>
          <w:tab w:val="num" w:pos="0"/>
        </w:tabs>
        <w:ind w:left="1420" w:hanging="70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2520" w:hanging="360"/>
      </w:pPr>
      <w:rPr>
        <w:rFonts w:hint="default"/>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num w:numId="1">
    <w:abstractNumId w:val="22"/>
  </w:num>
  <w:num w:numId="2">
    <w:abstractNumId w:val="28"/>
  </w:num>
  <w:num w:numId="3">
    <w:abstractNumId w:val="17"/>
  </w:num>
  <w:num w:numId="4">
    <w:abstractNumId w:val="12"/>
  </w:num>
  <w:num w:numId="5">
    <w:abstractNumId w:val="26"/>
  </w:num>
  <w:num w:numId="6">
    <w:abstractNumId w:val="19"/>
  </w:num>
  <w:num w:numId="7">
    <w:abstractNumId w:val="10"/>
  </w:num>
  <w:num w:numId="8">
    <w:abstractNumId w:val="27"/>
  </w:num>
  <w:num w:numId="9">
    <w:abstractNumId w:val="29"/>
  </w:num>
  <w:num w:numId="10">
    <w:abstractNumId w:val="11"/>
  </w:num>
  <w:num w:numId="11">
    <w:abstractNumId w:val="6"/>
  </w:num>
  <w:num w:numId="12">
    <w:abstractNumId w:val="33"/>
  </w:num>
  <w:num w:numId="13">
    <w:abstractNumId w:val="7"/>
  </w:num>
  <w:num w:numId="14">
    <w:abstractNumId w:val="32"/>
  </w:num>
  <w:num w:numId="15">
    <w:abstractNumId w:val="20"/>
  </w:num>
  <w:num w:numId="16">
    <w:abstractNumId w:val="4"/>
  </w:num>
  <w:num w:numId="17">
    <w:abstractNumId w:val="25"/>
  </w:num>
  <w:num w:numId="18">
    <w:abstractNumId w:val="14"/>
  </w:num>
  <w:num w:numId="19">
    <w:abstractNumId w:val="16"/>
  </w:num>
  <w:num w:numId="20">
    <w:abstractNumId w:val="8"/>
  </w:num>
  <w:num w:numId="21">
    <w:abstractNumId w:val="31"/>
  </w:num>
  <w:num w:numId="22">
    <w:abstractNumId w:val="0"/>
  </w:num>
  <w:num w:numId="23">
    <w:abstractNumId w:val="1"/>
  </w:num>
  <w:num w:numId="24">
    <w:abstractNumId w:val="2"/>
  </w:num>
  <w:num w:numId="25">
    <w:abstractNumId w:val="3"/>
  </w:num>
  <w:num w:numId="26">
    <w:abstractNumId w:val="1"/>
  </w:num>
  <w:num w:numId="27">
    <w:abstractNumId w:val="2"/>
  </w:num>
  <w:num w:numId="28">
    <w:abstractNumId w:val="3"/>
  </w:num>
  <w:num w:numId="29">
    <w:abstractNumId w:val="13"/>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num>
  <w:num w:numId="33">
    <w:abstractNumId w:val="24"/>
  </w:num>
  <w:num w:numId="34">
    <w:abstractNumId w:val="9"/>
  </w:num>
  <w:num w:numId="35">
    <w:abstractNumId w:val="5"/>
  </w:num>
  <w:num w:numId="36">
    <w:abstractNumId w:val="18"/>
  </w:num>
  <w:num w:numId="37">
    <w:abstractNumId w:val="34"/>
  </w:num>
  <w:num w:numId="38">
    <w:abstractNumId w:val="21"/>
  </w:num>
  <w:num w:numId="39">
    <w:abstractNumId w:val="35"/>
  </w:num>
  <w:num w:numId="40">
    <w:abstractNumId w:val="23"/>
  </w:num>
  <w:num w:numId="4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08"/>
  <w:autoHyphenation/>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01C"/>
    <w:rsid w:val="00003647"/>
    <w:rsid w:val="000072AA"/>
    <w:rsid w:val="00013EDD"/>
    <w:rsid w:val="000C71E3"/>
    <w:rsid w:val="000D65F2"/>
    <w:rsid w:val="00117A2A"/>
    <w:rsid w:val="001409AF"/>
    <w:rsid w:val="00160C4E"/>
    <w:rsid w:val="001A3A21"/>
    <w:rsid w:val="001D3B72"/>
    <w:rsid w:val="00235167"/>
    <w:rsid w:val="00264ED5"/>
    <w:rsid w:val="00293812"/>
    <w:rsid w:val="00343B04"/>
    <w:rsid w:val="003D3CA3"/>
    <w:rsid w:val="003F6288"/>
    <w:rsid w:val="00436307"/>
    <w:rsid w:val="004A570C"/>
    <w:rsid w:val="005647D7"/>
    <w:rsid w:val="005A38C2"/>
    <w:rsid w:val="005E101C"/>
    <w:rsid w:val="005E1E05"/>
    <w:rsid w:val="005F361E"/>
    <w:rsid w:val="006071D9"/>
    <w:rsid w:val="00622FC1"/>
    <w:rsid w:val="006650CE"/>
    <w:rsid w:val="00683D6E"/>
    <w:rsid w:val="00744429"/>
    <w:rsid w:val="007723FB"/>
    <w:rsid w:val="00814704"/>
    <w:rsid w:val="00854072"/>
    <w:rsid w:val="00885D3D"/>
    <w:rsid w:val="008E5C02"/>
    <w:rsid w:val="00911E3E"/>
    <w:rsid w:val="0094002B"/>
    <w:rsid w:val="00953483"/>
    <w:rsid w:val="00973B86"/>
    <w:rsid w:val="00997150"/>
    <w:rsid w:val="00A05105"/>
    <w:rsid w:val="00A12E45"/>
    <w:rsid w:val="00A22054"/>
    <w:rsid w:val="00A525A0"/>
    <w:rsid w:val="00A710BC"/>
    <w:rsid w:val="00B651AC"/>
    <w:rsid w:val="00B71F3E"/>
    <w:rsid w:val="00BA3A7F"/>
    <w:rsid w:val="00BB5A20"/>
    <w:rsid w:val="00BD3A12"/>
    <w:rsid w:val="00CC489E"/>
    <w:rsid w:val="00D26A53"/>
    <w:rsid w:val="00D356B7"/>
    <w:rsid w:val="00DC0D5E"/>
    <w:rsid w:val="00DD676C"/>
    <w:rsid w:val="00DF1976"/>
    <w:rsid w:val="00DF2229"/>
    <w:rsid w:val="00E22A72"/>
    <w:rsid w:val="00E4464D"/>
    <w:rsid w:val="00E93CAB"/>
    <w:rsid w:val="00EE3DC5"/>
    <w:rsid w:val="00F22048"/>
    <w:rsid w:val="00F66B0B"/>
    <w:rsid w:val="00F70333"/>
    <w:rsid w:val="00F711D2"/>
    <w:rsid w:val="00F71BDC"/>
  </w:rsids>
  <m:mathPr>
    <m:mathFont m:val="Cambria Math"/>
    <m:brkBin m:val="before"/>
    <m:brkBinSub m:val="--"/>
    <m:smallFrac m:val="0"/>
    <m:dispDef/>
    <m:lMargin m:val="0"/>
    <m:rMargin m:val="0"/>
    <m:defJc m:val="centerGroup"/>
    <m:wrapIndent m:val="1440"/>
    <m:intLim m:val="subSup"/>
    <m:naryLim m:val="undOvr"/>
  </m:mathPr>
  <w:themeFontLang w:val="gl-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171B0"/>
  <w15:docId w15:val="{79B06E6A-2DEC-4761-8F24-1B84632C2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w:hAnsi="Times" w:cs="Times New Roman"/>
        <w:lang w:val="es-ES" w:eastAsia="es-ES" w:bidi="ar-SA"/>
      </w:rPr>
    </w:rPrDefault>
    <w:pPrDefault>
      <w:pPr>
        <w:suppressAutoHyphens/>
      </w:pPr>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56A09"/>
    <w:rPr>
      <w:sz w:val="24"/>
      <w:lang w:val="gl-ES"/>
    </w:rPr>
  </w:style>
  <w:style w:type="paragraph" w:styleId="Ttulo1">
    <w:name w:val="heading 1"/>
    <w:basedOn w:val="Normal"/>
    <w:next w:val="Normal"/>
    <w:link w:val="Ttulo1Carc"/>
    <w:qFormat/>
    <w:rsid w:val="001D3B72"/>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val="es-ES"/>
    </w:rPr>
  </w:style>
  <w:style w:type="paragraph" w:styleId="Ttulo2">
    <w:name w:val="heading 2"/>
    <w:basedOn w:val="Normal"/>
    <w:next w:val="Textodocorpo"/>
    <w:link w:val="Ttulo2Carc"/>
    <w:qFormat/>
    <w:rsid w:val="005E1E05"/>
    <w:pPr>
      <w:numPr>
        <w:ilvl w:val="1"/>
        <w:numId w:val="1"/>
      </w:numPr>
      <w:spacing w:before="280" w:after="280"/>
      <w:outlineLvl w:val="1"/>
    </w:pPr>
    <w:rPr>
      <w:rFonts w:ascii="Times New Roman" w:eastAsia="Times New Roman" w:hAnsi="Times New Roman" w:cs="Calibri"/>
      <w:b/>
      <w:sz w:val="36"/>
      <w:lang w:val="x-none" w:eastAsia="zh-CN"/>
    </w:rPr>
  </w:style>
  <w:style w:type="character" w:default="1" w:styleId="Tipodeletrapredefinidodopargrafo">
    <w:name w:val="Default Paragraph Font"/>
    <w:uiPriority w:val="1"/>
    <w:semiHidden/>
    <w:unhideWhenUsed/>
  </w:style>
  <w:style w:type="table" w:default="1" w:styleId="Tboanormal">
    <w:name w:val="Normal Table"/>
    <w:uiPriority w:val="99"/>
    <w:semiHidden/>
    <w:unhideWhenUsed/>
    <w:tblPr>
      <w:tblInd w:w="0" w:type="dxa"/>
      <w:tblCellMar>
        <w:top w:w="0" w:type="dxa"/>
        <w:left w:w="108" w:type="dxa"/>
        <w:bottom w:w="0" w:type="dxa"/>
        <w:right w:w="108" w:type="dxa"/>
      </w:tblCellMar>
    </w:tblPr>
  </w:style>
  <w:style w:type="numbering" w:default="1" w:styleId="Senlista">
    <w:name w:val="No List"/>
    <w:uiPriority w:val="99"/>
    <w:semiHidden/>
    <w:unhideWhenUsed/>
  </w:style>
  <w:style w:type="character" w:customStyle="1" w:styleId="apple-style-span">
    <w:name w:val="apple-style-span"/>
    <w:basedOn w:val="Tipodeletrapredefinidodopargrafo"/>
    <w:qFormat/>
    <w:rsid w:val="005C6E8E"/>
  </w:style>
  <w:style w:type="character" w:customStyle="1" w:styleId="PreformatadoHTMLCarc">
    <w:name w:val="Preformatado HTML Carác."/>
    <w:link w:val="PreformatadoHTML"/>
    <w:qFormat/>
    <w:rsid w:val="004A2DAA"/>
    <w:rPr>
      <w:rFonts w:ascii="Courier New" w:hAnsi="Courier New" w:cs="Courier New"/>
      <w:lang w:val="es-ES" w:eastAsia="es-ES" w:bidi="ar-SA"/>
    </w:rPr>
  </w:style>
  <w:style w:type="character" w:customStyle="1" w:styleId="TextonotapieCar">
    <w:name w:val="Texto nota pie Car"/>
    <w:link w:val="Textonotapie1"/>
    <w:qFormat/>
    <w:rsid w:val="00BF1A8C"/>
    <w:rPr>
      <w:sz w:val="24"/>
      <w:szCs w:val="24"/>
      <w:lang w:val="gl-ES"/>
    </w:rPr>
  </w:style>
  <w:style w:type="character" w:customStyle="1" w:styleId="ncoradenotaarodap">
    <w:name w:val="Áncora de nota a rodapé"/>
    <w:qFormat/>
    <w:rsid w:val="00CC0507"/>
    <w:rPr>
      <w:vertAlign w:val="superscript"/>
    </w:rPr>
  </w:style>
  <w:style w:type="character" w:customStyle="1" w:styleId="FootnoteCharacters">
    <w:name w:val="Footnote Characters"/>
    <w:qFormat/>
    <w:rsid w:val="00BF1A8C"/>
    <w:rPr>
      <w:vertAlign w:val="superscript"/>
    </w:rPr>
  </w:style>
  <w:style w:type="character" w:customStyle="1" w:styleId="TextodegloboCarc">
    <w:name w:val="Texto de globo Carác."/>
    <w:basedOn w:val="Tipodeletrapredefinidodopargrafo"/>
    <w:link w:val="Textodeglobo"/>
    <w:qFormat/>
    <w:rsid w:val="004E7AA3"/>
    <w:rPr>
      <w:rFonts w:ascii="Lucida Grande" w:hAnsi="Lucida Grande"/>
      <w:sz w:val="18"/>
      <w:szCs w:val="18"/>
      <w:lang w:val="gl-ES"/>
    </w:rPr>
  </w:style>
  <w:style w:type="character" w:customStyle="1" w:styleId="MapadodocumentoCarc">
    <w:name w:val="Mapa do documento Carác."/>
    <w:basedOn w:val="Tipodeletrapredefinidodopargrafo"/>
    <w:link w:val="Mapadodocumento"/>
    <w:qFormat/>
    <w:rsid w:val="009C0C35"/>
    <w:rPr>
      <w:rFonts w:ascii="Lucida Grande" w:hAnsi="Lucida Grande" w:cs="Lucida Grande"/>
      <w:sz w:val="24"/>
      <w:szCs w:val="24"/>
      <w:lang w:val="gl-ES"/>
    </w:rPr>
  </w:style>
  <w:style w:type="character" w:customStyle="1" w:styleId="Ligazndainternet">
    <w:name w:val="Ligazón da internet"/>
    <w:basedOn w:val="Tipodeletrapredefinidodopargrafo"/>
    <w:qFormat/>
    <w:rsid w:val="007D5DCD"/>
    <w:rPr>
      <w:color w:val="0000FF" w:themeColor="hyperlink"/>
      <w:u w:val="single"/>
    </w:rPr>
  </w:style>
  <w:style w:type="character" w:customStyle="1" w:styleId="Caracteresdenotaarodap">
    <w:name w:val="Caracteres de nota a rodapé"/>
    <w:qFormat/>
    <w:rsid w:val="00CC0507"/>
  </w:style>
  <w:style w:type="character" w:customStyle="1" w:styleId="Smbolosdenumeracin">
    <w:name w:val="Símbolos de numeración"/>
    <w:qFormat/>
    <w:rsid w:val="00CC0507"/>
  </w:style>
  <w:style w:type="character" w:customStyle="1" w:styleId="Vietas">
    <w:name w:val="Viñetas"/>
    <w:qFormat/>
    <w:rsid w:val="00CC0507"/>
    <w:rPr>
      <w:rFonts w:ascii="OpenSymbol" w:eastAsia="OpenSymbol" w:hAnsi="OpenSymbol" w:cs="OpenSymbol"/>
    </w:rPr>
  </w:style>
  <w:style w:type="character" w:customStyle="1" w:styleId="ncoradanotafinal">
    <w:name w:val="Áncora da nota final"/>
    <w:qFormat/>
    <w:rsid w:val="00CC0507"/>
    <w:rPr>
      <w:vertAlign w:val="superscript"/>
    </w:rPr>
  </w:style>
  <w:style w:type="character" w:customStyle="1" w:styleId="Caracteresdenotafinal">
    <w:name w:val="Caracteres de nota final"/>
    <w:qFormat/>
    <w:rsid w:val="00CC0507"/>
  </w:style>
  <w:style w:type="character" w:customStyle="1" w:styleId="TextodecomentarioCarc">
    <w:name w:val="Texto de comentario Carác."/>
    <w:basedOn w:val="Tipodeletrapredefinidodopargrafo"/>
    <w:link w:val="Textodecomentario"/>
    <w:qFormat/>
    <w:rsid w:val="00CC0507"/>
    <w:rPr>
      <w:lang w:val="gl-ES"/>
    </w:rPr>
  </w:style>
  <w:style w:type="character" w:styleId="Referenciadecomentario">
    <w:name w:val="annotation reference"/>
    <w:basedOn w:val="Tipodeletrapredefinidodopargrafo"/>
    <w:qFormat/>
    <w:rsid w:val="00CC0507"/>
    <w:rPr>
      <w:sz w:val="16"/>
      <w:szCs w:val="16"/>
    </w:rPr>
  </w:style>
  <w:style w:type="character" w:customStyle="1" w:styleId="EnlacedeInternet">
    <w:name w:val="Enlace de Internet"/>
    <w:rPr>
      <w:color w:val="000080"/>
      <w:u w:val="single"/>
    </w:rPr>
  </w:style>
  <w:style w:type="paragraph" w:styleId="Ttulo">
    <w:name w:val="Title"/>
    <w:basedOn w:val="Normal"/>
    <w:next w:val="Textodocorpo"/>
    <w:qFormat/>
    <w:rsid w:val="005C6E8E"/>
    <w:pPr>
      <w:spacing w:beforeAutospacing="1" w:afterAutospacing="1"/>
    </w:pPr>
    <w:rPr>
      <w:rFonts w:ascii="Times New Roman" w:eastAsia="Times New Roman" w:hAnsi="Times New Roman"/>
      <w:lang w:val="es-ES"/>
    </w:rPr>
  </w:style>
  <w:style w:type="paragraph" w:styleId="Textodocorpo">
    <w:name w:val="Body Text"/>
    <w:basedOn w:val="Normal"/>
    <w:rsid w:val="005C6E8E"/>
    <w:pPr>
      <w:widowControl w:val="0"/>
      <w:spacing w:before="320"/>
      <w:jc w:val="both"/>
    </w:pPr>
    <w:rPr>
      <w:rFonts w:ascii="Times New Roman" w:eastAsia="Times New Roman" w:hAnsi="Times New Roman"/>
      <w:color w:val="000000"/>
      <w:sz w:val="20"/>
    </w:rPr>
  </w:style>
  <w:style w:type="paragraph" w:styleId="Lista">
    <w:name w:val="List"/>
    <w:basedOn w:val="Textodocorpo"/>
    <w:rsid w:val="00CC0507"/>
    <w:rPr>
      <w:rFonts w:cs="FreeSans"/>
    </w:rPr>
  </w:style>
  <w:style w:type="paragraph" w:styleId="Lenda">
    <w:name w:val="caption"/>
    <w:basedOn w:val="Normal"/>
    <w:qFormat/>
    <w:pPr>
      <w:suppressLineNumbers/>
      <w:spacing w:before="120" w:after="120"/>
    </w:pPr>
    <w:rPr>
      <w:rFonts w:cs="Arial"/>
      <w:i/>
      <w:iCs/>
      <w:szCs w:val="24"/>
    </w:rPr>
  </w:style>
  <w:style w:type="paragraph" w:customStyle="1" w:styleId="ndice">
    <w:name w:val="Índice"/>
    <w:basedOn w:val="Normal"/>
    <w:qFormat/>
    <w:rsid w:val="00CC0507"/>
    <w:pPr>
      <w:suppressLineNumbers/>
    </w:pPr>
    <w:rPr>
      <w:rFonts w:cs="FreeSans"/>
    </w:rPr>
  </w:style>
  <w:style w:type="paragraph" w:customStyle="1" w:styleId="Ttulo11">
    <w:name w:val="Título 11"/>
    <w:basedOn w:val="Normal"/>
    <w:next w:val="Normal"/>
    <w:qFormat/>
    <w:rsid w:val="005C6E8E"/>
    <w:pPr>
      <w:keepNext/>
      <w:spacing w:line="360" w:lineRule="auto"/>
      <w:jc w:val="both"/>
      <w:outlineLvl w:val="0"/>
    </w:pPr>
    <w:rPr>
      <w:rFonts w:ascii="Arial" w:hAnsi="Arial"/>
      <w:b/>
      <w:sz w:val="22"/>
    </w:rPr>
  </w:style>
  <w:style w:type="paragraph" w:customStyle="1" w:styleId="Ttulo21">
    <w:name w:val="Título 21"/>
    <w:basedOn w:val="Normal"/>
    <w:qFormat/>
    <w:rsid w:val="005C6E8E"/>
    <w:pPr>
      <w:spacing w:beforeAutospacing="1" w:afterAutospacing="1"/>
      <w:outlineLvl w:val="1"/>
    </w:pPr>
    <w:rPr>
      <w:rFonts w:ascii="Times New Roman" w:eastAsia="Times New Roman" w:hAnsi="Times New Roman"/>
      <w:b/>
      <w:sz w:val="36"/>
      <w:lang w:val="es-ES"/>
    </w:rPr>
  </w:style>
  <w:style w:type="paragraph" w:customStyle="1" w:styleId="Ttulo41">
    <w:name w:val="Título 41"/>
    <w:basedOn w:val="Normal"/>
    <w:next w:val="Normal"/>
    <w:qFormat/>
    <w:rsid w:val="00126B9E"/>
    <w:pPr>
      <w:keepNext/>
      <w:spacing w:before="240" w:after="60"/>
      <w:outlineLvl w:val="3"/>
    </w:pPr>
    <w:rPr>
      <w:rFonts w:ascii="Times New Roman" w:eastAsia="Times New Roman" w:hAnsi="Times New Roman"/>
      <w:b/>
      <w:bCs/>
      <w:sz w:val="28"/>
      <w:szCs w:val="28"/>
      <w:lang w:val="es-ES"/>
    </w:rPr>
  </w:style>
  <w:style w:type="paragraph" w:customStyle="1" w:styleId="Descripcin1">
    <w:name w:val="Descripción1"/>
    <w:basedOn w:val="Normal"/>
    <w:qFormat/>
    <w:rsid w:val="00CC0507"/>
    <w:pPr>
      <w:suppressLineNumbers/>
      <w:spacing w:before="120" w:after="120"/>
    </w:pPr>
    <w:rPr>
      <w:rFonts w:cs="FreeSans"/>
      <w:i/>
      <w:iCs/>
      <w:szCs w:val="24"/>
    </w:rPr>
  </w:style>
  <w:style w:type="paragraph" w:styleId="Sangradotextoprincipal">
    <w:name w:val="Body Text Indent"/>
    <w:basedOn w:val="Normal"/>
    <w:rsid w:val="005C6E8E"/>
    <w:pPr>
      <w:spacing w:beforeAutospacing="1" w:afterAutospacing="1"/>
    </w:pPr>
    <w:rPr>
      <w:rFonts w:ascii="Times New Roman" w:eastAsia="Times New Roman" w:hAnsi="Times New Roman"/>
      <w:lang w:val="es-ES"/>
    </w:rPr>
  </w:style>
  <w:style w:type="paragraph" w:styleId="Textoprincipal2">
    <w:name w:val="Body Text 2"/>
    <w:basedOn w:val="Normal"/>
    <w:qFormat/>
    <w:rsid w:val="005C6E8E"/>
    <w:pPr>
      <w:spacing w:line="360" w:lineRule="auto"/>
      <w:jc w:val="both"/>
    </w:pPr>
    <w:rPr>
      <w:rFonts w:ascii="Arial" w:hAnsi="Arial"/>
      <w:sz w:val="22"/>
    </w:rPr>
  </w:style>
  <w:style w:type="paragraph" w:customStyle="1" w:styleId="Encabezado1">
    <w:name w:val="Encabezado1"/>
    <w:basedOn w:val="Normal"/>
    <w:qFormat/>
    <w:rsid w:val="00A87128"/>
    <w:pPr>
      <w:tabs>
        <w:tab w:val="center" w:pos="4252"/>
        <w:tab w:val="right" w:pos="8504"/>
      </w:tabs>
    </w:pPr>
  </w:style>
  <w:style w:type="paragraph" w:customStyle="1" w:styleId="Piedepgina1">
    <w:name w:val="Pie de página1"/>
    <w:basedOn w:val="Normal"/>
    <w:qFormat/>
    <w:rsid w:val="00A87128"/>
    <w:pPr>
      <w:tabs>
        <w:tab w:val="center" w:pos="4252"/>
        <w:tab w:val="right" w:pos="8504"/>
      </w:tabs>
    </w:pPr>
  </w:style>
  <w:style w:type="paragraph" w:customStyle="1" w:styleId="Default">
    <w:name w:val="Default"/>
    <w:qFormat/>
    <w:rsid w:val="00BE3336"/>
    <w:rPr>
      <w:rFonts w:ascii="Arial" w:eastAsia="Times New Roman" w:hAnsi="Arial" w:cs="Arial"/>
      <w:color w:val="000000"/>
      <w:sz w:val="24"/>
      <w:szCs w:val="24"/>
    </w:rPr>
  </w:style>
  <w:style w:type="paragraph" w:styleId="PreformatadoHTML">
    <w:name w:val="HTML Preformatted"/>
    <w:basedOn w:val="Normal"/>
    <w:link w:val="PreformatadoHTMLCarc"/>
    <w:unhideWhenUsed/>
    <w:qFormat/>
    <w:rsid w:val="004A2D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lang w:val="es-ES"/>
    </w:rPr>
  </w:style>
  <w:style w:type="paragraph" w:styleId="Normalweb">
    <w:name w:val="Normal (Web)"/>
    <w:basedOn w:val="Normal"/>
    <w:unhideWhenUsed/>
    <w:qFormat/>
    <w:rsid w:val="00EA64CA"/>
    <w:pPr>
      <w:spacing w:beforeAutospacing="1" w:after="119"/>
    </w:pPr>
    <w:rPr>
      <w:rFonts w:ascii="Times New Roman" w:eastAsia="Times New Roman" w:hAnsi="Times New Roman"/>
      <w:szCs w:val="24"/>
      <w:lang w:val="es-ES"/>
    </w:rPr>
  </w:style>
  <w:style w:type="paragraph" w:customStyle="1" w:styleId="Textonotapie1">
    <w:name w:val="Texto nota pie1"/>
    <w:basedOn w:val="Normal"/>
    <w:link w:val="TextonotapieCar"/>
    <w:qFormat/>
    <w:rsid w:val="00BF1A8C"/>
    <w:rPr>
      <w:szCs w:val="24"/>
    </w:rPr>
  </w:style>
  <w:style w:type="paragraph" w:styleId="Pargrafodelista">
    <w:name w:val="List Paragraph"/>
    <w:basedOn w:val="Normal"/>
    <w:uiPriority w:val="1"/>
    <w:qFormat/>
    <w:rsid w:val="008102B4"/>
    <w:pPr>
      <w:ind w:left="720"/>
      <w:contextualSpacing/>
    </w:pPr>
    <w:rPr>
      <w:rFonts w:ascii="Cambria" w:eastAsia="MS Mincho" w:hAnsi="Cambria"/>
      <w:szCs w:val="24"/>
      <w:lang w:val="en-US" w:eastAsia="en-US"/>
    </w:rPr>
  </w:style>
  <w:style w:type="paragraph" w:styleId="Textodeglobo">
    <w:name w:val="Balloon Text"/>
    <w:basedOn w:val="Normal"/>
    <w:link w:val="TextodegloboCarc"/>
    <w:qFormat/>
    <w:rsid w:val="004E7AA3"/>
    <w:rPr>
      <w:rFonts w:ascii="Lucida Grande" w:hAnsi="Lucida Grande"/>
      <w:sz w:val="18"/>
      <w:szCs w:val="18"/>
    </w:rPr>
  </w:style>
  <w:style w:type="paragraph" w:styleId="Mapadodocumento">
    <w:name w:val="Document Map"/>
    <w:basedOn w:val="Normal"/>
    <w:link w:val="MapadodocumentoCarc"/>
    <w:qFormat/>
    <w:rsid w:val="009C0C35"/>
    <w:rPr>
      <w:rFonts w:ascii="Lucida Grande" w:hAnsi="Lucida Grande" w:cs="Lucida Grande"/>
      <w:szCs w:val="24"/>
    </w:rPr>
  </w:style>
  <w:style w:type="paragraph" w:customStyle="1" w:styleId="Contidodetboa">
    <w:name w:val="Contido de táboa"/>
    <w:basedOn w:val="Normal"/>
    <w:qFormat/>
    <w:rsid w:val="00CC0507"/>
    <w:pPr>
      <w:suppressLineNumbers/>
    </w:pPr>
  </w:style>
  <w:style w:type="paragraph" w:customStyle="1" w:styleId="Ttulodetboa">
    <w:name w:val="Título de táboa"/>
    <w:basedOn w:val="Contidodetboa"/>
    <w:qFormat/>
    <w:rsid w:val="00CC0507"/>
    <w:pPr>
      <w:jc w:val="center"/>
    </w:pPr>
    <w:rPr>
      <w:b/>
      <w:bCs/>
    </w:rPr>
  </w:style>
  <w:style w:type="paragraph" w:styleId="Textodecomentario">
    <w:name w:val="annotation text"/>
    <w:basedOn w:val="Normal"/>
    <w:link w:val="TextodecomentarioCarc"/>
    <w:qFormat/>
    <w:rsid w:val="00CC0507"/>
    <w:rPr>
      <w:sz w:val="20"/>
    </w:rPr>
  </w:style>
  <w:style w:type="paragraph" w:customStyle="1" w:styleId="Cabeceraypie">
    <w:name w:val="Cabecera y pie"/>
    <w:basedOn w:val="Normal"/>
    <w:qFormat/>
  </w:style>
  <w:style w:type="paragraph" w:styleId="Cabeceira">
    <w:name w:val="header"/>
    <w:basedOn w:val="Cabeceraypie"/>
  </w:style>
  <w:style w:type="paragraph" w:styleId="Pdepxina">
    <w:name w:val="footer"/>
    <w:basedOn w:val="Cabeceraypie"/>
  </w:style>
  <w:style w:type="table" w:styleId="Tboacongrade">
    <w:name w:val="Table Grid"/>
    <w:basedOn w:val="Tboanormal"/>
    <w:rsid w:val="009F7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c">
    <w:name w:val="Título 2 Carác."/>
    <w:basedOn w:val="Tipodeletrapredefinidodopargrafo"/>
    <w:link w:val="Ttulo2"/>
    <w:rsid w:val="005E1E05"/>
    <w:rPr>
      <w:rFonts w:ascii="Times New Roman" w:eastAsia="Times New Roman" w:hAnsi="Times New Roman" w:cs="Calibri"/>
      <w:b/>
      <w:sz w:val="36"/>
      <w:lang w:val="x-none" w:eastAsia="zh-CN"/>
    </w:rPr>
  </w:style>
  <w:style w:type="character" w:customStyle="1" w:styleId="Ttulo1Carc">
    <w:name w:val="Título 1 Carác."/>
    <w:basedOn w:val="Tipodeletrapredefinidodopargrafo"/>
    <w:link w:val="Ttulo1"/>
    <w:rsid w:val="001D3B72"/>
    <w:rPr>
      <w:rFonts w:asciiTheme="majorHAnsi" w:eastAsiaTheme="majorEastAsia" w:hAnsiTheme="majorHAnsi" w:cstheme="majorBidi"/>
      <w:color w:val="365F91" w:themeColor="accent1" w:themeShade="BF"/>
      <w:sz w:val="32"/>
      <w:szCs w:val="32"/>
    </w:rPr>
  </w:style>
  <w:style w:type="paragraph" w:customStyle="1" w:styleId="TableParagraph">
    <w:name w:val="Table Paragraph"/>
    <w:basedOn w:val="Normal"/>
    <w:uiPriority w:val="1"/>
    <w:qFormat/>
    <w:rsid w:val="001D3B72"/>
    <w:pPr>
      <w:widowControl w:val="0"/>
      <w:suppressAutoHyphens w:val="0"/>
      <w:autoSpaceDE w:val="0"/>
      <w:autoSpaceDN w:val="0"/>
    </w:pPr>
    <w:rPr>
      <w:rFonts w:ascii="Times New Roman" w:eastAsia="Times New Roman" w:hAnsi="Times New Roman"/>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42357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teatroprincipal@santiagodecompostela.g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15</Pages>
  <Words>4868</Words>
  <Characters>27751</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En Santiago de Compostela, a XX de xullo de 2008</vt:lpstr>
    </vt:vector>
  </TitlesOfParts>
  <Company>..</Company>
  <LinksUpToDate>false</LinksUpToDate>
  <CharactersWithSpaces>32554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Santiago de Compostela, a XX de xullo de 2008</dc:title>
  <dc:creator>.. ..</dc:creator>
  <cp:lastModifiedBy>Amado Reino, Xesus Manuel</cp:lastModifiedBy>
  <cp:revision>14</cp:revision>
  <cp:lastPrinted>2025-07-09T10:31:00Z</cp:lastPrinted>
  <dcterms:created xsi:type="dcterms:W3CDTF">2025-05-23T09:26:00Z</dcterms:created>
  <dcterms:modified xsi:type="dcterms:W3CDTF">2026-06-11T08:16:00Z</dcterms:modified>
  <dc:language>gl-ES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