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7836" w:rsidRPr="005F0BEE" w:rsidRDefault="00767836" w:rsidP="00767836">
      <w:pPr>
        <w:pStyle w:val="Standard"/>
        <w:spacing w:line="360" w:lineRule="auto"/>
        <w:jc w:val="center"/>
        <w:rPr>
          <w:rFonts w:ascii="HelveticaNeue LT 55 Roman" w:hAnsi="HelveticaNeue LT 55 Roman"/>
          <w:b/>
          <w:bCs/>
          <w:sz w:val="20"/>
          <w:szCs w:val="20"/>
          <w:lang w:val="gl-ES"/>
        </w:rPr>
      </w:pPr>
      <w:r w:rsidRPr="005F0BEE">
        <w:rPr>
          <w:rFonts w:ascii="HelveticaNeue LT 55 Roman" w:hAnsi="HelveticaNeue LT 55 Roman"/>
          <w:b/>
          <w:bCs/>
          <w:sz w:val="20"/>
          <w:szCs w:val="20"/>
          <w:lang w:val="gl-ES"/>
        </w:rPr>
        <w:t xml:space="preserve">BASES REGULADORAS DO PROGRAMA DE AXUDAS A PROXECTOS DE ACTUACIÓNS PREVENTIVAS E/OU OBRA FORESTAL DESTINADAS Á PREVENCIÓN E DEFENSA CONTRA OS INCENDIOS E PROTECCIÓN DOS MONTES DO CONCELLO </w:t>
      </w:r>
      <w:r w:rsidR="002D6543" w:rsidRPr="005F0BEE">
        <w:rPr>
          <w:rFonts w:ascii="HelveticaNeue LT 55 Roman" w:hAnsi="HelveticaNeue LT 55 Roman"/>
          <w:b/>
          <w:bCs/>
          <w:sz w:val="20"/>
          <w:szCs w:val="20"/>
          <w:lang w:val="gl-ES"/>
        </w:rPr>
        <w:t>DE VILAGARCÍA DE AROUSA 202</w:t>
      </w:r>
      <w:r w:rsidR="005F7C95">
        <w:rPr>
          <w:rFonts w:ascii="HelveticaNeue LT 55 Roman" w:hAnsi="HelveticaNeue LT 55 Roman"/>
          <w:b/>
          <w:bCs/>
          <w:sz w:val="20"/>
          <w:szCs w:val="20"/>
          <w:lang w:val="gl-ES"/>
        </w:rPr>
        <w:t>6</w:t>
      </w:r>
    </w:p>
    <w:p w:rsidR="00767836" w:rsidRPr="005F0BEE" w:rsidRDefault="00767836" w:rsidP="00767836">
      <w:pPr>
        <w:pStyle w:val="Standard"/>
        <w:spacing w:line="360" w:lineRule="auto"/>
        <w:jc w:val="both"/>
        <w:rPr>
          <w:rFonts w:ascii="HelveticaNeue LT 55 Roman" w:hAnsi="HelveticaNeue LT 55 Roman"/>
          <w:b/>
          <w:bCs/>
          <w:sz w:val="20"/>
          <w:szCs w:val="20"/>
          <w:lang w:val="gl-ES"/>
        </w:rPr>
      </w:pPr>
    </w:p>
    <w:p w:rsidR="00767836" w:rsidRPr="005F0BEE" w:rsidRDefault="00767836" w:rsidP="00767836">
      <w:pPr>
        <w:spacing w:line="360" w:lineRule="auto"/>
        <w:jc w:val="both"/>
        <w:rPr>
          <w:rFonts w:ascii="HelveticaNeue LT 55 Roman" w:hAnsi="HelveticaNeue LT 55 Roman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BASE 1</w:t>
      </w:r>
      <w:r w:rsidR="004C3696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.ª</w:t>
      </w: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—</w:t>
      </w:r>
      <w:r w:rsidR="00447FF9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 xml:space="preserve"> </w:t>
      </w: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OBXECTO E ÁMBITO DE APLICACIÓN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1.1.—</w:t>
      </w:r>
      <w:r w:rsidR="00447FF9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 xml:space="preserve"> </w:t>
      </w: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FINALIDADE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sz w:val="14"/>
          <w:szCs w:val="20"/>
          <w:lang w:val="gl-ES"/>
        </w:rPr>
      </w:pPr>
    </w:p>
    <w:p w:rsidR="00767836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A presente disposición ten por obxecto fixar as bases reguladoras </w:t>
      </w:r>
      <w:r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do </w:t>
      </w:r>
      <w:r w:rsidR="00A815C5"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>p</w:t>
      </w:r>
      <w:r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>rograma e convocar a concesión, para o ano 202</w:t>
      </w:r>
      <w:r w:rsidR="005F7C95">
        <w:rPr>
          <w:rFonts w:ascii="HelveticaNeue LT 55 Roman" w:eastAsia="Arial" w:hAnsi="HelveticaNeue LT 55 Roman" w:cs="Arial"/>
          <w:sz w:val="20"/>
          <w:szCs w:val="20"/>
          <w:lang w:val="gl-ES"/>
        </w:rPr>
        <w:t>6</w:t>
      </w:r>
      <w:r w:rsidR="00A815C5"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>,</w:t>
      </w:r>
      <w:r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de AXUDAS A PROXECTOS DE ACTUACIÓNS PREVENTIVAS E/OU OBRA FORESTAL DESTINADAS Á PREVENCIÓN E DEFENSA CONTRA OS INCENDIOS E PROTECCIÓN DOS MONTES no ámbito do Concello de Vilagarcía de Arousa, coa finalidade de colaborar dunha forma activa na protección dos montes do municipio apoiando a posta en marcha de proxectos forestais que persigan a finalidade de defensa e protección do monte contra os incendios forestais.</w:t>
      </w:r>
    </w:p>
    <w:p w:rsidR="0072173E" w:rsidRPr="00A815C5" w:rsidRDefault="0072173E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</w:p>
    <w:p w:rsidR="00767836" w:rsidRPr="005F0BEE" w:rsidRDefault="00A815C5" w:rsidP="00767836">
      <w:pPr>
        <w:pStyle w:val="Standard"/>
        <w:autoSpaceDE w:val="0"/>
        <w:spacing w:line="360" w:lineRule="auto"/>
        <w:jc w:val="both"/>
        <w:rPr>
          <w:sz w:val="20"/>
          <w:szCs w:val="20"/>
          <w:lang w:val="gl-ES"/>
        </w:rPr>
      </w:pPr>
      <w:r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>Atenderase</w:t>
      </w:r>
      <w:r w:rsidR="00767836"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ao disposto na lexislación estatal e galega en materia de montes en canto </w:t>
      </w:r>
      <w:r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>á</w:t>
      </w:r>
      <w:r w:rsidR="00767836"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definición de monte e demais conceptos de ordenación e disciplina forestal que se recollen nas presentes b</w:t>
      </w:r>
      <w:r w:rsidR="00767836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ases.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14"/>
          <w:szCs w:val="20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1.2.—</w:t>
      </w:r>
      <w:r w:rsidR="00447FF9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 xml:space="preserve"> </w:t>
      </w: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BENEFICIARI</w:t>
      </w:r>
      <w:r w:rsidR="00C95480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A</w:t>
      </w: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S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</w:pPr>
    </w:p>
    <w:p w:rsidR="00767836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Poderán acollerse a estas axudas as comunidades de montes </w:t>
      </w:r>
      <w:r w:rsidR="008062C1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veciñais 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en man común</w:t>
      </w:r>
      <w:r w:rsidR="008062C1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(en adiante, CMVMC)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, </w:t>
      </w:r>
      <w:r w:rsidR="008062C1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tanto as que formen parte dunha </w:t>
      </w:r>
      <w:r w:rsidR="00A815C5"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>m</w:t>
      </w:r>
      <w:r w:rsidR="008062C1"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>anc</w:t>
      </w:r>
      <w:r w:rsidR="008062C1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omunidade de CMVMC como as que non pertenzan a ningunha, 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que sexan propietarias de parcelas de monte no termo municipal do Concello de Vilagarcía de Arousa.</w:t>
      </w:r>
    </w:p>
    <w:p w:rsidR="0072173E" w:rsidRPr="005F0BEE" w:rsidRDefault="0072173E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Nos supostos de actuación mediante representante, consonte establece o art. 5 da Lei 39/2015 do procedemento administrativo común das administracións públicas, deberá acreditarse a representación </w:t>
      </w:r>
      <w:r w:rsidR="00A815C5">
        <w:rPr>
          <w:rFonts w:ascii="HelveticaNeue LT 55 Roman" w:eastAsia="Arial" w:hAnsi="HelveticaNeue LT 55 Roman" w:cs="Arial"/>
          <w:sz w:val="20"/>
          <w:szCs w:val="20"/>
          <w:lang w:val="gl-ES"/>
        </w:rPr>
        <w:t>desempeñada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mediante documento público ou calquera outro medio válido en dereito que deixe constancia fidedigna do seu outorgamento ou mediante comparecencia persoal.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14"/>
          <w:szCs w:val="20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1.3.—</w:t>
      </w:r>
      <w:r w:rsidR="00447FF9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 xml:space="preserve"> </w:t>
      </w: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REQUISITOS XERAIS DAS</w:t>
      </w:r>
      <w:r w:rsidR="00C95480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 xml:space="preserve"> COMUNIDADES</w:t>
      </w: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 xml:space="preserve"> </w:t>
      </w:r>
      <w:r w:rsidRPr="00A815C5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BENEFICIARIAS</w:t>
      </w:r>
    </w:p>
    <w:p w:rsidR="00173788" w:rsidRPr="005F0BEE" w:rsidRDefault="00173788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14"/>
          <w:szCs w:val="20"/>
          <w:lang w:val="gl-ES"/>
        </w:rPr>
      </w:pPr>
    </w:p>
    <w:p w:rsidR="00767836" w:rsidRPr="005F0BEE" w:rsidRDefault="00767836" w:rsidP="00767836">
      <w:pPr>
        <w:pStyle w:val="Standard"/>
        <w:numPr>
          <w:ilvl w:val="0"/>
          <w:numId w:val="6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Que a comunidade de montes en man común teña o seu enderezo social en Vilagarcía de Arousa.</w:t>
      </w:r>
    </w:p>
    <w:p w:rsidR="00767836" w:rsidRPr="005F0BEE" w:rsidRDefault="00346391" w:rsidP="00767836">
      <w:pPr>
        <w:pStyle w:val="Standard"/>
        <w:numPr>
          <w:ilvl w:val="0"/>
          <w:numId w:val="6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Que se atope ao corrente das obrigas fiscais coa </w:t>
      </w:r>
      <w:r w:rsidR="00767836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Seguridade Social, coa Consellería de Economía e Facenda e coa Axencia Estatal de Administración Tributaria (AEAT).</w:t>
      </w:r>
    </w:p>
    <w:p w:rsidR="00767836" w:rsidRPr="005F0BEE" w:rsidRDefault="00346391" w:rsidP="00767836">
      <w:pPr>
        <w:pStyle w:val="Standard"/>
        <w:numPr>
          <w:ilvl w:val="0"/>
          <w:numId w:val="6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lastRenderedPageBreak/>
        <w:t xml:space="preserve">Que se atope ao corrente das obrigas fiscais </w:t>
      </w:r>
      <w:r w:rsidR="00767836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co Concello de Vilagarcía de Aro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usa</w:t>
      </w:r>
      <w:r w:rsidR="00A815C5">
        <w:rPr>
          <w:rFonts w:ascii="HelveticaNeue LT 55 Roman" w:eastAsia="Arial" w:hAnsi="HelveticaNeue LT 55 Roman" w:cs="Arial"/>
          <w:sz w:val="20"/>
          <w:szCs w:val="20"/>
          <w:lang w:val="gl-ES"/>
        </w:rPr>
        <w:t>.</w:t>
      </w:r>
    </w:p>
    <w:p w:rsidR="00346391" w:rsidRPr="005F0BEE" w:rsidRDefault="00346391" w:rsidP="00767836">
      <w:pPr>
        <w:pStyle w:val="Standard"/>
        <w:numPr>
          <w:ilvl w:val="0"/>
          <w:numId w:val="6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Ter xustificadas debidamente e/ou </w:t>
      </w:r>
      <w:r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reintegradas, </w:t>
      </w:r>
      <w:r w:rsidR="00A815C5"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>d</w:t>
      </w:r>
      <w:r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>e ser o caso, subvención</w:t>
      </w:r>
      <w:r w:rsidR="00A815C5"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>s</w:t>
      </w:r>
      <w:r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o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u acordos económicos correspondentes a exercicios anteriores.</w:t>
      </w:r>
    </w:p>
    <w:p w:rsidR="00346391" w:rsidRPr="00A815C5" w:rsidRDefault="00346391" w:rsidP="00767836">
      <w:pPr>
        <w:pStyle w:val="Standard"/>
        <w:numPr>
          <w:ilvl w:val="0"/>
          <w:numId w:val="6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Non poderán obter a condición de </w:t>
      </w:r>
      <w:r w:rsidR="00173788"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>beneficiari</w:t>
      </w:r>
      <w:r w:rsidR="00A815C5"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>a</w:t>
      </w:r>
      <w:r w:rsidR="00173788"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>s aquelas asociacións na</w:t>
      </w:r>
      <w:r w:rsidR="002F4338"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>s</w:t>
      </w:r>
      <w:r w:rsidR="00173788"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que concorra algunha </w:t>
      </w:r>
      <w:r w:rsidR="00A815C5"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das </w:t>
      </w:r>
      <w:r w:rsidR="00173788"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>circunstancias establecidas no art</w:t>
      </w:r>
      <w:r w:rsidR="008062C1"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>igo</w:t>
      </w:r>
      <w:r w:rsidR="00173788"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13 da Lei 38/2003, do 17 de novembro, xeral de subvencións.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</w:p>
    <w:p w:rsidR="00767836" w:rsidRPr="005F0BEE" w:rsidRDefault="00A815C5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</w:pPr>
      <w:r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1.4</w:t>
      </w:r>
      <w:r w:rsidR="00767836"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—</w:t>
      </w:r>
      <w:r w:rsidR="00447FF9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 xml:space="preserve"> </w:t>
      </w:r>
      <w:r w:rsidR="00767836"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TIPO, CONTÍA DAS AXUDAS E GASTOS SUBVENCIONABLES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ind w:left="-30"/>
        <w:jc w:val="both"/>
        <w:rPr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Serán obxecto das axudas reguladas por estas bases as actuacións e intervencións de silvicultura preventiva nos terreos de monte </w:t>
      </w:r>
      <w:r w:rsidR="008815C4">
        <w:rPr>
          <w:rFonts w:ascii="HelveticaNeue LT 55 Roman" w:eastAsia="Arial" w:hAnsi="HelveticaNeue LT 55 Roman" w:cs="Arial"/>
          <w:sz w:val="20"/>
          <w:szCs w:val="20"/>
          <w:lang w:val="gl-ES"/>
        </w:rPr>
        <w:t>re</w:t>
      </w:r>
      <w:r w:rsidR="00D46431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lacionadas nesta base 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que se realicen ou que se </w:t>
      </w:r>
      <w:r w:rsidR="00A815C5">
        <w:rPr>
          <w:rFonts w:ascii="HelveticaNeue LT 55 Roman" w:eastAsia="Arial" w:hAnsi="HelveticaNeue LT 55 Roman" w:cs="Arial"/>
          <w:sz w:val="20"/>
          <w:szCs w:val="20"/>
          <w:lang w:val="gl-ES"/>
        </w:rPr>
        <w:t>realizasen</w:t>
      </w:r>
      <w:r w:rsidR="00D46431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no período comprendido entre </w:t>
      </w:r>
      <w:r w:rsidR="00D46431" w:rsidRPr="00642DE7">
        <w:rPr>
          <w:rFonts w:ascii="HelveticaNeue LT 55 Roman" w:eastAsia="Arial" w:hAnsi="HelveticaNeue LT 55 Roman" w:cs="Arial"/>
          <w:sz w:val="20"/>
          <w:szCs w:val="20"/>
          <w:lang w:val="gl-ES"/>
        </w:rPr>
        <w:t>o 16 de outubro do ano 2025 e o 30 de setembro do ano 2026</w:t>
      </w:r>
      <w:r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e que persigan a finalidade de defensa e protección do monte contra os incendios forestais e defensa contra o lum</w:t>
      </w:r>
      <w:r w:rsidR="00A815C5"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>e.</w:t>
      </w:r>
      <w:r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</w:t>
      </w:r>
      <w:r w:rsidR="00A815C5"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>C</w:t>
      </w:r>
      <w:r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>oncretamente</w:t>
      </w:r>
      <w:r w:rsidR="00A815C5">
        <w:rPr>
          <w:rFonts w:ascii="HelveticaNeue LT 55 Roman" w:eastAsia="Arial" w:hAnsi="HelveticaNeue LT 55 Roman" w:cs="Arial"/>
          <w:sz w:val="20"/>
          <w:szCs w:val="20"/>
          <w:lang w:val="gl-ES"/>
        </w:rPr>
        <w:t>,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poderán ser obxecto de subvención as actuacións seguintes:</w:t>
      </w:r>
    </w:p>
    <w:p w:rsidR="00767836" w:rsidRPr="005F0BEE" w:rsidRDefault="00767836" w:rsidP="00767836">
      <w:pPr>
        <w:pStyle w:val="Standard"/>
        <w:autoSpaceDE w:val="0"/>
        <w:spacing w:line="360" w:lineRule="auto"/>
        <w:ind w:left="-30" w:hanging="735"/>
        <w:jc w:val="both"/>
        <w:rPr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ab/>
        <w:t xml:space="preserve">a) Creación de devasas, tratamentos axeitados da biomasa residual e limpeza e rozas das zonas de protección para liberar de vexetación </w:t>
      </w:r>
      <w:r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accesoria </w:t>
      </w:r>
      <w:r w:rsidR="00A815C5"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>a</w:t>
      </w:r>
      <w:r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masa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principal e para rarear a masa arbórea.</w:t>
      </w:r>
    </w:p>
    <w:p w:rsidR="00767836" w:rsidRPr="005F0BEE" w:rsidRDefault="00767836" w:rsidP="00767836">
      <w:pPr>
        <w:pStyle w:val="Standard"/>
        <w:autoSpaceDE w:val="0"/>
        <w:spacing w:line="360" w:lineRule="auto"/>
        <w:ind w:left="-30" w:hanging="735"/>
        <w:jc w:val="both"/>
        <w:rPr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ab/>
        <w:t>b) Dotacións das infraestruturas preventivas necesarias para unha efectiva actuación contra incendios forestais, tales como os puntos de abastecemento de auga.</w:t>
      </w:r>
    </w:p>
    <w:p w:rsidR="00767836" w:rsidRPr="005F0BEE" w:rsidRDefault="00767836" w:rsidP="00767836">
      <w:pPr>
        <w:pStyle w:val="Standard"/>
        <w:autoSpaceDE w:val="0"/>
        <w:spacing w:line="360" w:lineRule="auto"/>
        <w:ind w:left="-30" w:hanging="735"/>
        <w:jc w:val="both"/>
        <w:rPr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ab/>
        <w:t>c</w:t>
      </w:r>
      <w:r w:rsidRPr="00434280">
        <w:rPr>
          <w:rFonts w:ascii="HelveticaNeue LT 55 Roman" w:eastAsia="Arial" w:hAnsi="HelveticaNeue LT 55 Roman" w:cs="Arial"/>
          <w:sz w:val="20"/>
          <w:szCs w:val="20"/>
          <w:lang w:val="gl-ES"/>
        </w:rPr>
        <w:t>) Intervencións semellantes de silvicultura preventiva.</w:t>
      </w:r>
    </w:p>
    <w:p w:rsidR="00767836" w:rsidRPr="005F0BEE" w:rsidRDefault="00767836" w:rsidP="00767836">
      <w:pPr>
        <w:pStyle w:val="Standard"/>
        <w:autoSpaceDE w:val="0"/>
        <w:spacing w:line="360" w:lineRule="auto"/>
        <w:ind w:left="-30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Correrá por conta do beneficiario a obtención </w:t>
      </w:r>
      <w:r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de </w:t>
      </w:r>
      <w:r w:rsidR="00A815C5"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todos </w:t>
      </w:r>
      <w:r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os permisos necesarios para levar a cabo as actuacións previstas no proxecto, incluídos os específicos da </w:t>
      </w:r>
      <w:r w:rsidR="00A815C5"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>C</w:t>
      </w:r>
      <w:r w:rsidRPr="00A815C5">
        <w:rPr>
          <w:rFonts w:ascii="HelveticaNeue LT 55 Roman" w:eastAsia="Arial" w:hAnsi="HelveticaNeue LT 55 Roman" w:cs="Arial"/>
          <w:sz w:val="20"/>
          <w:szCs w:val="20"/>
          <w:lang w:val="gl-ES"/>
        </w:rPr>
        <w:t>onsellería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do Medio Rural e, de ser o caso, dos órganos competentes das consellerías de Medio Ambiente e </w:t>
      </w:r>
      <w:r w:rsidR="00F3531E">
        <w:rPr>
          <w:rFonts w:ascii="HelveticaNeue LT 55 Roman" w:eastAsia="Arial" w:hAnsi="HelveticaNeue LT 55 Roman" w:cs="Arial"/>
          <w:sz w:val="20"/>
          <w:szCs w:val="20"/>
          <w:lang w:val="gl-ES"/>
        </w:rPr>
        <w:t>Cambio Climático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.</w:t>
      </w:r>
    </w:p>
    <w:p w:rsidR="00767836" w:rsidRPr="005F0BEE" w:rsidRDefault="00767836" w:rsidP="00767836">
      <w:pPr>
        <w:pStyle w:val="Standard"/>
        <w:autoSpaceDE w:val="0"/>
        <w:spacing w:line="360" w:lineRule="auto"/>
        <w:ind w:left="-30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d) Reforestación.</w:t>
      </w:r>
    </w:p>
    <w:p w:rsidR="00767836" w:rsidRPr="005F0BEE" w:rsidRDefault="00767836" w:rsidP="00767836">
      <w:pPr>
        <w:pStyle w:val="Standard"/>
        <w:autoSpaceDE w:val="0"/>
        <w:spacing w:line="360" w:lineRule="auto"/>
        <w:ind w:left="-30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e) Xestión de biomasa vexetal: </w:t>
      </w:r>
      <w:r w:rsidR="00A815C5">
        <w:rPr>
          <w:rFonts w:ascii="HelveticaNeue LT 55 Roman" w:eastAsia="Arial" w:hAnsi="HelveticaNeue LT 55 Roman" w:cs="Arial"/>
          <w:sz w:val="20"/>
          <w:szCs w:val="20"/>
          <w:lang w:val="gl-ES"/>
        </w:rPr>
        <w:t>d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eberá manterse limpa unha franxa de 50 metros dende:</w:t>
      </w:r>
    </w:p>
    <w:p w:rsidR="00767836" w:rsidRPr="005F0BEE" w:rsidRDefault="00767836" w:rsidP="00F3531E">
      <w:pPr>
        <w:pStyle w:val="Standard"/>
        <w:numPr>
          <w:ilvl w:val="0"/>
          <w:numId w:val="20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solo urbano, </w:t>
      </w:r>
      <w:r w:rsidR="00A815C5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núcleo rural e solo </w:t>
      </w:r>
      <w:proofErr w:type="spellStart"/>
      <w:r w:rsidR="00A815C5">
        <w:rPr>
          <w:rFonts w:ascii="HelveticaNeue LT 55 Roman" w:eastAsia="Arial" w:hAnsi="HelveticaNeue LT 55 Roman" w:cs="Arial"/>
          <w:sz w:val="20"/>
          <w:szCs w:val="20"/>
          <w:lang w:val="gl-ES"/>
        </w:rPr>
        <w:t>urbanizable</w:t>
      </w:r>
      <w:proofErr w:type="spellEnd"/>
      <w:r w:rsidR="00A815C5">
        <w:rPr>
          <w:rFonts w:ascii="HelveticaNeue LT 55 Roman" w:eastAsia="Arial" w:hAnsi="HelveticaNeue LT 55 Roman" w:cs="Arial"/>
          <w:sz w:val="20"/>
          <w:szCs w:val="20"/>
          <w:lang w:val="gl-ES"/>
        </w:rPr>
        <w:t>;</w:t>
      </w:r>
    </w:p>
    <w:p w:rsidR="00767836" w:rsidRPr="005F0BEE" w:rsidRDefault="00767836" w:rsidP="00F3531E">
      <w:pPr>
        <w:pStyle w:val="Standard"/>
        <w:numPr>
          <w:ilvl w:val="0"/>
          <w:numId w:val="20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edificacións e vivendas illadas, urbanizacións, depósitos de lixo, cámpings, gasolineiras e par</w:t>
      </w:r>
      <w:r w:rsidR="00A815C5">
        <w:rPr>
          <w:rFonts w:ascii="HelveticaNeue LT 55 Roman" w:eastAsia="Arial" w:hAnsi="HelveticaNeue LT 55 Roman" w:cs="Arial"/>
          <w:sz w:val="20"/>
          <w:szCs w:val="20"/>
          <w:lang w:val="gl-ES"/>
        </w:rPr>
        <w:t>ques e instalacións industriais;</w:t>
      </w:r>
    </w:p>
    <w:p w:rsidR="00767836" w:rsidRPr="005F0BEE" w:rsidRDefault="00767836" w:rsidP="00F3531E">
      <w:pPr>
        <w:pStyle w:val="Standard"/>
        <w:numPr>
          <w:ilvl w:val="0"/>
          <w:numId w:val="20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construcións illadas en solo rústico.</w:t>
      </w:r>
    </w:p>
    <w:p w:rsidR="00767836" w:rsidRPr="005F0BEE" w:rsidRDefault="00767836" w:rsidP="00767836">
      <w:pPr>
        <w:pStyle w:val="Standard"/>
        <w:autoSpaceDE w:val="0"/>
        <w:spacing w:line="360" w:lineRule="auto"/>
        <w:ind w:left="-30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Nesta franxa tampouco poderá haber piñeiros, eucaliptos nin acacias.</w:t>
      </w:r>
    </w:p>
    <w:p w:rsidR="00767836" w:rsidRPr="005F0BEE" w:rsidRDefault="00767836" w:rsidP="00767836">
      <w:pPr>
        <w:pStyle w:val="Standard"/>
        <w:autoSpaceDE w:val="0"/>
        <w:spacing w:line="360" w:lineRule="auto"/>
        <w:ind w:left="-30"/>
        <w:jc w:val="both"/>
        <w:rPr>
          <w:sz w:val="20"/>
          <w:szCs w:val="20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ind w:left="-30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72173E">
        <w:rPr>
          <w:rFonts w:ascii="HelveticaNeue LT 55 Roman" w:eastAsia="Arial" w:hAnsi="HelveticaNeue LT 55 Roman" w:cs="Arial"/>
          <w:b/>
          <w:sz w:val="20"/>
          <w:szCs w:val="20"/>
          <w:lang w:val="gl-ES"/>
        </w:rPr>
        <w:t>1.4.1.-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Os importes máximos por actuación obxecto de </w:t>
      </w:r>
      <w:r w:rsidRPr="00447FF9">
        <w:rPr>
          <w:rFonts w:ascii="HelveticaNeue LT 55 Roman" w:eastAsia="Arial" w:hAnsi="HelveticaNeue LT 55 Roman" w:cs="Arial"/>
          <w:sz w:val="20"/>
          <w:szCs w:val="20"/>
          <w:lang w:val="gl-ES"/>
        </w:rPr>
        <w:t>subvenció</w:t>
      </w:r>
      <w:r w:rsidR="00447FF9" w:rsidRPr="00447FF9">
        <w:rPr>
          <w:rFonts w:ascii="HelveticaNeue LT 55 Roman" w:eastAsia="Arial" w:hAnsi="HelveticaNeue LT 55 Roman" w:cs="Arial"/>
          <w:sz w:val="20"/>
          <w:szCs w:val="20"/>
          <w:lang w:val="gl-ES"/>
        </w:rPr>
        <w:t>n</w:t>
      </w:r>
      <w:r w:rsidRPr="00447FF9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serán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os seguintes:</w:t>
      </w:r>
    </w:p>
    <w:p w:rsidR="00767836" w:rsidRPr="005F0BEE" w:rsidRDefault="00767836" w:rsidP="00767836">
      <w:pPr>
        <w:pStyle w:val="Standard"/>
        <w:autoSpaceDE w:val="0"/>
        <w:spacing w:line="360" w:lineRule="auto"/>
        <w:ind w:left="-30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</w:p>
    <w:p w:rsidR="00767836" w:rsidRPr="005F0BEE" w:rsidRDefault="00767836" w:rsidP="00767836">
      <w:pPr>
        <w:pStyle w:val="Standard"/>
        <w:numPr>
          <w:ilvl w:val="0"/>
          <w:numId w:val="5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TRATAMENTOS SILVÍCOLAS</w:t>
      </w:r>
    </w:p>
    <w:p w:rsidR="00767836" w:rsidRPr="005F0BEE" w:rsidRDefault="00767836" w:rsidP="00767836">
      <w:pPr>
        <w:pStyle w:val="Standard"/>
        <w:numPr>
          <w:ilvl w:val="1"/>
          <w:numId w:val="5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Roza manual </w:t>
      </w:r>
      <w:r w:rsidRPr="00434280">
        <w:rPr>
          <w:rFonts w:ascii="HelveticaNeue LT 55 Roman" w:eastAsia="Arial" w:hAnsi="HelveticaNeue LT 55 Roman" w:cs="Arial"/>
          <w:sz w:val="20"/>
          <w:szCs w:val="20"/>
          <w:lang w:val="gl-ES"/>
        </w:rPr>
        <w:t>selectiva baixo arbor</w:t>
      </w:r>
      <w:r w:rsidR="00434280" w:rsidRPr="00434280">
        <w:rPr>
          <w:rFonts w:ascii="HelveticaNeue LT 55 Roman" w:eastAsia="Arial" w:hAnsi="HelveticaNeue LT 55 Roman" w:cs="Arial"/>
          <w:sz w:val="20"/>
          <w:szCs w:val="20"/>
          <w:lang w:val="gl-ES"/>
        </w:rPr>
        <w:t>e</w:t>
      </w:r>
      <w:r w:rsidRPr="00434280">
        <w:rPr>
          <w:rFonts w:ascii="HelveticaNeue LT 55 Roman" w:eastAsia="Arial" w:hAnsi="HelveticaNeue LT 55 Roman" w:cs="Arial"/>
          <w:sz w:val="20"/>
          <w:szCs w:val="20"/>
          <w:lang w:val="gl-ES"/>
        </w:rPr>
        <w:t>do e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retirada de restos para a súa eliminación. </w:t>
      </w:r>
      <w:r w:rsidRPr="00447FF9">
        <w:rPr>
          <w:rFonts w:ascii="HelveticaNeue LT 55 Roman" w:eastAsia="Arial" w:hAnsi="HelveticaNeue LT 55 Roman" w:cs="Arial"/>
          <w:sz w:val="20"/>
          <w:szCs w:val="20"/>
          <w:lang w:val="gl-ES"/>
        </w:rPr>
        <w:t>Excepcionalmente</w:t>
      </w:r>
      <w:r w:rsidR="00447FF9" w:rsidRPr="00447FF9">
        <w:rPr>
          <w:rFonts w:ascii="HelveticaNeue LT 55 Roman" w:eastAsia="Arial" w:hAnsi="HelveticaNeue LT 55 Roman" w:cs="Arial"/>
          <w:sz w:val="20"/>
          <w:szCs w:val="20"/>
          <w:lang w:val="gl-ES"/>
        </w:rPr>
        <w:t>,</w:t>
      </w:r>
      <w:r w:rsidRPr="00447FF9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recollida de restos en cor</w:t>
      </w:r>
      <w:r w:rsidR="00631878">
        <w:rPr>
          <w:rFonts w:ascii="HelveticaNeue LT 55 Roman" w:eastAsia="Arial" w:hAnsi="HelveticaNeue LT 55 Roman" w:cs="Arial"/>
          <w:sz w:val="20"/>
          <w:szCs w:val="20"/>
          <w:lang w:val="gl-ES"/>
        </w:rPr>
        <w:t>dóns………………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1.000</w:t>
      </w:r>
      <w:r w:rsidR="00447FF9">
        <w:rPr>
          <w:rFonts w:ascii="HelveticaNeue LT 55 Roman" w:eastAsia="Arial" w:hAnsi="HelveticaNeue LT 55 Roman" w:cs="Arial"/>
          <w:sz w:val="20"/>
          <w:szCs w:val="20"/>
          <w:lang w:val="gl-ES"/>
        </w:rPr>
        <w:t>,00 €/ha</w:t>
      </w:r>
    </w:p>
    <w:p w:rsidR="00767836" w:rsidRPr="005F0BEE" w:rsidRDefault="00767836" w:rsidP="00767836">
      <w:pPr>
        <w:pStyle w:val="Standard"/>
        <w:numPr>
          <w:ilvl w:val="1"/>
          <w:numId w:val="5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Roza manual </w:t>
      </w:r>
      <w:r w:rsidRPr="00434280">
        <w:rPr>
          <w:rFonts w:ascii="HelveticaNeue LT 55 Roman" w:eastAsia="Arial" w:hAnsi="HelveticaNeue LT 55 Roman" w:cs="Arial"/>
          <w:sz w:val="20"/>
          <w:szCs w:val="20"/>
          <w:lang w:val="gl-ES"/>
        </w:rPr>
        <w:t>selectiva baixo arbor</w:t>
      </w:r>
      <w:r w:rsidR="00434280" w:rsidRPr="00434280">
        <w:rPr>
          <w:rFonts w:ascii="HelveticaNeue LT 55 Roman" w:eastAsia="Arial" w:hAnsi="HelveticaNeue LT 55 Roman" w:cs="Arial"/>
          <w:sz w:val="20"/>
          <w:szCs w:val="20"/>
          <w:lang w:val="gl-ES"/>
        </w:rPr>
        <w:t>e</w:t>
      </w:r>
      <w:r w:rsidRPr="00434280">
        <w:rPr>
          <w:rFonts w:ascii="HelveticaNeue LT 55 Roman" w:eastAsia="Arial" w:hAnsi="HelveticaNeue LT 55 Roman" w:cs="Arial"/>
          <w:sz w:val="20"/>
          <w:szCs w:val="20"/>
          <w:lang w:val="gl-ES"/>
        </w:rPr>
        <w:t>do …………………………….…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700</w:t>
      </w:r>
      <w:r w:rsidR="00447FF9">
        <w:rPr>
          <w:rFonts w:ascii="HelveticaNeue LT 55 Roman" w:eastAsia="Arial" w:hAnsi="HelveticaNeue LT 55 Roman" w:cs="Arial"/>
          <w:sz w:val="20"/>
          <w:szCs w:val="20"/>
          <w:lang w:val="gl-ES"/>
        </w:rPr>
        <w:t>,00 €/ha</w:t>
      </w:r>
    </w:p>
    <w:p w:rsidR="00767836" w:rsidRPr="005F0BEE" w:rsidRDefault="00767836" w:rsidP="008C2900">
      <w:pPr>
        <w:pStyle w:val="Standard"/>
        <w:numPr>
          <w:ilvl w:val="1"/>
          <w:numId w:val="5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Roza mecanizada con tractor e </w:t>
      </w:r>
      <w:r w:rsidR="00311C73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rozadoira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de cadeas </w:t>
      </w:r>
      <w:r w:rsidRPr="00447FF9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entre </w:t>
      </w:r>
      <w:r w:rsidR="00447FF9" w:rsidRPr="00447FF9">
        <w:rPr>
          <w:rFonts w:ascii="HelveticaNeue LT 55 Roman" w:eastAsia="Arial" w:hAnsi="HelveticaNeue LT 55 Roman" w:cs="Arial"/>
          <w:sz w:val="20"/>
          <w:szCs w:val="20"/>
          <w:lang w:val="gl-ES"/>
        </w:rPr>
        <w:t>rúa</w:t>
      </w:r>
      <w:r w:rsidRPr="00447FF9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s de plantación ou rexeneración </w:t>
      </w:r>
      <w:r w:rsidRPr="00447FF9">
        <w:rPr>
          <w:rFonts w:ascii="HelveticaNeue LT 55 Roman" w:eastAsia="Arial" w:hAnsi="HelveticaNeue LT 55 Roman" w:cs="Arial"/>
          <w:sz w:val="20"/>
          <w:szCs w:val="20"/>
          <w:lang w:val="gl-ES"/>
        </w:rPr>
        <w:lastRenderedPageBreak/>
        <w:t xml:space="preserve">natural e repaso manual das </w:t>
      </w:r>
      <w:r w:rsidR="00447FF9" w:rsidRPr="00447FF9">
        <w:rPr>
          <w:rFonts w:ascii="HelveticaNeue LT 55 Roman" w:eastAsia="Arial" w:hAnsi="HelveticaNeue LT 55 Roman" w:cs="Arial"/>
          <w:sz w:val="20"/>
          <w:szCs w:val="20"/>
          <w:lang w:val="gl-ES"/>
        </w:rPr>
        <w:t>rúas</w:t>
      </w:r>
      <w:r w:rsidRPr="00447FF9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deixando os restos triturados ……………. </w:t>
      </w:r>
      <w:r w:rsidR="00707506" w:rsidRPr="00447FF9">
        <w:rPr>
          <w:rFonts w:ascii="HelveticaNeue LT 55 Roman" w:eastAsia="Arial" w:hAnsi="HelveticaNeue LT 55 Roman" w:cs="Arial"/>
          <w:sz w:val="20"/>
          <w:szCs w:val="20"/>
          <w:lang w:val="gl-ES"/>
        </w:rPr>
        <w:t>1</w:t>
      </w:r>
      <w:r w:rsidR="00447FF9" w:rsidRPr="00447FF9">
        <w:rPr>
          <w:rFonts w:ascii="HelveticaNeue LT 55 Roman" w:eastAsia="Arial" w:hAnsi="HelveticaNeue LT 55 Roman" w:cs="Arial"/>
          <w:sz w:val="20"/>
          <w:szCs w:val="20"/>
          <w:lang w:val="gl-ES"/>
        </w:rPr>
        <w:t>.</w:t>
      </w:r>
      <w:r w:rsidR="00707506" w:rsidRPr="00447FF9">
        <w:rPr>
          <w:rFonts w:ascii="HelveticaNeue LT 55 Roman" w:eastAsia="Arial" w:hAnsi="HelveticaNeue LT 55 Roman" w:cs="Arial"/>
          <w:sz w:val="20"/>
          <w:szCs w:val="20"/>
          <w:lang w:val="gl-ES"/>
        </w:rPr>
        <w:t>20</w:t>
      </w:r>
      <w:r w:rsidRPr="00447FF9">
        <w:rPr>
          <w:rFonts w:ascii="HelveticaNeue LT 55 Roman" w:eastAsia="Arial" w:hAnsi="HelveticaNeue LT 55 Roman" w:cs="Arial"/>
          <w:sz w:val="20"/>
          <w:szCs w:val="20"/>
          <w:lang w:val="gl-ES"/>
        </w:rPr>
        <w:t>0</w:t>
      </w:r>
      <w:r w:rsidR="00447FF9" w:rsidRPr="00447FF9">
        <w:rPr>
          <w:rFonts w:ascii="HelveticaNeue LT 55 Roman" w:eastAsia="Arial" w:hAnsi="HelveticaNeue LT 55 Roman" w:cs="Arial"/>
          <w:sz w:val="20"/>
          <w:szCs w:val="20"/>
          <w:lang w:val="gl-ES"/>
        </w:rPr>
        <w:t>,0</w:t>
      </w:r>
      <w:r w:rsidR="00447FF9">
        <w:rPr>
          <w:rFonts w:ascii="HelveticaNeue LT 55 Roman" w:eastAsia="Arial" w:hAnsi="HelveticaNeue LT 55 Roman" w:cs="Arial"/>
          <w:sz w:val="20"/>
          <w:szCs w:val="20"/>
          <w:lang w:val="gl-ES"/>
        </w:rPr>
        <w:t>0 €/ha</w:t>
      </w:r>
    </w:p>
    <w:p w:rsidR="00767836" w:rsidRPr="00447FF9" w:rsidRDefault="00767836" w:rsidP="00767836">
      <w:pPr>
        <w:pStyle w:val="Standard"/>
        <w:numPr>
          <w:ilvl w:val="1"/>
          <w:numId w:val="5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Roza de penetración……………………………………..……………. 450</w:t>
      </w:r>
      <w:r w:rsidR="00447FF9">
        <w:rPr>
          <w:rFonts w:ascii="HelveticaNeue LT 55 Roman" w:eastAsia="Arial" w:hAnsi="HelveticaNeue LT 55 Roman" w:cs="Arial"/>
          <w:sz w:val="20"/>
          <w:szCs w:val="20"/>
          <w:lang w:val="gl-ES"/>
        </w:rPr>
        <w:t>,00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€/</w:t>
      </w:r>
      <w:r w:rsidRPr="00447FF9">
        <w:rPr>
          <w:rFonts w:ascii="HelveticaNeue LT 55 Roman" w:eastAsia="Arial" w:hAnsi="HelveticaNeue LT 55 Roman" w:cs="Arial"/>
          <w:sz w:val="20"/>
          <w:szCs w:val="20"/>
          <w:lang w:val="gl-ES"/>
        </w:rPr>
        <w:t>ha</w:t>
      </w:r>
    </w:p>
    <w:p w:rsidR="00767836" w:rsidRPr="00A84C0D" w:rsidRDefault="00767836" w:rsidP="007A3441">
      <w:pPr>
        <w:pStyle w:val="Standard"/>
        <w:numPr>
          <w:ilvl w:val="1"/>
          <w:numId w:val="5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Roza mecanizada </w:t>
      </w:r>
      <w:r w:rsidR="006770B8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en marxe de </w:t>
      </w:r>
      <w:r w:rsidR="006770B8"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>camiños (2 marxes</w:t>
      </w:r>
      <w:r w:rsidR="006402D4"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, mediante </w:t>
      </w:r>
      <w:r w:rsidR="00CE6F7F"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>rozadoira</w:t>
      </w:r>
      <w:r w:rsidR="006402D4"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de brazo </w:t>
      </w:r>
      <w:proofErr w:type="spellStart"/>
      <w:r w:rsidR="006402D4"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>acoplada</w:t>
      </w:r>
      <w:proofErr w:type="spellEnd"/>
      <w:r w:rsidR="006402D4"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a tractor de rodas</w:t>
      </w:r>
      <w:r w:rsidR="00631878"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>)</w:t>
      </w:r>
      <w:r w:rsidR="006402D4"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(anchura máxima de roza por marxe</w:t>
      </w:r>
      <w:r w:rsidR="00631878"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>:</w:t>
      </w:r>
      <w:r w:rsidR="006402D4"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2,50 metros incluído</w:t>
      </w:r>
      <w:r w:rsidR="00631878"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>s</w:t>
      </w:r>
      <w:r w:rsidR="006402D4"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beiravía, </w:t>
      </w:r>
      <w:r w:rsidR="007A3441"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>cuneta e noiros)</w:t>
      </w:r>
      <w:r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</w:t>
      </w:r>
      <w:r w:rsidR="00707506"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>...</w:t>
      </w:r>
      <w:r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….. </w:t>
      </w:r>
      <w:r w:rsidR="00707506"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>830</w:t>
      </w:r>
      <w:r w:rsidR="00631878"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>,00</w:t>
      </w:r>
      <w:r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€/</w:t>
      </w:r>
      <w:r w:rsidR="007A3441"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>km</w:t>
      </w:r>
    </w:p>
    <w:p w:rsidR="00767836" w:rsidRPr="005F0BEE" w:rsidRDefault="00767836" w:rsidP="00767836">
      <w:pPr>
        <w:pStyle w:val="Standard"/>
        <w:numPr>
          <w:ilvl w:val="1"/>
          <w:numId w:val="5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Roza mecanizada con </w:t>
      </w:r>
      <w:r w:rsidR="00CE6F7F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rozadoira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de cadeas ou simila</w:t>
      </w:r>
      <w:r w:rsidR="00631878">
        <w:rPr>
          <w:rFonts w:ascii="HelveticaNeue LT 55 Roman" w:eastAsia="Arial" w:hAnsi="HelveticaNeue LT 55 Roman" w:cs="Arial"/>
          <w:sz w:val="20"/>
          <w:szCs w:val="20"/>
          <w:lang w:val="gl-ES"/>
        </w:rPr>
        <w:t>r na áreas de devasa…. 400,00 €/ha</w:t>
      </w:r>
    </w:p>
    <w:p w:rsidR="00707506" w:rsidRPr="005F0BEE" w:rsidRDefault="00707506" w:rsidP="00767836">
      <w:pPr>
        <w:pStyle w:val="Standard"/>
        <w:numPr>
          <w:ilvl w:val="1"/>
          <w:numId w:val="5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Roza mecanizada con </w:t>
      </w:r>
      <w:r w:rsidR="00CE6F7F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rozadoira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de cadeas </w:t>
      </w:r>
      <w:r w:rsidR="00631878">
        <w:rPr>
          <w:rFonts w:ascii="HelveticaNeue LT 55 Roman" w:eastAsia="Arial" w:hAnsi="HelveticaNeue LT 55 Roman" w:cs="Arial"/>
          <w:sz w:val="20"/>
          <w:szCs w:val="20"/>
          <w:lang w:val="gl-ES"/>
        </w:rPr>
        <w:t>en pista.............. 400,00 €/ha</w:t>
      </w:r>
    </w:p>
    <w:p w:rsidR="00767836" w:rsidRPr="005F0BEE" w:rsidRDefault="00767836" w:rsidP="00767836">
      <w:pPr>
        <w:pStyle w:val="Standard"/>
        <w:numPr>
          <w:ilvl w:val="1"/>
          <w:numId w:val="5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Roza mecanizada con </w:t>
      </w:r>
      <w:r w:rsidR="00CE6F7F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rozadoira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de martelo na áreas de devasa…..….</w:t>
      </w:r>
      <w:r w:rsidR="00DA6E91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900</w:t>
      </w:r>
      <w:r w:rsidR="00631878">
        <w:rPr>
          <w:rFonts w:ascii="HelveticaNeue LT 55 Roman" w:eastAsia="Arial" w:hAnsi="HelveticaNeue LT 55 Roman" w:cs="Arial"/>
          <w:sz w:val="20"/>
          <w:szCs w:val="20"/>
          <w:lang w:val="gl-ES"/>
        </w:rPr>
        <w:t>,00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€/ha</w:t>
      </w:r>
    </w:p>
    <w:p w:rsidR="00767836" w:rsidRPr="005F0BEE" w:rsidRDefault="00631878" w:rsidP="00767836">
      <w:pPr>
        <w:pStyle w:val="Standard"/>
        <w:numPr>
          <w:ilvl w:val="1"/>
          <w:numId w:val="5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>
        <w:rPr>
          <w:rFonts w:ascii="HelveticaNeue LT 55 Roman" w:eastAsia="Arial" w:hAnsi="HelveticaNeue LT 55 Roman" w:cs="Arial"/>
          <w:sz w:val="20"/>
          <w:szCs w:val="20"/>
          <w:lang w:val="gl-ES"/>
        </w:rPr>
        <w:t>Corta</w:t>
      </w:r>
      <w:r w:rsidR="00767836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e saca </w:t>
      </w:r>
      <w:r w:rsidR="00767836"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mediante </w:t>
      </w:r>
      <w:proofErr w:type="spellStart"/>
      <w:r w:rsidR="00767836"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>cab</w:t>
      </w:r>
      <w:r w:rsidR="00A84C0D"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>l</w:t>
      </w:r>
      <w:r w:rsidR="00A84C0D">
        <w:rPr>
          <w:rFonts w:ascii="HelveticaNeue LT 55 Roman" w:eastAsia="Arial" w:hAnsi="HelveticaNeue LT 55 Roman" w:cs="Arial"/>
          <w:sz w:val="20"/>
          <w:szCs w:val="20"/>
          <w:lang w:val="gl-ES"/>
        </w:rPr>
        <w:t>axe</w:t>
      </w:r>
      <w:proofErr w:type="spellEnd"/>
      <w:r w:rsidR="00767836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ou tractor forestal de acacia en valgada e zonas de prevención de incendios. Non inclúe trituración de restos nin r</w:t>
      </w:r>
      <w:r>
        <w:rPr>
          <w:rFonts w:ascii="HelveticaNeue LT 55 Roman" w:eastAsia="Arial" w:hAnsi="HelveticaNeue LT 55 Roman" w:cs="Arial"/>
          <w:sz w:val="20"/>
          <w:szCs w:val="20"/>
          <w:lang w:val="gl-ES"/>
        </w:rPr>
        <w:t>oza de penetración…. 1.000,00 €/ha</w:t>
      </w:r>
    </w:p>
    <w:p w:rsidR="00767836" w:rsidRPr="005F0BEE" w:rsidRDefault="00767836" w:rsidP="00767836">
      <w:pPr>
        <w:pStyle w:val="Standard"/>
        <w:numPr>
          <w:ilvl w:val="0"/>
          <w:numId w:val="5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RAREOS</w:t>
      </w:r>
    </w:p>
    <w:p w:rsidR="00767836" w:rsidRPr="005F0BEE" w:rsidRDefault="00767836" w:rsidP="00767836">
      <w:pPr>
        <w:pStyle w:val="Standard"/>
        <w:numPr>
          <w:ilvl w:val="1"/>
          <w:numId w:val="5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Rareo manual en </w:t>
      </w:r>
      <w:r w:rsidR="00A84C0D"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terreo </w:t>
      </w:r>
      <w:r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>rexenerado de arbor</w:t>
      </w:r>
      <w:r w:rsidR="00A84C0D"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>edo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sen </w:t>
      </w:r>
      <w:r w:rsidR="00631878" w:rsidRPr="00631878">
        <w:rPr>
          <w:rFonts w:ascii="HelveticaNeue LT 55 Roman" w:eastAsia="Arial" w:hAnsi="HelveticaNeue LT 55 Roman" w:cs="Arial"/>
          <w:sz w:val="20"/>
          <w:szCs w:val="20"/>
          <w:lang w:val="gl-ES"/>
        </w:rPr>
        <w:t>aproveitamento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comercial, soamente cando non proceda facelo mecanizado…………………………………………. 1.000</w:t>
      </w:r>
      <w:r w:rsidR="00631878">
        <w:rPr>
          <w:rFonts w:ascii="HelveticaNeue LT 55 Roman" w:eastAsia="Arial" w:hAnsi="HelveticaNeue LT 55 Roman" w:cs="Arial"/>
          <w:sz w:val="20"/>
          <w:szCs w:val="20"/>
          <w:lang w:val="gl-ES"/>
        </w:rPr>
        <w:t>,00 €/ha</w:t>
      </w:r>
    </w:p>
    <w:p w:rsidR="00767836" w:rsidRPr="005F0BEE" w:rsidRDefault="00767836" w:rsidP="00767836">
      <w:pPr>
        <w:pStyle w:val="Standard"/>
        <w:numPr>
          <w:ilvl w:val="1"/>
          <w:numId w:val="5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Rareo mecanizado con tractor e </w:t>
      </w:r>
      <w:r w:rsidR="00CE6F7F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rozadoira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de martelos en masas sen aproveitamento comercial incluído o repaso manual das </w:t>
      </w:r>
      <w:r w:rsidR="00631878" w:rsidRPr="00631878">
        <w:rPr>
          <w:rFonts w:ascii="HelveticaNeue LT 55 Roman" w:eastAsia="Arial" w:hAnsi="HelveticaNeue LT 55 Roman" w:cs="Arial"/>
          <w:sz w:val="20"/>
          <w:szCs w:val="20"/>
          <w:lang w:val="gl-ES"/>
        </w:rPr>
        <w:t>rúas</w:t>
      </w:r>
      <w:r w:rsidRPr="00631878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arboradas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.</w:t>
      </w:r>
      <w:r w:rsidR="00CE6F7F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.............. 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600</w:t>
      </w:r>
      <w:r w:rsidR="00631878">
        <w:rPr>
          <w:rFonts w:ascii="HelveticaNeue LT 55 Roman" w:eastAsia="Arial" w:hAnsi="HelveticaNeue LT 55 Roman" w:cs="Arial"/>
          <w:sz w:val="20"/>
          <w:szCs w:val="20"/>
          <w:lang w:val="gl-ES"/>
        </w:rPr>
        <w:t>,00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€/ha</w:t>
      </w:r>
    </w:p>
    <w:p w:rsidR="00767836" w:rsidRPr="005F0BEE" w:rsidRDefault="00767836" w:rsidP="00767836">
      <w:pPr>
        <w:pStyle w:val="Standard"/>
        <w:numPr>
          <w:ilvl w:val="1"/>
          <w:numId w:val="5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Selección de gromos de cepa de eucalipto e frondosas despois de lume…</w:t>
      </w:r>
      <w:r w:rsidR="00DA6E91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800</w:t>
      </w:r>
      <w:r w:rsidR="00631878">
        <w:rPr>
          <w:rFonts w:ascii="HelveticaNeue LT 55 Roman" w:eastAsia="Arial" w:hAnsi="HelveticaNeue LT 55 Roman" w:cs="Arial"/>
          <w:sz w:val="20"/>
          <w:szCs w:val="20"/>
          <w:lang w:val="gl-ES"/>
        </w:rPr>
        <w:t>,00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€/ha</w:t>
      </w:r>
    </w:p>
    <w:p w:rsidR="00767836" w:rsidRPr="005F0BEE" w:rsidRDefault="00767836" w:rsidP="00767836">
      <w:pPr>
        <w:pStyle w:val="Standard"/>
        <w:numPr>
          <w:ilvl w:val="0"/>
          <w:numId w:val="5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APARTADO ELIMINACIÓN RESTOS</w:t>
      </w:r>
    </w:p>
    <w:p w:rsidR="00767836" w:rsidRPr="005F0BEE" w:rsidRDefault="00767836" w:rsidP="00767836">
      <w:pPr>
        <w:pStyle w:val="Standard"/>
        <w:numPr>
          <w:ilvl w:val="1"/>
          <w:numId w:val="5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Trituración de restos</w:t>
      </w:r>
      <w:r w:rsidR="00707506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(definida como trituración dos restos ou extracción para o seu aproveitamento como biomasa)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…………………….. </w:t>
      </w:r>
      <w:r w:rsidR="00707506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8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00</w:t>
      </w:r>
      <w:r w:rsidR="003E0047">
        <w:rPr>
          <w:rFonts w:ascii="HelveticaNeue LT 55 Roman" w:eastAsia="Arial" w:hAnsi="HelveticaNeue LT 55 Roman" w:cs="Arial"/>
          <w:sz w:val="20"/>
          <w:szCs w:val="20"/>
          <w:lang w:val="gl-ES"/>
        </w:rPr>
        <w:t>,00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€/ha</w:t>
      </w:r>
    </w:p>
    <w:p w:rsidR="00767836" w:rsidRPr="005F0BEE" w:rsidRDefault="00767836" w:rsidP="00767836">
      <w:pPr>
        <w:pStyle w:val="Standard"/>
        <w:numPr>
          <w:ilvl w:val="1"/>
          <w:numId w:val="5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Trituración de restos con tractor e </w:t>
      </w:r>
      <w:r w:rsidR="00CE6F7F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rozadoira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de martelos……………………</w:t>
      </w:r>
      <w:r w:rsidR="00CE6F7F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900</w:t>
      </w:r>
      <w:r w:rsidR="003E0047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,00 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€/ha</w:t>
      </w:r>
    </w:p>
    <w:p w:rsidR="00767836" w:rsidRPr="005F0BEE" w:rsidRDefault="00767836" w:rsidP="00767836">
      <w:pPr>
        <w:pStyle w:val="Standard"/>
        <w:numPr>
          <w:ilvl w:val="1"/>
          <w:numId w:val="5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Recollida manual e trituración de restos con tractor e </w:t>
      </w:r>
      <w:r w:rsidR="00CE6F7F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rozadoira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de cadeas.</w:t>
      </w:r>
      <w:r w:rsidR="00CE6F7F">
        <w:rPr>
          <w:rFonts w:ascii="HelveticaNeue LT 55 Roman" w:eastAsia="Arial" w:hAnsi="HelveticaNeue LT 55 Roman" w:cs="Arial"/>
          <w:sz w:val="20"/>
          <w:szCs w:val="20"/>
          <w:lang w:val="gl-ES"/>
        </w:rPr>
        <w:t>...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.</w:t>
      </w:r>
      <w:r w:rsidR="00CE6F7F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500</w:t>
      </w:r>
      <w:r w:rsidR="003E0047">
        <w:rPr>
          <w:rFonts w:ascii="HelveticaNeue LT 55 Roman" w:eastAsia="Arial" w:hAnsi="HelveticaNeue LT 55 Roman" w:cs="Arial"/>
          <w:sz w:val="20"/>
          <w:szCs w:val="20"/>
          <w:lang w:val="gl-ES"/>
        </w:rPr>
        <w:t>,00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€/ha</w:t>
      </w:r>
    </w:p>
    <w:p w:rsidR="00707506" w:rsidRPr="005F0BEE" w:rsidRDefault="00707506" w:rsidP="00707506">
      <w:pPr>
        <w:pStyle w:val="Standard"/>
        <w:autoSpaceDE w:val="0"/>
        <w:spacing w:line="360" w:lineRule="auto"/>
        <w:ind w:left="720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</w:p>
    <w:p w:rsidR="00767836" w:rsidRPr="00A84C0D" w:rsidRDefault="00767836" w:rsidP="00767836">
      <w:pPr>
        <w:pStyle w:val="Standard"/>
        <w:numPr>
          <w:ilvl w:val="0"/>
          <w:numId w:val="5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>INFRAESTRUTURAS DE DEFENSA CONTRA INCENDIOS</w:t>
      </w:r>
    </w:p>
    <w:p w:rsidR="00767836" w:rsidRPr="005F0BEE" w:rsidRDefault="00A84C0D" w:rsidP="00A84C0D">
      <w:pPr>
        <w:pStyle w:val="Standard"/>
        <w:autoSpaceDE w:val="0"/>
        <w:spacing w:line="360" w:lineRule="auto"/>
        <w:ind w:left="720" w:firstLine="360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- </w:t>
      </w:r>
      <w:r w:rsidR="003E0047"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>PUNTOS DE CAPTACIÓN DE AUGAS</w:t>
      </w:r>
    </w:p>
    <w:p w:rsidR="00767836" w:rsidRPr="005F0BEE" w:rsidRDefault="00767836" w:rsidP="00767836">
      <w:pPr>
        <w:pStyle w:val="Standard"/>
        <w:numPr>
          <w:ilvl w:val="1"/>
          <w:numId w:val="5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Construción de puntos de captación de auga para vehículos contra incendios. Esixe aprobación preceptiva do </w:t>
      </w:r>
      <w:r w:rsidRPr="003E0047">
        <w:rPr>
          <w:rFonts w:ascii="HelveticaNeue LT 55 Roman" w:eastAsia="Arial" w:hAnsi="HelveticaNeue LT 55 Roman" w:cs="Arial"/>
          <w:sz w:val="20"/>
          <w:szCs w:val="20"/>
          <w:lang w:val="gl-ES"/>
        </w:rPr>
        <w:t>S</w:t>
      </w:r>
      <w:r w:rsidR="003E0047" w:rsidRPr="003E0047">
        <w:rPr>
          <w:rFonts w:ascii="HelveticaNeue LT 55 Roman" w:eastAsia="Arial" w:hAnsi="HelveticaNeue LT 55 Roman" w:cs="Arial"/>
          <w:sz w:val="20"/>
          <w:szCs w:val="20"/>
          <w:lang w:val="gl-ES"/>
        </w:rPr>
        <w:t>ervizo de Prevención e Defensa contra os Incendios Forestais (SD</w:t>
      </w:r>
      <w:r w:rsidRPr="003E0047">
        <w:rPr>
          <w:rFonts w:ascii="HelveticaNeue LT 55 Roman" w:eastAsia="Arial" w:hAnsi="HelveticaNeue LT 55 Roman" w:cs="Arial"/>
          <w:sz w:val="20"/>
          <w:szCs w:val="20"/>
          <w:lang w:val="gl-ES"/>
        </w:rPr>
        <w:t>C</w:t>
      </w:r>
      <w:r w:rsidR="003E0047" w:rsidRPr="003E0047">
        <w:rPr>
          <w:rFonts w:ascii="HelveticaNeue LT 55 Roman" w:eastAsia="Arial" w:hAnsi="HelveticaNeue LT 55 Roman" w:cs="Arial"/>
          <w:sz w:val="20"/>
          <w:szCs w:val="20"/>
          <w:lang w:val="gl-ES"/>
        </w:rPr>
        <w:t>I</w:t>
      </w:r>
      <w:r w:rsidRPr="003E0047">
        <w:rPr>
          <w:rFonts w:ascii="HelveticaNeue LT 55 Roman" w:eastAsia="Arial" w:hAnsi="HelveticaNeue LT 55 Roman" w:cs="Arial"/>
          <w:sz w:val="20"/>
          <w:szCs w:val="20"/>
          <w:lang w:val="gl-ES"/>
        </w:rPr>
        <w:t>F</w:t>
      </w:r>
      <w:r w:rsidR="003E0047" w:rsidRPr="003E0047">
        <w:rPr>
          <w:rFonts w:ascii="HelveticaNeue LT 55 Roman" w:eastAsia="Arial" w:hAnsi="HelveticaNeue LT 55 Roman" w:cs="Arial"/>
          <w:sz w:val="20"/>
          <w:szCs w:val="20"/>
          <w:lang w:val="gl-ES"/>
        </w:rPr>
        <w:t>)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</w:t>
      </w:r>
      <w:r w:rsidRPr="003E0047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………….. </w:t>
      </w:r>
      <w:r w:rsidR="003E0047" w:rsidRPr="003E0047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ata </w:t>
      </w:r>
      <w:r w:rsidRPr="003E0047">
        <w:rPr>
          <w:rFonts w:ascii="HelveticaNeue LT 55 Roman" w:eastAsia="Arial" w:hAnsi="HelveticaNeue LT 55 Roman" w:cs="Arial"/>
          <w:sz w:val="20"/>
          <w:szCs w:val="20"/>
          <w:lang w:val="gl-ES"/>
        </w:rPr>
        <w:t>o</w:t>
      </w:r>
      <w:r w:rsidR="003E0047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100% do orzamento</w:t>
      </w:r>
    </w:p>
    <w:p w:rsidR="00767836" w:rsidRPr="003E0047" w:rsidRDefault="00767836" w:rsidP="00767836">
      <w:pPr>
        <w:pStyle w:val="Standard"/>
        <w:numPr>
          <w:ilvl w:val="1"/>
          <w:numId w:val="5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3E0047">
        <w:rPr>
          <w:rFonts w:ascii="HelveticaNeue LT 55 Roman" w:eastAsia="Arial" w:hAnsi="HelveticaNeue LT 55 Roman" w:cs="Arial"/>
          <w:sz w:val="20"/>
          <w:szCs w:val="20"/>
          <w:lang w:val="gl-ES"/>
        </w:rPr>
        <w:t>Depósito de auga (volume útil a partir de 60 m³)…………………….</w:t>
      </w:r>
      <w:r w:rsidR="00DA6E91" w:rsidRPr="003E0047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</w:t>
      </w:r>
      <w:r w:rsidRPr="003E0047">
        <w:rPr>
          <w:rFonts w:ascii="HelveticaNeue LT 55 Roman" w:eastAsia="Arial" w:hAnsi="HelveticaNeue LT 55 Roman" w:cs="Arial"/>
          <w:sz w:val="20"/>
          <w:szCs w:val="20"/>
          <w:lang w:val="gl-ES"/>
        </w:rPr>
        <w:t>8.100</w:t>
      </w:r>
      <w:r w:rsidR="003E0047" w:rsidRPr="003E0047">
        <w:rPr>
          <w:rFonts w:ascii="HelveticaNeue LT 55 Roman" w:eastAsia="Arial" w:hAnsi="HelveticaNeue LT 55 Roman" w:cs="Arial"/>
          <w:sz w:val="20"/>
          <w:szCs w:val="20"/>
          <w:lang w:val="gl-ES"/>
        </w:rPr>
        <w:t>,00</w:t>
      </w:r>
      <w:r w:rsidRPr="003E0047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€/unidade</w:t>
      </w:r>
    </w:p>
    <w:p w:rsidR="00767836" w:rsidRPr="003E0047" w:rsidRDefault="00767836" w:rsidP="00767836">
      <w:pPr>
        <w:pStyle w:val="Standard"/>
        <w:numPr>
          <w:ilvl w:val="1"/>
          <w:numId w:val="5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3E0047">
        <w:rPr>
          <w:rFonts w:ascii="HelveticaNeue LT 55 Roman" w:eastAsia="Arial" w:hAnsi="HelveticaNeue LT 55 Roman" w:cs="Arial"/>
          <w:sz w:val="20"/>
          <w:szCs w:val="20"/>
          <w:lang w:val="gl-ES"/>
        </w:rPr>
        <w:t>Depósito de aug</w:t>
      </w:r>
      <w:r w:rsidR="003E0047">
        <w:rPr>
          <w:rFonts w:ascii="HelveticaNeue LT 55 Roman" w:eastAsia="Arial" w:hAnsi="HelveticaNeue LT 55 Roman" w:cs="Arial"/>
          <w:sz w:val="20"/>
          <w:szCs w:val="20"/>
          <w:lang w:val="gl-ES"/>
        </w:rPr>
        <w:t>a</w:t>
      </w:r>
      <w:r w:rsidRPr="003E0047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(volume útil a partir de 100 m³)……………….</w:t>
      </w:r>
      <w:r w:rsidR="00DA6E91" w:rsidRPr="003E0047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</w:t>
      </w:r>
      <w:r w:rsidRPr="003E0047">
        <w:rPr>
          <w:rFonts w:ascii="HelveticaNeue LT 55 Roman" w:eastAsia="Arial" w:hAnsi="HelveticaNeue LT 55 Roman" w:cs="Arial"/>
          <w:sz w:val="20"/>
          <w:szCs w:val="20"/>
          <w:lang w:val="gl-ES"/>
        </w:rPr>
        <w:t>12.250</w:t>
      </w:r>
      <w:r w:rsidR="003E0047" w:rsidRPr="003E0047">
        <w:rPr>
          <w:rFonts w:ascii="HelveticaNeue LT 55 Roman" w:eastAsia="Arial" w:hAnsi="HelveticaNeue LT 55 Roman" w:cs="Arial"/>
          <w:sz w:val="20"/>
          <w:szCs w:val="20"/>
          <w:lang w:val="gl-ES"/>
        </w:rPr>
        <w:t>,00</w:t>
      </w:r>
      <w:r w:rsidRPr="003E0047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€/unidad</w:t>
      </w:r>
      <w:r w:rsidR="003E0047" w:rsidRPr="003E0047">
        <w:rPr>
          <w:rFonts w:ascii="HelveticaNeue LT 55 Roman" w:eastAsia="Arial" w:hAnsi="HelveticaNeue LT 55 Roman" w:cs="Arial"/>
          <w:sz w:val="20"/>
          <w:szCs w:val="20"/>
          <w:lang w:val="gl-ES"/>
        </w:rPr>
        <w:t>e</w:t>
      </w:r>
    </w:p>
    <w:p w:rsidR="00767836" w:rsidRPr="003E0047" w:rsidRDefault="00767836" w:rsidP="00767836">
      <w:pPr>
        <w:pStyle w:val="Standard"/>
        <w:numPr>
          <w:ilvl w:val="1"/>
          <w:numId w:val="5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3E0047">
        <w:rPr>
          <w:rFonts w:ascii="HelveticaNeue LT 55 Roman" w:eastAsia="Arial" w:hAnsi="HelveticaNeue LT 55 Roman" w:cs="Arial"/>
          <w:sz w:val="20"/>
          <w:szCs w:val="20"/>
          <w:lang w:val="gl-ES"/>
        </w:rPr>
        <w:t>Depósito de auga (volume útil a partir de 150 m³)……………….. 16.570</w:t>
      </w:r>
      <w:r w:rsidR="003E0047" w:rsidRPr="003E0047">
        <w:rPr>
          <w:rFonts w:ascii="HelveticaNeue LT 55 Roman" w:eastAsia="Arial" w:hAnsi="HelveticaNeue LT 55 Roman" w:cs="Arial"/>
          <w:sz w:val="20"/>
          <w:szCs w:val="20"/>
          <w:lang w:val="gl-ES"/>
        </w:rPr>
        <w:t>,00</w:t>
      </w:r>
      <w:r w:rsidRPr="003E0047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€/unidad</w:t>
      </w:r>
      <w:r w:rsidR="003E0047" w:rsidRPr="003E0047">
        <w:rPr>
          <w:rFonts w:ascii="HelveticaNeue LT 55 Roman" w:eastAsia="Arial" w:hAnsi="HelveticaNeue LT 55 Roman" w:cs="Arial"/>
          <w:sz w:val="20"/>
          <w:szCs w:val="20"/>
          <w:lang w:val="gl-ES"/>
        </w:rPr>
        <w:t>e</w:t>
      </w:r>
    </w:p>
    <w:p w:rsidR="00767836" w:rsidRPr="005F0BEE" w:rsidRDefault="00767836" w:rsidP="00767836">
      <w:pPr>
        <w:pStyle w:val="Standard"/>
        <w:autoSpaceDE w:val="0"/>
        <w:spacing w:line="360" w:lineRule="auto"/>
        <w:ind w:left="1440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</w:p>
    <w:p w:rsidR="00767836" w:rsidRPr="005F0BEE" w:rsidRDefault="00767836" w:rsidP="00767836">
      <w:pPr>
        <w:pStyle w:val="Standard"/>
        <w:numPr>
          <w:ilvl w:val="0"/>
          <w:numId w:val="5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REFORESTACIÓ</w:t>
      </w:r>
      <w:r w:rsidRPr="003E0047">
        <w:rPr>
          <w:rFonts w:ascii="HelveticaNeue LT 55 Roman" w:eastAsia="Arial" w:hAnsi="HelveticaNeue LT 55 Roman" w:cs="Arial"/>
          <w:sz w:val="20"/>
          <w:szCs w:val="20"/>
          <w:lang w:val="gl-ES"/>
        </w:rPr>
        <w:t>N</w:t>
      </w:r>
    </w:p>
    <w:p w:rsidR="000F1B1E" w:rsidRDefault="00767836" w:rsidP="00767836">
      <w:pPr>
        <w:pStyle w:val="Standard"/>
        <w:numPr>
          <w:ilvl w:val="1"/>
          <w:numId w:val="5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Reforestación mediante a plantación de especies arbóreas e arbustivas autóctonas</w:t>
      </w:r>
      <w:r w:rsidR="003E0047" w:rsidRPr="003E0047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. </w:t>
      </w:r>
    </w:p>
    <w:p w:rsidR="00767836" w:rsidRDefault="003E0047" w:rsidP="000F1B1E">
      <w:pPr>
        <w:pStyle w:val="Standard"/>
        <w:autoSpaceDE w:val="0"/>
        <w:spacing w:line="360" w:lineRule="auto"/>
        <w:ind w:left="1440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3E0047">
        <w:rPr>
          <w:rFonts w:ascii="HelveticaNeue LT 55 Roman" w:eastAsia="Arial" w:hAnsi="HelveticaNeue LT 55 Roman" w:cs="Arial"/>
          <w:sz w:val="20"/>
          <w:szCs w:val="20"/>
          <w:lang w:val="gl-ES"/>
        </w:rPr>
        <w:t>P</w:t>
      </w:r>
      <w:r w:rsidR="00DD30F3" w:rsidRPr="003E0047">
        <w:rPr>
          <w:rFonts w:ascii="HelveticaNeue LT 55 Roman" w:eastAsia="Arial" w:hAnsi="HelveticaNeue LT 55 Roman" w:cs="Arial"/>
          <w:sz w:val="20"/>
          <w:szCs w:val="20"/>
          <w:lang w:val="gl-ES"/>
        </w:rPr>
        <w:t>ar</w:t>
      </w:r>
      <w:r w:rsidR="00DD30F3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a estes efectos</w:t>
      </w:r>
      <w:r>
        <w:rPr>
          <w:rFonts w:ascii="HelveticaNeue LT 55 Roman" w:eastAsia="Arial" w:hAnsi="HelveticaNeue LT 55 Roman" w:cs="Arial"/>
          <w:sz w:val="20"/>
          <w:szCs w:val="20"/>
          <w:lang w:val="gl-ES"/>
        </w:rPr>
        <w:t>,</w:t>
      </w:r>
      <w:r w:rsidR="00DD30F3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admitiranse unicamente as frondosas relacionadas </w:t>
      </w:r>
      <w:r w:rsidR="0011415A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no </w:t>
      </w:r>
      <w:r w:rsidRPr="003E0047">
        <w:rPr>
          <w:rFonts w:ascii="HelveticaNeue LT 55 Roman" w:eastAsia="Arial" w:hAnsi="HelveticaNeue LT 55 Roman" w:cs="Arial"/>
          <w:sz w:val="20"/>
          <w:szCs w:val="20"/>
          <w:lang w:val="gl-ES"/>
        </w:rPr>
        <w:t>a</w:t>
      </w:r>
      <w:r w:rsidR="0011415A" w:rsidRPr="003E0047">
        <w:rPr>
          <w:rFonts w:ascii="HelveticaNeue LT 55 Roman" w:eastAsia="Arial" w:hAnsi="HelveticaNeue LT 55 Roman" w:cs="Arial"/>
          <w:sz w:val="20"/>
          <w:szCs w:val="20"/>
          <w:lang w:val="gl-ES"/>
        </w:rPr>
        <w:t>ne</w:t>
      </w:r>
      <w:r w:rsidR="0011415A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xo I da L</w:t>
      </w:r>
      <w:r w:rsidR="00DD30F3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ei 7/2012 de montes de Galicia</w:t>
      </w:r>
      <w:r w:rsidR="00767836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.</w:t>
      </w:r>
    </w:p>
    <w:p w:rsidR="005A5499" w:rsidRPr="005F0BEE" w:rsidRDefault="005A5499" w:rsidP="00767836">
      <w:pPr>
        <w:pStyle w:val="Standard"/>
        <w:autoSpaceDE w:val="0"/>
        <w:spacing w:line="360" w:lineRule="auto"/>
        <w:ind w:left="1440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lastRenderedPageBreak/>
        <w:t xml:space="preserve">Estas novas repoboacións forestais deberán respectar as distancias mínimas recollidas </w:t>
      </w:r>
      <w:r w:rsidRPr="003E0047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no </w:t>
      </w:r>
      <w:r w:rsidR="003E0047" w:rsidRPr="003E0047">
        <w:rPr>
          <w:rFonts w:ascii="HelveticaNeue LT 55 Roman" w:eastAsia="Arial" w:hAnsi="HelveticaNeue LT 55 Roman" w:cs="Arial"/>
          <w:sz w:val="20"/>
          <w:szCs w:val="20"/>
          <w:lang w:val="gl-ES"/>
        </w:rPr>
        <w:t>a</w:t>
      </w:r>
      <w:r w:rsidRPr="003E0047">
        <w:rPr>
          <w:rFonts w:ascii="HelveticaNeue LT 55 Roman" w:eastAsia="Arial" w:hAnsi="HelveticaNeue LT 55 Roman" w:cs="Arial"/>
          <w:sz w:val="20"/>
          <w:szCs w:val="20"/>
          <w:lang w:val="gl-ES"/>
        </w:rPr>
        <w:t>nexo I</w:t>
      </w:r>
      <w:r w:rsidR="003E0047">
        <w:rPr>
          <w:rFonts w:ascii="HelveticaNeue LT 55 Roman" w:eastAsia="Arial" w:hAnsi="HelveticaNeue LT 55 Roman" w:cs="Arial"/>
          <w:sz w:val="20"/>
          <w:szCs w:val="20"/>
          <w:lang w:val="gl-ES"/>
        </w:rPr>
        <w:t>I da mencionada Lei 7/2012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de montes de Galicia.</w:t>
      </w:r>
    </w:p>
    <w:p w:rsidR="00767836" w:rsidRPr="005F0BEE" w:rsidRDefault="00767836" w:rsidP="00767836">
      <w:pPr>
        <w:spacing w:line="360" w:lineRule="auto"/>
        <w:jc w:val="both"/>
        <w:rPr>
          <w:rFonts w:ascii="HelveticaNeue LT 55 Roman" w:hAnsi="HelveticaNeue LT 55 Roman"/>
          <w:lang w:val="gl-ES"/>
        </w:rPr>
      </w:pPr>
    </w:p>
    <w:p w:rsidR="00767836" w:rsidRPr="004D7591" w:rsidRDefault="00767836" w:rsidP="00767836">
      <w:pPr>
        <w:pStyle w:val="Standard"/>
        <w:numPr>
          <w:ilvl w:val="0"/>
          <w:numId w:val="5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4D7591">
        <w:rPr>
          <w:rFonts w:ascii="HelveticaNeue LT 55 Roman" w:eastAsia="Arial" w:hAnsi="HelveticaNeue LT 55 Roman" w:cs="Arial"/>
          <w:sz w:val="20"/>
          <w:szCs w:val="20"/>
          <w:lang w:val="gl-ES"/>
        </w:rPr>
        <w:t>PODAS</w:t>
      </w:r>
      <w:r w:rsidR="00A815C5" w:rsidRPr="004D7591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</w:t>
      </w:r>
    </w:p>
    <w:p w:rsidR="00767836" w:rsidRPr="004D7591" w:rsidRDefault="00767836" w:rsidP="00767836">
      <w:pPr>
        <w:pStyle w:val="Standard"/>
        <w:numPr>
          <w:ilvl w:val="1"/>
          <w:numId w:val="5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Poda </w:t>
      </w:r>
      <w:r w:rsidR="0074354D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alta en masas de coníferas </w:t>
      </w:r>
      <w:r w:rsidR="009233AE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(inclúe a poda en masas de coníferas ata unha altura mínima de 2 metros e máxima de 4 metros e cunha densidade final máxima de </w:t>
      </w:r>
      <w:r w:rsidR="009233AE" w:rsidRPr="004D7591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1200 </w:t>
      </w:r>
      <w:r w:rsidR="004D7591" w:rsidRPr="004D7591">
        <w:rPr>
          <w:rFonts w:ascii="HelveticaNeue LT 55 Roman" w:eastAsia="Arial" w:hAnsi="HelveticaNeue LT 55 Roman" w:cs="Arial"/>
          <w:sz w:val="20"/>
          <w:szCs w:val="20"/>
          <w:lang w:val="gl-ES"/>
        </w:rPr>
        <w:t>pé</w:t>
      </w:r>
      <w:r w:rsidR="009233AE" w:rsidRPr="004D7591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s/ha e mínima de 500 </w:t>
      </w:r>
      <w:r w:rsidR="004D7591" w:rsidRPr="004D7591">
        <w:rPr>
          <w:rFonts w:ascii="HelveticaNeue LT 55 Roman" w:eastAsia="Arial" w:hAnsi="HelveticaNeue LT 55 Roman" w:cs="Arial"/>
          <w:sz w:val="20"/>
          <w:szCs w:val="20"/>
          <w:lang w:val="gl-ES"/>
        </w:rPr>
        <w:t>pé</w:t>
      </w:r>
      <w:r w:rsidR="009233AE" w:rsidRPr="004D7591">
        <w:rPr>
          <w:rFonts w:ascii="HelveticaNeue LT 55 Roman" w:eastAsia="Arial" w:hAnsi="HelveticaNeue LT 55 Roman" w:cs="Arial"/>
          <w:sz w:val="20"/>
          <w:szCs w:val="20"/>
          <w:lang w:val="gl-ES"/>
        </w:rPr>
        <w:t>s/ha) ......</w:t>
      </w:r>
      <w:r w:rsidRPr="004D7591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….…. </w:t>
      </w:r>
      <w:r w:rsidR="009233AE" w:rsidRPr="004D7591">
        <w:rPr>
          <w:rFonts w:ascii="HelveticaNeue LT 55 Roman" w:eastAsia="Arial" w:hAnsi="HelveticaNeue LT 55 Roman" w:cs="Arial"/>
          <w:sz w:val="20"/>
          <w:szCs w:val="20"/>
          <w:lang w:val="gl-ES"/>
        </w:rPr>
        <w:t>7</w:t>
      </w:r>
      <w:r w:rsidRPr="004D7591">
        <w:rPr>
          <w:rFonts w:ascii="HelveticaNeue LT 55 Roman" w:eastAsia="Arial" w:hAnsi="HelveticaNeue LT 55 Roman" w:cs="Arial"/>
          <w:sz w:val="20"/>
          <w:szCs w:val="20"/>
          <w:lang w:val="gl-ES"/>
        </w:rPr>
        <w:t>00</w:t>
      </w:r>
      <w:r w:rsidR="004D7591" w:rsidRPr="004D7591">
        <w:rPr>
          <w:rFonts w:ascii="HelveticaNeue LT 55 Roman" w:eastAsia="Arial" w:hAnsi="HelveticaNeue LT 55 Roman" w:cs="Arial"/>
          <w:sz w:val="20"/>
          <w:szCs w:val="20"/>
          <w:lang w:val="gl-ES"/>
        </w:rPr>
        <w:t>,00 €/ha</w:t>
      </w:r>
    </w:p>
    <w:p w:rsidR="00767836" w:rsidRPr="005F0BEE" w:rsidRDefault="00767836" w:rsidP="00767836">
      <w:pPr>
        <w:pStyle w:val="Standard"/>
        <w:numPr>
          <w:ilvl w:val="1"/>
          <w:numId w:val="5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Poda de formación en masas de frondosas </w:t>
      </w:r>
      <w:r w:rsidR="009233AE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(inclúe a formación de guías en que se manifeste nitidamente a dominancia apical e a poda ata 1/3 de altura como mínimo)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……………………………..… </w:t>
      </w:r>
      <w:r w:rsidR="009233AE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6</w:t>
      </w:r>
      <w:r w:rsidR="004D7591">
        <w:rPr>
          <w:rFonts w:ascii="HelveticaNeue LT 55 Roman" w:eastAsia="Arial" w:hAnsi="HelveticaNeue LT 55 Roman" w:cs="Arial"/>
          <w:sz w:val="20"/>
          <w:szCs w:val="20"/>
          <w:lang w:val="gl-ES"/>
        </w:rPr>
        <w:t>00,00 €/ha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</w:p>
    <w:p w:rsidR="00767836" w:rsidRPr="005F0BEE" w:rsidRDefault="00767836" w:rsidP="00767836">
      <w:pPr>
        <w:pStyle w:val="Standard"/>
        <w:numPr>
          <w:ilvl w:val="0"/>
          <w:numId w:val="5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PROXECTOS TÉCNICO</w:t>
      </w:r>
      <w:r w:rsidRPr="004D7591">
        <w:rPr>
          <w:rFonts w:ascii="HelveticaNeue LT 55 Roman" w:eastAsia="Arial" w:hAnsi="HelveticaNeue LT 55 Roman" w:cs="Arial"/>
          <w:sz w:val="20"/>
          <w:szCs w:val="20"/>
          <w:lang w:val="gl-ES"/>
        </w:rPr>
        <w:t>S</w:t>
      </w:r>
      <w:r w:rsidR="00A815C5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</w:t>
      </w:r>
    </w:p>
    <w:p w:rsidR="00767836" w:rsidRPr="005F0BEE" w:rsidRDefault="00767836" w:rsidP="00767836">
      <w:pPr>
        <w:pStyle w:val="Standard"/>
        <w:numPr>
          <w:ilvl w:val="1"/>
          <w:numId w:val="5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Gastos derivados da redacción de proxectos técnicos de control arqueolóxico preceptivos para poder actuar en zonas con restos arqueolóxicos: ata 1.500</w:t>
      </w:r>
      <w:r w:rsidR="004D7591">
        <w:rPr>
          <w:rFonts w:ascii="HelveticaNeue LT 55 Roman" w:eastAsia="Arial" w:hAnsi="HelveticaNeue LT 55 Roman" w:cs="Arial"/>
          <w:sz w:val="20"/>
          <w:szCs w:val="20"/>
          <w:lang w:val="gl-ES"/>
        </w:rPr>
        <w:t>,00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</w:t>
      </w:r>
      <w:r w:rsidR="004D7591">
        <w:rPr>
          <w:rFonts w:ascii="HelveticaNeue LT 55 Roman" w:eastAsia="Arial" w:hAnsi="HelveticaNeue LT 55 Roman" w:cs="Arial"/>
          <w:sz w:val="20"/>
          <w:szCs w:val="20"/>
          <w:lang w:val="gl-ES"/>
        </w:rPr>
        <w:t>€/proxecto</w:t>
      </w:r>
    </w:p>
    <w:p w:rsidR="00767836" w:rsidRPr="005F0BEE" w:rsidRDefault="00767836" w:rsidP="00767836">
      <w:pPr>
        <w:spacing w:line="360" w:lineRule="auto"/>
        <w:jc w:val="both"/>
        <w:rPr>
          <w:rFonts w:ascii="HelveticaNeue LT 55 Roman" w:hAnsi="HelveticaNeue LT 55 Roman"/>
          <w:lang w:val="gl-ES"/>
        </w:rPr>
      </w:pPr>
    </w:p>
    <w:p w:rsidR="00767836" w:rsidRPr="005F0BEE" w:rsidRDefault="00767836" w:rsidP="00767836">
      <w:pPr>
        <w:spacing w:line="360" w:lineRule="auto"/>
        <w:jc w:val="both"/>
        <w:rPr>
          <w:rFonts w:ascii="HelveticaNeue LT 55 Roman" w:hAnsi="HelveticaNeue LT 55 Roman"/>
          <w:lang w:val="gl-ES"/>
        </w:rPr>
      </w:pPr>
      <w:r w:rsidRPr="0072173E">
        <w:rPr>
          <w:rFonts w:ascii="HelveticaNeue LT 55 Roman" w:hAnsi="HelveticaNeue LT 55 Roman"/>
          <w:b/>
          <w:lang w:val="gl-ES"/>
        </w:rPr>
        <w:t>1.4.2.-</w:t>
      </w:r>
      <w:r w:rsidRPr="005F0BEE">
        <w:rPr>
          <w:rFonts w:ascii="HelveticaNeue LT 55 Roman" w:hAnsi="HelveticaNeue LT 55 Roman"/>
          <w:lang w:val="gl-ES"/>
        </w:rPr>
        <w:t xml:space="preserve"> Os importes máximos das axudas serán os seguintes:</w:t>
      </w:r>
    </w:p>
    <w:p w:rsidR="00767836" w:rsidRPr="005F0BEE" w:rsidRDefault="00767836" w:rsidP="00767836">
      <w:pPr>
        <w:spacing w:line="360" w:lineRule="auto"/>
        <w:jc w:val="both"/>
        <w:rPr>
          <w:rFonts w:ascii="HelveticaNeue LT 55 Roman" w:hAnsi="HelveticaNeue LT 55 Roman"/>
          <w:lang w:val="gl-ES"/>
        </w:rPr>
      </w:pPr>
    </w:p>
    <w:p w:rsidR="00767836" w:rsidRPr="004D7591" w:rsidRDefault="00767836" w:rsidP="00767836">
      <w:pPr>
        <w:numPr>
          <w:ilvl w:val="0"/>
          <w:numId w:val="5"/>
        </w:numPr>
        <w:spacing w:line="360" w:lineRule="auto"/>
        <w:jc w:val="both"/>
        <w:rPr>
          <w:rFonts w:ascii="HelveticaNeue LT 55 Roman" w:hAnsi="HelveticaNeue LT 55 Roman"/>
          <w:lang w:val="gl-ES"/>
        </w:rPr>
      </w:pPr>
      <w:r w:rsidRPr="005F0BEE">
        <w:rPr>
          <w:rFonts w:ascii="HelveticaNeue LT 55 Roman" w:hAnsi="HelveticaNeue LT 55 Roman"/>
          <w:lang w:val="gl-ES"/>
        </w:rPr>
        <w:t xml:space="preserve">Proxectos presentados por unha CMVMC individualmente, </w:t>
      </w:r>
      <w:r w:rsidR="005A5499" w:rsidRPr="005F0BEE">
        <w:rPr>
          <w:rFonts w:ascii="HelveticaNeue LT 55 Roman" w:hAnsi="HelveticaNeue LT 55 Roman"/>
          <w:lang w:val="gl-ES"/>
        </w:rPr>
        <w:t xml:space="preserve">sen que estea integrada en </w:t>
      </w:r>
      <w:r w:rsidR="005A5499" w:rsidRPr="004D7591">
        <w:rPr>
          <w:rFonts w:ascii="HelveticaNeue LT 55 Roman" w:hAnsi="HelveticaNeue LT 55 Roman"/>
          <w:lang w:val="gl-ES"/>
        </w:rPr>
        <w:t xml:space="preserve">ningunha </w:t>
      </w:r>
      <w:r w:rsidR="004D7591" w:rsidRPr="004D7591">
        <w:rPr>
          <w:rFonts w:ascii="HelveticaNeue LT 55 Roman" w:hAnsi="HelveticaNeue LT 55 Roman"/>
          <w:lang w:val="gl-ES"/>
        </w:rPr>
        <w:t>m</w:t>
      </w:r>
      <w:r w:rsidR="005A5499" w:rsidRPr="004D7591">
        <w:rPr>
          <w:rFonts w:ascii="HelveticaNeue LT 55 Roman" w:hAnsi="HelveticaNeue LT 55 Roman"/>
          <w:lang w:val="gl-ES"/>
        </w:rPr>
        <w:t xml:space="preserve">ancomunidade de MVMC, </w:t>
      </w:r>
      <w:r w:rsidRPr="004D7591">
        <w:rPr>
          <w:rFonts w:ascii="HelveticaNeue LT 55 Roman" w:hAnsi="HelveticaNeue LT 55 Roman"/>
          <w:lang w:val="gl-ES"/>
        </w:rPr>
        <w:t xml:space="preserve">un máximo de </w:t>
      </w:r>
      <w:r w:rsidR="001028F4" w:rsidRPr="004D7591">
        <w:rPr>
          <w:rFonts w:ascii="HelveticaNeue LT 55 Roman" w:hAnsi="HelveticaNeue LT 55 Roman"/>
          <w:lang w:val="gl-ES"/>
        </w:rPr>
        <w:t>7</w:t>
      </w:r>
      <w:r w:rsidRPr="004D7591">
        <w:rPr>
          <w:rFonts w:ascii="HelveticaNeue LT 55 Roman" w:hAnsi="HelveticaNeue LT 55 Roman"/>
          <w:lang w:val="gl-ES"/>
        </w:rPr>
        <w:t>.</w:t>
      </w:r>
      <w:r w:rsidR="00EE381F" w:rsidRPr="004D7591">
        <w:rPr>
          <w:rFonts w:ascii="HelveticaNeue LT 55 Roman" w:hAnsi="HelveticaNeue LT 55 Roman"/>
          <w:lang w:val="gl-ES"/>
        </w:rPr>
        <w:t>0</w:t>
      </w:r>
      <w:r w:rsidRPr="004D7591">
        <w:rPr>
          <w:rFonts w:ascii="HelveticaNeue LT 55 Roman" w:hAnsi="HelveticaNeue LT 55 Roman"/>
          <w:lang w:val="gl-ES"/>
        </w:rPr>
        <w:t>00</w:t>
      </w:r>
      <w:r w:rsidR="004D7591" w:rsidRPr="004D7591">
        <w:rPr>
          <w:rFonts w:ascii="HelveticaNeue LT 55 Roman" w:hAnsi="HelveticaNeue LT 55 Roman"/>
          <w:lang w:val="gl-ES"/>
        </w:rPr>
        <w:t>,00</w:t>
      </w:r>
      <w:r w:rsidRPr="004D7591">
        <w:rPr>
          <w:rFonts w:ascii="HelveticaNeue LT 55 Roman" w:hAnsi="HelveticaNeue LT 55 Roman"/>
          <w:lang w:val="gl-ES"/>
        </w:rPr>
        <w:t xml:space="preserve"> </w:t>
      </w:r>
      <w:r w:rsidR="004D7591" w:rsidRPr="004D7591">
        <w:rPr>
          <w:rFonts w:ascii="HelveticaNeue LT 55 Roman" w:hAnsi="HelveticaNeue LT 55 Roman"/>
          <w:lang w:val="gl-ES"/>
        </w:rPr>
        <w:t>€</w:t>
      </w:r>
    </w:p>
    <w:p w:rsidR="00767836" w:rsidRPr="005F0BEE" w:rsidRDefault="00767836" w:rsidP="00767836">
      <w:pPr>
        <w:numPr>
          <w:ilvl w:val="0"/>
          <w:numId w:val="5"/>
        </w:numPr>
        <w:spacing w:line="360" w:lineRule="auto"/>
        <w:jc w:val="both"/>
        <w:rPr>
          <w:rFonts w:ascii="HelveticaNeue LT 55 Roman" w:hAnsi="HelveticaNeue LT 55 Roman"/>
          <w:lang w:val="gl-ES"/>
        </w:rPr>
      </w:pPr>
      <w:r w:rsidRPr="004D7591">
        <w:rPr>
          <w:rFonts w:ascii="HelveticaNeue LT 55 Roman" w:hAnsi="HelveticaNeue LT 55 Roman"/>
          <w:lang w:val="gl-ES"/>
        </w:rPr>
        <w:t xml:space="preserve">Proxectos presentados por </w:t>
      </w:r>
      <w:r w:rsidR="005A5499" w:rsidRPr="004D7591">
        <w:rPr>
          <w:rFonts w:ascii="HelveticaNeue LT 55 Roman" w:hAnsi="HelveticaNeue LT 55 Roman"/>
          <w:lang w:val="gl-ES"/>
        </w:rPr>
        <w:t>unha</w:t>
      </w:r>
      <w:r w:rsidRPr="004D7591">
        <w:rPr>
          <w:rFonts w:ascii="HelveticaNeue LT 55 Roman" w:hAnsi="HelveticaNeue LT 55 Roman"/>
          <w:lang w:val="gl-ES"/>
        </w:rPr>
        <w:t xml:space="preserve"> CMVMC,</w:t>
      </w:r>
      <w:r w:rsidR="005A5499" w:rsidRPr="004D7591">
        <w:rPr>
          <w:rFonts w:ascii="HelveticaNeue LT 55 Roman" w:hAnsi="HelveticaNeue LT 55 Roman"/>
          <w:lang w:val="gl-ES"/>
        </w:rPr>
        <w:t xml:space="preserve"> pertencente a unha </w:t>
      </w:r>
      <w:r w:rsidR="004D7591" w:rsidRPr="004D7591">
        <w:rPr>
          <w:rFonts w:ascii="HelveticaNeue LT 55 Roman" w:hAnsi="HelveticaNeue LT 55 Roman"/>
          <w:lang w:val="gl-ES"/>
        </w:rPr>
        <w:t>m</w:t>
      </w:r>
      <w:r w:rsidR="005A5499" w:rsidRPr="004D7591">
        <w:rPr>
          <w:rFonts w:ascii="HelveticaNeue LT 55 Roman" w:hAnsi="HelveticaNeue LT 55 Roman"/>
          <w:lang w:val="gl-ES"/>
        </w:rPr>
        <w:t>ancomunidade de MVMC</w:t>
      </w:r>
      <w:r w:rsidR="00BB12E7" w:rsidRPr="005F0BEE">
        <w:rPr>
          <w:rFonts w:ascii="HelveticaNeue LT 55 Roman" w:hAnsi="HelveticaNeue LT 55 Roman"/>
          <w:lang w:val="gl-ES"/>
        </w:rPr>
        <w:t xml:space="preserve"> con enderezo social en Vilagarcía,</w:t>
      </w:r>
      <w:r w:rsidRPr="005F0BEE">
        <w:rPr>
          <w:rFonts w:ascii="HelveticaNeue LT 55 Roman" w:hAnsi="HelveticaNeue LT 55 Roman"/>
          <w:lang w:val="gl-ES"/>
        </w:rPr>
        <w:t xml:space="preserve"> un máximo de</w:t>
      </w:r>
      <w:r w:rsidR="001028F4" w:rsidRPr="005F0BEE">
        <w:rPr>
          <w:rFonts w:ascii="HelveticaNeue LT 55 Roman" w:hAnsi="HelveticaNeue LT 55 Roman"/>
          <w:lang w:val="gl-ES"/>
        </w:rPr>
        <w:t xml:space="preserve"> 11.000</w:t>
      </w:r>
      <w:r w:rsidR="004D7591">
        <w:rPr>
          <w:rFonts w:ascii="HelveticaNeue LT 55 Roman" w:hAnsi="HelveticaNeue LT 55 Roman"/>
          <w:lang w:val="gl-ES"/>
        </w:rPr>
        <w:t>,00 €</w:t>
      </w:r>
    </w:p>
    <w:p w:rsidR="00767836" w:rsidRPr="005F0BEE" w:rsidRDefault="00767836" w:rsidP="00767836">
      <w:pPr>
        <w:spacing w:line="360" w:lineRule="auto"/>
        <w:jc w:val="both"/>
        <w:rPr>
          <w:rFonts w:ascii="HelveticaNeue LT 55 Roman" w:hAnsi="HelveticaNeue LT 55 Roman"/>
          <w:lang w:val="gl-ES"/>
        </w:rPr>
      </w:pPr>
    </w:p>
    <w:p w:rsidR="009D236A" w:rsidRDefault="009D236A" w:rsidP="009D236A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6825E7">
        <w:rPr>
          <w:rFonts w:ascii="HelveticaNeue LT 55 Roman" w:eastAsia="Arial" w:hAnsi="HelveticaNeue LT 55 Roman" w:cs="Arial"/>
          <w:bCs/>
          <w:sz w:val="20"/>
          <w:szCs w:val="20"/>
          <w:lang w:val="gl-ES"/>
        </w:rPr>
        <w:t>As a</w:t>
      </w:r>
      <w:r w:rsidRPr="006825E7">
        <w:rPr>
          <w:rFonts w:ascii="HelveticaNeue LT 55 Roman" w:eastAsia="Arial" w:hAnsi="HelveticaNeue LT 55 Roman" w:cs="Arial"/>
          <w:sz w:val="20"/>
          <w:szCs w:val="20"/>
          <w:lang w:val="gl-ES"/>
        </w:rPr>
        <w:t>ccións incluídas nesta convocatoria financiaranse con cargo á aplicación orzamentaria 1720-489 do estado de gastos do orzamento municipal vixente</w:t>
      </w:r>
      <w:r w:rsidRPr="004E566D">
        <w:rPr>
          <w:rFonts w:ascii="HelveticaNeue LT 55 Roman" w:eastAsia="Arial" w:hAnsi="HelveticaNeue LT 55 Roman" w:cs="Arial"/>
          <w:sz w:val="20"/>
          <w:szCs w:val="20"/>
          <w:lang w:val="gl-ES"/>
        </w:rPr>
        <w:t>, cun importe total de 8</w:t>
      </w:r>
      <w:r w:rsidR="002B30F4" w:rsidRPr="004E566D">
        <w:rPr>
          <w:rFonts w:ascii="HelveticaNeue LT 55 Roman" w:eastAsia="Arial" w:hAnsi="HelveticaNeue LT 55 Roman" w:cs="Arial"/>
          <w:sz w:val="20"/>
          <w:szCs w:val="20"/>
          <w:lang w:val="gl-ES"/>
        </w:rPr>
        <w:t>1</w:t>
      </w:r>
      <w:r w:rsidRPr="004E566D">
        <w:rPr>
          <w:rFonts w:ascii="HelveticaNeue LT 55 Roman" w:eastAsia="Arial" w:hAnsi="HelveticaNeue LT 55 Roman" w:cs="Arial"/>
          <w:sz w:val="20"/>
          <w:szCs w:val="20"/>
          <w:lang w:val="gl-ES"/>
        </w:rPr>
        <w:t>.000,00</w:t>
      </w:r>
      <w:r w:rsidRPr="006825E7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€.</w:t>
      </w:r>
    </w:p>
    <w:p w:rsidR="006825E7" w:rsidRDefault="006825E7" w:rsidP="009D236A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</w:p>
    <w:p w:rsidR="009C14E3" w:rsidRPr="004D7591" w:rsidRDefault="009C14E3" w:rsidP="004D7591">
      <w:pPr>
        <w:spacing w:line="360" w:lineRule="auto"/>
        <w:jc w:val="both"/>
        <w:rPr>
          <w:rFonts w:ascii="HelveticaNeue LT 55 Roman" w:hAnsi="HelveticaNeue LT 55 Roman"/>
          <w:lang w:val="gl-ES"/>
        </w:rPr>
      </w:pPr>
      <w:r w:rsidRPr="005F0BEE">
        <w:rPr>
          <w:rFonts w:ascii="HelveticaNeue LT 55 Roman" w:hAnsi="HelveticaNeue LT 55 Roman"/>
          <w:lang w:val="gl-ES"/>
        </w:rPr>
        <w:t xml:space="preserve">Se a suma da totalidade dos proxectos presentados, dentro dos límites anteditos dos importes máximos, </w:t>
      </w:r>
      <w:r w:rsidRPr="009274CD">
        <w:rPr>
          <w:rFonts w:ascii="HelveticaNeue LT 55 Roman" w:hAnsi="HelveticaNeue LT 55 Roman"/>
          <w:lang w:val="gl-ES"/>
        </w:rPr>
        <w:t>esgotasen a</w:t>
      </w:r>
      <w:r>
        <w:rPr>
          <w:rFonts w:ascii="HelveticaNeue LT 55 Roman" w:hAnsi="HelveticaNeue LT 55 Roman"/>
          <w:lang w:val="gl-ES"/>
        </w:rPr>
        <w:t xml:space="preserve"> contía da</w:t>
      </w:r>
      <w:r w:rsidRPr="009274CD">
        <w:rPr>
          <w:rFonts w:ascii="HelveticaNeue LT 55 Roman" w:hAnsi="HelveticaNeue LT 55 Roman"/>
          <w:lang w:val="gl-ES"/>
        </w:rPr>
        <w:t xml:space="preserve"> </w:t>
      </w:r>
      <w:r w:rsidRPr="00887549">
        <w:rPr>
          <w:rFonts w:ascii="HelveticaNeue LT 55 Roman" w:hAnsi="HelveticaNeue LT 55 Roman"/>
          <w:lang w:val="gl-ES"/>
        </w:rPr>
        <w:t>partida orzamentaria</w:t>
      </w:r>
      <w:r w:rsidRPr="005F0BEE">
        <w:rPr>
          <w:rFonts w:ascii="HelveticaNeue LT 55 Roman" w:hAnsi="HelveticaNeue LT 55 Roman"/>
          <w:lang w:val="gl-ES"/>
        </w:rPr>
        <w:t xml:space="preserve">, terán preferencia os proxectos presentados polas CMVMC que </w:t>
      </w:r>
      <w:r w:rsidRPr="004D7591">
        <w:rPr>
          <w:rFonts w:ascii="HelveticaNeue LT 55 Roman" w:hAnsi="HelveticaNeue LT 55 Roman"/>
          <w:lang w:val="gl-ES"/>
        </w:rPr>
        <w:t>pertenza</w:t>
      </w:r>
      <w:r w:rsidR="004D7591" w:rsidRPr="004D7591">
        <w:rPr>
          <w:rFonts w:ascii="HelveticaNeue LT 55 Roman" w:hAnsi="HelveticaNeue LT 55 Roman"/>
          <w:lang w:val="gl-ES"/>
        </w:rPr>
        <w:t>n</w:t>
      </w:r>
      <w:r w:rsidRPr="004D7591">
        <w:rPr>
          <w:rFonts w:ascii="HelveticaNeue LT 55 Roman" w:hAnsi="HelveticaNeue LT 55 Roman"/>
          <w:lang w:val="gl-ES"/>
        </w:rPr>
        <w:t xml:space="preserve"> a unha </w:t>
      </w:r>
      <w:r w:rsidR="004D7591" w:rsidRPr="004D7591">
        <w:rPr>
          <w:rFonts w:ascii="HelveticaNeue LT 55 Roman" w:hAnsi="HelveticaNeue LT 55 Roman"/>
          <w:lang w:val="gl-ES"/>
        </w:rPr>
        <w:t>m</w:t>
      </w:r>
      <w:r w:rsidRPr="004D7591">
        <w:rPr>
          <w:rFonts w:ascii="HelveticaNeue LT 55 Roman" w:hAnsi="HelveticaNeue LT 55 Roman"/>
          <w:lang w:val="gl-ES"/>
        </w:rPr>
        <w:t>an</w:t>
      </w:r>
      <w:r w:rsidRPr="005F0BEE">
        <w:rPr>
          <w:rFonts w:ascii="HelveticaNeue LT 55 Roman" w:hAnsi="HelveticaNeue LT 55 Roman"/>
          <w:lang w:val="gl-ES"/>
        </w:rPr>
        <w:t>comunidade con enderezo social en Vilagarcía de Arousa.</w:t>
      </w:r>
    </w:p>
    <w:p w:rsidR="009D236A" w:rsidRPr="005F0BEE" w:rsidRDefault="009D236A" w:rsidP="00767836">
      <w:pPr>
        <w:spacing w:line="360" w:lineRule="auto"/>
        <w:jc w:val="both"/>
        <w:rPr>
          <w:rFonts w:ascii="Cambria" w:hAnsi="Cambria"/>
          <w:lang w:val="gl-ES"/>
        </w:rPr>
      </w:pPr>
    </w:p>
    <w:p w:rsidR="00BB12E7" w:rsidRPr="005F0BEE" w:rsidRDefault="00BB12E7" w:rsidP="00767836">
      <w:pPr>
        <w:spacing w:line="360" w:lineRule="auto"/>
        <w:jc w:val="both"/>
        <w:rPr>
          <w:rFonts w:ascii="HelveticaNeue LT 55 Roman" w:hAnsi="HelveticaNeue LT 55 Roman"/>
          <w:sz w:val="14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1.5.—</w:t>
      </w:r>
      <w:r w:rsidR="004D7591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 xml:space="preserve"> </w:t>
      </w: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RÉXIME DE CONCESIÓN DAS AXUDAS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14"/>
          <w:szCs w:val="20"/>
          <w:lang w:val="gl-ES"/>
        </w:rPr>
      </w:pPr>
    </w:p>
    <w:p w:rsidR="00767836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O procedemento de concesión destas axudas tramitarase en réxime de concorrencia non competitiva de acordo co establecido na Lei 9/2007, </w:t>
      </w:r>
      <w:r w:rsidR="004D7591" w:rsidRPr="004D7591">
        <w:rPr>
          <w:rFonts w:ascii="HelveticaNeue LT 55 Roman" w:eastAsia="Arial" w:hAnsi="HelveticaNeue LT 55 Roman" w:cs="Arial"/>
          <w:sz w:val="20"/>
          <w:szCs w:val="20"/>
          <w:lang w:val="gl-ES"/>
        </w:rPr>
        <w:t>do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13 de xuño, de subvencións de Galicia, que no seu artigo 19.2</w:t>
      </w:r>
      <w:r w:rsidR="006825E7">
        <w:rPr>
          <w:rFonts w:ascii="HelveticaNeue LT 55 Roman" w:eastAsia="Arial" w:hAnsi="HelveticaNeue LT 55 Roman" w:cs="Arial"/>
          <w:sz w:val="20"/>
          <w:szCs w:val="20"/>
          <w:lang w:val="gl-ES"/>
        </w:rPr>
        <w:t>.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º establece que as bases reguladoras das convocatorias de axudas poderán </w:t>
      </w:r>
      <w:r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>exceptuar o requisito de fixar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unha orde de prelación entre as solicitudes presentadas que reúnan os requisitos establecidos cando, polo 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lastRenderedPageBreak/>
        <w:t>obxecto e finalidade da subvención, non sexa necesario realizar a comparación e prelación das solicitudes presentadas nun único procedemento ata o esgotamento do crédito orzamentario.</w:t>
      </w:r>
      <w:r w:rsidR="00B44D38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</w:t>
      </w:r>
    </w:p>
    <w:p w:rsidR="00A84C0D" w:rsidRPr="005F0BEE" w:rsidRDefault="00A84C0D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O conxunto de axudas desta convocatoria son compatibles con calquera outra concedida por empresas públicas ou privadas, estatais ou internacionais, sempre que o importe total das axudas percibidas polo mesmo concepto non supere o custo total dos gastos subvencionables polas presentes axudas. En tal caso, cando a actividade fose financiada con outros </w:t>
      </w:r>
      <w:r w:rsidRPr="004D7591">
        <w:rPr>
          <w:rFonts w:ascii="HelveticaNeue LT 55 Roman" w:eastAsia="Arial" w:hAnsi="HelveticaNeue LT 55 Roman" w:cs="Arial"/>
          <w:sz w:val="20"/>
          <w:szCs w:val="20"/>
          <w:lang w:val="gl-ES"/>
        </w:rPr>
        <w:t>recursos</w:t>
      </w:r>
      <w:r w:rsidR="004D7591" w:rsidRPr="004D7591">
        <w:rPr>
          <w:rFonts w:ascii="HelveticaNeue LT 55 Roman" w:eastAsia="Arial" w:hAnsi="HelveticaNeue LT 55 Roman" w:cs="Arial"/>
          <w:sz w:val="20"/>
          <w:szCs w:val="20"/>
          <w:lang w:val="gl-ES"/>
        </w:rPr>
        <w:t>,</w:t>
      </w:r>
      <w:r w:rsidR="004D7591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deberá xustificarse o importe, procedencia e aplicación de tales fondos.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</w:pPr>
    </w:p>
    <w:p w:rsidR="00767836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 xml:space="preserve">BASE </w:t>
      </w:r>
      <w:r w:rsidRPr="004D7591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2</w:t>
      </w:r>
      <w:r w:rsidR="004D7591" w:rsidRPr="004D7591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.ª</w:t>
      </w:r>
      <w:r w:rsidRPr="004D7591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—</w:t>
      </w: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COMPETENCIA E PROCEDEMENTO DE TRAMITACIÓN</w:t>
      </w:r>
    </w:p>
    <w:p w:rsidR="002B136E" w:rsidRPr="005F0BEE" w:rsidRDefault="002B136E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2.1.—INSTRUCIÓN E TRAMITACIÓN DAS AXUDAS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</w:pPr>
    </w:p>
    <w:p w:rsidR="00DA20DF" w:rsidRPr="005F0BEE" w:rsidRDefault="00DA20DF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De conformidade co disposto no artigo 23 da Lei 38/2003, do 17 de novembro, xeral de subvencións, o procedemento iniciarase de oficio mediante convocatoria aprobada polo órgano competente.</w:t>
      </w:r>
    </w:p>
    <w:p w:rsidR="00DA20DF" w:rsidRPr="005F0BEE" w:rsidRDefault="00DA20DF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</w:p>
    <w:p w:rsidR="00DA20DF" w:rsidRPr="005F0BEE" w:rsidRDefault="004D7591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Remitida a convocatoria á Base </w:t>
      </w:r>
      <w:r w:rsidR="00D55DF8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de Datos </w:t>
      </w:r>
      <w:r>
        <w:rPr>
          <w:rFonts w:ascii="HelveticaNeue LT 55 Roman" w:eastAsia="Arial" w:hAnsi="HelveticaNeue LT 55 Roman" w:cs="Arial"/>
          <w:sz w:val="20"/>
          <w:szCs w:val="20"/>
          <w:lang w:val="gl-ES"/>
        </w:rPr>
        <w:t>N</w:t>
      </w:r>
      <w:r w:rsidR="00DA20DF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acional de </w:t>
      </w:r>
      <w:r>
        <w:rPr>
          <w:rFonts w:ascii="HelveticaNeue LT 55 Roman" w:eastAsia="Arial" w:hAnsi="HelveticaNeue LT 55 Roman" w:cs="Arial"/>
          <w:sz w:val="20"/>
          <w:szCs w:val="20"/>
          <w:lang w:val="gl-ES"/>
        </w:rPr>
        <w:t>S</w:t>
      </w:r>
      <w:r w:rsidR="00DA20DF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ubvencións</w:t>
      </w:r>
      <w:r>
        <w:rPr>
          <w:rFonts w:ascii="HelveticaNeue LT 55 Roman" w:eastAsia="Arial" w:hAnsi="HelveticaNeue LT 55 Roman" w:cs="Arial"/>
          <w:sz w:val="20"/>
          <w:szCs w:val="20"/>
          <w:lang w:val="gl-ES"/>
        </w:rPr>
        <w:t>,</w:t>
      </w:r>
      <w:r w:rsidR="00A84C0D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esta</w:t>
      </w:r>
      <w:r w:rsidR="00DA20DF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</w:t>
      </w:r>
      <w:r w:rsidR="00DA20DF"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>proceder</w:t>
      </w:r>
      <w:r w:rsidR="00A84C0D"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>á</w:t>
      </w:r>
      <w:r w:rsidR="00741DAB"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a requirir do Boletín Oficial da Provincia </w:t>
      </w:r>
      <w:r w:rsidR="00A84C0D"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>a</w:t>
      </w:r>
      <w:r w:rsidR="00741DAB"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publicación do correspondente extracto.</w:t>
      </w:r>
    </w:p>
    <w:p w:rsidR="00741DAB" w:rsidRPr="005F0BEE" w:rsidRDefault="00741DAB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</w:p>
    <w:p w:rsidR="00741DAB" w:rsidRPr="005F0BEE" w:rsidRDefault="00767836" w:rsidP="00741DAB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Á finalización do prazo de presentación de solicitudes ou, de ser o caso, ao esgotamento do orzamento, </w:t>
      </w:r>
      <w:r w:rsidR="00D55DF8">
        <w:rPr>
          <w:rFonts w:ascii="HelveticaNeue LT 55 Roman" w:eastAsia="Arial" w:hAnsi="HelveticaNeue LT 55 Roman" w:cs="Arial"/>
          <w:sz w:val="20"/>
          <w:szCs w:val="20"/>
          <w:lang w:val="gl-ES"/>
        </w:rPr>
        <w:t>a Concellería de Medio A</w:t>
      </w:r>
      <w:r w:rsidR="00741DAB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mbiente, encargada da tramitación das solicitudes, emitir</w:t>
      </w:r>
      <w:r w:rsidR="0072173E">
        <w:rPr>
          <w:rFonts w:ascii="HelveticaNeue LT 55 Roman" w:eastAsia="Arial" w:hAnsi="HelveticaNeue LT 55 Roman" w:cs="Arial"/>
          <w:sz w:val="20"/>
          <w:szCs w:val="20"/>
          <w:lang w:val="gl-ES"/>
        </w:rPr>
        <w:t>alle</w:t>
      </w:r>
      <w:r w:rsidR="00741DAB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unha proposta de concesión ou de denegación das axudas á Xunta de Goberno Local</w:t>
      </w:r>
      <w:r w:rsidR="00D55DF8">
        <w:rPr>
          <w:rFonts w:ascii="HelveticaNeue LT 55 Roman" w:eastAsia="Arial" w:hAnsi="HelveticaNeue LT 55 Roman" w:cs="Arial"/>
          <w:sz w:val="20"/>
          <w:szCs w:val="20"/>
          <w:lang w:val="gl-ES"/>
        </w:rPr>
        <w:t>,</w:t>
      </w:r>
      <w:r w:rsidR="00D4700A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que será o órgano competente para conceder ou denegar</w:t>
      </w:r>
      <w:r w:rsidR="0072173E">
        <w:rPr>
          <w:rFonts w:ascii="HelveticaNeue LT 55 Roman" w:eastAsia="Arial" w:hAnsi="HelveticaNeue LT 55 Roman" w:cs="Arial"/>
          <w:sz w:val="20"/>
          <w:szCs w:val="20"/>
          <w:lang w:val="gl-ES"/>
        </w:rPr>
        <w:t>,</w:t>
      </w:r>
      <w:r w:rsidR="00D4700A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e o seu acordo será notificado individualmente por vía telemática</w:t>
      </w:r>
      <w:r w:rsidR="00741DAB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.</w:t>
      </w:r>
    </w:p>
    <w:p w:rsidR="00AE2F0A" w:rsidRDefault="00AE2F0A" w:rsidP="00741DAB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</w:p>
    <w:p w:rsidR="00D4700A" w:rsidRPr="005F0BEE" w:rsidRDefault="00D4700A" w:rsidP="00741DAB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Posteriormente efectuarase a publicación </w:t>
      </w:r>
      <w:r w:rsidR="00AE2F0A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das concesións </w:t>
      </w:r>
      <w:r w:rsidR="00D55DF8">
        <w:rPr>
          <w:rFonts w:ascii="HelveticaNeue LT 55 Roman" w:eastAsia="Arial" w:hAnsi="HelveticaNeue LT 55 Roman" w:cs="Arial"/>
          <w:sz w:val="20"/>
          <w:szCs w:val="20"/>
          <w:lang w:val="gl-ES"/>
        </w:rPr>
        <w:t>na Base de Datos Nacional de S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ubvencións esixida polos artigos 18 e 20 da Lei</w:t>
      </w:r>
      <w:r w:rsidR="000D6A36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38/2003, do 17 de novembro, xeral de subvencións.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14"/>
          <w:szCs w:val="20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2.2.— TRAMITACIÓN E SEGUIMENTO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14"/>
          <w:szCs w:val="20"/>
          <w:lang w:val="gl-ES"/>
        </w:rPr>
      </w:pPr>
    </w:p>
    <w:p w:rsidR="00767836" w:rsidRPr="005F0BEE" w:rsidRDefault="00767836" w:rsidP="00767836">
      <w:pPr>
        <w:pStyle w:val="Standard"/>
        <w:numPr>
          <w:ilvl w:val="0"/>
          <w:numId w:val="1"/>
        </w:numPr>
        <w:autoSpaceDE w:val="0"/>
        <w:spacing w:line="360" w:lineRule="auto"/>
        <w:jc w:val="both"/>
        <w:rPr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De acordo co establecido no artigo 19.</w:t>
      </w:r>
      <w:r w:rsidRPr="00D55DF8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2 da Lei 9/2007 </w:t>
      </w:r>
      <w:r w:rsidR="00AE2F0A" w:rsidRPr="00D55DF8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de subvencións de </w:t>
      </w:r>
      <w:r w:rsidR="006276F0" w:rsidRPr="00D55DF8">
        <w:rPr>
          <w:rFonts w:ascii="HelveticaNeue LT 55 Roman" w:eastAsia="Arial" w:hAnsi="HelveticaNeue LT 55 Roman" w:cs="Arial"/>
          <w:sz w:val="20"/>
          <w:szCs w:val="20"/>
          <w:lang w:val="gl-ES"/>
        </w:rPr>
        <w:t>G</w:t>
      </w:r>
      <w:r w:rsidR="00AE2F0A" w:rsidRPr="00D55DF8">
        <w:rPr>
          <w:rFonts w:ascii="HelveticaNeue LT 55 Roman" w:eastAsia="Arial" w:hAnsi="HelveticaNeue LT 55 Roman" w:cs="Arial"/>
          <w:sz w:val="20"/>
          <w:szCs w:val="20"/>
          <w:lang w:val="gl-ES"/>
        </w:rPr>
        <w:t>alicia</w:t>
      </w:r>
      <w:r w:rsidRPr="00D55DF8">
        <w:rPr>
          <w:rFonts w:ascii="HelveticaNeue LT 55 Roman" w:eastAsia="Arial" w:hAnsi="HelveticaNeue LT 55 Roman" w:cs="Arial"/>
          <w:sz w:val="20"/>
          <w:szCs w:val="20"/>
          <w:lang w:val="gl-ES"/>
        </w:rPr>
        <w:t>, o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órg</w:t>
      </w:r>
      <w:r w:rsidRPr="005F0BEE">
        <w:rPr>
          <w:rFonts w:ascii="HelveticaNeue LT 55 Roman" w:hAnsi="HelveticaNeue LT 55 Roman"/>
          <w:sz w:val="20"/>
          <w:szCs w:val="20"/>
          <w:lang w:val="gl-ES"/>
        </w:rPr>
        <w:t xml:space="preserve">ano competente para a tramitación do procedemento comezará a instrución dos expedientes por orde de entrada na unidade </w:t>
      </w:r>
      <w:proofErr w:type="spellStart"/>
      <w:r w:rsidRPr="005F0BEE">
        <w:rPr>
          <w:rFonts w:ascii="HelveticaNeue LT 55 Roman" w:hAnsi="HelveticaNeue LT 55 Roman"/>
          <w:sz w:val="20"/>
          <w:szCs w:val="20"/>
          <w:lang w:val="gl-ES"/>
        </w:rPr>
        <w:t>tramitadora</w:t>
      </w:r>
      <w:proofErr w:type="spellEnd"/>
      <w:r w:rsidR="0072173E">
        <w:rPr>
          <w:rFonts w:ascii="HelveticaNeue LT 55 Roman" w:hAnsi="HelveticaNeue LT 55 Roman"/>
          <w:sz w:val="20"/>
          <w:szCs w:val="20"/>
          <w:lang w:val="gl-ES"/>
        </w:rPr>
        <w:t>, consonte</w:t>
      </w:r>
      <w:r w:rsidRPr="005F0BEE">
        <w:rPr>
          <w:rFonts w:ascii="HelveticaNeue LT 55 Roman" w:hAnsi="HelveticaNeue LT 55 Roman"/>
          <w:sz w:val="20"/>
          <w:szCs w:val="20"/>
          <w:lang w:val="gl-ES"/>
        </w:rPr>
        <w:t xml:space="preserve"> o disposto no artigo 16 da Lei 39/2015 d</w:t>
      </w:r>
      <w:r w:rsidR="00D55DF8">
        <w:rPr>
          <w:rFonts w:ascii="HelveticaNeue LT 55 Roman" w:hAnsi="HelveticaNeue LT 55 Roman"/>
          <w:sz w:val="20"/>
          <w:szCs w:val="20"/>
          <w:lang w:val="gl-ES"/>
        </w:rPr>
        <w:t>o</w:t>
      </w:r>
      <w:r w:rsidRPr="005F0BEE">
        <w:rPr>
          <w:rFonts w:ascii="HelveticaNeue LT 55 Roman" w:hAnsi="HelveticaNeue LT 55 Roman"/>
          <w:sz w:val="20"/>
          <w:szCs w:val="20"/>
          <w:lang w:val="gl-ES"/>
        </w:rPr>
        <w:t xml:space="preserve"> procedemento administrativo común das administracións públicas, </w:t>
      </w:r>
      <w:r w:rsidR="00D55DF8">
        <w:rPr>
          <w:rFonts w:ascii="HelveticaNeue LT 55 Roman" w:hAnsi="HelveticaNeue LT 55 Roman"/>
          <w:sz w:val="20"/>
          <w:szCs w:val="20"/>
          <w:lang w:val="gl-ES"/>
        </w:rPr>
        <w:t xml:space="preserve">e </w:t>
      </w:r>
      <w:r w:rsidRPr="00D55DF8">
        <w:rPr>
          <w:rFonts w:ascii="HelveticaNeue LT 55 Roman" w:hAnsi="HelveticaNeue LT 55 Roman"/>
          <w:sz w:val="20"/>
          <w:szCs w:val="20"/>
          <w:lang w:val="gl-ES"/>
        </w:rPr>
        <w:t>concede</w:t>
      </w:r>
      <w:r w:rsidR="00D55DF8" w:rsidRPr="00D55DF8">
        <w:rPr>
          <w:rFonts w:ascii="HelveticaNeue LT 55 Roman" w:hAnsi="HelveticaNeue LT 55 Roman"/>
          <w:sz w:val="20"/>
          <w:szCs w:val="20"/>
          <w:lang w:val="gl-ES"/>
        </w:rPr>
        <w:t xml:space="preserve">rá </w:t>
      </w:r>
      <w:r w:rsidRPr="00D55DF8">
        <w:rPr>
          <w:rFonts w:ascii="HelveticaNeue LT 55 Roman" w:hAnsi="HelveticaNeue LT 55 Roman"/>
          <w:sz w:val="20"/>
          <w:szCs w:val="20"/>
          <w:lang w:val="gl-ES"/>
        </w:rPr>
        <w:t>a subvención</w:t>
      </w:r>
      <w:r w:rsidRPr="005F0BEE">
        <w:rPr>
          <w:rFonts w:ascii="HelveticaNeue LT 55 Roman" w:hAnsi="HelveticaNeue LT 55 Roman"/>
          <w:sz w:val="20"/>
          <w:szCs w:val="20"/>
          <w:lang w:val="gl-ES"/>
        </w:rPr>
        <w:t xml:space="preserve"> en actos sucesivos ata o esgotamento do crédito. </w:t>
      </w:r>
    </w:p>
    <w:p w:rsidR="00AD0EFC" w:rsidRPr="00D55DF8" w:rsidRDefault="00767836" w:rsidP="00767836">
      <w:pPr>
        <w:pStyle w:val="Standard"/>
        <w:numPr>
          <w:ilvl w:val="0"/>
          <w:numId w:val="2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Cando non se dispoña de crédito suficiente para atender </w:t>
      </w:r>
      <w:r w:rsidR="00E50BB6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todas as 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solicitude</w:t>
      </w:r>
      <w:r w:rsidR="00E50BB6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s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coa intensidade prevista no artigo 1.4</w:t>
      </w:r>
      <w:r w:rsidR="000764D0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.2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desta</w:t>
      </w:r>
      <w:r w:rsidR="000764D0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s bases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, </w:t>
      </w:r>
      <w:r w:rsidR="00AD0EFC" w:rsidRPr="005F0BEE">
        <w:rPr>
          <w:rFonts w:ascii="HelveticaNeue LT 55 Roman" w:hAnsi="HelveticaNeue LT 55 Roman"/>
          <w:sz w:val="20"/>
          <w:szCs w:val="20"/>
          <w:lang w:val="gl-ES"/>
        </w:rPr>
        <w:t xml:space="preserve">terán preferencia os proxectos presentados polas CMVMC que </w:t>
      </w:r>
      <w:r w:rsidR="00AD0EFC" w:rsidRPr="005F0BEE">
        <w:rPr>
          <w:rFonts w:ascii="HelveticaNeue LT 55 Roman" w:hAnsi="HelveticaNeue LT 55 Roman"/>
          <w:sz w:val="20"/>
          <w:szCs w:val="20"/>
          <w:lang w:val="gl-ES"/>
        </w:rPr>
        <w:lastRenderedPageBreak/>
        <w:t>pertenza</w:t>
      </w:r>
      <w:r w:rsidR="00D55DF8">
        <w:rPr>
          <w:rFonts w:ascii="HelveticaNeue LT 55 Roman" w:hAnsi="HelveticaNeue LT 55 Roman"/>
          <w:sz w:val="20"/>
          <w:szCs w:val="20"/>
          <w:lang w:val="gl-ES"/>
        </w:rPr>
        <w:t>n</w:t>
      </w:r>
      <w:r w:rsidR="00AD0EFC" w:rsidRPr="005F0BEE">
        <w:rPr>
          <w:rFonts w:ascii="HelveticaNeue LT 55 Roman" w:hAnsi="HelveticaNeue LT 55 Roman"/>
          <w:sz w:val="20"/>
          <w:szCs w:val="20"/>
          <w:lang w:val="gl-ES"/>
        </w:rPr>
        <w:t xml:space="preserve"> a unha </w:t>
      </w:r>
      <w:r w:rsidR="00D55DF8" w:rsidRPr="00D55DF8">
        <w:rPr>
          <w:rFonts w:ascii="HelveticaNeue LT 55 Roman" w:hAnsi="HelveticaNeue LT 55 Roman"/>
          <w:sz w:val="20"/>
          <w:szCs w:val="20"/>
          <w:lang w:val="gl-ES"/>
        </w:rPr>
        <w:t>m</w:t>
      </w:r>
      <w:r w:rsidR="00AD0EFC" w:rsidRPr="00D55DF8">
        <w:rPr>
          <w:rFonts w:ascii="HelveticaNeue LT 55 Roman" w:hAnsi="HelveticaNeue LT 55 Roman"/>
          <w:sz w:val="20"/>
          <w:szCs w:val="20"/>
          <w:lang w:val="gl-ES"/>
        </w:rPr>
        <w:t>ancomunidade con enderezo social en Vilagarcía de Arousa</w:t>
      </w:r>
      <w:r w:rsidR="00D55DF8" w:rsidRPr="00D55DF8">
        <w:rPr>
          <w:rFonts w:ascii="HelveticaNeue LT 55 Roman" w:hAnsi="HelveticaNeue LT 55 Roman"/>
          <w:sz w:val="20"/>
          <w:szCs w:val="20"/>
          <w:lang w:val="gl-ES"/>
        </w:rPr>
        <w:t>.</w:t>
      </w:r>
    </w:p>
    <w:p w:rsidR="00767836" w:rsidRPr="00D55DF8" w:rsidRDefault="00767836" w:rsidP="00767836">
      <w:pPr>
        <w:pStyle w:val="Standard"/>
        <w:numPr>
          <w:ilvl w:val="0"/>
          <w:numId w:val="2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D55DF8">
        <w:rPr>
          <w:rFonts w:ascii="HelveticaNeue LT 55 Roman" w:eastAsia="Arial" w:hAnsi="HelveticaNeue LT 55 Roman" w:cs="Arial"/>
          <w:sz w:val="20"/>
          <w:szCs w:val="20"/>
          <w:lang w:val="gl-ES"/>
        </w:rPr>
        <w:t>Os expedientes que non cumpran as esixencias contidas nestas bases ou na normativa de aplicación, ou que non conteñan a documentación necesaria, quedarán a disposición do órgano instrutor para que formule a proposta de resolución de inadmisión, na que se indicarán as</w:t>
      </w:r>
      <w:r w:rsidR="00E90011" w:rsidRPr="00D55DF8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súas </w:t>
      </w:r>
      <w:r w:rsidRPr="00D55DF8">
        <w:rPr>
          <w:rFonts w:ascii="HelveticaNeue LT 55 Roman" w:eastAsia="Arial" w:hAnsi="HelveticaNeue LT 55 Roman" w:cs="Arial"/>
          <w:sz w:val="20"/>
          <w:szCs w:val="20"/>
          <w:lang w:val="gl-ES"/>
        </w:rPr>
        <w:t>causas.</w:t>
      </w:r>
    </w:p>
    <w:p w:rsidR="00767836" w:rsidRPr="005F0BEE" w:rsidRDefault="00767836" w:rsidP="00767836">
      <w:pPr>
        <w:pStyle w:val="Standard"/>
        <w:numPr>
          <w:ilvl w:val="0"/>
          <w:numId w:val="2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D55DF8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Para as accións de control e seguimento, a Concellería de </w:t>
      </w:r>
      <w:r w:rsidR="00D55DF8" w:rsidRPr="00D55DF8">
        <w:rPr>
          <w:rFonts w:ascii="HelveticaNeue LT 55 Roman" w:eastAsia="Arial" w:hAnsi="HelveticaNeue LT 55 Roman" w:cs="Arial"/>
          <w:sz w:val="20"/>
          <w:szCs w:val="20"/>
          <w:lang w:val="gl-ES"/>
        </w:rPr>
        <w:t>M</w:t>
      </w:r>
      <w:r w:rsidRPr="00D55DF8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edio </w:t>
      </w:r>
      <w:r w:rsidR="00D55DF8" w:rsidRPr="00D55DF8">
        <w:rPr>
          <w:rFonts w:ascii="HelveticaNeue LT 55 Roman" w:eastAsia="Arial" w:hAnsi="HelveticaNeue LT 55 Roman" w:cs="Arial"/>
          <w:sz w:val="20"/>
          <w:szCs w:val="20"/>
          <w:lang w:val="gl-ES"/>
        </w:rPr>
        <w:t>A</w:t>
      </w:r>
      <w:r w:rsidRPr="00D55DF8">
        <w:rPr>
          <w:rFonts w:ascii="HelveticaNeue LT 55 Roman" w:eastAsia="Arial" w:hAnsi="HelveticaNeue LT 55 Roman" w:cs="Arial"/>
          <w:sz w:val="20"/>
          <w:szCs w:val="20"/>
          <w:lang w:val="gl-ES"/>
        </w:rPr>
        <w:t>mbiente poderá requirirlle</w:t>
      </w:r>
      <w:r w:rsidR="00D55DF8" w:rsidRPr="00D55DF8">
        <w:rPr>
          <w:rFonts w:ascii="HelveticaNeue LT 55 Roman" w:eastAsia="Arial" w:hAnsi="HelveticaNeue LT 55 Roman" w:cs="Arial"/>
          <w:sz w:val="20"/>
          <w:szCs w:val="20"/>
          <w:lang w:val="gl-ES"/>
        </w:rPr>
        <w:t>s</w:t>
      </w:r>
      <w:r w:rsidRPr="00D55DF8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ás comunidades de monte</w:t>
      </w:r>
      <w:r w:rsidR="00AE2F0A" w:rsidRPr="00D55DF8">
        <w:rPr>
          <w:rFonts w:ascii="HelveticaNeue LT 55 Roman" w:eastAsia="Arial" w:hAnsi="HelveticaNeue LT 55 Roman" w:cs="Arial"/>
          <w:sz w:val="20"/>
          <w:szCs w:val="20"/>
          <w:lang w:val="gl-ES"/>
        </w:rPr>
        <w:t>s</w:t>
      </w:r>
      <w:r w:rsidRPr="00D55DF8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en man común beneficiarias toda a documentación necesaria co fin de comprobar que se cumpren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as condicións para as que se concedeu a subvención.</w:t>
      </w:r>
    </w:p>
    <w:p w:rsidR="00767836" w:rsidRPr="005F0BEE" w:rsidRDefault="00767836" w:rsidP="00767836">
      <w:pPr>
        <w:spacing w:line="360" w:lineRule="auto"/>
        <w:jc w:val="both"/>
        <w:rPr>
          <w:rFonts w:ascii="HelveticaNeue LT 55 Roman" w:hAnsi="HelveticaNeue LT 55 Roman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</w:pPr>
      <w:r w:rsidRPr="00D55DF8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BASE 3</w:t>
      </w:r>
      <w:r w:rsidR="00D55DF8" w:rsidRPr="00D55DF8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.ª</w:t>
      </w:r>
      <w:r w:rsidRPr="00D55DF8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—</w:t>
      </w:r>
      <w:r w:rsidR="00D55DF8" w:rsidRPr="00D55DF8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 xml:space="preserve"> </w:t>
      </w:r>
      <w:r w:rsidRPr="00D55DF8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SOLICITUDES E PRAZO DE PRESENTACIÓN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3.1.—</w:t>
      </w:r>
      <w:r w:rsidR="000D66FB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 xml:space="preserve"> </w:t>
      </w: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SOLICITUDES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</w:pPr>
    </w:p>
    <w:p w:rsidR="00AE2F0A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As solicitudes das axudas reguladas na presente </w:t>
      </w:r>
      <w:r w:rsidRPr="00895FF2">
        <w:rPr>
          <w:rFonts w:ascii="HelveticaNeue LT 55 Roman" w:eastAsia="Arial" w:hAnsi="HelveticaNeue LT 55 Roman" w:cs="Arial"/>
          <w:sz w:val="20"/>
          <w:szCs w:val="20"/>
          <w:lang w:val="gl-ES"/>
        </w:rPr>
        <w:t>convocatori</w:t>
      </w:r>
      <w:r w:rsidR="00895FF2" w:rsidRPr="00895FF2">
        <w:rPr>
          <w:rFonts w:ascii="HelveticaNeue LT 55 Roman" w:eastAsia="Arial" w:hAnsi="HelveticaNeue LT 55 Roman" w:cs="Arial"/>
          <w:sz w:val="20"/>
          <w:szCs w:val="20"/>
          <w:lang w:val="gl-ES"/>
        </w:rPr>
        <w:t>a</w:t>
      </w:r>
      <w:r w:rsidRPr="00895FF2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presentaranse</w:t>
      </w:r>
      <w:r w:rsidR="00AE2F0A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</w:t>
      </w:r>
      <w:r w:rsidR="00AE2F0A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por vía telemática</w:t>
      </w:r>
      <w:r w:rsidR="00A55644" w:rsidRPr="00895FF2">
        <w:rPr>
          <w:rFonts w:ascii="HelveticaNeue LT 55 Roman" w:eastAsia="Arial" w:hAnsi="HelveticaNeue LT 55 Roman" w:cs="Arial"/>
          <w:sz w:val="20"/>
          <w:szCs w:val="20"/>
          <w:lang w:val="gl-ES"/>
        </w:rPr>
        <w:t>, segundo</w:t>
      </w:r>
      <w:r w:rsidR="00895FF2" w:rsidRPr="00895FF2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o</w:t>
      </w:r>
      <w:r w:rsidR="00A55644" w:rsidRPr="00895FF2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modelo</w:t>
      </w:r>
      <w:r w:rsidR="00A55644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de solicitude que estará dispoñible para </w:t>
      </w:r>
      <w:r w:rsidR="00686C05">
        <w:rPr>
          <w:rFonts w:ascii="HelveticaNeue LT 55 Roman" w:eastAsia="Arial" w:hAnsi="HelveticaNeue LT 55 Roman" w:cs="Arial"/>
          <w:sz w:val="20"/>
          <w:szCs w:val="20"/>
          <w:lang w:val="gl-ES"/>
        </w:rPr>
        <w:t>cubrir</w:t>
      </w:r>
      <w:r w:rsidR="00A55644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e descarga</w:t>
      </w:r>
      <w:r w:rsidR="00686C05">
        <w:rPr>
          <w:rFonts w:ascii="HelveticaNeue LT 55 Roman" w:eastAsia="Arial" w:hAnsi="HelveticaNeue LT 55 Roman" w:cs="Arial"/>
          <w:sz w:val="20"/>
          <w:szCs w:val="20"/>
          <w:lang w:val="gl-ES"/>
        </w:rPr>
        <w:t>r</w:t>
      </w:r>
      <w:r w:rsidR="00A55644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no “catálogo de procedementos” da sede electrónica do Concello de Vilagarcía (</w:t>
      </w:r>
      <w:proofErr w:type="spellStart"/>
      <w:r w:rsidR="00A55644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sede.vilagarcia.gal</w:t>
      </w:r>
      <w:proofErr w:type="spellEnd"/>
      <w:r w:rsidR="00AE2F0A">
        <w:rPr>
          <w:rFonts w:ascii="HelveticaNeue LT 55 Roman" w:eastAsia="Arial" w:hAnsi="HelveticaNeue LT 55 Roman" w:cs="Arial"/>
          <w:sz w:val="20"/>
          <w:szCs w:val="20"/>
          <w:lang w:val="gl-ES"/>
        </w:rPr>
        <w:t>).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Xunto co formulario de solicitude deberá a</w:t>
      </w:r>
      <w:r w:rsidR="000D6A36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chegar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se a seguinte documentación:</w:t>
      </w:r>
    </w:p>
    <w:p w:rsidR="00767836" w:rsidRPr="005F0BEE" w:rsidRDefault="00767836" w:rsidP="00767836">
      <w:pPr>
        <w:pStyle w:val="Standard"/>
        <w:numPr>
          <w:ilvl w:val="0"/>
          <w:numId w:val="3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Memoria xustificativa do proxecto que se queira subvencionar</w:t>
      </w:r>
    </w:p>
    <w:p w:rsidR="00767836" w:rsidRPr="005F0BEE" w:rsidRDefault="00767836" w:rsidP="00767836">
      <w:pPr>
        <w:pStyle w:val="Standard"/>
        <w:numPr>
          <w:ilvl w:val="0"/>
          <w:numId w:val="3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NIF da entidade</w:t>
      </w:r>
    </w:p>
    <w:p w:rsidR="0061575D" w:rsidRPr="005F0BEE" w:rsidRDefault="00895FF2" w:rsidP="0061575D">
      <w:pPr>
        <w:pStyle w:val="Standard"/>
        <w:numPr>
          <w:ilvl w:val="0"/>
          <w:numId w:val="3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>
        <w:rPr>
          <w:rFonts w:ascii="HelveticaNeue LT 55 Roman" w:eastAsia="Arial" w:hAnsi="HelveticaNeue LT 55 Roman" w:cs="Arial"/>
          <w:sz w:val="20"/>
          <w:szCs w:val="20"/>
          <w:lang w:val="gl-ES"/>
        </w:rPr>
        <w:t>Anexo I</w:t>
      </w:r>
      <w:r w:rsidR="0072173E">
        <w:rPr>
          <w:rFonts w:ascii="HelveticaNeue LT 55 Roman" w:eastAsia="Arial" w:hAnsi="HelveticaNeue LT 55 Roman" w:cs="Arial"/>
          <w:sz w:val="20"/>
          <w:szCs w:val="20"/>
          <w:lang w:val="gl-ES"/>
        </w:rPr>
        <w:t>-</w:t>
      </w:r>
      <w:r w:rsidR="0061575D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</w:t>
      </w:r>
      <w:r w:rsidR="0061575D" w:rsidRPr="005F0BEE">
        <w:rPr>
          <w:rFonts w:ascii="HelveticaNeue LT 55 Roman" w:hAnsi="HelveticaNeue LT 55 Roman" w:cs="HelveticaNeue LT 55 Roman"/>
          <w:sz w:val="20"/>
          <w:szCs w:val="20"/>
          <w:lang w:val="gl-ES"/>
        </w:rPr>
        <w:t>Balance de ingresos e gastos previstos da actividade</w:t>
      </w:r>
    </w:p>
    <w:p w:rsidR="00AD0EFC" w:rsidRPr="003F5456" w:rsidRDefault="00D37543" w:rsidP="00AD0EFC">
      <w:pPr>
        <w:pStyle w:val="Standard"/>
        <w:numPr>
          <w:ilvl w:val="0"/>
          <w:numId w:val="3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De ser caso, c</w:t>
      </w:r>
      <w:r w:rsidR="00AD0EFC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ertificado que acredita a pertenza da CMVMC 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a unha</w:t>
      </w:r>
      <w:r w:rsidR="00AD0EFC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</w:t>
      </w:r>
      <w:r w:rsidR="00895FF2" w:rsidRPr="00895FF2">
        <w:rPr>
          <w:rFonts w:ascii="HelveticaNeue LT 55 Roman" w:eastAsia="Arial" w:hAnsi="HelveticaNeue LT 55 Roman" w:cs="Arial"/>
          <w:sz w:val="20"/>
          <w:szCs w:val="20"/>
          <w:lang w:val="gl-ES"/>
        </w:rPr>
        <w:t>ma</w:t>
      </w:r>
      <w:r w:rsidR="00AD0EFC" w:rsidRPr="00895FF2">
        <w:rPr>
          <w:rFonts w:ascii="HelveticaNeue LT 55 Roman" w:eastAsia="Arial" w:hAnsi="HelveticaNeue LT 55 Roman" w:cs="Arial"/>
          <w:sz w:val="20"/>
          <w:szCs w:val="20"/>
          <w:lang w:val="gl-ES"/>
        </w:rPr>
        <w:t>nco</w:t>
      </w:r>
      <w:r w:rsidR="00AD0EFC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munidade</w:t>
      </w:r>
      <w:r w:rsidR="00F21CD9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</w:t>
      </w:r>
      <w:r w:rsidR="00F21CD9" w:rsidRPr="005F0BEE">
        <w:rPr>
          <w:rFonts w:ascii="HelveticaNeue LT 55 Roman" w:hAnsi="HelveticaNeue LT 55 Roman"/>
          <w:sz w:val="20"/>
          <w:szCs w:val="20"/>
          <w:lang w:val="gl-ES"/>
        </w:rPr>
        <w:t>de MVMC con enderezo social en Vilagarcía</w:t>
      </w:r>
    </w:p>
    <w:p w:rsidR="00767836" w:rsidRPr="0008637B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16"/>
          <w:szCs w:val="20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Cando a solicitude non reúna os requisitos esixidos, ou falte algún documento que segundo a </w:t>
      </w:r>
      <w:r w:rsidRPr="00895FF2">
        <w:rPr>
          <w:rFonts w:ascii="HelveticaNeue LT 55 Roman" w:eastAsia="Arial" w:hAnsi="HelveticaNeue LT 55 Roman" w:cs="Arial"/>
          <w:sz w:val="20"/>
          <w:szCs w:val="20"/>
          <w:lang w:val="gl-ES"/>
        </w:rPr>
        <w:t>base 3</w:t>
      </w:r>
      <w:r w:rsidR="00895FF2" w:rsidRPr="00895FF2">
        <w:rPr>
          <w:rFonts w:ascii="HelveticaNeue LT 55 Roman" w:eastAsia="Arial" w:hAnsi="HelveticaNeue LT 55 Roman" w:cs="Arial"/>
          <w:sz w:val="20"/>
          <w:szCs w:val="20"/>
          <w:lang w:val="gl-ES"/>
        </w:rPr>
        <w:t>.</w:t>
      </w:r>
      <w:r w:rsidRPr="00895FF2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ª resulte </w:t>
      </w:r>
      <w:r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esixible, requirirase </w:t>
      </w:r>
      <w:r w:rsidR="00A84C0D">
        <w:rPr>
          <w:rFonts w:ascii="HelveticaNeue LT 55 Roman" w:eastAsia="Arial" w:hAnsi="HelveticaNeue LT 55 Roman" w:cs="Arial"/>
          <w:sz w:val="20"/>
          <w:szCs w:val="20"/>
          <w:lang w:val="gl-ES"/>
        </w:rPr>
        <w:t>a</w:t>
      </w:r>
      <w:r w:rsidR="00BC7765"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comunidade </w:t>
      </w:r>
      <w:r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>interesada para que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no prazo de dez días resolva a falla ou achegue os documentos preceptivos, con indicación de que, se así non </w:t>
      </w:r>
      <w:r w:rsidR="000D6A36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o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fixe</w:t>
      </w:r>
      <w:r w:rsidR="0072173E">
        <w:rPr>
          <w:rFonts w:ascii="HelveticaNeue LT 55 Roman" w:eastAsia="Arial" w:hAnsi="HelveticaNeue LT 55 Roman" w:cs="Arial"/>
          <w:sz w:val="20"/>
          <w:szCs w:val="20"/>
          <w:lang w:val="gl-ES"/>
        </w:rPr>
        <w:t>r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, </w:t>
      </w:r>
      <w:r w:rsidR="000D6A36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se 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desistir</w:t>
      </w:r>
      <w:r w:rsidR="000D6A36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á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da súa solicitude</w:t>
      </w:r>
      <w:r w:rsidR="00A04336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e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</w:t>
      </w:r>
      <w:r w:rsidRPr="00A04336">
        <w:rPr>
          <w:rFonts w:ascii="HelveticaNeue LT 55 Roman" w:eastAsia="Arial" w:hAnsi="HelveticaNeue LT 55 Roman" w:cs="Arial"/>
          <w:sz w:val="20"/>
          <w:szCs w:val="20"/>
          <w:lang w:val="gl-ES"/>
        </w:rPr>
        <w:t>arquiv</w:t>
      </w:r>
      <w:r w:rsidR="00686C05" w:rsidRPr="00A04336">
        <w:rPr>
          <w:rFonts w:ascii="HelveticaNeue LT 55 Roman" w:eastAsia="Arial" w:hAnsi="HelveticaNeue LT 55 Roman" w:cs="Arial"/>
          <w:sz w:val="20"/>
          <w:szCs w:val="20"/>
          <w:lang w:val="gl-ES"/>
        </w:rPr>
        <w:t>ara</w:t>
      </w:r>
      <w:r w:rsidRPr="00A04336">
        <w:rPr>
          <w:rFonts w:ascii="HelveticaNeue LT 55 Roman" w:eastAsia="Arial" w:hAnsi="HelveticaNeue LT 55 Roman" w:cs="Arial"/>
          <w:sz w:val="20"/>
          <w:szCs w:val="20"/>
          <w:lang w:val="gl-ES"/>
        </w:rPr>
        <w:t>se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, logo da resolución que deberá ser ditada nos termos previstos na Lei 39/2015, d</w:t>
      </w:r>
      <w:r w:rsidR="000D6A36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o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1 de outubro, de procedemento administrativo común das administracións públicas.</w:t>
      </w:r>
    </w:p>
    <w:p w:rsidR="00767836" w:rsidRPr="005F0BEE" w:rsidRDefault="00767836" w:rsidP="00767836">
      <w:pPr>
        <w:keepLines/>
        <w:spacing w:before="100" w:beforeAutospacing="1" w:line="360" w:lineRule="auto"/>
        <w:jc w:val="both"/>
        <w:rPr>
          <w:rFonts w:ascii="HelveticaNeue LT 55 Roman" w:hAnsi="HelveticaNeue LT 55 Roman"/>
          <w:lang w:val="gl-ES"/>
        </w:rPr>
      </w:pPr>
      <w:r w:rsidRPr="005F0BEE">
        <w:rPr>
          <w:rFonts w:ascii="HelveticaNeue LT 55 Roman" w:hAnsi="HelveticaNeue LT 55 Roman"/>
          <w:lang w:val="gl-ES"/>
        </w:rPr>
        <w:t xml:space="preserve">Toda a documentación deberá presentarse por vía telemática </w:t>
      </w:r>
      <w:r w:rsidR="00A915A6" w:rsidRPr="00A915A6">
        <w:rPr>
          <w:rFonts w:ascii="HelveticaNeue LT 55 Roman" w:hAnsi="HelveticaNeue LT 55 Roman"/>
          <w:lang w:val="gl-ES"/>
        </w:rPr>
        <w:t xml:space="preserve">e </w:t>
      </w:r>
      <w:r w:rsidR="00A200CE" w:rsidRPr="00A915A6">
        <w:rPr>
          <w:rFonts w:ascii="HelveticaNeue LT 55 Roman" w:hAnsi="HelveticaNeue LT 55 Roman"/>
          <w:lang w:val="gl-ES"/>
        </w:rPr>
        <w:t xml:space="preserve">debe constar </w:t>
      </w:r>
      <w:r w:rsidR="00895FF2" w:rsidRPr="00895FF2">
        <w:rPr>
          <w:rFonts w:ascii="HelveticaNeue LT 55 Roman" w:hAnsi="HelveticaNeue LT 55 Roman"/>
          <w:lang w:val="gl-ES"/>
        </w:rPr>
        <w:t>a sinatura dixital d</w:t>
      </w:r>
      <w:r w:rsidR="00895FF2">
        <w:rPr>
          <w:rFonts w:ascii="HelveticaNeue LT 55 Roman" w:hAnsi="HelveticaNeue LT 55 Roman"/>
          <w:lang w:val="gl-ES"/>
        </w:rPr>
        <w:t>a persoa interesada</w:t>
      </w:r>
      <w:r w:rsidR="00895FF2" w:rsidRPr="00895FF2">
        <w:rPr>
          <w:rFonts w:ascii="HelveticaNeue LT 55 Roman" w:hAnsi="HelveticaNeue LT 55 Roman"/>
          <w:lang w:val="gl-ES"/>
        </w:rPr>
        <w:t xml:space="preserve"> </w:t>
      </w:r>
      <w:r w:rsidR="00A200CE" w:rsidRPr="00895FF2">
        <w:rPr>
          <w:rFonts w:ascii="HelveticaNeue LT 55 Roman" w:hAnsi="HelveticaNeue LT 55 Roman"/>
          <w:lang w:val="gl-ES"/>
        </w:rPr>
        <w:t>no</w:t>
      </w:r>
      <w:r w:rsidR="00895FF2" w:rsidRPr="00895FF2">
        <w:rPr>
          <w:rFonts w:ascii="HelveticaNeue LT 55 Roman" w:hAnsi="HelveticaNeue LT 55 Roman"/>
          <w:lang w:val="gl-ES"/>
        </w:rPr>
        <w:t>s documentos que así o requiran.</w:t>
      </w:r>
      <w:r w:rsidR="00A200CE" w:rsidRPr="00895FF2">
        <w:rPr>
          <w:rFonts w:ascii="HelveticaNeue LT 55 Roman" w:hAnsi="HelveticaNeue LT 55 Roman"/>
          <w:lang w:val="gl-ES"/>
        </w:rPr>
        <w:t xml:space="preserve"> </w:t>
      </w:r>
      <w:r w:rsidRPr="00895FF2">
        <w:rPr>
          <w:rFonts w:ascii="HelveticaNeue LT 55 Roman" w:hAnsi="HelveticaNeue LT 55 Roman"/>
          <w:lang w:val="gl-ES"/>
        </w:rPr>
        <w:t>As persoas interesadas responsabilizaranse da veracidade dos documentos que presenten. Excepcionalmente, a Administración poderá requirir a exhibición do documento orixinal para o cotexo da copia electrónica presentada.</w:t>
      </w:r>
    </w:p>
    <w:p w:rsidR="00A200CE" w:rsidRDefault="00D37543" w:rsidP="00767836">
      <w:pPr>
        <w:keepLines/>
        <w:spacing w:before="100" w:beforeAutospacing="1" w:line="360" w:lineRule="auto"/>
        <w:jc w:val="both"/>
        <w:rPr>
          <w:rFonts w:ascii="HelveticaNeue LT 55 Roman" w:hAnsi="HelveticaNeue LT 55 Roman"/>
          <w:lang w:val="gl-ES"/>
        </w:rPr>
      </w:pPr>
      <w:r w:rsidRPr="005F0BEE">
        <w:rPr>
          <w:rFonts w:ascii="HelveticaNeue LT 55 Roman" w:hAnsi="HelveticaNeue LT 55 Roman"/>
          <w:lang w:val="gl-ES"/>
        </w:rPr>
        <w:lastRenderedPageBreak/>
        <w:t xml:space="preserve">Se a interesada presenta a súa solicitude </w:t>
      </w:r>
      <w:r w:rsidR="00D90778">
        <w:rPr>
          <w:rFonts w:ascii="HelveticaNeue LT 55 Roman" w:hAnsi="HelveticaNeue LT 55 Roman"/>
          <w:lang w:val="gl-ES"/>
        </w:rPr>
        <w:t xml:space="preserve">de maneira </w:t>
      </w:r>
      <w:r w:rsidRPr="005F0BEE">
        <w:rPr>
          <w:rFonts w:ascii="HelveticaNeue LT 55 Roman" w:hAnsi="HelveticaNeue LT 55 Roman"/>
          <w:lang w:val="gl-ES"/>
        </w:rPr>
        <w:t xml:space="preserve">presencial, o Concello </w:t>
      </w:r>
      <w:r w:rsidRPr="00A84C0D">
        <w:rPr>
          <w:rFonts w:ascii="HelveticaNeue LT 55 Roman" w:hAnsi="HelveticaNeue LT 55 Roman"/>
          <w:lang w:val="gl-ES"/>
        </w:rPr>
        <w:t>requirir</w:t>
      </w:r>
      <w:r w:rsidR="00A200CE" w:rsidRPr="00A84C0D">
        <w:rPr>
          <w:rFonts w:ascii="HelveticaNeue LT 55 Roman" w:hAnsi="HelveticaNeue LT 55 Roman"/>
          <w:lang w:val="gl-ES"/>
        </w:rPr>
        <w:t>a</w:t>
      </w:r>
      <w:r w:rsidR="00A84C0D" w:rsidRPr="00A84C0D">
        <w:rPr>
          <w:rFonts w:ascii="HelveticaNeue LT 55 Roman" w:hAnsi="HelveticaNeue LT 55 Roman"/>
          <w:lang w:val="gl-ES"/>
        </w:rPr>
        <w:t>lle</w:t>
      </w:r>
      <w:r w:rsidRPr="00A84C0D">
        <w:rPr>
          <w:rFonts w:ascii="HelveticaNeue LT 55 Roman" w:hAnsi="HelveticaNeue LT 55 Roman"/>
          <w:lang w:val="gl-ES"/>
        </w:rPr>
        <w:t xml:space="preserve"> que a emende</w:t>
      </w:r>
      <w:r w:rsidRPr="005F0BEE">
        <w:rPr>
          <w:rFonts w:ascii="HelveticaNeue LT 55 Roman" w:hAnsi="HelveticaNeue LT 55 Roman"/>
          <w:lang w:val="gl-ES"/>
        </w:rPr>
        <w:t xml:space="preserve"> a través da súa presentación electrónica. Para estes efectos, considerarase como data de presentación da solicitude aquela en que fose realizada a emenda.</w:t>
      </w:r>
      <w:r w:rsidR="00A200CE">
        <w:rPr>
          <w:rFonts w:ascii="HelveticaNeue LT 55 Roman" w:hAnsi="HelveticaNeue LT 55 Roman"/>
          <w:lang w:val="gl-ES"/>
        </w:rPr>
        <w:t xml:space="preserve"> </w:t>
      </w:r>
      <w:r w:rsidR="00767836" w:rsidRPr="005F0BEE">
        <w:rPr>
          <w:rFonts w:ascii="HelveticaNeue LT 55 Roman" w:hAnsi="HelveticaNeue LT 55 Roman"/>
          <w:lang w:val="gl-ES"/>
        </w:rPr>
        <w:t>Sempre que se realice a presentación de documentos separadamente da solicitude, deber</w:t>
      </w:r>
      <w:r w:rsidR="000D66FB">
        <w:rPr>
          <w:rFonts w:ascii="HelveticaNeue LT 55 Roman" w:hAnsi="HelveticaNeue LT 55 Roman"/>
          <w:lang w:val="gl-ES"/>
        </w:rPr>
        <w:t>ase</w:t>
      </w:r>
      <w:r w:rsidR="00767836" w:rsidRPr="005F0BEE">
        <w:rPr>
          <w:rFonts w:ascii="HelveticaNeue LT 55 Roman" w:hAnsi="HelveticaNeue LT 55 Roman"/>
          <w:lang w:val="gl-ES"/>
        </w:rPr>
        <w:t xml:space="preserve"> indicar a referencia do expediente e </w:t>
      </w:r>
      <w:r w:rsidR="00A200CE">
        <w:rPr>
          <w:rFonts w:ascii="HelveticaNeue LT 55 Roman" w:hAnsi="HelveticaNeue LT 55 Roman"/>
          <w:lang w:val="gl-ES"/>
        </w:rPr>
        <w:t xml:space="preserve">o </w:t>
      </w:r>
      <w:r w:rsidR="00767836" w:rsidRPr="005F0BEE">
        <w:rPr>
          <w:rFonts w:ascii="HelveticaNeue LT 55 Roman" w:hAnsi="HelveticaNeue LT 55 Roman"/>
          <w:lang w:val="gl-ES"/>
        </w:rPr>
        <w:t>departamento responsable do procedemento</w:t>
      </w:r>
      <w:r w:rsidR="00A200CE">
        <w:rPr>
          <w:rFonts w:ascii="HelveticaNeue LT 55 Roman" w:hAnsi="HelveticaNeue LT 55 Roman"/>
          <w:lang w:val="gl-ES"/>
        </w:rPr>
        <w:t>.</w:t>
      </w:r>
    </w:p>
    <w:p w:rsidR="00767836" w:rsidRPr="005F0BEE" w:rsidRDefault="00767836" w:rsidP="00767836">
      <w:pPr>
        <w:keepLines/>
        <w:spacing w:before="100" w:beforeAutospacing="1" w:line="360" w:lineRule="auto"/>
        <w:jc w:val="both"/>
        <w:rPr>
          <w:lang w:val="gl-ES"/>
        </w:rPr>
      </w:pPr>
      <w:r w:rsidRPr="005F0BEE">
        <w:rPr>
          <w:rFonts w:ascii="HelveticaNeue LT 55 Roman" w:hAnsi="HelveticaNeue LT 55 Roman"/>
          <w:lang w:val="gl-ES"/>
        </w:rPr>
        <w:t>A presentación da solicitude implica o coñecemento e aceptación das presentes bases reguladoras.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</w:p>
    <w:p w:rsidR="00767836" w:rsidRPr="005F0BEE" w:rsidRDefault="00767836" w:rsidP="006A5CCF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O </w:t>
      </w:r>
      <w:r w:rsidR="00B14578">
        <w:rPr>
          <w:rFonts w:ascii="HelveticaNeue LT 55 Roman" w:eastAsia="Arial" w:hAnsi="HelveticaNeue LT 55 Roman" w:cs="Arial"/>
          <w:sz w:val="20"/>
          <w:szCs w:val="20"/>
          <w:lang w:val="gl-ES"/>
        </w:rPr>
        <w:t>C</w:t>
      </w:r>
      <w:r w:rsidRPr="00B14578">
        <w:rPr>
          <w:rFonts w:ascii="HelveticaNeue LT 55 Roman" w:eastAsia="Arial" w:hAnsi="HelveticaNeue LT 55 Roman" w:cs="Arial"/>
          <w:sz w:val="20"/>
          <w:szCs w:val="20"/>
          <w:lang w:val="gl-ES"/>
        </w:rPr>
        <w:t>oncell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o de Vilagarcía de Arousa poderá requirir </w:t>
      </w:r>
      <w:r w:rsidR="0061575D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de maneira 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motivada calquera documentación aclaratoria necesaria en relación coas subvencións que se van outorgar, </w:t>
      </w:r>
      <w:r w:rsidR="006A5CCF" w:rsidRPr="006A5CCF">
        <w:rPr>
          <w:rFonts w:ascii="HelveticaNeue LT 55 Roman" w:eastAsia="Arial" w:hAnsi="HelveticaNeue LT 55 Roman" w:cs="Arial"/>
          <w:sz w:val="20"/>
          <w:szCs w:val="20"/>
          <w:lang w:val="gl-ES"/>
        </w:rPr>
        <w:t>se o</w:t>
      </w:r>
      <w:r w:rsidRPr="006A5CCF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consider</w:t>
      </w:r>
      <w:r w:rsidR="006A5CCF" w:rsidRPr="006A5CCF">
        <w:rPr>
          <w:rFonts w:ascii="HelveticaNeue LT 55 Roman" w:eastAsia="Arial" w:hAnsi="HelveticaNeue LT 55 Roman" w:cs="Arial"/>
          <w:sz w:val="20"/>
          <w:szCs w:val="20"/>
          <w:lang w:val="gl-ES"/>
        </w:rPr>
        <w:t>a</w:t>
      </w:r>
      <w:r w:rsidRPr="006A5CCF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conveniente</w:t>
      </w:r>
      <w:r w:rsidR="006A5CCF" w:rsidRPr="006A5CCF">
        <w:rPr>
          <w:rFonts w:ascii="HelveticaNeue LT 55 Roman" w:eastAsia="Arial" w:hAnsi="HelveticaNeue LT 55 Roman" w:cs="Arial"/>
          <w:sz w:val="20"/>
          <w:szCs w:val="20"/>
          <w:lang w:val="gl-ES"/>
        </w:rPr>
        <w:t>, consonte prevé o artigo 28 da Lei 39/2015, do 1 de outubro, do procedemento administrativo común das administracións públicas</w:t>
      </w:r>
      <w:r w:rsidR="006A5CCF">
        <w:rPr>
          <w:rFonts w:ascii="HelveticaNeue LT 55 Roman" w:eastAsia="Arial" w:hAnsi="HelveticaNeue LT 55 Roman" w:cs="Arial"/>
          <w:sz w:val="20"/>
          <w:szCs w:val="20"/>
          <w:lang w:val="gl-ES"/>
        </w:rPr>
        <w:t>.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14"/>
          <w:szCs w:val="20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3.2.—</w:t>
      </w:r>
      <w:r w:rsidR="00B14578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 xml:space="preserve"> </w:t>
      </w: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PRAZO DE PRESENTACIÓN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14"/>
          <w:szCs w:val="20"/>
          <w:lang w:val="gl-ES"/>
        </w:rPr>
      </w:pPr>
    </w:p>
    <w:p w:rsidR="00767836" w:rsidRPr="005F0BEE" w:rsidRDefault="00767836" w:rsidP="00F00C14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O prazo de presentación de solicitudes</w:t>
      </w:r>
      <w:r w:rsidR="00F00C14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determinarase no anuncio do extracto da convocatoria que se publica</w:t>
      </w:r>
      <w:r w:rsidR="00C1431D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rá</w:t>
      </w:r>
      <w:r w:rsidR="00F00C14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no BOP de Pontevedra, por conduto da Base de Datos Nacional de Subvencións. 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14"/>
          <w:szCs w:val="20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ind w:hanging="15"/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BASE 4</w:t>
      </w:r>
      <w:r w:rsidR="006825E7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.</w:t>
      </w: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ª—</w:t>
      </w:r>
      <w:r w:rsidR="000D66FB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 xml:space="preserve"> </w:t>
      </w: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 xml:space="preserve">TRAMITACIÓN E CONCESIÓN DAS AXUDAS </w:t>
      </w:r>
    </w:p>
    <w:p w:rsidR="00767836" w:rsidRPr="005F0BEE" w:rsidRDefault="00767836" w:rsidP="00767836">
      <w:pPr>
        <w:pStyle w:val="Standard"/>
        <w:autoSpaceDE w:val="0"/>
        <w:spacing w:line="360" w:lineRule="auto"/>
        <w:ind w:hanging="15"/>
        <w:rPr>
          <w:rFonts w:ascii="HelveticaNeue LT 55 Roman" w:eastAsia="Arial" w:hAnsi="HelveticaNeue LT 55 Roman" w:cs="Arial"/>
          <w:b/>
          <w:bCs/>
          <w:sz w:val="14"/>
          <w:szCs w:val="20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ind w:hanging="15"/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4.1.</w:t>
      </w:r>
      <w:r w:rsidR="006825E7"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—</w:t>
      </w:r>
      <w:r w:rsidR="00A200C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 xml:space="preserve"> TRAMITACIÓN</w:t>
      </w:r>
    </w:p>
    <w:p w:rsidR="00767836" w:rsidRPr="005F0BEE" w:rsidRDefault="00767836" w:rsidP="00767836">
      <w:pPr>
        <w:pStyle w:val="Standard"/>
        <w:autoSpaceDE w:val="0"/>
        <w:spacing w:line="360" w:lineRule="auto"/>
        <w:ind w:hanging="15"/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</w:pPr>
    </w:p>
    <w:p w:rsidR="00767836" w:rsidRPr="00A200CE" w:rsidRDefault="00767836" w:rsidP="00A200CE">
      <w:pPr>
        <w:pStyle w:val="Standard"/>
        <w:autoSpaceDE w:val="0"/>
        <w:spacing w:line="360" w:lineRule="auto"/>
        <w:ind w:hanging="15"/>
        <w:jc w:val="both"/>
        <w:rPr>
          <w:rFonts w:ascii="HelveticaNeue LT 55 Roman" w:hAnsi="HelveticaNeue LT 55 Roman"/>
          <w:sz w:val="20"/>
          <w:szCs w:val="20"/>
          <w:lang w:val="gl-ES"/>
        </w:rPr>
      </w:pPr>
      <w:r w:rsidRPr="005F0BEE">
        <w:rPr>
          <w:rFonts w:ascii="HelveticaNeue LT 55 Roman" w:hAnsi="HelveticaNeue LT 55 Roman"/>
          <w:sz w:val="20"/>
          <w:szCs w:val="20"/>
          <w:lang w:val="gl-ES"/>
        </w:rPr>
        <w:t xml:space="preserve">1. O servizo xestor que tramita a </w:t>
      </w:r>
      <w:r w:rsidRPr="00B14578">
        <w:rPr>
          <w:rFonts w:ascii="HelveticaNeue LT 55 Roman" w:hAnsi="HelveticaNeue LT 55 Roman"/>
          <w:sz w:val="20"/>
          <w:szCs w:val="20"/>
          <w:lang w:val="gl-ES"/>
        </w:rPr>
        <w:t>concesión</w:t>
      </w:r>
      <w:r w:rsidR="00B14578" w:rsidRPr="00B14578">
        <w:rPr>
          <w:rFonts w:ascii="HelveticaNeue LT 55 Roman" w:hAnsi="HelveticaNeue LT 55 Roman"/>
          <w:sz w:val="20"/>
          <w:szCs w:val="20"/>
          <w:lang w:val="gl-ES"/>
        </w:rPr>
        <w:t xml:space="preserve"> (Concellería de Medio Ambiente)</w:t>
      </w:r>
      <w:r w:rsidRPr="00B14578">
        <w:rPr>
          <w:rFonts w:ascii="HelveticaNeue LT 55 Roman" w:hAnsi="HelveticaNeue LT 55 Roman"/>
          <w:sz w:val="20"/>
          <w:szCs w:val="20"/>
          <w:lang w:val="gl-ES"/>
        </w:rPr>
        <w:t xml:space="preserve"> levará a cabo a comprobación d</w:t>
      </w:r>
      <w:r w:rsidRPr="005F0BEE">
        <w:rPr>
          <w:rFonts w:ascii="HelveticaNeue LT 55 Roman" w:hAnsi="HelveticaNeue LT 55 Roman"/>
          <w:sz w:val="20"/>
          <w:szCs w:val="20"/>
          <w:lang w:val="gl-ES"/>
        </w:rPr>
        <w:t xml:space="preserve">a subvención, sen prexuízo da fiscalización que corresponda ao </w:t>
      </w:r>
      <w:r w:rsidR="00005603">
        <w:rPr>
          <w:rFonts w:ascii="HelveticaNeue LT 55 Roman" w:hAnsi="HelveticaNeue LT 55 Roman"/>
          <w:sz w:val="20"/>
          <w:szCs w:val="20"/>
          <w:lang w:val="gl-ES"/>
        </w:rPr>
        <w:t>d</w:t>
      </w:r>
      <w:r w:rsidRPr="005F0BEE">
        <w:rPr>
          <w:rFonts w:ascii="HelveticaNeue LT 55 Roman" w:hAnsi="HelveticaNeue LT 55 Roman"/>
          <w:sz w:val="20"/>
          <w:szCs w:val="20"/>
          <w:lang w:val="gl-ES"/>
        </w:rPr>
        <w:t xml:space="preserve">epartamento de </w:t>
      </w:r>
      <w:r w:rsidR="00005603">
        <w:rPr>
          <w:rFonts w:ascii="HelveticaNeue LT 55 Roman" w:hAnsi="HelveticaNeue LT 55 Roman"/>
          <w:sz w:val="20"/>
          <w:szCs w:val="20"/>
          <w:lang w:val="gl-ES"/>
        </w:rPr>
        <w:t>I</w:t>
      </w:r>
      <w:r w:rsidRPr="005F0BEE">
        <w:rPr>
          <w:rFonts w:ascii="HelveticaNeue LT 55 Roman" w:hAnsi="HelveticaNeue LT 55 Roman"/>
          <w:sz w:val="20"/>
          <w:szCs w:val="20"/>
          <w:lang w:val="gl-ES"/>
        </w:rPr>
        <w:t>ntervención.</w:t>
      </w:r>
      <w:r w:rsidR="006A5CCF">
        <w:rPr>
          <w:rFonts w:ascii="HelveticaNeue LT 55 Roman" w:hAnsi="HelveticaNeue LT 55 Roman"/>
          <w:sz w:val="20"/>
          <w:szCs w:val="20"/>
          <w:lang w:val="gl-ES"/>
        </w:rPr>
        <w:t xml:space="preserve"> </w:t>
      </w:r>
      <w:r w:rsidRPr="00B14578">
        <w:rPr>
          <w:rFonts w:ascii="HelveticaNeue LT 55 Roman" w:hAnsi="HelveticaNeue LT 55 Roman"/>
          <w:sz w:val="20"/>
          <w:szCs w:val="20"/>
          <w:lang w:val="gl-ES"/>
        </w:rPr>
        <w:t>O</w:t>
      </w:r>
      <w:r w:rsidR="00B14578" w:rsidRPr="00B14578">
        <w:rPr>
          <w:rFonts w:ascii="HelveticaNeue LT 55 Roman" w:hAnsi="HelveticaNeue LT 55 Roman"/>
          <w:sz w:val="20"/>
          <w:szCs w:val="20"/>
          <w:lang w:val="gl-ES"/>
        </w:rPr>
        <w:t>/a</w:t>
      </w:r>
      <w:r w:rsidRPr="005F0BEE">
        <w:rPr>
          <w:rFonts w:ascii="HelveticaNeue LT 55 Roman" w:hAnsi="HelveticaNeue LT 55 Roman"/>
          <w:sz w:val="20"/>
          <w:szCs w:val="20"/>
          <w:lang w:val="gl-ES"/>
        </w:rPr>
        <w:t xml:space="preserve"> </w:t>
      </w:r>
      <w:r w:rsidR="0058000A">
        <w:rPr>
          <w:rFonts w:ascii="HelveticaNeue LT 55 Roman" w:hAnsi="HelveticaNeue LT 55 Roman"/>
          <w:sz w:val="20"/>
          <w:szCs w:val="20"/>
          <w:lang w:val="gl-ES"/>
        </w:rPr>
        <w:t>c</w:t>
      </w:r>
      <w:r w:rsidRPr="005F0BEE">
        <w:rPr>
          <w:rFonts w:ascii="HelveticaNeue LT 55 Roman" w:hAnsi="HelveticaNeue LT 55 Roman"/>
          <w:sz w:val="20"/>
          <w:szCs w:val="20"/>
          <w:lang w:val="gl-ES"/>
        </w:rPr>
        <w:t>oncelleiro/a de Medio Ambiente elevará a correspondente proposta á Xunta de Goberno Local</w:t>
      </w:r>
      <w:r w:rsidR="00A200CE">
        <w:rPr>
          <w:rFonts w:ascii="HelveticaNeue LT 55 Roman" w:hAnsi="HelveticaNeue LT 55 Roman"/>
          <w:sz w:val="20"/>
          <w:szCs w:val="20"/>
          <w:lang w:val="gl-ES"/>
        </w:rPr>
        <w:t xml:space="preserve">, 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órgano competente para decidir sobre a concesión ou denegación das axudas, logo do informe da Concellería de Medio Ambiente.</w:t>
      </w:r>
    </w:p>
    <w:p w:rsidR="00767836" w:rsidRPr="005F0BEE" w:rsidRDefault="00767836" w:rsidP="00767836">
      <w:pPr>
        <w:keepLines/>
        <w:spacing w:before="100" w:beforeAutospacing="1" w:line="360" w:lineRule="auto"/>
        <w:jc w:val="both"/>
        <w:rPr>
          <w:rFonts w:ascii="HelveticaNeue LT 55 Roman" w:hAnsi="HelveticaNeue LT 55 Roman"/>
          <w:lang w:val="gl-ES"/>
        </w:rPr>
      </w:pPr>
      <w:r w:rsidRPr="006A5CCF">
        <w:rPr>
          <w:rFonts w:ascii="HelveticaNeue LT 55 Roman" w:hAnsi="HelveticaNeue LT 55 Roman"/>
          <w:lang w:val="gl-ES"/>
        </w:rPr>
        <w:t xml:space="preserve">2. O prazo para resolver será, como máximo, de dous meses dende a presentación das solicitudes no </w:t>
      </w:r>
      <w:r w:rsidR="00BA69F8" w:rsidRPr="006A5CCF">
        <w:rPr>
          <w:rFonts w:ascii="HelveticaNeue LT 55 Roman" w:hAnsi="HelveticaNeue LT 55 Roman"/>
          <w:lang w:val="gl-ES"/>
        </w:rPr>
        <w:t>r</w:t>
      </w:r>
      <w:r w:rsidRPr="006A5CCF">
        <w:rPr>
          <w:rFonts w:ascii="HelveticaNeue LT 55 Roman" w:hAnsi="HelveticaNeue LT 55 Roman"/>
          <w:lang w:val="gl-ES"/>
        </w:rPr>
        <w:t xml:space="preserve">existro </w:t>
      </w:r>
      <w:r w:rsidR="00BA69F8" w:rsidRPr="006A5CCF">
        <w:rPr>
          <w:rFonts w:ascii="HelveticaNeue LT 55 Roman" w:hAnsi="HelveticaNeue LT 55 Roman"/>
          <w:lang w:val="gl-ES"/>
        </w:rPr>
        <w:t>x</w:t>
      </w:r>
      <w:r w:rsidRPr="006A5CCF">
        <w:rPr>
          <w:rFonts w:ascii="HelveticaNeue LT 55 Roman" w:hAnsi="HelveticaNeue LT 55 Roman"/>
          <w:lang w:val="gl-ES"/>
        </w:rPr>
        <w:t xml:space="preserve">eral do </w:t>
      </w:r>
      <w:r w:rsidR="006A5CCF" w:rsidRPr="006A5CCF">
        <w:rPr>
          <w:rFonts w:ascii="HelveticaNeue LT 55 Roman" w:hAnsi="HelveticaNeue LT 55 Roman"/>
          <w:lang w:val="gl-ES"/>
        </w:rPr>
        <w:t>C</w:t>
      </w:r>
      <w:r w:rsidRPr="006A5CCF">
        <w:rPr>
          <w:rFonts w:ascii="HelveticaNeue LT 55 Roman" w:hAnsi="HelveticaNeue LT 55 Roman"/>
          <w:lang w:val="gl-ES"/>
        </w:rPr>
        <w:t>oncello. As solicitudes irán resolvéndose a medida que se vaian presentando.</w:t>
      </w:r>
    </w:p>
    <w:p w:rsidR="00767836" w:rsidRPr="005F0BEE" w:rsidRDefault="00E611CC" w:rsidP="00767836">
      <w:pPr>
        <w:keepLines/>
        <w:spacing w:before="100" w:beforeAutospacing="1" w:line="360" w:lineRule="auto"/>
        <w:jc w:val="both"/>
        <w:rPr>
          <w:lang w:val="gl-ES"/>
        </w:rPr>
      </w:pPr>
      <w:r>
        <w:rPr>
          <w:rFonts w:ascii="HelveticaNeue LT 55 Roman" w:hAnsi="HelveticaNeue LT 55 Roman"/>
          <w:lang w:val="gl-ES"/>
        </w:rPr>
        <w:t>3</w:t>
      </w:r>
      <w:r w:rsidR="00767836" w:rsidRPr="005F0BEE">
        <w:rPr>
          <w:rFonts w:ascii="HelveticaNeue LT 55 Roman" w:hAnsi="HelveticaNeue LT 55 Roman"/>
          <w:lang w:val="gl-ES"/>
        </w:rPr>
        <w:t xml:space="preserve">. O acordo da Xunta de Goberno </w:t>
      </w:r>
      <w:r w:rsidR="00767836" w:rsidRPr="006A5CCF">
        <w:rPr>
          <w:rFonts w:ascii="HelveticaNeue LT 55 Roman" w:hAnsi="HelveticaNeue LT 55 Roman"/>
          <w:lang w:val="gl-ES"/>
        </w:rPr>
        <w:t xml:space="preserve">Local será notificado por vía telemática a través da </w:t>
      </w:r>
      <w:r w:rsidR="000D6A36" w:rsidRPr="006A5CCF">
        <w:rPr>
          <w:rFonts w:ascii="HelveticaNeue LT 55 Roman" w:hAnsi="HelveticaNeue LT 55 Roman"/>
          <w:lang w:val="gl-ES"/>
        </w:rPr>
        <w:t>s</w:t>
      </w:r>
      <w:r w:rsidR="00767836" w:rsidRPr="006A5CCF">
        <w:rPr>
          <w:rFonts w:ascii="HelveticaNeue LT 55 Roman" w:hAnsi="HelveticaNeue LT 55 Roman"/>
          <w:lang w:val="gl-ES"/>
        </w:rPr>
        <w:t xml:space="preserve">ede </w:t>
      </w:r>
      <w:r w:rsidR="000D6A36" w:rsidRPr="006A5CCF">
        <w:rPr>
          <w:rFonts w:ascii="HelveticaNeue LT 55 Roman" w:hAnsi="HelveticaNeue LT 55 Roman"/>
          <w:lang w:val="gl-ES"/>
        </w:rPr>
        <w:t>e</w:t>
      </w:r>
      <w:r w:rsidR="00767836" w:rsidRPr="006A5CCF">
        <w:rPr>
          <w:rFonts w:ascii="HelveticaNeue LT 55 Roman" w:hAnsi="HelveticaNeue LT 55 Roman"/>
          <w:lang w:val="gl-ES"/>
        </w:rPr>
        <w:t xml:space="preserve">lectrónica do Concello. </w:t>
      </w:r>
      <w:r w:rsidR="006A5CCF" w:rsidRPr="006A5CCF">
        <w:rPr>
          <w:rFonts w:ascii="HelveticaNeue LT 55 Roman" w:hAnsi="HelveticaNeue LT 55 Roman"/>
          <w:lang w:val="gl-ES"/>
        </w:rPr>
        <w:t>A persoa interesada</w:t>
      </w:r>
      <w:r w:rsidR="00A200CE" w:rsidRPr="006A5CCF">
        <w:rPr>
          <w:rFonts w:ascii="HelveticaNeue LT 55 Roman" w:hAnsi="HelveticaNeue LT 55 Roman"/>
          <w:lang w:val="gl-ES"/>
        </w:rPr>
        <w:t xml:space="preserve"> poderá, en calquera momento, acceder á carpeta de interesado/expediente</w:t>
      </w:r>
      <w:r w:rsidR="006A5CCF">
        <w:rPr>
          <w:rFonts w:ascii="HelveticaNeue LT 55 Roman" w:hAnsi="HelveticaNeue LT 55 Roman"/>
          <w:lang w:val="gl-ES"/>
        </w:rPr>
        <w:t>,</w:t>
      </w:r>
      <w:r w:rsidR="00A200CE" w:rsidRPr="006A5CCF">
        <w:rPr>
          <w:rFonts w:ascii="HelveticaNeue LT 55 Roman" w:hAnsi="HelveticaNeue LT 55 Roman"/>
          <w:lang w:val="gl-ES"/>
        </w:rPr>
        <w:t xml:space="preserve"> dispoñible na sede electrónica do </w:t>
      </w:r>
      <w:r w:rsidR="006A5CCF" w:rsidRPr="006A5CCF">
        <w:rPr>
          <w:rFonts w:ascii="HelveticaNeue LT 55 Roman" w:hAnsi="HelveticaNeue LT 55 Roman"/>
          <w:lang w:val="gl-ES"/>
        </w:rPr>
        <w:t>C</w:t>
      </w:r>
      <w:r w:rsidR="00A200CE" w:rsidRPr="006A5CCF">
        <w:rPr>
          <w:rFonts w:ascii="HelveticaNeue LT 55 Roman" w:hAnsi="HelveticaNeue LT 55 Roman"/>
          <w:lang w:val="gl-ES"/>
        </w:rPr>
        <w:t>oncello</w:t>
      </w:r>
      <w:r w:rsidR="006A5CCF">
        <w:rPr>
          <w:rFonts w:ascii="HelveticaNeue LT 55 Roman" w:hAnsi="HelveticaNeue LT 55 Roman"/>
          <w:lang w:val="gl-ES"/>
        </w:rPr>
        <w:t>,</w:t>
      </w:r>
      <w:r w:rsidR="00A200CE" w:rsidRPr="006A5CCF">
        <w:rPr>
          <w:rFonts w:ascii="HelveticaNeue LT 55 Roman" w:hAnsi="HelveticaNeue LT 55 Roman"/>
          <w:lang w:val="gl-ES"/>
        </w:rPr>
        <w:t xml:space="preserve"> para comprobar o estado de</w:t>
      </w:r>
      <w:r w:rsidR="00A200CE" w:rsidRPr="00A200CE">
        <w:rPr>
          <w:rFonts w:ascii="HelveticaNeue LT 55 Roman" w:hAnsi="HelveticaNeue LT 55 Roman"/>
          <w:lang w:val="gl-ES"/>
        </w:rPr>
        <w:t xml:space="preserve"> tramitación do expediente cos documentos que o integran.</w:t>
      </w:r>
    </w:p>
    <w:p w:rsidR="00767836" w:rsidRPr="005F0BEE" w:rsidRDefault="00E611CC" w:rsidP="00767836">
      <w:pPr>
        <w:keepLines/>
        <w:spacing w:before="100" w:beforeAutospacing="1" w:line="360" w:lineRule="auto"/>
        <w:jc w:val="both"/>
        <w:rPr>
          <w:rFonts w:ascii="HelveticaNeue LT 55 Roman" w:hAnsi="HelveticaNeue LT 55 Roman"/>
          <w:lang w:val="gl-ES"/>
        </w:rPr>
      </w:pPr>
      <w:r>
        <w:rPr>
          <w:rFonts w:ascii="HelveticaNeue LT 55 Roman" w:hAnsi="HelveticaNeue LT 55 Roman"/>
          <w:lang w:val="gl-ES"/>
        </w:rPr>
        <w:t>4</w:t>
      </w:r>
      <w:r w:rsidR="00767836" w:rsidRPr="005F0BEE">
        <w:rPr>
          <w:rFonts w:ascii="HelveticaNeue LT 55 Roman" w:hAnsi="HelveticaNeue LT 55 Roman"/>
          <w:lang w:val="gl-ES"/>
        </w:rPr>
        <w:t xml:space="preserve">. Contra </w:t>
      </w:r>
      <w:r w:rsidR="00C43223">
        <w:rPr>
          <w:rFonts w:ascii="HelveticaNeue LT 55 Roman" w:hAnsi="HelveticaNeue LT 55 Roman"/>
          <w:lang w:val="gl-ES"/>
        </w:rPr>
        <w:t xml:space="preserve">o devandito acordo </w:t>
      </w:r>
      <w:r w:rsidR="00767836" w:rsidRPr="005F0BEE">
        <w:rPr>
          <w:rFonts w:ascii="HelveticaNeue LT 55 Roman" w:hAnsi="HelveticaNeue LT 55 Roman"/>
          <w:lang w:val="gl-ES"/>
        </w:rPr>
        <w:t xml:space="preserve">cabe interpoñer recurso </w:t>
      </w:r>
      <w:r w:rsidR="000D6A36" w:rsidRPr="005F0BEE">
        <w:rPr>
          <w:rFonts w:ascii="HelveticaNeue LT 55 Roman" w:hAnsi="HelveticaNeue LT 55 Roman"/>
          <w:lang w:val="gl-ES"/>
        </w:rPr>
        <w:t>ante</w:t>
      </w:r>
      <w:r w:rsidR="00767836" w:rsidRPr="005F0BEE">
        <w:rPr>
          <w:rFonts w:ascii="HelveticaNeue LT 55 Roman" w:hAnsi="HelveticaNeue LT 55 Roman"/>
          <w:lang w:val="gl-ES"/>
        </w:rPr>
        <w:t xml:space="preserve"> a xurisdición contenciosa, no prazo de dous meses, de conformidade co disposto na Lei 29/1998, do 13 de xullo, reguladora da xurisdición contenciosa. </w:t>
      </w:r>
    </w:p>
    <w:p w:rsidR="00767836" w:rsidRDefault="004A2937" w:rsidP="00767836">
      <w:pPr>
        <w:keepLines/>
        <w:spacing w:before="100" w:beforeAutospacing="1" w:line="360" w:lineRule="auto"/>
        <w:jc w:val="both"/>
        <w:rPr>
          <w:rFonts w:ascii="HelveticaNeue LT 55 Roman" w:hAnsi="HelveticaNeue LT 55 Roman"/>
          <w:lang w:val="gl-ES"/>
        </w:rPr>
      </w:pPr>
      <w:r w:rsidRPr="005F0BEE">
        <w:rPr>
          <w:rFonts w:ascii="HelveticaNeue LT 55 Roman" w:hAnsi="HelveticaNeue LT 55 Roman"/>
          <w:lang w:val="gl-ES"/>
        </w:rPr>
        <w:lastRenderedPageBreak/>
        <w:t>Tamén</w:t>
      </w:r>
      <w:r w:rsidR="00767836" w:rsidRPr="005F0BEE">
        <w:rPr>
          <w:rFonts w:ascii="HelveticaNeue LT 55 Roman" w:hAnsi="HelveticaNeue LT 55 Roman"/>
          <w:lang w:val="gl-ES"/>
        </w:rPr>
        <w:t xml:space="preserve"> poderá formularse, de forma potestativa, recurso de reposición, no </w:t>
      </w:r>
      <w:r w:rsidR="00767836" w:rsidRPr="00CC0515">
        <w:rPr>
          <w:rFonts w:ascii="HelveticaNeue LT 55 Roman" w:hAnsi="HelveticaNeue LT 55 Roman"/>
          <w:lang w:val="gl-ES"/>
        </w:rPr>
        <w:t xml:space="preserve">prazo </w:t>
      </w:r>
      <w:r w:rsidR="00CC0515" w:rsidRPr="00CC0515">
        <w:rPr>
          <w:rFonts w:ascii="HelveticaNeue LT 55 Roman" w:hAnsi="HelveticaNeue LT 55 Roman"/>
          <w:lang w:val="gl-ES"/>
        </w:rPr>
        <w:t>d</w:t>
      </w:r>
      <w:r w:rsidR="00767836" w:rsidRPr="00CC0515">
        <w:rPr>
          <w:rFonts w:ascii="HelveticaNeue LT 55 Roman" w:hAnsi="HelveticaNeue LT 55 Roman"/>
          <w:lang w:val="gl-ES"/>
        </w:rPr>
        <w:t>un mes, ante o mesmo órgano que ditou a resolución impugnada, de acordo coa Lei 39/2015</w:t>
      </w:r>
      <w:r w:rsidR="00CC0515" w:rsidRPr="00CC0515">
        <w:rPr>
          <w:rFonts w:ascii="HelveticaNeue LT 55 Roman" w:hAnsi="HelveticaNeue LT 55 Roman"/>
          <w:lang w:val="gl-ES"/>
        </w:rPr>
        <w:t>,</w:t>
      </w:r>
      <w:r w:rsidR="00767836" w:rsidRPr="00CC0515">
        <w:rPr>
          <w:rFonts w:ascii="HelveticaNeue LT 55 Roman" w:hAnsi="HelveticaNeue LT 55 Roman"/>
          <w:lang w:val="gl-ES"/>
        </w:rPr>
        <w:t xml:space="preserve"> </w:t>
      </w:r>
      <w:r w:rsidR="00CC0515" w:rsidRPr="00CC0515">
        <w:rPr>
          <w:rFonts w:ascii="HelveticaNeue LT 55 Roman" w:hAnsi="HelveticaNeue LT 55 Roman"/>
          <w:lang w:val="gl-ES"/>
        </w:rPr>
        <w:t>do</w:t>
      </w:r>
      <w:r w:rsidR="00767836" w:rsidRPr="00CC0515">
        <w:rPr>
          <w:rFonts w:ascii="HelveticaNeue LT 55 Roman" w:hAnsi="HelveticaNeue LT 55 Roman"/>
          <w:lang w:val="gl-ES"/>
        </w:rPr>
        <w:t xml:space="preserve"> 1 de outubro, d</w:t>
      </w:r>
      <w:r w:rsidR="00CC0515" w:rsidRPr="00CC0515">
        <w:rPr>
          <w:rFonts w:ascii="HelveticaNeue LT 55 Roman" w:hAnsi="HelveticaNeue LT 55 Roman"/>
          <w:lang w:val="gl-ES"/>
        </w:rPr>
        <w:t>o</w:t>
      </w:r>
      <w:r w:rsidR="00767836" w:rsidRPr="00CC0515">
        <w:rPr>
          <w:rFonts w:ascii="HelveticaNeue LT 55 Roman" w:hAnsi="HelveticaNeue LT 55 Roman"/>
          <w:lang w:val="gl-ES"/>
        </w:rPr>
        <w:t xml:space="preserve"> procedemento administrativo común das administracións públicas.</w:t>
      </w:r>
    </w:p>
    <w:p w:rsidR="00E611CC" w:rsidRPr="005F0BEE" w:rsidRDefault="00E611CC" w:rsidP="00767836">
      <w:pPr>
        <w:keepLines/>
        <w:spacing w:before="100" w:beforeAutospacing="1" w:line="360" w:lineRule="auto"/>
        <w:jc w:val="both"/>
        <w:rPr>
          <w:rFonts w:ascii="HelveticaNeue LT 55 Roman" w:hAnsi="HelveticaNeue LT 55 Roman"/>
          <w:lang w:val="gl-ES"/>
        </w:rPr>
      </w:pPr>
      <w:r>
        <w:rPr>
          <w:rFonts w:ascii="HelveticaNeue LT 55 Roman" w:hAnsi="HelveticaNeue LT 55 Roman"/>
          <w:lang w:val="gl-ES"/>
        </w:rPr>
        <w:t>5</w:t>
      </w:r>
      <w:r w:rsidRPr="00E611CC">
        <w:rPr>
          <w:rFonts w:ascii="HelveticaNeue LT 55 Roman" w:hAnsi="HelveticaNeue LT 55 Roman"/>
          <w:lang w:val="gl-ES"/>
        </w:rPr>
        <w:t>. Transcorrido o devandito prazo de dous meses sen que a Xunta de Goberno Local dite resolución expresa, entenderase que</w:t>
      </w:r>
      <w:r w:rsidR="000D66FB" w:rsidRPr="000D66FB">
        <w:rPr>
          <w:rFonts w:ascii="HelveticaNeue LT 55 Roman" w:hAnsi="HelveticaNeue LT 55 Roman"/>
          <w:lang w:val="gl-ES"/>
        </w:rPr>
        <w:t xml:space="preserve"> </w:t>
      </w:r>
      <w:r w:rsidR="000D66FB" w:rsidRPr="00E611CC">
        <w:rPr>
          <w:rFonts w:ascii="HelveticaNeue LT 55 Roman" w:hAnsi="HelveticaNeue LT 55 Roman"/>
          <w:lang w:val="gl-ES"/>
        </w:rPr>
        <w:t>a petición da axuda</w:t>
      </w:r>
      <w:r w:rsidRPr="00E611CC">
        <w:rPr>
          <w:rFonts w:ascii="HelveticaNeue LT 55 Roman" w:hAnsi="HelveticaNeue LT 55 Roman"/>
          <w:lang w:val="gl-ES"/>
        </w:rPr>
        <w:t xml:space="preserve"> é desestimada. Esta desestimación presunta poderá ser recorrida en reposición nos termos da Lei 39/</w:t>
      </w:r>
      <w:r w:rsidRPr="00CC0515">
        <w:rPr>
          <w:rFonts w:ascii="HelveticaNeue LT 55 Roman" w:hAnsi="HelveticaNeue LT 55 Roman"/>
          <w:lang w:val="gl-ES"/>
        </w:rPr>
        <w:t>2015</w:t>
      </w:r>
      <w:r w:rsidR="00CC0515" w:rsidRPr="00CC0515">
        <w:rPr>
          <w:rFonts w:ascii="HelveticaNeue LT 55 Roman" w:hAnsi="HelveticaNeue LT 55 Roman"/>
          <w:lang w:val="gl-ES"/>
        </w:rPr>
        <w:t>,</w:t>
      </w:r>
      <w:r w:rsidRPr="00CC0515">
        <w:rPr>
          <w:rFonts w:ascii="HelveticaNeue LT 55 Roman" w:hAnsi="HelveticaNeue LT 55 Roman"/>
          <w:lang w:val="gl-ES"/>
        </w:rPr>
        <w:t xml:space="preserve"> </w:t>
      </w:r>
      <w:r w:rsidR="00CC0515" w:rsidRPr="00CC0515">
        <w:rPr>
          <w:rFonts w:ascii="HelveticaNeue LT 55 Roman" w:hAnsi="HelveticaNeue LT 55 Roman"/>
          <w:lang w:val="gl-ES"/>
        </w:rPr>
        <w:t>do</w:t>
      </w:r>
      <w:r w:rsidRPr="00CC0515">
        <w:rPr>
          <w:rFonts w:ascii="HelveticaNeue LT 55 Roman" w:hAnsi="HelveticaNeue LT 55 Roman"/>
          <w:lang w:val="gl-ES"/>
        </w:rPr>
        <w:t xml:space="preserve"> 1 de outubro</w:t>
      </w:r>
      <w:r w:rsidRPr="00E611CC">
        <w:rPr>
          <w:rFonts w:ascii="HelveticaNeue LT 55 Roman" w:hAnsi="HelveticaNeue LT 55 Roman"/>
          <w:lang w:val="gl-ES"/>
        </w:rPr>
        <w:t>, en calquera momento a partir do día seguinte ao vencemento dos dous meses sen que se dite resolución expresa.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14"/>
          <w:szCs w:val="20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4.</w:t>
      </w:r>
      <w:r w:rsidR="00A565F0"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2</w:t>
      </w: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.—</w:t>
      </w:r>
      <w:r w:rsidR="00CC0515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 xml:space="preserve"> </w:t>
      </w: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OBRIGAS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14"/>
          <w:szCs w:val="20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De acordo co establecido no artigo 11 da Lei 9/2007, do 13 de xuño, de subvencións de Galicia, serán obrigas da comunidade beneficiaria:</w:t>
      </w:r>
    </w:p>
    <w:p w:rsidR="00767836" w:rsidRPr="005F0BEE" w:rsidRDefault="00767836" w:rsidP="00112EF0">
      <w:pPr>
        <w:pStyle w:val="Standard"/>
        <w:numPr>
          <w:ilvl w:val="0"/>
          <w:numId w:val="23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Cumprir o obxectivo, executar o proxecto, realizar a actividade ou adoptar o comportamento que fundamenta a concesión das subvencións.</w:t>
      </w:r>
    </w:p>
    <w:p w:rsidR="00767836" w:rsidRPr="005F0BEE" w:rsidRDefault="00767836" w:rsidP="00112EF0">
      <w:pPr>
        <w:pStyle w:val="Standard"/>
        <w:numPr>
          <w:ilvl w:val="0"/>
          <w:numId w:val="23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Acreditar, no momento da solicitude da axuda, que está ao corrente das súas obrigas fiscais coa Consellaría de Economía e Facenda da Xunta de Galicia, coa Axencia Estatal de Administración Tributaria (AEAT) e coa Seguridade Social.</w:t>
      </w:r>
    </w:p>
    <w:p w:rsidR="00767836" w:rsidRPr="00E611CC" w:rsidRDefault="00767836" w:rsidP="00E611CC">
      <w:pPr>
        <w:pStyle w:val="Standard"/>
        <w:numPr>
          <w:ilvl w:val="0"/>
          <w:numId w:val="23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Esta</w:t>
      </w:r>
      <w:r w:rsidR="0084381E">
        <w:rPr>
          <w:rFonts w:ascii="HelveticaNeue LT 55 Roman" w:eastAsia="Arial" w:hAnsi="HelveticaNeue LT 55 Roman" w:cs="Arial"/>
          <w:sz w:val="20"/>
          <w:szCs w:val="20"/>
          <w:lang w:val="gl-ES"/>
        </w:rPr>
        <w:t>r ao corrente no cumprimento da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s obrigas tributarias co </w:t>
      </w:r>
      <w:r w:rsidRPr="00CC0515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Concello </w:t>
      </w:r>
      <w:r w:rsidR="00CC0515" w:rsidRPr="00CC0515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de </w:t>
      </w:r>
      <w:r w:rsidRPr="00CC0515">
        <w:rPr>
          <w:rFonts w:ascii="HelveticaNeue LT 55 Roman" w:eastAsia="Arial" w:hAnsi="HelveticaNeue LT 55 Roman" w:cs="Arial"/>
          <w:sz w:val="20"/>
          <w:szCs w:val="20"/>
          <w:lang w:val="gl-ES"/>
        </w:rPr>
        <w:t>Vilagarcía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.</w:t>
      </w:r>
    </w:p>
    <w:p w:rsidR="00767836" w:rsidRPr="005F0BEE" w:rsidRDefault="00767836" w:rsidP="00112EF0">
      <w:pPr>
        <w:pStyle w:val="Standard"/>
        <w:numPr>
          <w:ilvl w:val="0"/>
          <w:numId w:val="23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Declarar as subvencións e axudas concedidas ou solicitadas polo mesmo concepto procedentes de calquera outra Administración</w:t>
      </w:r>
      <w:r w:rsidR="00A915A6" w:rsidRPr="00A915A6">
        <w:rPr>
          <w:rFonts w:ascii="HelveticaNeue LT 55 Roman" w:eastAsia="Arial" w:hAnsi="HelveticaNeue LT 55 Roman" w:cs="Arial"/>
          <w:sz w:val="20"/>
          <w:szCs w:val="20"/>
          <w:lang w:val="gl-ES"/>
        </w:rPr>
        <w:t>;</w:t>
      </w:r>
      <w:r w:rsidRPr="00A915A6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deben ser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claramente separadas as actuacións subvencionadas polo Concello das actuacións subvencionadas por outros organismo</w:t>
      </w:r>
      <w:r w:rsidR="00A0564C">
        <w:rPr>
          <w:rFonts w:ascii="HelveticaNeue LT 55 Roman" w:eastAsia="Arial" w:hAnsi="HelveticaNeue LT 55 Roman" w:cs="Arial"/>
          <w:sz w:val="20"/>
          <w:szCs w:val="20"/>
          <w:lang w:val="gl-ES"/>
        </w:rPr>
        <w:t>s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públicos.</w:t>
      </w:r>
    </w:p>
    <w:p w:rsidR="008C2900" w:rsidRDefault="00767836" w:rsidP="008C2900">
      <w:pPr>
        <w:pStyle w:val="Standard"/>
        <w:numPr>
          <w:ilvl w:val="0"/>
          <w:numId w:val="23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A beneficiar</w:t>
      </w:r>
      <w:r w:rsidR="001E10DD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i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a deberá someterse ás actuacións de control, comprobación e inspección </w:t>
      </w:r>
      <w:r w:rsidRPr="006825E7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que se leven a cabo </w:t>
      </w:r>
      <w:r w:rsidR="0084381E" w:rsidRPr="006825E7">
        <w:rPr>
          <w:rFonts w:ascii="HelveticaNeue LT 55 Roman" w:eastAsia="Arial" w:hAnsi="HelveticaNeue LT 55 Roman" w:cs="Arial"/>
          <w:sz w:val="20"/>
          <w:szCs w:val="20"/>
          <w:lang w:val="gl-ES"/>
        </w:rPr>
        <w:t>dende o</w:t>
      </w:r>
      <w:r w:rsidRPr="006825E7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Concello, a quen corresponderá a comprobación destas subvencións, e facilitar</w:t>
      </w:r>
      <w:r w:rsidR="000D66FB">
        <w:rPr>
          <w:rFonts w:ascii="HelveticaNeue LT 55 Roman" w:eastAsia="Arial" w:hAnsi="HelveticaNeue LT 55 Roman" w:cs="Arial"/>
          <w:sz w:val="20"/>
          <w:szCs w:val="20"/>
          <w:lang w:val="gl-ES"/>
        </w:rPr>
        <w:t>á</w:t>
      </w:r>
      <w:r w:rsidRPr="006825E7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a est</w:t>
      </w:r>
      <w:r w:rsidR="001E10DD" w:rsidRPr="006825E7">
        <w:rPr>
          <w:rFonts w:ascii="HelveticaNeue LT 55 Roman" w:eastAsia="Arial" w:hAnsi="HelveticaNeue LT 55 Roman" w:cs="Arial"/>
          <w:sz w:val="20"/>
          <w:szCs w:val="20"/>
          <w:lang w:val="gl-ES"/>
        </w:rPr>
        <w:t>e</w:t>
      </w:r>
      <w:r w:rsidRPr="006825E7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e á Intervención </w:t>
      </w:r>
      <w:r w:rsidR="00E61400">
        <w:rPr>
          <w:rFonts w:ascii="HelveticaNeue LT 55 Roman" w:eastAsia="Arial" w:hAnsi="HelveticaNeue LT 55 Roman" w:cs="Arial"/>
          <w:sz w:val="20"/>
          <w:szCs w:val="20"/>
          <w:lang w:val="gl-ES"/>
        </w:rPr>
        <w:t>m</w:t>
      </w:r>
      <w:r w:rsidRPr="006825E7">
        <w:rPr>
          <w:rFonts w:ascii="HelveticaNeue LT 55 Roman" w:eastAsia="Arial" w:hAnsi="HelveticaNeue LT 55 Roman" w:cs="Arial"/>
          <w:sz w:val="20"/>
          <w:szCs w:val="20"/>
          <w:lang w:val="gl-ES"/>
        </w:rPr>
        <w:t>unicipal</w:t>
      </w:r>
      <w:r w:rsidR="00A815C5" w:rsidRPr="006825E7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</w:t>
      </w:r>
      <w:r w:rsidRPr="006825E7">
        <w:rPr>
          <w:rFonts w:ascii="HelveticaNeue LT 55 Roman" w:eastAsia="Arial" w:hAnsi="HelveticaNeue LT 55 Roman" w:cs="Arial"/>
          <w:sz w:val="20"/>
          <w:szCs w:val="20"/>
          <w:lang w:val="gl-ES"/>
        </w:rPr>
        <w:t>toda a información que reclamen no exercicio das súas funcións de fiscalización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e control do destino das subvencións</w:t>
      </w:r>
      <w:r w:rsidR="0084381E">
        <w:rPr>
          <w:rFonts w:ascii="HelveticaNeue LT 55 Roman" w:eastAsia="Arial" w:hAnsi="HelveticaNeue LT 55 Roman" w:cs="Arial"/>
          <w:sz w:val="20"/>
          <w:szCs w:val="20"/>
          <w:lang w:val="gl-ES"/>
        </w:rPr>
        <w:t>. Para isto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deberá conservar os documentos xustificativos da aplicación dos fondos percibidos, en tanto poidan ser obxecto das actuacións de comprobación e control.</w:t>
      </w:r>
    </w:p>
    <w:p w:rsidR="008C2900" w:rsidRPr="008C2900" w:rsidRDefault="008C2900" w:rsidP="008C2900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14"/>
          <w:szCs w:val="20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ind w:hanging="15"/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BASE 5</w:t>
      </w:r>
      <w:r w:rsidR="00E61400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.</w:t>
      </w: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ª—</w:t>
      </w:r>
      <w:r w:rsidR="0084381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 xml:space="preserve"> </w:t>
      </w: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 xml:space="preserve">PRAZO DE EXECUCIÓN E XUSTIFICACIÓN </w:t>
      </w:r>
    </w:p>
    <w:p w:rsidR="00767836" w:rsidRPr="005F0BEE" w:rsidRDefault="00767836" w:rsidP="00767836">
      <w:pPr>
        <w:pStyle w:val="Standard"/>
        <w:autoSpaceDE w:val="0"/>
        <w:spacing w:line="360" w:lineRule="auto"/>
        <w:ind w:hanging="15"/>
        <w:rPr>
          <w:rFonts w:ascii="HelveticaNeue LT 55 Roman" w:eastAsia="Arial" w:hAnsi="HelveticaNeue LT 55 Roman" w:cs="Arial"/>
          <w:b/>
          <w:bCs/>
          <w:sz w:val="14"/>
          <w:szCs w:val="20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ind w:hanging="15"/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5.1.</w:t>
      </w:r>
      <w:r w:rsidR="00E61400"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—</w:t>
      </w: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 xml:space="preserve"> PRAZO DE EXECUCIÓN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14"/>
          <w:szCs w:val="20"/>
          <w:lang w:val="gl-ES"/>
        </w:rPr>
      </w:pPr>
    </w:p>
    <w:p w:rsidR="00932BAE" w:rsidRDefault="00932BAE" w:rsidP="00932BAE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As entidades beneficiarias terán como prazo máximo 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para a execu</w:t>
      </w:r>
      <w:r>
        <w:rPr>
          <w:rFonts w:ascii="HelveticaNeue LT 55 Roman" w:eastAsia="Arial" w:hAnsi="HelveticaNeue LT 55 Roman" w:cs="Arial"/>
          <w:sz w:val="20"/>
          <w:szCs w:val="20"/>
          <w:lang w:val="gl-ES"/>
        </w:rPr>
        <w:t>tar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as a</w:t>
      </w:r>
      <w:r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ctuacións subvencionadas e para realizar e pagar o gasto </w:t>
      </w:r>
      <w:r w:rsidRPr="00B25B6B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realizado o </w:t>
      </w:r>
      <w:r w:rsidR="001C4D04" w:rsidRPr="00B25B6B">
        <w:rPr>
          <w:rFonts w:ascii="HelveticaNeue LT 55 Roman" w:eastAsia="Arial" w:hAnsi="HelveticaNeue LT 55 Roman" w:cs="Arial"/>
          <w:sz w:val="20"/>
          <w:szCs w:val="20"/>
          <w:lang w:val="gl-ES"/>
        </w:rPr>
        <w:t>30</w:t>
      </w:r>
      <w:r w:rsidRPr="00B25B6B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de </w:t>
      </w:r>
      <w:r w:rsidR="001C4D04" w:rsidRPr="00B25B6B">
        <w:rPr>
          <w:rFonts w:ascii="HelveticaNeue LT 55 Roman" w:eastAsia="Arial" w:hAnsi="HelveticaNeue LT 55 Roman" w:cs="Arial"/>
          <w:sz w:val="20"/>
          <w:szCs w:val="20"/>
          <w:lang w:val="gl-ES"/>
        </w:rPr>
        <w:t>setem</w:t>
      </w:r>
      <w:r w:rsidRPr="00B25B6B">
        <w:rPr>
          <w:rFonts w:ascii="HelveticaNeue LT 55 Roman" w:eastAsia="Arial" w:hAnsi="HelveticaNeue LT 55 Roman" w:cs="Arial"/>
          <w:sz w:val="20"/>
          <w:szCs w:val="20"/>
          <w:lang w:val="gl-ES"/>
        </w:rPr>
        <w:t>bro de 202</w:t>
      </w:r>
      <w:r w:rsidR="005F7C95" w:rsidRPr="00B25B6B">
        <w:rPr>
          <w:rFonts w:ascii="HelveticaNeue LT 55 Roman" w:eastAsia="Arial" w:hAnsi="HelveticaNeue LT 55 Roman" w:cs="Arial"/>
          <w:sz w:val="20"/>
          <w:szCs w:val="20"/>
          <w:lang w:val="gl-ES"/>
        </w:rPr>
        <w:t>6</w:t>
      </w:r>
      <w:r w:rsidRPr="00B25B6B">
        <w:rPr>
          <w:rFonts w:ascii="HelveticaNeue LT 55 Roman" w:eastAsia="Arial" w:hAnsi="HelveticaNeue LT 55 Roman" w:cs="Arial"/>
          <w:sz w:val="20"/>
          <w:szCs w:val="20"/>
          <w:lang w:val="gl-ES"/>
        </w:rPr>
        <w:t>.</w:t>
      </w:r>
    </w:p>
    <w:p w:rsidR="00932BAE" w:rsidRDefault="00932BAE" w:rsidP="00932BAE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</w:p>
    <w:p w:rsidR="00932BAE" w:rsidRPr="005F0BEE" w:rsidRDefault="00397FF7" w:rsidP="00932BAE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O prazo </w:t>
      </w:r>
      <w:r w:rsidR="00E83978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máximo </w:t>
      </w:r>
      <w:r>
        <w:rPr>
          <w:rFonts w:ascii="HelveticaNeue LT 55 Roman" w:eastAsia="Arial" w:hAnsi="HelveticaNeue LT 55 Roman" w:cs="Arial"/>
          <w:sz w:val="20"/>
          <w:szCs w:val="20"/>
          <w:lang w:val="gl-ES"/>
        </w:rPr>
        <w:t>p</w:t>
      </w:r>
      <w:r w:rsidR="00932BA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ara a presentación da documentación xustificativa da subvención será </w:t>
      </w:r>
      <w:r w:rsidR="00932BAE" w:rsidRPr="00B25B6B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o </w:t>
      </w:r>
      <w:r w:rsidR="001C4D04" w:rsidRPr="00B25B6B">
        <w:rPr>
          <w:rFonts w:ascii="HelveticaNeue LT 55 Roman" w:eastAsia="Arial" w:hAnsi="HelveticaNeue LT 55 Roman" w:cs="Arial"/>
          <w:sz w:val="20"/>
          <w:szCs w:val="20"/>
          <w:lang w:val="gl-ES"/>
        </w:rPr>
        <w:t>5</w:t>
      </w:r>
      <w:r w:rsidR="00932BAE" w:rsidRPr="00B25B6B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de outubro de</w:t>
      </w:r>
      <w:r w:rsidR="00932BA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</w:t>
      </w:r>
      <w:r w:rsidR="00932BAE">
        <w:rPr>
          <w:rFonts w:ascii="HelveticaNeue LT 55 Roman" w:eastAsia="Arial" w:hAnsi="HelveticaNeue LT 55 Roman" w:cs="Arial"/>
          <w:sz w:val="20"/>
          <w:szCs w:val="20"/>
          <w:lang w:val="gl-ES"/>
        </w:rPr>
        <w:lastRenderedPageBreak/>
        <w:t>202</w:t>
      </w:r>
      <w:r w:rsidR="005F7C95">
        <w:rPr>
          <w:rFonts w:ascii="HelveticaNeue LT 55 Roman" w:eastAsia="Arial" w:hAnsi="HelveticaNeue LT 55 Roman" w:cs="Arial"/>
          <w:sz w:val="20"/>
          <w:szCs w:val="20"/>
          <w:lang w:val="gl-ES"/>
        </w:rPr>
        <w:t>6</w:t>
      </w:r>
      <w:r w:rsidR="00932BAE">
        <w:rPr>
          <w:rFonts w:ascii="HelveticaNeue LT 55 Roman" w:eastAsia="Arial" w:hAnsi="HelveticaNeue LT 55 Roman" w:cs="Arial"/>
          <w:sz w:val="20"/>
          <w:szCs w:val="20"/>
          <w:lang w:val="gl-ES"/>
        </w:rPr>
        <w:t>.</w:t>
      </w:r>
    </w:p>
    <w:p w:rsidR="00D629A7" w:rsidRDefault="00D629A7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sz w:val="20"/>
          <w:szCs w:val="20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b/>
          <w:sz w:val="20"/>
          <w:szCs w:val="20"/>
          <w:lang w:val="gl-ES"/>
        </w:rPr>
        <w:t>5.2.</w:t>
      </w:r>
      <w:r w:rsidR="00E61400"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—</w:t>
      </w:r>
      <w:r w:rsidRPr="005F0BEE">
        <w:rPr>
          <w:rFonts w:ascii="HelveticaNeue LT 55 Roman" w:eastAsia="Arial" w:hAnsi="HelveticaNeue LT 55 Roman" w:cs="Arial"/>
          <w:b/>
          <w:sz w:val="20"/>
          <w:szCs w:val="20"/>
          <w:lang w:val="gl-ES"/>
        </w:rPr>
        <w:t xml:space="preserve"> XUSTIFICACIÓN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14"/>
          <w:szCs w:val="20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Para a xustificación final da subvención, as entidades beneficiarias deberán presentar a seguinte documentación: 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14"/>
          <w:szCs w:val="20"/>
          <w:lang w:val="gl-ES"/>
        </w:rPr>
      </w:pPr>
    </w:p>
    <w:p w:rsidR="00767836" w:rsidRPr="005F0BEE" w:rsidRDefault="00767836" w:rsidP="00322F8F">
      <w:pPr>
        <w:pStyle w:val="Prrafodelista"/>
        <w:numPr>
          <w:ilvl w:val="0"/>
          <w:numId w:val="15"/>
        </w:numPr>
        <w:suppressAutoHyphens/>
        <w:spacing w:before="120" w:after="120" w:line="360" w:lineRule="auto"/>
        <w:jc w:val="both"/>
        <w:rPr>
          <w:rFonts w:ascii="HelveticaNeue LT 55 Roman" w:hAnsi="HelveticaNeue LT 55 Roman" w:cs="HelveticaNeue LT 55 Roman"/>
          <w:lang w:val="gl-ES"/>
        </w:rPr>
      </w:pPr>
      <w:r w:rsidRPr="005F0BEE">
        <w:rPr>
          <w:rFonts w:ascii="HelveticaNeue LT 55 Roman" w:hAnsi="HelveticaNeue LT 55 Roman" w:cs="HelveticaNeue LT 55 Roman"/>
          <w:b/>
          <w:lang w:val="gl-ES"/>
        </w:rPr>
        <w:t>Memoria técnica da actuación subvencionada</w:t>
      </w:r>
      <w:r w:rsidRPr="005F0BEE">
        <w:rPr>
          <w:rFonts w:ascii="HelveticaNeue LT 55 Roman" w:hAnsi="HelveticaNeue LT 55 Roman" w:cs="HelveticaNeue LT 55 Roman"/>
          <w:lang w:val="gl-ES"/>
        </w:rPr>
        <w:t xml:space="preserve"> da entidade </w:t>
      </w:r>
      <w:r w:rsidR="0084381E" w:rsidRPr="002A7392">
        <w:rPr>
          <w:rFonts w:ascii="HelveticaNeue LT 55 Roman" w:hAnsi="HelveticaNeue LT 55 Roman" w:cs="HelveticaNeue LT 55 Roman"/>
          <w:lang w:val="gl-ES"/>
        </w:rPr>
        <w:t>n</w:t>
      </w:r>
      <w:r w:rsidRPr="002A7392">
        <w:rPr>
          <w:rFonts w:ascii="HelveticaNeue LT 55 Roman" w:hAnsi="HelveticaNeue LT 55 Roman" w:cs="HelveticaNeue LT 55 Roman"/>
          <w:lang w:val="gl-ES"/>
        </w:rPr>
        <w:t>a data</w:t>
      </w:r>
      <w:r w:rsidRPr="005F0BEE">
        <w:rPr>
          <w:rFonts w:ascii="HelveticaNeue LT 55 Roman" w:hAnsi="HelveticaNeue LT 55 Roman" w:cs="HelveticaNeue LT 55 Roman"/>
          <w:lang w:val="gl-ES"/>
        </w:rPr>
        <w:t xml:space="preserve"> da presentació</w:t>
      </w:r>
      <w:r w:rsidR="0084381E">
        <w:rPr>
          <w:rFonts w:ascii="HelveticaNeue LT 55 Roman" w:hAnsi="HelveticaNeue LT 55 Roman" w:cs="HelveticaNeue LT 55 Roman"/>
          <w:lang w:val="gl-ES"/>
        </w:rPr>
        <w:t>n da xustificación, asinada pola persoa</w:t>
      </w:r>
      <w:r w:rsidRPr="005F0BEE">
        <w:rPr>
          <w:rFonts w:ascii="HelveticaNeue LT 55 Roman" w:hAnsi="HelveticaNeue LT 55 Roman" w:cs="HelveticaNeue LT 55 Roman"/>
          <w:lang w:val="gl-ES"/>
        </w:rPr>
        <w:t xml:space="preserve"> representante legal da entidade, cos seguintes puntos básicos:</w:t>
      </w:r>
      <w:r w:rsidR="00A815C5">
        <w:rPr>
          <w:rFonts w:ascii="HelveticaNeue LT 55 Roman" w:hAnsi="HelveticaNeue LT 55 Roman" w:cs="HelveticaNeue LT 55 Roman"/>
          <w:lang w:val="gl-ES"/>
        </w:rPr>
        <w:t xml:space="preserve"> </w:t>
      </w:r>
    </w:p>
    <w:p w:rsidR="00767836" w:rsidRPr="0084381E" w:rsidRDefault="00767836" w:rsidP="00767836">
      <w:pPr>
        <w:numPr>
          <w:ilvl w:val="0"/>
          <w:numId w:val="8"/>
        </w:numPr>
        <w:suppressAutoHyphens/>
        <w:spacing w:line="360" w:lineRule="auto"/>
        <w:jc w:val="both"/>
        <w:rPr>
          <w:rFonts w:ascii="HelveticaNeue LT 55 Roman" w:hAnsi="HelveticaNeue LT 55 Roman" w:cs="HelveticaNeue LT 55 Roman"/>
          <w:lang w:val="gl-ES"/>
        </w:rPr>
      </w:pPr>
      <w:r w:rsidRPr="0084381E">
        <w:rPr>
          <w:rFonts w:ascii="HelveticaNeue LT 55 Roman" w:hAnsi="HelveticaNeue LT 55 Roman" w:cs="HelveticaNeue LT 55 Roman"/>
          <w:lang w:val="gl-ES"/>
        </w:rPr>
        <w:t>Introdución/</w:t>
      </w:r>
      <w:r w:rsidR="0084381E">
        <w:rPr>
          <w:rFonts w:ascii="HelveticaNeue LT 55 Roman" w:hAnsi="HelveticaNeue LT 55 Roman" w:cs="HelveticaNeue LT 55 Roman"/>
          <w:lang w:val="gl-ES"/>
        </w:rPr>
        <w:t>Xustificación</w:t>
      </w:r>
    </w:p>
    <w:p w:rsidR="00767836" w:rsidRPr="005F0BEE" w:rsidRDefault="00767836" w:rsidP="00767836">
      <w:pPr>
        <w:numPr>
          <w:ilvl w:val="0"/>
          <w:numId w:val="8"/>
        </w:numPr>
        <w:suppressAutoHyphens/>
        <w:spacing w:line="360" w:lineRule="auto"/>
        <w:jc w:val="both"/>
        <w:rPr>
          <w:rFonts w:ascii="HelveticaNeue LT 55 Roman" w:hAnsi="HelveticaNeue LT 55 Roman" w:cs="HelveticaNeue LT 55 Roman"/>
          <w:lang w:val="gl-ES"/>
        </w:rPr>
      </w:pPr>
      <w:r w:rsidRPr="005F0BEE">
        <w:rPr>
          <w:rFonts w:ascii="HelveticaNeue LT 55 Roman" w:hAnsi="HelveticaNeue LT 55 Roman" w:cs="HelveticaNeue LT 55 Roman"/>
          <w:lang w:val="gl-ES"/>
        </w:rPr>
        <w:t>Obxectivos</w:t>
      </w:r>
    </w:p>
    <w:p w:rsidR="00767836" w:rsidRPr="005F0BEE" w:rsidRDefault="00767836" w:rsidP="00767836">
      <w:pPr>
        <w:numPr>
          <w:ilvl w:val="0"/>
          <w:numId w:val="8"/>
        </w:numPr>
        <w:suppressAutoHyphens/>
        <w:spacing w:line="360" w:lineRule="auto"/>
        <w:jc w:val="both"/>
        <w:rPr>
          <w:rFonts w:ascii="HelveticaNeue LT 55 Roman" w:hAnsi="HelveticaNeue LT 55 Roman" w:cs="HelveticaNeue LT 55 Roman"/>
          <w:lang w:val="gl-ES"/>
        </w:rPr>
      </w:pPr>
      <w:r w:rsidRPr="005F0BEE">
        <w:rPr>
          <w:rFonts w:ascii="HelveticaNeue LT 55 Roman" w:hAnsi="HelveticaNeue LT 55 Roman" w:cs="HelveticaNeue LT 55 Roman"/>
          <w:lang w:val="gl-ES"/>
        </w:rPr>
        <w:t>Persoas destinatarias/beneficiarias</w:t>
      </w:r>
    </w:p>
    <w:p w:rsidR="00767836" w:rsidRPr="005F0BEE" w:rsidRDefault="00767836" w:rsidP="00767836">
      <w:pPr>
        <w:numPr>
          <w:ilvl w:val="0"/>
          <w:numId w:val="8"/>
        </w:numPr>
        <w:suppressAutoHyphens/>
        <w:spacing w:line="360" w:lineRule="auto"/>
        <w:jc w:val="both"/>
        <w:rPr>
          <w:rFonts w:ascii="HelveticaNeue LT 55 Roman" w:hAnsi="HelveticaNeue LT 55 Roman" w:cs="HelveticaNeue LT 55 Roman"/>
          <w:b/>
          <w:lang w:val="gl-ES"/>
        </w:rPr>
      </w:pPr>
      <w:r w:rsidRPr="005F0BEE">
        <w:rPr>
          <w:rFonts w:ascii="HelveticaNeue LT 55 Roman" w:hAnsi="HelveticaNeue LT 55 Roman" w:cs="HelveticaNeue LT 55 Roman"/>
          <w:lang w:val="gl-ES"/>
        </w:rPr>
        <w:t>Avaliación e conclusións</w:t>
      </w:r>
    </w:p>
    <w:p w:rsidR="00605098" w:rsidRPr="0084381E" w:rsidRDefault="00605098" w:rsidP="00605098">
      <w:pPr>
        <w:suppressAutoHyphens/>
        <w:spacing w:before="120" w:after="120" w:line="360" w:lineRule="auto"/>
        <w:ind w:left="425"/>
        <w:jc w:val="both"/>
        <w:rPr>
          <w:rFonts w:ascii="HelveticaNeue LT 55 Roman" w:hAnsi="HelveticaNeue LT 55 Roman" w:cs="HelveticaNeue LT 55 Roman"/>
          <w:b/>
          <w:lang w:val="gl-ES"/>
        </w:rPr>
      </w:pPr>
      <w:r>
        <w:rPr>
          <w:rFonts w:ascii="HelveticaNeue LT 55 Roman" w:hAnsi="HelveticaNeue LT 55 Roman" w:cs="HelveticaNeue LT 55 Roman"/>
          <w:b/>
          <w:lang w:val="gl-ES"/>
        </w:rPr>
        <w:t>2</w:t>
      </w:r>
      <w:r w:rsidRPr="005F0BEE">
        <w:rPr>
          <w:rFonts w:ascii="HelveticaNeue LT 55 Roman" w:hAnsi="HelveticaNeue LT 55 Roman" w:cs="HelveticaNeue LT 55 Roman"/>
          <w:b/>
          <w:lang w:val="gl-ES"/>
        </w:rPr>
        <w:t>- Anexo II</w:t>
      </w:r>
      <w:r w:rsidRPr="002A7392">
        <w:rPr>
          <w:rFonts w:ascii="HelveticaNeue LT 55 Roman" w:hAnsi="HelveticaNeue LT 55 Roman" w:cs="HelveticaNeue LT 55 Roman"/>
          <w:b/>
          <w:lang w:val="gl-ES"/>
        </w:rPr>
        <w:t>-</w:t>
      </w:r>
      <w:r w:rsidRPr="0084381E">
        <w:rPr>
          <w:rFonts w:ascii="HelveticaNeue LT 55 Roman" w:hAnsi="HelveticaNeue LT 55 Roman" w:cs="HelveticaNeue LT 55 Roman"/>
          <w:lang w:val="gl-ES"/>
        </w:rPr>
        <w:t xml:space="preserve"> </w:t>
      </w:r>
      <w:r w:rsidR="0084381E" w:rsidRPr="0084381E">
        <w:rPr>
          <w:rFonts w:ascii="HelveticaNeue LT 55 Roman" w:hAnsi="HelveticaNeue LT 55 Roman" w:cs="HelveticaNeue LT 55 Roman"/>
          <w:lang w:val="gl-ES"/>
        </w:rPr>
        <w:t>R</w:t>
      </w:r>
      <w:r w:rsidRPr="0084381E">
        <w:rPr>
          <w:rFonts w:ascii="HelveticaNeue LT 55 Roman" w:hAnsi="HelveticaNeue LT 55 Roman" w:cs="HelveticaNeue LT 55 Roman"/>
          <w:lang w:val="gl-ES"/>
        </w:rPr>
        <w:t xml:space="preserve">elación de facturas/gastos para xustificar a subvención concedida polo Concello. </w:t>
      </w:r>
    </w:p>
    <w:p w:rsidR="00767836" w:rsidRPr="005F0BEE" w:rsidRDefault="00CD7415" w:rsidP="00BF7C2A">
      <w:pPr>
        <w:suppressAutoHyphens/>
        <w:spacing w:before="120" w:after="120" w:line="360" w:lineRule="auto"/>
        <w:ind w:left="425"/>
        <w:jc w:val="both"/>
        <w:rPr>
          <w:rFonts w:ascii="HelveticaNeue LT 55 Roman" w:hAnsi="HelveticaNeue LT 55 Roman" w:cs="HelveticaNeue LT 55 Roman"/>
          <w:lang w:val="gl-ES"/>
        </w:rPr>
      </w:pPr>
      <w:r w:rsidRPr="0084381E">
        <w:rPr>
          <w:rFonts w:ascii="HelveticaNeue LT 55 Roman" w:hAnsi="HelveticaNeue LT 55 Roman" w:cs="HelveticaNeue LT 55 Roman"/>
          <w:b/>
          <w:lang w:val="gl-ES"/>
        </w:rPr>
        <w:t>3</w:t>
      </w:r>
      <w:r w:rsidR="00BF7C2A" w:rsidRPr="0084381E">
        <w:rPr>
          <w:rFonts w:ascii="HelveticaNeue LT 55 Roman" w:hAnsi="HelveticaNeue LT 55 Roman" w:cs="HelveticaNeue LT 55 Roman"/>
          <w:b/>
          <w:lang w:val="gl-ES"/>
        </w:rPr>
        <w:t xml:space="preserve">- </w:t>
      </w:r>
      <w:r w:rsidR="00767836" w:rsidRPr="0084381E">
        <w:rPr>
          <w:rFonts w:ascii="HelveticaNeue LT 55 Roman" w:hAnsi="HelveticaNeue LT 55 Roman" w:cs="HelveticaNeue LT 55 Roman"/>
          <w:b/>
          <w:lang w:val="gl-ES"/>
        </w:rPr>
        <w:t>Anexo II</w:t>
      </w:r>
      <w:r w:rsidR="00605098" w:rsidRPr="0084381E">
        <w:rPr>
          <w:rFonts w:ascii="HelveticaNeue LT 55 Roman" w:hAnsi="HelveticaNeue LT 55 Roman" w:cs="HelveticaNeue LT 55 Roman"/>
          <w:b/>
          <w:lang w:val="gl-ES"/>
        </w:rPr>
        <w:t>I</w:t>
      </w:r>
      <w:r w:rsidR="00767836" w:rsidRPr="0084381E">
        <w:rPr>
          <w:rFonts w:ascii="HelveticaNeue LT 55 Roman" w:hAnsi="HelveticaNeue LT 55 Roman" w:cs="HelveticaNeue LT 55 Roman"/>
          <w:b/>
          <w:lang w:val="gl-ES"/>
        </w:rPr>
        <w:t>-</w:t>
      </w:r>
      <w:r w:rsidR="00767836" w:rsidRPr="0084381E">
        <w:rPr>
          <w:rFonts w:ascii="HelveticaNeue LT 55 Roman" w:hAnsi="HelveticaNeue LT 55 Roman" w:cs="HelveticaNeue LT 55 Roman"/>
          <w:lang w:val="gl-ES"/>
        </w:rPr>
        <w:t xml:space="preserve"> Conta </w:t>
      </w:r>
      <w:r w:rsidR="0084381E" w:rsidRPr="0084381E">
        <w:rPr>
          <w:rFonts w:ascii="HelveticaNeue LT 55 Roman" w:hAnsi="HelveticaNeue LT 55 Roman" w:cs="HelveticaNeue LT 55 Roman"/>
          <w:lang w:val="gl-ES"/>
        </w:rPr>
        <w:t>x</w:t>
      </w:r>
      <w:r w:rsidR="00767836" w:rsidRPr="0084381E">
        <w:rPr>
          <w:rFonts w:ascii="HelveticaNeue LT 55 Roman" w:hAnsi="HelveticaNeue LT 55 Roman" w:cs="HelveticaNeue LT 55 Roman"/>
          <w:lang w:val="gl-ES"/>
        </w:rPr>
        <w:t>ustificativa</w:t>
      </w:r>
      <w:r w:rsidR="00767836" w:rsidRPr="005F0BEE">
        <w:rPr>
          <w:rFonts w:ascii="HelveticaNeue LT 55 Roman" w:hAnsi="HelveticaNeue LT 55 Roman" w:cs="HelveticaNeue LT 55 Roman"/>
          <w:lang w:val="gl-ES"/>
        </w:rPr>
        <w:t xml:space="preserve"> (tamén chamada memoria económica xustificativa) d</w:t>
      </w:r>
      <w:r w:rsidR="00D61DEB">
        <w:rPr>
          <w:rFonts w:ascii="HelveticaNeue LT 55 Roman" w:hAnsi="HelveticaNeue LT 55 Roman" w:cs="HelveticaNeue LT 55 Roman"/>
          <w:lang w:val="gl-ES"/>
        </w:rPr>
        <w:t>a subvención</w:t>
      </w:r>
      <w:r w:rsidR="00767836" w:rsidRPr="005F0BEE">
        <w:rPr>
          <w:rFonts w:ascii="HelveticaNeue LT 55 Roman" w:hAnsi="HelveticaNeue LT 55 Roman" w:cs="HelveticaNeue LT 55 Roman"/>
          <w:lang w:val="gl-ES"/>
        </w:rPr>
        <w:t>, asinada pol</w:t>
      </w:r>
      <w:r w:rsidR="0084381E">
        <w:rPr>
          <w:rFonts w:ascii="HelveticaNeue LT 55 Roman" w:hAnsi="HelveticaNeue LT 55 Roman" w:cs="HelveticaNeue LT 55 Roman"/>
          <w:lang w:val="gl-ES"/>
        </w:rPr>
        <w:t>a persoa</w:t>
      </w:r>
      <w:r w:rsidR="00767836" w:rsidRPr="005F0BEE">
        <w:rPr>
          <w:rFonts w:ascii="HelveticaNeue LT 55 Roman" w:hAnsi="HelveticaNeue LT 55 Roman" w:cs="HelveticaNeue LT 55 Roman"/>
          <w:lang w:val="gl-ES"/>
        </w:rPr>
        <w:t xml:space="preserve"> representante legal da entidade, </w:t>
      </w:r>
      <w:r w:rsidR="00D61DEB">
        <w:rPr>
          <w:rFonts w:ascii="HelveticaNeue LT 55 Roman" w:hAnsi="HelveticaNeue LT 55 Roman" w:cs="HelveticaNeue LT 55 Roman"/>
          <w:lang w:val="gl-ES"/>
        </w:rPr>
        <w:t>na cal se fará constar de forma detallada</w:t>
      </w:r>
      <w:r w:rsidR="00767836" w:rsidRPr="005F0BEE">
        <w:rPr>
          <w:rFonts w:ascii="HelveticaNeue LT 55 Roman" w:hAnsi="HelveticaNeue LT 55 Roman" w:cs="HelveticaNeue LT 55 Roman"/>
          <w:lang w:val="gl-ES"/>
        </w:rPr>
        <w:t>:</w:t>
      </w:r>
    </w:p>
    <w:p w:rsidR="0019210C" w:rsidRPr="008A7C58" w:rsidRDefault="0019210C" w:rsidP="00767836">
      <w:pPr>
        <w:numPr>
          <w:ilvl w:val="0"/>
          <w:numId w:val="9"/>
        </w:numPr>
        <w:suppressAutoHyphens/>
        <w:spacing w:line="360" w:lineRule="auto"/>
        <w:jc w:val="both"/>
        <w:rPr>
          <w:rStyle w:val="Ttulo1Car"/>
        </w:rPr>
      </w:pPr>
      <w:r w:rsidRPr="0019210C">
        <w:rPr>
          <w:rFonts w:ascii="HelveticaNeue LT 55 Roman" w:hAnsi="HelveticaNeue LT 55 Roman" w:cs="HelveticaNeue LT 55 Roman"/>
          <w:lang w:val="gl-ES"/>
        </w:rPr>
        <w:t>O i</w:t>
      </w:r>
      <w:r w:rsidR="00767836" w:rsidRPr="0019210C">
        <w:rPr>
          <w:rFonts w:ascii="HelveticaNeue LT 55 Roman" w:hAnsi="HelveticaNeue LT 55 Roman" w:cs="HelveticaNeue LT 55 Roman"/>
          <w:lang w:val="gl-ES"/>
        </w:rPr>
        <w:t xml:space="preserve">mporte </w:t>
      </w:r>
      <w:r w:rsidRPr="0019210C">
        <w:rPr>
          <w:rFonts w:ascii="HelveticaNeue LT 55 Roman" w:hAnsi="HelveticaNeue LT 55 Roman" w:cs="HelveticaNeue LT 55 Roman"/>
          <w:lang w:val="gl-ES"/>
        </w:rPr>
        <w:t xml:space="preserve">total </w:t>
      </w:r>
      <w:r w:rsidR="00767836" w:rsidRPr="0019210C">
        <w:rPr>
          <w:rFonts w:ascii="HelveticaNeue LT 55 Roman" w:hAnsi="HelveticaNeue LT 55 Roman" w:cs="HelveticaNeue LT 55 Roman"/>
          <w:lang w:val="gl-ES"/>
        </w:rPr>
        <w:t xml:space="preserve">dos gastos realizados </w:t>
      </w:r>
      <w:r>
        <w:rPr>
          <w:rFonts w:ascii="HelveticaNeue LT 55 Roman" w:hAnsi="HelveticaNeue LT 55 Roman" w:cs="HelveticaNeue LT 55 Roman"/>
          <w:lang w:val="gl-ES"/>
        </w:rPr>
        <w:t>(deberá coincidir coa suma dos importes relacionados no</w:t>
      </w:r>
      <w:r w:rsidR="00C232A9">
        <w:rPr>
          <w:rFonts w:ascii="HelveticaNeue LT 55 Roman" w:hAnsi="HelveticaNeue LT 55 Roman" w:cs="HelveticaNeue LT 55 Roman"/>
          <w:lang w:val="gl-ES"/>
        </w:rPr>
        <w:t xml:space="preserve"> anexo II</w:t>
      </w:r>
      <w:r w:rsidR="008C46E0">
        <w:rPr>
          <w:rFonts w:ascii="HelveticaNeue LT 55 Roman" w:hAnsi="HelveticaNeue LT 55 Roman" w:cs="HelveticaNeue LT 55 Roman"/>
          <w:lang w:val="gl-ES"/>
        </w:rPr>
        <w:t>).</w:t>
      </w:r>
    </w:p>
    <w:p w:rsidR="00767836" w:rsidRPr="0019210C" w:rsidRDefault="00767836" w:rsidP="00767836">
      <w:pPr>
        <w:numPr>
          <w:ilvl w:val="0"/>
          <w:numId w:val="9"/>
        </w:numPr>
        <w:suppressAutoHyphens/>
        <w:spacing w:line="360" w:lineRule="auto"/>
        <w:jc w:val="both"/>
        <w:rPr>
          <w:rFonts w:ascii="HelveticaNeue LT 55 Roman" w:hAnsi="HelveticaNeue LT 55 Roman" w:cs="HelveticaNeue LT 55 Roman"/>
          <w:lang w:val="gl-ES"/>
        </w:rPr>
      </w:pPr>
      <w:r w:rsidRPr="0019210C">
        <w:rPr>
          <w:rFonts w:ascii="HelveticaNeue LT 55 Roman" w:hAnsi="HelveticaNeue LT 55 Roman" w:cs="HelveticaNeue LT 55 Roman"/>
          <w:lang w:val="gl-ES"/>
        </w:rPr>
        <w:t>Relación detallada d</w:t>
      </w:r>
      <w:r w:rsidR="0019210C">
        <w:rPr>
          <w:rFonts w:ascii="HelveticaNeue LT 55 Roman" w:hAnsi="HelveticaNeue LT 55 Roman" w:cs="HelveticaNeue LT 55 Roman"/>
          <w:lang w:val="gl-ES"/>
        </w:rPr>
        <w:t>e</w:t>
      </w:r>
      <w:r w:rsidRPr="0019210C">
        <w:rPr>
          <w:rFonts w:ascii="HelveticaNeue LT 55 Roman" w:hAnsi="HelveticaNeue LT 55 Roman" w:cs="HelveticaNeue LT 55 Roman"/>
          <w:lang w:val="gl-ES"/>
        </w:rPr>
        <w:t xml:space="preserve"> ingresos</w:t>
      </w:r>
      <w:r w:rsidR="0019210C">
        <w:rPr>
          <w:rFonts w:ascii="HelveticaNeue LT 55 Roman" w:hAnsi="HelveticaNeue LT 55 Roman" w:cs="HelveticaNeue LT 55 Roman"/>
          <w:lang w:val="gl-ES"/>
        </w:rPr>
        <w:t xml:space="preserve">, </w:t>
      </w:r>
      <w:r w:rsidRPr="0019210C">
        <w:rPr>
          <w:rFonts w:ascii="HelveticaNeue LT 55 Roman" w:hAnsi="HelveticaNeue LT 55 Roman" w:cs="HelveticaNeue LT 55 Roman"/>
          <w:lang w:val="gl-ES"/>
        </w:rPr>
        <w:t>incluíndo todas as subvencións públicas concedidas</w:t>
      </w:r>
      <w:r w:rsidR="0019210C">
        <w:rPr>
          <w:rFonts w:ascii="HelveticaNeue LT 55 Roman" w:hAnsi="HelveticaNeue LT 55 Roman" w:cs="HelveticaNeue LT 55 Roman"/>
          <w:lang w:val="gl-ES"/>
        </w:rPr>
        <w:t xml:space="preserve"> para a mesma finalidade,</w:t>
      </w:r>
      <w:r w:rsidRPr="0019210C">
        <w:rPr>
          <w:rFonts w:ascii="HelveticaNeue LT 55 Roman" w:hAnsi="HelveticaNeue LT 55 Roman" w:cs="HelveticaNeue LT 55 Roman"/>
          <w:lang w:val="gl-ES"/>
        </w:rPr>
        <w:t xml:space="preserve"> con indicación do seu importe e procedencia.</w:t>
      </w:r>
    </w:p>
    <w:p w:rsidR="00CF1A7E" w:rsidRPr="0019210C" w:rsidRDefault="00CF1A7E" w:rsidP="00767836">
      <w:pPr>
        <w:numPr>
          <w:ilvl w:val="0"/>
          <w:numId w:val="9"/>
        </w:numPr>
        <w:suppressAutoHyphens/>
        <w:spacing w:line="360" w:lineRule="auto"/>
        <w:jc w:val="both"/>
        <w:rPr>
          <w:rFonts w:ascii="HelveticaNeue LT 55 Roman" w:hAnsi="HelveticaNeue LT 55 Roman" w:cs="HelveticaNeue LT 55 Roman"/>
          <w:b/>
          <w:lang w:val="gl-ES"/>
        </w:rPr>
      </w:pPr>
      <w:r>
        <w:rPr>
          <w:rFonts w:ascii="HelveticaNeue LT 55 Roman" w:hAnsi="HelveticaNeue LT 55 Roman" w:cs="HelveticaNeue LT 55 Roman"/>
          <w:lang w:val="gl-ES"/>
        </w:rPr>
        <w:t>Que a actuación subvencionada se realizou de acordo coa finalidade para a que se concedeu a subvención e que se cumpriron os obxectivos pretendidos pola actividade</w:t>
      </w:r>
      <w:r w:rsidR="00B40C14">
        <w:rPr>
          <w:rFonts w:ascii="HelveticaNeue LT 55 Roman" w:hAnsi="HelveticaNeue LT 55 Roman" w:cs="HelveticaNeue LT 55 Roman"/>
          <w:lang w:val="gl-ES"/>
        </w:rPr>
        <w:t>.</w:t>
      </w:r>
      <w:r w:rsidR="0019210C">
        <w:rPr>
          <w:rFonts w:ascii="HelveticaNeue LT 55 Roman" w:hAnsi="HelveticaNeue LT 55 Roman" w:cs="HelveticaNeue LT 55 Roman"/>
          <w:lang w:val="gl-ES"/>
        </w:rPr>
        <w:t xml:space="preserve"> </w:t>
      </w:r>
    </w:p>
    <w:p w:rsidR="0019210C" w:rsidRPr="005F0BEE" w:rsidRDefault="0019210C" w:rsidP="00767836">
      <w:pPr>
        <w:numPr>
          <w:ilvl w:val="0"/>
          <w:numId w:val="9"/>
        </w:numPr>
        <w:suppressAutoHyphens/>
        <w:spacing w:line="360" w:lineRule="auto"/>
        <w:jc w:val="both"/>
        <w:rPr>
          <w:rFonts w:ascii="HelveticaNeue LT 55 Roman" w:hAnsi="HelveticaNeue LT 55 Roman" w:cs="HelveticaNeue LT 55 Roman"/>
          <w:b/>
          <w:lang w:val="gl-ES"/>
        </w:rPr>
      </w:pPr>
      <w:r>
        <w:rPr>
          <w:rFonts w:ascii="HelveticaNeue LT 55 Roman" w:hAnsi="HelveticaNeue LT 55 Roman" w:cs="HelveticaNeue LT 55 Roman"/>
          <w:lang w:val="gl-ES"/>
        </w:rPr>
        <w:t>Que os gastos relacionados no anexo II son reais e que se aplicaron á finalidade subvencionada</w:t>
      </w:r>
      <w:r w:rsidR="00B40C14">
        <w:rPr>
          <w:rFonts w:ascii="HelveticaNeue LT 55 Roman" w:hAnsi="HelveticaNeue LT 55 Roman" w:cs="HelveticaNeue LT 55 Roman"/>
          <w:lang w:val="gl-ES"/>
        </w:rPr>
        <w:t>.</w:t>
      </w:r>
    </w:p>
    <w:p w:rsidR="00767836" w:rsidRPr="002A7392" w:rsidRDefault="002A7392" w:rsidP="002A7392">
      <w:pPr>
        <w:suppressAutoHyphens/>
        <w:spacing w:before="120" w:after="120" w:line="360" w:lineRule="auto"/>
        <w:ind w:left="425"/>
        <w:jc w:val="both"/>
        <w:rPr>
          <w:rFonts w:ascii="HelveticaNeue LT 55 Roman" w:hAnsi="HelveticaNeue LT 55 Roman" w:cs="HelveticaNeue LT 55 Roman"/>
          <w:lang w:val="gl-ES"/>
        </w:rPr>
      </w:pPr>
      <w:r w:rsidRPr="002A7392">
        <w:rPr>
          <w:rFonts w:ascii="HelveticaNeue LT 55 Roman" w:hAnsi="HelveticaNeue LT 55 Roman" w:cs="HelveticaNeue LT 55 Roman"/>
          <w:b/>
          <w:lang w:val="gl-ES"/>
        </w:rPr>
        <w:t xml:space="preserve">4- </w:t>
      </w:r>
      <w:r w:rsidR="00767836" w:rsidRPr="002A7392">
        <w:rPr>
          <w:rFonts w:ascii="HelveticaNeue LT 55 Roman" w:hAnsi="HelveticaNeue LT 55 Roman" w:cs="HelveticaNeue LT 55 Roman"/>
          <w:b/>
          <w:lang w:val="gl-ES"/>
        </w:rPr>
        <w:t xml:space="preserve">Facturas </w:t>
      </w:r>
      <w:r w:rsidR="00767836" w:rsidRPr="002A7392">
        <w:rPr>
          <w:rFonts w:ascii="HelveticaNeue LT 55 Roman" w:hAnsi="HelveticaNeue LT 55 Roman" w:cs="HelveticaNeue LT 55 Roman"/>
          <w:lang w:val="gl-ES"/>
        </w:rPr>
        <w:t>orixinais</w:t>
      </w:r>
      <w:r>
        <w:rPr>
          <w:rFonts w:ascii="HelveticaNeue LT 55 Roman" w:hAnsi="HelveticaNeue LT 55 Roman" w:cs="HelveticaNeue LT 55 Roman"/>
          <w:lang w:val="gl-ES"/>
        </w:rPr>
        <w:t>,</w:t>
      </w:r>
      <w:r w:rsidR="00767836" w:rsidRPr="002A7392">
        <w:rPr>
          <w:rFonts w:ascii="HelveticaNeue LT 55 Roman" w:hAnsi="HelveticaNeue LT 55 Roman" w:cs="HelveticaNeue LT 55 Roman"/>
          <w:lang w:val="gl-ES"/>
        </w:rPr>
        <w:t xml:space="preserve"> cos requisitos establecidos no R</w:t>
      </w:r>
      <w:r w:rsidR="00EA74F4" w:rsidRPr="002A7392">
        <w:rPr>
          <w:rFonts w:ascii="HelveticaNeue LT 55 Roman" w:hAnsi="HelveticaNeue LT 55 Roman" w:cs="HelveticaNeue LT 55 Roman"/>
          <w:lang w:val="gl-ES"/>
        </w:rPr>
        <w:t>D</w:t>
      </w:r>
      <w:r w:rsidR="00767836" w:rsidRPr="002A7392">
        <w:rPr>
          <w:rFonts w:ascii="HelveticaNeue LT 55 Roman" w:hAnsi="HelveticaNeue LT 55 Roman" w:cs="HelveticaNeue LT 55 Roman"/>
          <w:lang w:val="gl-ES"/>
        </w:rPr>
        <w:t xml:space="preserve"> 1619/2012, xustificativas d</w:t>
      </w:r>
      <w:r w:rsidR="00BB33A6" w:rsidRPr="002A7392">
        <w:rPr>
          <w:rFonts w:ascii="HelveticaNeue LT 55 Roman" w:hAnsi="HelveticaNeue LT 55 Roman" w:cs="HelveticaNeue LT 55 Roman"/>
          <w:lang w:val="gl-ES"/>
        </w:rPr>
        <w:t xml:space="preserve">o gasto subvencionado </w:t>
      </w:r>
      <w:r w:rsidR="00BB33A6" w:rsidRPr="00B25B6B">
        <w:rPr>
          <w:rFonts w:ascii="HelveticaNeue LT 55 Roman" w:hAnsi="HelveticaNeue LT 55 Roman" w:cs="HelveticaNeue LT 55 Roman"/>
          <w:lang w:val="gl-ES"/>
        </w:rPr>
        <w:t>dende</w:t>
      </w:r>
      <w:r w:rsidR="00B54943" w:rsidRPr="00B25B6B">
        <w:rPr>
          <w:rFonts w:ascii="HelveticaNeue LT 55 Roman" w:hAnsi="HelveticaNeue LT 55 Roman" w:cs="HelveticaNeue LT 55 Roman"/>
          <w:lang w:val="gl-ES"/>
        </w:rPr>
        <w:t xml:space="preserve"> </w:t>
      </w:r>
      <w:r w:rsidR="00B54943" w:rsidRPr="00B25B6B">
        <w:rPr>
          <w:rFonts w:ascii="HelveticaNeue LT 55 Roman" w:eastAsia="Arial" w:hAnsi="HelveticaNeue LT 55 Roman" w:cs="Arial"/>
          <w:lang w:val="gl-ES"/>
        </w:rPr>
        <w:t>o 16 de outubro do ano 2025 e o 30 de setembro do ano 2026</w:t>
      </w:r>
      <w:r w:rsidR="00B54943" w:rsidRPr="005F0BEE">
        <w:rPr>
          <w:rFonts w:ascii="HelveticaNeue LT 55 Roman" w:eastAsia="Arial" w:hAnsi="HelveticaNeue LT 55 Roman" w:cs="Arial"/>
          <w:lang w:val="gl-ES"/>
        </w:rPr>
        <w:t xml:space="preserve"> </w:t>
      </w:r>
      <w:r w:rsidR="00767836" w:rsidRPr="002A7392">
        <w:rPr>
          <w:rFonts w:ascii="HelveticaNeue LT 55 Roman" w:hAnsi="HelveticaNeue LT 55 Roman" w:cs="HelveticaNeue LT 55 Roman"/>
          <w:lang w:val="gl-ES"/>
        </w:rPr>
        <w:t xml:space="preserve">(ou segundo o período de </w:t>
      </w:r>
      <w:proofErr w:type="spellStart"/>
      <w:r w:rsidR="00767836" w:rsidRPr="002A7392">
        <w:rPr>
          <w:rFonts w:ascii="HelveticaNeue LT 55 Roman" w:hAnsi="HelveticaNeue LT 55 Roman" w:cs="HelveticaNeue LT 55 Roman"/>
          <w:lang w:val="gl-ES"/>
        </w:rPr>
        <w:t>dev</w:t>
      </w:r>
      <w:r w:rsidR="00112EF0" w:rsidRPr="002A7392">
        <w:rPr>
          <w:rFonts w:ascii="HelveticaNeue LT 55 Roman" w:hAnsi="HelveticaNeue LT 55 Roman" w:cs="HelveticaNeue LT 55 Roman"/>
          <w:lang w:val="gl-ES"/>
        </w:rPr>
        <w:t>indicación</w:t>
      </w:r>
      <w:proofErr w:type="spellEnd"/>
      <w:r w:rsidR="00767836" w:rsidRPr="002A7392">
        <w:rPr>
          <w:rFonts w:ascii="HelveticaNeue LT 55 Roman" w:hAnsi="HelveticaNeue LT 55 Roman" w:cs="HelveticaNeue LT 55 Roman"/>
          <w:lang w:val="gl-ES"/>
        </w:rPr>
        <w:t xml:space="preserve"> establecid</w:t>
      </w:r>
      <w:r w:rsidR="00E61400" w:rsidRPr="002A7392">
        <w:rPr>
          <w:rFonts w:ascii="HelveticaNeue LT 55 Roman" w:hAnsi="HelveticaNeue LT 55 Roman" w:cs="HelveticaNeue LT 55 Roman"/>
          <w:lang w:val="gl-ES"/>
        </w:rPr>
        <w:t>o</w:t>
      </w:r>
      <w:r w:rsidR="00767836" w:rsidRPr="002A7392">
        <w:rPr>
          <w:rFonts w:ascii="HelveticaNeue LT 55 Roman" w:hAnsi="HelveticaNeue LT 55 Roman" w:cs="HelveticaNeue LT 55 Roman"/>
          <w:lang w:val="gl-ES"/>
        </w:rPr>
        <w:t xml:space="preserve">). </w:t>
      </w:r>
    </w:p>
    <w:p w:rsidR="00767836" w:rsidRPr="005F0BEE" w:rsidRDefault="00767836" w:rsidP="00767836">
      <w:pPr>
        <w:numPr>
          <w:ilvl w:val="0"/>
          <w:numId w:val="10"/>
        </w:numPr>
        <w:suppressAutoHyphens/>
        <w:spacing w:before="120" w:after="120" w:line="360" w:lineRule="auto"/>
        <w:ind w:left="993"/>
        <w:jc w:val="both"/>
        <w:rPr>
          <w:rFonts w:ascii="HelveticaNeue LT 55 Roman" w:eastAsia="HelveticaNeue LT 55 Roman" w:hAnsi="HelveticaNeue LT 55 Roman" w:cs="HelveticaNeue LT 55 Roman"/>
          <w:lang w:val="gl-ES"/>
        </w:rPr>
      </w:pPr>
      <w:r w:rsidRPr="005F0BEE">
        <w:rPr>
          <w:rFonts w:ascii="HelveticaNeue LT 55 Roman" w:hAnsi="HelveticaNeue LT 55 Roman" w:cs="HelveticaNeue LT 55 Roman"/>
          <w:lang w:val="gl-ES"/>
        </w:rPr>
        <w:t>Como mínimo conterán:</w:t>
      </w:r>
    </w:p>
    <w:p w:rsidR="00767836" w:rsidRPr="005F0BEE" w:rsidRDefault="003531C6" w:rsidP="00767836">
      <w:pPr>
        <w:numPr>
          <w:ilvl w:val="2"/>
          <w:numId w:val="11"/>
        </w:numPr>
        <w:suppressAutoHyphens/>
        <w:spacing w:line="360" w:lineRule="auto"/>
        <w:ind w:left="1418"/>
        <w:jc w:val="both"/>
        <w:rPr>
          <w:rFonts w:ascii="HelveticaNeue LT 55 Roman" w:hAnsi="HelveticaNeue LT 55 Roman" w:cs="HelveticaNeue LT 55 Roman"/>
          <w:lang w:val="gl-ES"/>
        </w:rPr>
      </w:pPr>
      <w:r>
        <w:rPr>
          <w:rFonts w:ascii="HelveticaNeue LT 55 Roman" w:eastAsia="HelveticaNeue LT 55 Roman" w:hAnsi="HelveticaNeue LT 55 Roman" w:cs="HelveticaNeue LT 55 Roman"/>
          <w:lang w:val="gl-ES"/>
        </w:rPr>
        <w:t>N.</w:t>
      </w:r>
      <w:r w:rsidR="00767836" w:rsidRPr="003531C6">
        <w:rPr>
          <w:rFonts w:ascii="HelveticaNeue LT 55 Roman" w:hAnsi="HelveticaNeue LT 55 Roman" w:cs="HelveticaNeue LT 55 Roman"/>
          <w:lang w:val="gl-ES"/>
        </w:rPr>
        <w:t>º</w:t>
      </w:r>
      <w:r w:rsidR="00767836" w:rsidRPr="005F0BEE">
        <w:rPr>
          <w:rFonts w:ascii="HelveticaNeue LT 55 Roman" w:hAnsi="HelveticaNeue LT 55 Roman" w:cs="HelveticaNeue LT 55 Roman"/>
          <w:lang w:val="gl-ES"/>
        </w:rPr>
        <w:t xml:space="preserve"> de factura e indicación expresa de que se trata dunha factura, lugar e data de emisión.</w:t>
      </w:r>
    </w:p>
    <w:p w:rsidR="00767836" w:rsidRPr="003531C6" w:rsidRDefault="00767836" w:rsidP="00767836">
      <w:pPr>
        <w:numPr>
          <w:ilvl w:val="2"/>
          <w:numId w:val="11"/>
        </w:numPr>
        <w:suppressAutoHyphens/>
        <w:spacing w:line="360" w:lineRule="auto"/>
        <w:ind w:left="1418"/>
        <w:jc w:val="both"/>
        <w:rPr>
          <w:rFonts w:ascii="HelveticaNeue LT 55 Roman" w:hAnsi="HelveticaNeue LT 55 Roman" w:cs="HelveticaNeue LT 55 Roman"/>
          <w:lang w:val="gl-ES"/>
        </w:rPr>
      </w:pPr>
      <w:r w:rsidRPr="005F0BEE">
        <w:rPr>
          <w:rFonts w:ascii="HelveticaNeue LT 55 Roman" w:hAnsi="HelveticaNeue LT 55 Roman" w:cs="HelveticaNeue LT 55 Roman"/>
          <w:lang w:val="gl-ES"/>
        </w:rPr>
        <w:t xml:space="preserve">Denominación social, </w:t>
      </w:r>
      <w:r w:rsidR="003531C6">
        <w:rPr>
          <w:rFonts w:ascii="HelveticaNeue LT 55 Roman" w:hAnsi="HelveticaNeue LT 55 Roman" w:cs="HelveticaNeue LT 55 Roman"/>
          <w:lang w:val="gl-ES"/>
        </w:rPr>
        <w:t>NIF</w:t>
      </w:r>
      <w:r w:rsidRPr="005F0BEE">
        <w:rPr>
          <w:rFonts w:ascii="HelveticaNeue LT 55 Roman" w:hAnsi="HelveticaNeue LT 55 Roman" w:cs="HelveticaNeue LT 55 Roman"/>
          <w:lang w:val="gl-ES"/>
        </w:rPr>
        <w:t xml:space="preserve"> e domicilio de quen expide a </w:t>
      </w:r>
      <w:r w:rsidRPr="003531C6">
        <w:rPr>
          <w:rFonts w:ascii="HelveticaNeue LT 55 Roman" w:hAnsi="HelveticaNeue LT 55 Roman" w:cs="HelveticaNeue LT 55 Roman"/>
          <w:lang w:val="gl-ES"/>
        </w:rPr>
        <w:t xml:space="preserve">factura e </w:t>
      </w:r>
      <w:r w:rsidR="003531C6" w:rsidRPr="003531C6">
        <w:rPr>
          <w:rFonts w:ascii="HelveticaNeue LT 55 Roman" w:hAnsi="HelveticaNeue LT 55 Roman" w:cs="HelveticaNeue LT 55 Roman"/>
          <w:lang w:val="gl-ES"/>
        </w:rPr>
        <w:t>da persoa destinataria.</w:t>
      </w:r>
    </w:p>
    <w:p w:rsidR="00767836" w:rsidRPr="005F0BEE" w:rsidRDefault="00767836" w:rsidP="00767836">
      <w:pPr>
        <w:numPr>
          <w:ilvl w:val="2"/>
          <w:numId w:val="11"/>
        </w:numPr>
        <w:suppressAutoHyphens/>
        <w:spacing w:line="360" w:lineRule="auto"/>
        <w:ind w:left="1418"/>
        <w:jc w:val="both"/>
        <w:rPr>
          <w:rFonts w:ascii="HelveticaNeue LT 55 Roman" w:hAnsi="HelveticaNeue LT 55 Roman" w:cs="HelveticaNeue LT 55 Roman"/>
          <w:lang w:val="gl-ES"/>
        </w:rPr>
      </w:pPr>
      <w:r w:rsidRPr="003531C6">
        <w:rPr>
          <w:rFonts w:ascii="HelveticaNeue LT 55 Roman" w:hAnsi="HelveticaNeue LT 55 Roman" w:cs="HelveticaNeue LT 55 Roman"/>
          <w:lang w:val="gl-ES"/>
        </w:rPr>
        <w:t>Descrición detalla</w:t>
      </w:r>
      <w:r w:rsidR="003531C6" w:rsidRPr="003531C6">
        <w:rPr>
          <w:rFonts w:ascii="HelveticaNeue LT 55 Roman" w:hAnsi="HelveticaNeue LT 55 Roman" w:cs="HelveticaNeue LT 55 Roman"/>
          <w:lang w:val="gl-ES"/>
        </w:rPr>
        <w:t>da</w:t>
      </w:r>
      <w:r w:rsidRPr="005F0BEE">
        <w:rPr>
          <w:rFonts w:ascii="HelveticaNeue LT 55 Roman" w:hAnsi="HelveticaNeue LT 55 Roman" w:cs="HelveticaNeue LT 55 Roman"/>
          <w:lang w:val="gl-ES"/>
        </w:rPr>
        <w:t xml:space="preserve"> (concepto, servizo.</w:t>
      </w:r>
      <w:r w:rsidR="002368C7">
        <w:rPr>
          <w:rFonts w:ascii="HelveticaNeue LT 55 Roman" w:hAnsi="HelveticaNeue LT 55 Roman" w:cs="HelveticaNeue LT 55 Roman"/>
          <w:lang w:val="gl-ES"/>
        </w:rPr>
        <w:t>.</w:t>
      </w:r>
      <w:r w:rsidRPr="005F0BEE">
        <w:rPr>
          <w:rFonts w:ascii="HelveticaNeue LT 55 Roman" w:hAnsi="HelveticaNeue LT 55 Roman" w:cs="HelveticaNeue LT 55 Roman"/>
          <w:lang w:val="gl-ES"/>
        </w:rPr>
        <w:t>.) e data de realización da operación.</w:t>
      </w:r>
    </w:p>
    <w:p w:rsidR="00767836" w:rsidRPr="005F0BEE" w:rsidRDefault="00767836" w:rsidP="00767836">
      <w:pPr>
        <w:numPr>
          <w:ilvl w:val="2"/>
          <w:numId w:val="11"/>
        </w:numPr>
        <w:suppressAutoHyphens/>
        <w:spacing w:line="360" w:lineRule="auto"/>
        <w:ind w:left="1418"/>
        <w:jc w:val="both"/>
        <w:rPr>
          <w:rFonts w:ascii="HelveticaNeue LT 55 Roman" w:hAnsi="HelveticaNeue LT 55 Roman" w:cs="HelveticaNeue LT 55 Roman"/>
          <w:lang w:val="gl-ES"/>
        </w:rPr>
      </w:pPr>
      <w:r w:rsidRPr="005F0BEE">
        <w:rPr>
          <w:rFonts w:ascii="HelveticaNeue LT 55 Roman" w:hAnsi="HelveticaNeue LT 55 Roman" w:cs="HelveticaNeue LT 55 Roman"/>
          <w:lang w:val="gl-ES"/>
        </w:rPr>
        <w:t>Importe, des</w:t>
      </w:r>
      <w:r w:rsidR="00112EF0">
        <w:rPr>
          <w:rFonts w:ascii="HelveticaNeue LT 55 Roman" w:hAnsi="HelveticaNeue LT 55 Roman" w:cs="HelveticaNeue LT 55 Roman"/>
          <w:lang w:val="gl-ES"/>
        </w:rPr>
        <w:t>agregación</w:t>
      </w:r>
      <w:r w:rsidRPr="005F0BEE">
        <w:rPr>
          <w:rFonts w:ascii="HelveticaNeue LT 55 Roman" w:hAnsi="HelveticaNeue LT 55 Roman" w:cs="HelveticaNeue LT 55 Roman"/>
          <w:lang w:val="gl-ES"/>
        </w:rPr>
        <w:t xml:space="preserve"> do IVE con indicación do tipo aplicable e total. </w:t>
      </w:r>
      <w:r w:rsidRPr="003531C6">
        <w:rPr>
          <w:rFonts w:ascii="HelveticaNeue LT 55 Roman" w:hAnsi="HelveticaNeue LT 55 Roman" w:cs="HelveticaNeue LT 55 Roman"/>
          <w:lang w:val="gl-ES"/>
        </w:rPr>
        <w:t>Est</w:t>
      </w:r>
      <w:r w:rsidR="003531C6" w:rsidRPr="003531C6">
        <w:rPr>
          <w:rFonts w:ascii="HelveticaNeue LT 55 Roman" w:hAnsi="HelveticaNeue LT 55 Roman" w:cs="HelveticaNeue LT 55 Roman"/>
          <w:lang w:val="gl-ES"/>
        </w:rPr>
        <w:t>a</w:t>
      </w:r>
      <w:r w:rsidRPr="003531C6">
        <w:rPr>
          <w:rFonts w:ascii="HelveticaNeue LT 55 Roman" w:hAnsi="HelveticaNeue LT 55 Roman" w:cs="HelveticaNeue LT 55 Roman"/>
          <w:lang w:val="gl-ES"/>
        </w:rPr>
        <w:t xml:space="preserve"> de</w:t>
      </w:r>
      <w:r w:rsidR="00112EF0" w:rsidRPr="003531C6">
        <w:rPr>
          <w:rFonts w:ascii="HelveticaNeue LT 55 Roman" w:hAnsi="HelveticaNeue LT 55 Roman" w:cs="HelveticaNeue LT 55 Roman"/>
          <w:lang w:val="gl-ES"/>
        </w:rPr>
        <w:t>sagregación</w:t>
      </w:r>
      <w:r w:rsidRPr="005F0BEE">
        <w:rPr>
          <w:rFonts w:ascii="HelveticaNeue LT 55 Roman" w:hAnsi="HelveticaNeue LT 55 Roman" w:cs="HelveticaNeue LT 55 Roman"/>
          <w:lang w:val="gl-ES"/>
        </w:rPr>
        <w:t xml:space="preserve"> recollerase nos anexos </w:t>
      </w:r>
      <w:r w:rsidR="00C24F54">
        <w:rPr>
          <w:rFonts w:ascii="HelveticaNeue LT 55 Roman" w:hAnsi="HelveticaNeue LT 55 Roman" w:cs="HelveticaNeue LT 55 Roman"/>
          <w:lang w:val="gl-ES"/>
        </w:rPr>
        <w:t>II</w:t>
      </w:r>
      <w:r w:rsidRPr="005F0BEE">
        <w:rPr>
          <w:rFonts w:ascii="HelveticaNeue LT 55 Roman" w:hAnsi="HelveticaNeue LT 55 Roman" w:cs="HelveticaNeue LT 55 Roman"/>
          <w:lang w:val="gl-ES"/>
        </w:rPr>
        <w:t xml:space="preserve"> e IV.</w:t>
      </w:r>
    </w:p>
    <w:p w:rsidR="00767836" w:rsidRPr="005F0BEE" w:rsidRDefault="00767836" w:rsidP="00767836">
      <w:pPr>
        <w:numPr>
          <w:ilvl w:val="2"/>
          <w:numId w:val="11"/>
        </w:numPr>
        <w:suppressAutoHyphens/>
        <w:spacing w:line="360" w:lineRule="auto"/>
        <w:ind w:left="1418"/>
        <w:jc w:val="both"/>
        <w:rPr>
          <w:rFonts w:ascii="HelveticaNeue LT 55 Roman" w:hAnsi="HelveticaNeue LT 55 Roman" w:cs="HelveticaNeue LT 55 Roman"/>
          <w:lang w:val="gl-ES"/>
        </w:rPr>
      </w:pPr>
      <w:r w:rsidRPr="005F0BEE">
        <w:rPr>
          <w:rFonts w:ascii="HelveticaNeue LT 55 Roman" w:hAnsi="HelveticaNeue LT 55 Roman" w:cs="HelveticaNeue LT 55 Roman"/>
          <w:lang w:val="gl-ES"/>
        </w:rPr>
        <w:lastRenderedPageBreak/>
        <w:t>Recarg</w:t>
      </w:r>
      <w:r w:rsidR="00112EF0">
        <w:rPr>
          <w:rFonts w:ascii="HelveticaNeue LT 55 Roman" w:hAnsi="HelveticaNeue LT 55 Roman" w:cs="HelveticaNeue LT 55 Roman"/>
          <w:lang w:val="gl-ES"/>
        </w:rPr>
        <w:t>a</w:t>
      </w:r>
      <w:r w:rsidRPr="005F0BEE">
        <w:rPr>
          <w:rFonts w:ascii="HelveticaNeue LT 55 Roman" w:hAnsi="HelveticaNeue LT 55 Roman" w:cs="HelveticaNeue LT 55 Roman"/>
          <w:lang w:val="gl-ES"/>
        </w:rPr>
        <w:t>s, descontos e retencións aplicables.</w:t>
      </w:r>
    </w:p>
    <w:p w:rsidR="00767836" w:rsidRPr="005F0BEE" w:rsidRDefault="00767836" w:rsidP="00767836">
      <w:pPr>
        <w:numPr>
          <w:ilvl w:val="0"/>
          <w:numId w:val="10"/>
        </w:numPr>
        <w:suppressAutoHyphens/>
        <w:spacing w:before="120" w:after="120" w:line="360" w:lineRule="auto"/>
        <w:ind w:left="993"/>
        <w:jc w:val="both"/>
        <w:rPr>
          <w:rFonts w:ascii="HelveticaNeue LT 55 Roman" w:hAnsi="HelveticaNeue LT 55 Roman" w:cs="HelveticaNeue LT 55 Roman"/>
          <w:lang w:val="gl-ES"/>
        </w:rPr>
      </w:pPr>
      <w:r w:rsidRPr="005F0BEE">
        <w:rPr>
          <w:rFonts w:ascii="HelveticaNeue LT 55 Roman" w:hAnsi="HelveticaNeue LT 55 Roman" w:cs="HelveticaNeue LT 55 Roman"/>
          <w:lang w:val="gl-ES"/>
        </w:rPr>
        <w:t>Ademais</w:t>
      </w:r>
      <w:r w:rsidR="002368C7">
        <w:rPr>
          <w:rFonts w:ascii="HelveticaNeue LT 55 Roman" w:hAnsi="HelveticaNeue LT 55 Roman" w:cs="HelveticaNeue LT 55 Roman"/>
          <w:lang w:val="gl-ES"/>
        </w:rPr>
        <w:t>,</w:t>
      </w:r>
      <w:r w:rsidRPr="005F0BEE">
        <w:rPr>
          <w:rFonts w:ascii="HelveticaNeue LT 55 Roman" w:hAnsi="HelveticaNeue LT 55 Roman" w:cs="HelveticaNeue LT 55 Roman"/>
          <w:lang w:val="gl-ES"/>
        </w:rPr>
        <w:t xml:space="preserve"> nas facturas deberá acreditarse o seu pagamento da seguinte forma:</w:t>
      </w:r>
    </w:p>
    <w:p w:rsidR="00767836" w:rsidRPr="002368C7" w:rsidRDefault="00767836" w:rsidP="000D66FB">
      <w:pPr>
        <w:numPr>
          <w:ilvl w:val="2"/>
          <w:numId w:val="11"/>
        </w:numPr>
        <w:suppressAutoHyphens/>
        <w:spacing w:line="360" w:lineRule="auto"/>
        <w:ind w:left="1418"/>
        <w:jc w:val="both"/>
        <w:rPr>
          <w:rFonts w:ascii="HelveticaNeue LT 55 Roman" w:hAnsi="HelveticaNeue LT 55 Roman" w:cs="HelveticaNeue LT 55 Roman"/>
          <w:lang w:val="gl-ES"/>
        </w:rPr>
      </w:pPr>
      <w:r w:rsidRPr="002368C7">
        <w:rPr>
          <w:rFonts w:ascii="HelveticaNeue LT 55 Roman" w:hAnsi="HelveticaNeue LT 55 Roman" w:cs="HelveticaNeue LT 55 Roman"/>
          <w:lang w:val="gl-ES"/>
        </w:rPr>
        <w:t>Debera</w:t>
      </w:r>
      <w:r w:rsidR="002368C7" w:rsidRPr="002368C7">
        <w:rPr>
          <w:rFonts w:ascii="HelveticaNeue LT 55 Roman" w:hAnsi="HelveticaNeue LT 55 Roman" w:cs="HelveticaNeue LT 55 Roman"/>
          <w:lang w:val="gl-ES"/>
        </w:rPr>
        <w:t>n</w:t>
      </w:r>
      <w:r w:rsidRPr="002368C7">
        <w:rPr>
          <w:rFonts w:ascii="HelveticaNeue LT 55 Roman" w:hAnsi="HelveticaNeue LT 55 Roman" w:cs="HelveticaNeue LT 55 Roman"/>
          <w:lang w:val="gl-ES"/>
        </w:rPr>
        <w:t>se utilizar</w:t>
      </w:r>
      <w:r w:rsidR="002368C7">
        <w:rPr>
          <w:rFonts w:ascii="HelveticaNeue LT 55 Roman" w:hAnsi="HelveticaNeue LT 55 Roman" w:cs="HelveticaNeue LT 55 Roman"/>
          <w:lang w:val="gl-ES"/>
        </w:rPr>
        <w:t>,</w:t>
      </w:r>
      <w:r w:rsidRPr="002368C7">
        <w:rPr>
          <w:rFonts w:ascii="HelveticaNeue LT 55 Roman" w:hAnsi="HelveticaNeue LT 55 Roman" w:cs="HelveticaNeue LT 55 Roman"/>
          <w:lang w:val="gl-ES"/>
        </w:rPr>
        <w:t xml:space="preserve"> con carácter xeral e preferentemente</w:t>
      </w:r>
      <w:r w:rsidR="002368C7">
        <w:rPr>
          <w:rFonts w:ascii="HelveticaNeue LT 55 Roman" w:hAnsi="HelveticaNeue LT 55 Roman" w:cs="HelveticaNeue LT 55 Roman"/>
          <w:lang w:val="gl-ES"/>
        </w:rPr>
        <w:t>,</w:t>
      </w:r>
      <w:r w:rsidRPr="002368C7">
        <w:rPr>
          <w:rFonts w:ascii="HelveticaNeue LT 55 Roman" w:hAnsi="HelveticaNeue LT 55 Roman" w:cs="HelveticaNeue LT 55 Roman"/>
          <w:lang w:val="gl-ES"/>
        </w:rPr>
        <w:t xml:space="preserve"> os medios de pago electrónicos (transferencia bancaria, tarxeta, talón nominativo</w:t>
      </w:r>
      <w:r w:rsidR="002368C7" w:rsidRPr="002368C7">
        <w:rPr>
          <w:rFonts w:ascii="HelveticaNeue LT 55 Roman" w:hAnsi="HelveticaNeue LT 55 Roman" w:cs="HelveticaNeue LT 55 Roman"/>
          <w:lang w:val="gl-ES"/>
        </w:rPr>
        <w:t xml:space="preserve"> </w:t>
      </w:r>
      <w:r w:rsidRPr="002368C7">
        <w:rPr>
          <w:rFonts w:ascii="HelveticaNeue LT 55 Roman" w:hAnsi="HelveticaNeue LT 55 Roman" w:cs="HelveticaNeue LT 55 Roman"/>
          <w:lang w:val="gl-ES"/>
        </w:rPr>
        <w:t>etc</w:t>
      </w:r>
      <w:r w:rsidR="002368C7" w:rsidRPr="002368C7">
        <w:rPr>
          <w:rFonts w:ascii="HelveticaNeue LT 55 Roman" w:hAnsi="HelveticaNeue LT 55 Roman" w:cs="HelveticaNeue LT 55 Roman"/>
          <w:lang w:val="gl-ES"/>
        </w:rPr>
        <w:t>.</w:t>
      </w:r>
      <w:r w:rsidRPr="002368C7">
        <w:rPr>
          <w:rFonts w:ascii="HelveticaNeue LT 55 Roman" w:hAnsi="HelveticaNeue LT 55 Roman" w:cs="HelveticaNeue LT 55 Roman"/>
          <w:lang w:val="gl-ES"/>
        </w:rPr>
        <w:t>)</w:t>
      </w:r>
      <w:r w:rsidR="002368C7" w:rsidRPr="002368C7">
        <w:rPr>
          <w:rFonts w:ascii="HelveticaNeue LT 55 Roman" w:hAnsi="HelveticaNeue LT 55 Roman" w:cs="HelveticaNeue LT 55 Roman"/>
          <w:lang w:val="gl-ES"/>
        </w:rPr>
        <w:t>.</w:t>
      </w:r>
    </w:p>
    <w:p w:rsidR="00767836" w:rsidRPr="007810AA" w:rsidRDefault="00767836" w:rsidP="000D66FB">
      <w:pPr>
        <w:numPr>
          <w:ilvl w:val="2"/>
          <w:numId w:val="11"/>
        </w:numPr>
        <w:suppressAutoHyphens/>
        <w:spacing w:line="360" w:lineRule="auto"/>
        <w:ind w:left="1418"/>
        <w:jc w:val="both"/>
        <w:rPr>
          <w:rFonts w:ascii="HelveticaNeue LT 55 Roman" w:hAnsi="HelveticaNeue LT 55 Roman" w:cs="HelveticaNeue LT 55 Roman"/>
          <w:lang w:val="gl-ES"/>
        </w:rPr>
      </w:pPr>
      <w:r w:rsidRPr="005F0BEE">
        <w:rPr>
          <w:rFonts w:ascii="HelveticaNeue LT 55 Roman" w:hAnsi="HelveticaNeue LT 55 Roman" w:cs="HelveticaNeue LT 55 Roman"/>
          <w:lang w:val="gl-ES"/>
        </w:rPr>
        <w:t xml:space="preserve">Cando a factura </w:t>
      </w:r>
      <w:r w:rsidR="00CF1A7E">
        <w:rPr>
          <w:rFonts w:ascii="HelveticaNeue LT 55 Roman" w:hAnsi="HelveticaNeue LT 55 Roman" w:cs="HelveticaNeue LT 55 Roman"/>
          <w:lang w:val="gl-ES"/>
        </w:rPr>
        <w:t>se pagase</w:t>
      </w:r>
      <w:r w:rsidRPr="005F0BEE">
        <w:rPr>
          <w:rFonts w:ascii="HelveticaNeue LT 55 Roman" w:hAnsi="HelveticaNeue LT 55 Roman" w:cs="HelveticaNeue LT 55 Roman"/>
          <w:lang w:val="gl-ES"/>
        </w:rPr>
        <w:t xml:space="preserve"> mediante transferencia bancaria ou </w:t>
      </w:r>
      <w:r w:rsidRPr="007810AA">
        <w:rPr>
          <w:rFonts w:ascii="HelveticaNeue LT 55 Roman" w:hAnsi="HelveticaNeue LT 55 Roman" w:cs="HelveticaNeue LT 55 Roman"/>
          <w:lang w:val="gl-ES"/>
        </w:rPr>
        <w:t>talón</w:t>
      </w:r>
      <w:r w:rsidR="007810AA" w:rsidRPr="007810AA">
        <w:rPr>
          <w:rFonts w:ascii="HelveticaNeue LT 55 Roman" w:hAnsi="HelveticaNeue LT 55 Roman" w:cs="HelveticaNeue LT 55 Roman"/>
          <w:lang w:val="gl-ES"/>
        </w:rPr>
        <w:t>,</w:t>
      </w:r>
      <w:r w:rsidRPr="007810AA">
        <w:rPr>
          <w:rFonts w:ascii="HelveticaNeue LT 55 Roman" w:hAnsi="HelveticaNeue LT 55 Roman" w:cs="HelveticaNeue LT 55 Roman"/>
          <w:lang w:val="gl-ES"/>
        </w:rPr>
        <w:t xml:space="preserve"> deberá achegarse </w:t>
      </w:r>
      <w:r w:rsidR="002368C7">
        <w:rPr>
          <w:rFonts w:ascii="HelveticaNeue LT 55 Roman" w:hAnsi="HelveticaNeue LT 55 Roman" w:cs="HelveticaNeue LT 55 Roman"/>
          <w:lang w:val="gl-ES"/>
        </w:rPr>
        <w:t xml:space="preserve">o </w:t>
      </w:r>
      <w:r w:rsidRPr="007810AA">
        <w:rPr>
          <w:rFonts w:ascii="HelveticaNeue LT 55 Roman" w:hAnsi="HelveticaNeue LT 55 Roman" w:cs="HelveticaNeue LT 55 Roman"/>
          <w:lang w:val="gl-ES"/>
        </w:rPr>
        <w:t>extracto bancario coa dilixencia da entidade bancaria que xustifique a transferencia ou ingreso na conta d</w:t>
      </w:r>
      <w:r w:rsidR="002368C7">
        <w:rPr>
          <w:rFonts w:ascii="HelveticaNeue LT 55 Roman" w:hAnsi="HelveticaNeue LT 55 Roman" w:cs="HelveticaNeue LT 55 Roman"/>
          <w:lang w:val="gl-ES"/>
        </w:rPr>
        <w:t>a</w:t>
      </w:r>
      <w:r w:rsidRPr="007810AA">
        <w:rPr>
          <w:rFonts w:ascii="HelveticaNeue LT 55 Roman" w:hAnsi="HelveticaNeue LT 55 Roman" w:cs="HelveticaNeue LT 55 Roman"/>
          <w:lang w:val="gl-ES"/>
        </w:rPr>
        <w:t xml:space="preserve"> </w:t>
      </w:r>
      <w:r w:rsidR="002368C7">
        <w:rPr>
          <w:rFonts w:ascii="HelveticaNeue LT 55 Roman" w:hAnsi="HelveticaNeue LT 55 Roman" w:cs="HelveticaNeue LT 55 Roman"/>
          <w:lang w:val="gl-ES"/>
        </w:rPr>
        <w:t xml:space="preserve">persoa </w:t>
      </w:r>
      <w:r w:rsidRPr="007810AA">
        <w:rPr>
          <w:rFonts w:ascii="HelveticaNeue LT 55 Roman" w:hAnsi="HelveticaNeue LT 55 Roman" w:cs="HelveticaNeue LT 55 Roman"/>
          <w:lang w:val="gl-ES"/>
        </w:rPr>
        <w:t>beneficiari</w:t>
      </w:r>
      <w:r w:rsidR="002368C7">
        <w:rPr>
          <w:rFonts w:ascii="HelveticaNeue LT 55 Roman" w:hAnsi="HelveticaNeue LT 55 Roman" w:cs="HelveticaNeue LT 55 Roman"/>
          <w:lang w:val="gl-ES"/>
        </w:rPr>
        <w:t>a</w:t>
      </w:r>
      <w:r w:rsidRPr="007810AA">
        <w:rPr>
          <w:rFonts w:ascii="HelveticaNeue LT 55 Roman" w:hAnsi="HelveticaNeue LT 55 Roman" w:cs="HelveticaNeue LT 55 Roman"/>
          <w:lang w:val="gl-ES"/>
        </w:rPr>
        <w:t xml:space="preserve">. </w:t>
      </w:r>
    </w:p>
    <w:p w:rsidR="006A07B0" w:rsidRPr="005F0BEE" w:rsidRDefault="006A07B0" w:rsidP="000D66FB">
      <w:pPr>
        <w:numPr>
          <w:ilvl w:val="2"/>
          <w:numId w:val="11"/>
        </w:numPr>
        <w:suppressAutoHyphens/>
        <w:spacing w:line="360" w:lineRule="auto"/>
        <w:ind w:left="1418"/>
        <w:jc w:val="both"/>
        <w:rPr>
          <w:rFonts w:ascii="HelveticaNeue LT 55 Roman" w:hAnsi="HelveticaNeue LT 55 Roman" w:cs="HelveticaNeue LT 55 Roman"/>
          <w:lang w:val="gl-ES"/>
        </w:rPr>
      </w:pPr>
      <w:r w:rsidRPr="007810AA">
        <w:rPr>
          <w:rFonts w:ascii="HelveticaNeue LT 55 Roman" w:hAnsi="HelveticaNeue LT 55 Roman" w:cs="HelveticaNeue LT 55 Roman"/>
          <w:lang w:val="gl-ES"/>
        </w:rPr>
        <w:t>As operacións cun importe superior aos 1</w:t>
      </w:r>
      <w:r w:rsidR="002368C7">
        <w:rPr>
          <w:rFonts w:ascii="HelveticaNeue LT 55 Roman" w:hAnsi="HelveticaNeue LT 55 Roman" w:cs="HelveticaNeue LT 55 Roman"/>
          <w:lang w:val="gl-ES"/>
        </w:rPr>
        <w:t>.</w:t>
      </w:r>
      <w:r w:rsidRPr="007810AA">
        <w:rPr>
          <w:rFonts w:ascii="HelveticaNeue LT 55 Roman" w:hAnsi="HelveticaNeue LT 55 Roman" w:cs="HelveticaNeue LT 55 Roman"/>
          <w:lang w:val="gl-ES"/>
        </w:rPr>
        <w:t>000</w:t>
      </w:r>
      <w:r w:rsidR="002368C7">
        <w:rPr>
          <w:rFonts w:ascii="HelveticaNeue LT 55 Roman" w:hAnsi="HelveticaNeue LT 55 Roman" w:cs="HelveticaNeue LT 55 Roman"/>
          <w:lang w:val="gl-ES"/>
        </w:rPr>
        <w:t>,00</w:t>
      </w:r>
      <w:r w:rsidRPr="007810AA">
        <w:rPr>
          <w:rFonts w:ascii="HelveticaNeue LT 55 Roman" w:hAnsi="HelveticaNeue LT 55 Roman" w:cs="HelveticaNeue LT 55 Roman"/>
          <w:lang w:val="gl-ES"/>
        </w:rPr>
        <w:t xml:space="preserve"> € non poderán ser pagadas en efectivo, de acordo co previsto no artigo 7 da Lei 7/2012 d</w:t>
      </w:r>
      <w:r w:rsidR="002368C7">
        <w:rPr>
          <w:rFonts w:ascii="HelveticaNeue LT 55 Roman" w:hAnsi="HelveticaNeue LT 55 Roman" w:cs="HelveticaNeue LT 55 Roman"/>
          <w:lang w:val="gl-ES"/>
        </w:rPr>
        <w:t>o</w:t>
      </w:r>
      <w:r w:rsidRPr="007810AA">
        <w:rPr>
          <w:rFonts w:ascii="HelveticaNeue LT 55 Roman" w:hAnsi="HelveticaNeue LT 55 Roman" w:cs="HelveticaNeue LT 55 Roman"/>
          <w:lang w:val="gl-ES"/>
        </w:rPr>
        <w:t xml:space="preserve"> 29 de outubro, modificado pola Lei 11/2021, d</w:t>
      </w:r>
      <w:r w:rsidR="007810AA" w:rsidRPr="007810AA">
        <w:rPr>
          <w:rFonts w:ascii="HelveticaNeue LT 55 Roman" w:hAnsi="HelveticaNeue LT 55 Roman" w:cs="HelveticaNeue LT 55 Roman"/>
          <w:lang w:val="gl-ES"/>
        </w:rPr>
        <w:t>o</w:t>
      </w:r>
      <w:r w:rsidRPr="005F0BEE">
        <w:rPr>
          <w:rFonts w:ascii="HelveticaNeue LT 55 Roman" w:hAnsi="HelveticaNeue LT 55 Roman" w:cs="HelveticaNeue LT 55 Roman"/>
          <w:lang w:val="gl-ES"/>
        </w:rPr>
        <w:t xml:space="preserve"> 9 de xullo, polo que </w:t>
      </w:r>
      <w:r w:rsidR="002368C7">
        <w:rPr>
          <w:rFonts w:ascii="HelveticaNeue LT 55 Roman" w:hAnsi="HelveticaNeue LT 55 Roman" w:cs="HelveticaNeue LT 55 Roman"/>
          <w:lang w:val="gl-ES"/>
        </w:rPr>
        <w:t xml:space="preserve">o seu pagamento </w:t>
      </w:r>
      <w:r w:rsidRPr="005F0BEE">
        <w:rPr>
          <w:rFonts w:ascii="HelveticaNeue LT 55 Roman" w:hAnsi="HelveticaNeue LT 55 Roman" w:cs="HelveticaNeue LT 55 Roman"/>
          <w:lang w:val="gl-ES"/>
        </w:rPr>
        <w:t>deberá acreditarse mediante o cargo na conta bancaria correspondente</w:t>
      </w:r>
      <w:r w:rsidR="00330181" w:rsidRPr="005F0BEE">
        <w:rPr>
          <w:rFonts w:ascii="HelveticaNeue LT 55 Roman" w:hAnsi="HelveticaNeue LT 55 Roman" w:cs="HelveticaNeue LT 55 Roman"/>
          <w:lang w:val="gl-ES"/>
        </w:rPr>
        <w:t>.</w:t>
      </w:r>
    </w:p>
    <w:p w:rsidR="00767836" w:rsidRPr="00920F27" w:rsidRDefault="00767836" w:rsidP="000D66FB">
      <w:pPr>
        <w:numPr>
          <w:ilvl w:val="2"/>
          <w:numId w:val="11"/>
        </w:numPr>
        <w:suppressAutoHyphens/>
        <w:spacing w:line="360" w:lineRule="auto"/>
        <w:ind w:left="1418"/>
        <w:jc w:val="both"/>
        <w:rPr>
          <w:rFonts w:ascii="HelveticaNeue LT 55 Roman" w:eastAsia="HelveticaNeue LT 55 Roman" w:hAnsi="HelveticaNeue LT 55 Roman" w:cs="HelveticaNeue LT 55 Roman"/>
          <w:lang w:val="gl-ES"/>
        </w:rPr>
      </w:pPr>
      <w:r w:rsidRPr="00920F27">
        <w:rPr>
          <w:rFonts w:ascii="HelveticaNeue LT 55 Roman" w:hAnsi="HelveticaNeue LT 55 Roman" w:cs="HelveticaNeue LT 55 Roman"/>
          <w:lang w:val="gl-ES"/>
        </w:rPr>
        <w:t>No caso d</w:t>
      </w:r>
      <w:r w:rsidR="00C24F54" w:rsidRPr="00920F27">
        <w:rPr>
          <w:rFonts w:ascii="HelveticaNeue LT 55 Roman" w:hAnsi="HelveticaNeue LT 55 Roman" w:cs="HelveticaNeue LT 55 Roman"/>
          <w:lang w:val="gl-ES"/>
        </w:rPr>
        <w:t>e</w:t>
      </w:r>
      <w:r w:rsidRPr="00920F27">
        <w:rPr>
          <w:rFonts w:ascii="HelveticaNeue LT 55 Roman" w:hAnsi="HelveticaNeue LT 55 Roman" w:cs="HelveticaNeue LT 55 Roman"/>
          <w:lang w:val="gl-ES"/>
        </w:rPr>
        <w:t xml:space="preserve"> que o pago non poida facerse por medios electrónicos, d</w:t>
      </w:r>
      <w:r w:rsidRPr="002368C7">
        <w:rPr>
          <w:rFonts w:ascii="HelveticaNeue LT 55 Roman" w:hAnsi="HelveticaNeue LT 55 Roman" w:cs="HelveticaNeue LT 55 Roman"/>
          <w:lang w:val="gl-ES"/>
        </w:rPr>
        <w:t>eberá</w:t>
      </w:r>
      <w:r w:rsidR="002368C7" w:rsidRPr="002368C7">
        <w:rPr>
          <w:rFonts w:ascii="HelveticaNeue LT 55 Roman" w:hAnsi="HelveticaNeue LT 55 Roman" w:cs="HelveticaNeue LT 55 Roman"/>
          <w:lang w:val="gl-ES"/>
        </w:rPr>
        <w:t>n</w:t>
      </w:r>
      <w:r w:rsidRPr="00920F27">
        <w:rPr>
          <w:rFonts w:ascii="HelveticaNeue LT 55 Roman" w:hAnsi="HelveticaNeue LT 55 Roman" w:cs="HelveticaNeue LT 55 Roman"/>
          <w:lang w:val="gl-ES"/>
        </w:rPr>
        <w:t xml:space="preserve"> aparecer conxuntamente as seguintes indicacións:</w:t>
      </w:r>
    </w:p>
    <w:p w:rsidR="00767836" w:rsidRPr="00920F27" w:rsidRDefault="00767836" w:rsidP="00767836">
      <w:pPr>
        <w:numPr>
          <w:ilvl w:val="3"/>
          <w:numId w:val="12"/>
        </w:numPr>
        <w:suppressAutoHyphens/>
        <w:spacing w:line="360" w:lineRule="auto"/>
        <w:jc w:val="both"/>
        <w:rPr>
          <w:rFonts w:ascii="HelveticaNeue LT 55 Roman" w:hAnsi="HelveticaNeue LT 55 Roman" w:cs="HelveticaNeue LT 55 Roman"/>
          <w:lang w:val="gl-ES"/>
        </w:rPr>
      </w:pPr>
      <w:r w:rsidRPr="00920F27">
        <w:rPr>
          <w:rFonts w:ascii="HelveticaNeue LT 55 Roman" w:eastAsia="HelveticaNeue LT 55 Roman" w:hAnsi="HelveticaNeue LT 55 Roman" w:cs="HelveticaNeue LT 55 Roman"/>
          <w:lang w:val="gl-ES"/>
        </w:rPr>
        <w:t>“</w:t>
      </w:r>
      <w:r w:rsidRPr="00920F27">
        <w:rPr>
          <w:rFonts w:ascii="HelveticaNeue LT 55 Roman" w:hAnsi="HelveticaNeue LT 55 Roman" w:cs="HelveticaNeue LT 55 Roman"/>
          <w:lang w:val="gl-ES"/>
        </w:rPr>
        <w:t>pagado” ou “recibín”</w:t>
      </w:r>
    </w:p>
    <w:p w:rsidR="00767836" w:rsidRPr="00920F27" w:rsidRDefault="00767836" w:rsidP="00767836">
      <w:pPr>
        <w:numPr>
          <w:ilvl w:val="3"/>
          <w:numId w:val="12"/>
        </w:numPr>
        <w:suppressAutoHyphens/>
        <w:spacing w:line="360" w:lineRule="auto"/>
        <w:jc w:val="both"/>
        <w:rPr>
          <w:rFonts w:ascii="HelveticaNeue LT 55 Roman" w:hAnsi="HelveticaNeue LT 55 Roman" w:cs="HelveticaNeue LT 55 Roman"/>
          <w:lang w:val="gl-ES"/>
        </w:rPr>
      </w:pPr>
      <w:r w:rsidRPr="002368C7">
        <w:rPr>
          <w:rFonts w:ascii="HelveticaNeue LT 55 Roman" w:hAnsi="HelveticaNeue LT 55 Roman" w:cs="HelveticaNeue LT 55 Roman"/>
          <w:lang w:val="gl-ES"/>
        </w:rPr>
        <w:t>d</w:t>
      </w:r>
      <w:r w:rsidRPr="00920F27">
        <w:rPr>
          <w:rFonts w:ascii="HelveticaNeue LT 55 Roman" w:hAnsi="HelveticaNeue LT 55 Roman" w:cs="HelveticaNeue LT 55 Roman"/>
          <w:lang w:val="gl-ES"/>
        </w:rPr>
        <w:t>ata do pago</w:t>
      </w:r>
    </w:p>
    <w:p w:rsidR="00767836" w:rsidRPr="00920F27" w:rsidRDefault="00767836" w:rsidP="00767836">
      <w:pPr>
        <w:numPr>
          <w:ilvl w:val="3"/>
          <w:numId w:val="12"/>
        </w:numPr>
        <w:suppressAutoHyphens/>
        <w:spacing w:line="360" w:lineRule="auto"/>
        <w:jc w:val="both"/>
        <w:rPr>
          <w:rFonts w:ascii="HelveticaNeue LT 55 Roman" w:hAnsi="HelveticaNeue LT 55 Roman" w:cs="HelveticaNeue LT 55 Roman"/>
          <w:lang w:val="gl-ES"/>
        </w:rPr>
      </w:pPr>
      <w:r w:rsidRPr="002368C7">
        <w:rPr>
          <w:rFonts w:ascii="HelveticaNeue LT 55 Roman" w:hAnsi="HelveticaNeue LT 55 Roman" w:cs="HelveticaNeue LT 55 Roman"/>
          <w:lang w:val="gl-ES"/>
        </w:rPr>
        <w:t>fi</w:t>
      </w:r>
      <w:r w:rsidRPr="00920F27">
        <w:rPr>
          <w:rFonts w:ascii="HelveticaNeue LT 55 Roman" w:hAnsi="HelveticaNeue LT 55 Roman" w:cs="HelveticaNeue LT 55 Roman"/>
          <w:lang w:val="gl-ES"/>
        </w:rPr>
        <w:t xml:space="preserve">rma e identificación </w:t>
      </w:r>
      <w:r w:rsidRPr="007810AA">
        <w:rPr>
          <w:rFonts w:ascii="HelveticaNeue LT 55 Roman" w:hAnsi="HelveticaNeue LT 55 Roman" w:cs="HelveticaNeue LT 55 Roman"/>
          <w:lang w:val="gl-ES"/>
        </w:rPr>
        <w:t>(</w:t>
      </w:r>
      <w:r w:rsidR="007810AA" w:rsidRPr="007810AA">
        <w:rPr>
          <w:rFonts w:ascii="HelveticaNeue LT 55 Roman" w:hAnsi="HelveticaNeue LT 55 Roman" w:cs="HelveticaNeue LT 55 Roman"/>
          <w:lang w:val="gl-ES"/>
        </w:rPr>
        <w:t>DNI</w:t>
      </w:r>
      <w:r w:rsidRPr="007810AA">
        <w:rPr>
          <w:rFonts w:ascii="HelveticaNeue LT 55 Roman" w:hAnsi="HelveticaNeue LT 55 Roman" w:cs="HelveticaNeue LT 55 Roman"/>
          <w:lang w:val="gl-ES"/>
        </w:rPr>
        <w:t xml:space="preserve"> o</w:t>
      </w:r>
      <w:r w:rsidRPr="00920F27">
        <w:rPr>
          <w:rFonts w:ascii="HelveticaNeue LT 55 Roman" w:hAnsi="HelveticaNeue LT 55 Roman" w:cs="HelveticaNeue LT 55 Roman"/>
          <w:lang w:val="gl-ES"/>
        </w:rPr>
        <w:t>u nome completo de que</w:t>
      </w:r>
      <w:r w:rsidR="002368C7">
        <w:rPr>
          <w:rFonts w:ascii="HelveticaNeue LT 55 Roman" w:hAnsi="HelveticaNeue LT 55 Roman" w:cs="HelveticaNeue LT 55 Roman"/>
          <w:lang w:val="gl-ES"/>
        </w:rPr>
        <w:t>n</w:t>
      </w:r>
      <w:r w:rsidRPr="00920F27">
        <w:rPr>
          <w:rFonts w:ascii="HelveticaNeue LT 55 Roman" w:hAnsi="HelveticaNeue LT 55 Roman" w:cs="HelveticaNeue LT 55 Roman"/>
          <w:lang w:val="gl-ES"/>
        </w:rPr>
        <w:t xml:space="preserve"> asina)</w:t>
      </w:r>
    </w:p>
    <w:p w:rsidR="00767836" w:rsidRPr="00920F27" w:rsidRDefault="002368C7" w:rsidP="00767836">
      <w:pPr>
        <w:numPr>
          <w:ilvl w:val="3"/>
          <w:numId w:val="12"/>
        </w:numPr>
        <w:suppressAutoHyphens/>
        <w:spacing w:line="360" w:lineRule="auto"/>
        <w:jc w:val="both"/>
        <w:rPr>
          <w:rFonts w:ascii="HelveticaNeue LT 55 Roman" w:hAnsi="HelveticaNeue LT 55 Roman" w:cs="HelveticaNeue LT 55 Roman"/>
          <w:lang w:val="gl-ES"/>
        </w:rPr>
      </w:pPr>
      <w:r>
        <w:rPr>
          <w:rFonts w:ascii="HelveticaNeue LT 55 Roman" w:hAnsi="HelveticaNeue LT 55 Roman" w:cs="HelveticaNeue LT 55 Roman"/>
          <w:lang w:val="gl-ES"/>
        </w:rPr>
        <w:t>s</w:t>
      </w:r>
      <w:r w:rsidR="00767836" w:rsidRPr="00920F27">
        <w:rPr>
          <w:rFonts w:ascii="HelveticaNeue LT 55 Roman" w:hAnsi="HelveticaNeue LT 55 Roman" w:cs="HelveticaNeue LT 55 Roman"/>
          <w:lang w:val="gl-ES"/>
        </w:rPr>
        <w:t>elo da empresa</w:t>
      </w:r>
    </w:p>
    <w:p w:rsidR="00767836" w:rsidRPr="005F0BEE" w:rsidRDefault="00767836" w:rsidP="00767836">
      <w:pPr>
        <w:spacing w:line="360" w:lineRule="auto"/>
        <w:jc w:val="both"/>
        <w:rPr>
          <w:rFonts w:ascii="HelveticaNeue LT 55 Roman" w:hAnsi="HelveticaNeue LT 55 Roman" w:cs="HelveticaNeue LT 55 Roman"/>
          <w:lang w:val="gl-ES"/>
        </w:rPr>
      </w:pPr>
    </w:p>
    <w:p w:rsidR="00767836" w:rsidRPr="005F0BEE" w:rsidRDefault="00BF7C2A" w:rsidP="00BF7C2A">
      <w:pPr>
        <w:suppressAutoHyphens/>
        <w:spacing w:before="120" w:after="120" w:line="360" w:lineRule="auto"/>
        <w:ind w:left="851"/>
        <w:jc w:val="both"/>
        <w:rPr>
          <w:rFonts w:ascii="HelveticaNeue LT 55 Roman" w:hAnsi="HelveticaNeue LT 55 Roman" w:cs="HelveticaNeue LT 55 Roman"/>
          <w:b/>
          <w:lang w:val="gl-ES"/>
        </w:rPr>
      </w:pPr>
      <w:r w:rsidRPr="001C3A48">
        <w:rPr>
          <w:rFonts w:ascii="HelveticaNeue LT 55 Roman" w:hAnsi="HelveticaNeue LT 55 Roman" w:cs="HelveticaNeue LT 55 Roman"/>
          <w:b/>
          <w:lang w:val="gl-ES"/>
        </w:rPr>
        <w:t>5-</w:t>
      </w:r>
      <w:r w:rsidRPr="005F0BEE">
        <w:rPr>
          <w:rFonts w:ascii="HelveticaNeue LT 55 Roman" w:hAnsi="HelveticaNeue LT 55 Roman" w:cs="HelveticaNeue LT 55 Roman"/>
          <w:lang w:val="gl-ES"/>
        </w:rPr>
        <w:t xml:space="preserve"> </w:t>
      </w:r>
      <w:r w:rsidR="00767836" w:rsidRPr="005F0BEE">
        <w:rPr>
          <w:rFonts w:ascii="HelveticaNeue LT 55 Roman" w:hAnsi="HelveticaNeue LT 55 Roman" w:cs="HelveticaNeue LT 55 Roman"/>
          <w:lang w:val="gl-ES"/>
        </w:rPr>
        <w:t xml:space="preserve">No caso de </w:t>
      </w:r>
      <w:r w:rsidR="00267462">
        <w:rPr>
          <w:rFonts w:ascii="HelveticaNeue LT 55 Roman" w:hAnsi="HelveticaNeue LT 55 Roman" w:cs="HelveticaNeue LT 55 Roman"/>
          <w:lang w:val="gl-ES"/>
        </w:rPr>
        <w:t xml:space="preserve">imputación </w:t>
      </w:r>
      <w:r w:rsidR="00EF669E">
        <w:rPr>
          <w:rFonts w:ascii="HelveticaNeue LT 55 Roman" w:hAnsi="HelveticaNeue LT 55 Roman" w:cs="HelveticaNeue LT 55 Roman"/>
          <w:lang w:val="gl-ES"/>
        </w:rPr>
        <w:t xml:space="preserve">á subvención unicamente </w:t>
      </w:r>
      <w:r w:rsidR="00267462">
        <w:rPr>
          <w:rFonts w:ascii="HelveticaNeue LT 55 Roman" w:hAnsi="HelveticaNeue LT 55 Roman" w:cs="HelveticaNeue LT 55 Roman"/>
          <w:lang w:val="gl-ES"/>
        </w:rPr>
        <w:t>dunha</w:t>
      </w:r>
      <w:r w:rsidR="00767836" w:rsidRPr="005F0BEE">
        <w:rPr>
          <w:rFonts w:ascii="HelveticaNeue LT 55 Roman" w:hAnsi="HelveticaNeue LT 55 Roman" w:cs="HelveticaNeue LT 55 Roman"/>
          <w:lang w:val="gl-ES"/>
        </w:rPr>
        <w:t xml:space="preserve"> porcentaxe </w:t>
      </w:r>
      <w:r w:rsidR="00267462">
        <w:rPr>
          <w:rFonts w:ascii="HelveticaNeue LT 55 Roman" w:hAnsi="HelveticaNeue LT 55 Roman" w:cs="HelveticaNeue LT 55 Roman"/>
          <w:lang w:val="gl-ES"/>
        </w:rPr>
        <w:t xml:space="preserve">do gasto </w:t>
      </w:r>
      <w:r w:rsidR="00EF669E">
        <w:rPr>
          <w:rFonts w:ascii="HelveticaNeue LT 55 Roman" w:hAnsi="HelveticaNeue LT 55 Roman" w:cs="HelveticaNeue LT 55 Roman"/>
          <w:lang w:val="gl-ES"/>
        </w:rPr>
        <w:t>especificado n</w:t>
      </w:r>
      <w:r w:rsidR="00720B6B">
        <w:rPr>
          <w:rFonts w:ascii="HelveticaNeue LT 55 Roman" w:hAnsi="HelveticaNeue LT 55 Roman" w:cs="HelveticaNeue LT 55 Roman"/>
          <w:lang w:val="gl-ES"/>
        </w:rPr>
        <w:t>unh</w:t>
      </w:r>
      <w:r w:rsidR="00EF669E">
        <w:rPr>
          <w:rFonts w:ascii="HelveticaNeue LT 55 Roman" w:hAnsi="HelveticaNeue LT 55 Roman" w:cs="HelveticaNeue LT 55 Roman"/>
          <w:lang w:val="gl-ES"/>
        </w:rPr>
        <w:t>a factura,</w:t>
      </w:r>
      <w:r w:rsidR="00767836" w:rsidRPr="005F0BEE">
        <w:rPr>
          <w:rFonts w:ascii="HelveticaNeue LT 55 Roman" w:hAnsi="HelveticaNeue LT 55 Roman" w:cs="HelveticaNeue LT 55 Roman"/>
          <w:lang w:val="gl-ES"/>
        </w:rPr>
        <w:t xml:space="preserve"> deberá acompañarse</w:t>
      </w:r>
      <w:r w:rsidR="00EF669E">
        <w:rPr>
          <w:rFonts w:ascii="HelveticaNeue LT 55 Roman" w:hAnsi="HelveticaNeue LT 55 Roman" w:cs="HelveticaNeue LT 55 Roman"/>
          <w:lang w:val="gl-ES"/>
        </w:rPr>
        <w:t xml:space="preserve"> un</w:t>
      </w:r>
      <w:r w:rsidR="00767836" w:rsidRPr="005F0BEE">
        <w:rPr>
          <w:rFonts w:ascii="HelveticaNeue LT 55 Roman" w:hAnsi="HelveticaNeue LT 55 Roman" w:cs="HelveticaNeue LT 55 Roman"/>
          <w:lang w:val="gl-ES"/>
        </w:rPr>
        <w:t xml:space="preserve"> informe onde se certifique e se explique a porcentaxe </w:t>
      </w:r>
      <w:r w:rsidR="00EF669E">
        <w:rPr>
          <w:rFonts w:ascii="HelveticaNeue LT 55 Roman" w:hAnsi="HelveticaNeue LT 55 Roman" w:cs="HelveticaNeue LT 55 Roman"/>
          <w:lang w:val="gl-ES"/>
        </w:rPr>
        <w:t>imputada.</w:t>
      </w:r>
    </w:p>
    <w:p w:rsidR="00767836" w:rsidRPr="00720B6B" w:rsidRDefault="00BF7C2A" w:rsidP="00BF7C2A">
      <w:pPr>
        <w:suppressAutoHyphens/>
        <w:spacing w:before="120" w:after="120" w:line="360" w:lineRule="auto"/>
        <w:ind w:left="851"/>
        <w:jc w:val="both"/>
        <w:rPr>
          <w:rFonts w:ascii="HelveticaNeue LT 55 Roman" w:hAnsi="HelveticaNeue LT 55 Roman" w:cs="HelveticaNeue LT 55 Roman"/>
          <w:lang w:val="gl-ES"/>
        </w:rPr>
      </w:pPr>
      <w:r w:rsidRPr="00720B6B">
        <w:rPr>
          <w:rFonts w:ascii="HelveticaNeue LT 55 Roman" w:hAnsi="HelveticaNeue LT 55 Roman" w:cs="HelveticaNeue LT 55 Roman"/>
          <w:b/>
          <w:lang w:val="gl-ES"/>
        </w:rPr>
        <w:t xml:space="preserve">6- </w:t>
      </w:r>
      <w:r w:rsidR="00767836" w:rsidRPr="00720B6B">
        <w:rPr>
          <w:rFonts w:ascii="HelveticaNeue LT 55 Roman" w:hAnsi="HelveticaNeue LT 55 Roman" w:cs="HelveticaNeue LT 55 Roman"/>
          <w:b/>
          <w:lang w:val="gl-ES"/>
        </w:rPr>
        <w:t>Anexo IV</w:t>
      </w:r>
      <w:r w:rsidR="00767836" w:rsidRPr="006441A6">
        <w:rPr>
          <w:rFonts w:ascii="HelveticaNeue LT 55 Roman" w:hAnsi="HelveticaNeue LT 55 Roman" w:cs="HelveticaNeue LT 55 Roman"/>
          <w:b/>
          <w:lang w:val="gl-ES"/>
        </w:rPr>
        <w:t>-</w:t>
      </w:r>
      <w:r w:rsidR="00767836" w:rsidRPr="00720B6B">
        <w:rPr>
          <w:rFonts w:ascii="HelveticaNeue LT 55 Roman" w:hAnsi="HelveticaNeue LT 55 Roman" w:cs="HelveticaNeue LT 55 Roman"/>
          <w:lang w:val="gl-ES"/>
        </w:rPr>
        <w:t xml:space="preserve"> Relación de facturas/gastos para xustificar subvencións </w:t>
      </w:r>
      <w:r w:rsidR="00767836" w:rsidRPr="007810AA">
        <w:rPr>
          <w:rFonts w:ascii="HelveticaNeue LT 55 Roman" w:hAnsi="HelveticaNeue LT 55 Roman" w:cs="HelveticaNeue LT 55 Roman"/>
          <w:lang w:val="gl-ES"/>
        </w:rPr>
        <w:t xml:space="preserve">doutras </w:t>
      </w:r>
      <w:r w:rsidR="007810AA" w:rsidRPr="007810AA">
        <w:rPr>
          <w:rFonts w:ascii="HelveticaNeue LT 55 Roman" w:hAnsi="HelveticaNeue LT 55 Roman" w:cs="HelveticaNeue LT 55 Roman"/>
          <w:lang w:val="gl-ES"/>
        </w:rPr>
        <w:t>ad</w:t>
      </w:r>
      <w:r w:rsidR="00767836" w:rsidRPr="007810AA">
        <w:rPr>
          <w:rFonts w:ascii="HelveticaNeue LT 55 Roman" w:hAnsi="HelveticaNeue LT 55 Roman" w:cs="HelveticaNeue LT 55 Roman"/>
          <w:lang w:val="gl-ES"/>
        </w:rPr>
        <w:t>ministracións</w:t>
      </w:r>
      <w:r w:rsidR="00767836" w:rsidRPr="00720B6B">
        <w:rPr>
          <w:rFonts w:ascii="HelveticaNeue LT 55 Roman" w:hAnsi="HelveticaNeue LT 55 Roman" w:cs="HelveticaNeue LT 55 Roman"/>
          <w:lang w:val="gl-ES"/>
        </w:rPr>
        <w:t xml:space="preserve"> </w:t>
      </w:r>
      <w:r w:rsidR="007810AA">
        <w:rPr>
          <w:rFonts w:ascii="HelveticaNeue LT 55 Roman" w:hAnsi="HelveticaNeue LT 55 Roman" w:cs="HelveticaNeue LT 55 Roman"/>
          <w:lang w:val="gl-ES"/>
        </w:rPr>
        <w:t>p</w:t>
      </w:r>
      <w:r w:rsidR="00767836" w:rsidRPr="00720B6B">
        <w:rPr>
          <w:rFonts w:ascii="HelveticaNeue LT 55 Roman" w:hAnsi="HelveticaNeue LT 55 Roman" w:cs="HelveticaNeue LT 55 Roman"/>
          <w:lang w:val="gl-ES"/>
        </w:rPr>
        <w:t>úblicas</w:t>
      </w:r>
      <w:r w:rsidR="00720B6B" w:rsidRPr="00720B6B">
        <w:rPr>
          <w:rFonts w:ascii="HelveticaNeue LT 55 Roman" w:hAnsi="HelveticaNeue LT 55 Roman" w:cs="HelveticaNeue LT 55 Roman"/>
          <w:lang w:val="gl-ES"/>
        </w:rPr>
        <w:t xml:space="preserve"> </w:t>
      </w:r>
      <w:r w:rsidR="00720B6B" w:rsidRPr="00720B6B">
        <w:rPr>
          <w:rFonts w:ascii="HelveticaNeue LT 55 Roman" w:hAnsi="HelveticaNeue LT 55 Roman" w:cs="HelveticaNeue LT 55 Roman"/>
          <w:b/>
          <w:lang w:val="gl-ES"/>
        </w:rPr>
        <w:t>para a mesma finalidade</w:t>
      </w:r>
      <w:r w:rsidR="00767836" w:rsidRPr="00720B6B">
        <w:rPr>
          <w:rFonts w:ascii="HelveticaNeue LT 55 Roman" w:hAnsi="HelveticaNeue LT 55 Roman" w:cs="HelveticaNeue LT 55 Roman"/>
          <w:lang w:val="gl-ES"/>
        </w:rPr>
        <w:t>, seguindo as seguintes instrucións:</w:t>
      </w:r>
    </w:p>
    <w:p w:rsidR="00767836" w:rsidRPr="00720B6B" w:rsidRDefault="00767836" w:rsidP="00767836">
      <w:pPr>
        <w:numPr>
          <w:ilvl w:val="2"/>
          <w:numId w:val="14"/>
        </w:numPr>
        <w:suppressAutoHyphens/>
        <w:spacing w:line="360" w:lineRule="auto"/>
        <w:ind w:left="1560"/>
        <w:jc w:val="both"/>
        <w:rPr>
          <w:rFonts w:ascii="HelveticaNeue LT 55 Roman" w:hAnsi="HelveticaNeue LT 55 Roman" w:cs="HelveticaNeue LT 55 Roman"/>
          <w:lang w:val="gl-ES"/>
        </w:rPr>
      </w:pPr>
      <w:r w:rsidRPr="00720B6B">
        <w:rPr>
          <w:rFonts w:ascii="HelveticaNeue LT 55 Roman" w:hAnsi="HelveticaNeue LT 55 Roman" w:cs="HelveticaNeue LT 55 Roman"/>
          <w:lang w:val="gl-ES"/>
        </w:rPr>
        <w:t xml:space="preserve">A xustificación doutras subvencións públicas realizarase a través da presentación </w:t>
      </w:r>
      <w:r w:rsidRPr="00E02EFD">
        <w:rPr>
          <w:rFonts w:ascii="HelveticaNeue LT 55 Roman" w:hAnsi="HelveticaNeue LT 55 Roman" w:cs="HelveticaNeue LT 55 Roman"/>
          <w:lang w:val="gl-ES"/>
        </w:rPr>
        <w:t xml:space="preserve">do </w:t>
      </w:r>
      <w:r w:rsidR="007810AA">
        <w:rPr>
          <w:rFonts w:ascii="HelveticaNeue LT 55 Roman" w:hAnsi="HelveticaNeue LT 55 Roman" w:cs="HelveticaNeue LT 55 Roman"/>
          <w:lang w:val="gl-ES"/>
        </w:rPr>
        <w:t>a</w:t>
      </w:r>
      <w:r w:rsidRPr="00720B6B">
        <w:rPr>
          <w:rFonts w:ascii="HelveticaNeue LT 55 Roman" w:hAnsi="HelveticaNeue LT 55 Roman" w:cs="HelveticaNeue LT 55 Roman"/>
          <w:lang w:val="gl-ES"/>
        </w:rPr>
        <w:t xml:space="preserve">nexo IV, </w:t>
      </w:r>
      <w:r w:rsidRPr="006441A6">
        <w:rPr>
          <w:rFonts w:ascii="HelveticaNeue LT 55 Roman" w:hAnsi="HelveticaNeue LT 55 Roman" w:cs="HelveticaNeue LT 55 Roman"/>
          <w:u w:val="single"/>
          <w:lang w:val="gl-ES"/>
        </w:rPr>
        <w:t>presentando</w:t>
      </w:r>
      <w:r w:rsidRPr="00720B6B">
        <w:rPr>
          <w:rFonts w:ascii="HelveticaNeue LT 55 Roman" w:hAnsi="HelveticaNeue LT 55 Roman" w:cs="HelveticaNeue LT 55 Roman"/>
          <w:u w:val="single"/>
          <w:lang w:val="gl-ES"/>
        </w:rPr>
        <w:t xml:space="preserve"> un anexo por cada organismo público</w:t>
      </w:r>
      <w:r w:rsidRPr="00720B6B">
        <w:rPr>
          <w:rFonts w:ascii="HelveticaNeue LT 55 Roman" w:hAnsi="HelveticaNeue LT 55 Roman" w:cs="HelveticaNeue LT 55 Roman"/>
          <w:lang w:val="gl-ES"/>
        </w:rPr>
        <w:t xml:space="preserve"> do que se teña concedida axuda/subvención.</w:t>
      </w:r>
    </w:p>
    <w:p w:rsidR="00767836" w:rsidRPr="00720B6B" w:rsidRDefault="00767836" w:rsidP="00767836">
      <w:pPr>
        <w:numPr>
          <w:ilvl w:val="2"/>
          <w:numId w:val="14"/>
        </w:numPr>
        <w:suppressAutoHyphens/>
        <w:spacing w:line="360" w:lineRule="auto"/>
        <w:ind w:left="1560"/>
        <w:jc w:val="both"/>
        <w:rPr>
          <w:rFonts w:ascii="HelveticaNeue LT 55 Roman" w:hAnsi="HelveticaNeue LT 55 Roman" w:cs="HelveticaNeue LT 55 Roman"/>
          <w:b/>
          <w:lang w:val="gl-ES"/>
        </w:rPr>
      </w:pPr>
      <w:r w:rsidRPr="00720B6B">
        <w:rPr>
          <w:rFonts w:ascii="HelveticaNeue LT 55 Roman" w:hAnsi="HelveticaNeue LT 55 Roman" w:cs="HelveticaNeue LT 55 Roman"/>
          <w:lang w:val="gl-ES"/>
        </w:rPr>
        <w:t>De non ter presentada a documentación xustificativa noutros organismos públicos, a</w:t>
      </w:r>
      <w:r w:rsidR="006C296A" w:rsidRPr="00720B6B">
        <w:rPr>
          <w:rFonts w:ascii="HelveticaNeue LT 55 Roman" w:hAnsi="HelveticaNeue LT 55 Roman" w:cs="HelveticaNeue LT 55 Roman"/>
          <w:lang w:val="gl-ES"/>
        </w:rPr>
        <w:t>chegara</w:t>
      </w:r>
      <w:r w:rsidRPr="00720B6B">
        <w:rPr>
          <w:rFonts w:ascii="HelveticaNeue LT 55 Roman" w:hAnsi="HelveticaNeue LT 55 Roman" w:cs="HelveticaNeue LT 55 Roman"/>
          <w:lang w:val="gl-ES"/>
        </w:rPr>
        <w:t xml:space="preserve">se igualmente o citado </w:t>
      </w:r>
      <w:r w:rsidR="006441A6">
        <w:rPr>
          <w:rFonts w:ascii="HelveticaNeue LT 55 Roman" w:hAnsi="HelveticaNeue LT 55 Roman" w:cs="HelveticaNeue LT 55 Roman"/>
          <w:lang w:val="gl-ES"/>
        </w:rPr>
        <w:t>a</w:t>
      </w:r>
      <w:r w:rsidRPr="00720B6B">
        <w:rPr>
          <w:rFonts w:ascii="HelveticaNeue LT 55 Roman" w:hAnsi="HelveticaNeue LT 55 Roman" w:cs="HelveticaNeue LT 55 Roman"/>
          <w:lang w:val="gl-ES"/>
        </w:rPr>
        <w:t xml:space="preserve">nexo IV coa relación de facturas afectadas </w:t>
      </w:r>
      <w:r w:rsidR="006441A6" w:rsidRPr="006441A6">
        <w:rPr>
          <w:rFonts w:ascii="HelveticaNeue LT 55 Roman" w:hAnsi="HelveticaNeue LT 55 Roman" w:cs="HelveticaNeue LT 55 Roman"/>
          <w:lang w:val="gl-ES"/>
        </w:rPr>
        <w:t>á</w:t>
      </w:r>
      <w:r w:rsidRPr="006441A6">
        <w:rPr>
          <w:rFonts w:ascii="HelveticaNeue LT 55 Roman" w:hAnsi="HelveticaNeue LT 55 Roman" w:cs="HelveticaNeue LT 55 Roman"/>
          <w:lang w:val="gl-ES"/>
        </w:rPr>
        <w:t>s citadas subvencións (cumprindo o establecid</w:t>
      </w:r>
      <w:r w:rsidR="007810AA" w:rsidRPr="006441A6">
        <w:rPr>
          <w:rFonts w:ascii="HelveticaNeue LT 55 Roman" w:hAnsi="HelveticaNeue LT 55 Roman" w:cs="HelveticaNeue LT 55 Roman"/>
          <w:lang w:val="gl-ES"/>
        </w:rPr>
        <w:t>o</w:t>
      </w:r>
      <w:r w:rsidRPr="006441A6">
        <w:rPr>
          <w:rFonts w:ascii="HelveticaNeue LT 55 Roman" w:hAnsi="HelveticaNeue LT 55 Roman" w:cs="HelveticaNeue LT 55 Roman"/>
          <w:lang w:val="gl-ES"/>
        </w:rPr>
        <w:t xml:space="preserve"> nos punt</w:t>
      </w:r>
      <w:r w:rsidRPr="00720B6B">
        <w:rPr>
          <w:rFonts w:ascii="HelveticaNeue LT 55 Roman" w:hAnsi="HelveticaNeue LT 55 Roman" w:cs="HelveticaNeue LT 55 Roman"/>
          <w:lang w:val="gl-ES"/>
        </w:rPr>
        <w:t xml:space="preserve">os 4, 5 e 6) ou </w:t>
      </w:r>
      <w:r w:rsidR="006441A6">
        <w:rPr>
          <w:rFonts w:ascii="HelveticaNeue LT 55 Roman" w:hAnsi="HelveticaNeue LT 55 Roman" w:cs="HelveticaNeue LT 55 Roman"/>
          <w:lang w:val="gl-ES"/>
        </w:rPr>
        <w:t xml:space="preserve">coa </w:t>
      </w:r>
      <w:r w:rsidRPr="00720B6B">
        <w:rPr>
          <w:rFonts w:ascii="HelveticaNeue LT 55 Roman" w:hAnsi="HelveticaNeue LT 55 Roman" w:cs="HelveticaNeue LT 55 Roman"/>
          <w:lang w:val="gl-ES"/>
        </w:rPr>
        <w:t>indicación de que a actividade non está realizada.</w:t>
      </w:r>
    </w:p>
    <w:p w:rsidR="00767836" w:rsidRPr="005F0BEE" w:rsidRDefault="00767836" w:rsidP="00BF7C2A">
      <w:pPr>
        <w:pStyle w:val="Prrafodelista"/>
        <w:numPr>
          <w:ilvl w:val="0"/>
          <w:numId w:val="17"/>
        </w:numPr>
        <w:suppressAutoHyphens/>
        <w:spacing w:before="120" w:after="120" w:line="360" w:lineRule="auto"/>
        <w:jc w:val="both"/>
        <w:rPr>
          <w:rFonts w:ascii="HelveticaNeue LT 55 Roman" w:hAnsi="HelveticaNeue LT 55 Roman" w:cs="HelveticaNeue LT 55 Roman"/>
          <w:b/>
          <w:lang w:val="gl-ES"/>
        </w:rPr>
      </w:pPr>
      <w:r w:rsidRPr="005F0BEE">
        <w:rPr>
          <w:rFonts w:ascii="HelveticaNeue LT 55 Roman" w:hAnsi="HelveticaNeue LT 55 Roman" w:cs="HelveticaNeue LT 55 Roman"/>
          <w:b/>
          <w:lang w:val="gl-ES"/>
        </w:rPr>
        <w:t>Anexo V</w:t>
      </w:r>
      <w:r w:rsidRPr="006441A6">
        <w:rPr>
          <w:rFonts w:ascii="HelveticaNeue LT 55 Roman" w:hAnsi="HelveticaNeue LT 55 Roman" w:cs="HelveticaNeue LT 55 Roman"/>
          <w:b/>
          <w:lang w:val="gl-ES"/>
        </w:rPr>
        <w:t>-</w:t>
      </w:r>
      <w:r w:rsidRPr="005F0BEE">
        <w:rPr>
          <w:rFonts w:ascii="HelveticaNeue LT 55 Roman" w:hAnsi="HelveticaNeue LT 55 Roman" w:cs="HelveticaNeue LT 55 Roman"/>
          <w:lang w:val="gl-ES"/>
        </w:rPr>
        <w:t xml:space="preserve"> Balance de ingresos e gastos realizados</w:t>
      </w:r>
      <w:r w:rsidR="00A96521">
        <w:rPr>
          <w:rFonts w:ascii="HelveticaNeue LT 55 Roman" w:hAnsi="HelveticaNeue LT 55 Roman" w:cs="HelveticaNeue LT 55 Roman"/>
          <w:lang w:val="gl-ES"/>
        </w:rPr>
        <w:t>.</w:t>
      </w:r>
    </w:p>
    <w:p w:rsidR="00767836" w:rsidRPr="005F0BEE" w:rsidRDefault="00BF7C2A" w:rsidP="00BF7C2A">
      <w:pPr>
        <w:suppressAutoHyphens/>
        <w:spacing w:before="120" w:after="120" w:line="360" w:lineRule="auto"/>
        <w:ind w:left="851"/>
        <w:jc w:val="both"/>
        <w:rPr>
          <w:rFonts w:ascii="HelveticaNeue LT 55 Roman" w:hAnsi="HelveticaNeue LT 55 Roman" w:cs="HelveticaNeue LT 55 Roman"/>
          <w:lang w:val="gl-ES"/>
        </w:rPr>
      </w:pPr>
      <w:r w:rsidRPr="005F0BEE">
        <w:rPr>
          <w:rFonts w:ascii="HelveticaNeue LT 55 Roman" w:hAnsi="HelveticaNeue LT 55 Roman" w:cs="HelveticaNeue LT 55 Roman"/>
          <w:b/>
          <w:lang w:val="gl-ES"/>
        </w:rPr>
        <w:lastRenderedPageBreak/>
        <w:t xml:space="preserve">8- </w:t>
      </w:r>
      <w:r w:rsidR="00767836" w:rsidRPr="005F0BEE">
        <w:rPr>
          <w:rFonts w:ascii="HelveticaNeue LT 55 Roman" w:hAnsi="HelveticaNeue LT 55 Roman" w:cs="HelveticaNeue LT 55 Roman"/>
          <w:b/>
          <w:lang w:val="gl-ES"/>
        </w:rPr>
        <w:t>Anexo VI</w:t>
      </w:r>
      <w:r w:rsidR="00767836" w:rsidRPr="006441A6">
        <w:rPr>
          <w:rFonts w:ascii="HelveticaNeue LT 55 Roman" w:hAnsi="HelveticaNeue LT 55 Roman" w:cs="HelveticaNeue LT 55 Roman"/>
          <w:b/>
          <w:lang w:val="gl-ES"/>
        </w:rPr>
        <w:t>-</w:t>
      </w:r>
      <w:r w:rsidR="00767836" w:rsidRPr="005F0BEE">
        <w:rPr>
          <w:rFonts w:ascii="HelveticaNeue LT 55 Roman" w:hAnsi="HelveticaNeue LT 55 Roman" w:cs="HelveticaNeue LT 55 Roman"/>
          <w:lang w:val="gl-ES"/>
        </w:rPr>
        <w:t xml:space="preserve"> Declaración responsable ou certificados de atoparse </w:t>
      </w:r>
      <w:r w:rsidR="00030975">
        <w:rPr>
          <w:rFonts w:ascii="HelveticaNeue LT 55 Roman" w:hAnsi="HelveticaNeue LT 55 Roman" w:cs="HelveticaNeue LT 55 Roman"/>
          <w:lang w:val="gl-ES"/>
        </w:rPr>
        <w:t>a</w:t>
      </w:r>
      <w:r w:rsidR="00E636B7" w:rsidRPr="005F0BEE">
        <w:rPr>
          <w:rFonts w:ascii="HelveticaNeue LT 55 Roman" w:hAnsi="HelveticaNeue LT 55 Roman" w:cs="HelveticaNeue LT 55 Roman"/>
          <w:lang w:val="gl-ES"/>
        </w:rPr>
        <w:t>o</w:t>
      </w:r>
      <w:r w:rsidR="00767836" w:rsidRPr="005F0BEE">
        <w:rPr>
          <w:rFonts w:ascii="HelveticaNeue LT 55 Roman" w:hAnsi="HelveticaNeue LT 55 Roman" w:cs="HelveticaNeue LT 55 Roman"/>
          <w:lang w:val="gl-ES"/>
        </w:rPr>
        <w:t xml:space="preserve"> corrente coas obrigas tributarias e coa Seguridade </w:t>
      </w:r>
      <w:r w:rsidR="00767836" w:rsidRPr="006441A6">
        <w:rPr>
          <w:rFonts w:ascii="HelveticaNeue LT 55 Roman" w:hAnsi="HelveticaNeue LT 55 Roman" w:cs="HelveticaNeue LT 55 Roman"/>
          <w:lang w:val="gl-ES"/>
        </w:rPr>
        <w:t>Social</w:t>
      </w:r>
      <w:r w:rsidR="006441A6" w:rsidRPr="006441A6">
        <w:rPr>
          <w:rFonts w:ascii="HelveticaNeue LT 55 Roman" w:hAnsi="HelveticaNeue LT 55 Roman" w:cs="HelveticaNeue LT 55 Roman"/>
          <w:lang w:val="gl-ES"/>
        </w:rPr>
        <w:t xml:space="preserve"> </w:t>
      </w:r>
      <w:r w:rsidR="00767836" w:rsidRPr="006441A6">
        <w:rPr>
          <w:rFonts w:ascii="HelveticaNeue LT 55 Roman" w:hAnsi="HelveticaNeue LT 55 Roman" w:cs="HelveticaNeue LT 55 Roman"/>
          <w:lang w:val="gl-ES"/>
        </w:rPr>
        <w:t>(</w:t>
      </w:r>
      <w:r w:rsidR="006441A6" w:rsidRPr="006441A6">
        <w:rPr>
          <w:rFonts w:ascii="HelveticaNeue LT 55 Roman" w:hAnsi="HelveticaNeue LT 55 Roman" w:cs="HelveticaNeue LT 55 Roman"/>
          <w:lang w:val="gl-ES"/>
        </w:rPr>
        <w:t>c</w:t>
      </w:r>
      <w:r w:rsidR="00767836" w:rsidRPr="006441A6">
        <w:rPr>
          <w:rFonts w:ascii="HelveticaNeue LT 55 Roman" w:hAnsi="HelveticaNeue LT 55 Roman" w:cs="HelveticaNeue LT 55 Roman"/>
          <w:lang w:val="gl-ES"/>
        </w:rPr>
        <w:t>ertificados</w:t>
      </w:r>
      <w:r w:rsidR="00767836" w:rsidRPr="005F0BEE">
        <w:rPr>
          <w:rFonts w:ascii="HelveticaNeue LT 55 Roman" w:hAnsi="HelveticaNeue LT 55 Roman" w:cs="HelveticaNeue LT 55 Roman"/>
          <w:lang w:val="gl-ES"/>
        </w:rPr>
        <w:t xml:space="preserve"> da AEAT, Consellería de Facenda e Seguridade Social). Os certificados deberán ter unha validez suficiente para a tramitación do expediente. </w:t>
      </w:r>
    </w:p>
    <w:p w:rsidR="00767836" w:rsidRPr="005F0BEE" w:rsidRDefault="00767836" w:rsidP="00767836">
      <w:pPr>
        <w:spacing w:before="120" w:after="120" w:line="360" w:lineRule="auto"/>
        <w:ind w:left="851" w:hanging="360"/>
        <w:jc w:val="both"/>
        <w:rPr>
          <w:rFonts w:ascii="HelveticaNeue LT 55 Roman" w:hAnsi="HelveticaNeue LT 55 Roman" w:cs="HelveticaNeue LT 55 Roman"/>
          <w:lang w:val="gl-ES"/>
        </w:rPr>
      </w:pPr>
      <w:r w:rsidRPr="005F0BEE">
        <w:rPr>
          <w:rFonts w:ascii="HelveticaNeue LT 55 Roman" w:hAnsi="HelveticaNeue LT 55 Roman" w:cs="HelveticaNeue LT 55 Roman"/>
          <w:lang w:val="gl-ES"/>
        </w:rPr>
        <w:tab/>
        <w:t>Segundo o artigo 11. h) e i) do Decreto 11/2009 d</w:t>
      </w:r>
      <w:r w:rsidR="00E636B7" w:rsidRPr="005F0BEE">
        <w:rPr>
          <w:rFonts w:ascii="HelveticaNeue LT 55 Roman" w:hAnsi="HelveticaNeue LT 55 Roman" w:cs="HelveticaNeue LT 55 Roman"/>
          <w:lang w:val="gl-ES"/>
        </w:rPr>
        <w:t>o</w:t>
      </w:r>
      <w:r w:rsidRPr="005F0BEE">
        <w:rPr>
          <w:rFonts w:ascii="HelveticaNeue LT 55 Roman" w:hAnsi="HelveticaNeue LT 55 Roman" w:cs="HelveticaNeue LT 55 Roman"/>
          <w:lang w:val="gl-ES"/>
        </w:rPr>
        <w:t xml:space="preserve"> 8 de xaneiro (Regulamento da Lei de subvencións de Galicia), unha </w:t>
      </w:r>
      <w:r w:rsidR="00E636B7" w:rsidRPr="005F0BEE">
        <w:rPr>
          <w:rFonts w:ascii="HelveticaNeue LT 55 Roman" w:hAnsi="HelveticaNeue LT 55 Roman" w:cs="HelveticaNeue LT 55 Roman"/>
          <w:lang w:val="gl-ES"/>
        </w:rPr>
        <w:t>d</w:t>
      </w:r>
      <w:r w:rsidRPr="005F0BEE">
        <w:rPr>
          <w:rFonts w:ascii="HelveticaNeue LT 55 Roman" w:hAnsi="HelveticaNeue LT 55 Roman" w:cs="HelveticaNeue LT 55 Roman"/>
          <w:lang w:val="gl-ES"/>
        </w:rPr>
        <w:t xml:space="preserve">eclaración </w:t>
      </w:r>
      <w:r w:rsidR="00E636B7" w:rsidRPr="005F0BEE">
        <w:rPr>
          <w:rFonts w:ascii="HelveticaNeue LT 55 Roman" w:hAnsi="HelveticaNeue LT 55 Roman" w:cs="HelveticaNeue LT 55 Roman"/>
          <w:lang w:val="gl-ES"/>
        </w:rPr>
        <w:t>r</w:t>
      </w:r>
      <w:r w:rsidRPr="005F0BEE">
        <w:rPr>
          <w:rFonts w:ascii="HelveticaNeue LT 55 Roman" w:hAnsi="HelveticaNeue LT 55 Roman" w:cs="HelveticaNeue LT 55 Roman"/>
          <w:lang w:val="gl-ES"/>
        </w:rPr>
        <w:t>esponsable do cumprimento das obrigas tributarias e coa seguridade social substituirá aos certificados sinalados anteriormente nas subvencións para gastos correntes (capítulo IV) e naquelas subvencións para gastos de capital (capítulo VII) nas que a cantidade a outorgar a cada beneficiario non supera os 3.000</w:t>
      </w:r>
      <w:r w:rsidR="006441A6">
        <w:rPr>
          <w:rFonts w:ascii="HelveticaNeue LT 55 Roman" w:hAnsi="HelveticaNeue LT 55 Roman" w:cs="HelveticaNeue LT 55 Roman"/>
          <w:lang w:val="gl-ES"/>
        </w:rPr>
        <w:t>,00</w:t>
      </w:r>
      <w:r w:rsidRPr="005F0BEE">
        <w:rPr>
          <w:rFonts w:ascii="HelveticaNeue LT 55 Roman" w:hAnsi="HelveticaNeue LT 55 Roman" w:cs="HelveticaNeue LT 55 Roman"/>
          <w:lang w:val="gl-ES"/>
        </w:rPr>
        <w:t xml:space="preserve"> €, sempre que </w:t>
      </w:r>
      <w:r w:rsidR="006441A6">
        <w:rPr>
          <w:rFonts w:ascii="HelveticaNeue LT 55 Roman" w:hAnsi="HelveticaNeue LT 55 Roman" w:cs="HelveticaNeue LT 55 Roman"/>
          <w:lang w:val="gl-ES"/>
        </w:rPr>
        <w:t>as</w:t>
      </w:r>
      <w:r w:rsidRPr="005F0BEE">
        <w:rPr>
          <w:rFonts w:ascii="HelveticaNeue LT 55 Roman" w:hAnsi="HelveticaNeue LT 55 Roman" w:cs="HelveticaNeue LT 55 Roman"/>
          <w:lang w:val="gl-ES"/>
        </w:rPr>
        <w:t xml:space="preserve"> destinatari</w:t>
      </w:r>
      <w:r w:rsidR="006441A6">
        <w:rPr>
          <w:rFonts w:ascii="HelveticaNeue LT 55 Roman" w:hAnsi="HelveticaNeue LT 55 Roman" w:cs="HelveticaNeue LT 55 Roman"/>
          <w:lang w:val="gl-ES"/>
        </w:rPr>
        <w:t>as</w:t>
      </w:r>
      <w:r w:rsidRPr="005F0BEE">
        <w:rPr>
          <w:rFonts w:ascii="HelveticaNeue LT 55 Roman" w:hAnsi="HelveticaNeue LT 55 Roman" w:cs="HelveticaNeue LT 55 Roman"/>
          <w:lang w:val="gl-ES"/>
        </w:rPr>
        <w:t xml:space="preserve"> das subvencións sexan familias ou institucións sen fins de lucro. Neste caso presentarase o anexo V.</w:t>
      </w:r>
    </w:p>
    <w:p w:rsidR="00767836" w:rsidRPr="005F0BEE" w:rsidRDefault="00BF7C2A" w:rsidP="00BF7C2A">
      <w:pPr>
        <w:suppressAutoHyphens/>
        <w:spacing w:before="120" w:after="120" w:line="360" w:lineRule="auto"/>
        <w:ind w:left="851"/>
        <w:jc w:val="both"/>
        <w:rPr>
          <w:rFonts w:ascii="HelveticaNeue LT 55 Roman" w:hAnsi="HelveticaNeue LT 55 Roman" w:cs="HelveticaNeue LT 55 Roman"/>
          <w:lang w:val="gl-ES"/>
        </w:rPr>
      </w:pPr>
      <w:r w:rsidRPr="005F0BEE">
        <w:rPr>
          <w:rFonts w:ascii="HelveticaNeue LT 55 Roman" w:hAnsi="HelveticaNeue LT 55 Roman" w:cs="HelveticaNeue LT 55 Roman"/>
          <w:b/>
          <w:lang w:val="gl-ES"/>
        </w:rPr>
        <w:t>9-</w:t>
      </w:r>
      <w:r w:rsidRPr="005F0BEE">
        <w:rPr>
          <w:rFonts w:ascii="HelveticaNeue LT 55 Roman" w:hAnsi="HelveticaNeue LT 55 Roman" w:cs="HelveticaNeue LT 55 Roman"/>
          <w:lang w:val="gl-ES"/>
        </w:rPr>
        <w:t xml:space="preserve"> </w:t>
      </w:r>
      <w:r w:rsidR="00767836" w:rsidRPr="005F0BEE">
        <w:rPr>
          <w:rFonts w:ascii="HelveticaNeue LT 55 Roman" w:hAnsi="HelveticaNeue LT 55 Roman" w:cs="HelveticaNeue LT 55 Roman"/>
          <w:lang w:val="gl-ES"/>
        </w:rPr>
        <w:t>Certificación bancaria do número de conta.</w:t>
      </w:r>
    </w:p>
    <w:p w:rsidR="00767836" w:rsidRPr="005F0BEE" w:rsidRDefault="00767836" w:rsidP="00BF7C2A">
      <w:pPr>
        <w:pStyle w:val="Prrafodelista"/>
        <w:numPr>
          <w:ilvl w:val="0"/>
          <w:numId w:val="18"/>
        </w:numPr>
        <w:suppressAutoHyphens/>
        <w:spacing w:before="120" w:after="120" w:line="360" w:lineRule="auto"/>
        <w:jc w:val="both"/>
        <w:rPr>
          <w:rFonts w:ascii="HelveticaNeue LT 55 Roman" w:hAnsi="HelveticaNeue LT 55 Roman" w:cs="HelveticaNeue LT 55 Roman"/>
          <w:lang w:val="gl-ES"/>
        </w:rPr>
      </w:pPr>
      <w:r w:rsidRPr="006441A6">
        <w:rPr>
          <w:rFonts w:ascii="HelveticaNeue LT 55 Roman" w:hAnsi="HelveticaNeue LT 55 Roman" w:cs="HelveticaNeue LT 55 Roman"/>
          <w:lang w:val="gl-ES"/>
        </w:rPr>
        <w:t>Fotocopia</w:t>
      </w:r>
      <w:r w:rsidR="007810AA" w:rsidRPr="006441A6">
        <w:rPr>
          <w:rFonts w:ascii="HelveticaNeue LT 55 Roman" w:hAnsi="HelveticaNeue LT 55 Roman" w:cs="HelveticaNeue LT 55 Roman"/>
          <w:lang w:val="gl-ES"/>
        </w:rPr>
        <w:t xml:space="preserve"> do</w:t>
      </w:r>
      <w:r w:rsidRPr="006441A6">
        <w:rPr>
          <w:rFonts w:ascii="HelveticaNeue LT 55 Roman" w:hAnsi="HelveticaNeue LT 55 Roman" w:cs="HelveticaNeue LT 55 Roman"/>
          <w:lang w:val="gl-ES"/>
        </w:rPr>
        <w:t xml:space="preserve"> DNI</w:t>
      </w:r>
      <w:r w:rsidRPr="005F0BEE">
        <w:rPr>
          <w:rFonts w:ascii="HelveticaNeue LT 55 Roman" w:hAnsi="HelveticaNeue LT 55 Roman" w:cs="HelveticaNeue LT 55 Roman"/>
          <w:lang w:val="gl-ES"/>
        </w:rPr>
        <w:t xml:space="preserve"> d</w:t>
      </w:r>
      <w:r w:rsidR="006441A6">
        <w:rPr>
          <w:rFonts w:ascii="HelveticaNeue LT 55 Roman" w:hAnsi="HelveticaNeue LT 55 Roman" w:cs="HelveticaNeue LT 55 Roman"/>
          <w:lang w:val="gl-ES"/>
        </w:rPr>
        <w:t xml:space="preserve">a persoa </w:t>
      </w:r>
      <w:r w:rsidRPr="005F0BEE">
        <w:rPr>
          <w:rFonts w:ascii="HelveticaNeue LT 55 Roman" w:hAnsi="HelveticaNeue LT 55 Roman" w:cs="HelveticaNeue LT 55 Roman"/>
          <w:lang w:val="gl-ES"/>
        </w:rPr>
        <w:t>representante da entidade.</w:t>
      </w:r>
    </w:p>
    <w:p w:rsidR="00767836" w:rsidRPr="005F0BEE" w:rsidRDefault="00BF7C2A" w:rsidP="00BF7C2A">
      <w:pPr>
        <w:suppressAutoHyphens/>
        <w:spacing w:before="120" w:after="120" w:line="360" w:lineRule="auto"/>
        <w:ind w:left="851"/>
        <w:jc w:val="both"/>
        <w:rPr>
          <w:rFonts w:ascii="HelveticaNeue LT 55 Roman" w:hAnsi="HelveticaNeue LT 55 Roman" w:cs="HelveticaNeue LT 55 Roman"/>
          <w:lang w:val="gl-ES"/>
        </w:rPr>
      </w:pPr>
      <w:r w:rsidRPr="005F0BEE">
        <w:rPr>
          <w:rFonts w:ascii="HelveticaNeue LT 55 Roman" w:hAnsi="HelveticaNeue LT 55 Roman" w:cs="HelveticaNeue LT 55 Roman"/>
          <w:b/>
          <w:lang w:val="gl-ES"/>
        </w:rPr>
        <w:t>11-</w:t>
      </w:r>
      <w:r w:rsidRPr="005F0BEE">
        <w:rPr>
          <w:rFonts w:ascii="HelveticaNeue LT 55 Roman" w:hAnsi="HelveticaNeue LT 55 Roman" w:cs="HelveticaNeue LT 55 Roman"/>
          <w:lang w:val="gl-ES"/>
        </w:rPr>
        <w:t xml:space="preserve"> </w:t>
      </w:r>
      <w:r w:rsidR="00767836" w:rsidRPr="005F0BEE">
        <w:rPr>
          <w:rFonts w:ascii="HelveticaNeue LT 55 Roman" w:hAnsi="HelveticaNeue LT 55 Roman" w:cs="HelveticaNeue LT 55 Roman"/>
          <w:lang w:val="gl-ES"/>
        </w:rPr>
        <w:t>Fotocopia do NIF da entidade.</w:t>
      </w:r>
    </w:p>
    <w:p w:rsidR="00767836" w:rsidRPr="005F0BEE" w:rsidRDefault="00BF7C2A" w:rsidP="00BF7C2A">
      <w:pPr>
        <w:suppressAutoHyphens/>
        <w:spacing w:before="120" w:after="120" w:line="360" w:lineRule="auto"/>
        <w:ind w:left="851"/>
        <w:jc w:val="both"/>
        <w:rPr>
          <w:rFonts w:ascii="HelveticaNeue LT 55 Roman" w:eastAsia="HelveticaNeue LT 55 Roman" w:hAnsi="HelveticaNeue LT 55 Roman" w:cs="HelveticaNeue LT 55 Roman"/>
          <w:lang w:val="gl-ES"/>
        </w:rPr>
      </w:pPr>
      <w:r w:rsidRPr="005F0BEE">
        <w:rPr>
          <w:rFonts w:ascii="HelveticaNeue LT 55 Roman" w:hAnsi="HelveticaNeue LT 55 Roman" w:cs="HelveticaNeue LT 55 Roman"/>
          <w:b/>
          <w:lang w:val="gl-ES"/>
        </w:rPr>
        <w:t>12-</w:t>
      </w:r>
      <w:r w:rsidRPr="005F0BEE">
        <w:rPr>
          <w:rFonts w:ascii="HelveticaNeue LT 55 Roman" w:hAnsi="HelveticaNeue LT 55 Roman" w:cs="HelveticaNeue LT 55 Roman"/>
          <w:lang w:val="gl-ES"/>
        </w:rPr>
        <w:t xml:space="preserve"> </w:t>
      </w:r>
      <w:r w:rsidR="00767836" w:rsidRPr="005F0BEE">
        <w:rPr>
          <w:rFonts w:ascii="HelveticaNeue LT 55 Roman" w:hAnsi="HelveticaNeue LT 55 Roman" w:cs="HelveticaNeue LT 55 Roman"/>
          <w:lang w:val="gl-ES"/>
        </w:rPr>
        <w:t>Certificación</w:t>
      </w:r>
      <w:r w:rsidR="00A12EA3">
        <w:rPr>
          <w:rFonts w:ascii="HelveticaNeue LT 55 Roman" w:hAnsi="HelveticaNeue LT 55 Roman" w:cs="HelveticaNeue LT 55 Roman"/>
          <w:lang w:val="gl-ES"/>
        </w:rPr>
        <w:t>,</w:t>
      </w:r>
      <w:r w:rsidR="00767836" w:rsidRPr="005F0BEE">
        <w:rPr>
          <w:rFonts w:ascii="HelveticaNeue LT 55 Roman" w:hAnsi="HelveticaNeue LT 55 Roman" w:cs="HelveticaNeue LT 55 Roman"/>
          <w:lang w:val="gl-ES"/>
        </w:rPr>
        <w:t xml:space="preserve"> expedida </w:t>
      </w:r>
      <w:r w:rsidR="00767836" w:rsidRPr="00A12EA3">
        <w:rPr>
          <w:rFonts w:ascii="HelveticaNeue LT 55 Roman" w:hAnsi="HelveticaNeue LT 55 Roman" w:cs="HelveticaNeue LT 55 Roman"/>
          <w:lang w:val="gl-ES"/>
        </w:rPr>
        <w:t>polo</w:t>
      </w:r>
      <w:r w:rsidR="007810AA" w:rsidRPr="00A12EA3">
        <w:rPr>
          <w:rFonts w:ascii="HelveticaNeue LT 55 Roman" w:hAnsi="HelveticaNeue LT 55 Roman" w:cs="HelveticaNeue LT 55 Roman"/>
          <w:lang w:val="gl-ES"/>
        </w:rPr>
        <w:t>/a</w:t>
      </w:r>
      <w:r w:rsidR="00767836" w:rsidRPr="005F0BEE">
        <w:rPr>
          <w:rFonts w:ascii="HelveticaNeue LT 55 Roman" w:hAnsi="HelveticaNeue LT 55 Roman" w:cs="HelveticaNeue LT 55 Roman"/>
          <w:lang w:val="gl-ES"/>
        </w:rPr>
        <w:t xml:space="preserve"> secretario/a da entidade </w:t>
      </w:r>
      <w:r w:rsidR="00767836" w:rsidRPr="00A12EA3">
        <w:rPr>
          <w:rFonts w:ascii="HelveticaNeue LT 55 Roman" w:hAnsi="HelveticaNeue LT 55 Roman" w:cs="HelveticaNeue LT 55 Roman"/>
          <w:lang w:val="gl-ES"/>
        </w:rPr>
        <w:t>solicitante,</w:t>
      </w:r>
      <w:r w:rsidR="00767836" w:rsidRPr="005F0BEE">
        <w:rPr>
          <w:rFonts w:ascii="HelveticaNeue LT 55 Roman" w:hAnsi="HelveticaNeue LT 55 Roman" w:cs="HelveticaNeue LT 55 Roman"/>
          <w:lang w:val="gl-ES"/>
        </w:rPr>
        <w:t xml:space="preserve"> de que a persoa que asina a solicitude é a representante legal da entidade ou documento de nomeamento </w:t>
      </w:r>
      <w:r w:rsidR="00767836" w:rsidRPr="00A12EA3">
        <w:rPr>
          <w:rFonts w:ascii="HelveticaNeue LT 55 Roman" w:hAnsi="HelveticaNeue LT 55 Roman" w:cs="HelveticaNeue LT 55 Roman"/>
          <w:lang w:val="gl-ES"/>
        </w:rPr>
        <w:t>d</w:t>
      </w:r>
      <w:r w:rsidR="00A12EA3">
        <w:rPr>
          <w:rFonts w:ascii="HelveticaNeue LT 55 Roman" w:hAnsi="HelveticaNeue LT 55 Roman" w:cs="HelveticaNeue LT 55 Roman"/>
          <w:lang w:val="gl-ES"/>
        </w:rPr>
        <w:t>esta</w:t>
      </w:r>
      <w:r w:rsidR="00767836" w:rsidRPr="005F0BEE">
        <w:rPr>
          <w:rFonts w:ascii="HelveticaNeue LT 55 Roman" w:hAnsi="HelveticaNeue LT 55 Roman" w:cs="HelveticaNeue LT 55 Roman"/>
          <w:lang w:val="gl-ES"/>
        </w:rPr>
        <w:t>.</w:t>
      </w:r>
    </w:p>
    <w:p w:rsidR="00767836" w:rsidRPr="00A84C0D" w:rsidRDefault="00767836" w:rsidP="00BF7C2A">
      <w:pPr>
        <w:pStyle w:val="Prrafodelista"/>
        <w:numPr>
          <w:ilvl w:val="0"/>
          <w:numId w:val="19"/>
        </w:numPr>
        <w:suppressAutoHyphens/>
        <w:spacing w:before="120" w:after="120" w:line="360" w:lineRule="auto"/>
        <w:jc w:val="both"/>
        <w:rPr>
          <w:rFonts w:ascii="HelveticaNeue LT 55 Roman" w:eastAsia="HelveticaNeue LT 55 Roman" w:hAnsi="HelveticaNeue LT 55 Roman" w:cs="HelveticaNeue LT 55 Roman"/>
          <w:lang w:val="gl-ES"/>
        </w:rPr>
      </w:pPr>
      <w:r w:rsidRPr="00A61CF2">
        <w:rPr>
          <w:rFonts w:ascii="HelveticaNeue LT 55 Roman" w:hAnsi="HelveticaNeue LT 55 Roman" w:cs="HelveticaNeue LT 55 Roman"/>
          <w:lang w:val="gl-ES"/>
        </w:rPr>
        <w:t xml:space="preserve">Fotografía acreditativa do cumprimento dos requisitos en materia de </w:t>
      </w:r>
      <w:r w:rsidRPr="00A84C0D">
        <w:rPr>
          <w:rFonts w:ascii="HelveticaNeue LT 55 Roman" w:hAnsi="HelveticaNeue LT 55 Roman" w:cs="HelveticaNeue LT 55 Roman"/>
          <w:lang w:val="gl-ES"/>
        </w:rPr>
        <w:t>publici</w:t>
      </w:r>
      <w:r w:rsidR="006C006D" w:rsidRPr="00A84C0D">
        <w:rPr>
          <w:rFonts w:ascii="HelveticaNeue LT 55 Roman" w:hAnsi="HelveticaNeue LT 55 Roman" w:cs="HelveticaNeue LT 55 Roman"/>
          <w:lang w:val="gl-ES"/>
        </w:rPr>
        <w:t>dade</w:t>
      </w:r>
      <w:r w:rsidRPr="00A84C0D">
        <w:rPr>
          <w:rFonts w:ascii="HelveticaNeue LT 55 Roman" w:hAnsi="HelveticaNeue LT 55 Roman" w:cs="HelveticaNeue LT 55 Roman"/>
          <w:lang w:val="gl-ES"/>
        </w:rPr>
        <w:t xml:space="preserve"> (</w:t>
      </w:r>
      <w:r w:rsidR="007810AA" w:rsidRPr="00A84C0D">
        <w:rPr>
          <w:rFonts w:ascii="HelveticaNeue LT 55 Roman" w:hAnsi="HelveticaNeue LT 55 Roman" w:cs="HelveticaNeue LT 55 Roman"/>
          <w:lang w:val="gl-ES"/>
        </w:rPr>
        <w:t>b</w:t>
      </w:r>
      <w:r w:rsidRPr="00A84C0D">
        <w:rPr>
          <w:rFonts w:ascii="HelveticaNeue LT 55 Roman" w:hAnsi="HelveticaNeue LT 55 Roman" w:cs="HelveticaNeue LT 55 Roman"/>
          <w:lang w:val="gl-ES"/>
        </w:rPr>
        <w:t xml:space="preserve">ase </w:t>
      </w:r>
      <w:r w:rsidR="00A84C0D" w:rsidRPr="00A84C0D">
        <w:rPr>
          <w:rFonts w:ascii="HelveticaNeue LT 55 Roman" w:hAnsi="HelveticaNeue LT 55 Roman" w:cs="HelveticaNeue LT 55 Roman"/>
          <w:lang w:val="gl-ES"/>
        </w:rPr>
        <w:t>7</w:t>
      </w:r>
      <w:r w:rsidRPr="00A84C0D">
        <w:rPr>
          <w:rFonts w:ascii="HelveticaNeue LT 55 Roman" w:hAnsi="HelveticaNeue LT 55 Roman" w:cs="HelveticaNeue LT 55 Roman"/>
          <w:lang w:val="gl-ES"/>
        </w:rPr>
        <w:t>)</w:t>
      </w:r>
      <w:r w:rsidR="00A84C0D">
        <w:rPr>
          <w:rFonts w:ascii="HelveticaNeue LT 55 Roman" w:hAnsi="HelveticaNeue LT 55 Roman" w:cs="HelveticaNeue LT 55 Roman"/>
          <w:lang w:val="gl-ES"/>
        </w:rPr>
        <w:t>.</w:t>
      </w:r>
    </w:p>
    <w:p w:rsidR="00767836" w:rsidRPr="005F0BEE" w:rsidRDefault="00767836" w:rsidP="00BF7C2A">
      <w:pPr>
        <w:suppressAutoHyphens/>
        <w:spacing w:before="120" w:after="120" w:line="360" w:lineRule="auto"/>
        <w:jc w:val="both"/>
        <w:rPr>
          <w:rFonts w:ascii="HelveticaNeue LT 55 Roman" w:hAnsi="HelveticaNeue LT 55 Roman" w:cs="HelveticaNeue LT 55 Roman"/>
          <w:b/>
          <w:bCs/>
          <w:lang w:val="gl-ES"/>
        </w:rPr>
      </w:pPr>
      <w:r w:rsidRPr="005F0BEE">
        <w:rPr>
          <w:rFonts w:ascii="HelveticaNeue LT 55 Roman" w:hAnsi="HelveticaNeue LT 55 Roman" w:cs="HelveticaNeue LT 55 Roman"/>
          <w:lang w:val="gl-ES"/>
        </w:rPr>
        <w:t>Unha vez finalizado o exercicio 20</w:t>
      </w:r>
      <w:r w:rsidR="00D84527" w:rsidRPr="005F0BEE">
        <w:rPr>
          <w:rFonts w:ascii="HelveticaNeue LT 55 Roman" w:hAnsi="HelveticaNeue LT 55 Roman" w:cs="HelveticaNeue LT 55 Roman"/>
          <w:lang w:val="gl-ES"/>
        </w:rPr>
        <w:t>2</w:t>
      </w:r>
      <w:r w:rsidR="002400ED">
        <w:rPr>
          <w:rFonts w:ascii="HelveticaNeue LT 55 Roman" w:hAnsi="HelveticaNeue LT 55 Roman" w:cs="HelveticaNeue LT 55 Roman"/>
          <w:lang w:val="gl-ES"/>
        </w:rPr>
        <w:t>6</w:t>
      </w:r>
      <w:r w:rsidRPr="005F0BEE">
        <w:rPr>
          <w:rFonts w:ascii="HelveticaNeue LT 55 Roman" w:hAnsi="HelveticaNeue LT 55 Roman" w:cs="HelveticaNeue LT 55 Roman"/>
          <w:lang w:val="gl-ES"/>
        </w:rPr>
        <w:t xml:space="preserve">, a documentación económica correspondente á totalidade da actividade deberá estar </w:t>
      </w:r>
      <w:r w:rsidR="00A61CF2">
        <w:rPr>
          <w:rFonts w:ascii="HelveticaNeue LT 55 Roman" w:hAnsi="HelveticaNeue LT 55 Roman" w:cs="HelveticaNeue LT 55 Roman"/>
          <w:lang w:val="gl-ES"/>
        </w:rPr>
        <w:t>a</w:t>
      </w:r>
      <w:r w:rsidRPr="005F0BEE">
        <w:rPr>
          <w:rFonts w:ascii="HelveticaNeue LT 55 Roman" w:hAnsi="HelveticaNeue LT 55 Roman" w:cs="HelveticaNeue LT 55 Roman"/>
          <w:lang w:val="gl-ES"/>
        </w:rPr>
        <w:t xml:space="preserve"> disposición dos órganos do Concello que precisen realizar labores de comprobación e/ou fiscalización.</w:t>
      </w:r>
    </w:p>
    <w:p w:rsidR="00FA5B85" w:rsidRPr="005F0BEE" w:rsidRDefault="00FA5B85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sz w:val="20"/>
          <w:szCs w:val="20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hAnsi="HelveticaNeue LT 55 Roman" w:cs="HelveticaNeue LT 55 Roman"/>
          <w:b/>
          <w:bCs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b/>
          <w:sz w:val="20"/>
          <w:szCs w:val="20"/>
          <w:lang w:val="gl-ES"/>
        </w:rPr>
        <w:t>5.3.</w:t>
      </w:r>
      <w:r w:rsidR="006441A6"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—</w:t>
      </w:r>
      <w:r w:rsidRPr="005F0BEE">
        <w:rPr>
          <w:rFonts w:ascii="HelveticaNeue LT 55 Roman" w:eastAsia="Arial" w:hAnsi="HelveticaNeue LT 55 Roman" w:cs="Arial"/>
          <w:b/>
          <w:sz w:val="20"/>
          <w:szCs w:val="20"/>
          <w:lang w:val="gl-ES"/>
        </w:rPr>
        <w:t xml:space="preserve"> </w:t>
      </w:r>
      <w:r w:rsidRPr="005F0BEE">
        <w:rPr>
          <w:rFonts w:ascii="HelveticaNeue LT 55 Roman" w:hAnsi="HelveticaNeue LT 55 Roman" w:cs="HelveticaNeue LT 55 Roman"/>
          <w:b/>
          <w:bCs/>
          <w:sz w:val="20"/>
          <w:szCs w:val="20"/>
          <w:lang w:val="gl-ES"/>
        </w:rPr>
        <w:t>FORMA DE PRESENTACIÓN DA DOCUMENTACIÓN NO REXISTRO ELECTRÓNICO DO CONCELLO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hAnsi="HelveticaNeue LT 55 Roman" w:cs="HelveticaNeue LT 55 Roman"/>
          <w:sz w:val="14"/>
          <w:szCs w:val="20"/>
          <w:lang w:val="gl-ES"/>
        </w:rPr>
      </w:pPr>
    </w:p>
    <w:p w:rsidR="00767836" w:rsidRPr="005F0BEE" w:rsidRDefault="00A96521" w:rsidP="00767836">
      <w:pPr>
        <w:autoSpaceDE w:val="0"/>
        <w:spacing w:line="360" w:lineRule="auto"/>
        <w:jc w:val="both"/>
        <w:rPr>
          <w:rFonts w:ascii="HelveticaNeue LT 55 Roman" w:hAnsi="HelveticaNeue LT 55 Roman" w:cs="HelveticaNeue LT 55 Roman"/>
          <w:lang w:val="gl-ES"/>
        </w:rPr>
      </w:pPr>
      <w:r>
        <w:rPr>
          <w:rFonts w:ascii="HelveticaNeue LT 55 Roman" w:hAnsi="HelveticaNeue LT 55 Roman" w:cs="HelveticaNeue LT 55 Roman"/>
          <w:lang w:val="gl-ES"/>
        </w:rPr>
        <w:t>D</w:t>
      </w:r>
      <w:r w:rsidR="00767836" w:rsidRPr="005F0BEE">
        <w:rPr>
          <w:rFonts w:ascii="HelveticaNeue LT 55 Roman" w:hAnsi="HelveticaNeue LT 55 Roman" w:cs="HelveticaNeue LT 55 Roman"/>
          <w:lang w:val="gl-ES"/>
        </w:rPr>
        <w:t>ebera</w:t>
      </w:r>
      <w:r>
        <w:rPr>
          <w:rFonts w:ascii="HelveticaNeue LT 55 Roman" w:hAnsi="HelveticaNeue LT 55 Roman" w:cs="HelveticaNeue LT 55 Roman"/>
          <w:lang w:val="gl-ES"/>
        </w:rPr>
        <w:t>n</w:t>
      </w:r>
      <w:r w:rsidR="00767836" w:rsidRPr="005F0BEE">
        <w:rPr>
          <w:rFonts w:ascii="HelveticaNeue LT 55 Roman" w:hAnsi="HelveticaNeue LT 55 Roman" w:cs="HelveticaNeue LT 55 Roman"/>
          <w:lang w:val="gl-ES"/>
        </w:rPr>
        <w:t>se cumprir as seguintes normas de presentación:</w:t>
      </w:r>
    </w:p>
    <w:p w:rsidR="00767836" w:rsidRPr="00193BC0" w:rsidRDefault="00767836" w:rsidP="00193BC0">
      <w:pPr>
        <w:pStyle w:val="Prrafodelista"/>
        <w:numPr>
          <w:ilvl w:val="0"/>
          <w:numId w:val="25"/>
        </w:numPr>
        <w:autoSpaceDE w:val="0"/>
        <w:spacing w:line="360" w:lineRule="auto"/>
        <w:jc w:val="both"/>
        <w:rPr>
          <w:rFonts w:ascii="HelveticaNeue LT 55 Roman" w:hAnsi="HelveticaNeue LT 55 Roman" w:cs="HelveticaNeue LT 55 Roman"/>
          <w:lang w:val="gl-ES"/>
        </w:rPr>
      </w:pPr>
      <w:r w:rsidRPr="00193BC0">
        <w:rPr>
          <w:rFonts w:ascii="HelveticaNeue LT 55 Roman" w:hAnsi="HelveticaNeue LT 55 Roman" w:cs="HelveticaNeue LT 55 Roman"/>
          <w:lang w:val="gl-ES"/>
        </w:rPr>
        <w:t xml:space="preserve">Un </w:t>
      </w:r>
      <w:proofErr w:type="spellStart"/>
      <w:r w:rsidRPr="00193BC0">
        <w:rPr>
          <w:rFonts w:ascii="HelveticaNeue LT 55 Roman" w:hAnsi="HelveticaNeue LT 55 Roman" w:cs="HelveticaNeue LT 55 Roman"/>
          <w:lang w:val="gl-ES"/>
        </w:rPr>
        <w:t>pdf</w:t>
      </w:r>
      <w:proofErr w:type="spellEnd"/>
      <w:r w:rsidRPr="00193BC0">
        <w:rPr>
          <w:rFonts w:ascii="HelveticaNeue LT 55 Roman" w:hAnsi="HelveticaNeue LT 55 Roman" w:cs="HelveticaNeue LT 55 Roman"/>
          <w:lang w:val="gl-ES"/>
        </w:rPr>
        <w:t xml:space="preserve"> por cada anexo.</w:t>
      </w:r>
    </w:p>
    <w:p w:rsidR="00767836" w:rsidRPr="00193BC0" w:rsidRDefault="00767836" w:rsidP="00193BC0">
      <w:pPr>
        <w:pStyle w:val="Prrafodelista"/>
        <w:numPr>
          <w:ilvl w:val="0"/>
          <w:numId w:val="25"/>
        </w:numPr>
        <w:autoSpaceDE w:val="0"/>
        <w:spacing w:line="360" w:lineRule="auto"/>
        <w:jc w:val="both"/>
        <w:rPr>
          <w:rFonts w:ascii="HelveticaNeue LT 55 Roman" w:hAnsi="HelveticaNeue LT 55 Roman" w:cs="HelveticaNeue LT 55 Roman"/>
          <w:lang w:val="gl-ES"/>
        </w:rPr>
      </w:pPr>
      <w:r w:rsidRPr="00193BC0">
        <w:rPr>
          <w:rFonts w:ascii="HelveticaNeue LT 55 Roman" w:hAnsi="HelveticaNeue LT 55 Roman" w:cs="HelveticaNeue LT 55 Roman"/>
          <w:lang w:val="gl-ES"/>
        </w:rPr>
        <w:t xml:space="preserve">Un </w:t>
      </w:r>
      <w:proofErr w:type="spellStart"/>
      <w:r w:rsidRPr="00193BC0">
        <w:rPr>
          <w:rFonts w:ascii="HelveticaNeue LT 55 Roman" w:hAnsi="HelveticaNeue LT 55 Roman" w:cs="HelveticaNeue LT 55 Roman"/>
          <w:lang w:val="gl-ES"/>
        </w:rPr>
        <w:t>pdf</w:t>
      </w:r>
      <w:proofErr w:type="spellEnd"/>
      <w:r w:rsidRPr="00193BC0">
        <w:rPr>
          <w:rFonts w:ascii="HelveticaNeue LT 55 Roman" w:hAnsi="HelveticaNeue LT 55 Roman" w:cs="HelveticaNeue LT 55 Roman"/>
          <w:lang w:val="gl-ES"/>
        </w:rPr>
        <w:t xml:space="preserve"> cos certificados de estar ao corrente coas distintas administracións públicas, no caso que corresponda.</w:t>
      </w:r>
    </w:p>
    <w:p w:rsidR="00767836" w:rsidRPr="00193BC0" w:rsidRDefault="00767836" w:rsidP="00193BC0">
      <w:pPr>
        <w:pStyle w:val="Prrafodelista"/>
        <w:numPr>
          <w:ilvl w:val="0"/>
          <w:numId w:val="25"/>
        </w:numPr>
        <w:autoSpaceDE w:val="0"/>
        <w:spacing w:line="360" w:lineRule="auto"/>
        <w:jc w:val="both"/>
        <w:rPr>
          <w:rFonts w:ascii="HelveticaNeue LT 55 Roman" w:hAnsi="HelveticaNeue LT 55 Roman" w:cs="HelveticaNeue LT 55 Roman"/>
          <w:lang w:val="gl-ES"/>
        </w:rPr>
      </w:pPr>
      <w:r w:rsidRPr="00193BC0">
        <w:rPr>
          <w:rFonts w:ascii="HelveticaNeue LT 55 Roman" w:hAnsi="HelveticaNeue LT 55 Roman" w:cs="HelveticaNeue LT 55 Roman"/>
          <w:lang w:val="gl-ES"/>
        </w:rPr>
        <w:t xml:space="preserve">Un </w:t>
      </w:r>
      <w:proofErr w:type="spellStart"/>
      <w:r w:rsidRPr="00193BC0">
        <w:rPr>
          <w:rFonts w:ascii="HelveticaNeue LT 55 Roman" w:hAnsi="HelveticaNeue LT 55 Roman" w:cs="HelveticaNeue LT 55 Roman"/>
          <w:lang w:val="gl-ES"/>
        </w:rPr>
        <w:t>pdf</w:t>
      </w:r>
      <w:proofErr w:type="spellEnd"/>
      <w:r w:rsidRPr="00193BC0">
        <w:rPr>
          <w:rFonts w:ascii="HelveticaNeue LT 55 Roman" w:hAnsi="HelveticaNeue LT 55 Roman" w:cs="HelveticaNeue LT 55 Roman"/>
          <w:lang w:val="gl-ES"/>
        </w:rPr>
        <w:t xml:space="preserve"> coa documentación que se esixe nos</w:t>
      </w:r>
      <w:r w:rsidRPr="00193BC0">
        <w:rPr>
          <w:rFonts w:ascii="HelveticaNeue LT 55 Roman" w:hAnsi="HelveticaNeue LT 55 Roman" w:cs="HelveticaNeue LT 55 Roman"/>
          <w:color w:val="800000"/>
          <w:lang w:val="gl-ES"/>
        </w:rPr>
        <w:t xml:space="preserve"> </w:t>
      </w:r>
      <w:r w:rsidRPr="00193BC0">
        <w:rPr>
          <w:rFonts w:ascii="HelveticaNeue LT 55 Roman" w:hAnsi="HelveticaNeue LT 55 Roman" w:cs="HelveticaNeue LT 55 Roman"/>
          <w:color w:val="000000"/>
          <w:lang w:val="gl-ES"/>
        </w:rPr>
        <w:t xml:space="preserve">puntos </w:t>
      </w:r>
      <w:r w:rsidR="0017351A" w:rsidRPr="00193BC0">
        <w:rPr>
          <w:rFonts w:ascii="HelveticaNeue LT 55 Roman" w:hAnsi="HelveticaNeue LT 55 Roman" w:cs="HelveticaNeue LT 55 Roman"/>
          <w:color w:val="000000"/>
          <w:lang w:val="gl-ES"/>
        </w:rPr>
        <w:t>9</w:t>
      </w:r>
      <w:r w:rsidRPr="00193BC0">
        <w:rPr>
          <w:rFonts w:ascii="HelveticaNeue LT 55 Roman" w:hAnsi="HelveticaNeue LT 55 Roman" w:cs="HelveticaNeue LT 55 Roman"/>
          <w:color w:val="000000"/>
          <w:lang w:val="gl-ES"/>
        </w:rPr>
        <w:t xml:space="preserve"> a 1</w:t>
      </w:r>
      <w:r w:rsidR="0017351A" w:rsidRPr="00193BC0">
        <w:rPr>
          <w:rFonts w:ascii="HelveticaNeue LT 55 Roman" w:hAnsi="HelveticaNeue LT 55 Roman" w:cs="HelveticaNeue LT 55 Roman"/>
          <w:color w:val="000000"/>
          <w:lang w:val="gl-ES"/>
        </w:rPr>
        <w:t>3</w:t>
      </w:r>
      <w:r w:rsidRPr="00193BC0">
        <w:rPr>
          <w:rFonts w:ascii="HelveticaNeue LT 55 Roman" w:hAnsi="HelveticaNeue LT 55 Roman" w:cs="HelveticaNeue LT 55 Roman"/>
          <w:color w:val="000000"/>
          <w:lang w:val="gl-ES"/>
        </w:rPr>
        <w:t xml:space="preserve"> da cláusula 5.2</w:t>
      </w:r>
      <w:r w:rsidR="00A12EA3">
        <w:rPr>
          <w:rFonts w:ascii="HelveticaNeue LT 55 Roman" w:hAnsi="HelveticaNeue LT 55 Roman" w:cs="HelveticaNeue LT 55 Roman"/>
          <w:color w:val="000000"/>
          <w:lang w:val="gl-ES"/>
        </w:rPr>
        <w:t>.</w:t>
      </w:r>
      <w:r w:rsidRPr="00193BC0">
        <w:rPr>
          <w:rFonts w:ascii="HelveticaNeue LT 55 Roman" w:hAnsi="HelveticaNeue LT 55 Roman" w:cs="HelveticaNeue LT 55 Roman"/>
          <w:color w:val="000000"/>
          <w:lang w:val="gl-ES"/>
        </w:rPr>
        <w:t xml:space="preserve"> d</w:t>
      </w:r>
      <w:r w:rsidR="00030975">
        <w:rPr>
          <w:rFonts w:ascii="HelveticaNeue LT 55 Roman" w:hAnsi="HelveticaNeue LT 55 Roman" w:cs="HelveticaNeue LT 55 Roman"/>
          <w:color w:val="000000"/>
          <w:lang w:val="gl-ES"/>
        </w:rPr>
        <w:t>as</w:t>
      </w:r>
      <w:r w:rsidRPr="00193BC0">
        <w:rPr>
          <w:rFonts w:ascii="HelveticaNeue LT 55 Roman" w:hAnsi="HelveticaNeue LT 55 Roman" w:cs="HelveticaNeue LT 55 Roman"/>
          <w:color w:val="000000"/>
          <w:lang w:val="gl-ES"/>
        </w:rPr>
        <w:t xml:space="preserve"> </w:t>
      </w:r>
      <w:r w:rsidR="00030975">
        <w:rPr>
          <w:rFonts w:ascii="HelveticaNeue LT 55 Roman" w:hAnsi="HelveticaNeue LT 55 Roman" w:cs="HelveticaNeue LT 55 Roman"/>
          <w:color w:val="000000"/>
          <w:lang w:val="gl-ES"/>
        </w:rPr>
        <w:t>bases</w:t>
      </w:r>
      <w:r w:rsidRPr="00193BC0">
        <w:rPr>
          <w:rFonts w:ascii="HelveticaNeue LT 55 Roman" w:hAnsi="HelveticaNeue LT 55 Roman" w:cs="HelveticaNeue LT 55 Roman"/>
          <w:color w:val="000000"/>
          <w:lang w:val="gl-ES"/>
        </w:rPr>
        <w:t xml:space="preserve"> </w:t>
      </w:r>
      <w:r w:rsidRPr="00193BC0">
        <w:rPr>
          <w:rFonts w:ascii="HelveticaNeue LT 55 Roman" w:hAnsi="HelveticaNeue LT 55 Roman" w:cs="HelveticaNeue LT 55 Roman"/>
          <w:color w:val="000000"/>
          <w:u w:val="single"/>
          <w:lang w:val="gl-ES"/>
        </w:rPr>
        <w:t>e n</w:t>
      </w:r>
      <w:r w:rsidR="0017351A" w:rsidRPr="00193BC0">
        <w:rPr>
          <w:rFonts w:ascii="HelveticaNeue LT 55 Roman" w:hAnsi="HelveticaNeue LT 55 Roman" w:cs="HelveticaNeue LT 55 Roman"/>
          <w:color w:val="000000"/>
          <w:u w:val="single"/>
          <w:lang w:val="gl-ES"/>
        </w:rPr>
        <w:t>a</w:t>
      </w:r>
      <w:r w:rsidRPr="00193BC0">
        <w:rPr>
          <w:rFonts w:ascii="HelveticaNeue LT 55 Roman" w:hAnsi="HelveticaNeue LT 55 Roman" w:cs="HelveticaNeue LT 55 Roman"/>
          <w:color w:val="000000"/>
          <w:u w:val="single"/>
          <w:lang w:val="gl-ES"/>
        </w:rPr>
        <w:t xml:space="preserve"> mesm</w:t>
      </w:r>
      <w:r w:rsidR="0017351A" w:rsidRPr="00193BC0">
        <w:rPr>
          <w:rFonts w:ascii="HelveticaNeue LT 55 Roman" w:hAnsi="HelveticaNeue LT 55 Roman" w:cs="HelveticaNeue LT 55 Roman"/>
          <w:color w:val="000000"/>
          <w:u w:val="single"/>
          <w:lang w:val="gl-ES"/>
        </w:rPr>
        <w:t>a</w:t>
      </w:r>
      <w:r w:rsidRPr="00193BC0">
        <w:rPr>
          <w:rFonts w:ascii="HelveticaNeue LT 55 Roman" w:hAnsi="HelveticaNeue LT 55 Roman" w:cs="HelveticaNeue LT 55 Roman"/>
          <w:color w:val="000000"/>
          <w:u w:val="single"/>
          <w:lang w:val="gl-ES"/>
        </w:rPr>
        <w:t xml:space="preserve"> orde</w:t>
      </w:r>
      <w:r w:rsidR="0017351A" w:rsidRPr="00193BC0">
        <w:rPr>
          <w:rFonts w:ascii="HelveticaNeue LT 55 Roman" w:hAnsi="HelveticaNeue LT 55 Roman" w:cs="HelveticaNeue LT 55 Roman"/>
          <w:color w:val="000000"/>
          <w:u w:val="single"/>
          <w:lang w:val="gl-ES"/>
        </w:rPr>
        <w:t xml:space="preserve"> </w:t>
      </w:r>
      <w:r w:rsidR="00A12EA3">
        <w:rPr>
          <w:rFonts w:ascii="HelveticaNeue LT 55 Roman" w:hAnsi="HelveticaNeue LT 55 Roman" w:cs="HelveticaNeue LT 55 Roman"/>
          <w:color w:val="000000"/>
          <w:u w:val="single"/>
          <w:lang w:val="gl-ES"/>
        </w:rPr>
        <w:t>en</w:t>
      </w:r>
      <w:r w:rsidR="0017351A" w:rsidRPr="00193BC0">
        <w:rPr>
          <w:rFonts w:ascii="HelveticaNeue LT 55 Roman" w:hAnsi="HelveticaNeue LT 55 Roman" w:cs="HelveticaNeue LT 55 Roman"/>
          <w:color w:val="000000"/>
          <w:u w:val="single"/>
          <w:lang w:val="gl-ES"/>
        </w:rPr>
        <w:t xml:space="preserve"> </w:t>
      </w:r>
      <w:r w:rsidRPr="00193BC0">
        <w:rPr>
          <w:rFonts w:ascii="HelveticaNeue LT 55 Roman" w:hAnsi="HelveticaNeue LT 55 Roman" w:cs="HelveticaNeue LT 55 Roman"/>
          <w:color w:val="000000"/>
          <w:u w:val="single"/>
          <w:lang w:val="gl-ES"/>
        </w:rPr>
        <w:t>que</w:t>
      </w:r>
      <w:r w:rsidR="0017351A" w:rsidRPr="00193BC0">
        <w:rPr>
          <w:rFonts w:ascii="HelveticaNeue LT 55 Roman" w:hAnsi="HelveticaNeue LT 55 Roman" w:cs="HelveticaNeue LT 55 Roman"/>
          <w:color w:val="000000"/>
          <w:u w:val="single"/>
          <w:lang w:val="gl-ES"/>
        </w:rPr>
        <w:t xml:space="preserve"> se</w:t>
      </w:r>
      <w:r w:rsidRPr="00193BC0">
        <w:rPr>
          <w:rFonts w:ascii="HelveticaNeue LT 55 Roman" w:hAnsi="HelveticaNeue LT 55 Roman" w:cs="HelveticaNeue LT 55 Roman"/>
          <w:color w:val="000000"/>
          <w:u w:val="single"/>
          <w:lang w:val="gl-ES"/>
        </w:rPr>
        <w:t xml:space="preserve"> piden.</w:t>
      </w:r>
    </w:p>
    <w:p w:rsidR="00767836" w:rsidRPr="00A12EA3" w:rsidRDefault="00767836" w:rsidP="00193BC0">
      <w:pPr>
        <w:pStyle w:val="Prrafodelista"/>
        <w:numPr>
          <w:ilvl w:val="0"/>
          <w:numId w:val="25"/>
        </w:numPr>
        <w:autoSpaceDE w:val="0"/>
        <w:spacing w:line="360" w:lineRule="auto"/>
        <w:jc w:val="both"/>
        <w:rPr>
          <w:rFonts w:ascii="HelveticaNeue LT 55 Roman" w:hAnsi="HelveticaNeue LT 55 Roman" w:cs="HelveticaNeue LT 55 Roman"/>
          <w:lang w:val="gl-ES"/>
        </w:rPr>
      </w:pPr>
      <w:r w:rsidRPr="00193BC0">
        <w:rPr>
          <w:rFonts w:ascii="HelveticaNeue LT 55 Roman" w:hAnsi="HelveticaNeue LT 55 Roman" w:cs="HelveticaNeue LT 55 Roman"/>
          <w:lang w:val="gl-ES"/>
        </w:rPr>
        <w:t xml:space="preserve">Un </w:t>
      </w:r>
      <w:proofErr w:type="spellStart"/>
      <w:r w:rsidRPr="00193BC0">
        <w:rPr>
          <w:rFonts w:ascii="HelveticaNeue LT 55 Roman" w:hAnsi="HelveticaNeue LT 55 Roman" w:cs="HelveticaNeue LT 55 Roman"/>
          <w:lang w:val="gl-ES"/>
        </w:rPr>
        <w:t>pdf</w:t>
      </w:r>
      <w:proofErr w:type="spellEnd"/>
      <w:r w:rsidRPr="00193BC0">
        <w:rPr>
          <w:rFonts w:ascii="HelveticaNeue LT 55 Roman" w:hAnsi="HelveticaNeue LT 55 Roman" w:cs="HelveticaNeue LT 55 Roman"/>
          <w:lang w:val="gl-ES"/>
        </w:rPr>
        <w:t xml:space="preserve"> coa listaxe de facturas (</w:t>
      </w:r>
      <w:r w:rsidR="00A12EA3" w:rsidRPr="00A12EA3">
        <w:rPr>
          <w:rFonts w:ascii="HelveticaNeue LT 55 Roman" w:hAnsi="HelveticaNeue LT 55 Roman" w:cs="HelveticaNeue LT 55 Roman"/>
          <w:lang w:val="gl-ES"/>
        </w:rPr>
        <w:t>a</w:t>
      </w:r>
      <w:r w:rsidRPr="00A12EA3">
        <w:rPr>
          <w:rFonts w:ascii="HelveticaNeue LT 55 Roman" w:hAnsi="HelveticaNeue LT 55 Roman" w:cs="HelveticaNeue LT 55 Roman"/>
          <w:lang w:val="gl-ES"/>
        </w:rPr>
        <w:t>n</w:t>
      </w:r>
      <w:r w:rsidR="00A12EA3">
        <w:rPr>
          <w:rFonts w:ascii="HelveticaNeue LT 55 Roman" w:hAnsi="HelveticaNeue LT 55 Roman" w:cs="HelveticaNeue LT 55 Roman"/>
          <w:lang w:val="gl-ES"/>
        </w:rPr>
        <w:t>exo II) acompañado d</w:t>
      </w:r>
      <w:r w:rsidRPr="00A12EA3">
        <w:rPr>
          <w:rFonts w:ascii="HelveticaNeue LT 55 Roman" w:hAnsi="HelveticaNeue LT 55 Roman" w:cs="HelveticaNeue LT 55 Roman"/>
          <w:lang w:val="gl-ES"/>
        </w:rPr>
        <w:t xml:space="preserve">as correspondentes facturas e os seus xustificantes de pago </w:t>
      </w:r>
      <w:r w:rsidRPr="00A12EA3">
        <w:rPr>
          <w:rFonts w:ascii="HelveticaNeue LT 55 Roman" w:hAnsi="HelveticaNeue LT 55 Roman" w:cs="HelveticaNeue LT 55 Roman"/>
          <w:u w:val="single"/>
          <w:lang w:val="gl-ES"/>
        </w:rPr>
        <w:t xml:space="preserve">ordenados do mesmo xeito </w:t>
      </w:r>
      <w:r w:rsidR="00A12EA3">
        <w:rPr>
          <w:rFonts w:ascii="HelveticaNeue LT 55 Roman" w:hAnsi="HelveticaNeue LT 55 Roman" w:cs="HelveticaNeue LT 55 Roman"/>
          <w:u w:val="single"/>
          <w:lang w:val="gl-ES"/>
        </w:rPr>
        <w:t xml:space="preserve">en </w:t>
      </w:r>
      <w:r w:rsidRPr="00A12EA3">
        <w:rPr>
          <w:rFonts w:ascii="HelveticaNeue LT 55 Roman" w:hAnsi="HelveticaNeue LT 55 Roman" w:cs="HelveticaNeue LT 55 Roman"/>
          <w:u w:val="single"/>
          <w:lang w:val="gl-ES"/>
        </w:rPr>
        <w:t>que aparecen no anexo</w:t>
      </w:r>
      <w:r w:rsidR="00A12EA3" w:rsidRPr="00A12EA3">
        <w:rPr>
          <w:rFonts w:ascii="HelveticaNeue LT 55 Roman" w:hAnsi="HelveticaNeue LT 55 Roman" w:cs="HelveticaNeue LT 55 Roman"/>
          <w:lang w:val="gl-ES"/>
        </w:rPr>
        <w:t xml:space="preserve">, </w:t>
      </w:r>
      <w:r w:rsidRPr="00A12EA3">
        <w:rPr>
          <w:rFonts w:ascii="HelveticaNeue LT 55 Roman" w:hAnsi="HelveticaNeue LT 55 Roman" w:cs="HelveticaNeue LT 55 Roman"/>
          <w:lang w:val="gl-ES"/>
        </w:rPr>
        <w:t>e sempre primeiro a factura e seguidamente o xustificante de pago</w:t>
      </w:r>
      <w:r w:rsidR="00E61D43">
        <w:rPr>
          <w:rFonts w:ascii="HelveticaNeue LT 55 Roman" w:hAnsi="HelveticaNeue LT 55 Roman" w:cs="HelveticaNeue LT 55 Roman"/>
          <w:lang w:val="gl-ES"/>
        </w:rPr>
        <w:t>.</w:t>
      </w:r>
      <w:r w:rsidR="00A12EA3">
        <w:rPr>
          <w:rFonts w:ascii="HelveticaNeue LT 55 Roman" w:hAnsi="HelveticaNeue LT 55 Roman" w:cs="HelveticaNeue LT 55 Roman"/>
          <w:lang w:val="gl-ES"/>
        </w:rPr>
        <w:t xml:space="preserve"> (E</w:t>
      </w:r>
      <w:r w:rsidRPr="00A12EA3">
        <w:rPr>
          <w:rFonts w:ascii="HelveticaNeue LT 55 Roman" w:hAnsi="HelveticaNeue LT 55 Roman" w:cs="HelveticaNeue LT 55 Roman"/>
          <w:lang w:val="gl-ES"/>
        </w:rPr>
        <w:t>xemplo: factura 1 da relación, xustificante da factura 1 da relación, factura 2 da relación, xustificante da factura 2 da relación</w:t>
      </w:r>
      <w:r w:rsidR="00A12EA3" w:rsidRPr="00A12EA3">
        <w:rPr>
          <w:rFonts w:ascii="HelveticaNeue LT 55 Roman" w:hAnsi="HelveticaNeue LT 55 Roman" w:cs="HelveticaNeue LT 55 Roman"/>
          <w:lang w:val="gl-ES"/>
        </w:rPr>
        <w:t xml:space="preserve"> </w:t>
      </w:r>
      <w:r w:rsidRPr="00A12EA3">
        <w:rPr>
          <w:rFonts w:ascii="HelveticaNeue LT 55 Roman" w:hAnsi="HelveticaNeue LT 55 Roman" w:cs="HelveticaNeue LT 55 Roman"/>
          <w:lang w:val="gl-ES"/>
        </w:rPr>
        <w:t>etc.)</w:t>
      </w:r>
    </w:p>
    <w:p w:rsidR="00767836" w:rsidRPr="00A12EA3" w:rsidRDefault="00767836" w:rsidP="00193BC0">
      <w:pPr>
        <w:pStyle w:val="Prrafodelista"/>
        <w:numPr>
          <w:ilvl w:val="0"/>
          <w:numId w:val="25"/>
        </w:numPr>
        <w:autoSpaceDE w:val="0"/>
        <w:spacing w:line="360" w:lineRule="auto"/>
        <w:jc w:val="both"/>
        <w:rPr>
          <w:rFonts w:ascii="HelveticaNeue LT 55 Roman" w:hAnsi="HelveticaNeue LT 55 Roman" w:cs="HelveticaNeue LT 55 Roman"/>
          <w:lang w:val="gl-ES"/>
        </w:rPr>
      </w:pPr>
      <w:r w:rsidRPr="00193BC0">
        <w:rPr>
          <w:rFonts w:ascii="HelveticaNeue LT 55 Roman" w:hAnsi="HelveticaNeue LT 55 Roman" w:cs="HelveticaNeue LT 55 Roman"/>
          <w:lang w:val="gl-ES"/>
        </w:rPr>
        <w:lastRenderedPageBreak/>
        <w:t xml:space="preserve">Un </w:t>
      </w:r>
      <w:proofErr w:type="spellStart"/>
      <w:r w:rsidRPr="00193BC0">
        <w:rPr>
          <w:rFonts w:ascii="HelveticaNeue LT 55 Roman" w:hAnsi="HelveticaNeue LT 55 Roman" w:cs="HelveticaNeue LT 55 Roman"/>
          <w:lang w:val="gl-ES"/>
        </w:rPr>
        <w:t>pdf</w:t>
      </w:r>
      <w:proofErr w:type="spellEnd"/>
      <w:r w:rsidRPr="00193BC0">
        <w:rPr>
          <w:rFonts w:ascii="HelveticaNeue LT 55 Roman" w:hAnsi="HelveticaNeue LT 55 Roman" w:cs="HelveticaNeue LT 55 Roman"/>
          <w:lang w:val="gl-ES"/>
        </w:rPr>
        <w:t xml:space="preserve"> coa listaxe de </w:t>
      </w:r>
      <w:r w:rsidRPr="00A12EA3">
        <w:rPr>
          <w:rFonts w:ascii="HelveticaNeue LT 55 Roman" w:hAnsi="HelveticaNeue LT 55 Roman" w:cs="HelveticaNeue LT 55 Roman"/>
          <w:lang w:val="gl-ES"/>
        </w:rPr>
        <w:t>facturas (</w:t>
      </w:r>
      <w:r w:rsidR="00A12EA3" w:rsidRPr="00A12EA3">
        <w:rPr>
          <w:rFonts w:ascii="HelveticaNeue LT 55 Roman" w:hAnsi="HelveticaNeue LT 55 Roman" w:cs="HelveticaNeue LT 55 Roman"/>
          <w:lang w:val="gl-ES"/>
        </w:rPr>
        <w:t>a</w:t>
      </w:r>
      <w:r w:rsidRPr="00A12EA3">
        <w:rPr>
          <w:rFonts w:ascii="HelveticaNeue LT 55 Roman" w:hAnsi="HelveticaNeue LT 55 Roman" w:cs="HelveticaNeue LT 55 Roman"/>
          <w:lang w:val="gl-ES"/>
        </w:rPr>
        <w:t>nexo</w:t>
      </w:r>
      <w:r w:rsidRPr="00193BC0">
        <w:rPr>
          <w:rFonts w:ascii="HelveticaNeue LT 55 Roman" w:hAnsi="HelveticaNeue LT 55 Roman" w:cs="HelveticaNeue LT 55 Roman"/>
          <w:lang w:val="gl-ES"/>
        </w:rPr>
        <w:t xml:space="preserve"> IV)</w:t>
      </w:r>
      <w:r w:rsidR="00A815C5">
        <w:rPr>
          <w:rFonts w:ascii="HelveticaNeue LT 55 Roman" w:hAnsi="HelveticaNeue LT 55 Roman" w:cs="HelveticaNeue LT 55 Roman"/>
          <w:lang w:val="gl-ES"/>
        </w:rPr>
        <w:t xml:space="preserve"> </w:t>
      </w:r>
      <w:r w:rsidRPr="00193BC0">
        <w:rPr>
          <w:rFonts w:ascii="HelveticaNeue LT 55 Roman" w:hAnsi="HelveticaNeue LT 55 Roman" w:cs="HelveticaNeue LT 55 Roman"/>
          <w:lang w:val="gl-ES"/>
        </w:rPr>
        <w:t xml:space="preserve">nos casos </w:t>
      </w:r>
      <w:r w:rsidR="00A12EA3">
        <w:rPr>
          <w:rFonts w:ascii="HelveticaNeue LT 55 Roman" w:hAnsi="HelveticaNeue LT 55 Roman" w:cs="HelveticaNeue LT 55 Roman"/>
          <w:lang w:val="gl-ES"/>
        </w:rPr>
        <w:t xml:space="preserve">en </w:t>
      </w:r>
      <w:r w:rsidRPr="00193BC0">
        <w:rPr>
          <w:rFonts w:ascii="HelveticaNeue LT 55 Roman" w:hAnsi="HelveticaNeue LT 55 Roman" w:cs="HelveticaNeue LT 55 Roman"/>
          <w:lang w:val="gl-ES"/>
        </w:rPr>
        <w:t>que proceda</w:t>
      </w:r>
      <w:r w:rsidR="00A12EA3" w:rsidRPr="00A12EA3">
        <w:rPr>
          <w:rFonts w:ascii="HelveticaNeue LT 55 Roman" w:hAnsi="HelveticaNeue LT 55 Roman" w:cs="HelveticaNeue LT 55 Roman"/>
          <w:lang w:val="gl-ES"/>
        </w:rPr>
        <w:t>. D</w:t>
      </w:r>
      <w:r w:rsidRPr="00A12EA3">
        <w:rPr>
          <w:rFonts w:ascii="HelveticaNeue LT 55 Roman" w:hAnsi="HelveticaNeue LT 55 Roman" w:cs="HelveticaNeue LT 55 Roman"/>
          <w:lang w:val="gl-ES"/>
        </w:rPr>
        <w:t>eberá</w:t>
      </w:r>
      <w:r w:rsidR="00A12EA3">
        <w:rPr>
          <w:rFonts w:ascii="HelveticaNeue LT 55 Roman" w:hAnsi="HelveticaNeue LT 55 Roman" w:cs="HelveticaNeue LT 55 Roman"/>
          <w:lang w:val="gl-ES"/>
        </w:rPr>
        <w:t xml:space="preserve"> ir acompañado d</w:t>
      </w:r>
      <w:r w:rsidRPr="00193BC0">
        <w:rPr>
          <w:rFonts w:ascii="HelveticaNeue LT 55 Roman" w:hAnsi="HelveticaNeue LT 55 Roman" w:cs="HelveticaNeue LT 55 Roman"/>
          <w:lang w:val="gl-ES"/>
        </w:rPr>
        <w:t xml:space="preserve">as correspondentes facturas e os seus xustificantes de pago </w:t>
      </w:r>
      <w:r w:rsidRPr="00193BC0">
        <w:rPr>
          <w:rFonts w:ascii="HelveticaNeue LT 55 Roman" w:hAnsi="HelveticaNeue LT 55 Roman" w:cs="HelveticaNeue LT 55 Roman"/>
          <w:u w:val="single"/>
          <w:lang w:val="gl-ES"/>
        </w:rPr>
        <w:t xml:space="preserve">ordenados do mesmo xeito </w:t>
      </w:r>
      <w:r w:rsidR="00A12EA3">
        <w:rPr>
          <w:rFonts w:ascii="HelveticaNeue LT 55 Roman" w:hAnsi="HelveticaNeue LT 55 Roman" w:cs="HelveticaNeue LT 55 Roman"/>
          <w:u w:val="single"/>
          <w:lang w:val="gl-ES"/>
        </w:rPr>
        <w:t xml:space="preserve">en </w:t>
      </w:r>
      <w:r w:rsidRPr="00193BC0">
        <w:rPr>
          <w:rFonts w:ascii="HelveticaNeue LT 55 Roman" w:hAnsi="HelveticaNeue LT 55 Roman" w:cs="HelveticaNeue LT 55 Roman"/>
          <w:u w:val="single"/>
          <w:lang w:val="gl-ES"/>
        </w:rPr>
        <w:t>que aparecen no anexo</w:t>
      </w:r>
      <w:r w:rsidR="00A12EA3">
        <w:rPr>
          <w:rFonts w:ascii="HelveticaNeue LT 55 Roman" w:hAnsi="HelveticaNeue LT 55 Roman" w:cs="HelveticaNeue LT 55 Roman"/>
          <w:lang w:val="gl-ES"/>
        </w:rPr>
        <w:t xml:space="preserve">, </w:t>
      </w:r>
      <w:r w:rsidRPr="00193BC0">
        <w:rPr>
          <w:rFonts w:ascii="HelveticaNeue LT 55 Roman" w:hAnsi="HelveticaNeue LT 55 Roman" w:cs="HelveticaNeue LT 55 Roman"/>
          <w:lang w:val="gl-ES"/>
        </w:rPr>
        <w:t xml:space="preserve">e sempre primeiro a factura e seguidamente o xustificante de </w:t>
      </w:r>
      <w:r w:rsidRPr="00A12EA3">
        <w:rPr>
          <w:rFonts w:ascii="HelveticaNeue LT 55 Roman" w:hAnsi="HelveticaNeue LT 55 Roman" w:cs="HelveticaNeue LT 55 Roman"/>
          <w:lang w:val="gl-ES"/>
        </w:rPr>
        <w:t>pago</w:t>
      </w:r>
      <w:r w:rsidR="00CD73AF">
        <w:rPr>
          <w:rFonts w:ascii="HelveticaNeue LT 55 Roman" w:hAnsi="HelveticaNeue LT 55 Roman" w:cs="HelveticaNeue LT 55 Roman"/>
          <w:lang w:val="gl-ES"/>
        </w:rPr>
        <w:t>.</w:t>
      </w:r>
      <w:r w:rsidRPr="00A12EA3">
        <w:rPr>
          <w:rFonts w:ascii="HelveticaNeue LT 55 Roman" w:hAnsi="HelveticaNeue LT 55 Roman" w:cs="HelveticaNeue LT 55 Roman"/>
          <w:lang w:val="gl-ES"/>
        </w:rPr>
        <w:t xml:space="preserve"> (</w:t>
      </w:r>
      <w:r w:rsidR="00A12EA3" w:rsidRPr="00A12EA3">
        <w:rPr>
          <w:rFonts w:ascii="HelveticaNeue LT 55 Roman" w:hAnsi="HelveticaNeue LT 55 Roman" w:cs="HelveticaNeue LT 55 Roman"/>
          <w:lang w:val="gl-ES"/>
        </w:rPr>
        <w:t>E</w:t>
      </w:r>
      <w:r w:rsidRPr="00A12EA3">
        <w:rPr>
          <w:rFonts w:ascii="HelveticaNeue LT 55 Roman" w:hAnsi="HelveticaNeue LT 55 Roman" w:cs="HelveticaNeue LT 55 Roman"/>
          <w:lang w:val="gl-ES"/>
        </w:rPr>
        <w:t>xemplo</w:t>
      </w:r>
      <w:r w:rsidRPr="00193BC0">
        <w:rPr>
          <w:rFonts w:ascii="HelveticaNeue LT 55 Roman" w:hAnsi="HelveticaNeue LT 55 Roman" w:cs="HelveticaNeue LT 55 Roman"/>
          <w:lang w:val="gl-ES"/>
        </w:rPr>
        <w:t xml:space="preserve">: factura 1 da relación, xustificante da factura 1 da relación, factura 2 da relación, xustificante da factura 2 da </w:t>
      </w:r>
      <w:r w:rsidRPr="00A12EA3">
        <w:rPr>
          <w:rFonts w:ascii="HelveticaNeue LT 55 Roman" w:hAnsi="HelveticaNeue LT 55 Roman" w:cs="HelveticaNeue LT 55 Roman"/>
          <w:lang w:val="gl-ES"/>
        </w:rPr>
        <w:t>relación</w:t>
      </w:r>
      <w:r w:rsidR="00A12EA3" w:rsidRPr="00A12EA3">
        <w:rPr>
          <w:rFonts w:ascii="HelveticaNeue LT 55 Roman" w:hAnsi="HelveticaNeue LT 55 Roman" w:cs="HelveticaNeue LT 55 Roman"/>
          <w:lang w:val="gl-ES"/>
        </w:rPr>
        <w:t xml:space="preserve"> </w:t>
      </w:r>
      <w:r w:rsidRPr="00A12EA3">
        <w:rPr>
          <w:rFonts w:ascii="HelveticaNeue LT 55 Roman" w:hAnsi="HelveticaNeue LT 55 Roman" w:cs="HelveticaNeue LT 55 Roman"/>
          <w:lang w:val="gl-ES"/>
        </w:rPr>
        <w:t>etc.)</w:t>
      </w:r>
    </w:p>
    <w:p w:rsidR="00767836" w:rsidRPr="00193BC0" w:rsidRDefault="00767836" w:rsidP="00193BC0">
      <w:pPr>
        <w:pStyle w:val="Prrafodelista"/>
        <w:numPr>
          <w:ilvl w:val="0"/>
          <w:numId w:val="25"/>
        </w:numPr>
        <w:autoSpaceDE w:val="0"/>
        <w:spacing w:before="120" w:line="360" w:lineRule="auto"/>
        <w:jc w:val="both"/>
        <w:rPr>
          <w:rFonts w:ascii="HelveticaNeue LT 55 Roman" w:hAnsi="HelveticaNeue LT 55 Roman" w:cs="HelveticaNeue LT 55 Roman"/>
          <w:lang w:val="gl-ES"/>
        </w:rPr>
      </w:pPr>
      <w:r w:rsidRPr="00193BC0">
        <w:rPr>
          <w:rFonts w:ascii="HelveticaNeue LT 55 Roman" w:hAnsi="HelveticaNeue LT 55 Roman" w:cs="HelveticaNeue LT 55 Roman"/>
          <w:lang w:val="gl-ES"/>
        </w:rPr>
        <w:t xml:space="preserve">Calquera outro documento que se queira agregar deberá </w:t>
      </w:r>
      <w:r w:rsidR="00A12EA3">
        <w:rPr>
          <w:rFonts w:ascii="HelveticaNeue LT 55 Roman" w:hAnsi="HelveticaNeue LT 55 Roman" w:cs="HelveticaNeue LT 55 Roman"/>
          <w:lang w:val="gl-ES"/>
        </w:rPr>
        <w:t>achegarse</w:t>
      </w:r>
      <w:r w:rsidRPr="00193BC0">
        <w:rPr>
          <w:rFonts w:ascii="HelveticaNeue LT 55 Roman" w:hAnsi="HelveticaNeue LT 55 Roman" w:cs="HelveticaNeue LT 55 Roman"/>
          <w:lang w:val="gl-ES"/>
        </w:rPr>
        <w:t xml:space="preserve"> de xeito independente.</w:t>
      </w:r>
      <w:r w:rsidR="00A815C5">
        <w:rPr>
          <w:rFonts w:ascii="HelveticaNeue LT 55 Roman" w:hAnsi="HelveticaNeue LT 55 Roman" w:cs="HelveticaNeue LT 55 Roman"/>
          <w:lang w:val="gl-ES"/>
        </w:rPr>
        <w:t xml:space="preserve"> </w:t>
      </w:r>
    </w:p>
    <w:p w:rsidR="00767836" w:rsidRPr="005F0BEE" w:rsidRDefault="00767836" w:rsidP="00767836">
      <w:pPr>
        <w:autoSpaceDE w:val="0"/>
        <w:spacing w:before="240" w:after="240" w:line="360" w:lineRule="auto"/>
        <w:jc w:val="both"/>
        <w:rPr>
          <w:rFonts w:ascii="HelveticaNeue LT 55 Roman" w:hAnsi="HelveticaNeue LT 55 Roman" w:cs="HelveticaNeue LT 55 Roman"/>
          <w:lang w:val="gl-ES"/>
        </w:rPr>
      </w:pPr>
      <w:r w:rsidRPr="005F0BEE">
        <w:rPr>
          <w:rFonts w:ascii="HelveticaNeue LT 55 Roman" w:hAnsi="HelveticaNeue LT 55 Roman" w:cs="HelveticaNeue LT 55 Roman"/>
          <w:lang w:val="gl-ES"/>
        </w:rPr>
        <w:t xml:space="preserve">Toda a documentación deberá </w:t>
      </w:r>
      <w:r w:rsidR="00A12EA3">
        <w:rPr>
          <w:rFonts w:ascii="HelveticaNeue LT 55 Roman" w:hAnsi="HelveticaNeue LT 55 Roman" w:cs="HelveticaNeue LT 55 Roman"/>
          <w:lang w:val="gl-ES"/>
        </w:rPr>
        <w:t>estar</w:t>
      </w:r>
      <w:r w:rsidRPr="005F0BEE">
        <w:rPr>
          <w:rFonts w:ascii="HelveticaNeue LT 55 Roman" w:hAnsi="HelveticaNeue LT 55 Roman" w:cs="HelveticaNeue LT 55 Roman"/>
          <w:lang w:val="gl-ES"/>
        </w:rPr>
        <w:t xml:space="preserve"> asinada </w:t>
      </w:r>
      <w:r w:rsidR="005D3792">
        <w:rPr>
          <w:rFonts w:ascii="HelveticaNeue LT 55 Roman" w:hAnsi="HelveticaNeue LT 55 Roman" w:cs="HelveticaNeue LT 55 Roman"/>
          <w:lang w:val="gl-ES"/>
        </w:rPr>
        <w:t xml:space="preserve">de maneira </w:t>
      </w:r>
      <w:r w:rsidR="005D3792" w:rsidRPr="005F0BEE">
        <w:rPr>
          <w:rFonts w:ascii="HelveticaNeue LT 55 Roman" w:hAnsi="HelveticaNeue LT 55 Roman" w:cs="HelveticaNeue LT 55 Roman"/>
          <w:lang w:val="gl-ES"/>
        </w:rPr>
        <w:t>electrónica</w:t>
      </w:r>
      <w:r w:rsidRPr="005F0BEE">
        <w:rPr>
          <w:rFonts w:ascii="HelveticaNeue LT 55 Roman" w:hAnsi="HelveticaNeue LT 55 Roman" w:cs="HelveticaNeue LT 55 Roman"/>
          <w:lang w:val="gl-ES"/>
        </w:rPr>
        <w:t xml:space="preserve"> pol</w:t>
      </w:r>
      <w:r w:rsidR="00A12EA3">
        <w:rPr>
          <w:rFonts w:ascii="HelveticaNeue LT 55 Roman" w:hAnsi="HelveticaNeue LT 55 Roman" w:cs="HelveticaNeue LT 55 Roman"/>
          <w:lang w:val="gl-ES"/>
        </w:rPr>
        <w:t>a persoa</w:t>
      </w:r>
      <w:r w:rsidRPr="005F0BEE">
        <w:rPr>
          <w:rFonts w:ascii="HelveticaNeue LT 55 Roman" w:hAnsi="HelveticaNeue LT 55 Roman" w:cs="HelveticaNeue LT 55 Roman"/>
          <w:lang w:val="gl-ES"/>
        </w:rPr>
        <w:t xml:space="preserve"> representante legal da entidade.</w:t>
      </w:r>
    </w:p>
    <w:p w:rsidR="00767836" w:rsidRPr="005F0BEE" w:rsidRDefault="00767836" w:rsidP="00767836">
      <w:pPr>
        <w:autoSpaceDE w:val="0"/>
        <w:spacing w:before="120" w:after="120" w:line="360" w:lineRule="auto"/>
        <w:jc w:val="both"/>
        <w:rPr>
          <w:rFonts w:ascii="HelveticaNeue LT 55 Roman" w:hAnsi="HelveticaNeue LT 55 Roman" w:cs="HelveticaNeue LT 55 Roman"/>
          <w:lang w:val="gl-ES"/>
        </w:rPr>
      </w:pPr>
      <w:r w:rsidRPr="005F0BEE">
        <w:rPr>
          <w:rFonts w:ascii="HelveticaNeue LT 55 Roman" w:hAnsi="HelveticaNeue LT 55 Roman" w:cs="HelveticaNeue LT 55 Roman"/>
          <w:lang w:val="gl-ES"/>
        </w:rPr>
        <w:t>Os distintos arquivos deber</w:t>
      </w:r>
      <w:r w:rsidR="00D31CF9" w:rsidRPr="005F0BEE">
        <w:rPr>
          <w:rFonts w:ascii="HelveticaNeue LT 55 Roman" w:hAnsi="HelveticaNeue LT 55 Roman" w:cs="HelveticaNeue LT 55 Roman"/>
          <w:lang w:val="gl-ES"/>
        </w:rPr>
        <w:t>á</w:t>
      </w:r>
      <w:r w:rsidRPr="005F0BEE">
        <w:rPr>
          <w:rFonts w:ascii="HelveticaNeue LT 55 Roman" w:hAnsi="HelveticaNeue LT 55 Roman" w:cs="HelveticaNeue LT 55 Roman"/>
          <w:lang w:val="gl-ES"/>
        </w:rPr>
        <w:t>n ter unha denominación acorde co contido do documento que permita a súa localización e identificación.</w:t>
      </w:r>
    </w:p>
    <w:p w:rsidR="00453B3E" w:rsidRDefault="00453B3E" w:rsidP="00453B3E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</w:pPr>
    </w:p>
    <w:p w:rsidR="00453B3E" w:rsidRPr="005F0BEE" w:rsidRDefault="00453B3E" w:rsidP="00453B3E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 xml:space="preserve">BASE </w:t>
      </w:r>
      <w:r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6</w:t>
      </w:r>
      <w:r w:rsidR="00A12EA3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.ª</w:t>
      </w: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—</w:t>
      </w:r>
      <w:r w:rsidR="006441A6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 xml:space="preserve"> </w:t>
      </w: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FORMA DE PAGO</w:t>
      </w:r>
    </w:p>
    <w:p w:rsidR="00453B3E" w:rsidRPr="005F0BEE" w:rsidRDefault="00453B3E" w:rsidP="00453B3E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14"/>
          <w:szCs w:val="20"/>
          <w:lang w:val="gl-ES"/>
        </w:rPr>
      </w:pPr>
    </w:p>
    <w:p w:rsidR="00453B3E" w:rsidRPr="00A84C0D" w:rsidRDefault="00453B3E" w:rsidP="00453B3E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Cs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bCs/>
          <w:sz w:val="20"/>
          <w:szCs w:val="20"/>
          <w:lang w:val="gl-ES"/>
        </w:rPr>
        <w:t xml:space="preserve">O pagamento da axuda concedida farase efectivo nun pago único logo da xustificación correspondente da realización do proxecto </w:t>
      </w:r>
      <w:r w:rsidRPr="00A84C0D">
        <w:rPr>
          <w:rFonts w:ascii="HelveticaNeue LT 55 Roman" w:eastAsia="Arial" w:hAnsi="HelveticaNeue LT 55 Roman" w:cs="Arial"/>
          <w:bCs/>
          <w:sz w:val="20"/>
          <w:szCs w:val="20"/>
          <w:lang w:val="gl-ES"/>
        </w:rPr>
        <w:t>aprobado, podendo ser:</w:t>
      </w:r>
    </w:p>
    <w:p w:rsidR="00453B3E" w:rsidRPr="00A84C0D" w:rsidRDefault="00453B3E" w:rsidP="00453B3E">
      <w:pPr>
        <w:pStyle w:val="Standard"/>
        <w:numPr>
          <w:ilvl w:val="0"/>
          <w:numId w:val="5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bCs/>
          <w:sz w:val="20"/>
          <w:szCs w:val="20"/>
          <w:lang w:val="gl-ES"/>
        </w:rPr>
      </w:pPr>
      <w:r w:rsidRPr="00A84C0D">
        <w:rPr>
          <w:rFonts w:ascii="HelveticaNeue LT 55 Roman" w:eastAsia="Arial" w:hAnsi="HelveticaNeue LT 55 Roman" w:cs="Arial"/>
          <w:bCs/>
          <w:sz w:val="20"/>
          <w:szCs w:val="20"/>
          <w:lang w:val="gl-ES"/>
        </w:rPr>
        <w:t>Direct</w:t>
      </w:r>
      <w:r w:rsidR="00A84C0D" w:rsidRPr="00A84C0D">
        <w:rPr>
          <w:rFonts w:ascii="HelveticaNeue LT 55 Roman" w:eastAsia="Arial" w:hAnsi="HelveticaNeue LT 55 Roman" w:cs="Arial"/>
          <w:bCs/>
          <w:sz w:val="20"/>
          <w:szCs w:val="20"/>
          <w:lang w:val="gl-ES"/>
        </w:rPr>
        <w:t>o</w:t>
      </w:r>
      <w:r w:rsidRPr="00A84C0D">
        <w:rPr>
          <w:rFonts w:ascii="HelveticaNeue LT 55 Roman" w:eastAsia="Arial" w:hAnsi="HelveticaNeue LT 55 Roman" w:cs="Arial"/>
          <w:bCs/>
          <w:sz w:val="20"/>
          <w:szCs w:val="20"/>
          <w:lang w:val="gl-ES"/>
        </w:rPr>
        <w:t xml:space="preserve">: a favor da CMVMC beneficiaria da axuda. </w:t>
      </w:r>
    </w:p>
    <w:p w:rsidR="00453B3E" w:rsidRPr="007E1A89" w:rsidRDefault="00453B3E" w:rsidP="00453B3E">
      <w:pPr>
        <w:pStyle w:val="Standard"/>
        <w:numPr>
          <w:ilvl w:val="0"/>
          <w:numId w:val="5"/>
        </w:numPr>
        <w:autoSpaceDE w:val="0"/>
        <w:spacing w:line="360" w:lineRule="auto"/>
        <w:jc w:val="both"/>
        <w:rPr>
          <w:rFonts w:ascii="HelveticaNeue LT 55 Roman" w:eastAsia="Arial" w:hAnsi="HelveticaNeue LT 55 Roman" w:cs="Arial"/>
          <w:bCs/>
          <w:sz w:val="20"/>
          <w:szCs w:val="20"/>
          <w:lang w:val="gl-ES"/>
        </w:rPr>
      </w:pPr>
      <w:r w:rsidRPr="00A84C0D">
        <w:rPr>
          <w:rFonts w:ascii="HelveticaNeue LT 55 Roman" w:eastAsia="Arial" w:hAnsi="HelveticaNeue LT 55 Roman" w:cs="Arial"/>
          <w:bCs/>
          <w:sz w:val="20"/>
          <w:szCs w:val="20"/>
          <w:lang w:val="gl-ES"/>
        </w:rPr>
        <w:t>Endosado: a favor da empresa ou entidade contratada</w:t>
      </w:r>
      <w:r w:rsidRPr="005F0BEE">
        <w:rPr>
          <w:rFonts w:ascii="HelveticaNeue LT 55 Roman" w:eastAsia="Arial" w:hAnsi="HelveticaNeue LT 55 Roman" w:cs="Arial"/>
          <w:bCs/>
          <w:sz w:val="20"/>
          <w:szCs w:val="20"/>
          <w:lang w:val="gl-ES"/>
        </w:rPr>
        <w:t xml:space="preserve"> pola CMVMC que realice os traballos obxecto de axuda. Neste caso, a CMVMC beneficiaria da axuda deberá asinar a declaración responsable de cesión do pagamento, qu</w:t>
      </w:r>
      <w:r w:rsidR="007E1A89">
        <w:rPr>
          <w:rFonts w:ascii="HelveticaNeue LT 55 Roman" w:eastAsia="Arial" w:hAnsi="HelveticaNeue LT 55 Roman" w:cs="Arial"/>
          <w:bCs/>
          <w:sz w:val="20"/>
          <w:szCs w:val="20"/>
          <w:lang w:val="gl-ES"/>
        </w:rPr>
        <w:t>e deberá engadir a aceptación da</w:t>
      </w:r>
      <w:r w:rsidRPr="005F0BEE">
        <w:rPr>
          <w:rFonts w:ascii="HelveticaNeue LT 55 Roman" w:eastAsia="Arial" w:hAnsi="HelveticaNeue LT 55 Roman" w:cs="Arial"/>
          <w:bCs/>
          <w:sz w:val="20"/>
          <w:szCs w:val="20"/>
          <w:lang w:val="gl-ES"/>
        </w:rPr>
        <w:t xml:space="preserve"> </w:t>
      </w:r>
      <w:proofErr w:type="spellStart"/>
      <w:r w:rsidRPr="007E1A89">
        <w:rPr>
          <w:rFonts w:ascii="HelveticaNeue LT 55 Roman" w:eastAsia="Arial" w:hAnsi="HelveticaNeue LT 55 Roman" w:cs="Arial"/>
          <w:bCs/>
          <w:sz w:val="20"/>
          <w:szCs w:val="20"/>
          <w:lang w:val="gl-ES"/>
        </w:rPr>
        <w:t>endosatari</w:t>
      </w:r>
      <w:r w:rsidR="007E1A89">
        <w:rPr>
          <w:rFonts w:ascii="HelveticaNeue LT 55 Roman" w:eastAsia="Arial" w:hAnsi="HelveticaNeue LT 55 Roman" w:cs="Arial"/>
          <w:bCs/>
          <w:sz w:val="20"/>
          <w:szCs w:val="20"/>
          <w:lang w:val="gl-ES"/>
        </w:rPr>
        <w:t>a</w:t>
      </w:r>
      <w:proofErr w:type="spellEnd"/>
      <w:r w:rsidR="007E1A89" w:rsidRPr="007E1A89">
        <w:rPr>
          <w:rFonts w:ascii="HelveticaNeue LT 55 Roman" w:eastAsia="Arial" w:hAnsi="HelveticaNeue LT 55 Roman" w:cs="Arial"/>
          <w:bCs/>
          <w:sz w:val="20"/>
          <w:szCs w:val="20"/>
          <w:lang w:val="gl-ES"/>
        </w:rPr>
        <w:t>.</w:t>
      </w:r>
    </w:p>
    <w:p w:rsidR="00920F27" w:rsidRDefault="00920F27" w:rsidP="00453B3E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Cs/>
          <w:sz w:val="20"/>
          <w:szCs w:val="20"/>
          <w:lang w:val="gl-ES"/>
        </w:rPr>
      </w:pPr>
    </w:p>
    <w:p w:rsidR="00453B3E" w:rsidRPr="00E611CC" w:rsidRDefault="00453B3E" w:rsidP="00453B3E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Cs/>
          <w:sz w:val="20"/>
          <w:szCs w:val="20"/>
          <w:lang w:val="gl-ES"/>
        </w:rPr>
      </w:pPr>
      <w:r w:rsidRPr="00E611CC">
        <w:rPr>
          <w:rFonts w:ascii="HelveticaNeue LT 55 Roman" w:eastAsia="Arial" w:hAnsi="HelveticaNeue LT 55 Roman" w:cs="Arial"/>
          <w:bCs/>
          <w:sz w:val="20"/>
          <w:szCs w:val="20"/>
          <w:lang w:val="gl-ES"/>
        </w:rPr>
        <w:t>Non</w:t>
      </w:r>
      <w:r w:rsidR="00EA301B">
        <w:rPr>
          <w:rFonts w:ascii="HelveticaNeue LT 55 Roman" w:eastAsia="Arial" w:hAnsi="HelveticaNeue LT 55 Roman" w:cs="Arial"/>
          <w:bCs/>
          <w:sz w:val="20"/>
          <w:szCs w:val="20"/>
          <w:lang w:val="gl-ES"/>
        </w:rPr>
        <w:t xml:space="preserve"> se</w:t>
      </w:r>
      <w:r w:rsidRPr="00E611CC">
        <w:rPr>
          <w:rFonts w:ascii="HelveticaNeue LT 55 Roman" w:eastAsia="Arial" w:hAnsi="HelveticaNeue LT 55 Roman" w:cs="Arial"/>
          <w:bCs/>
          <w:sz w:val="20"/>
          <w:szCs w:val="20"/>
          <w:lang w:val="gl-ES"/>
        </w:rPr>
        <w:t xml:space="preserve"> procederá </w:t>
      </w:r>
      <w:r w:rsidR="00E61D43">
        <w:rPr>
          <w:rFonts w:ascii="HelveticaNeue LT 55 Roman" w:eastAsia="Arial" w:hAnsi="HelveticaNeue LT 55 Roman" w:cs="Arial"/>
          <w:bCs/>
          <w:sz w:val="20"/>
          <w:szCs w:val="20"/>
          <w:lang w:val="gl-ES"/>
        </w:rPr>
        <w:t>a</w:t>
      </w:r>
      <w:r w:rsidRPr="00E611CC">
        <w:rPr>
          <w:rFonts w:ascii="HelveticaNeue LT 55 Roman" w:eastAsia="Arial" w:hAnsi="HelveticaNeue LT 55 Roman" w:cs="Arial"/>
          <w:bCs/>
          <w:sz w:val="20"/>
          <w:szCs w:val="20"/>
          <w:lang w:val="gl-ES"/>
        </w:rPr>
        <w:t xml:space="preserve">o pagamento da subvención en tanto a entidade beneficiaria non acredite estar ao corrente no pagamento das súas obrigas fiscais e </w:t>
      </w:r>
      <w:r w:rsidRPr="007E1A89">
        <w:rPr>
          <w:rFonts w:ascii="HelveticaNeue LT 55 Roman" w:eastAsia="Arial" w:hAnsi="HelveticaNeue LT 55 Roman" w:cs="Arial"/>
          <w:bCs/>
          <w:sz w:val="20"/>
          <w:szCs w:val="20"/>
          <w:lang w:val="gl-ES"/>
        </w:rPr>
        <w:t xml:space="preserve">para coa </w:t>
      </w:r>
      <w:r w:rsidR="00E61D43">
        <w:rPr>
          <w:rFonts w:ascii="HelveticaNeue LT 55 Roman" w:eastAsia="Arial" w:hAnsi="HelveticaNeue LT 55 Roman" w:cs="Arial"/>
          <w:bCs/>
          <w:sz w:val="20"/>
          <w:szCs w:val="20"/>
          <w:lang w:val="gl-ES"/>
        </w:rPr>
        <w:t>s</w:t>
      </w:r>
      <w:r w:rsidRPr="007E1A89">
        <w:rPr>
          <w:rFonts w:ascii="HelveticaNeue LT 55 Roman" w:eastAsia="Arial" w:hAnsi="HelveticaNeue LT 55 Roman" w:cs="Arial"/>
          <w:bCs/>
          <w:sz w:val="20"/>
          <w:szCs w:val="20"/>
          <w:lang w:val="gl-ES"/>
        </w:rPr>
        <w:t xml:space="preserve">eguridade </w:t>
      </w:r>
      <w:r w:rsidR="00E61D43">
        <w:rPr>
          <w:rFonts w:ascii="HelveticaNeue LT 55 Roman" w:eastAsia="Arial" w:hAnsi="HelveticaNeue LT 55 Roman" w:cs="Arial"/>
          <w:bCs/>
          <w:sz w:val="20"/>
          <w:szCs w:val="20"/>
          <w:lang w:val="gl-ES"/>
        </w:rPr>
        <w:t>s</w:t>
      </w:r>
      <w:r w:rsidRPr="007E1A89">
        <w:rPr>
          <w:rFonts w:ascii="HelveticaNeue LT 55 Roman" w:eastAsia="Arial" w:hAnsi="HelveticaNeue LT 55 Roman" w:cs="Arial"/>
          <w:bCs/>
          <w:sz w:val="20"/>
          <w:szCs w:val="20"/>
          <w:lang w:val="gl-ES"/>
        </w:rPr>
        <w:t>ocial ou sexa debedora por resolución de procedencia de reintegro</w:t>
      </w:r>
      <w:r w:rsidR="007E1A89" w:rsidRPr="007E1A89">
        <w:rPr>
          <w:rFonts w:ascii="HelveticaNeue LT 55 Roman" w:eastAsia="Arial" w:hAnsi="HelveticaNeue LT 55 Roman" w:cs="Arial"/>
          <w:bCs/>
          <w:sz w:val="20"/>
          <w:szCs w:val="20"/>
          <w:lang w:val="gl-ES"/>
        </w:rPr>
        <w:t>.</w:t>
      </w:r>
    </w:p>
    <w:p w:rsidR="00453B3E" w:rsidRPr="005F0BEE" w:rsidRDefault="00453B3E" w:rsidP="00453B3E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Cs/>
          <w:sz w:val="20"/>
          <w:szCs w:val="20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 xml:space="preserve">BASE </w:t>
      </w:r>
      <w:r w:rsidR="00453B3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7</w:t>
      </w:r>
      <w:r w:rsidR="007E1A89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.ª</w:t>
      </w:r>
      <w:r w:rsidR="006441A6"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—</w:t>
      </w:r>
      <w:r w:rsidR="00C10677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 xml:space="preserve"> </w:t>
      </w: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PUBLICIDADE</w:t>
      </w:r>
    </w:p>
    <w:p w:rsidR="00D31CF9" w:rsidRPr="005F0BEE" w:rsidRDefault="00D31CF9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Cs/>
          <w:sz w:val="14"/>
          <w:szCs w:val="20"/>
          <w:lang w:val="gl-ES"/>
        </w:rPr>
      </w:pPr>
    </w:p>
    <w:p w:rsidR="00D31CF9" w:rsidRPr="005F0BEE" w:rsidRDefault="00D31CF9" w:rsidP="00D31CF9">
      <w:pPr>
        <w:pStyle w:val="Standard"/>
        <w:autoSpaceDE w:val="0"/>
        <w:spacing w:line="360" w:lineRule="auto"/>
        <w:jc w:val="both"/>
        <w:rPr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bCs/>
          <w:sz w:val="20"/>
          <w:szCs w:val="20"/>
          <w:lang w:val="gl-ES"/>
        </w:rPr>
        <w:t xml:space="preserve">A presente convocatoria, as 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bases reguladoras e modelos normalizados de solicitude das axudas para o ano 202</w:t>
      </w:r>
      <w:r w:rsidR="002400ED">
        <w:rPr>
          <w:rFonts w:ascii="HelveticaNeue LT 55 Roman" w:eastAsia="Arial" w:hAnsi="HelveticaNeue LT 55 Roman" w:cs="Arial"/>
          <w:sz w:val="20"/>
          <w:szCs w:val="20"/>
          <w:lang w:val="gl-ES"/>
        </w:rPr>
        <w:t>6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do Programa de axudas municipais a proxectos de actuacións preventivas e/ou obra forestal destinadas á prevención e defensa contra os incendios e protección dos montes no ámbito do Concello de Vilagarcía de Arousa, public</w:t>
      </w:r>
      <w:r w:rsidRPr="007E1A89">
        <w:rPr>
          <w:rFonts w:ascii="HelveticaNeue LT 55 Roman" w:eastAsia="Arial" w:hAnsi="HelveticaNeue LT 55 Roman" w:cs="Arial"/>
          <w:sz w:val="20"/>
          <w:szCs w:val="20"/>
          <w:lang w:val="gl-ES"/>
        </w:rPr>
        <w:t>ara</w:t>
      </w:r>
      <w:r w:rsidR="007E1A89" w:rsidRPr="007E1A89">
        <w:rPr>
          <w:rFonts w:ascii="HelveticaNeue LT 55 Roman" w:eastAsia="Arial" w:hAnsi="HelveticaNeue LT 55 Roman" w:cs="Arial"/>
          <w:sz w:val="20"/>
          <w:szCs w:val="20"/>
          <w:lang w:val="gl-ES"/>
        </w:rPr>
        <w:t>n</w:t>
      </w:r>
      <w:r w:rsidRPr="007E1A89">
        <w:rPr>
          <w:rFonts w:ascii="HelveticaNeue LT 55 Roman" w:eastAsia="Arial" w:hAnsi="HelveticaNeue LT 55 Roman" w:cs="Arial"/>
          <w:sz w:val="20"/>
          <w:szCs w:val="20"/>
          <w:lang w:val="gl-ES"/>
        </w:rPr>
        <w:t>se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e estarán a disposición das CMVMC </w:t>
      </w:r>
      <w:r w:rsidRPr="007E1A89">
        <w:rPr>
          <w:rFonts w:ascii="HelveticaNeue LT 55 Roman" w:eastAsia="Arial" w:hAnsi="HelveticaNeue LT 55 Roman" w:cs="Arial"/>
          <w:sz w:val="20"/>
          <w:szCs w:val="20"/>
          <w:lang w:val="gl-ES"/>
        </w:rPr>
        <w:t>interesadas</w:t>
      </w:r>
      <w:r w:rsidR="007E1A89" w:rsidRPr="007E1A89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</w:t>
      </w:r>
      <w:r w:rsidRPr="007E1A89">
        <w:rPr>
          <w:rFonts w:ascii="HelveticaNeue LT 55 Roman" w:eastAsia="Arial" w:hAnsi="HelveticaNeue LT 55 Roman" w:cs="Arial"/>
          <w:sz w:val="20"/>
          <w:szCs w:val="20"/>
          <w:lang w:val="gl-ES"/>
        </w:rPr>
        <w:t>no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</w:t>
      </w:r>
      <w:r w:rsidRPr="00A61CF2">
        <w:rPr>
          <w:rFonts w:ascii="HelveticaNeue LT 55 Roman" w:eastAsia="Arial" w:hAnsi="HelveticaNeue LT 55 Roman" w:cs="Arial"/>
          <w:i/>
          <w:sz w:val="20"/>
          <w:szCs w:val="20"/>
          <w:lang w:val="gl-ES"/>
        </w:rPr>
        <w:t>Boletín Oficial da Provincia de Pontevedra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e no </w:t>
      </w:r>
      <w:r w:rsidR="00E61D43">
        <w:rPr>
          <w:rFonts w:ascii="HelveticaNeue LT 55 Roman" w:eastAsia="Arial" w:hAnsi="HelveticaNeue LT 55 Roman" w:cs="Arial"/>
          <w:sz w:val="20"/>
          <w:szCs w:val="20"/>
          <w:lang w:val="gl-ES"/>
        </w:rPr>
        <w:t>“</w:t>
      </w:r>
      <w:r w:rsidR="007E1A89">
        <w:rPr>
          <w:rFonts w:ascii="HelveticaNeue LT 55 Roman" w:eastAsia="Arial" w:hAnsi="HelveticaNeue LT 55 Roman" w:cs="Arial"/>
          <w:sz w:val="20"/>
          <w:szCs w:val="20"/>
          <w:lang w:val="gl-ES"/>
        </w:rPr>
        <w:t>c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atálogo de procedementos</w:t>
      </w:r>
      <w:r w:rsidR="00E61D43">
        <w:rPr>
          <w:rFonts w:ascii="HelveticaNeue LT 55 Roman" w:eastAsia="Arial" w:hAnsi="HelveticaNeue LT 55 Roman" w:cs="Arial"/>
          <w:sz w:val="20"/>
          <w:szCs w:val="20"/>
          <w:lang w:val="gl-ES"/>
        </w:rPr>
        <w:t>”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da sede electrónica municipal (</w:t>
      </w:r>
      <w:proofErr w:type="spellStart"/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sede.vilagarcia.gal</w:t>
      </w:r>
      <w:proofErr w:type="spellEnd"/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), unha vez aprob</w:t>
      </w:r>
      <w:r w:rsidRPr="007E1A89">
        <w:rPr>
          <w:rFonts w:ascii="HelveticaNeue LT 55 Roman" w:eastAsia="Arial" w:hAnsi="HelveticaNeue LT 55 Roman" w:cs="Arial"/>
          <w:sz w:val="20"/>
          <w:szCs w:val="20"/>
          <w:lang w:val="gl-ES"/>
        </w:rPr>
        <w:t>ad</w:t>
      </w:r>
      <w:r w:rsidR="007E1A89" w:rsidRPr="007E1A89">
        <w:rPr>
          <w:rFonts w:ascii="HelveticaNeue LT 55 Roman" w:eastAsia="Arial" w:hAnsi="HelveticaNeue LT 55 Roman" w:cs="Arial"/>
          <w:sz w:val="20"/>
          <w:szCs w:val="20"/>
          <w:lang w:val="gl-ES"/>
        </w:rPr>
        <w:t>os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pola Xunta de Goberno Local.</w:t>
      </w:r>
    </w:p>
    <w:p w:rsidR="00D31CF9" w:rsidRPr="005F0BEE" w:rsidRDefault="00D31CF9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Cs/>
          <w:sz w:val="20"/>
          <w:szCs w:val="20"/>
          <w:lang w:val="gl-ES"/>
        </w:rPr>
      </w:pPr>
    </w:p>
    <w:p w:rsidR="00767836" w:rsidRPr="005F0BEE" w:rsidRDefault="00D31CF9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7E1A89">
        <w:rPr>
          <w:rFonts w:ascii="HelveticaNeue LT 55 Roman" w:eastAsia="Arial" w:hAnsi="HelveticaNeue LT 55 Roman" w:cs="Arial"/>
          <w:bCs/>
          <w:sz w:val="20"/>
          <w:szCs w:val="20"/>
          <w:lang w:val="gl-ES"/>
        </w:rPr>
        <w:t xml:space="preserve">As </w:t>
      </w:r>
      <w:r w:rsidR="00767836" w:rsidRPr="007E1A89">
        <w:rPr>
          <w:rFonts w:ascii="HelveticaNeue LT 55 Roman" w:eastAsia="Arial" w:hAnsi="HelveticaNeue LT 55 Roman" w:cs="Arial"/>
          <w:bCs/>
          <w:sz w:val="20"/>
          <w:szCs w:val="20"/>
          <w:lang w:val="gl-ES"/>
        </w:rPr>
        <w:t>ben</w:t>
      </w:r>
      <w:r w:rsidR="00767836" w:rsidRPr="007E1A89">
        <w:rPr>
          <w:rFonts w:ascii="HelveticaNeue LT 55 Roman" w:eastAsia="Arial" w:hAnsi="HelveticaNeue LT 55 Roman" w:cs="Arial"/>
          <w:sz w:val="20"/>
          <w:szCs w:val="20"/>
          <w:lang w:val="gl-ES"/>
        </w:rPr>
        <w:t>eficiarias das subvencións obxecto desta convocatoria</w:t>
      </w:r>
      <w:r w:rsidR="00767836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deberán poñer no lugar de execución do proxecto subvencionado un cartel de forma visible no que se indique que a actividade está financiada polo </w:t>
      </w:r>
      <w:r w:rsidR="00767836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lastRenderedPageBreak/>
        <w:t xml:space="preserve">Concello de Vilagarcía de Arousa. O modelo normalizado do cartel será subministrado pola </w:t>
      </w:r>
      <w:r w:rsidR="007E1A89">
        <w:rPr>
          <w:rFonts w:ascii="HelveticaNeue LT 55 Roman" w:eastAsia="Arial" w:hAnsi="HelveticaNeue LT 55 Roman" w:cs="Arial"/>
          <w:sz w:val="20"/>
          <w:szCs w:val="20"/>
          <w:lang w:val="gl-ES"/>
        </w:rPr>
        <w:t>ár</w:t>
      </w:r>
      <w:r w:rsidR="00767836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ea de Comunicación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municipal</w:t>
      </w:r>
      <w:r w:rsidR="00767836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. 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14"/>
          <w:szCs w:val="20"/>
          <w:lang w:val="gl-ES"/>
        </w:rPr>
      </w:pPr>
    </w:p>
    <w:p w:rsidR="00453B3E" w:rsidRDefault="00453B3E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 xml:space="preserve">BASE </w:t>
      </w:r>
      <w:r w:rsidR="00453B3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8</w:t>
      </w:r>
      <w:r w:rsidR="007E1A89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.ª</w:t>
      </w: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—</w:t>
      </w:r>
      <w:r w:rsidR="00E61D43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 xml:space="preserve"> </w:t>
      </w: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TRATAMENTO DE DATOS DE CARÁCTER PERSOAL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14"/>
          <w:szCs w:val="20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Os datos persoais que deban facilitar </w:t>
      </w:r>
      <w:r w:rsidR="007E1A89">
        <w:rPr>
          <w:rFonts w:ascii="HelveticaNeue LT 55 Roman" w:eastAsia="Arial" w:hAnsi="HelveticaNeue LT 55 Roman" w:cs="Arial"/>
          <w:sz w:val="20"/>
          <w:szCs w:val="20"/>
          <w:lang w:val="gl-ES"/>
        </w:rPr>
        <w:t>as persoas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solicitantes das </w:t>
      </w:r>
      <w:r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axudas </w:t>
      </w:r>
      <w:r w:rsidR="007E1A89"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>só serán</w:t>
      </w:r>
      <w:r w:rsidR="00A84C0D"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tidos en conta</w:t>
      </w:r>
      <w:r w:rsidR="007E1A89"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para </w:t>
      </w:r>
      <w:r w:rsidRPr="00A84C0D">
        <w:rPr>
          <w:rFonts w:ascii="HelveticaNeue LT 55 Roman" w:eastAsia="Arial" w:hAnsi="HelveticaNeue LT 55 Roman" w:cs="Arial"/>
          <w:sz w:val="20"/>
          <w:szCs w:val="20"/>
          <w:lang w:val="gl-ES"/>
        </w:rPr>
        <w:t>os efectos de co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mprobar a concorrencia dos requisitos necesarios para obter estas axudas e serán tratados </w:t>
      </w:r>
      <w:r w:rsidR="007E1A89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para </w:t>
      </w:r>
      <w:r w:rsidRPr="007E1A89">
        <w:rPr>
          <w:rFonts w:ascii="HelveticaNeue LT 55 Roman" w:eastAsia="Arial" w:hAnsi="HelveticaNeue LT 55 Roman" w:cs="Arial"/>
          <w:sz w:val="20"/>
          <w:szCs w:val="20"/>
          <w:lang w:val="gl-ES"/>
        </w:rPr>
        <w:t>os exclusivos efectos da concesión d</w:t>
      </w:r>
      <w:r w:rsidR="00D31CF9" w:rsidRPr="007E1A89">
        <w:rPr>
          <w:rFonts w:ascii="HelveticaNeue LT 55 Roman" w:eastAsia="Arial" w:hAnsi="HelveticaNeue LT 55 Roman" w:cs="Arial"/>
          <w:sz w:val="20"/>
          <w:szCs w:val="20"/>
          <w:lang w:val="gl-ES"/>
        </w:rPr>
        <w:t>est</w:t>
      </w:r>
      <w:r w:rsidRPr="007E1A89">
        <w:rPr>
          <w:rFonts w:ascii="HelveticaNeue LT 55 Roman" w:eastAsia="Arial" w:hAnsi="HelveticaNeue LT 55 Roman" w:cs="Arial"/>
          <w:sz w:val="20"/>
          <w:szCs w:val="20"/>
          <w:lang w:val="gl-ES"/>
        </w:rPr>
        <w:t>as, sendo responsable do tratamento dos datos o Concello de Vilagarcía.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14"/>
          <w:szCs w:val="20"/>
          <w:lang w:val="gl-ES"/>
        </w:rPr>
      </w:pPr>
    </w:p>
    <w:p w:rsidR="000349B9" w:rsidRDefault="000349B9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 xml:space="preserve">BASE </w:t>
      </w:r>
      <w:r w:rsidR="000349B9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9</w:t>
      </w:r>
      <w:r w:rsidR="007E1A89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.</w:t>
      </w: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ª—</w:t>
      </w:r>
      <w:r w:rsidR="00E61D43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 xml:space="preserve"> </w:t>
      </w: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 xml:space="preserve">PERDA DO DEREITO AO COBRO, RENUNCIA, NULIDADE E REINTEGRO. RÉXIME DE INFRACCIÓNS E </w:t>
      </w:r>
      <w:r w:rsidRPr="007E1A89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SANCIÓNS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14"/>
          <w:szCs w:val="20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O incumprimento por parte da beneficiaria da subvención de calquera das obrigas, requisitos, condicións e demais circunstancias que produciron o seu outorgamento</w:t>
      </w:r>
      <w:r w:rsidR="005355D8">
        <w:rPr>
          <w:rFonts w:ascii="HelveticaNeue LT 55 Roman" w:eastAsia="Arial" w:hAnsi="HelveticaNeue LT 55 Roman" w:cs="Arial"/>
          <w:sz w:val="20"/>
          <w:szCs w:val="20"/>
          <w:lang w:val="gl-ES"/>
        </w:rPr>
        <w:t>,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dará lugar, en cada caso, á perda do dereito ao cobro da subvención, á redución da contía d</w:t>
      </w:r>
      <w:r w:rsidR="00D31CF9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esta o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u ao reintegro total ou parcial das cantidades percibidas máis os correspondentes xuros de mora dende o momento do seu pagamento, sen menoscabo das sancións que, de ser o caso, resulten esixibles.</w:t>
      </w:r>
    </w:p>
    <w:p w:rsidR="00767836" w:rsidRPr="005F0BEE" w:rsidRDefault="00767836" w:rsidP="00767836">
      <w:pPr>
        <w:pStyle w:val="Standard"/>
        <w:autoSpaceDE w:val="0"/>
        <w:spacing w:line="360" w:lineRule="auto"/>
        <w:ind w:left="-384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</w:p>
    <w:p w:rsidR="00767836" w:rsidRPr="005F0BEE" w:rsidRDefault="00174C0E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A </w:t>
      </w:r>
      <w:r w:rsidR="00767836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beneficiaria poderá renunciar voluntariamente á subvención nas condicións que establece a normativa legal aplica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ble</w:t>
      </w:r>
      <w:r w:rsidR="00767836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.</w:t>
      </w:r>
    </w:p>
    <w:p w:rsidR="000349B9" w:rsidRDefault="000349B9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</w:p>
    <w:p w:rsidR="00767836" w:rsidRPr="00F00AA0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F00AA0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En canto ás causas de nulidade e </w:t>
      </w:r>
      <w:proofErr w:type="spellStart"/>
      <w:r w:rsidRPr="00F00AA0">
        <w:rPr>
          <w:rFonts w:ascii="HelveticaNeue LT 55 Roman" w:eastAsia="Arial" w:hAnsi="HelveticaNeue LT 55 Roman" w:cs="Arial"/>
          <w:sz w:val="20"/>
          <w:szCs w:val="20"/>
          <w:lang w:val="gl-ES"/>
        </w:rPr>
        <w:t>anulabilidade</w:t>
      </w:r>
      <w:proofErr w:type="spellEnd"/>
      <w:r w:rsidRPr="00F00AA0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do acordo de concesión das axudas e de reintegro d</w:t>
      </w:r>
      <w:r w:rsidR="00282E02" w:rsidRPr="00F00AA0">
        <w:rPr>
          <w:rFonts w:ascii="HelveticaNeue LT 55 Roman" w:eastAsia="Arial" w:hAnsi="HelveticaNeue LT 55 Roman" w:cs="Arial"/>
          <w:sz w:val="20"/>
          <w:szCs w:val="20"/>
          <w:lang w:val="gl-ES"/>
        </w:rPr>
        <w:t>est</w:t>
      </w:r>
      <w:r w:rsidRPr="00F00AA0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as, </w:t>
      </w:r>
      <w:r w:rsidR="00F00AA0" w:rsidRPr="00F00AA0">
        <w:rPr>
          <w:rFonts w:ascii="HelveticaNeue LT 55 Roman" w:eastAsia="Arial" w:hAnsi="HelveticaNeue LT 55 Roman" w:cs="Arial"/>
          <w:sz w:val="20"/>
          <w:szCs w:val="20"/>
          <w:lang w:val="gl-ES"/>
        </w:rPr>
        <w:t>atenderase</w:t>
      </w:r>
      <w:r w:rsidRPr="00F00AA0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ao disposto no artigos 32 e 33 da Lei 9/2007, d</w:t>
      </w:r>
      <w:r w:rsidR="005355D8" w:rsidRPr="00F00AA0">
        <w:rPr>
          <w:rFonts w:ascii="HelveticaNeue LT 55 Roman" w:eastAsia="Arial" w:hAnsi="HelveticaNeue LT 55 Roman" w:cs="Arial"/>
          <w:sz w:val="20"/>
          <w:szCs w:val="20"/>
          <w:lang w:val="gl-ES"/>
        </w:rPr>
        <w:t>o</w:t>
      </w:r>
      <w:r w:rsidRPr="00F00AA0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13 de xuño, de subvencións de Galicia.</w:t>
      </w:r>
    </w:p>
    <w:p w:rsidR="0066202C" w:rsidRPr="00F00AA0" w:rsidRDefault="0066202C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F00AA0">
        <w:rPr>
          <w:rFonts w:ascii="HelveticaNeue LT 55 Roman" w:eastAsia="Arial" w:hAnsi="HelveticaNeue LT 55 Roman" w:cs="Arial"/>
          <w:sz w:val="20"/>
          <w:szCs w:val="20"/>
          <w:lang w:val="gl-ES"/>
        </w:rPr>
        <w:t>En relación ás infraccións e sancións en que poidan incorrer as beneficiarias destas axudas e procedemento para a súa imposición</w:t>
      </w:r>
      <w:r w:rsidR="00F00AA0" w:rsidRPr="00F00AA0">
        <w:rPr>
          <w:rFonts w:ascii="HelveticaNeue LT 55 Roman" w:eastAsia="Arial" w:hAnsi="HelveticaNeue LT 55 Roman" w:cs="Arial"/>
          <w:sz w:val="20"/>
          <w:szCs w:val="20"/>
          <w:lang w:val="gl-ES"/>
        </w:rPr>
        <w:t>,</w:t>
      </w:r>
      <w:r w:rsidRPr="00F00AA0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</w:t>
      </w:r>
      <w:r w:rsidR="00F00AA0" w:rsidRPr="00F00AA0">
        <w:rPr>
          <w:rFonts w:ascii="HelveticaNeue LT 55 Roman" w:eastAsia="Arial" w:hAnsi="HelveticaNeue LT 55 Roman" w:cs="Arial"/>
          <w:sz w:val="20"/>
          <w:szCs w:val="20"/>
          <w:lang w:val="gl-ES"/>
        </w:rPr>
        <w:t>atenderase</w:t>
      </w:r>
      <w:r w:rsidRPr="00F00AA0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ao disposto n</w:t>
      </w:r>
      <w:r w:rsidRPr="005355D8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o </w:t>
      </w:r>
      <w:r w:rsidR="005355D8" w:rsidRPr="005355D8">
        <w:rPr>
          <w:rFonts w:ascii="HelveticaNeue LT 55 Roman" w:eastAsia="Arial" w:hAnsi="HelveticaNeue LT 55 Roman" w:cs="Arial"/>
          <w:sz w:val="20"/>
          <w:szCs w:val="20"/>
          <w:lang w:val="gl-ES"/>
        </w:rPr>
        <w:t>t</w:t>
      </w:r>
      <w:r w:rsidRPr="005355D8">
        <w:rPr>
          <w:rFonts w:ascii="HelveticaNeue LT 55 Roman" w:eastAsia="Arial" w:hAnsi="HelveticaNeue LT 55 Roman" w:cs="Arial"/>
          <w:sz w:val="20"/>
          <w:szCs w:val="20"/>
          <w:lang w:val="gl-ES"/>
        </w:rPr>
        <w:t>ítulo IV da Lei 9/2007, d</w:t>
      </w:r>
      <w:r w:rsidR="005355D8" w:rsidRPr="005355D8">
        <w:rPr>
          <w:rFonts w:ascii="HelveticaNeue LT 55 Roman" w:eastAsia="Arial" w:hAnsi="HelveticaNeue LT 55 Roman" w:cs="Arial"/>
          <w:sz w:val="20"/>
          <w:szCs w:val="20"/>
          <w:lang w:val="gl-ES"/>
        </w:rPr>
        <w:t>o</w:t>
      </w:r>
      <w:r w:rsidRPr="005355D8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13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de xuño, de subvencións de Galicia e normativa que a desenvolve.</w:t>
      </w:r>
    </w:p>
    <w:p w:rsidR="00767836" w:rsidRDefault="00767836" w:rsidP="000349B9">
      <w:pPr>
        <w:pStyle w:val="Standard"/>
        <w:autoSpaceDE w:val="0"/>
        <w:spacing w:line="360" w:lineRule="auto"/>
        <w:ind w:hanging="384"/>
        <w:jc w:val="both"/>
        <w:rPr>
          <w:rFonts w:ascii="HelveticaNeue LT 55 Roman" w:eastAsia="Arial" w:hAnsi="HelveticaNeue LT 55 Roman" w:cs="Arial"/>
          <w:sz w:val="14"/>
          <w:szCs w:val="20"/>
          <w:lang w:val="gl-ES"/>
        </w:rPr>
      </w:pPr>
    </w:p>
    <w:p w:rsidR="000349B9" w:rsidRPr="000349B9" w:rsidRDefault="000349B9" w:rsidP="000349B9">
      <w:pPr>
        <w:pStyle w:val="Standard"/>
        <w:autoSpaceDE w:val="0"/>
        <w:spacing w:line="360" w:lineRule="auto"/>
        <w:ind w:hanging="384"/>
        <w:jc w:val="both"/>
        <w:rPr>
          <w:rFonts w:ascii="HelveticaNeue LT 55 Roman" w:eastAsia="Arial" w:hAnsi="HelveticaNeue LT 55 Roman" w:cs="Arial"/>
          <w:sz w:val="14"/>
          <w:szCs w:val="20"/>
          <w:lang w:val="gl-ES"/>
        </w:rPr>
      </w:pPr>
    </w:p>
    <w:p w:rsidR="00767836" w:rsidRPr="005355D8" w:rsidRDefault="00767836" w:rsidP="00767836">
      <w:pPr>
        <w:pStyle w:val="Standard"/>
        <w:autoSpaceDE w:val="0"/>
        <w:spacing w:line="360" w:lineRule="auto"/>
        <w:ind w:hanging="384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ab/>
        <w:t xml:space="preserve">CAUSAS DE </w:t>
      </w:r>
      <w:r w:rsidRPr="005355D8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REINTEGRO</w:t>
      </w:r>
    </w:p>
    <w:p w:rsidR="00767836" w:rsidRPr="005F0BEE" w:rsidRDefault="00767836" w:rsidP="00767836">
      <w:pPr>
        <w:pStyle w:val="Standard"/>
        <w:autoSpaceDE w:val="0"/>
        <w:spacing w:line="360" w:lineRule="auto"/>
        <w:ind w:hanging="384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355D8">
        <w:rPr>
          <w:rFonts w:ascii="HelveticaNeue LT 55 Roman" w:eastAsia="Arial" w:hAnsi="HelveticaNeue LT 55 Roman" w:cs="Arial"/>
          <w:sz w:val="20"/>
          <w:szCs w:val="20"/>
          <w:lang w:val="gl-ES"/>
        </w:rPr>
        <w:tab/>
        <w:t>Procederá o reintegro das cantidades percibidas e exixencia d</w:t>
      </w:r>
      <w:r w:rsidR="00174C0E" w:rsidRPr="005355D8">
        <w:rPr>
          <w:rFonts w:ascii="HelveticaNeue LT 55 Roman" w:eastAsia="Arial" w:hAnsi="HelveticaNeue LT 55 Roman" w:cs="Arial"/>
          <w:sz w:val="20"/>
          <w:szCs w:val="20"/>
          <w:lang w:val="gl-ES"/>
        </w:rPr>
        <w:t>e xuros de mora</w:t>
      </w:r>
      <w:r w:rsidRPr="005355D8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correspondente dende o momento do </w:t>
      </w:r>
      <w:r w:rsidR="005355D8" w:rsidRPr="005355D8">
        <w:rPr>
          <w:rFonts w:ascii="HelveticaNeue LT 55 Roman" w:eastAsia="Arial" w:hAnsi="HelveticaNeue LT 55 Roman" w:cs="Arial"/>
          <w:sz w:val="20"/>
          <w:szCs w:val="20"/>
          <w:lang w:val="gl-ES"/>
        </w:rPr>
        <w:t>aboament</w:t>
      </w:r>
      <w:r w:rsidRPr="005355D8">
        <w:rPr>
          <w:rFonts w:ascii="HelveticaNeue LT 55 Roman" w:eastAsia="Arial" w:hAnsi="HelveticaNeue LT 55 Roman" w:cs="Arial"/>
          <w:sz w:val="20"/>
          <w:szCs w:val="20"/>
          <w:lang w:val="gl-ES"/>
        </w:rPr>
        <w:t>o da subv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ención ata a data </w:t>
      </w:r>
      <w:r w:rsidR="005355D8">
        <w:rPr>
          <w:rFonts w:ascii="HelveticaNeue LT 55 Roman" w:eastAsia="Arial" w:hAnsi="HelveticaNeue LT 55 Roman" w:cs="Arial"/>
          <w:sz w:val="20"/>
          <w:szCs w:val="20"/>
          <w:lang w:val="gl-ES"/>
        </w:rPr>
        <w:t>en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que se acorde a procedencia do reintegro, nos seguintes casos: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a) Obtención da subvención </w:t>
      </w:r>
      <w:r w:rsidRPr="00F00AA0">
        <w:rPr>
          <w:rFonts w:ascii="HelveticaNeue LT 55 Roman" w:eastAsia="Arial" w:hAnsi="HelveticaNeue LT 55 Roman" w:cs="Arial"/>
          <w:sz w:val="20"/>
          <w:szCs w:val="20"/>
          <w:lang w:val="gl-ES"/>
        </w:rPr>
        <w:t>falseando as condicións requiridas para a súa obtención e/ou ocultando aquelas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lastRenderedPageBreak/>
        <w:t>que impedisen a súa obtención.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b) Incumprimento total ou parcial do obxectivo e/ou non realización da actividade obxecto de subvención.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c) Resistencia, escusa, obstrución ou negativa ás actuacións de comprobación cando dela se derive a imposibilidade de verificar o emprego dado aos fondos percibidos, o cumprimento do obxectivo, a realidade da realización da actividade subvencionada ou a concorrencia de subvencións, axudas, ingresos ou recursos para a mesma finalidade, procedentes de calquera </w:t>
      </w:r>
      <w:r w:rsidRPr="005355D8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outra </w:t>
      </w:r>
      <w:r w:rsidR="005355D8" w:rsidRPr="005355D8">
        <w:rPr>
          <w:rFonts w:ascii="HelveticaNeue LT 55 Roman" w:eastAsia="Arial" w:hAnsi="HelveticaNeue LT 55 Roman" w:cs="Arial"/>
          <w:sz w:val="20"/>
          <w:szCs w:val="20"/>
          <w:lang w:val="gl-ES"/>
        </w:rPr>
        <w:t>A</w:t>
      </w:r>
      <w:r w:rsidRPr="005355D8">
        <w:rPr>
          <w:rFonts w:ascii="HelveticaNeue LT 55 Roman" w:eastAsia="Arial" w:hAnsi="HelveticaNeue LT 55 Roman" w:cs="Arial"/>
          <w:sz w:val="20"/>
          <w:szCs w:val="20"/>
          <w:lang w:val="gl-ES"/>
        </w:rPr>
        <w:t>dministración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ou ente públicos.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14"/>
          <w:szCs w:val="20"/>
          <w:lang w:val="gl-ES"/>
        </w:rPr>
      </w:pPr>
    </w:p>
    <w:p w:rsidR="000349B9" w:rsidRPr="005F0BEE" w:rsidRDefault="000349B9" w:rsidP="000349B9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O procedemento de reintegro de subvencións rexerase polas disposicións xerais sobre procedementos administrativos previstos na Lei 39/2015</w:t>
      </w:r>
      <w:r w:rsidR="005355D8">
        <w:rPr>
          <w:rFonts w:ascii="HelveticaNeue LT 55 Roman" w:eastAsia="Arial" w:hAnsi="HelveticaNeue LT 55 Roman" w:cs="Arial"/>
          <w:sz w:val="20"/>
          <w:szCs w:val="20"/>
          <w:lang w:val="gl-ES"/>
        </w:rPr>
        <w:t>,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d</w:t>
      </w:r>
      <w:r w:rsidR="005355D8">
        <w:rPr>
          <w:rFonts w:ascii="HelveticaNeue LT 55 Roman" w:eastAsia="Arial" w:hAnsi="HelveticaNeue LT 55 Roman" w:cs="Arial"/>
          <w:sz w:val="20"/>
          <w:szCs w:val="20"/>
          <w:lang w:val="gl-ES"/>
        </w:rPr>
        <w:t>o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1 de outubro</w:t>
      </w:r>
      <w:r w:rsidR="005355D8">
        <w:rPr>
          <w:rFonts w:ascii="HelveticaNeue LT 55 Roman" w:eastAsia="Arial" w:hAnsi="HelveticaNeue LT 55 Roman" w:cs="Arial"/>
          <w:sz w:val="20"/>
          <w:szCs w:val="20"/>
          <w:lang w:val="gl-ES"/>
        </w:rPr>
        <w:t>, do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procedemento administrativo común das administracións públicas.</w:t>
      </w:r>
    </w:p>
    <w:p w:rsidR="000349B9" w:rsidRPr="005F0BEE" w:rsidRDefault="000349B9" w:rsidP="000349B9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</w:p>
    <w:p w:rsidR="000349B9" w:rsidRDefault="000349B9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PERDA DO DEREITO AO COBRAMENTO DA AXUDA E REINTEGRO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14"/>
          <w:szCs w:val="20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Procederá a perda do dereito ao cobramento das axudas, así como o reintegro total ou parcial das cantidades percibidas e a esixencia do xuro de mora correspondente dende o momento do pagamento da subvención ata a data en que se acorde a procedencia do reintegro, nos casos previstos no artigo 33 da Lei 9/2007, do 13 de </w:t>
      </w:r>
      <w:r w:rsidRPr="005355D8">
        <w:rPr>
          <w:rFonts w:ascii="HelveticaNeue LT 55 Roman" w:eastAsia="Arial" w:hAnsi="HelveticaNeue LT 55 Roman" w:cs="Arial"/>
          <w:sz w:val="20"/>
          <w:szCs w:val="20"/>
          <w:lang w:val="gl-ES"/>
        </w:rPr>
        <w:t>xuño</w:t>
      </w:r>
      <w:r w:rsidR="005355D8" w:rsidRPr="005355D8">
        <w:rPr>
          <w:rFonts w:ascii="HelveticaNeue LT 55 Roman" w:eastAsia="Arial" w:hAnsi="HelveticaNeue LT 55 Roman" w:cs="Arial"/>
          <w:sz w:val="20"/>
          <w:szCs w:val="20"/>
          <w:lang w:val="gl-ES"/>
        </w:rPr>
        <w:t>,</w:t>
      </w:r>
      <w:r w:rsidRPr="005355D8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de subvencións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de Galicia.</w:t>
      </w:r>
    </w:p>
    <w:p w:rsidR="000349B9" w:rsidRDefault="000349B9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Procederá a perda do dereito ao cobramento</w:t>
      </w:r>
      <w:r w:rsidR="00A815C5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da subvención </w:t>
      </w:r>
      <w:r w:rsidRPr="005355D8">
        <w:rPr>
          <w:rFonts w:ascii="HelveticaNeue LT 55 Roman" w:eastAsia="Arial" w:hAnsi="HelveticaNeue LT 55 Roman" w:cs="Arial"/>
          <w:sz w:val="20"/>
          <w:szCs w:val="20"/>
          <w:lang w:val="gl-ES"/>
        </w:rPr>
        <w:t>concedida no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suposto de non estar ao día no cumprimento das súas obrigas tributarias estatais e autonómicas e da Seguridade Social, así como de ter pendente de pagamento algunha outra débeda co</w:t>
      </w:r>
      <w:r w:rsidR="001A7681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Concello de Vilagarcía de Arousa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, con anterioridade a ditarse a proposta de pagamento da subvención.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</w:p>
    <w:p w:rsidR="00767836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Procederá o reintegro parcial do 5% da axuda concedida no caso de incumprimento da obriga</w:t>
      </w:r>
      <w:r w:rsidR="00A815C5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de cumprir coas medidas de publicidade da </w:t>
      </w:r>
      <w:proofErr w:type="spellStart"/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cofinanciamento</w:t>
      </w:r>
      <w:proofErr w:type="spellEnd"/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polo Concello de Vilagarcía</w:t>
      </w:r>
      <w:r w:rsidR="000349B9">
        <w:rPr>
          <w:rFonts w:ascii="HelveticaNeue LT 55 Roman" w:eastAsia="Arial" w:hAnsi="HelveticaNeue LT 55 Roman" w:cs="Arial"/>
          <w:sz w:val="20"/>
          <w:szCs w:val="20"/>
          <w:lang w:val="gl-ES"/>
        </w:rPr>
        <w:t>.</w:t>
      </w:r>
    </w:p>
    <w:p w:rsidR="000349B9" w:rsidRDefault="000349B9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</w:p>
    <w:p w:rsidR="000349B9" w:rsidRPr="005F0BEE" w:rsidRDefault="000349B9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0349B9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Procederá o reintegro do 5% da axuda concedida no caso de incumprimento da obriga de comunicar ao órgano </w:t>
      </w:r>
      <w:proofErr w:type="spellStart"/>
      <w:r w:rsidRPr="000349B9">
        <w:rPr>
          <w:rFonts w:ascii="HelveticaNeue LT 55 Roman" w:eastAsia="Arial" w:hAnsi="HelveticaNeue LT 55 Roman" w:cs="Arial"/>
          <w:sz w:val="20"/>
          <w:szCs w:val="20"/>
          <w:lang w:val="gl-ES"/>
        </w:rPr>
        <w:t>concedente</w:t>
      </w:r>
      <w:proofErr w:type="spellEnd"/>
      <w:r w:rsidRPr="000349B9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a solicitude doutras axudas, no caso de que estas sexan compatibles.</w:t>
      </w:r>
    </w:p>
    <w:p w:rsidR="000349B9" w:rsidRDefault="000349B9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</w:p>
    <w:p w:rsidR="00767836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Procederá o reintegro parcial polo exceso de financiamento, segundo o artigo 23 do Decreto 11/</w:t>
      </w:r>
      <w:r w:rsidRPr="005355D8">
        <w:rPr>
          <w:rFonts w:ascii="HelveticaNeue LT 55 Roman" w:eastAsia="Arial" w:hAnsi="HelveticaNeue LT 55 Roman" w:cs="Arial"/>
          <w:sz w:val="20"/>
          <w:szCs w:val="20"/>
          <w:lang w:val="gl-ES"/>
        </w:rPr>
        <w:t>2009</w:t>
      </w:r>
      <w:r w:rsidR="005355D8" w:rsidRPr="005355D8">
        <w:rPr>
          <w:rFonts w:ascii="HelveticaNeue LT 55 Roman" w:eastAsia="Arial" w:hAnsi="HelveticaNeue LT 55 Roman" w:cs="Arial"/>
          <w:sz w:val="20"/>
          <w:szCs w:val="20"/>
          <w:lang w:val="gl-ES"/>
        </w:rPr>
        <w:t>,</w:t>
      </w:r>
      <w:r w:rsidRPr="005355D8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</w:t>
      </w:r>
      <w:r w:rsidR="005355D8" w:rsidRPr="005355D8">
        <w:rPr>
          <w:rFonts w:ascii="HelveticaNeue LT 55 Roman" w:eastAsia="Arial" w:hAnsi="HelveticaNeue LT 55 Roman" w:cs="Arial"/>
          <w:sz w:val="20"/>
          <w:szCs w:val="20"/>
          <w:lang w:val="gl-ES"/>
        </w:rPr>
        <w:t>do</w:t>
      </w:r>
      <w:r w:rsidRPr="005355D8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8 de xaneiro, polo que se aproba o regulamento da Lei 9/2007, do 13 de xuño</w:t>
      </w:r>
      <w:r w:rsidR="005355D8" w:rsidRPr="005355D8">
        <w:rPr>
          <w:rFonts w:ascii="HelveticaNeue LT 55 Roman" w:eastAsia="Arial" w:hAnsi="HelveticaNeue LT 55 Roman" w:cs="Arial"/>
          <w:sz w:val="20"/>
          <w:szCs w:val="20"/>
          <w:lang w:val="gl-ES"/>
        </w:rPr>
        <w:t>,</w:t>
      </w:r>
      <w:r w:rsidRPr="005355D8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de subvencións de Galicia</w:t>
      </w:r>
      <w:r w:rsidR="000349B9" w:rsidRPr="005355D8">
        <w:rPr>
          <w:rFonts w:ascii="HelveticaNeue LT 55 Roman" w:eastAsia="Arial" w:hAnsi="HelveticaNeue LT 55 Roman" w:cs="Arial"/>
          <w:sz w:val="20"/>
          <w:szCs w:val="20"/>
          <w:lang w:val="gl-ES"/>
        </w:rPr>
        <w:t>.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355D8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A obriga de reintegro establecida nos parágrafos anteriores enténdese sen prexuízo do establecido no Real </w:t>
      </w:r>
      <w:r w:rsidR="005355D8" w:rsidRPr="005355D8">
        <w:rPr>
          <w:rFonts w:ascii="HelveticaNeue LT 55 Roman" w:eastAsia="Arial" w:hAnsi="HelveticaNeue LT 55 Roman" w:cs="Arial"/>
          <w:sz w:val="20"/>
          <w:szCs w:val="20"/>
          <w:lang w:val="gl-ES"/>
        </w:rPr>
        <w:t>d</w:t>
      </w:r>
      <w:r w:rsidRPr="005355D8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ecreto </w:t>
      </w:r>
      <w:r w:rsidR="005355D8" w:rsidRPr="005355D8">
        <w:rPr>
          <w:rFonts w:ascii="HelveticaNeue LT 55 Roman" w:eastAsia="Arial" w:hAnsi="HelveticaNeue LT 55 Roman" w:cs="Arial"/>
          <w:sz w:val="20"/>
          <w:szCs w:val="20"/>
          <w:lang w:val="gl-ES"/>
        </w:rPr>
        <w:t>l</w:t>
      </w:r>
      <w:r w:rsidRPr="005355D8">
        <w:rPr>
          <w:rFonts w:ascii="HelveticaNeue LT 55 Roman" w:eastAsia="Arial" w:hAnsi="HelveticaNeue LT 55 Roman" w:cs="Arial"/>
          <w:sz w:val="20"/>
          <w:szCs w:val="20"/>
          <w:lang w:val="gl-ES"/>
        </w:rPr>
        <w:t>exislativo 5/2000</w:t>
      </w:r>
      <w:r w:rsidR="005355D8" w:rsidRPr="005355D8">
        <w:rPr>
          <w:rFonts w:ascii="HelveticaNeue LT 55 Roman" w:eastAsia="Arial" w:hAnsi="HelveticaNeue LT 55 Roman" w:cs="Arial"/>
          <w:sz w:val="20"/>
          <w:szCs w:val="20"/>
          <w:lang w:val="gl-ES"/>
        </w:rPr>
        <w:t>,</w:t>
      </w:r>
      <w:r w:rsidRPr="005355D8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do 4 de agosto, polo que se aproba o texto refundido da Lei sobre infraccións e sancións da orde social, e da Lei 9/2007 d</w:t>
      </w:r>
      <w:r w:rsidR="001A7681" w:rsidRPr="005355D8">
        <w:rPr>
          <w:rFonts w:ascii="HelveticaNeue LT 55 Roman" w:eastAsia="Arial" w:hAnsi="HelveticaNeue LT 55 Roman" w:cs="Arial"/>
          <w:sz w:val="20"/>
          <w:szCs w:val="20"/>
          <w:lang w:val="gl-ES"/>
        </w:rPr>
        <w:t>e subvencións de Galicia</w:t>
      </w:r>
      <w:r w:rsidRPr="005355D8">
        <w:rPr>
          <w:rFonts w:ascii="HelveticaNeue LT 55 Roman" w:eastAsia="Arial" w:hAnsi="HelveticaNeue LT 55 Roman" w:cs="Arial"/>
          <w:sz w:val="20"/>
          <w:szCs w:val="20"/>
          <w:lang w:val="gl-ES"/>
        </w:rPr>
        <w:t>.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14"/>
          <w:szCs w:val="20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14"/>
          <w:szCs w:val="20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BASE 1</w:t>
      </w:r>
      <w:r w:rsidR="00755957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0</w:t>
      </w:r>
      <w:r w:rsidR="007F3BAB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.</w:t>
      </w: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ª—</w:t>
      </w:r>
      <w:r w:rsidR="007F3BAB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 xml:space="preserve"> </w:t>
      </w: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NORMATIVA DE APLICACIÓN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14"/>
          <w:szCs w:val="20"/>
          <w:lang w:val="gl-ES"/>
        </w:rPr>
      </w:pPr>
    </w:p>
    <w:p w:rsidR="00282E02" w:rsidRPr="007F3BAB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bCs/>
          <w:sz w:val="20"/>
          <w:szCs w:val="20"/>
          <w:lang w:val="gl-ES"/>
        </w:rPr>
        <w:t>A con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cesión destas </w:t>
      </w:r>
      <w:r w:rsidRPr="00A915A6">
        <w:rPr>
          <w:rFonts w:ascii="HelveticaNeue LT 55 Roman" w:eastAsia="Arial" w:hAnsi="HelveticaNeue LT 55 Roman" w:cs="Arial"/>
          <w:sz w:val="20"/>
          <w:szCs w:val="20"/>
          <w:lang w:val="gl-ES"/>
        </w:rPr>
        <w:t>axudas rexerase pola Lei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38/2003</w:t>
      </w:r>
      <w:r w:rsidR="007F3BAB"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>,</w:t>
      </w:r>
      <w:r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do 17 de novembro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, xeral de subvencións e o RD 887/2006, </w:t>
      </w:r>
      <w:r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>d</w:t>
      </w:r>
      <w:r w:rsidR="007F3BAB"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>o</w:t>
      </w:r>
      <w:r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21 de xuño, que aprobou o seu regulamento, a lexislación </w:t>
      </w:r>
      <w:r w:rsidR="007F3BAB"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>básica do E</w:t>
      </w:r>
      <w:r w:rsidR="0002194E"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>stado en materia de r</w:t>
      </w:r>
      <w:r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éxime </w:t>
      </w:r>
      <w:r w:rsidR="0002194E"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>l</w:t>
      </w:r>
      <w:r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ocal, a Lei 9/2007, </w:t>
      </w:r>
      <w:r w:rsidR="007F3BAB"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>do</w:t>
      </w:r>
      <w:r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13 de xuño</w:t>
      </w:r>
      <w:r w:rsidR="007F3BAB"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>,</w:t>
      </w:r>
      <w:r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de subvencións de Galicia</w:t>
      </w:r>
      <w:r w:rsidR="00755957"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e o Decreto 11/2009, </w:t>
      </w:r>
      <w:r w:rsidR="007F3BAB"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>do</w:t>
      </w:r>
      <w:r w:rsidR="00755957"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8 de xaneiro, </w:t>
      </w:r>
      <w:r w:rsidR="009F1E46"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>polo que se aproba o regulamento da Lei</w:t>
      </w:r>
      <w:r w:rsidR="00755957"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9/2007, </w:t>
      </w:r>
      <w:r w:rsidR="007F3BAB"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>do</w:t>
      </w:r>
      <w:r w:rsidR="00755957"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13 de </w:t>
      </w:r>
      <w:r w:rsidR="009F1E46"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>xuño</w:t>
      </w:r>
      <w:r w:rsidR="007F3BAB"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>,</w:t>
      </w:r>
      <w:r w:rsidR="009F1E46"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de subvencións</w:t>
      </w:r>
      <w:r w:rsidR="00755957"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de Galicia</w:t>
      </w:r>
      <w:r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; polas presentes </w:t>
      </w:r>
      <w:r w:rsidR="007F3BAB"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>b</w:t>
      </w:r>
      <w:r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ases </w:t>
      </w:r>
      <w:r w:rsidR="00174C0E"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>r</w:t>
      </w:r>
      <w:r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eguladoras, polas </w:t>
      </w:r>
      <w:r w:rsidR="007F3BAB"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>b</w:t>
      </w:r>
      <w:r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ases de </w:t>
      </w:r>
      <w:r w:rsidR="00174C0E"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>e</w:t>
      </w:r>
      <w:r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>x</w:t>
      </w:r>
      <w:bookmarkStart w:id="0" w:name="_GoBack"/>
      <w:bookmarkEnd w:id="0"/>
      <w:r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>ecución dos vixentes orzamentos municipais</w:t>
      </w:r>
      <w:r w:rsidR="009F1E46"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e</w:t>
      </w:r>
      <w:r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</w:t>
      </w:r>
      <w:r w:rsidR="007F3BAB"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>pol</w:t>
      </w:r>
      <w:r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>as restantes normas de dereito administrativ</w:t>
      </w:r>
      <w:r w:rsidR="009F1E46" w:rsidRPr="007F3BAB">
        <w:rPr>
          <w:rFonts w:ascii="HelveticaNeue LT 55 Roman" w:eastAsia="Arial" w:hAnsi="HelveticaNeue LT 55 Roman" w:cs="Arial"/>
          <w:sz w:val="20"/>
          <w:szCs w:val="20"/>
          <w:lang w:val="gl-ES"/>
        </w:rPr>
        <w:t>o.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14"/>
          <w:szCs w:val="20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14"/>
          <w:szCs w:val="20"/>
          <w:lang w:val="gl-ES"/>
        </w:rPr>
      </w:pPr>
    </w:p>
    <w:p w:rsidR="00767836" w:rsidRPr="005F0BEE" w:rsidRDefault="00767836" w:rsidP="00A346E3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b/>
          <w:bCs/>
          <w:sz w:val="20"/>
          <w:szCs w:val="20"/>
          <w:lang w:val="gl-ES"/>
        </w:rPr>
        <w:t>DISPOSICIÓN FINAL</w:t>
      </w:r>
    </w:p>
    <w:p w:rsidR="00082A79" w:rsidRDefault="00082A79" w:rsidP="00767836">
      <w:pPr>
        <w:pStyle w:val="Standard"/>
        <w:autoSpaceDE w:val="0"/>
        <w:spacing w:line="360" w:lineRule="auto"/>
        <w:ind w:left="-15"/>
        <w:jc w:val="both"/>
        <w:rPr>
          <w:rFonts w:ascii="HelveticaNeue LT 55 Roman" w:eastAsia="Arial" w:hAnsi="HelveticaNeue LT 55 Roman" w:cs="Arial"/>
          <w:bCs/>
          <w:sz w:val="20"/>
          <w:szCs w:val="20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ind w:left="-15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bCs/>
          <w:sz w:val="20"/>
          <w:szCs w:val="20"/>
          <w:lang w:val="gl-ES"/>
        </w:rPr>
        <w:t>Est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as bases entrarán en vigor ao día seguinte da súa publicación </w:t>
      </w:r>
      <w:r w:rsidRPr="00082A79">
        <w:rPr>
          <w:rFonts w:ascii="HelveticaNeue LT 55 Roman" w:eastAsia="Arial" w:hAnsi="HelveticaNeue LT 55 Roman" w:cs="Arial"/>
          <w:sz w:val="20"/>
          <w:szCs w:val="20"/>
          <w:lang w:val="gl-ES"/>
        </w:rPr>
        <w:t>n</w:t>
      </w:r>
      <w:r w:rsidR="007F3BAB" w:rsidRPr="00082A79">
        <w:rPr>
          <w:rFonts w:ascii="HelveticaNeue LT 55 Roman" w:eastAsia="Arial" w:hAnsi="HelveticaNeue LT 55 Roman" w:cs="Arial"/>
          <w:sz w:val="20"/>
          <w:szCs w:val="20"/>
          <w:lang w:val="gl-ES"/>
        </w:rPr>
        <w:t>o</w:t>
      </w:r>
      <w:r w:rsidR="00D03AAC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B</w:t>
      </w:r>
      <w:r w:rsidR="00FE4E93"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>OPPO</w:t>
      </w:r>
      <w:r w:rsidR="00A30837">
        <w:rPr>
          <w:rFonts w:ascii="HelveticaNeue LT 55 Roman" w:eastAsia="Arial" w:hAnsi="HelveticaNeue LT 55 Roman" w:cs="Arial"/>
          <w:sz w:val="20"/>
          <w:szCs w:val="20"/>
          <w:lang w:val="gl-ES"/>
        </w:rPr>
        <w:t>.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O Concello de Vilagarcía de Arousa quedará exento de calquera responsabilidade civil, mercantil, laboral ou calquera outra derivada das actuacións </w:t>
      </w:r>
      <w:r w:rsidRPr="00082A79">
        <w:rPr>
          <w:rFonts w:ascii="HelveticaNeue LT 55 Roman" w:eastAsia="Arial" w:hAnsi="HelveticaNeue LT 55 Roman" w:cs="Arial"/>
          <w:sz w:val="20"/>
          <w:szCs w:val="20"/>
          <w:lang w:val="gl-ES"/>
        </w:rPr>
        <w:t>á</w:t>
      </w:r>
      <w:r w:rsidR="00082A79" w:rsidRPr="00082A79">
        <w:rPr>
          <w:rFonts w:ascii="HelveticaNeue LT 55 Roman" w:eastAsia="Arial" w:hAnsi="HelveticaNeue LT 55 Roman" w:cs="Arial"/>
          <w:sz w:val="20"/>
          <w:szCs w:val="20"/>
          <w:lang w:val="gl-ES"/>
        </w:rPr>
        <w:t>s</w:t>
      </w:r>
      <w:r w:rsidRPr="005F0BEE">
        <w:rPr>
          <w:rFonts w:ascii="HelveticaNeue LT 55 Roman" w:eastAsia="Arial" w:hAnsi="HelveticaNeue LT 55 Roman" w:cs="Arial"/>
          <w:sz w:val="20"/>
          <w:szCs w:val="20"/>
          <w:lang w:val="gl-ES"/>
        </w:rPr>
        <w:t xml:space="preserve"> que estean obrigadas as persoas ou entidades destinatarias das subvencións outorgadas.</w:t>
      </w:r>
    </w:p>
    <w:p w:rsidR="00767836" w:rsidRPr="005F0BEE" w:rsidRDefault="00767836" w:rsidP="00767836">
      <w:pPr>
        <w:pStyle w:val="Standard"/>
        <w:autoSpaceDE w:val="0"/>
        <w:spacing w:line="360" w:lineRule="auto"/>
        <w:jc w:val="both"/>
        <w:rPr>
          <w:rFonts w:ascii="HelveticaNeue LT 55 Roman" w:eastAsia="Arial" w:hAnsi="HelveticaNeue LT 55 Roman" w:cs="Arial"/>
          <w:sz w:val="20"/>
          <w:szCs w:val="20"/>
          <w:lang w:val="gl-ES"/>
        </w:rPr>
      </w:pPr>
    </w:p>
    <w:p w:rsidR="00767836" w:rsidRPr="005F0BEE" w:rsidRDefault="00767836" w:rsidP="00767836">
      <w:pPr>
        <w:spacing w:line="360" w:lineRule="auto"/>
        <w:jc w:val="both"/>
        <w:rPr>
          <w:rFonts w:ascii="HelveticaNeue LT 55 Roman" w:hAnsi="HelveticaNeue LT 55 Roman"/>
          <w:lang w:val="gl-ES"/>
        </w:rPr>
      </w:pPr>
    </w:p>
    <w:p w:rsidR="00767836" w:rsidRDefault="00767836" w:rsidP="00767836">
      <w:pPr>
        <w:spacing w:line="360" w:lineRule="auto"/>
        <w:jc w:val="both"/>
        <w:rPr>
          <w:rFonts w:ascii="HelveticaNeue LT 55 Roman" w:hAnsi="HelveticaNeue LT 55 Roman"/>
          <w:lang w:val="gl-ES"/>
        </w:rPr>
      </w:pPr>
      <w:r w:rsidRPr="005F0BEE">
        <w:rPr>
          <w:rFonts w:ascii="HelveticaNeue LT 55 Roman" w:hAnsi="HelveticaNeue LT 55 Roman"/>
          <w:lang w:val="gl-ES"/>
        </w:rPr>
        <w:t>Vilagarcía de Arousa, na data da sinatura dixitalizada</w:t>
      </w:r>
    </w:p>
    <w:p w:rsidR="00082A79" w:rsidRPr="005F0BEE" w:rsidRDefault="00082A79" w:rsidP="00767836">
      <w:pPr>
        <w:spacing w:line="360" w:lineRule="auto"/>
        <w:jc w:val="both"/>
        <w:rPr>
          <w:rFonts w:ascii="HelveticaNeue LT 55 Roman" w:hAnsi="HelveticaNeue LT 55 Roman"/>
          <w:lang w:val="gl-ES"/>
        </w:rPr>
      </w:pPr>
    </w:p>
    <w:p w:rsidR="00767836" w:rsidRPr="005F0BEE" w:rsidRDefault="00A30837" w:rsidP="00767836">
      <w:pPr>
        <w:spacing w:line="360" w:lineRule="auto"/>
        <w:jc w:val="both"/>
        <w:rPr>
          <w:rFonts w:ascii="HelveticaNeue LT 55 Roman" w:hAnsi="HelveticaNeue LT 55 Roman"/>
          <w:lang w:val="gl-ES"/>
        </w:rPr>
      </w:pPr>
      <w:r>
        <w:rPr>
          <w:rFonts w:ascii="HelveticaNeue LT 55 Roman" w:hAnsi="HelveticaNeue LT 55 Roman"/>
          <w:lang w:val="gl-ES"/>
        </w:rPr>
        <w:t>O a</w:t>
      </w:r>
      <w:r w:rsidR="00767836" w:rsidRPr="005F0BEE">
        <w:rPr>
          <w:rFonts w:ascii="HelveticaNeue LT 55 Roman" w:hAnsi="HelveticaNeue LT 55 Roman"/>
          <w:lang w:val="gl-ES"/>
        </w:rPr>
        <w:t>lcalde</w:t>
      </w:r>
    </w:p>
    <w:p w:rsidR="00767836" w:rsidRPr="005F0BEE" w:rsidRDefault="00767836" w:rsidP="00767836">
      <w:pPr>
        <w:spacing w:line="360" w:lineRule="auto"/>
        <w:jc w:val="both"/>
        <w:rPr>
          <w:rFonts w:ascii="HelveticaNeue LT 55 Roman" w:eastAsia="Arial" w:hAnsi="HelveticaNeue LT 55 Roman" w:cs="Arial"/>
          <w:b/>
          <w:bCs/>
        </w:rPr>
      </w:pPr>
      <w:r w:rsidRPr="005F0BEE">
        <w:rPr>
          <w:rFonts w:ascii="HelveticaNeue LT 55 Roman" w:hAnsi="HelveticaNeue LT 55 Roman"/>
          <w:lang w:val="gl-ES"/>
        </w:rPr>
        <w:t>Alberto Varela Paz</w:t>
      </w:r>
    </w:p>
    <w:p w:rsidR="00E441D0" w:rsidRPr="005F0BEE" w:rsidRDefault="00E441D0">
      <w:pPr>
        <w:spacing w:line="360" w:lineRule="auto"/>
        <w:jc w:val="both"/>
        <w:rPr>
          <w:rFonts w:ascii="HelveticaNeue LT 55 Roman" w:hAnsi="HelveticaNeue LT 55 Roman"/>
        </w:rPr>
      </w:pPr>
    </w:p>
    <w:p w:rsidR="00E441D0" w:rsidRPr="005F0BEE" w:rsidRDefault="00E441D0">
      <w:pPr>
        <w:spacing w:line="360" w:lineRule="auto"/>
        <w:jc w:val="both"/>
        <w:rPr>
          <w:rFonts w:ascii="HelveticaNeue LT 55 Roman" w:hAnsi="HelveticaNeue LT 55 Roman"/>
        </w:rPr>
      </w:pPr>
    </w:p>
    <w:sectPr w:rsidR="00E441D0" w:rsidRPr="005F0BEE" w:rsidSect="008E627B">
      <w:headerReference w:type="default" r:id="rId8"/>
      <w:headerReference w:type="first" r:id="rId9"/>
      <w:footerReference w:type="first" r:id="rId10"/>
      <w:pgSz w:w="11906" w:h="16838"/>
      <w:pgMar w:top="3119" w:right="1134" w:bottom="1134" w:left="1134" w:header="851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46E0" w:rsidRDefault="008C46E0">
      <w:r>
        <w:separator/>
      </w:r>
    </w:p>
  </w:endnote>
  <w:endnote w:type="continuationSeparator" w:id="0">
    <w:p w:rsidR="008C46E0" w:rsidRDefault="008C4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6E0" w:rsidRDefault="008C46E0">
    <w:pPr>
      <w:pStyle w:val="Piedepgina"/>
      <w:jc w:val="center"/>
      <w:rPr>
        <w:rFonts w:ascii="HelveticaNeue LT 55 Roman" w:hAnsi="HelveticaNeue LT 55 Roman"/>
        <w:sz w:val="18"/>
      </w:rPr>
    </w:pPr>
  </w:p>
  <w:p w:rsidR="008C46E0" w:rsidRDefault="008C46E0">
    <w:pPr>
      <w:pStyle w:val="Piedepgina"/>
      <w:jc w:val="center"/>
      <w:rPr>
        <w:rFonts w:ascii="HelveticaNeue LT 55 Roman" w:hAnsi="HelveticaNeue LT 55 Roman"/>
        <w:sz w:val="18"/>
      </w:rPr>
    </w:pPr>
  </w:p>
  <w:p w:rsidR="008C46E0" w:rsidRDefault="008C46E0">
    <w:pPr>
      <w:pStyle w:val="Piedepgina"/>
      <w:jc w:val="center"/>
    </w:pPr>
    <w:proofErr w:type="spellStart"/>
    <w:r>
      <w:rPr>
        <w:rFonts w:ascii="HelveticaNeue LT 55 Roman" w:hAnsi="HelveticaNeue LT 55 Roman"/>
        <w:sz w:val="18"/>
      </w:rPr>
      <w:t>Praza</w:t>
    </w:r>
    <w:proofErr w:type="spellEnd"/>
    <w:r>
      <w:rPr>
        <w:rFonts w:ascii="HelveticaNeue LT 55 Roman" w:hAnsi="HelveticaNeue LT 55 Roman"/>
        <w:sz w:val="18"/>
      </w:rPr>
      <w:t xml:space="preserve"> de </w:t>
    </w:r>
    <w:proofErr w:type="spellStart"/>
    <w:r>
      <w:rPr>
        <w:rFonts w:ascii="HelveticaNeue LT 55 Roman" w:hAnsi="HelveticaNeue LT 55 Roman"/>
        <w:sz w:val="18"/>
      </w:rPr>
      <w:t>Ravella</w:t>
    </w:r>
    <w:proofErr w:type="spellEnd"/>
    <w:r>
      <w:rPr>
        <w:rFonts w:ascii="HelveticaNeue LT 55 Roman" w:hAnsi="HelveticaNeue LT 55 Roman"/>
        <w:sz w:val="18"/>
      </w:rPr>
      <w:t xml:space="preserve">, 1 · 36600 Vilagarcía de Arousa · T 986 099 200 · F 986 501 1 09 · CIF: P/3606000 B · </w:t>
    </w:r>
    <w:hyperlink r:id="rId1" w:history="1">
      <w:r>
        <w:rPr>
          <w:rStyle w:val="Hipervnculo"/>
          <w:rFonts w:ascii="HelveticaNeue LT 55 Roman" w:hAnsi="HelveticaNeue LT 55 Roman"/>
          <w:color w:val="auto"/>
          <w:sz w:val="18"/>
        </w:rPr>
        <w:t>concello@vil</w:t>
      </w:r>
      <w:bookmarkStart w:id="1" w:name="_Hlt137448019"/>
      <w:r>
        <w:rPr>
          <w:rStyle w:val="Hipervnculo"/>
          <w:rFonts w:ascii="HelveticaNeue LT 55 Roman" w:hAnsi="HelveticaNeue LT 55 Roman"/>
          <w:color w:val="auto"/>
          <w:sz w:val="18"/>
        </w:rPr>
        <w:t>a</w:t>
      </w:r>
      <w:bookmarkEnd w:id="1"/>
      <w:r>
        <w:rPr>
          <w:rStyle w:val="Hipervnculo"/>
          <w:rFonts w:ascii="HelveticaNeue LT 55 Roman" w:hAnsi="HelveticaNeue LT 55 Roman"/>
          <w:color w:val="auto"/>
          <w:sz w:val="18"/>
        </w:rPr>
        <w:t>garcia.es</w:t>
      </w:r>
    </w:hyperlink>
    <w:r>
      <w:rPr>
        <w:rFonts w:ascii="HelveticaNeue LT 55 Roman" w:hAnsi="HelveticaNeue LT 55 Roman"/>
        <w:sz w:val="18"/>
      </w:rPr>
      <w:t xml:space="preserve"> · www.vilagarcia.es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46E0" w:rsidRDefault="008C46E0">
      <w:r>
        <w:separator/>
      </w:r>
    </w:p>
  </w:footnote>
  <w:footnote w:type="continuationSeparator" w:id="0">
    <w:p w:rsidR="008C46E0" w:rsidRDefault="008C46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6E0" w:rsidRDefault="008C46E0">
    <w:pPr>
      <w:pStyle w:val="Encabezado"/>
    </w:pPr>
    <w:r>
      <w:rPr>
        <w:noProof/>
        <w:lang w:val="gl-ES" w:eastAsia="gl-ES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5937885" cy="890270"/>
          <wp:effectExtent l="19050" t="0" r="5715" b="0"/>
          <wp:wrapTopAndBottom/>
          <wp:docPr id="5" name="Imagen 5" descr="todos los departamentos segunda hoja v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todos los departamentos segunda hoja v negr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7885" cy="8902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6E0" w:rsidRDefault="008C46E0">
    <w:pPr>
      <w:pStyle w:val="Encabezado"/>
      <w:jc w:val="center"/>
    </w:pPr>
    <w:r>
      <w:rPr>
        <w:noProof/>
        <w:lang w:val="gl-ES" w:eastAsia="gl-ES"/>
      </w:rPr>
      <w:drawing>
        <wp:inline distT="0" distB="0" distL="0" distR="0">
          <wp:extent cx="2612390" cy="904240"/>
          <wp:effectExtent l="19050" t="0" r="0" b="0"/>
          <wp:docPr id="1" name="Imagen 1" descr="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12390" cy="9042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59F8F0AA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  <w:lang w:val="gl-ES"/>
      </w:rPr>
    </w:lvl>
    <w:lvl w:ilvl="1">
      <w:start w:val="1"/>
      <w:numFmt w:val="decimal"/>
      <w:lvlText w:val="%2."/>
      <w:lvlJc w:val="left"/>
      <w:pPr>
        <w:tabs>
          <w:tab w:val="num" w:pos="785"/>
        </w:tabs>
        <w:ind w:left="785" w:hanging="360"/>
      </w:pPr>
      <w:rPr>
        <w:rFonts w:ascii="HelveticaNeue LT 55 Roman" w:hAnsi="HelveticaNeue LT 55 Roman" w:cs="HelveticaNeue LT 55 Roman" w:hint="default"/>
        <w:b/>
        <w:i w:val="0"/>
        <w:sz w:val="24"/>
        <w:szCs w:val="22"/>
        <w:lang w:val="gl-ES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  <w:lang w:val="gl-ES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  <w:sz w:val="22"/>
        <w:szCs w:val="22"/>
        <w:lang w:val="gl-ES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428" w:hanging="360"/>
      </w:pPr>
      <w:rPr>
        <w:rFonts w:hint="default"/>
        <w:b/>
        <w:i w:val="0"/>
        <w:sz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-561"/>
        </w:tabs>
        <w:ind w:left="1599" w:hanging="180"/>
      </w:pPr>
      <w:rPr>
        <w:rFonts w:ascii="Symbol" w:hAnsi="Symbol" w:cs="Symbol" w:hint="default"/>
        <w:sz w:val="22"/>
        <w:szCs w:val="22"/>
        <w:lang w:val="gl-ES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HelveticaNeue LT 55 Roman" w:eastAsia="HelveticaNeue LT 55 Roman" w:hAnsi="HelveticaNeue LT 55 Roman" w:cs="HelveticaNeue LT 55 Roman" w:hint="default"/>
        <w:b/>
        <w:sz w:val="22"/>
        <w:szCs w:val="22"/>
        <w:lang w:val="gl-E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HelveticaNeue LT 55 Roman" w:hAnsi="HelveticaNeue LT 55 Roman" w:cs="HelveticaNeue LT 55 Roman"/>
        <w:sz w:val="22"/>
        <w:szCs w:val="22"/>
        <w:lang w:val="gl-E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83642CCA"/>
    <w:name w:val="WW8Num7"/>
    <w:lvl w:ilvl="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927"/>
        </w:tabs>
        <w:ind w:left="927" w:hanging="360"/>
      </w:pPr>
      <w:rPr>
        <w:rFonts w:hint="default"/>
        <w:b/>
        <w:i w:val="0"/>
        <w:sz w:val="24"/>
        <w:szCs w:val="22"/>
        <w:lang w:val="gl-ES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0"/>
        </w:tabs>
        <w:ind w:left="2160" w:hanging="180"/>
      </w:pPr>
      <w:rPr>
        <w:rFonts w:ascii="Symbol" w:hAnsi="Symbol" w:cs="Symbol" w:hint="default"/>
        <w:sz w:val="22"/>
        <w:szCs w:val="22"/>
        <w:lang w:val="gl-ES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lang w:val="gl-E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5F7389"/>
    <w:multiLevelType w:val="hybridMultilevel"/>
    <w:tmpl w:val="B33E05D8"/>
    <w:lvl w:ilvl="0" w:tplc="66AEA2D8">
      <w:start w:val="7"/>
      <w:numFmt w:val="decimal"/>
      <w:lvlText w:val="%1-"/>
      <w:lvlJc w:val="left"/>
      <w:pPr>
        <w:ind w:left="121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31" w:hanging="360"/>
      </w:pPr>
    </w:lvl>
    <w:lvl w:ilvl="2" w:tplc="0C0A001B" w:tentative="1">
      <w:start w:val="1"/>
      <w:numFmt w:val="lowerRoman"/>
      <w:lvlText w:val="%3."/>
      <w:lvlJc w:val="right"/>
      <w:pPr>
        <w:ind w:left="2651" w:hanging="180"/>
      </w:pPr>
    </w:lvl>
    <w:lvl w:ilvl="3" w:tplc="0C0A000F" w:tentative="1">
      <w:start w:val="1"/>
      <w:numFmt w:val="decimal"/>
      <w:lvlText w:val="%4."/>
      <w:lvlJc w:val="left"/>
      <w:pPr>
        <w:ind w:left="3371" w:hanging="360"/>
      </w:pPr>
    </w:lvl>
    <w:lvl w:ilvl="4" w:tplc="0C0A0019" w:tentative="1">
      <w:start w:val="1"/>
      <w:numFmt w:val="lowerLetter"/>
      <w:lvlText w:val="%5."/>
      <w:lvlJc w:val="left"/>
      <w:pPr>
        <w:ind w:left="4091" w:hanging="360"/>
      </w:pPr>
    </w:lvl>
    <w:lvl w:ilvl="5" w:tplc="0C0A001B" w:tentative="1">
      <w:start w:val="1"/>
      <w:numFmt w:val="lowerRoman"/>
      <w:lvlText w:val="%6."/>
      <w:lvlJc w:val="right"/>
      <w:pPr>
        <w:ind w:left="4811" w:hanging="180"/>
      </w:pPr>
    </w:lvl>
    <w:lvl w:ilvl="6" w:tplc="0C0A000F" w:tentative="1">
      <w:start w:val="1"/>
      <w:numFmt w:val="decimal"/>
      <w:lvlText w:val="%7."/>
      <w:lvlJc w:val="left"/>
      <w:pPr>
        <w:ind w:left="5531" w:hanging="360"/>
      </w:pPr>
    </w:lvl>
    <w:lvl w:ilvl="7" w:tplc="0C0A0019" w:tentative="1">
      <w:start w:val="1"/>
      <w:numFmt w:val="lowerLetter"/>
      <w:lvlText w:val="%8."/>
      <w:lvlJc w:val="left"/>
      <w:pPr>
        <w:ind w:left="6251" w:hanging="360"/>
      </w:pPr>
    </w:lvl>
    <w:lvl w:ilvl="8" w:tplc="0C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04A265B4"/>
    <w:multiLevelType w:val="multilevel"/>
    <w:tmpl w:val="DA4EA288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0" w15:restartNumberingAfterBreak="0">
    <w:nsid w:val="0D7A3F94"/>
    <w:multiLevelType w:val="multilevel"/>
    <w:tmpl w:val="9C68B4DC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1" w15:restartNumberingAfterBreak="0">
    <w:nsid w:val="39511156"/>
    <w:multiLevelType w:val="hybridMultilevel"/>
    <w:tmpl w:val="E0A477A0"/>
    <w:lvl w:ilvl="0" w:tplc="90E8823C">
      <w:numFmt w:val="bullet"/>
      <w:lvlText w:val="-"/>
      <w:lvlJc w:val="left"/>
      <w:pPr>
        <w:ind w:left="1065" w:hanging="360"/>
      </w:pPr>
      <w:rPr>
        <w:rFonts w:ascii="HelveticaNeue LT 55 Roman" w:eastAsia="Arial" w:hAnsi="HelveticaNeue LT 55 Roman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 w15:restartNumberingAfterBreak="0">
    <w:nsid w:val="3AB97EF2"/>
    <w:multiLevelType w:val="hybridMultilevel"/>
    <w:tmpl w:val="9D7E57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D81F53"/>
    <w:multiLevelType w:val="multilevel"/>
    <w:tmpl w:val="DA3CECBC"/>
    <w:lvl w:ilvl="0">
      <w:numFmt w:val="bullet"/>
      <w:lvlText w:val="—"/>
      <w:lvlJc w:val="left"/>
      <w:rPr>
        <w:rFonts w:ascii="OpenSymbol" w:eastAsia="OpenSymbol" w:hAnsi="OpenSymbol" w:cs="OpenSymbol"/>
      </w:rPr>
    </w:lvl>
    <w:lvl w:ilvl="1">
      <w:numFmt w:val="bullet"/>
      <w:lvlText w:val="—"/>
      <w:lvlJc w:val="left"/>
      <w:rPr>
        <w:rFonts w:ascii="OpenSymbol" w:eastAsia="OpenSymbol" w:hAnsi="OpenSymbol" w:cs="OpenSymbol"/>
      </w:rPr>
    </w:lvl>
    <w:lvl w:ilvl="2">
      <w:numFmt w:val="bullet"/>
      <w:lvlText w:val="—"/>
      <w:lvlJc w:val="left"/>
      <w:rPr>
        <w:rFonts w:ascii="OpenSymbol" w:eastAsia="OpenSymbol" w:hAnsi="OpenSymbol" w:cs="OpenSymbol"/>
      </w:rPr>
    </w:lvl>
    <w:lvl w:ilvl="3">
      <w:numFmt w:val="bullet"/>
      <w:lvlText w:val="—"/>
      <w:lvlJc w:val="left"/>
      <w:rPr>
        <w:rFonts w:ascii="OpenSymbol" w:eastAsia="OpenSymbol" w:hAnsi="OpenSymbol" w:cs="OpenSymbol"/>
      </w:rPr>
    </w:lvl>
    <w:lvl w:ilvl="4">
      <w:numFmt w:val="bullet"/>
      <w:lvlText w:val="—"/>
      <w:lvlJc w:val="left"/>
      <w:rPr>
        <w:rFonts w:ascii="OpenSymbol" w:eastAsia="OpenSymbol" w:hAnsi="OpenSymbol" w:cs="OpenSymbol"/>
      </w:rPr>
    </w:lvl>
    <w:lvl w:ilvl="5">
      <w:numFmt w:val="bullet"/>
      <w:lvlText w:val="—"/>
      <w:lvlJc w:val="left"/>
      <w:rPr>
        <w:rFonts w:ascii="OpenSymbol" w:eastAsia="OpenSymbol" w:hAnsi="OpenSymbol" w:cs="OpenSymbol"/>
      </w:rPr>
    </w:lvl>
    <w:lvl w:ilvl="6">
      <w:numFmt w:val="bullet"/>
      <w:lvlText w:val="—"/>
      <w:lvlJc w:val="left"/>
      <w:rPr>
        <w:rFonts w:ascii="OpenSymbol" w:eastAsia="OpenSymbol" w:hAnsi="OpenSymbol" w:cs="OpenSymbol"/>
      </w:rPr>
    </w:lvl>
    <w:lvl w:ilvl="7">
      <w:numFmt w:val="bullet"/>
      <w:lvlText w:val="—"/>
      <w:lvlJc w:val="left"/>
      <w:rPr>
        <w:rFonts w:ascii="OpenSymbol" w:eastAsia="OpenSymbol" w:hAnsi="OpenSymbol" w:cs="OpenSymbol"/>
      </w:rPr>
    </w:lvl>
    <w:lvl w:ilvl="8">
      <w:numFmt w:val="bullet"/>
      <w:lvlText w:val="—"/>
      <w:lvlJc w:val="left"/>
      <w:rPr>
        <w:rFonts w:ascii="OpenSymbol" w:eastAsia="OpenSymbol" w:hAnsi="OpenSymbol" w:cs="OpenSymbol"/>
      </w:rPr>
    </w:lvl>
  </w:abstractNum>
  <w:abstractNum w:abstractNumId="14" w15:restartNumberingAfterBreak="0">
    <w:nsid w:val="3E7D700D"/>
    <w:multiLevelType w:val="hybridMultilevel"/>
    <w:tmpl w:val="1166FAC8"/>
    <w:lvl w:ilvl="0" w:tplc="430C936C">
      <w:start w:val="4"/>
      <w:numFmt w:val="decimal"/>
      <w:lvlText w:val="%1-"/>
      <w:lvlJc w:val="left"/>
      <w:pPr>
        <w:ind w:left="785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505" w:hanging="360"/>
      </w:pPr>
    </w:lvl>
    <w:lvl w:ilvl="2" w:tplc="0C0A001B" w:tentative="1">
      <w:start w:val="1"/>
      <w:numFmt w:val="lowerRoman"/>
      <w:lvlText w:val="%3."/>
      <w:lvlJc w:val="right"/>
      <w:pPr>
        <w:ind w:left="2225" w:hanging="180"/>
      </w:pPr>
    </w:lvl>
    <w:lvl w:ilvl="3" w:tplc="0C0A000F" w:tentative="1">
      <w:start w:val="1"/>
      <w:numFmt w:val="decimal"/>
      <w:lvlText w:val="%4."/>
      <w:lvlJc w:val="left"/>
      <w:pPr>
        <w:ind w:left="2945" w:hanging="360"/>
      </w:pPr>
    </w:lvl>
    <w:lvl w:ilvl="4" w:tplc="0C0A0019" w:tentative="1">
      <w:start w:val="1"/>
      <w:numFmt w:val="lowerLetter"/>
      <w:lvlText w:val="%5."/>
      <w:lvlJc w:val="left"/>
      <w:pPr>
        <w:ind w:left="3665" w:hanging="360"/>
      </w:pPr>
    </w:lvl>
    <w:lvl w:ilvl="5" w:tplc="0C0A001B" w:tentative="1">
      <w:start w:val="1"/>
      <w:numFmt w:val="lowerRoman"/>
      <w:lvlText w:val="%6."/>
      <w:lvlJc w:val="right"/>
      <w:pPr>
        <w:ind w:left="4385" w:hanging="180"/>
      </w:pPr>
    </w:lvl>
    <w:lvl w:ilvl="6" w:tplc="0C0A000F" w:tentative="1">
      <w:start w:val="1"/>
      <w:numFmt w:val="decimal"/>
      <w:lvlText w:val="%7."/>
      <w:lvlJc w:val="left"/>
      <w:pPr>
        <w:ind w:left="5105" w:hanging="360"/>
      </w:pPr>
    </w:lvl>
    <w:lvl w:ilvl="7" w:tplc="0C0A0019" w:tentative="1">
      <w:start w:val="1"/>
      <w:numFmt w:val="lowerLetter"/>
      <w:lvlText w:val="%8."/>
      <w:lvlJc w:val="left"/>
      <w:pPr>
        <w:ind w:left="5825" w:hanging="360"/>
      </w:pPr>
    </w:lvl>
    <w:lvl w:ilvl="8" w:tplc="0C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5" w15:restartNumberingAfterBreak="0">
    <w:nsid w:val="40350474"/>
    <w:multiLevelType w:val="hybridMultilevel"/>
    <w:tmpl w:val="11E837A8"/>
    <w:lvl w:ilvl="0" w:tplc="78D4E662">
      <w:start w:val="2"/>
      <w:numFmt w:val="bullet"/>
      <w:lvlText w:val="-"/>
      <w:lvlJc w:val="left"/>
      <w:pPr>
        <w:ind w:left="690" w:hanging="360"/>
      </w:pPr>
      <w:rPr>
        <w:rFonts w:ascii="HelveticaNeue LT 55 Roman" w:eastAsia="Arial" w:hAnsi="HelveticaNeue LT 55 Roman" w:cs="Arial" w:hint="default"/>
      </w:rPr>
    </w:lvl>
    <w:lvl w:ilvl="1" w:tplc="0C0A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6" w15:restartNumberingAfterBreak="0">
    <w:nsid w:val="4D463312"/>
    <w:multiLevelType w:val="hybridMultilevel"/>
    <w:tmpl w:val="20688508"/>
    <w:lvl w:ilvl="0" w:tplc="84B47990">
      <w:start w:val="1"/>
      <w:numFmt w:val="decimal"/>
      <w:lvlText w:val="%1-"/>
      <w:lvlJc w:val="left"/>
      <w:pPr>
        <w:ind w:left="785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505" w:hanging="360"/>
      </w:pPr>
    </w:lvl>
    <w:lvl w:ilvl="2" w:tplc="0C0A001B" w:tentative="1">
      <w:start w:val="1"/>
      <w:numFmt w:val="lowerRoman"/>
      <w:lvlText w:val="%3."/>
      <w:lvlJc w:val="right"/>
      <w:pPr>
        <w:ind w:left="2225" w:hanging="180"/>
      </w:pPr>
    </w:lvl>
    <w:lvl w:ilvl="3" w:tplc="0C0A000F" w:tentative="1">
      <w:start w:val="1"/>
      <w:numFmt w:val="decimal"/>
      <w:lvlText w:val="%4."/>
      <w:lvlJc w:val="left"/>
      <w:pPr>
        <w:ind w:left="2945" w:hanging="360"/>
      </w:pPr>
    </w:lvl>
    <w:lvl w:ilvl="4" w:tplc="0C0A0019" w:tentative="1">
      <w:start w:val="1"/>
      <w:numFmt w:val="lowerLetter"/>
      <w:lvlText w:val="%5."/>
      <w:lvlJc w:val="left"/>
      <w:pPr>
        <w:ind w:left="3665" w:hanging="360"/>
      </w:pPr>
    </w:lvl>
    <w:lvl w:ilvl="5" w:tplc="0C0A001B" w:tentative="1">
      <w:start w:val="1"/>
      <w:numFmt w:val="lowerRoman"/>
      <w:lvlText w:val="%6."/>
      <w:lvlJc w:val="right"/>
      <w:pPr>
        <w:ind w:left="4385" w:hanging="180"/>
      </w:pPr>
    </w:lvl>
    <w:lvl w:ilvl="6" w:tplc="0C0A000F" w:tentative="1">
      <w:start w:val="1"/>
      <w:numFmt w:val="decimal"/>
      <w:lvlText w:val="%7."/>
      <w:lvlJc w:val="left"/>
      <w:pPr>
        <w:ind w:left="5105" w:hanging="360"/>
      </w:pPr>
    </w:lvl>
    <w:lvl w:ilvl="7" w:tplc="0C0A0019" w:tentative="1">
      <w:start w:val="1"/>
      <w:numFmt w:val="lowerLetter"/>
      <w:lvlText w:val="%8."/>
      <w:lvlJc w:val="left"/>
      <w:pPr>
        <w:ind w:left="5825" w:hanging="360"/>
      </w:pPr>
    </w:lvl>
    <w:lvl w:ilvl="8" w:tplc="0C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7" w15:restartNumberingAfterBreak="0">
    <w:nsid w:val="4DCC4690"/>
    <w:multiLevelType w:val="multilevel"/>
    <w:tmpl w:val="75DE374E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bullet"/>
      <w:lvlText w:val="—"/>
      <w:lvlJc w:val="left"/>
      <w:rPr>
        <w:rFonts w:ascii="OpenSymbol" w:eastAsia="OpenSymbol" w:hAnsi="OpenSymbol" w:cs="OpenSymbol"/>
      </w:rPr>
    </w:lvl>
    <w:lvl w:ilvl="2">
      <w:numFmt w:val="bullet"/>
      <w:lvlText w:val="—"/>
      <w:lvlJc w:val="left"/>
      <w:rPr>
        <w:rFonts w:ascii="OpenSymbol" w:eastAsia="OpenSymbol" w:hAnsi="OpenSymbol" w:cs="OpenSymbol"/>
      </w:rPr>
    </w:lvl>
    <w:lvl w:ilvl="3">
      <w:numFmt w:val="bullet"/>
      <w:lvlText w:val="—"/>
      <w:lvlJc w:val="left"/>
      <w:rPr>
        <w:rFonts w:ascii="OpenSymbol" w:eastAsia="OpenSymbol" w:hAnsi="OpenSymbol" w:cs="OpenSymbol"/>
      </w:rPr>
    </w:lvl>
    <w:lvl w:ilvl="4">
      <w:numFmt w:val="bullet"/>
      <w:lvlText w:val="—"/>
      <w:lvlJc w:val="left"/>
      <w:rPr>
        <w:rFonts w:ascii="OpenSymbol" w:eastAsia="OpenSymbol" w:hAnsi="OpenSymbol" w:cs="OpenSymbol"/>
      </w:rPr>
    </w:lvl>
    <w:lvl w:ilvl="5">
      <w:numFmt w:val="bullet"/>
      <w:lvlText w:val="—"/>
      <w:lvlJc w:val="left"/>
      <w:rPr>
        <w:rFonts w:ascii="OpenSymbol" w:eastAsia="OpenSymbol" w:hAnsi="OpenSymbol" w:cs="OpenSymbol"/>
      </w:rPr>
    </w:lvl>
    <w:lvl w:ilvl="6">
      <w:numFmt w:val="bullet"/>
      <w:lvlText w:val="—"/>
      <w:lvlJc w:val="left"/>
      <w:rPr>
        <w:rFonts w:ascii="OpenSymbol" w:eastAsia="OpenSymbol" w:hAnsi="OpenSymbol" w:cs="OpenSymbol"/>
      </w:rPr>
    </w:lvl>
    <w:lvl w:ilvl="7">
      <w:numFmt w:val="bullet"/>
      <w:lvlText w:val="—"/>
      <w:lvlJc w:val="left"/>
      <w:rPr>
        <w:rFonts w:ascii="OpenSymbol" w:eastAsia="OpenSymbol" w:hAnsi="OpenSymbol" w:cs="OpenSymbol"/>
      </w:rPr>
    </w:lvl>
    <w:lvl w:ilvl="8">
      <w:numFmt w:val="bullet"/>
      <w:lvlText w:val="—"/>
      <w:lvlJc w:val="left"/>
      <w:rPr>
        <w:rFonts w:ascii="OpenSymbol" w:eastAsia="OpenSymbol" w:hAnsi="OpenSymbol" w:cs="OpenSymbol"/>
      </w:rPr>
    </w:lvl>
  </w:abstractNum>
  <w:abstractNum w:abstractNumId="18" w15:restartNumberingAfterBreak="0">
    <w:nsid w:val="56FA73BA"/>
    <w:multiLevelType w:val="multilevel"/>
    <w:tmpl w:val="F44EECE4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9" w15:restartNumberingAfterBreak="0">
    <w:nsid w:val="59240D83"/>
    <w:multiLevelType w:val="multilevel"/>
    <w:tmpl w:val="75DE374E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bullet"/>
      <w:lvlText w:val="—"/>
      <w:lvlJc w:val="left"/>
      <w:rPr>
        <w:rFonts w:ascii="OpenSymbol" w:eastAsia="OpenSymbol" w:hAnsi="OpenSymbol" w:cs="OpenSymbol"/>
      </w:rPr>
    </w:lvl>
    <w:lvl w:ilvl="2">
      <w:numFmt w:val="bullet"/>
      <w:lvlText w:val="—"/>
      <w:lvlJc w:val="left"/>
      <w:rPr>
        <w:rFonts w:ascii="OpenSymbol" w:eastAsia="OpenSymbol" w:hAnsi="OpenSymbol" w:cs="OpenSymbol"/>
      </w:rPr>
    </w:lvl>
    <w:lvl w:ilvl="3">
      <w:numFmt w:val="bullet"/>
      <w:lvlText w:val="—"/>
      <w:lvlJc w:val="left"/>
      <w:rPr>
        <w:rFonts w:ascii="OpenSymbol" w:eastAsia="OpenSymbol" w:hAnsi="OpenSymbol" w:cs="OpenSymbol"/>
      </w:rPr>
    </w:lvl>
    <w:lvl w:ilvl="4">
      <w:numFmt w:val="bullet"/>
      <w:lvlText w:val="—"/>
      <w:lvlJc w:val="left"/>
      <w:rPr>
        <w:rFonts w:ascii="OpenSymbol" w:eastAsia="OpenSymbol" w:hAnsi="OpenSymbol" w:cs="OpenSymbol"/>
      </w:rPr>
    </w:lvl>
    <w:lvl w:ilvl="5">
      <w:numFmt w:val="bullet"/>
      <w:lvlText w:val="—"/>
      <w:lvlJc w:val="left"/>
      <w:rPr>
        <w:rFonts w:ascii="OpenSymbol" w:eastAsia="OpenSymbol" w:hAnsi="OpenSymbol" w:cs="OpenSymbol"/>
      </w:rPr>
    </w:lvl>
    <w:lvl w:ilvl="6">
      <w:numFmt w:val="bullet"/>
      <w:lvlText w:val="—"/>
      <w:lvlJc w:val="left"/>
      <w:rPr>
        <w:rFonts w:ascii="OpenSymbol" w:eastAsia="OpenSymbol" w:hAnsi="OpenSymbol" w:cs="OpenSymbol"/>
      </w:rPr>
    </w:lvl>
    <w:lvl w:ilvl="7">
      <w:numFmt w:val="bullet"/>
      <w:lvlText w:val="—"/>
      <w:lvlJc w:val="left"/>
      <w:rPr>
        <w:rFonts w:ascii="OpenSymbol" w:eastAsia="OpenSymbol" w:hAnsi="OpenSymbol" w:cs="OpenSymbol"/>
      </w:rPr>
    </w:lvl>
    <w:lvl w:ilvl="8">
      <w:numFmt w:val="bullet"/>
      <w:lvlText w:val="—"/>
      <w:lvlJc w:val="left"/>
      <w:rPr>
        <w:rFonts w:ascii="OpenSymbol" w:eastAsia="OpenSymbol" w:hAnsi="OpenSymbol" w:cs="OpenSymbol"/>
      </w:rPr>
    </w:lvl>
  </w:abstractNum>
  <w:abstractNum w:abstractNumId="20" w15:restartNumberingAfterBreak="0">
    <w:nsid w:val="6A785393"/>
    <w:multiLevelType w:val="hybridMultilevel"/>
    <w:tmpl w:val="F6D27600"/>
    <w:lvl w:ilvl="0" w:tplc="3C8C1F60">
      <w:start w:val="13"/>
      <w:numFmt w:val="decimal"/>
      <w:lvlText w:val="%1-"/>
      <w:lvlJc w:val="left"/>
      <w:pPr>
        <w:ind w:left="1211" w:hanging="360"/>
      </w:pPr>
      <w:rPr>
        <w:rFonts w:eastAsia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931" w:hanging="360"/>
      </w:pPr>
    </w:lvl>
    <w:lvl w:ilvl="2" w:tplc="0C0A001B" w:tentative="1">
      <w:start w:val="1"/>
      <w:numFmt w:val="lowerRoman"/>
      <w:lvlText w:val="%3."/>
      <w:lvlJc w:val="right"/>
      <w:pPr>
        <w:ind w:left="2651" w:hanging="180"/>
      </w:pPr>
    </w:lvl>
    <w:lvl w:ilvl="3" w:tplc="0C0A000F" w:tentative="1">
      <w:start w:val="1"/>
      <w:numFmt w:val="decimal"/>
      <w:lvlText w:val="%4."/>
      <w:lvlJc w:val="left"/>
      <w:pPr>
        <w:ind w:left="3371" w:hanging="360"/>
      </w:pPr>
    </w:lvl>
    <w:lvl w:ilvl="4" w:tplc="0C0A0019" w:tentative="1">
      <w:start w:val="1"/>
      <w:numFmt w:val="lowerLetter"/>
      <w:lvlText w:val="%5."/>
      <w:lvlJc w:val="left"/>
      <w:pPr>
        <w:ind w:left="4091" w:hanging="360"/>
      </w:pPr>
    </w:lvl>
    <w:lvl w:ilvl="5" w:tplc="0C0A001B" w:tentative="1">
      <w:start w:val="1"/>
      <w:numFmt w:val="lowerRoman"/>
      <w:lvlText w:val="%6."/>
      <w:lvlJc w:val="right"/>
      <w:pPr>
        <w:ind w:left="4811" w:hanging="180"/>
      </w:pPr>
    </w:lvl>
    <w:lvl w:ilvl="6" w:tplc="0C0A000F" w:tentative="1">
      <w:start w:val="1"/>
      <w:numFmt w:val="decimal"/>
      <w:lvlText w:val="%7."/>
      <w:lvlJc w:val="left"/>
      <w:pPr>
        <w:ind w:left="5531" w:hanging="360"/>
      </w:pPr>
    </w:lvl>
    <w:lvl w:ilvl="7" w:tplc="0C0A0019" w:tentative="1">
      <w:start w:val="1"/>
      <w:numFmt w:val="lowerLetter"/>
      <w:lvlText w:val="%8."/>
      <w:lvlJc w:val="left"/>
      <w:pPr>
        <w:ind w:left="6251" w:hanging="360"/>
      </w:pPr>
    </w:lvl>
    <w:lvl w:ilvl="8" w:tplc="0C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710C3B09"/>
    <w:multiLevelType w:val="multilevel"/>
    <w:tmpl w:val="0EBC8B44"/>
    <w:lvl w:ilvl="0">
      <w:start w:val="2"/>
      <w:numFmt w:val="bullet"/>
      <w:lvlText w:val="-"/>
      <w:lvlJc w:val="left"/>
      <w:rPr>
        <w:rFonts w:ascii="HelveticaNeue LT 55 Roman" w:eastAsia="Arial" w:hAnsi="HelveticaNeue LT 55 Roman" w:cs="Arial" w:hint="default"/>
      </w:rPr>
    </w:lvl>
    <w:lvl w:ilvl="1">
      <w:numFmt w:val="bullet"/>
      <w:lvlText w:val="—"/>
      <w:lvlJc w:val="left"/>
      <w:rPr>
        <w:rFonts w:ascii="OpenSymbol" w:eastAsia="OpenSymbol" w:hAnsi="OpenSymbol" w:cs="OpenSymbol"/>
      </w:rPr>
    </w:lvl>
    <w:lvl w:ilvl="2">
      <w:numFmt w:val="bullet"/>
      <w:lvlText w:val="—"/>
      <w:lvlJc w:val="left"/>
      <w:rPr>
        <w:rFonts w:ascii="OpenSymbol" w:eastAsia="OpenSymbol" w:hAnsi="OpenSymbol" w:cs="OpenSymbol"/>
      </w:rPr>
    </w:lvl>
    <w:lvl w:ilvl="3">
      <w:numFmt w:val="bullet"/>
      <w:lvlText w:val="—"/>
      <w:lvlJc w:val="left"/>
      <w:rPr>
        <w:rFonts w:ascii="OpenSymbol" w:eastAsia="OpenSymbol" w:hAnsi="OpenSymbol" w:cs="OpenSymbol"/>
      </w:rPr>
    </w:lvl>
    <w:lvl w:ilvl="4">
      <w:numFmt w:val="bullet"/>
      <w:lvlText w:val="—"/>
      <w:lvlJc w:val="left"/>
      <w:rPr>
        <w:rFonts w:ascii="OpenSymbol" w:eastAsia="OpenSymbol" w:hAnsi="OpenSymbol" w:cs="OpenSymbol"/>
      </w:rPr>
    </w:lvl>
    <w:lvl w:ilvl="5">
      <w:numFmt w:val="bullet"/>
      <w:lvlText w:val="—"/>
      <w:lvlJc w:val="left"/>
      <w:rPr>
        <w:rFonts w:ascii="OpenSymbol" w:eastAsia="OpenSymbol" w:hAnsi="OpenSymbol" w:cs="OpenSymbol"/>
      </w:rPr>
    </w:lvl>
    <w:lvl w:ilvl="6">
      <w:numFmt w:val="bullet"/>
      <w:lvlText w:val="—"/>
      <w:lvlJc w:val="left"/>
      <w:rPr>
        <w:rFonts w:ascii="OpenSymbol" w:eastAsia="OpenSymbol" w:hAnsi="OpenSymbol" w:cs="OpenSymbol"/>
      </w:rPr>
    </w:lvl>
    <w:lvl w:ilvl="7">
      <w:numFmt w:val="bullet"/>
      <w:lvlText w:val="—"/>
      <w:lvlJc w:val="left"/>
      <w:rPr>
        <w:rFonts w:ascii="OpenSymbol" w:eastAsia="OpenSymbol" w:hAnsi="OpenSymbol" w:cs="OpenSymbol"/>
      </w:rPr>
    </w:lvl>
    <w:lvl w:ilvl="8">
      <w:numFmt w:val="bullet"/>
      <w:lvlText w:val="—"/>
      <w:lvlJc w:val="left"/>
      <w:rPr>
        <w:rFonts w:ascii="OpenSymbol" w:eastAsia="OpenSymbol" w:hAnsi="OpenSymbol" w:cs="OpenSymbol"/>
      </w:rPr>
    </w:lvl>
  </w:abstractNum>
  <w:abstractNum w:abstractNumId="22" w15:restartNumberingAfterBreak="0">
    <w:nsid w:val="7B437B79"/>
    <w:multiLevelType w:val="hybridMultilevel"/>
    <w:tmpl w:val="E21859B4"/>
    <w:lvl w:ilvl="0" w:tplc="78D4E662">
      <w:start w:val="2"/>
      <w:numFmt w:val="bullet"/>
      <w:lvlText w:val="-"/>
      <w:lvlJc w:val="left"/>
      <w:pPr>
        <w:ind w:left="720" w:hanging="360"/>
      </w:pPr>
      <w:rPr>
        <w:rFonts w:ascii="HelveticaNeue LT 55 Roman" w:eastAsia="Arial" w:hAnsi="HelveticaNeue LT 55 Roman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79124B"/>
    <w:multiLevelType w:val="multilevel"/>
    <w:tmpl w:val="DC16D2B8"/>
    <w:lvl w:ilvl="0">
      <w:start w:val="2"/>
      <w:numFmt w:val="bullet"/>
      <w:lvlText w:val="-"/>
      <w:lvlJc w:val="left"/>
      <w:rPr>
        <w:rFonts w:ascii="HelveticaNeue LT 55 Roman" w:eastAsia="Arial" w:hAnsi="HelveticaNeue LT 55 Roman" w:cs="Arial" w:hint="default"/>
      </w:rPr>
    </w:lvl>
    <w:lvl w:ilvl="1">
      <w:numFmt w:val="bullet"/>
      <w:lvlText w:val="—"/>
      <w:lvlJc w:val="left"/>
      <w:rPr>
        <w:rFonts w:ascii="OpenSymbol" w:eastAsia="OpenSymbol" w:hAnsi="OpenSymbol" w:cs="OpenSymbol"/>
      </w:rPr>
    </w:lvl>
    <w:lvl w:ilvl="2">
      <w:numFmt w:val="bullet"/>
      <w:lvlText w:val="—"/>
      <w:lvlJc w:val="left"/>
      <w:rPr>
        <w:rFonts w:ascii="OpenSymbol" w:eastAsia="OpenSymbol" w:hAnsi="OpenSymbol" w:cs="OpenSymbol"/>
      </w:rPr>
    </w:lvl>
    <w:lvl w:ilvl="3">
      <w:numFmt w:val="bullet"/>
      <w:lvlText w:val="—"/>
      <w:lvlJc w:val="left"/>
      <w:rPr>
        <w:rFonts w:ascii="OpenSymbol" w:eastAsia="OpenSymbol" w:hAnsi="OpenSymbol" w:cs="OpenSymbol"/>
      </w:rPr>
    </w:lvl>
    <w:lvl w:ilvl="4">
      <w:numFmt w:val="bullet"/>
      <w:lvlText w:val="—"/>
      <w:lvlJc w:val="left"/>
      <w:rPr>
        <w:rFonts w:ascii="OpenSymbol" w:eastAsia="OpenSymbol" w:hAnsi="OpenSymbol" w:cs="OpenSymbol"/>
      </w:rPr>
    </w:lvl>
    <w:lvl w:ilvl="5">
      <w:numFmt w:val="bullet"/>
      <w:lvlText w:val="—"/>
      <w:lvlJc w:val="left"/>
      <w:rPr>
        <w:rFonts w:ascii="OpenSymbol" w:eastAsia="OpenSymbol" w:hAnsi="OpenSymbol" w:cs="OpenSymbol"/>
      </w:rPr>
    </w:lvl>
    <w:lvl w:ilvl="6">
      <w:numFmt w:val="bullet"/>
      <w:lvlText w:val="—"/>
      <w:lvlJc w:val="left"/>
      <w:rPr>
        <w:rFonts w:ascii="OpenSymbol" w:eastAsia="OpenSymbol" w:hAnsi="OpenSymbol" w:cs="OpenSymbol"/>
      </w:rPr>
    </w:lvl>
    <w:lvl w:ilvl="7">
      <w:numFmt w:val="bullet"/>
      <w:lvlText w:val="—"/>
      <w:lvlJc w:val="left"/>
      <w:rPr>
        <w:rFonts w:ascii="OpenSymbol" w:eastAsia="OpenSymbol" w:hAnsi="OpenSymbol" w:cs="OpenSymbol"/>
      </w:rPr>
    </w:lvl>
    <w:lvl w:ilvl="8">
      <w:numFmt w:val="bullet"/>
      <w:lvlText w:val="—"/>
      <w:lvlJc w:val="left"/>
      <w:rPr>
        <w:rFonts w:ascii="OpenSymbol" w:eastAsia="OpenSymbol" w:hAnsi="OpenSymbol" w:cs="OpenSymbol"/>
      </w:rPr>
    </w:lvl>
  </w:abstractNum>
  <w:abstractNum w:abstractNumId="24" w15:restartNumberingAfterBreak="0">
    <w:nsid w:val="7DA73A59"/>
    <w:multiLevelType w:val="hybridMultilevel"/>
    <w:tmpl w:val="446A2B68"/>
    <w:lvl w:ilvl="0" w:tplc="9ADEB42E">
      <w:start w:val="10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931" w:hanging="360"/>
      </w:pPr>
    </w:lvl>
    <w:lvl w:ilvl="2" w:tplc="0C0A001B" w:tentative="1">
      <w:start w:val="1"/>
      <w:numFmt w:val="lowerRoman"/>
      <w:lvlText w:val="%3."/>
      <w:lvlJc w:val="right"/>
      <w:pPr>
        <w:ind w:left="2651" w:hanging="180"/>
      </w:pPr>
    </w:lvl>
    <w:lvl w:ilvl="3" w:tplc="0C0A000F" w:tentative="1">
      <w:start w:val="1"/>
      <w:numFmt w:val="decimal"/>
      <w:lvlText w:val="%4."/>
      <w:lvlJc w:val="left"/>
      <w:pPr>
        <w:ind w:left="3371" w:hanging="360"/>
      </w:pPr>
    </w:lvl>
    <w:lvl w:ilvl="4" w:tplc="0C0A0019" w:tentative="1">
      <w:start w:val="1"/>
      <w:numFmt w:val="lowerLetter"/>
      <w:lvlText w:val="%5."/>
      <w:lvlJc w:val="left"/>
      <w:pPr>
        <w:ind w:left="4091" w:hanging="360"/>
      </w:pPr>
    </w:lvl>
    <w:lvl w:ilvl="5" w:tplc="0C0A001B" w:tentative="1">
      <w:start w:val="1"/>
      <w:numFmt w:val="lowerRoman"/>
      <w:lvlText w:val="%6."/>
      <w:lvlJc w:val="right"/>
      <w:pPr>
        <w:ind w:left="4811" w:hanging="180"/>
      </w:pPr>
    </w:lvl>
    <w:lvl w:ilvl="6" w:tplc="0C0A000F" w:tentative="1">
      <w:start w:val="1"/>
      <w:numFmt w:val="decimal"/>
      <w:lvlText w:val="%7."/>
      <w:lvlJc w:val="left"/>
      <w:pPr>
        <w:ind w:left="5531" w:hanging="360"/>
      </w:pPr>
    </w:lvl>
    <w:lvl w:ilvl="7" w:tplc="0C0A0019" w:tentative="1">
      <w:start w:val="1"/>
      <w:numFmt w:val="lowerLetter"/>
      <w:lvlText w:val="%8."/>
      <w:lvlJc w:val="left"/>
      <w:pPr>
        <w:ind w:left="6251" w:hanging="360"/>
      </w:pPr>
    </w:lvl>
    <w:lvl w:ilvl="8" w:tplc="0C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0"/>
  </w:num>
  <w:num w:numId="2">
    <w:abstractNumId w:val="9"/>
  </w:num>
  <w:num w:numId="3">
    <w:abstractNumId w:val="18"/>
  </w:num>
  <w:num w:numId="4">
    <w:abstractNumId w:val="13"/>
  </w:num>
  <w:num w:numId="5">
    <w:abstractNumId w:val="22"/>
  </w:num>
  <w:num w:numId="6">
    <w:abstractNumId w:val="12"/>
  </w:num>
  <w:num w:numId="7">
    <w:abstractNumId w:val="0"/>
  </w:num>
  <w:num w:numId="8">
    <w:abstractNumId w:val="1"/>
  </w:num>
  <w:num w:numId="9">
    <w:abstractNumId w:val="2"/>
  </w:num>
  <w:num w:numId="10">
    <w:abstractNumId w:val="3"/>
  </w:num>
  <w:num w:numId="11">
    <w:abstractNumId w:val="4"/>
  </w:num>
  <w:num w:numId="12">
    <w:abstractNumId w:val="5"/>
  </w:num>
  <w:num w:numId="13">
    <w:abstractNumId w:val="6"/>
  </w:num>
  <w:num w:numId="14">
    <w:abstractNumId w:val="7"/>
  </w:num>
  <w:num w:numId="15">
    <w:abstractNumId w:val="16"/>
  </w:num>
  <w:num w:numId="16">
    <w:abstractNumId w:val="14"/>
  </w:num>
  <w:num w:numId="17">
    <w:abstractNumId w:val="8"/>
  </w:num>
  <w:num w:numId="18">
    <w:abstractNumId w:val="24"/>
  </w:num>
  <w:num w:numId="19">
    <w:abstractNumId w:val="20"/>
  </w:num>
  <w:num w:numId="20">
    <w:abstractNumId w:val="15"/>
  </w:num>
  <w:num w:numId="21">
    <w:abstractNumId w:val="11"/>
  </w:num>
  <w:num w:numId="22">
    <w:abstractNumId w:val="23"/>
  </w:num>
  <w:num w:numId="23">
    <w:abstractNumId w:val="17"/>
  </w:num>
  <w:num w:numId="24">
    <w:abstractNumId w:val="19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543"/>
    <w:rsid w:val="00001861"/>
    <w:rsid w:val="00005603"/>
    <w:rsid w:val="00011D61"/>
    <w:rsid w:val="0002194E"/>
    <w:rsid w:val="00030975"/>
    <w:rsid w:val="000349B9"/>
    <w:rsid w:val="00035857"/>
    <w:rsid w:val="00042939"/>
    <w:rsid w:val="0004606F"/>
    <w:rsid w:val="00047CE7"/>
    <w:rsid w:val="000620CC"/>
    <w:rsid w:val="000764D0"/>
    <w:rsid w:val="00082A79"/>
    <w:rsid w:val="0008637B"/>
    <w:rsid w:val="000D4E3C"/>
    <w:rsid w:val="000D66FB"/>
    <w:rsid w:val="000D6A36"/>
    <w:rsid w:val="000F1B1E"/>
    <w:rsid w:val="00101354"/>
    <w:rsid w:val="001028F4"/>
    <w:rsid w:val="00105D6C"/>
    <w:rsid w:val="00112EF0"/>
    <w:rsid w:val="0011415A"/>
    <w:rsid w:val="00120432"/>
    <w:rsid w:val="001500DE"/>
    <w:rsid w:val="0017351A"/>
    <w:rsid w:val="00173788"/>
    <w:rsid w:val="00174C0E"/>
    <w:rsid w:val="0019210C"/>
    <w:rsid w:val="00193BC0"/>
    <w:rsid w:val="001A661C"/>
    <w:rsid w:val="001A7681"/>
    <w:rsid w:val="001B0ABB"/>
    <w:rsid w:val="001B0C21"/>
    <w:rsid w:val="001C3A48"/>
    <w:rsid w:val="001C4D04"/>
    <w:rsid w:val="001E10DD"/>
    <w:rsid w:val="001F4B17"/>
    <w:rsid w:val="001F4E33"/>
    <w:rsid w:val="002368C7"/>
    <w:rsid w:val="002400ED"/>
    <w:rsid w:val="00264ACF"/>
    <w:rsid w:val="00267462"/>
    <w:rsid w:val="00282E02"/>
    <w:rsid w:val="002A1BD9"/>
    <w:rsid w:val="002A43DF"/>
    <w:rsid w:val="002A7392"/>
    <w:rsid w:val="002B136E"/>
    <w:rsid w:val="002B30F4"/>
    <w:rsid w:val="002D6543"/>
    <w:rsid w:val="002F3AA0"/>
    <w:rsid w:val="002F4338"/>
    <w:rsid w:val="002F5C4B"/>
    <w:rsid w:val="00311C73"/>
    <w:rsid w:val="003212C8"/>
    <w:rsid w:val="00322F8F"/>
    <w:rsid w:val="00330181"/>
    <w:rsid w:val="00346391"/>
    <w:rsid w:val="003531C6"/>
    <w:rsid w:val="003566A4"/>
    <w:rsid w:val="00397688"/>
    <w:rsid w:val="00397FF7"/>
    <w:rsid w:val="003A653C"/>
    <w:rsid w:val="003C740E"/>
    <w:rsid w:val="003E0047"/>
    <w:rsid w:val="003E7B07"/>
    <w:rsid w:val="003F5456"/>
    <w:rsid w:val="003F60E1"/>
    <w:rsid w:val="004016F5"/>
    <w:rsid w:val="00434280"/>
    <w:rsid w:val="004456CA"/>
    <w:rsid w:val="00447FF9"/>
    <w:rsid w:val="00453B3E"/>
    <w:rsid w:val="00494737"/>
    <w:rsid w:val="004A2937"/>
    <w:rsid w:val="004C3696"/>
    <w:rsid w:val="004D7591"/>
    <w:rsid w:val="004E2385"/>
    <w:rsid w:val="004E355D"/>
    <w:rsid w:val="004E566D"/>
    <w:rsid w:val="004E647F"/>
    <w:rsid w:val="004F0D1C"/>
    <w:rsid w:val="004F6C70"/>
    <w:rsid w:val="00514B1B"/>
    <w:rsid w:val="005355D8"/>
    <w:rsid w:val="005475B2"/>
    <w:rsid w:val="00566B71"/>
    <w:rsid w:val="0058000A"/>
    <w:rsid w:val="005856FD"/>
    <w:rsid w:val="005A5499"/>
    <w:rsid w:val="005D3792"/>
    <w:rsid w:val="005D7034"/>
    <w:rsid w:val="005E0130"/>
    <w:rsid w:val="005F0BEE"/>
    <w:rsid w:val="005F7C95"/>
    <w:rsid w:val="00605098"/>
    <w:rsid w:val="0061575D"/>
    <w:rsid w:val="006276F0"/>
    <w:rsid w:val="00631878"/>
    <w:rsid w:val="006402D4"/>
    <w:rsid w:val="00642DE7"/>
    <w:rsid w:val="006441A6"/>
    <w:rsid w:val="0066202C"/>
    <w:rsid w:val="006770B8"/>
    <w:rsid w:val="006825E7"/>
    <w:rsid w:val="00686C05"/>
    <w:rsid w:val="00690ACF"/>
    <w:rsid w:val="006A07B0"/>
    <w:rsid w:val="006A4888"/>
    <w:rsid w:val="006A5CCF"/>
    <w:rsid w:val="006A6EB4"/>
    <w:rsid w:val="006B384A"/>
    <w:rsid w:val="006C006D"/>
    <w:rsid w:val="006C296A"/>
    <w:rsid w:val="00707506"/>
    <w:rsid w:val="00720B6B"/>
    <w:rsid w:val="0072173E"/>
    <w:rsid w:val="00727AD4"/>
    <w:rsid w:val="00740F9D"/>
    <w:rsid w:val="00741DAB"/>
    <w:rsid w:val="0074354D"/>
    <w:rsid w:val="00755957"/>
    <w:rsid w:val="00767836"/>
    <w:rsid w:val="007810AA"/>
    <w:rsid w:val="007A3441"/>
    <w:rsid w:val="007B036A"/>
    <w:rsid w:val="007E1A89"/>
    <w:rsid w:val="007F3BAB"/>
    <w:rsid w:val="008062C1"/>
    <w:rsid w:val="008159D1"/>
    <w:rsid w:val="00826D7C"/>
    <w:rsid w:val="0084381E"/>
    <w:rsid w:val="0084537E"/>
    <w:rsid w:val="008815C4"/>
    <w:rsid w:val="00887549"/>
    <w:rsid w:val="0089152F"/>
    <w:rsid w:val="00895FF2"/>
    <w:rsid w:val="008A4B71"/>
    <w:rsid w:val="008A5DEB"/>
    <w:rsid w:val="008A7C58"/>
    <w:rsid w:val="008C2900"/>
    <w:rsid w:val="008C46E0"/>
    <w:rsid w:val="008C4DFC"/>
    <w:rsid w:val="008E627B"/>
    <w:rsid w:val="009156FD"/>
    <w:rsid w:val="00920F27"/>
    <w:rsid w:val="009233AE"/>
    <w:rsid w:val="009274CD"/>
    <w:rsid w:val="00932BAE"/>
    <w:rsid w:val="00970E3B"/>
    <w:rsid w:val="009970A2"/>
    <w:rsid w:val="009C14E3"/>
    <w:rsid w:val="009D236A"/>
    <w:rsid w:val="009E1D15"/>
    <w:rsid w:val="009E3BF6"/>
    <w:rsid w:val="009F1E46"/>
    <w:rsid w:val="00A04336"/>
    <w:rsid w:val="00A0564C"/>
    <w:rsid w:val="00A05C23"/>
    <w:rsid w:val="00A12EA3"/>
    <w:rsid w:val="00A16C2D"/>
    <w:rsid w:val="00A200CE"/>
    <w:rsid w:val="00A30837"/>
    <w:rsid w:val="00A346E3"/>
    <w:rsid w:val="00A55644"/>
    <w:rsid w:val="00A55759"/>
    <w:rsid w:val="00A55A3C"/>
    <w:rsid w:val="00A565F0"/>
    <w:rsid w:val="00A61CF2"/>
    <w:rsid w:val="00A77E3B"/>
    <w:rsid w:val="00A815C5"/>
    <w:rsid w:val="00A8266D"/>
    <w:rsid w:val="00A84C0D"/>
    <w:rsid w:val="00A8664A"/>
    <w:rsid w:val="00A915A6"/>
    <w:rsid w:val="00A959A3"/>
    <w:rsid w:val="00A96521"/>
    <w:rsid w:val="00AD0EFC"/>
    <w:rsid w:val="00AD46DA"/>
    <w:rsid w:val="00AD7CEF"/>
    <w:rsid w:val="00AE1626"/>
    <w:rsid w:val="00AE2F0A"/>
    <w:rsid w:val="00AE395A"/>
    <w:rsid w:val="00B14578"/>
    <w:rsid w:val="00B25B6B"/>
    <w:rsid w:val="00B27979"/>
    <w:rsid w:val="00B40C14"/>
    <w:rsid w:val="00B44D38"/>
    <w:rsid w:val="00B45113"/>
    <w:rsid w:val="00B54943"/>
    <w:rsid w:val="00B77FE6"/>
    <w:rsid w:val="00B966FB"/>
    <w:rsid w:val="00BA69F8"/>
    <w:rsid w:val="00BB12E7"/>
    <w:rsid w:val="00BB33A6"/>
    <w:rsid w:val="00BC7765"/>
    <w:rsid w:val="00BF7C2A"/>
    <w:rsid w:val="00C10677"/>
    <w:rsid w:val="00C1431D"/>
    <w:rsid w:val="00C17BD0"/>
    <w:rsid w:val="00C232A9"/>
    <w:rsid w:val="00C24F54"/>
    <w:rsid w:val="00C43223"/>
    <w:rsid w:val="00C4613D"/>
    <w:rsid w:val="00C56781"/>
    <w:rsid w:val="00C9030B"/>
    <w:rsid w:val="00C95480"/>
    <w:rsid w:val="00CC0515"/>
    <w:rsid w:val="00CD73AF"/>
    <w:rsid w:val="00CD7415"/>
    <w:rsid w:val="00CE6F7F"/>
    <w:rsid w:val="00CF1A7E"/>
    <w:rsid w:val="00D03AAC"/>
    <w:rsid w:val="00D30987"/>
    <w:rsid w:val="00D31CF9"/>
    <w:rsid w:val="00D37543"/>
    <w:rsid w:val="00D46431"/>
    <w:rsid w:val="00D4700A"/>
    <w:rsid w:val="00D55DF8"/>
    <w:rsid w:val="00D61DEB"/>
    <w:rsid w:val="00D629A7"/>
    <w:rsid w:val="00D84527"/>
    <w:rsid w:val="00D87118"/>
    <w:rsid w:val="00D90778"/>
    <w:rsid w:val="00D92973"/>
    <w:rsid w:val="00DA20DF"/>
    <w:rsid w:val="00DA6E91"/>
    <w:rsid w:val="00DD30F3"/>
    <w:rsid w:val="00E02EFD"/>
    <w:rsid w:val="00E06792"/>
    <w:rsid w:val="00E145F9"/>
    <w:rsid w:val="00E441D0"/>
    <w:rsid w:val="00E50BB6"/>
    <w:rsid w:val="00E611CC"/>
    <w:rsid w:val="00E61400"/>
    <w:rsid w:val="00E61D43"/>
    <w:rsid w:val="00E636B7"/>
    <w:rsid w:val="00E83978"/>
    <w:rsid w:val="00E90011"/>
    <w:rsid w:val="00EA301B"/>
    <w:rsid w:val="00EA74F4"/>
    <w:rsid w:val="00ED6E78"/>
    <w:rsid w:val="00EE1AEC"/>
    <w:rsid w:val="00EE381F"/>
    <w:rsid w:val="00EF669E"/>
    <w:rsid w:val="00F00AA0"/>
    <w:rsid w:val="00F00C14"/>
    <w:rsid w:val="00F01403"/>
    <w:rsid w:val="00F20064"/>
    <w:rsid w:val="00F21CD9"/>
    <w:rsid w:val="00F3531E"/>
    <w:rsid w:val="00F60BDF"/>
    <w:rsid w:val="00F63AB0"/>
    <w:rsid w:val="00FA5B85"/>
    <w:rsid w:val="00FA7EA2"/>
    <w:rsid w:val="00FB5178"/>
    <w:rsid w:val="00FE289D"/>
    <w:rsid w:val="00FE4E93"/>
    <w:rsid w:val="00FF3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0BA7925F-29A8-4D98-8EC5-75FF03788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67836"/>
    <w:rPr>
      <w:lang w:eastAsia="es-ES_tradnl"/>
    </w:rPr>
  </w:style>
  <w:style w:type="paragraph" w:styleId="Ttulo1">
    <w:name w:val="heading 1"/>
    <w:basedOn w:val="Normal"/>
    <w:next w:val="Normal"/>
    <w:link w:val="Ttulo1Car"/>
    <w:qFormat/>
    <w:rsid w:val="008A7C5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4456C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4456CA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4456CA"/>
    <w:rPr>
      <w:color w:val="0000FF"/>
      <w:u w:val="single"/>
    </w:rPr>
  </w:style>
  <w:style w:type="paragraph" w:customStyle="1" w:styleId="Standard">
    <w:name w:val="Standard"/>
    <w:rsid w:val="00767836"/>
    <w:pPr>
      <w:widowControl w:val="0"/>
      <w:suppressAutoHyphens/>
      <w:autoSpaceDN w:val="0"/>
      <w:textAlignment w:val="baseline"/>
    </w:pPr>
    <w:rPr>
      <w:rFonts w:eastAsia="Lucida Sans Unicode" w:cs="Mangal"/>
      <w:kern w:val="3"/>
      <w:sz w:val="24"/>
      <w:szCs w:val="24"/>
      <w:lang w:eastAsia="zh-CN" w:bidi="hi-IN"/>
    </w:rPr>
  </w:style>
  <w:style w:type="paragraph" w:styleId="Textodeglobo">
    <w:name w:val="Balloon Text"/>
    <w:basedOn w:val="Normal"/>
    <w:link w:val="TextodegloboCar"/>
    <w:rsid w:val="002D654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D6543"/>
    <w:rPr>
      <w:rFonts w:ascii="Tahoma" w:hAnsi="Tahoma" w:cs="Tahoma"/>
      <w:sz w:val="16"/>
      <w:szCs w:val="16"/>
      <w:lang w:eastAsia="es-ES_tradnl"/>
    </w:rPr>
  </w:style>
  <w:style w:type="paragraph" w:styleId="Prrafodelista">
    <w:name w:val="List Paragraph"/>
    <w:basedOn w:val="Normal"/>
    <w:uiPriority w:val="34"/>
    <w:qFormat/>
    <w:rsid w:val="00322F8F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8A7C5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cello@vilagarcia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AB0C1-C514-4920-9ADA-3AEABDFA0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4756</Words>
  <Characters>26584</Characters>
  <Application>Microsoft Office Word</Application>
  <DocSecurity>0</DocSecurity>
  <Lines>221</Lines>
  <Paragraphs>62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CONCELLO DE VILAGARCIA DE AROUSA</Company>
  <LinksUpToDate>false</LinksUpToDate>
  <CharactersWithSpaces>31278</CharactersWithSpaces>
  <SharedDoc>false</SharedDoc>
  <HLinks>
    <vt:vector size="6" baseType="variant">
      <vt:variant>
        <vt:i4>2621453</vt:i4>
      </vt:variant>
      <vt:variant>
        <vt:i4>0</vt:i4>
      </vt:variant>
      <vt:variant>
        <vt:i4>0</vt:i4>
      </vt:variant>
      <vt:variant>
        <vt:i4>5</vt:i4>
      </vt:variant>
      <vt:variant>
        <vt:lpwstr>mailto:concello@vilagarcia.es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bjgarcia</dc:creator>
  <cp:lastModifiedBy>Belen Javiera Garcia Malvar</cp:lastModifiedBy>
  <cp:revision>2</cp:revision>
  <cp:lastPrinted>1899-12-31T23:00:00Z</cp:lastPrinted>
  <dcterms:created xsi:type="dcterms:W3CDTF">2026-06-23T10:48:00Z</dcterms:created>
  <dcterms:modified xsi:type="dcterms:W3CDTF">2026-06-23T10:48:00Z</dcterms:modified>
</cp:coreProperties>
</file>