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61049" w:rsidRPr="000641D1" w:rsidRDefault="00061049" w:rsidP="00061049">
      <w:pPr>
        <w:ind w:hanging="11"/>
        <w:rPr>
          <w:rFonts w:ascii="Arteixo Sans" w:hAnsi="Arteixo Sans" w:cs="Arial"/>
          <w:lang w:val="gl-ES"/>
        </w:rPr>
      </w:pPr>
      <w:r w:rsidRPr="000641D1">
        <w:rPr>
          <w:rFonts w:ascii="Arteixo Sans" w:hAnsi="Arteixo Sans" w:cs="Arial"/>
          <w:lang w:val="gl-ES"/>
        </w:rPr>
        <w:t xml:space="preserve">O Concello de Arteixo publica a convocatoria e as bases para o Concurso Fotográfico </w:t>
      </w:r>
      <w:r w:rsidR="00EA19E9" w:rsidRPr="000641D1">
        <w:rPr>
          <w:rFonts w:ascii="Arteixo Sans" w:hAnsi="Arteixo Sans" w:cs="Arial"/>
          <w:lang w:val="gl-ES"/>
        </w:rPr>
        <w:t>Lugares de Encontro</w:t>
      </w:r>
      <w:r w:rsidRPr="000641D1">
        <w:rPr>
          <w:rFonts w:ascii="Arteixo Sans" w:hAnsi="Arteixo Sans" w:cs="Arial"/>
          <w:lang w:val="gl-ES"/>
        </w:rPr>
        <w:t xml:space="preserve"> Calendario 202</w:t>
      </w:r>
      <w:r w:rsidR="00EA19E9" w:rsidRPr="000641D1">
        <w:rPr>
          <w:rFonts w:ascii="Arteixo Sans" w:hAnsi="Arteixo Sans" w:cs="Arial"/>
          <w:lang w:val="gl-ES"/>
        </w:rPr>
        <w:t>7</w:t>
      </w:r>
      <w:r w:rsidRPr="000641D1">
        <w:rPr>
          <w:rFonts w:ascii="Arteixo Sans" w:hAnsi="Arteixo Sans" w:cs="Arial"/>
          <w:lang w:val="gl-ES"/>
        </w:rPr>
        <w:t xml:space="preserve">, aprobadas en Xunta de Goberno Local de data </w:t>
      </w:r>
      <w:r w:rsidR="00EA19E9" w:rsidRPr="000641D1">
        <w:rPr>
          <w:rFonts w:ascii="Arteixo Sans" w:hAnsi="Arteixo Sans" w:cs="Arial"/>
          <w:lang w:val="gl-ES"/>
        </w:rPr>
        <w:t>5 de xuño de 2026</w:t>
      </w:r>
      <w:r w:rsidRPr="000641D1">
        <w:rPr>
          <w:rFonts w:ascii="Arteixo Sans" w:hAnsi="Arteixo Sans" w:cs="Arial"/>
          <w:lang w:val="gl-ES"/>
        </w:rPr>
        <w:t>.</w:t>
      </w:r>
    </w:p>
    <w:p w:rsidR="00EA19E9" w:rsidRPr="000641D1" w:rsidRDefault="00061049" w:rsidP="00EA19E9">
      <w:pPr>
        <w:spacing w:after="200" w:line="276" w:lineRule="auto"/>
        <w:ind w:hanging="11"/>
        <w:jc w:val="center"/>
        <w:rPr>
          <w:rFonts w:ascii="Arteixo Sans" w:hAnsi="Arteixo Sans"/>
          <w:lang w:val="gl-ES"/>
        </w:rPr>
      </w:pPr>
      <w:r w:rsidRPr="000641D1">
        <w:rPr>
          <w:rFonts w:ascii="Arteixo Sans" w:hAnsi="Arteixo Sans" w:cs="Arial"/>
          <w:lang w:val="gl-ES"/>
        </w:rPr>
        <w:t>“</w:t>
      </w:r>
      <w:r w:rsidR="00EA19E9" w:rsidRPr="000641D1">
        <w:rPr>
          <w:rFonts w:ascii="Arteixo Sans" w:hAnsi="Arteixo Sans"/>
          <w:b/>
          <w:bCs/>
          <w:lang w:val="gl-ES"/>
        </w:rPr>
        <w:t>BASES</w:t>
      </w:r>
    </w:p>
    <w:p w:rsidR="00EA19E9" w:rsidRPr="000641D1" w:rsidRDefault="00EA19E9" w:rsidP="00EA19E9">
      <w:pPr>
        <w:spacing w:after="200" w:line="276" w:lineRule="auto"/>
        <w:ind w:hanging="11"/>
        <w:jc w:val="center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CONCURSO FOTOGRÁFICO #LugaresDeEncontro – CALENDARIO 2027</w:t>
      </w:r>
    </w:p>
    <w:p w:rsidR="00EA19E9" w:rsidRPr="000641D1" w:rsidRDefault="00EA19E9" w:rsidP="00EA19E9">
      <w:pPr>
        <w:spacing w:after="200" w:line="276" w:lineRule="auto"/>
        <w:ind w:hanging="11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1. OBXECTO</w:t>
      </w:r>
    </w:p>
    <w:p w:rsidR="00EA19E9" w:rsidRPr="000641D1" w:rsidRDefault="00EA19E9" w:rsidP="00EA19E9">
      <w:pPr>
        <w:spacing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 xml:space="preserve">O Concello de Arteixo, a través da súa Concellería de Turismo convoca o Concurso Fotográfico </w:t>
      </w:r>
      <w:r w:rsidRPr="000641D1">
        <w:rPr>
          <w:rFonts w:ascii="Arteixo Sans" w:hAnsi="Arteixo Sans"/>
          <w:b/>
          <w:bCs/>
          <w:lang w:val="gl-ES"/>
        </w:rPr>
        <w:t>#LugaresDeEncontro</w:t>
      </w:r>
      <w:r w:rsidRPr="000641D1">
        <w:rPr>
          <w:rFonts w:ascii="Arteixo Sans" w:hAnsi="Arteixo Sans"/>
          <w:lang w:val="gl-ES"/>
        </w:rPr>
        <w:t>, co obxecto de que as fotografías gañadoras se recollan no Calendario do ano 2027 do Concello.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2. PRAZO DE INSCRICIÓN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 prazo de presentación de fotografías iniciarase ao día seguinte da publicación destas bases na web municipal e rematará o 5 de setembro do 2026 ás 23:59 h.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3. CONDICIÓNS E REQUISITOS DE PARTICIPACIÓN</w:t>
      </w:r>
    </w:p>
    <w:p w:rsidR="00EA19E9" w:rsidRPr="000641D1" w:rsidRDefault="00EA19E9" w:rsidP="00EA19E9">
      <w:pPr>
        <w:spacing w:after="200" w:line="276" w:lineRule="auto"/>
        <w:ind w:hanging="2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 xml:space="preserve">Para poder participar, o usuario debe ser seguidor ou comezar a seguir a páxina de Facebook </w:t>
      </w:r>
      <w:r w:rsidRPr="000641D1">
        <w:rPr>
          <w:rFonts w:ascii="Arteixo Sans" w:hAnsi="Arteixo Sans"/>
          <w:u w:val="single"/>
          <w:lang w:val="gl-ES"/>
        </w:rPr>
        <w:t>https://www.facebook.com/ConcellodeArteixoOficial</w:t>
      </w:r>
      <w:r w:rsidRPr="000641D1">
        <w:rPr>
          <w:rFonts w:ascii="Arteixo Sans" w:hAnsi="Arteixo Sans"/>
          <w:lang w:val="gl-ES"/>
        </w:rPr>
        <w:t xml:space="preserve"> ou de Instagram </w:t>
      </w:r>
      <w:hyperlink r:id="rId8">
        <w:r w:rsidRPr="000641D1">
          <w:rPr>
            <w:rFonts w:ascii="Arteixo Sans" w:hAnsi="Arteixo Sans"/>
            <w:u w:val="single"/>
            <w:lang w:val="gl-ES"/>
          </w:rPr>
          <w:t>https://www.instagram.com/concellodearteixo/</w:t>
        </w:r>
      </w:hyperlink>
      <w:r w:rsidRPr="000641D1">
        <w:rPr>
          <w:rFonts w:ascii="Arteixo Sans" w:hAnsi="Arteixo Sans"/>
          <w:lang w:val="gl-ES"/>
        </w:rPr>
        <w:t xml:space="preserve"> </w:t>
      </w:r>
    </w:p>
    <w:p w:rsidR="00EA19E9" w:rsidRPr="000641D1" w:rsidRDefault="00EA19E9" w:rsidP="00EA19E9">
      <w:pPr>
        <w:spacing w:after="200" w:line="276" w:lineRule="auto"/>
        <w:ind w:hanging="2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 usuario participará neste Concurso Fotográfico a través da aplicación Easypromos subindo unha fotografía realizada no Concello de Arteixo que represente a temática “Lugares de Encontro”.</w:t>
      </w:r>
    </w:p>
    <w:p w:rsidR="00EA19E9" w:rsidRPr="000641D1" w:rsidRDefault="00EA19E9" w:rsidP="000641D1">
      <w:pPr>
        <w:spacing w:after="200" w:line="276" w:lineRule="auto"/>
        <w:ind w:hanging="2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As fotografías deberán mostrar espazos de convivencia, reunión ou interacción social do municipio: prazas, rúas, parques, praias, paseos, mercados ou calquera outro lugar que forme parte da vida social da veciñanza.</w:t>
      </w:r>
      <w:r w:rsidR="000641D1">
        <w:rPr>
          <w:rFonts w:ascii="Arteixo Sans" w:hAnsi="Arteixo Sans"/>
          <w:lang w:val="gl-ES"/>
        </w:rPr>
        <w:t xml:space="preserve"> </w:t>
      </w:r>
      <w:r w:rsidRPr="000641D1">
        <w:rPr>
          <w:rFonts w:ascii="Arteixo Sans" w:hAnsi="Arteixo Sans"/>
          <w:lang w:val="gl-ES"/>
        </w:rPr>
        <w:t>As imaxes seleccionadas formarán parte do Calendario 2027 editado polo Concello de Arteixo.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 participante que presente unha fotografía en formato dixital a través da aplicación que non conte ca calidade suficiente para a súa reprodución en papel, deberá contar con esa imaxe en formato físico, e cedela de maneira temporal para o seu escaneo e posterior reprodución no caso de ser seleccionada.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 arquivo orixinal previo a calquera edición ha de ter un mínimo de resolución de 300 ppp a un tamaño de 300x200. No serán admitidas capturas de pantalla de fotografías, necesitase a fotografía no seu formato orixinal sendo os formatos admitidos JPEG, PNG ou TIFF.</w:t>
      </w:r>
    </w:p>
    <w:p w:rsidR="00EA19E9" w:rsidRPr="000641D1" w:rsidRDefault="00EA19E9" w:rsidP="00EA19E9">
      <w:pPr>
        <w:spacing w:after="200" w:line="276" w:lineRule="auto"/>
        <w:ind w:hanging="2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fotografía deberá estar realizada no Concello de Arteixo.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lastRenderedPageBreak/>
        <w:t>- As fotografías que non cumpran os requisitos anteriormente esixidos non poderán someterse a votación.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fotografía deberá ser enviada en formato JPEG, PNG ou TIFF a través do formulario ao que se poderá acceder a través da web, Facebook e Instagram do Concello de Arteixo.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 formulario atoparase dispoñible unha vez se seleccione o botón “Participar” do concurso.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bCs/>
          <w:lang w:val="gl-ES"/>
        </w:rPr>
      </w:pPr>
      <w:r w:rsidRPr="000641D1">
        <w:rPr>
          <w:rFonts w:ascii="Arteixo Sans" w:hAnsi="Arteixo Sans"/>
          <w:lang w:val="gl-ES"/>
        </w:rPr>
        <w:t>-</w:t>
      </w:r>
      <w:r w:rsidRPr="000641D1">
        <w:rPr>
          <w:rFonts w:ascii="Arteixo Sans" w:hAnsi="Arteixo Sans"/>
          <w:bCs/>
          <w:lang w:val="gl-ES"/>
        </w:rPr>
        <w:t>A persoa participante encherá todos os campos do formulario de participación e todos os datos persoais que se requiran, sendo todos de carácter obrigatorio. Na descrición da imaxe poderá indicarse o lugar onde foi tomada a fotografía e unha breve explicación da súa relación coa temática “Lugares de Encontro”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Cs/>
          <w:lang w:val="gl-ES"/>
        </w:rPr>
        <w:t>(Valorarase especialmente a capacidade da fotografía para transmitir convivencia, identidade local e vida comunitaria)</w:t>
      </w:r>
      <w:r w:rsidRPr="000641D1">
        <w:rPr>
          <w:rFonts w:ascii="Arteixo Sans" w:hAnsi="Arteixo Sans"/>
          <w:lang w:val="gl-ES"/>
        </w:rPr>
        <w:t>. A persoa participante proporcionará datos persoais exactos e postos ao día de forma que respondan con veracidade á súa situación actual.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Quedarán automáticamente fóra de concurso aquelas obras que fosen premiadas con anterioridade noutro concurso ou certame, ou non cumpran o estimado polas presentes bases. Asemade, a organización reservase o dereito de non aceptar fotografías que leven sinatura ou algunha outra marca identificativa.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4. MECÁNICA DO CONCURSO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 concurso requirirá para a súa celebración un mínimo de 5 participantes, en caso de non alcanzalo suspenderase a súa celebración.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votación das imaxes realizarase a través da páxina do concurso e da valoración dun xurado composto por un profesional con coñecementos de historia/patrimonio, un profesional do mundo da fotografía e un profesional do mundo da publicidade.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votación comporase do resultado da suma de 4 puntuacións (sendo 48 puntos a máxima puntuación posible):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1ª puntuación: dependerá da votación popular na páxina do concurso.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obra máis votada obterá 12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segunda obterá 11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terceira obterá 10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cuarta obterá 9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quinta obterá 8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lastRenderedPageBreak/>
        <w:t>- A sexta obterá 7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sétima obterá 6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octava obterá 5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novena obterá 4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décima obterá 3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und</w:t>
      </w:r>
      <w:r w:rsidR="000641D1">
        <w:rPr>
          <w:rFonts w:ascii="Arteixo Sans" w:hAnsi="Arteixo Sans"/>
          <w:lang w:val="gl-ES"/>
        </w:rPr>
        <w:t>é</w:t>
      </w:r>
      <w:bookmarkStart w:id="0" w:name="_GoBack"/>
      <w:bookmarkEnd w:id="0"/>
      <w:r w:rsidRPr="000641D1">
        <w:rPr>
          <w:rFonts w:ascii="Arteixo Sans" w:hAnsi="Arteixo Sans"/>
          <w:lang w:val="gl-ES"/>
        </w:rPr>
        <w:t>cima obterá 2 puntos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 duodécima obterá 1 puntos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2ª puntuación: dependerá da valoración dun profesional con coñecementos de historia/patrimonio, que puntuará 12 obras con 12, 11, 10, 9, 8, 7, 6, 5, 4, 3, 2 e 1 puntos.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3ª puntuación: dependerá da valoración dun profesional relacionado co mundo da fotografía, que puntuará 12 obras con 12, 11, 10, 9, 8, 7, 6, 5, 4, 3, 2 e 1 puntos.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4ª puntuación: dependerá da valoración dun profesional relacionado co mundo da publicidade, que puntuará 12 obras con 12, 11, 10, 9, 8, 7, 6, 5, 4, 3, 2 e 1 puntos.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Se ningún participante obtén votos (0 votos ao final do concurso), realizarase un sorteo aleatorio a través da plataforma Easypromos entre todos eles para elixir aos 12 gañadores.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En caso de empate entre varios usuarios coa mesma puntuación, realizarase un sorteo aleatorio a través da plataforma Easypromos entre eles para elixir ao gañador ou gañadores.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Os nomes dos gañadores comunicaranse a través das contas en redes sociais do Concello de Arteixo, Instagram, Twitter e Facebook nos días seguintes á finalización do concurso.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Os usuarios que participen e os gañadores aceptan que o seu nome sexa publicado nos soportes que o Concello de Arteixo estime oportunos (redes sociais e web do concello).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Establécense 4 categorías de premios para as 12 mellores fotografías dotadas coas seguintes contías: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- 500 € (cincocentos euros) para a foto que máis puntos obteña.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- 300 € (trescentos euros) para a segunda.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- 200 € (douscentos euros) para a terceira.</w:t>
      </w:r>
    </w:p>
    <w:p w:rsidR="00EA19E9" w:rsidRPr="000641D1" w:rsidRDefault="00EA19E9" w:rsidP="00EA19E9">
      <w:pPr>
        <w:spacing w:before="240" w:after="200" w:line="276" w:lineRule="auto"/>
        <w:ind w:firstLine="720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- 100 € (cen euros) para as nove seguintes clasificadas.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lastRenderedPageBreak/>
        <w:t>Os premios non serán acumulables en ningún caso. No caso de coincidencia en varios premios, concederase só o de maior importe.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Os ditos premios estarán suxeitos ás retencións que se determine pola lexislación tributaria vixente e faranse efectivos mediante transferencia bancaria aos premiados.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Con carácter previo ao outorgamento dos premios, comprobarase que os premiados propostos polo xurado están ao corrente das súas obrigas tributarias municipais, estatais e coa seguridade social e non son debedores á facenda municipal polo reintegro de subvencións.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Non poderán obter a condición de premiados as persoas ou entidades nas que concorran as circunstancias que permitan cualificalos como beneficiarios segundo o disposto no artigo 13 da Lei 38/2003 xeral de subvencións, no artigo 10 da Lei 9/2007 de subvencións de Galicia e demais normativa aplicable.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Unha vez publicados os nomes dos 12 gañadores, contactarase con eles a través das redes sociais ou dos datos facilitados para facerlles entrega do premio.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As fotografías gañadoras serán as que conformen o Calendario de Arteixo 2027.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As fotografías presentadas quedarán en posesión do Concello de Arteixo e poderá utilizalas e reproducilas por calquera medio, sempre citando ao seu autor.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- O xurado resérvase o dereito a declarar os premios desertos, se o estimase oportuno.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5. DATOS PERSOAIS FACILITADOS Á ORGANIZACIÓN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A recollida e tratamento automatizado dos datos persoais, como consecuencia da participación no concurso, ten como única finalidade o correcto desenvolvemento do concurso e a comunicación dos gañadores.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Os datos persoais rexistrados pasarán a un ficheiro propiedade do Concello de Arteixo con domicilio en Praza Alcalde Ramón Dopico, 1, 15142 Arteixo, (A Coruña). O promotor declara que adoptáronse as medidas técnicas e organizativas de protección de datos conforme ao Real Decreto 1720/2007, de 21 de decembro, polo que se aproba o Regulamento de desenvolvemento da Lei Orgánica 15/1999, de 13 de decembro, de protección de datos de carácter persoal, e ao Regulamento (UE) 2016/679 do Parlamento Europeo e do Consello, de 27 de abril de 2016 relativo á protección das persoas físicas no que respecta ao tratamento de datos persoais e á libre circulación destes datos.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b/>
          <w:bCs/>
          <w:lang w:val="gl-ES"/>
        </w:rPr>
        <w:t>6. PARTICIPACIÓN DOS USUARIOS E RESERVA DE DEREITOS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 xml:space="preserve">O Concello de Arteixo resérvase o dereito a descualificar a calquera participante se existe calquera sospeita de uso fraudulento das ferramentas e na forma de participar no concurso. Por este motivo, poderanse tomar as medidas oportunas tales como, bloquear </w:t>
      </w:r>
      <w:r w:rsidRPr="000641D1">
        <w:rPr>
          <w:rFonts w:ascii="Arteixo Sans" w:hAnsi="Arteixo Sans"/>
          <w:lang w:val="gl-ES"/>
        </w:rPr>
        <w:lastRenderedPageBreak/>
        <w:t>usuarios, descualificar contidos ou usuarios ou calquera outra acción que o Concello de Arteixo estime oportuna.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 Organizador do concurso informa que comprobará a validez dos votos recibidos polos participantes do concurso mediante a ferramenta “Índice de Fraude” desenvolvida por Easypromos. A través desta ferramenta, o Organizador poderá saber, ao finalizar o período de participación, si o participante incorrera en prácticas fraudulentas co fin de obter máis votos. Si o valor do Índice de Fraude da súa participación é igual ou superior ao 100%, o Organizador resérvase o dereito de descualificar ao participante e declarar nula a súa participación.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 Concello de Arteixo resérvase o dereito de modificación e borrado de calquera contido duplicado, erróneo, que se considere fora de contexto ou calquera outro criterio que o Concello de Arteixo crea convinte.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O Concello de Arteixo resérvase o dereito de suspender ou eliminar aquelas achegas ou comentarios que incumpran estas condicións.</w:t>
      </w:r>
    </w:p>
    <w:p w:rsidR="00EA19E9" w:rsidRPr="000641D1" w:rsidRDefault="00EA19E9" w:rsidP="00EA19E9">
      <w:pPr>
        <w:spacing w:before="240" w:after="200" w:line="276" w:lineRule="auto"/>
        <w:rPr>
          <w:rFonts w:ascii="Arteixo Sans" w:hAnsi="Arteixo Sans"/>
          <w:lang w:val="gl-ES"/>
        </w:rPr>
      </w:pPr>
      <w:r w:rsidRPr="000641D1">
        <w:rPr>
          <w:rFonts w:ascii="Arteixo Sans" w:hAnsi="Arteixo Sans"/>
          <w:lang w:val="gl-ES"/>
        </w:rPr>
        <w:t>A presentación de traballos neste concurso supón a aceptación íntegra das presentes bases. O incumprimento dalgún dos seus apartados levarían implícita a exclusión do concurso da obra presentada. Se as bases fosen modificadas a criterio da organización, comunicaríaselles oportunamente a todas as persoas interesadas.”</w:t>
      </w:r>
    </w:p>
    <w:p w:rsidR="00EA19E9" w:rsidRPr="000641D1" w:rsidRDefault="00EA19E9" w:rsidP="00EA19E9">
      <w:pPr>
        <w:pStyle w:val="Textoindependiente"/>
        <w:ind w:left="0" w:firstLine="0"/>
        <w:jc w:val="left"/>
        <w:rPr>
          <w:rFonts w:ascii="Arteixo Sans" w:hAnsi="Arteixo Sans" w:cs="Arteixo Sans"/>
          <w:b/>
          <w:lang w:val="gl-ES"/>
        </w:rPr>
      </w:pPr>
    </w:p>
    <w:p w:rsidR="00956AE6" w:rsidRPr="000641D1" w:rsidRDefault="00956AE6" w:rsidP="00EA19E9">
      <w:pPr>
        <w:spacing w:after="200"/>
        <w:ind w:hanging="11"/>
        <w:jc w:val="center"/>
        <w:rPr>
          <w:rFonts w:ascii="Arteixo Sans" w:hAnsi="Arteixo Sans" w:cs="Arteixo Sans"/>
          <w:b/>
          <w:lang w:val="gl-ES"/>
        </w:rPr>
      </w:pPr>
    </w:p>
    <w:sectPr w:rsidR="00956AE6" w:rsidRPr="000641D1" w:rsidSect="00F0794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028" w:right="849" w:bottom="1424" w:left="1134" w:header="324" w:footer="654" w:gutter="0"/>
      <w:cols w:space="720"/>
      <w:formProt w:val="0"/>
      <w:docGrid w:linePitch="10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E2A93" w:rsidRDefault="004E2A93">
      <w:pPr>
        <w:spacing w:after="0" w:line="240" w:lineRule="auto"/>
      </w:pPr>
      <w:r>
        <w:separator/>
      </w:r>
    </w:p>
  </w:endnote>
  <w:endnote w:type="continuationSeparator" w:id="0">
    <w:p w:rsidR="004E2A93" w:rsidRDefault="004E2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Quicksand Book">
    <w:altName w:val="Cambria"/>
    <w:charset w:val="01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ource Sans Pro">
    <w:panose1 w:val="020B0503030403020204"/>
    <w:charset w:val="00"/>
    <w:family w:val="swiss"/>
    <w:pitch w:val="variable"/>
    <w:sig w:usb0="600002F7" w:usb1="02000001" w:usb2="00000000" w:usb3="00000000" w:csb0="0000019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Arial"/>
    <w:charset w:val="00"/>
    <w:family w:val="swiss"/>
    <w:pitch w:val="variable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talle_bold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Arteixo Sans">
    <w:panose1 w:val="00000000000000000000"/>
    <w:charset w:val="00"/>
    <w:family w:val="auto"/>
    <w:pitch w:val="variable"/>
    <w:sig w:usb0="A000006F" w:usb1="0000006A" w:usb2="00000000" w:usb3="00000000" w:csb0="0000009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1" w:rsidRDefault="00BA58B1">
    <w:pPr>
      <w:spacing w:after="0" w:line="259" w:lineRule="auto"/>
      <w:ind w:left="-1702" w:right="10212" w:firstLine="0"/>
      <w:jc w:val="left"/>
    </w:pPr>
    <w:r>
      <w:rPr>
        <w:noProof/>
        <w:lang w:val="gl-ES" w:eastAsia="gl-ES"/>
      </w:rPr>
      <mc:AlternateContent>
        <mc:Choice Requires="wpg">
          <w:drawing>
            <wp:anchor distT="0" distB="635" distL="114300" distR="114300" simplePos="0" relativeHeight="251653120" behindDoc="1" locked="0" layoutInCell="0" allowOverlap="1" wp14:anchorId="2B1685B0" wp14:editId="0DD94F9E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454015" cy="735330"/>
              <wp:effectExtent l="0" t="1270" r="0" b="0"/>
              <wp:wrapSquare wrapText="bothSides"/>
              <wp:docPr id="5" name="Group 2004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54000" cy="735480"/>
                        <a:chOff x="0" y="0"/>
                        <a:chExt cx="5454000" cy="735480"/>
                      </a:xfrm>
                    </wpg:grpSpPr>
                    <wps:wsp>
                      <wps:cNvPr id="9" name="Rectángulo 9"/>
                      <wps:cNvSpPr/>
                      <wps:spPr>
                        <a:xfrm>
                          <a:off x="5342400" y="45720"/>
                          <a:ext cx="93960" cy="18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>1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wps:wsp>
                      <wps:cNvPr id="10" name="Rectángulo 10"/>
                      <wps:cNvSpPr/>
                      <wps:spPr>
                        <a:xfrm>
                          <a:off x="5412600" y="45720"/>
                          <a:ext cx="41400" cy="18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wps:wsp>
                      <wps:cNvPr id="11" name="Forma libre 11"/>
                      <wps:cNvSpPr/>
                      <wps:spPr>
                        <a:xfrm>
                          <a:off x="3240" y="0"/>
                          <a:ext cx="5426640" cy="82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436997" h="9144">
                              <a:moveTo>
                                <a:pt x="0" y="0"/>
                              </a:moveTo>
                              <a:lnTo>
                                <a:pt x="5436997" y="0"/>
                              </a:lnTo>
                              <a:lnTo>
                                <a:pt x="5436997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wps:wsp>
                      <wps:cNvPr id="12" name="Rectángulo 12"/>
                      <wps:cNvSpPr/>
                      <wps:spPr>
                        <a:xfrm>
                          <a:off x="21600" y="216360"/>
                          <a:ext cx="41400" cy="1893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Picture 20051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0" y="27360"/>
                          <a:ext cx="2357640" cy="7081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2B1685B0" id="Group 20049" o:spid="_x0000_s1033" style="position:absolute;left:0;text-align:left;margin-left:0;margin-top:0;width:429.45pt;height:57.9pt;z-index:-251663360;mso-wrap-distance-bottom:.05pt;mso-position-horizontal-relative:page;mso-position-vertical-relative:page" coordsize="54540,73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" o:allowincell="f">
              <v:rect id="Rectángulo 9" o:spid="_x0000_s1034" style="position:absolute;left:53424;top:457;width:939;height:1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VMEXMEA&#10;AADaAAAADwAAAGRycy9kb3ducmV2LnhtbESPQWvCQBSE7wX/w/IEb3WjB6nRVcQQsLeqvfT2yD6T&#10;YPZtsrtN4r/vCgWPw8x8w2z3o2lET87XlhUs5gkI4sLqmksF39f8/QOED8gaG8uk4EEe9rvJ2xZT&#10;bQc+U38JpYgQ9ikqqEJoUyl9UZFBP7ctcfRu1hkMUbpSaodDhJtGLpNkJQ3WHBcqbOlYUXG//BoF&#10;mVvp3B9PWb7+GbLw+dX1neyUmk3HwwZEoDG8wv/tk1awhueVeAPk7g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FTBFzBAAAA2gAAAA8AAAAAAAAAAAAAAAAAmAIAAGRycy9kb3du&#10;cmV2LnhtbFBLBQYAAAAABAAEAPUAAACGAwAAAAA=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>1</w:t>
                      </w:r>
                    </w:p>
                  </w:txbxContent>
                </v:textbox>
              </v:rect>
              <v:rect id="Rectángulo 10" o:spid="_x0000_s1035" style="position:absolute;left:54126;top:457;width:414;height:189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z6/2cMA&#10;AADbAAAADwAAAGRycy9kb3ducmV2LnhtbESPQW/CMAyF70j7D5En7QbpdkBbISBEVQluG9tlN6sx&#10;bUXjtElou38/HybtZus9v/d5u59dp0YKsfVs4HmVgSKuvG25NvD1WS5fQcWEbLHzTAZ+KMJ+97DY&#10;Ym79xB80XlKtJIRjjgaalPpc61g15DCufE8s2tUHh0nWUGsbcJJw1+mXLFtrhy1LQ4M9HRuqbpe7&#10;M1CEtS3j8VSUb99Tkc7vwzjowZinx/mwAZVoTv/mv+uTFXyhl19kAL37B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iz6/2cMAAADbAAAADwAAAAAAAAAAAAAAAACYAgAAZHJzL2Rv&#10;d25yZXYueG1sUEsFBgAAAAAEAAQA9QAAAIgDAAAAAA==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rect>
              <v:shape id="Forma libre 11" o:spid="_x0000_s1036" style="position:absolute;left:32;width:54266;height:82;visibility:visible;mso-wrap-style:square;v-text-anchor:top" coordsize="5436997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dUARMIA&#10;AADbAAAADwAAAGRycy9kb3ducmV2LnhtbERPTWvCQBC9F/wPywje6sYeokZXUaHipVCt3sfsmA1m&#10;Z2N2jam/vlso9DaP9znzZWcr0VLjS8cKRsMEBHHudMmFguPX++sEhA/IGivHpOCbPCwXvZc5Zto9&#10;eE/tIRQihrDPUIEJoc6k9Lkhi37oauLIXVxjMUTYFFI3+IjhtpJvSZJKiyXHBoM1bQzl18PdKph8&#10;Ps9mv55uxx/n26ZN09Nlak9KDfrdagYiUBf+xX/unY7zR/D7SzxALn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1QBEwgAAANsAAAAPAAAAAAAAAAAAAAAAAJgCAABkcnMvZG93&#10;bnJldi54bWxQSwUGAAAAAAQABAD1AAAAhwMAAAAA&#10;" path="m,l5436997,r,9144l,9144,,e" fillcolor="black" stroked="f" strokeweight="0">
                <v:path arrowok="t"/>
              </v:shape>
              <v:rect id="Rectángulo 12" o:spid="_x0000_s1037" style="position:absolute;left:216;top:2163;width:414;height:18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KCENcAA&#10;AADbAAAADwAAAGRycy9kb3ducmV2LnhtbERPTYvCMBC9L/gfwgh7W1M9yFqNIpaCe9vVvextaMa2&#10;2EzaJLb135sFwds83udsdqNpRE/O15YVzGcJCOLC6ppLBb/n/OMThA/IGhvLpOBOHnbbydsGU20H&#10;/qH+FEoRQ9inqKAKoU2l9EVFBv3MtsSRu1hnMEToSqkdDjHcNHKRJEtpsObYUGFLh4qK6+lmFGRu&#10;qXN/OGb56m/Iwtd313eyU+p9Ou7XIAKN4SV+uo86zl/A/y/xALl9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KCENcAAAADbAAAADwAAAAAAAAAAAAAAAACYAgAAZHJzL2Rvd25y&#10;ZXYueG1sUEsFBgAAAAAEAAQA9QAAAIUDAAAAAA==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51" o:spid="_x0000_s1038" type="#_x0000_t75" style="position:absolute;top:273;width:23576;height:708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AjNhrAAAAA2wAAAA8AAABkcnMvZG93bnJldi54bWxET02LwjAQvQv7H8IseNN0rYh0jSIrC3vw&#10;oFU8D83Ydm0moYm2/nsjCN7m8T5nsepNI27U+tqygq9xAoK4sLrmUsHx8Duag/ABWWNjmRTcycNq&#10;+TFYYKZtx3u65aEUMYR9hgqqEFwmpS8qMujH1hFH7mxbgyHCtpS6xS6Gm0ZOkmQmDdYcGyp09FNR&#10;ccmvRkF9Sre2OeyMmx43Lr/b/y49b5QafvbrbxCB+vAWv9x/Os5P4flLPEAuHwA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ICM2GsAAAADbAAAADwAAAAAAAAAAAAAAAACfAgAA&#10;ZHJzL2Rvd25yZXYueG1sUEsFBgAAAAAEAAQA9wAAAIwDAAAAAA==&#10;" strokeweight="0">
                <v:imagedata r:id="rId2" o:title=""/>
              </v:shape>
              <w10:wrap type="square" anchorx="page" anchory="page"/>
            </v:group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1" w:rsidRDefault="00BA58B1" w:rsidP="00F0794C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  <w:rPr>
        <w:rFonts w:ascii="Arial" w:hAnsi="Arial" w:cs="Arial"/>
        <w:bCs/>
        <w:color w:val="808080"/>
        <w:sz w:val="16"/>
        <w:szCs w:val="16"/>
      </w:rPr>
    </w:pPr>
    <w:r>
      <w:rPr>
        <w:rFonts w:ascii="Arial" w:hAnsi="Arial" w:cs="Arial"/>
        <w:bCs/>
        <w:color w:val="808080"/>
        <w:sz w:val="16"/>
        <w:szCs w:val="16"/>
      </w:rPr>
      <w:t xml:space="preserve">Documento firmado electrónicamente, puede validar la firma con el código indicado al  margen en la Sede Electrónica </w:t>
    </w:r>
    <w:hyperlink r:id="rId1" w:history="1">
      <w:r>
        <w:rPr>
          <w:rStyle w:val="Hipervnculo"/>
          <w:rFonts w:ascii="Arial" w:hAnsi="Arial" w:cs="Arial"/>
          <w:sz w:val="16"/>
          <w:szCs w:val="16"/>
        </w:rPr>
        <w:t>https://sede.arteixo.org/</w:t>
      </w:r>
    </w:hyperlink>
    <w:r>
      <w:rPr>
        <w:rFonts w:ascii="Arial" w:hAnsi="Arial" w:cs="Arial"/>
        <w:bCs/>
        <w:color w:val="808080"/>
        <w:sz w:val="16"/>
        <w:szCs w:val="16"/>
      </w:rPr>
      <w:t xml:space="preserve"> (El código de verificación garantiza, mediante el cotejo en la sede electrónica municipal, la integridad del documento (artículo 27.3.d de la Ley 39/2015, de 1 de Octubre, do Procedimiento Administrativo Común de las Administraciones Públicas) </w:t>
    </w:r>
  </w:p>
  <w:p w:rsidR="00BA58B1" w:rsidRDefault="00BA58B1" w:rsidP="006A2E9A">
    <w:pPr>
      <w:pBdr>
        <w:top w:val="single" w:sz="1" w:space="1" w:color="808080"/>
        <w:left w:val="none" w:sz="0" w:space="0" w:color="000000"/>
        <w:bottom w:val="none" w:sz="0" w:space="0" w:color="000000"/>
        <w:right w:val="none" w:sz="0" w:space="0" w:color="000000"/>
      </w:pBdr>
      <w:suppressAutoHyphens w:val="0"/>
    </w:pPr>
    <w:r>
      <w:rPr>
        <w:rFonts w:ascii="Arial" w:hAnsi="Arial" w:cs="Arial"/>
        <w:bCs/>
        <w:color w:val="808080"/>
        <w:sz w:val="16"/>
        <w:szCs w:val="16"/>
      </w:rPr>
      <w:t xml:space="preserve">                                                                                                                                                                             </w:t>
    </w:r>
    <w:r w:rsidR="002D0E27">
      <w:rPr>
        <w:rFonts w:ascii="Arial" w:hAnsi="Arial" w:cs="Arial"/>
        <w:bCs/>
        <w:color w:val="808080"/>
        <w:sz w:val="16"/>
        <w:szCs w:val="16"/>
      </w:rPr>
      <w:t xml:space="preserve">                              </w:t>
    </w:r>
    <w:r>
      <w:rPr>
        <w:rFonts w:ascii="Arial" w:hAnsi="Arial" w:cs="Arial"/>
        <w:bCs/>
        <w:color w:val="808080"/>
        <w:sz w:val="16"/>
        <w:szCs w:val="16"/>
      </w:rPr>
      <w:t xml:space="preserve">      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PAGE \* ARABIC </w:instrText>
    </w:r>
    <w:r>
      <w:rPr>
        <w:rFonts w:cs="Arial"/>
        <w:sz w:val="16"/>
        <w:szCs w:val="16"/>
      </w:rPr>
      <w:fldChar w:fldCharType="separate"/>
    </w:r>
    <w:r w:rsidR="000641D1">
      <w:rPr>
        <w:rFonts w:cs="Arial"/>
        <w:noProof/>
        <w:sz w:val="16"/>
        <w:szCs w:val="16"/>
      </w:rPr>
      <w:t>2</w:t>
    </w:r>
    <w:r>
      <w:rPr>
        <w:rFonts w:cs="Arial"/>
        <w:sz w:val="16"/>
        <w:szCs w:val="16"/>
      </w:rPr>
      <w:fldChar w:fldCharType="end"/>
    </w:r>
    <w:r>
      <w:rPr>
        <w:rFonts w:ascii="Arial" w:eastAsia="Arial" w:hAnsi="Arial" w:cs="Arial"/>
        <w:sz w:val="16"/>
        <w:szCs w:val="16"/>
      </w:rPr>
      <w:t xml:space="preserve"> </w:t>
    </w:r>
    <w:r>
      <w:rPr>
        <w:rFonts w:ascii="Arial" w:hAnsi="Arial" w:cs="Arial"/>
        <w:sz w:val="16"/>
        <w:szCs w:val="16"/>
      </w:rPr>
      <w:t xml:space="preserve">de </w:t>
    </w:r>
    <w:r>
      <w:rPr>
        <w:rFonts w:cs="Arial"/>
        <w:sz w:val="16"/>
        <w:szCs w:val="16"/>
      </w:rPr>
      <w:fldChar w:fldCharType="begin"/>
    </w:r>
    <w:r>
      <w:rPr>
        <w:rFonts w:cs="Arial"/>
        <w:sz w:val="16"/>
        <w:szCs w:val="16"/>
      </w:rPr>
      <w:instrText xml:space="preserve"> NUMPAGES \* ARABIC </w:instrText>
    </w:r>
    <w:r>
      <w:rPr>
        <w:rFonts w:cs="Arial"/>
        <w:sz w:val="16"/>
        <w:szCs w:val="16"/>
      </w:rPr>
      <w:fldChar w:fldCharType="separate"/>
    </w:r>
    <w:r w:rsidR="000641D1">
      <w:rPr>
        <w:rFonts w:cs="Arial"/>
        <w:noProof/>
        <w:sz w:val="16"/>
        <w:szCs w:val="16"/>
      </w:rPr>
      <w:t>5</w:t>
    </w:r>
    <w:r>
      <w:rPr>
        <w:rFonts w:cs="Arial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642857493"/>
      <w:docPartObj>
        <w:docPartGallery w:val="Page Numbers (Bottom of Page)"/>
        <w:docPartUnique/>
      </w:docPartObj>
    </w:sdtPr>
    <w:sdtEndPr/>
    <w:sdtContent>
      <w:p w:rsidR="00BA58B1" w:rsidRDefault="00BA58B1">
        <w:pPr>
          <w:pStyle w:val="Piedepgina"/>
          <w:pBdr>
            <w:top w:val="single" w:sz="4" w:space="1" w:color="000000"/>
          </w:pBdr>
          <w:jc w:val="right"/>
        </w:pPr>
        <w:r>
          <w:fldChar w:fldCharType="begin"/>
        </w:r>
        <w:r>
          <w:instrText xml:space="preserve"> PAGE </w:instrText>
        </w:r>
        <w:r>
          <w:fldChar w:fldCharType="separate"/>
        </w:r>
        <w:r>
          <w:t>22</w:t>
        </w:r>
        <w:r>
          <w:fldChar w:fldCharType="end"/>
        </w:r>
      </w:p>
    </w:sdtContent>
  </w:sdt>
  <w:p w:rsidR="00BA58B1" w:rsidRDefault="00BA58B1">
    <w:pPr>
      <w:spacing w:after="0" w:line="259" w:lineRule="auto"/>
      <w:ind w:left="-1702" w:right="10212" w:firstLine="0"/>
      <w:jc w:val="lef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E2A93" w:rsidRDefault="004E2A93">
      <w:pPr>
        <w:spacing w:after="0" w:line="240" w:lineRule="auto"/>
      </w:pPr>
      <w:r>
        <w:separator/>
      </w:r>
    </w:p>
  </w:footnote>
  <w:footnote w:type="continuationSeparator" w:id="0">
    <w:p w:rsidR="004E2A93" w:rsidRDefault="004E2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1" w:rsidRDefault="00BA58B1">
    <w:pPr>
      <w:spacing w:after="0" w:line="259" w:lineRule="auto"/>
      <w:ind w:left="-1702" w:right="10212" w:firstLine="0"/>
      <w:jc w:val="left"/>
    </w:pPr>
    <w:r>
      <w:rPr>
        <w:noProof/>
        <w:lang w:val="gl-ES" w:eastAsia="gl-ES"/>
      </w:rPr>
      <mc:AlternateContent>
        <mc:Choice Requires="wpg">
          <w:drawing>
            <wp:anchor distT="0" distB="0" distL="113665" distR="114300" simplePos="0" relativeHeight="251652096" behindDoc="1" locked="0" layoutInCell="0" allowOverlap="1" wp14:anchorId="41393669" wp14:editId="6E232BFD">
              <wp:simplePos x="0" y="0"/>
              <wp:positionH relativeFrom="page">
                <wp:posOffset>0</wp:posOffset>
              </wp:positionH>
              <wp:positionV relativeFrom="page">
                <wp:posOffset>0</wp:posOffset>
              </wp:positionV>
              <wp:extent cx="5490845" cy="800735"/>
              <wp:effectExtent l="0" t="0" r="0" b="0"/>
              <wp:wrapSquare wrapText="bothSides"/>
              <wp:docPr id="1" name="Group 20038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490720" cy="800640"/>
                        <a:chOff x="0" y="0"/>
                        <a:chExt cx="5490720" cy="800640"/>
                      </a:xfrm>
                    </wpg:grpSpPr>
                    <wps:wsp>
                      <wps:cNvPr id="2" name="Rectángulo 2"/>
                      <wps:cNvSpPr/>
                      <wps:spPr>
                        <a:xfrm>
                          <a:off x="1835280" y="622440"/>
                          <a:ext cx="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wps:wsp>
                      <wps:cNvPr id="3" name="Rectángulo 3"/>
                      <wps:cNvSpPr/>
                      <wps:spPr>
                        <a:xfrm>
                          <a:off x="2719080" y="622440"/>
                          <a:ext cx="4176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wps:wsp>
                      <wps:cNvPr id="4" name="Rectángulo 4"/>
                      <wps:cNvSpPr/>
                      <wps:spPr>
                        <a:xfrm>
                          <a:off x="4433040" y="622440"/>
                          <a:ext cx="41400" cy="17856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txbx>
                        <w:txbxContent>
                          <w:p w:rsidR="00BA58B1" w:rsidRDefault="00BA58B1">
                            <w:pPr>
                              <w:overflowPunct w:val="0"/>
                              <w:spacing w:after="160" w:line="256" w:lineRule="auto"/>
                              <w:ind w:firstLine="0"/>
                              <w:jc w:val="left"/>
                            </w:pPr>
                            <w:r>
                              <w:rPr>
                                <w:rFonts w:eastAsiaTheme="minorEastAsia" w:cstheme="minorBidi"/>
                                <w:color w:val="auto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horzOverflow="overflow" lIns="0" tIns="0" rIns="0" bIns="0" anchor="t">
                        <a:noAutofit/>
                      </wps:bodyPr>
                    </wps:wsp>
                    <wps:wsp>
                      <wps:cNvPr id="6" name="Forma libre 5"/>
                      <wps:cNvSpPr/>
                      <wps:spPr>
                        <a:xfrm>
                          <a:off x="0" y="732960"/>
                          <a:ext cx="4450680" cy="82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450715" h="9144">
                              <a:moveTo>
                                <a:pt x="0" y="0"/>
                              </a:moveTo>
                              <a:lnTo>
                                <a:pt x="4450715" y="0"/>
                              </a:lnTo>
                              <a:lnTo>
                                <a:pt x="4450715" y="9144"/>
                              </a:lnTo>
                              <a:lnTo>
                                <a:pt x="0" y="9144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/>
                      </wps:style>
                      <wps:bodyPr/>
                    </wps:wsp>
                    <pic:pic xmlns:pic="http://schemas.openxmlformats.org/drawingml/2006/picture">
                      <pic:nvPicPr>
                        <pic:cNvPr id="7" name="Picture 20040"/>
                        <pic:cNvPicPr/>
                      </pic:nvPicPr>
                      <pic:blipFill>
                        <a:blip r:embed="rId1"/>
                        <a:stretch/>
                      </pic:blipFill>
                      <pic:spPr>
                        <a:xfrm>
                          <a:off x="17640" y="231120"/>
                          <a:ext cx="1816560" cy="4903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20041"/>
                        <pic:cNvPicPr/>
                      </pic:nvPicPr>
                      <pic:blipFill>
                        <a:blip r:embed="rId2"/>
                        <a:stretch/>
                      </pic:blipFill>
                      <pic:spPr>
                        <a:xfrm>
                          <a:off x="4546440" y="0"/>
                          <a:ext cx="944280" cy="709920"/>
                        </a:xfrm>
                        <a:prstGeom prst="rect">
                          <a:avLst/>
                        </a:prstGeom>
                        <a:ln w="0">
                          <a:noFill/>
                        </a:ln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1393669" id="Group 20038" o:spid="_x0000_s1026" style="position:absolute;left:0;text-align:left;margin-left:0;margin-top:0;width:432.35pt;height:63.05pt;z-index:-251664384;mso-wrap-distance-left:8.95pt;mso-position-horizontal-relative:page;mso-position-vertical-relative:page" coordsize="54907,8006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" o:allowincell="f">
              <v:rect id="Rectángulo 2" o:spid="_x0000_s1027" style="position:absolute;left:18352;top:6224;width:414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/eWLcEA&#10;AADaAAAADwAAAGRycy9kb3ducmV2LnhtbESPQWvCQBSE7wX/w/KE3upGD1Kjq4ghYG+t9tLbI/tM&#10;gtm3ye6axH/vFgSPw8x8w2x2o2lET87XlhXMZwkI4sLqmksFv+f84xOED8gaG8uk4E4edtvJ2wZT&#10;bQf+of4UShEh7FNUUIXQplL6oiKDfmZb4uhdrDMYonSl1A6HCDeNXCTJUhqsOS5U2NKhouJ6uhkF&#10;mVvq3B+OWb76G7Lw9d31neyUep+O+zWIQGN4hZ/to1awgP8r8QbI7Q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/3li3BAAAA2gAAAA8AAAAAAAAAAAAAAAAAmAIAAGRycy9kb3du&#10;cmV2LnhtbFBLBQYAAAAABAAEAPUAAACGAwAAAAA=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rect>
              <v:rect id="Rectángulo 3" o:spid="_x0000_s1028" style="position:absolute;left:27190;top:6224;width:418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LsztsIA&#10;AADaAAAADwAAAGRycy9kb3ducmV2LnhtbESPzWrDMBCE74W8g9hAb42cFELqRgkhxpDe8nfpbbG2&#10;tom1siXVdt++CgRyHGbmG2a9HU0jenK+tqxgPktAEBdW11wquF7ytxUIH5A1NpZJwR952G4mL2tM&#10;tR34RP05lCJC2KeooAqhTaX0RUUG/cy2xNH7sc5giNKVUjscItw0cpEkS2mw5rhQYUv7iorb+dco&#10;yNxS535/yPKP7yELX8eu72Sn1Ot03H2CCDSGZ/jRPmgF73C/Em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guzO2wgAAANoAAAAPAAAAAAAAAAAAAAAAAJgCAABkcnMvZG93&#10;bnJldi54bWxQSwUGAAAAAAQABAD1AAAAhwMAAAAA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rect>
              <v:rect id="Rectángulo 4" o:spid="_x0000_s1029" style="position:absolute;left:44330;top:6224;width:414;height:17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1KrwsIA&#10;AADaAAAADwAAAGRycy9kb3ducmV2LnhtbESPzWrDMBCE74W8g9hAb42cUELqRgkhxpDe8nfpbbG2&#10;tom1siXVdt++CgRyHGbmG2a9HU0jenK+tqxgPktAEBdW11wquF7ytxUIH5A1NpZJwR952G4mL2tM&#10;tR34RP05lCJC2KeooAqhTaX0RUUG/cy2xNH7sc5giNKVUjscItw0cpEkS2mw5rhQYUv7iorb+dco&#10;yNxS535/yPKP7yELX8eu72Sn1Ot03H2CCDSGZ/jRPmgF73C/Em+A3PwD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vUqvCwgAAANoAAAAPAAAAAAAAAAAAAAAAAJgCAABkcnMvZG93&#10;bnJldi54bWxQSwUGAAAAAAQABAD1AAAAhwMAAAAA&#10;" filled="f" stroked="f" strokeweight="0">
                <v:textbox inset="0,0,0,0">
                  <w:txbxContent>
                    <w:p w:rsidR="00BA58B1" w:rsidRDefault="00BA58B1">
                      <w:pPr>
                        <w:overflowPunct w:val="0"/>
                        <w:spacing w:after="160" w:line="256" w:lineRule="auto"/>
                        <w:ind w:firstLine="0"/>
                        <w:jc w:val="left"/>
                      </w:pPr>
                      <w:r>
                        <w:rPr>
                          <w:rFonts w:eastAsiaTheme="minorEastAsia" w:cstheme="minorBidi"/>
                          <w:color w:val="auto"/>
                        </w:rPr>
                        <w:t xml:space="preserve"> </w:t>
                      </w:r>
                    </w:p>
                  </w:txbxContent>
                </v:textbox>
              </v:rect>
              <v:shape id="Forma libre 5" o:spid="_x0000_s1030" style="position:absolute;top:7329;width:44506;height:83;visibility:visible;mso-wrap-style:square;v-text-anchor:top" coordsize="4450715,914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H2ZysMA&#10;AADaAAAADwAAAGRycy9kb3ducmV2LnhtbESPS4vCMBSF94L/IVxhNqLpCIpUo4gwoLNxfCzs7tJc&#10;29Lmpjaxdv79ZEBweTiPj7Ncd6YSLTWusKzgcxyBIE6tLjhTcDl/jeYgnEfWWFkmBb/kYL3q95YY&#10;a/vkI7Unn4kwwi5GBbn3dSylS3My6Ma2Jg7ezTYGfZBNJnWDzzBuKjmJopk0WHAg5FjTNqe0PD1M&#10;gJTXn9vhe2+SbHiYTtrdtDT3RKmPQbdZgPDU+Xf41d5pBTP4vxJugFz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H2ZysMAAADaAAAADwAAAAAAAAAAAAAAAACYAgAAZHJzL2Rv&#10;d25yZXYueG1sUEsFBgAAAAAEAAQA9QAAAIgDAAAAAA==&#10;" path="m,l4450715,r,9144l,9144,,e" fillcolor="black" stroked="f" strokeweight="0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20040" o:spid="_x0000_s1031" type="#_x0000_t75" style="position:absolute;left:176;top:2311;width:18166;height:490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7I33CAAAA2gAAAA8AAABkcnMvZG93bnJldi54bWxEj0GLwjAUhO8L/ofwBC+LpoqsUo2iguBF&#10;cLt78fZonm2xeSlJ1OqvN4LgcZiZb5j5sjW1uJLzlWUFw0ECgji3uuJCwf/ftj8F4QOyxtoyKbiT&#10;h+Wi8zXHVNsb/9I1C4WIEPYpKihDaFIpfV6SQT+wDXH0TtYZDFG6QmqHtwg3tRwlyY80WHFcKLGh&#10;TUn5ObsYBbk8PI7Z2GmcfJvter9vLuPhUalet13NQARqwyf8bu+0ggm8rsQbIBdPAA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UuyN9wgAAANoAAAAPAAAAAAAAAAAAAAAAAJ8C&#10;AABkcnMvZG93bnJldi54bWxQSwUGAAAAAAQABAD3AAAAjgMAAAAA&#10;" strokeweight="0">
                <v:imagedata r:id="rId3" o:title=""/>
              </v:shape>
              <v:shape id="Picture 20041" o:spid="_x0000_s1032" type="#_x0000_t75" style="position:absolute;left:45464;width:9443;height:709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+sR9e/AAAA2gAAAA8AAABkcnMvZG93bnJldi54bWxET8uKwjAU3Q/4D+EKbkTTERmlGsURlFlZ&#10;fHzApbnTdGxuShNtx683C8Hl4byX685W4k6NLx0r+BwnIIhzp0suFFzOu9EchA/IGivHpOCfPKxX&#10;vY8lptq1fKT7KRQihrBPUYEJoU6l9Lkhi37sauLI/brGYoiwKaRusI3htpKTJPmSFkuODQZr2hrK&#10;r6ebVVDltT1M98Nplj2+Z0OTPSy3f0oN+t1mASJQF97il/tHK4hb45V4A+TqC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vrEfXvwAAANoAAAAPAAAAAAAAAAAAAAAAAJ8CAABk&#10;cnMvZG93bnJldi54bWxQSwUGAAAAAAQABAD3AAAAiwMAAAAA&#10;" strokeweight="0">
                <v:imagedata r:id="rId4" o:title=""/>
              </v:shape>
              <w10:wrap type="square" anchorx="page" anchory="page"/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17ED" w:rsidRDefault="008E0D6E" w:rsidP="0028465C">
    <w:pPr>
      <w:spacing w:after="0" w:line="240" w:lineRule="auto"/>
      <w:ind w:left="0" w:firstLine="0"/>
      <w:rPr>
        <w:lang w:val="en-GB"/>
      </w:rPr>
    </w:pPr>
    <w:r>
      <w:rPr>
        <w:noProof/>
        <w:lang w:val="gl-ES" w:eastAsia="gl-ES"/>
      </w:rPr>
      <mc:AlternateContent>
        <mc:Choice Requires="wpg">
          <w:drawing>
            <wp:anchor distT="0" distB="0" distL="114300" distR="114300" simplePos="0" relativeHeight="251663360" behindDoc="0" locked="0" layoutInCell="1" allowOverlap="1" wp14:anchorId="67BB271A" wp14:editId="22527542">
              <wp:simplePos x="0" y="0"/>
              <wp:positionH relativeFrom="page">
                <wp:align>center</wp:align>
              </wp:positionH>
              <wp:positionV relativeFrom="paragraph">
                <wp:posOffset>80010</wp:posOffset>
              </wp:positionV>
              <wp:extent cx="6890823" cy="547688"/>
              <wp:effectExtent l="0" t="0" r="5715" b="5080"/>
              <wp:wrapNone/>
              <wp:docPr id="16" name="Grupo 16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890823" cy="547688"/>
                        <a:chOff x="0" y="0"/>
                        <a:chExt cx="6359525" cy="505460"/>
                      </a:xfrm>
                    </wpg:grpSpPr>
                    <pic:pic xmlns:pic="http://schemas.openxmlformats.org/drawingml/2006/picture">
                      <pic:nvPicPr>
                        <pic:cNvPr id="86" name="Imagen 86"/>
                        <pic:cNvPicPr>
                          <a:picLocks noChangeAspect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10019"/>
                        <a:stretch/>
                      </pic:blipFill>
                      <pic:spPr bwMode="auto">
                        <a:xfrm>
                          <a:off x="0" y="0"/>
                          <a:ext cx="4610100" cy="50546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87" name="Imagen 87"/>
                        <pic:cNvPicPr>
                          <a:picLocks noChangeAspect="1"/>
                        </pic:cNvPicPr>
                      </pic:nvPicPr>
                      <pic:blipFill>
                        <a:blip r:embed="rId2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5143500" y="119063"/>
                          <a:ext cx="1216025" cy="2730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E1448C6" id="Grupo 16" o:spid="_x0000_s1026" style="position:absolute;margin-left:0;margin-top:6.3pt;width:542.6pt;height:43.15pt;z-index:251663360;mso-position-horizontal:center;mso-position-horizontal-relative:page;mso-width-relative:margin;mso-height-relative:margin" coordsize="63595,505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86" o:spid="_x0000_s1027" type="#_x0000_t75" style="position:absolute;width:46101;height:505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bceuzCAAAA2wAAAA8AAABkcnMvZG93bnJldi54bWxEj0FrwkAUhO8F/8PyhN7qplJEoptQLNJe&#10;u3rx9sg+k2j2bdjdJml/fVcQPA4z8w2zLSfbiYF8aB0reF1kIIgrZ1quFRwP+5c1iBCRDXaOScEv&#10;BSiL2dMWc+NG/qZBx1okCIccFTQx9rmUoWrIYli4njh5Z+ctxiR9LY3HMcFtJ5dZtpIWW04LDfa0&#10;a6i66h+r4AM7PZ1i9jfqS+/rz7fd+ThopZ7n0/sGRKQpPsL39pdRsF7B7Uv6AbL4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W3HrswgAAANsAAAAPAAAAAAAAAAAAAAAAAJ8C&#10;AABkcnMvZG93bnJldi54bWxQSwUGAAAAAAQABAD3AAAAjgMAAAAA&#10;">
                <v:imagedata r:id="rId3" o:title="" cropright="6566f"/>
                <v:path arrowok="t"/>
              </v:shape>
              <v:shape id="Imagen 87" o:spid="_x0000_s1028" type="#_x0000_t75" style="position:absolute;left:51435;top:1190;width:12160;height:27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2EHC3GAAAA2wAAAA8AAABkcnMvZG93bnJldi54bWxEj0FrwkAUhO8F/8PyhF5EN3pQm7oJItqW&#10;omDV4vWRfSbB7NuQ3Zq0v75bEHocZuYbZpF2phI3alxpWcF4FIEgzqwuOVdwOm6GcxDOI2usLJOC&#10;b3KQJr2HBcbatvxBt4PPRYCwi1FB4X0dS+myggy6ka2Jg3exjUEfZJNL3WAb4KaSkyiaSoMlh4UC&#10;a1oVlF0PX0bBef2zlYMdt++vL15O8275+XTcK/XY75bPIDx1/j98b79pBfMZ/H0JP0Amv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XYQcLcYAAADbAAAADwAAAAAAAAAAAAAA&#10;AACfAgAAZHJzL2Rvd25yZXYueG1sUEsFBgAAAAAEAAQA9wAAAJIDAAAAAA==&#10;">
                <v:imagedata r:id="rId4" o:title=""/>
                <v:path arrowok="t"/>
              </v:shape>
              <w10:wrap anchorx="page"/>
            </v:group>
          </w:pict>
        </mc:Fallback>
      </mc:AlternateContent>
    </w:r>
  </w:p>
  <w:p w:rsidR="0028465C" w:rsidRDefault="0028465C" w:rsidP="0028465C">
    <w:pPr>
      <w:spacing w:after="0" w:line="240" w:lineRule="auto"/>
      <w:ind w:left="0" w:firstLine="0"/>
      <w:rPr>
        <w:lang w:val="en-GB"/>
      </w:rPr>
    </w:pPr>
  </w:p>
  <w:p w:rsidR="0028465C" w:rsidRDefault="0028465C" w:rsidP="0028465C">
    <w:pPr>
      <w:spacing w:after="0" w:line="240" w:lineRule="auto"/>
      <w:ind w:left="0" w:firstLine="0"/>
      <w:rPr>
        <w:lang w:val="en-GB"/>
      </w:rPr>
    </w:pPr>
  </w:p>
  <w:p w:rsidR="0028465C" w:rsidRDefault="0028465C" w:rsidP="0028465C">
    <w:pPr>
      <w:spacing w:after="0" w:line="240" w:lineRule="auto"/>
      <w:ind w:left="0" w:firstLine="0"/>
      <w:rPr>
        <w:lang w:val="en-GB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8B1" w:rsidRDefault="00BA58B1">
    <w:pPr>
      <w:pStyle w:val="Encabezado"/>
      <w:tabs>
        <w:tab w:val="left" w:pos="900"/>
      </w:tabs>
    </w:pPr>
    <w:r>
      <w:rPr>
        <w:noProof/>
        <w:lang w:val="gl-ES" w:eastAsia="gl-ES"/>
      </w:rPr>
      <w:drawing>
        <wp:anchor distT="0" distB="6985" distL="114300" distR="0" simplePos="0" relativeHeight="251651072" behindDoc="0" locked="0" layoutInCell="0" allowOverlap="1" wp14:anchorId="7A106DDA" wp14:editId="64D014D9">
          <wp:simplePos x="0" y="0"/>
          <wp:positionH relativeFrom="margin">
            <wp:align>right</wp:align>
          </wp:positionH>
          <wp:positionV relativeFrom="paragraph">
            <wp:posOffset>83185</wp:posOffset>
          </wp:positionV>
          <wp:extent cx="777240" cy="647700"/>
          <wp:effectExtent l="0" t="0" r="0" b="0"/>
          <wp:wrapSquare wrapText="bothSides"/>
          <wp:docPr id="77" name="Imagen 77" descr="Pantalla de computadora con letras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n 32" descr="Pantalla de computadora con letras&#10;&#10;Descripción generada automáticamente con confianza media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77240" cy="6477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gl-ES" w:eastAsia="gl-ES"/>
      </w:rPr>
      <w:drawing>
        <wp:anchor distT="0" distB="0" distL="114300" distR="114300" simplePos="0" relativeHeight="251655168" behindDoc="1" locked="0" layoutInCell="0" allowOverlap="1" wp14:anchorId="09D04D1F" wp14:editId="1DBCA85E">
          <wp:simplePos x="0" y="0"/>
          <wp:positionH relativeFrom="margin">
            <wp:posOffset>-1270</wp:posOffset>
          </wp:positionH>
          <wp:positionV relativeFrom="paragraph">
            <wp:posOffset>45085</wp:posOffset>
          </wp:positionV>
          <wp:extent cx="446405" cy="638810"/>
          <wp:effectExtent l="0" t="0" r="0" b="0"/>
          <wp:wrapSquare wrapText="bothSides"/>
          <wp:docPr id="78" name="logo" descr="Forma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logo" descr="Forma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 t="3477" b="-2178"/>
                  <a:stretch>
                    <a:fillRect/>
                  </a:stretch>
                </pic:blipFill>
                <pic:spPr bwMode="auto">
                  <a:xfrm>
                    <a:off x="0" y="0"/>
                    <a:ext cx="446405" cy="638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gl-ES" w:eastAsia="gl-ES"/>
      </w:rPr>
      <w:drawing>
        <wp:anchor distT="0" distB="0" distL="0" distR="0" simplePos="0" relativeHeight="251657216" behindDoc="1" locked="0" layoutInCell="0" allowOverlap="1" wp14:anchorId="7541A1F0" wp14:editId="6993E853">
          <wp:simplePos x="0" y="0"/>
          <wp:positionH relativeFrom="column">
            <wp:posOffset>1825625</wp:posOffset>
          </wp:positionH>
          <wp:positionV relativeFrom="paragraph">
            <wp:posOffset>146050</wp:posOffset>
          </wp:positionV>
          <wp:extent cx="2514600" cy="485775"/>
          <wp:effectExtent l="0" t="0" r="0" b="0"/>
          <wp:wrapNone/>
          <wp:docPr id="79" name="Imagen2" descr="\\10.7.20.20\nas_consultoria\20513_CODIGO100\1. ORGANIZACION\1.1. Manual corporativo\Logos\LOGOS UE FEDER\FEDER + lema Una manera de hacer europ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n2" descr="\\10.7.20.20\nas_consultoria\20513_CODIGO100\1. ORGANIZACION\1.1. Manual corporativo\Logos\LOGOS UE FEDER\FEDER + lema Una manera de hacer europa.png"/>
                  <pic:cNvPicPr>
                    <a:picLocks noChangeAspect="1" noChangeArrowheads="1"/>
                  </pic:cNvPicPr>
                </pic:nvPicPr>
                <pic:blipFill>
                  <a:blip r:embed="rId3"/>
                  <a:stretch>
                    <a:fillRect/>
                  </a:stretch>
                </pic:blipFill>
                <pic:spPr bwMode="auto">
                  <a:xfrm>
                    <a:off x="0" y="0"/>
                    <a:ext cx="2514600" cy="4857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tab/>
    </w:r>
    <w:r>
      <w:tab/>
    </w:r>
    <w:r>
      <w:tab/>
    </w:r>
  </w:p>
  <w:p w:rsidR="00BA58B1" w:rsidRDefault="00BA58B1">
    <w:pPr>
      <w:spacing w:after="0" w:line="259" w:lineRule="auto"/>
      <w:ind w:left="-1702" w:right="10212" w:firstLine="0"/>
      <w:jc w:val="lef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3"/>
    <w:multiLevelType w:val="multilevel"/>
    <w:tmpl w:val="00000003"/>
    <w:name w:val="WWNum2"/>
    <w:lvl w:ilvl="0">
      <w:start w:val="1"/>
      <w:numFmt w:val="lowerLetter"/>
      <w:lvlText w:val="%1)"/>
      <w:lvlJc w:val="left"/>
      <w:pPr>
        <w:tabs>
          <w:tab w:val="num" w:pos="3195"/>
        </w:tabs>
        <w:ind w:left="3195" w:hanging="360"/>
      </w:pPr>
    </w:lvl>
    <w:lvl w:ilvl="1">
      <w:start w:val="1"/>
      <w:numFmt w:val="lowerLetter"/>
      <w:lvlText w:val="%2."/>
      <w:lvlJc w:val="left"/>
      <w:pPr>
        <w:tabs>
          <w:tab w:val="num" w:pos="3915"/>
        </w:tabs>
        <w:ind w:left="3915" w:hanging="360"/>
      </w:pPr>
    </w:lvl>
    <w:lvl w:ilvl="2">
      <w:start w:val="1"/>
      <w:numFmt w:val="lowerRoman"/>
      <w:lvlText w:val="%2.%3."/>
      <w:lvlJc w:val="right"/>
      <w:pPr>
        <w:tabs>
          <w:tab w:val="num" w:pos="4635"/>
        </w:tabs>
        <w:ind w:left="4635" w:hanging="180"/>
      </w:pPr>
    </w:lvl>
    <w:lvl w:ilvl="3">
      <w:start w:val="1"/>
      <w:numFmt w:val="decimal"/>
      <w:lvlText w:val="%2.%3.%4."/>
      <w:lvlJc w:val="left"/>
      <w:pPr>
        <w:tabs>
          <w:tab w:val="num" w:pos="5355"/>
        </w:tabs>
        <w:ind w:left="5355" w:hanging="360"/>
      </w:pPr>
    </w:lvl>
    <w:lvl w:ilvl="4">
      <w:start w:val="1"/>
      <w:numFmt w:val="lowerLetter"/>
      <w:lvlText w:val="%2.%3.%4.%5."/>
      <w:lvlJc w:val="left"/>
      <w:pPr>
        <w:tabs>
          <w:tab w:val="num" w:pos="6075"/>
        </w:tabs>
        <w:ind w:left="6075" w:hanging="360"/>
      </w:pPr>
    </w:lvl>
    <w:lvl w:ilvl="5">
      <w:start w:val="1"/>
      <w:numFmt w:val="lowerRoman"/>
      <w:lvlText w:val="%2.%3.%4.%5.%6."/>
      <w:lvlJc w:val="right"/>
      <w:pPr>
        <w:tabs>
          <w:tab w:val="num" w:pos="6795"/>
        </w:tabs>
        <w:ind w:left="6795" w:hanging="180"/>
      </w:pPr>
    </w:lvl>
    <w:lvl w:ilvl="6">
      <w:start w:val="1"/>
      <w:numFmt w:val="decimal"/>
      <w:lvlText w:val="%2.%3.%4.%5.%6.%7."/>
      <w:lvlJc w:val="left"/>
      <w:pPr>
        <w:tabs>
          <w:tab w:val="num" w:pos="7515"/>
        </w:tabs>
        <w:ind w:left="7515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8235"/>
        </w:tabs>
        <w:ind w:left="8235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8955"/>
        </w:tabs>
        <w:ind w:left="8955" w:hanging="180"/>
      </w:pPr>
    </w:lvl>
  </w:abstractNum>
  <w:abstractNum w:abstractNumId="1" w15:restartNumberingAfterBreak="0">
    <w:nsid w:val="00000005"/>
    <w:multiLevelType w:val="multilevel"/>
    <w:tmpl w:val="00000005"/>
    <w:name w:val="WW8Num6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hAnsi="Helvetica" w:cs="Helvetica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2" w15:restartNumberingAfterBreak="0">
    <w:nsid w:val="00000006"/>
    <w:multiLevelType w:val="singleLevel"/>
    <w:tmpl w:val="77EC262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Arial" w:hAnsi="Arial" w:cs="Arial"/>
        <w:b/>
        <w:i/>
        <w:lang w:val="es-ES"/>
      </w:rPr>
    </w:lvl>
  </w:abstractNum>
  <w:abstractNum w:abstractNumId="3" w15:restartNumberingAfterBreak="0">
    <w:nsid w:val="0000000F"/>
    <w:multiLevelType w:val="multilevel"/>
    <w:tmpl w:val="0000000F"/>
    <w:name w:val="WWNum15"/>
    <w:lvl w:ilvl="0">
      <w:start w:val="1"/>
      <w:numFmt w:val="lowerLetter"/>
      <w:lvlText w:val="%1."/>
      <w:lvlJc w:val="left"/>
      <w:pPr>
        <w:tabs>
          <w:tab w:val="num" w:pos="0"/>
        </w:tabs>
        <w:ind w:left="1007" w:hanging="303"/>
      </w:pPr>
      <w:rPr>
        <w:rFonts w:eastAsia="Calibri" w:cs="Calibri"/>
        <w:w w:val="99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814" w:hanging="303"/>
      </w:pPr>
      <w:rPr>
        <w:rFonts w:ascii="Symbol" w:hAnsi="Symbol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629" w:hanging="303"/>
      </w:pPr>
      <w:rPr>
        <w:rFonts w:ascii="Symbol" w:hAnsi="Symbol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43" w:hanging="303"/>
      </w:pPr>
      <w:rPr>
        <w:rFonts w:ascii="Symbol" w:hAnsi="Symbol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58" w:hanging="303"/>
      </w:pPr>
      <w:rPr>
        <w:rFonts w:ascii="Symbol" w:hAnsi="Symbol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73" w:hanging="303"/>
      </w:pPr>
      <w:rPr>
        <w:rFonts w:ascii="Symbol" w:hAnsi="Symbol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87" w:hanging="303"/>
      </w:pPr>
      <w:rPr>
        <w:rFonts w:ascii="Symbol" w:hAnsi="Symbol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702" w:hanging="303"/>
      </w:pPr>
      <w:rPr>
        <w:rFonts w:ascii="Symbol" w:hAnsi="Symbol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17" w:hanging="303"/>
      </w:pPr>
      <w:rPr>
        <w:rFonts w:ascii="Symbol" w:hAnsi="Symbol"/>
        <w:lang w:val="es-ES" w:eastAsia="en-US" w:bidi="ar-SA"/>
      </w:rPr>
    </w:lvl>
  </w:abstractNum>
  <w:abstractNum w:abstractNumId="4" w15:restartNumberingAfterBreak="0">
    <w:nsid w:val="00000010"/>
    <w:multiLevelType w:val="multilevel"/>
    <w:tmpl w:val="00000010"/>
    <w:name w:val="WWNum16"/>
    <w:lvl w:ilvl="0">
      <w:start w:val="2"/>
      <w:numFmt w:val="decimal"/>
      <w:lvlText w:val="%1."/>
      <w:lvlJc w:val="left"/>
      <w:pPr>
        <w:tabs>
          <w:tab w:val="num" w:pos="0"/>
        </w:tabs>
        <w:ind w:left="885" w:hanging="360"/>
      </w:pPr>
      <w:rPr>
        <w:rFonts w:ascii="Arial" w:eastAsia="Arial" w:hAnsi="Arial" w:cs="Arial"/>
        <w:b/>
        <w:bCs/>
        <w:spacing w:val="-1"/>
        <w:w w:val="99"/>
        <w:sz w:val="20"/>
        <w:szCs w:val="26"/>
        <w:lang w:val="es-ES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50" w:hanging="348"/>
      </w:pPr>
      <w:rPr>
        <w:rFonts w:ascii="Arial" w:eastAsia="Arial" w:hAnsi="Arial" w:cs="Arial"/>
        <w:b/>
        <w:bCs/>
        <w:spacing w:val="-1"/>
        <w:w w:val="99"/>
        <w:sz w:val="20"/>
        <w:szCs w:val="18"/>
        <w:lang w:val="es-ES" w:eastAsia="en-US" w:bidi="ar-SA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466" w:hanging="504"/>
      </w:pPr>
      <w:rPr>
        <w:rFonts w:ascii="Arial" w:eastAsia="Arial" w:hAnsi="Arial" w:cs="Arial"/>
        <w:b/>
        <w:bCs/>
        <w:spacing w:val="-1"/>
        <w:w w:val="99"/>
        <w:sz w:val="20"/>
        <w:szCs w:val="18"/>
        <w:lang w:val="es-ES" w:eastAsia="en-US" w:bidi="ar-SA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366" w:hanging="1045"/>
      </w:pPr>
      <w:rPr>
        <w:rFonts w:eastAsia="Arial MT" w:cs="Arial MT"/>
        <w:spacing w:val="-1"/>
        <w:w w:val="99"/>
        <w:sz w:val="20"/>
        <w:szCs w:val="20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329" w:hanging="1045"/>
      </w:pPr>
      <w:rPr>
        <w:rFonts w:ascii="Symbol" w:hAnsi="Symbol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298" w:hanging="1045"/>
      </w:pPr>
      <w:rPr>
        <w:rFonts w:ascii="Symbol" w:hAnsi="Symbol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268" w:hanging="1045"/>
      </w:pPr>
      <w:rPr>
        <w:rFonts w:ascii="Symbol" w:hAnsi="Symbol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237" w:hanging="1045"/>
      </w:pPr>
      <w:rPr>
        <w:rFonts w:ascii="Symbol" w:hAnsi="Symbol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207" w:hanging="1045"/>
      </w:pPr>
      <w:rPr>
        <w:rFonts w:ascii="Symbol" w:hAnsi="Symbol"/>
        <w:lang w:val="es-ES" w:eastAsia="en-US" w:bidi="ar-SA"/>
      </w:rPr>
    </w:lvl>
  </w:abstractNum>
  <w:abstractNum w:abstractNumId="5" w15:restartNumberingAfterBreak="0">
    <w:nsid w:val="00000011"/>
    <w:multiLevelType w:val="multilevel"/>
    <w:tmpl w:val="00000011"/>
    <w:name w:val="WWNum17"/>
    <w:lvl w:ilvl="0">
      <w:start w:val="1"/>
      <w:numFmt w:val="decimal"/>
      <w:lvlText w:val="%1."/>
      <w:lvlJc w:val="left"/>
      <w:pPr>
        <w:tabs>
          <w:tab w:val="num" w:pos="0"/>
        </w:tabs>
        <w:ind w:left="962" w:hanging="348"/>
      </w:pPr>
      <w:rPr>
        <w:rFonts w:eastAsia="Arial MT" w:cs="Arial MT"/>
        <w:spacing w:val="-1"/>
        <w:w w:val="99"/>
        <w:sz w:val="20"/>
        <w:szCs w:val="20"/>
        <w:lang w:val="es-ES" w:eastAsia="en-US" w:bidi="ar-SA"/>
      </w:rPr>
    </w:lvl>
    <w:lvl w:ilvl="1">
      <w:start w:val="1"/>
      <w:numFmt w:val="bullet"/>
      <w:lvlText w:val=""/>
      <w:lvlJc w:val="left"/>
      <w:pPr>
        <w:tabs>
          <w:tab w:val="num" w:pos="0"/>
        </w:tabs>
        <w:ind w:left="1778" w:hanging="348"/>
      </w:pPr>
      <w:rPr>
        <w:rFonts w:ascii="Symbol" w:hAnsi="Symbol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2597" w:hanging="348"/>
      </w:pPr>
      <w:rPr>
        <w:rFonts w:ascii="Symbol" w:hAnsi="Symbol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415" w:hanging="348"/>
      </w:pPr>
      <w:rPr>
        <w:rFonts w:ascii="Symbol" w:hAnsi="Symbol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4234" w:hanging="348"/>
      </w:pPr>
      <w:rPr>
        <w:rFonts w:ascii="Symbol" w:hAnsi="Symbol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5053" w:hanging="348"/>
      </w:pPr>
      <w:rPr>
        <w:rFonts w:ascii="Symbol" w:hAnsi="Symbol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871" w:hanging="348"/>
      </w:pPr>
      <w:rPr>
        <w:rFonts w:ascii="Symbol" w:hAnsi="Symbol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690" w:hanging="348"/>
      </w:pPr>
      <w:rPr>
        <w:rFonts w:ascii="Symbol" w:hAnsi="Symbol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509" w:hanging="348"/>
      </w:pPr>
      <w:rPr>
        <w:rFonts w:ascii="Symbol" w:hAnsi="Symbol"/>
        <w:lang w:val="es-ES" w:eastAsia="en-US" w:bidi="ar-SA"/>
      </w:rPr>
    </w:lvl>
  </w:abstractNum>
  <w:abstractNum w:abstractNumId="6" w15:restartNumberingAfterBreak="0">
    <w:nsid w:val="00000013"/>
    <w:multiLevelType w:val="multilevel"/>
    <w:tmpl w:val="00000013"/>
    <w:name w:val="WWNum19"/>
    <w:lvl w:ilvl="0">
      <w:start w:val="1"/>
      <w:numFmt w:val="decimal"/>
      <w:lvlText w:val="%1."/>
      <w:lvlJc w:val="left"/>
      <w:pPr>
        <w:tabs>
          <w:tab w:val="num" w:pos="0"/>
        </w:tabs>
        <w:ind w:left="885" w:hanging="360"/>
      </w:pPr>
      <w:rPr>
        <w:rFonts w:ascii="Arial" w:eastAsia="Arial" w:hAnsi="Arial" w:cs="Arial"/>
        <w:b/>
        <w:bCs/>
        <w:spacing w:val="-1"/>
        <w:w w:val="99"/>
        <w:sz w:val="20"/>
        <w:szCs w:val="26"/>
        <w:lang w:val="es-ES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950" w:hanging="348"/>
      </w:pPr>
      <w:rPr>
        <w:rFonts w:ascii="Arial" w:eastAsia="Arial" w:hAnsi="Arial" w:cs="Arial"/>
        <w:b/>
        <w:bCs/>
        <w:spacing w:val="-1"/>
        <w:w w:val="99"/>
        <w:sz w:val="20"/>
        <w:szCs w:val="18"/>
        <w:lang w:val="es-ES" w:eastAsia="en-US" w:bidi="ar-SA"/>
      </w:rPr>
    </w:lvl>
    <w:lvl w:ilvl="2">
      <w:start w:val="1"/>
      <w:numFmt w:val="bullet"/>
      <w:lvlText w:val=""/>
      <w:lvlJc w:val="left"/>
      <w:pPr>
        <w:tabs>
          <w:tab w:val="num" w:pos="0"/>
        </w:tabs>
        <w:ind w:left="1869" w:hanging="348"/>
      </w:pPr>
      <w:rPr>
        <w:rFonts w:ascii="Symbol" w:hAnsi="Symbol"/>
        <w:lang w:val="es-ES" w:eastAsia="en-US" w:bidi="ar-SA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779" w:hanging="348"/>
      </w:pPr>
      <w:rPr>
        <w:rFonts w:ascii="Symbol" w:hAnsi="Symbol"/>
        <w:lang w:val="es-ES" w:eastAsia="en-US" w:bidi="ar-SA"/>
      </w:rPr>
    </w:lvl>
    <w:lvl w:ilvl="4">
      <w:start w:val="1"/>
      <w:numFmt w:val="bullet"/>
      <w:lvlText w:val=""/>
      <w:lvlJc w:val="left"/>
      <w:pPr>
        <w:tabs>
          <w:tab w:val="num" w:pos="0"/>
        </w:tabs>
        <w:ind w:left="3688" w:hanging="348"/>
      </w:pPr>
      <w:rPr>
        <w:rFonts w:ascii="Symbol" w:hAnsi="Symbol"/>
        <w:lang w:val="es-ES" w:eastAsia="en-US" w:bidi="ar-SA"/>
      </w:rPr>
    </w:lvl>
    <w:lvl w:ilvl="5">
      <w:start w:val="1"/>
      <w:numFmt w:val="bullet"/>
      <w:lvlText w:val=""/>
      <w:lvlJc w:val="left"/>
      <w:pPr>
        <w:tabs>
          <w:tab w:val="num" w:pos="0"/>
        </w:tabs>
        <w:ind w:left="4598" w:hanging="348"/>
      </w:pPr>
      <w:rPr>
        <w:rFonts w:ascii="Symbol" w:hAnsi="Symbol"/>
        <w:lang w:val="es-ES" w:eastAsia="en-US" w:bidi="ar-SA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508" w:hanging="348"/>
      </w:pPr>
      <w:rPr>
        <w:rFonts w:ascii="Symbol" w:hAnsi="Symbol"/>
        <w:lang w:val="es-ES" w:eastAsia="en-US" w:bidi="ar-SA"/>
      </w:rPr>
    </w:lvl>
    <w:lvl w:ilvl="7">
      <w:start w:val="1"/>
      <w:numFmt w:val="bullet"/>
      <w:lvlText w:val=""/>
      <w:lvlJc w:val="left"/>
      <w:pPr>
        <w:tabs>
          <w:tab w:val="num" w:pos="0"/>
        </w:tabs>
        <w:ind w:left="6417" w:hanging="348"/>
      </w:pPr>
      <w:rPr>
        <w:rFonts w:ascii="Symbol" w:hAnsi="Symbol"/>
        <w:lang w:val="es-ES" w:eastAsia="en-US" w:bidi="ar-SA"/>
      </w:rPr>
    </w:lvl>
    <w:lvl w:ilvl="8">
      <w:start w:val="1"/>
      <w:numFmt w:val="bullet"/>
      <w:lvlText w:val=""/>
      <w:lvlJc w:val="left"/>
      <w:pPr>
        <w:tabs>
          <w:tab w:val="num" w:pos="0"/>
        </w:tabs>
        <w:ind w:left="7327" w:hanging="348"/>
      </w:pPr>
      <w:rPr>
        <w:rFonts w:ascii="Symbol" w:hAnsi="Symbol"/>
        <w:lang w:val="es-ES" w:eastAsia="en-US" w:bidi="ar-SA"/>
      </w:rPr>
    </w:lvl>
  </w:abstractNum>
  <w:abstractNum w:abstractNumId="7" w15:restartNumberingAfterBreak="0">
    <w:nsid w:val="0A6B6C56"/>
    <w:multiLevelType w:val="multilevel"/>
    <w:tmpl w:val="D10C7366"/>
    <w:lvl w:ilvl="0">
      <w:start w:val="1"/>
      <w:numFmt w:val="decimal"/>
      <w:pStyle w:val="Ttulo2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0B196A98"/>
    <w:multiLevelType w:val="hybridMultilevel"/>
    <w:tmpl w:val="3D2E7D30"/>
    <w:lvl w:ilvl="0" w:tplc="CE8EA89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BB5588B"/>
    <w:multiLevelType w:val="hybridMultilevel"/>
    <w:tmpl w:val="0406AEA2"/>
    <w:lvl w:ilvl="0" w:tplc="DC846C3E">
      <w:start w:val="1"/>
      <w:numFmt w:val="upperLetter"/>
      <w:lvlText w:val="%1)"/>
      <w:lvlJc w:val="left"/>
      <w:pPr>
        <w:ind w:left="720" w:hanging="360"/>
      </w:pPr>
      <w:rPr>
        <w:rFonts w:ascii="Helvetica-Bold" w:hAnsi="Helvetica-Bold" w:cs="Helvetica-Bold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4D1367"/>
    <w:multiLevelType w:val="hybridMultilevel"/>
    <w:tmpl w:val="658E93CE"/>
    <w:lvl w:ilvl="0" w:tplc="1B341560">
      <w:numFmt w:val="bullet"/>
      <w:lvlText w:val="-"/>
      <w:lvlJc w:val="left"/>
      <w:pPr>
        <w:ind w:left="1065" w:hanging="360"/>
      </w:pPr>
      <w:rPr>
        <w:rFonts w:ascii="Arial" w:eastAsia="Times New Roman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1" w15:restartNumberingAfterBreak="0">
    <w:nsid w:val="0D9663AE"/>
    <w:multiLevelType w:val="hybridMultilevel"/>
    <w:tmpl w:val="C9C2B834"/>
    <w:lvl w:ilvl="0" w:tplc="44980F1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2086425"/>
    <w:multiLevelType w:val="hybridMultilevel"/>
    <w:tmpl w:val="43408400"/>
    <w:lvl w:ilvl="0" w:tplc="1B3415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89E1D76"/>
    <w:multiLevelType w:val="hybridMultilevel"/>
    <w:tmpl w:val="0DD2B21E"/>
    <w:lvl w:ilvl="0" w:tplc="0C0A0001">
      <w:start w:val="1"/>
      <w:numFmt w:val="bullet"/>
      <w:lvlText w:val=""/>
      <w:lvlJc w:val="left"/>
      <w:pPr>
        <w:ind w:left="113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5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7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9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1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3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5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7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96" w:hanging="360"/>
      </w:pPr>
      <w:rPr>
        <w:rFonts w:ascii="Wingdings" w:hAnsi="Wingdings" w:hint="default"/>
      </w:rPr>
    </w:lvl>
  </w:abstractNum>
  <w:abstractNum w:abstractNumId="14" w15:restartNumberingAfterBreak="0">
    <w:nsid w:val="1F3E4942"/>
    <w:multiLevelType w:val="hybridMultilevel"/>
    <w:tmpl w:val="298EB088"/>
    <w:lvl w:ilvl="0" w:tplc="0C94C45A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Helvetica" w:eastAsia="Times New Roman" w:hAnsi="Helvetica" w:cs="Helvetica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6B75F8"/>
    <w:multiLevelType w:val="hybridMultilevel"/>
    <w:tmpl w:val="006A32D0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23274ADE"/>
    <w:multiLevelType w:val="hybridMultilevel"/>
    <w:tmpl w:val="2A988C5C"/>
    <w:lvl w:ilvl="0" w:tplc="0C0A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6182F6B"/>
    <w:multiLevelType w:val="hybridMultilevel"/>
    <w:tmpl w:val="9F3E884E"/>
    <w:lvl w:ilvl="0" w:tplc="0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8" w15:restartNumberingAfterBreak="0">
    <w:nsid w:val="27942519"/>
    <w:multiLevelType w:val="hybridMultilevel"/>
    <w:tmpl w:val="3EF2213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D040C53C">
      <w:start w:val="1"/>
      <w:numFmt w:val="decimal"/>
      <w:lvlText w:val="%2."/>
      <w:lvlJc w:val="left"/>
      <w:pPr>
        <w:ind w:left="1080" w:hanging="360"/>
      </w:pPr>
      <w:rPr>
        <w:rFonts w:hint="default"/>
      </w:rPr>
    </w:lvl>
    <w:lvl w:ilvl="2" w:tplc="0C0A001B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281024AD"/>
    <w:multiLevelType w:val="hybridMultilevel"/>
    <w:tmpl w:val="3188AB9A"/>
    <w:lvl w:ilvl="0" w:tplc="04560011">
      <w:start w:val="1"/>
      <w:numFmt w:val="decimal"/>
      <w:lvlText w:val="%1)"/>
      <w:lvlJc w:val="left"/>
      <w:pPr>
        <w:ind w:left="720" w:hanging="360"/>
      </w:pPr>
    </w:lvl>
    <w:lvl w:ilvl="1" w:tplc="04560019">
      <w:start w:val="1"/>
      <w:numFmt w:val="lowerLetter"/>
      <w:lvlText w:val="%2."/>
      <w:lvlJc w:val="left"/>
      <w:pPr>
        <w:ind w:left="1440" w:hanging="360"/>
      </w:pPr>
    </w:lvl>
    <w:lvl w:ilvl="2" w:tplc="0456001B">
      <w:start w:val="1"/>
      <w:numFmt w:val="lowerRoman"/>
      <w:lvlText w:val="%3."/>
      <w:lvlJc w:val="right"/>
      <w:pPr>
        <w:ind w:left="2160" w:hanging="180"/>
      </w:pPr>
    </w:lvl>
    <w:lvl w:ilvl="3" w:tplc="0456000F">
      <w:start w:val="1"/>
      <w:numFmt w:val="decimal"/>
      <w:lvlText w:val="%4."/>
      <w:lvlJc w:val="left"/>
      <w:pPr>
        <w:ind w:left="2880" w:hanging="360"/>
      </w:pPr>
    </w:lvl>
    <w:lvl w:ilvl="4" w:tplc="04560019">
      <w:start w:val="1"/>
      <w:numFmt w:val="lowerLetter"/>
      <w:lvlText w:val="%5."/>
      <w:lvlJc w:val="left"/>
      <w:pPr>
        <w:ind w:left="3600" w:hanging="360"/>
      </w:pPr>
    </w:lvl>
    <w:lvl w:ilvl="5" w:tplc="0456001B">
      <w:start w:val="1"/>
      <w:numFmt w:val="lowerRoman"/>
      <w:lvlText w:val="%6."/>
      <w:lvlJc w:val="right"/>
      <w:pPr>
        <w:ind w:left="4320" w:hanging="180"/>
      </w:pPr>
    </w:lvl>
    <w:lvl w:ilvl="6" w:tplc="0456000F">
      <w:start w:val="1"/>
      <w:numFmt w:val="decimal"/>
      <w:lvlText w:val="%7."/>
      <w:lvlJc w:val="left"/>
      <w:pPr>
        <w:ind w:left="5040" w:hanging="360"/>
      </w:pPr>
    </w:lvl>
    <w:lvl w:ilvl="7" w:tplc="04560019">
      <w:start w:val="1"/>
      <w:numFmt w:val="lowerLetter"/>
      <w:lvlText w:val="%8."/>
      <w:lvlJc w:val="left"/>
      <w:pPr>
        <w:ind w:left="5760" w:hanging="360"/>
      </w:pPr>
    </w:lvl>
    <w:lvl w:ilvl="8" w:tplc="045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8197279"/>
    <w:multiLevelType w:val="hybridMultilevel"/>
    <w:tmpl w:val="9C02904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FBB5D3E"/>
    <w:multiLevelType w:val="hybridMultilevel"/>
    <w:tmpl w:val="79C4B6A8"/>
    <w:lvl w:ilvl="0" w:tplc="BC3E3ACA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</w:lvl>
    <w:lvl w:ilvl="1" w:tplc="C664866A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2" w15:restartNumberingAfterBreak="0">
    <w:nsid w:val="311400AC"/>
    <w:multiLevelType w:val="hybridMultilevel"/>
    <w:tmpl w:val="2E6C40D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12635F0"/>
    <w:multiLevelType w:val="hybridMultilevel"/>
    <w:tmpl w:val="357C6442"/>
    <w:lvl w:ilvl="0" w:tplc="A1247E1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3D40411"/>
    <w:multiLevelType w:val="hybridMultilevel"/>
    <w:tmpl w:val="5CDE240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4D05C8F"/>
    <w:multiLevelType w:val="hybridMultilevel"/>
    <w:tmpl w:val="6882B7EA"/>
    <w:lvl w:ilvl="0" w:tplc="1B34156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4E61800"/>
    <w:multiLevelType w:val="hybridMultilevel"/>
    <w:tmpl w:val="083E73C2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90E187E"/>
    <w:multiLevelType w:val="hybridMultilevel"/>
    <w:tmpl w:val="8B06D27A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3970308C"/>
    <w:multiLevelType w:val="hybridMultilevel"/>
    <w:tmpl w:val="95D48408"/>
    <w:lvl w:ilvl="0" w:tplc="BAC84006">
      <w:start w:val="1"/>
      <w:numFmt w:val="bullet"/>
      <w:lvlText w:val="-"/>
      <w:lvlJc w:val="left"/>
      <w:pPr>
        <w:ind w:left="1321" w:hanging="360"/>
      </w:pPr>
      <w:rPr>
        <w:rFonts w:ascii="Arial" w:eastAsia="Arial MT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81" w:hanging="360"/>
      </w:pPr>
      <w:rPr>
        <w:rFonts w:ascii="Wingdings" w:hAnsi="Wingdings" w:hint="default"/>
      </w:rPr>
    </w:lvl>
  </w:abstractNum>
  <w:abstractNum w:abstractNumId="29" w15:restartNumberingAfterBreak="0">
    <w:nsid w:val="39A82506"/>
    <w:multiLevelType w:val="hybridMultilevel"/>
    <w:tmpl w:val="C0506C7A"/>
    <w:lvl w:ilvl="0" w:tplc="CCE2A108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5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5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5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5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5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5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5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5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406117D9"/>
    <w:multiLevelType w:val="hybridMultilevel"/>
    <w:tmpl w:val="1C0A355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7112585"/>
    <w:multiLevelType w:val="hybridMultilevel"/>
    <w:tmpl w:val="CDC80798"/>
    <w:lvl w:ilvl="0" w:tplc="F3F823A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2" w15:restartNumberingAfterBreak="0">
    <w:nsid w:val="4C49429A"/>
    <w:multiLevelType w:val="hybridMultilevel"/>
    <w:tmpl w:val="A9440048"/>
    <w:lvl w:ilvl="0" w:tplc="945E74C8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Helvetica" w:eastAsia="Times New Roman" w:hAnsi="Helvetica" w:cs="Helvetica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527652C6"/>
    <w:multiLevelType w:val="hybridMultilevel"/>
    <w:tmpl w:val="5B9C01DC"/>
    <w:lvl w:ilvl="0" w:tplc="20D041A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16"/>
        <w:szCs w:val="16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8642D44"/>
    <w:multiLevelType w:val="hybridMultilevel"/>
    <w:tmpl w:val="74D46F86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58B73BEE"/>
    <w:multiLevelType w:val="hybridMultilevel"/>
    <w:tmpl w:val="CBF0597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5A6D4041"/>
    <w:multiLevelType w:val="hybridMultilevel"/>
    <w:tmpl w:val="B5647142"/>
    <w:lvl w:ilvl="0" w:tplc="9604811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C0A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7" w15:restartNumberingAfterBreak="0">
    <w:nsid w:val="5CC360C0"/>
    <w:multiLevelType w:val="hybridMultilevel"/>
    <w:tmpl w:val="0810C21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CE6407C"/>
    <w:multiLevelType w:val="hybridMultilevel"/>
    <w:tmpl w:val="2A5A223E"/>
    <w:lvl w:ilvl="0" w:tplc="E9ACEA38">
      <w:numFmt w:val="bullet"/>
      <w:lvlText w:val="-"/>
      <w:lvlJc w:val="left"/>
      <w:pPr>
        <w:ind w:left="678" w:hanging="360"/>
      </w:pPr>
      <w:rPr>
        <w:rFonts w:ascii="Arial" w:eastAsia="Times New Roman" w:hAnsi="Arial" w:cs="Arial" w:hint="default"/>
      </w:rPr>
    </w:lvl>
    <w:lvl w:ilvl="1" w:tplc="0C0A0003">
      <w:start w:val="1"/>
      <w:numFmt w:val="bullet"/>
      <w:lvlText w:val="o"/>
      <w:lvlJc w:val="left"/>
      <w:pPr>
        <w:ind w:left="1398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1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3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558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27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99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18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38" w:hanging="360"/>
      </w:pPr>
      <w:rPr>
        <w:rFonts w:ascii="Wingdings" w:hAnsi="Wingdings" w:hint="default"/>
      </w:rPr>
    </w:lvl>
  </w:abstractNum>
  <w:abstractNum w:abstractNumId="39" w15:restartNumberingAfterBreak="0">
    <w:nsid w:val="5EF77A59"/>
    <w:multiLevelType w:val="hybridMultilevel"/>
    <w:tmpl w:val="5A2E071C"/>
    <w:lvl w:ilvl="0" w:tplc="370A05D0">
      <w:start w:val="1"/>
      <w:numFmt w:val="lowerLetter"/>
      <w:lvlText w:val="%1)"/>
      <w:lvlJc w:val="left"/>
      <w:pPr>
        <w:tabs>
          <w:tab w:val="num" w:pos="786"/>
        </w:tabs>
        <w:ind w:left="786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C0A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C0A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40" w15:restartNumberingAfterBreak="0">
    <w:nsid w:val="61651A11"/>
    <w:multiLevelType w:val="hybridMultilevel"/>
    <w:tmpl w:val="0554C5BC"/>
    <w:lvl w:ilvl="0" w:tplc="16A05090">
      <w:start w:val="986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41" w15:restartNumberingAfterBreak="0">
    <w:nsid w:val="64167A5A"/>
    <w:multiLevelType w:val="multilevel"/>
    <w:tmpl w:val="38ACA1BA"/>
    <w:lvl w:ilvl="0">
      <w:start w:val="1"/>
      <w:numFmt w:val="bullet"/>
      <w:lvlText w:val="–"/>
      <w:lvlJc w:val="left"/>
      <w:pPr>
        <w:tabs>
          <w:tab w:val="num" w:pos="0"/>
        </w:tabs>
        <w:ind w:left="720" w:hanging="360"/>
      </w:pPr>
      <w:rPr>
        <w:rFonts w:ascii="Quicksand Book" w:hAnsi="Quicksand Book" w:cs="Quicksand Book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42" w15:restartNumberingAfterBreak="0">
    <w:nsid w:val="688A31FD"/>
    <w:multiLevelType w:val="hybridMultilevel"/>
    <w:tmpl w:val="859AEF56"/>
    <w:lvl w:ilvl="0" w:tplc="2C9019F8">
      <w:start w:val="4"/>
      <w:numFmt w:val="bullet"/>
      <w:lvlText w:val="-"/>
      <w:lvlJc w:val="left"/>
      <w:pPr>
        <w:ind w:left="130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0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65" w:hanging="360"/>
      </w:pPr>
      <w:rPr>
        <w:rFonts w:ascii="Wingdings" w:hAnsi="Wingdings" w:hint="default"/>
      </w:rPr>
    </w:lvl>
  </w:abstractNum>
  <w:abstractNum w:abstractNumId="43" w15:restartNumberingAfterBreak="0">
    <w:nsid w:val="69291BFB"/>
    <w:multiLevelType w:val="hybridMultilevel"/>
    <w:tmpl w:val="94E0C1D8"/>
    <w:lvl w:ilvl="0" w:tplc="045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560019">
      <w:start w:val="1"/>
      <w:numFmt w:val="lowerLetter"/>
      <w:lvlText w:val="%2."/>
      <w:lvlJc w:val="left"/>
      <w:pPr>
        <w:ind w:left="1080" w:hanging="360"/>
      </w:pPr>
    </w:lvl>
    <w:lvl w:ilvl="2" w:tplc="0456001B" w:tentative="1">
      <w:start w:val="1"/>
      <w:numFmt w:val="lowerRoman"/>
      <w:lvlText w:val="%3."/>
      <w:lvlJc w:val="right"/>
      <w:pPr>
        <w:ind w:left="1800" w:hanging="180"/>
      </w:pPr>
    </w:lvl>
    <w:lvl w:ilvl="3" w:tplc="0456000F" w:tentative="1">
      <w:start w:val="1"/>
      <w:numFmt w:val="decimal"/>
      <w:lvlText w:val="%4."/>
      <w:lvlJc w:val="left"/>
      <w:pPr>
        <w:ind w:left="2520" w:hanging="360"/>
      </w:pPr>
    </w:lvl>
    <w:lvl w:ilvl="4" w:tplc="04560019" w:tentative="1">
      <w:start w:val="1"/>
      <w:numFmt w:val="lowerLetter"/>
      <w:lvlText w:val="%5."/>
      <w:lvlJc w:val="left"/>
      <w:pPr>
        <w:ind w:left="3240" w:hanging="360"/>
      </w:pPr>
    </w:lvl>
    <w:lvl w:ilvl="5" w:tplc="0456001B" w:tentative="1">
      <w:start w:val="1"/>
      <w:numFmt w:val="lowerRoman"/>
      <w:lvlText w:val="%6."/>
      <w:lvlJc w:val="right"/>
      <w:pPr>
        <w:ind w:left="3960" w:hanging="180"/>
      </w:pPr>
    </w:lvl>
    <w:lvl w:ilvl="6" w:tplc="0456000F" w:tentative="1">
      <w:start w:val="1"/>
      <w:numFmt w:val="decimal"/>
      <w:lvlText w:val="%7."/>
      <w:lvlJc w:val="left"/>
      <w:pPr>
        <w:ind w:left="4680" w:hanging="360"/>
      </w:pPr>
    </w:lvl>
    <w:lvl w:ilvl="7" w:tplc="04560019" w:tentative="1">
      <w:start w:val="1"/>
      <w:numFmt w:val="lowerLetter"/>
      <w:lvlText w:val="%8."/>
      <w:lvlJc w:val="left"/>
      <w:pPr>
        <w:ind w:left="5400" w:hanging="360"/>
      </w:pPr>
    </w:lvl>
    <w:lvl w:ilvl="8" w:tplc="045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 w15:restartNumberingAfterBreak="0">
    <w:nsid w:val="6FA96BB2"/>
    <w:multiLevelType w:val="hybridMultilevel"/>
    <w:tmpl w:val="108C3FD8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0DB5F66"/>
    <w:multiLevelType w:val="hybridMultilevel"/>
    <w:tmpl w:val="406034C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51B5E98"/>
    <w:multiLevelType w:val="hybridMultilevel"/>
    <w:tmpl w:val="BAC8107C"/>
    <w:lvl w:ilvl="0" w:tplc="656C3A9A">
      <w:start w:val="1"/>
      <w:numFmt w:val="upperLetter"/>
      <w:lvlText w:val="%1)"/>
      <w:lvlJc w:val="left"/>
      <w:pPr>
        <w:ind w:left="36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A542E4F"/>
    <w:multiLevelType w:val="hybridMultilevel"/>
    <w:tmpl w:val="8722A7C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3"/>
  </w:num>
  <w:num w:numId="3">
    <w:abstractNumId w:val="32"/>
  </w:num>
  <w:num w:numId="4">
    <w:abstractNumId w:val="42"/>
  </w:num>
  <w:num w:numId="5">
    <w:abstractNumId w:val="36"/>
  </w:num>
  <w:num w:numId="6">
    <w:abstractNumId w:val="31"/>
  </w:num>
  <w:num w:numId="7">
    <w:abstractNumId w:val="28"/>
  </w:num>
  <w:num w:numId="8">
    <w:abstractNumId w:val="37"/>
  </w:num>
  <w:num w:numId="9">
    <w:abstractNumId w:val="24"/>
  </w:num>
  <w:num w:numId="10">
    <w:abstractNumId w:val="16"/>
  </w:num>
  <w:num w:numId="11">
    <w:abstractNumId w:val="23"/>
  </w:num>
  <w:num w:numId="12">
    <w:abstractNumId w:val="45"/>
  </w:num>
  <w:num w:numId="13">
    <w:abstractNumId w:val="44"/>
  </w:num>
  <w:num w:numId="14">
    <w:abstractNumId w:val="14"/>
  </w:num>
  <w:num w:numId="15">
    <w:abstractNumId w:val="20"/>
  </w:num>
  <w:num w:numId="16">
    <w:abstractNumId w:val="15"/>
  </w:num>
  <w:num w:numId="17">
    <w:abstractNumId w:val="11"/>
  </w:num>
  <w:num w:numId="18">
    <w:abstractNumId w:val="30"/>
  </w:num>
  <w:num w:numId="1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8"/>
  </w:num>
  <w:num w:numId="23">
    <w:abstractNumId w:val="22"/>
  </w:num>
  <w:num w:numId="24">
    <w:abstractNumId w:val="47"/>
  </w:num>
  <w:num w:numId="25">
    <w:abstractNumId w:val="35"/>
  </w:num>
  <w:num w:numId="26">
    <w:abstractNumId w:val="33"/>
  </w:num>
  <w:num w:numId="2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7"/>
  </w:num>
  <w:num w:numId="29">
    <w:abstractNumId w:val="34"/>
  </w:num>
  <w:num w:numId="30">
    <w:abstractNumId w:val="29"/>
  </w:num>
  <w:num w:numId="31">
    <w:abstractNumId w:val="43"/>
  </w:num>
  <w:num w:numId="32">
    <w:abstractNumId w:val="0"/>
  </w:num>
  <w:num w:numId="33">
    <w:abstractNumId w:val="40"/>
  </w:num>
  <w:num w:numId="34">
    <w:abstractNumId w:val="27"/>
  </w:num>
  <w:num w:numId="35">
    <w:abstractNumId w:val="41"/>
  </w:num>
  <w:num w:numId="36">
    <w:abstractNumId w:val="13"/>
  </w:num>
  <w:num w:numId="37">
    <w:abstractNumId w:val="18"/>
  </w:num>
  <w:num w:numId="38">
    <w:abstractNumId w:val="46"/>
  </w:num>
  <w:num w:numId="39">
    <w:abstractNumId w:val="8"/>
  </w:num>
  <w:num w:numId="40">
    <w:abstractNumId w:val="9"/>
  </w:num>
  <w:num w:numId="41">
    <w:abstractNumId w:val="10"/>
  </w:num>
  <w:num w:numId="42">
    <w:abstractNumId w:val="25"/>
  </w:num>
  <w:num w:numId="43">
    <w:abstractNumId w:val="12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DF3"/>
    <w:rsid w:val="00010662"/>
    <w:rsid w:val="00035DC6"/>
    <w:rsid w:val="000407C5"/>
    <w:rsid w:val="00061049"/>
    <w:rsid w:val="000641D1"/>
    <w:rsid w:val="000E6857"/>
    <w:rsid w:val="000F4C1F"/>
    <w:rsid w:val="001151BA"/>
    <w:rsid w:val="0013548B"/>
    <w:rsid w:val="0014001C"/>
    <w:rsid w:val="0014354D"/>
    <w:rsid w:val="001440DE"/>
    <w:rsid w:val="00144589"/>
    <w:rsid w:val="00151ED8"/>
    <w:rsid w:val="001A3256"/>
    <w:rsid w:val="001D6E10"/>
    <w:rsid w:val="0021113A"/>
    <w:rsid w:val="00216E57"/>
    <w:rsid w:val="00240BEC"/>
    <w:rsid w:val="002619A4"/>
    <w:rsid w:val="00262EB5"/>
    <w:rsid w:val="00276E92"/>
    <w:rsid w:val="0028465C"/>
    <w:rsid w:val="00284EE6"/>
    <w:rsid w:val="002858A9"/>
    <w:rsid w:val="0029682C"/>
    <w:rsid w:val="002A4F4D"/>
    <w:rsid w:val="002C70A0"/>
    <w:rsid w:val="002D0E27"/>
    <w:rsid w:val="00307B9A"/>
    <w:rsid w:val="003224DA"/>
    <w:rsid w:val="003469ED"/>
    <w:rsid w:val="003505A8"/>
    <w:rsid w:val="00365969"/>
    <w:rsid w:val="00366607"/>
    <w:rsid w:val="00367983"/>
    <w:rsid w:val="00375196"/>
    <w:rsid w:val="003E1DA6"/>
    <w:rsid w:val="003E44FA"/>
    <w:rsid w:val="003F089F"/>
    <w:rsid w:val="0040771F"/>
    <w:rsid w:val="004077B8"/>
    <w:rsid w:val="00425753"/>
    <w:rsid w:val="00430F29"/>
    <w:rsid w:val="00451FD1"/>
    <w:rsid w:val="00487623"/>
    <w:rsid w:val="004A06C7"/>
    <w:rsid w:val="004A08AF"/>
    <w:rsid w:val="004A2A82"/>
    <w:rsid w:val="004C143B"/>
    <w:rsid w:val="004D3D7B"/>
    <w:rsid w:val="004E2A93"/>
    <w:rsid w:val="004F6E35"/>
    <w:rsid w:val="0050048E"/>
    <w:rsid w:val="0050095C"/>
    <w:rsid w:val="0053329D"/>
    <w:rsid w:val="00562262"/>
    <w:rsid w:val="00574A06"/>
    <w:rsid w:val="00581E0D"/>
    <w:rsid w:val="00587B66"/>
    <w:rsid w:val="0059686E"/>
    <w:rsid w:val="00597E8A"/>
    <w:rsid w:val="005A3785"/>
    <w:rsid w:val="005A4159"/>
    <w:rsid w:val="005C6430"/>
    <w:rsid w:val="005F1BE6"/>
    <w:rsid w:val="00603EC7"/>
    <w:rsid w:val="006153C0"/>
    <w:rsid w:val="00643CA0"/>
    <w:rsid w:val="006607B7"/>
    <w:rsid w:val="0067480F"/>
    <w:rsid w:val="006917ED"/>
    <w:rsid w:val="006A2E9A"/>
    <w:rsid w:val="006A32C6"/>
    <w:rsid w:val="006E7116"/>
    <w:rsid w:val="0072032D"/>
    <w:rsid w:val="00750664"/>
    <w:rsid w:val="00752696"/>
    <w:rsid w:val="00757C8E"/>
    <w:rsid w:val="0077685E"/>
    <w:rsid w:val="007A2AC6"/>
    <w:rsid w:val="007C6CAD"/>
    <w:rsid w:val="007F0F28"/>
    <w:rsid w:val="007F2347"/>
    <w:rsid w:val="007F48BB"/>
    <w:rsid w:val="00801DA6"/>
    <w:rsid w:val="00802284"/>
    <w:rsid w:val="008815EB"/>
    <w:rsid w:val="00886AE1"/>
    <w:rsid w:val="00887DF3"/>
    <w:rsid w:val="00890904"/>
    <w:rsid w:val="008B1218"/>
    <w:rsid w:val="008C00F8"/>
    <w:rsid w:val="008D2539"/>
    <w:rsid w:val="008D440F"/>
    <w:rsid w:val="008E0D6E"/>
    <w:rsid w:val="008E2196"/>
    <w:rsid w:val="008E4323"/>
    <w:rsid w:val="00912D60"/>
    <w:rsid w:val="00937B05"/>
    <w:rsid w:val="00956AE6"/>
    <w:rsid w:val="00980624"/>
    <w:rsid w:val="009B5EA7"/>
    <w:rsid w:val="009C3982"/>
    <w:rsid w:val="009C4CC3"/>
    <w:rsid w:val="009D4782"/>
    <w:rsid w:val="00A253D1"/>
    <w:rsid w:val="00A44821"/>
    <w:rsid w:val="00A50649"/>
    <w:rsid w:val="00A65138"/>
    <w:rsid w:val="00A8784B"/>
    <w:rsid w:val="00AC61B0"/>
    <w:rsid w:val="00AD5D3E"/>
    <w:rsid w:val="00AE5842"/>
    <w:rsid w:val="00AF6142"/>
    <w:rsid w:val="00B05BB3"/>
    <w:rsid w:val="00B11FB6"/>
    <w:rsid w:val="00B12B3B"/>
    <w:rsid w:val="00B15DAA"/>
    <w:rsid w:val="00B16089"/>
    <w:rsid w:val="00B22BEA"/>
    <w:rsid w:val="00B3714D"/>
    <w:rsid w:val="00B5723C"/>
    <w:rsid w:val="00B65F54"/>
    <w:rsid w:val="00B877A3"/>
    <w:rsid w:val="00BA58B1"/>
    <w:rsid w:val="00BB1127"/>
    <w:rsid w:val="00BC31D5"/>
    <w:rsid w:val="00BD14D7"/>
    <w:rsid w:val="00BF1A3B"/>
    <w:rsid w:val="00C059C5"/>
    <w:rsid w:val="00C10821"/>
    <w:rsid w:val="00C33D0D"/>
    <w:rsid w:val="00C61F51"/>
    <w:rsid w:val="00CC71BC"/>
    <w:rsid w:val="00CE16BD"/>
    <w:rsid w:val="00CF35D6"/>
    <w:rsid w:val="00D1526C"/>
    <w:rsid w:val="00D154C1"/>
    <w:rsid w:val="00D42AF6"/>
    <w:rsid w:val="00D466D0"/>
    <w:rsid w:val="00D65ABF"/>
    <w:rsid w:val="00D95768"/>
    <w:rsid w:val="00DA5166"/>
    <w:rsid w:val="00E244FA"/>
    <w:rsid w:val="00E752F4"/>
    <w:rsid w:val="00E77519"/>
    <w:rsid w:val="00E86753"/>
    <w:rsid w:val="00E91AB3"/>
    <w:rsid w:val="00EA19E9"/>
    <w:rsid w:val="00EA2905"/>
    <w:rsid w:val="00EC631E"/>
    <w:rsid w:val="00ED5031"/>
    <w:rsid w:val="00EE00A0"/>
    <w:rsid w:val="00F0794C"/>
    <w:rsid w:val="00F24C4F"/>
    <w:rsid w:val="00F27883"/>
    <w:rsid w:val="00F355DC"/>
    <w:rsid w:val="00F828E1"/>
    <w:rsid w:val="00F93C3D"/>
    <w:rsid w:val="00FA2B67"/>
    <w:rsid w:val="00FD1566"/>
    <w:rsid w:val="00FD46E0"/>
    <w:rsid w:val="00FF4E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2AD9593E-C0C0-4AFB-BD5A-75205D56B5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5" w:line="247" w:lineRule="auto"/>
      <w:ind w:left="10" w:right="3" w:hanging="10"/>
      <w:jc w:val="both"/>
    </w:pPr>
    <w:rPr>
      <w:rFonts w:ascii="Calibri" w:eastAsia="Calibri" w:hAnsi="Calibri" w:cs="Calibri"/>
      <w:color w:val="000000"/>
    </w:rPr>
  </w:style>
  <w:style w:type="paragraph" w:styleId="Ttulo1">
    <w:name w:val="heading 1"/>
    <w:next w:val="Normal"/>
    <w:link w:val="Ttulo1Car"/>
    <w:qFormat/>
    <w:pPr>
      <w:keepNext/>
      <w:keepLines/>
      <w:spacing w:after="10" w:line="249" w:lineRule="auto"/>
      <w:ind w:left="370" w:hanging="10"/>
      <w:outlineLvl w:val="0"/>
    </w:pPr>
    <w:rPr>
      <w:rFonts w:ascii="Calibri" w:eastAsia="Calibri" w:hAnsi="Calibri" w:cs="Calibri"/>
      <w:b/>
      <w:color w:val="000000"/>
      <w:sz w:val="24"/>
    </w:rPr>
  </w:style>
  <w:style w:type="paragraph" w:styleId="Ttulo2">
    <w:name w:val="heading 2"/>
    <w:next w:val="Normal"/>
    <w:link w:val="Ttulo2Car"/>
    <w:unhideWhenUsed/>
    <w:qFormat/>
    <w:pPr>
      <w:keepNext/>
      <w:keepLines/>
      <w:numPr>
        <w:numId w:val="1"/>
      </w:numPr>
      <w:spacing w:line="259" w:lineRule="auto"/>
      <w:outlineLvl w:val="1"/>
    </w:pPr>
    <w:rPr>
      <w:rFonts w:ascii="Calibri" w:eastAsia="Calibri" w:hAnsi="Calibri" w:cs="Calibri"/>
      <w:color w:val="000000"/>
      <w:u w:val="single" w:color="000000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F17547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8261EE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link w:val="Ttulo1"/>
    <w:qFormat/>
    <w:rPr>
      <w:rFonts w:ascii="Calibri" w:eastAsia="Calibri" w:hAnsi="Calibri" w:cs="Calibri"/>
      <w:b/>
      <w:color w:val="000000"/>
      <w:sz w:val="24"/>
    </w:rPr>
  </w:style>
  <w:style w:type="character" w:customStyle="1" w:styleId="Ttulo2Car">
    <w:name w:val="Título 2 Car"/>
    <w:link w:val="Ttulo2"/>
    <w:qFormat/>
    <w:rPr>
      <w:rFonts w:ascii="Calibri" w:eastAsia="Calibri" w:hAnsi="Calibri" w:cs="Calibri"/>
      <w:color w:val="000000"/>
      <w:u w:val="single" w:color="000000"/>
    </w:rPr>
  </w:style>
  <w:style w:type="character" w:customStyle="1" w:styleId="Ttulo3Car">
    <w:name w:val="Título 3 Car"/>
    <w:basedOn w:val="Fuentedeprrafopredeter"/>
    <w:link w:val="Ttulo3"/>
    <w:uiPriority w:val="9"/>
    <w:qFormat/>
    <w:rsid w:val="00F17547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tulo4Car">
    <w:name w:val="Título 4 Car"/>
    <w:basedOn w:val="Fuentedeprrafopredeter"/>
    <w:link w:val="Ttulo4"/>
    <w:uiPriority w:val="9"/>
    <w:semiHidden/>
    <w:qFormat/>
    <w:rsid w:val="008261EE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Refdecomentario">
    <w:name w:val="annotation reference"/>
    <w:basedOn w:val="Fuentedeprrafopredeter"/>
    <w:uiPriority w:val="99"/>
    <w:semiHidden/>
    <w:unhideWhenUsed/>
    <w:qFormat/>
    <w:rsid w:val="008261EE"/>
    <w:rPr>
      <w:sz w:val="16"/>
      <w:szCs w:val="16"/>
    </w:rPr>
  </w:style>
  <w:style w:type="character" w:customStyle="1" w:styleId="TextocomentarioCar">
    <w:name w:val="Texto comentario Car"/>
    <w:basedOn w:val="Fuentedeprrafopredeter"/>
    <w:link w:val="Textocomentario"/>
    <w:uiPriority w:val="99"/>
    <w:qFormat/>
    <w:rsid w:val="008261EE"/>
    <w:rPr>
      <w:rFonts w:ascii="Times New Roman" w:eastAsia="Times New Roman" w:hAnsi="Times New Roman" w:cs="Times New Roman"/>
      <w:color w:val="000000"/>
      <w:sz w:val="20"/>
      <w:szCs w:val="20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qFormat/>
    <w:rsid w:val="00715054"/>
    <w:rPr>
      <w:rFonts w:ascii="Calibri" w:eastAsia="Calibri" w:hAnsi="Calibri" w:cs="Calibri"/>
      <w:b/>
      <w:bCs/>
      <w:color w:val="000000"/>
      <w:sz w:val="20"/>
      <w:szCs w:val="20"/>
    </w:rPr>
  </w:style>
  <w:style w:type="character" w:customStyle="1" w:styleId="EncabezadoCar">
    <w:name w:val="Encabezado Car"/>
    <w:basedOn w:val="Fuentedeprrafopredeter"/>
    <w:link w:val="Encabezado"/>
    <w:uiPriority w:val="99"/>
    <w:qFormat/>
    <w:rsid w:val="00175983"/>
    <w:rPr>
      <w:rFonts w:ascii="Source Sans Pro" w:eastAsiaTheme="minorHAnsi" w:hAnsi="Source Sans Pro"/>
      <w:sz w:val="24"/>
      <w:szCs w:val="20"/>
      <w:lang w:val="en-US" w:eastAsia="zh-TW"/>
    </w:rPr>
  </w:style>
  <w:style w:type="character" w:customStyle="1" w:styleId="PiedepginaCar">
    <w:name w:val="Pie de página Car"/>
    <w:basedOn w:val="Fuentedeprrafopredeter"/>
    <w:link w:val="Piedepgina"/>
    <w:uiPriority w:val="99"/>
    <w:qFormat/>
    <w:rsid w:val="00175983"/>
    <w:rPr>
      <w:rFonts w:cs="Times New Roman"/>
    </w:rPr>
  </w:style>
  <w:style w:type="character" w:styleId="Textodelmarcadordeposicin">
    <w:name w:val="Placeholder Text"/>
    <w:basedOn w:val="Fuentedeprrafopredeter"/>
    <w:uiPriority w:val="99"/>
    <w:semiHidden/>
    <w:qFormat/>
    <w:rsid w:val="002F74A9"/>
    <w:rPr>
      <w:color w:val="808080"/>
    </w:rPr>
  </w:style>
  <w:style w:type="character" w:customStyle="1" w:styleId="PrrafodelistaCar">
    <w:name w:val="Párrafo de lista Car"/>
    <w:aliases w:val="Párrafo 1 Car,Párrafo Car,Lista - Párrafo Car"/>
    <w:basedOn w:val="Fuentedeprrafopredeter"/>
    <w:link w:val="Prrafodelista"/>
    <w:uiPriority w:val="34"/>
    <w:qFormat/>
    <w:locked/>
    <w:rsid w:val="00FA296E"/>
    <w:rPr>
      <w:rFonts w:ascii="Calibri" w:eastAsia="Calibri" w:hAnsi="Calibri" w:cs="Calibri"/>
      <w:color w:val="000000"/>
    </w:rPr>
  </w:style>
  <w:style w:type="paragraph" w:styleId="Puesto">
    <w:name w:val="Title"/>
    <w:basedOn w:val="Normal"/>
    <w:next w:val="Textoindependiente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40" w:line="276" w:lineRule="auto"/>
    </w:pPr>
  </w:style>
  <w:style w:type="paragraph" w:styleId="Lista">
    <w:name w:val="List"/>
    <w:basedOn w:val="Textoindependiente"/>
    <w:rPr>
      <w:rFonts w:cs="Lucida Sans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pPr>
      <w:suppressLineNumbers/>
    </w:pPr>
    <w:rPr>
      <w:rFonts w:cs="Lucida Sans"/>
    </w:rPr>
  </w:style>
  <w:style w:type="paragraph" w:customStyle="1" w:styleId="Default">
    <w:name w:val="Default"/>
    <w:qFormat/>
    <w:rsid w:val="008C7E9B"/>
    <w:rPr>
      <w:rFonts w:ascii="Arial" w:hAnsi="Arial" w:cs="Arial"/>
      <w:color w:val="000000"/>
      <w:sz w:val="24"/>
      <w:szCs w:val="24"/>
    </w:rPr>
  </w:style>
  <w:style w:type="paragraph" w:styleId="Prrafodelista">
    <w:name w:val="List Paragraph"/>
    <w:aliases w:val="Párrafo 1,Párrafo,Lista - Párrafo"/>
    <w:basedOn w:val="Normal"/>
    <w:link w:val="PrrafodelistaCar"/>
    <w:uiPriority w:val="34"/>
    <w:qFormat/>
    <w:rsid w:val="00E50878"/>
    <w:pPr>
      <w:ind w:left="720"/>
      <w:contextualSpacing/>
    </w:pPr>
  </w:style>
  <w:style w:type="paragraph" w:styleId="Textocomentario">
    <w:name w:val="annotation text"/>
    <w:basedOn w:val="Normal"/>
    <w:link w:val="TextocomentarioCar"/>
    <w:uiPriority w:val="99"/>
    <w:unhideWhenUsed/>
    <w:qFormat/>
    <w:rsid w:val="008261EE"/>
    <w:pPr>
      <w:spacing w:after="156" w:line="240" w:lineRule="auto"/>
      <w:ind w:left="1364" w:right="0"/>
    </w:pPr>
    <w:rPr>
      <w:rFonts w:ascii="Times New Roman" w:eastAsia="Times New Roman" w:hAnsi="Times New Roman" w:cs="Times New Roman"/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qFormat/>
    <w:rsid w:val="00715054"/>
    <w:pPr>
      <w:spacing w:after="15"/>
      <w:ind w:left="10" w:right="3"/>
    </w:pPr>
    <w:rPr>
      <w:rFonts w:ascii="Calibri" w:eastAsia="Calibri" w:hAnsi="Calibri" w:cs="Calibri"/>
      <w:b/>
      <w:bCs/>
    </w:rPr>
  </w:style>
  <w:style w:type="paragraph" w:customStyle="1" w:styleId="Cabeceraypie">
    <w:name w:val="Cabecera y pie"/>
    <w:basedOn w:val="Normal"/>
    <w:qFormat/>
  </w:style>
  <w:style w:type="paragraph" w:styleId="Encabezado">
    <w:name w:val="header"/>
    <w:basedOn w:val="Normal"/>
    <w:link w:val="EncabezadoCar"/>
    <w:unhideWhenUsed/>
    <w:rsid w:val="00175983"/>
    <w:pPr>
      <w:widowControl w:val="0"/>
      <w:tabs>
        <w:tab w:val="center" w:pos="4680"/>
        <w:tab w:val="right" w:pos="9360"/>
      </w:tabs>
      <w:spacing w:before="160" w:after="160" w:line="276" w:lineRule="auto"/>
      <w:ind w:left="0" w:right="0" w:firstLine="0"/>
    </w:pPr>
    <w:rPr>
      <w:rFonts w:ascii="Source Sans Pro" w:eastAsiaTheme="minorHAnsi" w:hAnsi="Source Sans Pro" w:cstheme="minorBidi"/>
      <w:color w:val="auto"/>
      <w:sz w:val="24"/>
      <w:szCs w:val="20"/>
      <w:lang w:val="en-US" w:eastAsia="zh-TW"/>
    </w:rPr>
  </w:style>
  <w:style w:type="paragraph" w:styleId="Piedepgina">
    <w:name w:val="footer"/>
    <w:basedOn w:val="Normal"/>
    <w:link w:val="PiedepginaCar"/>
    <w:unhideWhenUsed/>
    <w:rsid w:val="00175983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 w:cs="Times New Roman"/>
      <w:color w:val="auto"/>
    </w:rPr>
  </w:style>
  <w:style w:type="table" w:customStyle="1" w:styleId="TableGrid">
    <w:name w:val="TableGrid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Hipervnculo">
    <w:name w:val="Hyperlink"/>
    <w:rsid w:val="00F0794C"/>
    <w:rPr>
      <w:color w:val="000080"/>
      <w:u w:val="single"/>
    </w:rPr>
  </w:style>
  <w:style w:type="paragraph" w:styleId="Textodeglobo">
    <w:name w:val="Balloon Text"/>
    <w:basedOn w:val="Normal"/>
    <w:link w:val="TextodegloboCar"/>
    <w:unhideWhenUsed/>
    <w:rsid w:val="00E91AB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E91AB3"/>
    <w:rPr>
      <w:rFonts w:ascii="Segoe UI" w:eastAsia="Calibri" w:hAnsi="Segoe UI" w:cs="Segoe UI"/>
      <w:color w:val="000000"/>
      <w:sz w:val="18"/>
      <w:szCs w:val="18"/>
    </w:rPr>
  </w:style>
  <w:style w:type="character" w:customStyle="1" w:styleId="outputtext">
    <w:name w:val="outputtext"/>
    <w:basedOn w:val="Fuentedeprrafopredeter"/>
    <w:rsid w:val="006A32C6"/>
  </w:style>
  <w:style w:type="paragraph" w:customStyle="1" w:styleId="Textopredeterminado1">
    <w:name w:val="Texto predeterminado:1"/>
    <w:basedOn w:val="Normal"/>
    <w:link w:val="Textopredeterminado1Car"/>
    <w:rsid w:val="002C70A0"/>
    <w:pPr>
      <w:suppressAutoHyphens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character" w:customStyle="1" w:styleId="Textopredeterminado1Car">
    <w:name w:val="Texto predeterminado:1 Car"/>
    <w:link w:val="Textopredeterminado1"/>
    <w:rsid w:val="002C70A0"/>
    <w:rPr>
      <w:rFonts w:ascii="Times New Roman" w:eastAsia="Times New Roman" w:hAnsi="Times New Roman" w:cs="Times New Roman"/>
      <w:sz w:val="24"/>
      <w:szCs w:val="24"/>
    </w:rPr>
  </w:style>
  <w:style w:type="paragraph" w:customStyle="1" w:styleId="articulo">
    <w:name w:val="articulo"/>
    <w:basedOn w:val="Normal"/>
    <w:rsid w:val="007F0F28"/>
    <w:pP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gl-ES" w:eastAsia="gl-ES"/>
    </w:rPr>
  </w:style>
  <w:style w:type="paragraph" w:customStyle="1" w:styleId="parrafo">
    <w:name w:val="parrafo"/>
    <w:basedOn w:val="Normal"/>
    <w:rsid w:val="007F0F28"/>
    <w:pPr>
      <w:suppressAutoHyphens w:val="0"/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gl-ES" w:eastAsia="gl-ES"/>
    </w:rPr>
  </w:style>
  <w:style w:type="character" w:customStyle="1" w:styleId="WW8Num1z0">
    <w:name w:val="WW8Num1z0"/>
    <w:rsid w:val="00B5723C"/>
    <w:rPr>
      <w:rFonts w:ascii="Arial" w:eastAsia="Times New Roman" w:hAnsi="Arial" w:cs="Arial"/>
    </w:rPr>
  </w:style>
  <w:style w:type="character" w:customStyle="1" w:styleId="WW8Num1z1">
    <w:name w:val="WW8Num1z1"/>
    <w:rsid w:val="00B5723C"/>
    <w:rPr>
      <w:rFonts w:ascii="Courier New" w:hAnsi="Courier New" w:cs="Courier New"/>
    </w:rPr>
  </w:style>
  <w:style w:type="character" w:customStyle="1" w:styleId="WW8Num1z2">
    <w:name w:val="WW8Num1z2"/>
    <w:rsid w:val="00B5723C"/>
    <w:rPr>
      <w:rFonts w:ascii="Wingdings" w:hAnsi="Wingdings" w:cs="Wingdings"/>
    </w:rPr>
  </w:style>
  <w:style w:type="character" w:customStyle="1" w:styleId="WW8Num1z3">
    <w:name w:val="WW8Num1z3"/>
    <w:rsid w:val="00B5723C"/>
    <w:rPr>
      <w:rFonts w:ascii="Symbol" w:hAnsi="Symbol" w:cs="Symbol"/>
    </w:rPr>
  </w:style>
  <w:style w:type="character" w:customStyle="1" w:styleId="WW8Num2z0">
    <w:name w:val="WW8Num2z0"/>
    <w:rsid w:val="00B5723C"/>
    <w:rPr>
      <w:b/>
    </w:rPr>
  </w:style>
  <w:style w:type="character" w:customStyle="1" w:styleId="WW8Num2z1">
    <w:name w:val="WW8Num2z1"/>
    <w:rsid w:val="00B5723C"/>
  </w:style>
  <w:style w:type="character" w:customStyle="1" w:styleId="WW8Num2z2">
    <w:name w:val="WW8Num2z2"/>
    <w:rsid w:val="00B5723C"/>
  </w:style>
  <w:style w:type="character" w:customStyle="1" w:styleId="WW8Num2z3">
    <w:name w:val="WW8Num2z3"/>
    <w:rsid w:val="00B5723C"/>
  </w:style>
  <w:style w:type="character" w:customStyle="1" w:styleId="WW8Num2z4">
    <w:name w:val="WW8Num2z4"/>
    <w:rsid w:val="00B5723C"/>
  </w:style>
  <w:style w:type="character" w:customStyle="1" w:styleId="WW8Num2z5">
    <w:name w:val="WW8Num2z5"/>
    <w:rsid w:val="00B5723C"/>
  </w:style>
  <w:style w:type="character" w:customStyle="1" w:styleId="WW8Num2z6">
    <w:name w:val="WW8Num2z6"/>
    <w:rsid w:val="00B5723C"/>
  </w:style>
  <w:style w:type="character" w:customStyle="1" w:styleId="WW8Num2z7">
    <w:name w:val="WW8Num2z7"/>
    <w:rsid w:val="00B5723C"/>
  </w:style>
  <w:style w:type="character" w:customStyle="1" w:styleId="WW8Num2z8">
    <w:name w:val="WW8Num2z8"/>
    <w:rsid w:val="00B5723C"/>
  </w:style>
  <w:style w:type="character" w:customStyle="1" w:styleId="Fuentedeprrafopredeter6">
    <w:name w:val="Fuente de párrafo predeter.6"/>
    <w:rsid w:val="00B5723C"/>
  </w:style>
  <w:style w:type="character" w:customStyle="1" w:styleId="Fuentedeprrafopredeter5">
    <w:name w:val="Fuente de párrafo predeter.5"/>
    <w:rsid w:val="00B5723C"/>
  </w:style>
  <w:style w:type="character" w:customStyle="1" w:styleId="Fuentedeprrafopredeter3">
    <w:name w:val="Fuente de párrafo predeter.3"/>
    <w:rsid w:val="00B5723C"/>
  </w:style>
  <w:style w:type="character" w:customStyle="1" w:styleId="Absatz-Standardschriftart">
    <w:name w:val="Absatz-Standardschriftart"/>
    <w:rsid w:val="00B5723C"/>
  </w:style>
  <w:style w:type="character" w:customStyle="1" w:styleId="Fuentedeprrafopredeter2">
    <w:name w:val="Fuente de párrafo predeter.2"/>
    <w:rsid w:val="00B5723C"/>
  </w:style>
  <w:style w:type="character" w:customStyle="1" w:styleId="Fuentedeprrafopredeter1">
    <w:name w:val="Fuente de párrafo predeter.1"/>
    <w:rsid w:val="00B5723C"/>
  </w:style>
  <w:style w:type="character" w:customStyle="1" w:styleId="Tipodeletrapredefinidodopargrafo">
    <w:name w:val="Tipo de letra predefinido do parágrafo"/>
    <w:rsid w:val="00B5723C"/>
  </w:style>
  <w:style w:type="character" w:customStyle="1" w:styleId="CabeceiraCarc">
    <w:name w:val="Cabeceira Carác."/>
    <w:basedOn w:val="Tipodeletrapredefinidodopargrafo"/>
    <w:rsid w:val="00B5723C"/>
  </w:style>
  <w:style w:type="character" w:customStyle="1" w:styleId="PdepxinaCarc">
    <w:name w:val="Pé de páxina Carác."/>
    <w:basedOn w:val="Tipodeletrapredefinidodopargrafo"/>
    <w:rsid w:val="00B5723C"/>
  </w:style>
  <w:style w:type="character" w:customStyle="1" w:styleId="TextodegloboCarc">
    <w:name w:val="Texto de globo Carác."/>
    <w:rsid w:val="00B5723C"/>
    <w:rPr>
      <w:rFonts w:ascii="Segoe UI" w:hAnsi="Segoe UI" w:cs="Segoe UI"/>
      <w:sz w:val="18"/>
      <w:szCs w:val="18"/>
    </w:rPr>
  </w:style>
  <w:style w:type="character" w:customStyle="1" w:styleId="TextodocorpoCarc">
    <w:name w:val="Texto do corpo Carác."/>
    <w:rsid w:val="00B5723C"/>
    <w:rPr>
      <w:rFonts w:ascii="Times New Roman" w:eastAsia="Times New Roman" w:hAnsi="Times New Roman" w:cs="Times New Roman"/>
      <w:sz w:val="24"/>
      <w:szCs w:val="24"/>
    </w:rPr>
  </w:style>
  <w:style w:type="character" w:customStyle="1" w:styleId="Fuentedeprrafopredeter4">
    <w:name w:val="Fuente de párrafo predeter.4"/>
    <w:rsid w:val="00B5723C"/>
  </w:style>
  <w:style w:type="character" w:customStyle="1" w:styleId="TextoindependienteCar">
    <w:name w:val="Texto independiente Car"/>
    <w:rsid w:val="00B5723C"/>
    <w:rPr>
      <w:sz w:val="24"/>
      <w:szCs w:val="24"/>
      <w:lang w:val="gl-ES" w:eastAsia="zh-CN"/>
    </w:rPr>
  </w:style>
  <w:style w:type="paragraph" w:customStyle="1" w:styleId="Heading">
    <w:name w:val="Heading"/>
    <w:basedOn w:val="Normal"/>
    <w:next w:val="Textoindependiente"/>
    <w:rsid w:val="00B5723C"/>
    <w:pPr>
      <w:keepNext/>
      <w:spacing w:before="240" w:after="120" w:line="252" w:lineRule="auto"/>
      <w:ind w:left="0" w:right="0" w:firstLine="0"/>
      <w:jc w:val="left"/>
    </w:pPr>
    <w:rPr>
      <w:rFonts w:ascii="Arial" w:eastAsia="Microsoft YaHei" w:hAnsi="Arial" w:cs="Mangal"/>
      <w:color w:val="auto"/>
      <w:szCs w:val="28"/>
      <w:lang w:val="gl-ES" w:eastAsia="zh-CN"/>
    </w:rPr>
  </w:style>
  <w:style w:type="paragraph" w:customStyle="1" w:styleId="Index">
    <w:name w:val="Index"/>
    <w:basedOn w:val="Normal"/>
    <w:rsid w:val="00B5723C"/>
    <w:pPr>
      <w:suppressLineNumbers/>
      <w:spacing w:after="160" w:line="252" w:lineRule="auto"/>
      <w:ind w:left="0" w:right="0" w:firstLine="0"/>
      <w:jc w:val="left"/>
    </w:pPr>
    <w:rPr>
      <w:rFonts w:cs="Lucida Sans"/>
      <w:color w:val="auto"/>
      <w:lang w:val="gl-ES" w:eastAsia="zh-CN"/>
    </w:rPr>
  </w:style>
  <w:style w:type="paragraph" w:customStyle="1" w:styleId="Descripcin6">
    <w:name w:val="Descripción6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i/>
      <w:iCs/>
      <w:color w:val="auto"/>
      <w:sz w:val="24"/>
      <w:szCs w:val="24"/>
      <w:lang w:val="gl-ES" w:eastAsia="zh-CN"/>
    </w:rPr>
  </w:style>
  <w:style w:type="paragraph" w:customStyle="1" w:styleId="Descripcin5">
    <w:name w:val="Descripción5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cs="Lucida Sans"/>
      <w:i/>
      <w:iCs/>
      <w:color w:val="auto"/>
      <w:sz w:val="24"/>
      <w:szCs w:val="24"/>
      <w:lang w:val="gl-ES" w:eastAsia="zh-CN"/>
    </w:rPr>
  </w:style>
  <w:style w:type="paragraph" w:customStyle="1" w:styleId="Ttulo10">
    <w:name w:val="Título1"/>
    <w:basedOn w:val="Normal"/>
    <w:next w:val="Textoindependiente"/>
    <w:rsid w:val="00B5723C"/>
    <w:pPr>
      <w:keepNext/>
      <w:spacing w:before="240" w:after="120" w:line="252" w:lineRule="auto"/>
      <w:ind w:left="0" w:right="0" w:firstLine="0"/>
      <w:jc w:val="left"/>
    </w:pPr>
    <w:rPr>
      <w:rFonts w:ascii="Liberation Sans" w:eastAsia="Microsoft YaHei" w:hAnsi="Liberation Sans" w:cs="Lucida Sans"/>
      <w:color w:val="auto"/>
      <w:sz w:val="28"/>
      <w:szCs w:val="28"/>
      <w:lang w:val="gl-ES" w:eastAsia="zh-CN"/>
    </w:rPr>
  </w:style>
  <w:style w:type="paragraph" w:customStyle="1" w:styleId="Leyenda">
    <w:name w:val="Leyenda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cs="Lucida Sans"/>
      <w:i/>
      <w:iCs/>
      <w:color w:val="auto"/>
      <w:sz w:val="24"/>
      <w:szCs w:val="24"/>
      <w:lang w:val="gl-ES" w:eastAsia="zh-CN"/>
    </w:rPr>
  </w:style>
  <w:style w:type="paragraph" w:customStyle="1" w:styleId="Descripcin2">
    <w:name w:val="Descripción2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ascii="Arial" w:hAnsi="Arial" w:cs="Mangal"/>
      <w:i/>
      <w:iCs/>
      <w:color w:val="auto"/>
      <w:szCs w:val="24"/>
      <w:lang w:val="gl-ES" w:eastAsia="zh-CN"/>
    </w:rPr>
  </w:style>
  <w:style w:type="paragraph" w:customStyle="1" w:styleId="Descripcin1">
    <w:name w:val="Descripción1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ascii="Arial" w:hAnsi="Arial" w:cs="Mangal"/>
      <w:i/>
      <w:iCs/>
      <w:color w:val="auto"/>
      <w:szCs w:val="24"/>
      <w:lang w:val="gl-ES" w:eastAsia="zh-CN"/>
    </w:rPr>
  </w:style>
  <w:style w:type="paragraph" w:customStyle="1" w:styleId="HeaderandFooter">
    <w:name w:val="Header and Footer"/>
    <w:basedOn w:val="Normal"/>
    <w:rsid w:val="00B5723C"/>
    <w:pPr>
      <w:suppressLineNumbers/>
      <w:tabs>
        <w:tab w:val="center" w:pos="4819"/>
        <w:tab w:val="right" w:pos="9638"/>
      </w:tabs>
      <w:spacing w:after="160" w:line="252" w:lineRule="auto"/>
      <w:ind w:left="0" w:right="0" w:firstLine="0"/>
      <w:jc w:val="left"/>
    </w:pPr>
    <w:rPr>
      <w:color w:val="auto"/>
      <w:lang w:val="gl-ES" w:eastAsia="zh-CN"/>
    </w:rPr>
  </w:style>
  <w:style w:type="paragraph" w:customStyle="1" w:styleId="Contenidodelatabla">
    <w:name w:val="Contenido de la tabla"/>
    <w:basedOn w:val="Normal"/>
    <w:rsid w:val="00B5723C"/>
    <w:pPr>
      <w:suppressLineNumbers/>
      <w:spacing w:after="160" w:line="252" w:lineRule="auto"/>
      <w:ind w:left="0" w:right="0" w:firstLine="0"/>
      <w:jc w:val="left"/>
    </w:pPr>
    <w:rPr>
      <w:color w:val="auto"/>
      <w:lang w:val="gl-ES" w:eastAsia="zh-CN"/>
    </w:rPr>
  </w:style>
  <w:style w:type="paragraph" w:customStyle="1" w:styleId="Ttulodelatabla">
    <w:name w:val="Título de la tabla"/>
    <w:basedOn w:val="Contenidodelatabla"/>
    <w:rsid w:val="00B5723C"/>
    <w:pPr>
      <w:jc w:val="center"/>
    </w:pPr>
    <w:rPr>
      <w:b/>
      <w:bCs/>
    </w:rPr>
  </w:style>
  <w:style w:type="paragraph" w:customStyle="1" w:styleId="Sinespaciado1">
    <w:name w:val="Sin espaciado1"/>
    <w:rsid w:val="00B5723C"/>
    <w:rPr>
      <w:rFonts w:ascii="Calibri" w:eastAsia="Times New Roman" w:hAnsi="Calibri" w:cs="Calibri"/>
      <w:lang w:eastAsia="zh-CN"/>
    </w:rPr>
  </w:style>
  <w:style w:type="paragraph" w:customStyle="1" w:styleId="TableContents">
    <w:name w:val="Table Contents"/>
    <w:basedOn w:val="Normal"/>
    <w:rsid w:val="00B5723C"/>
    <w:pPr>
      <w:suppressLineNumbers/>
      <w:spacing w:after="160" w:line="252" w:lineRule="auto"/>
      <w:ind w:left="0" w:right="0" w:firstLine="0"/>
      <w:jc w:val="left"/>
    </w:pPr>
    <w:rPr>
      <w:color w:val="auto"/>
      <w:lang w:val="gl-ES" w:eastAsia="zh-CN"/>
    </w:rPr>
  </w:style>
  <w:style w:type="paragraph" w:customStyle="1" w:styleId="TableHeading">
    <w:name w:val="Table Heading"/>
    <w:basedOn w:val="TableContents"/>
    <w:rsid w:val="00B5723C"/>
    <w:pPr>
      <w:jc w:val="center"/>
    </w:pPr>
    <w:rPr>
      <w:b/>
      <w:bCs/>
    </w:rPr>
  </w:style>
  <w:style w:type="paragraph" w:customStyle="1" w:styleId="Descripcin4">
    <w:name w:val="Descripción4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ascii="Times New Roman" w:eastAsia="Times New Roman" w:hAnsi="Times New Roman" w:cs="Lucida Sans"/>
      <w:i/>
      <w:iCs/>
      <w:color w:val="auto"/>
      <w:sz w:val="24"/>
      <w:szCs w:val="24"/>
      <w:lang w:val="gl-ES" w:eastAsia="zh-CN"/>
    </w:rPr>
  </w:style>
  <w:style w:type="paragraph" w:customStyle="1" w:styleId="Descripcin3">
    <w:name w:val="Descripción3"/>
    <w:basedOn w:val="Normal"/>
    <w:rsid w:val="00B5723C"/>
    <w:pPr>
      <w:suppressLineNumbers/>
      <w:spacing w:before="120" w:after="120" w:line="252" w:lineRule="auto"/>
      <w:ind w:left="0" w:right="0" w:firstLine="0"/>
      <w:jc w:val="left"/>
    </w:pPr>
    <w:rPr>
      <w:rFonts w:ascii="Arial" w:eastAsia="Times New Roman" w:hAnsi="Arial" w:cs="Mangal"/>
      <w:i/>
      <w:iCs/>
      <w:color w:val="auto"/>
      <w:szCs w:val="24"/>
      <w:lang w:val="gl-ES" w:eastAsia="zh-CN"/>
    </w:rPr>
  </w:style>
  <w:style w:type="paragraph" w:customStyle="1" w:styleId="Estndar">
    <w:name w:val="Estándar"/>
    <w:basedOn w:val="Normal"/>
    <w:rsid w:val="00B5723C"/>
    <w:pPr>
      <w:suppressAutoHyphens w:val="0"/>
      <w:overflowPunct w:val="0"/>
      <w:autoSpaceDE w:val="0"/>
      <w:spacing w:after="0" w:line="240" w:lineRule="auto"/>
      <w:ind w:left="0" w:right="0" w:firstLine="0"/>
    </w:pPr>
    <w:rPr>
      <w:rFonts w:ascii="Times New Roman" w:eastAsia="Times New Roman" w:hAnsi="Times New Roman" w:cs="Times New Roman"/>
      <w:color w:val="auto"/>
      <w:sz w:val="24"/>
      <w:szCs w:val="20"/>
      <w:lang w:eastAsia="zh-CN"/>
    </w:rPr>
  </w:style>
  <w:style w:type="paragraph" w:customStyle="1" w:styleId="Sangra3detindependiente1">
    <w:name w:val="Sangría 3 de t. independiente1"/>
    <w:basedOn w:val="Normal"/>
    <w:rsid w:val="00B5723C"/>
    <w:pPr>
      <w:spacing w:after="120" w:line="252" w:lineRule="auto"/>
      <w:ind w:left="360" w:right="0" w:firstLine="0"/>
      <w:jc w:val="left"/>
    </w:pPr>
    <w:rPr>
      <w:color w:val="auto"/>
      <w:sz w:val="16"/>
      <w:szCs w:val="16"/>
      <w:lang w:val="gl-ES" w:eastAsia="zh-CN"/>
    </w:rPr>
  </w:style>
  <w:style w:type="paragraph" w:customStyle="1" w:styleId="Standard">
    <w:name w:val="Standard"/>
    <w:rsid w:val="00B5723C"/>
    <w:pPr>
      <w:autoSpaceDN w:val="0"/>
      <w:spacing w:after="160" w:line="251" w:lineRule="auto"/>
      <w:textAlignment w:val="baseline"/>
    </w:pPr>
    <w:rPr>
      <w:rFonts w:ascii="Calibri" w:eastAsia="Calibri" w:hAnsi="Calibri" w:cs="Calibri"/>
      <w:lang w:val="gl-ES" w:eastAsia="zh-CN"/>
    </w:rPr>
  </w:style>
  <w:style w:type="paragraph" w:customStyle="1" w:styleId="Textopredeterminado">
    <w:name w:val="Texto predeterminado"/>
    <w:basedOn w:val="Normal"/>
    <w:rsid w:val="00B5723C"/>
    <w:pPr>
      <w:suppressAutoHyphens w:val="0"/>
      <w:autoSpaceDE w:val="0"/>
      <w:autoSpaceDN w:val="0"/>
      <w:adjustRightInd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</w:rPr>
  </w:style>
  <w:style w:type="table" w:styleId="Tablaconcuadrcula">
    <w:name w:val="Table Grid"/>
    <w:basedOn w:val="Tablanormal"/>
    <w:uiPriority w:val="39"/>
    <w:rsid w:val="00B5723C"/>
    <w:pPr>
      <w:suppressAutoHyphens w:val="0"/>
    </w:pPr>
    <w:rPr>
      <w:rFonts w:ascii="Calibri" w:eastAsia="Calibri" w:hAnsi="Calibri"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B5723C"/>
  </w:style>
  <w:style w:type="paragraph" w:customStyle="1" w:styleId="documentoprintcontent-documentsheader-contenttitle">
    <w:name w:val="documento_print_content-documents_header-content__title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36"/>
      <w:szCs w:val="36"/>
      <w:lang w:val="en-US" w:eastAsia="en-US"/>
    </w:rPr>
  </w:style>
  <w:style w:type="character" w:customStyle="1" w:styleId="documentotitulo2datosDoc">
    <w:name w:val="documento_titulo2datosDoc"/>
    <w:rsid w:val="00B5723C"/>
    <w:rPr>
      <w:rFonts w:cs="Times New Roman"/>
      <w:b/>
      <w:bCs/>
      <w:color w:val="001978"/>
      <w:sz w:val="24"/>
      <w:szCs w:val="24"/>
    </w:rPr>
  </w:style>
  <w:style w:type="paragraph" w:customStyle="1" w:styleId="any">
    <w:name w:val="any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documentoprintcontent-documentstitle-printnth-child1">
    <w:name w:val="documento_print_content-documents_title-print_nth-child(1)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listitema">
    <w:name w:val="list__item_a"/>
    <w:rsid w:val="00B5723C"/>
    <w:rPr>
      <w:rFonts w:cs="Times New Roman"/>
      <w:color w:val="001978"/>
    </w:rPr>
  </w:style>
  <w:style w:type="paragraph" w:customStyle="1" w:styleId="docIndicelistitem">
    <w:name w:val="docIndice_list__item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paragraph" w:customStyle="1" w:styleId="documentoprintcontent-documentstitle-print">
    <w:name w:val="documento_print_content-documents_title-print"/>
    <w:basedOn w:val="Normal"/>
    <w:rsid w:val="00B5723C"/>
    <w:pPr>
      <w:widowControl w:val="0"/>
      <w:pBdr>
        <w:bottom w:val="single" w:sz="6" w:space="6" w:color="001978"/>
      </w:pBdr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1978"/>
      <w:sz w:val="24"/>
      <w:szCs w:val="24"/>
      <w:lang w:val="en-US" w:eastAsia="en-US"/>
    </w:rPr>
  </w:style>
  <w:style w:type="character" w:customStyle="1" w:styleId="documentoenlaceBtn">
    <w:name w:val="documento_enlaceBtn"/>
    <w:rsid w:val="00B5723C"/>
    <w:rPr>
      <w:rFonts w:cs="Times New Roman"/>
      <w:color w:val="808CBC"/>
    </w:rPr>
  </w:style>
  <w:style w:type="character" w:customStyle="1" w:styleId="anyCharacter">
    <w:name w:val="any Character"/>
    <w:rsid w:val="00B5723C"/>
    <w:rPr>
      <w:rFonts w:cs="Times New Roman"/>
    </w:rPr>
  </w:style>
  <w:style w:type="paragraph" w:customStyle="1" w:styleId="documentonota-recuadrada">
    <w:name w:val="documento_nota-recuadrada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1978"/>
      <w:sz w:val="24"/>
      <w:szCs w:val="24"/>
      <w:lang w:val="en-US" w:eastAsia="en-US"/>
    </w:rPr>
  </w:style>
  <w:style w:type="paragraph" w:customStyle="1" w:styleId="documentoprintprint--rtfasposedocumentoTitulo1">
    <w:name w:val="documento_print_print--rtfaspose_documentoTitulo1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content-pageresalte">
    <w:name w:val="content-page_resalte"/>
    <w:rsid w:val="00B5723C"/>
    <w:rPr>
      <w:rFonts w:cs="Times New Roman"/>
      <w:b/>
      <w:bCs/>
      <w:color w:val="C83E47"/>
    </w:rPr>
  </w:style>
  <w:style w:type="paragraph" w:customStyle="1" w:styleId="content-documentsp">
    <w:name w:val="content-documents_p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documentoa">
    <w:name w:val="documento_a"/>
    <w:rsid w:val="00B5723C"/>
    <w:rPr>
      <w:rFonts w:cs="Times New Roman"/>
      <w:color w:val="808CBC"/>
    </w:rPr>
  </w:style>
  <w:style w:type="character" w:styleId="Textoennegrita">
    <w:name w:val="Strong"/>
    <w:uiPriority w:val="22"/>
    <w:qFormat/>
    <w:rsid w:val="00B5723C"/>
    <w:rPr>
      <w:rFonts w:cs="Times New Roman"/>
      <w:b/>
      <w:bCs/>
    </w:rPr>
  </w:style>
  <w:style w:type="character" w:customStyle="1" w:styleId="sup">
    <w:name w:val="sup"/>
    <w:rsid w:val="00B5723C"/>
    <w:rPr>
      <w:rFonts w:cs="Times New Roman"/>
      <w:sz w:val="18"/>
      <w:szCs w:val="18"/>
    </w:rPr>
  </w:style>
  <w:style w:type="character" w:customStyle="1" w:styleId="anothrefnottabindex">
    <w:name w:val="a_not([|href])_not([|tabindex])"/>
    <w:rsid w:val="00B5723C"/>
    <w:rPr>
      <w:rFonts w:cs="Times New Roman"/>
    </w:rPr>
  </w:style>
  <w:style w:type="character" w:customStyle="1" w:styleId="documentotabledocumentoTablastrong">
    <w:name w:val="documento_table_documentoTabla_strong"/>
    <w:rsid w:val="00B5723C"/>
    <w:rPr>
      <w:rFonts w:ascii="detalle_bold" w:hAnsi="detalle_bold" w:cs="detalle_bold"/>
    </w:rPr>
  </w:style>
  <w:style w:type="table" w:customStyle="1" w:styleId="documentotabledocumentoTabla">
    <w:name w:val="documento_table_documentoTabla"/>
    <w:basedOn w:val="Tablanormal"/>
    <w:rsid w:val="00B5723C"/>
    <w:pPr>
      <w:widowControl w:val="0"/>
      <w:suppressAutoHyphens w:val="0"/>
    </w:pPr>
    <w:rPr>
      <w:rFonts w:ascii="Times New Roman" w:eastAsia="Times New Roman" w:hAnsi="Times New Roman" w:cs="Times New Roman"/>
      <w:sz w:val="24"/>
      <w:szCs w:val="24"/>
      <w:lang w:val="en-US" w:eastAsia="en-US"/>
    </w:rPr>
    <w:tblPr>
      <w:tblInd w:w="0" w:type="nil"/>
    </w:tblPr>
  </w:style>
  <w:style w:type="character" w:customStyle="1" w:styleId="listcollapse-btnlisttitle">
    <w:name w:val="list__collapse-btn_list__title"/>
    <w:rsid w:val="00B5723C"/>
    <w:rPr>
      <w:rFonts w:cs="Times New Roman"/>
    </w:rPr>
  </w:style>
  <w:style w:type="paragraph" w:customStyle="1" w:styleId="listcollapse-btncollapsed">
    <w:name w:val="list__collapse-btn_collapsed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auto"/>
      <w:sz w:val="24"/>
      <w:szCs w:val="24"/>
      <w:lang w:val="en-US" w:eastAsia="en-US"/>
    </w:rPr>
  </w:style>
  <w:style w:type="character" w:customStyle="1" w:styleId="listtitle--w-auto">
    <w:name w:val="list__title--w-auto"/>
    <w:rsid w:val="00B5723C"/>
    <w:rPr>
      <w:rFonts w:cs="Times New Roman"/>
    </w:rPr>
  </w:style>
  <w:style w:type="character" w:customStyle="1" w:styleId="panel-filtertitlefolder">
    <w:name w:val="panel-filter__title_folder"/>
    <w:rsid w:val="00B5723C"/>
    <w:rPr>
      <w:rFonts w:cs="Times New Roman"/>
    </w:rPr>
  </w:style>
  <w:style w:type="paragraph" w:customStyle="1" w:styleId="docDocRelacionadoscontent-documentscontainerlawp">
    <w:name w:val="docDocRelacionados_content-documents__container_law &gt; p"/>
    <w:basedOn w:val="Normal"/>
    <w:rsid w:val="00B5723C"/>
    <w:pPr>
      <w:widowControl w:val="0"/>
      <w:shd w:val="clear" w:color="auto" w:fill="E6E8F2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b/>
      <w:bCs/>
      <w:color w:val="808CBC"/>
      <w:sz w:val="24"/>
      <w:szCs w:val="24"/>
      <w:shd w:val="clear" w:color="auto" w:fill="E6E8F2"/>
      <w:lang w:val="en-US" w:eastAsia="en-US"/>
    </w:rPr>
  </w:style>
  <w:style w:type="character" w:customStyle="1" w:styleId="docDocRelacionadoscontent-documentscontainerlaw--articlea">
    <w:name w:val="docDocRelacionados_content-documents__container_law--article_a"/>
    <w:rsid w:val="00B5723C"/>
    <w:rPr>
      <w:rFonts w:cs="Times New Roman"/>
      <w:color w:val="808CBC"/>
    </w:rPr>
  </w:style>
  <w:style w:type="paragraph" w:customStyle="1" w:styleId="docDocRelacionadoscontent-documentscontainerlaw--article">
    <w:name w:val="docDocRelacionados_content-documents__container_law--article"/>
    <w:basedOn w:val="Normal"/>
    <w:rsid w:val="00B5723C"/>
    <w:pPr>
      <w:widowControl w:val="0"/>
      <w:suppressAutoHyphens w:val="0"/>
      <w:spacing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333333"/>
      <w:sz w:val="24"/>
      <w:szCs w:val="24"/>
      <w:lang w:val="en-US" w:eastAsia="en-U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5723C"/>
    <w:pPr>
      <w:suppressAutoHyphens w:val="0"/>
      <w:spacing w:after="120" w:line="480" w:lineRule="auto"/>
      <w:ind w:left="0" w:right="0" w:firstLine="0"/>
      <w:jc w:val="left"/>
    </w:pPr>
    <w:rPr>
      <w:rFonts w:cs="Times New Roman"/>
      <w:color w:val="auto"/>
      <w:lang w:val="en-US" w:eastAsia="en-US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5723C"/>
    <w:rPr>
      <w:rFonts w:ascii="Calibri" w:eastAsia="Calibri" w:hAnsi="Calibri" w:cs="Times New Roman"/>
      <w:lang w:val="en-US" w:eastAsia="en-US"/>
    </w:rPr>
  </w:style>
  <w:style w:type="character" w:customStyle="1" w:styleId="WW8Num1z4">
    <w:name w:val="WW8Num1z4"/>
    <w:rsid w:val="00F24C4F"/>
  </w:style>
  <w:style w:type="character" w:customStyle="1" w:styleId="WW8Num1z5">
    <w:name w:val="WW8Num1z5"/>
    <w:rsid w:val="00F24C4F"/>
  </w:style>
  <w:style w:type="character" w:customStyle="1" w:styleId="WW8Num1z6">
    <w:name w:val="WW8Num1z6"/>
    <w:rsid w:val="00F24C4F"/>
  </w:style>
  <w:style w:type="character" w:customStyle="1" w:styleId="WW8Num1z7">
    <w:name w:val="WW8Num1z7"/>
    <w:rsid w:val="00F24C4F"/>
  </w:style>
  <w:style w:type="character" w:customStyle="1" w:styleId="WW8Num1z8">
    <w:name w:val="WW8Num1z8"/>
    <w:rsid w:val="00F24C4F"/>
  </w:style>
  <w:style w:type="paragraph" w:customStyle="1" w:styleId="Ttulo">
    <w:name w:val="Título"/>
    <w:basedOn w:val="Normal"/>
    <w:next w:val="Textoindependiente"/>
    <w:rsid w:val="00F24C4F"/>
    <w:pPr>
      <w:keepNext/>
      <w:spacing w:before="240" w:after="120" w:line="252" w:lineRule="auto"/>
      <w:ind w:left="0" w:right="0" w:firstLine="0"/>
      <w:jc w:val="left"/>
    </w:pPr>
    <w:rPr>
      <w:rFonts w:ascii="Arial" w:eastAsia="Microsoft YaHei" w:hAnsi="Arial" w:cs="Mangal"/>
      <w:color w:val="auto"/>
      <w:szCs w:val="28"/>
      <w:lang w:val="gl-ES" w:eastAsia="zh-CN"/>
    </w:rPr>
  </w:style>
  <w:style w:type="character" w:styleId="Hipervnculovisitado">
    <w:name w:val="FollowedHyperlink"/>
    <w:uiPriority w:val="99"/>
    <w:semiHidden/>
    <w:unhideWhenUsed/>
    <w:rsid w:val="00F24C4F"/>
    <w:rPr>
      <w:color w:val="954F72"/>
      <w:u w:val="single"/>
    </w:rPr>
  </w:style>
  <w:style w:type="paragraph" w:customStyle="1" w:styleId="Sinespaciado2">
    <w:name w:val="Sin espaciado2"/>
    <w:rsid w:val="00956AE6"/>
    <w:rPr>
      <w:rFonts w:ascii="Calibri" w:eastAsia="Times New Roman" w:hAnsi="Calibri" w:cs="Calibri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3198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concellodearteixo/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6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sede.arteixo.org/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jpeg"/><Relationship Id="rId1" Type="http://schemas.openxmlformats.org/officeDocument/2006/relationships/image" Target="media/image1.png"/><Relationship Id="rId4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7.png"/><Relationship Id="rId2" Type="http://schemas.openxmlformats.org/officeDocument/2006/relationships/image" Target="media/image5.png"/><Relationship Id="rId1" Type="http://schemas.openxmlformats.org/officeDocument/2006/relationships/image" Target="media/image4.png"/><Relationship Id="rId4" Type="http://schemas.openxmlformats.org/officeDocument/2006/relationships/image" Target="media/image8.png"/></Relationships>
</file>

<file path=word/_rels/header3.xml.rels><?xml version="1.0" encoding="UTF-8" standalone="yes"?>
<Relationships xmlns="http://schemas.openxmlformats.org/package/2006/relationships"><Relationship Id="rId3" Type="http://schemas.openxmlformats.org/officeDocument/2006/relationships/image" Target="media/image10.png"/><Relationship Id="rId2" Type="http://schemas.openxmlformats.org/officeDocument/2006/relationships/image" Target="media/image9.png"/><Relationship Id="rId1" Type="http://schemas.openxmlformats.org/officeDocument/2006/relationships/image" Target="media/image7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F8C006-A7D0-4E26-A901-C75BCB9949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5</Pages>
  <Words>1440</Words>
  <Characters>8214</Characters>
  <Application>Microsoft Office Word</Application>
  <DocSecurity>0</DocSecurity>
  <Lines>68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Beatriz Garcia Mollon</dc:creator>
  <dc:description/>
  <cp:lastModifiedBy>Cesar Rodriguez Ventureira</cp:lastModifiedBy>
  <cp:revision>3</cp:revision>
  <cp:lastPrinted>2024-05-14T07:01:00Z</cp:lastPrinted>
  <dcterms:created xsi:type="dcterms:W3CDTF">2026-06-10T09:45:00Z</dcterms:created>
  <dcterms:modified xsi:type="dcterms:W3CDTF">2026-06-10T10:04:00Z</dcterms:modified>
  <dc:language>es-ES</dc:language>
</cp:coreProperties>
</file>