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5B8" w:rsidRDefault="009D254D" w:rsidP="009F55B8">
      <w:pPr>
        <w:shd w:val="clear" w:color="auto" w:fill="FFFFFF"/>
        <w:suppressAutoHyphens w:val="0"/>
        <w:spacing w:before="120" w:after="0" w:line="276" w:lineRule="auto"/>
        <w:ind w:left="0" w:right="0" w:firstLine="0"/>
        <w:textAlignment w:val="top"/>
        <w:rPr>
          <w:rFonts w:ascii="Arteixo Sans" w:eastAsia="Times New Roman" w:hAnsi="Arteixo Sans" w:cs="Times New Roman"/>
          <w:color w:val="333333"/>
        </w:rPr>
      </w:pPr>
      <w:r>
        <w:rPr>
          <w:rFonts w:ascii="Arteixo Sans" w:eastAsia="Times New Roman" w:hAnsi="Arteixo Sans" w:cs="Times New Roman"/>
          <w:color w:val="333333"/>
        </w:rPr>
        <w:t>E</w:t>
      </w:r>
      <w:r w:rsidR="009F55B8" w:rsidRPr="009F55B8">
        <w:rPr>
          <w:rFonts w:ascii="Arteixo Sans" w:eastAsia="Times New Roman" w:hAnsi="Arteixo Sans" w:cs="Times New Roman"/>
          <w:color w:val="333333"/>
        </w:rPr>
        <w:t xml:space="preserve">l Ayuntamiento de Arteixo publica la convocatoria y las bases para el Concurso Fotográfico Lugares de Encuentro Calendario 2027, aprobadas en Junta de Gobierno Local de fecha 5 de junio de 2026. </w:t>
      </w:r>
    </w:p>
    <w:p w:rsidR="009F55B8" w:rsidRPr="009F55B8" w:rsidRDefault="009F55B8" w:rsidP="009F55B8">
      <w:pPr>
        <w:shd w:val="clear" w:color="auto" w:fill="FFFFFF"/>
        <w:suppressAutoHyphens w:val="0"/>
        <w:spacing w:before="120" w:after="0" w:line="276" w:lineRule="auto"/>
        <w:ind w:left="0" w:right="0" w:firstLine="0"/>
        <w:jc w:val="center"/>
        <w:textAlignment w:val="top"/>
        <w:rPr>
          <w:rFonts w:ascii="Arteixo Sans" w:eastAsia="Times New Roman" w:hAnsi="Arteixo Sans" w:cs="Times New Roman"/>
          <w:b/>
          <w:color w:val="333333"/>
        </w:rPr>
      </w:pPr>
      <w:r w:rsidRPr="009F55B8">
        <w:rPr>
          <w:rFonts w:ascii="Arteixo Sans" w:eastAsia="Times New Roman" w:hAnsi="Arteixo Sans" w:cs="Times New Roman"/>
          <w:b/>
          <w:color w:val="333333"/>
        </w:rPr>
        <w:t>“BASES</w:t>
      </w:r>
    </w:p>
    <w:p w:rsidR="009F55B8" w:rsidRPr="009F55B8" w:rsidRDefault="009F55B8" w:rsidP="00AB6546">
      <w:pPr>
        <w:shd w:val="clear" w:color="auto" w:fill="FFFFFF"/>
        <w:suppressAutoHyphens w:val="0"/>
        <w:spacing w:before="120" w:after="0" w:line="276" w:lineRule="auto"/>
        <w:ind w:left="0" w:right="0" w:firstLine="0"/>
        <w:jc w:val="center"/>
        <w:textAlignment w:val="top"/>
        <w:rPr>
          <w:rFonts w:ascii="Arteixo Sans" w:eastAsia="Times New Roman" w:hAnsi="Arteixo Sans" w:cs="Times New Roman"/>
          <w:b/>
          <w:color w:val="333333"/>
        </w:rPr>
      </w:pPr>
      <w:r w:rsidRPr="009F55B8">
        <w:rPr>
          <w:rFonts w:ascii="Arteixo Sans" w:eastAsia="Times New Roman" w:hAnsi="Arteixo Sans" w:cs="Times New Roman"/>
          <w:b/>
          <w:color w:val="333333"/>
        </w:rPr>
        <w:t>CONCURSO FOTOGRÁFICO #LugaresDeEncontro – CALENDARIO 2027</w:t>
      </w:r>
    </w:p>
    <w:p w:rsidR="009F55B8" w:rsidRPr="009F55B8" w:rsidRDefault="009F55B8" w:rsidP="009F55B8">
      <w:pPr>
        <w:pStyle w:val="Prrafodelista"/>
        <w:numPr>
          <w:ilvl w:val="0"/>
          <w:numId w:val="44"/>
        </w:numPr>
        <w:shd w:val="clear" w:color="auto" w:fill="FFFFFF"/>
        <w:suppressAutoHyphens w:val="0"/>
        <w:spacing w:before="120" w:after="0" w:line="276" w:lineRule="auto"/>
        <w:ind w:right="0"/>
        <w:textAlignment w:val="top"/>
        <w:rPr>
          <w:rFonts w:ascii="Arteixo Sans" w:eastAsia="Times New Roman" w:hAnsi="Arteixo Sans" w:cs="Times New Roman"/>
          <w:b/>
          <w:color w:val="333333"/>
        </w:rPr>
      </w:pPr>
      <w:r w:rsidRPr="009F55B8">
        <w:rPr>
          <w:rFonts w:ascii="Arteixo Sans" w:eastAsia="Times New Roman" w:hAnsi="Arteixo Sans" w:cs="Times New Roman"/>
          <w:b/>
          <w:color w:val="333333"/>
        </w:rPr>
        <w:t xml:space="preserve">OBJETO </w:t>
      </w:r>
    </w:p>
    <w:p w:rsid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El Ayuntamiento de Arteixo, a través de su Concejalía de Turismo convoca el Concurso Fotográfico #LugaresDeEncontro, con objeto de que las fotografías ganadoras se recojan en el Calendario del año 2027 del Ayuntamiento. </w:t>
      </w:r>
    </w:p>
    <w:p w:rsidR="009F55B8" w:rsidRP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b/>
          <w:color w:val="333333"/>
        </w:rPr>
      </w:pPr>
    </w:p>
    <w:p w:rsidR="009F55B8" w:rsidRPr="009F55B8" w:rsidRDefault="009F55B8" w:rsidP="009F55B8">
      <w:pPr>
        <w:pStyle w:val="Prrafodelista"/>
        <w:numPr>
          <w:ilvl w:val="0"/>
          <w:numId w:val="44"/>
        </w:numPr>
        <w:shd w:val="clear" w:color="auto" w:fill="FFFFFF"/>
        <w:suppressAutoHyphens w:val="0"/>
        <w:spacing w:before="120" w:after="0" w:line="276" w:lineRule="auto"/>
        <w:ind w:right="0"/>
        <w:textAlignment w:val="top"/>
        <w:rPr>
          <w:rFonts w:ascii="Arteixo Sans" w:eastAsia="Times New Roman" w:hAnsi="Arteixo Sans" w:cs="Times New Roman"/>
          <w:b/>
          <w:color w:val="333333"/>
        </w:rPr>
      </w:pPr>
      <w:r w:rsidRPr="009F55B8">
        <w:rPr>
          <w:rFonts w:ascii="Arteixo Sans" w:eastAsia="Times New Roman" w:hAnsi="Arteixo Sans" w:cs="Times New Roman"/>
          <w:b/>
          <w:color w:val="333333"/>
        </w:rPr>
        <w:t xml:space="preserve">PLAZO DE INSCRIPCIÓN </w:t>
      </w:r>
    </w:p>
    <w:p w:rsid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color w:val="333333"/>
        </w:rPr>
      </w:pPr>
      <w:r>
        <w:rPr>
          <w:rFonts w:ascii="Arteixo Sans" w:eastAsia="Times New Roman" w:hAnsi="Arteixo Sans" w:cs="Times New Roman"/>
          <w:color w:val="333333"/>
        </w:rPr>
        <w:t>E</w:t>
      </w:r>
      <w:r w:rsidRPr="009F55B8">
        <w:rPr>
          <w:rFonts w:ascii="Arteixo Sans" w:eastAsia="Times New Roman" w:hAnsi="Arteixo Sans" w:cs="Times New Roman"/>
          <w:color w:val="333333"/>
        </w:rPr>
        <w:t xml:space="preserve">l plazo de presentación de fotografías se iniciará al día siguiente de la publicación de estas bases en la web municipal y rematará el 5 de septiembre del 2026 a las 23:59 h. </w:t>
      </w:r>
    </w:p>
    <w:p w:rsid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numPr>
          <w:ilvl w:val="0"/>
          <w:numId w:val="44"/>
        </w:numPr>
        <w:shd w:val="clear" w:color="auto" w:fill="FFFFFF"/>
        <w:suppressAutoHyphens w:val="0"/>
        <w:spacing w:before="120" w:after="0" w:line="276" w:lineRule="auto"/>
        <w:ind w:right="0"/>
        <w:textAlignment w:val="top"/>
        <w:rPr>
          <w:rFonts w:ascii="Arteixo Sans" w:eastAsia="Times New Roman" w:hAnsi="Arteixo Sans" w:cs="Times New Roman"/>
          <w:b/>
          <w:color w:val="333333"/>
        </w:rPr>
      </w:pPr>
      <w:r w:rsidRPr="009F55B8">
        <w:rPr>
          <w:rFonts w:ascii="Arteixo Sans" w:eastAsia="Times New Roman" w:hAnsi="Arteixo Sans" w:cs="Times New Roman"/>
          <w:b/>
          <w:color w:val="333333"/>
        </w:rPr>
        <w:t>CONDICIONES Y REQUISITOS DE PARTICIPACIÓN</w:t>
      </w:r>
    </w:p>
    <w:p w:rsidR="009F55B8" w:rsidRDefault="009F55B8" w:rsidP="009F55B8">
      <w:pPr>
        <w:pStyle w:val="Prrafodelista"/>
        <w:shd w:val="clear" w:color="auto" w:fill="FFFFFF"/>
        <w:suppressAutoHyphens w:val="0"/>
        <w:spacing w:before="120" w:after="0" w:line="276" w:lineRule="auto"/>
        <w:ind w:right="0" w:firstLine="0"/>
        <w:textAlignment w:val="top"/>
        <w:rPr>
          <w:rFonts w:ascii="Arteixo Sans" w:eastAsia="Times New Roman" w:hAnsi="Arteixo Sans" w:cs="Times New Roman"/>
          <w:b/>
          <w:color w:val="333333"/>
        </w:rPr>
      </w:pPr>
    </w:p>
    <w:p w:rsidR="009F55B8" w:rsidRPr="009F55B8" w:rsidRDefault="009F55B8" w:rsidP="009F55B8">
      <w:pPr>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Para poder participar, el usuario debe ser seguidor o comenzar a continuación la página de Facebook https://www.facebook.com/concellodearteixooficial o de Instagram </w:t>
      </w:r>
      <w:hyperlink r:id="rId8" w:history="1">
        <w:r w:rsidRPr="009F55B8">
          <w:rPr>
            <w:rStyle w:val="Hipervnculo"/>
            <w:rFonts w:ascii="Arteixo Sans" w:eastAsia="Times New Roman" w:hAnsi="Arteixo Sans" w:cs="Times New Roman"/>
          </w:rPr>
          <w:t>https://www.instagram.com/concellodearteixo/</w:t>
        </w:r>
      </w:hyperlink>
      <w:r w:rsidRPr="009F55B8">
        <w:rPr>
          <w:rFonts w:ascii="Arteixo Sans" w:eastAsia="Times New Roman" w:hAnsi="Arteixo Sans" w:cs="Times New Roman"/>
          <w:color w:val="333333"/>
        </w:rPr>
        <w:t xml:space="preserve"> </w:t>
      </w: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El usuario participará en este Concurso Fotográfico a través de la aplicación Easypromos subiendo una fotografía realizada en el Ayuntamiento de Arteixo que represente la temática “Lugares de Encuentro”. </w:t>
      </w:r>
    </w:p>
    <w:p w:rsidR="009F55B8" w:rsidRP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Las fotografías deberán mostrar espacios de convivencia, reunión o interacción social del municipio: plazas, calles, parques, playas, paseos, mercados o cualquier otro lugar que forme parte de la vida social de la vecindad. Las imágenes seleccionadas formarán parte del Calendario 2027 editado por el Ayuntamiento de Arteixo. </w:t>
      </w: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El participante que presente una fotografía en formato digital a través de la aplicación que no cuente que calidad suficiente para su reproducción en papel, deberá contar con esa imagen en formato físico, y cederla de manera temporal para su escaneo y posterior reproducción en el caso de ser seleccionada. </w:t>
      </w: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El archivo original previo a cualquier edición tendrá un mínimo de resolución de 300 ppp a un tamaño de 300x200. </w:t>
      </w:r>
      <w:r w:rsidR="009D254D">
        <w:rPr>
          <w:rFonts w:ascii="Arteixo Sans" w:eastAsia="Times New Roman" w:hAnsi="Arteixo Sans" w:cs="Times New Roman"/>
          <w:color w:val="333333"/>
        </w:rPr>
        <w:t>No serán admitidas</w:t>
      </w:r>
      <w:r w:rsidRPr="009F55B8">
        <w:rPr>
          <w:rFonts w:ascii="Arteixo Sans" w:eastAsia="Times New Roman" w:hAnsi="Arteixo Sans" w:cs="Times New Roman"/>
          <w:color w:val="333333"/>
        </w:rPr>
        <w:t xml:space="preserve"> capturas de pantalla de fotografías, </w:t>
      </w:r>
      <w:r w:rsidR="009D254D">
        <w:rPr>
          <w:rFonts w:ascii="Arteixo Sans" w:eastAsia="Times New Roman" w:hAnsi="Arteixo Sans" w:cs="Times New Roman"/>
          <w:color w:val="333333"/>
        </w:rPr>
        <w:t xml:space="preserve">se </w:t>
      </w:r>
      <w:r w:rsidRPr="009F55B8">
        <w:rPr>
          <w:rFonts w:ascii="Arteixo Sans" w:eastAsia="Times New Roman" w:hAnsi="Arteixo Sans" w:cs="Times New Roman"/>
          <w:color w:val="333333"/>
        </w:rPr>
        <w:t>necesita</w:t>
      </w:r>
      <w:r w:rsidR="009D254D">
        <w:rPr>
          <w:rFonts w:ascii="Arteixo Sans" w:eastAsia="Times New Roman" w:hAnsi="Arteixo Sans" w:cs="Times New Roman"/>
          <w:color w:val="333333"/>
        </w:rPr>
        <w:t>r</w:t>
      </w:r>
      <w:r w:rsidRPr="009F55B8">
        <w:rPr>
          <w:rFonts w:ascii="Arteixo Sans" w:eastAsia="Times New Roman" w:hAnsi="Arteixo Sans" w:cs="Times New Roman"/>
          <w:color w:val="333333"/>
        </w:rPr>
        <w:t xml:space="preserve">a la fotografía en su formato original siendo los formatos admitidos JPEG, PNG o TIFF. </w:t>
      </w: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fotografía deberá estar realizada en el Ayuntamiento de Arteixo. </w:t>
      </w:r>
    </w:p>
    <w:p w:rsidR="009F55B8" w:rsidRDefault="009F55B8" w:rsidP="009F55B8">
      <w:pPr>
        <w:pStyle w:val="Prrafodelista"/>
        <w:shd w:val="clear" w:color="auto" w:fill="FFFFFF"/>
        <w:suppressAutoHyphens w:val="0"/>
        <w:spacing w:before="120" w:after="100" w:afterAutospacing="1" w:line="276" w:lineRule="auto"/>
        <w:ind w:left="567"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Las fotografías que no cumplan los requisitos anteriormente exigidos no podrán someterse la votación.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lastRenderedPageBreak/>
        <w:t xml:space="preserve">- La fotografía deberá ser enviada en formato JPEG, PNG o TIFF a través del formulario a lo que se podrá acceder a través de la web, Facebook e Instagram del Ayuntamiento de Arteixo.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El formulario se encontrará disponible una vez se seleccione el botón “Participar” del concurso.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-La persona participante llenará todos los campos del formulario de participación y todos los datos personales que se requieran, siendo todos de carácter obligatorio. En la descripción de la imagen podrá indicarse el lugar donde fue tomada la fotografía y una breve explicación de su relación con la temática “Lugares de Encuentro”</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(Se valorará especialmente la capacidad de la fotografía para transmitir convivencia, identidad local y vida comunitaria). La persona participante proporcionará datos personales exactos y puestos al día de forma que respondan con veracidad a su situación actual.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Quedarán automáticamente fuera de concurso aquellas obras que fueran premiadas con anterioridad en otro concurso o certamen, o no cumplan el estimado por las presentes bases. Al mismo tiempo, la organización reservara el derecho de no aceptar fotografías que lleven firma o alguna otra marca identificativa. </w:t>
      </w:r>
    </w:p>
    <w:p w:rsidR="00AB6546" w:rsidRDefault="00AB6546"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AB6546">
      <w:pPr>
        <w:pStyle w:val="Prrafodelista"/>
        <w:numPr>
          <w:ilvl w:val="0"/>
          <w:numId w:val="44"/>
        </w:numPr>
        <w:shd w:val="clear" w:color="auto" w:fill="FFFFFF"/>
        <w:suppressAutoHyphens w:val="0"/>
        <w:spacing w:before="120" w:after="100" w:afterAutospacing="1" w:line="276" w:lineRule="auto"/>
        <w:ind w:right="0"/>
        <w:textAlignment w:val="top"/>
        <w:rPr>
          <w:rFonts w:ascii="Arteixo Sans" w:eastAsia="Times New Roman" w:hAnsi="Arteixo Sans" w:cs="Times New Roman"/>
          <w:b/>
          <w:color w:val="333333"/>
        </w:rPr>
      </w:pPr>
      <w:r w:rsidRPr="00AB6546">
        <w:rPr>
          <w:rFonts w:ascii="Arteixo Sans" w:eastAsia="Times New Roman" w:hAnsi="Arteixo Sans" w:cs="Times New Roman"/>
          <w:b/>
          <w:color w:val="333333"/>
        </w:rPr>
        <w:t>MECÁNICA DEL CONCURSO</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El concurso requerirá para su celebración un mínimo de 5 participantes, en caso de no alcanzarlo se suspenderá su celebración.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votación de las imágenes se realizará a través de la página del concurso y de la valoración de un jurado compuesto por un profesional con conocimientos de historia/patrimonio, un profesional del mundo de la fotografía y un profesional del mundo de la publicidad. </w:t>
      </w:r>
    </w:p>
    <w:p w:rsidR="009F55B8" w:rsidRDefault="00684137"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Pr>
          <w:rFonts w:ascii="Arteixo Sans" w:eastAsia="Times New Roman" w:hAnsi="Arteixo Sans" w:cs="Times New Roman"/>
          <w:color w:val="333333"/>
        </w:rPr>
        <w:t xml:space="preserve">- </w:t>
      </w:r>
      <w:r w:rsidR="009F55B8" w:rsidRPr="009F55B8">
        <w:rPr>
          <w:rFonts w:ascii="Arteixo Sans" w:eastAsia="Times New Roman" w:hAnsi="Arteixo Sans" w:cs="Times New Roman"/>
          <w:color w:val="333333"/>
        </w:rPr>
        <w:t xml:space="preserve">La votación se compondrá del resultado de la suma de 4 puntuaciones (siendo 48 puntos la máxima puntuación posible):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1ª puntuación: dependerá de la votación popular en la página del concurso.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obra más votada obtendrá 12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segunda obtendrá 11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tercera obtendrá 10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La cuarta obtendrá 9 puntos</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La quinta obtendrá 8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sexta obtendrá 7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séptima obtendrá 6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La octava obtendrá 5 puntos</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La novena obtendrá 4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La décima obtendrá 3 puntos</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La und</w:t>
      </w:r>
      <w:r w:rsidR="009D254D">
        <w:rPr>
          <w:rFonts w:ascii="Arteixo Sans" w:eastAsia="Times New Roman" w:hAnsi="Arteixo Sans" w:cs="Times New Roman"/>
          <w:color w:val="333333"/>
        </w:rPr>
        <w:t>é</w:t>
      </w:r>
      <w:r w:rsidRPr="009F55B8">
        <w:rPr>
          <w:rFonts w:ascii="Arteixo Sans" w:eastAsia="Times New Roman" w:hAnsi="Arteixo Sans" w:cs="Times New Roman"/>
          <w:color w:val="333333"/>
        </w:rPr>
        <w:t xml:space="preserve">cima obtendrá 2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 duodécima obtendrá 1 puntos </w:t>
      </w:r>
    </w:p>
    <w:p w:rsidR="009F55B8" w:rsidRDefault="009F55B8" w:rsidP="009F55B8">
      <w:pPr>
        <w:pStyle w:val="Prrafodelista"/>
        <w:shd w:val="clear" w:color="auto" w:fill="FFFFFF"/>
        <w:suppressAutoHyphens w:val="0"/>
        <w:spacing w:before="120" w:after="100" w:afterAutospacing="1" w:line="276" w:lineRule="auto"/>
        <w:ind w:left="1560" w:right="0" w:hanging="142"/>
        <w:textAlignment w:val="top"/>
        <w:rPr>
          <w:rFonts w:ascii="Arteixo Sans" w:eastAsia="Times New Roman" w:hAnsi="Arteixo Sans" w:cs="Times New Roman"/>
          <w:color w:val="333333"/>
        </w:rPr>
      </w:pPr>
    </w:p>
    <w:p w:rsidR="009D254D"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lastRenderedPageBreak/>
        <w:t xml:space="preserve">2ª puntuación: dependerá de la valoración de un profesional con conocimientos de historia/patrimonio, que puntuará 12 obras con 12, 11, 10, 9, 8, 7, 6, 5, 4, 3, 2 y 1 puntos. </w:t>
      </w:r>
    </w:p>
    <w:p w:rsidR="009D254D" w:rsidRDefault="009D254D"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3ª puntuación: dependerá de la valoración de un profesional relacionado con el mundo de la fotografía, que puntuará 12 obras con 12, 11, 10, 9, 8, 7, 6, 5, 4, 3, 2 y 1 puntos.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4ª puntuación: dependerá de la valoración de un profesional relacionado con el mundo de la publicidad, que puntuará 12 obras con 12, 11, 10, 9, 8, 7, 6, 5, 4, 3, 2 y 1 puntos.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Si ningún participante obtiene votos (0 votos al final del concurso), se realizará un sorteo aleatorio a través de la plataforma Easypromos entre todos ellos para elegir a los 12 ganadores.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En caso de empate entre varios usuarios con la misma puntuación, se realizará un sorteo aleatorio a través de la plataforma Easypromos entre ellos para elegir al ganador o ganadores.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Los nombres de los ganadores se comunicarán a través de las cuentas en redes sociales del Ayuntamiento de Arteixo, Instagram, Twitter/Twitter y Facebook en los días siguientes a la finalización del concurso.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Los usuarios que participen y los ganadores aceptan que su nombre sea publicado en los soportes que el Ayuntamiento de Arteixo estime oportunos (redes sociales y web del ayuntamiento).</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Se establecen 4 categorías de premios para las 12 mejores fotografías dotadas con las siguientes cuantías:</w:t>
      </w:r>
    </w:p>
    <w:p w:rsidR="009F55B8" w:rsidRDefault="009F55B8" w:rsidP="009F55B8">
      <w:pPr>
        <w:pStyle w:val="Prrafodelista"/>
        <w:shd w:val="clear" w:color="auto" w:fill="FFFFFF"/>
        <w:suppressAutoHyphens w:val="0"/>
        <w:spacing w:before="120" w:after="100" w:afterAutospacing="1" w:line="360" w:lineRule="auto"/>
        <w:ind w:left="1843"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360" w:lineRule="auto"/>
        <w:ind w:left="1843"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- 500 € (quinientos euros) para la foto que más puntos obtenga. </w:t>
      </w:r>
    </w:p>
    <w:p w:rsidR="009F55B8" w:rsidRDefault="009F55B8" w:rsidP="009F55B8">
      <w:pPr>
        <w:pStyle w:val="Prrafodelista"/>
        <w:shd w:val="clear" w:color="auto" w:fill="FFFFFF"/>
        <w:suppressAutoHyphens w:val="0"/>
        <w:spacing w:before="120" w:after="100" w:afterAutospacing="1" w:line="360" w:lineRule="auto"/>
        <w:ind w:left="1843"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- 300 € (trescientos euros) para la segunda. </w:t>
      </w:r>
    </w:p>
    <w:p w:rsidR="009F55B8" w:rsidRDefault="009F55B8" w:rsidP="009F55B8">
      <w:pPr>
        <w:pStyle w:val="Prrafodelista"/>
        <w:shd w:val="clear" w:color="auto" w:fill="FFFFFF"/>
        <w:suppressAutoHyphens w:val="0"/>
        <w:spacing w:before="120" w:after="100" w:afterAutospacing="1" w:line="360" w:lineRule="auto"/>
        <w:ind w:left="1843"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- 200 € (doscientos euros) para la tercera. </w:t>
      </w:r>
    </w:p>
    <w:p w:rsidR="009F55B8" w:rsidRDefault="009F55B8" w:rsidP="009F55B8">
      <w:pPr>
        <w:pStyle w:val="Prrafodelista"/>
        <w:shd w:val="clear" w:color="auto" w:fill="FFFFFF"/>
        <w:suppressAutoHyphens w:val="0"/>
        <w:spacing w:before="120" w:after="100" w:afterAutospacing="1" w:line="360" w:lineRule="auto"/>
        <w:ind w:left="1843"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- 100 € (cien euros) para las nueve siguientes clasificadas.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854D94"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Los premios no serán acumulables en ningún caso. En el caso de coincidencia en varios premios, se concederá solo el de mayor importe.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Dichos premios estarán sujetos a las retenciones que se determine por la legislación tributaria vigente y se harán efectivos mediante transferencia bancaria a los premiados.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lastRenderedPageBreak/>
        <w:t xml:space="preserve">Con carácter previo al otorgamiento de los premios, se comprobará que los premiados propuestos por el jurado están al corriente de sus obligaciones tributarias municipales, estatales y con la seguridad social y no son deudores a la hacienda municipal por el reintegro de subvenciones.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No podrán obtener la condición de premiados las personas o entidades en las que concurran las circunstancias que permitan calificarlos como beneficiarios segundo el dispuesto en el artículo 13 de la Ley 38/2003 general de subvenciones, en el artículo 10 de la Ley 9/2007 de subvenciones de Galicia y demás normativa aplicable.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Una vez publicados los nombres de los 12 ganadores, se contactará con ellos a través de las redes sociales o de los datos facilitados para hacerles entrega del premio.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Las fotografías ganadoras serán las que conformen el Calendario de Arteixo 2027. </w:t>
      </w: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854D94"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Las fotografías presentadas quedarán en posesión del Ayuntamiento de Arteixo y podrá utilizarlas y reproducirlas por cualquier medio, siempre citando a su autor. </w:t>
      </w:r>
    </w:p>
    <w:p w:rsidR="00854D94" w:rsidRDefault="00854D94"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 El jurado se reserva el derecho a declarar los premios desiertos, si lo estimara oportuno. </w:t>
      </w:r>
    </w:p>
    <w:p w:rsidR="00AB6546" w:rsidRDefault="00AB6546"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Default="009F55B8" w:rsidP="00AB6546">
      <w:pPr>
        <w:pStyle w:val="Prrafodelista"/>
        <w:numPr>
          <w:ilvl w:val="0"/>
          <w:numId w:val="44"/>
        </w:numPr>
        <w:shd w:val="clear" w:color="auto" w:fill="FFFFFF"/>
        <w:suppressAutoHyphens w:val="0"/>
        <w:spacing w:before="120" w:after="100" w:afterAutospacing="1" w:line="276" w:lineRule="auto"/>
        <w:ind w:right="0"/>
        <w:textAlignment w:val="top"/>
        <w:rPr>
          <w:rFonts w:ascii="Arteixo Sans" w:eastAsia="Times New Roman" w:hAnsi="Arteixo Sans" w:cs="Times New Roman"/>
          <w:color w:val="333333"/>
        </w:rPr>
      </w:pPr>
      <w:r w:rsidRPr="00AB6546">
        <w:rPr>
          <w:rFonts w:ascii="Arteixo Sans" w:eastAsia="Times New Roman" w:hAnsi="Arteixo Sans" w:cs="Times New Roman"/>
          <w:b/>
          <w:color w:val="333333"/>
        </w:rPr>
        <w:t>DATOS PERSONALES FACILITADOS A la ORGANIZACIÓN</w:t>
      </w:r>
      <w:r w:rsidRPr="009F55B8">
        <w:rPr>
          <w:rFonts w:ascii="Arteixo Sans" w:eastAsia="Times New Roman" w:hAnsi="Arteixo Sans" w:cs="Times New Roman"/>
          <w:color w:val="333333"/>
        </w:rPr>
        <w:t xml:space="preserve"> </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La recogida y tratamiento automatizado de los datos personales, a consecuencia de la participación en el concurso, tiene como única finalidad el correcto desarrollo del concurso y la comunicación de los ganadores. </w:t>
      </w:r>
    </w:p>
    <w:p w:rsidR="00AB6546" w:rsidRDefault="00AB6546"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Default="009F55B8"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Los datos personales registrados pasarán a un fichero propiedad del Ayuntamiento de Arteixo con domicilio en Plaza Alcalde Ramón Dopico, 1, 15142 Arteixo, (A Coruña). El promotor declara que se adoptaron las medidas técnicas y organizativas de protección de datos conforme al Real Decreto 1720/2007, de 21 de diciembre, por el que se aprueba el Reglamento de desarrollo de la Ley Orgánica 15/1999, de 13 de diciembre, de protección de datos de carácter personal, y al Reglamento (UE) 2016/679 del Parlamento Europeo y del Consejo, de 27 de abril de 2016 relativo a la protección de las personas físicas en lo que respecta al tratamiento de datos personales y a la libre circulación de estos datos. </w:t>
      </w:r>
    </w:p>
    <w:p w:rsidR="00AB6546" w:rsidRDefault="00AB6546" w:rsidP="009F55B8">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Pr="00AB6546" w:rsidRDefault="009F55B8" w:rsidP="00AB6546">
      <w:pPr>
        <w:pStyle w:val="Prrafodelista"/>
        <w:numPr>
          <w:ilvl w:val="0"/>
          <w:numId w:val="44"/>
        </w:numPr>
        <w:shd w:val="clear" w:color="auto" w:fill="FFFFFF"/>
        <w:suppressAutoHyphens w:val="0"/>
        <w:spacing w:before="120" w:after="100" w:afterAutospacing="1" w:line="276" w:lineRule="auto"/>
        <w:ind w:right="0"/>
        <w:textAlignment w:val="top"/>
        <w:rPr>
          <w:rFonts w:ascii="Arteixo Sans" w:eastAsia="Times New Roman" w:hAnsi="Arteixo Sans" w:cs="Times New Roman"/>
          <w:b/>
          <w:color w:val="333333"/>
        </w:rPr>
      </w:pPr>
      <w:r w:rsidRPr="00AB6546">
        <w:rPr>
          <w:rFonts w:ascii="Arteixo Sans" w:eastAsia="Times New Roman" w:hAnsi="Arteixo Sans" w:cs="Times New Roman"/>
          <w:b/>
          <w:color w:val="333333"/>
        </w:rPr>
        <w:t>PARTICIPACIÓN DE L</w:t>
      </w:r>
      <w:r w:rsidR="00854D94">
        <w:rPr>
          <w:rFonts w:ascii="Arteixo Sans" w:eastAsia="Times New Roman" w:hAnsi="Arteixo Sans" w:cs="Times New Roman"/>
          <w:b/>
          <w:color w:val="333333"/>
        </w:rPr>
        <w:t>OS</w:t>
      </w:r>
      <w:r w:rsidRPr="00AB6546">
        <w:rPr>
          <w:rFonts w:ascii="Arteixo Sans" w:eastAsia="Times New Roman" w:hAnsi="Arteixo Sans" w:cs="Times New Roman"/>
          <w:b/>
          <w:color w:val="333333"/>
        </w:rPr>
        <w:t xml:space="preserve"> USUARIOS Y RESERVA DE DERECHOS </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Default="009F55B8"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 xml:space="preserve">El Ayuntamiento de Arteixo se reserva el derecho a descalificar a cualquier participante se existe cualquier sospecha de uso fraudulento de las herramientas y en la forma de participar en el concurso. Por este motivo, se podrán tomar las medidas oportunas tales como, bloquear usuarios, descalificar contenidos o usuarios o cualquier otra acción que el Ayuntamiento de Arteixo estime oportuna. </w:t>
      </w:r>
    </w:p>
    <w:p w:rsidR="00AB6546" w:rsidRDefault="009F55B8"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lastRenderedPageBreak/>
        <w:t xml:space="preserve">El Organizador del concurso informa que comprobará la validez de los votos recibidos por los participantes del concurso mediante la herramienta “Índice de Fraude” desarrollado por Easypromos. A través de esta herramienta, el Organizador podrá saber, al finalizar el período de participación, sí el participante había incurrido en prácticas fraudulentas con el fin de obtener más votos. Sí el valor del Índice de Fraude de su participación es igual o superior al 100%, el Organizador se reserva el derecho de descalificar al participante y declarar nula su participación. </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Default="009F55B8"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El Ayuntamiento de Arteixo se reserva el derecho de modificación y borrado de cualquier contenido duplicado, erróneo, que se considere había sido de contexto o cualquier otro criterio que el Ayuntamiento de Arteixo c</w:t>
      </w:r>
      <w:r w:rsidR="00854D94">
        <w:rPr>
          <w:rFonts w:ascii="Arteixo Sans" w:eastAsia="Times New Roman" w:hAnsi="Arteixo Sans" w:cs="Times New Roman"/>
          <w:color w:val="333333"/>
        </w:rPr>
        <w:t>onsidere conveniente</w:t>
      </w:r>
      <w:r w:rsidRPr="009F55B8">
        <w:rPr>
          <w:rFonts w:ascii="Arteixo Sans" w:eastAsia="Times New Roman" w:hAnsi="Arteixo Sans" w:cs="Times New Roman"/>
          <w:color w:val="333333"/>
        </w:rPr>
        <w:t xml:space="preserve">. </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AB6546" w:rsidRDefault="009F55B8"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r w:rsidRPr="009F55B8">
        <w:rPr>
          <w:rFonts w:ascii="Arteixo Sans" w:eastAsia="Times New Roman" w:hAnsi="Arteixo Sans" w:cs="Times New Roman"/>
          <w:color w:val="333333"/>
        </w:rPr>
        <w:t>El Ayuntamiento de Arteixo se reserva el derecho de suspender o eliminar aquellas aportaciones o comentarios que incumplan estas condiciones.</w:t>
      </w:r>
    </w:p>
    <w:p w:rsidR="00AB6546" w:rsidRDefault="00AB6546"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p>
    <w:p w:rsidR="009F55B8" w:rsidRPr="009F55B8" w:rsidRDefault="009F55B8" w:rsidP="00AB6546">
      <w:pPr>
        <w:pStyle w:val="Prrafodelista"/>
        <w:shd w:val="clear" w:color="auto" w:fill="FFFFFF"/>
        <w:suppressAutoHyphens w:val="0"/>
        <w:spacing w:before="120" w:after="100" w:afterAutospacing="1" w:line="276" w:lineRule="auto"/>
        <w:ind w:right="0" w:firstLine="0"/>
        <w:textAlignment w:val="top"/>
        <w:rPr>
          <w:rFonts w:ascii="Arteixo Sans" w:eastAsia="Times New Roman" w:hAnsi="Arteixo Sans" w:cs="Times New Roman"/>
          <w:color w:val="333333"/>
        </w:rPr>
      </w:pPr>
      <w:bookmarkStart w:id="0" w:name="_GoBack"/>
      <w:bookmarkEnd w:id="0"/>
      <w:r w:rsidRPr="009F55B8">
        <w:rPr>
          <w:rFonts w:ascii="Arteixo Sans" w:eastAsia="Times New Roman" w:hAnsi="Arteixo Sans" w:cs="Times New Roman"/>
          <w:color w:val="333333"/>
        </w:rPr>
        <w:t xml:space="preserve">La presentación de trabajos en este concurso supone la aceptación íntegra de las presentes bases. El incumplimiento de alguno de sus apartados llevaría implícita la exclusión del concurso de la obra presentada. Si las bases fueran modificadas a criterio de la organización, se les comunicaría oportunamente a todas las personas interesadas.” </w:t>
      </w:r>
    </w:p>
    <w:p w:rsidR="00956AE6" w:rsidRPr="009F55B8" w:rsidRDefault="00956AE6" w:rsidP="009F55B8">
      <w:pPr>
        <w:spacing w:before="120" w:line="276" w:lineRule="auto"/>
        <w:rPr>
          <w:rFonts w:ascii="Arteixo Sans" w:hAnsi="Arteixo Sans"/>
        </w:rPr>
      </w:pPr>
    </w:p>
    <w:p w:rsidR="009F55B8" w:rsidRPr="009F55B8" w:rsidRDefault="009F55B8">
      <w:pPr>
        <w:spacing w:before="120" w:line="276" w:lineRule="auto"/>
        <w:rPr>
          <w:rFonts w:ascii="Arteixo Sans" w:hAnsi="Arteixo Sans"/>
        </w:rPr>
      </w:pPr>
    </w:p>
    <w:sectPr w:rsidR="009F55B8" w:rsidRPr="009F55B8" w:rsidSect="00F0794C">
      <w:headerReference w:type="even" r:id="rId9"/>
      <w:headerReference w:type="default" r:id="rId10"/>
      <w:footerReference w:type="even" r:id="rId11"/>
      <w:footerReference w:type="default" r:id="rId12"/>
      <w:headerReference w:type="first" r:id="rId13"/>
      <w:footerReference w:type="first" r:id="rId14"/>
      <w:pgSz w:w="11906" w:h="16838"/>
      <w:pgMar w:top="2028" w:right="849" w:bottom="1424" w:left="1134" w:header="324" w:footer="654"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D6C" w:rsidRDefault="00991D6C">
      <w:pPr>
        <w:spacing w:after="0" w:line="240" w:lineRule="auto"/>
      </w:pPr>
      <w:r>
        <w:separator/>
      </w:r>
    </w:p>
  </w:endnote>
  <w:endnote w:type="continuationSeparator" w:id="0">
    <w:p w:rsidR="00991D6C" w:rsidRDefault="0099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Helvetica-Bold">
    <w:panose1 w:val="00000000000000000000"/>
    <w:charset w:val="00"/>
    <w:family w:val="auto"/>
    <w:notTrueType/>
    <w:pitch w:val="default"/>
    <w:sig w:usb0="00000003" w:usb1="00000000" w:usb2="00000000" w:usb3="00000000" w:csb0="00000001" w:csb1="00000000"/>
  </w:font>
  <w:font w:name="Quicksand Book">
    <w:altName w:val="Cambria"/>
    <w:charset w:val="01"/>
    <w:family w:val="auto"/>
    <w:pitch w:val="default"/>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detalle_bold">
    <w:panose1 w:val="00000000000000000000"/>
    <w:charset w:val="00"/>
    <w:family w:val="auto"/>
    <w:notTrueType/>
    <w:pitch w:val="variable"/>
    <w:sig w:usb0="00000003" w:usb1="00000000" w:usb2="00000000" w:usb3="00000000" w:csb0="00000001" w:csb1="00000000"/>
  </w:font>
  <w:font w:name="Arteixo Sans">
    <w:panose1 w:val="00000000000000000000"/>
    <w:charset w:val="00"/>
    <w:family w:val="auto"/>
    <w:pitch w:val="variable"/>
    <w:sig w:usb0="A000006F" w:usb1="0000006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8B1" w:rsidRDefault="00BA58B1">
    <w:pPr>
      <w:spacing w:after="0" w:line="259" w:lineRule="auto"/>
      <w:ind w:left="-1702" w:right="10212" w:firstLine="0"/>
      <w:jc w:val="left"/>
    </w:pPr>
    <w:r>
      <w:rPr>
        <w:noProof/>
        <w:lang w:val="gl-ES" w:eastAsia="gl-ES"/>
      </w:rPr>
      <mc:AlternateContent>
        <mc:Choice Requires="wpg">
          <w:drawing>
            <wp:anchor distT="0" distB="635" distL="114300" distR="114300" simplePos="0" relativeHeight="251653120" behindDoc="1" locked="0" layoutInCell="0" allowOverlap="1" wp14:anchorId="2B1685B0" wp14:editId="0DD94F9E">
              <wp:simplePos x="0" y="0"/>
              <wp:positionH relativeFrom="page">
                <wp:posOffset>0</wp:posOffset>
              </wp:positionH>
              <wp:positionV relativeFrom="page">
                <wp:posOffset>0</wp:posOffset>
              </wp:positionV>
              <wp:extent cx="5454015" cy="735330"/>
              <wp:effectExtent l="0" t="1270" r="0" b="0"/>
              <wp:wrapSquare wrapText="bothSides"/>
              <wp:docPr id="5" name="Group 20049"/>
              <wp:cNvGraphicFramePr/>
              <a:graphic xmlns:a="http://schemas.openxmlformats.org/drawingml/2006/main">
                <a:graphicData uri="http://schemas.microsoft.com/office/word/2010/wordprocessingGroup">
                  <wpg:wgp>
                    <wpg:cNvGrpSpPr/>
                    <wpg:grpSpPr>
                      <a:xfrm>
                        <a:off x="0" y="0"/>
                        <a:ext cx="5454000" cy="735480"/>
                        <a:chOff x="0" y="0"/>
                        <a:chExt cx="5454000" cy="735480"/>
                      </a:xfrm>
                    </wpg:grpSpPr>
                    <wps:wsp>
                      <wps:cNvPr id="9" name="Rectángulo 9"/>
                      <wps:cNvSpPr/>
                      <wps:spPr>
                        <a:xfrm>
                          <a:off x="5342400" y="45720"/>
                          <a:ext cx="93960" cy="1893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1</w:t>
                            </w:r>
                          </w:p>
                        </w:txbxContent>
                      </wps:txbx>
                      <wps:bodyPr horzOverflow="overflow" lIns="0" tIns="0" rIns="0" bIns="0" anchor="t">
                        <a:noAutofit/>
                      </wps:bodyPr>
                    </wps:wsp>
                    <wps:wsp>
                      <wps:cNvPr id="10" name="Rectángulo 10"/>
                      <wps:cNvSpPr/>
                      <wps:spPr>
                        <a:xfrm>
                          <a:off x="5412600" y="4572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11" name="Forma libre 11"/>
                      <wps:cNvSpPr/>
                      <wps:spPr>
                        <a:xfrm>
                          <a:off x="3240" y="0"/>
                          <a:ext cx="5426640" cy="8280"/>
                        </a:xfrm>
                        <a:custGeom>
                          <a:avLst/>
                          <a:gdLst/>
                          <a:ahLst/>
                          <a:cxnLst/>
                          <a:rect l="l" t="t" r="r" b="b"/>
                          <a:pathLst>
                            <a:path w="5436997" h="9144">
                              <a:moveTo>
                                <a:pt x="0" y="0"/>
                              </a:moveTo>
                              <a:lnTo>
                                <a:pt x="5436997" y="0"/>
                              </a:lnTo>
                              <a:lnTo>
                                <a:pt x="5436997"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wps:wsp>
                      <wps:cNvPr id="12" name="Rectángulo 12"/>
                      <wps:cNvSpPr/>
                      <wps:spPr>
                        <a:xfrm>
                          <a:off x="21600" y="21636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pic:pic xmlns:pic="http://schemas.openxmlformats.org/drawingml/2006/picture">
                      <pic:nvPicPr>
                        <pic:cNvPr id="13" name="Picture 20051"/>
                        <pic:cNvPicPr/>
                      </pic:nvPicPr>
                      <pic:blipFill>
                        <a:blip r:embed="rId1"/>
                        <a:stretch/>
                      </pic:blipFill>
                      <pic:spPr>
                        <a:xfrm>
                          <a:off x="0" y="27360"/>
                          <a:ext cx="2357640" cy="708120"/>
                        </a:xfrm>
                        <a:prstGeom prst="rect">
                          <a:avLst/>
                        </a:prstGeom>
                        <a:ln w="0">
                          <a:noFill/>
                        </a:ln>
                      </pic:spPr>
                    </pic:pic>
                  </wpg:wgp>
                </a:graphicData>
              </a:graphic>
            </wp:anchor>
          </w:drawing>
        </mc:Choice>
        <mc:Fallback>
          <w:pict>
            <v:group w14:anchorId="2B1685B0" id="Group 20049" o:spid="_x0000_s1033" style="position:absolute;left:0;text-align:left;margin-left:0;margin-top:0;width:429.45pt;height:57.9pt;z-index:-251663360;mso-wrap-distance-bottom:.05pt;mso-position-horizontal-relative:page;mso-position-vertical-relative:page" coordsize="54540,73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" o:allowincell="f">
              <v:rect id="Rectángulo 9" o:spid="_x0000_s1034" style="position:absolute;left:53424;top:457;width:939;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MEXMEA&#10;AADaAAAADwAAAGRycy9kb3ducmV2LnhtbESPQWvCQBSE7wX/w/IEb3WjB6nRVcQQsLeqvfT2yD6T&#10;YPZtsrtN4r/vCgWPw8x8w2z3o2lET87XlhUs5gkI4sLqmksF39f8/QOED8gaG8uk4EEe9rvJ2xZT&#10;bQc+U38JpYgQ9ikqqEJoUyl9UZFBP7ctcfRu1hkMUbpSaodDhJtGLpNkJQ3WHBcqbOlYUXG//BoF&#10;mVvp3B9PWb7+GbLw+dX1neyUmk3HwwZEoDG8wv/tk1awhueVe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TBFzBAAAA2gAAAA8AAAAAAAAAAAAAAAAAmAIAAGRycy9kb3du&#10;cmV2LnhtbFBLBQYAAAAABAAEAPUAAACGAw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1</w:t>
                      </w:r>
                    </w:p>
                  </w:txbxContent>
                </v:textbox>
              </v:rect>
              <v:rect id="Rectángulo 10" o:spid="_x0000_s1035" style="position:absolute;left:54126;top:457;width:414;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6/2cMA&#10;AADbAAAADwAAAGRycy9kb3ducmV2LnhtbESPQW/CMAyF70j7D5En7QbpdkBbISBEVQluG9tlN6sx&#10;bUXjtElou38/HybtZus9v/d5u59dp0YKsfVs4HmVgSKuvG25NvD1WS5fQcWEbLHzTAZ+KMJ+97DY&#10;Ym79xB80XlKtJIRjjgaalPpc61g15DCufE8s2tUHh0nWUGsbcJJw1+mXLFtrhy1LQ4M9HRuqbpe7&#10;M1CEtS3j8VSUb99Tkc7vwzjowZinx/mwAZVoTv/mv+uTFXyhl19kAL3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6/2cMAAADbAAAADwAAAAAAAAAAAAAAAACYAgAAZHJzL2Rv&#10;d25yZXYueG1sUEsFBgAAAAAEAAQA9QAAAIgDA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v:textbox>
              </v:rect>
              <v:shape id="Forma libre 11" o:spid="_x0000_s1036" style="position:absolute;left:32;width:54266;height:82;visibility:visible;mso-wrap-style:square;v-text-anchor:top" coordsize="5436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UARMIA&#10;AADbAAAADwAAAGRycy9kb3ducmV2LnhtbERPTWvCQBC9F/wPywje6sYeokZXUaHipVCt3sfsmA1m&#10;Z2N2jam/vlso9DaP9znzZWcr0VLjS8cKRsMEBHHudMmFguPX++sEhA/IGivHpOCbPCwXvZc5Zto9&#10;eE/tIRQihrDPUIEJoc6k9Lkhi37oauLIXVxjMUTYFFI3+IjhtpJvSZJKiyXHBoM1bQzl18PdKph8&#10;Ps9mv55uxx/n26ZN09Nlak9KDfrdagYiUBf+xX/unY7zR/D7Szx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QBEwgAAANsAAAAPAAAAAAAAAAAAAAAAAJgCAABkcnMvZG93&#10;bnJldi54bWxQSwUGAAAAAAQABAD1AAAAhwMAAAAA&#10;" path="m,l5436997,r,9144l,9144,,e" fillcolor="black" stroked="f" strokeweight="0">
                <v:path arrowok="t"/>
              </v:shape>
              <v:rect id="Rectángulo 12" o:spid="_x0000_s1037" style="position:absolute;left:216;top:2163;width:414;height:1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ENcAA&#10;AADbAAAADwAAAGRycy9kb3ducmV2LnhtbERPTYvCMBC9L/gfwgh7W1M9yFqNIpaCe9vVvextaMa2&#10;2EzaJLb135sFwds83udsdqNpRE/O15YVzGcJCOLC6ppLBb/n/OMThA/IGhvLpOBOHnbbydsGU20H&#10;/qH+FEoRQ9inqKAKoU2l9EVFBv3MtsSRu1hnMEToSqkdDjHcNHKRJEtpsObYUGFLh4qK6+lmFGRu&#10;qXN/OGb56m/Iwtd313eyU+p9Ou7XIAKN4SV+uo86zl/A/y/x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CENcAAAADbAAAADwAAAAAAAAAAAAAAAACYAgAAZHJzL2Rvd25y&#10;ZXYueG1sUEsFBgAAAAAEAAQA9QAAAIUDA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1" o:spid="_x0000_s1038" type="#_x0000_t75" style="position:absolute;top:273;width:23576;height:7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jNhrAAAAA2wAAAA8AAABkcnMvZG93bnJldi54bWxET02LwjAQvQv7H8IseNN0rYh0jSIrC3vw&#10;oFU8D83Ydm0moYm2/nsjCN7m8T5nsepNI27U+tqygq9xAoK4sLrmUsHx8Duag/ABWWNjmRTcycNq&#10;+TFYYKZtx3u65aEUMYR9hgqqEFwmpS8qMujH1hFH7mxbgyHCtpS6xS6Gm0ZOkmQmDdYcGyp09FNR&#10;ccmvRkF9Sre2OeyMmx43Lr/b/y49b5QafvbrbxCB+vAWv9x/Os5P4flLPEA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CM2GsAAAADbAAAADwAAAAAAAAAAAAAAAACfAgAA&#10;ZHJzL2Rvd25yZXYueG1sUEsFBgAAAAAEAAQA9wAAAIwDAAAAAA==&#10;" strokeweight="0">
                <v:imagedata r:id="rId2" o:title=""/>
              </v:shape>
              <w10:wrap type="square"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8B1" w:rsidRDefault="00BA58B1" w:rsidP="00F0794C">
    <w:pPr>
      <w:pBdr>
        <w:top w:val="single" w:sz="1" w:space="1" w:color="808080"/>
        <w:left w:val="none" w:sz="0" w:space="0" w:color="000000"/>
        <w:bottom w:val="none" w:sz="0" w:space="0" w:color="000000"/>
        <w:right w:val="none" w:sz="0" w:space="0" w:color="000000"/>
      </w:pBdr>
      <w:suppressAutoHyphens w:val="0"/>
      <w:rPr>
        <w:rFonts w:ascii="Arial" w:hAnsi="Arial" w:cs="Arial"/>
        <w:bCs/>
        <w:color w:val="808080"/>
        <w:sz w:val="16"/>
        <w:szCs w:val="16"/>
      </w:rPr>
    </w:pPr>
    <w:r>
      <w:rPr>
        <w:rFonts w:ascii="Arial" w:hAnsi="Arial" w:cs="Arial"/>
        <w:bCs/>
        <w:color w:val="808080"/>
        <w:sz w:val="16"/>
        <w:szCs w:val="16"/>
      </w:rPr>
      <w:t xml:space="preserve">Documento firmado electrónicamente, puede validar la firma con el código indicado al  margen en la Sede Electrónica </w:t>
    </w:r>
    <w:hyperlink r:id="rId1" w:history="1">
      <w:r>
        <w:rPr>
          <w:rStyle w:val="Hipervnculo"/>
          <w:rFonts w:ascii="Arial" w:hAnsi="Arial" w:cs="Arial"/>
          <w:sz w:val="16"/>
          <w:szCs w:val="16"/>
        </w:rPr>
        <w:t>https://sede.arteixo.org/</w:t>
      </w:r>
    </w:hyperlink>
    <w:r>
      <w:rPr>
        <w:rFonts w:ascii="Arial" w:hAnsi="Arial" w:cs="Arial"/>
        <w:bCs/>
        <w:color w:val="808080"/>
        <w:sz w:val="16"/>
        <w:szCs w:val="16"/>
      </w:rPr>
      <w:t xml:space="preserve"> (El código de verificación garantiza, mediante el cotejo en la sede electrónica municipal, la integridad del documento (artículo 27.3.d de la Ley 39/2015, de 1 de Octubre, do Procedimiento Administrativo Común de las Administraciones Públicas) </w:t>
    </w:r>
  </w:p>
  <w:p w:rsidR="00BA58B1" w:rsidRDefault="00BA58B1" w:rsidP="006A2E9A">
    <w:pPr>
      <w:pBdr>
        <w:top w:val="single" w:sz="1" w:space="1" w:color="808080"/>
        <w:left w:val="none" w:sz="0" w:space="0" w:color="000000"/>
        <w:bottom w:val="none" w:sz="0" w:space="0" w:color="000000"/>
        <w:right w:val="none" w:sz="0" w:space="0" w:color="000000"/>
      </w:pBdr>
      <w:suppressAutoHyphens w:val="0"/>
    </w:pPr>
    <w:r>
      <w:rPr>
        <w:rFonts w:ascii="Arial" w:hAnsi="Arial" w:cs="Arial"/>
        <w:bCs/>
        <w:color w:val="808080"/>
        <w:sz w:val="16"/>
        <w:szCs w:val="16"/>
      </w:rPr>
      <w:t xml:space="preserve">                                                                                                                                                                             </w:t>
    </w:r>
    <w:r w:rsidR="002D0E27">
      <w:rPr>
        <w:rFonts w:ascii="Arial" w:hAnsi="Arial" w:cs="Arial"/>
        <w:bCs/>
        <w:color w:val="808080"/>
        <w:sz w:val="16"/>
        <w:szCs w:val="16"/>
      </w:rPr>
      <w:t xml:space="preserve">                              </w:t>
    </w:r>
    <w:r>
      <w:rPr>
        <w:rFonts w:ascii="Arial" w:hAnsi="Arial" w:cs="Arial"/>
        <w:bCs/>
        <w:color w:val="808080"/>
        <w:sz w:val="16"/>
        <w:szCs w:val="16"/>
      </w:rPr>
      <w:t xml:space="preserve">       </w:t>
    </w:r>
    <w:r>
      <w:rPr>
        <w:rFonts w:cs="Arial"/>
        <w:sz w:val="16"/>
        <w:szCs w:val="16"/>
      </w:rPr>
      <w:fldChar w:fldCharType="begin"/>
    </w:r>
    <w:r>
      <w:rPr>
        <w:rFonts w:cs="Arial"/>
        <w:sz w:val="16"/>
        <w:szCs w:val="16"/>
      </w:rPr>
      <w:instrText xml:space="preserve"> PAGE \* ARABIC </w:instrText>
    </w:r>
    <w:r>
      <w:rPr>
        <w:rFonts w:cs="Arial"/>
        <w:sz w:val="16"/>
        <w:szCs w:val="16"/>
      </w:rPr>
      <w:fldChar w:fldCharType="separate"/>
    </w:r>
    <w:r w:rsidR="00684137">
      <w:rPr>
        <w:rFonts w:cs="Arial"/>
        <w:noProof/>
        <w:sz w:val="16"/>
        <w:szCs w:val="16"/>
      </w:rPr>
      <w:t>4</w:t>
    </w:r>
    <w:r>
      <w:rPr>
        <w:rFonts w:cs="Arial"/>
        <w:sz w:val="16"/>
        <w:szCs w:val="16"/>
      </w:rPr>
      <w:fldChar w:fldCharType="end"/>
    </w:r>
    <w:r>
      <w:rPr>
        <w:rFonts w:ascii="Arial" w:eastAsia="Arial" w:hAnsi="Arial" w:cs="Arial"/>
        <w:sz w:val="16"/>
        <w:szCs w:val="16"/>
      </w:rPr>
      <w:t xml:space="preserve"> </w:t>
    </w:r>
    <w:r>
      <w:rPr>
        <w:rFonts w:ascii="Arial" w:hAnsi="Arial" w:cs="Arial"/>
        <w:sz w:val="16"/>
        <w:szCs w:val="16"/>
      </w:rPr>
      <w:t xml:space="preserve">de </w:t>
    </w:r>
    <w:r>
      <w:rPr>
        <w:rFonts w:cs="Arial"/>
        <w:sz w:val="16"/>
        <w:szCs w:val="16"/>
      </w:rPr>
      <w:fldChar w:fldCharType="begin"/>
    </w:r>
    <w:r>
      <w:rPr>
        <w:rFonts w:cs="Arial"/>
        <w:sz w:val="16"/>
        <w:szCs w:val="16"/>
      </w:rPr>
      <w:instrText xml:space="preserve"> NUMPAGES \* ARABIC </w:instrText>
    </w:r>
    <w:r>
      <w:rPr>
        <w:rFonts w:cs="Arial"/>
        <w:sz w:val="16"/>
        <w:szCs w:val="16"/>
      </w:rPr>
      <w:fldChar w:fldCharType="separate"/>
    </w:r>
    <w:r w:rsidR="00684137">
      <w:rPr>
        <w:rFonts w:cs="Arial"/>
        <w:noProof/>
        <w:sz w:val="16"/>
        <w:szCs w:val="16"/>
      </w:rPr>
      <w:t>5</w:t>
    </w:r>
    <w:r>
      <w:rPr>
        <w:rFonts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857493"/>
      <w:docPartObj>
        <w:docPartGallery w:val="Page Numbers (Bottom of Page)"/>
        <w:docPartUnique/>
      </w:docPartObj>
    </w:sdtPr>
    <w:sdtEndPr/>
    <w:sdtContent>
      <w:p w:rsidR="00BA58B1" w:rsidRDefault="00BA58B1">
        <w:pPr>
          <w:pStyle w:val="Piedepgina"/>
          <w:pBdr>
            <w:top w:val="single" w:sz="4" w:space="1" w:color="000000"/>
          </w:pBdr>
          <w:jc w:val="right"/>
        </w:pPr>
        <w:r>
          <w:fldChar w:fldCharType="begin"/>
        </w:r>
        <w:r>
          <w:instrText xml:space="preserve"> PAGE </w:instrText>
        </w:r>
        <w:r>
          <w:fldChar w:fldCharType="separate"/>
        </w:r>
        <w:r>
          <w:t>22</w:t>
        </w:r>
        <w:r>
          <w:fldChar w:fldCharType="end"/>
        </w:r>
      </w:p>
    </w:sdtContent>
  </w:sdt>
  <w:p w:rsidR="00BA58B1" w:rsidRDefault="00BA58B1">
    <w:pPr>
      <w:spacing w:after="0" w:line="259" w:lineRule="auto"/>
      <w:ind w:left="-1702" w:right="10212"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D6C" w:rsidRDefault="00991D6C">
      <w:pPr>
        <w:spacing w:after="0" w:line="240" w:lineRule="auto"/>
      </w:pPr>
      <w:r>
        <w:separator/>
      </w:r>
    </w:p>
  </w:footnote>
  <w:footnote w:type="continuationSeparator" w:id="0">
    <w:p w:rsidR="00991D6C" w:rsidRDefault="00991D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8B1" w:rsidRDefault="00BA58B1">
    <w:pPr>
      <w:spacing w:after="0" w:line="259" w:lineRule="auto"/>
      <w:ind w:left="-1702" w:right="10212" w:firstLine="0"/>
      <w:jc w:val="left"/>
    </w:pPr>
    <w:r>
      <w:rPr>
        <w:noProof/>
        <w:lang w:val="gl-ES" w:eastAsia="gl-ES"/>
      </w:rPr>
      <mc:AlternateContent>
        <mc:Choice Requires="wpg">
          <w:drawing>
            <wp:anchor distT="0" distB="0" distL="113665" distR="114300" simplePos="0" relativeHeight="251652096" behindDoc="1" locked="0" layoutInCell="0" allowOverlap="1" wp14:anchorId="41393669" wp14:editId="6E232BFD">
              <wp:simplePos x="0" y="0"/>
              <wp:positionH relativeFrom="page">
                <wp:posOffset>0</wp:posOffset>
              </wp:positionH>
              <wp:positionV relativeFrom="page">
                <wp:posOffset>0</wp:posOffset>
              </wp:positionV>
              <wp:extent cx="5490845" cy="800735"/>
              <wp:effectExtent l="0" t="0" r="0" b="0"/>
              <wp:wrapSquare wrapText="bothSides"/>
              <wp:docPr id="1" name="Group 20038"/>
              <wp:cNvGraphicFramePr/>
              <a:graphic xmlns:a="http://schemas.openxmlformats.org/drawingml/2006/main">
                <a:graphicData uri="http://schemas.microsoft.com/office/word/2010/wordprocessingGroup">
                  <wpg:wgp>
                    <wpg:cNvGrpSpPr/>
                    <wpg:grpSpPr>
                      <a:xfrm>
                        <a:off x="0" y="0"/>
                        <a:ext cx="5490720" cy="800640"/>
                        <a:chOff x="0" y="0"/>
                        <a:chExt cx="5490720" cy="800640"/>
                      </a:xfrm>
                    </wpg:grpSpPr>
                    <wps:wsp>
                      <wps:cNvPr id="2" name="Rectángulo 2"/>
                      <wps:cNvSpPr/>
                      <wps:spPr>
                        <a:xfrm>
                          <a:off x="183528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3" name="Rectángulo 3"/>
                      <wps:cNvSpPr/>
                      <wps:spPr>
                        <a:xfrm>
                          <a:off x="2719080" y="622440"/>
                          <a:ext cx="41760" cy="1785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4" name="Rectángulo 4"/>
                      <wps:cNvSpPr/>
                      <wps:spPr>
                        <a:xfrm>
                          <a:off x="443304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6" name="Forma libre 5"/>
                      <wps:cNvSpPr/>
                      <wps:spPr>
                        <a:xfrm>
                          <a:off x="0" y="732960"/>
                          <a:ext cx="4450680" cy="8280"/>
                        </a:xfrm>
                        <a:custGeom>
                          <a:avLst/>
                          <a:gdLst/>
                          <a:ahLst/>
                          <a:cxnLst/>
                          <a:rect l="l" t="t" r="r" b="b"/>
                          <a:pathLst>
                            <a:path w="4450715" h="9144">
                              <a:moveTo>
                                <a:pt x="0" y="0"/>
                              </a:moveTo>
                              <a:lnTo>
                                <a:pt x="4450715" y="0"/>
                              </a:lnTo>
                              <a:lnTo>
                                <a:pt x="4450715"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7" name="Picture 20040"/>
                        <pic:cNvPicPr/>
                      </pic:nvPicPr>
                      <pic:blipFill>
                        <a:blip r:embed="rId1"/>
                        <a:stretch/>
                      </pic:blipFill>
                      <pic:spPr>
                        <a:xfrm>
                          <a:off x="17640" y="231120"/>
                          <a:ext cx="1816560" cy="490320"/>
                        </a:xfrm>
                        <a:prstGeom prst="rect">
                          <a:avLst/>
                        </a:prstGeom>
                        <a:ln w="0">
                          <a:noFill/>
                        </a:ln>
                      </pic:spPr>
                    </pic:pic>
                    <pic:pic xmlns:pic="http://schemas.openxmlformats.org/drawingml/2006/picture">
                      <pic:nvPicPr>
                        <pic:cNvPr id="8" name="Picture 20041"/>
                        <pic:cNvPicPr/>
                      </pic:nvPicPr>
                      <pic:blipFill>
                        <a:blip r:embed="rId2"/>
                        <a:stretch/>
                      </pic:blipFill>
                      <pic:spPr>
                        <a:xfrm>
                          <a:off x="4546440" y="0"/>
                          <a:ext cx="944280" cy="709920"/>
                        </a:xfrm>
                        <a:prstGeom prst="rect">
                          <a:avLst/>
                        </a:prstGeom>
                        <a:ln w="0">
                          <a:noFill/>
                        </a:ln>
                      </pic:spPr>
                    </pic:pic>
                  </wpg:wgp>
                </a:graphicData>
              </a:graphic>
            </wp:anchor>
          </w:drawing>
        </mc:Choice>
        <mc:Fallback>
          <w:pict>
            <v:group w14:anchorId="41393669" id="Group 20038" o:spid="_x0000_s1026" style="position:absolute;left:0;text-align:left;margin-left:0;margin-top:0;width:432.35pt;height:63.05pt;z-index:-251664384;mso-wrap-distance-left:8.95pt;mso-position-horizontal-relative:page;mso-position-vertical-relative:page" coordsize="54907,80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" o:allowincell="f">
              <v:rect id="Rectángulo 2" o:spid="_x0000_s1027" style="position:absolute;left:18352;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WLcEA&#10;AADaAAAADwAAAGRycy9kb3ducmV2LnhtbESPQWvCQBSE7wX/w/KE3upGD1Kjq4ghYG+t9tLbI/tM&#10;gtm3ye6axH/vFgSPw8x8w2x2o2lET87XlhXMZwkI4sLqmksFv+f84xOED8gaG8uk4E4edtvJ2wZT&#10;bQf+of4UShEh7FNUUIXQplL6oiKDfmZb4uhdrDMYonSl1A6HCDeNXCTJUhqsOS5U2NKhouJ6uhkF&#10;mVvq3B+OWb76G7Lw9d31neyUep+O+zWIQGN4hZ/to1awgP8r8Qb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li3BAAAA2gAAAA8AAAAAAAAAAAAAAAAAmAIAAGRycy9kb3du&#10;cmV2LnhtbFBLBQYAAAAABAAEAPUAAACGAw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v:textbox>
              </v:rect>
              <v:rect id="Rectángulo 3" o:spid="_x0000_s1028" style="position:absolute;left:27190;top:6224;width:41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sztsIA&#10;AADaAAAADwAAAGRycy9kb3ducmV2LnhtbESPzWrDMBCE74W8g9hAb42cF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uzO2wgAAANoAAAAPAAAAAAAAAAAAAAAAAJgCAABkcnMvZG93&#10;bnJldi54bWxQSwUGAAAAAAQABAD1AAAAhwM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v:textbox>
              </v:rect>
              <v:rect id="Rectángulo 4" o:spid="_x0000_s1029" style="position:absolute;left:44330;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KrwsIA&#10;AADaAAAADwAAAGRycy9kb3ducmV2LnhtbESPzWrDMBCE74W8g9hAb42cU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qvCwgAAANoAAAAPAAAAAAAAAAAAAAAAAJgCAABkcnMvZG93&#10;bnJldi54bWxQSwUGAAAAAAQABAD1AAAAhwMAAAAA&#10;" filled="f" stroked="f" strokeweight="0">
                <v:textbox inset="0,0,0,0">
                  <w:txbxContent>
                    <w:p w:rsidR="00BA58B1" w:rsidRDefault="00BA58B1">
                      <w:pPr>
                        <w:overflowPunct w:val="0"/>
                        <w:spacing w:after="160" w:line="256" w:lineRule="auto"/>
                        <w:ind w:firstLine="0"/>
                        <w:jc w:val="left"/>
                      </w:pPr>
                      <w:r>
                        <w:rPr>
                          <w:rFonts w:eastAsiaTheme="minorEastAsia" w:cstheme="minorBidi"/>
                          <w:color w:val="auto"/>
                        </w:rPr>
                        <w:t xml:space="preserve"> </w:t>
                      </w:r>
                    </w:p>
                  </w:txbxContent>
                </v:textbox>
              </v:rect>
              <v:shape id="Forma libre 5" o:spid="_x0000_s1030" style="position:absolute;top:7329;width:44506;height:83;visibility:visible;mso-wrap-style:square;v-text-anchor:top" coordsize="44507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2ZysMA&#10;AADaAAAADwAAAGRycy9kb3ducmV2LnhtbESPS4vCMBSF94L/IVxhNqLpCIpUo4gwoLNxfCzs7tJc&#10;29Lmpjaxdv79ZEBweTiPj7Ncd6YSLTWusKzgcxyBIE6tLjhTcDl/jeYgnEfWWFkmBb/kYL3q95YY&#10;a/vkI7Unn4kwwi5GBbn3dSylS3My6Ma2Jg7ezTYGfZBNJnWDzzBuKjmJopk0WHAg5FjTNqe0PD1M&#10;gJTXn9vhe2+SbHiYTtrdtDT3RKmPQbdZgPDU+Xf41d5pBTP4vxJu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2ZysMAAADaAAAADwAAAAAAAAAAAAAAAACYAgAAZHJzL2Rv&#10;d25yZXYueG1sUEsFBgAAAAAEAAQA9QAAAIgDAAAAAA==&#10;" path="m,l4450715,r,9144l,9144,,e" fillcolor="black" stroked="f" strokeweight="0">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40" o:spid="_x0000_s1031" type="#_x0000_t75" style="position:absolute;left:176;top:2311;width:18166;height:49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7I33CAAAA2gAAAA8AAABkcnMvZG93bnJldi54bWxEj0GLwjAUhO8L/ofwBC+LpoqsUo2iguBF&#10;cLt78fZonm2xeSlJ1OqvN4LgcZiZb5j5sjW1uJLzlWUFw0ECgji3uuJCwf/ftj8F4QOyxtoyKbiT&#10;h+Wi8zXHVNsb/9I1C4WIEPYpKihDaFIpfV6SQT+wDXH0TtYZDFG6QmqHtwg3tRwlyY80WHFcKLGh&#10;TUn5ObsYBbk8PI7Z2GmcfJvter9vLuPhUalet13NQARqwyf8bu+0ggm8rsQbIB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uyN9wgAAANoAAAAPAAAAAAAAAAAAAAAAAJ8C&#10;AABkcnMvZG93bnJldi54bWxQSwUGAAAAAAQABAD3AAAAjgMAAAAA&#10;" strokeweight="0">
                <v:imagedata r:id="rId3" o:title=""/>
              </v:shape>
              <v:shape id="Picture 20041" o:spid="_x0000_s1032" type="#_x0000_t75" style="position:absolute;left:45464;width:9443;height:7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R9e/AAAA2gAAAA8AAABkcnMvZG93bnJldi54bWxET8uKwjAU3Q/4D+EKbkTTERmlGsURlFlZ&#10;fHzApbnTdGxuShNtx683C8Hl4byX685W4k6NLx0r+BwnIIhzp0suFFzOu9EchA/IGivHpOCfPKxX&#10;vY8lptq1fKT7KRQihrBPUYEJoU6l9Lkhi37sauLI/brGYoiwKaRusI3htpKTJPmSFkuODQZr2hrK&#10;r6ebVVDltT1M98Nplj2+Z0OTPSy3f0oN+t1mASJQF97il/tHK4hb45V4A+Tq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vrEfXvwAAANoAAAAPAAAAAAAAAAAAAAAAAJ8CAABk&#10;cnMvZG93bnJldi54bWxQSwUGAAAAAAQABAD3AAAAiwMAAAAA&#10;" strokeweight="0">
                <v:imagedata r:id="rId4" o:title=""/>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7ED" w:rsidRDefault="008E0D6E" w:rsidP="0028465C">
    <w:pPr>
      <w:spacing w:after="0" w:line="240" w:lineRule="auto"/>
      <w:ind w:left="0" w:firstLine="0"/>
      <w:rPr>
        <w:lang w:val="en-GB"/>
      </w:rPr>
    </w:pPr>
    <w:r>
      <w:rPr>
        <w:noProof/>
        <w:lang w:val="gl-ES" w:eastAsia="gl-ES"/>
      </w:rPr>
      <mc:AlternateContent>
        <mc:Choice Requires="wpg">
          <w:drawing>
            <wp:anchor distT="0" distB="0" distL="114300" distR="114300" simplePos="0" relativeHeight="251663360" behindDoc="0" locked="0" layoutInCell="1" allowOverlap="1" wp14:anchorId="67BB271A" wp14:editId="22527542">
              <wp:simplePos x="0" y="0"/>
              <wp:positionH relativeFrom="page">
                <wp:align>center</wp:align>
              </wp:positionH>
              <wp:positionV relativeFrom="paragraph">
                <wp:posOffset>80010</wp:posOffset>
              </wp:positionV>
              <wp:extent cx="6890823" cy="547688"/>
              <wp:effectExtent l="0" t="0" r="5715" b="5080"/>
              <wp:wrapNone/>
              <wp:docPr id="16" name="Grupo 16"/>
              <wp:cNvGraphicFramePr/>
              <a:graphic xmlns:a="http://schemas.openxmlformats.org/drawingml/2006/main">
                <a:graphicData uri="http://schemas.microsoft.com/office/word/2010/wordprocessingGroup">
                  <wpg:wgp>
                    <wpg:cNvGrpSpPr/>
                    <wpg:grpSpPr>
                      <a:xfrm>
                        <a:off x="0" y="0"/>
                        <a:ext cx="6890823" cy="547688"/>
                        <a:chOff x="0" y="0"/>
                        <a:chExt cx="6359525" cy="505460"/>
                      </a:xfrm>
                    </wpg:grpSpPr>
                    <pic:pic xmlns:pic="http://schemas.openxmlformats.org/drawingml/2006/picture">
                      <pic:nvPicPr>
                        <pic:cNvPr id="86" name="Imagen 86"/>
                        <pic:cNvPicPr>
                          <a:picLocks noChangeAspect="1"/>
                        </pic:cNvPicPr>
                      </pic:nvPicPr>
                      <pic:blipFill rotWithShape="1">
                        <a:blip r:embed="rId1" cstate="print">
                          <a:extLst>
                            <a:ext uri="{28A0092B-C50C-407E-A947-70E740481C1C}">
                              <a14:useLocalDpi xmlns:a14="http://schemas.microsoft.com/office/drawing/2010/main" val="0"/>
                            </a:ext>
                          </a:extLst>
                        </a:blip>
                        <a:srcRect r="10019"/>
                        <a:stretch/>
                      </pic:blipFill>
                      <pic:spPr bwMode="auto">
                        <a:xfrm>
                          <a:off x="0" y="0"/>
                          <a:ext cx="4610100" cy="5054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7" name="Imagen 8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5143500" y="119063"/>
                          <a:ext cx="1216025" cy="27305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449A6E1B" id="Grupo 16" o:spid="_x0000_s1026" style="position:absolute;margin-left:0;margin-top:6.3pt;width:542.6pt;height:43.15pt;z-index:251663360;mso-position-horizontal:center;mso-position-horizontal-relative:page;mso-width-relative:margin;mso-height-relative:margin" coordsize="63595,5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6" o:spid="_x0000_s1027" type="#_x0000_t75" style="position:absolute;width:46101;height:5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ceuzCAAAA2wAAAA8AAABkcnMvZG93bnJldi54bWxEj0FrwkAUhO8F/8PyhN7qplJEoptQLNJe&#10;u3rx9sg+k2j2bdjdJml/fVcQPA4z8w2zLSfbiYF8aB0reF1kIIgrZ1quFRwP+5c1iBCRDXaOScEv&#10;BSiL2dMWc+NG/qZBx1okCIccFTQx9rmUoWrIYli4njh5Z+ctxiR9LY3HMcFtJ5dZtpIWW04LDfa0&#10;a6i66h+r4AM7PZ1i9jfqS+/rz7fd+ThopZ7n0/sGRKQpPsL39pdRsF7B7Uv6AbL4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3HrswgAAANsAAAAPAAAAAAAAAAAAAAAAAJ8C&#10;AABkcnMvZG93bnJldi54bWxQSwUGAAAAAAQABAD3AAAAjgMAAAAA&#10;">
                <v:imagedata r:id="rId3" o:title="" cropright="6566f"/>
                <v:path arrowok="t"/>
              </v:shape>
              <v:shape id="Imagen 87" o:spid="_x0000_s1028" type="#_x0000_t75" style="position:absolute;left:51435;top:1190;width:12160;height:2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EHC3GAAAA2wAAAA8AAABkcnMvZG93bnJldi54bWxEj0FrwkAUhO8F/8PyhF5EN3pQm7oJItqW&#10;omDV4vWRfSbB7NuQ3Zq0v75bEHocZuYbZpF2phI3alxpWcF4FIEgzqwuOVdwOm6GcxDOI2usLJOC&#10;b3KQJr2HBcbatvxBt4PPRYCwi1FB4X0dS+myggy6ka2Jg3exjUEfZJNL3WAb4KaSkyiaSoMlh4UC&#10;a1oVlF0PX0bBef2zlYMdt++vL15O8275+XTcK/XY75bPIDx1/j98b79pBfMZ/H0JP0A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YQcLcYAAADbAAAADwAAAAAAAAAAAAAA&#10;AACfAgAAZHJzL2Rvd25yZXYueG1sUEsFBgAAAAAEAAQA9wAAAJIDAAAAAA==&#10;">
                <v:imagedata r:id="rId4" o:title=""/>
                <v:path arrowok="t"/>
              </v:shape>
              <w10:wrap anchorx="page"/>
            </v:group>
          </w:pict>
        </mc:Fallback>
      </mc:AlternateContent>
    </w:r>
  </w:p>
  <w:p w:rsidR="0028465C" w:rsidRDefault="0028465C" w:rsidP="0028465C">
    <w:pPr>
      <w:spacing w:after="0" w:line="240" w:lineRule="auto"/>
      <w:ind w:left="0" w:firstLine="0"/>
      <w:rPr>
        <w:lang w:val="en-GB"/>
      </w:rPr>
    </w:pPr>
  </w:p>
  <w:p w:rsidR="0028465C" w:rsidRDefault="0028465C" w:rsidP="0028465C">
    <w:pPr>
      <w:spacing w:after="0" w:line="240" w:lineRule="auto"/>
      <w:ind w:left="0" w:firstLine="0"/>
      <w:rPr>
        <w:lang w:val="en-GB"/>
      </w:rPr>
    </w:pPr>
  </w:p>
  <w:p w:rsidR="0028465C" w:rsidRDefault="0028465C" w:rsidP="0028465C">
    <w:pPr>
      <w:spacing w:after="0" w:line="240" w:lineRule="auto"/>
      <w:ind w:left="0" w:firstLine="0"/>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8B1" w:rsidRDefault="00BA58B1">
    <w:pPr>
      <w:pStyle w:val="Encabezado"/>
      <w:tabs>
        <w:tab w:val="left" w:pos="900"/>
      </w:tabs>
    </w:pPr>
    <w:r>
      <w:rPr>
        <w:noProof/>
        <w:lang w:val="gl-ES" w:eastAsia="gl-ES"/>
      </w:rPr>
      <w:drawing>
        <wp:anchor distT="0" distB="6985" distL="114300" distR="0" simplePos="0" relativeHeight="251651072" behindDoc="0" locked="0" layoutInCell="0" allowOverlap="1" wp14:anchorId="7A106DDA" wp14:editId="64D014D9">
          <wp:simplePos x="0" y="0"/>
          <wp:positionH relativeFrom="margin">
            <wp:align>right</wp:align>
          </wp:positionH>
          <wp:positionV relativeFrom="paragraph">
            <wp:posOffset>83185</wp:posOffset>
          </wp:positionV>
          <wp:extent cx="777240" cy="647700"/>
          <wp:effectExtent l="0" t="0" r="0" b="0"/>
          <wp:wrapSquare wrapText="bothSides"/>
          <wp:docPr id="77" name="Imagen 77" descr="Pantalla de computadora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2" descr="Pantalla de computadora con letras&#10;&#10;Descripción generada automáticamente con confianza media"/>
                  <pic:cNvPicPr>
                    <a:picLocks noChangeAspect="1" noChangeArrowheads="1"/>
                  </pic:cNvPicPr>
                </pic:nvPicPr>
                <pic:blipFill>
                  <a:blip r:embed="rId1"/>
                  <a:stretch>
                    <a:fillRect/>
                  </a:stretch>
                </pic:blipFill>
                <pic:spPr bwMode="auto">
                  <a:xfrm>
                    <a:off x="0" y="0"/>
                    <a:ext cx="777240" cy="647700"/>
                  </a:xfrm>
                  <a:prstGeom prst="rect">
                    <a:avLst/>
                  </a:prstGeom>
                </pic:spPr>
              </pic:pic>
            </a:graphicData>
          </a:graphic>
        </wp:anchor>
      </w:drawing>
    </w:r>
    <w:r>
      <w:rPr>
        <w:noProof/>
        <w:lang w:val="gl-ES" w:eastAsia="gl-ES"/>
      </w:rPr>
      <w:drawing>
        <wp:anchor distT="0" distB="0" distL="114300" distR="114300" simplePos="0" relativeHeight="251655168" behindDoc="1" locked="0" layoutInCell="0" allowOverlap="1" wp14:anchorId="09D04D1F" wp14:editId="1DBCA85E">
          <wp:simplePos x="0" y="0"/>
          <wp:positionH relativeFrom="margin">
            <wp:posOffset>-1270</wp:posOffset>
          </wp:positionH>
          <wp:positionV relativeFrom="paragraph">
            <wp:posOffset>45085</wp:posOffset>
          </wp:positionV>
          <wp:extent cx="446405" cy="638810"/>
          <wp:effectExtent l="0" t="0" r="0" b="0"/>
          <wp:wrapSquare wrapText="bothSides"/>
          <wp:docPr id="78" name="logo"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descr="Forma&#10;&#10;Descripción generada automáticamente"/>
                  <pic:cNvPicPr>
                    <a:picLocks noChangeAspect="1" noChangeArrowheads="1"/>
                  </pic:cNvPicPr>
                </pic:nvPicPr>
                <pic:blipFill>
                  <a:blip r:embed="rId2"/>
                  <a:srcRect t="3477" b="-2178"/>
                  <a:stretch>
                    <a:fillRect/>
                  </a:stretch>
                </pic:blipFill>
                <pic:spPr bwMode="auto">
                  <a:xfrm>
                    <a:off x="0" y="0"/>
                    <a:ext cx="446405" cy="638810"/>
                  </a:xfrm>
                  <a:prstGeom prst="rect">
                    <a:avLst/>
                  </a:prstGeom>
                </pic:spPr>
              </pic:pic>
            </a:graphicData>
          </a:graphic>
        </wp:anchor>
      </w:drawing>
    </w:r>
    <w:r>
      <w:rPr>
        <w:noProof/>
        <w:lang w:val="gl-ES" w:eastAsia="gl-ES"/>
      </w:rPr>
      <w:drawing>
        <wp:anchor distT="0" distB="0" distL="0" distR="0" simplePos="0" relativeHeight="251657216" behindDoc="1" locked="0" layoutInCell="0" allowOverlap="1" wp14:anchorId="7541A1F0" wp14:editId="6993E853">
          <wp:simplePos x="0" y="0"/>
          <wp:positionH relativeFrom="column">
            <wp:posOffset>1825625</wp:posOffset>
          </wp:positionH>
          <wp:positionV relativeFrom="paragraph">
            <wp:posOffset>146050</wp:posOffset>
          </wp:positionV>
          <wp:extent cx="2514600" cy="485775"/>
          <wp:effectExtent l="0" t="0" r="0" b="0"/>
          <wp:wrapNone/>
          <wp:docPr id="79" name="Imagen2" descr="\\10.7.20.20\nas_consultoria\20513_CODIGO100\1. ORGANIZACION\1.1. Manual corporativo\Logos\LOGOS UE FEDER\FEDER + lema Una manera de hacer eur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10.7.20.20\nas_consultoria\20513_CODIGO100\1. ORGANIZACION\1.1. Manual corporativo\Logos\LOGOS UE FEDER\FEDER + lema Una manera de hacer europa.png"/>
                  <pic:cNvPicPr>
                    <a:picLocks noChangeAspect="1" noChangeArrowheads="1"/>
                  </pic:cNvPicPr>
                </pic:nvPicPr>
                <pic:blipFill>
                  <a:blip r:embed="rId3"/>
                  <a:stretch>
                    <a:fillRect/>
                  </a:stretch>
                </pic:blipFill>
                <pic:spPr bwMode="auto">
                  <a:xfrm>
                    <a:off x="0" y="0"/>
                    <a:ext cx="2514600" cy="485775"/>
                  </a:xfrm>
                  <a:prstGeom prst="rect">
                    <a:avLst/>
                  </a:prstGeom>
                </pic:spPr>
              </pic:pic>
            </a:graphicData>
          </a:graphic>
        </wp:anchor>
      </w:drawing>
    </w:r>
    <w:r>
      <w:tab/>
    </w:r>
    <w:r>
      <w:tab/>
    </w:r>
    <w:r>
      <w:tab/>
    </w:r>
  </w:p>
  <w:p w:rsidR="00BA58B1" w:rsidRDefault="00BA58B1">
    <w:pPr>
      <w:spacing w:after="0" w:line="259" w:lineRule="auto"/>
      <w:ind w:left="-1702" w:right="10212"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Num2"/>
    <w:lvl w:ilvl="0">
      <w:start w:val="1"/>
      <w:numFmt w:val="lowerLetter"/>
      <w:lvlText w:val="%1)"/>
      <w:lvlJc w:val="left"/>
      <w:pPr>
        <w:tabs>
          <w:tab w:val="num" w:pos="3195"/>
        </w:tabs>
        <w:ind w:left="3195" w:hanging="360"/>
      </w:pPr>
    </w:lvl>
    <w:lvl w:ilvl="1">
      <w:start w:val="1"/>
      <w:numFmt w:val="lowerLetter"/>
      <w:lvlText w:val="%2."/>
      <w:lvlJc w:val="left"/>
      <w:pPr>
        <w:tabs>
          <w:tab w:val="num" w:pos="3915"/>
        </w:tabs>
        <w:ind w:left="3915" w:hanging="360"/>
      </w:pPr>
    </w:lvl>
    <w:lvl w:ilvl="2">
      <w:start w:val="1"/>
      <w:numFmt w:val="lowerRoman"/>
      <w:lvlText w:val="%2.%3."/>
      <w:lvlJc w:val="right"/>
      <w:pPr>
        <w:tabs>
          <w:tab w:val="num" w:pos="4635"/>
        </w:tabs>
        <w:ind w:left="4635" w:hanging="180"/>
      </w:pPr>
    </w:lvl>
    <w:lvl w:ilvl="3">
      <w:start w:val="1"/>
      <w:numFmt w:val="decimal"/>
      <w:lvlText w:val="%2.%3.%4."/>
      <w:lvlJc w:val="left"/>
      <w:pPr>
        <w:tabs>
          <w:tab w:val="num" w:pos="5355"/>
        </w:tabs>
        <w:ind w:left="5355" w:hanging="360"/>
      </w:pPr>
    </w:lvl>
    <w:lvl w:ilvl="4">
      <w:start w:val="1"/>
      <w:numFmt w:val="lowerLetter"/>
      <w:lvlText w:val="%2.%3.%4.%5."/>
      <w:lvlJc w:val="left"/>
      <w:pPr>
        <w:tabs>
          <w:tab w:val="num" w:pos="6075"/>
        </w:tabs>
        <w:ind w:left="6075" w:hanging="360"/>
      </w:pPr>
    </w:lvl>
    <w:lvl w:ilvl="5">
      <w:start w:val="1"/>
      <w:numFmt w:val="lowerRoman"/>
      <w:lvlText w:val="%2.%3.%4.%5.%6."/>
      <w:lvlJc w:val="right"/>
      <w:pPr>
        <w:tabs>
          <w:tab w:val="num" w:pos="6795"/>
        </w:tabs>
        <w:ind w:left="6795" w:hanging="180"/>
      </w:pPr>
    </w:lvl>
    <w:lvl w:ilvl="6">
      <w:start w:val="1"/>
      <w:numFmt w:val="decimal"/>
      <w:lvlText w:val="%2.%3.%4.%5.%6.%7."/>
      <w:lvlJc w:val="left"/>
      <w:pPr>
        <w:tabs>
          <w:tab w:val="num" w:pos="7515"/>
        </w:tabs>
        <w:ind w:left="7515" w:hanging="360"/>
      </w:pPr>
    </w:lvl>
    <w:lvl w:ilvl="7">
      <w:start w:val="1"/>
      <w:numFmt w:val="lowerLetter"/>
      <w:lvlText w:val="%2.%3.%4.%5.%6.%7.%8."/>
      <w:lvlJc w:val="left"/>
      <w:pPr>
        <w:tabs>
          <w:tab w:val="num" w:pos="8235"/>
        </w:tabs>
        <w:ind w:left="8235" w:hanging="360"/>
      </w:pPr>
    </w:lvl>
    <w:lvl w:ilvl="8">
      <w:start w:val="1"/>
      <w:numFmt w:val="lowerRoman"/>
      <w:lvlText w:val="%2.%3.%4.%5.%6.%7.%8.%9."/>
      <w:lvlJc w:val="right"/>
      <w:pPr>
        <w:tabs>
          <w:tab w:val="num" w:pos="8955"/>
        </w:tabs>
        <w:ind w:left="8955" w:hanging="180"/>
      </w:pPr>
    </w:lvl>
  </w:abstractNum>
  <w:abstractNum w:abstractNumId="1"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Helvetica" w:hAnsi="Helvetica" w:cs="Helvetic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6"/>
    <w:multiLevelType w:val="singleLevel"/>
    <w:tmpl w:val="77EC2628"/>
    <w:name w:val="WW8Num7"/>
    <w:lvl w:ilvl="0">
      <w:start w:val="1"/>
      <w:numFmt w:val="decimal"/>
      <w:lvlText w:val="%1."/>
      <w:lvlJc w:val="left"/>
      <w:pPr>
        <w:tabs>
          <w:tab w:val="num" w:pos="0"/>
        </w:tabs>
        <w:ind w:left="720" w:hanging="360"/>
      </w:pPr>
      <w:rPr>
        <w:rFonts w:ascii="Arial" w:hAnsi="Arial" w:cs="Arial"/>
        <w:b/>
        <w:i/>
        <w:lang w:val="es-ES"/>
      </w:rPr>
    </w:lvl>
  </w:abstractNum>
  <w:abstractNum w:abstractNumId="3" w15:restartNumberingAfterBreak="0">
    <w:nsid w:val="0000000F"/>
    <w:multiLevelType w:val="multilevel"/>
    <w:tmpl w:val="0000000F"/>
    <w:name w:val="WWNum15"/>
    <w:lvl w:ilvl="0">
      <w:start w:val="1"/>
      <w:numFmt w:val="lowerLetter"/>
      <w:lvlText w:val="%1."/>
      <w:lvlJc w:val="left"/>
      <w:pPr>
        <w:tabs>
          <w:tab w:val="num" w:pos="0"/>
        </w:tabs>
        <w:ind w:left="1007" w:hanging="303"/>
      </w:pPr>
      <w:rPr>
        <w:rFonts w:eastAsia="Calibri" w:cs="Calibri"/>
        <w:w w:val="99"/>
        <w:sz w:val="20"/>
        <w:szCs w:val="20"/>
        <w:lang w:val="es-ES" w:eastAsia="en-US" w:bidi="ar-SA"/>
      </w:rPr>
    </w:lvl>
    <w:lvl w:ilvl="1">
      <w:start w:val="1"/>
      <w:numFmt w:val="bullet"/>
      <w:lvlText w:val=""/>
      <w:lvlJc w:val="left"/>
      <w:pPr>
        <w:tabs>
          <w:tab w:val="num" w:pos="0"/>
        </w:tabs>
        <w:ind w:left="1814" w:hanging="303"/>
      </w:pPr>
      <w:rPr>
        <w:rFonts w:ascii="Symbol" w:hAnsi="Symbol"/>
        <w:lang w:val="es-ES" w:eastAsia="en-US" w:bidi="ar-SA"/>
      </w:rPr>
    </w:lvl>
    <w:lvl w:ilvl="2">
      <w:start w:val="1"/>
      <w:numFmt w:val="bullet"/>
      <w:lvlText w:val=""/>
      <w:lvlJc w:val="left"/>
      <w:pPr>
        <w:tabs>
          <w:tab w:val="num" w:pos="0"/>
        </w:tabs>
        <w:ind w:left="2629" w:hanging="303"/>
      </w:pPr>
      <w:rPr>
        <w:rFonts w:ascii="Symbol" w:hAnsi="Symbol"/>
        <w:lang w:val="es-ES" w:eastAsia="en-US" w:bidi="ar-SA"/>
      </w:rPr>
    </w:lvl>
    <w:lvl w:ilvl="3">
      <w:start w:val="1"/>
      <w:numFmt w:val="bullet"/>
      <w:lvlText w:val=""/>
      <w:lvlJc w:val="left"/>
      <w:pPr>
        <w:tabs>
          <w:tab w:val="num" w:pos="0"/>
        </w:tabs>
        <w:ind w:left="3443" w:hanging="303"/>
      </w:pPr>
      <w:rPr>
        <w:rFonts w:ascii="Symbol" w:hAnsi="Symbol"/>
        <w:lang w:val="es-ES" w:eastAsia="en-US" w:bidi="ar-SA"/>
      </w:rPr>
    </w:lvl>
    <w:lvl w:ilvl="4">
      <w:start w:val="1"/>
      <w:numFmt w:val="bullet"/>
      <w:lvlText w:val=""/>
      <w:lvlJc w:val="left"/>
      <w:pPr>
        <w:tabs>
          <w:tab w:val="num" w:pos="0"/>
        </w:tabs>
        <w:ind w:left="4258" w:hanging="303"/>
      </w:pPr>
      <w:rPr>
        <w:rFonts w:ascii="Symbol" w:hAnsi="Symbol"/>
        <w:lang w:val="es-ES" w:eastAsia="en-US" w:bidi="ar-SA"/>
      </w:rPr>
    </w:lvl>
    <w:lvl w:ilvl="5">
      <w:start w:val="1"/>
      <w:numFmt w:val="bullet"/>
      <w:lvlText w:val=""/>
      <w:lvlJc w:val="left"/>
      <w:pPr>
        <w:tabs>
          <w:tab w:val="num" w:pos="0"/>
        </w:tabs>
        <w:ind w:left="5073" w:hanging="303"/>
      </w:pPr>
      <w:rPr>
        <w:rFonts w:ascii="Symbol" w:hAnsi="Symbol"/>
        <w:lang w:val="es-ES" w:eastAsia="en-US" w:bidi="ar-SA"/>
      </w:rPr>
    </w:lvl>
    <w:lvl w:ilvl="6">
      <w:start w:val="1"/>
      <w:numFmt w:val="bullet"/>
      <w:lvlText w:val=""/>
      <w:lvlJc w:val="left"/>
      <w:pPr>
        <w:tabs>
          <w:tab w:val="num" w:pos="0"/>
        </w:tabs>
        <w:ind w:left="5887" w:hanging="303"/>
      </w:pPr>
      <w:rPr>
        <w:rFonts w:ascii="Symbol" w:hAnsi="Symbol"/>
        <w:lang w:val="es-ES" w:eastAsia="en-US" w:bidi="ar-SA"/>
      </w:rPr>
    </w:lvl>
    <w:lvl w:ilvl="7">
      <w:start w:val="1"/>
      <w:numFmt w:val="bullet"/>
      <w:lvlText w:val=""/>
      <w:lvlJc w:val="left"/>
      <w:pPr>
        <w:tabs>
          <w:tab w:val="num" w:pos="0"/>
        </w:tabs>
        <w:ind w:left="6702" w:hanging="303"/>
      </w:pPr>
      <w:rPr>
        <w:rFonts w:ascii="Symbol" w:hAnsi="Symbol"/>
        <w:lang w:val="es-ES" w:eastAsia="en-US" w:bidi="ar-SA"/>
      </w:rPr>
    </w:lvl>
    <w:lvl w:ilvl="8">
      <w:start w:val="1"/>
      <w:numFmt w:val="bullet"/>
      <w:lvlText w:val=""/>
      <w:lvlJc w:val="left"/>
      <w:pPr>
        <w:tabs>
          <w:tab w:val="num" w:pos="0"/>
        </w:tabs>
        <w:ind w:left="7517" w:hanging="303"/>
      </w:pPr>
      <w:rPr>
        <w:rFonts w:ascii="Symbol" w:hAnsi="Symbol"/>
        <w:lang w:val="es-ES" w:eastAsia="en-US" w:bidi="ar-SA"/>
      </w:rPr>
    </w:lvl>
  </w:abstractNum>
  <w:abstractNum w:abstractNumId="4" w15:restartNumberingAfterBreak="0">
    <w:nsid w:val="00000010"/>
    <w:multiLevelType w:val="multilevel"/>
    <w:tmpl w:val="00000010"/>
    <w:name w:val="WWNum16"/>
    <w:lvl w:ilvl="0">
      <w:start w:val="2"/>
      <w:numFmt w:val="decimal"/>
      <w:lvlText w:val="%1."/>
      <w:lvlJc w:val="left"/>
      <w:pPr>
        <w:tabs>
          <w:tab w:val="num" w:pos="0"/>
        </w:tabs>
        <w:ind w:left="885" w:hanging="360"/>
      </w:pPr>
      <w:rPr>
        <w:rFonts w:ascii="Arial" w:eastAsia="Arial" w:hAnsi="Arial" w:cs="Arial"/>
        <w:b/>
        <w:bCs/>
        <w:spacing w:val="-1"/>
        <w:w w:val="99"/>
        <w:sz w:val="20"/>
        <w:szCs w:val="26"/>
        <w:lang w:val="es-ES" w:eastAsia="en-US" w:bidi="ar-SA"/>
      </w:rPr>
    </w:lvl>
    <w:lvl w:ilvl="1">
      <w:start w:val="1"/>
      <w:numFmt w:val="decimal"/>
      <w:lvlText w:val="%1.%2."/>
      <w:lvlJc w:val="left"/>
      <w:pPr>
        <w:tabs>
          <w:tab w:val="num" w:pos="0"/>
        </w:tabs>
        <w:ind w:left="950" w:hanging="348"/>
      </w:pPr>
      <w:rPr>
        <w:rFonts w:ascii="Arial" w:eastAsia="Arial" w:hAnsi="Arial" w:cs="Arial"/>
        <w:b/>
        <w:bCs/>
        <w:spacing w:val="-1"/>
        <w:w w:val="99"/>
        <w:sz w:val="20"/>
        <w:szCs w:val="18"/>
        <w:lang w:val="es-ES" w:eastAsia="en-US" w:bidi="ar-SA"/>
      </w:rPr>
    </w:lvl>
    <w:lvl w:ilvl="2">
      <w:start w:val="1"/>
      <w:numFmt w:val="decimal"/>
      <w:lvlText w:val="%1.%2.%3."/>
      <w:lvlJc w:val="left"/>
      <w:pPr>
        <w:tabs>
          <w:tab w:val="num" w:pos="0"/>
        </w:tabs>
        <w:ind w:left="1466" w:hanging="504"/>
      </w:pPr>
      <w:rPr>
        <w:rFonts w:ascii="Arial" w:eastAsia="Arial" w:hAnsi="Arial" w:cs="Arial"/>
        <w:b/>
        <w:bCs/>
        <w:spacing w:val="-1"/>
        <w:w w:val="99"/>
        <w:sz w:val="20"/>
        <w:szCs w:val="18"/>
        <w:lang w:val="es-ES" w:eastAsia="en-US" w:bidi="ar-SA"/>
      </w:rPr>
    </w:lvl>
    <w:lvl w:ilvl="3">
      <w:start w:val="1"/>
      <w:numFmt w:val="decimal"/>
      <w:lvlText w:val="%1.%2.%3.%4."/>
      <w:lvlJc w:val="left"/>
      <w:pPr>
        <w:tabs>
          <w:tab w:val="num" w:pos="0"/>
        </w:tabs>
        <w:ind w:left="2366" w:hanging="1045"/>
      </w:pPr>
      <w:rPr>
        <w:rFonts w:eastAsia="Arial MT" w:cs="Arial MT"/>
        <w:spacing w:val="-1"/>
        <w:w w:val="99"/>
        <w:sz w:val="20"/>
        <w:szCs w:val="20"/>
        <w:lang w:val="es-ES" w:eastAsia="en-US" w:bidi="ar-SA"/>
      </w:rPr>
    </w:lvl>
    <w:lvl w:ilvl="4">
      <w:start w:val="1"/>
      <w:numFmt w:val="bullet"/>
      <w:lvlText w:val=""/>
      <w:lvlJc w:val="left"/>
      <w:pPr>
        <w:tabs>
          <w:tab w:val="num" w:pos="0"/>
        </w:tabs>
        <w:ind w:left="3329" w:hanging="1045"/>
      </w:pPr>
      <w:rPr>
        <w:rFonts w:ascii="Symbol" w:hAnsi="Symbol"/>
        <w:lang w:val="es-ES" w:eastAsia="en-US" w:bidi="ar-SA"/>
      </w:rPr>
    </w:lvl>
    <w:lvl w:ilvl="5">
      <w:start w:val="1"/>
      <w:numFmt w:val="bullet"/>
      <w:lvlText w:val=""/>
      <w:lvlJc w:val="left"/>
      <w:pPr>
        <w:tabs>
          <w:tab w:val="num" w:pos="0"/>
        </w:tabs>
        <w:ind w:left="4298" w:hanging="1045"/>
      </w:pPr>
      <w:rPr>
        <w:rFonts w:ascii="Symbol" w:hAnsi="Symbol"/>
        <w:lang w:val="es-ES" w:eastAsia="en-US" w:bidi="ar-SA"/>
      </w:rPr>
    </w:lvl>
    <w:lvl w:ilvl="6">
      <w:start w:val="1"/>
      <w:numFmt w:val="bullet"/>
      <w:lvlText w:val=""/>
      <w:lvlJc w:val="left"/>
      <w:pPr>
        <w:tabs>
          <w:tab w:val="num" w:pos="0"/>
        </w:tabs>
        <w:ind w:left="5268" w:hanging="1045"/>
      </w:pPr>
      <w:rPr>
        <w:rFonts w:ascii="Symbol" w:hAnsi="Symbol"/>
        <w:lang w:val="es-ES" w:eastAsia="en-US" w:bidi="ar-SA"/>
      </w:rPr>
    </w:lvl>
    <w:lvl w:ilvl="7">
      <w:start w:val="1"/>
      <w:numFmt w:val="bullet"/>
      <w:lvlText w:val=""/>
      <w:lvlJc w:val="left"/>
      <w:pPr>
        <w:tabs>
          <w:tab w:val="num" w:pos="0"/>
        </w:tabs>
        <w:ind w:left="6237" w:hanging="1045"/>
      </w:pPr>
      <w:rPr>
        <w:rFonts w:ascii="Symbol" w:hAnsi="Symbol"/>
        <w:lang w:val="es-ES" w:eastAsia="en-US" w:bidi="ar-SA"/>
      </w:rPr>
    </w:lvl>
    <w:lvl w:ilvl="8">
      <w:start w:val="1"/>
      <w:numFmt w:val="bullet"/>
      <w:lvlText w:val=""/>
      <w:lvlJc w:val="left"/>
      <w:pPr>
        <w:tabs>
          <w:tab w:val="num" w:pos="0"/>
        </w:tabs>
        <w:ind w:left="7207" w:hanging="1045"/>
      </w:pPr>
      <w:rPr>
        <w:rFonts w:ascii="Symbol" w:hAnsi="Symbol"/>
        <w:lang w:val="es-ES" w:eastAsia="en-US" w:bidi="ar-SA"/>
      </w:rPr>
    </w:lvl>
  </w:abstractNum>
  <w:abstractNum w:abstractNumId="5" w15:restartNumberingAfterBreak="0">
    <w:nsid w:val="00000011"/>
    <w:multiLevelType w:val="multilevel"/>
    <w:tmpl w:val="00000011"/>
    <w:name w:val="WWNum17"/>
    <w:lvl w:ilvl="0">
      <w:start w:val="1"/>
      <w:numFmt w:val="decimal"/>
      <w:lvlText w:val="%1."/>
      <w:lvlJc w:val="left"/>
      <w:pPr>
        <w:tabs>
          <w:tab w:val="num" w:pos="0"/>
        </w:tabs>
        <w:ind w:left="962" w:hanging="348"/>
      </w:pPr>
      <w:rPr>
        <w:rFonts w:eastAsia="Arial MT" w:cs="Arial MT"/>
        <w:spacing w:val="-1"/>
        <w:w w:val="99"/>
        <w:sz w:val="20"/>
        <w:szCs w:val="20"/>
        <w:lang w:val="es-ES" w:eastAsia="en-US" w:bidi="ar-SA"/>
      </w:rPr>
    </w:lvl>
    <w:lvl w:ilvl="1">
      <w:start w:val="1"/>
      <w:numFmt w:val="bullet"/>
      <w:lvlText w:val=""/>
      <w:lvlJc w:val="left"/>
      <w:pPr>
        <w:tabs>
          <w:tab w:val="num" w:pos="0"/>
        </w:tabs>
        <w:ind w:left="1778" w:hanging="348"/>
      </w:pPr>
      <w:rPr>
        <w:rFonts w:ascii="Symbol" w:hAnsi="Symbol"/>
        <w:lang w:val="es-ES" w:eastAsia="en-US" w:bidi="ar-SA"/>
      </w:rPr>
    </w:lvl>
    <w:lvl w:ilvl="2">
      <w:start w:val="1"/>
      <w:numFmt w:val="bullet"/>
      <w:lvlText w:val=""/>
      <w:lvlJc w:val="left"/>
      <w:pPr>
        <w:tabs>
          <w:tab w:val="num" w:pos="0"/>
        </w:tabs>
        <w:ind w:left="2597" w:hanging="348"/>
      </w:pPr>
      <w:rPr>
        <w:rFonts w:ascii="Symbol" w:hAnsi="Symbol"/>
        <w:lang w:val="es-ES" w:eastAsia="en-US" w:bidi="ar-SA"/>
      </w:rPr>
    </w:lvl>
    <w:lvl w:ilvl="3">
      <w:start w:val="1"/>
      <w:numFmt w:val="bullet"/>
      <w:lvlText w:val=""/>
      <w:lvlJc w:val="left"/>
      <w:pPr>
        <w:tabs>
          <w:tab w:val="num" w:pos="0"/>
        </w:tabs>
        <w:ind w:left="3415" w:hanging="348"/>
      </w:pPr>
      <w:rPr>
        <w:rFonts w:ascii="Symbol" w:hAnsi="Symbol"/>
        <w:lang w:val="es-ES" w:eastAsia="en-US" w:bidi="ar-SA"/>
      </w:rPr>
    </w:lvl>
    <w:lvl w:ilvl="4">
      <w:start w:val="1"/>
      <w:numFmt w:val="bullet"/>
      <w:lvlText w:val=""/>
      <w:lvlJc w:val="left"/>
      <w:pPr>
        <w:tabs>
          <w:tab w:val="num" w:pos="0"/>
        </w:tabs>
        <w:ind w:left="4234" w:hanging="348"/>
      </w:pPr>
      <w:rPr>
        <w:rFonts w:ascii="Symbol" w:hAnsi="Symbol"/>
        <w:lang w:val="es-ES" w:eastAsia="en-US" w:bidi="ar-SA"/>
      </w:rPr>
    </w:lvl>
    <w:lvl w:ilvl="5">
      <w:start w:val="1"/>
      <w:numFmt w:val="bullet"/>
      <w:lvlText w:val=""/>
      <w:lvlJc w:val="left"/>
      <w:pPr>
        <w:tabs>
          <w:tab w:val="num" w:pos="0"/>
        </w:tabs>
        <w:ind w:left="5053" w:hanging="348"/>
      </w:pPr>
      <w:rPr>
        <w:rFonts w:ascii="Symbol" w:hAnsi="Symbol"/>
        <w:lang w:val="es-ES" w:eastAsia="en-US" w:bidi="ar-SA"/>
      </w:rPr>
    </w:lvl>
    <w:lvl w:ilvl="6">
      <w:start w:val="1"/>
      <w:numFmt w:val="bullet"/>
      <w:lvlText w:val=""/>
      <w:lvlJc w:val="left"/>
      <w:pPr>
        <w:tabs>
          <w:tab w:val="num" w:pos="0"/>
        </w:tabs>
        <w:ind w:left="5871" w:hanging="348"/>
      </w:pPr>
      <w:rPr>
        <w:rFonts w:ascii="Symbol" w:hAnsi="Symbol"/>
        <w:lang w:val="es-ES" w:eastAsia="en-US" w:bidi="ar-SA"/>
      </w:rPr>
    </w:lvl>
    <w:lvl w:ilvl="7">
      <w:start w:val="1"/>
      <w:numFmt w:val="bullet"/>
      <w:lvlText w:val=""/>
      <w:lvlJc w:val="left"/>
      <w:pPr>
        <w:tabs>
          <w:tab w:val="num" w:pos="0"/>
        </w:tabs>
        <w:ind w:left="6690" w:hanging="348"/>
      </w:pPr>
      <w:rPr>
        <w:rFonts w:ascii="Symbol" w:hAnsi="Symbol"/>
        <w:lang w:val="es-ES" w:eastAsia="en-US" w:bidi="ar-SA"/>
      </w:rPr>
    </w:lvl>
    <w:lvl w:ilvl="8">
      <w:start w:val="1"/>
      <w:numFmt w:val="bullet"/>
      <w:lvlText w:val=""/>
      <w:lvlJc w:val="left"/>
      <w:pPr>
        <w:tabs>
          <w:tab w:val="num" w:pos="0"/>
        </w:tabs>
        <w:ind w:left="7509" w:hanging="348"/>
      </w:pPr>
      <w:rPr>
        <w:rFonts w:ascii="Symbol" w:hAnsi="Symbol"/>
        <w:lang w:val="es-ES" w:eastAsia="en-US" w:bidi="ar-SA"/>
      </w:rPr>
    </w:lvl>
  </w:abstractNum>
  <w:abstractNum w:abstractNumId="6" w15:restartNumberingAfterBreak="0">
    <w:nsid w:val="00000013"/>
    <w:multiLevelType w:val="multilevel"/>
    <w:tmpl w:val="00000013"/>
    <w:name w:val="WWNum19"/>
    <w:lvl w:ilvl="0">
      <w:start w:val="1"/>
      <w:numFmt w:val="decimal"/>
      <w:lvlText w:val="%1."/>
      <w:lvlJc w:val="left"/>
      <w:pPr>
        <w:tabs>
          <w:tab w:val="num" w:pos="0"/>
        </w:tabs>
        <w:ind w:left="885" w:hanging="360"/>
      </w:pPr>
      <w:rPr>
        <w:rFonts w:ascii="Arial" w:eastAsia="Arial" w:hAnsi="Arial" w:cs="Arial"/>
        <w:b/>
        <w:bCs/>
        <w:spacing w:val="-1"/>
        <w:w w:val="99"/>
        <w:sz w:val="20"/>
        <w:szCs w:val="26"/>
        <w:lang w:val="es-ES" w:eastAsia="en-US" w:bidi="ar-SA"/>
      </w:rPr>
    </w:lvl>
    <w:lvl w:ilvl="1">
      <w:start w:val="1"/>
      <w:numFmt w:val="decimal"/>
      <w:lvlText w:val="%1.%2."/>
      <w:lvlJc w:val="left"/>
      <w:pPr>
        <w:tabs>
          <w:tab w:val="num" w:pos="0"/>
        </w:tabs>
        <w:ind w:left="950" w:hanging="348"/>
      </w:pPr>
      <w:rPr>
        <w:rFonts w:ascii="Arial" w:eastAsia="Arial" w:hAnsi="Arial" w:cs="Arial"/>
        <w:b/>
        <w:bCs/>
        <w:spacing w:val="-1"/>
        <w:w w:val="99"/>
        <w:sz w:val="20"/>
        <w:szCs w:val="18"/>
        <w:lang w:val="es-ES" w:eastAsia="en-US" w:bidi="ar-SA"/>
      </w:rPr>
    </w:lvl>
    <w:lvl w:ilvl="2">
      <w:start w:val="1"/>
      <w:numFmt w:val="bullet"/>
      <w:lvlText w:val=""/>
      <w:lvlJc w:val="left"/>
      <w:pPr>
        <w:tabs>
          <w:tab w:val="num" w:pos="0"/>
        </w:tabs>
        <w:ind w:left="1869" w:hanging="348"/>
      </w:pPr>
      <w:rPr>
        <w:rFonts w:ascii="Symbol" w:hAnsi="Symbol"/>
        <w:lang w:val="es-ES" w:eastAsia="en-US" w:bidi="ar-SA"/>
      </w:rPr>
    </w:lvl>
    <w:lvl w:ilvl="3">
      <w:start w:val="1"/>
      <w:numFmt w:val="bullet"/>
      <w:lvlText w:val=""/>
      <w:lvlJc w:val="left"/>
      <w:pPr>
        <w:tabs>
          <w:tab w:val="num" w:pos="0"/>
        </w:tabs>
        <w:ind w:left="2779" w:hanging="348"/>
      </w:pPr>
      <w:rPr>
        <w:rFonts w:ascii="Symbol" w:hAnsi="Symbol"/>
        <w:lang w:val="es-ES" w:eastAsia="en-US" w:bidi="ar-SA"/>
      </w:rPr>
    </w:lvl>
    <w:lvl w:ilvl="4">
      <w:start w:val="1"/>
      <w:numFmt w:val="bullet"/>
      <w:lvlText w:val=""/>
      <w:lvlJc w:val="left"/>
      <w:pPr>
        <w:tabs>
          <w:tab w:val="num" w:pos="0"/>
        </w:tabs>
        <w:ind w:left="3688" w:hanging="348"/>
      </w:pPr>
      <w:rPr>
        <w:rFonts w:ascii="Symbol" w:hAnsi="Symbol"/>
        <w:lang w:val="es-ES" w:eastAsia="en-US" w:bidi="ar-SA"/>
      </w:rPr>
    </w:lvl>
    <w:lvl w:ilvl="5">
      <w:start w:val="1"/>
      <w:numFmt w:val="bullet"/>
      <w:lvlText w:val=""/>
      <w:lvlJc w:val="left"/>
      <w:pPr>
        <w:tabs>
          <w:tab w:val="num" w:pos="0"/>
        </w:tabs>
        <w:ind w:left="4598" w:hanging="348"/>
      </w:pPr>
      <w:rPr>
        <w:rFonts w:ascii="Symbol" w:hAnsi="Symbol"/>
        <w:lang w:val="es-ES" w:eastAsia="en-US" w:bidi="ar-SA"/>
      </w:rPr>
    </w:lvl>
    <w:lvl w:ilvl="6">
      <w:start w:val="1"/>
      <w:numFmt w:val="bullet"/>
      <w:lvlText w:val=""/>
      <w:lvlJc w:val="left"/>
      <w:pPr>
        <w:tabs>
          <w:tab w:val="num" w:pos="0"/>
        </w:tabs>
        <w:ind w:left="5508" w:hanging="348"/>
      </w:pPr>
      <w:rPr>
        <w:rFonts w:ascii="Symbol" w:hAnsi="Symbol"/>
        <w:lang w:val="es-ES" w:eastAsia="en-US" w:bidi="ar-SA"/>
      </w:rPr>
    </w:lvl>
    <w:lvl w:ilvl="7">
      <w:start w:val="1"/>
      <w:numFmt w:val="bullet"/>
      <w:lvlText w:val=""/>
      <w:lvlJc w:val="left"/>
      <w:pPr>
        <w:tabs>
          <w:tab w:val="num" w:pos="0"/>
        </w:tabs>
        <w:ind w:left="6417" w:hanging="348"/>
      </w:pPr>
      <w:rPr>
        <w:rFonts w:ascii="Symbol" w:hAnsi="Symbol"/>
        <w:lang w:val="es-ES" w:eastAsia="en-US" w:bidi="ar-SA"/>
      </w:rPr>
    </w:lvl>
    <w:lvl w:ilvl="8">
      <w:start w:val="1"/>
      <w:numFmt w:val="bullet"/>
      <w:lvlText w:val=""/>
      <w:lvlJc w:val="left"/>
      <w:pPr>
        <w:tabs>
          <w:tab w:val="num" w:pos="0"/>
        </w:tabs>
        <w:ind w:left="7327" w:hanging="348"/>
      </w:pPr>
      <w:rPr>
        <w:rFonts w:ascii="Symbol" w:hAnsi="Symbol"/>
        <w:lang w:val="es-ES" w:eastAsia="en-US" w:bidi="ar-SA"/>
      </w:rPr>
    </w:lvl>
  </w:abstractNum>
  <w:abstractNum w:abstractNumId="7" w15:restartNumberingAfterBreak="0">
    <w:nsid w:val="0A6B6C56"/>
    <w:multiLevelType w:val="multilevel"/>
    <w:tmpl w:val="D10C7366"/>
    <w:lvl w:ilvl="0">
      <w:start w:val="1"/>
      <w:numFmt w:val="decimal"/>
      <w:pStyle w:val="Ttulo2"/>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196A98"/>
    <w:multiLevelType w:val="hybridMultilevel"/>
    <w:tmpl w:val="3D2E7D30"/>
    <w:lvl w:ilvl="0" w:tplc="CE8EA890">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BB5588B"/>
    <w:multiLevelType w:val="hybridMultilevel"/>
    <w:tmpl w:val="0406AEA2"/>
    <w:lvl w:ilvl="0" w:tplc="DC846C3E">
      <w:start w:val="1"/>
      <w:numFmt w:val="upperLetter"/>
      <w:lvlText w:val="%1)"/>
      <w:lvlJc w:val="left"/>
      <w:pPr>
        <w:ind w:left="720" w:hanging="360"/>
      </w:pPr>
      <w:rPr>
        <w:rFonts w:ascii="Helvetica-Bold" w:hAnsi="Helvetica-Bold" w:cs="Helvetica-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4D1367"/>
    <w:multiLevelType w:val="hybridMultilevel"/>
    <w:tmpl w:val="658E93CE"/>
    <w:lvl w:ilvl="0" w:tplc="1B341560">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D9663AE"/>
    <w:multiLevelType w:val="hybridMultilevel"/>
    <w:tmpl w:val="C9C2B834"/>
    <w:lvl w:ilvl="0" w:tplc="44980F1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086425"/>
    <w:multiLevelType w:val="hybridMultilevel"/>
    <w:tmpl w:val="43408400"/>
    <w:lvl w:ilvl="0" w:tplc="1B34156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9E1D76"/>
    <w:multiLevelType w:val="hybridMultilevel"/>
    <w:tmpl w:val="0DD2B21E"/>
    <w:lvl w:ilvl="0" w:tplc="0C0A0001">
      <w:start w:val="1"/>
      <w:numFmt w:val="bullet"/>
      <w:lvlText w:val=""/>
      <w:lvlJc w:val="left"/>
      <w:pPr>
        <w:ind w:left="1136" w:hanging="360"/>
      </w:pPr>
      <w:rPr>
        <w:rFonts w:ascii="Symbol" w:hAnsi="Symbol" w:hint="default"/>
      </w:rPr>
    </w:lvl>
    <w:lvl w:ilvl="1" w:tplc="0C0A0003">
      <w:start w:val="1"/>
      <w:numFmt w:val="bullet"/>
      <w:lvlText w:val="o"/>
      <w:lvlJc w:val="left"/>
      <w:pPr>
        <w:ind w:left="1856" w:hanging="360"/>
      </w:pPr>
      <w:rPr>
        <w:rFonts w:ascii="Courier New" w:hAnsi="Courier New" w:cs="Courier New" w:hint="default"/>
      </w:rPr>
    </w:lvl>
    <w:lvl w:ilvl="2" w:tplc="0C0A0005">
      <w:start w:val="1"/>
      <w:numFmt w:val="bullet"/>
      <w:lvlText w:val=""/>
      <w:lvlJc w:val="left"/>
      <w:pPr>
        <w:ind w:left="2576" w:hanging="360"/>
      </w:pPr>
      <w:rPr>
        <w:rFonts w:ascii="Wingdings" w:hAnsi="Wingdings" w:hint="default"/>
      </w:rPr>
    </w:lvl>
    <w:lvl w:ilvl="3" w:tplc="0C0A0001" w:tentative="1">
      <w:start w:val="1"/>
      <w:numFmt w:val="bullet"/>
      <w:lvlText w:val=""/>
      <w:lvlJc w:val="left"/>
      <w:pPr>
        <w:ind w:left="3296" w:hanging="360"/>
      </w:pPr>
      <w:rPr>
        <w:rFonts w:ascii="Symbol" w:hAnsi="Symbol" w:hint="default"/>
      </w:rPr>
    </w:lvl>
    <w:lvl w:ilvl="4" w:tplc="0C0A0003" w:tentative="1">
      <w:start w:val="1"/>
      <w:numFmt w:val="bullet"/>
      <w:lvlText w:val="o"/>
      <w:lvlJc w:val="left"/>
      <w:pPr>
        <w:ind w:left="4016" w:hanging="360"/>
      </w:pPr>
      <w:rPr>
        <w:rFonts w:ascii="Courier New" w:hAnsi="Courier New" w:cs="Courier New" w:hint="default"/>
      </w:rPr>
    </w:lvl>
    <w:lvl w:ilvl="5" w:tplc="0C0A0005" w:tentative="1">
      <w:start w:val="1"/>
      <w:numFmt w:val="bullet"/>
      <w:lvlText w:val=""/>
      <w:lvlJc w:val="left"/>
      <w:pPr>
        <w:ind w:left="4736" w:hanging="360"/>
      </w:pPr>
      <w:rPr>
        <w:rFonts w:ascii="Wingdings" w:hAnsi="Wingdings" w:hint="default"/>
      </w:rPr>
    </w:lvl>
    <w:lvl w:ilvl="6" w:tplc="0C0A0001" w:tentative="1">
      <w:start w:val="1"/>
      <w:numFmt w:val="bullet"/>
      <w:lvlText w:val=""/>
      <w:lvlJc w:val="left"/>
      <w:pPr>
        <w:ind w:left="5456" w:hanging="360"/>
      </w:pPr>
      <w:rPr>
        <w:rFonts w:ascii="Symbol" w:hAnsi="Symbol" w:hint="default"/>
      </w:rPr>
    </w:lvl>
    <w:lvl w:ilvl="7" w:tplc="0C0A0003" w:tentative="1">
      <w:start w:val="1"/>
      <w:numFmt w:val="bullet"/>
      <w:lvlText w:val="o"/>
      <w:lvlJc w:val="left"/>
      <w:pPr>
        <w:ind w:left="6176" w:hanging="360"/>
      </w:pPr>
      <w:rPr>
        <w:rFonts w:ascii="Courier New" w:hAnsi="Courier New" w:cs="Courier New" w:hint="default"/>
      </w:rPr>
    </w:lvl>
    <w:lvl w:ilvl="8" w:tplc="0C0A0005" w:tentative="1">
      <w:start w:val="1"/>
      <w:numFmt w:val="bullet"/>
      <w:lvlText w:val=""/>
      <w:lvlJc w:val="left"/>
      <w:pPr>
        <w:ind w:left="6896" w:hanging="360"/>
      </w:pPr>
      <w:rPr>
        <w:rFonts w:ascii="Wingdings" w:hAnsi="Wingdings" w:hint="default"/>
      </w:rPr>
    </w:lvl>
  </w:abstractNum>
  <w:abstractNum w:abstractNumId="14" w15:restartNumberingAfterBreak="0">
    <w:nsid w:val="1F3E4942"/>
    <w:multiLevelType w:val="hybridMultilevel"/>
    <w:tmpl w:val="298EB088"/>
    <w:lvl w:ilvl="0" w:tplc="0C94C45A">
      <w:start w:val="2"/>
      <w:numFmt w:val="bullet"/>
      <w:lvlText w:val="-"/>
      <w:lvlJc w:val="left"/>
      <w:pPr>
        <w:tabs>
          <w:tab w:val="num" w:pos="720"/>
        </w:tabs>
        <w:ind w:left="720" w:hanging="360"/>
      </w:pPr>
      <w:rPr>
        <w:rFonts w:ascii="Helvetica" w:eastAsia="Times New Roman" w:hAnsi="Helvetica" w:cs="Helvetica"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6B75F8"/>
    <w:multiLevelType w:val="hybridMultilevel"/>
    <w:tmpl w:val="006A32D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15:restartNumberingAfterBreak="0">
    <w:nsid w:val="23274ADE"/>
    <w:multiLevelType w:val="hybridMultilevel"/>
    <w:tmpl w:val="2A988C5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6182F6B"/>
    <w:multiLevelType w:val="hybridMultilevel"/>
    <w:tmpl w:val="9F3E884E"/>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18" w15:restartNumberingAfterBreak="0">
    <w:nsid w:val="27942519"/>
    <w:multiLevelType w:val="hybridMultilevel"/>
    <w:tmpl w:val="3EF22134"/>
    <w:lvl w:ilvl="0" w:tplc="0C0A000F">
      <w:start w:val="1"/>
      <w:numFmt w:val="decimal"/>
      <w:lvlText w:val="%1."/>
      <w:lvlJc w:val="left"/>
      <w:pPr>
        <w:ind w:left="360" w:hanging="360"/>
      </w:pPr>
    </w:lvl>
    <w:lvl w:ilvl="1" w:tplc="D040C53C">
      <w:start w:val="1"/>
      <w:numFmt w:val="decimal"/>
      <w:lvlText w:val="%2."/>
      <w:lvlJc w:val="left"/>
      <w:pPr>
        <w:ind w:left="1080" w:hanging="360"/>
      </w:pPr>
      <w:rPr>
        <w:rFonts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81024AD"/>
    <w:multiLevelType w:val="hybridMultilevel"/>
    <w:tmpl w:val="3188AB9A"/>
    <w:lvl w:ilvl="0" w:tplc="04560011">
      <w:start w:val="1"/>
      <w:numFmt w:val="decimal"/>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0" w15:restartNumberingAfterBreak="0">
    <w:nsid w:val="28197279"/>
    <w:multiLevelType w:val="hybridMultilevel"/>
    <w:tmpl w:val="9C029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FBB5D3E"/>
    <w:multiLevelType w:val="hybridMultilevel"/>
    <w:tmpl w:val="79C4B6A8"/>
    <w:lvl w:ilvl="0" w:tplc="BC3E3ACA">
      <w:start w:val="1"/>
      <w:numFmt w:val="decimal"/>
      <w:lvlText w:val="%1."/>
      <w:lvlJc w:val="left"/>
      <w:pPr>
        <w:tabs>
          <w:tab w:val="num" w:pos="786"/>
        </w:tabs>
        <w:ind w:left="786" w:hanging="360"/>
      </w:pPr>
    </w:lvl>
    <w:lvl w:ilvl="1" w:tplc="C664866A">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22" w15:restartNumberingAfterBreak="0">
    <w:nsid w:val="311400AC"/>
    <w:multiLevelType w:val="hybridMultilevel"/>
    <w:tmpl w:val="2E6C40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12635F0"/>
    <w:multiLevelType w:val="hybridMultilevel"/>
    <w:tmpl w:val="357C6442"/>
    <w:lvl w:ilvl="0" w:tplc="A1247E1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3D40411"/>
    <w:multiLevelType w:val="hybridMultilevel"/>
    <w:tmpl w:val="5CDE240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4D05C8F"/>
    <w:multiLevelType w:val="hybridMultilevel"/>
    <w:tmpl w:val="6882B7EA"/>
    <w:lvl w:ilvl="0" w:tplc="1B34156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4E61800"/>
    <w:multiLevelType w:val="hybridMultilevel"/>
    <w:tmpl w:val="083E73C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390E187E"/>
    <w:multiLevelType w:val="hybridMultilevel"/>
    <w:tmpl w:val="8B06D27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970308C"/>
    <w:multiLevelType w:val="hybridMultilevel"/>
    <w:tmpl w:val="95D48408"/>
    <w:lvl w:ilvl="0" w:tplc="BAC84006">
      <w:start w:val="1"/>
      <w:numFmt w:val="bullet"/>
      <w:lvlText w:val="-"/>
      <w:lvlJc w:val="left"/>
      <w:pPr>
        <w:ind w:left="1321" w:hanging="360"/>
      </w:pPr>
      <w:rPr>
        <w:rFonts w:ascii="Arial" w:eastAsia="Arial MT" w:hAnsi="Arial" w:cs="Arial"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29" w15:restartNumberingAfterBreak="0">
    <w:nsid w:val="39A82506"/>
    <w:multiLevelType w:val="hybridMultilevel"/>
    <w:tmpl w:val="C0506C7A"/>
    <w:lvl w:ilvl="0" w:tplc="CCE2A108">
      <w:start w:val="1"/>
      <w:numFmt w:val="bullet"/>
      <w:lvlText w:val="-"/>
      <w:lvlJc w:val="left"/>
      <w:pPr>
        <w:ind w:left="360" w:hanging="360"/>
      </w:pPr>
      <w:rPr>
        <w:rFonts w:ascii="Times New Roman" w:hAnsi="Times New Roman" w:cs="Times New Roman"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0" w15:restartNumberingAfterBreak="0">
    <w:nsid w:val="3F933E4A"/>
    <w:multiLevelType w:val="hybridMultilevel"/>
    <w:tmpl w:val="1ED421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06117D9"/>
    <w:multiLevelType w:val="hybridMultilevel"/>
    <w:tmpl w:val="1C0A35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7112585"/>
    <w:multiLevelType w:val="hybridMultilevel"/>
    <w:tmpl w:val="CDC80798"/>
    <w:lvl w:ilvl="0" w:tplc="F3F823A4">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4C49429A"/>
    <w:multiLevelType w:val="hybridMultilevel"/>
    <w:tmpl w:val="A9440048"/>
    <w:lvl w:ilvl="0" w:tplc="945E74C8">
      <w:numFmt w:val="bullet"/>
      <w:lvlText w:val="-"/>
      <w:lvlJc w:val="left"/>
      <w:pPr>
        <w:tabs>
          <w:tab w:val="num" w:pos="1080"/>
        </w:tabs>
        <w:ind w:left="1080" w:hanging="360"/>
      </w:pPr>
      <w:rPr>
        <w:rFonts w:ascii="Helvetica" w:eastAsia="Times New Roman" w:hAnsi="Helvetica" w:cs="Helvetica"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27652C6"/>
    <w:multiLevelType w:val="hybridMultilevel"/>
    <w:tmpl w:val="5B9C01DC"/>
    <w:lvl w:ilvl="0" w:tplc="20D041A4">
      <w:start w:val="1"/>
      <w:numFmt w:val="bullet"/>
      <w:lvlText w:val=""/>
      <w:lvlJc w:val="left"/>
      <w:pPr>
        <w:tabs>
          <w:tab w:val="num" w:pos="720"/>
        </w:tabs>
        <w:ind w:left="720" w:hanging="360"/>
      </w:pPr>
      <w:rPr>
        <w:rFonts w:ascii="Symbol" w:hAnsi="Symbol" w:hint="default"/>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8642D44"/>
    <w:multiLevelType w:val="hybridMultilevel"/>
    <w:tmpl w:val="74D46F8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6" w15:restartNumberingAfterBreak="0">
    <w:nsid w:val="58B73BEE"/>
    <w:multiLevelType w:val="hybridMultilevel"/>
    <w:tmpl w:val="CBF059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5A6D4041"/>
    <w:multiLevelType w:val="hybridMultilevel"/>
    <w:tmpl w:val="B5647142"/>
    <w:lvl w:ilvl="0" w:tplc="96048110">
      <w:start w:val="1"/>
      <w:numFmt w:val="lowerLetter"/>
      <w:lvlText w:val="%1)"/>
      <w:lvlJc w:val="left"/>
      <w:pPr>
        <w:tabs>
          <w:tab w:val="num" w:pos="786"/>
        </w:tabs>
        <w:ind w:left="786" w:hanging="360"/>
      </w:pPr>
      <w:rPr>
        <w:rFonts w:hint="default"/>
      </w:rPr>
    </w:lvl>
    <w:lvl w:ilvl="1" w:tplc="0C0A0019">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38" w15:restartNumberingAfterBreak="0">
    <w:nsid w:val="5CC360C0"/>
    <w:multiLevelType w:val="hybridMultilevel"/>
    <w:tmpl w:val="0810C216"/>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CE6407C"/>
    <w:multiLevelType w:val="hybridMultilevel"/>
    <w:tmpl w:val="2A5A223E"/>
    <w:lvl w:ilvl="0" w:tplc="E9ACEA38">
      <w:numFmt w:val="bullet"/>
      <w:lvlText w:val="-"/>
      <w:lvlJc w:val="left"/>
      <w:pPr>
        <w:ind w:left="678" w:hanging="360"/>
      </w:pPr>
      <w:rPr>
        <w:rFonts w:ascii="Arial" w:eastAsia="Times New Roman" w:hAnsi="Arial" w:cs="Arial" w:hint="default"/>
      </w:rPr>
    </w:lvl>
    <w:lvl w:ilvl="1" w:tplc="0C0A0003">
      <w:start w:val="1"/>
      <w:numFmt w:val="bullet"/>
      <w:lvlText w:val="o"/>
      <w:lvlJc w:val="left"/>
      <w:pPr>
        <w:ind w:left="1398" w:hanging="360"/>
      </w:pPr>
      <w:rPr>
        <w:rFonts w:ascii="Courier New" w:hAnsi="Courier New" w:cs="Courier New" w:hint="default"/>
      </w:rPr>
    </w:lvl>
    <w:lvl w:ilvl="2" w:tplc="0C0A0005">
      <w:start w:val="1"/>
      <w:numFmt w:val="bullet"/>
      <w:lvlText w:val=""/>
      <w:lvlJc w:val="left"/>
      <w:pPr>
        <w:ind w:left="2118" w:hanging="360"/>
      </w:pPr>
      <w:rPr>
        <w:rFonts w:ascii="Wingdings" w:hAnsi="Wingdings" w:hint="default"/>
      </w:rPr>
    </w:lvl>
    <w:lvl w:ilvl="3" w:tplc="0C0A0001">
      <w:start w:val="1"/>
      <w:numFmt w:val="bullet"/>
      <w:lvlText w:val=""/>
      <w:lvlJc w:val="left"/>
      <w:pPr>
        <w:ind w:left="2838" w:hanging="360"/>
      </w:pPr>
      <w:rPr>
        <w:rFonts w:ascii="Symbol" w:hAnsi="Symbol" w:hint="default"/>
      </w:rPr>
    </w:lvl>
    <w:lvl w:ilvl="4" w:tplc="0C0A0003">
      <w:start w:val="1"/>
      <w:numFmt w:val="bullet"/>
      <w:lvlText w:val="o"/>
      <w:lvlJc w:val="left"/>
      <w:pPr>
        <w:ind w:left="3558" w:hanging="360"/>
      </w:pPr>
      <w:rPr>
        <w:rFonts w:ascii="Courier New" w:hAnsi="Courier New" w:cs="Courier New" w:hint="default"/>
      </w:rPr>
    </w:lvl>
    <w:lvl w:ilvl="5" w:tplc="0C0A0005">
      <w:start w:val="1"/>
      <w:numFmt w:val="bullet"/>
      <w:lvlText w:val=""/>
      <w:lvlJc w:val="left"/>
      <w:pPr>
        <w:ind w:left="4278" w:hanging="360"/>
      </w:pPr>
      <w:rPr>
        <w:rFonts w:ascii="Wingdings" w:hAnsi="Wingdings" w:hint="default"/>
      </w:rPr>
    </w:lvl>
    <w:lvl w:ilvl="6" w:tplc="0C0A0001">
      <w:start w:val="1"/>
      <w:numFmt w:val="bullet"/>
      <w:lvlText w:val=""/>
      <w:lvlJc w:val="left"/>
      <w:pPr>
        <w:ind w:left="4998" w:hanging="360"/>
      </w:pPr>
      <w:rPr>
        <w:rFonts w:ascii="Symbol" w:hAnsi="Symbol" w:hint="default"/>
      </w:rPr>
    </w:lvl>
    <w:lvl w:ilvl="7" w:tplc="0C0A0003">
      <w:start w:val="1"/>
      <w:numFmt w:val="bullet"/>
      <w:lvlText w:val="o"/>
      <w:lvlJc w:val="left"/>
      <w:pPr>
        <w:ind w:left="5718" w:hanging="360"/>
      </w:pPr>
      <w:rPr>
        <w:rFonts w:ascii="Courier New" w:hAnsi="Courier New" w:cs="Courier New" w:hint="default"/>
      </w:rPr>
    </w:lvl>
    <w:lvl w:ilvl="8" w:tplc="0C0A0005">
      <w:start w:val="1"/>
      <w:numFmt w:val="bullet"/>
      <w:lvlText w:val=""/>
      <w:lvlJc w:val="left"/>
      <w:pPr>
        <w:ind w:left="6438" w:hanging="360"/>
      </w:pPr>
      <w:rPr>
        <w:rFonts w:ascii="Wingdings" w:hAnsi="Wingdings" w:hint="default"/>
      </w:rPr>
    </w:lvl>
  </w:abstractNum>
  <w:abstractNum w:abstractNumId="40" w15:restartNumberingAfterBreak="0">
    <w:nsid w:val="5EF77A59"/>
    <w:multiLevelType w:val="hybridMultilevel"/>
    <w:tmpl w:val="5A2E071C"/>
    <w:lvl w:ilvl="0" w:tplc="370A05D0">
      <w:start w:val="1"/>
      <w:numFmt w:val="lowerLetter"/>
      <w:lvlText w:val="%1)"/>
      <w:lvlJc w:val="left"/>
      <w:pPr>
        <w:tabs>
          <w:tab w:val="num" w:pos="786"/>
        </w:tabs>
        <w:ind w:left="786" w:hanging="360"/>
      </w:p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start w:val="1"/>
      <w:numFmt w:val="decimal"/>
      <w:lvlText w:val="%4."/>
      <w:lvlJc w:val="left"/>
      <w:pPr>
        <w:tabs>
          <w:tab w:val="num" w:pos="2946"/>
        </w:tabs>
        <w:ind w:left="2946" w:hanging="360"/>
      </w:pPr>
    </w:lvl>
    <w:lvl w:ilvl="4" w:tplc="0C0A0019">
      <w:start w:val="1"/>
      <w:numFmt w:val="lowerLetter"/>
      <w:lvlText w:val="%5."/>
      <w:lvlJc w:val="left"/>
      <w:pPr>
        <w:tabs>
          <w:tab w:val="num" w:pos="3666"/>
        </w:tabs>
        <w:ind w:left="3666" w:hanging="360"/>
      </w:pPr>
    </w:lvl>
    <w:lvl w:ilvl="5" w:tplc="0C0A001B">
      <w:start w:val="1"/>
      <w:numFmt w:val="lowerRoman"/>
      <w:lvlText w:val="%6."/>
      <w:lvlJc w:val="right"/>
      <w:pPr>
        <w:tabs>
          <w:tab w:val="num" w:pos="4386"/>
        </w:tabs>
        <w:ind w:left="4386" w:hanging="180"/>
      </w:pPr>
    </w:lvl>
    <w:lvl w:ilvl="6" w:tplc="0C0A000F">
      <w:start w:val="1"/>
      <w:numFmt w:val="decimal"/>
      <w:lvlText w:val="%7."/>
      <w:lvlJc w:val="left"/>
      <w:pPr>
        <w:tabs>
          <w:tab w:val="num" w:pos="5106"/>
        </w:tabs>
        <w:ind w:left="5106" w:hanging="360"/>
      </w:pPr>
    </w:lvl>
    <w:lvl w:ilvl="7" w:tplc="0C0A0019">
      <w:start w:val="1"/>
      <w:numFmt w:val="lowerLetter"/>
      <w:lvlText w:val="%8."/>
      <w:lvlJc w:val="left"/>
      <w:pPr>
        <w:tabs>
          <w:tab w:val="num" w:pos="5826"/>
        </w:tabs>
        <w:ind w:left="5826" w:hanging="360"/>
      </w:pPr>
    </w:lvl>
    <w:lvl w:ilvl="8" w:tplc="0C0A001B">
      <w:start w:val="1"/>
      <w:numFmt w:val="lowerRoman"/>
      <w:lvlText w:val="%9."/>
      <w:lvlJc w:val="right"/>
      <w:pPr>
        <w:tabs>
          <w:tab w:val="num" w:pos="6546"/>
        </w:tabs>
        <w:ind w:left="6546" w:hanging="180"/>
      </w:pPr>
    </w:lvl>
  </w:abstractNum>
  <w:abstractNum w:abstractNumId="41" w15:restartNumberingAfterBreak="0">
    <w:nsid w:val="61651A11"/>
    <w:multiLevelType w:val="hybridMultilevel"/>
    <w:tmpl w:val="0554C5BC"/>
    <w:lvl w:ilvl="0" w:tplc="16A05090">
      <w:start w:val="986"/>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620"/>
        </w:tabs>
        <w:ind w:left="1620"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2" w15:restartNumberingAfterBreak="0">
    <w:nsid w:val="64167A5A"/>
    <w:multiLevelType w:val="multilevel"/>
    <w:tmpl w:val="38ACA1BA"/>
    <w:lvl w:ilvl="0">
      <w:start w:val="1"/>
      <w:numFmt w:val="bullet"/>
      <w:lvlText w:val="–"/>
      <w:lvlJc w:val="left"/>
      <w:pPr>
        <w:tabs>
          <w:tab w:val="num" w:pos="0"/>
        </w:tabs>
        <w:ind w:left="720" w:hanging="360"/>
      </w:pPr>
      <w:rPr>
        <w:rFonts w:ascii="Quicksand Book" w:hAnsi="Quicksand Book" w:cs="Quicksand Book"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688A31FD"/>
    <w:multiLevelType w:val="hybridMultilevel"/>
    <w:tmpl w:val="859AEF56"/>
    <w:lvl w:ilvl="0" w:tplc="2C9019F8">
      <w:start w:val="4"/>
      <w:numFmt w:val="bullet"/>
      <w:lvlText w:val="-"/>
      <w:lvlJc w:val="left"/>
      <w:pPr>
        <w:ind w:left="1305" w:hanging="360"/>
      </w:pPr>
      <w:rPr>
        <w:rFonts w:ascii="Arial" w:eastAsia="Times New Roman" w:hAnsi="Arial" w:cs="Arial"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44" w15:restartNumberingAfterBreak="0">
    <w:nsid w:val="69291BFB"/>
    <w:multiLevelType w:val="hybridMultilevel"/>
    <w:tmpl w:val="94E0C1D8"/>
    <w:lvl w:ilvl="0" w:tplc="0456000F">
      <w:start w:val="1"/>
      <w:numFmt w:val="decimal"/>
      <w:lvlText w:val="%1."/>
      <w:lvlJc w:val="left"/>
      <w:pPr>
        <w:ind w:left="360" w:hanging="360"/>
      </w:pPr>
      <w:rPr>
        <w:rFonts w:hint="default"/>
      </w:rPr>
    </w:lvl>
    <w:lvl w:ilvl="1" w:tplc="04560019">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45" w15:restartNumberingAfterBreak="0">
    <w:nsid w:val="6FA96BB2"/>
    <w:multiLevelType w:val="hybridMultilevel"/>
    <w:tmpl w:val="108C3F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DB5F66"/>
    <w:multiLevelType w:val="hybridMultilevel"/>
    <w:tmpl w:val="406034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1B5E98"/>
    <w:multiLevelType w:val="hybridMultilevel"/>
    <w:tmpl w:val="BAC8107C"/>
    <w:lvl w:ilvl="0" w:tplc="656C3A9A">
      <w:start w:val="1"/>
      <w:numFmt w:val="upperLetter"/>
      <w:lvlText w:val="%1)"/>
      <w:lvlJc w:val="left"/>
      <w:pPr>
        <w:ind w:left="36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542E4F"/>
    <w:multiLevelType w:val="hybridMultilevel"/>
    <w:tmpl w:val="8722A7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33"/>
  </w:num>
  <w:num w:numId="4">
    <w:abstractNumId w:val="43"/>
  </w:num>
  <w:num w:numId="5">
    <w:abstractNumId w:val="37"/>
  </w:num>
  <w:num w:numId="6">
    <w:abstractNumId w:val="32"/>
  </w:num>
  <w:num w:numId="7">
    <w:abstractNumId w:val="28"/>
  </w:num>
  <w:num w:numId="8">
    <w:abstractNumId w:val="38"/>
  </w:num>
  <w:num w:numId="9">
    <w:abstractNumId w:val="24"/>
  </w:num>
  <w:num w:numId="10">
    <w:abstractNumId w:val="16"/>
  </w:num>
  <w:num w:numId="11">
    <w:abstractNumId w:val="23"/>
  </w:num>
  <w:num w:numId="12">
    <w:abstractNumId w:val="46"/>
  </w:num>
  <w:num w:numId="13">
    <w:abstractNumId w:val="45"/>
  </w:num>
  <w:num w:numId="14">
    <w:abstractNumId w:val="14"/>
  </w:num>
  <w:num w:numId="15">
    <w:abstractNumId w:val="20"/>
  </w:num>
  <w:num w:numId="16">
    <w:abstractNumId w:val="15"/>
  </w:num>
  <w:num w:numId="17">
    <w:abstractNumId w:val="11"/>
  </w:num>
  <w:num w:numId="18">
    <w:abstractNumId w:val="3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22"/>
  </w:num>
  <w:num w:numId="24">
    <w:abstractNumId w:val="48"/>
  </w:num>
  <w:num w:numId="25">
    <w:abstractNumId w:val="36"/>
  </w:num>
  <w:num w:numId="26">
    <w:abstractNumId w:val="3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35"/>
  </w:num>
  <w:num w:numId="30">
    <w:abstractNumId w:val="29"/>
  </w:num>
  <w:num w:numId="31">
    <w:abstractNumId w:val="44"/>
  </w:num>
  <w:num w:numId="32">
    <w:abstractNumId w:val="0"/>
  </w:num>
  <w:num w:numId="33">
    <w:abstractNumId w:val="41"/>
  </w:num>
  <w:num w:numId="34">
    <w:abstractNumId w:val="27"/>
  </w:num>
  <w:num w:numId="35">
    <w:abstractNumId w:val="42"/>
  </w:num>
  <w:num w:numId="36">
    <w:abstractNumId w:val="13"/>
  </w:num>
  <w:num w:numId="37">
    <w:abstractNumId w:val="18"/>
  </w:num>
  <w:num w:numId="38">
    <w:abstractNumId w:val="47"/>
  </w:num>
  <w:num w:numId="39">
    <w:abstractNumId w:val="8"/>
  </w:num>
  <w:num w:numId="40">
    <w:abstractNumId w:val="9"/>
  </w:num>
  <w:num w:numId="41">
    <w:abstractNumId w:val="10"/>
  </w:num>
  <w:num w:numId="42">
    <w:abstractNumId w:val="25"/>
  </w:num>
  <w:num w:numId="43">
    <w:abstractNumId w:val="12"/>
  </w:num>
  <w:num w:numId="44">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F3"/>
    <w:rsid w:val="00010662"/>
    <w:rsid w:val="00035DC6"/>
    <w:rsid w:val="000407C5"/>
    <w:rsid w:val="00061049"/>
    <w:rsid w:val="000E6857"/>
    <w:rsid w:val="000F4C1F"/>
    <w:rsid w:val="001151BA"/>
    <w:rsid w:val="0013548B"/>
    <w:rsid w:val="0014001C"/>
    <w:rsid w:val="0014354D"/>
    <w:rsid w:val="001440DE"/>
    <w:rsid w:val="00144589"/>
    <w:rsid w:val="00151ED8"/>
    <w:rsid w:val="001A3256"/>
    <w:rsid w:val="001D6E10"/>
    <w:rsid w:val="0021113A"/>
    <w:rsid w:val="00216E57"/>
    <w:rsid w:val="00240BEC"/>
    <w:rsid w:val="002619A4"/>
    <w:rsid w:val="00262EB5"/>
    <w:rsid w:val="00276E92"/>
    <w:rsid w:val="0028465C"/>
    <w:rsid w:val="00284EE6"/>
    <w:rsid w:val="002858A9"/>
    <w:rsid w:val="0029682C"/>
    <w:rsid w:val="002A4F4D"/>
    <w:rsid w:val="002C70A0"/>
    <w:rsid w:val="002D0E27"/>
    <w:rsid w:val="00307B9A"/>
    <w:rsid w:val="003224DA"/>
    <w:rsid w:val="003469ED"/>
    <w:rsid w:val="003505A8"/>
    <w:rsid w:val="00365969"/>
    <w:rsid w:val="00366607"/>
    <w:rsid w:val="00367983"/>
    <w:rsid w:val="00375196"/>
    <w:rsid w:val="003E1DA6"/>
    <w:rsid w:val="003E44FA"/>
    <w:rsid w:val="003F089F"/>
    <w:rsid w:val="0040771F"/>
    <w:rsid w:val="004077B8"/>
    <w:rsid w:val="00425753"/>
    <w:rsid w:val="00430F29"/>
    <w:rsid w:val="00451FD1"/>
    <w:rsid w:val="00487623"/>
    <w:rsid w:val="004A06C7"/>
    <w:rsid w:val="004A08AF"/>
    <w:rsid w:val="004A2A82"/>
    <w:rsid w:val="004C143B"/>
    <w:rsid w:val="004D3D7B"/>
    <w:rsid w:val="004F6E35"/>
    <w:rsid w:val="0050048E"/>
    <w:rsid w:val="0050095C"/>
    <w:rsid w:val="0053329D"/>
    <w:rsid w:val="00562262"/>
    <w:rsid w:val="00574A06"/>
    <w:rsid w:val="00581E0D"/>
    <w:rsid w:val="00587B66"/>
    <w:rsid w:val="0059686E"/>
    <w:rsid w:val="00597E8A"/>
    <w:rsid w:val="005A3785"/>
    <w:rsid w:val="005A4159"/>
    <w:rsid w:val="005C6430"/>
    <w:rsid w:val="00603EC7"/>
    <w:rsid w:val="006153C0"/>
    <w:rsid w:val="00643CA0"/>
    <w:rsid w:val="006607B7"/>
    <w:rsid w:val="00661047"/>
    <w:rsid w:val="0067480F"/>
    <w:rsid w:val="00684137"/>
    <w:rsid w:val="006917ED"/>
    <w:rsid w:val="006A2E9A"/>
    <w:rsid w:val="006A32C6"/>
    <w:rsid w:val="006E7116"/>
    <w:rsid w:val="0072032D"/>
    <w:rsid w:val="00750664"/>
    <w:rsid w:val="00752696"/>
    <w:rsid w:val="00757C8E"/>
    <w:rsid w:val="0077685E"/>
    <w:rsid w:val="007A2AC6"/>
    <w:rsid w:val="007C6CAD"/>
    <w:rsid w:val="007F0F28"/>
    <w:rsid w:val="007F2347"/>
    <w:rsid w:val="007F48BB"/>
    <w:rsid w:val="00801DA6"/>
    <w:rsid w:val="00802284"/>
    <w:rsid w:val="00854D94"/>
    <w:rsid w:val="008815EB"/>
    <w:rsid w:val="00886AE1"/>
    <w:rsid w:val="00887DF3"/>
    <w:rsid w:val="00890904"/>
    <w:rsid w:val="008B1218"/>
    <w:rsid w:val="008C00F8"/>
    <w:rsid w:val="008D2539"/>
    <w:rsid w:val="008D440F"/>
    <w:rsid w:val="008E0D6E"/>
    <w:rsid w:val="008E2196"/>
    <w:rsid w:val="008E4323"/>
    <w:rsid w:val="00912D60"/>
    <w:rsid w:val="00937B05"/>
    <w:rsid w:val="00956AE6"/>
    <w:rsid w:val="00980624"/>
    <w:rsid w:val="00991D6C"/>
    <w:rsid w:val="009B5EA7"/>
    <w:rsid w:val="009C3982"/>
    <w:rsid w:val="009C4CC3"/>
    <w:rsid w:val="009D254D"/>
    <w:rsid w:val="009D4782"/>
    <w:rsid w:val="009F55B8"/>
    <w:rsid w:val="00A253D1"/>
    <w:rsid w:val="00A44821"/>
    <w:rsid w:val="00A50649"/>
    <w:rsid w:val="00A65138"/>
    <w:rsid w:val="00A8784B"/>
    <w:rsid w:val="00AB6546"/>
    <w:rsid w:val="00AC61B0"/>
    <w:rsid w:val="00AD5D3E"/>
    <w:rsid w:val="00AE5842"/>
    <w:rsid w:val="00AF6142"/>
    <w:rsid w:val="00B05BB3"/>
    <w:rsid w:val="00B11FB6"/>
    <w:rsid w:val="00B12B3B"/>
    <w:rsid w:val="00B15DAA"/>
    <w:rsid w:val="00B16089"/>
    <w:rsid w:val="00B22BEA"/>
    <w:rsid w:val="00B3714D"/>
    <w:rsid w:val="00B5723C"/>
    <w:rsid w:val="00B65F54"/>
    <w:rsid w:val="00B877A3"/>
    <w:rsid w:val="00BA58B1"/>
    <w:rsid w:val="00BB1127"/>
    <w:rsid w:val="00BC31D5"/>
    <w:rsid w:val="00BD14D7"/>
    <w:rsid w:val="00BF1A3B"/>
    <w:rsid w:val="00C059C5"/>
    <w:rsid w:val="00C10821"/>
    <w:rsid w:val="00C33A65"/>
    <w:rsid w:val="00C33D0D"/>
    <w:rsid w:val="00C61F51"/>
    <w:rsid w:val="00CC71BC"/>
    <w:rsid w:val="00CE16BD"/>
    <w:rsid w:val="00CF35D6"/>
    <w:rsid w:val="00D1526C"/>
    <w:rsid w:val="00D154C1"/>
    <w:rsid w:val="00D42AF6"/>
    <w:rsid w:val="00D466D0"/>
    <w:rsid w:val="00D65ABF"/>
    <w:rsid w:val="00D95768"/>
    <w:rsid w:val="00DA5166"/>
    <w:rsid w:val="00E244FA"/>
    <w:rsid w:val="00E752F4"/>
    <w:rsid w:val="00E77519"/>
    <w:rsid w:val="00E86753"/>
    <w:rsid w:val="00E91AB3"/>
    <w:rsid w:val="00EA19E9"/>
    <w:rsid w:val="00EA2905"/>
    <w:rsid w:val="00EC631E"/>
    <w:rsid w:val="00ED5031"/>
    <w:rsid w:val="00EE00A0"/>
    <w:rsid w:val="00F0794C"/>
    <w:rsid w:val="00F24C4F"/>
    <w:rsid w:val="00F27883"/>
    <w:rsid w:val="00F355DC"/>
    <w:rsid w:val="00F828E1"/>
    <w:rsid w:val="00F93C3D"/>
    <w:rsid w:val="00FA2B67"/>
    <w:rsid w:val="00FD1566"/>
    <w:rsid w:val="00FD46E0"/>
    <w:rsid w:val="00FF4ED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AD9593E-C0C0-4AFB-BD5A-75205D56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7" w:lineRule="auto"/>
      <w:ind w:left="10" w:right="3" w:hanging="10"/>
      <w:jc w:val="both"/>
    </w:pPr>
    <w:rPr>
      <w:rFonts w:ascii="Calibri" w:eastAsia="Calibri" w:hAnsi="Calibri" w:cs="Calibri"/>
      <w:color w:val="000000"/>
    </w:rPr>
  </w:style>
  <w:style w:type="paragraph" w:styleId="Ttulo1">
    <w:name w:val="heading 1"/>
    <w:next w:val="Normal"/>
    <w:link w:val="Ttulo1Car"/>
    <w:qFormat/>
    <w:pPr>
      <w:keepNext/>
      <w:keepLines/>
      <w:spacing w:after="10" w:line="249" w:lineRule="auto"/>
      <w:ind w:left="370" w:hanging="10"/>
      <w:outlineLvl w:val="0"/>
    </w:pPr>
    <w:rPr>
      <w:rFonts w:ascii="Calibri" w:eastAsia="Calibri" w:hAnsi="Calibri" w:cs="Calibri"/>
      <w:b/>
      <w:color w:val="000000"/>
      <w:sz w:val="24"/>
    </w:rPr>
  </w:style>
  <w:style w:type="paragraph" w:styleId="Ttulo2">
    <w:name w:val="heading 2"/>
    <w:next w:val="Normal"/>
    <w:link w:val="Ttulo2Car"/>
    <w:unhideWhenUsed/>
    <w:qFormat/>
    <w:pPr>
      <w:keepNext/>
      <w:keepLines/>
      <w:numPr>
        <w:numId w:val="1"/>
      </w:numPr>
      <w:spacing w:line="259" w:lineRule="auto"/>
      <w:outlineLvl w:val="1"/>
    </w:pPr>
    <w:rPr>
      <w:rFonts w:ascii="Calibri" w:eastAsia="Calibri" w:hAnsi="Calibri" w:cs="Calibri"/>
      <w:color w:val="000000"/>
      <w:u w:val="single" w:color="000000"/>
    </w:rPr>
  </w:style>
  <w:style w:type="paragraph" w:styleId="Ttulo3">
    <w:name w:val="heading 3"/>
    <w:basedOn w:val="Normal"/>
    <w:next w:val="Normal"/>
    <w:link w:val="Ttulo3Car"/>
    <w:uiPriority w:val="9"/>
    <w:unhideWhenUsed/>
    <w:qFormat/>
    <w:rsid w:val="00F17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261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Pr>
      <w:rFonts w:ascii="Calibri" w:eastAsia="Calibri" w:hAnsi="Calibri" w:cs="Calibri"/>
      <w:b/>
      <w:color w:val="000000"/>
      <w:sz w:val="24"/>
    </w:rPr>
  </w:style>
  <w:style w:type="character" w:customStyle="1" w:styleId="Ttulo2Car">
    <w:name w:val="Título 2 Car"/>
    <w:link w:val="Ttulo2"/>
    <w:qFormat/>
    <w:rPr>
      <w:rFonts w:ascii="Calibri" w:eastAsia="Calibri" w:hAnsi="Calibri" w:cs="Calibri"/>
      <w:color w:val="000000"/>
      <w:u w:val="single" w:color="000000"/>
    </w:rPr>
  </w:style>
  <w:style w:type="character" w:customStyle="1" w:styleId="Ttulo3Car">
    <w:name w:val="Título 3 Car"/>
    <w:basedOn w:val="Fuentedeprrafopredeter"/>
    <w:link w:val="Ttulo3"/>
    <w:uiPriority w:val="9"/>
    <w:qFormat/>
    <w:rsid w:val="00F1754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qFormat/>
    <w:rsid w:val="008261EE"/>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qFormat/>
    <w:rsid w:val="008261EE"/>
    <w:rPr>
      <w:sz w:val="16"/>
      <w:szCs w:val="16"/>
    </w:rPr>
  </w:style>
  <w:style w:type="character" w:customStyle="1" w:styleId="TextocomentarioCar">
    <w:name w:val="Texto comentario Car"/>
    <w:basedOn w:val="Fuentedeprrafopredeter"/>
    <w:link w:val="Textocomentario"/>
    <w:uiPriority w:val="99"/>
    <w:qFormat/>
    <w:rsid w:val="008261EE"/>
    <w:rPr>
      <w:rFonts w:ascii="Times New Roman" w:eastAsia="Times New Roman" w:hAnsi="Times New Roman" w:cs="Times New Roman"/>
      <w:color w:val="000000"/>
      <w:sz w:val="20"/>
      <w:szCs w:val="20"/>
    </w:rPr>
  </w:style>
  <w:style w:type="character" w:customStyle="1" w:styleId="AsuntodelcomentarioCar">
    <w:name w:val="Asunto del comentario Car"/>
    <w:basedOn w:val="TextocomentarioCar"/>
    <w:link w:val="Asuntodelcomentario"/>
    <w:uiPriority w:val="99"/>
    <w:semiHidden/>
    <w:qFormat/>
    <w:rsid w:val="00715054"/>
    <w:rPr>
      <w:rFonts w:ascii="Calibri" w:eastAsia="Calibri" w:hAnsi="Calibri" w:cs="Calibri"/>
      <w:b/>
      <w:bCs/>
      <w:color w:val="000000"/>
      <w:sz w:val="20"/>
      <w:szCs w:val="20"/>
    </w:rPr>
  </w:style>
  <w:style w:type="character" w:customStyle="1" w:styleId="EncabezadoCar">
    <w:name w:val="Encabezado Car"/>
    <w:basedOn w:val="Fuentedeprrafopredeter"/>
    <w:link w:val="Encabezado"/>
    <w:uiPriority w:val="99"/>
    <w:qFormat/>
    <w:rsid w:val="00175983"/>
    <w:rPr>
      <w:rFonts w:ascii="Source Sans Pro" w:eastAsiaTheme="minorHAnsi" w:hAnsi="Source Sans Pro"/>
      <w:sz w:val="24"/>
      <w:szCs w:val="20"/>
      <w:lang w:val="en-US" w:eastAsia="zh-TW"/>
    </w:rPr>
  </w:style>
  <w:style w:type="character" w:customStyle="1" w:styleId="PiedepginaCar">
    <w:name w:val="Pie de página Car"/>
    <w:basedOn w:val="Fuentedeprrafopredeter"/>
    <w:link w:val="Piedepgina"/>
    <w:uiPriority w:val="99"/>
    <w:qFormat/>
    <w:rsid w:val="00175983"/>
    <w:rPr>
      <w:rFonts w:cs="Times New Roman"/>
    </w:rPr>
  </w:style>
  <w:style w:type="character" w:styleId="Textodelmarcadordeposicin">
    <w:name w:val="Placeholder Text"/>
    <w:basedOn w:val="Fuentedeprrafopredeter"/>
    <w:uiPriority w:val="99"/>
    <w:semiHidden/>
    <w:qFormat/>
    <w:rsid w:val="002F74A9"/>
    <w:rPr>
      <w:color w:val="808080"/>
    </w:rPr>
  </w:style>
  <w:style w:type="character" w:customStyle="1" w:styleId="PrrafodelistaCar">
    <w:name w:val="Párrafo de lista Car"/>
    <w:aliases w:val="Párrafo 1 Car,Párrafo Car,Lista - Párrafo Car"/>
    <w:basedOn w:val="Fuentedeprrafopredeter"/>
    <w:link w:val="Prrafodelista"/>
    <w:uiPriority w:val="34"/>
    <w:qFormat/>
    <w:locked/>
    <w:rsid w:val="00FA296E"/>
    <w:rPr>
      <w:rFonts w:ascii="Calibri" w:eastAsia="Calibri" w:hAnsi="Calibri" w:cs="Calibri"/>
      <w:color w:val="000000"/>
    </w:rPr>
  </w:style>
  <w:style w:type="paragraph" w:styleId="Puest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8C7E9B"/>
    <w:rPr>
      <w:rFonts w:ascii="Arial" w:hAnsi="Arial" w:cs="Arial"/>
      <w:color w:val="000000"/>
      <w:sz w:val="24"/>
      <w:szCs w:val="24"/>
    </w:rPr>
  </w:style>
  <w:style w:type="paragraph" w:styleId="Prrafodelista">
    <w:name w:val="List Paragraph"/>
    <w:aliases w:val="Párrafo 1,Párrafo,Lista - Párrafo"/>
    <w:basedOn w:val="Normal"/>
    <w:link w:val="PrrafodelistaCar"/>
    <w:uiPriority w:val="34"/>
    <w:qFormat/>
    <w:rsid w:val="00E50878"/>
    <w:pPr>
      <w:ind w:left="720"/>
      <w:contextualSpacing/>
    </w:pPr>
  </w:style>
  <w:style w:type="paragraph" w:styleId="Textocomentario">
    <w:name w:val="annotation text"/>
    <w:basedOn w:val="Normal"/>
    <w:link w:val="TextocomentarioCar"/>
    <w:uiPriority w:val="99"/>
    <w:unhideWhenUsed/>
    <w:qFormat/>
    <w:rsid w:val="008261EE"/>
    <w:pPr>
      <w:spacing w:after="156" w:line="240" w:lineRule="auto"/>
      <w:ind w:left="1364" w:right="0"/>
    </w:pPr>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qFormat/>
    <w:rsid w:val="00715054"/>
    <w:pPr>
      <w:spacing w:after="15"/>
      <w:ind w:left="10" w:right="3"/>
    </w:pPr>
    <w:rPr>
      <w:rFonts w:ascii="Calibri" w:eastAsia="Calibri" w:hAnsi="Calibri" w:cs="Calibri"/>
      <w:b/>
      <w:bCs/>
    </w:rPr>
  </w:style>
  <w:style w:type="paragraph" w:customStyle="1" w:styleId="Cabeceraypie">
    <w:name w:val="Cabecera y pie"/>
    <w:basedOn w:val="Normal"/>
    <w:qFormat/>
  </w:style>
  <w:style w:type="paragraph" w:styleId="Encabezado">
    <w:name w:val="header"/>
    <w:basedOn w:val="Normal"/>
    <w:link w:val="EncabezadoCar"/>
    <w:unhideWhenUsed/>
    <w:rsid w:val="00175983"/>
    <w:pPr>
      <w:widowControl w:val="0"/>
      <w:tabs>
        <w:tab w:val="center" w:pos="4680"/>
        <w:tab w:val="right" w:pos="9360"/>
      </w:tabs>
      <w:spacing w:before="160" w:after="160" w:line="276" w:lineRule="auto"/>
      <w:ind w:left="0" w:right="0" w:firstLine="0"/>
    </w:pPr>
    <w:rPr>
      <w:rFonts w:ascii="Source Sans Pro" w:eastAsiaTheme="minorHAnsi" w:hAnsi="Source Sans Pro" w:cstheme="minorBidi"/>
      <w:color w:val="auto"/>
      <w:sz w:val="24"/>
      <w:szCs w:val="20"/>
      <w:lang w:val="en-US" w:eastAsia="zh-TW"/>
    </w:rPr>
  </w:style>
  <w:style w:type="paragraph" w:styleId="Piedepgina">
    <w:name w:val="footer"/>
    <w:basedOn w:val="Normal"/>
    <w:link w:val="PiedepginaCar"/>
    <w:unhideWhenUsed/>
    <w:rsid w:val="00175983"/>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table" w:customStyle="1" w:styleId="TableGrid">
    <w:name w:val="TableGrid"/>
    <w:tblPr>
      <w:tblCellMar>
        <w:top w:w="0" w:type="dxa"/>
        <w:left w:w="0" w:type="dxa"/>
        <w:bottom w:w="0" w:type="dxa"/>
        <w:right w:w="0" w:type="dxa"/>
      </w:tblCellMar>
    </w:tblPr>
  </w:style>
  <w:style w:type="character" w:styleId="Hipervnculo">
    <w:name w:val="Hyperlink"/>
    <w:rsid w:val="00F0794C"/>
    <w:rPr>
      <w:color w:val="000080"/>
      <w:u w:val="single"/>
    </w:rPr>
  </w:style>
  <w:style w:type="paragraph" w:styleId="Textodeglobo">
    <w:name w:val="Balloon Text"/>
    <w:basedOn w:val="Normal"/>
    <w:link w:val="TextodegloboCar"/>
    <w:unhideWhenUsed/>
    <w:rsid w:val="00E91A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91AB3"/>
    <w:rPr>
      <w:rFonts w:ascii="Segoe UI" w:eastAsia="Calibri" w:hAnsi="Segoe UI" w:cs="Segoe UI"/>
      <w:color w:val="000000"/>
      <w:sz w:val="18"/>
      <w:szCs w:val="18"/>
    </w:rPr>
  </w:style>
  <w:style w:type="character" w:customStyle="1" w:styleId="outputtext">
    <w:name w:val="outputtext"/>
    <w:basedOn w:val="Fuentedeprrafopredeter"/>
    <w:rsid w:val="006A32C6"/>
  </w:style>
  <w:style w:type="paragraph" w:customStyle="1" w:styleId="Textopredeterminado1">
    <w:name w:val="Texto predeterminado:1"/>
    <w:basedOn w:val="Normal"/>
    <w:link w:val="Textopredeterminado1Car"/>
    <w:rsid w:val="002C70A0"/>
    <w:pPr>
      <w:suppressAutoHyphens w:val="0"/>
      <w:autoSpaceDE w:val="0"/>
      <w:autoSpaceDN w:val="0"/>
      <w:adjustRightInd w:val="0"/>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Textopredeterminado1Car">
    <w:name w:val="Texto predeterminado:1 Car"/>
    <w:link w:val="Textopredeterminado1"/>
    <w:rsid w:val="002C70A0"/>
    <w:rPr>
      <w:rFonts w:ascii="Times New Roman" w:eastAsia="Times New Roman" w:hAnsi="Times New Roman" w:cs="Times New Roman"/>
      <w:sz w:val="24"/>
      <w:szCs w:val="24"/>
    </w:rPr>
  </w:style>
  <w:style w:type="paragraph" w:customStyle="1" w:styleId="articulo">
    <w:name w:val="articulo"/>
    <w:basedOn w:val="Normal"/>
    <w:rsid w:val="007F0F28"/>
    <w:pPr>
      <w:suppressAutoHyphens w:val="0"/>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gl-ES" w:eastAsia="gl-ES"/>
    </w:rPr>
  </w:style>
  <w:style w:type="paragraph" w:customStyle="1" w:styleId="parrafo">
    <w:name w:val="parrafo"/>
    <w:basedOn w:val="Normal"/>
    <w:rsid w:val="007F0F28"/>
    <w:pPr>
      <w:suppressAutoHyphens w:val="0"/>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gl-ES" w:eastAsia="gl-ES"/>
    </w:rPr>
  </w:style>
  <w:style w:type="character" w:customStyle="1" w:styleId="WW8Num1z0">
    <w:name w:val="WW8Num1z0"/>
    <w:rsid w:val="00B5723C"/>
    <w:rPr>
      <w:rFonts w:ascii="Arial" w:eastAsia="Times New Roman" w:hAnsi="Arial" w:cs="Arial"/>
    </w:rPr>
  </w:style>
  <w:style w:type="character" w:customStyle="1" w:styleId="WW8Num1z1">
    <w:name w:val="WW8Num1z1"/>
    <w:rsid w:val="00B5723C"/>
    <w:rPr>
      <w:rFonts w:ascii="Courier New" w:hAnsi="Courier New" w:cs="Courier New"/>
    </w:rPr>
  </w:style>
  <w:style w:type="character" w:customStyle="1" w:styleId="WW8Num1z2">
    <w:name w:val="WW8Num1z2"/>
    <w:rsid w:val="00B5723C"/>
    <w:rPr>
      <w:rFonts w:ascii="Wingdings" w:hAnsi="Wingdings" w:cs="Wingdings"/>
    </w:rPr>
  </w:style>
  <w:style w:type="character" w:customStyle="1" w:styleId="WW8Num1z3">
    <w:name w:val="WW8Num1z3"/>
    <w:rsid w:val="00B5723C"/>
    <w:rPr>
      <w:rFonts w:ascii="Symbol" w:hAnsi="Symbol" w:cs="Symbol"/>
    </w:rPr>
  </w:style>
  <w:style w:type="character" w:customStyle="1" w:styleId="WW8Num2z0">
    <w:name w:val="WW8Num2z0"/>
    <w:rsid w:val="00B5723C"/>
    <w:rPr>
      <w:b/>
    </w:rPr>
  </w:style>
  <w:style w:type="character" w:customStyle="1" w:styleId="WW8Num2z1">
    <w:name w:val="WW8Num2z1"/>
    <w:rsid w:val="00B5723C"/>
  </w:style>
  <w:style w:type="character" w:customStyle="1" w:styleId="WW8Num2z2">
    <w:name w:val="WW8Num2z2"/>
    <w:rsid w:val="00B5723C"/>
  </w:style>
  <w:style w:type="character" w:customStyle="1" w:styleId="WW8Num2z3">
    <w:name w:val="WW8Num2z3"/>
    <w:rsid w:val="00B5723C"/>
  </w:style>
  <w:style w:type="character" w:customStyle="1" w:styleId="WW8Num2z4">
    <w:name w:val="WW8Num2z4"/>
    <w:rsid w:val="00B5723C"/>
  </w:style>
  <w:style w:type="character" w:customStyle="1" w:styleId="WW8Num2z5">
    <w:name w:val="WW8Num2z5"/>
    <w:rsid w:val="00B5723C"/>
  </w:style>
  <w:style w:type="character" w:customStyle="1" w:styleId="WW8Num2z6">
    <w:name w:val="WW8Num2z6"/>
    <w:rsid w:val="00B5723C"/>
  </w:style>
  <w:style w:type="character" w:customStyle="1" w:styleId="WW8Num2z7">
    <w:name w:val="WW8Num2z7"/>
    <w:rsid w:val="00B5723C"/>
  </w:style>
  <w:style w:type="character" w:customStyle="1" w:styleId="WW8Num2z8">
    <w:name w:val="WW8Num2z8"/>
    <w:rsid w:val="00B5723C"/>
  </w:style>
  <w:style w:type="character" w:customStyle="1" w:styleId="Fuentedeprrafopredeter6">
    <w:name w:val="Fuente de párrafo predeter.6"/>
    <w:rsid w:val="00B5723C"/>
  </w:style>
  <w:style w:type="character" w:customStyle="1" w:styleId="Fuentedeprrafopredeter5">
    <w:name w:val="Fuente de párrafo predeter.5"/>
    <w:rsid w:val="00B5723C"/>
  </w:style>
  <w:style w:type="character" w:customStyle="1" w:styleId="Fuentedeprrafopredeter3">
    <w:name w:val="Fuente de párrafo predeter.3"/>
    <w:rsid w:val="00B5723C"/>
  </w:style>
  <w:style w:type="character" w:customStyle="1" w:styleId="Absatz-Standardschriftart">
    <w:name w:val="Absatz-Standardschriftart"/>
    <w:rsid w:val="00B5723C"/>
  </w:style>
  <w:style w:type="character" w:customStyle="1" w:styleId="Fuentedeprrafopredeter2">
    <w:name w:val="Fuente de párrafo predeter.2"/>
    <w:rsid w:val="00B5723C"/>
  </w:style>
  <w:style w:type="character" w:customStyle="1" w:styleId="Fuentedeprrafopredeter1">
    <w:name w:val="Fuente de párrafo predeter.1"/>
    <w:rsid w:val="00B5723C"/>
  </w:style>
  <w:style w:type="character" w:customStyle="1" w:styleId="Tipodeletrapredefinidodopargrafo">
    <w:name w:val="Tipo de letra predefinido do parágrafo"/>
    <w:rsid w:val="00B5723C"/>
  </w:style>
  <w:style w:type="character" w:customStyle="1" w:styleId="CabeceiraCarc">
    <w:name w:val="Cabeceira Carác."/>
    <w:basedOn w:val="Tipodeletrapredefinidodopargrafo"/>
    <w:rsid w:val="00B5723C"/>
  </w:style>
  <w:style w:type="character" w:customStyle="1" w:styleId="PdepxinaCarc">
    <w:name w:val="Pé de páxina Carác."/>
    <w:basedOn w:val="Tipodeletrapredefinidodopargrafo"/>
    <w:rsid w:val="00B5723C"/>
  </w:style>
  <w:style w:type="character" w:customStyle="1" w:styleId="TextodegloboCarc">
    <w:name w:val="Texto de globo Carác."/>
    <w:rsid w:val="00B5723C"/>
    <w:rPr>
      <w:rFonts w:ascii="Segoe UI" w:hAnsi="Segoe UI" w:cs="Segoe UI"/>
      <w:sz w:val="18"/>
      <w:szCs w:val="18"/>
    </w:rPr>
  </w:style>
  <w:style w:type="character" w:customStyle="1" w:styleId="TextodocorpoCarc">
    <w:name w:val="Texto do corpo Carác."/>
    <w:rsid w:val="00B5723C"/>
    <w:rPr>
      <w:rFonts w:ascii="Times New Roman" w:eastAsia="Times New Roman" w:hAnsi="Times New Roman" w:cs="Times New Roman"/>
      <w:sz w:val="24"/>
      <w:szCs w:val="24"/>
    </w:rPr>
  </w:style>
  <w:style w:type="character" w:customStyle="1" w:styleId="Fuentedeprrafopredeter4">
    <w:name w:val="Fuente de párrafo predeter.4"/>
    <w:rsid w:val="00B5723C"/>
  </w:style>
  <w:style w:type="character" w:customStyle="1" w:styleId="TextoindependienteCar">
    <w:name w:val="Texto independiente Car"/>
    <w:rsid w:val="00B5723C"/>
    <w:rPr>
      <w:sz w:val="24"/>
      <w:szCs w:val="24"/>
      <w:lang w:val="gl-ES" w:eastAsia="zh-CN"/>
    </w:rPr>
  </w:style>
  <w:style w:type="paragraph" w:customStyle="1" w:styleId="Heading">
    <w:name w:val="Heading"/>
    <w:basedOn w:val="Normal"/>
    <w:next w:val="Textoindependiente"/>
    <w:rsid w:val="00B5723C"/>
    <w:pPr>
      <w:keepNext/>
      <w:spacing w:before="240" w:after="120" w:line="252" w:lineRule="auto"/>
      <w:ind w:left="0" w:right="0" w:firstLine="0"/>
      <w:jc w:val="left"/>
    </w:pPr>
    <w:rPr>
      <w:rFonts w:ascii="Arial" w:eastAsia="Microsoft YaHei" w:hAnsi="Arial" w:cs="Mangal"/>
      <w:color w:val="auto"/>
      <w:szCs w:val="28"/>
      <w:lang w:val="gl-ES" w:eastAsia="zh-CN"/>
    </w:rPr>
  </w:style>
  <w:style w:type="paragraph" w:customStyle="1" w:styleId="Index">
    <w:name w:val="Index"/>
    <w:basedOn w:val="Normal"/>
    <w:rsid w:val="00B5723C"/>
    <w:pPr>
      <w:suppressLineNumbers/>
      <w:spacing w:after="160" w:line="252" w:lineRule="auto"/>
      <w:ind w:left="0" w:right="0" w:firstLine="0"/>
      <w:jc w:val="left"/>
    </w:pPr>
    <w:rPr>
      <w:rFonts w:cs="Lucida Sans"/>
      <w:color w:val="auto"/>
      <w:lang w:val="gl-ES" w:eastAsia="zh-CN"/>
    </w:rPr>
  </w:style>
  <w:style w:type="paragraph" w:customStyle="1" w:styleId="Descripcin6">
    <w:name w:val="Descripción6"/>
    <w:basedOn w:val="Normal"/>
    <w:rsid w:val="00B5723C"/>
    <w:pPr>
      <w:suppressLineNumbers/>
      <w:spacing w:before="120" w:after="120" w:line="252" w:lineRule="auto"/>
      <w:ind w:left="0" w:right="0" w:firstLine="0"/>
      <w:jc w:val="left"/>
    </w:pPr>
    <w:rPr>
      <w:i/>
      <w:iCs/>
      <w:color w:val="auto"/>
      <w:sz w:val="24"/>
      <w:szCs w:val="24"/>
      <w:lang w:val="gl-ES" w:eastAsia="zh-CN"/>
    </w:rPr>
  </w:style>
  <w:style w:type="paragraph" w:customStyle="1" w:styleId="Descripcin5">
    <w:name w:val="Descripción5"/>
    <w:basedOn w:val="Normal"/>
    <w:rsid w:val="00B5723C"/>
    <w:pPr>
      <w:suppressLineNumbers/>
      <w:spacing w:before="120" w:after="120" w:line="252" w:lineRule="auto"/>
      <w:ind w:left="0" w:right="0" w:firstLine="0"/>
      <w:jc w:val="left"/>
    </w:pPr>
    <w:rPr>
      <w:rFonts w:cs="Lucida Sans"/>
      <w:i/>
      <w:iCs/>
      <w:color w:val="auto"/>
      <w:sz w:val="24"/>
      <w:szCs w:val="24"/>
      <w:lang w:val="gl-ES" w:eastAsia="zh-CN"/>
    </w:rPr>
  </w:style>
  <w:style w:type="paragraph" w:customStyle="1" w:styleId="Ttulo10">
    <w:name w:val="Título1"/>
    <w:basedOn w:val="Normal"/>
    <w:next w:val="Textoindependiente"/>
    <w:rsid w:val="00B5723C"/>
    <w:pPr>
      <w:keepNext/>
      <w:spacing w:before="240" w:after="120" w:line="252" w:lineRule="auto"/>
      <w:ind w:left="0" w:right="0" w:firstLine="0"/>
      <w:jc w:val="left"/>
    </w:pPr>
    <w:rPr>
      <w:rFonts w:ascii="Liberation Sans" w:eastAsia="Microsoft YaHei" w:hAnsi="Liberation Sans" w:cs="Lucida Sans"/>
      <w:color w:val="auto"/>
      <w:sz w:val="28"/>
      <w:szCs w:val="28"/>
      <w:lang w:val="gl-ES" w:eastAsia="zh-CN"/>
    </w:rPr>
  </w:style>
  <w:style w:type="paragraph" w:customStyle="1" w:styleId="Leyenda">
    <w:name w:val="Leyenda"/>
    <w:basedOn w:val="Normal"/>
    <w:rsid w:val="00B5723C"/>
    <w:pPr>
      <w:suppressLineNumbers/>
      <w:spacing w:before="120" w:after="120" w:line="252" w:lineRule="auto"/>
      <w:ind w:left="0" w:right="0" w:firstLine="0"/>
      <w:jc w:val="left"/>
    </w:pPr>
    <w:rPr>
      <w:rFonts w:cs="Lucida Sans"/>
      <w:i/>
      <w:iCs/>
      <w:color w:val="auto"/>
      <w:sz w:val="24"/>
      <w:szCs w:val="24"/>
      <w:lang w:val="gl-ES" w:eastAsia="zh-CN"/>
    </w:rPr>
  </w:style>
  <w:style w:type="paragraph" w:customStyle="1" w:styleId="Descripcin2">
    <w:name w:val="Descripción2"/>
    <w:basedOn w:val="Normal"/>
    <w:rsid w:val="00B5723C"/>
    <w:pPr>
      <w:suppressLineNumbers/>
      <w:spacing w:before="120" w:after="120" w:line="252" w:lineRule="auto"/>
      <w:ind w:left="0" w:right="0" w:firstLine="0"/>
      <w:jc w:val="left"/>
    </w:pPr>
    <w:rPr>
      <w:rFonts w:ascii="Arial" w:hAnsi="Arial" w:cs="Mangal"/>
      <w:i/>
      <w:iCs/>
      <w:color w:val="auto"/>
      <w:szCs w:val="24"/>
      <w:lang w:val="gl-ES" w:eastAsia="zh-CN"/>
    </w:rPr>
  </w:style>
  <w:style w:type="paragraph" w:customStyle="1" w:styleId="Descripcin1">
    <w:name w:val="Descripción1"/>
    <w:basedOn w:val="Normal"/>
    <w:rsid w:val="00B5723C"/>
    <w:pPr>
      <w:suppressLineNumbers/>
      <w:spacing w:before="120" w:after="120" w:line="252" w:lineRule="auto"/>
      <w:ind w:left="0" w:right="0" w:firstLine="0"/>
      <w:jc w:val="left"/>
    </w:pPr>
    <w:rPr>
      <w:rFonts w:ascii="Arial" w:hAnsi="Arial" w:cs="Mangal"/>
      <w:i/>
      <w:iCs/>
      <w:color w:val="auto"/>
      <w:szCs w:val="24"/>
      <w:lang w:val="gl-ES" w:eastAsia="zh-CN"/>
    </w:rPr>
  </w:style>
  <w:style w:type="paragraph" w:customStyle="1" w:styleId="HeaderandFooter">
    <w:name w:val="Header and Footer"/>
    <w:basedOn w:val="Normal"/>
    <w:rsid w:val="00B5723C"/>
    <w:pPr>
      <w:suppressLineNumbers/>
      <w:tabs>
        <w:tab w:val="center" w:pos="4819"/>
        <w:tab w:val="right" w:pos="9638"/>
      </w:tabs>
      <w:spacing w:after="160" w:line="252" w:lineRule="auto"/>
      <w:ind w:left="0" w:right="0" w:firstLine="0"/>
      <w:jc w:val="left"/>
    </w:pPr>
    <w:rPr>
      <w:color w:val="auto"/>
      <w:lang w:val="gl-ES" w:eastAsia="zh-CN"/>
    </w:rPr>
  </w:style>
  <w:style w:type="paragraph" w:customStyle="1" w:styleId="Contenidodelatabla">
    <w:name w:val="Contenido de la tabla"/>
    <w:basedOn w:val="Normal"/>
    <w:rsid w:val="00B5723C"/>
    <w:pPr>
      <w:suppressLineNumbers/>
      <w:spacing w:after="160" w:line="252" w:lineRule="auto"/>
      <w:ind w:left="0" w:right="0" w:firstLine="0"/>
      <w:jc w:val="left"/>
    </w:pPr>
    <w:rPr>
      <w:color w:val="auto"/>
      <w:lang w:val="gl-ES" w:eastAsia="zh-CN"/>
    </w:rPr>
  </w:style>
  <w:style w:type="paragraph" w:customStyle="1" w:styleId="Ttulodelatabla">
    <w:name w:val="Título de la tabla"/>
    <w:basedOn w:val="Contenidodelatabla"/>
    <w:rsid w:val="00B5723C"/>
    <w:pPr>
      <w:jc w:val="center"/>
    </w:pPr>
    <w:rPr>
      <w:b/>
      <w:bCs/>
    </w:rPr>
  </w:style>
  <w:style w:type="paragraph" w:customStyle="1" w:styleId="Sinespaciado1">
    <w:name w:val="Sin espaciado1"/>
    <w:rsid w:val="00B5723C"/>
    <w:rPr>
      <w:rFonts w:ascii="Calibri" w:eastAsia="Times New Roman" w:hAnsi="Calibri" w:cs="Calibri"/>
      <w:lang w:eastAsia="zh-CN"/>
    </w:rPr>
  </w:style>
  <w:style w:type="paragraph" w:customStyle="1" w:styleId="TableContents">
    <w:name w:val="Table Contents"/>
    <w:basedOn w:val="Normal"/>
    <w:rsid w:val="00B5723C"/>
    <w:pPr>
      <w:suppressLineNumbers/>
      <w:spacing w:after="160" w:line="252" w:lineRule="auto"/>
      <w:ind w:left="0" w:right="0" w:firstLine="0"/>
      <w:jc w:val="left"/>
    </w:pPr>
    <w:rPr>
      <w:color w:val="auto"/>
      <w:lang w:val="gl-ES" w:eastAsia="zh-CN"/>
    </w:rPr>
  </w:style>
  <w:style w:type="paragraph" w:customStyle="1" w:styleId="TableHeading">
    <w:name w:val="Table Heading"/>
    <w:basedOn w:val="TableContents"/>
    <w:rsid w:val="00B5723C"/>
    <w:pPr>
      <w:jc w:val="center"/>
    </w:pPr>
    <w:rPr>
      <w:b/>
      <w:bCs/>
    </w:rPr>
  </w:style>
  <w:style w:type="paragraph" w:customStyle="1" w:styleId="Descripcin4">
    <w:name w:val="Descripción4"/>
    <w:basedOn w:val="Normal"/>
    <w:rsid w:val="00B5723C"/>
    <w:pPr>
      <w:suppressLineNumbers/>
      <w:spacing w:before="120" w:after="120" w:line="252" w:lineRule="auto"/>
      <w:ind w:left="0" w:right="0" w:firstLine="0"/>
      <w:jc w:val="left"/>
    </w:pPr>
    <w:rPr>
      <w:rFonts w:ascii="Times New Roman" w:eastAsia="Times New Roman" w:hAnsi="Times New Roman" w:cs="Lucida Sans"/>
      <w:i/>
      <w:iCs/>
      <w:color w:val="auto"/>
      <w:sz w:val="24"/>
      <w:szCs w:val="24"/>
      <w:lang w:val="gl-ES" w:eastAsia="zh-CN"/>
    </w:rPr>
  </w:style>
  <w:style w:type="paragraph" w:customStyle="1" w:styleId="Descripcin3">
    <w:name w:val="Descripción3"/>
    <w:basedOn w:val="Normal"/>
    <w:rsid w:val="00B5723C"/>
    <w:pPr>
      <w:suppressLineNumbers/>
      <w:spacing w:before="120" w:after="120" w:line="252" w:lineRule="auto"/>
      <w:ind w:left="0" w:right="0" w:firstLine="0"/>
      <w:jc w:val="left"/>
    </w:pPr>
    <w:rPr>
      <w:rFonts w:ascii="Arial" w:eastAsia="Times New Roman" w:hAnsi="Arial" w:cs="Mangal"/>
      <w:i/>
      <w:iCs/>
      <w:color w:val="auto"/>
      <w:szCs w:val="24"/>
      <w:lang w:val="gl-ES" w:eastAsia="zh-CN"/>
    </w:rPr>
  </w:style>
  <w:style w:type="paragraph" w:customStyle="1" w:styleId="Estndar">
    <w:name w:val="Estándar"/>
    <w:basedOn w:val="Normal"/>
    <w:rsid w:val="00B5723C"/>
    <w:pPr>
      <w:suppressAutoHyphens w:val="0"/>
      <w:overflowPunct w:val="0"/>
      <w:autoSpaceDE w:val="0"/>
      <w:spacing w:after="0" w:line="240" w:lineRule="auto"/>
      <w:ind w:left="0" w:right="0" w:firstLine="0"/>
    </w:pPr>
    <w:rPr>
      <w:rFonts w:ascii="Times New Roman" w:eastAsia="Times New Roman" w:hAnsi="Times New Roman" w:cs="Times New Roman"/>
      <w:color w:val="auto"/>
      <w:sz w:val="24"/>
      <w:szCs w:val="20"/>
      <w:lang w:eastAsia="zh-CN"/>
    </w:rPr>
  </w:style>
  <w:style w:type="paragraph" w:customStyle="1" w:styleId="Sangra3detindependiente1">
    <w:name w:val="Sangría 3 de t. independiente1"/>
    <w:basedOn w:val="Normal"/>
    <w:rsid w:val="00B5723C"/>
    <w:pPr>
      <w:spacing w:after="120" w:line="252" w:lineRule="auto"/>
      <w:ind w:left="360" w:right="0" w:firstLine="0"/>
      <w:jc w:val="left"/>
    </w:pPr>
    <w:rPr>
      <w:color w:val="auto"/>
      <w:sz w:val="16"/>
      <w:szCs w:val="16"/>
      <w:lang w:val="gl-ES" w:eastAsia="zh-CN"/>
    </w:rPr>
  </w:style>
  <w:style w:type="paragraph" w:customStyle="1" w:styleId="Standard">
    <w:name w:val="Standard"/>
    <w:rsid w:val="00B5723C"/>
    <w:pPr>
      <w:autoSpaceDN w:val="0"/>
      <w:spacing w:after="160" w:line="251" w:lineRule="auto"/>
      <w:textAlignment w:val="baseline"/>
    </w:pPr>
    <w:rPr>
      <w:rFonts w:ascii="Calibri" w:eastAsia="Calibri" w:hAnsi="Calibri" w:cs="Calibri"/>
      <w:lang w:val="gl-ES" w:eastAsia="zh-CN"/>
    </w:rPr>
  </w:style>
  <w:style w:type="paragraph" w:customStyle="1" w:styleId="Textopredeterminado">
    <w:name w:val="Texto predeterminado"/>
    <w:basedOn w:val="Normal"/>
    <w:rsid w:val="00B5723C"/>
    <w:pPr>
      <w:suppressAutoHyphens w:val="0"/>
      <w:autoSpaceDE w:val="0"/>
      <w:autoSpaceDN w:val="0"/>
      <w:adjustRightInd w:val="0"/>
      <w:spacing w:after="0"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B5723C"/>
    <w:pPr>
      <w:suppressAutoHyphens w:val="0"/>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5723C"/>
  </w:style>
  <w:style w:type="paragraph" w:customStyle="1" w:styleId="documentoprintcontent-documentsheader-contenttitle">
    <w:name w:val="documento_print_content-documents_header-content__title"/>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36"/>
      <w:szCs w:val="36"/>
      <w:lang w:val="en-US" w:eastAsia="en-US"/>
    </w:rPr>
  </w:style>
  <w:style w:type="character" w:customStyle="1" w:styleId="documentotitulo2datosDoc">
    <w:name w:val="documento_titulo2datosDoc"/>
    <w:rsid w:val="00B5723C"/>
    <w:rPr>
      <w:rFonts w:cs="Times New Roman"/>
      <w:b/>
      <w:bCs/>
      <w:color w:val="001978"/>
      <w:sz w:val="24"/>
      <w:szCs w:val="24"/>
    </w:rPr>
  </w:style>
  <w:style w:type="paragraph" w:customStyle="1" w:styleId="any">
    <w:name w:val="any"/>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paragraph" w:customStyle="1" w:styleId="documentoprintcontent-documentstitle-printnth-child1">
    <w:name w:val="documento_print_content-documents_title-print_nth-child(1)"/>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character" w:customStyle="1" w:styleId="listitema">
    <w:name w:val="list__item_a"/>
    <w:rsid w:val="00B5723C"/>
    <w:rPr>
      <w:rFonts w:cs="Times New Roman"/>
      <w:color w:val="001978"/>
    </w:rPr>
  </w:style>
  <w:style w:type="paragraph" w:customStyle="1" w:styleId="docIndicelistitem">
    <w:name w:val="docIndice_list__item"/>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paragraph" w:customStyle="1" w:styleId="documentoprintcontent-documentstitle-print">
    <w:name w:val="documento_print_content-documents_title-print"/>
    <w:basedOn w:val="Normal"/>
    <w:rsid w:val="00B5723C"/>
    <w:pPr>
      <w:widowControl w:val="0"/>
      <w:pBdr>
        <w:bottom w:val="single" w:sz="6" w:space="6" w:color="001978"/>
      </w:pBdr>
      <w:suppressAutoHyphens w:val="0"/>
      <w:spacing w:after="0" w:line="240" w:lineRule="auto"/>
      <w:ind w:left="0" w:right="0" w:firstLine="0"/>
      <w:jc w:val="left"/>
    </w:pPr>
    <w:rPr>
      <w:rFonts w:ascii="Times New Roman" w:eastAsia="Times New Roman" w:hAnsi="Times New Roman" w:cs="Times New Roman"/>
      <w:color w:val="001978"/>
      <w:sz w:val="24"/>
      <w:szCs w:val="24"/>
      <w:lang w:val="en-US" w:eastAsia="en-US"/>
    </w:rPr>
  </w:style>
  <w:style w:type="character" w:customStyle="1" w:styleId="documentoenlaceBtn">
    <w:name w:val="documento_enlaceBtn"/>
    <w:rsid w:val="00B5723C"/>
    <w:rPr>
      <w:rFonts w:cs="Times New Roman"/>
      <w:color w:val="808CBC"/>
    </w:rPr>
  </w:style>
  <w:style w:type="character" w:customStyle="1" w:styleId="anyCharacter">
    <w:name w:val="any Character"/>
    <w:rsid w:val="00B5723C"/>
    <w:rPr>
      <w:rFonts w:cs="Times New Roman"/>
    </w:rPr>
  </w:style>
  <w:style w:type="paragraph" w:customStyle="1" w:styleId="documentonota-recuadrada">
    <w:name w:val="documento_nota-recuadrada"/>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001978"/>
      <w:sz w:val="24"/>
      <w:szCs w:val="24"/>
      <w:lang w:val="en-US" w:eastAsia="en-US"/>
    </w:rPr>
  </w:style>
  <w:style w:type="paragraph" w:customStyle="1" w:styleId="documentoprintprint--rtfasposedocumentoTitulo1">
    <w:name w:val="documento_print_print--rtfaspose_documentoTitulo1"/>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character" w:customStyle="1" w:styleId="content-pageresalte">
    <w:name w:val="content-page_resalte"/>
    <w:rsid w:val="00B5723C"/>
    <w:rPr>
      <w:rFonts w:cs="Times New Roman"/>
      <w:b/>
      <w:bCs/>
      <w:color w:val="C83E47"/>
    </w:rPr>
  </w:style>
  <w:style w:type="paragraph" w:customStyle="1" w:styleId="content-documentsp">
    <w:name w:val="content-documents_p"/>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character" w:customStyle="1" w:styleId="documentoa">
    <w:name w:val="documento_a"/>
    <w:rsid w:val="00B5723C"/>
    <w:rPr>
      <w:rFonts w:cs="Times New Roman"/>
      <w:color w:val="808CBC"/>
    </w:rPr>
  </w:style>
  <w:style w:type="character" w:styleId="Textoennegrita">
    <w:name w:val="Strong"/>
    <w:uiPriority w:val="22"/>
    <w:qFormat/>
    <w:rsid w:val="00B5723C"/>
    <w:rPr>
      <w:rFonts w:cs="Times New Roman"/>
      <w:b/>
      <w:bCs/>
    </w:rPr>
  </w:style>
  <w:style w:type="character" w:customStyle="1" w:styleId="sup">
    <w:name w:val="sup"/>
    <w:rsid w:val="00B5723C"/>
    <w:rPr>
      <w:rFonts w:cs="Times New Roman"/>
      <w:sz w:val="18"/>
      <w:szCs w:val="18"/>
    </w:rPr>
  </w:style>
  <w:style w:type="character" w:customStyle="1" w:styleId="anothrefnottabindex">
    <w:name w:val="a_not([|href])_not([|tabindex])"/>
    <w:rsid w:val="00B5723C"/>
    <w:rPr>
      <w:rFonts w:cs="Times New Roman"/>
    </w:rPr>
  </w:style>
  <w:style w:type="character" w:customStyle="1" w:styleId="documentotabledocumentoTablastrong">
    <w:name w:val="documento_table_documentoTabla_strong"/>
    <w:rsid w:val="00B5723C"/>
    <w:rPr>
      <w:rFonts w:ascii="detalle_bold" w:hAnsi="detalle_bold" w:cs="detalle_bold"/>
    </w:rPr>
  </w:style>
  <w:style w:type="table" w:customStyle="1" w:styleId="documentotabledocumentoTabla">
    <w:name w:val="documento_table_documentoTabla"/>
    <w:basedOn w:val="Tablanormal"/>
    <w:rsid w:val="00B5723C"/>
    <w:pPr>
      <w:widowControl w:val="0"/>
      <w:suppressAutoHyphens w:val="0"/>
    </w:pPr>
    <w:rPr>
      <w:rFonts w:ascii="Times New Roman" w:eastAsia="Times New Roman" w:hAnsi="Times New Roman" w:cs="Times New Roman"/>
      <w:sz w:val="24"/>
      <w:szCs w:val="24"/>
      <w:lang w:val="en-US" w:eastAsia="en-US"/>
    </w:rPr>
    <w:tblPr>
      <w:tblInd w:w="0" w:type="nil"/>
    </w:tblPr>
  </w:style>
  <w:style w:type="character" w:customStyle="1" w:styleId="listcollapse-btnlisttitle">
    <w:name w:val="list__collapse-btn_list__title"/>
    <w:rsid w:val="00B5723C"/>
    <w:rPr>
      <w:rFonts w:cs="Times New Roman"/>
    </w:rPr>
  </w:style>
  <w:style w:type="paragraph" w:customStyle="1" w:styleId="listcollapse-btncollapsed">
    <w:name w:val="list__collapse-btn_collapsed"/>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auto"/>
      <w:sz w:val="24"/>
      <w:szCs w:val="24"/>
      <w:lang w:val="en-US" w:eastAsia="en-US"/>
    </w:rPr>
  </w:style>
  <w:style w:type="character" w:customStyle="1" w:styleId="listtitle--w-auto">
    <w:name w:val="list__title--w-auto"/>
    <w:rsid w:val="00B5723C"/>
    <w:rPr>
      <w:rFonts w:cs="Times New Roman"/>
    </w:rPr>
  </w:style>
  <w:style w:type="character" w:customStyle="1" w:styleId="panel-filtertitlefolder">
    <w:name w:val="panel-filter__title_folder"/>
    <w:rsid w:val="00B5723C"/>
    <w:rPr>
      <w:rFonts w:cs="Times New Roman"/>
    </w:rPr>
  </w:style>
  <w:style w:type="paragraph" w:customStyle="1" w:styleId="docDocRelacionadoscontent-documentscontainerlawp">
    <w:name w:val="docDocRelacionados_content-documents__container_law &gt; p"/>
    <w:basedOn w:val="Normal"/>
    <w:rsid w:val="00B5723C"/>
    <w:pPr>
      <w:widowControl w:val="0"/>
      <w:shd w:val="clear" w:color="auto" w:fill="E6E8F2"/>
      <w:suppressAutoHyphens w:val="0"/>
      <w:spacing w:after="0" w:line="240" w:lineRule="auto"/>
      <w:ind w:left="0" w:right="0" w:firstLine="0"/>
      <w:jc w:val="left"/>
    </w:pPr>
    <w:rPr>
      <w:rFonts w:ascii="Times New Roman" w:eastAsia="Times New Roman" w:hAnsi="Times New Roman" w:cs="Times New Roman"/>
      <w:b/>
      <w:bCs/>
      <w:color w:val="808CBC"/>
      <w:sz w:val="24"/>
      <w:szCs w:val="24"/>
      <w:shd w:val="clear" w:color="auto" w:fill="E6E8F2"/>
      <w:lang w:val="en-US" w:eastAsia="en-US"/>
    </w:rPr>
  </w:style>
  <w:style w:type="character" w:customStyle="1" w:styleId="docDocRelacionadoscontent-documentscontainerlaw--articlea">
    <w:name w:val="docDocRelacionados_content-documents__container_law--article_a"/>
    <w:rsid w:val="00B5723C"/>
    <w:rPr>
      <w:rFonts w:cs="Times New Roman"/>
      <w:color w:val="808CBC"/>
    </w:rPr>
  </w:style>
  <w:style w:type="paragraph" w:customStyle="1" w:styleId="docDocRelacionadoscontent-documentscontainerlaw--article">
    <w:name w:val="docDocRelacionados_content-documents__container_law--article"/>
    <w:basedOn w:val="Normal"/>
    <w:rsid w:val="00B5723C"/>
    <w:pPr>
      <w:widowControl w:val="0"/>
      <w:suppressAutoHyphens w:val="0"/>
      <w:spacing w:after="0" w:line="240" w:lineRule="auto"/>
      <w:ind w:left="0" w:right="0" w:firstLine="0"/>
      <w:jc w:val="left"/>
    </w:pPr>
    <w:rPr>
      <w:rFonts w:ascii="Times New Roman" w:eastAsia="Times New Roman" w:hAnsi="Times New Roman" w:cs="Times New Roman"/>
      <w:color w:val="333333"/>
      <w:sz w:val="24"/>
      <w:szCs w:val="24"/>
      <w:lang w:val="en-US" w:eastAsia="en-US"/>
    </w:rPr>
  </w:style>
  <w:style w:type="paragraph" w:styleId="Textoindependiente2">
    <w:name w:val="Body Text 2"/>
    <w:basedOn w:val="Normal"/>
    <w:link w:val="Textoindependiente2Car"/>
    <w:uiPriority w:val="99"/>
    <w:semiHidden/>
    <w:unhideWhenUsed/>
    <w:rsid w:val="00B5723C"/>
    <w:pPr>
      <w:suppressAutoHyphens w:val="0"/>
      <w:spacing w:after="120" w:line="480" w:lineRule="auto"/>
      <w:ind w:left="0" w:right="0" w:firstLine="0"/>
      <w:jc w:val="left"/>
    </w:pPr>
    <w:rPr>
      <w:rFonts w:cs="Times New Roman"/>
      <w:color w:val="auto"/>
      <w:lang w:val="en-US" w:eastAsia="en-US"/>
    </w:rPr>
  </w:style>
  <w:style w:type="character" w:customStyle="1" w:styleId="Textoindependiente2Car">
    <w:name w:val="Texto independiente 2 Car"/>
    <w:basedOn w:val="Fuentedeprrafopredeter"/>
    <w:link w:val="Textoindependiente2"/>
    <w:uiPriority w:val="99"/>
    <w:semiHidden/>
    <w:rsid w:val="00B5723C"/>
    <w:rPr>
      <w:rFonts w:ascii="Calibri" w:eastAsia="Calibri" w:hAnsi="Calibri" w:cs="Times New Roman"/>
      <w:lang w:val="en-US" w:eastAsia="en-US"/>
    </w:rPr>
  </w:style>
  <w:style w:type="character" w:customStyle="1" w:styleId="WW8Num1z4">
    <w:name w:val="WW8Num1z4"/>
    <w:rsid w:val="00F24C4F"/>
  </w:style>
  <w:style w:type="character" w:customStyle="1" w:styleId="WW8Num1z5">
    <w:name w:val="WW8Num1z5"/>
    <w:rsid w:val="00F24C4F"/>
  </w:style>
  <w:style w:type="character" w:customStyle="1" w:styleId="WW8Num1z6">
    <w:name w:val="WW8Num1z6"/>
    <w:rsid w:val="00F24C4F"/>
  </w:style>
  <w:style w:type="character" w:customStyle="1" w:styleId="WW8Num1z7">
    <w:name w:val="WW8Num1z7"/>
    <w:rsid w:val="00F24C4F"/>
  </w:style>
  <w:style w:type="character" w:customStyle="1" w:styleId="WW8Num1z8">
    <w:name w:val="WW8Num1z8"/>
    <w:rsid w:val="00F24C4F"/>
  </w:style>
  <w:style w:type="paragraph" w:customStyle="1" w:styleId="Ttulo">
    <w:name w:val="Título"/>
    <w:basedOn w:val="Normal"/>
    <w:next w:val="Textoindependiente"/>
    <w:rsid w:val="00F24C4F"/>
    <w:pPr>
      <w:keepNext/>
      <w:spacing w:before="240" w:after="120" w:line="252" w:lineRule="auto"/>
      <w:ind w:left="0" w:right="0" w:firstLine="0"/>
      <w:jc w:val="left"/>
    </w:pPr>
    <w:rPr>
      <w:rFonts w:ascii="Arial" w:eastAsia="Microsoft YaHei" w:hAnsi="Arial" w:cs="Mangal"/>
      <w:color w:val="auto"/>
      <w:szCs w:val="28"/>
      <w:lang w:val="gl-ES" w:eastAsia="zh-CN"/>
    </w:rPr>
  </w:style>
  <w:style w:type="character" w:styleId="Hipervnculovisitado">
    <w:name w:val="FollowedHyperlink"/>
    <w:uiPriority w:val="99"/>
    <w:semiHidden/>
    <w:unhideWhenUsed/>
    <w:rsid w:val="00F24C4F"/>
    <w:rPr>
      <w:color w:val="954F72"/>
      <w:u w:val="single"/>
    </w:rPr>
  </w:style>
  <w:style w:type="paragraph" w:customStyle="1" w:styleId="Sinespaciado2">
    <w:name w:val="Sin espaciado2"/>
    <w:rsid w:val="00956AE6"/>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661078">
      <w:bodyDiv w:val="1"/>
      <w:marLeft w:val="0"/>
      <w:marRight w:val="0"/>
      <w:marTop w:val="0"/>
      <w:marBottom w:val="0"/>
      <w:divBdr>
        <w:top w:val="none" w:sz="0" w:space="0" w:color="auto"/>
        <w:left w:val="none" w:sz="0" w:space="0" w:color="auto"/>
        <w:bottom w:val="none" w:sz="0" w:space="0" w:color="auto"/>
        <w:right w:val="none" w:sz="0" w:space="0" w:color="auto"/>
      </w:divBdr>
      <w:divsChild>
        <w:div w:id="275793867">
          <w:marLeft w:val="0"/>
          <w:marRight w:val="0"/>
          <w:marTop w:val="0"/>
          <w:marBottom w:val="0"/>
          <w:divBdr>
            <w:top w:val="none" w:sz="0" w:space="0" w:color="auto"/>
            <w:left w:val="none" w:sz="0" w:space="0" w:color="auto"/>
            <w:bottom w:val="none" w:sz="0" w:space="0" w:color="auto"/>
            <w:right w:val="none" w:sz="0" w:space="0" w:color="auto"/>
          </w:divBdr>
        </w:div>
      </w:divsChild>
    </w:div>
    <w:div w:id="1331985955">
      <w:bodyDiv w:val="1"/>
      <w:marLeft w:val="0"/>
      <w:marRight w:val="0"/>
      <w:marTop w:val="0"/>
      <w:marBottom w:val="0"/>
      <w:divBdr>
        <w:top w:val="none" w:sz="0" w:space="0" w:color="auto"/>
        <w:left w:val="none" w:sz="0" w:space="0" w:color="auto"/>
        <w:bottom w:val="none" w:sz="0" w:space="0" w:color="auto"/>
        <w:right w:val="none" w:sz="0" w:space="0" w:color="auto"/>
      </w:divBdr>
    </w:div>
    <w:div w:id="1885017349">
      <w:bodyDiv w:val="1"/>
      <w:marLeft w:val="0"/>
      <w:marRight w:val="0"/>
      <w:marTop w:val="0"/>
      <w:marBottom w:val="0"/>
      <w:divBdr>
        <w:top w:val="none" w:sz="0" w:space="0" w:color="auto"/>
        <w:left w:val="none" w:sz="0" w:space="0" w:color="auto"/>
        <w:bottom w:val="none" w:sz="0" w:space="0" w:color="auto"/>
        <w:right w:val="none" w:sz="0" w:space="0" w:color="auto"/>
      </w:divBdr>
      <w:divsChild>
        <w:div w:id="1703939566">
          <w:marLeft w:val="0"/>
          <w:marRight w:val="0"/>
          <w:marTop w:val="0"/>
          <w:marBottom w:val="0"/>
          <w:divBdr>
            <w:top w:val="none" w:sz="0" w:space="0" w:color="auto"/>
            <w:left w:val="none" w:sz="0" w:space="0" w:color="auto"/>
            <w:bottom w:val="none" w:sz="0" w:space="0" w:color="auto"/>
            <w:right w:val="none" w:sz="0" w:space="0" w:color="auto"/>
          </w:divBdr>
        </w:div>
      </w:divsChild>
    </w:div>
    <w:div w:id="2110662558">
      <w:bodyDiv w:val="1"/>
      <w:marLeft w:val="0"/>
      <w:marRight w:val="0"/>
      <w:marTop w:val="0"/>
      <w:marBottom w:val="0"/>
      <w:divBdr>
        <w:top w:val="none" w:sz="0" w:space="0" w:color="auto"/>
        <w:left w:val="none" w:sz="0" w:space="0" w:color="auto"/>
        <w:bottom w:val="none" w:sz="0" w:space="0" w:color="auto"/>
        <w:right w:val="none" w:sz="0" w:space="0" w:color="auto"/>
      </w:divBdr>
      <w:divsChild>
        <w:div w:id="7473140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concellodearteix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6.jpeg"/></Relationships>
</file>

<file path=word/_rels/footer2.xml.rels><?xml version="1.0" encoding="UTF-8" standalone="yes"?>
<Relationships xmlns="http://schemas.openxmlformats.org/package/2006/relationships"><Relationship Id="rId1" Type="http://schemas.openxmlformats.org/officeDocument/2006/relationships/hyperlink" Target="https://sede.arteixo.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8.png"/></Relationships>
</file>

<file path=word/_rels/head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7.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CCF5F-3C0E-446D-A507-9A27968C2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1538</Words>
  <Characters>8770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Garcia Mollon</dc:creator>
  <dc:description/>
  <cp:lastModifiedBy>Cesar Rodriguez Ventureira</cp:lastModifiedBy>
  <cp:revision>4</cp:revision>
  <cp:lastPrinted>2024-05-14T07:01:00Z</cp:lastPrinted>
  <dcterms:created xsi:type="dcterms:W3CDTF">2026-06-10T09:46:00Z</dcterms:created>
  <dcterms:modified xsi:type="dcterms:W3CDTF">2026-06-10T10:04:00Z</dcterms:modified>
  <dc:language>es-ES</dc:language>
</cp:coreProperties>
</file>