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00000" w:rsidRDefault="00EE7849">
      <w:pPr>
        <w:spacing w:line="0" w:lineRule="atLeast"/>
        <w:ind w:right="4"/>
        <w:jc w:val="center"/>
      </w:pPr>
      <w:bookmarkStart w:id="0" w:name="page1"/>
      <w:bookmarkStart w:id="1" w:name="_GoBack"/>
      <w:bookmarkEnd w:id="0"/>
      <w:bookmarkEnd w:id="1"/>
      <w:r>
        <w:rPr>
          <w:rFonts w:ascii="Verdana" w:eastAsia="Cambria" w:hAnsi="Verdana" w:cs="Verdana"/>
        </w:rPr>
        <w:t>ANEXO II - DECLARACIÓN JURADA</w:t>
      </w:r>
    </w:p>
    <w:p w:rsidR="00000000" w:rsidRDefault="00EE7849">
      <w:pPr>
        <w:spacing w:line="0" w:lineRule="atLeast"/>
        <w:ind w:right="4"/>
        <w:jc w:val="both"/>
        <w:rPr>
          <w:rFonts w:ascii="Verdana" w:eastAsia="Cambria" w:hAnsi="Verdana" w:cs="Verdana"/>
        </w:rPr>
      </w:pPr>
    </w:p>
    <w:p w:rsidR="00000000" w:rsidRDefault="00EE7849">
      <w:pPr>
        <w:spacing w:line="0" w:lineRule="atLeast"/>
        <w:ind w:right="4"/>
        <w:jc w:val="both"/>
      </w:pPr>
      <w:r>
        <w:rPr>
          <w:rFonts w:ascii="Verdana" w:eastAsia="Cambria" w:hAnsi="Verdana" w:cs="Verdana"/>
        </w:rPr>
        <w:t>Por medio de este documento declaro que:</w:t>
      </w:r>
    </w:p>
    <w:p w:rsidR="00000000" w:rsidRDefault="00EE7849">
      <w:pPr>
        <w:spacing w:line="241" w:lineRule="exact"/>
        <w:ind w:right="4"/>
        <w:rPr>
          <w:rFonts w:ascii="Verdana" w:eastAsia="Times New Roman" w:hAnsi="Verdana" w:cs="Verdana"/>
        </w:rPr>
      </w:pPr>
    </w:p>
    <w:p w:rsidR="00000000" w:rsidRDefault="00EE7849">
      <w:pPr>
        <w:pStyle w:val="Sinespaciado"/>
        <w:numPr>
          <w:ilvl w:val="0"/>
          <w:numId w:val="2"/>
        </w:numPr>
        <w:spacing w:line="0" w:lineRule="atLeast"/>
        <w:jc w:val="both"/>
      </w:pPr>
      <w:r>
        <w:rPr>
          <w:rFonts w:ascii="Verdana" w:eastAsia="Cambria" w:hAnsi="Verdana" w:cs="Verdana"/>
          <w:sz w:val="20"/>
          <w:szCs w:val="20"/>
        </w:rPr>
        <w:t xml:space="preserve">Está empadronada toda la unidad familiar en Torija a la fecha de la publicación de la presente convocatoria en el Boletín Oficial de la Provincia de Guadalajara, </w:t>
      </w:r>
      <w:r>
        <w:rPr>
          <w:rFonts w:ascii="Arial" w:eastAsia="Cambria" w:hAnsi="Arial" w:cs="Arial"/>
          <w:sz w:val="20"/>
          <w:szCs w:val="20"/>
        </w:rPr>
        <w:t>o en el momento de la</w:t>
      </w:r>
      <w:r>
        <w:rPr>
          <w:rFonts w:ascii="Arial" w:eastAsia="Cambria" w:hAnsi="Arial" w:cs="Arial"/>
          <w:sz w:val="20"/>
          <w:szCs w:val="20"/>
        </w:rPr>
        <w:t xml:space="preserve"> matriculación del menor, </w:t>
      </w:r>
      <w:r>
        <w:rPr>
          <w:rFonts w:ascii="Arial" w:eastAsia="Cambria" w:hAnsi="Arial" w:cs="Arial"/>
          <w:sz w:val="20"/>
          <w:szCs w:val="20"/>
        </w:rPr>
        <w:t xml:space="preserve">para aquellos alumnos que sean admitidos en el CEIP Virgen del Amparo de Torija </w:t>
      </w:r>
      <w:r>
        <w:rPr>
          <w:rFonts w:ascii="Arial" w:eastAsia="Cambria" w:hAnsi="Arial" w:cs="Arial"/>
          <w:sz w:val="20"/>
          <w:szCs w:val="20"/>
        </w:rPr>
        <w:t xml:space="preserve">en </w:t>
      </w:r>
      <w:r>
        <w:rPr>
          <w:rFonts w:ascii="Arial" w:eastAsia="Cambria" w:hAnsi="Arial" w:cs="Arial"/>
          <w:sz w:val="20"/>
          <w:szCs w:val="20"/>
        </w:rPr>
        <w:t>la c</w:t>
      </w:r>
      <w:r>
        <w:rPr>
          <w:rFonts w:ascii="Arial" w:eastAsia="Cambria" w:hAnsi="Arial" w:cs="Arial"/>
          <w:sz w:val="20"/>
          <w:szCs w:val="20"/>
        </w:rPr>
        <w:t>onvocatoria e</w:t>
      </w:r>
      <w:r>
        <w:rPr>
          <w:rFonts w:ascii="Arial" w:eastAsia="Cambria" w:hAnsi="Arial" w:cs="Arial"/>
          <w:sz w:val="20"/>
          <w:szCs w:val="20"/>
        </w:rPr>
        <w:t>xtraordinaria.</w:t>
      </w:r>
    </w:p>
    <w:p w:rsidR="00000000" w:rsidRDefault="00EE7849">
      <w:pPr>
        <w:pStyle w:val="Sinespaciado"/>
        <w:numPr>
          <w:ilvl w:val="0"/>
          <w:numId w:val="2"/>
        </w:numPr>
        <w:spacing w:line="0" w:lineRule="atLeast"/>
        <w:jc w:val="both"/>
      </w:pPr>
      <w:r>
        <w:rPr>
          <w:rFonts w:ascii="Verdana" w:eastAsia="Cambria" w:hAnsi="Verdana" w:cs="Verdana"/>
          <w:sz w:val="20"/>
          <w:szCs w:val="20"/>
        </w:rPr>
        <w:t xml:space="preserve">El/los alumnos/s objeto de la solicitud de concesión de material curricular está/n matriculado/s en el CEIP Virgen </w:t>
      </w:r>
      <w:r>
        <w:rPr>
          <w:rFonts w:ascii="Verdana" w:eastAsia="Cambria" w:hAnsi="Verdana" w:cs="Verdana"/>
          <w:sz w:val="20"/>
          <w:szCs w:val="20"/>
        </w:rPr>
        <w:t>del Amparo de Torija en el curso 2026/2027.</w:t>
      </w:r>
    </w:p>
    <w:p w:rsidR="00000000" w:rsidRDefault="00EE7849">
      <w:pPr>
        <w:spacing w:line="0" w:lineRule="atLeast"/>
        <w:ind w:right="4"/>
        <w:jc w:val="both"/>
        <w:rPr>
          <w:rFonts w:ascii="Verdana" w:eastAsia="Cambria" w:hAnsi="Verdana" w:cs="Verdana"/>
        </w:rPr>
      </w:pPr>
    </w:p>
    <w:p w:rsidR="00000000" w:rsidRDefault="00EE7849">
      <w:pPr>
        <w:spacing w:line="0" w:lineRule="atLeast"/>
        <w:ind w:right="4"/>
        <w:jc w:val="both"/>
      </w:pPr>
      <w:r>
        <w:rPr>
          <w:rFonts w:ascii="Verdana" w:eastAsia="Cambria" w:hAnsi="Verdana" w:cs="Verdana"/>
        </w:rPr>
        <w:t>Y, además, declaro que no concurre en mí las siguientes circunstancias:</w:t>
      </w:r>
    </w:p>
    <w:p w:rsidR="00000000" w:rsidRDefault="00EE7849">
      <w:pPr>
        <w:spacing w:line="0" w:lineRule="atLeast"/>
        <w:ind w:right="4"/>
        <w:jc w:val="both"/>
        <w:rPr>
          <w:rFonts w:ascii="Verdana" w:eastAsia="Cambria" w:hAnsi="Verdana" w:cs="Verdana"/>
        </w:rPr>
      </w:pPr>
    </w:p>
    <w:p w:rsidR="00000000" w:rsidRDefault="00EE7849">
      <w:pPr>
        <w:numPr>
          <w:ilvl w:val="0"/>
          <w:numId w:val="1"/>
        </w:numPr>
        <w:tabs>
          <w:tab w:val="left" w:pos="1258"/>
        </w:tabs>
        <w:spacing w:line="228" w:lineRule="auto"/>
        <w:ind w:right="4"/>
        <w:jc w:val="both"/>
      </w:pPr>
      <w:r>
        <w:rPr>
          <w:rFonts w:ascii="Verdana" w:eastAsia="Cambria" w:hAnsi="Verdana" w:cs="Verdana"/>
        </w:rPr>
        <w:t>Haber sido condenadas mediante sentencia firme a la pena de pérdida de la posibilidad de obtener subvenciones o ayudas públicas o por deli</w:t>
      </w:r>
      <w:r>
        <w:rPr>
          <w:rFonts w:ascii="Verdana" w:eastAsia="Cambria" w:hAnsi="Verdana" w:cs="Verdana"/>
        </w:rPr>
        <w:t>tos de prevaricación, cohecho, malversación de caudales públicos, tráfico de influencias, fraudes y exacciones ilegales o delitos urbanísticos.</w:t>
      </w:r>
    </w:p>
    <w:p w:rsidR="00000000" w:rsidRDefault="00EE7849">
      <w:pPr>
        <w:numPr>
          <w:ilvl w:val="0"/>
          <w:numId w:val="1"/>
        </w:numPr>
        <w:tabs>
          <w:tab w:val="left" w:pos="1263"/>
        </w:tabs>
        <w:spacing w:line="228" w:lineRule="auto"/>
        <w:ind w:right="4"/>
        <w:jc w:val="both"/>
      </w:pPr>
      <w:r>
        <w:rPr>
          <w:rFonts w:ascii="Verdana" w:eastAsia="Cambria" w:hAnsi="Verdana" w:cs="Verdana"/>
        </w:rPr>
        <w:t>Haber solicitado la declaración de concurso voluntario, haber sido declarados insolventes en cualquier procedimi</w:t>
      </w:r>
      <w:r>
        <w:rPr>
          <w:rFonts w:ascii="Verdana" w:eastAsia="Cambria" w:hAnsi="Verdana" w:cs="Verdana"/>
        </w:rPr>
        <w:t>ento, hallarse declarados en concurso, salvo que en éste haya adquirido la eficacia un convenio, estar sujetos a intervención judicial o haber sido inhabilitados conforme a la Ley 22/2003, de 9 de julio, Concursal, sin que haya concluido el período de inha</w:t>
      </w:r>
      <w:r>
        <w:rPr>
          <w:rFonts w:ascii="Verdana" w:eastAsia="Cambria" w:hAnsi="Verdana" w:cs="Verdana"/>
        </w:rPr>
        <w:t>bilitación fijado en la sentencia de calificación del concurso.</w:t>
      </w:r>
    </w:p>
    <w:p w:rsidR="00000000" w:rsidRDefault="00EE7849">
      <w:pPr>
        <w:numPr>
          <w:ilvl w:val="0"/>
          <w:numId w:val="1"/>
        </w:numPr>
        <w:tabs>
          <w:tab w:val="left" w:pos="1229"/>
        </w:tabs>
        <w:spacing w:line="228" w:lineRule="auto"/>
        <w:ind w:right="4"/>
        <w:jc w:val="both"/>
      </w:pPr>
      <w:r>
        <w:rPr>
          <w:rFonts w:ascii="Verdana" w:eastAsia="Cambria" w:hAnsi="Verdana" w:cs="Verdana"/>
        </w:rPr>
        <w:t>Haber dado lugar, por causa de la que hubiesen sido declarados culpables, a la resolución firme de cualquier contrato celebrado con la Administración.</w:t>
      </w:r>
    </w:p>
    <w:p w:rsidR="00000000" w:rsidRDefault="00EE7849">
      <w:pPr>
        <w:numPr>
          <w:ilvl w:val="0"/>
          <w:numId w:val="1"/>
        </w:numPr>
        <w:tabs>
          <w:tab w:val="left" w:pos="1349"/>
        </w:tabs>
        <w:spacing w:line="0" w:lineRule="atLeast"/>
        <w:ind w:right="4"/>
        <w:jc w:val="both"/>
      </w:pPr>
      <w:r>
        <w:rPr>
          <w:rFonts w:ascii="Verdana" w:eastAsia="Cambria" w:hAnsi="Verdana" w:cs="Verdana"/>
        </w:rPr>
        <w:t>Estar incursa la persona física, los admi</w:t>
      </w:r>
      <w:r>
        <w:rPr>
          <w:rFonts w:ascii="Verdana" w:eastAsia="Cambria" w:hAnsi="Verdana" w:cs="Verdana"/>
        </w:rPr>
        <w:t>nistradores de las sociedades mercantiles o aquellos que ostenten la representación legal de otras personas jurídicas, en alguno de los supuestos de la Ley 3/2015, de 30 de marzo, reguladora del ejercicio del alto cargo de la Administración General del Est</w:t>
      </w:r>
      <w:r>
        <w:rPr>
          <w:rFonts w:ascii="Verdana" w:eastAsia="Cambria" w:hAnsi="Verdana" w:cs="Verdana"/>
        </w:rPr>
        <w:t>ado, de la Ley 53/1984, de 26 de diciembre, de incompatibilidades del Personal al Servicio de las Administraciones Públicas, o tratarse de cualquiera de los cargos electivos regulados en la Ley Orgánica 5/1985, de 19 de junio, del Régimen Electoral General</w:t>
      </w:r>
      <w:r>
        <w:rPr>
          <w:rFonts w:ascii="Verdana" w:eastAsia="Cambria" w:hAnsi="Verdana" w:cs="Verdana"/>
        </w:rPr>
        <w:t>, en los términos establecidos en la misma o en la normativa autonómica que regule estas materias.</w:t>
      </w:r>
    </w:p>
    <w:p w:rsidR="00000000" w:rsidRDefault="00EE7849">
      <w:pPr>
        <w:numPr>
          <w:ilvl w:val="0"/>
          <w:numId w:val="1"/>
        </w:numPr>
        <w:tabs>
          <w:tab w:val="left" w:pos="1258"/>
        </w:tabs>
        <w:ind w:right="4"/>
      </w:pPr>
      <w:r>
        <w:rPr>
          <w:rFonts w:ascii="Verdana" w:eastAsia="Cambria" w:hAnsi="Verdana" w:cs="Verdana"/>
        </w:rPr>
        <w:t>No hallarse al corriente en el cumplimiento de las obligaciones tributarias o frente a la Seguridad Social impuestas por las disposiciones vigentes.</w:t>
      </w:r>
    </w:p>
    <w:p w:rsidR="00000000" w:rsidRDefault="00EE7849">
      <w:pPr>
        <w:numPr>
          <w:ilvl w:val="0"/>
          <w:numId w:val="1"/>
        </w:numPr>
        <w:tabs>
          <w:tab w:val="left" w:pos="1205"/>
        </w:tabs>
        <w:spacing w:line="228" w:lineRule="auto"/>
        <w:ind w:right="4"/>
        <w:jc w:val="both"/>
      </w:pPr>
      <w:r>
        <w:rPr>
          <w:rFonts w:ascii="Verdana" w:eastAsia="Cambria" w:hAnsi="Verdana" w:cs="Verdana"/>
        </w:rPr>
        <w:t>Tener la</w:t>
      </w:r>
      <w:r>
        <w:rPr>
          <w:rFonts w:ascii="Verdana" w:eastAsia="Cambria" w:hAnsi="Verdana" w:cs="Verdana"/>
        </w:rPr>
        <w:t xml:space="preserve"> residencia fiscal en un país o territorio calificado reglamentariamente como paraíso fiscal.</w:t>
      </w:r>
    </w:p>
    <w:p w:rsidR="00000000" w:rsidRDefault="00EE7849">
      <w:pPr>
        <w:numPr>
          <w:ilvl w:val="0"/>
          <w:numId w:val="1"/>
        </w:numPr>
        <w:tabs>
          <w:tab w:val="left" w:pos="1239"/>
        </w:tabs>
        <w:spacing w:line="228" w:lineRule="auto"/>
        <w:ind w:right="4"/>
      </w:pPr>
      <w:r>
        <w:rPr>
          <w:rFonts w:ascii="Verdana" w:eastAsia="Cambria" w:hAnsi="Verdana" w:cs="Verdana"/>
        </w:rPr>
        <w:t>No hallarse al corriente de pago de obligaciones por reintegro de subvenciones en los términos que reglamentariamente se determinen.</w:t>
      </w:r>
    </w:p>
    <w:p w:rsidR="00000000" w:rsidRDefault="00EE7849">
      <w:pPr>
        <w:numPr>
          <w:ilvl w:val="0"/>
          <w:numId w:val="1"/>
        </w:numPr>
        <w:tabs>
          <w:tab w:val="left" w:pos="1325"/>
        </w:tabs>
        <w:spacing w:line="228" w:lineRule="auto"/>
        <w:ind w:right="4"/>
        <w:jc w:val="both"/>
      </w:pPr>
      <w:r>
        <w:rPr>
          <w:rFonts w:ascii="Verdana" w:eastAsia="Cambria" w:hAnsi="Verdana" w:cs="Verdana"/>
        </w:rPr>
        <w:t>Haber sido sancionado mediant</w:t>
      </w:r>
      <w:r>
        <w:rPr>
          <w:rFonts w:ascii="Verdana" w:eastAsia="Cambria" w:hAnsi="Verdana" w:cs="Verdana"/>
        </w:rPr>
        <w:t>e resolución firme con la pérdida de la posibilidad de obtener subvenciones conforme a ésta u otras leyes que así lo establezcan.</w:t>
      </w:r>
    </w:p>
    <w:p w:rsidR="00000000" w:rsidRDefault="00EE7849">
      <w:pPr>
        <w:numPr>
          <w:ilvl w:val="0"/>
          <w:numId w:val="1"/>
        </w:numPr>
        <w:spacing w:line="0" w:lineRule="atLeast"/>
        <w:ind w:right="4"/>
      </w:pPr>
      <w:r>
        <w:rPr>
          <w:rFonts w:ascii="Verdana" w:eastAsia="Cambria" w:hAnsi="Verdana" w:cs="Verdana"/>
        </w:rPr>
        <w:t>Haber solicitado y/o recibido ayudas con la misma finalidad.</w:t>
      </w:r>
    </w:p>
    <w:p w:rsidR="00000000" w:rsidRDefault="00EE7849">
      <w:pPr>
        <w:pStyle w:val="Prrafodelista"/>
        <w:rPr>
          <w:rFonts w:ascii="Verdana" w:eastAsia="Cambria" w:hAnsi="Verdana" w:cs="Verdana"/>
        </w:rPr>
      </w:pPr>
    </w:p>
    <w:p w:rsidR="00000000" w:rsidRDefault="00EE7849">
      <w:pPr>
        <w:spacing w:line="228" w:lineRule="auto"/>
        <w:ind w:right="-52"/>
        <w:jc w:val="both"/>
      </w:pPr>
      <w:r>
        <w:rPr>
          <w:rFonts w:ascii="Verdana" w:eastAsia="Cambria" w:hAnsi="Verdana" w:cs="Verdana"/>
          <w:b/>
          <w:sz w:val="22"/>
          <w:szCs w:val="22"/>
        </w:rPr>
        <w:t>LA SOLICITUD SERÁ FIRMADA POR AMBOS TUTORES LEGALES, JUSTIFICADO</w:t>
      </w:r>
      <w:r>
        <w:rPr>
          <w:rFonts w:ascii="Verdana" w:eastAsia="Cambria" w:hAnsi="Verdana" w:cs="Verdana"/>
          <w:b/>
          <w:sz w:val="22"/>
          <w:szCs w:val="22"/>
        </w:rPr>
        <w:t xml:space="preserve"> CON EN EL LIBRO DE FAMILIA (O DOCUMENTO EQUIVALENTE) Y CONVIVAN CON EL MENOR. EN OTROS SUPUESTOS, POR EL ÚNICO TUTOR QUE FIGURE EN EL LIBRO DE FAMILIA O CONVIVA CON EL/LA MENOR</w:t>
      </w:r>
      <w:r>
        <w:rPr>
          <w:rFonts w:ascii="Verdana" w:eastAsia="Cambria" w:hAnsi="Verdana" w:cs="Verdana"/>
          <w:sz w:val="22"/>
          <w:szCs w:val="22"/>
        </w:rPr>
        <w:t>.</w:t>
      </w:r>
    </w:p>
    <w:p w:rsidR="00000000" w:rsidRDefault="00EE7849">
      <w:pPr>
        <w:spacing w:line="384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EE7849">
      <w:pPr>
        <w:spacing w:line="0" w:lineRule="atLeast"/>
        <w:jc w:val="center"/>
      </w:pPr>
      <w:r>
        <w:rPr>
          <w:rFonts w:ascii="Verdana" w:eastAsia="Cambria" w:hAnsi="Verdana" w:cs="Verdana"/>
          <w:sz w:val="22"/>
          <w:szCs w:val="22"/>
        </w:rPr>
        <w:t>En Torija a ________________de______________________2026</w:t>
      </w:r>
    </w:p>
    <w:p w:rsidR="00000000" w:rsidRDefault="00EE7849">
      <w:pPr>
        <w:spacing w:line="0" w:lineRule="atLeast"/>
        <w:jc w:val="center"/>
      </w:pPr>
    </w:p>
    <w:p w:rsidR="00000000" w:rsidRDefault="00EE7849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EE7849" w:rsidRDefault="00EE7849">
      <w:pPr>
        <w:tabs>
          <w:tab w:val="left" w:pos="5960"/>
        </w:tabs>
        <w:spacing w:line="0" w:lineRule="atLeast"/>
        <w:ind w:left="260"/>
        <w:jc w:val="both"/>
      </w:pPr>
      <w:r>
        <w:rPr>
          <w:rFonts w:ascii="Verdana" w:eastAsia="Cambria" w:hAnsi="Verdana" w:cs="Verdana"/>
          <w:sz w:val="22"/>
          <w:szCs w:val="22"/>
        </w:rPr>
        <w:t>Firma Tutor 1</w:t>
      </w:r>
      <w:r>
        <w:rPr>
          <w:rFonts w:ascii="Verdana" w:eastAsia="Times New Roman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>Fir</w:t>
      </w:r>
      <w:r>
        <w:rPr>
          <w:rFonts w:ascii="Verdana" w:eastAsia="Cambria" w:hAnsi="Verdana" w:cs="Verdana"/>
          <w:sz w:val="22"/>
          <w:szCs w:val="22"/>
        </w:rPr>
        <w:t>ma Tutor 2</w:t>
      </w:r>
    </w:p>
    <w:sectPr w:rsidR="00EE7849">
      <w:headerReference w:type="default" r:id="rId7"/>
      <w:headerReference w:type="first" r:id="rId8"/>
      <w:pgSz w:w="11906" w:h="16838"/>
      <w:pgMar w:top="1868" w:right="1440" w:bottom="862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849" w:rsidRDefault="00EE7849">
      <w:r>
        <w:separator/>
      </w:r>
    </w:p>
  </w:endnote>
  <w:endnote w:type="continuationSeparator" w:id="0">
    <w:p w:rsidR="00EE7849" w:rsidRDefault="00EE7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849" w:rsidRDefault="00EE7849">
      <w:r>
        <w:separator/>
      </w:r>
    </w:p>
  </w:footnote>
  <w:footnote w:type="continuationSeparator" w:id="0">
    <w:p w:rsidR="00EE7849" w:rsidRDefault="00EE78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B4949">
    <w:r>
      <w:rPr>
        <w:noProof/>
        <w:lang w:eastAsia="es-ES"/>
      </w:rPr>
      <w:drawing>
        <wp:inline distT="0" distB="0" distL="0" distR="0">
          <wp:extent cx="1066800" cy="10668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04" t="-104" r="-104" b="-104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EE7849"/>
  <w:p w:rsidR="00000000" w:rsidRDefault="00EE7849">
    <w:pPr>
      <w:rPr>
        <w:lang w:val="es-ES" w:eastAsia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E784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Cambria" w:hAnsi="Verdana" w:cs="Verdana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949"/>
    <w:rsid w:val="009B4949"/>
    <w:rsid w:val="00EE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5FA5CD2B-2D6A-4D3F-B2A1-896D1EE45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Calibri" w:eastAsia="Calibri" w:hAnsi="Calibri" w:cs="Arial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Verdana" w:eastAsia="Cambria" w:hAnsi="Verdana" w:cs="Verdana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uentedeprrafopredeter4">
    <w:name w:val="Fuente de párrafo predeter.4"/>
  </w:style>
  <w:style w:type="character" w:customStyle="1" w:styleId="Fuentedeprrafopredeter3">
    <w:name w:val="Fuente de párrafo predeter.3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basedOn w:val="Fuentedeprrafopredeter1"/>
  </w:style>
  <w:style w:type="character" w:customStyle="1" w:styleId="PiedepginaCar">
    <w:name w:val="Pie de página Car"/>
    <w:basedOn w:val="Fuentedeprrafopredeter1"/>
  </w:style>
  <w:style w:type="character" w:customStyle="1" w:styleId="DefaultParagraphFont">
    <w:name w:val="Default Paragraph Font"/>
  </w:style>
  <w:style w:type="character" w:customStyle="1" w:styleId="TextodegloboCar">
    <w:name w:val="Texto de globo Car"/>
    <w:rPr>
      <w:rFonts w:ascii="Tahoma" w:hAnsi="Tahoma" w:cs="Tahoma"/>
      <w:sz w:val="16"/>
      <w:szCs w:val="16"/>
    </w:rPr>
  </w:style>
  <w:style w:type="character" w:customStyle="1" w:styleId="WW8Num25z8">
    <w:name w:val="WW8Num25z8"/>
  </w:style>
  <w:style w:type="character" w:customStyle="1" w:styleId="WW8Num25z7">
    <w:name w:val="WW8Num25z7"/>
  </w:style>
  <w:style w:type="character" w:customStyle="1" w:styleId="WW8Num25z6">
    <w:name w:val="WW8Num25z6"/>
  </w:style>
  <w:style w:type="character" w:customStyle="1" w:styleId="WW8Num25z5">
    <w:name w:val="WW8Num25z5"/>
  </w:style>
  <w:style w:type="character" w:customStyle="1" w:styleId="WW8Num25z4">
    <w:name w:val="WW8Num25z4"/>
  </w:style>
  <w:style w:type="character" w:customStyle="1" w:styleId="WW8Num25z3">
    <w:name w:val="WW8Num25z3"/>
  </w:style>
  <w:style w:type="character" w:customStyle="1" w:styleId="WW8Num25z2">
    <w:name w:val="WW8Num25z2"/>
  </w:style>
  <w:style w:type="character" w:customStyle="1" w:styleId="WW8Num25z1">
    <w:name w:val="WW8Num25z1"/>
  </w:style>
  <w:style w:type="character" w:customStyle="1" w:styleId="WW8Num25z0">
    <w:name w:val="WW8Num25z0"/>
  </w:style>
  <w:style w:type="character" w:customStyle="1" w:styleId="WW8Num24z8">
    <w:name w:val="WW8Num24z8"/>
  </w:style>
  <w:style w:type="character" w:customStyle="1" w:styleId="WW8Num24z7">
    <w:name w:val="WW8Num24z7"/>
  </w:style>
  <w:style w:type="character" w:customStyle="1" w:styleId="WW8Num24z6">
    <w:name w:val="WW8Num24z6"/>
  </w:style>
  <w:style w:type="character" w:customStyle="1" w:styleId="WW8Num24z5">
    <w:name w:val="WW8Num24z5"/>
  </w:style>
  <w:style w:type="character" w:customStyle="1" w:styleId="WW8Num24z4">
    <w:name w:val="WW8Num24z4"/>
  </w:style>
  <w:style w:type="character" w:customStyle="1" w:styleId="WW8Num24z3">
    <w:name w:val="WW8Num24z3"/>
  </w:style>
  <w:style w:type="character" w:customStyle="1" w:styleId="WW8Num24z2">
    <w:name w:val="WW8Num24z2"/>
  </w:style>
  <w:style w:type="character" w:customStyle="1" w:styleId="WW8Num24z1">
    <w:name w:val="WW8Num24z1"/>
  </w:style>
  <w:style w:type="character" w:customStyle="1" w:styleId="WW8Num24z0">
    <w:name w:val="WW8Num24z0"/>
    <w:rPr>
      <w:rFonts w:ascii="Verdana" w:hAnsi="Verdana" w:cs="Verdana"/>
    </w:rPr>
  </w:style>
  <w:style w:type="character" w:customStyle="1" w:styleId="WW8Num23z8">
    <w:name w:val="WW8Num23z8"/>
  </w:style>
  <w:style w:type="character" w:customStyle="1" w:styleId="WW8Num23z7">
    <w:name w:val="WW8Num23z7"/>
  </w:style>
  <w:style w:type="character" w:customStyle="1" w:styleId="WW8Num23z6">
    <w:name w:val="WW8Num23z6"/>
  </w:style>
  <w:style w:type="character" w:customStyle="1" w:styleId="WW8Num23z5">
    <w:name w:val="WW8Num23z5"/>
  </w:style>
  <w:style w:type="character" w:customStyle="1" w:styleId="WW8Num23z4">
    <w:name w:val="WW8Num23z4"/>
  </w:style>
  <w:style w:type="character" w:customStyle="1" w:styleId="WW8Num23z3">
    <w:name w:val="WW8Num23z3"/>
  </w:style>
  <w:style w:type="character" w:customStyle="1" w:styleId="WW8Num23z2">
    <w:name w:val="WW8Num23z2"/>
  </w:style>
  <w:style w:type="character" w:customStyle="1" w:styleId="WW8Num23z1">
    <w:name w:val="WW8Num23z1"/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1z8">
    <w:name w:val="WW8Num21z8"/>
  </w:style>
  <w:style w:type="character" w:customStyle="1" w:styleId="WW8Num21z7">
    <w:name w:val="WW8Num21z7"/>
  </w:style>
  <w:style w:type="character" w:customStyle="1" w:styleId="WW8Num21z6">
    <w:name w:val="WW8Num21z6"/>
  </w:style>
  <w:style w:type="character" w:customStyle="1" w:styleId="WW8Num21z5">
    <w:name w:val="WW8Num21z5"/>
  </w:style>
  <w:style w:type="character" w:customStyle="1" w:styleId="WW8Num21z4">
    <w:name w:val="WW8Num21z4"/>
  </w:style>
  <w:style w:type="character" w:customStyle="1" w:styleId="WW8Num21z3">
    <w:name w:val="WW8Num21z3"/>
  </w:style>
  <w:style w:type="character" w:customStyle="1" w:styleId="WW8Num21z2">
    <w:name w:val="WW8Num21z2"/>
  </w:style>
  <w:style w:type="character" w:customStyle="1" w:styleId="WW8Num21z1">
    <w:name w:val="WW8Num21z1"/>
  </w:style>
  <w:style w:type="character" w:customStyle="1" w:styleId="WW8Num21z0">
    <w:name w:val="WW8Num21z0"/>
    <w:rPr>
      <w:rFonts w:ascii="Verdana" w:hAnsi="Verdana" w:cs="Verdana"/>
    </w:rPr>
  </w:style>
  <w:style w:type="character" w:customStyle="1" w:styleId="WW8Num20z8">
    <w:name w:val="WW8Num20z8"/>
  </w:style>
  <w:style w:type="character" w:customStyle="1" w:styleId="WW8Num20z7">
    <w:name w:val="WW8Num20z7"/>
  </w:style>
  <w:style w:type="character" w:customStyle="1" w:styleId="WW8Num20z6">
    <w:name w:val="WW8Num20z6"/>
  </w:style>
  <w:style w:type="character" w:customStyle="1" w:styleId="WW8Num20z5">
    <w:name w:val="WW8Num20z5"/>
  </w:style>
  <w:style w:type="character" w:customStyle="1" w:styleId="WW8Num20z4">
    <w:name w:val="WW8Num20z4"/>
  </w:style>
  <w:style w:type="character" w:customStyle="1" w:styleId="WW8Num20z3">
    <w:name w:val="WW8Num20z3"/>
  </w:style>
  <w:style w:type="character" w:customStyle="1" w:styleId="WW8Num20z2">
    <w:name w:val="WW8Num20z2"/>
  </w:style>
  <w:style w:type="character" w:customStyle="1" w:styleId="WW8Num20z1">
    <w:name w:val="WW8Num20z1"/>
  </w:style>
  <w:style w:type="character" w:customStyle="1" w:styleId="WW8Num20z0">
    <w:name w:val="WW8Num20z0"/>
    <w:rPr>
      <w:rFonts w:ascii="Verdana" w:hAnsi="Verdana" w:cs="Verdana"/>
    </w:rPr>
  </w:style>
  <w:style w:type="character" w:customStyle="1" w:styleId="WW8Num19z8">
    <w:name w:val="WW8Num19z8"/>
  </w:style>
  <w:style w:type="character" w:customStyle="1" w:styleId="WW8Num19z7">
    <w:name w:val="WW8Num19z7"/>
  </w:style>
  <w:style w:type="character" w:customStyle="1" w:styleId="WW8Num19z6">
    <w:name w:val="WW8Num19z6"/>
  </w:style>
  <w:style w:type="character" w:customStyle="1" w:styleId="WW8Num19z5">
    <w:name w:val="WW8Num19z5"/>
  </w:style>
  <w:style w:type="character" w:customStyle="1" w:styleId="WW8Num19z4">
    <w:name w:val="WW8Num19z4"/>
  </w:style>
  <w:style w:type="character" w:customStyle="1" w:styleId="WW8Num19z3">
    <w:name w:val="WW8Num19z3"/>
  </w:style>
  <w:style w:type="character" w:customStyle="1" w:styleId="WW8Num19z2">
    <w:name w:val="WW8Num19z2"/>
  </w:style>
  <w:style w:type="character" w:customStyle="1" w:styleId="WW8Num19z1">
    <w:name w:val="WW8Num19z1"/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6z8">
    <w:name w:val="WW8Num16z8"/>
  </w:style>
  <w:style w:type="character" w:customStyle="1" w:styleId="WW8Num16z7">
    <w:name w:val="WW8Num16z7"/>
  </w:style>
  <w:style w:type="character" w:customStyle="1" w:styleId="WW8Num16z6">
    <w:name w:val="WW8Num16z6"/>
  </w:style>
  <w:style w:type="character" w:customStyle="1" w:styleId="WW8Num16z5">
    <w:name w:val="WW8Num16z5"/>
  </w:style>
  <w:style w:type="character" w:customStyle="1" w:styleId="WW8Num16z4">
    <w:name w:val="WW8Num16z4"/>
  </w:style>
  <w:style w:type="character" w:customStyle="1" w:styleId="WW8Num16z3">
    <w:name w:val="WW8Num16z3"/>
  </w:style>
  <w:style w:type="character" w:customStyle="1" w:styleId="WW8Num16z2">
    <w:name w:val="WW8Num16z2"/>
  </w:style>
  <w:style w:type="character" w:customStyle="1" w:styleId="WW8Num16z1">
    <w:name w:val="WW8Num16z1"/>
  </w:style>
  <w:style w:type="character" w:customStyle="1" w:styleId="WW8Num14z8">
    <w:name w:val="WW8Num14z8"/>
  </w:style>
  <w:style w:type="character" w:customStyle="1" w:styleId="WW8Num14z7">
    <w:name w:val="WW8Num14z7"/>
  </w:style>
  <w:style w:type="character" w:customStyle="1" w:styleId="WW8Num14z6">
    <w:name w:val="WW8Num14z6"/>
  </w:style>
  <w:style w:type="character" w:customStyle="1" w:styleId="WW8Num14z5">
    <w:name w:val="WW8Num14z5"/>
  </w:style>
  <w:style w:type="character" w:customStyle="1" w:styleId="WW8Num14z4">
    <w:name w:val="WW8Num14z4"/>
  </w:style>
  <w:style w:type="character" w:customStyle="1" w:styleId="WW8Num14z3">
    <w:name w:val="WW8Num14z3"/>
  </w:style>
  <w:style w:type="character" w:customStyle="1" w:styleId="WW8Num14z2">
    <w:name w:val="WW8Num14z2"/>
  </w:style>
  <w:style w:type="character" w:customStyle="1" w:styleId="WW8Num14z1">
    <w:name w:val="WW8Num14z1"/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2z8">
    <w:name w:val="WW8Num12z8"/>
  </w:style>
  <w:style w:type="character" w:customStyle="1" w:styleId="WW8Num12z7">
    <w:name w:val="WW8Num12z7"/>
  </w:style>
  <w:style w:type="character" w:customStyle="1" w:styleId="WW8Num12z6">
    <w:name w:val="WW8Num12z6"/>
  </w:style>
  <w:style w:type="character" w:customStyle="1" w:styleId="WW8Num12z5">
    <w:name w:val="WW8Num12z5"/>
  </w:style>
  <w:style w:type="character" w:customStyle="1" w:styleId="WW8Num12z4">
    <w:name w:val="WW8Num12z4"/>
  </w:style>
  <w:style w:type="character" w:customStyle="1" w:styleId="WW8Num12z3">
    <w:name w:val="WW8Num12z3"/>
  </w:style>
  <w:style w:type="character" w:customStyle="1" w:styleId="WW8Num12z2">
    <w:name w:val="WW8Num12z2"/>
  </w:style>
  <w:style w:type="character" w:customStyle="1" w:styleId="WW8Num12z1">
    <w:name w:val="WW8Num12z1"/>
  </w:style>
  <w:style w:type="character" w:customStyle="1" w:styleId="WW8Num9z8">
    <w:name w:val="WW8Num9z8"/>
  </w:style>
  <w:style w:type="character" w:customStyle="1" w:styleId="WW8Num9z7">
    <w:name w:val="WW8Num9z7"/>
  </w:style>
  <w:style w:type="character" w:customStyle="1" w:styleId="WW8Num9z6">
    <w:name w:val="WW8Num9z6"/>
  </w:style>
  <w:style w:type="character" w:customStyle="1" w:styleId="WW8Num9z5">
    <w:name w:val="WW8Num9z5"/>
  </w:style>
  <w:style w:type="character" w:customStyle="1" w:styleId="WW8Num9z4">
    <w:name w:val="WW8Num9z4"/>
  </w:style>
  <w:style w:type="character" w:customStyle="1" w:styleId="WW8Num9z3">
    <w:name w:val="WW8Num9z3"/>
  </w:style>
  <w:style w:type="character" w:customStyle="1" w:styleId="WW8Num9z2">
    <w:name w:val="WW8Num9z2"/>
  </w:style>
  <w:style w:type="character" w:customStyle="1" w:styleId="WW8Num9z1">
    <w:name w:val="WW8Num9z1"/>
  </w:style>
  <w:style w:type="character" w:customStyle="1" w:styleId="WW8Num8z8">
    <w:name w:val="WW8Num8z8"/>
  </w:style>
  <w:style w:type="character" w:customStyle="1" w:styleId="WW8Num8z7">
    <w:name w:val="WW8Num8z7"/>
  </w:style>
  <w:style w:type="character" w:customStyle="1" w:styleId="WW8Num8z6">
    <w:name w:val="WW8Num8z6"/>
  </w:style>
  <w:style w:type="character" w:customStyle="1" w:styleId="WW8Num8z5">
    <w:name w:val="WW8Num8z5"/>
  </w:style>
  <w:style w:type="character" w:customStyle="1" w:styleId="WW8Num8z4">
    <w:name w:val="WW8Num8z4"/>
  </w:style>
  <w:style w:type="character" w:customStyle="1" w:styleId="WW8Num8z3">
    <w:name w:val="WW8Num8z3"/>
  </w:style>
  <w:style w:type="character" w:customStyle="1" w:styleId="WW8Num8z2">
    <w:name w:val="WW8Num8z2"/>
  </w:style>
  <w:style w:type="character" w:customStyle="1" w:styleId="WW8Num8z1">
    <w:name w:val="WW8Num8z1"/>
  </w:style>
  <w:style w:type="character" w:customStyle="1" w:styleId="WW8Num7z8">
    <w:name w:val="WW8Num7z8"/>
  </w:style>
  <w:style w:type="character" w:customStyle="1" w:styleId="WW8Num7z7">
    <w:name w:val="WW8Num7z7"/>
  </w:style>
  <w:style w:type="character" w:customStyle="1" w:styleId="WW8Num7z6">
    <w:name w:val="WW8Num7z6"/>
  </w:style>
  <w:style w:type="character" w:customStyle="1" w:styleId="WW8Num7z5">
    <w:name w:val="WW8Num7z5"/>
  </w:style>
  <w:style w:type="character" w:customStyle="1" w:styleId="WW8Num7z4">
    <w:name w:val="WW8Num7z4"/>
  </w:style>
  <w:style w:type="character" w:customStyle="1" w:styleId="WW8Num7z3">
    <w:name w:val="WW8Num7z3"/>
  </w:style>
  <w:style w:type="character" w:customStyle="1" w:styleId="WW8Num7z2">
    <w:name w:val="WW8Num7z2"/>
  </w:style>
  <w:style w:type="character" w:customStyle="1" w:styleId="WW8Num7z1">
    <w:name w:val="WW8Num7z1"/>
  </w:style>
  <w:style w:type="character" w:customStyle="1" w:styleId="WW8Num6z8">
    <w:name w:val="WW8Num6z8"/>
  </w:style>
  <w:style w:type="character" w:customStyle="1" w:styleId="WW8Num6z7">
    <w:name w:val="WW8Num6z7"/>
  </w:style>
  <w:style w:type="character" w:customStyle="1" w:styleId="WW8Num6z6">
    <w:name w:val="WW8Num6z6"/>
  </w:style>
  <w:style w:type="character" w:customStyle="1" w:styleId="WW8Num6z5">
    <w:name w:val="WW8Num6z5"/>
  </w:style>
  <w:style w:type="character" w:customStyle="1" w:styleId="WW8Num6z4">
    <w:name w:val="WW8Num6z4"/>
  </w:style>
  <w:style w:type="character" w:customStyle="1" w:styleId="WW8Num6z3">
    <w:name w:val="WW8Num6z3"/>
  </w:style>
  <w:style w:type="character" w:customStyle="1" w:styleId="WW8Num6z2">
    <w:name w:val="WW8Num6z2"/>
  </w:style>
  <w:style w:type="character" w:customStyle="1" w:styleId="WW8Num6z1">
    <w:name w:val="WW8Num6z1"/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character" w:customStyle="1" w:styleId="Fuentedeprrafopredeter2">
    <w:name w:val="Fuente de párrafo predeter.2"/>
  </w:style>
  <w:style w:type="character" w:customStyle="1" w:styleId="WW8Num15z8">
    <w:name w:val="WW8Num15z8"/>
  </w:style>
  <w:style w:type="character" w:customStyle="1" w:styleId="WW8Num15z7">
    <w:name w:val="WW8Num15z7"/>
  </w:style>
  <w:style w:type="character" w:customStyle="1" w:styleId="WW8Num15z6">
    <w:name w:val="WW8Num15z6"/>
  </w:style>
  <w:style w:type="character" w:customStyle="1" w:styleId="WW8Num15z5">
    <w:name w:val="WW8Num15z5"/>
  </w:style>
  <w:style w:type="character" w:customStyle="1" w:styleId="WW8Num15z4">
    <w:name w:val="WW8Num15z4"/>
  </w:style>
  <w:style w:type="character" w:customStyle="1" w:styleId="WW8Num15z3">
    <w:name w:val="WW8Num15z3"/>
  </w:style>
  <w:style w:type="character" w:customStyle="1" w:styleId="WW8Num15z2">
    <w:name w:val="WW8Num15z2"/>
  </w:style>
  <w:style w:type="character" w:customStyle="1" w:styleId="WW8Num15z1">
    <w:name w:val="WW8Num15z1"/>
  </w:style>
  <w:style w:type="character" w:customStyle="1" w:styleId="WW8Num15z0">
    <w:name w:val="WW8Num15z0"/>
  </w:style>
  <w:style w:type="character" w:customStyle="1" w:styleId="WW8Num14z0">
    <w:name w:val="WW8Num14z0"/>
  </w:style>
  <w:style w:type="character" w:customStyle="1" w:styleId="WW8Num16z0">
    <w:name w:val="WW8Num16z0"/>
  </w:style>
  <w:style w:type="character" w:customStyle="1" w:styleId="WW8Num13z0">
    <w:name w:val="WW8Num13z0"/>
    <w:rPr>
      <w:rFonts w:ascii="Verdana" w:hAnsi="Verdana" w:cs="Verdana"/>
    </w:rPr>
  </w:style>
  <w:style w:type="character" w:customStyle="1" w:styleId="WW8Num11z8">
    <w:name w:val="WW8Num11z8"/>
  </w:style>
  <w:style w:type="character" w:customStyle="1" w:styleId="WW8Num11z7">
    <w:name w:val="WW8Num11z7"/>
  </w:style>
  <w:style w:type="character" w:customStyle="1" w:styleId="WW8Num11z6">
    <w:name w:val="WW8Num11z6"/>
  </w:style>
  <w:style w:type="character" w:customStyle="1" w:styleId="WW8Num11z5">
    <w:name w:val="WW8Num11z5"/>
  </w:style>
  <w:style w:type="character" w:customStyle="1" w:styleId="WW8Num11z4">
    <w:name w:val="WW8Num11z4"/>
  </w:style>
  <w:style w:type="character" w:customStyle="1" w:styleId="WW8Num11z3">
    <w:name w:val="WW8Num11z3"/>
  </w:style>
  <w:style w:type="character" w:customStyle="1" w:styleId="WW8Num11z2">
    <w:name w:val="WW8Num11z2"/>
  </w:style>
  <w:style w:type="character" w:customStyle="1" w:styleId="WW8Num11z1">
    <w:name w:val="WW8Num11z1"/>
  </w:style>
  <w:style w:type="character" w:customStyle="1" w:styleId="WW8Num11z0">
    <w:name w:val="WW8Num11z0"/>
  </w:style>
  <w:style w:type="character" w:customStyle="1" w:styleId="WW8Num10z8">
    <w:name w:val="WW8Num10z8"/>
  </w:style>
  <w:style w:type="character" w:customStyle="1" w:styleId="WW8Num10z7">
    <w:name w:val="WW8Num10z7"/>
  </w:style>
  <w:style w:type="character" w:customStyle="1" w:styleId="WW8Num10z6">
    <w:name w:val="WW8Num10z6"/>
  </w:style>
  <w:style w:type="character" w:customStyle="1" w:styleId="WW8Num10z5">
    <w:name w:val="WW8Num10z5"/>
  </w:style>
  <w:style w:type="character" w:customStyle="1" w:styleId="WW8Num10z4">
    <w:name w:val="WW8Num10z4"/>
  </w:style>
  <w:style w:type="character" w:customStyle="1" w:styleId="WW8Num10z3">
    <w:name w:val="WW8Num10z3"/>
  </w:style>
  <w:style w:type="character" w:customStyle="1" w:styleId="WW8Num10z2">
    <w:name w:val="WW8Num10z2"/>
  </w:style>
  <w:style w:type="character" w:customStyle="1" w:styleId="WW8Num10z1">
    <w:name w:val="WW8Num10z1"/>
  </w:style>
  <w:style w:type="character" w:customStyle="1" w:styleId="WW8Num10z0">
    <w:name w:val="WW8Num10z0"/>
  </w:style>
  <w:style w:type="character" w:customStyle="1" w:styleId="WW8Num9z0">
    <w:name w:val="WW8Num9z0"/>
  </w:style>
  <w:style w:type="character" w:customStyle="1" w:styleId="WW8Num8z0">
    <w:name w:val="WW8Num8z0"/>
    <w:rPr>
      <w:rFonts w:ascii="Verdana" w:hAnsi="Verdana" w:cs="Verdana"/>
    </w:rPr>
  </w:style>
  <w:style w:type="character" w:customStyle="1" w:styleId="WW8Num7z0">
    <w:name w:val="WW8Num7z0"/>
    <w:rPr>
      <w:rFonts w:ascii="Verdana" w:hAnsi="Verdana" w:cs="Verdana"/>
    </w:rPr>
  </w:style>
  <w:style w:type="character" w:customStyle="1" w:styleId="WW8Num6z0">
    <w:name w:val="WW8Num6z0"/>
    <w:rPr>
      <w:rFonts w:ascii="Verdana" w:hAnsi="Verdana" w:cs="Verdana"/>
    </w:rPr>
  </w:style>
  <w:style w:type="character" w:customStyle="1" w:styleId="ListLabel1">
    <w:name w:val="ListLabel 1"/>
    <w:rPr>
      <w:rFonts w:ascii="Verdana" w:hAnsi="Verdana" w:cs="Verdana"/>
      <w:sz w:val="20"/>
      <w:szCs w:val="20"/>
    </w:rPr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/>
    </w:rPr>
  </w:style>
  <w:style w:type="paragraph" w:customStyle="1" w:styleId="Descripcin3">
    <w:name w:val="Descripción3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Descripcin2">
    <w:name w:val="Descripción2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qFormat/>
    <w:pPr>
      <w:ind w:left="708"/>
    </w:pPr>
  </w:style>
  <w:style w:type="paragraph" w:customStyle="1" w:styleId="Contenidodelmarco">
    <w:name w:val="Contenido del marco"/>
    <w:basedOn w:val="Normal"/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NormalTable">
    <w:name w:val="Normal Table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TableParagraph">
    <w:name w:val="Table Paragraph"/>
    <w:basedOn w:val="Normal"/>
    <w:pPr>
      <w:widowControl w:val="0"/>
      <w:suppressAutoHyphens w:val="0"/>
      <w:spacing w:line="240" w:lineRule="exact"/>
      <w:ind w:left="107"/>
      <w:jc w:val="center"/>
    </w:pPr>
  </w:style>
  <w:style w:type="paragraph" w:styleId="Revisin">
    <w:name w:val="Revision"/>
    <w:pPr>
      <w:suppressAutoHyphens/>
    </w:pPr>
    <w:rPr>
      <w:rFonts w:ascii="Calibri" w:eastAsia="Calibri" w:hAnsi="Calibri" w:cs="Calibri"/>
      <w:kern w:val="2"/>
      <w:sz w:val="22"/>
      <w:szCs w:val="22"/>
      <w:lang w:eastAsia="zh-CN"/>
    </w:rPr>
  </w:style>
  <w:style w:type="paragraph" w:styleId="Textodeglobo">
    <w:name w:val="Balloon Text"/>
    <w:basedOn w:val="Normal"/>
    <w:pPr>
      <w:spacing w:line="240" w:lineRule="exact"/>
    </w:pPr>
    <w:rPr>
      <w:rFonts w:ascii="Tahoma" w:hAnsi="Tahoma" w:cs="Tahoma"/>
      <w:sz w:val="16"/>
      <w:szCs w:val="16"/>
    </w:rPr>
  </w:style>
  <w:style w:type="paragraph" w:styleId="Sinespaciado">
    <w:name w:val="No Spacing"/>
    <w:qFormat/>
    <w:pPr>
      <w:suppressAutoHyphens/>
    </w:pPr>
    <w:rPr>
      <w:rFonts w:ascii="Calibri" w:eastAsia="Calibri" w:hAnsi="Calibri" w:cs="Calibri"/>
      <w:kern w:val="2"/>
      <w:sz w:val="22"/>
      <w:szCs w:val="22"/>
      <w:lang w:eastAsia="zh-CN"/>
    </w:rPr>
  </w:style>
  <w:style w:type="paragraph" w:customStyle="1" w:styleId="Descripcin1">
    <w:name w:val="Descripción1"/>
    <w:basedOn w:val="Normal"/>
    <w:pPr>
      <w:spacing w:before="120" w:after="120"/>
    </w:pPr>
    <w:rPr>
      <w:rFonts w:cs="Lucida Sans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</dc:creator>
  <cp:keywords/>
  <cp:lastModifiedBy>Gonzalo</cp:lastModifiedBy>
  <cp:revision>2</cp:revision>
  <cp:lastPrinted>1601-01-01T00:00:00Z</cp:lastPrinted>
  <dcterms:created xsi:type="dcterms:W3CDTF">2026-06-10T09:12:00Z</dcterms:created>
  <dcterms:modified xsi:type="dcterms:W3CDTF">2026-06-10T09:12:00Z</dcterms:modified>
</cp:coreProperties>
</file>