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6397B6B" w14:textId="05669BD5" w:rsidR="00987FE2" w:rsidRPr="005E22DB" w:rsidRDefault="005F440B" w:rsidP="005E22DB">
      <w:pPr>
        <w:spacing w:line="360" w:lineRule="auto"/>
      </w:pPr>
      <w:r w:rsidRPr="00130584">
        <w:rPr>
          <w:b/>
          <w:sz w:val="24"/>
        </w:rPr>
        <w:t xml:space="preserve">BASES REGULADORAS DE LA CONVOCATORIA DE SUBVENCIONES, EN RÉGIMEN DE CONCURRENCIA COMPETITIVA, A MUNICIPIOS DE LA PROVINCIA DE ZAMORA DE MENOS DE 5.000 HABITANTES PARA LA </w:t>
      </w:r>
    </w:p>
    <w:p w14:paraId="364065A7" w14:textId="1E6BE4A5" w:rsidR="005F440B" w:rsidRPr="00130584" w:rsidRDefault="005F440B" w:rsidP="00CF0FB3">
      <w:pPr>
        <w:spacing w:before="240"/>
        <w:jc w:val="center"/>
        <w:rPr>
          <w:b/>
          <w:sz w:val="28"/>
          <w:szCs w:val="28"/>
        </w:rPr>
      </w:pPr>
      <w:r w:rsidRPr="00130584">
        <w:rPr>
          <w:b/>
          <w:sz w:val="28"/>
          <w:szCs w:val="28"/>
        </w:rPr>
        <w:t xml:space="preserve">ELABORACIÓN Y APROBACIÓN DEL PLANEAMIENTO URBANÍSTICO MUNICIPAL, AÑO </w:t>
      </w:r>
      <w:r w:rsidR="0045636A">
        <w:rPr>
          <w:b/>
          <w:sz w:val="28"/>
          <w:szCs w:val="28"/>
        </w:rPr>
        <w:t>202</w:t>
      </w:r>
      <w:r w:rsidR="007B343F">
        <w:rPr>
          <w:b/>
          <w:sz w:val="28"/>
          <w:szCs w:val="28"/>
        </w:rPr>
        <w:t>6</w:t>
      </w:r>
    </w:p>
    <w:p w14:paraId="5F8890D5" w14:textId="77777777" w:rsidR="00C20CFD" w:rsidRPr="00CE75E4" w:rsidRDefault="00EF44DE" w:rsidP="0020009F">
      <w:pPr>
        <w:pStyle w:val="Ttulo1"/>
        <w:numPr>
          <w:ilvl w:val="0"/>
          <w:numId w:val="12"/>
        </w:numPr>
        <w:spacing w:before="360"/>
        <w:rPr>
          <w:b/>
          <w:color w:val="auto"/>
          <w:sz w:val="24"/>
          <w:szCs w:val="24"/>
        </w:rPr>
      </w:pPr>
      <w:bookmarkStart w:id="0" w:name="_Toc98927181"/>
      <w:r w:rsidRPr="00CE75E4">
        <w:rPr>
          <w:b/>
          <w:color w:val="auto"/>
          <w:sz w:val="24"/>
          <w:szCs w:val="24"/>
        </w:rPr>
        <w:t>OBJETO, FINALIDAD</w:t>
      </w:r>
      <w:r w:rsidR="0036117C" w:rsidRPr="00CE75E4">
        <w:rPr>
          <w:b/>
          <w:color w:val="auto"/>
          <w:sz w:val="24"/>
          <w:szCs w:val="24"/>
        </w:rPr>
        <w:t xml:space="preserve"> Y PRINCIPIOS</w:t>
      </w:r>
      <w:bookmarkEnd w:id="0"/>
    </w:p>
    <w:p w14:paraId="15291B11" w14:textId="26B3DA68" w:rsidR="00B842F7" w:rsidRPr="00CE75E4" w:rsidRDefault="00B842F7" w:rsidP="005C2ECF">
      <w:pPr>
        <w:pStyle w:val="Textoindependiente"/>
        <w:numPr>
          <w:ilvl w:val="1"/>
          <w:numId w:val="13"/>
        </w:numPr>
        <w:spacing w:before="240"/>
        <w:rPr>
          <w:sz w:val="24"/>
        </w:rPr>
      </w:pPr>
      <w:r w:rsidRPr="00CE75E4">
        <w:rPr>
          <w:sz w:val="24"/>
        </w:rPr>
        <w:t>Esta subvención está integrada en el</w:t>
      </w:r>
      <w:r w:rsidR="00FD6026" w:rsidRPr="00CE75E4">
        <w:rPr>
          <w:color w:val="000000"/>
          <w:sz w:val="24"/>
          <w:shd w:val="clear" w:color="auto" w:fill="FFFFFF"/>
        </w:rPr>
        <w:t xml:space="preserve"> Plan E</w:t>
      </w:r>
      <w:r w:rsidRPr="00CE75E4">
        <w:rPr>
          <w:color w:val="000000"/>
          <w:sz w:val="24"/>
          <w:shd w:val="clear" w:color="auto" w:fill="FFFFFF"/>
        </w:rPr>
        <w:t>stratégico de</w:t>
      </w:r>
      <w:r w:rsidR="007C11BE" w:rsidRPr="00CE75E4">
        <w:rPr>
          <w:color w:val="000000"/>
          <w:sz w:val="24"/>
          <w:shd w:val="clear" w:color="auto" w:fill="FFFFFF"/>
        </w:rPr>
        <w:t xml:space="preserve"> Subvenciones de la Diputación P</w:t>
      </w:r>
      <w:r w:rsidR="00DA332F" w:rsidRPr="00CE75E4">
        <w:rPr>
          <w:color w:val="000000"/>
          <w:sz w:val="24"/>
          <w:shd w:val="clear" w:color="auto" w:fill="FFFFFF"/>
        </w:rPr>
        <w:t>rovincial de Zamora</w:t>
      </w:r>
      <w:r w:rsidR="00944BF5">
        <w:rPr>
          <w:color w:val="000000"/>
          <w:sz w:val="24"/>
          <w:shd w:val="clear" w:color="auto" w:fill="FFFFFF"/>
        </w:rPr>
        <w:t>, n</w:t>
      </w:r>
      <w:r w:rsidR="009A5AFA" w:rsidRPr="00CE75E4">
        <w:rPr>
          <w:color w:val="000000"/>
          <w:sz w:val="24"/>
          <w:shd w:val="clear" w:color="auto" w:fill="FFFFFF"/>
        </w:rPr>
        <w:t>º</w:t>
      </w:r>
      <w:r w:rsidR="00944BF5">
        <w:rPr>
          <w:color w:val="000000"/>
          <w:sz w:val="24"/>
          <w:shd w:val="clear" w:color="auto" w:fill="FFFFFF"/>
        </w:rPr>
        <w:t>6</w:t>
      </w:r>
      <w:r w:rsidR="005356FE" w:rsidRPr="00CE75E4">
        <w:rPr>
          <w:color w:val="000000"/>
          <w:sz w:val="24"/>
          <w:shd w:val="clear" w:color="auto" w:fill="FFFFFF"/>
        </w:rPr>
        <w:t>, publicado</w:t>
      </w:r>
      <w:r w:rsidR="009A5AFA" w:rsidRPr="00CE75E4">
        <w:rPr>
          <w:color w:val="000000"/>
          <w:sz w:val="24"/>
          <w:shd w:val="clear" w:color="auto" w:fill="FFFFFF"/>
        </w:rPr>
        <w:t xml:space="preserve"> en el Boletín ofi</w:t>
      </w:r>
      <w:r w:rsidR="007B343F">
        <w:rPr>
          <w:color w:val="000000"/>
          <w:sz w:val="24"/>
          <w:shd w:val="clear" w:color="auto" w:fill="FFFFFF"/>
        </w:rPr>
        <w:t>cial de la Provincia en fecha 14 de enero de 2026</w:t>
      </w:r>
      <w:r w:rsidR="00DA332F" w:rsidRPr="00CE75E4">
        <w:rPr>
          <w:color w:val="000000"/>
          <w:sz w:val="24"/>
          <w:shd w:val="clear" w:color="auto" w:fill="FFFFFF"/>
        </w:rPr>
        <w:t>.</w:t>
      </w:r>
      <w:r w:rsidR="00A60B4F" w:rsidRPr="00CE75E4">
        <w:rPr>
          <w:color w:val="000000"/>
          <w:sz w:val="24"/>
          <w:shd w:val="clear" w:color="auto" w:fill="FFFFFF"/>
        </w:rPr>
        <w:t xml:space="preserve"> </w:t>
      </w:r>
      <w:r w:rsidR="00B913BE" w:rsidRPr="00CE75E4">
        <w:rPr>
          <w:color w:val="000000"/>
          <w:sz w:val="24"/>
          <w:shd w:val="clear" w:color="auto" w:fill="FFFFFF"/>
        </w:rPr>
        <w:t xml:space="preserve">Con </w:t>
      </w:r>
      <w:r w:rsidR="00FD6026" w:rsidRPr="00CE75E4">
        <w:rPr>
          <w:color w:val="000000"/>
          <w:sz w:val="24"/>
          <w:shd w:val="clear" w:color="auto" w:fill="FFFFFF"/>
        </w:rPr>
        <w:t>ella</w:t>
      </w:r>
      <w:r w:rsidR="00B913BE" w:rsidRPr="00CE75E4">
        <w:rPr>
          <w:color w:val="000000"/>
          <w:sz w:val="24"/>
          <w:shd w:val="clear" w:color="auto" w:fill="FFFFFF"/>
        </w:rPr>
        <w:t xml:space="preserve"> se pretende cumplir con el objetivo de asistencia y cooperación juríd</w:t>
      </w:r>
      <w:r w:rsidR="00FD6026" w:rsidRPr="00CE75E4">
        <w:rPr>
          <w:color w:val="000000"/>
          <w:sz w:val="24"/>
          <w:shd w:val="clear" w:color="auto" w:fill="FFFFFF"/>
        </w:rPr>
        <w:t>ica, económica y técnica a los m</w:t>
      </w:r>
      <w:r w:rsidR="00B913BE" w:rsidRPr="00CE75E4">
        <w:rPr>
          <w:color w:val="000000"/>
          <w:sz w:val="24"/>
          <w:shd w:val="clear" w:color="auto" w:fill="FFFFFF"/>
        </w:rPr>
        <w:t>unicipios que integran la provincia y especialmente a los de menor capacidad económica y de gestión, así como, la cooperación en el fomento del desarrollo económico y social en el territorio provincial</w:t>
      </w:r>
      <w:r w:rsidR="004378FB" w:rsidRPr="00CE75E4">
        <w:rPr>
          <w:color w:val="000000"/>
          <w:sz w:val="24"/>
          <w:shd w:val="clear" w:color="auto" w:fill="FFFFFF"/>
        </w:rPr>
        <w:t>.</w:t>
      </w:r>
    </w:p>
    <w:p w14:paraId="65000CED" w14:textId="77777777" w:rsidR="00C20CFD" w:rsidRPr="00CE75E4" w:rsidRDefault="00403D81" w:rsidP="0020009F">
      <w:pPr>
        <w:pStyle w:val="Textoindependiente"/>
        <w:numPr>
          <w:ilvl w:val="1"/>
          <w:numId w:val="13"/>
        </w:numPr>
        <w:spacing w:before="240"/>
        <w:ind w:left="788" w:hanging="431"/>
        <w:rPr>
          <w:sz w:val="24"/>
        </w:rPr>
      </w:pPr>
      <w:r w:rsidRPr="00CE75E4">
        <w:rPr>
          <w:sz w:val="24"/>
        </w:rPr>
        <w:t>E</w:t>
      </w:r>
      <w:r w:rsidR="00C20CFD" w:rsidRPr="00CE75E4">
        <w:rPr>
          <w:sz w:val="24"/>
        </w:rPr>
        <w:t>l objeto de la</w:t>
      </w:r>
      <w:r w:rsidR="005F440B" w:rsidRPr="00CE75E4">
        <w:rPr>
          <w:sz w:val="24"/>
        </w:rPr>
        <w:t xml:space="preserve"> </w:t>
      </w:r>
      <w:r w:rsidR="00C20CFD" w:rsidRPr="00CE75E4">
        <w:rPr>
          <w:sz w:val="24"/>
        </w:rPr>
        <w:t xml:space="preserve">convocatoria es la regulación de la concesión de subvenciones, en régimen de concurrencia competitiva, para la elaboración y aprobación de los instrumentos de planeamiento previstos en la base sexta. </w:t>
      </w:r>
    </w:p>
    <w:p w14:paraId="4DFCD150" w14:textId="77777777" w:rsidR="00C20CFD" w:rsidRPr="00CE75E4" w:rsidRDefault="00C20CFD" w:rsidP="0020009F">
      <w:pPr>
        <w:pStyle w:val="Textoindependiente"/>
        <w:numPr>
          <w:ilvl w:val="1"/>
          <w:numId w:val="13"/>
        </w:numPr>
        <w:spacing w:before="120"/>
        <w:ind w:left="788" w:hanging="431"/>
        <w:rPr>
          <w:sz w:val="24"/>
        </w:rPr>
      </w:pPr>
      <w:r w:rsidRPr="00CE75E4">
        <w:rPr>
          <w:sz w:val="24"/>
        </w:rPr>
        <w:t>La finalidad de est</w:t>
      </w:r>
      <w:r w:rsidR="00B842F7" w:rsidRPr="00CE75E4">
        <w:rPr>
          <w:sz w:val="24"/>
        </w:rPr>
        <w:t xml:space="preserve">as subvenciones </w:t>
      </w:r>
      <w:r w:rsidRPr="00CE75E4">
        <w:rPr>
          <w:sz w:val="24"/>
        </w:rPr>
        <w:t>es la cooperación y asiste</w:t>
      </w:r>
      <w:r w:rsidR="009603CB" w:rsidRPr="00CE75E4">
        <w:rPr>
          <w:sz w:val="24"/>
        </w:rPr>
        <w:t>ncia económica y técnica a los m</w:t>
      </w:r>
      <w:r w:rsidRPr="00CE75E4">
        <w:rPr>
          <w:sz w:val="24"/>
        </w:rPr>
        <w:t>unicipios de la provincia a través de la promoción de l</w:t>
      </w:r>
      <w:r w:rsidR="00E364F8" w:rsidRPr="00CE75E4">
        <w:rPr>
          <w:sz w:val="24"/>
        </w:rPr>
        <w:t>a función pública urbanística.</w:t>
      </w:r>
    </w:p>
    <w:p w14:paraId="76F6D582" w14:textId="77777777" w:rsidR="00C20CFD" w:rsidRPr="00CE75E4" w:rsidRDefault="00C20CFD" w:rsidP="0020009F">
      <w:pPr>
        <w:pStyle w:val="Textoindependiente"/>
        <w:numPr>
          <w:ilvl w:val="1"/>
          <w:numId w:val="13"/>
        </w:numPr>
        <w:spacing w:before="120"/>
        <w:ind w:left="788" w:hanging="431"/>
        <w:rPr>
          <w:sz w:val="24"/>
        </w:rPr>
      </w:pPr>
      <w:r w:rsidRPr="00CE75E4">
        <w:rPr>
          <w:sz w:val="24"/>
        </w:rPr>
        <w:t>La convocatoria se ajustará a los principios de publicidad, concurrencia y objetividad, garantizando la transparencia en las actuaciones administrativas.</w:t>
      </w:r>
    </w:p>
    <w:p w14:paraId="7669C832" w14:textId="77777777" w:rsidR="00C20CFD" w:rsidRPr="00CE75E4" w:rsidRDefault="00C20CFD" w:rsidP="00DD1548">
      <w:pPr>
        <w:pStyle w:val="Ttulo1"/>
        <w:numPr>
          <w:ilvl w:val="0"/>
          <w:numId w:val="12"/>
        </w:numPr>
        <w:spacing w:before="240"/>
        <w:rPr>
          <w:b/>
          <w:color w:val="auto"/>
          <w:sz w:val="24"/>
          <w:szCs w:val="24"/>
        </w:rPr>
      </w:pPr>
      <w:r w:rsidRPr="00CE75E4">
        <w:rPr>
          <w:b/>
          <w:color w:val="auto"/>
          <w:sz w:val="24"/>
          <w:szCs w:val="24"/>
        </w:rPr>
        <w:t xml:space="preserve"> </w:t>
      </w:r>
      <w:bookmarkStart w:id="1" w:name="_Toc98927182"/>
      <w:r w:rsidRPr="00CE75E4">
        <w:rPr>
          <w:b/>
          <w:color w:val="auto"/>
          <w:sz w:val="24"/>
          <w:szCs w:val="24"/>
        </w:rPr>
        <w:t>ÓRGANO COMPETENTE</w:t>
      </w:r>
      <w:bookmarkEnd w:id="1"/>
    </w:p>
    <w:p w14:paraId="53321CA0" w14:textId="69AD39F8" w:rsidR="00A77908" w:rsidRPr="000B0C7D" w:rsidRDefault="00C20CFD" w:rsidP="00E36AA5">
      <w:pPr>
        <w:pStyle w:val="Textoindependiente"/>
        <w:numPr>
          <w:ilvl w:val="1"/>
          <w:numId w:val="12"/>
        </w:numPr>
        <w:spacing w:before="240"/>
        <w:rPr>
          <w:sz w:val="24"/>
        </w:rPr>
      </w:pPr>
      <w:r w:rsidRPr="000B0C7D">
        <w:rPr>
          <w:sz w:val="24"/>
        </w:rPr>
        <w:t>Será competente</w:t>
      </w:r>
      <w:r w:rsidR="000B0C7D" w:rsidRPr="000B0C7D">
        <w:rPr>
          <w:sz w:val="24"/>
        </w:rPr>
        <w:t xml:space="preserve"> para la aprobación</w:t>
      </w:r>
      <w:r w:rsidRPr="000B0C7D">
        <w:rPr>
          <w:sz w:val="24"/>
        </w:rPr>
        <w:t xml:space="preserve"> de esta c</w:t>
      </w:r>
      <w:r w:rsidR="00F7665B" w:rsidRPr="000B0C7D">
        <w:rPr>
          <w:sz w:val="24"/>
        </w:rPr>
        <w:t>onvocatoria el Pleno</w:t>
      </w:r>
      <w:r w:rsidRPr="000B0C7D">
        <w:rPr>
          <w:sz w:val="24"/>
        </w:rPr>
        <w:t xml:space="preserve"> de la </w:t>
      </w:r>
      <w:r w:rsidR="00C81719" w:rsidRPr="000B0C7D">
        <w:rPr>
          <w:sz w:val="24"/>
        </w:rPr>
        <w:t>Diputación Provincial de Zamora</w:t>
      </w:r>
      <w:r w:rsidR="00E36AA5" w:rsidRPr="000B0C7D">
        <w:rPr>
          <w:sz w:val="24"/>
        </w:rPr>
        <w:t xml:space="preserve"> en base a los artículos 29.3.j) y 41.3 s) del Reglamento Orgánico de la Excma. Diputación Provincial de Zamora, en relación con la Disposición Adicional Segunda de la Ley 9/2017, de 8 de noviembre, de Contratos del Sector Público, por la que se transponen al ordenamiento jurídico español las Directivas del Parlamento Europeo y del Consejo 2014/23/UE y 2014/24/UE, de 26 de febrero de 2014</w:t>
      </w:r>
      <w:r w:rsidR="00C81719" w:rsidRPr="000B0C7D">
        <w:rPr>
          <w:sz w:val="24"/>
        </w:rPr>
        <w:t xml:space="preserve">, delegando en la </w:t>
      </w:r>
      <w:r w:rsidR="00E36AA5" w:rsidRPr="000B0C7D">
        <w:rPr>
          <w:sz w:val="24"/>
        </w:rPr>
        <w:t>Junta de Gobierno Local las actuaciones de resolución del procedimiento de concesión, gestión y justificación, reintegro y sanciones</w:t>
      </w:r>
      <w:r w:rsidR="00C81719" w:rsidRPr="000B0C7D">
        <w:rPr>
          <w:sz w:val="24"/>
        </w:rPr>
        <w:t xml:space="preserve"> relacionadas con esta subvención. </w:t>
      </w:r>
    </w:p>
    <w:p w14:paraId="448106B5" w14:textId="601EA067" w:rsidR="00C20CFD" w:rsidRPr="000B0C7D" w:rsidRDefault="00400F8C" w:rsidP="00DD1548">
      <w:pPr>
        <w:pStyle w:val="Textoindependiente"/>
        <w:numPr>
          <w:ilvl w:val="1"/>
          <w:numId w:val="12"/>
        </w:numPr>
        <w:spacing w:before="120"/>
        <w:rPr>
          <w:sz w:val="24"/>
        </w:rPr>
      </w:pPr>
      <w:r w:rsidRPr="000B0C7D">
        <w:rPr>
          <w:sz w:val="24"/>
        </w:rPr>
        <w:t>Corresponde a</w:t>
      </w:r>
      <w:r w:rsidR="00DD3966" w:rsidRPr="000B0C7D">
        <w:rPr>
          <w:sz w:val="24"/>
        </w:rPr>
        <w:t xml:space="preserve"> </w:t>
      </w:r>
      <w:r w:rsidRPr="000B0C7D">
        <w:rPr>
          <w:sz w:val="24"/>
        </w:rPr>
        <w:t>l</w:t>
      </w:r>
      <w:r w:rsidR="00DD3966" w:rsidRPr="000B0C7D">
        <w:rPr>
          <w:sz w:val="24"/>
        </w:rPr>
        <w:t>a</w:t>
      </w:r>
      <w:r w:rsidR="00C20CFD" w:rsidRPr="000B0C7D">
        <w:rPr>
          <w:sz w:val="24"/>
        </w:rPr>
        <w:t xml:space="preserve"> </w:t>
      </w:r>
      <w:r w:rsidR="00DD3966" w:rsidRPr="000B0C7D">
        <w:rPr>
          <w:sz w:val="24"/>
        </w:rPr>
        <w:t>Diputada</w:t>
      </w:r>
      <w:r w:rsidR="00C20CFD" w:rsidRPr="000B0C7D">
        <w:rPr>
          <w:sz w:val="24"/>
        </w:rPr>
        <w:t xml:space="preserve"> Delegad</w:t>
      </w:r>
      <w:r w:rsidR="00DD3966" w:rsidRPr="000B0C7D">
        <w:rPr>
          <w:sz w:val="24"/>
        </w:rPr>
        <w:t>a</w:t>
      </w:r>
      <w:r w:rsidR="00C20CFD" w:rsidRPr="000B0C7D">
        <w:rPr>
          <w:sz w:val="24"/>
        </w:rPr>
        <w:t xml:space="preserve"> del Área de Asistencia a Municipios, Arquitectura y Urbanismo, realizar las actividades de instrucción y formulación de la propuesta de resolución, todo ello de conformidad a lo establecido en la base décima.</w:t>
      </w:r>
    </w:p>
    <w:p w14:paraId="11FC7181" w14:textId="45877B8D" w:rsidR="00E36AA5" w:rsidRPr="00CE75E4" w:rsidRDefault="00E36AA5" w:rsidP="00E36AA5">
      <w:pPr>
        <w:pStyle w:val="Textoindependiente"/>
        <w:spacing w:before="120"/>
        <w:rPr>
          <w:sz w:val="24"/>
        </w:rPr>
      </w:pPr>
    </w:p>
    <w:p w14:paraId="24EB2CC4" w14:textId="77777777" w:rsidR="00C20CFD" w:rsidRPr="00CE75E4" w:rsidRDefault="00C20CFD" w:rsidP="00AA0590">
      <w:pPr>
        <w:pStyle w:val="Ttulo1"/>
        <w:numPr>
          <w:ilvl w:val="0"/>
          <w:numId w:val="12"/>
        </w:numPr>
        <w:spacing w:before="240"/>
        <w:rPr>
          <w:b/>
          <w:color w:val="auto"/>
          <w:sz w:val="24"/>
          <w:szCs w:val="24"/>
        </w:rPr>
      </w:pPr>
      <w:bookmarkStart w:id="2" w:name="_Toc98927183"/>
      <w:r w:rsidRPr="00CE75E4">
        <w:rPr>
          <w:b/>
          <w:color w:val="auto"/>
          <w:sz w:val="24"/>
          <w:szCs w:val="24"/>
        </w:rPr>
        <w:lastRenderedPageBreak/>
        <w:t>BENEFICIARIOS</w:t>
      </w:r>
      <w:r w:rsidR="006D7978" w:rsidRPr="00CE75E4">
        <w:rPr>
          <w:b/>
          <w:color w:val="auto"/>
          <w:sz w:val="24"/>
          <w:szCs w:val="24"/>
        </w:rPr>
        <w:t xml:space="preserve"> E INCOMPATIBILIDADES</w:t>
      </w:r>
      <w:bookmarkEnd w:id="2"/>
    </w:p>
    <w:p w14:paraId="6D211AF7" w14:textId="77777777" w:rsidR="00D2410A" w:rsidRPr="00CE75E4" w:rsidRDefault="006D7978" w:rsidP="00AA0590">
      <w:pPr>
        <w:pStyle w:val="Textoindependiente"/>
        <w:numPr>
          <w:ilvl w:val="1"/>
          <w:numId w:val="12"/>
        </w:numPr>
        <w:spacing w:before="240"/>
        <w:rPr>
          <w:sz w:val="24"/>
        </w:rPr>
      </w:pPr>
      <w:r w:rsidRPr="00CE75E4">
        <w:rPr>
          <w:sz w:val="24"/>
          <w:lang w:val="es-ES"/>
        </w:rPr>
        <w:t xml:space="preserve">BENEFICIARIOS: </w:t>
      </w:r>
      <w:r w:rsidR="00C20CFD" w:rsidRPr="00CE75E4">
        <w:rPr>
          <w:sz w:val="24"/>
        </w:rPr>
        <w:t>Podrán ser beneficiarios de estas subvenciones todos los municipios de la provincia de Zamora de menos de 5.000 habitantes que realicen alguna actividad subvencionable, de conformidad con lo previsto en la base sexta.</w:t>
      </w:r>
    </w:p>
    <w:p w14:paraId="2A1465AD" w14:textId="77777777" w:rsidR="006D7978" w:rsidRPr="00CE75E4" w:rsidRDefault="006D7978" w:rsidP="00AA0590">
      <w:pPr>
        <w:pStyle w:val="Textoindependiente"/>
        <w:numPr>
          <w:ilvl w:val="1"/>
          <w:numId w:val="12"/>
        </w:numPr>
        <w:spacing w:before="120"/>
        <w:rPr>
          <w:sz w:val="24"/>
        </w:rPr>
      </w:pPr>
      <w:r w:rsidRPr="00CE75E4">
        <w:rPr>
          <w:bCs/>
          <w:sz w:val="24"/>
        </w:rPr>
        <w:t>INCOMPATIBILIDADES:</w:t>
      </w:r>
      <w:r w:rsidRPr="00CE75E4">
        <w:rPr>
          <w:sz w:val="24"/>
        </w:rPr>
        <w:t xml:space="preserve"> </w:t>
      </w:r>
      <w:r w:rsidR="00C20CFD" w:rsidRPr="00CE75E4">
        <w:rPr>
          <w:sz w:val="24"/>
        </w:rPr>
        <w:t>No podrán obtener la condición de beneficiario aquellos municipios en quienes concurra alguna de las circunstanci</w:t>
      </w:r>
      <w:r w:rsidR="00C8723F" w:rsidRPr="00CE75E4">
        <w:rPr>
          <w:sz w:val="24"/>
        </w:rPr>
        <w:t>as previstas en el artículo 13</w:t>
      </w:r>
      <w:r w:rsidR="00563270" w:rsidRPr="00CE75E4">
        <w:rPr>
          <w:sz w:val="24"/>
        </w:rPr>
        <w:t xml:space="preserve"> </w:t>
      </w:r>
      <w:r w:rsidR="00C20CFD" w:rsidRPr="00CE75E4">
        <w:rPr>
          <w:sz w:val="24"/>
        </w:rPr>
        <w:t xml:space="preserve">de la Ley General de Subvenciones </w:t>
      </w:r>
      <w:r w:rsidR="00D6012A" w:rsidRPr="00CE75E4">
        <w:rPr>
          <w:sz w:val="24"/>
        </w:rPr>
        <w:t xml:space="preserve">38/2003 de 17 de noviembre (en lo sucesivo LGS), </w:t>
      </w:r>
      <w:r w:rsidR="00C20CFD" w:rsidRPr="00CE75E4">
        <w:rPr>
          <w:sz w:val="24"/>
        </w:rPr>
        <w:t>y el correlativo artículo 7.2 de la Ordenanza General de Subvenciones de la Excma. Diputación Provincial de Zamora.</w:t>
      </w:r>
      <w:r w:rsidR="005F440B" w:rsidRPr="00CE75E4">
        <w:rPr>
          <w:sz w:val="24"/>
        </w:rPr>
        <w:t xml:space="preserve"> </w:t>
      </w:r>
    </w:p>
    <w:p w14:paraId="6B8D5FB5" w14:textId="5C12BF0E" w:rsidR="006D7978" w:rsidRPr="00CE75E4" w:rsidRDefault="006D7978" w:rsidP="00AA0590">
      <w:pPr>
        <w:pStyle w:val="Textoindependiente"/>
        <w:numPr>
          <w:ilvl w:val="1"/>
          <w:numId w:val="12"/>
        </w:numPr>
        <w:spacing w:before="120"/>
        <w:rPr>
          <w:sz w:val="24"/>
        </w:rPr>
      </w:pPr>
      <w:r w:rsidRPr="00CE75E4">
        <w:rPr>
          <w:sz w:val="24"/>
        </w:rPr>
        <w:t xml:space="preserve">No podrán ser beneficiarios aquellos municipios que lo hayan sido por esta misma línea de subvención de la Diputación Provincial de Zamora en los </w:t>
      </w:r>
      <w:r w:rsidR="00D82106" w:rsidRPr="00CE75E4">
        <w:rPr>
          <w:sz w:val="24"/>
        </w:rPr>
        <w:t>cuatro</w:t>
      </w:r>
      <w:r w:rsidRPr="00CE75E4">
        <w:rPr>
          <w:sz w:val="24"/>
        </w:rPr>
        <w:t xml:space="preserve"> ejercicios anteriores para el mi</w:t>
      </w:r>
      <w:r w:rsidR="007C11BE" w:rsidRPr="00CE75E4">
        <w:rPr>
          <w:sz w:val="24"/>
        </w:rPr>
        <w:t>smo instrumento de planeamiento y siga en vigor la ayuda.</w:t>
      </w:r>
    </w:p>
    <w:p w14:paraId="563852ED" w14:textId="6AD13DD6" w:rsidR="007C11BE" w:rsidRPr="00CE75E4" w:rsidRDefault="007C11BE" w:rsidP="009A5AFA">
      <w:pPr>
        <w:pStyle w:val="Textoindependiente"/>
        <w:spacing w:before="120"/>
        <w:rPr>
          <w:sz w:val="24"/>
        </w:rPr>
      </w:pPr>
    </w:p>
    <w:p w14:paraId="299D95FF" w14:textId="77777777" w:rsidR="00C20CFD" w:rsidRPr="00CE75E4" w:rsidRDefault="00403D81" w:rsidP="00DD1548">
      <w:pPr>
        <w:pStyle w:val="Ttulo1"/>
        <w:numPr>
          <w:ilvl w:val="0"/>
          <w:numId w:val="12"/>
        </w:numPr>
        <w:spacing w:before="240"/>
        <w:rPr>
          <w:b/>
          <w:color w:val="auto"/>
          <w:sz w:val="24"/>
          <w:szCs w:val="24"/>
        </w:rPr>
      </w:pPr>
      <w:bookmarkStart w:id="3" w:name="_Toc98927184"/>
      <w:r w:rsidRPr="00CE75E4">
        <w:rPr>
          <w:b/>
          <w:color w:val="auto"/>
          <w:sz w:val="24"/>
          <w:szCs w:val="24"/>
        </w:rPr>
        <w:t xml:space="preserve">FINANCIACIÓN </w:t>
      </w:r>
      <w:r w:rsidR="00C20CFD" w:rsidRPr="00CE75E4">
        <w:rPr>
          <w:b/>
          <w:color w:val="auto"/>
          <w:sz w:val="24"/>
          <w:szCs w:val="24"/>
        </w:rPr>
        <w:t>Y CRÉDITO PRESUPUESTARIO</w:t>
      </w:r>
      <w:bookmarkEnd w:id="3"/>
    </w:p>
    <w:p w14:paraId="1D901934" w14:textId="20125A6F" w:rsidR="00C20CFD" w:rsidRPr="00CE75E4" w:rsidRDefault="00C20CFD" w:rsidP="00DD1548">
      <w:pPr>
        <w:pStyle w:val="Textoindependiente"/>
        <w:numPr>
          <w:ilvl w:val="1"/>
          <w:numId w:val="12"/>
        </w:numPr>
        <w:spacing w:before="240"/>
        <w:rPr>
          <w:sz w:val="24"/>
        </w:rPr>
      </w:pPr>
      <w:r w:rsidRPr="00CE75E4">
        <w:rPr>
          <w:sz w:val="24"/>
        </w:rPr>
        <w:t>Las subvenciones se concederán con cargo a la aplicación presupuestaria 33.151.0 462.00</w:t>
      </w:r>
      <w:r w:rsidR="009A2080" w:rsidRPr="00CE75E4">
        <w:rPr>
          <w:sz w:val="24"/>
        </w:rPr>
        <w:t>,</w:t>
      </w:r>
      <w:r w:rsidRPr="00CE75E4">
        <w:rPr>
          <w:sz w:val="24"/>
        </w:rPr>
        <w:t xml:space="preserve"> de los Presupuestos Generales de la Diputación Provincial de Zamora para </w:t>
      </w:r>
      <w:r w:rsidR="00130584" w:rsidRPr="00CE75E4">
        <w:rPr>
          <w:sz w:val="24"/>
        </w:rPr>
        <w:t>los</w:t>
      </w:r>
      <w:r w:rsidRPr="00CE75E4">
        <w:rPr>
          <w:sz w:val="24"/>
        </w:rPr>
        <w:t xml:space="preserve"> año</w:t>
      </w:r>
      <w:r w:rsidR="00130584" w:rsidRPr="00CE75E4">
        <w:rPr>
          <w:sz w:val="24"/>
        </w:rPr>
        <w:t>s</w:t>
      </w:r>
      <w:r w:rsidRPr="00CE75E4">
        <w:rPr>
          <w:sz w:val="24"/>
        </w:rPr>
        <w:t xml:space="preserve"> </w:t>
      </w:r>
      <w:r w:rsidR="00EF65EB">
        <w:rPr>
          <w:color w:val="000000" w:themeColor="text1"/>
          <w:sz w:val="24"/>
        </w:rPr>
        <w:t>2029 y 2030</w:t>
      </w:r>
      <w:r w:rsidRPr="00CE75E4">
        <w:rPr>
          <w:sz w:val="24"/>
        </w:rPr>
        <w:t xml:space="preserve">, </w:t>
      </w:r>
      <w:r w:rsidR="009D231E" w:rsidRPr="00CE75E4">
        <w:rPr>
          <w:sz w:val="24"/>
        </w:rPr>
        <w:t>en concr</w:t>
      </w:r>
      <w:r w:rsidR="00AA001A" w:rsidRPr="00CE75E4">
        <w:rPr>
          <w:sz w:val="24"/>
        </w:rPr>
        <w:t>eto 4</w:t>
      </w:r>
      <w:r w:rsidR="00154CEB" w:rsidRPr="00CE75E4">
        <w:rPr>
          <w:sz w:val="24"/>
        </w:rPr>
        <w:t xml:space="preserve">7.500,00 Euros cada anualidad, ascendiendo a un </w:t>
      </w:r>
      <w:r w:rsidRPr="00CE75E4">
        <w:rPr>
          <w:sz w:val="24"/>
        </w:rPr>
        <w:t xml:space="preserve">importe total máximo de </w:t>
      </w:r>
      <w:r w:rsidR="007C11BE" w:rsidRPr="00CE75E4">
        <w:rPr>
          <w:sz w:val="24"/>
        </w:rPr>
        <w:t>9</w:t>
      </w:r>
      <w:r w:rsidR="00A95D0A" w:rsidRPr="00CE75E4">
        <w:rPr>
          <w:sz w:val="24"/>
        </w:rPr>
        <w:t>5</w:t>
      </w:r>
      <w:r w:rsidRPr="00CE75E4">
        <w:rPr>
          <w:sz w:val="24"/>
        </w:rPr>
        <w:t>.000,00 euros.</w:t>
      </w:r>
    </w:p>
    <w:p w14:paraId="3C2390E5" w14:textId="77777777" w:rsidR="00C20CFD" w:rsidRPr="00CE75E4" w:rsidRDefault="003A2B77" w:rsidP="005E22DB">
      <w:pPr>
        <w:pStyle w:val="Textoindependiente"/>
        <w:keepLines/>
        <w:numPr>
          <w:ilvl w:val="1"/>
          <w:numId w:val="12"/>
        </w:numPr>
        <w:spacing w:before="120"/>
        <w:rPr>
          <w:sz w:val="24"/>
        </w:rPr>
      </w:pPr>
      <w:r w:rsidRPr="00CE75E4">
        <w:rPr>
          <w:sz w:val="24"/>
        </w:rPr>
        <w:t>L</w:t>
      </w:r>
      <w:r w:rsidR="00D04CA0" w:rsidRPr="00CE75E4">
        <w:rPr>
          <w:sz w:val="24"/>
        </w:rPr>
        <w:t xml:space="preserve">os municipios </w:t>
      </w:r>
      <w:r w:rsidRPr="00CE75E4">
        <w:rPr>
          <w:sz w:val="24"/>
        </w:rPr>
        <w:t xml:space="preserve">serán </w:t>
      </w:r>
      <w:r w:rsidR="00D04CA0" w:rsidRPr="00CE75E4">
        <w:rPr>
          <w:sz w:val="24"/>
        </w:rPr>
        <w:t xml:space="preserve">seleccionados </w:t>
      </w:r>
      <w:r w:rsidRPr="00CE75E4">
        <w:rPr>
          <w:sz w:val="24"/>
        </w:rPr>
        <w:t xml:space="preserve">aplicando </w:t>
      </w:r>
      <w:r w:rsidR="00C81988" w:rsidRPr="00CE75E4">
        <w:rPr>
          <w:sz w:val="24"/>
        </w:rPr>
        <w:t xml:space="preserve">los criterios de valoración que se indican </w:t>
      </w:r>
      <w:r w:rsidR="009A2080" w:rsidRPr="00CE75E4">
        <w:rPr>
          <w:sz w:val="24"/>
        </w:rPr>
        <w:t>en</w:t>
      </w:r>
      <w:r w:rsidR="00D6012A" w:rsidRPr="00CE75E4">
        <w:rPr>
          <w:sz w:val="24"/>
        </w:rPr>
        <w:t xml:space="preserve"> estas bases</w:t>
      </w:r>
      <w:r w:rsidR="009A2080" w:rsidRPr="00CE75E4">
        <w:rPr>
          <w:sz w:val="24"/>
        </w:rPr>
        <w:t>.</w:t>
      </w:r>
      <w:r w:rsidR="00C81988" w:rsidRPr="00CE75E4">
        <w:rPr>
          <w:sz w:val="24"/>
        </w:rPr>
        <w:t xml:space="preserve"> El número máximo de beneficiarios será de </w:t>
      </w:r>
      <w:r w:rsidR="005F440B" w:rsidRPr="00CE75E4">
        <w:rPr>
          <w:sz w:val="24"/>
        </w:rPr>
        <w:t>DOS</w:t>
      </w:r>
      <w:r w:rsidR="00C81988" w:rsidRPr="00CE75E4">
        <w:rPr>
          <w:sz w:val="24"/>
        </w:rPr>
        <w:t xml:space="preserve">, no obstante, en el caso de que algún beneficiario </w:t>
      </w:r>
      <w:r w:rsidR="00876BEE" w:rsidRPr="00CE75E4">
        <w:rPr>
          <w:sz w:val="24"/>
        </w:rPr>
        <w:t>renunciase a la ayuda concedida</w:t>
      </w:r>
      <w:r w:rsidR="00C81988" w:rsidRPr="00CE75E4">
        <w:rPr>
          <w:sz w:val="24"/>
        </w:rPr>
        <w:t xml:space="preserve">, se procederá a conceder la ayuda al solicitante siguiente/s y hasta agotar el importe total máximo, siguiendo el orden de la puntuación obtenida según los criterios de </w:t>
      </w:r>
      <w:r w:rsidR="00D6012A" w:rsidRPr="00CE75E4">
        <w:rPr>
          <w:sz w:val="24"/>
        </w:rPr>
        <w:t>estas bases</w:t>
      </w:r>
      <w:r w:rsidR="00C81988" w:rsidRPr="00CE75E4">
        <w:rPr>
          <w:sz w:val="24"/>
        </w:rPr>
        <w:t>.</w:t>
      </w:r>
    </w:p>
    <w:p w14:paraId="3B7A7317" w14:textId="65FC04E9" w:rsidR="008B67C1" w:rsidRPr="00CE75E4" w:rsidRDefault="008B67C1" w:rsidP="007A01A1">
      <w:pPr>
        <w:pStyle w:val="Textoindependiente"/>
        <w:numPr>
          <w:ilvl w:val="1"/>
          <w:numId w:val="12"/>
        </w:numPr>
        <w:spacing w:before="120"/>
        <w:rPr>
          <w:sz w:val="24"/>
        </w:rPr>
      </w:pPr>
      <w:r w:rsidRPr="00CE75E4">
        <w:rPr>
          <w:sz w:val="24"/>
        </w:rPr>
        <w:t xml:space="preserve">La </w:t>
      </w:r>
      <w:r w:rsidR="0075359F" w:rsidRPr="00CE75E4">
        <w:rPr>
          <w:sz w:val="24"/>
        </w:rPr>
        <w:t xml:space="preserve">cuantificación </w:t>
      </w:r>
      <w:r w:rsidRPr="00CE75E4">
        <w:rPr>
          <w:sz w:val="24"/>
        </w:rPr>
        <w:t>económica de la subvención</w:t>
      </w:r>
      <w:r w:rsidR="00E63070" w:rsidRPr="00CE75E4">
        <w:rPr>
          <w:sz w:val="24"/>
        </w:rPr>
        <w:t xml:space="preserve"> a conceder a cada </w:t>
      </w:r>
      <w:r w:rsidR="002248FE" w:rsidRPr="00CE75E4">
        <w:rPr>
          <w:sz w:val="24"/>
        </w:rPr>
        <w:t xml:space="preserve">uno de los </w:t>
      </w:r>
      <w:r w:rsidR="00E63070" w:rsidRPr="00CE75E4">
        <w:rPr>
          <w:sz w:val="24"/>
        </w:rPr>
        <w:t>beneficiario</w:t>
      </w:r>
      <w:r w:rsidR="002248FE" w:rsidRPr="00CE75E4">
        <w:rPr>
          <w:sz w:val="24"/>
        </w:rPr>
        <w:t>s</w:t>
      </w:r>
      <w:r w:rsidRPr="00CE75E4">
        <w:rPr>
          <w:sz w:val="24"/>
        </w:rPr>
        <w:t xml:space="preserve"> se</w:t>
      </w:r>
      <w:r w:rsidR="009D231E" w:rsidRPr="00CE75E4">
        <w:rPr>
          <w:sz w:val="24"/>
        </w:rPr>
        <w:t xml:space="preserve">rán </w:t>
      </w:r>
      <w:r w:rsidR="007C11BE" w:rsidRPr="00CE75E4">
        <w:rPr>
          <w:sz w:val="24"/>
        </w:rPr>
        <w:t>4</w:t>
      </w:r>
      <w:r w:rsidR="00704379" w:rsidRPr="00CE75E4">
        <w:rPr>
          <w:sz w:val="24"/>
        </w:rPr>
        <w:t>7.500</w:t>
      </w:r>
      <w:r w:rsidR="00CE75E4">
        <w:rPr>
          <w:sz w:val="24"/>
        </w:rPr>
        <w:t>,00</w:t>
      </w:r>
      <w:r w:rsidR="00704379" w:rsidRPr="00CE75E4">
        <w:rPr>
          <w:sz w:val="24"/>
        </w:rPr>
        <w:t xml:space="preserve"> €.</w:t>
      </w:r>
    </w:p>
    <w:p w14:paraId="639E0149" w14:textId="5E4E445F" w:rsidR="006D7978" w:rsidRPr="00CE75E4" w:rsidRDefault="006D7978" w:rsidP="007A01A1">
      <w:pPr>
        <w:pStyle w:val="Textoindependiente"/>
        <w:numPr>
          <w:ilvl w:val="1"/>
          <w:numId w:val="12"/>
        </w:numPr>
        <w:spacing w:before="120"/>
        <w:rPr>
          <w:sz w:val="24"/>
        </w:rPr>
      </w:pPr>
      <w:r w:rsidRPr="00CE75E4">
        <w:rPr>
          <w:sz w:val="24"/>
        </w:rPr>
        <w:t>La cuantía de la subvención no superará el importe de adjudicación (IVA incluido) del contrato de redacción de los referidos instrumentos de planeamiento.</w:t>
      </w:r>
    </w:p>
    <w:p w14:paraId="78F3EEBC" w14:textId="4F7D7BF4" w:rsidR="004F62BA" w:rsidRPr="00CE75E4" w:rsidRDefault="004F62BA" w:rsidP="004F62BA">
      <w:pPr>
        <w:pStyle w:val="Textoindependiente"/>
        <w:numPr>
          <w:ilvl w:val="1"/>
          <w:numId w:val="12"/>
        </w:numPr>
        <w:spacing w:before="120"/>
        <w:rPr>
          <w:sz w:val="24"/>
        </w:rPr>
      </w:pPr>
      <w:r w:rsidRPr="00CE75E4">
        <w:rPr>
          <w:sz w:val="24"/>
        </w:rPr>
        <w:t>Fijación de CUANTÍA ADICIONAL cuya aplicación en la concesión de subvenciones no requerirá nueva convocatoria (art. 58.2 del RD 887/2006, Reglamento General de Subvenciones):</w:t>
      </w:r>
    </w:p>
    <w:p w14:paraId="32F8FB5B" w14:textId="384F7117" w:rsidR="004F62BA" w:rsidRPr="00CE75E4" w:rsidRDefault="004F62BA" w:rsidP="004F62BA">
      <w:pPr>
        <w:pStyle w:val="Textoindependiente"/>
        <w:numPr>
          <w:ilvl w:val="2"/>
          <w:numId w:val="12"/>
        </w:numPr>
        <w:spacing w:before="120"/>
        <w:rPr>
          <w:sz w:val="24"/>
        </w:rPr>
      </w:pPr>
      <w:r w:rsidRPr="00CE75E4">
        <w:rPr>
          <w:sz w:val="24"/>
        </w:rPr>
        <w:t>Excepcionalmente, la Diputación de Zamora podría ampliar el número de beneficiarios hasta CUATRO como máximo en función del número de solicitudes recibidas.</w:t>
      </w:r>
    </w:p>
    <w:p w14:paraId="7C1C9E14" w14:textId="03A3EEF0" w:rsidR="004F62BA" w:rsidRPr="00CE75E4" w:rsidRDefault="004F62BA" w:rsidP="004F62BA">
      <w:pPr>
        <w:pStyle w:val="Textoindependiente"/>
        <w:numPr>
          <w:ilvl w:val="2"/>
          <w:numId w:val="12"/>
        </w:numPr>
        <w:spacing w:before="120"/>
        <w:rPr>
          <w:sz w:val="24"/>
        </w:rPr>
      </w:pPr>
      <w:r w:rsidRPr="00CE75E4">
        <w:rPr>
          <w:sz w:val="24"/>
        </w:rPr>
        <w:t>La cuantía adicional máxima será de 95.000</w:t>
      </w:r>
      <w:r w:rsidR="00CE75E4">
        <w:rPr>
          <w:sz w:val="24"/>
        </w:rPr>
        <w:t>,00</w:t>
      </w:r>
      <w:r w:rsidRPr="00CE75E4">
        <w:rPr>
          <w:sz w:val="24"/>
        </w:rPr>
        <w:t xml:space="preserve"> €.</w:t>
      </w:r>
    </w:p>
    <w:p w14:paraId="7BA1EBFD" w14:textId="6423AB05" w:rsidR="004F62BA" w:rsidRPr="00CE75E4" w:rsidRDefault="004F62BA" w:rsidP="004F62BA">
      <w:pPr>
        <w:pStyle w:val="Textoindependiente"/>
        <w:numPr>
          <w:ilvl w:val="2"/>
          <w:numId w:val="12"/>
        </w:numPr>
        <w:spacing w:before="120"/>
        <w:rPr>
          <w:sz w:val="24"/>
        </w:rPr>
      </w:pPr>
      <w:r w:rsidRPr="00CE75E4">
        <w:rPr>
          <w:sz w:val="24"/>
        </w:rPr>
        <w:t xml:space="preserve">La efectividad de la cuantía adicional queda condicionada a la declaración de disponibilidad del crédito y en su caso previa aprobación </w:t>
      </w:r>
      <w:r w:rsidRPr="00CE75E4">
        <w:rPr>
          <w:sz w:val="24"/>
        </w:rPr>
        <w:lastRenderedPageBreak/>
        <w:t>de la modificación presupuestaria que proceda, en un momento anterior a la resolución de la concesión de la resolución, según el art. 58.2.b del RD 887/2006</w:t>
      </w:r>
    </w:p>
    <w:p w14:paraId="3FA435BF" w14:textId="77777777" w:rsidR="0036117C" w:rsidRPr="00CE75E4" w:rsidRDefault="0036117C" w:rsidP="00704379">
      <w:pPr>
        <w:pStyle w:val="Ttulo1"/>
        <w:numPr>
          <w:ilvl w:val="0"/>
          <w:numId w:val="12"/>
        </w:numPr>
        <w:spacing w:before="240"/>
        <w:rPr>
          <w:b/>
          <w:color w:val="auto"/>
          <w:sz w:val="24"/>
          <w:szCs w:val="24"/>
        </w:rPr>
      </w:pPr>
      <w:bookmarkStart w:id="4" w:name="_Toc98927185"/>
      <w:r w:rsidRPr="00CE75E4">
        <w:rPr>
          <w:b/>
          <w:color w:val="auto"/>
          <w:sz w:val="24"/>
          <w:szCs w:val="24"/>
        </w:rPr>
        <w:t>COMPATIBILIDAD CON OTRAS AYUDAS PARA LA MISMA FINALIDAD</w:t>
      </w:r>
      <w:bookmarkEnd w:id="4"/>
    </w:p>
    <w:p w14:paraId="19AEAD44" w14:textId="77777777" w:rsidR="0036117C" w:rsidRPr="00CE75E4" w:rsidRDefault="0036117C" w:rsidP="00DC4C34">
      <w:pPr>
        <w:pStyle w:val="Textoindependiente"/>
        <w:numPr>
          <w:ilvl w:val="1"/>
          <w:numId w:val="12"/>
        </w:numPr>
        <w:spacing w:before="240"/>
        <w:rPr>
          <w:sz w:val="24"/>
        </w:rPr>
      </w:pPr>
      <w:r w:rsidRPr="00CE75E4">
        <w:rPr>
          <w:sz w:val="24"/>
        </w:rPr>
        <w:t>Las subvenciones previstas en la presente convocatoria serán compatibles con cualquier otro tipo de ayuda para la misma finalidad procedente de otras Administraciones o entes públicos o privados nacionales, de la Unión Europea o de organismos internacionales.</w:t>
      </w:r>
    </w:p>
    <w:p w14:paraId="5D39CB1D" w14:textId="77777777" w:rsidR="0036117C" w:rsidRPr="00CE75E4" w:rsidRDefault="0036117C" w:rsidP="00727895">
      <w:pPr>
        <w:pStyle w:val="Textoindependiente"/>
        <w:numPr>
          <w:ilvl w:val="1"/>
          <w:numId w:val="12"/>
        </w:numPr>
        <w:spacing w:before="120"/>
        <w:rPr>
          <w:sz w:val="24"/>
        </w:rPr>
      </w:pPr>
      <w:r w:rsidRPr="00CE75E4">
        <w:rPr>
          <w:sz w:val="24"/>
        </w:rPr>
        <w:t>No obstante, el importe de la subvención en ningún caso podrá ser de tal cuantía que, aisladamente o en concurrencia con otras subvenciones, ayudas, ingresos o recursos, supere el coste de la actividad subvencionada.</w:t>
      </w:r>
    </w:p>
    <w:p w14:paraId="0D320755" w14:textId="77777777" w:rsidR="0036117C" w:rsidRPr="00CE75E4" w:rsidRDefault="0036117C" w:rsidP="00727895">
      <w:pPr>
        <w:pStyle w:val="Textoindependiente"/>
        <w:numPr>
          <w:ilvl w:val="1"/>
          <w:numId w:val="12"/>
        </w:numPr>
        <w:spacing w:before="120"/>
        <w:rPr>
          <w:sz w:val="24"/>
        </w:rPr>
      </w:pPr>
      <w:r w:rsidRPr="00CE75E4">
        <w:rPr>
          <w:sz w:val="24"/>
        </w:rPr>
        <w:t>La percepción de otras ayudas deberá ser declarada por el Ayuntamiento que resulte beneficiario, incluso cuando éstas fuesen concedidas con posterioridad a las de esta convocatoria y supondrá una minoración proporcio</w:t>
      </w:r>
      <w:r w:rsidR="00D6012A" w:rsidRPr="00CE75E4">
        <w:rPr>
          <w:sz w:val="24"/>
        </w:rPr>
        <w:t>nal en la subvención concedida, hasta alcanzar el coste de la cantidad subvencionada.</w:t>
      </w:r>
    </w:p>
    <w:p w14:paraId="534FFBA7" w14:textId="77777777" w:rsidR="0036117C" w:rsidRPr="00CE75E4" w:rsidRDefault="0036117C" w:rsidP="00727895">
      <w:pPr>
        <w:pStyle w:val="Textoindependiente"/>
        <w:numPr>
          <w:ilvl w:val="1"/>
          <w:numId w:val="12"/>
        </w:numPr>
        <w:spacing w:before="120"/>
        <w:rPr>
          <w:sz w:val="24"/>
        </w:rPr>
      </w:pPr>
      <w:r w:rsidRPr="00CE75E4">
        <w:rPr>
          <w:sz w:val="24"/>
        </w:rPr>
        <w:t xml:space="preserve">La no declaración de percepción de otras ayudas constituye una infracción grave, tal como preceptúa el artículo 57 de la </w:t>
      </w:r>
      <w:r w:rsidR="00D6012A" w:rsidRPr="00CE75E4">
        <w:rPr>
          <w:sz w:val="24"/>
        </w:rPr>
        <w:t>LGS</w:t>
      </w:r>
      <w:r w:rsidRPr="00CE75E4">
        <w:rPr>
          <w:sz w:val="24"/>
        </w:rPr>
        <w:t xml:space="preserve"> y, por remisión, el artículo 34 de la Ordenanza General de Subvenciones de esta Diputación Provincial y supondrá la pérdida automática de la subvención concedida por esta Corporación provincial y la obligación de reintegro si se hubiese ya percibido parcial o íntegramente.</w:t>
      </w:r>
    </w:p>
    <w:p w14:paraId="3E762337" w14:textId="77777777" w:rsidR="00C20CFD" w:rsidRPr="00CE75E4" w:rsidRDefault="00C20CFD" w:rsidP="00B7662C">
      <w:pPr>
        <w:pStyle w:val="Ttulo1"/>
        <w:numPr>
          <w:ilvl w:val="0"/>
          <w:numId w:val="12"/>
        </w:numPr>
        <w:spacing w:before="240"/>
        <w:rPr>
          <w:b/>
          <w:color w:val="auto"/>
          <w:sz w:val="24"/>
          <w:szCs w:val="24"/>
        </w:rPr>
      </w:pPr>
      <w:bookmarkStart w:id="5" w:name="_Toc98927186"/>
      <w:r w:rsidRPr="00CE75E4">
        <w:rPr>
          <w:b/>
          <w:color w:val="auto"/>
          <w:sz w:val="24"/>
          <w:szCs w:val="24"/>
        </w:rPr>
        <w:t xml:space="preserve">ACTIVIDADES </w:t>
      </w:r>
      <w:r w:rsidR="007357A7" w:rsidRPr="00CE75E4">
        <w:rPr>
          <w:b/>
          <w:color w:val="auto"/>
          <w:sz w:val="24"/>
          <w:szCs w:val="24"/>
        </w:rPr>
        <w:t xml:space="preserve">Y GASTOS </w:t>
      </w:r>
      <w:r w:rsidRPr="00CE75E4">
        <w:rPr>
          <w:b/>
          <w:color w:val="auto"/>
          <w:sz w:val="24"/>
          <w:szCs w:val="24"/>
        </w:rPr>
        <w:t>SUBVENCIONABLES</w:t>
      </w:r>
      <w:bookmarkEnd w:id="5"/>
    </w:p>
    <w:p w14:paraId="5531BDE2" w14:textId="77777777" w:rsidR="00B302F6" w:rsidRPr="00CE75E4" w:rsidRDefault="00AB4109" w:rsidP="00FE237C">
      <w:pPr>
        <w:pStyle w:val="Textoindependiente"/>
        <w:numPr>
          <w:ilvl w:val="1"/>
          <w:numId w:val="12"/>
        </w:numPr>
        <w:spacing w:before="240"/>
        <w:rPr>
          <w:sz w:val="24"/>
        </w:rPr>
      </w:pPr>
      <w:r w:rsidRPr="00CE75E4">
        <w:rPr>
          <w:bCs/>
          <w:sz w:val="24"/>
        </w:rPr>
        <w:t>ACTIVIDADES SUBVENCIONABLES</w:t>
      </w:r>
      <w:r w:rsidRPr="00CE75E4">
        <w:rPr>
          <w:sz w:val="24"/>
        </w:rPr>
        <w:t xml:space="preserve">: </w:t>
      </w:r>
      <w:r w:rsidR="00C20CFD" w:rsidRPr="00CE75E4">
        <w:rPr>
          <w:sz w:val="24"/>
        </w:rPr>
        <w:t>Se considerará actividad subvencionable la redacción de los siguientes instrumentos de planeamiento, siempre que sean debidamente aprobados</w:t>
      </w:r>
      <w:r w:rsidR="00B302F6" w:rsidRPr="00CE75E4">
        <w:rPr>
          <w:sz w:val="24"/>
        </w:rPr>
        <w:t xml:space="preserve"> por el órgano correspondiente:</w:t>
      </w:r>
    </w:p>
    <w:p w14:paraId="704E7D30" w14:textId="77777777" w:rsidR="00C20CFD" w:rsidRPr="00CE75E4" w:rsidRDefault="00C20CFD" w:rsidP="00FE237C">
      <w:pPr>
        <w:pStyle w:val="Textoindependiente"/>
        <w:numPr>
          <w:ilvl w:val="0"/>
          <w:numId w:val="8"/>
        </w:numPr>
        <w:tabs>
          <w:tab w:val="left" w:pos="9498"/>
        </w:tabs>
        <w:spacing w:before="240"/>
        <w:rPr>
          <w:sz w:val="24"/>
        </w:rPr>
      </w:pPr>
      <w:r w:rsidRPr="00CE75E4">
        <w:rPr>
          <w:sz w:val="24"/>
        </w:rPr>
        <w:t>Planes Generales de Ordenación Urbana.</w:t>
      </w:r>
    </w:p>
    <w:p w14:paraId="0E257E78" w14:textId="77777777" w:rsidR="004725AC" w:rsidRPr="00CE75E4" w:rsidRDefault="00C20CFD" w:rsidP="00F74A5D">
      <w:pPr>
        <w:pStyle w:val="Textoindependiente"/>
        <w:numPr>
          <w:ilvl w:val="0"/>
          <w:numId w:val="8"/>
        </w:numPr>
        <w:tabs>
          <w:tab w:val="left" w:pos="9498"/>
        </w:tabs>
        <w:rPr>
          <w:sz w:val="24"/>
        </w:rPr>
      </w:pPr>
      <w:r w:rsidRPr="00CE75E4">
        <w:rPr>
          <w:sz w:val="24"/>
        </w:rPr>
        <w:t>N</w:t>
      </w:r>
      <w:r w:rsidR="004725AC" w:rsidRPr="00CE75E4">
        <w:rPr>
          <w:sz w:val="24"/>
        </w:rPr>
        <w:t>ormas Urbanísticas Municipales.</w:t>
      </w:r>
    </w:p>
    <w:p w14:paraId="4F7187F3" w14:textId="77777777" w:rsidR="00C20CFD" w:rsidRPr="00CE75E4" w:rsidRDefault="00C20CFD" w:rsidP="00F74A5D">
      <w:pPr>
        <w:pStyle w:val="Textoindependiente"/>
        <w:numPr>
          <w:ilvl w:val="0"/>
          <w:numId w:val="8"/>
        </w:numPr>
        <w:tabs>
          <w:tab w:val="left" w:pos="9498"/>
        </w:tabs>
        <w:rPr>
          <w:sz w:val="24"/>
        </w:rPr>
      </w:pPr>
      <w:r w:rsidRPr="00CE75E4">
        <w:rPr>
          <w:sz w:val="24"/>
        </w:rPr>
        <w:t>Planes Especiales de Protección de Conjunto Histórico.</w:t>
      </w:r>
    </w:p>
    <w:p w14:paraId="5179649F" w14:textId="77777777" w:rsidR="00C20CFD" w:rsidRPr="00CE75E4" w:rsidRDefault="00C20CFD" w:rsidP="00FE237C">
      <w:pPr>
        <w:pStyle w:val="Textoindependiente"/>
        <w:numPr>
          <w:ilvl w:val="1"/>
          <w:numId w:val="12"/>
        </w:numPr>
        <w:spacing w:before="120"/>
        <w:rPr>
          <w:sz w:val="24"/>
        </w:rPr>
      </w:pPr>
      <w:r w:rsidRPr="00CE75E4">
        <w:rPr>
          <w:sz w:val="24"/>
        </w:rPr>
        <w:t>En ningún caso serán objeto de subvención las modificaciones puntuales</w:t>
      </w:r>
      <w:r w:rsidR="003616FE" w:rsidRPr="00CE75E4">
        <w:rPr>
          <w:sz w:val="24"/>
        </w:rPr>
        <w:t xml:space="preserve"> ni las revisiones</w:t>
      </w:r>
      <w:r w:rsidRPr="00CE75E4">
        <w:rPr>
          <w:sz w:val="24"/>
        </w:rPr>
        <w:t>.</w:t>
      </w:r>
    </w:p>
    <w:p w14:paraId="3915FE74" w14:textId="77777777" w:rsidR="00C20CFD" w:rsidRPr="00CE75E4" w:rsidRDefault="007357A7" w:rsidP="00FE237C">
      <w:pPr>
        <w:pStyle w:val="Textoindependiente"/>
        <w:numPr>
          <w:ilvl w:val="1"/>
          <w:numId w:val="12"/>
        </w:numPr>
        <w:spacing w:before="120"/>
        <w:rPr>
          <w:sz w:val="24"/>
        </w:rPr>
      </w:pPr>
      <w:r w:rsidRPr="00CE75E4">
        <w:rPr>
          <w:bCs/>
          <w:sz w:val="24"/>
        </w:rPr>
        <w:t>GASTOS SUBVENCIONABLES</w:t>
      </w:r>
      <w:r w:rsidRPr="00CE75E4">
        <w:rPr>
          <w:sz w:val="24"/>
        </w:rPr>
        <w:t xml:space="preserve">: </w:t>
      </w:r>
      <w:r w:rsidR="00C20CFD" w:rsidRPr="00CE75E4">
        <w:rPr>
          <w:sz w:val="24"/>
        </w:rPr>
        <w:t>Se consideran gastos subvencionables los correspondientes al precio de adjudicación del contrato de redacción del planeamiento municipal. En este precio se entenderá incluida cualquier actuación que según las disposiciones legales vigentes sea preciso aportar por el Ayuntamiento para la aprobación del instrumento urbanístico correspondiente.</w:t>
      </w:r>
    </w:p>
    <w:p w14:paraId="1BCF880D" w14:textId="77777777" w:rsidR="00C20CFD" w:rsidRPr="00CE75E4" w:rsidRDefault="00C20CFD" w:rsidP="0016215F">
      <w:pPr>
        <w:pStyle w:val="Textoindependiente"/>
        <w:numPr>
          <w:ilvl w:val="1"/>
          <w:numId w:val="12"/>
        </w:numPr>
        <w:spacing w:before="120"/>
        <w:rPr>
          <w:sz w:val="24"/>
        </w:rPr>
      </w:pPr>
      <w:r w:rsidRPr="00CE75E4">
        <w:rPr>
          <w:sz w:val="24"/>
        </w:rPr>
        <w:t>Se considerará gasto realizado</w:t>
      </w:r>
      <w:r w:rsidR="00F63DE4" w:rsidRPr="00CE75E4">
        <w:rPr>
          <w:sz w:val="24"/>
        </w:rPr>
        <w:t xml:space="preserve"> cuando se ha realizado el pago material</w:t>
      </w:r>
      <w:r w:rsidRPr="00CE75E4">
        <w:rPr>
          <w:sz w:val="24"/>
        </w:rPr>
        <w:t xml:space="preserve"> con anterioridad a la finalizació</w:t>
      </w:r>
      <w:r w:rsidR="00F63DE4" w:rsidRPr="00CE75E4">
        <w:rPr>
          <w:sz w:val="24"/>
        </w:rPr>
        <w:t>n del período de justificación.</w:t>
      </w:r>
    </w:p>
    <w:p w14:paraId="03A32162" w14:textId="77777777" w:rsidR="004725AC" w:rsidRPr="00CE75E4" w:rsidRDefault="00C20CFD" w:rsidP="005E22DB">
      <w:pPr>
        <w:pStyle w:val="Textoindependiente"/>
        <w:keepLines/>
        <w:numPr>
          <w:ilvl w:val="1"/>
          <w:numId w:val="12"/>
        </w:numPr>
        <w:spacing w:before="120"/>
        <w:rPr>
          <w:sz w:val="24"/>
        </w:rPr>
      </w:pPr>
      <w:r w:rsidRPr="00CE75E4">
        <w:rPr>
          <w:sz w:val="24"/>
        </w:rPr>
        <w:lastRenderedPageBreak/>
        <w:t xml:space="preserve">La contratación de la redacción del planeamiento municipal deberá cumplir lo previsto en la normativa de contratación, en concreto lo establecido en </w:t>
      </w:r>
      <w:r w:rsidR="00974083" w:rsidRPr="00CE75E4">
        <w:rPr>
          <w:sz w:val="24"/>
        </w:rPr>
        <w:t>la Ley 9/2017, de 8 de noviembre, de Contratos del Sector Público</w:t>
      </w:r>
      <w:r w:rsidRPr="00CE75E4">
        <w:rPr>
          <w:sz w:val="24"/>
        </w:rPr>
        <w:t xml:space="preserve"> y la normativa reglamentaria de aplicación.</w:t>
      </w:r>
    </w:p>
    <w:p w14:paraId="24446B18" w14:textId="77777777" w:rsidR="00C20CFD" w:rsidRPr="00CE75E4" w:rsidRDefault="00AB4109" w:rsidP="0012287E">
      <w:pPr>
        <w:pStyle w:val="Ttulo1"/>
        <w:numPr>
          <w:ilvl w:val="0"/>
          <w:numId w:val="12"/>
        </w:numPr>
        <w:spacing w:before="240"/>
        <w:rPr>
          <w:b/>
          <w:color w:val="auto"/>
          <w:sz w:val="24"/>
          <w:szCs w:val="24"/>
        </w:rPr>
      </w:pPr>
      <w:bookmarkStart w:id="6" w:name="_Toc98927187"/>
      <w:r w:rsidRPr="00CE75E4">
        <w:rPr>
          <w:b/>
          <w:color w:val="auto"/>
          <w:sz w:val="24"/>
          <w:szCs w:val="24"/>
        </w:rPr>
        <w:t>SOLICITUDES</w:t>
      </w:r>
      <w:r w:rsidR="00A06D12" w:rsidRPr="00CE75E4">
        <w:rPr>
          <w:b/>
          <w:color w:val="auto"/>
          <w:sz w:val="24"/>
          <w:szCs w:val="24"/>
        </w:rPr>
        <w:t>:</w:t>
      </w:r>
      <w:r w:rsidRPr="00CE75E4">
        <w:rPr>
          <w:b/>
          <w:color w:val="auto"/>
          <w:sz w:val="24"/>
          <w:szCs w:val="24"/>
        </w:rPr>
        <w:t xml:space="preserve"> DOCUMENTACIÓN Y PLAZO</w:t>
      </w:r>
      <w:bookmarkEnd w:id="6"/>
    </w:p>
    <w:p w14:paraId="6FCD3DED" w14:textId="2CCD5208" w:rsidR="00267CF2" w:rsidRPr="00CE75E4" w:rsidRDefault="0036117C" w:rsidP="0012287E">
      <w:pPr>
        <w:pStyle w:val="Textoindependiente"/>
        <w:numPr>
          <w:ilvl w:val="1"/>
          <w:numId w:val="12"/>
        </w:numPr>
        <w:spacing w:before="240"/>
        <w:rPr>
          <w:sz w:val="24"/>
        </w:rPr>
      </w:pPr>
      <w:r w:rsidRPr="00CE75E4">
        <w:rPr>
          <w:bCs/>
          <w:sz w:val="24"/>
        </w:rPr>
        <w:t>PRESENTACIÓN:</w:t>
      </w:r>
      <w:r w:rsidRPr="00CE75E4">
        <w:rPr>
          <w:sz w:val="24"/>
        </w:rPr>
        <w:t xml:space="preserve"> </w:t>
      </w:r>
      <w:r w:rsidR="00557179" w:rsidRPr="00CE75E4">
        <w:rPr>
          <w:sz w:val="24"/>
        </w:rPr>
        <w:t>Las solicitudes</w:t>
      </w:r>
      <w:r w:rsidR="00245CF6" w:rsidRPr="00CE75E4">
        <w:rPr>
          <w:sz w:val="24"/>
        </w:rPr>
        <w:t xml:space="preserve"> (conforme Anexo I)</w:t>
      </w:r>
      <w:r w:rsidR="00557179" w:rsidRPr="00CE75E4">
        <w:rPr>
          <w:sz w:val="24"/>
        </w:rPr>
        <w:t xml:space="preserve"> se formalizarán mediant</w:t>
      </w:r>
      <w:r w:rsidR="003B4461" w:rsidRPr="00CE75E4">
        <w:rPr>
          <w:sz w:val="24"/>
        </w:rPr>
        <w:t xml:space="preserve">e instancia dirigida al </w:t>
      </w:r>
      <w:r w:rsidR="00537E22" w:rsidRPr="00CE75E4">
        <w:rPr>
          <w:sz w:val="24"/>
        </w:rPr>
        <w:t>Presidente</w:t>
      </w:r>
      <w:r w:rsidR="00557179" w:rsidRPr="00CE75E4">
        <w:rPr>
          <w:sz w:val="24"/>
        </w:rPr>
        <w:t xml:space="preserve"> de la Excma. Diputación Provincial de Zamora y se presentarán en el Registro Telemático de esta Diputación, conforme al formulario electrónico del procedimiento habilitado para ello, en el catálogo de procedimientos electrónicos de la sede electrónica de la Diputación de Zamora:</w:t>
      </w:r>
      <w:r w:rsidR="007131FD" w:rsidRPr="00CE75E4">
        <w:rPr>
          <w:sz w:val="24"/>
        </w:rPr>
        <w:t xml:space="preserve"> </w:t>
      </w:r>
      <w:hyperlink r:id="rId8" w:tgtFrame="_blank" w:history="1">
        <w:r w:rsidR="00557179" w:rsidRPr="00CE75E4">
          <w:rPr>
            <w:rStyle w:val="Hipervnculo"/>
            <w:b/>
            <w:color w:val="auto"/>
            <w:sz w:val="24"/>
          </w:rPr>
          <w:t>http://diputaciondezamora.sedelectronica.es</w:t>
        </w:r>
      </w:hyperlink>
      <w:r w:rsidR="00557179" w:rsidRPr="00CE75E4">
        <w:rPr>
          <w:sz w:val="24"/>
        </w:rPr>
        <w:t xml:space="preserve">. </w:t>
      </w:r>
    </w:p>
    <w:p w14:paraId="2FCD8E81" w14:textId="77777777" w:rsidR="00557179" w:rsidRPr="00CE75E4" w:rsidRDefault="00D6012A" w:rsidP="001F01B3">
      <w:pPr>
        <w:pStyle w:val="Textoindependiente"/>
        <w:numPr>
          <w:ilvl w:val="1"/>
          <w:numId w:val="12"/>
        </w:numPr>
        <w:spacing w:before="120"/>
        <w:rPr>
          <w:sz w:val="24"/>
        </w:rPr>
      </w:pPr>
      <w:r w:rsidRPr="00CE75E4">
        <w:rPr>
          <w:sz w:val="24"/>
        </w:rPr>
        <w:t>La solicitud se realizará utilizando el certificado electrónico de representante de la persona jurídica, que en este caso es el Ayuntamiento</w:t>
      </w:r>
      <w:r w:rsidR="00557179" w:rsidRPr="00CE75E4">
        <w:rPr>
          <w:sz w:val="24"/>
        </w:rPr>
        <w:t>.</w:t>
      </w:r>
    </w:p>
    <w:p w14:paraId="7BE0C9CB" w14:textId="77777777" w:rsidR="00557179" w:rsidRPr="00CE75E4" w:rsidRDefault="00557179" w:rsidP="001F01B3">
      <w:pPr>
        <w:pStyle w:val="Textoindependiente"/>
        <w:numPr>
          <w:ilvl w:val="1"/>
          <w:numId w:val="12"/>
        </w:numPr>
        <w:spacing w:before="120"/>
        <w:rPr>
          <w:sz w:val="24"/>
        </w:rPr>
      </w:pPr>
      <w:r w:rsidRPr="00CE75E4">
        <w:rPr>
          <w:sz w:val="24"/>
        </w:rPr>
        <w:t>Si la solicitud fuera presentada de manera presencial, se requerirá al interesado para que la subsane a través de su presentación electrónica. A estos efectos se considerará como fecha de presentación de la solicitud aquella en la que haya sido realizada la subsanación, en virtud de lo dispuesto en el artículo 68.4 de la Ley 39/2015, de 1 de octubre, de Procedimiento Administrativo Común de las Administraciones Públicas.</w:t>
      </w:r>
    </w:p>
    <w:p w14:paraId="79AA7644" w14:textId="77777777" w:rsidR="00C20CFD" w:rsidRPr="00CE75E4" w:rsidRDefault="0036117C" w:rsidP="00D45489">
      <w:pPr>
        <w:pStyle w:val="Textoindependiente"/>
        <w:numPr>
          <w:ilvl w:val="1"/>
          <w:numId w:val="12"/>
        </w:numPr>
        <w:spacing w:before="120"/>
        <w:rPr>
          <w:sz w:val="24"/>
        </w:rPr>
      </w:pPr>
      <w:r w:rsidRPr="00CE75E4">
        <w:rPr>
          <w:bCs/>
          <w:sz w:val="24"/>
        </w:rPr>
        <w:t>DOCUMENTACIÓN</w:t>
      </w:r>
      <w:r w:rsidRPr="00CE75E4">
        <w:rPr>
          <w:sz w:val="24"/>
        </w:rPr>
        <w:t xml:space="preserve">: </w:t>
      </w:r>
      <w:r w:rsidR="00C20CFD" w:rsidRPr="00CE75E4">
        <w:rPr>
          <w:sz w:val="24"/>
        </w:rPr>
        <w:t xml:space="preserve">A la instancia deberá adjuntarse la siguiente </w:t>
      </w:r>
      <w:r w:rsidR="007131FD" w:rsidRPr="00CE75E4">
        <w:rPr>
          <w:sz w:val="24"/>
        </w:rPr>
        <w:t>documentación</w:t>
      </w:r>
      <w:r w:rsidR="00C20CFD" w:rsidRPr="00CE75E4">
        <w:rPr>
          <w:sz w:val="24"/>
        </w:rPr>
        <w:t>:</w:t>
      </w:r>
    </w:p>
    <w:p w14:paraId="1B8802EB" w14:textId="77777777" w:rsidR="00C20CFD" w:rsidRPr="00CE75E4" w:rsidRDefault="00C20CFD" w:rsidP="00D45489">
      <w:pPr>
        <w:pStyle w:val="Sangra2detindependiente1"/>
        <w:numPr>
          <w:ilvl w:val="0"/>
          <w:numId w:val="6"/>
        </w:numPr>
        <w:tabs>
          <w:tab w:val="clear" w:pos="720"/>
          <w:tab w:val="num" w:pos="1429"/>
          <w:tab w:val="left" w:pos="9498"/>
        </w:tabs>
        <w:spacing w:before="120" w:after="120"/>
        <w:ind w:left="1429"/>
        <w:rPr>
          <w:sz w:val="24"/>
        </w:rPr>
      </w:pPr>
      <w:r w:rsidRPr="00CE75E4">
        <w:rPr>
          <w:b/>
          <w:sz w:val="24"/>
        </w:rPr>
        <w:t>Declaración responsable</w:t>
      </w:r>
      <w:r w:rsidRPr="00CE75E4">
        <w:rPr>
          <w:sz w:val="24"/>
        </w:rPr>
        <w:t xml:space="preserve"> de no estar incurso en ninguna de las prohibiciones para ostentar la condición de beneficiario de subvenciones que señala el artículo 13.2 de la </w:t>
      </w:r>
      <w:r w:rsidR="00D6012A" w:rsidRPr="00CE75E4">
        <w:rPr>
          <w:sz w:val="24"/>
        </w:rPr>
        <w:t>LGS</w:t>
      </w:r>
      <w:r w:rsidRPr="00CE75E4">
        <w:rPr>
          <w:sz w:val="24"/>
        </w:rPr>
        <w:t>.</w:t>
      </w:r>
    </w:p>
    <w:p w14:paraId="4BE4C0B8" w14:textId="77777777" w:rsidR="00C20CFD" w:rsidRPr="00CE75E4" w:rsidRDefault="00C20CFD" w:rsidP="00722CEC">
      <w:pPr>
        <w:numPr>
          <w:ilvl w:val="0"/>
          <w:numId w:val="6"/>
        </w:numPr>
        <w:tabs>
          <w:tab w:val="clear" w:pos="720"/>
          <w:tab w:val="num" w:pos="1429"/>
          <w:tab w:val="left" w:pos="9498"/>
        </w:tabs>
        <w:spacing w:after="120"/>
        <w:ind w:left="1429"/>
        <w:jc w:val="both"/>
        <w:rPr>
          <w:sz w:val="24"/>
          <w:lang w:val="es-ES_tradnl"/>
        </w:rPr>
      </w:pPr>
      <w:r w:rsidRPr="00CE75E4">
        <w:rPr>
          <w:b/>
          <w:sz w:val="24"/>
          <w:lang w:val="es-ES_tradnl"/>
        </w:rPr>
        <w:t>Declaración de otras ayudas</w:t>
      </w:r>
      <w:r w:rsidRPr="00CE75E4">
        <w:rPr>
          <w:sz w:val="24"/>
          <w:lang w:val="es-ES_tradnl"/>
        </w:rPr>
        <w:t xml:space="preserve"> solicitadas u obtenidas para el mismo fin (Anexo II</w:t>
      </w:r>
      <w:r w:rsidR="009C5AAF" w:rsidRPr="00CE75E4">
        <w:rPr>
          <w:sz w:val="24"/>
          <w:lang w:val="es-ES_tradnl"/>
        </w:rPr>
        <w:t>).</w:t>
      </w:r>
    </w:p>
    <w:p w14:paraId="21C23A66" w14:textId="77777777" w:rsidR="00C20CFD" w:rsidRPr="00CE75E4" w:rsidRDefault="00C20CFD" w:rsidP="00722CEC">
      <w:pPr>
        <w:numPr>
          <w:ilvl w:val="0"/>
          <w:numId w:val="6"/>
        </w:numPr>
        <w:tabs>
          <w:tab w:val="clear" w:pos="720"/>
          <w:tab w:val="num" w:pos="1429"/>
          <w:tab w:val="left" w:pos="9498"/>
        </w:tabs>
        <w:spacing w:after="120"/>
        <w:ind w:left="1429"/>
        <w:jc w:val="both"/>
        <w:rPr>
          <w:sz w:val="24"/>
        </w:rPr>
      </w:pPr>
      <w:r w:rsidRPr="00CE75E4">
        <w:rPr>
          <w:b/>
          <w:sz w:val="24"/>
          <w:lang w:val="es-ES_tradnl"/>
        </w:rPr>
        <w:t xml:space="preserve">Certificado </w:t>
      </w:r>
      <w:r w:rsidRPr="00CE75E4">
        <w:rPr>
          <w:sz w:val="24"/>
          <w:lang w:val="es-ES_tradnl"/>
        </w:rPr>
        <w:t xml:space="preserve">expedido por los órganos competentes </w:t>
      </w:r>
      <w:r w:rsidRPr="00CE75E4">
        <w:rPr>
          <w:b/>
          <w:sz w:val="24"/>
          <w:lang w:val="es-ES_tradnl"/>
        </w:rPr>
        <w:t>de estar al corriente en el cumplimiento de sus obligaciones tributarias y con la Seguridad Social</w:t>
      </w:r>
      <w:r w:rsidRPr="00CE75E4">
        <w:rPr>
          <w:sz w:val="24"/>
          <w:lang w:val="es-ES_tradnl"/>
        </w:rPr>
        <w:t xml:space="preserve">. </w:t>
      </w:r>
    </w:p>
    <w:p w14:paraId="33470F95" w14:textId="77777777" w:rsidR="00C20CFD" w:rsidRPr="00CE75E4" w:rsidRDefault="00C20CFD" w:rsidP="00722CEC">
      <w:pPr>
        <w:tabs>
          <w:tab w:val="left" w:pos="900"/>
          <w:tab w:val="left" w:pos="9498"/>
        </w:tabs>
        <w:spacing w:after="120"/>
        <w:ind w:left="1418"/>
        <w:jc w:val="both"/>
        <w:rPr>
          <w:sz w:val="24"/>
        </w:rPr>
      </w:pPr>
      <w:r w:rsidRPr="00CE75E4">
        <w:rPr>
          <w:sz w:val="24"/>
        </w:rPr>
        <w:t>La participación en el procedimiento conllevará la autorización del participante para que la Diputación Provincial de Zamora solicite directamente a la Agencia Estatal de Administración Tributaria y/o a la Tesorería General de Seguridad Social aquellos datos personales de los que es titular y que se precisan para el correspondiente procedimiento. En este supuesto, el interesado no deberá aportar la documentación relativa a la información tributaria o de la Seguridad Social que requiera la normativa que rige el pertinente procedimiento, incorporándose esta de oficio por la Diputación Provincial de Zamora.</w:t>
      </w:r>
    </w:p>
    <w:p w14:paraId="482D8744" w14:textId="77777777" w:rsidR="00C20CFD" w:rsidRPr="00CE75E4" w:rsidRDefault="00C20CFD" w:rsidP="00722CEC">
      <w:pPr>
        <w:tabs>
          <w:tab w:val="left" w:pos="9498"/>
        </w:tabs>
        <w:spacing w:after="120"/>
        <w:ind w:left="1418"/>
        <w:jc w:val="both"/>
        <w:rPr>
          <w:sz w:val="24"/>
        </w:rPr>
      </w:pPr>
      <w:r w:rsidRPr="00CE75E4">
        <w:rPr>
          <w:sz w:val="24"/>
        </w:rPr>
        <w:t>No obstante, el participante podrá denegar expresamente el consentimiento mediante escrito presentado con el correspondiente documento de participación, debiendo aportar, entonces, la documentación relativa a la información tributaria o de la Seguridad Social.</w:t>
      </w:r>
    </w:p>
    <w:p w14:paraId="15AB2821" w14:textId="671A660F" w:rsidR="00E91963" w:rsidRPr="00CE75E4" w:rsidRDefault="007E0811" w:rsidP="002E0FCB">
      <w:pPr>
        <w:keepLines/>
        <w:numPr>
          <w:ilvl w:val="0"/>
          <w:numId w:val="6"/>
        </w:numPr>
        <w:tabs>
          <w:tab w:val="clear" w:pos="720"/>
          <w:tab w:val="num" w:pos="1429"/>
          <w:tab w:val="left" w:pos="9498"/>
        </w:tabs>
        <w:spacing w:after="120"/>
        <w:ind w:left="1429" w:hanging="357"/>
        <w:jc w:val="both"/>
        <w:rPr>
          <w:sz w:val="24"/>
          <w:lang w:val="es-ES_tradnl"/>
        </w:rPr>
      </w:pPr>
      <w:r w:rsidRPr="00CE75E4">
        <w:rPr>
          <w:b/>
          <w:sz w:val="24"/>
          <w:lang w:val="es-ES_tradnl"/>
        </w:rPr>
        <w:lastRenderedPageBreak/>
        <w:t>Certificado del S</w:t>
      </w:r>
      <w:r w:rsidR="008B67C1" w:rsidRPr="00CE75E4">
        <w:rPr>
          <w:b/>
          <w:sz w:val="24"/>
          <w:lang w:val="es-ES_tradnl"/>
        </w:rPr>
        <w:t xml:space="preserve">ecretario del número de licencias </w:t>
      </w:r>
      <w:r w:rsidR="003516A3" w:rsidRPr="00CE75E4">
        <w:rPr>
          <w:b/>
          <w:sz w:val="24"/>
          <w:lang w:val="es-ES_tradnl"/>
        </w:rPr>
        <w:t>urbanísticas</w:t>
      </w:r>
      <w:r w:rsidRPr="00CE75E4">
        <w:rPr>
          <w:sz w:val="24"/>
          <w:lang w:val="es-ES_tradnl"/>
        </w:rPr>
        <w:t xml:space="preserve">, </w:t>
      </w:r>
      <w:r w:rsidR="00E91963" w:rsidRPr="00CE75E4">
        <w:rPr>
          <w:sz w:val="24"/>
          <w:lang w:val="es-ES_tradnl"/>
        </w:rPr>
        <w:t xml:space="preserve">concedidas por el Ayuntamiento, durante los años </w:t>
      </w:r>
      <w:r w:rsidR="007B343F">
        <w:rPr>
          <w:sz w:val="24"/>
          <w:lang w:val="es-ES_tradnl"/>
        </w:rPr>
        <w:t>2024</w:t>
      </w:r>
      <w:r w:rsidR="002A4619" w:rsidRPr="00CE75E4">
        <w:rPr>
          <w:sz w:val="24"/>
          <w:lang w:val="es-ES_tradnl"/>
        </w:rPr>
        <w:t xml:space="preserve"> y</w:t>
      </w:r>
      <w:r w:rsidR="00E91963" w:rsidRPr="00CE75E4">
        <w:rPr>
          <w:sz w:val="24"/>
          <w:lang w:val="es-ES_tradnl"/>
        </w:rPr>
        <w:t xml:space="preserve"> </w:t>
      </w:r>
      <w:r w:rsidR="00F633DE" w:rsidRPr="00CE75E4">
        <w:rPr>
          <w:sz w:val="24"/>
          <w:lang w:val="es-ES_tradnl"/>
        </w:rPr>
        <w:t>202</w:t>
      </w:r>
      <w:r w:rsidR="007B343F">
        <w:rPr>
          <w:sz w:val="24"/>
          <w:lang w:val="es-ES_tradnl"/>
        </w:rPr>
        <w:t>5</w:t>
      </w:r>
      <w:r w:rsidR="00E91963" w:rsidRPr="00CE75E4">
        <w:rPr>
          <w:sz w:val="24"/>
          <w:lang w:val="es-ES_tradnl"/>
        </w:rPr>
        <w:t>. S</w:t>
      </w:r>
      <w:r w:rsidRPr="00CE75E4">
        <w:rPr>
          <w:sz w:val="24"/>
          <w:lang w:val="es-ES_tradnl"/>
        </w:rPr>
        <w:t>olamente las referidas a</w:t>
      </w:r>
      <w:r w:rsidR="003516A3" w:rsidRPr="00CE75E4">
        <w:rPr>
          <w:sz w:val="24"/>
          <w:lang w:val="es-ES_tradnl"/>
        </w:rPr>
        <w:t xml:space="preserve"> </w:t>
      </w:r>
      <w:r w:rsidRPr="00CE75E4">
        <w:rPr>
          <w:sz w:val="24"/>
          <w:lang w:val="es-ES_tradnl"/>
        </w:rPr>
        <w:t>actos constructivos según el art. 288 del Reglamento de Urbanismo de Castilla y Le</w:t>
      </w:r>
      <w:r w:rsidR="008C24A8" w:rsidRPr="00CE75E4">
        <w:rPr>
          <w:sz w:val="24"/>
          <w:lang w:val="es-ES_tradnl"/>
        </w:rPr>
        <w:t>ón,</w:t>
      </w:r>
      <w:r w:rsidR="001D1577" w:rsidRPr="00CE75E4">
        <w:rPr>
          <w:sz w:val="24"/>
          <w:lang w:val="es-ES_tradnl"/>
        </w:rPr>
        <w:t xml:space="preserve"> y que hayan requerido de un proyecto visado. Se indicará en e</w:t>
      </w:r>
      <w:r w:rsidR="008C24A8" w:rsidRPr="00CE75E4">
        <w:rPr>
          <w:sz w:val="24"/>
          <w:lang w:val="es-ES_tradnl"/>
        </w:rPr>
        <w:t xml:space="preserve">l </w:t>
      </w:r>
      <w:r w:rsidR="008C24A8" w:rsidRPr="00CE75E4">
        <w:rPr>
          <w:b/>
          <w:sz w:val="24"/>
          <w:lang w:val="es-ES_tradnl"/>
        </w:rPr>
        <w:t>anexo VII</w:t>
      </w:r>
      <w:r w:rsidR="008C24A8" w:rsidRPr="00CE75E4">
        <w:rPr>
          <w:sz w:val="24"/>
          <w:lang w:val="es-ES_tradnl"/>
        </w:rPr>
        <w:t>.</w:t>
      </w:r>
      <w:r w:rsidRPr="00CE75E4">
        <w:rPr>
          <w:sz w:val="24"/>
          <w:lang w:val="es-ES_tradnl"/>
        </w:rPr>
        <w:t xml:space="preserve"> </w:t>
      </w:r>
    </w:p>
    <w:p w14:paraId="622F2718" w14:textId="77777777" w:rsidR="00E91963" w:rsidRPr="00CE75E4" w:rsidRDefault="00472C57" w:rsidP="00D45489">
      <w:pPr>
        <w:keepLines/>
        <w:tabs>
          <w:tab w:val="left" w:pos="9498"/>
        </w:tabs>
        <w:spacing w:after="120"/>
        <w:ind w:left="1429"/>
        <w:jc w:val="both"/>
        <w:rPr>
          <w:sz w:val="24"/>
          <w:lang w:val="es-ES_tradnl"/>
        </w:rPr>
      </w:pPr>
      <w:r w:rsidRPr="00CE75E4">
        <w:rPr>
          <w:sz w:val="24"/>
          <w:u w:val="single"/>
          <w:lang w:val="es-ES_tradnl"/>
        </w:rPr>
        <w:t>IMPORTANTE:</w:t>
      </w:r>
      <w:r w:rsidR="00A64B88" w:rsidRPr="00CE75E4">
        <w:rPr>
          <w:sz w:val="24"/>
          <w:lang w:val="es-ES_tradnl"/>
        </w:rPr>
        <w:t xml:space="preserve"> </w:t>
      </w:r>
      <w:r w:rsidR="00A64B88" w:rsidRPr="00CE75E4">
        <w:rPr>
          <w:bCs/>
          <w:sz w:val="24"/>
          <w:lang w:val="es-ES_tradnl"/>
        </w:rPr>
        <w:t>q</w:t>
      </w:r>
      <w:r w:rsidR="007E0811" w:rsidRPr="00CE75E4">
        <w:rPr>
          <w:bCs/>
          <w:sz w:val="24"/>
          <w:lang w:val="es-ES_tradnl"/>
        </w:rPr>
        <w:t>uedan excluidos los actos no constructivos del apartado b del citado art</w:t>
      </w:r>
      <w:r w:rsidR="00E91963" w:rsidRPr="00CE75E4">
        <w:rPr>
          <w:bCs/>
          <w:sz w:val="24"/>
          <w:lang w:val="es-ES_tradnl"/>
        </w:rPr>
        <w:t>ículo</w:t>
      </w:r>
      <w:r w:rsidR="003516A3" w:rsidRPr="00CE75E4">
        <w:rPr>
          <w:bCs/>
          <w:sz w:val="24"/>
          <w:lang w:val="es-ES_tradnl"/>
        </w:rPr>
        <w:t xml:space="preserve">, </w:t>
      </w:r>
      <w:r w:rsidR="00E91963" w:rsidRPr="00CE75E4">
        <w:rPr>
          <w:bCs/>
          <w:sz w:val="24"/>
          <w:lang w:val="es-ES_tradnl"/>
        </w:rPr>
        <w:t>las declaraciones responsables a que se refiere el artículo 314 bis del mismo Reglamento</w:t>
      </w:r>
      <w:r w:rsidR="001D1577" w:rsidRPr="00CE75E4">
        <w:rPr>
          <w:bCs/>
          <w:sz w:val="24"/>
          <w:lang w:val="es-ES_tradnl"/>
        </w:rPr>
        <w:t xml:space="preserve"> y los actos constructivos para los que no se haya aportado proyecto visado</w:t>
      </w:r>
      <w:r w:rsidR="00E91963" w:rsidRPr="00CE75E4">
        <w:rPr>
          <w:sz w:val="24"/>
          <w:lang w:val="es-ES_tradnl"/>
        </w:rPr>
        <w:t xml:space="preserve">. </w:t>
      </w:r>
    </w:p>
    <w:p w14:paraId="45FBAAE5" w14:textId="77777777" w:rsidR="00A64B88" w:rsidRPr="00CE75E4" w:rsidRDefault="008B67C1" w:rsidP="00722CEC">
      <w:pPr>
        <w:tabs>
          <w:tab w:val="left" w:pos="9498"/>
        </w:tabs>
        <w:spacing w:after="120"/>
        <w:ind w:left="1429"/>
        <w:jc w:val="both"/>
        <w:rPr>
          <w:sz w:val="24"/>
          <w:lang w:val="es-ES_tradnl"/>
        </w:rPr>
      </w:pPr>
      <w:r w:rsidRPr="00CE75E4">
        <w:rPr>
          <w:sz w:val="24"/>
          <w:lang w:val="es-ES_tradnl"/>
        </w:rPr>
        <w:t>En caso de no aportarse el certificado se entenderá que no han existido licencias.</w:t>
      </w:r>
      <w:r w:rsidR="00546B15" w:rsidRPr="00CE75E4">
        <w:rPr>
          <w:sz w:val="24"/>
          <w:lang w:val="es-ES_tradnl"/>
        </w:rPr>
        <w:t xml:space="preserve"> </w:t>
      </w:r>
      <w:r w:rsidR="00A64B88" w:rsidRPr="00CE75E4">
        <w:rPr>
          <w:sz w:val="24"/>
          <w:lang w:val="es-ES_tradnl"/>
        </w:rPr>
        <w:t xml:space="preserve">Junto al certificado hay que adjuntar </w:t>
      </w:r>
      <w:r w:rsidR="00A64B88" w:rsidRPr="00CE75E4">
        <w:rPr>
          <w:b/>
          <w:sz w:val="24"/>
          <w:lang w:val="es-ES_tradnl"/>
        </w:rPr>
        <w:t>copia de las licencias</w:t>
      </w:r>
      <w:r w:rsidR="00A64B88" w:rsidRPr="00CE75E4">
        <w:rPr>
          <w:sz w:val="24"/>
          <w:lang w:val="es-ES_tradnl"/>
        </w:rPr>
        <w:t>.</w:t>
      </w:r>
      <w:r w:rsidR="00FF4DCF" w:rsidRPr="00CE75E4">
        <w:rPr>
          <w:sz w:val="24"/>
          <w:lang w:val="es-ES_tradnl"/>
        </w:rPr>
        <w:t xml:space="preserve"> </w:t>
      </w:r>
      <w:r w:rsidR="00546B15" w:rsidRPr="00CE75E4">
        <w:rPr>
          <w:sz w:val="24"/>
          <w:lang w:val="es-ES_tradnl"/>
        </w:rPr>
        <w:t xml:space="preserve">No se puntuarán aquellas licencias de las que no se aporte copia. </w:t>
      </w:r>
    </w:p>
    <w:p w14:paraId="62D7F199" w14:textId="77777777" w:rsidR="006B007D" w:rsidRPr="00CE75E4" w:rsidRDefault="006B007D" w:rsidP="00722CEC">
      <w:pPr>
        <w:numPr>
          <w:ilvl w:val="0"/>
          <w:numId w:val="6"/>
        </w:numPr>
        <w:tabs>
          <w:tab w:val="clear" w:pos="720"/>
          <w:tab w:val="num" w:pos="1429"/>
          <w:tab w:val="left" w:pos="9498"/>
        </w:tabs>
        <w:spacing w:after="120"/>
        <w:ind w:left="1429"/>
        <w:jc w:val="both"/>
        <w:rPr>
          <w:sz w:val="24"/>
        </w:rPr>
      </w:pPr>
      <w:r w:rsidRPr="00CE75E4">
        <w:rPr>
          <w:b/>
          <w:sz w:val="24"/>
          <w:lang w:val="es-ES_tradnl"/>
        </w:rPr>
        <w:t xml:space="preserve">Datos del municipio </w:t>
      </w:r>
      <w:r w:rsidRPr="00CE75E4">
        <w:rPr>
          <w:sz w:val="24"/>
          <w:lang w:val="es-ES_tradnl"/>
        </w:rPr>
        <w:t>conforme al</w:t>
      </w:r>
      <w:r w:rsidRPr="00CE75E4">
        <w:rPr>
          <w:b/>
          <w:sz w:val="24"/>
          <w:lang w:val="es-ES_tradnl"/>
        </w:rPr>
        <w:t xml:space="preserve"> anexo VI</w:t>
      </w:r>
      <w:r w:rsidR="008C24A8" w:rsidRPr="00CE75E4">
        <w:rPr>
          <w:b/>
          <w:sz w:val="24"/>
          <w:lang w:val="es-ES_tradnl"/>
        </w:rPr>
        <w:t>I</w:t>
      </w:r>
      <w:r w:rsidRPr="00CE75E4">
        <w:rPr>
          <w:b/>
          <w:sz w:val="24"/>
          <w:lang w:val="es-ES_tradnl"/>
        </w:rPr>
        <w:t>I</w:t>
      </w:r>
    </w:p>
    <w:p w14:paraId="115C75B1" w14:textId="77777777" w:rsidR="0000575D" w:rsidRPr="00CE75E4" w:rsidRDefault="00987FE2" w:rsidP="00722CEC">
      <w:pPr>
        <w:numPr>
          <w:ilvl w:val="0"/>
          <w:numId w:val="6"/>
        </w:numPr>
        <w:tabs>
          <w:tab w:val="clear" w:pos="720"/>
          <w:tab w:val="num" w:pos="1429"/>
          <w:tab w:val="left" w:pos="9498"/>
        </w:tabs>
        <w:spacing w:after="120"/>
        <w:ind w:left="1429"/>
        <w:jc w:val="both"/>
        <w:rPr>
          <w:sz w:val="24"/>
        </w:rPr>
      </w:pPr>
      <w:r w:rsidRPr="00CE75E4">
        <w:rPr>
          <w:b/>
          <w:sz w:val="24"/>
          <w:u w:val="single"/>
        </w:rPr>
        <w:t>MEMORIA</w:t>
      </w:r>
      <w:r w:rsidR="00C53F66" w:rsidRPr="00CE75E4">
        <w:rPr>
          <w:b/>
          <w:sz w:val="24"/>
        </w:rPr>
        <w:t xml:space="preserve">, </w:t>
      </w:r>
      <w:r w:rsidR="005B74BB" w:rsidRPr="00CE75E4">
        <w:rPr>
          <w:sz w:val="24"/>
        </w:rPr>
        <w:t xml:space="preserve">informe o estudio </w:t>
      </w:r>
      <w:r w:rsidR="001B6C3B" w:rsidRPr="00CE75E4">
        <w:rPr>
          <w:sz w:val="24"/>
        </w:rPr>
        <w:t>que justifique la conveniencia o necesidad de elaboración de i</w:t>
      </w:r>
      <w:r w:rsidR="00660482" w:rsidRPr="00CE75E4">
        <w:rPr>
          <w:sz w:val="24"/>
        </w:rPr>
        <w:t>nstrumento de planeamiento urbanístico</w:t>
      </w:r>
      <w:r w:rsidR="00AC26DC" w:rsidRPr="00CE75E4">
        <w:rPr>
          <w:sz w:val="24"/>
        </w:rPr>
        <w:t xml:space="preserve"> </w:t>
      </w:r>
      <w:r w:rsidR="001B6C3B" w:rsidRPr="00CE75E4">
        <w:rPr>
          <w:sz w:val="24"/>
        </w:rPr>
        <w:t xml:space="preserve">que se solicita. </w:t>
      </w:r>
      <w:r w:rsidR="00D6012A" w:rsidRPr="00CE75E4">
        <w:rPr>
          <w:sz w:val="24"/>
        </w:rPr>
        <w:t>Deberá estar firmada por el Alcalde o quien designe.</w:t>
      </w:r>
    </w:p>
    <w:p w14:paraId="231BCB7D" w14:textId="4C99C08D" w:rsidR="00660482" w:rsidRPr="00CE75E4" w:rsidRDefault="001B6C3B" w:rsidP="0000575D">
      <w:pPr>
        <w:tabs>
          <w:tab w:val="left" w:pos="9498"/>
        </w:tabs>
        <w:spacing w:after="120"/>
        <w:ind w:left="1429"/>
        <w:jc w:val="both"/>
        <w:rPr>
          <w:sz w:val="24"/>
        </w:rPr>
      </w:pPr>
      <w:r w:rsidRPr="00CE75E4">
        <w:rPr>
          <w:sz w:val="24"/>
        </w:rPr>
        <w:t>El documento</w:t>
      </w:r>
      <w:r w:rsidR="00AC26DC" w:rsidRPr="00CE75E4">
        <w:rPr>
          <w:sz w:val="24"/>
        </w:rPr>
        <w:t xml:space="preserve"> </w:t>
      </w:r>
      <w:r w:rsidRPr="00CE75E4">
        <w:rPr>
          <w:sz w:val="24"/>
        </w:rPr>
        <w:t xml:space="preserve">deberá </w:t>
      </w:r>
      <w:r w:rsidR="00A64B88" w:rsidRPr="00CE75E4">
        <w:rPr>
          <w:sz w:val="24"/>
        </w:rPr>
        <w:t xml:space="preserve">ocupar </w:t>
      </w:r>
      <w:r w:rsidR="00A64B88" w:rsidRPr="00CE75E4">
        <w:rPr>
          <w:sz w:val="24"/>
          <w:u w:val="single"/>
        </w:rPr>
        <w:t xml:space="preserve">menos de 10 </w:t>
      </w:r>
      <w:r w:rsidR="00262B13">
        <w:rPr>
          <w:sz w:val="24"/>
          <w:u w:val="single"/>
        </w:rPr>
        <w:t xml:space="preserve">folios </w:t>
      </w:r>
      <w:r w:rsidR="00A64B88" w:rsidRPr="00CE75E4">
        <w:rPr>
          <w:sz w:val="24"/>
          <w:u w:val="single"/>
        </w:rPr>
        <w:t>DIN A-4</w:t>
      </w:r>
      <w:r w:rsidR="00262B13">
        <w:rPr>
          <w:sz w:val="24"/>
        </w:rPr>
        <w:t xml:space="preserve"> (</w:t>
      </w:r>
      <w:r w:rsidR="002C022E">
        <w:rPr>
          <w:sz w:val="24"/>
        </w:rPr>
        <w:t>a una cara)</w:t>
      </w:r>
      <w:r w:rsidR="00A64B88" w:rsidRPr="00CE75E4">
        <w:rPr>
          <w:b/>
          <w:sz w:val="24"/>
        </w:rPr>
        <w:t xml:space="preserve"> </w:t>
      </w:r>
      <w:r w:rsidRPr="00CE75E4">
        <w:rPr>
          <w:b/>
          <w:sz w:val="24"/>
        </w:rPr>
        <w:t>estructurarse de acuerdo a los siguientes apartados</w:t>
      </w:r>
      <w:r w:rsidRPr="00CE75E4">
        <w:rPr>
          <w:sz w:val="24"/>
        </w:rPr>
        <w:t xml:space="preserve">, </w:t>
      </w:r>
      <w:r w:rsidR="007E0811" w:rsidRPr="00CE75E4">
        <w:rPr>
          <w:sz w:val="24"/>
        </w:rPr>
        <w:t xml:space="preserve">aportarse </w:t>
      </w:r>
      <w:r w:rsidR="00987FE2" w:rsidRPr="00CE75E4">
        <w:rPr>
          <w:sz w:val="24"/>
        </w:rPr>
        <w:t xml:space="preserve">además de en formato </w:t>
      </w:r>
      <w:r w:rsidR="00CE75E4" w:rsidRPr="00CE75E4">
        <w:rPr>
          <w:sz w:val="24"/>
        </w:rPr>
        <w:t>PDF,</w:t>
      </w:r>
      <w:r w:rsidR="00987FE2" w:rsidRPr="00CE75E4">
        <w:rPr>
          <w:sz w:val="24"/>
        </w:rPr>
        <w:t xml:space="preserve"> también </w:t>
      </w:r>
      <w:r w:rsidR="007E0811" w:rsidRPr="00CE75E4">
        <w:rPr>
          <w:sz w:val="24"/>
        </w:rPr>
        <w:t>en un archivo independiente</w:t>
      </w:r>
      <w:r w:rsidR="00987FE2" w:rsidRPr="00CE75E4">
        <w:rPr>
          <w:sz w:val="24"/>
        </w:rPr>
        <w:t xml:space="preserve"> </w:t>
      </w:r>
      <w:r w:rsidR="00EA58A2" w:rsidRPr="00CE75E4">
        <w:rPr>
          <w:sz w:val="24"/>
        </w:rPr>
        <w:t xml:space="preserve">en </w:t>
      </w:r>
      <w:r w:rsidR="00EA58A2" w:rsidRPr="00CE75E4">
        <w:rPr>
          <w:sz w:val="24"/>
          <w:u w:val="single"/>
        </w:rPr>
        <w:t>formato Word</w:t>
      </w:r>
      <w:r w:rsidR="007E0811" w:rsidRPr="00CE75E4">
        <w:rPr>
          <w:sz w:val="24"/>
        </w:rPr>
        <w:t xml:space="preserve"> denominado </w:t>
      </w:r>
      <w:r w:rsidR="007E0811" w:rsidRPr="00CE75E4">
        <w:rPr>
          <w:i/>
          <w:sz w:val="24"/>
        </w:rPr>
        <w:t>MEMORIA URBANÍSTICA</w:t>
      </w:r>
      <w:r w:rsidR="0000575D" w:rsidRPr="00CE75E4">
        <w:rPr>
          <w:sz w:val="24"/>
        </w:rPr>
        <w:t xml:space="preserve">. Debe tener la siguiente estructura: </w:t>
      </w:r>
    </w:p>
    <w:p w14:paraId="7C5A391F" w14:textId="77777777" w:rsidR="00660482" w:rsidRPr="00CE75E4" w:rsidRDefault="00C53F66" w:rsidP="00722CEC">
      <w:pPr>
        <w:numPr>
          <w:ilvl w:val="1"/>
          <w:numId w:val="6"/>
        </w:numPr>
        <w:tabs>
          <w:tab w:val="clear" w:pos="1800"/>
          <w:tab w:val="num" w:pos="2509"/>
          <w:tab w:val="left" w:pos="9498"/>
        </w:tabs>
        <w:ind w:left="2509"/>
        <w:jc w:val="both"/>
        <w:rPr>
          <w:sz w:val="24"/>
        </w:rPr>
      </w:pPr>
      <w:r w:rsidRPr="00CE75E4">
        <w:rPr>
          <w:sz w:val="24"/>
        </w:rPr>
        <w:t>DESCRIPCIÓN DEL MUNICIPIO</w:t>
      </w:r>
      <w:r w:rsidR="00660482" w:rsidRPr="00CE75E4">
        <w:rPr>
          <w:sz w:val="24"/>
        </w:rPr>
        <w:t>.</w:t>
      </w:r>
    </w:p>
    <w:p w14:paraId="2C4E5BBD"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Medio físico.</w:t>
      </w:r>
    </w:p>
    <w:p w14:paraId="552236B4"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Infraestructuras territoriales.</w:t>
      </w:r>
    </w:p>
    <w:p w14:paraId="1C997774"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Núcleos urbanos.</w:t>
      </w:r>
    </w:p>
    <w:p w14:paraId="46884B5F"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Marco socioeconómico.</w:t>
      </w:r>
    </w:p>
    <w:p w14:paraId="75C0581F"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Evolución de la población y del número de viviendas en el total del municipio en los últimos 50 años.</w:t>
      </w:r>
    </w:p>
    <w:p w14:paraId="6F018A94"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Elementos de interés.</w:t>
      </w:r>
    </w:p>
    <w:p w14:paraId="292E5092" w14:textId="77777777" w:rsidR="00660482" w:rsidRPr="00CE75E4" w:rsidRDefault="00660482" w:rsidP="00722CEC">
      <w:pPr>
        <w:numPr>
          <w:ilvl w:val="2"/>
          <w:numId w:val="6"/>
        </w:numPr>
        <w:tabs>
          <w:tab w:val="clear" w:pos="2340"/>
          <w:tab w:val="num" w:pos="3049"/>
          <w:tab w:val="left" w:pos="9498"/>
        </w:tabs>
        <w:ind w:left="3049"/>
        <w:jc w:val="both"/>
        <w:rPr>
          <w:sz w:val="24"/>
        </w:rPr>
      </w:pPr>
      <w:r w:rsidRPr="00CE75E4">
        <w:rPr>
          <w:sz w:val="24"/>
        </w:rPr>
        <w:t>Características de su arquitectura tradicional.</w:t>
      </w:r>
    </w:p>
    <w:p w14:paraId="70D5ADCE" w14:textId="77777777" w:rsidR="00660482" w:rsidRPr="00CE75E4" w:rsidRDefault="00C53F66" w:rsidP="00722CEC">
      <w:pPr>
        <w:numPr>
          <w:ilvl w:val="1"/>
          <w:numId w:val="6"/>
        </w:numPr>
        <w:tabs>
          <w:tab w:val="clear" w:pos="1800"/>
          <w:tab w:val="num" w:pos="2509"/>
          <w:tab w:val="left" w:pos="9498"/>
        </w:tabs>
        <w:ind w:left="2509"/>
        <w:jc w:val="both"/>
        <w:rPr>
          <w:sz w:val="24"/>
        </w:rPr>
      </w:pPr>
      <w:r w:rsidRPr="00CE75E4">
        <w:rPr>
          <w:sz w:val="24"/>
        </w:rPr>
        <w:t>PLANEAMIENTO URBANÍSTICO.</w:t>
      </w:r>
    </w:p>
    <w:p w14:paraId="50799D97" w14:textId="77777777" w:rsidR="00660482" w:rsidRPr="00CE75E4" w:rsidRDefault="00AC26DC" w:rsidP="00722CEC">
      <w:pPr>
        <w:numPr>
          <w:ilvl w:val="2"/>
          <w:numId w:val="6"/>
        </w:numPr>
        <w:tabs>
          <w:tab w:val="clear" w:pos="2340"/>
          <w:tab w:val="num" w:pos="3049"/>
          <w:tab w:val="left" w:pos="9498"/>
        </w:tabs>
        <w:ind w:left="3049"/>
        <w:jc w:val="both"/>
        <w:rPr>
          <w:sz w:val="24"/>
        </w:rPr>
      </w:pPr>
      <w:r w:rsidRPr="00CE75E4">
        <w:rPr>
          <w:sz w:val="24"/>
        </w:rPr>
        <w:t xml:space="preserve">Evolución de los instrumentos de planeamiento urbanístico </w:t>
      </w:r>
      <w:r w:rsidR="001B6C3B" w:rsidRPr="00CE75E4">
        <w:rPr>
          <w:sz w:val="24"/>
        </w:rPr>
        <w:t xml:space="preserve">que ha tenido </w:t>
      </w:r>
      <w:r w:rsidRPr="00CE75E4">
        <w:rPr>
          <w:sz w:val="24"/>
        </w:rPr>
        <w:t>el municipio y sus modificaciones en su caso.</w:t>
      </w:r>
    </w:p>
    <w:p w14:paraId="649F771B" w14:textId="77777777" w:rsidR="00AC26DC" w:rsidRPr="00CE75E4" w:rsidRDefault="00AC26DC" w:rsidP="00722CEC">
      <w:pPr>
        <w:numPr>
          <w:ilvl w:val="2"/>
          <w:numId w:val="6"/>
        </w:numPr>
        <w:tabs>
          <w:tab w:val="clear" w:pos="2340"/>
          <w:tab w:val="num" w:pos="3049"/>
          <w:tab w:val="left" w:pos="9498"/>
        </w:tabs>
        <w:ind w:left="3049"/>
        <w:jc w:val="both"/>
        <w:rPr>
          <w:sz w:val="24"/>
        </w:rPr>
      </w:pPr>
      <w:r w:rsidRPr="00CE75E4">
        <w:rPr>
          <w:sz w:val="24"/>
        </w:rPr>
        <w:t>Planos en tamaño A4 del planeamiento actual de los núcleos de población que componen el municipio.</w:t>
      </w:r>
    </w:p>
    <w:p w14:paraId="54A92B10" w14:textId="77777777" w:rsidR="00AC26DC" w:rsidRPr="00CE75E4" w:rsidRDefault="00C53F66" w:rsidP="00722CEC">
      <w:pPr>
        <w:numPr>
          <w:ilvl w:val="1"/>
          <w:numId w:val="6"/>
        </w:numPr>
        <w:tabs>
          <w:tab w:val="clear" w:pos="1800"/>
          <w:tab w:val="num" w:pos="2509"/>
          <w:tab w:val="left" w:pos="9498"/>
        </w:tabs>
        <w:ind w:left="2509"/>
        <w:jc w:val="both"/>
        <w:rPr>
          <w:sz w:val="24"/>
        </w:rPr>
      </w:pPr>
      <w:r w:rsidRPr="00CE75E4">
        <w:rPr>
          <w:sz w:val="24"/>
        </w:rPr>
        <w:t>PROBLEMÁTICA URBANÍSTICA</w:t>
      </w:r>
      <w:r w:rsidR="00AC26DC" w:rsidRPr="00CE75E4">
        <w:rPr>
          <w:sz w:val="24"/>
        </w:rPr>
        <w:t>.</w:t>
      </w:r>
    </w:p>
    <w:p w14:paraId="78E5DFFF" w14:textId="77777777" w:rsidR="00AC26DC" w:rsidRPr="00CE75E4" w:rsidRDefault="00AC26DC" w:rsidP="00722CEC">
      <w:pPr>
        <w:numPr>
          <w:ilvl w:val="2"/>
          <w:numId w:val="6"/>
        </w:numPr>
        <w:tabs>
          <w:tab w:val="clear" w:pos="2340"/>
          <w:tab w:val="num" w:pos="3049"/>
          <w:tab w:val="left" w:pos="9498"/>
        </w:tabs>
        <w:ind w:left="3049"/>
        <w:jc w:val="both"/>
        <w:rPr>
          <w:sz w:val="24"/>
        </w:rPr>
      </w:pPr>
      <w:r w:rsidRPr="00CE75E4">
        <w:rPr>
          <w:sz w:val="24"/>
        </w:rPr>
        <w:t>Justificación de la necesidad de</w:t>
      </w:r>
      <w:r w:rsidR="001B6C3B" w:rsidRPr="00CE75E4">
        <w:rPr>
          <w:sz w:val="24"/>
        </w:rPr>
        <w:t>l</w:t>
      </w:r>
      <w:r w:rsidRPr="00CE75E4">
        <w:rPr>
          <w:sz w:val="24"/>
        </w:rPr>
        <w:t xml:space="preserve"> planeamiento</w:t>
      </w:r>
      <w:r w:rsidR="001B6C3B" w:rsidRPr="00CE75E4">
        <w:rPr>
          <w:sz w:val="24"/>
        </w:rPr>
        <w:t xml:space="preserve"> que se solicita</w:t>
      </w:r>
      <w:r w:rsidRPr="00CE75E4">
        <w:rPr>
          <w:sz w:val="24"/>
        </w:rPr>
        <w:t>.</w:t>
      </w:r>
    </w:p>
    <w:p w14:paraId="25CF3C04" w14:textId="77777777" w:rsidR="00AC26DC" w:rsidRPr="00CE75E4" w:rsidRDefault="00AC26DC" w:rsidP="00722CEC">
      <w:pPr>
        <w:numPr>
          <w:ilvl w:val="2"/>
          <w:numId w:val="6"/>
        </w:numPr>
        <w:tabs>
          <w:tab w:val="clear" w:pos="2340"/>
          <w:tab w:val="num" w:pos="3049"/>
          <w:tab w:val="left" w:pos="9498"/>
        </w:tabs>
        <w:ind w:left="3049"/>
        <w:jc w:val="both"/>
        <w:rPr>
          <w:sz w:val="24"/>
        </w:rPr>
      </w:pPr>
      <w:r w:rsidRPr="00CE75E4">
        <w:rPr>
          <w:sz w:val="24"/>
        </w:rPr>
        <w:t>Propuesta de soluciones generales a los problemas detectados.</w:t>
      </w:r>
    </w:p>
    <w:p w14:paraId="1A3E1B08" w14:textId="77777777" w:rsidR="00AC26DC" w:rsidRPr="00CE75E4" w:rsidRDefault="00C53F66" w:rsidP="00722CEC">
      <w:pPr>
        <w:numPr>
          <w:ilvl w:val="1"/>
          <w:numId w:val="6"/>
        </w:numPr>
        <w:tabs>
          <w:tab w:val="clear" w:pos="1800"/>
          <w:tab w:val="num" w:pos="2509"/>
          <w:tab w:val="left" w:pos="9498"/>
        </w:tabs>
        <w:ind w:left="2509"/>
        <w:jc w:val="both"/>
        <w:rPr>
          <w:sz w:val="24"/>
        </w:rPr>
      </w:pPr>
      <w:r w:rsidRPr="00CE75E4">
        <w:rPr>
          <w:sz w:val="24"/>
        </w:rPr>
        <w:t>PROGRAMA previsto para la elaboración del planeamiento que se solicita.</w:t>
      </w:r>
    </w:p>
    <w:p w14:paraId="5B9FB083" w14:textId="77777777" w:rsidR="00AC26DC" w:rsidRPr="00CE75E4" w:rsidRDefault="00C53F66" w:rsidP="00722CEC">
      <w:pPr>
        <w:numPr>
          <w:ilvl w:val="1"/>
          <w:numId w:val="6"/>
        </w:numPr>
        <w:tabs>
          <w:tab w:val="clear" w:pos="1800"/>
          <w:tab w:val="num" w:pos="2509"/>
          <w:tab w:val="left" w:pos="9498"/>
        </w:tabs>
        <w:ind w:left="2509"/>
        <w:jc w:val="both"/>
        <w:rPr>
          <w:sz w:val="24"/>
        </w:rPr>
      </w:pPr>
      <w:r w:rsidRPr="00CE75E4">
        <w:rPr>
          <w:sz w:val="24"/>
        </w:rPr>
        <w:t>AUTOEVALUACIÓN de la puntuación según los criterios del pliego.</w:t>
      </w:r>
    </w:p>
    <w:p w14:paraId="18436AAF" w14:textId="77777777" w:rsidR="007A44A6" w:rsidRPr="00CE75E4" w:rsidRDefault="00C20CFD" w:rsidP="0009543E">
      <w:pPr>
        <w:pStyle w:val="Sangra2detindependiente1"/>
        <w:numPr>
          <w:ilvl w:val="0"/>
          <w:numId w:val="6"/>
        </w:numPr>
        <w:tabs>
          <w:tab w:val="clear" w:pos="720"/>
          <w:tab w:val="num" w:pos="1429"/>
          <w:tab w:val="left" w:pos="9498"/>
        </w:tabs>
        <w:spacing w:before="120" w:after="120"/>
        <w:ind w:left="1429"/>
        <w:rPr>
          <w:sz w:val="24"/>
          <w:lang w:val="es-ES"/>
        </w:rPr>
      </w:pPr>
      <w:r w:rsidRPr="00CE75E4">
        <w:rPr>
          <w:b/>
          <w:sz w:val="24"/>
        </w:rPr>
        <w:t xml:space="preserve">Copia compulsada </w:t>
      </w:r>
      <w:r w:rsidRPr="00CE75E4">
        <w:rPr>
          <w:sz w:val="24"/>
        </w:rPr>
        <w:t xml:space="preserve">del contrato de redacción de los trabajos de </w:t>
      </w:r>
      <w:r w:rsidRPr="00CE75E4">
        <w:rPr>
          <w:sz w:val="24"/>
        </w:rPr>
        <w:lastRenderedPageBreak/>
        <w:t>planeamiento, en el caso de que se haya formalizado.</w:t>
      </w:r>
      <w:r w:rsidR="00EA58A2" w:rsidRPr="00CE75E4">
        <w:rPr>
          <w:sz w:val="24"/>
        </w:rPr>
        <w:t xml:space="preserve"> En este caso se aportará certificado del Ayuntamiento en el que conste la fase en que se encuentra dicha redacción</w:t>
      </w:r>
      <w:r w:rsidR="007A44A6" w:rsidRPr="00CE75E4">
        <w:rPr>
          <w:sz w:val="24"/>
          <w:lang w:val="es-ES"/>
        </w:rPr>
        <w:t>.</w:t>
      </w:r>
    </w:p>
    <w:p w14:paraId="6D606DEC" w14:textId="77777777" w:rsidR="00C20CFD" w:rsidRPr="00CE75E4" w:rsidRDefault="002C3B09" w:rsidP="00C65BCB">
      <w:pPr>
        <w:pStyle w:val="Textoindependiente"/>
        <w:numPr>
          <w:ilvl w:val="1"/>
          <w:numId w:val="12"/>
        </w:numPr>
        <w:spacing w:before="120"/>
        <w:rPr>
          <w:sz w:val="24"/>
        </w:rPr>
      </w:pPr>
      <w:r w:rsidRPr="00CE75E4">
        <w:rPr>
          <w:sz w:val="24"/>
          <w:lang w:val="es-ES"/>
        </w:rPr>
        <w:t>Los modelos</w:t>
      </w:r>
      <w:r w:rsidR="007A44A6" w:rsidRPr="00CE75E4">
        <w:rPr>
          <w:sz w:val="24"/>
        </w:rPr>
        <w:t xml:space="preserve"> normalizados</w:t>
      </w:r>
      <w:r w:rsidRPr="00CE75E4">
        <w:rPr>
          <w:sz w:val="24"/>
        </w:rPr>
        <w:t xml:space="preserve"> </w:t>
      </w:r>
      <w:r w:rsidR="00C20CFD" w:rsidRPr="00CE75E4">
        <w:rPr>
          <w:sz w:val="24"/>
        </w:rPr>
        <w:t>de los anexos se encuentran a di</w:t>
      </w:r>
      <w:r w:rsidR="007131FD" w:rsidRPr="00CE75E4">
        <w:rPr>
          <w:sz w:val="24"/>
        </w:rPr>
        <w:t>sposición de los solicitantes</w:t>
      </w:r>
      <w:r w:rsidR="00C20CFD" w:rsidRPr="00CE75E4">
        <w:rPr>
          <w:sz w:val="24"/>
        </w:rPr>
        <w:t xml:space="preserve"> para su cumplimentación en la </w:t>
      </w:r>
      <w:r w:rsidR="002A4619" w:rsidRPr="00CE75E4">
        <w:rPr>
          <w:sz w:val="24"/>
        </w:rPr>
        <w:t xml:space="preserve">sede electrónica de la Diputación de Zamora, catálogo de trámites: </w:t>
      </w:r>
      <w:hyperlink r:id="rId9" w:history="1">
        <w:r w:rsidR="00C65BCB" w:rsidRPr="00CE75E4">
          <w:rPr>
            <w:rStyle w:val="Hipervnculo"/>
            <w:b/>
            <w:sz w:val="24"/>
          </w:rPr>
          <w:t>https://diputaciondezamora.sedelectronica.es/dossier.1</w:t>
        </w:r>
      </w:hyperlink>
      <w:r w:rsidR="00C20CFD" w:rsidRPr="00CE75E4">
        <w:rPr>
          <w:sz w:val="24"/>
        </w:rPr>
        <w:t>,</w:t>
      </w:r>
      <w:r w:rsidR="00C20CFD" w:rsidRPr="00CE75E4">
        <w:rPr>
          <w:sz w:val="24"/>
          <w:lang w:val="es-ES"/>
        </w:rPr>
        <w:t xml:space="preserve"> debiendo indicarse en el apartado </w:t>
      </w:r>
      <w:r w:rsidR="00C65BCB" w:rsidRPr="00CE75E4">
        <w:rPr>
          <w:sz w:val="24"/>
          <w:lang w:val="es-ES"/>
        </w:rPr>
        <w:t>Buscar trámites el siguiente código: 4424-SUB</w:t>
      </w:r>
      <w:r w:rsidR="00C20CFD" w:rsidRPr="00CE75E4">
        <w:rPr>
          <w:sz w:val="24"/>
          <w:lang w:val="es-ES"/>
        </w:rPr>
        <w:t>.</w:t>
      </w:r>
    </w:p>
    <w:p w14:paraId="2765F956" w14:textId="77777777" w:rsidR="0059614B" w:rsidRPr="00CE75E4" w:rsidRDefault="0059614B" w:rsidP="0009543E">
      <w:pPr>
        <w:pStyle w:val="Textoindependiente"/>
        <w:numPr>
          <w:ilvl w:val="1"/>
          <w:numId w:val="12"/>
        </w:numPr>
        <w:spacing w:before="120"/>
        <w:rPr>
          <w:sz w:val="24"/>
        </w:rPr>
      </w:pPr>
      <w:r w:rsidRPr="00CE75E4">
        <w:rPr>
          <w:sz w:val="24"/>
        </w:rPr>
        <w:t>En el caso de que alguno de los documentos anteriores ya estuvieran en poder de esta Administración, el interesado podrá acogerse a lo establecido en la letra d) del apartado 1 del artículo 53 de la Ley 39/2015, de 1 de octubre, del Procedimiento Administrativo Común de las Administraciones Públicas, haciendo constar la fecha y el órgano o dependencia en que fueron presentados o, en su caso, emitidos, y cuando no hayan transcurrido más de cinco años desde la finalización del procedimiento al que correspondan.</w:t>
      </w:r>
    </w:p>
    <w:p w14:paraId="0E1B22CD" w14:textId="5197FF3D" w:rsidR="0059614B" w:rsidRPr="00CE75E4" w:rsidRDefault="006D7ACA" w:rsidP="000F2664">
      <w:pPr>
        <w:pStyle w:val="Textoindependiente"/>
        <w:keepLines/>
        <w:numPr>
          <w:ilvl w:val="1"/>
          <w:numId w:val="12"/>
        </w:numPr>
        <w:spacing w:before="120"/>
        <w:rPr>
          <w:sz w:val="24"/>
        </w:rPr>
      </w:pPr>
      <w:r w:rsidRPr="006D7ACA">
        <w:rPr>
          <w:sz w:val="24"/>
          <w:u w:val="single"/>
        </w:rPr>
        <w:t xml:space="preserve"> </w:t>
      </w:r>
      <w:r w:rsidR="0059614B" w:rsidRPr="006D7ACA">
        <w:rPr>
          <w:sz w:val="24"/>
          <w:u w:val="single"/>
        </w:rPr>
        <w:t>Si la solicitud de iniciación no reúne los requisitos que señala el artículo 66 de</w:t>
      </w:r>
      <w:r w:rsidR="0059614B" w:rsidRPr="00CE75E4">
        <w:rPr>
          <w:sz w:val="24"/>
        </w:rPr>
        <w:t xml:space="preserve"> la Ley 39/2015, de 1 de octubre, del Procedimiento Administrativo Común de las Administraciones Públicas, y, en su caso, los que señala el artículo 67 u otros exigidos por la legislación específica aplicable, se requerirá al interesado para que, en un plazo de diez días, subsane la falta o acompañe los documentos preceptivos, con indicación de que, si así no lo hiciera, se le tendrá por desistido de su petición, previa resolución que deberá ser dictada en los términos previstos en el artículo 21 de la citada Ley.</w:t>
      </w:r>
    </w:p>
    <w:p w14:paraId="4212BBAF" w14:textId="77777777" w:rsidR="00C20CFD" w:rsidRPr="00CE75E4" w:rsidRDefault="007131FD" w:rsidP="00DA7B44">
      <w:pPr>
        <w:pStyle w:val="Textoindependiente"/>
        <w:numPr>
          <w:ilvl w:val="1"/>
          <w:numId w:val="12"/>
        </w:numPr>
        <w:spacing w:before="120"/>
        <w:rPr>
          <w:sz w:val="24"/>
        </w:rPr>
      </w:pPr>
      <w:r w:rsidRPr="00CE75E4">
        <w:rPr>
          <w:sz w:val="24"/>
        </w:rPr>
        <w:t xml:space="preserve"> </w:t>
      </w:r>
      <w:r w:rsidRPr="00CE75E4">
        <w:rPr>
          <w:bCs/>
          <w:sz w:val="24"/>
        </w:rPr>
        <w:t>PLAZO</w:t>
      </w:r>
      <w:r w:rsidRPr="00CE75E4">
        <w:rPr>
          <w:sz w:val="24"/>
        </w:rPr>
        <w:t xml:space="preserve">: </w:t>
      </w:r>
      <w:r w:rsidR="00C20CFD" w:rsidRPr="00CE75E4">
        <w:rPr>
          <w:sz w:val="24"/>
        </w:rPr>
        <w:t xml:space="preserve">El plazo de presentación de solicitudes será de </w:t>
      </w:r>
      <w:r w:rsidR="0036117C" w:rsidRPr="00CE75E4">
        <w:rPr>
          <w:bCs/>
          <w:sz w:val="24"/>
        </w:rPr>
        <w:t>20</w:t>
      </w:r>
      <w:r w:rsidR="00C20CFD" w:rsidRPr="00CE75E4">
        <w:rPr>
          <w:bCs/>
          <w:sz w:val="24"/>
        </w:rPr>
        <w:t xml:space="preserve"> días hábiles contados a partir del día siguiente al de la </w:t>
      </w:r>
      <w:r w:rsidR="00C20CFD" w:rsidRPr="00CE75E4">
        <w:rPr>
          <w:sz w:val="24"/>
        </w:rPr>
        <w:t>publicación de las presentes bases en el Boletín Oficial de la Provincia de Zamora.</w:t>
      </w:r>
    </w:p>
    <w:p w14:paraId="63B6FEAA" w14:textId="77777777" w:rsidR="00C20CFD" w:rsidRPr="00CE75E4" w:rsidRDefault="00C20CFD" w:rsidP="00B90B96">
      <w:pPr>
        <w:pStyle w:val="Ttulo1"/>
        <w:numPr>
          <w:ilvl w:val="0"/>
          <w:numId w:val="12"/>
        </w:numPr>
        <w:spacing w:before="240"/>
        <w:rPr>
          <w:b/>
          <w:color w:val="auto"/>
          <w:sz w:val="24"/>
          <w:szCs w:val="24"/>
        </w:rPr>
      </w:pPr>
      <w:bookmarkStart w:id="7" w:name="_Toc98927188"/>
      <w:r w:rsidRPr="00CE75E4">
        <w:rPr>
          <w:b/>
          <w:color w:val="auto"/>
          <w:sz w:val="24"/>
          <w:szCs w:val="24"/>
        </w:rPr>
        <w:t>CRITERIOS DE VALORACIÓN</w:t>
      </w:r>
      <w:bookmarkEnd w:id="7"/>
    </w:p>
    <w:p w14:paraId="7E54B4A4" w14:textId="77777777" w:rsidR="00C20CFD" w:rsidRPr="00CE75E4" w:rsidRDefault="00C20CFD" w:rsidP="00B55A01">
      <w:pPr>
        <w:pStyle w:val="Textoindependiente"/>
        <w:numPr>
          <w:ilvl w:val="1"/>
          <w:numId w:val="12"/>
        </w:numPr>
        <w:spacing w:before="240"/>
        <w:ind w:left="788" w:hanging="431"/>
        <w:rPr>
          <w:sz w:val="24"/>
        </w:rPr>
      </w:pPr>
      <w:r w:rsidRPr="00CE75E4">
        <w:rPr>
          <w:sz w:val="24"/>
        </w:rPr>
        <w:t>Los criterios de valoración a tener en cuenta para la concesión de las subvenciones son los siguientes, de conformidad con la valoración que a continuación se indica:</w:t>
      </w:r>
    </w:p>
    <w:p w14:paraId="12A30592" w14:textId="77777777" w:rsidR="00C20CFD" w:rsidRPr="00CE75E4" w:rsidRDefault="00C20CFD" w:rsidP="00AE3A45">
      <w:pPr>
        <w:numPr>
          <w:ilvl w:val="0"/>
          <w:numId w:val="15"/>
        </w:numPr>
        <w:tabs>
          <w:tab w:val="left" w:pos="9498"/>
        </w:tabs>
        <w:spacing w:before="120" w:after="120"/>
        <w:jc w:val="both"/>
        <w:rPr>
          <w:sz w:val="24"/>
          <w:lang w:val="es-ES_tradnl"/>
        </w:rPr>
      </w:pPr>
      <w:r w:rsidRPr="00CE75E4">
        <w:rPr>
          <w:sz w:val="24"/>
          <w:u w:val="single"/>
          <w:lang w:val="es-ES_tradnl"/>
        </w:rPr>
        <w:t>La ausencia de planeamiento general o, en caso de existir, su adaptación o no a la Ley de Urbanismo de Castilla y León</w:t>
      </w:r>
      <w:r w:rsidRPr="00CE75E4">
        <w:rPr>
          <w:sz w:val="24"/>
          <w:lang w:val="es-ES_tradnl"/>
        </w:rPr>
        <w:t xml:space="preserve">, hasta </w:t>
      </w:r>
      <w:r w:rsidR="002F15AF" w:rsidRPr="00CE75E4">
        <w:rPr>
          <w:sz w:val="24"/>
          <w:lang w:val="es-ES_tradnl"/>
        </w:rPr>
        <w:t>25</w:t>
      </w:r>
      <w:r w:rsidRPr="00CE75E4">
        <w:rPr>
          <w:sz w:val="24"/>
          <w:lang w:val="es-ES_tradnl"/>
        </w:rPr>
        <w:t xml:space="preserve"> puntos de conformidad con el siguiente baremo:</w:t>
      </w:r>
    </w:p>
    <w:p w14:paraId="13196D9C" w14:textId="77777777" w:rsidR="00C20CFD" w:rsidRPr="00CE75E4" w:rsidRDefault="002F15AF" w:rsidP="00F74A5D">
      <w:pPr>
        <w:numPr>
          <w:ilvl w:val="0"/>
          <w:numId w:val="11"/>
        </w:numPr>
        <w:tabs>
          <w:tab w:val="clear" w:pos="1069"/>
          <w:tab w:val="num" w:pos="1778"/>
          <w:tab w:val="left" w:pos="9498"/>
        </w:tabs>
        <w:ind w:left="1780" w:hanging="357"/>
        <w:jc w:val="both"/>
        <w:rPr>
          <w:sz w:val="24"/>
          <w:lang w:val="es-ES_tradnl"/>
        </w:rPr>
      </w:pPr>
      <w:r w:rsidRPr="00CE75E4">
        <w:rPr>
          <w:b/>
          <w:sz w:val="24"/>
          <w:lang w:val="es-ES_tradnl"/>
        </w:rPr>
        <w:t>25</w:t>
      </w:r>
      <w:r w:rsidR="00955EC8" w:rsidRPr="00CE75E4">
        <w:rPr>
          <w:b/>
          <w:sz w:val="24"/>
          <w:lang w:val="es-ES_tradnl"/>
        </w:rPr>
        <w:t xml:space="preserve"> puntos</w:t>
      </w:r>
      <w:r w:rsidR="00955EC8" w:rsidRPr="00CE75E4">
        <w:rPr>
          <w:sz w:val="24"/>
          <w:lang w:val="es-ES_tradnl"/>
        </w:rPr>
        <w:t>: Inexistencia de instrumento de planeamiento urbanístico o Proyecto de Delimitación de Suelo Urbano sin ordenanzas</w:t>
      </w:r>
    </w:p>
    <w:p w14:paraId="518EBCA8" w14:textId="77777777" w:rsidR="00955EC8" w:rsidRPr="00CE75E4" w:rsidRDefault="00955EC8" w:rsidP="00F74A5D">
      <w:pPr>
        <w:numPr>
          <w:ilvl w:val="0"/>
          <w:numId w:val="11"/>
        </w:numPr>
        <w:tabs>
          <w:tab w:val="clear" w:pos="1069"/>
          <w:tab w:val="num" w:pos="1778"/>
          <w:tab w:val="left" w:pos="9498"/>
        </w:tabs>
        <w:ind w:left="1780" w:hanging="357"/>
        <w:jc w:val="both"/>
        <w:rPr>
          <w:sz w:val="24"/>
          <w:lang w:val="es-ES_tradnl"/>
        </w:rPr>
      </w:pPr>
      <w:r w:rsidRPr="00CE75E4">
        <w:rPr>
          <w:b/>
          <w:sz w:val="24"/>
          <w:lang w:val="es-ES_tradnl"/>
        </w:rPr>
        <w:t>20 puntos</w:t>
      </w:r>
      <w:r w:rsidRPr="00CE75E4">
        <w:rPr>
          <w:sz w:val="24"/>
          <w:lang w:val="es-ES_tradnl"/>
        </w:rPr>
        <w:t>: Proyecto de Delimitación de Suelo Urbano con ordenanzas</w:t>
      </w:r>
    </w:p>
    <w:p w14:paraId="6BE861B4" w14:textId="77777777" w:rsidR="00955EC8" w:rsidRPr="00CE75E4" w:rsidRDefault="00955EC8" w:rsidP="00F74A5D">
      <w:pPr>
        <w:numPr>
          <w:ilvl w:val="0"/>
          <w:numId w:val="11"/>
        </w:numPr>
        <w:tabs>
          <w:tab w:val="clear" w:pos="1069"/>
          <w:tab w:val="num" w:pos="1778"/>
          <w:tab w:val="left" w:pos="9498"/>
        </w:tabs>
        <w:ind w:left="1780" w:hanging="357"/>
        <w:jc w:val="both"/>
        <w:rPr>
          <w:sz w:val="24"/>
          <w:lang w:val="es-ES_tradnl"/>
        </w:rPr>
      </w:pPr>
      <w:r w:rsidRPr="00CE75E4">
        <w:rPr>
          <w:b/>
          <w:sz w:val="24"/>
          <w:lang w:val="es-ES_tradnl"/>
        </w:rPr>
        <w:t>10 puntos</w:t>
      </w:r>
      <w:r w:rsidRPr="00CE75E4">
        <w:rPr>
          <w:sz w:val="24"/>
          <w:lang w:val="es-ES_tradnl"/>
        </w:rPr>
        <w:t xml:space="preserve">: </w:t>
      </w:r>
      <w:r w:rsidR="002F15AF" w:rsidRPr="00CE75E4">
        <w:rPr>
          <w:sz w:val="24"/>
          <w:lang w:val="es-ES_tradnl"/>
        </w:rPr>
        <w:t>Instrumento de planeamiento general no adaptado a la Ley de Urbanismo (NSM)</w:t>
      </w:r>
    </w:p>
    <w:p w14:paraId="4CF92D14" w14:textId="77777777" w:rsidR="00955EC8" w:rsidRPr="00CE75E4" w:rsidRDefault="00955EC8" w:rsidP="00F74A5D">
      <w:pPr>
        <w:numPr>
          <w:ilvl w:val="0"/>
          <w:numId w:val="11"/>
        </w:numPr>
        <w:tabs>
          <w:tab w:val="clear" w:pos="1069"/>
          <w:tab w:val="num" w:pos="1778"/>
          <w:tab w:val="left" w:pos="9498"/>
        </w:tabs>
        <w:ind w:left="1780" w:hanging="357"/>
        <w:jc w:val="both"/>
        <w:rPr>
          <w:sz w:val="24"/>
          <w:lang w:val="es-ES_tradnl"/>
        </w:rPr>
      </w:pPr>
      <w:r w:rsidRPr="00CE75E4">
        <w:rPr>
          <w:b/>
          <w:sz w:val="24"/>
          <w:lang w:val="es-ES_tradnl"/>
        </w:rPr>
        <w:t>0 puntos</w:t>
      </w:r>
      <w:r w:rsidRPr="00CE75E4">
        <w:rPr>
          <w:sz w:val="24"/>
          <w:lang w:val="es-ES_tradnl"/>
        </w:rPr>
        <w:t>: Instrumento de planeamiento general adaptado a la Ley de Urbanismo (NUM)</w:t>
      </w:r>
    </w:p>
    <w:p w14:paraId="0E432751" w14:textId="77777777" w:rsidR="007131FD" w:rsidRPr="00CE75E4" w:rsidRDefault="00C20CFD" w:rsidP="00AE3A45">
      <w:pPr>
        <w:numPr>
          <w:ilvl w:val="0"/>
          <w:numId w:val="15"/>
        </w:numPr>
        <w:tabs>
          <w:tab w:val="left" w:pos="3402"/>
        </w:tabs>
        <w:spacing w:before="120"/>
        <w:jc w:val="both"/>
        <w:rPr>
          <w:sz w:val="24"/>
        </w:rPr>
      </w:pPr>
      <w:r w:rsidRPr="00CE75E4">
        <w:rPr>
          <w:sz w:val="24"/>
          <w:u w:val="single"/>
        </w:rPr>
        <w:t>La mayor población</w:t>
      </w:r>
      <w:r w:rsidRPr="00CE75E4">
        <w:rPr>
          <w:sz w:val="24"/>
        </w:rPr>
        <w:t xml:space="preserve">, </w:t>
      </w:r>
      <w:r w:rsidR="00AC3C87" w:rsidRPr="00CE75E4">
        <w:rPr>
          <w:sz w:val="24"/>
        </w:rPr>
        <w:t xml:space="preserve">según </w:t>
      </w:r>
      <w:r w:rsidRPr="00CE75E4">
        <w:rPr>
          <w:sz w:val="24"/>
        </w:rPr>
        <w:t xml:space="preserve">el número de habitantes empadronados en el </w:t>
      </w:r>
      <w:r w:rsidRPr="00CE75E4">
        <w:rPr>
          <w:sz w:val="24"/>
        </w:rPr>
        <w:lastRenderedPageBreak/>
        <w:t xml:space="preserve">municipio </w:t>
      </w:r>
      <w:r w:rsidR="00AC3C87" w:rsidRPr="00CE75E4">
        <w:rPr>
          <w:sz w:val="24"/>
        </w:rPr>
        <w:t>de acuerdo a</w:t>
      </w:r>
      <w:r w:rsidRPr="00CE75E4">
        <w:rPr>
          <w:sz w:val="24"/>
        </w:rPr>
        <w:t xml:space="preserve"> los últimos datos publicados por el I</w:t>
      </w:r>
      <w:r w:rsidR="00AC3C87" w:rsidRPr="00CE75E4">
        <w:rPr>
          <w:sz w:val="24"/>
        </w:rPr>
        <w:t>NE</w:t>
      </w:r>
      <w:r w:rsidRPr="00CE75E4">
        <w:rPr>
          <w:sz w:val="24"/>
        </w:rPr>
        <w:t xml:space="preserve"> a la fecha de publicación en el BOP de la presente convocatoria</w:t>
      </w:r>
      <w:r w:rsidR="00AC3C87" w:rsidRPr="00CE75E4">
        <w:rPr>
          <w:sz w:val="24"/>
        </w:rPr>
        <w:t>:</w:t>
      </w:r>
      <w:r w:rsidR="00197D19" w:rsidRPr="00CE75E4">
        <w:rPr>
          <w:sz w:val="24"/>
        </w:rPr>
        <w:t xml:space="preserve"> </w:t>
      </w:r>
      <w:r w:rsidRPr="00CE75E4">
        <w:rPr>
          <w:b/>
          <w:sz w:val="24"/>
        </w:rPr>
        <w:t>0,02 puntos por habitante con un máximo de 20 puntos</w:t>
      </w:r>
      <w:r w:rsidR="007131FD" w:rsidRPr="00CE75E4">
        <w:rPr>
          <w:sz w:val="24"/>
        </w:rPr>
        <w:t>.</w:t>
      </w:r>
    </w:p>
    <w:p w14:paraId="41481A1B" w14:textId="3F16A7F5" w:rsidR="001D1577" w:rsidRPr="00CE75E4" w:rsidRDefault="00C20CFD" w:rsidP="00AE3A45">
      <w:pPr>
        <w:numPr>
          <w:ilvl w:val="0"/>
          <w:numId w:val="15"/>
        </w:numPr>
        <w:tabs>
          <w:tab w:val="left" w:pos="3402"/>
        </w:tabs>
        <w:spacing w:before="120"/>
        <w:jc w:val="both"/>
        <w:rPr>
          <w:sz w:val="24"/>
        </w:rPr>
      </w:pPr>
      <w:r w:rsidRPr="00CE75E4">
        <w:rPr>
          <w:sz w:val="24"/>
          <w:u w:val="single"/>
        </w:rPr>
        <w:t xml:space="preserve">Número de licencias de </w:t>
      </w:r>
      <w:r w:rsidR="001D1577" w:rsidRPr="00CE75E4">
        <w:rPr>
          <w:sz w:val="24"/>
          <w:u w:val="single"/>
        </w:rPr>
        <w:t xml:space="preserve">actos constructivos con proyecto visado </w:t>
      </w:r>
      <w:r w:rsidR="001D1577" w:rsidRPr="00CE75E4">
        <w:rPr>
          <w:sz w:val="24"/>
        </w:rPr>
        <w:t>concedidas</w:t>
      </w:r>
      <w:r w:rsidRPr="00CE75E4">
        <w:rPr>
          <w:sz w:val="24"/>
        </w:rPr>
        <w:t xml:space="preserve"> en el Ayuntamiento durante los </w:t>
      </w:r>
      <w:r w:rsidR="00546B15" w:rsidRPr="00CE75E4">
        <w:rPr>
          <w:sz w:val="24"/>
        </w:rPr>
        <w:t xml:space="preserve">dos años </w:t>
      </w:r>
      <w:r w:rsidR="001D1577" w:rsidRPr="00CE75E4">
        <w:rPr>
          <w:sz w:val="24"/>
        </w:rPr>
        <w:t>a</w:t>
      </w:r>
      <w:r w:rsidR="00546B15" w:rsidRPr="00CE75E4">
        <w:rPr>
          <w:sz w:val="24"/>
        </w:rPr>
        <w:t xml:space="preserve">nteriores, </w:t>
      </w:r>
      <w:r w:rsidR="007B343F">
        <w:rPr>
          <w:sz w:val="24"/>
        </w:rPr>
        <w:t>2024</w:t>
      </w:r>
      <w:r w:rsidR="00546B15" w:rsidRPr="00CE75E4">
        <w:rPr>
          <w:sz w:val="24"/>
        </w:rPr>
        <w:t xml:space="preserve"> </w:t>
      </w:r>
      <w:r w:rsidR="007131FD" w:rsidRPr="00CE75E4">
        <w:rPr>
          <w:sz w:val="24"/>
        </w:rPr>
        <w:t xml:space="preserve">y </w:t>
      </w:r>
      <w:r w:rsidR="007B343F">
        <w:rPr>
          <w:sz w:val="24"/>
        </w:rPr>
        <w:t>2025</w:t>
      </w:r>
      <w:r w:rsidR="00546B15" w:rsidRPr="00CE75E4">
        <w:rPr>
          <w:sz w:val="24"/>
        </w:rPr>
        <w:t>. (Se</w:t>
      </w:r>
      <w:r w:rsidR="00AC3C87" w:rsidRPr="00CE75E4">
        <w:rPr>
          <w:sz w:val="24"/>
        </w:rPr>
        <w:t xml:space="preserve"> acreditará a través de certificación del Secretario</w:t>
      </w:r>
      <w:r w:rsidR="00546B15" w:rsidRPr="00CE75E4">
        <w:rPr>
          <w:sz w:val="24"/>
        </w:rPr>
        <w:t xml:space="preserve"> y copia de la</w:t>
      </w:r>
      <w:r w:rsidR="001D1577" w:rsidRPr="00CE75E4">
        <w:rPr>
          <w:sz w:val="24"/>
        </w:rPr>
        <w:t>s</w:t>
      </w:r>
      <w:r w:rsidR="00546B15" w:rsidRPr="00CE75E4">
        <w:rPr>
          <w:sz w:val="24"/>
        </w:rPr>
        <w:t xml:space="preserve"> licencia</w:t>
      </w:r>
      <w:r w:rsidR="001D1577" w:rsidRPr="00CE75E4">
        <w:rPr>
          <w:sz w:val="24"/>
        </w:rPr>
        <w:t>s</w:t>
      </w:r>
      <w:r w:rsidR="00AC3C87" w:rsidRPr="00CE75E4">
        <w:rPr>
          <w:sz w:val="24"/>
        </w:rPr>
        <w:t>)</w:t>
      </w:r>
      <w:r w:rsidR="00EC1FA7" w:rsidRPr="00CE75E4">
        <w:rPr>
          <w:sz w:val="24"/>
        </w:rPr>
        <w:t xml:space="preserve">: </w:t>
      </w:r>
      <w:r w:rsidR="00AC3C87" w:rsidRPr="00CE75E4">
        <w:rPr>
          <w:b/>
          <w:sz w:val="24"/>
        </w:rPr>
        <w:t>1 p</w:t>
      </w:r>
      <w:r w:rsidRPr="00CE75E4">
        <w:rPr>
          <w:b/>
          <w:sz w:val="24"/>
        </w:rPr>
        <w:t>unto por licencia, con un máximo de 15 puntos</w:t>
      </w:r>
      <w:r w:rsidR="00EC1FA7" w:rsidRPr="00CE75E4">
        <w:rPr>
          <w:sz w:val="24"/>
        </w:rPr>
        <w:t>.</w:t>
      </w:r>
      <w:r w:rsidR="001D1577" w:rsidRPr="00CE75E4">
        <w:rPr>
          <w:sz w:val="24"/>
        </w:rPr>
        <w:t xml:space="preserve"> </w:t>
      </w:r>
    </w:p>
    <w:p w14:paraId="061E42D2" w14:textId="77777777" w:rsidR="00AC3C87" w:rsidRPr="00CE75E4" w:rsidRDefault="001D1577" w:rsidP="003B4461">
      <w:pPr>
        <w:tabs>
          <w:tab w:val="left" w:pos="3402"/>
        </w:tabs>
        <w:ind w:left="1069"/>
        <w:jc w:val="both"/>
        <w:rPr>
          <w:sz w:val="24"/>
        </w:rPr>
      </w:pPr>
      <w:r w:rsidRPr="00CE75E4">
        <w:rPr>
          <w:sz w:val="24"/>
        </w:rPr>
        <w:t>(Quedan excluidos los actos no constructivos del apartado b del citado artículo, las declaraciones responsables a que se refiere el artículo 314 bis del mismo Reglamento y los actos constructivos para los que no se haya aportado proyecto visado).</w:t>
      </w:r>
    </w:p>
    <w:p w14:paraId="51F630EE" w14:textId="77777777" w:rsidR="00C20CFD" w:rsidRPr="00CE75E4" w:rsidRDefault="00C20CFD" w:rsidP="00FE5476">
      <w:pPr>
        <w:numPr>
          <w:ilvl w:val="0"/>
          <w:numId w:val="15"/>
        </w:numPr>
        <w:tabs>
          <w:tab w:val="left" w:pos="9498"/>
        </w:tabs>
        <w:spacing w:before="120"/>
        <w:jc w:val="both"/>
        <w:rPr>
          <w:b/>
          <w:sz w:val="24"/>
          <w:lang w:val="es-ES_tradnl"/>
        </w:rPr>
      </w:pPr>
      <w:r w:rsidRPr="00CE75E4">
        <w:rPr>
          <w:sz w:val="24"/>
          <w:u w:val="single"/>
          <w:lang w:val="es-ES_tradnl"/>
        </w:rPr>
        <w:t>Especial complejidad urbanística</w:t>
      </w:r>
      <w:r w:rsidRPr="00CE75E4">
        <w:rPr>
          <w:sz w:val="24"/>
          <w:lang w:val="es-ES_tradnl"/>
        </w:rPr>
        <w:t>: se valorará</w:t>
      </w:r>
      <w:r w:rsidR="001B6C3B" w:rsidRPr="00CE75E4">
        <w:rPr>
          <w:sz w:val="24"/>
          <w:lang w:val="es-ES_tradnl"/>
        </w:rPr>
        <w:t>n</w:t>
      </w:r>
      <w:r w:rsidRPr="00CE75E4">
        <w:rPr>
          <w:sz w:val="24"/>
          <w:lang w:val="es-ES_tradnl"/>
        </w:rPr>
        <w:t xml:space="preserve"> la</w:t>
      </w:r>
      <w:r w:rsidR="001B6C3B" w:rsidRPr="00CE75E4">
        <w:rPr>
          <w:sz w:val="24"/>
          <w:lang w:val="es-ES_tradnl"/>
        </w:rPr>
        <w:t>s</w:t>
      </w:r>
      <w:r w:rsidRPr="00CE75E4">
        <w:rPr>
          <w:sz w:val="24"/>
          <w:lang w:val="es-ES_tradnl"/>
        </w:rPr>
        <w:t xml:space="preserve"> circunstancias </w:t>
      </w:r>
      <w:r w:rsidR="001B6C3B" w:rsidRPr="00CE75E4">
        <w:rPr>
          <w:sz w:val="24"/>
          <w:lang w:val="es-ES_tradnl"/>
        </w:rPr>
        <w:t>generales y singulares que</w:t>
      </w:r>
      <w:r w:rsidRPr="00CE75E4">
        <w:rPr>
          <w:sz w:val="24"/>
          <w:lang w:val="es-ES_tradnl"/>
        </w:rPr>
        <w:t xml:space="preserve"> </w:t>
      </w:r>
      <w:r w:rsidR="00AC3C87" w:rsidRPr="00CE75E4">
        <w:rPr>
          <w:sz w:val="24"/>
          <w:lang w:val="es-ES_tradnl"/>
        </w:rPr>
        <w:t xml:space="preserve">hagan conveniente la elaboración de planeamiento general. Se </w:t>
      </w:r>
      <w:r w:rsidR="001B6C3B" w:rsidRPr="00CE75E4">
        <w:rPr>
          <w:sz w:val="24"/>
          <w:lang w:val="es-ES_tradnl"/>
        </w:rPr>
        <w:t>valorará exclusivamente el documento que se indica en e</w:t>
      </w:r>
      <w:r w:rsidR="00EC1FA7" w:rsidRPr="00CE75E4">
        <w:rPr>
          <w:sz w:val="24"/>
          <w:lang w:val="es-ES_tradnl"/>
        </w:rPr>
        <w:t xml:space="preserve">l apartado </w:t>
      </w:r>
      <w:r w:rsidR="00125816" w:rsidRPr="00CE75E4">
        <w:rPr>
          <w:sz w:val="24"/>
          <w:lang w:val="es-ES_tradnl"/>
        </w:rPr>
        <w:t>7</w:t>
      </w:r>
      <w:r w:rsidR="00400F8C" w:rsidRPr="00CE75E4">
        <w:rPr>
          <w:sz w:val="24"/>
          <w:lang w:val="es-ES_tradnl"/>
        </w:rPr>
        <w:t>.4.6 (</w:t>
      </w:r>
      <w:r w:rsidR="00546B15" w:rsidRPr="00CE75E4">
        <w:rPr>
          <w:sz w:val="24"/>
          <w:lang w:val="es-ES_tradnl"/>
        </w:rPr>
        <w:t xml:space="preserve">memoria) </w:t>
      </w:r>
      <w:r w:rsidR="00EC1FA7" w:rsidRPr="00CE75E4">
        <w:rPr>
          <w:sz w:val="24"/>
          <w:lang w:val="es-ES_tradnl"/>
        </w:rPr>
        <w:t xml:space="preserve">de estas bases: </w:t>
      </w:r>
      <w:r w:rsidR="001B6C3B" w:rsidRPr="00CE75E4">
        <w:rPr>
          <w:b/>
          <w:sz w:val="24"/>
          <w:lang w:val="es-ES_tradnl"/>
        </w:rPr>
        <w:t>Hasta un máximo de 15 puntos</w:t>
      </w:r>
      <w:r w:rsidR="00EC1FA7" w:rsidRPr="00CE75E4">
        <w:rPr>
          <w:b/>
          <w:sz w:val="24"/>
          <w:lang w:val="es-ES_tradnl"/>
        </w:rPr>
        <w:t>.</w:t>
      </w:r>
    </w:p>
    <w:p w14:paraId="6CBFEE9A" w14:textId="77777777" w:rsidR="00C20CFD" w:rsidRPr="00CE75E4" w:rsidRDefault="00C20CFD" w:rsidP="001E2F6D">
      <w:pPr>
        <w:pStyle w:val="Ttulo1"/>
        <w:numPr>
          <w:ilvl w:val="0"/>
          <w:numId w:val="12"/>
        </w:numPr>
        <w:spacing w:before="240"/>
        <w:rPr>
          <w:b/>
          <w:color w:val="auto"/>
          <w:sz w:val="24"/>
          <w:szCs w:val="24"/>
        </w:rPr>
      </w:pPr>
      <w:bookmarkStart w:id="8" w:name="_Toc98927189"/>
      <w:r w:rsidRPr="00CE75E4">
        <w:rPr>
          <w:b/>
          <w:color w:val="auto"/>
          <w:sz w:val="24"/>
          <w:szCs w:val="24"/>
        </w:rPr>
        <w:t>INSTRUCCIÓN DEL PROCEDIMIENTO</w:t>
      </w:r>
      <w:bookmarkEnd w:id="8"/>
    </w:p>
    <w:p w14:paraId="1A31897A" w14:textId="77777777" w:rsidR="00C20CFD" w:rsidRPr="00CE75E4" w:rsidRDefault="00C20CFD" w:rsidP="001E2F6D">
      <w:pPr>
        <w:pStyle w:val="Textoindependiente"/>
        <w:numPr>
          <w:ilvl w:val="1"/>
          <w:numId w:val="12"/>
        </w:numPr>
        <w:spacing w:before="240"/>
        <w:ind w:left="993" w:hanging="636"/>
        <w:rPr>
          <w:sz w:val="24"/>
        </w:rPr>
      </w:pPr>
      <w:r w:rsidRPr="00CE75E4">
        <w:rPr>
          <w:sz w:val="24"/>
        </w:rPr>
        <w:t>La instrucción del procedimiento corresponde a</w:t>
      </w:r>
      <w:r w:rsidR="009F49F3" w:rsidRPr="00CE75E4">
        <w:rPr>
          <w:sz w:val="24"/>
        </w:rPr>
        <w:t xml:space="preserve"> </w:t>
      </w:r>
      <w:r w:rsidRPr="00CE75E4">
        <w:rPr>
          <w:sz w:val="24"/>
        </w:rPr>
        <w:t>l</w:t>
      </w:r>
      <w:r w:rsidR="009F49F3" w:rsidRPr="00CE75E4">
        <w:rPr>
          <w:sz w:val="24"/>
        </w:rPr>
        <w:t>a</w:t>
      </w:r>
      <w:r w:rsidRPr="00CE75E4">
        <w:rPr>
          <w:sz w:val="24"/>
        </w:rPr>
        <w:t xml:space="preserve"> </w:t>
      </w:r>
      <w:r w:rsidR="00DD3966" w:rsidRPr="00CE75E4">
        <w:rPr>
          <w:sz w:val="24"/>
        </w:rPr>
        <w:t xml:space="preserve">Diputada Delegada </w:t>
      </w:r>
      <w:r w:rsidRPr="00CE75E4">
        <w:rPr>
          <w:sz w:val="24"/>
        </w:rPr>
        <w:t xml:space="preserve">de </w:t>
      </w:r>
      <w:r w:rsidR="00D6012A" w:rsidRPr="00CE75E4">
        <w:rPr>
          <w:sz w:val="24"/>
        </w:rPr>
        <w:t>Arquite</w:t>
      </w:r>
      <w:r w:rsidR="00130584" w:rsidRPr="00CE75E4">
        <w:rPr>
          <w:sz w:val="24"/>
        </w:rPr>
        <w:t>c</w:t>
      </w:r>
      <w:r w:rsidR="00D6012A" w:rsidRPr="00CE75E4">
        <w:rPr>
          <w:sz w:val="24"/>
        </w:rPr>
        <w:t xml:space="preserve">tura y </w:t>
      </w:r>
      <w:r w:rsidRPr="00CE75E4">
        <w:rPr>
          <w:sz w:val="24"/>
        </w:rPr>
        <w:t>Asistencia a Municipios.</w:t>
      </w:r>
    </w:p>
    <w:p w14:paraId="7973C6CA" w14:textId="77777777" w:rsidR="00C20CFD" w:rsidRPr="00CE75E4" w:rsidRDefault="00C20CFD" w:rsidP="00E7138C">
      <w:pPr>
        <w:pStyle w:val="Textoindependiente"/>
        <w:numPr>
          <w:ilvl w:val="1"/>
          <w:numId w:val="12"/>
        </w:numPr>
        <w:spacing w:before="120"/>
        <w:ind w:left="993" w:hanging="633"/>
        <w:rPr>
          <w:sz w:val="24"/>
        </w:rPr>
      </w:pPr>
      <w:r w:rsidRPr="00CE75E4">
        <w:rPr>
          <w:sz w:val="24"/>
        </w:rPr>
        <w:t>Las actividades de instrucción comprenderán la petición de cuantos informes se estimen necesarios para resolver, así como la evaluación de las solicitudes presentadas, determinando los beneficiarios incluidos en esta convocatoria.</w:t>
      </w:r>
    </w:p>
    <w:p w14:paraId="699E196F" w14:textId="77777777" w:rsidR="00C20CFD" w:rsidRPr="00CE75E4" w:rsidRDefault="00C20CFD" w:rsidP="00E7138C">
      <w:pPr>
        <w:pStyle w:val="Textoindependiente"/>
        <w:keepLines/>
        <w:numPr>
          <w:ilvl w:val="1"/>
          <w:numId w:val="12"/>
        </w:numPr>
        <w:spacing w:before="120"/>
        <w:ind w:left="992" w:hanging="635"/>
        <w:rPr>
          <w:sz w:val="24"/>
        </w:rPr>
      </w:pPr>
      <w:r w:rsidRPr="00CE75E4">
        <w:rPr>
          <w:sz w:val="24"/>
        </w:rPr>
        <w:t xml:space="preserve">Para la determinación de los municipios beneficiarios se estará a lo dispuesto en la base anterior. </w:t>
      </w:r>
    </w:p>
    <w:p w14:paraId="7142A072" w14:textId="22D4D76E" w:rsidR="00C20CFD" w:rsidRPr="00CE75E4" w:rsidRDefault="00C20CFD" w:rsidP="008B4F7B">
      <w:pPr>
        <w:pStyle w:val="Textoindependiente"/>
        <w:numPr>
          <w:ilvl w:val="1"/>
          <w:numId w:val="12"/>
        </w:numPr>
        <w:spacing w:before="120"/>
        <w:ind w:left="993" w:hanging="633"/>
        <w:rPr>
          <w:sz w:val="24"/>
        </w:rPr>
      </w:pPr>
      <w:r w:rsidRPr="00CE75E4">
        <w:rPr>
          <w:sz w:val="24"/>
        </w:rPr>
        <w:t>La valoración de las solicitudes se efectuará por una Comisión de Evaluación que estará presidida por el Presidente de la Corporación, o</w:t>
      </w:r>
      <w:r w:rsidR="0060143F" w:rsidRPr="00CE75E4">
        <w:rPr>
          <w:sz w:val="24"/>
        </w:rPr>
        <w:t xml:space="preserve"> miembro de ésta en quien delegue y formarán parte de la misma dos vocales designados por aq</w:t>
      </w:r>
      <w:r w:rsidR="005356FE" w:rsidRPr="00CE75E4">
        <w:rPr>
          <w:sz w:val="24"/>
        </w:rPr>
        <w:t xml:space="preserve">uel entre técnicos expertos en </w:t>
      </w:r>
      <w:r w:rsidR="0060143F" w:rsidRPr="00CE75E4">
        <w:rPr>
          <w:sz w:val="24"/>
        </w:rPr>
        <w:t>l</w:t>
      </w:r>
      <w:r w:rsidR="005356FE" w:rsidRPr="00CE75E4">
        <w:rPr>
          <w:sz w:val="24"/>
        </w:rPr>
        <w:t>a</w:t>
      </w:r>
      <w:r w:rsidR="0060143F" w:rsidRPr="00CE75E4">
        <w:rPr>
          <w:sz w:val="24"/>
        </w:rPr>
        <w:t xml:space="preserve"> materia</w:t>
      </w:r>
      <w:r w:rsidRPr="00CE75E4">
        <w:rPr>
          <w:sz w:val="24"/>
        </w:rPr>
        <w:t>. Actuará como Secretari</w:t>
      </w:r>
      <w:r w:rsidR="0060143F" w:rsidRPr="00CE75E4">
        <w:rPr>
          <w:sz w:val="24"/>
        </w:rPr>
        <w:t>o</w:t>
      </w:r>
      <w:r w:rsidRPr="00CE75E4">
        <w:rPr>
          <w:sz w:val="24"/>
        </w:rPr>
        <w:t xml:space="preserve">, con </w:t>
      </w:r>
      <w:r w:rsidR="00614518" w:rsidRPr="00CE75E4">
        <w:rPr>
          <w:sz w:val="24"/>
        </w:rPr>
        <w:t>voz,</w:t>
      </w:r>
      <w:r w:rsidR="007C11BE" w:rsidRPr="00CE75E4">
        <w:rPr>
          <w:sz w:val="24"/>
        </w:rPr>
        <w:t xml:space="preserve"> </w:t>
      </w:r>
      <w:r w:rsidR="0060143F" w:rsidRPr="00CE75E4">
        <w:rPr>
          <w:sz w:val="24"/>
        </w:rPr>
        <w:t>pero</w:t>
      </w:r>
      <w:r w:rsidR="006509F0" w:rsidRPr="00CE75E4">
        <w:rPr>
          <w:sz w:val="24"/>
        </w:rPr>
        <w:t xml:space="preserve"> sin </w:t>
      </w:r>
      <w:r w:rsidRPr="00CE75E4">
        <w:rPr>
          <w:sz w:val="24"/>
        </w:rPr>
        <w:t xml:space="preserve">voto, </w:t>
      </w:r>
      <w:r w:rsidR="0060143F" w:rsidRPr="00CE75E4">
        <w:rPr>
          <w:sz w:val="24"/>
        </w:rPr>
        <w:t>un funcionario de la Administración convocante designado por el Presidente de la misma</w:t>
      </w:r>
      <w:r w:rsidRPr="00CE75E4">
        <w:rPr>
          <w:sz w:val="24"/>
        </w:rPr>
        <w:t>.</w:t>
      </w:r>
    </w:p>
    <w:p w14:paraId="24122F8D" w14:textId="661877DD" w:rsidR="00C20CFD" w:rsidRPr="00CE75E4" w:rsidRDefault="0060143F" w:rsidP="001629BC">
      <w:pPr>
        <w:pStyle w:val="Textoindependiente"/>
        <w:numPr>
          <w:ilvl w:val="1"/>
          <w:numId w:val="12"/>
        </w:numPr>
        <w:spacing w:before="120"/>
        <w:ind w:left="993" w:hanging="633"/>
        <w:rPr>
          <w:sz w:val="24"/>
        </w:rPr>
      </w:pPr>
      <w:r w:rsidRPr="00CE75E4">
        <w:rPr>
          <w:sz w:val="24"/>
        </w:rPr>
        <w:t>Cuando</w:t>
      </w:r>
      <w:r w:rsidR="00C20CFD" w:rsidRPr="00CE75E4">
        <w:rPr>
          <w:sz w:val="24"/>
        </w:rPr>
        <w:t xml:space="preserve"> el Presidente lo estim</w:t>
      </w:r>
      <w:r w:rsidRPr="00CE75E4">
        <w:rPr>
          <w:sz w:val="24"/>
        </w:rPr>
        <w:t>e</w:t>
      </w:r>
      <w:r w:rsidR="00C20CFD" w:rsidRPr="00CE75E4">
        <w:rPr>
          <w:sz w:val="24"/>
        </w:rPr>
        <w:t xml:space="preserve"> oportuno, podrán incorporarse a la Comisión, con </w:t>
      </w:r>
      <w:r w:rsidR="00281431" w:rsidRPr="00CE75E4">
        <w:rPr>
          <w:sz w:val="24"/>
        </w:rPr>
        <w:t>voz,</w:t>
      </w:r>
      <w:r w:rsidR="00C20CFD" w:rsidRPr="00CE75E4">
        <w:rPr>
          <w:sz w:val="24"/>
        </w:rPr>
        <w:t xml:space="preserve"> pero sin voto, otros expertos y asesores en la </w:t>
      </w:r>
      <w:r w:rsidRPr="00CE75E4">
        <w:rPr>
          <w:sz w:val="24"/>
        </w:rPr>
        <w:t>rama</w:t>
      </w:r>
      <w:r w:rsidR="00C20CFD" w:rsidRPr="00CE75E4">
        <w:rPr>
          <w:sz w:val="24"/>
        </w:rPr>
        <w:t>.</w:t>
      </w:r>
    </w:p>
    <w:p w14:paraId="68B6EAB2" w14:textId="77777777" w:rsidR="00C20CFD" w:rsidRPr="00CE75E4" w:rsidRDefault="00C20CFD" w:rsidP="001629BC">
      <w:pPr>
        <w:pStyle w:val="Textoindependiente"/>
        <w:numPr>
          <w:ilvl w:val="1"/>
          <w:numId w:val="12"/>
        </w:numPr>
        <w:spacing w:before="120"/>
        <w:ind w:left="993" w:hanging="633"/>
        <w:rPr>
          <w:sz w:val="24"/>
        </w:rPr>
      </w:pPr>
      <w:r w:rsidRPr="00CE75E4">
        <w:rPr>
          <w:sz w:val="24"/>
        </w:rPr>
        <w:t xml:space="preserve">El órgano instructor a la vista del expediente y del informe de la Comisión de Evaluación, formulará la propuesta de resolución provisional, debidamente motivada, que será notificada a los interesados, concediéndose un plazo de diez días para presentar alegaciones. Se podrá prescindir del trámite de audiencia cuando no figuren en </w:t>
      </w:r>
      <w:r w:rsidR="00400F8C" w:rsidRPr="00CE75E4">
        <w:rPr>
          <w:sz w:val="24"/>
        </w:rPr>
        <w:t xml:space="preserve">el </w:t>
      </w:r>
      <w:r w:rsidRPr="00CE75E4">
        <w:rPr>
          <w:sz w:val="24"/>
        </w:rPr>
        <w:t>procedimiento ni sean tenidos en cuenta otros hechos ni otras alegaciones y pruebas que las aducidas por los interesados. En este caso, la propuesta de resolución formulada tendrá el carácter de definitiva.</w:t>
      </w:r>
    </w:p>
    <w:p w14:paraId="4C568A87" w14:textId="77777777" w:rsidR="00C20CFD" w:rsidRPr="00CE75E4" w:rsidRDefault="00C20CFD" w:rsidP="00E74F3A">
      <w:pPr>
        <w:pStyle w:val="Textoindependiente"/>
        <w:numPr>
          <w:ilvl w:val="1"/>
          <w:numId w:val="12"/>
        </w:numPr>
        <w:spacing w:before="120"/>
        <w:ind w:left="993" w:hanging="633"/>
        <w:rPr>
          <w:sz w:val="24"/>
        </w:rPr>
      </w:pPr>
      <w:r w:rsidRPr="00CE75E4">
        <w:rPr>
          <w:sz w:val="24"/>
        </w:rPr>
        <w:t xml:space="preserve">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w:t>
      </w:r>
      <w:r w:rsidRPr="00CE75E4">
        <w:rPr>
          <w:sz w:val="24"/>
        </w:rPr>
        <w:lastRenderedPageBreak/>
        <w:t>valoración seguidos para efectuarla.</w:t>
      </w:r>
    </w:p>
    <w:p w14:paraId="2F0D2B0B" w14:textId="77777777" w:rsidR="00C20CFD" w:rsidRPr="00CE75E4" w:rsidRDefault="00C20CFD" w:rsidP="0098679F">
      <w:pPr>
        <w:pStyle w:val="Textoindependiente"/>
        <w:numPr>
          <w:ilvl w:val="1"/>
          <w:numId w:val="12"/>
        </w:numPr>
        <w:spacing w:before="120"/>
        <w:ind w:left="993" w:hanging="633"/>
        <w:rPr>
          <w:sz w:val="24"/>
        </w:rPr>
      </w:pPr>
      <w:r w:rsidRPr="00CE75E4">
        <w:rPr>
          <w:sz w:val="24"/>
        </w:rPr>
        <w:t>La propuesta de resolución definitiva, se notificará a los interesados que hayan sido propuestos como beneficiarios en la fase de instrucción, para que en el plazo de diez días comuniquen su aceptación. En el caso de que transcurra dicho plazo sin haber hecho comunicación alguna se entiende que los interesados aceptan tácitamente dicha propuesta.</w:t>
      </w:r>
    </w:p>
    <w:p w14:paraId="27392235" w14:textId="77777777" w:rsidR="00C20CFD" w:rsidRPr="00CE75E4" w:rsidRDefault="00C20CFD" w:rsidP="0098679F">
      <w:pPr>
        <w:pStyle w:val="Textoindependiente"/>
        <w:numPr>
          <w:ilvl w:val="1"/>
          <w:numId w:val="12"/>
        </w:numPr>
        <w:spacing w:before="120"/>
        <w:ind w:left="993" w:hanging="633"/>
        <w:rPr>
          <w:sz w:val="24"/>
        </w:rPr>
      </w:pPr>
      <w:r w:rsidRPr="00CE75E4">
        <w:rPr>
          <w:sz w:val="24"/>
        </w:rPr>
        <w:t>Esta propuesta de resolución definitiva no crea derecho alguno a favor del beneficiario propuesto, frente a la Administración, mientras no se le haya notificado la resolución de la concesión.</w:t>
      </w:r>
    </w:p>
    <w:p w14:paraId="55E22398" w14:textId="77777777" w:rsidR="00C20CFD" w:rsidRPr="00CE75E4" w:rsidRDefault="00C20CFD" w:rsidP="0098679F">
      <w:pPr>
        <w:pStyle w:val="Ttulo1"/>
        <w:numPr>
          <w:ilvl w:val="0"/>
          <w:numId w:val="12"/>
        </w:numPr>
        <w:spacing w:before="240"/>
        <w:rPr>
          <w:b/>
          <w:color w:val="auto"/>
          <w:sz w:val="24"/>
          <w:szCs w:val="24"/>
        </w:rPr>
      </w:pPr>
      <w:bookmarkStart w:id="9" w:name="_Toc98927190"/>
      <w:r w:rsidRPr="00CE75E4">
        <w:rPr>
          <w:b/>
          <w:color w:val="auto"/>
          <w:sz w:val="24"/>
          <w:szCs w:val="24"/>
        </w:rPr>
        <w:t>RESOLUCIÓN</w:t>
      </w:r>
      <w:bookmarkEnd w:id="9"/>
    </w:p>
    <w:p w14:paraId="5F7C5DFA" w14:textId="746B9956" w:rsidR="00C20CFD" w:rsidRPr="000B0C7D" w:rsidRDefault="00C20CFD" w:rsidP="0098679F">
      <w:pPr>
        <w:pStyle w:val="Textoindependiente"/>
        <w:numPr>
          <w:ilvl w:val="1"/>
          <w:numId w:val="12"/>
        </w:numPr>
        <w:spacing w:before="240"/>
        <w:ind w:left="993" w:hanging="633"/>
        <w:rPr>
          <w:sz w:val="24"/>
        </w:rPr>
      </w:pPr>
      <w:r w:rsidRPr="000B0C7D">
        <w:rPr>
          <w:sz w:val="24"/>
        </w:rPr>
        <w:t xml:space="preserve">Una vez aprobada la propuesta de resolución </w:t>
      </w:r>
      <w:r w:rsidR="00C6340D" w:rsidRPr="000B0C7D">
        <w:rPr>
          <w:sz w:val="24"/>
        </w:rPr>
        <w:t xml:space="preserve">definitiva, se elevará a la Junta de Gobierno </w:t>
      </w:r>
      <w:r w:rsidRPr="000B0C7D">
        <w:rPr>
          <w:sz w:val="24"/>
        </w:rPr>
        <w:t>de la Diputación Provincial</w:t>
      </w:r>
      <w:r w:rsidR="00C6340D" w:rsidRPr="000B0C7D">
        <w:rPr>
          <w:sz w:val="24"/>
        </w:rPr>
        <w:t xml:space="preserve"> que</w:t>
      </w:r>
      <w:r w:rsidRPr="000B0C7D">
        <w:rPr>
          <w:sz w:val="24"/>
        </w:rPr>
        <w:t xml:space="preserve"> resolverá el procedimiento.</w:t>
      </w:r>
    </w:p>
    <w:p w14:paraId="412E1EE8" w14:textId="77777777" w:rsidR="00C20CFD" w:rsidRPr="00CE75E4" w:rsidRDefault="00C20CFD" w:rsidP="0098679F">
      <w:pPr>
        <w:pStyle w:val="Textoindependiente"/>
        <w:numPr>
          <w:ilvl w:val="1"/>
          <w:numId w:val="12"/>
        </w:numPr>
        <w:spacing w:before="120"/>
        <w:ind w:left="993" w:hanging="633"/>
        <w:rPr>
          <w:sz w:val="24"/>
        </w:rPr>
      </w:pPr>
      <w:r w:rsidRPr="00CE75E4">
        <w:rPr>
          <w:sz w:val="24"/>
        </w:rPr>
        <w:t>El plazo máximo para resolver y notificar la resolución será de tres meses computados desde el día siguiente a la finalización del plazo para la presentación de solicitudes. El vencimiento del plazo máximo sin haberse notificado la resolución legitima a los interesados para entender desestimada por silencio administrativo la solicitud de concesión de la subvención.</w:t>
      </w:r>
    </w:p>
    <w:p w14:paraId="21647104" w14:textId="77777777" w:rsidR="00F36125" w:rsidRPr="00CE75E4" w:rsidRDefault="00F36125" w:rsidP="0098679F">
      <w:pPr>
        <w:pStyle w:val="Textoindependiente"/>
        <w:numPr>
          <w:ilvl w:val="1"/>
          <w:numId w:val="12"/>
        </w:numPr>
        <w:spacing w:before="120"/>
        <w:ind w:left="993" w:hanging="633"/>
        <w:rPr>
          <w:sz w:val="24"/>
        </w:rPr>
      </w:pPr>
      <w:r w:rsidRPr="00CE75E4">
        <w:rPr>
          <w:sz w:val="24"/>
        </w:rPr>
        <w:t>La resolución del procedimiento se notificará individualmente a todos los beneficiarios, de acuerdo con lo previsto en el artículo 40 de la Ley 39/2015, de 1 de octubre, del Procedimiento Administrativo Común de las Administraciones Públicas, realizándose la práctica de dicha notificación de conformidad con lo regulado en el artículo 41 de ésta misma Ley; sin perjuicio de su publicación en el Boletín Oficial de la Provincia a efectos de notificación para el resto de los solicitantes, de acuerdo a lo establecido en el artículo 13.2 de la Ordenanza Reguladora de Subvenciones de la Diputación Provincial.</w:t>
      </w:r>
    </w:p>
    <w:p w14:paraId="25506BEA" w14:textId="77777777" w:rsidR="00C20CFD" w:rsidRPr="00CE75E4" w:rsidRDefault="00C20CFD" w:rsidP="0098679F">
      <w:pPr>
        <w:pStyle w:val="Ttulo1"/>
        <w:numPr>
          <w:ilvl w:val="0"/>
          <w:numId w:val="12"/>
        </w:numPr>
        <w:spacing w:before="240"/>
        <w:ind w:left="357" w:hanging="357"/>
        <w:rPr>
          <w:b/>
          <w:color w:val="auto"/>
          <w:sz w:val="24"/>
          <w:szCs w:val="24"/>
        </w:rPr>
      </w:pPr>
      <w:bookmarkStart w:id="10" w:name="_Toc98927191"/>
      <w:r w:rsidRPr="00CE75E4">
        <w:rPr>
          <w:b/>
          <w:color w:val="auto"/>
          <w:sz w:val="24"/>
          <w:szCs w:val="24"/>
        </w:rPr>
        <w:t>RECURSOS CONTRA LA RESOLUCIÓN</w:t>
      </w:r>
      <w:bookmarkEnd w:id="10"/>
    </w:p>
    <w:p w14:paraId="1948B219" w14:textId="77777777" w:rsidR="00C20CFD" w:rsidRPr="00CE75E4" w:rsidRDefault="00C20CFD" w:rsidP="0098679F">
      <w:pPr>
        <w:pStyle w:val="Textoindependiente"/>
        <w:numPr>
          <w:ilvl w:val="1"/>
          <w:numId w:val="12"/>
        </w:numPr>
        <w:spacing w:before="240"/>
        <w:ind w:left="993" w:hanging="633"/>
        <w:rPr>
          <w:sz w:val="24"/>
        </w:rPr>
      </w:pPr>
      <w:r w:rsidRPr="00CE75E4">
        <w:rPr>
          <w:sz w:val="24"/>
        </w:rPr>
        <w:t xml:space="preserve">Con carácter general </w:t>
      </w:r>
      <w:r w:rsidR="00281431" w:rsidRPr="00CE75E4">
        <w:rPr>
          <w:sz w:val="24"/>
        </w:rPr>
        <w:t>las impugnaciones de los actos administrativos derivados de la presente convocatoria se regirán</w:t>
      </w:r>
      <w:r w:rsidRPr="00CE75E4">
        <w:rPr>
          <w:sz w:val="24"/>
        </w:rPr>
        <w:t xml:space="preserve"> por lo establecido en </w:t>
      </w:r>
      <w:r w:rsidR="003A6FE8" w:rsidRPr="00CE75E4">
        <w:rPr>
          <w:sz w:val="24"/>
        </w:rPr>
        <w:t>Ley 39/2015, de 1 de octubre, del Procedimiento Administrativo Común de las Administraciones Públicas</w:t>
      </w:r>
      <w:r w:rsidRPr="00CE75E4">
        <w:rPr>
          <w:sz w:val="24"/>
        </w:rPr>
        <w:t>.</w:t>
      </w:r>
    </w:p>
    <w:p w14:paraId="14E52481" w14:textId="77777777" w:rsidR="00EB0AC7" w:rsidRPr="00CE75E4" w:rsidRDefault="00C20CFD" w:rsidP="0098679F">
      <w:pPr>
        <w:pStyle w:val="Textoindependiente"/>
        <w:numPr>
          <w:ilvl w:val="1"/>
          <w:numId w:val="12"/>
        </w:numPr>
        <w:spacing w:before="120"/>
        <w:ind w:left="993" w:hanging="633"/>
        <w:rPr>
          <w:sz w:val="24"/>
        </w:rPr>
      </w:pPr>
      <w:r w:rsidRPr="00CE75E4">
        <w:rPr>
          <w:sz w:val="24"/>
        </w:rPr>
        <w:t>La resolución del procedimiento pone fin a la vía administrativa, pudiendo interponerse contra la</w:t>
      </w:r>
      <w:r w:rsidR="002B2811" w:rsidRPr="00CE75E4">
        <w:rPr>
          <w:sz w:val="24"/>
        </w:rPr>
        <w:t xml:space="preserve"> misma los siguientes recursos:</w:t>
      </w:r>
    </w:p>
    <w:p w14:paraId="35B61DEA" w14:textId="77777777" w:rsidR="00C20CFD" w:rsidRPr="00CE75E4" w:rsidRDefault="00C20CFD" w:rsidP="0098679F">
      <w:pPr>
        <w:widowControl/>
        <w:numPr>
          <w:ilvl w:val="0"/>
          <w:numId w:val="4"/>
        </w:numPr>
        <w:tabs>
          <w:tab w:val="clear" w:pos="360"/>
          <w:tab w:val="num" w:pos="1069"/>
          <w:tab w:val="left" w:pos="9498"/>
        </w:tabs>
        <w:autoSpaceDE/>
        <w:spacing w:before="120" w:after="120"/>
        <w:ind w:left="1069"/>
        <w:jc w:val="both"/>
        <w:rPr>
          <w:bCs/>
          <w:sz w:val="24"/>
        </w:rPr>
      </w:pPr>
      <w:r w:rsidRPr="00CE75E4">
        <w:rPr>
          <w:bCs/>
          <w:sz w:val="24"/>
        </w:rPr>
        <w:t xml:space="preserve">Recurso de reposición, potestativamente, ante el mismo órgano provincial que dictó el acto impugnado, en el plazo de un mes, a contar desde el día siguiente a la recepción de la notificación, en la forma y con los requisitos previstos en </w:t>
      </w:r>
      <w:r w:rsidR="002123B6" w:rsidRPr="00CE75E4">
        <w:rPr>
          <w:bCs/>
          <w:sz w:val="24"/>
        </w:rPr>
        <w:t>la</w:t>
      </w:r>
      <w:r w:rsidRPr="00CE75E4">
        <w:rPr>
          <w:bCs/>
          <w:sz w:val="24"/>
        </w:rPr>
        <w:t xml:space="preserve"> Ley </w:t>
      </w:r>
      <w:r w:rsidR="002123B6" w:rsidRPr="00CE75E4">
        <w:rPr>
          <w:sz w:val="24"/>
        </w:rPr>
        <w:t>39/2015, de 1 de octubre, del Procedimiento Administrativo Común de las Administraciones Públicas</w:t>
      </w:r>
      <w:r w:rsidRPr="00CE75E4">
        <w:rPr>
          <w:bCs/>
          <w:sz w:val="24"/>
        </w:rPr>
        <w:t>.</w:t>
      </w:r>
    </w:p>
    <w:p w14:paraId="26A66490" w14:textId="5C224E7E" w:rsidR="00C20CFD" w:rsidRPr="00CE75E4" w:rsidRDefault="00C20CFD" w:rsidP="00F74A5D">
      <w:pPr>
        <w:widowControl/>
        <w:numPr>
          <w:ilvl w:val="0"/>
          <w:numId w:val="4"/>
        </w:numPr>
        <w:tabs>
          <w:tab w:val="clear" w:pos="360"/>
          <w:tab w:val="num" w:pos="1069"/>
          <w:tab w:val="left" w:pos="9498"/>
        </w:tabs>
        <w:autoSpaceDE/>
        <w:spacing w:after="120"/>
        <w:ind w:left="1069"/>
        <w:jc w:val="both"/>
        <w:rPr>
          <w:bCs/>
          <w:sz w:val="24"/>
        </w:rPr>
      </w:pPr>
      <w:r w:rsidRPr="00CE75E4">
        <w:rPr>
          <w:bCs/>
          <w:sz w:val="24"/>
        </w:rPr>
        <w:t>Recurso contencioso administrativo, directamente (sin necesidad de interponer previamente el recurso de re</w:t>
      </w:r>
      <w:r w:rsidR="002C022E">
        <w:rPr>
          <w:bCs/>
          <w:sz w:val="24"/>
        </w:rPr>
        <w:t>posición), ante la Sección de lo</w:t>
      </w:r>
      <w:r w:rsidRPr="00CE75E4">
        <w:rPr>
          <w:bCs/>
          <w:sz w:val="24"/>
        </w:rPr>
        <w:t xml:space="preserve"> Contencioso-Administrativo de</w:t>
      </w:r>
      <w:r w:rsidR="00262B13">
        <w:rPr>
          <w:bCs/>
          <w:sz w:val="24"/>
        </w:rPr>
        <w:t xml:space="preserve">l Tribunal de </w:t>
      </w:r>
      <w:r w:rsidR="002C022E">
        <w:rPr>
          <w:bCs/>
          <w:sz w:val="24"/>
        </w:rPr>
        <w:t>Instancia de</w:t>
      </w:r>
      <w:r w:rsidRPr="00CE75E4">
        <w:rPr>
          <w:bCs/>
          <w:sz w:val="24"/>
        </w:rPr>
        <w:t xml:space="preserve"> Zamora, en el plazo de dos meses, a contar desde el día siguiente a la recepción de la presente </w:t>
      </w:r>
      <w:r w:rsidRPr="00CE75E4">
        <w:rPr>
          <w:bCs/>
          <w:sz w:val="24"/>
        </w:rPr>
        <w:lastRenderedPageBreak/>
        <w:t>notificación, en la forma y con los requisitos exigidos por la Ley 29/1998, de 13 de julio, reguladora de la Jurisdicción Contencioso-Administrativa.</w:t>
      </w:r>
    </w:p>
    <w:p w14:paraId="586CB7E3" w14:textId="77777777" w:rsidR="00C20CFD" w:rsidRPr="00CE75E4" w:rsidRDefault="00C20CFD" w:rsidP="00BA7133">
      <w:pPr>
        <w:tabs>
          <w:tab w:val="left" w:pos="9498"/>
        </w:tabs>
        <w:spacing w:after="120"/>
        <w:ind w:left="1069"/>
        <w:jc w:val="both"/>
        <w:rPr>
          <w:bCs/>
          <w:sz w:val="24"/>
        </w:rPr>
      </w:pPr>
      <w:r w:rsidRPr="00CE75E4">
        <w:rPr>
          <w:bCs/>
          <w:sz w:val="24"/>
        </w:rPr>
        <w:t>Si se hubiera interpuesto recurso de reposición y no se ha recibido resolución expresa de dicho recurso en el plazo de un mes, computado desde el día siguiente al de su interposición, éste se tendrá por desestimado, pudiendo interponerse recurso contencioso-administrativo ante el Juzgado de lo Contencioso-Administrativo de Zamora, en la forma y con los requisitos exigidos por la Ley 29/1998, de 13 de julio, reguladora de la Jurisdicción Contencioso-Administrativa, en el plazo de seis meses, a contar desde el día siguiente a aquél en que la Diputación tendría que haber resuelto el recurso de reposición.</w:t>
      </w:r>
    </w:p>
    <w:p w14:paraId="5DD7558E" w14:textId="77777777" w:rsidR="00C20CFD" w:rsidRPr="00CE75E4" w:rsidRDefault="00C20CFD" w:rsidP="00F74A5D">
      <w:pPr>
        <w:numPr>
          <w:ilvl w:val="0"/>
          <w:numId w:val="4"/>
        </w:numPr>
        <w:tabs>
          <w:tab w:val="clear" w:pos="360"/>
          <w:tab w:val="num" w:pos="1069"/>
          <w:tab w:val="left" w:pos="9498"/>
        </w:tabs>
        <w:spacing w:after="120"/>
        <w:ind w:left="1069"/>
        <w:jc w:val="both"/>
        <w:rPr>
          <w:b/>
          <w:bCs/>
          <w:sz w:val="24"/>
          <w:lang w:val="es-ES_tradnl"/>
        </w:rPr>
      </w:pPr>
      <w:r w:rsidRPr="00CE75E4">
        <w:rPr>
          <w:bCs/>
          <w:sz w:val="24"/>
        </w:rPr>
        <w:t>Cualquier otro que se estime procedente.</w:t>
      </w:r>
    </w:p>
    <w:p w14:paraId="28FA1D7A" w14:textId="77777777" w:rsidR="002E67C9" w:rsidRPr="00CE75E4" w:rsidRDefault="002E67C9" w:rsidP="00475F0B">
      <w:pPr>
        <w:pStyle w:val="Ttulo1"/>
        <w:numPr>
          <w:ilvl w:val="0"/>
          <w:numId w:val="12"/>
        </w:numPr>
        <w:spacing w:before="240" w:after="240"/>
        <w:rPr>
          <w:b/>
          <w:color w:val="auto"/>
          <w:sz w:val="24"/>
          <w:szCs w:val="24"/>
        </w:rPr>
      </w:pPr>
      <w:bookmarkStart w:id="11" w:name="_Toc98927192"/>
      <w:r w:rsidRPr="00CE75E4">
        <w:rPr>
          <w:b/>
          <w:color w:val="auto"/>
          <w:sz w:val="24"/>
          <w:szCs w:val="24"/>
        </w:rPr>
        <w:t xml:space="preserve">PLAZOS DE </w:t>
      </w:r>
      <w:r w:rsidR="007357A7" w:rsidRPr="00CE75E4">
        <w:rPr>
          <w:b/>
          <w:color w:val="auto"/>
          <w:sz w:val="24"/>
          <w:szCs w:val="24"/>
        </w:rPr>
        <w:t xml:space="preserve">CONTRATACIÓN, </w:t>
      </w:r>
      <w:r w:rsidR="003C124F" w:rsidRPr="00CE75E4">
        <w:rPr>
          <w:b/>
          <w:color w:val="auto"/>
          <w:sz w:val="24"/>
          <w:szCs w:val="24"/>
        </w:rPr>
        <w:t xml:space="preserve">TRAMITACIÓN Y </w:t>
      </w:r>
      <w:r w:rsidRPr="00CE75E4">
        <w:rPr>
          <w:b/>
          <w:color w:val="auto"/>
          <w:sz w:val="24"/>
          <w:szCs w:val="24"/>
        </w:rPr>
        <w:t>APROBACIÓN.</w:t>
      </w:r>
      <w:bookmarkEnd w:id="11"/>
    </w:p>
    <w:p w14:paraId="1E499296" w14:textId="77777777" w:rsidR="00717608" w:rsidRPr="00CE75E4" w:rsidRDefault="00717608" w:rsidP="00717608">
      <w:pPr>
        <w:pStyle w:val="Textoindependiente"/>
        <w:numPr>
          <w:ilvl w:val="1"/>
          <w:numId w:val="12"/>
        </w:numPr>
        <w:ind w:left="993" w:hanging="633"/>
        <w:rPr>
          <w:sz w:val="24"/>
        </w:rPr>
      </w:pPr>
      <w:r w:rsidRPr="00CE75E4">
        <w:rPr>
          <w:sz w:val="24"/>
        </w:rPr>
        <w:t xml:space="preserve">PLAZO DE CONTRATACIÓN: Será requisito necesario, además, que la adjudicación del contrato de redacción de dichos instrumentos de planeamiento se lleve o haya llevado a cabo en cualquiera de los siguientes períodos: </w:t>
      </w:r>
    </w:p>
    <w:p w14:paraId="07893FFD" w14:textId="30EDF2BC" w:rsidR="00717608" w:rsidRPr="00CE75E4" w:rsidRDefault="00717608" w:rsidP="00B3069A">
      <w:pPr>
        <w:pStyle w:val="Textoindependiente"/>
        <w:numPr>
          <w:ilvl w:val="0"/>
          <w:numId w:val="25"/>
        </w:numPr>
        <w:spacing w:before="120"/>
        <w:rPr>
          <w:sz w:val="24"/>
        </w:rPr>
      </w:pPr>
      <w:r w:rsidRPr="00CE75E4">
        <w:rPr>
          <w:sz w:val="24"/>
        </w:rPr>
        <w:t xml:space="preserve">Hasta </w:t>
      </w:r>
      <w:r w:rsidR="002E4D60" w:rsidRPr="00CE75E4">
        <w:rPr>
          <w:b/>
          <w:sz w:val="24"/>
        </w:rPr>
        <w:t>4</w:t>
      </w:r>
      <w:r w:rsidRPr="00CE75E4">
        <w:rPr>
          <w:b/>
          <w:sz w:val="24"/>
        </w:rPr>
        <w:t xml:space="preserve"> años antes</w:t>
      </w:r>
      <w:r w:rsidRPr="00CE75E4">
        <w:rPr>
          <w:sz w:val="24"/>
        </w:rPr>
        <w:t xml:space="preserve"> de la publicación de esta convocatoria.</w:t>
      </w:r>
    </w:p>
    <w:p w14:paraId="376888EE" w14:textId="6385B913" w:rsidR="00717608" w:rsidRPr="00CE75E4" w:rsidRDefault="00717608" w:rsidP="00B3069A">
      <w:pPr>
        <w:pStyle w:val="Textoindependiente"/>
        <w:numPr>
          <w:ilvl w:val="0"/>
          <w:numId w:val="25"/>
        </w:numPr>
        <w:spacing w:before="120"/>
        <w:rPr>
          <w:sz w:val="24"/>
        </w:rPr>
      </w:pPr>
      <w:r w:rsidRPr="00CE75E4">
        <w:rPr>
          <w:sz w:val="24"/>
        </w:rPr>
        <w:t xml:space="preserve">Hasta los </w:t>
      </w:r>
      <w:r w:rsidR="005D0423" w:rsidRPr="00CE75E4">
        <w:rPr>
          <w:b/>
          <w:sz w:val="24"/>
          <w:u w:val="single"/>
        </w:rPr>
        <w:t>8</w:t>
      </w:r>
      <w:r w:rsidRPr="00CE75E4">
        <w:rPr>
          <w:b/>
          <w:sz w:val="24"/>
          <w:u w:val="single"/>
        </w:rPr>
        <w:t xml:space="preserve"> meses siguientes</w:t>
      </w:r>
      <w:r w:rsidRPr="00CE75E4">
        <w:rPr>
          <w:sz w:val="24"/>
          <w:u w:val="single"/>
        </w:rPr>
        <w:t xml:space="preserve"> a la recepción de la notificación de la resolución de concesión de la subvención</w:t>
      </w:r>
      <w:r w:rsidRPr="00CE75E4">
        <w:rPr>
          <w:sz w:val="24"/>
        </w:rPr>
        <w:t xml:space="preserve">. </w:t>
      </w:r>
    </w:p>
    <w:p w14:paraId="4059D8E5" w14:textId="65C07461" w:rsidR="005270D7" w:rsidRPr="00CE75E4" w:rsidRDefault="00E257CD" w:rsidP="00475F0B">
      <w:pPr>
        <w:pStyle w:val="Textoindependiente"/>
        <w:numPr>
          <w:ilvl w:val="1"/>
          <w:numId w:val="12"/>
        </w:numPr>
        <w:spacing w:before="120"/>
        <w:ind w:left="993" w:hanging="633"/>
        <w:rPr>
          <w:sz w:val="24"/>
        </w:rPr>
      </w:pPr>
      <w:r w:rsidRPr="00CE75E4">
        <w:rPr>
          <w:sz w:val="24"/>
        </w:rPr>
        <w:t xml:space="preserve">La JUSTIFICACIÓN de la contratación se remitirá </w:t>
      </w:r>
      <w:r w:rsidR="005879B0" w:rsidRPr="00CE75E4">
        <w:rPr>
          <w:sz w:val="24"/>
        </w:rPr>
        <w:t xml:space="preserve">a través del registro de entrada al Servicio Gestor (Asistencia a Municipios) </w:t>
      </w:r>
      <w:r w:rsidR="00425862" w:rsidRPr="00CE75E4">
        <w:rPr>
          <w:sz w:val="24"/>
        </w:rPr>
        <w:t>dentro del mes siguiente</w:t>
      </w:r>
      <w:r w:rsidR="005270D7" w:rsidRPr="00CE75E4">
        <w:rPr>
          <w:sz w:val="24"/>
        </w:rPr>
        <w:t xml:space="preserve"> </w:t>
      </w:r>
      <w:r w:rsidR="00425862" w:rsidRPr="00CE75E4">
        <w:rPr>
          <w:sz w:val="24"/>
        </w:rPr>
        <w:t>a la</w:t>
      </w:r>
      <w:r w:rsidR="005270D7" w:rsidRPr="00CE75E4">
        <w:rPr>
          <w:sz w:val="24"/>
        </w:rPr>
        <w:t xml:space="preserve"> finalización del plazo </w:t>
      </w:r>
      <w:r w:rsidR="00425862" w:rsidRPr="00CE75E4">
        <w:rPr>
          <w:sz w:val="24"/>
        </w:rPr>
        <w:t xml:space="preserve">concedido, </w:t>
      </w:r>
      <w:r w:rsidR="005270D7" w:rsidRPr="00CE75E4">
        <w:rPr>
          <w:sz w:val="24"/>
        </w:rPr>
        <w:t>en el caso del apartado b)</w:t>
      </w:r>
      <w:r w:rsidR="002C022E">
        <w:rPr>
          <w:sz w:val="24"/>
        </w:rPr>
        <w:t xml:space="preserve">, o </w:t>
      </w:r>
      <w:r w:rsidR="005270D7" w:rsidRPr="00CE75E4">
        <w:rPr>
          <w:sz w:val="24"/>
        </w:rPr>
        <w:t xml:space="preserve">desde la recepción de la </w:t>
      </w:r>
      <w:r w:rsidR="00D6012A" w:rsidRPr="00CE75E4">
        <w:rPr>
          <w:sz w:val="24"/>
        </w:rPr>
        <w:t>notificac</w:t>
      </w:r>
      <w:r w:rsidR="005270D7" w:rsidRPr="00CE75E4">
        <w:rPr>
          <w:sz w:val="24"/>
        </w:rPr>
        <w:t xml:space="preserve">ión de la subvención en el </w:t>
      </w:r>
      <w:r w:rsidR="00425862" w:rsidRPr="00CE75E4">
        <w:rPr>
          <w:sz w:val="24"/>
        </w:rPr>
        <w:t xml:space="preserve">caso del </w:t>
      </w:r>
      <w:r w:rsidR="005270D7" w:rsidRPr="00CE75E4">
        <w:rPr>
          <w:sz w:val="24"/>
        </w:rPr>
        <w:t>apartado a)</w:t>
      </w:r>
      <w:r w:rsidRPr="00CE75E4">
        <w:rPr>
          <w:sz w:val="24"/>
        </w:rPr>
        <w:t>.</w:t>
      </w:r>
    </w:p>
    <w:p w14:paraId="51E29924" w14:textId="083CCF9D" w:rsidR="00717608" w:rsidRPr="00CE75E4" w:rsidRDefault="005270D7" w:rsidP="00475F0B">
      <w:pPr>
        <w:pStyle w:val="Textoindependiente"/>
        <w:numPr>
          <w:ilvl w:val="1"/>
          <w:numId w:val="12"/>
        </w:numPr>
        <w:spacing w:before="120"/>
        <w:ind w:left="993" w:hanging="633"/>
        <w:rPr>
          <w:sz w:val="24"/>
        </w:rPr>
      </w:pPr>
      <w:r w:rsidRPr="00CE75E4">
        <w:rPr>
          <w:sz w:val="24"/>
        </w:rPr>
        <w:t xml:space="preserve">PÉRDIDA DE LA SUBVENCIÓN: </w:t>
      </w:r>
      <w:r w:rsidR="00717608" w:rsidRPr="00CE75E4">
        <w:rPr>
          <w:sz w:val="24"/>
        </w:rPr>
        <w:t xml:space="preserve">En el caso de que transcurra </w:t>
      </w:r>
      <w:r w:rsidRPr="00CE75E4">
        <w:rPr>
          <w:sz w:val="24"/>
        </w:rPr>
        <w:t>el</w:t>
      </w:r>
      <w:r w:rsidR="00C574C7">
        <w:rPr>
          <w:sz w:val="24"/>
        </w:rPr>
        <w:t xml:space="preserve"> citado</w:t>
      </w:r>
      <w:r w:rsidRPr="00CE75E4">
        <w:rPr>
          <w:sz w:val="24"/>
        </w:rPr>
        <w:t xml:space="preserve"> plazo de </w:t>
      </w:r>
      <w:r w:rsidR="005D0423" w:rsidRPr="00CE75E4">
        <w:rPr>
          <w:sz w:val="24"/>
        </w:rPr>
        <w:t>8</w:t>
      </w:r>
      <w:r w:rsidRPr="00CE75E4">
        <w:rPr>
          <w:sz w:val="24"/>
        </w:rPr>
        <w:t xml:space="preserve"> meses</w:t>
      </w:r>
      <w:r w:rsidR="00717608" w:rsidRPr="00CE75E4">
        <w:rPr>
          <w:sz w:val="24"/>
        </w:rPr>
        <w:t xml:space="preserve"> sin haberse adjudicado el contrato, procederá la declaración de pérdida del derecho al cobro de la subvención concedida.</w:t>
      </w:r>
      <w:r w:rsidRPr="00CE75E4">
        <w:rPr>
          <w:sz w:val="24"/>
        </w:rPr>
        <w:t xml:space="preserve"> Igualmente</w:t>
      </w:r>
      <w:r w:rsidR="001353A8" w:rsidRPr="00CE75E4">
        <w:rPr>
          <w:sz w:val="24"/>
        </w:rPr>
        <w:t>,</w:t>
      </w:r>
      <w:r w:rsidRPr="00CE75E4">
        <w:rPr>
          <w:sz w:val="24"/>
        </w:rPr>
        <w:t xml:space="preserve"> si transcurre el periodo para justificarlo sin haberlo hecho.</w:t>
      </w:r>
    </w:p>
    <w:p w14:paraId="7D19CCA5" w14:textId="77777777" w:rsidR="00717608" w:rsidRPr="00CE75E4" w:rsidRDefault="007357A7" w:rsidP="00475F0B">
      <w:pPr>
        <w:pStyle w:val="Textoindependiente"/>
        <w:keepNext/>
        <w:keepLines/>
        <w:numPr>
          <w:ilvl w:val="1"/>
          <w:numId w:val="12"/>
        </w:numPr>
        <w:spacing w:before="120"/>
        <w:ind w:left="992" w:hanging="635"/>
        <w:rPr>
          <w:sz w:val="24"/>
        </w:rPr>
      </w:pPr>
      <w:r w:rsidRPr="00CE75E4">
        <w:rPr>
          <w:sz w:val="24"/>
        </w:rPr>
        <w:t xml:space="preserve">APROBACIÓN: </w:t>
      </w:r>
      <w:r w:rsidR="002E67C9" w:rsidRPr="00CE75E4">
        <w:rPr>
          <w:sz w:val="24"/>
        </w:rPr>
        <w:t xml:space="preserve">La aprobación de los correspondientes instrumentos de planeamiento deberá </w:t>
      </w:r>
      <w:r w:rsidR="00D6012A" w:rsidRPr="00CE75E4">
        <w:rPr>
          <w:sz w:val="24"/>
        </w:rPr>
        <w:t>producirse en</w:t>
      </w:r>
      <w:r w:rsidR="00EB7B6C" w:rsidRPr="00CE75E4">
        <w:rPr>
          <w:sz w:val="24"/>
        </w:rPr>
        <w:t xml:space="preserve"> los plazos que se indican a continuación, </w:t>
      </w:r>
      <w:r w:rsidR="00EB7B6C" w:rsidRPr="00CE75E4">
        <w:rPr>
          <w:sz w:val="24"/>
          <w:u w:val="single"/>
        </w:rPr>
        <w:t xml:space="preserve">tomando en todos los casos como de inicio </w:t>
      </w:r>
      <w:r w:rsidR="002E67C9" w:rsidRPr="00CE75E4">
        <w:rPr>
          <w:sz w:val="24"/>
          <w:u w:val="single"/>
        </w:rPr>
        <w:t xml:space="preserve">la fecha de </w:t>
      </w:r>
      <w:r w:rsidR="00EB7B6C" w:rsidRPr="00CE75E4">
        <w:rPr>
          <w:sz w:val="24"/>
          <w:u w:val="single"/>
        </w:rPr>
        <w:t xml:space="preserve">recepción de la </w:t>
      </w:r>
      <w:r w:rsidR="00D6012A" w:rsidRPr="00CE75E4">
        <w:rPr>
          <w:sz w:val="24"/>
          <w:u w:val="single"/>
        </w:rPr>
        <w:t>notificación</w:t>
      </w:r>
      <w:r w:rsidR="002E67C9" w:rsidRPr="00CE75E4">
        <w:rPr>
          <w:sz w:val="24"/>
          <w:u w:val="single"/>
        </w:rPr>
        <w:t xml:space="preserve"> de la concesión de la subvención</w:t>
      </w:r>
      <w:r w:rsidR="002E67C9" w:rsidRPr="00CE75E4">
        <w:rPr>
          <w:sz w:val="24"/>
        </w:rPr>
        <w:t>:</w:t>
      </w:r>
    </w:p>
    <w:p w14:paraId="61CCDC96" w14:textId="44F5F3AA" w:rsidR="009D0D21" w:rsidRPr="00CE75E4" w:rsidRDefault="009D0D21" w:rsidP="00A81974">
      <w:pPr>
        <w:pStyle w:val="Textoindependiente"/>
        <w:keepNext/>
        <w:numPr>
          <w:ilvl w:val="0"/>
          <w:numId w:val="24"/>
        </w:numPr>
        <w:tabs>
          <w:tab w:val="clear" w:pos="1353"/>
        </w:tabs>
        <w:spacing w:before="120"/>
        <w:ind w:left="2127" w:hanging="284"/>
        <w:rPr>
          <w:sz w:val="24"/>
        </w:rPr>
      </w:pPr>
      <w:r w:rsidRPr="00CE75E4">
        <w:rPr>
          <w:sz w:val="24"/>
        </w:rPr>
        <w:t>avance</w:t>
      </w:r>
      <w:r w:rsidRPr="00CE75E4">
        <w:rPr>
          <w:sz w:val="24"/>
        </w:rPr>
        <w:tab/>
      </w:r>
      <w:r w:rsidRPr="00CE75E4">
        <w:rPr>
          <w:sz w:val="24"/>
        </w:rPr>
        <w:tab/>
      </w:r>
      <w:r w:rsidRPr="00CE75E4">
        <w:rPr>
          <w:sz w:val="24"/>
        </w:rPr>
        <w:tab/>
        <w:t>1</w:t>
      </w:r>
      <w:r w:rsidR="00BB3D96" w:rsidRPr="00CE75E4">
        <w:rPr>
          <w:sz w:val="24"/>
        </w:rPr>
        <w:t>6</w:t>
      </w:r>
      <w:r w:rsidRPr="00CE75E4">
        <w:rPr>
          <w:sz w:val="24"/>
        </w:rPr>
        <w:t xml:space="preserve"> meses</w:t>
      </w:r>
    </w:p>
    <w:p w14:paraId="0B375012" w14:textId="633095FF" w:rsidR="002E67C9" w:rsidRPr="00CE75E4" w:rsidRDefault="002E67C9" w:rsidP="00A81974">
      <w:pPr>
        <w:pStyle w:val="Textoindependiente"/>
        <w:numPr>
          <w:ilvl w:val="0"/>
          <w:numId w:val="24"/>
        </w:numPr>
        <w:tabs>
          <w:tab w:val="clear" w:pos="1353"/>
        </w:tabs>
        <w:ind w:left="2127" w:hanging="284"/>
        <w:rPr>
          <w:sz w:val="24"/>
        </w:rPr>
      </w:pPr>
      <w:r w:rsidRPr="00CE75E4">
        <w:rPr>
          <w:sz w:val="24"/>
        </w:rPr>
        <w:t xml:space="preserve">aprobación inicial: </w:t>
      </w:r>
      <w:r w:rsidR="00717608" w:rsidRPr="00CE75E4">
        <w:rPr>
          <w:sz w:val="24"/>
        </w:rPr>
        <w:tab/>
      </w:r>
      <w:r w:rsidR="00717608" w:rsidRPr="00CE75E4">
        <w:rPr>
          <w:sz w:val="24"/>
        </w:rPr>
        <w:tab/>
      </w:r>
      <w:r w:rsidR="009D0D21" w:rsidRPr="00CE75E4">
        <w:rPr>
          <w:sz w:val="24"/>
        </w:rPr>
        <w:t>2</w:t>
      </w:r>
      <w:r w:rsidR="005D0423" w:rsidRPr="00CE75E4">
        <w:rPr>
          <w:sz w:val="24"/>
        </w:rPr>
        <w:t>4</w:t>
      </w:r>
      <w:r w:rsidRPr="00CE75E4">
        <w:rPr>
          <w:sz w:val="24"/>
        </w:rPr>
        <w:t xml:space="preserve"> meses</w:t>
      </w:r>
      <w:r w:rsidR="00717608" w:rsidRPr="00CE75E4">
        <w:rPr>
          <w:sz w:val="24"/>
        </w:rPr>
        <w:t>.</w:t>
      </w:r>
    </w:p>
    <w:p w14:paraId="64077364" w14:textId="1107A41C" w:rsidR="002E67C9" w:rsidRPr="00CE75E4" w:rsidRDefault="002E67C9" w:rsidP="00A81974">
      <w:pPr>
        <w:pStyle w:val="Textoindependiente"/>
        <w:numPr>
          <w:ilvl w:val="0"/>
          <w:numId w:val="24"/>
        </w:numPr>
        <w:tabs>
          <w:tab w:val="clear" w:pos="1353"/>
        </w:tabs>
        <w:ind w:left="2127" w:hanging="284"/>
        <w:rPr>
          <w:sz w:val="24"/>
        </w:rPr>
      </w:pPr>
      <w:r w:rsidRPr="00CE75E4">
        <w:rPr>
          <w:sz w:val="24"/>
        </w:rPr>
        <w:t xml:space="preserve">aprobación provisional: </w:t>
      </w:r>
      <w:r w:rsidR="00717608" w:rsidRPr="00CE75E4">
        <w:rPr>
          <w:sz w:val="24"/>
        </w:rPr>
        <w:tab/>
      </w:r>
      <w:r w:rsidR="009D0D21" w:rsidRPr="00CE75E4">
        <w:rPr>
          <w:sz w:val="24"/>
        </w:rPr>
        <w:t>3</w:t>
      </w:r>
      <w:r w:rsidR="005D0423" w:rsidRPr="00CE75E4">
        <w:rPr>
          <w:sz w:val="24"/>
        </w:rPr>
        <w:t>6</w:t>
      </w:r>
      <w:r w:rsidRPr="00CE75E4">
        <w:rPr>
          <w:sz w:val="24"/>
        </w:rPr>
        <w:t xml:space="preserve"> meses.</w:t>
      </w:r>
    </w:p>
    <w:p w14:paraId="0CE2ADA8" w14:textId="3136B700" w:rsidR="002E67C9" w:rsidRPr="00CE75E4" w:rsidRDefault="002E67C9" w:rsidP="00A81974">
      <w:pPr>
        <w:pStyle w:val="Textoindependiente"/>
        <w:numPr>
          <w:ilvl w:val="0"/>
          <w:numId w:val="24"/>
        </w:numPr>
        <w:tabs>
          <w:tab w:val="clear" w:pos="1353"/>
        </w:tabs>
        <w:ind w:left="2127" w:hanging="284"/>
        <w:rPr>
          <w:sz w:val="24"/>
        </w:rPr>
      </w:pPr>
      <w:r w:rsidRPr="00CE75E4">
        <w:rPr>
          <w:sz w:val="24"/>
        </w:rPr>
        <w:t xml:space="preserve">aprobación definitiva: </w:t>
      </w:r>
      <w:r w:rsidR="00717608" w:rsidRPr="00CE75E4">
        <w:rPr>
          <w:sz w:val="24"/>
        </w:rPr>
        <w:tab/>
      </w:r>
      <w:r w:rsidR="005D0423" w:rsidRPr="00CE75E4">
        <w:rPr>
          <w:sz w:val="24"/>
        </w:rPr>
        <w:t>48</w:t>
      </w:r>
      <w:r w:rsidRPr="00CE75E4">
        <w:rPr>
          <w:sz w:val="24"/>
        </w:rPr>
        <w:t xml:space="preserve"> meses.</w:t>
      </w:r>
    </w:p>
    <w:p w14:paraId="6F2CAFD7" w14:textId="77777777" w:rsidR="00717608" w:rsidRPr="00CE75E4" w:rsidRDefault="00717608" w:rsidP="00475F0B">
      <w:pPr>
        <w:pStyle w:val="Textoindependiente"/>
        <w:numPr>
          <w:ilvl w:val="1"/>
          <w:numId w:val="12"/>
        </w:numPr>
        <w:spacing w:before="120"/>
        <w:ind w:left="993" w:hanging="633"/>
        <w:rPr>
          <w:sz w:val="24"/>
        </w:rPr>
      </w:pPr>
      <w:r w:rsidRPr="00CE75E4">
        <w:rPr>
          <w:sz w:val="24"/>
        </w:rPr>
        <w:t>Será obligación del Ayuntamiento justifica</w:t>
      </w:r>
      <w:r w:rsidR="00D6012A" w:rsidRPr="00CE75E4">
        <w:rPr>
          <w:sz w:val="24"/>
        </w:rPr>
        <w:t>r el cumplimiento de cada uno de estos plazos dentro del mes siguiente a la fecha de su aprobación</w:t>
      </w:r>
      <w:r w:rsidR="00A06D12" w:rsidRPr="00CE75E4">
        <w:rPr>
          <w:sz w:val="24"/>
        </w:rPr>
        <w:t>, mediante certificado del Secretario municipal</w:t>
      </w:r>
      <w:r w:rsidRPr="00CE75E4">
        <w:rPr>
          <w:sz w:val="24"/>
        </w:rPr>
        <w:t xml:space="preserve">. </w:t>
      </w:r>
      <w:r w:rsidR="00EB7B6C" w:rsidRPr="00CE75E4">
        <w:rPr>
          <w:sz w:val="24"/>
        </w:rPr>
        <w:t>En caso de que no exista justificación, procederá igualmente la declaración de la pérdida de derecho al cobro de la subvención.</w:t>
      </w:r>
    </w:p>
    <w:p w14:paraId="773FD410" w14:textId="58FD71A4" w:rsidR="005D0423" w:rsidRPr="00CE75E4" w:rsidRDefault="002E67C9" w:rsidP="00475F0B">
      <w:pPr>
        <w:pStyle w:val="Textoindependiente"/>
        <w:numPr>
          <w:ilvl w:val="1"/>
          <w:numId w:val="12"/>
        </w:numPr>
        <w:spacing w:before="120"/>
        <w:ind w:left="993" w:hanging="633"/>
        <w:rPr>
          <w:sz w:val="24"/>
        </w:rPr>
      </w:pPr>
      <w:r w:rsidRPr="00CE75E4">
        <w:rPr>
          <w:bCs/>
          <w:sz w:val="24"/>
        </w:rPr>
        <w:t>P</w:t>
      </w:r>
      <w:r w:rsidR="007357A7" w:rsidRPr="00CE75E4">
        <w:rPr>
          <w:bCs/>
          <w:sz w:val="24"/>
        </w:rPr>
        <w:t>OSIBILIDAD DE P</w:t>
      </w:r>
      <w:r w:rsidRPr="00CE75E4">
        <w:rPr>
          <w:bCs/>
          <w:sz w:val="24"/>
        </w:rPr>
        <w:t>RÓRROGA</w:t>
      </w:r>
      <w:r w:rsidRPr="00CE75E4">
        <w:rPr>
          <w:sz w:val="24"/>
        </w:rPr>
        <w:t>: En el</w:t>
      </w:r>
      <w:r w:rsidR="007F2695" w:rsidRPr="00CE75E4">
        <w:rPr>
          <w:sz w:val="24"/>
        </w:rPr>
        <w:t xml:space="preserve"> caso de causa no imputable al A</w:t>
      </w:r>
      <w:r w:rsidRPr="00CE75E4">
        <w:rPr>
          <w:sz w:val="24"/>
        </w:rPr>
        <w:t>yuntamiento beneficiario y previa petición razonada</w:t>
      </w:r>
      <w:r w:rsidR="005D0423" w:rsidRPr="00CE75E4">
        <w:rPr>
          <w:sz w:val="24"/>
        </w:rPr>
        <w:t xml:space="preserve"> acompañada del </w:t>
      </w:r>
      <w:r w:rsidR="005D0423" w:rsidRPr="00CE75E4">
        <w:rPr>
          <w:sz w:val="24"/>
        </w:rPr>
        <w:lastRenderedPageBreak/>
        <w:t xml:space="preserve">listado de actuaciones con fecha y </w:t>
      </w:r>
      <w:r w:rsidR="00BB3D96" w:rsidRPr="00CE75E4">
        <w:rPr>
          <w:sz w:val="24"/>
        </w:rPr>
        <w:t>documento justificativo</w:t>
      </w:r>
      <w:r w:rsidRPr="00CE75E4">
        <w:rPr>
          <w:sz w:val="24"/>
        </w:rPr>
        <w:t>, la Comisión de Evaluación revisará la</w:t>
      </w:r>
      <w:r w:rsidR="00BB3D96" w:rsidRPr="00CE75E4">
        <w:rPr>
          <w:sz w:val="24"/>
        </w:rPr>
        <w:t xml:space="preserve"> misma y propondrá, en su caso, </w:t>
      </w:r>
      <w:r w:rsidRPr="00CE75E4">
        <w:rPr>
          <w:sz w:val="24"/>
        </w:rPr>
        <w:t>la concesión de</w:t>
      </w:r>
      <w:r w:rsidR="00BB3D96" w:rsidRPr="00CE75E4">
        <w:rPr>
          <w:sz w:val="24"/>
        </w:rPr>
        <w:t xml:space="preserve"> como máximo</w:t>
      </w:r>
      <w:r w:rsidRPr="00CE75E4">
        <w:rPr>
          <w:sz w:val="24"/>
        </w:rPr>
        <w:t xml:space="preserve"> </w:t>
      </w:r>
      <w:r w:rsidR="00BB3D96" w:rsidRPr="00CE75E4">
        <w:rPr>
          <w:sz w:val="24"/>
        </w:rPr>
        <w:t xml:space="preserve">una </w:t>
      </w:r>
      <w:r w:rsidRPr="00CE75E4">
        <w:rPr>
          <w:sz w:val="24"/>
          <w:u w:val="single"/>
        </w:rPr>
        <w:t xml:space="preserve">única prórroga de </w:t>
      </w:r>
      <w:r w:rsidR="009D0D21" w:rsidRPr="00CE75E4">
        <w:rPr>
          <w:sz w:val="24"/>
          <w:u w:val="single"/>
        </w:rPr>
        <w:t>3</w:t>
      </w:r>
      <w:r w:rsidRPr="00CE75E4">
        <w:rPr>
          <w:sz w:val="24"/>
          <w:u w:val="single"/>
        </w:rPr>
        <w:t xml:space="preserve"> meses</w:t>
      </w:r>
      <w:r w:rsidR="00BB3D96" w:rsidRPr="00CE75E4">
        <w:rPr>
          <w:sz w:val="24"/>
        </w:rPr>
        <w:t xml:space="preserve">.  </w:t>
      </w:r>
      <w:r w:rsidRPr="00CE75E4">
        <w:rPr>
          <w:sz w:val="24"/>
        </w:rPr>
        <w:t xml:space="preserve"> </w:t>
      </w:r>
    </w:p>
    <w:p w14:paraId="36BB0328" w14:textId="14EB59E3" w:rsidR="00BB3D96" w:rsidRPr="00CE75E4" w:rsidRDefault="002E67C9" w:rsidP="005D0423">
      <w:pPr>
        <w:pStyle w:val="Textoindependiente"/>
        <w:spacing w:before="120"/>
        <w:ind w:left="993"/>
        <w:rPr>
          <w:sz w:val="24"/>
        </w:rPr>
      </w:pPr>
      <w:r w:rsidRPr="00CE75E4">
        <w:rPr>
          <w:sz w:val="24"/>
        </w:rPr>
        <w:t xml:space="preserve">Esto quiere decir que </w:t>
      </w:r>
      <w:r w:rsidR="00C404BE" w:rsidRPr="00CE75E4">
        <w:rPr>
          <w:sz w:val="24"/>
        </w:rPr>
        <w:t xml:space="preserve">en caso de ser solicitada y concedida la prórroga </w:t>
      </w:r>
      <w:r w:rsidR="005D0423" w:rsidRPr="00CE75E4">
        <w:rPr>
          <w:sz w:val="24"/>
        </w:rPr>
        <w:t xml:space="preserve">los plazos máximos en cualquier caso </w:t>
      </w:r>
      <w:r w:rsidRPr="00CE75E4">
        <w:rPr>
          <w:sz w:val="24"/>
        </w:rPr>
        <w:t>serían respectivamente</w:t>
      </w:r>
      <w:r w:rsidR="005D0423" w:rsidRPr="00CE75E4">
        <w:rPr>
          <w:sz w:val="24"/>
        </w:rPr>
        <w:t xml:space="preserve">: avance </w:t>
      </w:r>
      <w:r w:rsidRPr="00CE75E4">
        <w:rPr>
          <w:sz w:val="24"/>
        </w:rPr>
        <w:t>1</w:t>
      </w:r>
      <w:r w:rsidR="00BB3D96" w:rsidRPr="00CE75E4">
        <w:rPr>
          <w:sz w:val="24"/>
        </w:rPr>
        <w:t>9</w:t>
      </w:r>
      <w:r w:rsidR="005D0423" w:rsidRPr="00CE75E4">
        <w:rPr>
          <w:sz w:val="24"/>
        </w:rPr>
        <w:t xml:space="preserve"> meses (si se solicitara y concediera prórroga </w:t>
      </w:r>
      <w:r w:rsidR="00BB3D96" w:rsidRPr="00CE75E4">
        <w:rPr>
          <w:sz w:val="24"/>
        </w:rPr>
        <w:t xml:space="preserve">de tres meses </w:t>
      </w:r>
      <w:r w:rsidR="005D0423" w:rsidRPr="00CE75E4">
        <w:rPr>
          <w:sz w:val="24"/>
        </w:rPr>
        <w:t>para ello)</w:t>
      </w:r>
      <w:r w:rsidR="009D0D21" w:rsidRPr="00CE75E4">
        <w:rPr>
          <w:sz w:val="24"/>
        </w:rPr>
        <w:t xml:space="preserve">, </w:t>
      </w:r>
      <w:r w:rsidR="005D0423" w:rsidRPr="00CE75E4">
        <w:rPr>
          <w:sz w:val="24"/>
        </w:rPr>
        <w:t xml:space="preserve">aprobación inicial </w:t>
      </w:r>
      <w:r w:rsidR="00C404BE" w:rsidRPr="00CE75E4">
        <w:rPr>
          <w:sz w:val="24"/>
        </w:rPr>
        <w:t>27</w:t>
      </w:r>
      <w:r w:rsidR="005D0423" w:rsidRPr="00CE75E4">
        <w:rPr>
          <w:sz w:val="24"/>
        </w:rPr>
        <w:t xml:space="preserve"> meses (si se hubiera concedido prórroga para </w:t>
      </w:r>
      <w:r w:rsidR="00C404BE" w:rsidRPr="00CE75E4">
        <w:rPr>
          <w:sz w:val="24"/>
        </w:rPr>
        <w:t>esta fase o anteriormente se hubiera concedido para el</w:t>
      </w:r>
      <w:r w:rsidR="005D0423" w:rsidRPr="00CE75E4">
        <w:rPr>
          <w:sz w:val="24"/>
        </w:rPr>
        <w:t xml:space="preserve"> avance</w:t>
      </w:r>
      <w:r w:rsidR="00C404BE" w:rsidRPr="00CE75E4">
        <w:rPr>
          <w:sz w:val="24"/>
        </w:rPr>
        <w:t>)</w:t>
      </w:r>
      <w:r w:rsidR="009D0D21" w:rsidRPr="00CE75E4">
        <w:rPr>
          <w:sz w:val="24"/>
        </w:rPr>
        <w:t xml:space="preserve">, </w:t>
      </w:r>
      <w:r w:rsidR="005D0423" w:rsidRPr="00CE75E4">
        <w:rPr>
          <w:sz w:val="24"/>
        </w:rPr>
        <w:t xml:space="preserve">aprobación provisional </w:t>
      </w:r>
      <w:r w:rsidR="00C404BE" w:rsidRPr="00CE75E4">
        <w:rPr>
          <w:sz w:val="24"/>
        </w:rPr>
        <w:t>39</w:t>
      </w:r>
      <w:r w:rsidR="005D0423" w:rsidRPr="00CE75E4">
        <w:rPr>
          <w:sz w:val="24"/>
        </w:rPr>
        <w:t xml:space="preserve"> meses, aprobación definitiva 5</w:t>
      </w:r>
      <w:r w:rsidR="00C404BE" w:rsidRPr="00CE75E4">
        <w:rPr>
          <w:sz w:val="24"/>
        </w:rPr>
        <w:t>1</w:t>
      </w:r>
      <w:r w:rsidR="005D0423" w:rsidRPr="00CE75E4">
        <w:rPr>
          <w:sz w:val="24"/>
        </w:rPr>
        <w:t xml:space="preserve"> meses</w:t>
      </w:r>
      <w:r w:rsidRPr="00CE75E4">
        <w:rPr>
          <w:sz w:val="24"/>
        </w:rPr>
        <w:t xml:space="preserve">. </w:t>
      </w:r>
    </w:p>
    <w:p w14:paraId="2062B295" w14:textId="3E615307" w:rsidR="002E67C9" w:rsidRPr="00CE75E4" w:rsidRDefault="002E67C9" w:rsidP="005D0423">
      <w:pPr>
        <w:pStyle w:val="Textoindependiente"/>
        <w:spacing w:before="120"/>
        <w:ind w:left="993"/>
        <w:rPr>
          <w:sz w:val="24"/>
        </w:rPr>
      </w:pPr>
      <w:r w:rsidRPr="00CE75E4">
        <w:rPr>
          <w:sz w:val="24"/>
        </w:rPr>
        <w:t>La solicitud de prórroga debe presentarse con una antelación de al menos tres meses sobre el plazo previsto.</w:t>
      </w:r>
    </w:p>
    <w:p w14:paraId="47AEE0DA" w14:textId="77777777" w:rsidR="002E67C9" w:rsidRPr="00CE75E4" w:rsidRDefault="002E67C9" w:rsidP="00BC36F0">
      <w:pPr>
        <w:pStyle w:val="Ttulo1"/>
        <w:numPr>
          <w:ilvl w:val="0"/>
          <w:numId w:val="12"/>
        </w:numPr>
        <w:spacing w:before="240" w:after="240"/>
        <w:rPr>
          <w:b/>
          <w:color w:val="auto"/>
          <w:sz w:val="24"/>
          <w:szCs w:val="24"/>
        </w:rPr>
      </w:pPr>
      <w:bookmarkStart w:id="12" w:name="_Toc98927193"/>
      <w:r w:rsidRPr="00CE75E4">
        <w:rPr>
          <w:b/>
          <w:color w:val="auto"/>
          <w:sz w:val="24"/>
          <w:szCs w:val="24"/>
        </w:rPr>
        <w:t>SEGUIMIENTO DE LOS TRABAJOS</w:t>
      </w:r>
      <w:bookmarkEnd w:id="12"/>
    </w:p>
    <w:p w14:paraId="1AF4F320" w14:textId="752C6AA5" w:rsidR="002E67C9" w:rsidRPr="00CE75E4" w:rsidRDefault="00EB7B6C" w:rsidP="00F74A5D">
      <w:pPr>
        <w:pStyle w:val="Textoindependiente"/>
        <w:numPr>
          <w:ilvl w:val="1"/>
          <w:numId w:val="12"/>
        </w:numPr>
        <w:ind w:left="993" w:hanging="633"/>
        <w:rPr>
          <w:sz w:val="24"/>
        </w:rPr>
      </w:pPr>
      <w:r w:rsidRPr="00CE75E4">
        <w:rPr>
          <w:sz w:val="24"/>
        </w:rPr>
        <w:t xml:space="preserve">INFORME DE SEGUIMIENTO: </w:t>
      </w:r>
      <w:r w:rsidR="002E67C9" w:rsidRPr="00CE75E4">
        <w:rPr>
          <w:sz w:val="24"/>
        </w:rPr>
        <w:t xml:space="preserve">Los municipios deberán enviar un </w:t>
      </w:r>
      <w:r w:rsidR="002E67C9" w:rsidRPr="00CE75E4">
        <w:rPr>
          <w:bCs/>
          <w:sz w:val="24"/>
        </w:rPr>
        <w:t>informe</w:t>
      </w:r>
      <w:r w:rsidR="002E67C9" w:rsidRPr="00CE75E4">
        <w:rPr>
          <w:sz w:val="24"/>
        </w:rPr>
        <w:t xml:space="preserve"> cada </w:t>
      </w:r>
      <w:r w:rsidRPr="00CE75E4">
        <w:rPr>
          <w:sz w:val="24"/>
        </w:rPr>
        <w:t>6</w:t>
      </w:r>
      <w:r w:rsidR="002E67C9" w:rsidRPr="00CE75E4">
        <w:rPr>
          <w:sz w:val="24"/>
        </w:rPr>
        <w:t xml:space="preserve"> meses sobre el estado de los trabajos que son objeto de esta convocatoria. Los informes deben ser remitidos a la Diputación Provincial antes del </w:t>
      </w:r>
      <w:r w:rsidR="00BB3D96" w:rsidRPr="00CE75E4">
        <w:rPr>
          <w:sz w:val="24"/>
          <w:u w:val="single"/>
        </w:rPr>
        <w:t>20 de abril y del 2</w:t>
      </w:r>
      <w:r w:rsidR="002E67C9" w:rsidRPr="00CE75E4">
        <w:rPr>
          <w:sz w:val="24"/>
          <w:u w:val="single"/>
        </w:rPr>
        <w:t>0 de octubre de cada año</w:t>
      </w:r>
      <w:r w:rsidR="002E67C9" w:rsidRPr="00CE75E4">
        <w:rPr>
          <w:sz w:val="24"/>
        </w:rPr>
        <w:t>.</w:t>
      </w:r>
    </w:p>
    <w:p w14:paraId="421FC3A1" w14:textId="77777777" w:rsidR="002E67C9" w:rsidRPr="00CE75E4" w:rsidRDefault="002E67C9" w:rsidP="00C4651E">
      <w:pPr>
        <w:pStyle w:val="Textoindependiente"/>
        <w:spacing w:before="120"/>
        <w:ind w:left="993"/>
        <w:rPr>
          <w:sz w:val="24"/>
        </w:rPr>
      </w:pPr>
      <w:r w:rsidRPr="00CE75E4">
        <w:rPr>
          <w:sz w:val="24"/>
        </w:rPr>
        <w:t xml:space="preserve">El informe puede ser redactado por el adjudicatario del contrato en cuanto a la situación de la elaboración de la documentación técnica, pero también ha de adjuntarse un certificado o informe firmado por el Secretario en </w:t>
      </w:r>
      <w:r w:rsidR="00CC2A88" w:rsidRPr="00CE75E4">
        <w:rPr>
          <w:sz w:val="24"/>
        </w:rPr>
        <w:t xml:space="preserve">el </w:t>
      </w:r>
      <w:r w:rsidRPr="00CE75E4">
        <w:rPr>
          <w:sz w:val="24"/>
        </w:rPr>
        <w:t xml:space="preserve">que </w:t>
      </w:r>
      <w:r w:rsidR="00CC2A88" w:rsidRPr="00CE75E4">
        <w:rPr>
          <w:sz w:val="24"/>
        </w:rPr>
        <w:t xml:space="preserve">se </w:t>
      </w:r>
      <w:r w:rsidRPr="00CE75E4">
        <w:rPr>
          <w:sz w:val="24"/>
        </w:rPr>
        <w:t xml:space="preserve">haga referencia al estado de tramitación, refiriendo las fechas y los </w:t>
      </w:r>
      <w:r w:rsidR="00CC2A88" w:rsidRPr="00CE75E4">
        <w:rPr>
          <w:sz w:val="24"/>
        </w:rPr>
        <w:t xml:space="preserve">posibles </w:t>
      </w:r>
      <w:r w:rsidRPr="00CE75E4">
        <w:rPr>
          <w:sz w:val="24"/>
        </w:rPr>
        <w:t>retrasos y sus causas.</w:t>
      </w:r>
    </w:p>
    <w:p w14:paraId="57A0C962" w14:textId="77777777" w:rsidR="002E67C9" w:rsidRPr="00CE75E4" w:rsidRDefault="002E67C9" w:rsidP="00C4651E">
      <w:pPr>
        <w:pStyle w:val="Textoindependiente"/>
        <w:spacing w:before="120"/>
        <w:ind w:left="993"/>
        <w:rPr>
          <w:sz w:val="24"/>
        </w:rPr>
      </w:pPr>
      <w:r w:rsidRPr="00CE75E4">
        <w:rPr>
          <w:sz w:val="24"/>
        </w:rPr>
        <w:t xml:space="preserve">Estos informes, que no deben superar los 4 folios </w:t>
      </w:r>
      <w:r w:rsidR="00CC2A88" w:rsidRPr="00CE75E4">
        <w:rPr>
          <w:sz w:val="24"/>
        </w:rPr>
        <w:t xml:space="preserve">DIN </w:t>
      </w:r>
      <w:r w:rsidRPr="00CE75E4">
        <w:rPr>
          <w:sz w:val="24"/>
        </w:rPr>
        <w:t>A-4</w:t>
      </w:r>
      <w:r w:rsidR="00AE7669" w:rsidRPr="00CE75E4">
        <w:rPr>
          <w:sz w:val="24"/>
        </w:rPr>
        <w:t xml:space="preserve"> ni las 500 palabras</w:t>
      </w:r>
      <w:r w:rsidRPr="00CE75E4">
        <w:rPr>
          <w:sz w:val="24"/>
        </w:rPr>
        <w:t xml:space="preserve">, no sustituyen la necesidad de solicitud de ampliación del plazo que se prevé en </w:t>
      </w:r>
      <w:r w:rsidR="00AE7669" w:rsidRPr="00CE75E4">
        <w:rPr>
          <w:sz w:val="24"/>
        </w:rPr>
        <w:t>estas bases</w:t>
      </w:r>
      <w:r w:rsidRPr="00CE75E4">
        <w:rPr>
          <w:sz w:val="24"/>
        </w:rPr>
        <w:t xml:space="preserve">. </w:t>
      </w:r>
    </w:p>
    <w:p w14:paraId="4E5AA2E5" w14:textId="77777777" w:rsidR="002E67C9" w:rsidRPr="00CE75E4" w:rsidRDefault="00EB7B6C" w:rsidP="00150C6D">
      <w:pPr>
        <w:pStyle w:val="Textoindependiente"/>
        <w:numPr>
          <w:ilvl w:val="1"/>
          <w:numId w:val="12"/>
        </w:numPr>
        <w:spacing w:before="120"/>
        <w:ind w:left="993" w:hanging="633"/>
        <w:rPr>
          <w:sz w:val="24"/>
        </w:rPr>
      </w:pPr>
      <w:r w:rsidRPr="00CE75E4">
        <w:rPr>
          <w:sz w:val="24"/>
        </w:rPr>
        <w:t xml:space="preserve">COPIA DE LA DOCUMENTACIÓN: </w:t>
      </w:r>
      <w:r w:rsidR="002E67C9" w:rsidRPr="00CE75E4">
        <w:rPr>
          <w:sz w:val="24"/>
        </w:rPr>
        <w:t>Los Ayuntamientos deberán enviar a la Diputación copia digital de cada una de las fases una vez que hayan sido aprobadas, con el certificado de la aprobación, previamente al cobro de los pagos de la subvención.</w:t>
      </w:r>
    </w:p>
    <w:p w14:paraId="0628136C" w14:textId="77777777" w:rsidR="0036117C" w:rsidRPr="00CE75E4" w:rsidRDefault="009D0D21" w:rsidP="00150C6D">
      <w:pPr>
        <w:pStyle w:val="Textoindependiente"/>
        <w:numPr>
          <w:ilvl w:val="1"/>
          <w:numId w:val="12"/>
        </w:numPr>
        <w:spacing w:before="120"/>
        <w:ind w:left="993" w:hanging="633"/>
        <w:rPr>
          <w:sz w:val="24"/>
        </w:rPr>
      </w:pPr>
      <w:r w:rsidRPr="00CE75E4">
        <w:rPr>
          <w:sz w:val="24"/>
        </w:rPr>
        <w:t xml:space="preserve">INSPECCIÓN. </w:t>
      </w:r>
      <w:r w:rsidR="0036117C" w:rsidRPr="00CE75E4">
        <w:rPr>
          <w:sz w:val="24"/>
        </w:rPr>
        <w:t xml:space="preserve">La Diputación Provincial se reserva el derecho de inspección y seguimiento de las actividades subvencionadas, así como la petición de los justificantes que considere necesarios. </w:t>
      </w:r>
      <w:r w:rsidR="00A06D12" w:rsidRPr="00CE75E4">
        <w:rPr>
          <w:sz w:val="24"/>
        </w:rPr>
        <w:t>La</w:t>
      </w:r>
      <w:r w:rsidR="0036117C" w:rsidRPr="00CE75E4">
        <w:rPr>
          <w:sz w:val="24"/>
        </w:rPr>
        <w:t xml:space="preserve"> Diputación podrá solicitar en cualquier momento la documentación justificativa del expediente de contratación tramitado, que deberá ajustarse a las disposiciones legales vigentes en la materia, así como del cumplimiento de lo dispuesto en </w:t>
      </w:r>
      <w:r w:rsidR="00A06D12" w:rsidRPr="00CE75E4">
        <w:rPr>
          <w:sz w:val="24"/>
        </w:rPr>
        <w:t>estas bases</w:t>
      </w:r>
      <w:r w:rsidR="0036117C" w:rsidRPr="00CE75E4">
        <w:rPr>
          <w:sz w:val="24"/>
        </w:rPr>
        <w:t xml:space="preserve">. </w:t>
      </w:r>
    </w:p>
    <w:p w14:paraId="4A7DBCBF" w14:textId="4605D37D" w:rsidR="0036117C" w:rsidRPr="00CE75E4" w:rsidRDefault="003F2B5D" w:rsidP="00150C6D">
      <w:pPr>
        <w:pStyle w:val="Textoindependiente"/>
        <w:numPr>
          <w:ilvl w:val="1"/>
          <w:numId w:val="12"/>
        </w:numPr>
        <w:spacing w:before="120"/>
        <w:ind w:left="993" w:hanging="633"/>
        <w:rPr>
          <w:sz w:val="24"/>
        </w:rPr>
      </w:pPr>
      <w:r w:rsidRPr="00CE75E4">
        <w:rPr>
          <w:sz w:val="24"/>
        </w:rPr>
        <w:t>I</w:t>
      </w:r>
      <w:r w:rsidR="009D0D21" w:rsidRPr="00CE75E4">
        <w:rPr>
          <w:sz w:val="24"/>
        </w:rPr>
        <w:t xml:space="preserve">NCUMPLIMIENTO. </w:t>
      </w:r>
      <w:r w:rsidR="00C404BE" w:rsidRPr="00CE75E4">
        <w:rPr>
          <w:sz w:val="24"/>
        </w:rPr>
        <w:t>El</w:t>
      </w:r>
      <w:r w:rsidR="0036117C" w:rsidRPr="00CE75E4">
        <w:rPr>
          <w:sz w:val="24"/>
        </w:rPr>
        <w:t xml:space="preserve"> incumplimiento </w:t>
      </w:r>
      <w:r w:rsidR="00C404BE" w:rsidRPr="00CE75E4">
        <w:rPr>
          <w:sz w:val="24"/>
        </w:rPr>
        <w:t>de</w:t>
      </w:r>
      <w:r w:rsidR="0036117C" w:rsidRPr="00CE75E4">
        <w:rPr>
          <w:sz w:val="24"/>
        </w:rPr>
        <w:t xml:space="preserve"> lo</w:t>
      </w:r>
      <w:r w:rsidR="00AE7669" w:rsidRPr="00CE75E4">
        <w:rPr>
          <w:sz w:val="24"/>
        </w:rPr>
        <w:t>s apartados</w:t>
      </w:r>
      <w:r w:rsidR="0036117C" w:rsidRPr="00CE75E4">
        <w:rPr>
          <w:sz w:val="24"/>
        </w:rPr>
        <w:t xml:space="preserve"> anterior</w:t>
      </w:r>
      <w:r w:rsidR="00AE7669" w:rsidRPr="00CE75E4">
        <w:rPr>
          <w:sz w:val="24"/>
        </w:rPr>
        <w:t>es</w:t>
      </w:r>
      <w:r w:rsidR="0036117C" w:rsidRPr="00CE75E4">
        <w:rPr>
          <w:sz w:val="24"/>
        </w:rPr>
        <w:t xml:space="preserve"> supondrá la pérdida del derecho al cobro de la subvención o la exigencia de reintegro siguiendo los trámites legales pertinentes. </w:t>
      </w:r>
    </w:p>
    <w:p w14:paraId="54BED329" w14:textId="75FB941D" w:rsidR="00C20CFD" w:rsidRPr="00CE75E4" w:rsidRDefault="009E3058" w:rsidP="00150C6D">
      <w:pPr>
        <w:pStyle w:val="Ttulo1"/>
        <w:numPr>
          <w:ilvl w:val="0"/>
          <w:numId w:val="12"/>
        </w:numPr>
        <w:spacing w:before="240" w:after="240"/>
        <w:rPr>
          <w:b/>
          <w:color w:val="auto"/>
          <w:sz w:val="24"/>
          <w:szCs w:val="24"/>
        </w:rPr>
      </w:pPr>
      <w:bookmarkStart w:id="13" w:name="_Toc98927194"/>
      <w:r w:rsidRPr="00CE75E4">
        <w:rPr>
          <w:b/>
          <w:color w:val="auto"/>
          <w:sz w:val="24"/>
          <w:szCs w:val="24"/>
        </w:rPr>
        <w:t>PAGO</w:t>
      </w:r>
      <w:r w:rsidR="006B79E9" w:rsidRPr="00CE75E4">
        <w:rPr>
          <w:b/>
          <w:color w:val="auto"/>
          <w:sz w:val="24"/>
          <w:szCs w:val="24"/>
        </w:rPr>
        <w:t xml:space="preserve">, </w:t>
      </w:r>
      <w:r w:rsidR="00C20CFD" w:rsidRPr="00CE75E4">
        <w:rPr>
          <w:b/>
          <w:color w:val="auto"/>
          <w:sz w:val="24"/>
          <w:szCs w:val="24"/>
        </w:rPr>
        <w:t>JUSTIFICACIÓN</w:t>
      </w:r>
      <w:r w:rsidR="00EF122D">
        <w:rPr>
          <w:b/>
          <w:color w:val="auto"/>
          <w:sz w:val="24"/>
          <w:szCs w:val="24"/>
        </w:rPr>
        <w:t>,</w:t>
      </w:r>
      <w:r w:rsidR="00C20CFD" w:rsidRPr="00CE75E4">
        <w:rPr>
          <w:b/>
          <w:color w:val="auto"/>
          <w:sz w:val="24"/>
          <w:szCs w:val="24"/>
        </w:rPr>
        <w:t xml:space="preserve"> </w:t>
      </w:r>
      <w:r w:rsidR="006B79E9" w:rsidRPr="00CE75E4">
        <w:rPr>
          <w:b/>
          <w:color w:val="auto"/>
          <w:sz w:val="24"/>
          <w:szCs w:val="24"/>
        </w:rPr>
        <w:t>PÉRDIDA</w:t>
      </w:r>
      <w:r w:rsidR="00160CDC">
        <w:rPr>
          <w:b/>
          <w:color w:val="auto"/>
          <w:sz w:val="24"/>
          <w:szCs w:val="24"/>
        </w:rPr>
        <w:t xml:space="preserve"> </w:t>
      </w:r>
      <w:r w:rsidR="00C4651E" w:rsidRPr="00C4651E">
        <w:rPr>
          <w:b/>
          <w:color w:val="000000" w:themeColor="text1"/>
          <w:sz w:val="24"/>
          <w:szCs w:val="24"/>
        </w:rPr>
        <w:t>Y</w:t>
      </w:r>
      <w:r w:rsidR="00160CDC" w:rsidRPr="00C4651E">
        <w:rPr>
          <w:b/>
          <w:color w:val="000000" w:themeColor="text1"/>
          <w:sz w:val="24"/>
          <w:szCs w:val="24"/>
        </w:rPr>
        <w:t xml:space="preserve"> REINTEGRO </w:t>
      </w:r>
      <w:r w:rsidR="00C20CFD" w:rsidRPr="00CE75E4">
        <w:rPr>
          <w:b/>
          <w:color w:val="auto"/>
          <w:sz w:val="24"/>
          <w:szCs w:val="24"/>
        </w:rPr>
        <w:t>DE LA SUBVENCIÓN</w:t>
      </w:r>
      <w:bookmarkEnd w:id="13"/>
    </w:p>
    <w:p w14:paraId="37B7BBB0" w14:textId="77777777" w:rsidR="0085705D" w:rsidRPr="00CE75E4" w:rsidRDefault="009E3058" w:rsidP="00F74A5D">
      <w:pPr>
        <w:pStyle w:val="Textoindependiente"/>
        <w:numPr>
          <w:ilvl w:val="1"/>
          <w:numId w:val="12"/>
        </w:numPr>
        <w:ind w:left="993" w:hanging="633"/>
        <w:rPr>
          <w:sz w:val="24"/>
        </w:rPr>
      </w:pPr>
      <w:r w:rsidRPr="00CE75E4">
        <w:rPr>
          <w:bCs/>
          <w:sz w:val="24"/>
        </w:rPr>
        <w:t>PAGO</w:t>
      </w:r>
      <w:r w:rsidR="00EE14D1" w:rsidRPr="00CE75E4">
        <w:rPr>
          <w:bCs/>
          <w:sz w:val="24"/>
        </w:rPr>
        <w:t>S</w:t>
      </w:r>
      <w:r w:rsidRPr="00CE75E4">
        <w:rPr>
          <w:bCs/>
          <w:sz w:val="24"/>
        </w:rPr>
        <w:t xml:space="preserve"> DE LA SUBVENCIÓN</w:t>
      </w:r>
      <w:r w:rsidRPr="00CE75E4">
        <w:rPr>
          <w:sz w:val="24"/>
        </w:rPr>
        <w:t xml:space="preserve">: </w:t>
      </w:r>
    </w:p>
    <w:p w14:paraId="1EA82914" w14:textId="40CAB9B4" w:rsidR="0085705D" w:rsidRPr="000F4C4F" w:rsidRDefault="009D0D21" w:rsidP="00EF122D">
      <w:pPr>
        <w:pStyle w:val="Textoindependiente"/>
        <w:spacing w:before="120"/>
        <w:ind w:left="993"/>
        <w:rPr>
          <w:color w:val="000000" w:themeColor="text1"/>
          <w:sz w:val="24"/>
        </w:rPr>
      </w:pPr>
      <w:r w:rsidRPr="00CE75E4">
        <w:rPr>
          <w:sz w:val="24"/>
        </w:rPr>
        <w:t>L</w:t>
      </w:r>
      <w:r w:rsidR="002E67C9" w:rsidRPr="00CE75E4">
        <w:rPr>
          <w:sz w:val="24"/>
        </w:rPr>
        <w:t>a Diputación a</w:t>
      </w:r>
      <w:r w:rsidR="009E3058" w:rsidRPr="00CE75E4">
        <w:rPr>
          <w:sz w:val="24"/>
        </w:rPr>
        <w:t xml:space="preserve">bonará </w:t>
      </w:r>
      <w:r w:rsidR="0085705D" w:rsidRPr="00CE75E4">
        <w:rPr>
          <w:sz w:val="24"/>
        </w:rPr>
        <w:t>el 50%</w:t>
      </w:r>
      <w:r w:rsidR="009E3058" w:rsidRPr="00CE75E4">
        <w:rPr>
          <w:sz w:val="24"/>
        </w:rPr>
        <w:t xml:space="preserve"> de la cantidad concedida una vez presentada la justificación de haber sido aprobado </w:t>
      </w:r>
      <w:r w:rsidR="0085705D" w:rsidRPr="00CE75E4">
        <w:rPr>
          <w:sz w:val="24"/>
        </w:rPr>
        <w:t>provisionalmente</w:t>
      </w:r>
      <w:r w:rsidR="009E3058" w:rsidRPr="00CE75E4">
        <w:rPr>
          <w:sz w:val="24"/>
        </w:rPr>
        <w:t xml:space="preserve"> el planeamiento. </w:t>
      </w:r>
      <w:r w:rsidR="00D91793" w:rsidRPr="00CE75E4">
        <w:rPr>
          <w:sz w:val="24"/>
        </w:rPr>
        <w:t xml:space="preserve">El </w:t>
      </w:r>
      <w:r w:rsidR="00D91793" w:rsidRPr="00CE75E4">
        <w:rPr>
          <w:sz w:val="24"/>
        </w:rPr>
        <w:lastRenderedPageBreak/>
        <w:t xml:space="preserve">pago se realizará en cualquier caso con cargo al </w:t>
      </w:r>
      <w:r w:rsidR="00EF65EB">
        <w:rPr>
          <w:sz w:val="24"/>
        </w:rPr>
        <w:t>presupuesto del ejercicio 2029</w:t>
      </w:r>
      <w:r w:rsidR="000F4C4F">
        <w:rPr>
          <w:sz w:val="24"/>
        </w:rPr>
        <w:t>.</w:t>
      </w:r>
    </w:p>
    <w:p w14:paraId="343CAB73" w14:textId="7AAA0B95" w:rsidR="0085705D" w:rsidRPr="000F4C4F" w:rsidRDefault="0085705D" w:rsidP="00EF122D">
      <w:pPr>
        <w:pStyle w:val="Textoindependiente"/>
        <w:spacing w:before="120"/>
        <w:ind w:left="993"/>
        <w:rPr>
          <w:color w:val="000000" w:themeColor="text1"/>
          <w:sz w:val="24"/>
        </w:rPr>
      </w:pPr>
      <w:r w:rsidRPr="00CE75E4">
        <w:rPr>
          <w:sz w:val="24"/>
        </w:rPr>
        <w:t>La Diputación abonará el restante 50% de la cantidad concedida una vez presentada la justificación de haber sido aprobado definitivamente el planeamiento. El pago se realizará en cualquier caso con cargo a</w:t>
      </w:r>
      <w:r w:rsidR="0078733D" w:rsidRPr="00CE75E4">
        <w:rPr>
          <w:sz w:val="24"/>
        </w:rPr>
        <w:t>l presupuesto del ejercicio</w:t>
      </w:r>
      <w:r w:rsidR="007B343F">
        <w:rPr>
          <w:sz w:val="24"/>
        </w:rPr>
        <w:t xml:space="preserve"> </w:t>
      </w:r>
      <w:r w:rsidR="000F4C4F">
        <w:rPr>
          <w:sz w:val="24"/>
        </w:rPr>
        <w:t>203</w:t>
      </w:r>
      <w:r w:rsidR="00EF65EB">
        <w:rPr>
          <w:color w:val="000000" w:themeColor="text1"/>
          <w:sz w:val="24"/>
        </w:rPr>
        <w:t>0</w:t>
      </w:r>
      <w:r w:rsidR="000F4C4F">
        <w:rPr>
          <w:color w:val="000000" w:themeColor="text1"/>
          <w:sz w:val="24"/>
        </w:rPr>
        <w:t>.</w:t>
      </w:r>
    </w:p>
    <w:p w14:paraId="168A23AF" w14:textId="77777777" w:rsidR="00A06D12" w:rsidRPr="00CE75E4" w:rsidRDefault="009E3058" w:rsidP="008E553C">
      <w:pPr>
        <w:pStyle w:val="Textoindependiente"/>
        <w:numPr>
          <w:ilvl w:val="1"/>
          <w:numId w:val="12"/>
        </w:numPr>
        <w:spacing w:before="120"/>
        <w:ind w:left="993" w:hanging="633"/>
        <w:rPr>
          <w:sz w:val="24"/>
        </w:rPr>
      </w:pPr>
      <w:r w:rsidRPr="00CE75E4">
        <w:rPr>
          <w:bCs/>
          <w:sz w:val="24"/>
        </w:rPr>
        <w:t>JUSTIFICACIÓN:</w:t>
      </w:r>
      <w:r w:rsidRPr="00CE75E4">
        <w:rPr>
          <w:sz w:val="24"/>
        </w:rPr>
        <w:t xml:space="preserve"> </w:t>
      </w:r>
      <w:r w:rsidR="00C20CFD" w:rsidRPr="00CE75E4">
        <w:rPr>
          <w:sz w:val="24"/>
        </w:rPr>
        <w:t>De conformidad con lo previsto en el artículo 17.2 de la Ordenanza General de Subvenciones de la Diput</w:t>
      </w:r>
      <w:r w:rsidR="00E955BF" w:rsidRPr="00CE75E4">
        <w:rPr>
          <w:sz w:val="24"/>
        </w:rPr>
        <w:t>ación Provincial de Zamora los m</w:t>
      </w:r>
      <w:r w:rsidR="00C20CFD" w:rsidRPr="00CE75E4">
        <w:rPr>
          <w:sz w:val="24"/>
        </w:rPr>
        <w:t>unicipios beneficiarios deberán justificar el destino dado a la subvención concedida</w:t>
      </w:r>
      <w:r w:rsidRPr="00CE75E4">
        <w:rPr>
          <w:sz w:val="24"/>
        </w:rPr>
        <w:t>.</w:t>
      </w:r>
      <w:r w:rsidR="00A06D12" w:rsidRPr="00CE75E4">
        <w:rPr>
          <w:sz w:val="24"/>
        </w:rPr>
        <w:t xml:space="preserve"> </w:t>
      </w:r>
    </w:p>
    <w:p w14:paraId="4C87C04C" w14:textId="77777777" w:rsidR="00987FE2" w:rsidRPr="00CE75E4" w:rsidRDefault="00A06D12" w:rsidP="005E22DB">
      <w:pPr>
        <w:pStyle w:val="Textoindependiente"/>
        <w:spacing w:before="120"/>
        <w:ind w:left="993"/>
        <w:rPr>
          <w:sz w:val="24"/>
        </w:rPr>
      </w:pPr>
      <w:r w:rsidRPr="00CE75E4">
        <w:rPr>
          <w:sz w:val="24"/>
        </w:rPr>
        <w:t>No podrá realizarse el pago de la subvención en tanto el beneficiario no se halle al corriente en el cumplimiento de sus obligaciones tributarias y frente a la Seguridad Social o sea deudor por resolución de procedencia de reintegro.</w:t>
      </w:r>
      <w:r w:rsidR="00987FE2" w:rsidRPr="00CE75E4">
        <w:rPr>
          <w:b/>
          <w:sz w:val="24"/>
        </w:rPr>
        <w:t xml:space="preserve"> </w:t>
      </w:r>
    </w:p>
    <w:p w14:paraId="0EE907A4" w14:textId="77777777" w:rsidR="0085705D" w:rsidRPr="00CE75E4" w:rsidRDefault="00AE7669" w:rsidP="008E553C">
      <w:pPr>
        <w:pStyle w:val="Textoindependiente"/>
        <w:numPr>
          <w:ilvl w:val="1"/>
          <w:numId w:val="12"/>
        </w:numPr>
        <w:spacing w:before="120"/>
        <w:ind w:left="993" w:hanging="633"/>
        <w:rPr>
          <w:sz w:val="24"/>
        </w:rPr>
      </w:pPr>
      <w:r w:rsidRPr="00CE75E4">
        <w:rPr>
          <w:bCs/>
          <w:sz w:val="24"/>
        </w:rPr>
        <w:t>PLAZO</w:t>
      </w:r>
      <w:r w:rsidR="00987FE2" w:rsidRPr="00CE75E4">
        <w:rPr>
          <w:sz w:val="24"/>
        </w:rPr>
        <w:t>:</w:t>
      </w:r>
      <w:r w:rsidRPr="00CE75E4">
        <w:rPr>
          <w:sz w:val="24"/>
        </w:rPr>
        <w:t xml:space="preserve"> </w:t>
      </w:r>
      <w:r w:rsidRPr="00CE75E4">
        <w:rPr>
          <w:sz w:val="24"/>
          <w:u w:val="single"/>
        </w:rPr>
        <w:t>La justificación debe presentarse</w:t>
      </w:r>
      <w:r w:rsidR="00987FE2" w:rsidRPr="00CE75E4">
        <w:rPr>
          <w:sz w:val="24"/>
          <w:u w:val="single"/>
        </w:rPr>
        <w:t xml:space="preserve"> en el plazo máximo </w:t>
      </w:r>
      <w:r w:rsidRPr="00CE75E4">
        <w:rPr>
          <w:sz w:val="24"/>
          <w:u w:val="single"/>
        </w:rPr>
        <w:t>de 1 mes</w:t>
      </w:r>
      <w:r w:rsidRPr="00CE75E4">
        <w:rPr>
          <w:sz w:val="24"/>
        </w:rPr>
        <w:t xml:space="preserve"> desde que se haya</w:t>
      </w:r>
      <w:r w:rsidR="0085705D" w:rsidRPr="00CE75E4">
        <w:rPr>
          <w:sz w:val="24"/>
        </w:rPr>
        <w:t xml:space="preserve">n producido las aprobaciones del instrumento de planeamiento, provisional en un caso y </w:t>
      </w:r>
      <w:r w:rsidRPr="00CE75E4">
        <w:rPr>
          <w:sz w:val="24"/>
        </w:rPr>
        <w:t xml:space="preserve">definitiva </w:t>
      </w:r>
      <w:r w:rsidR="0085705D" w:rsidRPr="00CE75E4">
        <w:rPr>
          <w:sz w:val="24"/>
        </w:rPr>
        <w:t>en el otro</w:t>
      </w:r>
      <w:r w:rsidRPr="00CE75E4">
        <w:rPr>
          <w:sz w:val="24"/>
        </w:rPr>
        <w:t xml:space="preserve">. </w:t>
      </w:r>
    </w:p>
    <w:p w14:paraId="22464D7C" w14:textId="77777777" w:rsidR="00C20CFD" w:rsidRPr="00CE75E4" w:rsidRDefault="006B79E9" w:rsidP="005C6AED">
      <w:pPr>
        <w:pStyle w:val="Textoindependiente"/>
        <w:numPr>
          <w:ilvl w:val="1"/>
          <w:numId w:val="12"/>
        </w:numPr>
        <w:spacing w:before="120"/>
        <w:ind w:left="993" w:hanging="633"/>
        <w:rPr>
          <w:sz w:val="24"/>
        </w:rPr>
      </w:pPr>
      <w:r w:rsidRPr="00CE75E4">
        <w:rPr>
          <w:bCs/>
          <w:sz w:val="24"/>
        </w:rPr>
        <w:t>DOCUMENTACIÓN</w:t>
      </w:r>
      <w:r w:rsidRPr="00CE75E4">
        <w:rPr>
          <w:sz w:val="24"/>
        </w:rPr>
        <w:t>: Se presentará</w:t>
      </w:r>
      <w:r w:rsidR="00AE7669" w:rsidRPr="00CE75E4">
        <w:rPr>
          <w:sz w:val="24"/>
        </w:rPr>
        <w:t xml:space="preserve"> conforme a </w:t>
      </w:r>
      <w:r w:rsidR="00C20CFD" w:rsidRPr="00CE75E4">
        <w:rPr>
          <w:sz w:val="24"/>
        </w:rPr>
        <w:t>los modelos Anexo III y IV y comprender</w:t>
      </w:r>
      <w:r w:rsidR="00CB2A36" w:rsidRPr="00CE75E4">
        <w:rPr>
          <w:sz w:val="24"/>
        </w:rPr>
        <w:t>á</w:t>
      </w:r>
      <w:r w:rsidR="00C20CFD" w:rsidRPr="00CE75E4">
        <w:rPr>
          <w:sz w:val="24"/>
        </w:rPr>
        <w:t xml:space="preserve"> la siguiente documentación:</w:t>
      </w:r>
    </w:p>
    <w:p w14:paraId="7E175261" w14:textId="77777777" w:rsidR="00C20CFD" w:rsidRPr="00CE75E4" w:rsidRDefault="00C20CFD" w:rsidP="0050072D">
      <w:pPr>
        <w:numPr>
          <w:ilvl w:val="0"/>
          <w:numId w:val="3"/>
        </w:numPr>
        <w:tabs>
          <w:tab w:val="left" w:pos="9498"/>
        </w:tabs>
        <w:spacing w:before="120" w:after="120"/>
        <w:jc w:val="both"/>
        <w:rPr>
          <w:sz w:val="24"/>
          <w:lang w:val="es-ES_tradnl"/>
        </w:rPr>
      </w:pPr>
      <w:r w:rsidRPr="00CE75E4">
        <w:rPr>
          <w:sz w:val="24"/>
        </w:rPr>
        <w:t>Memoria explicativa de las actividades realizadas, con indicación de los objetivos alcanzados y su correspondiente evaluación, incluyendo la</w:t>
      </w:r>
      <w:r w:rsidRPr="00CE75E4">
        <w:rPr>
          <w:b/>
          <w:sz w:val="24"/>
        </w:rPr>
        <w:t xml:space="preserve"> </w:t>
      </w:r>
      <w:r w:rsidRPr="00CE75E4">
        <w:rPr>
          <w:sz w:val="24"/>
        </w:rPr>
        <w:t xml:space="preserve">acreditación de haber cumplido con lo dispuesto en </w:t>
      </w:r>
      <w:r w:rsidR="00987FE2" w:rsidRPr="00CE75E4">
        <w:rPr>
          <w:sz w:val="24"/>
        </w:rPr>
        <w:t>estas bases.</w:t>
      </w:r>
    </w:p>
    <w:p w14:paraId="5FC04640" w14:textId="77777777" w:rsidR="00C20CFD" w:rsidRPr="00CE75E4" w:rsidRDefault="00C20CFD" w:rsidP="0050072D">
      <w:pPr>
        <w:numPr>
          <w:ilvl w:val="0"/>
          <w:numId w:val="3"/>
        </w:numPr>
        <w:tabs>
          <w:tab w:val="left" w:pos="9498"/>
        </w:tabs>
        <w:spacing w:after="120"/>
        <w:jc w:val="both"/>
        <w:rPr>
          <w:sz w:val="24"/>
        </w:rPr>
      </w:pPr>
      <w:r w:rsidRPr="00CE75E4">
        <w:rPr>
          <w:sz w:val="24"/>
          <w:lang w:val="es-ES_tradnl"/>
        </w:rPr>
        <w:t>Balance de ingresos y gastos.</w:t>
      </w:r>
    </w:p>
    <w:p w14:paraId="6E53FE8E" w14:textId="77777777" w:rsidR="00C20CFD" w:rsidRPr="00CE75E4" w:rsidRDefault="00C20CFD" w:rsidP="0050072D">
      <w:pPr>
        <w:numPr>
          <w:ilvl w:val="0"/>
          <w:numId w:val="3"/>
        </w:numPr>
        <w:tabs>
          <w:tab w:val="left" w:pos="9498"/>
        </w:tabs>
        <w:spacing w:after="120"/>
        <w:jc w:val="both"/>
        <w:rPr>
          <w:sz w:val="24"/>
        </w:rPr>
      </w:pPr>
      <w:r w:rsidRPr="00CE75E4">
        <w:rPr>
          <w:sz w:val="24"/>
        </w:rPr>
        <w:t>Justificación del destino dado a la subvención en cuestión.</w:t>
      </w:r>
    </w:p>
    <w:p w14:paraId="275990B6" w14:textId="77777777" w:rsidR="00C20CFD" w:rsidRPr="00CE75E4" w:rsidRDefault="00C20CFD" w:rsidP="0050072D">
      <w:pPr>
        <w:pStyle w:val="Prrafodelista"/>
        <w:widowControl/>
        <w:numPr>
          <w:ilvl w:val="0"/>
          <w:numId w:val="3"/>
        </w:numPr>
        <w:tabs>
          <w:tab w:val="left" w:pos="9498"/>
        </w:tabs>
        <w:spacing w:after="120"/>
        <w:jc w:val="both"/>
        <w:rPr>
          <w:sz w:val="24"/>
        </w:rPr>
      </w:pPr>
      <w:r w:rsidRPr="00CE75E4">
        <w:rPr>
          <w:sz w:val="24"/>
        </w:rPr>
        <w:t>La justificación de los gastos realizados se efectuará a través de factura, original o copia compulsada, que deberá cumplir los requisitos establecidos en el RD 1496/2003, de 28 de noviembre, por el que se aprueba el Reglamento por el que se regulan las obligaciones de facturación, incluyendo los siguientes elementos:</w:t>
      </w:r>
    </w:p>
    <w:p w14:paraId="32116B29" w14:textId="77777777" w:rsidR="00C20CFD" w:rsidRPr="00CE75E4" w:rsidRDefault="00C20CFD" w:rsidP="0050072D">
      <w:pPr>
        <w:widowControl/>
        <w:numPr>
          <w:ilvl w:val="0"/>
          <w:numId w:val="3"/>
        </w:numPr>
        <w:tabs>
          <w:tab w:val="left" w:pos="9498"/>
        </w:tabs>
        <w:spacing w:after="120"/>
        <w:rPr>
          <w:sz w:val="24"/>
        </w:rPr>
      </w:pPr>
      <w:r w:rsidRPr="00CE75E4">
        <w:rPr>
          <w:sz w:val="24"/>
        </w:rPr>
        <w:t>Nombre o razón social y NIF de la empresa que factura.</w:t>
      </w:r>
    </w:p>
    <w:p w14:paraId="6148E3F3" w14:textId="77777777" w:rsidR="00C20CFD" w:rsidRPr="00CE75E4" w:rsidRDefault="00C20CFD" w:rsidP="0050072D">
      <w:pPr>
        <w:widowControl/>
        <w:numPr>
          <w:ilvl w:val="0"/>
          <w:numId w:val="3"/>
        </w:numPr>
        <w:tabs>
          <w:tab w:val="left" w:pos="9498"/>
        </w:tabs>
        <w:spacing w:after="120"/>
        <w:rPr>
          <w:sz w:val="24"/>
        </w:rPr>
      </w:pPr>
      <w:r w:rsidRPr="00CE75E4">
        <w:rPr>
          <w:sz w:val="24"/>
        </w:rPr>
        <w:t>Fecha de emisión.</w:t>
      </w:r>
    </w:p>
    <w:p w14:paraId="445DDC3C" w14:textId="77777777" w:rsidR="00C20CFD" w:rsidRPr="00CE75E4" w:rsidRDefault="00C20CFD" w:rsidP="0050072D">
      <w:pPr>
        <w:widowControl/>
        <w:numPr>
          <w:ilvl w:val="0"/>
          <w:numId w:val="3"/>
        </w:numPr>
        <w:tabs>
          <w:tab w:val="left" w:pos="9498"/>
        </w:tabs>
        <w:spacing w:after="120"/>
        <w:rPr>
          <w:sz w:val="24"/>
        </w:rPr>
      </w:pPr>
      <w:r w:rsidRPr="00CE75E4">
        <w:rPr>
          <w:sz w:val="24"/>
        </w:rPr>
        <w:t>Importe total y, en su caso, desglosado por conceptos.</w:t>
      </w:r>
    </w:p>
    <w:p w14:paraId="5FD6C668" w14:textId="77777777" w:rsidR="00C20CFD" w:rsidRPr="00CE75E4" w:rsidRDefault="00C20CFD" w:rsidP="0050072D">
      <w:pPr>
        <w:widowControl/>
        <w:numPr>
          <w:ilvl w:val="0"/>
          <w:numId w:val="3"/>
        </w:numPr>
        <w:tabs>
          <w:tab w:val="left" w:pos="9498"/>
        </w:tabs>
        <w:spacing w:after="120"/>
        <w:rPr>
          <w:sz w:val="24"/>
          <w:lang w:val="es-ES_tradnl"/>
        </w:rPr>
      </w:pPr>
      <w:r w:rsidRPr="00CE75E4">
        <w:rPr>
          <w:sz w:val="24"/>
        </w:rPr>
        <w:t>IVA: Base imponible, tipo, importe y, en su caso, certificación de exención del impuesto</w:t>
      </w:r>
      <w:r w:rsidRPr="00CE75E4">
        <w:rPr>
          <w:sz w:val="24"/>
          <w:lang w:val="es-ES_tradnl"/>
        </w:rPr>
        <w:t xml:space="preserve">. </w:t>
      </w:r>
    </w:p>
    <w:p w14:paraId="4D86711A" w14:textId="77777777" w:rsidR="00C20CFD" w:rsidRPr="00CE75E4" w:rsidRDefault="00C20CFD" w:rsidP="0050072D">
      <w:pPr>
        <w:pStyle w:val="Prrafodelista"/>
        <w:numPr>
          <w:ilvl w:val="0"/>
          <w:numId w:val="3"/>
        </w:numPr>
        <w:tabs>
          <w:tab w:val="left" w:pos="9498"/>
        </w:tabs>
        <w:spacing w:after="120"/>
        <w:jc w:val="both"/>
        <w:rPr>
          <w:sz w:val="24"/>
          <w:lang w:val="es-ES_tradnl"/>
        </w:rPr>
      </w:pPr>
      <w:r w:rsidRPr="00CE75E4">
        <w:rPr>
          <w:sz w:val="24"/>
          <w:lang w:val="es-ES_tradnl"/>
        </w:rPr>
        <w:t>En las facturas los Servicios Administrativos del Área de Asistencia a Municipios harán constar el importe correspondiente que ha sido objeto de subvención por la Diputación Provincial de Zamora, procediendo posteriormente a la de</w:t>
      </w:r>
      <w:r w:rsidR="002E78B9" w:rsidRPr="00CE75E4">
        <w:rPr>
          <w:sz w:val="24"/>
          <w:lang w:val="es-ES_tradnl"/>
        </w:rPr>
        <w:t>volución de dichos originales.</w:t>
      </w:r>
    </w:p>
    <w:p w14:paraId="39ADCCCF" w14:textId="77777777"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t xml:space="preserve">Adeudo bancario que acredite que dichas facturas o minutas han sido pagadas. </w:t>
      </w:r>
    </w:p>
    <w:p w14:paraId="5B96FD49" w14:textId="77777777"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t>Copia del acuerdo del órgano autonómico por el que se aprueba definitivamente el instrumento de planeamiento correspondiente.</w:t>
      </w:r>
    </w:p>
    <w:p w14:paraId="4A7FBC6D" w14:textId="651806DB"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lastRenderedPageBreak/>
        <w:t xml:space="preserve">Ejemplar completo del trabajo, debidamente aprobado por el órgano competente, tanto en formato papel como en soporte digital (en formato </w:t>
      </w:r>
      <w:r w:rsidR="00761457" w:rsidRPr="00CE75E4">
        <w:rPr>
          <w:sz w:val="24"/>
          <w:lang w:val="es-ES_tradnl"/>
        </w:rPr>
        <w:t xml:space="preserve">PDF </w:t>
      </w:r>
      <w:r w:rsidRPr="00CE75E4">
        <w:rPr>
          <w:sz w:val="24"/>
          <w:lang w:val="es-ES_tradnl"/>
        </w:rPr>
        <w:t>y formato editable), debidamente autenticados.</w:t>
      </w:r>
    </w:p>
    <w:p w14:paraId="216C7273" w14:textId="77777777"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t>Deberá aportar copia compulsada del expediente de contratación completo.</w:t>
      </w:r>
    </w:p>
    <w:p w14:paraId="586F58E1" w14:textId="77777777"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t>La elección entre las ofertas presentadas deberá aportarse en la justificación, realizada conforme a los criterios de eficiencia y economía, debiendo constar en una certificac</w:t>
      </w:r>
      <w:r w:rsidR="00CB2A36" w:rsidRPr="00CE75E4">
        <w:rPr>
          <w:sz w:val="24"/>
          <w:lang w:val="es-ES_tradnl"/>
        </w:rPr>
        <w:t>ión expedida por el Secretario-</w:t>
      </w:r>
      <w:r w:rsidRPr="00CE75E4">
        <w:rPr>
          <w:sz w:val="24"/>
          <w:lang w:val="es-ES_tradnl"/>
        </w:rPr>
        <w:t>Interventor del Ayuntamiento, la elección de la propuesta económicamente más ventajosa.</w:t>
      </w:r>
    </w:p>
    <w:p w14:paraId="42B184EF" w14:textId="77777777" w:rsidR="00C20CFD" w:rsidRPr="00CE75E4" w:rsidRDefault="00C20CFD" w:rsidP="0050072D">
      <w:pPr>
        <w:numPr>
          <w:ilvl w:val="0"/>
          <w:numId w:val="3"/>
        </w:numPr>
        <w:tabs>
          <w:tab w:val="left" w:pos="9498"/>
        </w:tabs>
        <w:spacing w:after="120"/>
        <w:jc w:val="both"/>
        <w:rPr>
          <w:sz w:val="24"/>
          <w:lang w:val="es-ES_tradnl"/>
        </w:rPr>
      </w:pPr>
      <w:r w:rsidRPr="00CE75E4">
        <w:rPr>
          <w:sz w:val="24"/>
          <w:lang w:val="es-ES_tradnl"/>
        </w:rPr>
        <w:t xml:space="preserve">Certificación acreditativa de que el expediente de contratación se ha ajustado a las normas que para la contratación establece </w:t>
      </w:r>
      <w:r w:rsidR="003B4006" w:rsidRPr="00CE75E4">
        <w:rPr>
          <w:sz w:val="24"/>
        </w:rPr>
        <w:t>la Ley 9/2017, de 8 de noviembre, de Contratos del Sector Público</w:t>
      </w:r>
      <w:r w:rsidR="003B4006" w:rsidRPr="00CE75E4">
        <w:rPr>
          <w:sz w:val="24"/>
          <w:lang w:val="es-ES_tradnl"/>
        </w:rPr>
        <w:t xml:space="preserve"> </w:t>
      </w:r>
      <w:r w:rsidRPr="00CE75E4">
        <w:rPr>
          <w:sz w:val="24"/>
          <w:lang w:val="es-ES_tradnl"/>
        </w:rPr>
        <w:t>y del acuerdo o resolución de aprobación de la factura conforme al Anexo VI.</w:t>
      </w:r>
    </w:p>
    <w:p w14:paraId="2F458C75" w14:textId="26151BC0" w:rsidR="00C20CFD" w:rsidRDefault="006B79E9" w:rsidP="00F74A5D">
      <w:pPr>
        <w:pStyle w:val="Textoindependiente"/>
        <w:numPr>
          <w:ilvl w:val="1"/>
          <w:numId w:val="12"/>
        </w:numPr>
        <w:ind w:left="993" w:hanging="633"/>
        <w:rPr>
          <w:sz w:val="24"/>
        </w:rPr>
      </w:pPr>
      <w:r w:rsidRPr="00CE75E4">
        <w:rPr>
          <w:bCs/>
          <w:sz w:val="24"/>
        </w:rPr>
        <w:t>PÉRDIDA DE LA SUBVENCIÓN:</w:t>
      </w:r>
      <w:r w:rsidRPr="00CE75E4">
        <w:rPr>
          <w:sz w:val="24"/>
        </w:rPr>
        <w:t xml:space="preserve"> </w:t>
      </w:r>
      <w:r w:rsidR="00C20CFD" w:rsidRPr="00CE75E4">
        <w:rPr>
          <w:sz w:val="24"/>
        </w:rPr>
        <w:t xml:space="preserve">Transcurrido el plazo señalado </w:t>
      </w:r>
      <w:r w:rsidR="002E67C9" w:rsidRPr="00CE75E4">
        <w:rPr>
          <w:sz w:val="24"/>
        </w:rPr>
        <w:t>para la contratación y las aprobaciones</w:t>
      </w:r>
      <w:r w:rsidR="009D0D21" w:rsidRPr="00CE75E4">
        <w:rPr>
          <w:sz w:val="24"/>
        </w:rPr>
        <w:t xml:space="preserve"> del avance,</w:t>
      </w:r>
      <w:r w:rsidR="002E67C9" w:rsidRPr="00CE75E4">
        <w:rPr>
          <w:sz w:val="24"/>
        </w:rPr>
        <w:t xml:space="preserve"> inicial, provisional y definitiva</w:t>
      </w:r>
      <w:r w:rsidR="00C20CFD" w:rsidRPr="00CE75E4">
        <w:rPr>
          <w:sz w:val="24"/>
        </w:rPr>
        <w:t xml:space="preserve"> sin la correcta acreditación se </w:t>
      </w:r>
      <w:r w:rsidRPr="00CE75E4">
        <w:rPr>
          <w:sz w:val="24"/>
        </w:rPr>
        <w:t xml:space="preserve">perderá el derecho a cobro de la subvención. </w:t>
      </w:r>
      <w:r w:rsidR="003A430C" w:rsidRPr="00CE75E4">
        <w:rPr>
          <w:sz w:val="24"/>
        </w:rPr>
        <w:t xml:space="preserve">Igualmente, </w:t>
      </w:r>
      <w:r w:rsidR="00722CEC" w:rsidRPr="00CE75E4">
        <w:rPr>
          <w:sz w:val="24"/>
        </w:rPr>
        <w:t>si transcurren los plazos para las justificaciones sin haber sido presentadas.</w:t>
      </w:r>
    </w:p>
    <w:p w14:paraId="2A571D14" w14:textId="45DAC033" w:rsidR="00EF122D" w:rsidRPr="00EF122D" w:rsidRDefault="00EF122D" w:rsidP="00EF122D">
      <w:pPr>
        <w:pStyle w:val="Textoindependiente"/>
        <w:numPr>
          <w:ilvl w:val="1"/>
          <w:numId w:val="12"/>
        </w:numPr>
        <w:ind w:left="993" w:hanging="633"/>
        <w:rPr>
          <w:sz w:val="24"/>
        </w:rPr>
      </w:pPr>
      <w:r>
        <w:rPr>
          <w:sz w:val="24"/>
        </w:rPr>
        <w:t>Procederá el reintegro</w:t>
      </w:r>
      <w:r w:rsidRPr="00EF122D">
        <w:rPr>
          <w:sz w:val="24"/>
        </w:rPr>
        <w:t xml:space="preserve"> de las cantidades percibidas y la exigencia de interés de demora correspondiente desde el momento del pago de la subvención hasta la fecha en que se acuerde la procedencia del reintegro en los casos previstos en el artículo 23 de la Ordenanza citada. La obligación de reintegro es independiente de las sanciones que, en su caso, resulten exigibles.</w:t>
      </w:r>
    </w:p>
    <w:p w14:paraId="17C04D19" w14:textId="72F3F667" w:rsidR="00C4651E" w:rsidRDefault="00C4651E" w:rsidP="00C4651E">
      <w:pPr>
        <w:pStyle w:val="Textoindependiente"/>
        <w:rPr>
          <w:b/>
          <w:sz w:val="24"/>
        </w:rPr>
      </w:pPr>
    </w:p>
    <w:p w14:paraId="1440CD40" w14:textId="033B36CA" w:rsidR="00EF122D" w:rsidRDefault="00EF122D" w:rsidP="00C4651E">
      <w:pPr>
        <w:pStyle w:val="Textoindependiente"/>
        <w:rPr>
          <w:b/>
          <w:sz w:val="24"/>
        </w:rPr>
      </w:pPr>
    </w:p>
    <w:p w14:paraId="11B18A93" w14:textId="77777777" w:rsidR="00EF122D" w:rsidRDefault="00EF122D" w:rsidP="00C4651E">
      <w:pPr>
        <w:pStyle w:val="Textoindependiente"/>
        <w:rPr>
          <w:b/>
          <w:sz w:val="24"/>
        </w:rPr>
      </w:pPr>
    </w:p>
    <w:p w14:paraId="09CF2E20" w14:textId="77777777" w:rsidR="00C20CFD" w:rsidRPr="00CE75E4" w:rsidRDefault="00C20CFD" w:rsidP="00AE4138">
      <w:pPr>
        <w:pStyle w:val="Ttulo1"/>
        <w:numPr>
          <w:ilvl w:val="0"/>
          <w:numId w:val="12"/>
        </w:numPr>
        <w:spacing w:before="240" w:after="240"/>
        <w:rPr>
          <w:b/>
          <w:color w:val="auto"/>
          <w:sz w:val="24"/>
          <w:szCs w:val="24"/>
        </w:rPr>
      </w:pPr>
      <w:bookmarkStart w:id="14" w:name="_Toc98927196"/>
      <w:r w:rsidRPr="00CE75E4">
        <w:rPr>
          <w:b/>
          <w:color w:val="auto"/>
          <w:sz w:val="24"/>
          <w:szCs w:val="24"/>
        </w:rPr>
        <w:t>NORMATIVA APLICABLE</w:t>
      </w:r>
      <w:bookmarkEnd w:id="14"/>
    </w:p>
    <w:p w14:paraId="6C294150" w14:textId="4CD4F67E" w:rsidR="00C20CFD" w:rsidRPr="00761457" w:rsidRDefault="00C20CFD" w:rsidP="00F74A5D">
      <w:pPr>
        <w:pStyle w:val="Textoindependiente"/>
        <w:numPr>
          <w:ilvl w:val="1"/>
          <w:numId w:val="12"/>
        </w:numPr>
        <w:ind w:left="993" w:hanging="633"/>
        <w:rPr>
          <w:sz w:val="24"/>
        </w:rPr>
      </w:pPr>
      <w:r w:rsidRPr="00CE75E4">
        <w:rPr>
          <w:sz w:val="24"/>
        </w:rPr>
        <w:t>La presente convocatoria se rige por estas Bases</w:t>
      </w:r>
      <w:r w:rsidR="002E78B9" w:rsidRPr="00CE75E4">
        <w:rPr>
          <w:sz w:val="24"/>
        </w:rPr>
        <w:t>,</w:t>
      </w:r>
      <w:r w:rsidRPr="00CE75E4">
        <w:rPr>
          <w:sz w:val="24"/>
        </w:rPr>
        <w:t xml:space="preserve"> además de por lo dispuesto en la Ley 38/2003, de 17 de noviembre General de Subvenciones (BOE n.º 276, de 18 de noviembre), el Real Decreto 887/2006, de 21 de julio, por el que se aprueba el Reglamento de la citada Ley, la Ordenanza General de Subvenciones de esta Diputación Provincial (BOP n.º 60, de 19 de mayo de 2004)</w:t>
      </w:r>
      <w:r w:rsidR="002E78B9" w:rsidRPr="00CE75E4">
        <w:rPr>
          <w:sz w:val="24"/>
        </w:rPr>
        <w:t xml:space="preserve"> y</w:t>
      </w:r>
      <w:r w:rsidRPr="00CE75E4">
        <w:rPr>
          <w:sz w:val="24"/>
        </w:rPr>
        <w:t xml:space="preserve"> las Bases de Ejecución del Presupuesto de la Diputación </w:t>
      </w:r>
      <w:r w:rsidR="00281431" w:rsidRPr="00CE75E4">
        <w:rPr>
          <w:sz w:val="24"/>
        </w:rPr>
        <w:t>Provincial</w:t>
      </w:r>
      <w:r w:rsidR="00761457">
        <w:rPr>
          <w:sz w:val="24"/>
        </w:rPr>
        <w:t xml:space="preserve">, el Reglamento Orgánico de la Excma. Diputación Provincial de Zamora y la Ley </w:t>
      </w:r>
      <w:r w:rsidR="00761457" w:rsidRPr="00761457">
        <w:rPr>
          <w:sz w:val="24"/>
          <w:lang w:val="es-ES"/>
        </w:rPr>
        <w:t>9/2017, de 8 de noviembre, de Contratos del Sector Público, por la que se transponen al ordenamiento jurídico español las Directivas del Parlamento Europeo y del Consejo 2014/23/UE y 2014/24/UE, de 26 de febrero de 2014</w:t>
      </w:r>
      <w:r w:rsidR="00761457">
        <w:rPr>
          <w:sz w:val="24"/>
          <w:lang w:val="es-ES"/>
        </w:rPr>
        <w:t>.</w:t>
      </w:r>
    </w:p>
    <w:p w14:paraId="2FC1B7B2" w14:textId="5AC47EB2" w:rsidR="00761457" w:rsidRDefault="00761457" w:rsidP="00761457">
      <w:pPr>
        <w:pStyle w:val="Textoindependiente"/>
        <w:ind w:left="360"/>
        <w:rPr>
          <w:sz w:val="24"/>
          <w:lang w:val="es-ES"/>
        </w:rPr>
      </w:pPr>
    </w:p>
    <w:p w14:paraId="3F3D55F2" w14:textId="2BE3ACC7" w:rsidR="00761457" w:rsidRDefault="00761457" w:rsidP="00761457">
      <w:pPr>
        <w:pStyle w:val="Textoindependiente"/>
        <w:ind w:left="360"/>
        <w:rPr>
          <w:sz w:val="24"/>
          <w:lang w:val="es-ES"/>
        </w:rPr>
      </w:pPr>
    </w:p>
    <w:p w14:paraId="586807E9" w14:textId="1102FF99" w:rsidR="00761457" w:rsidRDefault="00761457" w:rsidP="00761457">
      <w:pPr>
        <w:pStyle w:val="Textoindependiente"/>
        <w:ind w:left="360"/>
        <w:rPr>
          <w:sz w:val="24"/>
          <w:lang w:val="es-ES"/>
        </w:rPr>
      </w:pPr>
    </w:p>
    <w:p w14:paraId="3B143CF1" w14:textId="3181D510" w:rsidR="00761457" w:rsidRPr="00761457" w:rsidRDefault="00761457" w:rsidP="00761457">
      <w:pPr>
        <w:pStyle w:val="Textoindependiente"/>
        <w:ind w:left="360"/>
        <w:rPr>
          <w:b/>
          <w:sz w:val="24"/>
        </w:rPr>
      </w:pPr>
      <w:r>
        <w:rPr>
          <w:sz w:val="24"/>
          <w:lang w:val="es-ES"/>
        </w:rPr>
        <w:t xml:space="preserve">                      </w:t>
      </w:r>
      <w:r w:rsidRPr="00761457">
        <w:rPr>
          <w:b/>
          <w:sz w:val="24"/>
          <w:lang w:val="es-ES"/>
        </w:rPr>
        <w:t>DOCUMENTO FIRMADO ELECTRÓNICAMENTE</w:t>
      </w:r>
    </w:p>
    <w:p w14:paraId="05BB830A" w14:textId="77777777" w:rsidR="00F1247E" w:rsidRPr="00761457" w:rsidRDefault="00F1247E" w:rsidP="00642832">
      <w:pPr>
        <w:tabs>
          <w:tab w:val="left" w:pos="9498"/>
        </w:tabs>
        <w:jc w:val="both"/>
        <w:rPr>
          <w:b/>
          <w:sz w:val="24"/>
        </w:rPr>
      </w:pPr>
    </w:p>
    <w:p w14:paraId="059EDC8B" w14:textId="5C522B5E" w:rsidR="004C243D" w:rsidRPr="00CE75E4" w:rsidRDefault="008B1DBC" w:rsidP="00EF122D">
      <w:pPr>
        <w:pStyle w:val="Ttulo1"/>
        <w:numPr>
          <w:ilvl w:val="0"/>
          <w:numId w:val="0"/>
        </w:numPr>
        <w:jc w:val="center"/>
        <w:rPr>
          <w:b/>
          <w:color w:val="auto"/>
          <w:sz w:val="24"/>
          <w:szCs w:val="24"/>
        </w:rPr>
      </w:pPr>
      <w:r w:rsidRPr="00761457">
        <w:rPr>
          <w:b/>
          <w:color w:val="auto"/>
          <w:sz w:val="24"/>
          <w:szCs w:val="24"/>
          <w:u w:val="single"/>
        </w:rPr>
        <w:br w:type="page"/>
      </w:r>
      <w:r w:rsidR="00D430C4">
        <w:rPr>
          <w:b/>
          <w:color w:val="auto"/>
          <w:sz w:val="24"/>
          <w:szCs w:val="24"/>
        </w:rPr>
        <w:lastRenderedPageBreak/>
        <w:t xml:space="preserve"> MODELO 4424 0110 ANEXO I</w:t>
      </w:r>
    </w:p>
    <w:p w14:paraId="3A7F8608" w14:textId="77777777" w:rsidR="00F1247E" w:rsidRPr="00CE75E4" w:rsidRDefault="00F1247E" w:rsidP="00693663">
      <w:pPr>
        <w:tabs>
          <w:tab w:val="left" w:pos="9498"/>
        </w:tabs>
        <w:spacing w:before="240" w:after="240"/>
        <w:jc w:val="center"/>
        <w:rPr>
          <w:b/>
          <w:sz w:val="24"/>
        </w:rPr>
      </w:pPr>
      <w:r w:rsidRPr="00CE75E4">
        <w:rPr>
          <w:b/>
          <w:sz w:val="24"/>
        </w:rPr>
        <w:t>SOLICITUD SUBVENCIÓN</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7"/>
        <w:gridCol w:w="3096"/>
        <w:gridCol w:w="3409"/>
      </w:tblGrid>
      <w:tr w:rsidR="00F1247E" w:rsidRPr="00CE75E4" w14:paraId="10962008" w14:textId="77777777" w:rsidTr="001B2DAB">
        <w:tc>
          <w:tcPr>
            <w:tcW w:w="9782" w:type="dxa"/>
            <w:gridSpan w:val="3"/>
            <w:shd w:val="clear" w:color="auto" w:fill="auto"/>
          </w:tcPr>
          <w:p w14:paraId="4945A9F6" w14:textId="77777777" w:rsidR="00F1247E" w:rsidRPr="00CE75E4" w:rsidRDefault="00F1247E" w:rsidP="001B2DAB">
            <w:pPr>
              <w:tabs>
                <w:tab w:val="left" w:pos="5160"/>
              </w:tabs>
              <w:jc w:val="both"/>
              <w:rPr>
                <w:bCs/>
                <w:sz w:val="24"/>
              </w:rPr>
            </w:pPr>
            <w:r w:rsidRPr="00CE75E4">
              <w:rPr>
                <w:b/>
                <w:bCs/>
                <w:sz w:val="24"/>
              </w:rPr>
              <w:t>Datos de identificación de la subvención</w:t>
            </w:r>
            <w:r w:rsidRPr="00CE75E4">
              <w:rPr>
                <w:bCs/>
                <w:sz w:val="24"/>
              </w:rPr>
              <w:t xml:space="preserve">: </w:t>
            </w:r>
            <w:r w:rsidRPr="00CE75E4">
              <w:rPr>
                <w:bCs/>
                <w:sz w:val="24"/>
              </w:rPr>
              <w:tab/>
            </w:r>
          </w:p>
        </w:tc>
      </w:tr>
      <w:tr w:rsidR="00F1247E" w:rsidRPr="00CE75E4" w14:paraId="3B15EBE9" w14:textId="77777777" w:rsidTr="001B2DAB">
        <w:tc>
          <w:tcPr>
            <w:tcW w:w="9782" w:type="dxa"/>
            <w:gridSpan w:val="3"/>
            <w:shd w:val="clear" w:color="auto" w:fill="auto"/>
          </w:tcPr>
          <w:p w14:paraId="6A578854" w14:textId="77777777" w:rsidR="00F1247E" w:rsidRPr="00CE75E4" w:rsidRDefault="00F1247E" w:rsidP="001B2DAB">
            <w:pPr>
              <w:jc w:val="both"/>
              <w:rPr>
                <w:bCs/>
                <w:sz w:val="24"/>
              </w:rPr>
            </w:pPr>
            <w:r w:rsidRPr="00CE75E4">
              <w:rPr>
                <w:bCs/>
                <w:sz w:val="24"/>
              </w:rPr>
              <w:t xml:space="preserve">SECCIÓN GESTORA: </w:t>
            </w:r>
            <w:r w:rsidRPr="00CE75E4">
              <w:rPr>
                <w:bCs/>
                <w:sz w:val="24"/>
              </w:rPr>
              <w:fldChar w:fldCharType="begin">
                <w:ffData>
                  <w:name w:val="Texto4"/>
                  <w:enabled/>
                  <w:calcOnExit w:val="0"/>
                  <w:textInput/>
                </w:ffData>
              </w:fldChar>
            </w:r>
            <w:bookmarkStart w:id="15" w:name="Texto4"/>
            <w:r w:rsidRPr="00CE75E4">
              <w:rPr>
                <w:bCs/>
                <w:sz w:val="24"/>
              </w:rPr>
              <w:instrText xml:space="preserve"> FORMTEXT </w:instrText>
            </w:r>
            <w:r w:rsidRPr="00CE75E4">
              <w:rPr>
                <w:bCs/>
                <w:sz w:val="24"/>
              </w:rPr>
            </w:r>
            <w:r w:rsidRPr="00CE75E4">
              <w:rPr>
                <w:bCs/>
                <w:sz w:val="24"/>
              </w:rPr>
              <w:fldChar w:fldCharType="separate"/>
            </w:r>
            <w:r w:rsidRPr="00CE75E4">
              <w:rPr>
                <w:bCs/>
                <w:noProof/>
                <w:sz w:val="24"/>
              </w:rPr>
              <w:t> </w:t>
            </w:r>
            <w:r w:rsidRPr="00CE75E4">
              <w:rPr>
                <w:bCs/>
                <w:noProof/>
                <w:sz w:val="24"/>
              </w:rPr>
              <w:t> </w:t>
            </w:r>
            <w:r w:rsidRPr="00CE75E4">
              <w:rPr>
                <w:bCs/>
                <w:noProof/>
                <w:sz w:val="24"/>
              </w:rPr>
              <w:t> </w:t>
            </w:r>
            <w:r w:rsidRPr="00CE75E4">
              <w:rPr>
                <w:bCs/>
                <w:noProof/>
                <w:sz w:val="24"/>
              </w:rPr>
              <w:t> </w:t>
            </w:r>
            <w:r w:rsidRPr="00CE75E4">
              <w:rPr>
                <w:bCs/>
                <w:noProof/>
                <w:sz w:val="24"/>
              </w:rPr>
              <w:t> </w:t>
            </w:r>
            <w:r w:rsidRPr="00CE75E4">
              <w:rPr>
                <w:bCs/>
                <w:sz w:val="24"/>
              </w:rPr>
              <w:fldChar w:fldCharType="end"/>
            </w:r>
            <w:bookmarkEnd w:id="15"/>
          </w:p>
        </w:tc>
      </w:tr>
      <w:tr w:rsidR="00F1247E" w:rsidRPr="00CE75E4" w14:paraId="7B6590C8" w14:textId="77777777" w:rsidTr="001B2DAB">
        <w:tc>
          <w:tcPr>
            <w:tcW w:w="9782" w:type="dxa"/>
            <w:gridSpan w:val="3"/>
            <w:shd w:val="clear" w:color="auto" w:fill="auto"/>
          </w:tcPr>
          <w:p w14:paraId="53082AFA" w14:textId="77777777" w:rsidR="00F1247E" w:rsidRPr="00CE75E4" w:rsidRDefault="00F1247E" w:rsidP="001B2DAB">
            <w:pPr>
              <w:jc w:val="both"/>
              <w:rPr>
                <w:bCs/>
                <w:sz w:val="24"/>
              </w:rPr>
            </w:pPr>
            <w:r w:rsidRPr="00CE75E4">
              <w:rPr>
                <w:bCs/>
                <w:sz w:val="24"/>
              </w:rPr>
              <w:t xml:space="preserve">Finalidad de la subvención: </w:t>
            </w:r>
            <w:r w:rsidRPr="00CE75E4">
              <w:rPr>
                <w:bCs/>
                <w:sz w:val="24"/>
              </w:rPr>
              <w:fldChar w:fldCharType="begin">
                <w:ffData>
                  <w:name w:val="Texto16"/>
                  <w:enabled/>
                  <w:calcOnExit w:val="0"/>
                  <w:textInput/>
                </w:ffData>
              </w:fldChar>
            </w:r>
            <w:bookmarkStart w:id="16" w:name="Texto16"/>
            <w:r w:rsidRPr="00CE75E4">
              <w:rPr>
                <w:bCs/>
                <w:sz w:val="24"/>
              </w:rPr>
              <w:instrText xml:space="preserve"> FORMTEXT </w:instrText>
            </w:r>
            <w:r w:rsidRPr="00CE75E4">
              <w:rPr>
                <w:bCs/>
                <w:sz w:val="24"/>
              </w:rPr>
            </w:r>
            <w:r w:rsidRPr="00CE75E4">
              <w:rPr>
                <w:bCs/>
                <w:sz w:val="24"/>
              </w:rPr>
              <w:fldChar w:fldCharType="separate"/>
            </w:r>
            <w:r w:rsidRPr="00CE75E4">
              <w:rPr>
                <w:bCs/>
                <w:noProof/>
                <w:sz w:val="24"/>
              </w:rPr>
              <w:t> </w:t>
            </w:r>
            <w:r w:rsidRPr="00CE75E4">
              <w:rPr>
                <w:bCs/>
                <w:noProof/>
                <w:sz w:val="24"/>
              </w:rPr>
              <w:t> </w:t>
            </w:r>
            <w:r w:rsidRPr="00CE75E4">
              <w:rPr>
                <w:bCs/>
                <w:noProof/>
                <w:sz w:val="24"/>
              </w:rPr>
              <w:t> </w:t>
            </w:r>
            <w:r w:rsidRPr="00CE75E4">
              <w:rPr>
                <w:bCs/>
                <w:noProof/>
                <w:sz w:val="24"/>
              </w:rPr>
              <w:t> </w:t>
            </w:r>
            <w:r w:rsidRPr="00CE75E4">
              <w:rPr>
                <w:bCs/>
                <w:noProof/>
                <w:sz w:val="24"/>
              </w:rPr>
              <w:t> </w:t>
            </w:r>
            <w:r w:rsidRPr="00CE75E4">
              <w:rPr>
                <w:bCs/>
                <w:sz w:val="24"/>
              </w:rPr>
              <w:fldChar w:fldCharType="end"/>
            </w:r>
            <w:bookmarkEnd w:id="16"/>
          </w:p>
        </w:tc>
      </w:tr>
      <w:tr w:rsidR="00F1247E" w:rsidRPr="00CE75E4" w14:paraId="06748258" w14:textId="77777777" w:rsidTr="001B2DAB">
        <w:tc>
          <w:tcPr>
            <w:tcW w:w="3277" w:type="dxa"/>
            <w:shd w:val="clear" w:color="auto" w:fill="auto"/>
          </w:tcPr>
          <w:p w14:paraId="0270524E" w14:textId="77777777" w:rsidR="00F1247E" w:rsidRPr="00CE75E4" w:rsidRDefault="00722CEC" w:rsidP="001B2DAB">
            <w:pPr>
              <w:jc w:val="both"/>
              <w:rPr>
                <w:sz w:val="24"/>
              </w:rPr>
            </w:pPr>
            <w:r w:rsidRPr="00CE75E4">
              <w:rPr>
                <w:b/>
                <w:sz w:val="24"/>
              </w:rPr>
              <w:t>IMPORTE SOLICITADO</w:t>
            </w:r>
            <w:r w:rsidR="00F1247E" w:rsidRPr="00CE75E4">
              <w:rPr>
                <w:sz w:val="24"/>
              </w:rPr>
              <w:t xml:space="preserve">: </w:t>
            </w:r>
            <w:r w:rsidR="00F1247E" w:rsidRPr="00CE75E4">
              <w:rPr>
                <w:sz w:val="24"/>
              </w:rPr>
              <w:fldChar w:fldCharType="begin">
                <w:ffData>
                  <w:name w:val="Texto17"/>
                  <w:enabled/>
                  <w:calcOnExit w:val="0"/>
                  <w:textInput/>
                </w:ffData>
              </w:fldChar>
            </w:r>
            <w:bookmarkStart w:id="17" w:name="Texto17"/>
            <w:r w:rsidR="00F1247E" w:rsidRPr="00CE75E4">
              <w:rPr>
                <w:sz w:val="24"/>
              </w:rPr>
              <w:instrText xml:space="preserve"> FORMTEXT </w:instrText>
            </w:r>
            <w:r w:rsidR="00F1247E" w:rsidRPr="00CE75E4">
              <w:rPr>
                <w:sz w:val="24"/>
              </w:rPr>
            </w:r>
            <w:r w:rsidR="00F1247E" w:rsidRPr="00CE75E4">
              <w:rPr>
                <w:sz w:val="24"/>
              </w:rPr>
              <w:fldChar w:fldCharType="separate"/>
            </w:r>
            <w:r w:rsidR="00F1247E" w:rsidRPr="00CE75E4">
              <w:rPr>
                <w:noProof/>
                <w:sz w:val="24"/>
              </w:rPr>
              <w:t> </w:t>
            </w:r>
            <w:r w:rsidR="00F1247E" w:rsidRPr="00CE75E4">
              <w:rPr>
                <w:noProof/>
                <w:sz w:val="24"/>
              </w:rPr>
              <w:t> </w:t>
            </w:r>
            <w:r w:rsidR="00F1247E" w:rsidRPr="00CE75E4">
              <w:rPr>
                <w:noProof/>
                <w:sz w:val="24"/>
              </w:rPr>
              <w:t> </w:t>
            </w:r>
            <w:r w:rsidR="00F1247E" w:rsidRPr="00CE75E4">
              <w:rPr>
                <w:noProof/>
                <w:sz w:val="24"/>
              </w:rPr>
              <w:t> </w:t>
            </w:r>
            <w:r w:rsidR="00F1247E" w:rsidRPr="00CE75E4">
              <w:rPr>
                <w:noProof/>
                <w:sz w:val="24"/>
              </w:rPr>
              <w:t> </w:t>
            </w:r>
            <w:r w:rsidR="00F1247E" w:rsidRPr="00CE75E4">
              <w:rPr>
                <w:sz w:val="24"/>
              </w:rPr>
              <w:fldChar w:fldCharType="end"/>
            </w:r>
            <w:bookmarkEnd w:id="17"/>
            <w:r w:rsidR="00F1247E" w:rsidRPr="00CE75E4">
              <w:rPr>
                <w:sz w:val="24"/>
              </w:rPr>
              <w:t xml:space="preserve"> </w:t>
            </w:r>
          </w:p>
        </w:tc>
        <w:tc>
          <w:tcPr>
            <w:tcW w:w="3096" w:type="dxa"/>
            <w:shd w:val="clear" w:color="auto" w:fill="auto"/>
          </w:tcPr>
          <w:p w14:paraId="2A122160" w14:textId="77777777" w:rsidR="00F1247E" w:rsidRPr="00CE75E4" w:rsidRDefault="00F1247E" w:rsidP="001B2DAB">
            <w:pPr>
              <w:jc w:val="both"/>
              <w:rPr>
                <w:sz w:val="24"/>
              </w:rPr>
            </w:pPr>
            <w:r w:rsidRPr="00CE75E4">
              <w:rPr>
                <w:b/>
                <w:sz w:val="24"/>
              </w:rPr>
              <w:t>Importe presupuesto</w:t>
            </w:r>
            <w:r w:rsidRPr="00CE75E4">
              <w:rPr>
                <w:sz w:val="24"/>
              </w:rPr>
              <w:t xml:space="preserve">: </w:t>
            </w:r>
            <w:r w:rsidRPr="00CE75E4">
              <w:rPr>
                <w:sz w:val="24"/>
              </w:rPr>
              <w:fldChar w:fldCharType="begin">
                <w:ffData>
                  <w:name w:val="Texto18"/>
                  <w:enabled/>
                  <w:calcOnExit w:val="0"/>
                  <w:textInput/>
                </w:ffData>
              </w:fldChar>
            </w:r>
            <w:bookmarkStart w:id="18" w:name="Texto18"/>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18"/>
          </w:p>
        </w:tc>
        <w:tc>
          <w:tcPr>
            <w:tcW w:w="3409" w:type="dxa"/>
            <w:shd w:val="clear" w:color="auto" w:fill="auto"/>
          </w:tcPr>
          <w:p w14:paraId="14972BB5" w14:textId="77777777" w:rsidR="00F1247E" w:rsidRPr="00CE75E4" w:rsidRDefault="00F1247E" w:rsidP="001B2DAB">
            <w:pPr>
              <w:rPr>
                <w:sz w:val="24"/>
              </w:rPr>
            </w:pPr>
            <w:r w:rsidRPr="00CE75E4">
              <w:rPr>
                <w:b/>
                <w:sz w:val="24"/>
              </w:rPr>
              <w:t>Importe o porcentaje de compromiso aportación</w:t>
            </w:r>
            <w:r w:rsidRPr="00CE75E4">
              <w:rPr>
                <w:sz w:val="24"/>
              </w:rPr>
              <w:t xml:space="preserve">: </w:t>
            </w:r>
            <w:r w:rsidRPr="00CE75E4">
              <w:rPr>
                <w:sz w:val="24"/>
              </w:rPr>
              <w:fldChar w:fldCharType="begin">
                <w:ffData>
                  <w:name w:val="Texto19"/>
                  <w:enabled/>
                  <w:calcOnExit w:val="0"/>
                  <w:textInput/>
                </w:ffData>
              </w:fldChar>
            </w:r>
            <w:bookmarkStart w:id="19" w:name="Texto19"/>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19"/>
          </w:p>
        </w:tc>
      </w:tr>
      <w:tr w:rsidR="00F1247E" w:rsidRPr="00CE75E4" w14:paraId="3D502E33" w14:textId="77777777" w:rsidTr="001B2DAB">
        <w:tc>
          <w:tcPr>
            <w:tcW w:w="3277" w:type="dxa"/>
            <w:shd w:val="clear" w:color="auto" w:fill="auto"/>
          </w:tcPr>
          <w:p w14:paraId="3EB9174D" w14:textId="77777777" w:rsidR="00F1247E" w:rsidRPr="00CE75E4" w:rsidRDefault="00F1247E" w:rsidP="001B2DAB">
            <w:pPr>
              <w:jc w:val="both"/>
              <w:rPr>
                <w:sz w:val="24"/>
              </w:rPr>
            </w:pPr>
            <w:r w:rsidRPr="00CE75E4">
              <w:rPr>
                <w:sz w:val="24"/>
              </w:rPr>
              <w:t xml:space="preserve">Convocatoria: </w:t>
            </w:r>
            <w:r w:rsidRPr="00CE75E4">
              <w:rPr>
                <w:sz w:val="24"/>
              </w:rPr>
              <w:fldChar w:fldCharType="begin">
                <w:ffData>
                  <w:name w:val="Texto20"/>
                  <w:enabled/>
                  <w:calcOnExit w:val="0"/>
                  <w:textInput/>
                </w:ffData>
              </w:fldChar>
            </w:r>
            <w:bookmarkStart w:id="20" w:name="Texto20"/>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0"/>
            <w:r w:rsidRPr="00CE75E4">
              <w:rPr>
                <w:sz w:val="24"/>
              </w:rPr>
              <w:t xml:space="preserve"> </w:t>
            </w:r>
          </w:p>
        </w:tc>
        <w:tc>
          <w:tcPr>
            <w:tcW w:w="3096" w:type="dxa"/>
            <w:shd w:val="clear" w:color="auto" w:fill="auto"/>
          </w:tcPr>
          <w:p w14:paraId="5DBFBAB0" w14:textId="77777777" w:rsidR="00F1247E" w:rsidRPr="00CE75E4" w:rsidRDefault="00F1247E" w:rsidP="001B2DAB">
            <w:pPr>
              <w:jc w:val="both"/>
              <w:rPr>
                <w:sz w:val="24"/>
              </w:rPr>
            </w:pPr>
            <w:r w:rsidRPr="00CE75E4">
              <w:rPr>
                <w:sz w:val="24"/>
              </w:rPr>
              <w:t xml:space="preserve">Nº BOP: </w:t>
            </w:r>
            <w:r w:rsidRPr="00CE75E4">
              <w:rPr>
                <w:sz w:val="24"/>
              </w:rPr>
              <w:fldChar w:fldCharType="begin">
                <w:ffData>
                  <w:name w:val="Texto21"/>
                  <w:enabled/>
                  <w:calcOnExit w:val="0"/>
                  <w:textInput/>
                </w:ffData>
              </w:fldChar>
            </w:r>
            <w:bookmarkStart w:id="21" w:name="Texto21"/>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1"/>
            <w:r w:rsidRPr="00CE75E4">
              <w:rPr>
                <w:sz w:val="24"/>
              </w:rPr>
              <w:t xml:space="preserve"> </w:t>
            </w:r>
          </w:p>
        </w:tc>
        <w:tc>
          <w:tcPr>
            <w:tcW w:w="3409" w:type="dxa"/>
            <w:shd w:val="clear" w:color="auto" w:fill="auto"/>
          </w:tcPr>
          <w:p w14:paraId="1F69EA59" w14:textId="77777777" w:rsidR="00F1247E" w:rsidRPr="00CE75E4" w:rsidRDefault="00F1247E" w:rsidP="001B2DAB">
            <w:pPr>
              <w:jc w:val="both"/>
              <w:rPr>
                <w:sz w:val="24"/>
              </w:rPr>
            </w:pPr>
            <w:r w:rsidRPr="00CE75E4">
              <w:rPr>
                <w:sz w:val="24"/>
              </w:rPr>
              <w:t xml:space="preserve">Fecha BOP: </w:t>
            </w:r>
            <w:r w:rsidRPr="00CE75E4">
              <w:rPr>
                <w:sz w:val="24"/>
              </w:rPr>
              <w:fldChar w:fldCharType="begin">
                <w:ffData>
                  <w:name w:val="Texto22"/>
                  <w:enabled/>
                  <w:calcOnExit w:val="0"/>
                  <w:textInput/>
                </w:ffData>
              </w:fldChar>
            </w:r>
            <w:bookmarkStart w:id="22" w:name="Texto22"/>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2"/>
          </w:p>
        </w:tc>
      </w:tr>
    </w:tbl>
    <w:p w14:paraId="48093A83" w14:textId="77777777" w:rsidR="00F1247E" w:rsidRPr="00CE75E4" w:rsidRDefault="00F1247E" w:rsidP="00F1247E">
      <w:pPr>
        <w:tabs>
          <w:tab w:val="left" w:pos="3780"/>
          <w:tab w:val="left" w:pos="6120"/>
        </w:tabs>
        <w:jc w:val="both"/>
        <w:rPr>
          <w:sz w:val="24"/>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1985"/>
        <w:gridCol w:w="1275"/>
        <w:gridCol w:w="441"/>
        <w:gridCol w:w="2820"/>
        <w:gridCol w:w="567"/>
      </w:tblGrid>
      <w:tr w:rsidR="00F1247E" w:rsidRPr="00CE75E4" w14:paraId="6B67FBB6" w14:textId="77777777" w:rsidTr="001B2DAB">
        <w:tc>
          <w:tcPr>
            <w:tcW w:w="9782" w:type="dxa"/>
            <w:gridSpan w:val="6"/>
            <w:shd w:val="clear" w:color="auto" w:fill="auto"/>
          </w:tcPr>
          <w:p w14:paraId="25168138" w14:textId="77777777" w:rsidR="00F1247E" w:rsidRPr="00CE75E4" w:rsidRDefault="00F1247E" w:rsidP="001B2DAB">
            <w:pPr>
              <w:jc w:val="both"/>
              <w:rPr>
                <w:b/>
                <w:sz w:val="24"/>
              </w:rPr>
            </w:pPr>
            <w:r w:rsidRPr="00CE75E4">
              <w:rPr>
                <w:b/>
                <w:sz w:val="24"/>
              </w:rPr>
              <w:t>Datos de Identificación del beneficiario:</w:t>
            </w:r>
          </w:p>
        </w:tc>
      </w:tr>
      <w:tr w:rsidR="00F1247E" w:rsidRPr="00CE75E4" w14:paraId="4E2EDDD9" w14:textId="77777777" w:rsidTr="001B2DAB">
        <w:tc>
          <w:tcPr>
            <w:tcW w:w="9782" w:type="dxa"/>
            <w:gridSpan w:val="6"/>
            <w:shd w:val="clear" w:color="auto" w:fill="auto"/>
          </w:tcPr>
          <w:p w14:paraId="0F306211" w14:textId="77777777" w:rsidR="00F1247E" w:rsidRPr="00CE75E4" w:rsidRDefault="00F1247E" w:rsidP="001B2DAB">
            <w:pPr>
              <w:jc w:val="both"/>
              <w:rPr>
                <w:sz w:val="24"/>
              </w:rPr>
            </w:pPr>
            <w:r w:rsidRPr="00CE75E4">
              <w:rPr>
                <w:sz w:val="24"/>
              </w:rPr>
              <w:t xml:space="preserve">NOMBRE DEL BENEFICIARIO: </w:t>
            </w:r>
            <w:r w:rsidRPr="00CE75E4">
              <w:rPr>
                <w:sz w:val="24"/>
              </w:rPr>
              <w:fldChar w:fldCharType="begin">
                <w:ffData>
                  <w:name w:val="Texto23"/>
                  <w:enabled/>
                  <w:calcOnExit w:val="0"/>
                  <w:textInput/>
                </w:ffData>
              </w:fldChar>
            </w:r>
            <w:bookmarkStart w:id="23" w:name="Texto23"/>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3"/>
            <w:r w:rsidRPr="00CE75E4">
              <w:rPr>
                <w:sz w:val="24"/>
              </w:rPr>
              <w:t xml:space="preserve">                                                                      C.I.F</w:t>
            </w:r>
            <w:r w:rsidRPr="00CE75E4">
              <w:rPr>
                <w:sz w:val="24"/>
              </w:rPr>
              <w:fldChar w:fldCharType="begin">
                <w:ffData>
                  <w:name w:val="Texto25"/>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F1247E" w:rsidRPr="00CE75E4" w14:paraId="68787F4A" w14:textId="77777777" w:rsidTr="001B2DAB">
        <w:tc>
          <w:tcPr>
            <w:tcW w:w="5954" w:type="dxa"/>
            <w:gridSpan w:val="3"/>
            <w:tcBorders>
              <w:bottom w:val="single" w:sz="4" w:space="0" w:color="auto"/>
            </w:tcBorders>
            <w:shd w:val="clear" w:color="auto" w:fill="auto"/>
          </w:tcPr>
          <w:p w14:paraId="7701A618" w14:textId="77777777" w:rsidR="00F1247E" w:rsidRPr="00CE75E4" w:rsidRDefault="00F1247E" w:rsidP="001B2DAB">
            <w:pPr>
              <w:jc w:val="both"/>
              <w:rPr>
                <w:sz w:val="24"/>
              </w:rPr>
            </w:pPr>
            <w:r w:rsidRPr="00CE75E4">
              <w:rPr>
                <w:sz w:val="24"/>
              </w:rPr>
              <w:t xml:space="preserve">Dirección: </w:t>
            </w:r>
            <w:r w:rsidRPr="00CE75E4">
              <w:rPr>
                <w:sz w:val="24"/>
              </w:rPr>
              <w:fldChar w:fldCharType="begin">
                <w:ffData>
                  <w:name w:val="Texto24"/>
                  <w:enabled/>
                  <w:calcOnExit w:val="0"/>
                  <w:textInput/>
                </w:ffData>
              </w:fldChar>
            </w:r>
            <w:bookmarkStart w:id="24" w:name="Texto24"/>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4"/>
          </w:p>
        </w:tc>
        <w:tc>
          <w:tcPr>
            <w:tcW w:w="3828" w:type="dxa"/>
            <w:gridSpan w:val="3"/>
            <w:tcBorders>
              <w:bottom w:val="single" w:sz="4" w:space="0" w:color="auto"/>
            </w:tcBorders>
            <w:shd w:val="clear" w:color="auto" w:fill="auto"/>
          </w:tcPr>
          <w:p w14:paraId="154DE5E0" w14:textId="77777777" w:rsidR="00F1247E" w:rsidRPr="00CE75E4" w:rsidRDefault="00F1247E" w:rsidP="001B2DAB">
            <w:pPr>
              <w:jc w:val="both"/>
              <w:rPr>
                <w:sz w:val="24"/>
              </w:rPr>
            </w:pPr>
            <w:r w:rsidRPr="00CE75E4">
              <w:rPr>
                <w:sz w:val="24"/>
              </w:rPr>
              <w:t xml:space="preserve">Municipio/Provincia: </w:t>
            </w:r>
            <w:r w:rsidRPr="00CE75E4">
              <w:rPr>
                <w:sz w:val="24"/>
              </w:rPr>
              <w:fldChar w:fldCharType="begin">
                <w:ffData>
                  <w:name w:val="Texto25"/>
                  <w:enabled/>
                  <w:calcOnExit w:val="0"/>
                  <w:textInput/>
                </w:ffData>
              </w:fldChar>
            </w:r>
            <w:bookmarkStart w:id="25" w:name="Texto25"/>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5"/>
          </w:p>
        </w:tc>
      </w:tr>
      <w:tr w:rsidR="00F1247E" w:rsidRPr="00CE75E4" w14:paraId="76D7527A" w14:textId="77777777" w:rsidTr="001B2DAB">
        <w:tc>
          <w:tcPr>
            <w:tcW w:w="9215" w:type="dxa"/>
            <w:gridSpan w:val="5"/>
            <w:tcBorders>
              <w:top w:val="single" w:sz="4" w:space="0" w:color="auto"/>
              <w:left w:val="single" w:sz="4" w:space="0" w:color="auto"/>
              <w:bottom w:val="single" w:sz="4" w:space="0" w:color="auto"/>
              <w:right w:val="nil"/>
            </w:tcBorders>
            <w:shd w:val="clear" w:color="auto" w:fill="auto"/>
          </w:tcPr>
          <w:p w14:paraId="71B82D92" w14:textId="77777777" w:rsidR="00F1247E" w:rsidRPr="00CE75E4" w:rsidRDefault="00F1247E" w:rsidP="001B2DAB">
            <w:pPr>
              <w:jc w:val="both"/>
              <w:rPr>
                <w:sz w:val="24"/>
              </w:rPr>
            </w:pPr>
            <w:r w:rsidRPr="00CE75E4">
              <w:rPr>
                <w:sz w:val="24"/>
              </w:rPr>
              <w:t xml:space="preserve">Datos bancarios para ingreso: </w:t>
            </w:r>
            <w:r w:rsidRPr="00CE75E4">
              <w:rPr>
                <w:sz w:val="24"/>
              </w:rPr>
              <w:fldChar w:fldCharType="begin">
                <w:ffData>
                  <w:name w:val="Texto25"/>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567" w:type="dxa"/>
            <w:tcBorders>
              <w:top w:val="single" w:sz="4" w:space="0" w:color="auto"/>
              <w:left w:val="nil"/>
              <w:bottom w:val="single" w:sz="4" w:space="0" w:color="auto"/>
              <w:right w:val="single" w:sz="4" w:space="0" w:color="auto"/>
            </w:tcBorders>
            <w:shd w:val="clear" w:color="auto" w:fill="auto"/>
          </w:tcPr>
          <w:p w14:paraId="41B92543" w14:textId="77777777" w:rsidR="00F1247E" w:rsidRPr="00CE75E4" w:rsidRDefault="00F1247E" w:rsidP="001B2DAB">
            <w:pPr>
              <w:jc w:val="both"/>
              <w:rPr>
                <w:sz w:val="24"/>
              </w:rPr>
            </w:pPr>
          </w:p>
        </w:tc>
      </w:tr>
      <w:tr w:rsidR="00F1247E" w:rsidRPr="00CE75E4" w14:paraId="70BED05D" w14:textId="77777777" w:rsidTr="001B2DAB">
        <w:tc>
          <w:tcPr>
            <w:tcW w:w="2694" w:type="dxa"/>
            <w:tcBorders>
              <w:top w:val="single" w:sz="4" w:space="0" w:color="auto"/>
              <w:bottom w:val="single" w:sz="4" w:space="0" w:color="auto"/>
            </w:tcBorders>
            <w:shd w:val="clear" w:color="auto" w:fill="auto"/>
          </w:tcPr>
          <w:p w14:paraId="3D841C0A" w14:textId="77777777" w:rsidR="00F1247E" w:rsidRPr="00CE75E4" w:rsidRDefault="00F1247E" w:rsidP="001B2DAB">
            <w:pPr>
              <w:jc w:val="both"/>
              <w:rPr>
                <w:sz w:val="24"/>
              </w:rPr>
            </w:pPr>
            <w:r w:rsidRPr="00CE75E4">
              <w:rPr>
                <w:sz w:val="24"/>
              </w:rPr>
              <w:t xml:space="preserve">Código Postal: </w:t>
            </w:r>
            <w:r w:rsidRPr="00CE75E4">
              <w:rPr>
                <w:sz w:val="24"/>
              </w:rPr>
              <w:fldChar w:fldCharType="begin">
                <w:ffData>
                  <w:name w:val="Texto27"/>
                  <w:enabled/>
                  <w:calcOnExit w:val="0"/>
                  <w:textInput/>
                </w:ffData>
              </w:fldChar>
            </w:r>
            <w:bookmarkStart w:id="26" w:name="Texto27"/>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6"/>
          </w:p>
        </w:tc>
        <w:tc>
          <w:tcPr>
            <w:tcW w:w="1985" w:type="dxa"/>
            <w:tcBorders>
              <w:top w:val="single" w:sz="4" w:space="0" w:color="auto"/>
              <w:bottom w:val="single" w:sz="4" w:space="0" w:color="auto"/>
            </w:tcBorders>
            <w:shd w:val="clear" w:color="auto" w:fill="auto"/>
          </w:tcPr>
          <w:p w14:paraId="10348015" w14:textId="77777777" w:rsidR="00F1247E" w:rsidRPr="00CE75E4" w:rsidRDefault="00F1247E" w:rsidP="001B2DAB">
            <w:pPr>
              <w:jc w:val="both"/>
              <w:rPr>
                <w:sz w:val="24"/>
              </w:rPr>
            </w:pPr>
            <w:r w:rsidRPr="00CE75E4">
              <w:rPr>
                <w:sz w:val="24"/>
              </w:rPr>
              <w:t xml:space="preserve">Teléfono: </w:t>
            </w:r>
            <w:r w:rsidRPr="00CE75E4">
              <w:rPr>
                <w:sz w:val="24"/>
              </w:rPr>
              <w:fldChar w:fldCharType="begin">
                <w:ffData>
                  <w:name w:val="Texto26"/>
                  <w:enabled/>
                  <w:calcOnExit w:val="0"/>
                  <w:textInput/>
                </w:ffData>
              </w:fldChar>
            </w:r>
            <w:bookmarkStart w:id="27" w:name="Texto26"/>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7"/>
          </w:p>
        </w:tc>
        <w:tc>
          <w:tcPr>
            <w:tcW w:w="1716" w:type="dxa"/>
            <w:gridSpan w:val="2"/>
            <w:tcBorders>
              <w:top w:val="single" w:sz="4" w:space="0" w:color="auto"/>
              <w:bottom w:val="single" w:sz="4" w:space="0" w:color="auto"/>
            </w:tcBorders>
            <w:shd w:val="clear" w:color="auto" w:fill="auto"/>
          </w:tcPr>
          <w:p w14:paraId="49224DF1" w14:textId="77777777" w:rsidR="00F1247E" w:rsidRPr="00CE75E4" w:rsidRDefault="00F1247E" w:rsidP="001B2DAB">
            <w:pPr>
              <w:jc w:val="both"/>
              <w:rPr>
                <w:sz w:val="24"/>
              </w:rPr>
            </w:pPr>
            <w:r w:rsidRPr="00CE75E4">
              <w:rPr>
                <w:sz w:val="24"/>
              </w:rPr>
              <w:t xml:space="preserve">Fax: </w:t>
            </w:r>
            <w:r w:rsidRPr="00CE75E4">
              <w:rPr>
                <w:sz w:val="24"/>
              </w:rPr>
              <w:fldChar w:fldCharType="begin">
                <w:ffData>
                  <w:name w:val="Texto28"/>
                  <w:enabled/>
                  <w:calcOnExit w:val="0"/>
                  <w:textInput/>
                </w:ffData>
              </w:fldChar>
            </w:r>
            <w:bookmarkStart w:id="28" w:name="Texto28"/>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8"/>
          </w:p>
        </w:tc>
        <w:tc>
          <w:tcPr>
            <w:tcW w:w="3387" w:type="dxa"/>
            <w:gridSpan w:val="2"/>
            <w:tcBorders>
              <w:top w:val="single" w:sz="4" w:space="0" w:color="auto"/>
              <w:bottom w:val="single" w:sz="4" w:space="0" w:color="auto"/>
            </w:tcBorders>
            <w:shd w:val="clear" w:color="auto" w:fill="auto"/>
          </w:tcPr>
          <w:p w14:paraId="4414E5C0" w14:textId="77777777" w:rsidR="00F1247E" w:rsidRPr="00CE75E4" w:rsidRDefault="00F1247E" w:rsidP="001B2DAB">
            <w:pPr>
              <w:jc w:val="both"/>
              <w:rPr>
                <w:sz w:val="24"/>
              </w:rPr>
            </w:pPr>
            <w:r w:rsidRPr="00CE75E4">
              <w:rPr>
                <w:sz w:val="24"/>
              </w:rPr>
              <w:t xml:space="preserve">E-mail: </w:t>
            </w:r>
            <w:r w:rsidRPr="00CE75E4">
              <w:rPr>
                <w:sz w:val="24"/>
              </w:rPr>
              <w:fldChar w:fldCharType="begin">
                <w:ffData>
                  <w:name w:val="Texto29"/>
                  <w:enabled/>
                  <w:calcOnExit w:val="0"/>
                  <w:textInput/>
                </w:ffData>
              </w:fldChar>
            </w:r>
            <w:bookmarkStart w:id="29" w:name="Texto29"/>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29"/>
          </w:p>
        </w:tc>
      </w:tr>
    </w:tbl>
    <w:p w14:paraId="634C62EA" w14:textId="77777777" w:rsidR="00F1247E" w:rsidRPr="00CE75E4" w:rsidRDefault="00F1247E" w:rsidP="00F1247E">
      <w:pPr>
        <w:tabs>
          <w:tab w:val="left" w:pos="2700"/>
        </w:tabs>
        <w:jc w:val="both"/>
        <w:rPr>
          <w:sz w:val="24"/>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268"/>
        <w:gridCol w:w="851"/>
        <w:gridCol w:w="850"/>
        <w:gridCol w:w="3119"/>
      </w:tblGrid>
      <w:tr w:rsidR="00F1247E" w:rsidRPr="00CE75E4" w14:paraId="137035D1" w14:textId="77777777" w:rsidTr="001B2DAB">
        <w:tc>
          <w:tcPr>
            <w:tcW w:w="9782" w:type="dxa"/>
            <w:gridSpan w:val="5"/>
            <w:shd w:val="clear" w:color="auto" w:fill="auto"/>
          </w:tcPr>
          <w:p w14:paraId="047B90D7" w14:textId="77777777" w:rsidR="00F1247E" w:rsidRPr="00CE75E4" w:rsidRDefault="00F1247E" w:rsidP="001B2DAB">
            <w:pPr>
              <w:tabs>
                <w:tab w:val="left" w:pos="2700"/>
              </w:tabs>
              <w:jc w:val="both"/>
              <w:rPr>
                <w:sz w:val="24"/>
              </w:rPr>
            </w:pPr>
            <w:r w:rsidRPr="00CE75E4">
              <w:rPr>
                <w:sz w:val="24"/>
              </w:rPr>
              <w:t>Datos de identificación del representante (cuando el solicitante sea una razón social, Entidad u organismo)</w:t>
            </w:r>
          </w:p>
        </w:tc>
      </w:tr>
      <w:tr w:rsidR="00F1247E" w:rsidRPr="00CE75E4" w14:paraId="26ED7C48" w14:textId="77777777" w:rsidTr="001B2DAB">
        <w:tc>
          <w:tcPr>
            <w:tcW w:w="9782" w:type="dxa"/>
            <w:gridSpan w:val="5"/>
            <w:shd w:val="clear" w:color="auto" w:fill="auto"/>
          </w:tcPr>
          <w:p w14:paraId="52CD3EC2" w14:textId="77777777" w:rsidR="00F1247E" w:rsidRPr="00CE75E4" w:rsidRDefault="00F1247E" w:rsidP="001B2DAB">
            <w:pPr>
              <w:tabs>
                <w:tab w:val="left" w:pos="2700"/>
              </w:tabs>
              <w:jc w:val="both"/>
              <w:rPr>
                <w:sz w:val="24"/>
              </w:rPr>
            </w:pPr>
            <w:r w:rsidRPr="00CE75E4">
              <w:rPr>
                <w:sz w:val="24"/>
              </w:rPr>
              <w:t xml:space="preserve">NOMBRE DEL REPRESENTANTE: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F1247E" w:rsidRPr="00CE75E4" w14:paraId="5DAD1EEE" w14:textId="77777777" w:rsidTr="001B2DAB">
        <w:tc>
          <w:tcPr>
            <w:tcW w:w="9782" w:type="dxa"/>
            <w:gridSpan w:val="5"/>
            <w:tcBorders>
              <w:bottom w:val="single" w:sz="4" w:space="0" w:color="auto"/>
            </w:tcBorders>
            <w:shd w:val="clear" w:color="auto" w:fill="auto"/>
          </w:tcPr>
          <w:p w14:paraId="7FC5ADE5" w14:textId="77777777" w:rsidR="00F1247E" w:rsidRPr="00CE75E4" w:rsidRDefault="00F1247E" w:rsidP="001B2DAB">
            <w:pPr>
              <w:tabs>
                <w:tab w:val="left" w:pos="2700"/>
              </w:tabs>
              <w:jc w:val="both"/>
              <w:rPr>
                <w:sz w:val="24"/>
              </w:rPr>
            </w:pPr>
            <w:r w:rsidRPr="00CE75E4">
              <w:rPr>
                <w:sz w:val="24"/>
              </w:rPr>
              <w:t xml:space="preserve">Cargo o representación: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F1247E" w:rsidRPr="00CE75E4" w14:paraId="04DDDC56" w14:textId="77777777" w:rsidTr="001B2DAB">
        <w:tc>
          <w:tcPr>
            <w:tcW w:w="5813" w:type="dxa"/>
            <w:gridSpan w:val="3"/>
            <w:tcBorders>
              <w:right w:val="single" w:sz="4" w:space="0" w:color="000000"/>
            </w:tcBorders>
            <w:shd w:val="clear" w:color="auto" w:fill="auto"/>
          </w:tcPr>
          <w:p w14:paraId="55886A4D" w14:textId="77777777" w:rsidR="00F1247E" w:rsidRPr="00CE75E4" w:rsidRDefault="00F1247E" w:rsidP="001B2DAB">
            <w:pPr>
              <w:tabs>
                <w:tab w:val="left" w:pos="2700"/>
              </w:tabs>
              <w:jc w:val="both"/>
              <w:rPr>
                <w:sz w:val="24"/>
              </w:rPr>
            </w:pPr>
            <w:r w:rsidRPr="00CE75E4">
              <w:rPr>
                <w:sz w:val="24"/>
              </w:rPr>
              <w:t xml:space="preserve">Dirección: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3969" w:type="dxa"/>
            <w:gridSpan w:val="2"/>
            <w:tcBorders>
              <w:left w:val="single" w:sz="4" w:space="0" w:color="000000"/>
            </w:tcBorders>
            <w:shd w:val="clear" w:color="auto" w:fill="auto"/>
          </w:tcPr>
          <w:p w14:paraId="6D62DDA4" w14:textId="77777777" w:rsidR="00F1247E" w:rsidRPr="00CE75E4" w:rsidRDefault="00F1247E" w:rsidP="001B2DAB">
            <w:pPr>
              <w:tabs>
                <w:tab w:val="left" w:pos="2700"/>
              </w:tabs>
              <w:jc w:val="both"/>
              <w:rPr>
                <w:sz w:val="24"/>
              </w:rPr>
            </w:pPr>
            <w:r w:rsidRPr="00CE75E4">
              <w:rPr>
                <w:sz w:val="24"/>
              </w:rPr>
              <w:t xml:space="preserve">Municipio/Provincia: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F1247E" w:rsidRPr="00CE75E4" w14:paraId="7653542D" w14:textId="77777777" w:rsidTr="001B2DAB">
        <w:tc>
          <w:tcPr>
            <w:tcW w:w="5813" w:type="dxa"/>
            <w:gridSpan w:val="3"/>
            <w:tcBorders>
              <w:right w:val="single" w:sz="4" w:space="0" w:color="000000"/>
            </w:tcBorders>
            <w:shd w:val="clear" w:color="auto" w:fill="auto"/>
          </w:tcPr>
          <w:p w14:paraId="4E5A772E" w14:textId="77777777" w:rsidR="00F1247E" w:rsidRPr="00CE75E4" w:rsidRDefault="00F1247E" w:rsidP="001B2DAB">
            <w:pPr>
              <w:tabs>
                <w:tab w:val="left" w:pos="2700"/>
              </w:tabs>
              <w:jc w:val="both"/>
              <w:rPr>
                <w:sz w:val="24"/>
              </w:rPr>
            </w:pPr>
            <w:r w:rsidRPr="00CE75E4">
              <w:rPr>
                <w:sz w:val="24"/>
              </w:rPr>
              <w:t xml:space="preserve">Dirección a efecto de notificaciones: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3969" w:type="dxa"/>
            <w:gridSpan w:val="2"/>
            <w:tcBorders>
              <w:left w:val="single" w:sz="4" w:space="0" w:color="000000"/>
            </w:tcBorders>
            <w:shd w:val="clear" w:color="auto" w:fill="auto"/>
          </w:tcPr>
          <w:p w14:paraId="7F9AF26E" w14:textId="77777777" w:rsidR="00F1247E" w:rsidRPr="00CE75E4" w:rsidRDefault="00F1247E" w:rsidP="001B2DAB">
            <w:pPr>
              <w:tabs>
                <w:tab w:val="left" w:pos="2700"/>
              </w:tabs>
              <w:jc w:val="both"/>
              <w:rPr>
                <w:sz w:val="24"/>
              </w:rPr>
            </w:pPr>
            <w:r w:rsidRPr="00CE75E4">
              <w:rPr>
                <w:sz w:val="24"/>
              </w:rPr>
              <w:t xml:space="preserve">Municipio/Provincia: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F1247E" w:rsidRPr="00CE75E4" w14:paraId="5A7C19AC" w14:textId="77777777" w:rsidTr="001B2DAB">
        <w:trPr>
          <w:trHeight w:val="205"/>
        </w:trPr>
        <w:tc>
          <w:tcPr>
            <w:tcW w:w="2694" w:type="dxa"/>
            <w:tcBorders>
              <w:right w:val="single" w:sz="4" w:space="0" w:color="000000"/>
            </w:tcBorders>
            <w:shd w:val="clear" w:color="auto" w:fill="auto"/>
          </w:tcPr>
          <w:p w14:paraId="75D14A0A" w14:textId="77777777" w:rsidR="00F1247E" w:rsidRPr="00CE75E4" w:rsidRDefault="00F1247E" w:rsidP="001B2DAB">
            <w:pPr>
              <w:tabs>
                <w:tab w:val="left" w:pos="2700"/>
              </w:tabs>
              <w:jc w:val="both"/>
              <w:rPr>
                <w:sz w:val="24"/>
              </w:rPr>
            </w:pPr>
            <w:r w:rsidRPr="00CE75E4">
              <w:rPr>
                <w:sz w:val="24"/>
              </w:rPr>
              <w:t xml:space="preserve">Código Postal: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2268" w:type="dxa"/>
            <w:tcBorders>
              <w:left w:val="single" w:sz="4" w:space="0" w:color="000000"/>
              <w:right w:val="single" w:sz="4" w:space="0" w:color="000000"/>
            </w:tcBorders>
            <w:shd w:val="clear" w:color="auto" w:fill="auto"/>
          </w:tcPr>
          <w:p w14:paraId="79126009" w14:textId="77777777" w:rsidR="00F1247E" w:rsidRPr="00CE75E4" w:rsidRDefault="00F1247E" w:rsidP="001B2DAB">
            <w:pPr>
              <w:tabs>
                <w:tab w:val="left" w:pos="2700"/>
              </w:tabs>
              <w:jc w:val="both"/>
              <w:rPr>
                <w:sz w:val="24"/>
              </w:rPr>
            </w:pPr>
            <w:r w:rsidRPr="00CE75E4">
              <w:rPr>
                <w:sz w:val="24"/>
              </w:rPr>
              <w:t xml:space="preserve">Teléfono: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1701" w:type="dxa"/>
            <w:gridSpan w:val="2"/>
            <w:tcBorders>
              <w:left w:val="single" w:sz="4" w:space="0" w:color="000000"/>
              <w:right w:val="single" w:sz="4" w:space="0" w:color="000000"/>
            </w:tcBorders>
            <w:shd w:val="clear" w:color="auto" w:fill="auto"/>
          </w:tcPr>
          <w:p w14:paraId="50FB2398" w14:textId="77777777" w:rsidR="00F1247E" w:rsidRPr="00CE75E4" w:rsidRDefault="00F1247E" w:rsidP="001B2DAB">
            <w:pPr>
              <w:tabs>
                <w:tab w:val="left" w:pos="2700"/>
              </w:tabs>
              <w:jc w:val="both"/>
              <w:rPr>
                <w:sz w:val="24"/>
              </w:rPr>
            </w:pPr>
            <w:r w:rsidRPr="00CE75E4">
              <w:rPr>
                <w:sz w:val="24"/>
              </w:rPr>
              <w:t xml:space="preserve">Fax: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3119" w:type="dxa"/>
            <w:tcBorders>
              <w:left w:val="single" w:sz="4" w:space="0" w:color="000000"/>
            </w:tcBorders>
            <w:shd w:val="clear" w:color="auto" w:fill="auto"/>
          </w:tcPr>
          <w:p w14:paraId="4D914E77" w14:textId="77777777" w:rsidR="00F1247E" w:rsidRPr="00CE75E4" w:rsidRDefault="00F1247E" w:rsidP="001B2DAB">
            <w:pPr>
              <w:tabs>
                <w:tab w:val="left" w:pos="2700"/>
              </w:tabs>
              <w:jc w:val="both"/>
              <w:rPr>
                <w:sz w:val="24"/>
              </w:rPr>
            </w:pPr>
            <w:r w:rsidRPr="00CE75E4">
              <w:rPr>
                <w:sz w:val="24"/>
              </w:rPr>
              <w:t xml:space="preserve">e-mail: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bl>
    <w:p w14:paraId="65F1D1A5" w14:textId="77777777" w:rsidR="00F1247E" w:rsidRPr="00CE75E4" w:rsidRDefault="00F1247E" w:rsidP="00F1247E">
      <w:pPr>
        <w:tabs>
          <w:tab w:val="left" w:pos="2700"/>
        </w:tabs>
        <w:jc w:val="both"/>
        <w:rPr>
          <w:sz w:val="24"/>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2"/>
      </w:tblGrid>
      <w:tr w:rsidR="00F1247E" w:rsidRPr="00CE75E4" w14:paraId="0F5F8CB7" w14:textId="77777777" w:rsidTr="001B2DAB">
        <w:tc>
          <w:tcPr>
            <w:tcW w:w="9782" w:type="dxa"/>
            <w:shd w:val="clear" w:color="auto" w:fill="auto"/>
          </w:tcPr>
          <w:p w14:paraId="090491F1" w14:textId="77777777" w:rsidR="00F1247E" w:rsidRPr="00CE75E4" w:rsidRDefault="00F1247E" w:rsidP="001B2DAB">
            <w:pPr>
              <w:tabs>
                <w:tab w:val="left" w:pos="2700"/>
              </w:tabs>
              <w:jc w:val="both"/>
              <w:rPr>
                <w:b/>
                <w:sz w:val="24"/>
              </w:rPr>
            </w:pPr>
            <w:r w:rsidRPr="00CE75E4">
              <w:rPr>
                <w:b/>
                <w:sz w:val="24"/>
              </w:rPr>
              <w:t>Relación de documentos aportados por el beneficiario (señale con una x la documentación que acompaña a la solicitud):</w:t>
            </w:r>
          </w:p>
        </w:tc>
      </w:tr>
      <w:tr w:rsidR="00F1247E" w:rsidRPr="00CE75E4" w14:paraId="7FFBBDF0" w14:textId="77777777" w:rsidTr="001B2DAB">
        <w:tc>
          <w:tcPr>
            <w:tcW w:w="9782" w:type="dxa"/>
            <w:shd w:val="clear" w:color="auto" w:fill="auto"/>
          </w:tcPr>
          <w:p w14:paraId="5FA60ADE" w14:textId="77777777" w:rsidR="00F1247E" w:rsidRPr="00CE75E4" w:rsidRDefault="00F1247E" w:rsidP="008F391C">
            <w:pPr>
              <w:tabs>
                <w:tab w:val="left" w:pos="2700"/>
              </w:tabs>
              <w:jc w:val="both"/>
              <w:rPr>
                <w:sz w:val="24"/>
              </w:rPr>
            </w:pPr>
            <w:r w:rsidRPr="00CE75E4">
              <w:rPr>
                <w:sz w:val="24"/>
              </w:rPr>
              <w:fldChar w:fldCharType="begin">
                <w:ffData>
                  <w:name w:val="Casilla1"/>
                  <w:enabled/>
                  <w:calcOnExit w:val="0"/>
                  <w:checkBox>
                    <w:sizeAuto/>
                    <w:default w:val="0"/>
                  </w:checkBox>
                </w:ffData>
              </w:fldChar>
            </w:r>
            <w:bookmarkStart w:id="30" w:name="Casilla1"/>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0"/>
            <w:r w:rsidRPr="00CE75E4">
              <w:rPr>
                <w:sz w:val="24"/>
              </w:rPr>
              <w:t xml:space="preserve"> Documento</w:t>
            </w:r>
            <w:r w:rsidR="008F391C" w:rsidRPr="00CE75E4">
              <w:rPr>
                <w:sz w:val="24"/>
              </w:rPr>
              <w:t xml:space="preserve">s establecidos en los puntos 4 </w:t>
            </w:r>
            <w:r w:rsidRPr="00CE75E4">
              <w:rPr>
                <w:sz w:val="24"/>
              </w:rPr>
              <w:t xml:space="preserve">de la base </w:t>
            </w:r>
            <w:r w:rsidR="003A2630" w:rsidRPr="00CE75E4">
              <w:rPr>
                <w:sz w:val="24"/>
              </w:rPr>
              <w:t>séptima</w:t>
            </w:r>
            <w:r w:rsidRPr="00CE75E4">
              <w:rPr>
                <w:sz w:val="24"/>
              </w:rPr>
              <w:t xml:space="preserve"> de la convocatoria.</w:t>
            </w:r>
          </w:p>
        </w:tc>
      </w:tr>
      <w:tr w:rsidR="00F1247E" w:rsidRPr="00CE75E4" w14:paraId="1883E7BD" w14:textId="77777777" w:rsidTr="001B2DAB">
        <w:tc>
          <w:tcPr>
            <w:tcW w:w="9782" w:type="dxa"/>
            <w:shd w:val="clear" w:color="auto" w:fill="auto"/>
          </w:tcPr>
          <w:p w14:paraId="77B2917A" w14:textId="77777777" w:rsidR="00F1247E" w:rsidRPr="00CE75E4" w:rsidRDefault="00F1247E" w:rsidP="001B2DAB">
            <w:pPr>
              <w:tabs>
                <w:tab w:val="left" w:pos="2700"/>
              </w:tabs>
              <w:jc w:val="both"/>
              <w:rPr>
                <w:sz w:val="24"/>
              </w:rPr>
            </w:pPr>
            <w:r w:rsidRPr="00CE75E4">
              <w:rPr>
                <w:sz w:val="24"/>
              </w:rPr>
              <w:fldChar w:fldCharType="begin">
                <w:ffData>
                  <w:name w:val="Casilla2"/>
                  <w:enabled/>
                  <w:calcOnExit w:val="0"/>
                  <w:checkBox>
                    <w:sizeAuto/>
                    <w:default w:val="0"/>
                  </w:checkBox>
                </w:ffData>
              </w:fldChar>
            </w:r>
            <w:bookmarkStart w:id="31" w:name="Casilla2"/>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1"/>
            <w:r w:rsidRPr="00CE75E4">
              <w:rPr>
                <w:sz w:val="24"/>
              </w:rPr>
              <w:t xml:space="preserve"> Declaración de otras subvenciones y ayudas solicitadas y/u obtenidas para la misma finalidad que la subvención solicitada conforme Anexo II.</w:t>
            </w:r>
          </w:p>
        </w:tc>
      </w:tr>
      <w:tr w:rsidR="00F1247E" w:rsidRPr="00CE75E4" w14:paraId="0C150514" w14:textId="77777777" w:rsidTr="001B2DAB">
        <w:tc>
          <w:tcPr>
            <w:tcW w:w="9782" w:type="dxa"/>
            <w:shd w:val="clear" w:color="auto" w:fill="auto"/>
          </w:tcPr>
          <w:p w14:paraId="175DFF3A" w14:textId="77777777" w:rsidR="00F1247E" w:rsidRPr="00CE75E4" w:rsidRDefault="00F1247E" w:rsidP="001B2DAB">
            <w:pPr>
              <w:tabs>
                <w:tab w:val="left" w:pos="2700"/>
              </w:tabs>
              <w:jc w:val="both"/>
              <w:rPr>
                <w:sz w:val="24"/>
              </w:rPr>
            </w:pPr>
            <w:r w:rsidRPr="00CE75E4">
              <w:rPr>
                <w:sz w:val="24"/>
              </w:rPr>
              <w:fldChar w:fldCharType="begin">
                <w:ffData>
                  <w:name w:val="Casilla3"/>
                  <w:enabled/>
                  <w:calcOnExit w:val="0"/>
                  <w:checkBox>
                    <w:sizeAuto/>
                    <w:default w:val="0"/>
                  </w:checkBox>
                </w:ffData>
              </w:fldChar>
            </w:r>
            <w:bookmarkStart w:id="32" w:name="Casilla3"/>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2"/>
            <w:r w:rsidRPr="00CE75E4">
              <w:rPr>
                <w:sz w:val="24"/>
              </w:rPr>
              <w:t xml:space="preserve"> Certificado del Secretario acreditativo del acuerdo adoptado por el órgano competente por el cual se decide solicitar la subvención.</w:t>
            </w:r>
          </w:p>
        </w:tc>
      </w:tr>
      <w:tr w:rsidR="00F1247E" w:rsidRPr="00CE75E4" w14:paraId="7F4A2F66" w14:textId="77777777" w:rsidTr="001B2DAB">
        <w:tc>
          <w:tcPr>
            <w:tcW w:w="9782" w:type="dxa"/>
            <w:shd w:val="clear" w:color="auto" w:fill="auto"/>
          </w:tcPr>
          <w:p w14:paraId="1D707BCD" w14:textId="77777777" w:rsidR="00F1247E" w:rsidRPr="00CE75E4" w:rsidRDefault="00F1247E" w:rsidP="001B2DAB">
            <w:pPr>
              <w:tabs>
                <w:tab w:val="left" w:pos="2700"/>
              </w:tabs>
              <w:jc w:val="both"/>
              <w:rPr>
                <w:sz w:val="24"/>
              </w:rPr>
            </w:pPr>
            <w:r w:rsidRPr="00CE75E4">
              <w:rPr>
                <w:sz w:val="24"/>
              </w:rPr>
              <w:fldChar w:fldCharType="begin">
                <w:ffData>
                  <w:name w:val="Casilla4"/>
                  <w:enabled/>
                  <w:calcOnExit w:val="0"/>
                  <w:checkBox>
                    <w:sizeAuto/>
                    <w:default w:val="0"/>
                  </w:checkBox>
                </w:ffData>
              </w:fldChar>
            </w:r>
            <w:bookmarkStart w:id="33" w:name="Casilla4"/>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3"/>
            <w:r w:rsidRPr="00CE75E4">
              <w:rPr>
                <w:sz w:val="24"/>
              </w:rPr>
              <w:t xml:space="preserve"> Certificaciones de la Agencia Estatal de Administración Tributaria y de la Tesorería General de la Seguridad Social, acreditativas de hallarse al corriente en sus obligaciones tributarias y con la Seguridad Social.</w:t>
            </w:r>
          </w:p>
        </w:tc>
      </w:tr>
      <w:tr w:rsidR="00F1247E" w:rsidRPr="00CE75E4" w14:paraId="565B0192" w14:textId="77777777" w:rsidTr="001B2DAB">
        <w:tc>
          <w:tcPr>
            <w:tcW w:w="9782" w:type="dxa"/>
            <w:shd w:val="clear" w:color="auto" w:fill="auto"/>
          </w:tcPr>
          <w:p w14:paraId="5C096AA4" w14:textId="77777777" w:rsidR="00F1247E" w:rsidRPr="00CE75E4" w:rsidRDefault="00F1247E" w:rsidP="001B2DAB">
            <w:pPr>
              <w:tabs>
                <w:tab w:val="left" w:pos="2700"/>
              </w:tabs>
              <w:jc w:val="both"/>
              <w:rPr>
                <w:sz w:val="24"/>
              </w:rPr>
            </w:pPr>
            <w:r w:rsidRPr="00CE75E4">
              <w:rPr>
                <w:sz w:val="24"/>
              </w:rPr>
              <w:t xml:space="preserve">Observaciones/Otra actividad subvencionable: </w:t>
            </w:r>
            <w:r w:rsidRPr="00CE75E4">
              <w:rPr>
                <w:b/>
                <w:i/>
                <w:sz w:val="24"/>
              </w:rPr>
              <w:fldChar w:fldCharType="begin">
                <w:ffData>
                  <w:name w:val="Texto31"/>
                  <w:enabled/>
                  <w:calcOnExit w:val="0"/>
                  <w:textInput/>
                </w:ffData>
              </w:fldChar>
            </w:r>
            <w:bookmarkStart w:id="34" w:name="Texto31"/>
            <w:r w:rsidRPr="00CE75E4">
              <w:rPr>
                <w:b/>
                <w:i/>
                <w:sz w:val="24"/>
              </w:rPr>
              <w:instrText xml:space="preserve"> FORMTEXT </w:instrText>
            </w:r>
            <w:r w:rsidRPr="00CE75E4">
              <w:rPr>
                <w:b/>
                <w:i/>
                <w:sz w:val="24"/>
              </w:rPr>
            </w:r>
            <w:r w:rsidRPr="00CE75E4">
              <w:rPr>
                <w:b/>
                <w:i/>
                <w:sz w:val="24"/>
              </w:rPr>
              <w:fldChar w:fldCharType="separate"/>
            </w:r>
            <w:r w:rsidRPr="00CE75E4">
              <w:rPr>
                <w:b/>
                <w:i/>
                <w:noProof/>
                <w:sz w:val="24"/>
              </w:rPr>
              <w:t> </w:t>
            </w:r>
            <w:r w:rsidRPr="00CE75E4">
              <w:rPr>
                <w:b/>
                <w:i/>
                <w:noProof/>
                <w:sz w:val="24"/>
              </w:rPr>
              <w:t> </w:t>
            </w:r>
            <w:r w:rsidRPr="00CE75E4">
              <w:rPr>
                <w:b/>
                <w:i/>
                <w:noProof/>
                <w:sz w:val="24"/>
              </w:rPr>
              <w:t> </w:t>
            </w:r>
            <w:r w:rsidRPr="00CE75E4">
              <w:rPr>
                <w:b/>
                <w:i/>
                <w:noProof/>
                <w:sz w:val="24"/>
              </w:rPr>
              <w:t> </w:t>
            </w:r>
            <w:r w:rsidRPr="00CE75E4">
              <w:rPr>
                <w:b/>
                <w:i/>
                <w:noProof/>
                <w:sz w:val="24"/>
              </w:rPr>
              <w:t> </w:t>
            </w:r>
            <w:r w:rsidRPr="00CE75E4">
              <w:rPr>
                <w:b/>
                <w:i/>
                <w:sz w:val="24"/>
              </w:rPr>
              <w:fldChar w:fldCharType="end"/>
            </w:r>
            <w:bookmarkEnd w:id="34"/>
          </w:p>
          <w:p w14:paraId="704D08E4" w14:textId="77777777" w:rsidR="00F1247E" w:rsidRPr="00CE75E4" w:rsidRDefault="00F1247E" w:rsidP="001B2DAB">
            <w:pPr>
              <w:tabs>
                <w:tab w:val="left" w:pos="2700"/>
              </w:tabs>
              <w:jc w:val="both"/>
              <w:rPr>
                <w:sz w:val="24"/>
              </w:rPr>
            </w:pPr>
          </w:p>
        </w:tc>
      </w:tr>
    </w:tbl>
    <w:p w14:paraId="7C5829DC" w14:textId="77777777" w:rsidR="00F1247E" w:rsidRPr="00CE75E4" w:rsidRDefault="00F1247E" w:rsidP="00F1247E">
      <w:pPr>
        <w:tabs>
          <w:tab w:val="left" w:pos="2700"/>
        </w:tabs>
        <w:jc w:val="both"/>
        <w:rPr>
          <w:b/>
          <w:i/>
          <w:sz w:val="24"/>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2"/>
      </w:tblGrid>
      <w:tr w:rsidR="00F1247E" w:rsidRPr="00CE75E4" w14:paraId="1882AF72" w14:textId="77777777" w:rsidTr="001B2DAB">
        <w:tc>
          <w:tcPr>
            <w:tcW w:w="9782" w:type="dxa"/>
            <w:shd w:val="clear" w:color="auto" w:fill="auto"/>
          </w:tcPr>
          <w:p w14:paraId="5D4AC55F" w14:textId="77777777" w:rsidR="00F1247E" w:rsidRPr="00CE75E4" w:rsidRDefault="00F1247E" w:rsidP="001B2DAB">
            <w:pPr>
              <w:tabs>
                <w:tab w:val="left" w:pos="2700"/>
              </w:tabs>
              <w:jc w:val="both"/>
              <w:rPr>
                <w:b/>
                <w:sz w:val="24"/>
              </w:rPr>
            </w:pPr>
            <w:r w:rsidRPr="00CE75E4">
              <w:rPr>
                <w:b/>
                <w:sz w:val="24"/>
              </w:rPr>
              <w:t>Declaración responsable de cumplir los requisitos para obtener la condición de beneficiario:</w:t>
            </w:r>
          </w:p>
        </w:tc>
      </w:tr>
      <w:tr w:rsidR="00F1247E" w:rsidRPr="00CE75E4" w14:paraId="086F0108" w14:textId="77777777" w:rsidTr="001B2DAB">
        <w:trPr>
          <w:trHeight w:val="1840"/>
        </w:trPr>
        <w:tc>
          <w:tcPr>
            <w:tcW w:w="9782" w:type="dxa"/>
            <w:shd w:val="clear" w:color="auto" w:fill="auto"/>
          </w:tcPr>
          <w:p w14:paraId="68916B66" w14:textId="77777777" w:rsidR="00F1247E" w:rsidRPr="00CE75E4" w:rsidRDefault="00F1247E" w:rsidP="001B2DAB">
            <w:pPr>
              <w:widowControl/>
              <w:tabs>
                <w:tab w:val="left" w:pos="9498"/>
              </w:tabs>
              <w:ind w:left="464"/>
              <w:jc w:val="both"/>
              <w:rPr>
                <w:sz w:val="24"/>
              </w:rPr>
            </w:pPr>
          </w:p>
          <w:p w14:paraId="2DD210BB" w14:textId="77777777" w:rsidR="00F1247E" w:rsidRPr="00CE75E4" w:rsidRDefault="00F1247E" w:rsidP="00BB0569">
            <w:pPr>
              <w:widowControl/>
              <w:tabs>
                <w:tab w:val="left" w:pos="9498"/>
              </w:tabs>
              <w:jc w:val="both"/>
              <w:rPr>
                <w:sz w:val="24"/>
              </w:rPr>
            </w:pPr>
            <w:r w:rsidRPr="00CE75E4">
              <w:rPr>
                <w:sz w:val="24"/>
              </w:rPr>
              <w:fldChar w:fldCharType="begin">
                <w:ffData>
                  <w:name w:val=""/>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El solicitante, en plena posesión de su capacidad jurídica y de obrar, en nombre propia/en representación de la entidad solicitante, hace constar, bajo su responsabilidad, que el que suscribe/la entidad a la que representa cumple con todos los requisitos para ser beneficiario de una subvención, exigidos en el artículo 13 de la Ley 38/2003, de 17 de noviembre, General de Subvenciones, y el 7.2 de la ordenanza General de Subvenciones de la Excma. Diputación de Zamora, así como no estar incurso en procedimientos de cobre </w:t>
            </w:r>
            <w:r w:rsidRPr="00CE75E4">
              <w:rPr>
                <w:sz w:val="24"/>
              </w:rPr>
              <w:lastRenderedPageBreak/>
              <w:t>en vía de apremio de deudas contraídas con esta Diputación Provincial, declarando que son ciertos los datos que figuran e</w:t>
            </w:r>
            <w:r w:rsidR="00BB0569" w:rsidRPr="00CE75E4">
              <w:rPr>
                <w:sz w:val="24"/>
              </w:rPr>
              <w:t>n la presente solicitud.</w:t>
            </w:r>
          </w:p>
          <w:p w14:paraId="6ED8A641" w14:textId="77777777" w:rsidR="00BB0569" w:rsidRPr="00CE75E4" w:rsidRDefault="00BB0569" w:rsidP="00BB0569">
            <w:pPr>
              <w:widowControl/>
              <w:tabs>
                <w:tab w:val="left" w:pos="9498"/>
              </w:tabs>
              <w:jc w:val="both"/>
              <w:rPr>
                <w:sz w:val="24"/>
              </w:rPr>
            </w:pPr>
          </w:p>
        </w:tc>
      </w:tr>
    </w:tbl>
    <w:p w14:paraId="2587354C" w14:textId="77777777" w:rsidR="00F1247E" w:rsidRPr="00CE75E4" w:rsidRDefault="00F1247E" w:rsidP="00693663">
      <w:pPr>
        <w:tabs>
          <w:tab w:val="left" w:pos="9498"/>
        </w:tabs>
        <w:spacing w:before="240"/>
        <w:ind w:left="-284"/>
        <w:jc w:val="both"/>
        <w:rPr>
          <w:sz w:val="24"/>
        </w:rPr>
      </w:pPr>
      <w:r w:rsidRPr="00CE75E4">
        <w:rPr>
          <w:sz w:val="24"/>
        </w:rPr>
        <w:lastRenderedPageBreak/>
        <w:t>Por todo lo cual, reúno todos los requisitos solicitados en las Bases y SOLICITO la concesión previos los trámites pertinentes, de una ayuda económica, por el importe reseñado, al objeto de poder realizar las actividades/obras indicadas.</w:t>
      </w:r>
    </w:p>
    <w:p w14:paraId="4F147096" w14:textId="77777777" w:rsidR="00401619" w:rsidRPr="00CE75E4" w:rsidRDefault="00F1247E" w:rsidP="00401619">
      <w:pPr>
        <w:tabs>
          <w:tab w:val="left" w:pos="9498"/>
        </w:tabs>
        <w:jc w:val="center"/>
        <w:rPr>
          <w:b/>
          <w:sz w:val="24"/>
        </w:rPr>
      </w:pPr>
      <w:r w:rsidRPr="00CE75E4">
        <w:rPr>
          <w:sz w:val="24"/>
        </w:rPr>
        <w:t xml:space="preserve">    </w:t>
      </w:r>
      <w:r w:rsidR="00401619" w:rsidRPr="00CE75E4">
        <w:rPr>
          <w:b/>
          <w:sz w:val="24"/>
        </w:rPr>
        <w:t>DOCUMENTO FIRMADO ELECTRÓNICAMENTE</w:t>
      </w:r>
    </w:p>
    <w:p w14:paraId="5E300B5F" w14:textId="77777777" w:rsidR="00F1247E" w:rsidRPr="00CE75E4" w:rsidRDefault="00F1247E" w:rsidP="00693663">
      <w:pPr>
        <w:tabs>
          <w:tab w:val="left" w:pos="9498"/>
        </w:tabs>
        <w:spacing w:before="360"/>
        <w:jc w:val="both"/>
        <w:rPr>
          <w:b/>
          <w:sz w:val="24"/>
          <w:u w:val="single"/>
        </w:rPr>
      </w:pPr>
      <w:r w:rsidRPr="00CE75E4">
        <w:rPr>
          <w:b/>
          <w:sz w:val="24"/>
        </w:rPr>
        <w:t>SR. PRESIDENT</w:t>
      </w:r>
      <w:r w:rsidR="004C243D" w:rsidRPr="00CE75E4">
        <w:rPr>
          <w:b/>
          <w:sz w:val="24"/>
        </w:rPr>
        <w:t>E</w:t>
      </w:r>
      <w:r w:rsidRPr="00CE75E4">
        <w:rPr>
          <w:b/>
          <w:sz w:val="24"/>
        </w:rPr>
        <w:t xml:space="preserve"> DE LA EXCMA. DIPUTACIÓN PROVINCIAL DE ZAMORA</w:t>
      </w:r>
    </w:p>
    <w:p w14:paraId="74313664" w14:textId="77777777" w:rsidR="004C243D" w:rsidRPr="00CE75E4" w:rsidRDefault="00F1247E" w:rsidP="00F570DA">
      <w:pPr>
        <w:pStyle w:val="Ttulo1"/>
        <w:numPr>
          <w:ilvl w:val="0"/>
          <w:numId w:val="0"/>
        </w:numPr>
        <w:ind w:left="432" w:hanging="432"/>
        <w:jc w:val="center"/>
        <w:rPr>
          <w:b/>
          <w:color w:val="auto"/>
          <w:sz w:val="24"/>
          <w:szCs w:val="24"/>
        </w:rPr>
      </w:pPr>
      <w:r w:rsidRPr="00CE75E4">
        <w:rPr>
          <w:b/>
          <w:color w:val="auto"/>
          <w:sz w:val="24"/>
          <w:szCs w:val="24"/>
          <w:u w:val="single"/>
        </w:rPr>
        <w:br w:type="page"/>
      </w:r>
      <w:bookmarkStart w:id="35" w:name="_Toc98927198"/>
      <w:r w:rsidR="008C24A8" w:rsidRPr="00CE75E4">
        <w:rPr>
          <w:b/>
          <w:color w:val="auto"/>
          <w:sz w:val="24"/>
          <w:szCs w:val="24"/>
        </w:rPr>
        <w:lastRenderedPageBreak/>
        <w:t>ANEXO II</w:t>
      </w:r>
      <w:bookmarkEnd w:id="35"/>
    </w:p>
    <w:p w14:paraId="1F009656" w14:textId="77777777" w:rsidR="00F1247E" w:rsidRPr="00CE75E4" w:rsidRDefault="00F1247E" w:rsidP="009E3E42">
      <w:pPr>
        <w:tabs>
          <w:tab w:val="left" w:pos="9498"/>
        </w:tabs>
        <w:spacing w:before="240" w:after="240"/>
        <w:jc w:val="center"/>
        <w:rPr>
          <w:b/>
          <w:sz w:val="24"/>
        </w:rPr>
      </w:pPr>
      <w:r w:rsidRPr="00CE75E4">
        <w:rPr>
          <w:b/>
          <w:sz w:val="24"/>
        </w:rPr>
        <w:t>DECLARACIÓN DE OTRAS AYUDAS SOLICITADAS Y/U OBTENIDAS PARA LA MISMA FINALIDAD QUE LA SUBVENCIÓN SOLICITADA</w:t>
      </w:r>
    </w:p>
    <w:p w14:paraId="74942C64" w14:textId="77777777" w:rsidR="00F1247E" w:rsidRPr="00CE75E4" w:rsidRDefault="00F1247E" w:rsidP="00F1247E">
      <w:pPr>
        <w:tabs>
          <w:tab w:val="left" w:pos="9498"/>
        </w:tabs>
        <w:jc w:val="both"/>
        <w:rPr>
          <w:sz w:val="24"/>
        </w:rPr>
      </w:pPr>
      <w:r w:rsidRPr="00CE75E4">
        <w:rPr>
          <w:sz w:val="24"/>
        </w:rPr>
        <w:t>D</w:t>
      </w:r>
      <w:r w:rsidRPr="00CE75E4">
        <w:rPr>
          <w:sz w:val="24"/>
          <w:shd w:val="clear" w:color="auto" w:fill="E7E6E6"/>
        </w:rPr>
        <w:t>………………………………………………………………………………………………………………</w:t>
      </w:r>
      <w:proofErr w:type="gramStart"/>
      <w:r w:rsidRPr="00CE75E4">
        <w:rPr>
          <w:sz w:val="24"/>
          <w:shd w:val="clear" w:color="auto" w:fill="E7E6E6"/>
        </w:rPr>
        <w:t>…….</w:t>
      </w:r>
      <w:proofErr w:type="gramEnd"/>
      <w:r w:rsidRPr="00CE75E4">
        <w:rPr>
          <w:sz w:val="24"/>
          <w:shd w:val="clear" w:color="auto" w:fill="E7E6E6"/>
        </w:rPr>
        <w:t>,</w:t>
      </w:r>
    </w:p>
    <w:p w14:paraId="7377FFA5" w14:textId="77777777" w:rsidR="00F1247E" w:rsidRPr="00CE75E4" w:rsidRDefault="00F1247E" w:rsidP="00F1247E">
      <w:pPr>
        <w:tabs>
          <w:tab w:val="left" w:pos="9498"/>
        </w:tabs>
        <w:jc w:val="both"/>
        <w:rPr>
          <w:sz w:val="24"/>
        </w:rPr>
      </w:pPr>
    </w:p>
    <w:p w14:paraId="5D975EF1" w14:textId="77777777" w:rsidR="00F1247E" w:rsidRPr="00CE75E4" w:rsidRDefault="00F1247E" w:rsidP="00F1247E">
      <w:pPr>
        <w:tabs>
          <w:tab w:val="left" w:pos="9498"/>
        </w:tabs>
        <w:jc w:val="both"/>
        <w:rPr>
          <w:sz w:val="24"/>
        </w:rPr>
      </w:pPr>
      <w:r w:rsidRPr="00CE75E4">
        <w:rPr>
          <w:sz w:val="24"/>
        </w:rPr>
        <w:t>con D.N.I</w:t>
      </w:r>
      <w:r w:rsidRPr="00CE75E4">
        <w:rPr>
          <w:sz w:val="24"/>
          <w:shd w:val="clear" w:color="auto" w:fill="E7E6E6"/>
        </w:rPr>
        <w:t>………………………</w:t>
      </w:r>
      <w:proofErr w:type="gramStart"/>
      <w:r w:rsidRPr="00CE75E4">
        <w:rPr>
          <w:sz w:val="24"/>
          <w:shd w:val="clear" w:color="auto" w:fill="E7E6E6"/>
        </w:rPr>
        <w:t>…….</w:t>
      </w:r>
      <w:proofErr w:type="gramEnd"/>
      <w:r w:rsidRPr="00CE75E4">
        <w:rPr>
          <w:sz w:val="24"/>
        </w:rPr>
        <w:t xml:space="preserve">,con domicilio en </w:t>
      </w:r>
      <w:r w:rsidRPr="00CE75E4">
        <w:rPr>
          <w:sz w:val="24"/>
          <w:shd w:val="clear" w:color="auto" w:fill="E7E6E6"/>
        </w:rPr>
        <w:t>………………………………………………………...,</w:t>
      </w:r>
    </w:p>
    <w:p w14:paraId="13222316" w14:textId="77777777" w:rsidR="00F1247E" w:rsidRPr="00CE75E4" w:rsidRDefault="00F1247E" w:rsidP="00F1247E">
      <w:pPr>
        <w:tabs>
          <w:tab w:val="left" w:pos="9498"/>
        </w:tabs>
        <w:jc w:val="both"/>
        <w:rPr>
          <w:sz w:val="24"/>
        </w:rPr>
      </w:pPr>
    </w:p>
    <w:p w14:paraId="1FA8CD2C" w14:textId="77777777" w:rsidR="00F1247E" w:rsidRPr="00CE75E4" w:rsidRDefault="00F1247E" w:rsidP="00F1247E">
      <w:pPr>
        <w:tabs>
          <w:tab w:val="left" w:pos="9498"/>
        </w:tabs>
        <w:jc w:val="both"/>
        <w:rPr>
          <w:sz w:val="24"/>
        </w:rPr>
      </w:pPr>
      <w:r w:rsidRPr="00CE75E4">
        <w:rPr>
          <w:sz w:val="24"/>
        </w:rPr>
        <w:t>Localidad</w:t>
      </w:r>
      <w:r w:rsidRPr="00CE75E4">
        <w:rPr>
          <w:sz w:val="24"/>
          <w:shd w:val="clear" w:color="auto" w:fill="E7E6E6"/>
        </w:rPr>
        <w:t>……………………………………</w:t>
      </w:r>
      <w:proofErr w:type="gramStart"/>
      <w:r w:rsidRPr="00CE75E4">
        <w:rPr>
          <w:sz w:val="24"/>
          <w:shd w:val="clear" w:color="auto" w:fill="E7E6E6"/>
        </w:rPr>
        <w:t>…….</w:t>
      </w:r>
      <w:proofErr w:type="gramEnd"/>
      <w:r w:rsidRPr="00CE75E4">
        <w:rPr>
          <w:sz w:val="24"/>
        </w:rPr>
        <w:t>,en concepto de</w:t>
      </w:r>
      <w:r w:rsidRPr="00CE75E4">
        <w:rPr>
          <w:sz w:val="24"/>
          <w:shd w:val="clear" w:color="auto" w:fill="E7E6E6"/>
        </w:rPr>
        <w:t>…………………………………………….,</w:t>
      </w:r>
    </w:p>
    <w:p w14:paraId="29D3E415" w14:textId="77777777" w:rsidR="00F1247E" w:rsidRPr="00CE75E4" w:rsidRDefault="00F1247E" w:rsidP="00F1247E">
      <w:pPr>
        <w:tabs>
          <w:tab w:val="left" w:pos="9498"/>
        </w:tabs>
        <w:jc w:val="both"/>
        <w:rPr>
          <w:sz w:val="24"/>
        </w:rPr>
      </w:pPr>
    </w:p>
    <w:p w14:paraId="40E1BDF7" w14:textId="77777777" w:rsidR="00F1247E" w:rsidRPr="00CE75E4" w:rsidRDefault="00F1247E" w:rsidP="00F1247E">
      <w:pPr>
        <w:shd w:val="clear" w:color="auto" w:fill="E7E6E6"/>
        <w:tabs>
          <w:tab w:val="left" w:pos="9498"/>
        </w:tabs>
        <w:jc w:val="both"/>
        <w:rPr>
          <w:sz w:val="24"/>
        </w:rPr>
      </w:pPr>
      <w:r w:rsidRPr="00CE75E4">
        <w:rPr>
          <w:sz w:val="24"/>
        </w:rPr>
        <w:t>comparece en representación de la entidad……………………………………………………………</w:t>
      </w:r>
      <w:proofErr w:type="gramStart"/>
      <w:r w:rsidRPr="00CE75E4">
        <w:rPr>
          <w:sz w:val="24"/>
        </w:rPr>
        <w:t>…….</w:t>
      </w:r>
      <w:proofErr w:type="gramEnd"/>
      <w:r w:rsidRPr="00CE75E4">
        <w:rPr>
          <w:sz w:val="24"/>
        </w:rPr>
        <w:t>.,</w:t>
      </w:r>
    </w:p>
    <w:p w14:paraId="2F417962" w14:textId="77777777" w:rsidR="00F1247E" w:rsidRPr="00CE75E4" w:rsidRDefault="00F1247E" w:rsidP="00F1247E">
      <w:pPr>
        <w:tabs>
          <w:tab w:val="left" w:pos="9498"/>
        </w:tabs>
        <w:jc w:val="both"/>
        <w:rPr>
          <w:sz w:val="24"/>
        </w:rPr>
      </w:pPr>
    </w:p>
    <w:p w14:paraId="7DDA7778" w14:textId="77777777" w:rsidR="00F1247E" w:rsidRPr="00CE75E4" w:rsidRDefault="00F1247E" w:rsidP="00F1247E">
      <w:pPr>
        <w:shd w:val="clear" w:color="auto" w:fill="E7E6E6"/>
        <w:tabs>
          <w:tab w:val="left" w:pos="9498"/>
        </w:tabs>
        <w:jc w:val="both"/>
        <w:rPr>
          <w:sz w:val="24"/>
        </w:rPr>
      </w:pPr>
      <w:r w:rsidRPr="00CE75E4">
        <w:rPr>
          <w:sz w:val="24"/>
        </w:rPr>
        <w:t>con C.I.F</w:t>
      </w:r>
      <w:r w:rsidRPr="00CE75E4">
        <w:rPr>
          <w:sz w:val="24"/>
          <w:shd w:val="clear" w:color="auto" w:fill="E7E6E6"/>
        </w:rPr>
        <w:t>…………………</w:t>
      </w:r>
      <w:proofErr w:type="gramStart"/>
      <w:r w:rsidRPr="00CE75E4">
        <w:rPr>
          <w:sz w:val="24"/>
          <w:shd w:val="clear" w:color="auto" w:fill="E7E6E6"/>
        </w:rPr>
        <w:t>…….</w:t>
      </w:r>
      <w:proofErr w:type="gramEnd"/>
      <w:r w:rsidRPr="00CE75E4">
        <w:rPr>
          <w:sz w:val="24"/>
          <w:shd w:val="clear" w:color="auto" w:fill="E7E6E6"/>
        </w:rPr>
        <w:t>.,</w:t>
      </w:r>
      <w:r w:rsidRPr="00CE75E4">
        <w:rPr>
          <w:sz w:val="24"/>
        </w:rPr>
        <w:t xml:space="preserve"> y domicilio social……………………………………………………………,</w:t>
      </w:r>
    </w:p>
    <w:p w14:paraId="412632C0" w14:textId="77777777" w:rsidR="00F1247E" w:rsidRPr="00CE75E4" w:rsidRDefault="00F1247E" w:rsidP="00F1247E">
      <w:pPr>
        <w:tabs>
          <w:tab w:val="left" w:pos="9498"/>
        </w:tabs>
        <w:jc w:val="both"/>
        <w:rPr>
          <w:sz w:val="24"/>
        </w:rPr>
      </w:pPr>
    </w:p>
    <w:p w14:paraId="7175C8D6" w14:textId="77777777" w:rsidR="00F1247E" w:rsidRPr="00CE75E4" w:rsidRDefault="00F1247E" w:rsidP="00F1247E">
      <w:pPr>
        <w:tabs>
          <w:tab w:val="left" w:pos="9498"/>
        </w:tabs>
        <w:jc w:val="both"/>
        <w:rPr>
          <w:sz w:val="24"/>
        </w:rPr>
      </w:pPr>
      <w:r w:rsidRPr="00CE75E4">
        <w:rPr>
          <w:sz w:val="24"/>
        </w:rPr>
        <w:t>localidad</w:t>
      </w:r>
      <w:r w:rsidRPr="00CE75E4">
        <w:rPr>
          <w:sz w:val="24"/>
          <w:shd w:val="clear" w:color="auto" w:fill="E7E6E6"/>
        </w:rPr>
        <w:t>……………</w:t>
      </w:r>
      <w:proofErr w:type="gramStart"/>
      <w:r w:rsidRPr="00CE75E4">
        <w:rPr>
          <w:sz w:val="24"/>
          <w:shd w:val="clear" w:color="auto" w:fill="E7E6E6"/>
        </w:rPr>
        <w:t>................................................,</w:t>
      </w:r>
      <w:r w:rsidRPr="00CE75E4">
        <w:rPr>
          <w:sz w:val="24"/>
        </w:rPr>
        <w:t>provincia</w:t>
      </w:r>
      <w:proofErr w:type="gramEnd"/>
      <w:r w:rsidRPr="00CE75E4">
        <w:rPr>
          <w:sz w:val="24"/>
          <w:shd w:val="clear" w:color="auto" w:fill="E7E6E6"/>
        </w:rPr>
        <w:t xml:space="preserve">…………………………, </w:t>
      </w:r>
      <w:r w:rsidRPr="00CE75E4">
        <w:rPr>
          <w:sz w:val="24"/>
        </w:rPr>
        <w:t>C.P</w:t>
      </w:r>
      <w:r w:rsidRPr="00CE75E4">
        <w:rPr>
          <w:sz w:val="24"/>
          <w:shd w:val="clear" w:color="auto" w:fill="E7E6E6"/>
        </w:rPr>
        <w:t xml:space="preserve">………………, </w:t>
      </w:r>
    </w:p>
    <w:p w14:paraId="4EA6B8D2" w14:textId="77777777" w:rsidR="00F1247E" w:rsidRPr="00CE75E4" w:rsidRDefault="00F1247E" w:rsidP="00F1247E">
      <w:pPr>
        <w:tabs>
          <w:tab w:val="left" w:pos="9498"/>
        </w:tabs>
        <w:jc w:val="both"/>
        <w:rPr>
          <w:sz w:val="24"/>
        </w:rPr>
      </w:pPr>
    </w:p>
    <w:p w14:paraId="6D0D2C86" w14:textId="77777777" w:rsidR="00F1247E" w:rsidRPr="00CE75E4" w:rsidRDefault="00F1247E" w:rsidP="00F1247E">
      <w:pPr>
        <w:shd w:val="clear" w:color="auto" w:fill="E7E6E6"/>
        <w:tabs>
          <w:tab w:val="left" w:pos="9498"/>
        </w:tabs>
        <w:jc w:val="both"/>
        <w:rPr>
          <w:sz w:val="24"/>
        </w:rPr>
      </w:pPr>
      <w:r w:rsidRPr="00CE75E4">
        <w:rPr>
          <w:sz w:val="24"/>
        </w:rPr>
        <w:t>teléfono</w:t>
      </w:r>
      <w:r w:rsidRPr="00CE75E4">
        <w:rPr>
          <w:sz w:val="24"/>
          <w:shd w:val="clear" w:color="auto" w:fill="E7E6E6"/>
        </w:rPr>
        <w:t>…………………………</w:t>
      </w:r>
      <w:proofErr w:type="gramStart"/>
      <w:r w:rsidRPr="00CE75E4">
        <w:rPr>
          <w:sz w:val="24"/>
          <w:shd w:val="clear" w:color="auto" w:fill="E7E6E6"/>
        </w:rPr>
        <w:t>…….</w:t>
      </w:r>
      <w:proofErr w:type="gramEnd"/>
      <w:r w:rsidRPr="00CE75E4">
        <w:rPr>
          <w:sz w:val="24"/>
          <w:shd w:val="clear" w:color="auto" w:fill="E7E6E6"/>
        </w:rPr>
        <w:t>.</w:t>
      </w:r>
      <w:r w:rsidRPr="00CE75E4">
        <w:rPr>
          <w:sz w:val="24"/>
        </w:rPr>
        <w:t>,fax………………………………,</w:t>
      </w:r>
    </w:p>
    <w:p w14:paraId="2D720186" w14:textId="77777777" w:rsidR="00F1247E" w:rsidRPr="00CE75E4" w:rsidRDefault="00F1247E" w:rsidP="00F1247E">
      <w:pPr>
        <w:shd w:val="clear" w:color="auto" w:fill="E7E6E6"/>
        <w:tabs>
          <w:tab w:val="left" w:pos="9498"/>
        </w:tabs>
        <w:jc w:val="both"/>
        <w:rPr>
          <w:sz w:val="24"/>
        </w:rPr>
      </w:pPr>
    </w:p>
    <w:p w14:paraId="09B13A70" w14:textId="77777777" w:rsidR="00F1247E" w:rsidRPr="00CE75E4" w:rsidRDefault="00F1247E" w:rsidP="00F1247E">
      <w:pPr>
        <w:tabs>
          <w:tab w:val="left" w:pos="9498"/>
        </w:tabs>
        <w:jc w:val="both"/>
        <w:rPr>
          <w:sz w:val="24"/>
        </w:rPr>
      </w:pPr>
    </w:p>
    <w:p w14:paraId="6F1B9C79" w14:textId="77777777" w:rsidR="00F1247E" w:rsidRPr="00CE75E4" w:rsidRDefault="00F1247E" w:rsidP="00F1247E">
      <w:pPr>
        <w:tabs>
          <w:tab w:val="left" w:pos="9498"/>
        </w:tabs>
        <w:jc w:val="both"/>
        <w:rPr>
          <w:sz w:val="24"/>
        </w:rPr>
      </w:pPr>
    </w:p>
    <w:p w14:paraId="114EBA3B" w14:textId="77777777" w:rsidR="00F1247E" w:rsidRPr="00CE75E4" w:rsidRDefault="00F1247E" w:rsidP="00F1247E">
      <w:pPr>
        <w:tabs>
          <w:tab w:val="left" w:pos="9498"/>
        </w:tabs>
        <w:jc w:val="both"/>
        <w:rPr>
          <w:sz w:val="24"/>
        </w:rPr>
      </w:pPr>
      <w:r w:rsidRPr="00CE75E4">
        <w:rPr>
          <w:sz w:val="24"/>
        </w:rPr>
        <w:t xml:space="preserve">DECLARO  </w:t>
      </w:r>
      <w:r w:rsidRPr="00CE75E4">
        <w:rPr>
          <w:sz w:val="24"/>
        </w:rPr>
        <w:fldChar w:fldCharType="begin">
          <w:ffData>
            <w:name w:val="Casilla5"/>
            <w:enabled/>
            <w:calcOnExit w:val="0"/>
            <w:checkBox>
              <w:sizeAuto/>
              <w:default w:val="0"/>
            </w:checkBox>
          </w:ffData>
        </w:fldChar>
      </w:r>
      <w:bookmarkStart w:id="36" w:name="Casilla5"/>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6"/>
      <w:r w:rsidRPr="00CE75E4">
        <w:rPr>
          <w:sz w:val="24"/>
        </w:rPr>
        <w:t xml:space="preserve"> SI* </w:t>
      </w:r>
      <w:r w:rsidRPr="00CE75E4">
        <w:rPr>
          <w:sz w:val="24"/>
        </w:rPr>
        <w:fldChar w:fldCharType="begin">
          <w:ffData>
            <w:name w:val="Casilla6"/>
            <w:enabled/>
            <w:calcOnExit w:val="0"/>
            <w:checkBox>
              <w:sizeAuto/>
              <w:default w:val="0"/>
            </w:checkBox>
          </w:ffData>
        </w:fldChar>
      </w:r>
      <w:bookmarkStart w:id="37" w:name="Casilla6"/>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37"/>
      <w:r w:rsidRPr="00CE75E4">
        <w:rPr>
          <w:sz w:val="24"/>
        </w:rPr>
        <w:t xml:space="preserve"> NO HABER SOLICITADO O RECIBIDO OTRAS AYUDAS PARA EL PROYECTO OBJETO DE SOLICITUD</w:t>
      </w:r>
    </w:p>
    <w:p w14:paraId="144B2F0C" w14:textId="77777777" w:rsidR="00F1247E" w:rsidRPr="00CE75E4" w:rsidRDefault="00F1247E" w:rsidP="00F1247E">
      <w:pPr>
        <w:tabs>
          <w:tab w:val="left" w:pos="9498"/>
        </w:tabs>
        <w:jc w:val="both"/>
        <w:rPr>
          <w:sz w:val="24"/>
        </w:rPr>
      </w:pPr>
    </w:p>
    <w:p w14:paraId="23588906" w14:textId="77777777" w:rsidR="00F1247E" w:rsidRPr="00CE75E4" w:rsidRDefault="00F1247E" w:rsidP="00F1247E">
      <w:pPr>
        <w:tabs>
          <w:tab w:val="left" w:pos="9498"/>
        </w:tabs>
        <w:jc w:val="both"/>
        <w:rPr>
          <w:sz w:val="24"/>
        </w:rPr>
      </w:pPr>
      <w:r w:rsidRPr="00CE75E4">
        <w:rPr>
          <w:sz w:val="24"/>
        </w:rPr>
        <w:t>*En caso afirmativo, relacionar a continuación las ayudas obtenidas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F1247E" w:rsidRPr="00CE75E4" w14:paraId="4869A538" w14:textId="77777777" w:rsidTr="00B30BC5">
        <w:trPr>
          <w:trHeight w:val="1774"/>
        </w:trPr>
        <w:tc>
          <w:tcPr>
            <w:tcW w:w="9213" w:type="dxa"/>
            <w:shd w:val="clear" w:color="auto" w:fill="auto"/>
          </w:tcPr>
          <w:p w14:paraId="168D5E5C" w14:textId="77777777" w:rsidR="00F1247E" w:rsidRPr="00CE75E4" w:rsidRDefault="00F1247E" w:rsidP="00B30BC5">
            <w:pPr>
              <w:tabs>
                <w:tab w:val="left" w:pos="9498"/>
              </w:tabs>
              <w:jc w:val="both"/>
              <w:rPr>
                <w:sz w:val="24"/>
              </w:rPr>
            </w:pPr>
          </w:p>
        </w:tc>
      </w:tr>
    </w:tbl>
    <w:p w14:paraId="17F43F38" w14:textId="77777777" w:rsidR="00F1247E" w:rsidRPr="00CE75E4" w:rsidRDefault="00F1247E" w:rsidP="00F1247E">
      <w:pPr>
        <w:tabs>
          <w:tab w:val="left" w:pos="9498"/>
        </w:tabs>
        <w:jc w:val="both"/>
        <w:rPr>
          <w:sz w:val="24"/>
        </w:rPr>
      </w:pPr>
    </w:p>
    <w:p w14:paraId="102A1413" w14:textId="77777777" w:rsidR="00F1247E" w:rsidRPr="00CE75E4" w:rsidRDefault="00F1247E" w:rsidP="00B30BC5">
      <w:pPr>
        <w:tabs>
          <w:tab w:val="left" w:pos="9498"/>
        </w:tabs>
        <w:spacing w:before="240"/>
        <w:jc w:val="both"/>
        <w:rPr>
          <w:sz w:val="24"/>
        </w:rPr>
      </w:pPr>
      <w:r w:rsidRPr="00CE75E4">
        <w:rPr>
          <w:sz w:val="24"/>
        </w:rPr>
        <w:t>Y para que así conste a los efectos oportunos firmo la presente declaración en</w:t>
      </w:r>
    </w:p>
    <w:p w14:paraId="3950D061" w14:textId="77777777" w:rsidR="008C24A8" w:rsidRPr="00CE75E4" w:rsidRDefault="008C24A8" w:rsidP="00B30BC5">
      <w:pPr>
        <w:tabs>
          <w:tab w:val="left" w:pos="9498"/>
        </w:tabs>
        <w:spacing w:before="960"/>
        <w:jc w:val="center"/>
        <w:rPr>
          <w:b/>
          <w:sz w:val="24"/>
        </w:rPr>
      </w:pPr>
      <w:r w:rsidRPr="00CE75E4">
        <w:rPr>
          <w:b/>
          <w:sz w:val="24"/>
        </w:rPr>
        <w:t>DOCUMENTO FIRMADO ELECTRÓNICAMENTE</w:t>
      </w:r>
    </w:p>
    <w:p w14:paraId="6C56EAE8" w14:textId="77777777" w:rsidR="00C20CFD" w:rsidRPr="00CE75E4" w:rsidRDefault="008C24A8" w:rsidP="00642832">
      <w:pPr>
        <w:tabs>
          <w:tab w:val="left" w:pos="9498"/>
        </w:tabs>
        <w:jc w:val="center"/>
        <w:rPr>
          <w:b/>
          <w:bCs/>
          <w:sz w:val="24"/>
        </w:rPr>
      </w:pPr>
      <w:r w:rsidRPr="00CE75E4">
        <w:rPr>
          <w:sz w:val="24"/>
        </w:rPr>
        <w:br w:type="page"/>
      </w:r>
    </w:p>
    <w:p w14:paraId="5D7EC608" w14:textId="4A24FA23" w:rsidR="009731FD" w:rsidRPr="00CE75E4" w:rsidRDefault="00D430C4" w:rsidP="00F570DA">
      <w:pPr>
        <w:pStyle w:val="Ttulo1"/>
        <w:numPr>
          <w:ilvl w:val="0"/>
          <w:numId w:val="0"/>
        </w:numPr>
        <w:jc w:val="center"/>
        <w:rPr>
          <w:b/>
          <w:color w:val="auto"/>
          <w:sz w:val="24"/>
          <w:szCs w:val="24"/>
        </w:rPr>
      </w:pPr>
      <w:bookmarkStart w:id="38" w:name="_Toc98927199"/>
      <w:r>
        <w:rPr>
          <w:b/>
          <w:color w:val="auto"/>
          <w:sz w:val="24"/>
          <w:szCs w:val="24"/>
        </w:rPr>
        <w:lastRenderedPageBreak/>
        <w:t xml:space="preserve">MODELO 4424 0130 </w:t>
      </w:r>
      <w:r w:rsidR="009731FD" w:rsidRPr="00CE75E4">
        <w:rPr>
          <w:b/>
          <w:color w:val="auto"/>
          <w:sz w:val="24"/>
          <w:szCs w:val="24"/>
        </w:rPr>
        <w:t>ANEXO II</w:t>
      </w:r>
      <w:bookmarkEnd w:id="38"/>
      <w:r>
        <w:rPr>
          <w:b/>
          <w:color w:val="auto"/>
          <w:sz w:val="24"/>
          <w:szCs w:val="24"/>
        </w:rPr>
        <w:t>I</w:t>
      </w:r>
    </w:p>
    <w:p w14:paraId="63801591" w14:textId="77777777" w:rsidR="009731FD" w:rsidRPr="00CE75E4" w:rsidRDefault="009731FD" w:rsidP="00C64ADB">
      <w:pPr>
        <w:tabs>
          <w:tab w:val="left" w:pos="9498"/>
        </w:tabs>
        <w:spacing w:before="240" w:after="240"/>
        <w:jc w:val="center"/>
        <w:rPr>
          <w:b/>
          <w:sz w:val="24"/>
        </w:rPr>
      </w:pPr>
      <w:r w:rsidRPr="00CE75E4">
        <w:rPr>
          <w:b/>
          <w:sz w:val="24"/>
        </w:rPr>
        <w:t>JUSTIFICACIÓN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C778A6" w:rsidRPr="00CE75E4" w14:paraId="776884B1" w14:textId="77777777" w:rsidTr="00C64ADB">
        <w:tc>
          <w:tcPr>
            <w:tcW w:w="9060" w:type="dxa"/>
            <w:shd w:val="clear" w:color="auto" w:fill="auto"/>
          </w:tcPr>
          <w:p w14:paraId="43C854C3" w14:textId="77777777" w:rsidR="00C778A6" w:rsidRPr="00CE75E4" w:rsidRDefault="00C778A6" w:rsidP="00D877B4">
            <w:pPr>
              <w:tabs>
                <w:tab w:val="left" w:pos="9498"/>
              </w:tabs>
              <w:jc w:val="both"/>
              <w:rPr>
                <w:b/>
                <w:sz w:val="24"/>
              </w:rPr>
            </w:pPr>
            <w:r w:rsidRPr="00CE75E4">
              <w:rPr>
                <w:b/>
                <w:sz w:val="24"/>
              </w:rPr>
              <w:t xml:space="preserve">DATOS DE IDENTIFICACIÓN DE LA SUBVENCIÓN: </w:t>
            </w:r>
          </w:p>
        </w:tc>
      </w:tr>
      <w:tr w:rsidR="00C778A6" w:rsidRPr="00CE75E4" w14:paraId="3E000BE2" w14:textId="77777777" w:rsidTr="00C64ADB">
        <w:tc>
          <w:tcPr>
            <w:tcW w:w="9060" w:type="dxa"/>
            <w:shd w:val="clear" w:color="auto" w:fill="auto"/>
          </w:tcPr>
          <w:p w14:paraId="7FB781EB" w14:textId="77777777" w:rsidR="00C778A6" w:rsidRPr="00CE75E4" w:rsidRDefault="00C778A6" w:rsidP="00D877B4">
            <w:pPr>
              <w:tabs>
                <w:tab w:val="left" w:pos="9498"/>
              </w:tabs>
              <w:jc w:val="both"/>
              <w:rPr>
                <w:sz w:val="24"/>
              </w:rPr>
            </w:pPr>
            <w:r w:rsidRPr="00CE75E4">
              <w:rPr>
                <w:sz w:val="24"/>
              </w:rPr>
              <w:t xml:space="preserve">Servicio gestor: </w:t>
            </w:r>
            <w:r w:rsidRPr="00CE75E4">
              <w:rPr>
                <w:sz w:val="24"/>
              </w:rPr>
              <w:fldChar w:fldCharType="begin">
                <w:ffData>
                  <w:name w:val="Texto2"/>
                  <w:enabled/>
                  <w:calcOnExit w:val="0"/>
                  <w:textInput/>
                </w:ffData>
              </w:fldChar>
            </w:r>
            <w:bookmarkStart w:id="39" w:name="Texto2"/>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39"/>
          </w:p>
        </w:tc>
      </w:tr>
      <w:tr w:rsidR="00C778A6" w:rsidRPr="00CE75E4" w14:paraId="53DD1FD8" w14:textId="77777777" w:rsidTr="00C64ADB">
        <w:tc>
          <w:tcPr>
            <w:tcW w:w="9060" w:type="dxa"/>
            <w:shd w:val="clear" w:color="auto" w:fill="auto"/>
          </w:tcPr>
          <w:p w14:paraId="22D4AC27" w14:textId="77777777" w:rsidR="00C778A6" w:rsidRPr="00CE75E4" w:rsidRDefault="00C778A6" w:rsidP="00D877B4">
            <w:pPr>
              <w:tabs>
                <w:tab w:val="left" w:pos="4860"/>
              </w:tabs>
              <w:jc w:val="both"/>
              <w:rPr>
                <w:sz w:val="24"/>
              </w:rPr>
            </w:pPr>
            <w:r w:rsidRPr="00CE75E4">
              <w:rPr>
                <w:sz w:val="24"/>
              </w:rPr>
              <w:t xml:space="preserve">Importe concedido: </w:t>
            </w:r>
            <w:r w:rsidRPr="00CE75E4">
              <w:rPr>
                <w:sz w:val="24"/>
              </w:rPr>
              <w:fldChar w:fldCharType="begin">
                <w:ffData>
                  <w:name w:val="Texto3"/>
                  <w:enabled/>
                  <w:calcOnExit w:val="0"/>
                  <w:textInput/>
                </w:ffData>
              </w:fldChar>
            </w:r>
            <w:bookmarkStart w:id="40" w:name="Texto3"/>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0"/>
            <w:r w:rsidRPr="00CE75E4">
              <w:rPr>
                <w:sz w:val="24"/>
              </w:rPr>
              <w:tab/>
              <w:t xml:space="preserve">Importe justificado: </w:t>
            </w:r>
            <w:r w:rsidRPr="00CE75E4">
              <w:rPr>
                <w:sz w:val="24"/>
              </w:rPr>
              <w:fldChar w:fldCharType="begin">
                <w:ffData>
                  <w:name w:val="Texto4"/>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C778A6" w:rsidRPr="00CE75E4" w14:paraId="6CF6F91B" w14:textId="77777777" w:rsidTr="00C64ADB">
        <w:tc>
          <w:tcPr>
            <w:tcW w:w="9060" w:type="dxa"/>
            <w:shd w:val="clear" w:color="auto" w:fill="auto"/>
          </w:tcPr>
          <w:p w14:paraId="651B8CD7" w14:textId="77777777" w:rsidR="00C778A6" w:rsidRPr="00CE75E4" w:rsidRDefault="00C778A6" w:rsidP="00D877B4">
            <w:pPr>
              <w:tabs>
                <w:tab w:val="left" w:pos="4860"/>
              </w:tabs>
              <w:jc w:val="both"/>
              <w:rPr>
                <w:sz w:val="24"/>
              </w:rPr>
            </w:pPr>
            <w:r w:rsidRPr="00CE75E4">
              <w:rPr>
                <w:sz w:val="24"/>
              </w:rPr>
              <w:t xml:space="preserve">Porcentaje que debía ser justificado de acuerdo con las bases: </w:t>
            </w:r>
            <w:r w:rsidRPr="00CE75E4">
              <w:rPr>
                <w:sz w:val="24"/>
              </w:rPr>
              <w:fldChar w:fldCharType="begin">
                <w:ffData>
                  <w:name w:val="Texto5"/>
                  <w:enabled/>
                  <w:calcOnExit w:val="0"/>
                  <w:textInput/>
                </w:ffData>
              </w:fldChar>
            </w:r>
            <w:bookmarkStart w:id="41" w:name="Texto5"/>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1"/>
          </w:p>
        </w:tc>
      </w:tr>
      <w:tr w:rsidR="00C778A6" w:rsidRPr="00CE75E4" w14:paraId="21EAABAB" w14:textId="77777777" w:rsidTr="00C64ADB">
        <w:tc>
          <w:tcPr>
            <w:tcW w:w="9060" w:type="dxa"/>
            <w:shd w:val="clear" w:color="auto" w:fill="auto"/>
          </w:tcPr>
          <w:p w14:paraId="59BF7B51" w14:textId="77777777" w:rsidR="00C778A6" w:rsidRPr="00CE75E4" w:rsidRDefault="00C778A6" w:rsidP="00D877B4">
            <w:pPr>
              <w:tabs>
                <w:tab w:val="left" w:pos="3240"/>
              </w:tabs>
              <w:jc w:val="both"/>
              <w:rPr>
                <w:sz w:val="24"/>
              </w:rPr>
            </w:pPr>
            <w:r w:rsidRPr="00CE75E4">
              <w:rPr>
                <w:sz w:val="24"/>
              </w:rPr>
              <w:t xml:space="preserve">Convocatoria: </w:t>
            </w:r>
            <w:r w:rsidRPr="00CE75E4">
              <w:rPr>
                <w:sz w:val="24"/>
              </w:rPr>
              <w:fldChar w:fldCharType="begin">
                <w:ffData>
                  <w:name w:val="Texto6"/>
                  <w:enabled/>
                  <w:calcOnExit w:val="0"/>
                  <w:textInput/>
                </w:ffData>
              </w:fldChar>
            </w:r>
            <w:bookmarkStart w:id="42" w:name="Texto6"/>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2"/>
            <w:r w:rsidRPr="00CE75E4">
              <w:rPr>
                <w:sz w:val="24"/>
              </w:rPr>
              <w:tab/>
              <w:t xml:space="preserve">Nº BOP: </w:t>
            </w:r>
            <w:r w:rsidRPr="00CE75E4">
              <w:rPr>
                <w:sz w:val="24"/>
              </w:rPr>
              <w:fldChar w:fldCharType="begin">
                <w:ffData>
                  <w:name w:val="Texto7"/>
                  <w:enabled/>
                  <w:calcOnExit w:val="0"/>
                  <w:textInput/>
                </w:ffData>
              </w:fldChar>
            </w:r>
            <w:bookmarkStart w:id="43" w:name="Texto7"/>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3"/>
            <w:r w:rsidRPr="00CE75E4">
              <w:rPr>
                <w:sz w:val="24"/>
              </w:rPr>
              <w:tab/>
            </w:r>
            <w:r w:rsidRPr="00CE75E4">
              <w:rPr>
                <w:sz w:val="24"/>
              </w:rPr>
              <w:tab/>
              <w:t xml:space="preserve">Fecha BOP: </w:t>
            </w:r>
            <w:r w:rsidRPr="00CE75E4">
              <w:rPr>
                <w:sz w:val="24"/>
              </w:rPr>
              <w:fldChar w:fldCharType="begin">
                <w:ffData>
                  <w:name w:val="Texto8"/>
                  <w:enabled/>
                  <w:calcOnExit w:val="0"/>
                  <w:textInput/>
                </w:ffData>
              </w:fldChar>
            </w:r>
            <w:bookmarkStart w:id="44" w:name="Texto8"/>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4"/>
          </w:p>
        </w:tc>
      </w:tr>
    </w:tbl>
    <w:p w14:paraId="42C87F69" w14:textId="77777777" w:rsidR="009731FD" w:rsidRPr="00CE75E4" w:rsidRDefault="009731FD" w:rsidP="009731FD">
      <w:pPr>
        <w:tabs>
          <w:tab w:val="left" w:pos="3240"/>
        </w:tabs>
        <w:jc w:val="both"/>
        <w:rPr>
          <w:sz w:val="24"/>
        </w:rPr>
      </w:pPr>
    </w:p>
    <w:p w14:paraId="20CCB324" w14:textId="77777777" w:rsidR="00C778A6" w:rsidRPr="00CE75E4" w:rsidRDefault="00C778A6" w:rsidP="009731FD">
      <w:pPr>
        <w:tabs>
          <w:tab w:val="left" w:pos="3240"/>
        </w:tabs>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C778A6" w:rsidRPr="00CE75E4" w14:paraId="11B39344" w14:textId="77777777" w:rsidTr="00D877B4">
        <w:tc>
          <w:tcPr>
            <w:tcW w:w="9638" w:type="dxa"/>
            <w:shd w:val="clear" w:color="auto" w:fill="auto"/>
          </w:tcPr>
          <w:p w14:paraId="6801374E" w14:textId="77777777" w:rsidR="00C778A6" w:rsidRPr="00CE75E4" w:rsidRDefault="00C778A6" w:rsidP="00D877B4">
            <w:pPr>
              <w:tabs>
                <w:tab w:val="left" w:pos="3240"/>
              </w:tabs>
              <w:jc w:val="both"/>
              <w:rPr>
                <w:b/>
                <w:sz w:val="24"/>
              </w:rPr>
            </w:pPr>
            <w:r w:rsidRPr="00CE75E4">
              <w:rPr>
                <w:b/>
                <w:sz w:val="24"/>
              </w:rPr>
              <w:t>DATOS DE IDENTIFICACIÓN DEL BENEFICIARIO:</w:t>
            </w:r>
          </w:p>
        </w:tc>
      </w:tr>
      <w:tr w:rsidR="00C778A6" w:rsidRPr="00CE75E4" w14:paraId="7E6319A6" w14:textId="77777777" w:rsidTr="00D877B4">
        <w:tc>
          <w:tcPr>
            <w:tcW w:w="9638" w:type="dxa"/>
            <w:shd w:val="clear" w:color="auto" w:fill="auto"/>
          </w:tcPr>
          <w:p w14:paraId="312548B5" w14:textId="77777777" w:rsidR="00C778A6" w:rsidRPr="00CE75E4" w:rsidRDefault="00C778A6" w:rsidP="00D877B4">
            <w:pPr>
              <w:tabs>
                <w:tab w:val="left" w:pos="9498"/>
              </w:tabs>
              <w:jc w:val="both"/>
              <w:rPr>
                <w:sz w:val="24"/>
              </w:rPr>
            </w:pPr>
            <w:r w:rsidRPr="00CE75E4">
              <w:rPr>
                <w:sz w:val="24"/>
              </w:rPr>
              <w:t xml:space="preserve">Nombre del beneficiario: </w:t>
            </w:r>
            <w:r w:rsidRPr="00CE75E4">
              <w:rPr>
                <w:sz w:val="24"/>
              </w:rPr>
              <w:fldChar w:fldCharType="begin">
                <w:ffData>
                  <w:name w:val="Texto23"/>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C778A6" w:rsidRPr="00CE75E4" w14:paraId="20B74CCF" w14:textId="77777777" w:rsidTr="00D877B4">
        <w:tc>
          <w:tcPr>
            <w:tcW w:w="9638" w:type="dxa"/>
            <w:shd w:val="clear" w:color="auto" w:fill="auto"/>
          </w:tcPr>
          <w:p w14:paraId="3ADBE39A" w14:textId="77777777" w:rsidR="00C778A6" w:rsidRPr="00CE75E4" w:rsidRDefault="00C778A6" w:rsidP="00D877B4">
            <w:pPr>
              <w:tabs>
                <w:tab w:val="left" w:pos="5400"/>
              </w:tabs>
              <w:jc w:val="both"/>
              <w:rPr>
                <w:sz w:val="24"/>
              </w:rPr>
            </w:pPr>
            <w:r w:rsidRPr="00CE75E4">
              <w:rPr>
                <w:sz w:val="24"/>
              </w:rPr>
              <w:t xml:space="preserve">Dirección: </w:t>
            </w:r>
            <w:r w:rsidRPr="00CE75E4">
              <w:rPr>
                <w:sz w:val="24"/>
              </w:rPr>
              <w:fldChar w:fldCharType="begin">
                <w:ffData>
                  <w:name w:val="Texto24"/>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ab/>
              <w:t xml:space="preserve">Municipio: </w:t>
            </w:r>
            <w:r w:rsidRPr="00CE75E4">
              <w:rPr>
                <w:sz w:val="24"/>
              </w:rPr>
              <w:fldChar w:fldCharType="begin">
                <w:ffData>
                  <w:name w:val="Texto25"/>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C778A6" w:rsidRPr="00CE75E4" w14:paraId="322DB6AE" w14:textId="77777777" w:rsidTr="00D877B4">
        <w:tc>
          <w:tcPr>
            <w:tcW w:w="9638" w:type="dxa"/>
            <w:shd w:val="clear" w:color="auto" w:fill="auto"/>
          </w:tcPr>
          <w:p w14:paraId="330A6E14" w14:textId="77777777" w:rsidR="00C778A6" w:rsidRPr="00CE75E4" w:rsidRDefault="00C778A6" w:rsidP="00D877B4">
            <w:pPr>
              <w:tabs>
                <w:tab w:val="left" w:pos="3240"/>
              </w:tabs>
              <w:jc w:val="both"/>
              <w:rPr>
                <w:sz w:val="24"/>
              </w:rPr>
            </w:pPr>
            <w:r w:rsidRPr="00CE75E4">
              <w:rPr>
                <w:sz w:val="24"/>
              </w:rPr>
              <w:t xml:space="preserve">Provincia: </w:t>
            </w:r>
            <w:r w:rsidRPr="00CE75E4">
              <w:rPr>
                <w:sz w:val="24"/>
              </w:rPr>
              <w:fldChar w:fldCharType="begin">
                <w:ffData>
                  <w:name w:val="Texto30"/>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ab/>
              <w:t xml:space="preserve">Código Postal: </w:t>
            </w:r>
            <w:r w:rsidRPr="00CE75E4">
              <w:rPr>
                <w:sz w:val="24"/>
              </w:rPr>
              <w:fldChar w:fldCharType="begin">
                <w:ffData>
                  <w:name w:val="Texto26"/>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C778A6" w:rsidRPr="00CE75E4" w14:paraId="2C2D3FB8" w14:textId="77777777" w:rsidTr="00D877B4">
        <w:tc>
          <w:tcPr>
            <w:tcW w:w="9638" w:type="dxa"/>
            <w:shd w:val="clear" w:color="auto" w:fill="auto"/>
          </w:tcPr>
          <w:p w14:paraId="1EC5FAA5" w14:textId="77777777" w:rsidR="00C778A6" w:rsidRPr="00CE75E4" w:rsidRDefault="00C778A6" w:rsidP="00D877B4">
            <w:pPr>
              <w:tabs>
                <w:tab w:val="left" w:pos="2700"/>
              </w:tabs>
              <w:jc w:val="both"/>
              <w:rPr>
                <w:sz w:val="24"/>
              </w:rPr>
            </w:pPr>
            <w:r w:rsidRPr="00CE75E4">
              <w:rPr>
                <w:sz w:val="24"/>
              </w:rPr>
              <w:t xml:space="preserve">Teléfono: </w:t>
            </w:r>
            <w:r w:rsidRPr="00CE75E4">
              <w:rPr>
                <w:sz w:val="24"/>
              </w:rPr>
              <w:fldChar w:fldCharType="begin">
                <w:ffData>
                  <w:name w:val="Texto27"/>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ab/>
            </w:r>
            <w:r w:rsidRPr="00CE75E4">
              <w:rPr>
                <w:sz w:val="24"/>
              </w:rPr>
              <w:tab/>
              <w:t xml:space="preserve">Fax: </w:t>
            </w:r>
            <w:r w:rsidRPr="00CE75E4">
              <w:rPr>
                <w:sz w:val="24"/>
              </w:rPr>
              <w:fldChar w:fldCharType="begin">
                <w:ffData>
                  <w:name w:val="Texto28"/>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ab/>
            </w:r>
            <w:r w:rsidRPr="00CE75E4">
              <w:rPr>
                <w:sz w:val="24"/>
              </w:rPr>
              <w:tab/>
              <w:t xml:space="preserve">E-mail: </w:t>
            </w:r>
            <w:r w:rsidRPr="00CE75E4">
              <w:rPr>
                <w:sz w:val="24"/>
              </w:rPr>
              <w:fldChar w:fldCharType="begin">
                <w:ffData>
                  <w:name w:val="Texto2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bl>
    <w:p w14:paraId="5EF23D06" w14:textId="77777777" w:rsidR="009731FD" w:rsidRPr="00CE75E4" w:rsidRDefault="009731FD" w:rsidP="009731FD">
      <w:pPr>
        <w:tabs>
          <w:tab w:val="left" w:pos="2700"/>
        </w:tabs>
        <w:jc w:val="both"/>
        <w:rPr>
          <w:sz w:val="24"/>
        </w:rPr>
      </w:pPr>
    </w:p>
    <w:p w14:paraId="0E1BFE74" w14:textId="77777777" w:rsidR="00C778A6" w:rsidRPr="00CE75E4" w:rsidRDefault="00C778A6" w:rsidP="009731FD">
      <w:pPr>
        <w:tabs>
          <w:tab w:val="left" w:pos="2700"/>
        </w:tabs>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C778A6" w:rsidRPr="00CE75E4" w14:paraId="2B2C7F88" w14:textId="77777777" w:rsidTr="00D877B4">
        <w:tc>
          <w:tcPr>
            <w:tcW w:w="9638" w:type="dxa"/>
            <w:shd w:val="clear" w:color="auto" w:fill="auto"/>
          </w:tcPr>
          <w:p w14:paraId="62FD5180" w14:textId="77777777" w:rsidR="00C778A6" w:rsidRPr="00CE75E4" w:rsidRDefault="00C778A6" w:rsidP="00D877B4">
            <w:pPr>
              <w:tabs>
                <w:tab w:val="left" w:pos="9498"/>
              </w:tabs>
              <w:jc w:val="both"/>
              <w:rPr>
                <w:b/>
                <w:bCs/>
                <w:sz w:val="24"/>
              </w:rPr>
            </w:pPr>
            <w:r w:rsidRPr="00CE75E4">
              <w:rPr>
                <w:b/>
                <w:bCs/>
                <w:sz w:val="24"/>
              </w:rPr>
              <w:t>Relación de documentos aportados por el beneficiario (señale con una X la documentación que acompaña a la justificación):</w:t>
            </w:r>
          </w:p>
        </w:tc>
      </w:tr>
      <w:tr w:rsidR="00C778A6" w:rsidRPr="00CE75E4" w14:paraId="62AF2A50" w14:textId="77777777" w:rsidTr="00D877B4">
        <w:tc>
          <w:tcPr>
            <w:tcW w:w="9638" w:type="dxa"/>
            <w:shd w:val="clear" w:color="auto" w:fill="auto"/>
          </w:tcPr>
          <w:p w14:paraId="65254AB0" w14:textId="77777777" w:rsidR="00C778A6" w:rsidRPr="00CE75E4" w:rsidRDefault="00C778A6" w:rsidP="00D877B4">
            <w:pPr>
              <w:tabs>
                <w:tab w:val="left" w:pos="9498"/>
              </w:tabs>
              <w:jc w:val="both"/>
              <w:rPr>
                <w:sz w:val="24"/>
              </w:rPr>
            </w:pPr>
            <w:r w:rsidRPr="00CE75E4">
              <w:rPr>
                <w:bCs/>
                <w:sz w:val="24"/>
              </w:rPr>
              <w:fldChar w:fldCharType="begin">
                <w:ffData>
                  <w:name w:val="Casilla1"/>
                  <w:enabled/>
                  <w:calcOnExit w:val="0"/>
                  <w:checkBox>
                    <w:sizeAuto/>
                    <w:default w:val="0"/>
                  </w:checkBox>
                </w:ffData>
              </w:fldChar>
            </w:r>
            <w:r w:rsidRPr="00CE75E4">
              <w:rPr>
                <w:bCs/>
                <w:sz w:val="24"/>
              </w:rPr>
              <w:instrText xml:space="preserve"> FORMCHECKBOX </w:instrText>
            </w:r>
            <w:r w:rsidR="00522ECF">
              <w:rPr>
                <w:bCs/>
                <w:sz w:val="24"/>
              </w:rPr>
            </w:r>
            <w:r w:rsidR="00522ECF">
              <w:rPr>
                <w:bCs/>
                <w:sz w:val="24"/>
              </w:rPr>
              <w:fldChar w:fldCharType="separate"/>
            </w:r>
            <w:r w:rsidRPr="00CE75E4">
              <w:rPr>
                <w:bCs/>
                <w:sz w:val="24"/>
              </w:rPr>
              <w:fldChar w:fldCharType="end"/>
            </w:r>
            <w:r w:rsidRPr="00CE75E4">
              <w:rPr>
                <w:bCs/>
                <w:sz w:val="24"/>
              </w:rPr>
              <w:t xml:space="preserve"> </w:t>
            </w:r>
            <w:r w:rsidRPr="00CE75E4">
              <w:rPr>
                <w:sz w:val="24"/>
              </w:rPr>
              <w:t>Memoria explicativa de las actividades realizadas firmada por el Alcalde/ Presidente de la Entidad Local y explicativa de la actuación ejecutada con indicación de los objetivos alcanzados y su correspondiente evaluación.</w:t>
            </w:r>
          </w:p>
        </w:tc>
      </w:tr>
      <w:tr w:rsidR="00C778A6" w:rsidRPr="00CE75E4" w14:paraId="46A885E9" w14:textId="77777777" w:rsidTr="00D877B4">
        <w:tc>
          <w:tcPr>
            <w:tcW w:w="9638" w:type="dxa"/>
            <w:shd w:val="clear" w:color="auto" w:fill="auto"/>
          </w:tcPr>
          <w:p w14:paraId="74F719DF" w14:textId="77777777" w:rsidR="00C778A6" w:rsidRPr="00CE75E4" w:rsidRDefault="00C778A6" w:rsidP="00D877B4">
            <w:pPr>
              <w:tabs>
                <w:tab w:val="left" w:pos="9498"/>
              </w:tabs>
              <w:jc w:val="both"/>
              <w:rPr>
                <w:sz w:val="24"/>
              </w:rPr>
            </w:pPr>
            <w:r w:rsidRPr="00CE75E4">
              <w:rPr>
                <w:sz w:val="24"/>
              </w:rPr>
              <w:fldChar w:fldCharType="begin">
                <w:ffData>
                  <w:name w:val="Casilla2"/>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Balance de ingresos y gastos, según anexo V adjunto.</w:t>
            </w:r>
          </w:p>
        </w:tc>
      </w:tr>
      <w:tr w:rsidR="00C778A6" w:rsidRPr="00CE75E4" w14:paraId="2FBD229F" w14:textId="77777777" w:rsidTr="00D877B4">
        <w:tc>
          <w:tcPr>
            <w:tcW w:w="9638" w:type="dxa"/>
            <w:shd w:val="clear" w:color="auto" w:fill="auto"/>
          </w:tcPr>
          <w:p w14:paraId="4A2605E6" w14:textId="77777777" w:rsidR="00C778A6" w:rsidRPr="00CE75E4" w:rsidRDefault="00C778A6" w:rsidP="00D877B4">
            <w:pPr>
              <w:tabs>
                <w:tab w:val="left" w:pos="9498"/>
              </w:tabs>
              <w:jc w:val="both"/>
              <w:rPr>
                <w:sz w:val="24"/>
              </w:rPr>
            </w:pPr>
            <w:r w:rsidRPr="00CE75E4">
              <w:rPr>
                <w:sz w:val="24"/>
              </w:rPr>
              <w:fldChar w:fldCharType="begin">
                <w:ffData>
                  <w:name w:val="Casilla3"/>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Justificantes de los gastos.</w:t>
            </w:r>
          </w:p>
        </w:tc>
      </w:tr>
      <w:tr w:rsidR="00C778A6" w:rsidRPr="00CE75E4" w14:paraId="60E75CD8" w14:textId="77777777" w:rsidTr="00D877B4">
        <w:tc>
          <w:tcPr>
            <w:tcW w:w="9638" w:type="dxa"/>
            <w:shd w:val="clear" w:color="auto" w:fill="auto"/>
          </w:tcPr>
          <w:p w14:paraId="05E5EDFB" w14:textId="77777777" w:rsidR="00C778A6" w:rsidRPr="00CE75E4" w:rsidRDefault="00C778A6" w:rsidP="00D877B4">
            <w:pPr>
              <w:tabs>
                <w:tab w:val="left" w:pos="9498"/>
              </w:tabs>
              <w:jc w:val="both"/>
              <w:rPr>
                <w:sz w:val="24"/>
              </w:rPr>
            </w:pPr>
            <w:r w:rsidRPr="00CE75E4">
              <w:rPr>
                <w:sz w:val="24"/>
              </w:rPr>
              <w:fldChar w:fldCharType="begin">
                <w:ffData>
                  <w:name w:val="Casilla4"/>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Certificado e índice de los gastos soportados por la actividad o adquisición objeto de la subvención, según anexo IV adjunto.</w:t>
            </w:r>
          </w:p>
        </w:tc>
      </w:tr>
      <w:tr w:rsidR="00C778A6" w:rsidRPr="00CE75E4" w14:paraId="3D968C43" w14:textId="77777777" w:rsidTr="00D877B4">
        <w:tc>
          <w:tcPr>
            <w:tcW w:w="9638" w:type="dxa"/>
            <w:shd w:val="clear" w:color="auto" w:fill="auto"/>
          </w:tcPr>
          <w:p w14:paraId="26E1C02F" w14:textId="77777777" w:rsidR="00C778A6" w:rsidRPr="00CE75E4" w:rsidRDefault="00C778A6" w:rsidP="00D877B4">
            <w:pPr>
              <w:tabs>
                <w:tab w:val="left" w:pos="9498"/>
              </w:tabs>
              <w:jc w:val="both"/>
              <w:rPr>
                <w:sz w:val="24"/>
              </w:rPr>
            </w:pPr>
            <w:r w:rsidRPr="00CE75E4">
              <w:rPr>
                <w:sz w:val="24"/>
              </w:rPr>
              <w:fldChar w:fldCharType="begin">
                <w:ffData>
                  <w:name w:val="Casilla5"/>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w:t>
            </w:r>
            <w:r w:rsidRPr="00CE75E4">
              <w:rPr>
                <w:sz w:val="24"/>
                <w:lang w:val="es-ES_tradnl"/>
              </w:rPr>
              <w:t>Certificaciones de la Agencia Estatal de Administración Tributaria y de la Tesorería General de la Seguridad Social, acreditativas de hallarse al corriente en sus obligaciones tributarias y con la Seguridad Social</w:t>
            </w:r>
            <w:r w:rsidRPr="00CE75E4">
              <w:rPr>
                <w:sz w:val="24"/>
              </w:rPr>
              <w:t>.</w:t>
            </w:r>
          </w:p>
        </w:tc>
      </w:tr>
      <w:tr w:rsidR="00C778A6" w:rsidRPr="00CE75E4" w14:paraId="4CF4B492" w14:textId="77777777" w:rsidTr="00D877B4">
        <w:tc>
          <w:tcPr>
            <w:tcW w:w="9638" w:type="dxa"/>
            <w:shd w:val="clear" w:color="auto" w:fill="auto"/>
          </w:tcPr>
          <w:p w14:paraId="538FC13A" w14:textId="77777777" w:rsidR="00C778A6" w:rsidRPr="00CE75E4" w:rsidRDefault="00C778A6" w:rsidP="002B2671">
            <w:pPr>
              <w:tabs>
                <w:tab w:val="left" w:pos="9498"/>
              </w:tabs>
              <w:jc w:val="both"/>
              <w:rPr>
                <w:sz w:val="24"/>
              </w:rPr>
            </w:pPr>
            <w:r w:rsidRPr="00CE75E4">
              <w:rPr>
                <w:sz w:val="24"/>
              </w:rPr>
              <w:fldChar w:fldCharType="begin">
                <w:ffData>
                  <w:name w:val="Casilla6"/>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Certificado expedido por el Secretario-Interventor del Ayuntamiento de que en la contratación se han seguido las normas reguladoras de</w:t>
            </w:r>
            <w:r w:rsidR="002B2671" w:rsidRPr="00CE75E4">
              <w:rPr>
                <w:sz w:val="24"/>
              </w:rPr>
              <w:t xml:space="preserve"> la Ley 9/2017, de 8 de noviembre, de Contratos del Sector Público</w:t>
            </w:r>
            <w:r w:rsidRPr="00CE75E4">
              <w:rPr>
                <w:sz w:val="24"/>
              </w:rPr>
              <w:t xml:space="preserve"> y certificado de la factura aprobada por el órgano competente del Ayuntamiento según Anexo VI adjunto.</w:t>
            </w:r>
          </w:p>
        </w:tc>
      </w:tr>
      <w:tr w:rsidR="00C778A6" w:rsidRPr="00CE75E4" w14:paraId="788E7D6A" w14:textId="77777777" w:rsidTr="00D877B4">
        <w:tc>
          <w:tcPr>
            <w:tcW w:w="9638" w:type="dxa"/>
            <w:shd w:val="clear" w:color="auto" w:fill="auto"/>
          </w:tcPr>
          <w:p w14:paraId="62C03175" w14:textId="77777777" w:rsidR="00C778A6" w:rsidRPr="00CE75E4" w:rsidRDefault="00C778A6" w:rsidP="00D877B4">
            <w:pPr>
              <w:tabs>
                <w:tab w:val="left" w:pos="9498"/>
              </w:tabs>
              <w:jc w:val="both"/>
              <w:rPr>
                <w:sz w:val="24"/>
              </w:rPr>
            </w:pPr>
            <w:r w:rsidRPr="00CE75E4">
              <w:rPr>
                <w:sz w:val="24"/>
              </w:rPr>
              <w:t xml:space="preserve">Observaciones/Otra documentación aportada: </w:t>
            </w:r>
            <w:r w:rsidRPr="00CE75E4">
              <w:rPr>
                <w:sz w:val="24"/>
              </w:rPr>
              <w:fldChar w:fldCharType="begin">
                <w:ffData>
                  <w:name w:val="Texto49"/>
                  <w:enabled/>
                  <w:calcOnExit w:val="0"/>
                  <w:textInput/>
                </w:ffData>
              </w:fldChar>
            </w:r>
            <w:bookmarkStart w:id="45" w:name="Texto49"/>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5"/>
          </w:p>
          <w:p w14:paraId="02364F57" w14:textId="77777777" w:rsidR="00C778A6" w:rsidRPr="00CE75E4" w:rsidRDefault="00C778A6" w:rsidP="00D877B4">
            <w:pPr>
              <w:tabs>
                <w:tab w:val="left" w:pos="9498"/>
              </w:tabs>
              <w:jc w:val="both"/>
              <w:rPr>
                <w:bCs/>
                <w:sz w:val="24"/>
              </w:rPr>
            </w:pPr>
          </w:p>
        </w:tc>
      </w:tr>
    </w:tbl>
    <w:p w14:paraId="0D6E5049" w14:textId="77777777" w:rsidR="009731FD" w:rsidRPr="00CE75E4" w:rsidRDefault="009731FD" w:rsidP="009731FD">
      <w:pPr>
        <w:tabs>
          <w:tab w:val="left" w:pos="9498"/>
        </w:tabs>
        <w:jc w:val="center"/>
        <w:rPr>
          <w:sz w:val="24"/>
        </w:rPr>
      </w:pPr>
    </w:p>
    <w:p w14:paraId="5C0AC5FA" w14:textId="77777777" w:rsidR="008A031D" w:rsidRPr="00CE75E4" w:rsidRDefault="002B2671" w:rsidP="00431D46">
      <w:pPr>
        <w:tabs>
          <w:tab w:val="left" w:pos="9498"/>
        </w:tabs>
        <w:spacing w:before="240"/>
        <w:jc w:val="center"/>
        <w:rPr>
          <w:b/>
          <w:sz w:val="24"/>
        </w:rPr>
      </w:pPr>
      <w:r w:rsidRPr="00CE75E4">
        <w:rPr>
          <w:b/>
          <w:sz w:val="24"/>
        </w:rPr>
        <w:t>DOCUMENTO FIRMADO ELECTRÓNICAMENTE</w:t>
      </w:r>
      <w:r w:rsidR="008A031D" w:rsidRPr="00CE75E4">
        <w:rPr>
          <w:b/>
          <w:sz w:val="24"/>
        </w:rPr>
        <w:br w:type="page"/>
      </w:r>
    </w:p>
    <w:p w14:paraId="2459F046" w14:textId="5411F9AC" w:rsidR="00217F04" w:rsidRPr="00CE75E4" w:rsidRDefault="00BD70B5" w:rsidP="008A031D">
      <w:pPr>
        <w:pageBreakBefore/>
        <w:tabs>
          <w:tab w:val="left" w:pos="9498"/>
        </w:tabs>
        <w:spacing w:before="120" w:after="360"/>
        <w:jc w:val="center"/>
        <w:rPr>
          <w:b/>
          <w:sz w:val="24"/>
        </w:rPr>
      </w:pPr>
      <w:bookmarkStart w:id="46" w:name="_Toc98927200"/>
      <w:r>
        <w:rPr>
          <w:b/>
          <w:sz w:val="24"/>
        </w:rPr>
        <w:lastRenderedPageBreak/>
        <w:t xml:space="preserve"> </w:t>
      </w:r>
      <w:r w:rsidR="00217F04" w:rsidRPr="00CE75E4">
        <w:rPr>
          <w:b/>
          <w:sz w:val="24"/>
        </w:rPr>
        <w:t>ANEXO IV</w:t>
      </w:r>
      <w:bookmarkEnd w:id="46"/>
    </w:p>
    <w:p w14:paraId="296368D9" w14:textId="77777777" w:rsidR="00217F04" w:rsidRPr="00CE75E4" w:rsidRDefault="00217F04" w:rsidP="00217F04">
      <w:pPr>
        <w:jc w:val="center"/>
        <w:rPr>
          <w:b/>
          <w:sz w:val="24"/>
        </w:rPr>
      </w:pPr>
      <w:r w:rsidRPr="00CE75E4">
        <w:rPr>
          <w:b/>
          <w:sz w:val="24"/>
        </w:rPr>
        <w:t>CERTIFICADO PARA AYUNTAMIENTOS Y ENTIDADES LOCALES E ÍNDICE DE GASTOS SOPORTADOS POR LA ACTIVIDAD O ADQUISICIÓN OBJETO DE LA SUBVENCIÓN</w:t>
      </w:r>
    </w:p>
    <w:p w14:paraId="65BA283E" w14:textId="77777777" w:rsidR="00217F04" w:rsidRPr="00CE75E4" w:rsidRDefault="00217F04" w:rsidP="00217F04">
      <w:pPr>
        <w:jc w:val="center"/>
        <w:rPr>
          <w:sz w:val="24"/>
        </w:rPr>
      </w:pPr>
    </w:p>
    <w:p w14:paraId="31A6C371" w14:textId="77777777" w:rsidR="00217F04" w:rsidRPr="00CE75E4" w:rsidRDefault="00217F04" w:rsidP="008C24A8">
      <w:pPr>
        <w:spacing w:line="276" w:lineRule="auto"/>
        <w:jc w:val="both"/>
        <w:rPr>
          <w:sz w:val="24"/>
        </w:rPr>
      </w:pPr>
      <w:r w:rsidRPr="00CE75E4">
        <w:rPr>
          <w:sz w:val="24"/>
        </w:rPr>
        <w:t>DATOS DE IDENTIFICACIÓN DE BENEFICIARIO Y SUBVENCIÓN:</w:t>
      </w:r>
    </w:p>
    <w:p w14:paraId="65A4959F" w14:textId="77777777" w:rsidR="00217F04" w:rsidRPr="00CE75E4" w:rsidRDefault="00217F04" w:rsidP="008C24A8">
      <w:pPr>
        <w:spacing w:line="276" w:lineRule="auto"/>
        <w:jc w:val="both"/>
        <w:rPr>
          <w:sz w:val="24"/>
        </w:rPr>
      </w:pPr>
      <w:r w:rsidRPr="00CE75E4">
        <w:rPr>
          <w:sz w:val="24"/>
        </w:rPr>
        <w:t xml:space="preserve">Beneficiario: </w:t>
      </w:r>
      <w:r w:rsidRPr="00CE75E4">
        <w:rPr>
          <w:sz w:val="24"/>
        </w:rPr>
        <w:fldChar w:fldCharType="begin">
          <w:ffData>
            <w:name w:val="Texto1"/>
            <w:enabled/>
            <w:calcOnExit w:val="0"/>
            <w:textInput/>
          </w:ffData>
        </w:fldChar>
      </w:r>
      <w:bookmarkStart w:id="47" w:name="Texto1"/>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7"/>
      <w:r w:rsidRPr="00CE75E4">
        <w:rPr>
          <w:sz w:val="24"/>
        </w:rPr>
        <w:tab/>
      </w:r>
      <w:r w:rsidRPr="00CE75E4">
        <w:rPr>
          <w:sz w:val="24"/>
        </w:rPr>
        <w:tab/>
      </w:r>
      <w:r w:rsidRPr="00CE75E4">
        <w:rPr>
          <w:sz w:val="24"/>
        </w:rPr>
        <w:tab/>
      </w:r>
      <w:r w:rsidRPr="00CE75E4">
        <w:rPr>
          <w:sz w:val="24"/>
        </w:rPr>
        <w:tab/>
      </w:r>
      <w:r w:rsidRPr="00CE75E4">
        <w:rPr>
          <w:sz w:val="24"/>
        </w:rPr>
        <w:tab/>
        <w:t xml:space="preserve">CIF: </w:t>
      </w:r>
      <w:r w:rsidRPr="00CE75E4">
        <w:rPr>
          <w:sz w:val="24"/>
        </w:rPr>
        <w:fldChar w:fldCharType="begin">
          <w:ffData>
            <w:name w:val="Texto36"/>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p w14:paraId="760CF137" w14:textId="77777777" w:rsidR="00217F04" w:rsidRPr="00CE75E4" w:rsidRDefault="00217F04" w:rsidP="008C24A8">
      <w:pPr>
        <w:spacing w:line="276" w:lineRule="auto"/>
        <w:jc w:val="both"/>
        <w:rPr>
          <w:sz w:val="24"/>
        </w:rPr>
      </w:pPr>
      <w:r w:rsidRPr="00CE75E4">
        <w:rPr>
          <w:sz w:val="24"/>
        </w:rPr>
        <w:t xml:space="preserve">Finalidad de la subvención: </w:t>
      </w:r>
      <w:r w:rsidRPr="00CE75E4">
        <w:rPr>
          <w:sz w:val="24"/>
        </w:rPr>
        <w:fldChar w:fldCharType="begin">
          <w:ffData>
            <w:name w:val="Texto2"/>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p w14:paraId="698EBFDE" w14:textId="77777777" w:rsidR="00217F04" w:rsidRPr="00CE75E4" w:rsidRDefault="00217F04" w:rsidP="008C24A8">
      <w:pPr>
        <w:spacing w:line="276" w:lineRule="auto"/>
        <w:jc w:val="both"/>
        <w:rPr>
          <w:sz w:val="24"/>
        </w:rPr>
      </w:pPr>
      <w:r w:rsidRPr="00CE75E4">
        <w:rPr>
          <w:sz w:val="24"/>
        </w:rPr>
        <w:t xml:space="preserve">Resolución de concesión: </w:t>
      </w:r>
      <w:r w:rsidRPr="00CE75E4">
        <w:rPr>
          <w:sz w:val="24"/>
        </w:rPr>
        <w:fldChar w:fldCharType="begin">
          <w:ffData>
            <w:name w:val="Texto3"/>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p w14:paraId="24638F47" w14:textId="77777777" w:rsidR="00217F04" w:rsidRPr="00CE75E4" w:rsidRDefault="00217F04" w:rsidP="008C24A8">
      <w:pPr>
        <w:spacing w:line="276" w:lineRule="auto"/>
        <w:rPr>
          <w:sz w:val="24"/>
        </w:rPr>
      </w:pPr>
    </w:p>
    <w:tbl>
      <w:tblPr>
        <w:tblW w:w="9214" w:type="dxa"/>
        <w:tblInd w:w="70" w:type="dxa"/>
        <w:tblLayout w:type="fixed"/>
        <w:tblCellMar>
          <w:left w:w="70" w:type="dxa"/>
          <w:right w:w="70" w:type="dxa"/>
        </w:tblCellMar>
        <w:tblLook w:val="0000" w:firstRow="0" w:lastRow="0" w:firstColumn="0" w:lastColumn="0" w:noHBand="0" w:noVBand="0"/>
      </w:tblPr>
      <w:tblGrid>
        <w:gridCol w:w="554"/>
        <w:gridCol w:w="2707"/>
        <w:gridCol w:w="1842"/>
        <w:gridCol w:w="1276"/>
        <w:gridCol w:w="851"/>
        <w:gridCol w:w="992"/>
        <w:gridCol w:w="992"/>
      </w:tblGrid>
      <w:tr w:rsidR="00217F04" w:rsidRPr="00CE75E4" w14:paraId="701AD6D6" w14:textId="77777777" w:rsidTr="007C47BC">
        <w:trPr>
          <w:trHeight w:val="75"/>
        </w:trPr>
        <w:tc>
          <w:tcPr>
            <w:tcW w:w="554" w:type="dxa"/>
            <w:tcBorders>
              <w:top w:val="single" w:sz="4" w:space="0" w:color="000000"/>
              <w:left w:val="single" w:sz="4" w:space="0" w:color="000000"/>
              <w:bottom w:val="single" w:sz="4" w:space="0" w:color="000000"/>
            </w:tcBorders>
            <w:shd w:val="clear" w:color="auto" w:fill="auto"/>
            <w:vAlign w:val="center"/>
          </w:tcPr>
          <w:p w14:paraId="1A7C524A" w14:textId="77777777" w:rsidR="00217F04" w:rsidRPr="00CE75E4" w:rsidRDefault="003B5118" w:rsidP="008C24A8">
            <w:pPr>
              <w:tabs>
                <w:tab w:val="left" w:pos="9498"/>
              </w:tabs>
              <w:spacing w:line="276" w:lineRule="auto"/>
              <w:jc w:val="center"/>
              <w:rPr>
                <w:sz w:val="24"/>
              </w:rPr>
            </w:pPr>
            <w:r w:rsidRPr="00CE75E4">
              <w:rPr>
                <w:sz w:val="24"/>
              </w:rPr>
              <w:t>Nº</w:t>
            </w:r>
          </w:p>
        </w:tc>
        <w:tc>
          <w:tcPr>
            <w:tcW w:w="2707" w:type="dxa"/>
            <w:tcBorders>
              <w:top w:val="single" w:sz="4" w:space="0" w:color="000000"/>
              <w:left w:val="single" w:sz="4" w:space="0" w:color="000000"/>
              <w:bottom w:val="single" w:sz="4" w:space="0" w:color="000000"/>
            </w:tcBorders>
            <w:shd w:val="clear" w:color="auto" w:fill="auto"/>
            <w:vAlign w:val="center"/>
          </w:tcPr>
          <w:p w14:paraId="2E6D9CE7" w14:textId="77777777" w:rsidR="00217F04" w:rsidRPr="00CE75E4" w:rsidRDefault="00217F04" w:rsidP="008C24A8">
            <w:pPr>
              <w:tabs>
                <w:tab w:val="left" w:pos="9498"/>
              </w:tabs>
              <w:snapToGrid w:val="0"/>
              <w:spacing w:line="276" w:lineRule="auto"/>
              <w:jc w:val="center"/>
              <w:rPr>
                <w:sz w:val="24"/>
              </w:rPr>
            </w:pPr>
            <w:r w:rsidRPr="00CE75E4">
              <w:rPr>
                <w:sz w:val="24"/>
              </w:rPr>
              <w:t>Descripción del gasto</w:t>
            </w:r>
          </w:p>
        </w:tc>
        <w:tc>
          <w:tcPr>
            <w:tcW w:w="1842" w:type="dxa"/>
            <w:tcBorders>
              <w:top w:val="single" w:sz="4" w:space="0" w:color="000000"/>
              <w:left w:val="single" w:sz="4" w:space="0" w:color="000000"/>
              <w:bottom w:val="single" w:sz="4" w:space="0" w:color="000000"/>
            </w:tcBorders>
            <w:shd w:val="clear" w:color="auto" w:fill="auto"/>
            <w:vAlign w:val="center"/>
          </w:tcPr>
          <w:p w14:paraId="3E29105A" w14:textId="77777777" w:rsidR="00217F04" w:rsidRPr="00CE75E4" w:rsidRDefault="00217F04" w:rsidP="008C24A8">
            <w:pPr>
              <w:tabs>
                <w:tab w:val="left" w:pos="9498"/>
              </w:tabs>
              <w:snapToGrid w:val="0"/>
              <w:spacing w:line="276" w:lineRule="auto"/>
              <w:jc w:val="center"/>
              <w:rPr>
                <w:sz w:val="24"/>
              </w:rPr>
            </w:pPr>
            <w:r w:rsidRPr="00CE75E4">
              <w:rPr>
                <w:sz w:val="24"/>
              </w:rPr>
              <w:t>Proveedor</w:t>
            </w:r>
          </w:p>
        </w:tc>
        <w:tc>
          <w:tcPr>
            <w:tcW w:w="1276" w:type="dxa"/>
            <w:tcBorders>
              <w:top w:val="single" w:sz="4" w:space="0" w:color="000000"/>
              <w:left w:val="single" w:sz="4" w:space="0" w:color="000000"/>
              <w:bottom w:val="single" w:sz="4" w:space="0" w:color="000000"/>
            </w:tcBorders>
            <w:shd w:val="clear" w:color="auto" w:fill="auto"/>
            <w:vAlign w:val="center"/>
          </w:tcPr>
          <w:p w14:paraId="48651CA5" w14:textId="77777777" w:rsidR="00217F04" w:rsidRPr="00CE75E4" w:rsidRDefault="00217F04" w:rsidP="008C24A8">
            <w:pPr>
              <w:tabs>
                <w:tab w:val="left" w:pos="9498"/>
              </w:tabs>
              <w:snapToGrid w:val="0"/>
              <w:spacing w:line="276" w:lineRule="auto"/>
              <w:jc w:val="center"/>
              <w:rPr>
                <w:sz w:val="24"/>
              </w:rPr>
            </w:pPr>
            <w:r w:rsidRPr="00CE75E4">
              <w:rPr>
                <w:sz w:val="24"/>
              </w:rPr>
              <w:t>Nº factura</w:t>
            </w:r>
          </w:p>
        </w:tc>
        <w:tc>
          <w:tcPr>
            <w:tcW w:w="851" w:type="dxa"/>
            <w:tcBorders>
              <w:top w:val="single" w:sz="4" w:space="0" w:color="000000"/>
              <w:left w:val="single" w:sz="4" w:space="0" w:color="000000"/>
              <w:bottom w:val="single" w:sz="4" w:space="0" w:color="000000"/>
            </w:tcBorders>
            <w:shd w:val="clear" w:color="auto" w:fill="auto"/>
            <w:vAlign w:val="center"/>
          </w:tcPr>
          <w:p w14:paraId="6A08B883" w14:textId="77777777" w:rsidR="00217F04" w:rsidRPr="00CE75E4" w:rsidRDefault="00217F04" w:rsidP="008C24A8">
            <w:pPr>
              <w:tabs>
                <w:tab w:val="left" w:pos="9498"/>
              </w:tabs>
              <w:snapToGrid w:val="0"/>
              <w:spacing w:line="276" w:lineRule="auto"/>
              <w:jc w:val="center"/>
              <w:rPr>
                <w:sz w:val="24"/>
              </w:rPr>
            </w:pPr>
            <w:r w:rsidRPr="00CE75E4">
              <w:rPr>
                <w:sz w:val="24"/>
              </w:rPr>
              <w:t>Fecha factura</w:t>
            </w:r>
          </w:p>
        </w:tc>
        <w:tc>
          <w:tcPr>
            <w:tcW w:w="992" w:type="dxa"/>
            <w:tcBorders>
              <w:top w:val="single" w:sz="4" w:space="0" w:color="000000"/>
              <w:left w:val="single" w:sz="4" w:space="0" w:color="000000"/>
              <w:bottom w:val="single" w:sz="4" w:space="0" w:color="000000"/>
            </w:tcBorders>
            <w:shd w:val="clear" w:color="auto" w:fill="auto"/>
            <w:vAlign w:val="center"/>
          </w:tcPr>
          <w:p w14:paraId="6B9B59DF" w14:textId="77777777" w:rsidR="00217F04" w:rsidRPr="00CE75E4" w:rsidRDefault="00217F04" w:rsidP="008C24A8">
            <w:pPr>
              <w:tabs>
                <w:tab w:val="left" w:pos="9498"/>
              </w:tabs>
              <w:snapToGrid w:val="0"/>
              <w:spacing w:line="276" w:lineRule="auto"/>
              <w:jc w:val="center"/>
              <w:rPr>
                <w:sz w:val="24"/>
              </w:rPr>
            </w:pPr>
            <w:r w:rsidRPr="00CE75E4">
              <w:rPr>
                <w:sz w:val="24"/>
              </w:rPr>
              <w:t>Fecha pago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3A983" w14:textId="77777777" w:rsidR="00217F04" w:rsidRPr="00CE75E4" w:rsidRDefault="00217F04" w:rsidP="008C24A8">
            <w:pPr>
              <w:tabs>
                <w:tab w:val="left" w:pos="9498"/>
              </w:tabs>
              <w:snapToGrid w:val="0"/>
              <w:spacing w:line="276" w:lineRule="auto"/>
              <w:jc w:val="center"/>
              <w:rPr>
                <w:sz w:val="24"/>
              </w:rPr>
            </w:pPr>
            <w:r w:rsidRPr="00CE75E4">
              <w:rPr>
                <w:sz w:val="24"/>
              </w:rPr>
              <w:t>Importe</w:t>
            </w:r>
          </w:p>
        </w:tc>
      </w:tr>
      <w:tr w:rsidR="00217F04" w:rsidRPr="00CE75E4" w14:paraId="7AB45039" w14:textId="77777777" w:rsidTr="007C47BC">
        <w:trPr>
          <w:trHeight w:val="132"/>
        </w:trPr>
        <w:tc>
          <w:tcPr>
            <w:tcW w:w="554" w:type="dxa"/>
            <w:tcBorders>
              <w:top w:val="single" w:sz="4" w:space="0" w:color="000000"/>
              <w:left w:val="single" w:sz="4" w:space="0" w:color="000000"/>
              <w:bottom w:val="single" w:sz="4" w:space="0" w:color="000000"/>
            </w:tcBorders>
            <w:shd w:val="clear" w:color="auto" w:fill="auto"/>
          </w:tcPr>
          <w:p w14:paraId="50B0BE30" w14:textId="77777777" w:rsidR="00217F04" w:rsidRPr="00CE75E4" w:rsidRDefault="00217F04" w:rsidP="008C24A8">
            <w:pPr>
              <w:tabs>
                <w:tab w:val="left" w:pos="9498"/>
              </w:tabs>
              <w:snapToGrid w:val="0"/>
              <w:spacing w:line="276" w:lineRule="auto"/>
              <w:rPr>
                <w:sz w:val="24"/>
              </w:rPr>
            </w:pPr>
          </w:p>
        </w:tc>
        <w:tc>
          <w:tcPr>
            <w:tcW w:w="2707" w:type="dxa"/>
            <w:tcBorders>
              <w:top w:val="single" w:sz="4" w:space="0" w:color="000000"/>
              <w:left w:val="single" w:sz="4" w:space="0" w:color="000000"/>
              <w:bottom w:val="single" w:sz="4" w:space="0" w:color="000000"/>
            </w:tcBorders>
            <w:shd w:val="clear" w:color="auto" w:fill="auto"/>
          </w:tcPr>
          <w:p w14:paraId="277D0763"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38"/>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1842" w:type="dxa"/>
            <w:tcBorders>
              <w:top w:val="single" w:sz="4" w:space="0" w:color="000000"/>
              <w:left w:val="single" w:sz="4" w:space="0" w:color="000000"/>
              <w:bottom w:val="single" w:sz="4" w:space="0" w:color="000000"/>
            </w:tcBorders>
            <w:shd w:val="clear" w:color="auto" w:fill="auto"/>
          </w:tcPr>
          <w:p w14:paraId="0291338A"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3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1276" w:type="dxa"/>
            <w:tcBorders>
              <w:top w:val="single" w:sz="4" w:space="0" w:color="000000"/>
              <w:left w:val="single" w:sz="4" w:space="0" w:color="000000"/>
              <w:bottom w:val="single" w:sz="4" w:space="0" w:color="000000"/>
            </w:tcBorders>
            <w:shd w:val="clear" w:color="auto" w:fill="auto"/>
          </w:tcPr>
          <w:p w14:paraId="1772EF0E"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0"/>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851" w:type="dxa"/>
            <w:tcBorders>
              <w:top w:val="single" w:sz="4" w:space="0" w:color="000000"/>
              <w:left w:val="single" w:sz="4" w:space="0" w:color="000000"/>
              <w:bottom w:val="single" w:sz="4" w:space="0" w:color="000000"/>
            </w:tcBorders>
            <w:shd w:val="clear" w:color="auto" w:fill="auto"/>
          </w:tcPr>
          <w:p w14:paraId="2F49AF3A"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1"/>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992" w:type="dxa"/>
            <w:tcBorders>
              <w:top w:val="single" w:sz="4" w:space="0" w:color="000000"/>
              <w:left w:val="single" w:sz="4" w:space="0" w:color="000000"/>
              <w:bottom w:val="single" w:sz="4" w:space="0" w:color="000000"/>
            </w:tcBorders>
            <w:shd w:val="clear" w:color="auto" w:fill="auto"/>
          </w:tcPr>
          <w:p w14:paraId="38D404F5"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2"/>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8CF1062"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3"/>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r>
      <w:tr w:rsidR="00217F04" w:rsidRPr="00CE75E4" w14:paraId="1B0FF66C" w14:textId="77777777" w:rsidTr="007C47BC">
        <w:trPr>
          <w:trHeight w:val="142"/>
        </w:trPr>
        <w:tc>
          <w:tcPr>
            <w:tcW w:w="554" w:type="dxa"/>
            <w:tcBorders>
              <w:top w:val="single" w:sz="4" w:space="0" w:color="000000"/>
              <w:left w:val="single" w:sz="4" w:space="0" w:color="000000"/>
              <w:bottom w:val="single" w:sz="4" w:space="0" w:color="000000"/>
            </w:tcBorders>
            <w:shd w:val="clear" w:color="auto" w:fill="auto"/>
          </w:tcPr>
          <w:p w14:paraId="727685A1" w14:textId="77777777" w:rsidR="00217F04" w:rsidRPr="00CE75E4" w:rsidRDefault="00217F04" w:rsidP="008C24A8">
            <w:pPr>
              <w:tabs>
                <w:tab w:val="left" w:pos="9498"/>
              </w:tabs>
              <w:snapToGrid w:val="0"/>
              <w:spacing w:line="276" w:lineRule="auto"/>
              <w:rPr>
                <w:sz w:val="24"/>
              </w:rPr>
            </w:pPr>
          </w:p>
        </w:tc>
        <w:tc>
          <w:tcPr>
            <w:tcW w:w="2707" w:type="dxa"/>
            <w:tcBorders>
              <w:top w:val="single" w:sz="4" w:space="0" w:color="000000"/>
              <w:left w:val="single" w:sz="4" w:space="0" w:color="000000"/>
              <w:bottom w:val="single" w:sz="4" w:space="0" w:color="000000"/>
            </w:tcBorders>
            <w:shd w:val="clear" w:color="auto" w:fill="auto"/>
          </w:tcPr>
          <w:p w14:paraId="47F1531F"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5"/>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1842" w:type="dxa"/>
            <w:tcBorders>
              <w:top w:val="single" w:sz="4" w:space="0" w:color="000000"/>
              <w:left w:val="single" w:sz="4" w:space="0" w:color="000000"/>
              <w:bottom w:val="single" w:sz="4" w:space="0" w:color="000000"/>
            </w:tcBorders>
            <w:shd w:val="clear" w:color="auto" w:fill="auto"/>
          </w:tcPr>
          <w:p w14:paraId="100E99D1"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6"/>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1276" w:type="dxa"/>
            <w:tcBorders>
              <w:top w:val="single" w:sz="4" w:space="0" w:color="000000"/>
              <w:left w:val="single" w:sz="4" w:space="0" w:color="000000"/>
              <w:bottom w:val="single" w:sz="4" w:space="0" w:color="000000"/>
            </w:tcBorders>
            <w:shd w:val="clear" w:color="auto" w:fill="auto"/>
          </w:tcPr>
          <w:p w14:paraId="1B2F9A54"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7"/>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851" w:type="dxa"/>
            <w:tcBorders>
              <w:top w:val="single" w:sz="4" w:space="0" w:color="000000"/>
              <w:left w:val="single" w:sz="4" w:space="0" w:color="000000"/>
              <w:bottom w:val="single" w:sz="4" w:space="0" w:color="000000"/>
            </w:tcBorders>
            <w:shd w:val="clear" w:color="auto" w:fill="auto"/>
          </w:tcPr>
          <w:p w14:paraId="0C405339"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8"/>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992" w:type="dxa"/>
            <w:tcBorders>
              <w:top w:val="single" w:sz="4" w:space="0" w:color="000000"/>
              <w:left w:val="single" w:sz="4" w:space="0" w:color="000000"/>
              <w:bottom w:val="single" w:sz="4" w:space="0" w:color="000000"/>
            </w:tcBorders>
            <w:shd w:val="clear" w:color="auto" w:fill="auto"/>
          </w:tcPr>
          <w:p w14:paraId="1AC568DB"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49"/>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2546769"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0"/>
                  <w:enabled/>
                  <w:calcOnExit w:val="0"/>
                  <w:textInput/>
                </w:ffData>
              </w:fldChar>
            </w:r>
            <w:bookmarkStart w:id="48" w:name="Texto50"/>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8"/>
          </w:p>
        </w:tc>
      </w:tr>
      <w:tr w:rsidR="00217F04" w:rsidRPr="00CE75E4" w14:paraId="6461716A" w14:textId="77777777" w:rsidTr="007C47BC">
        <w:trPr>
          <w:trHeight w:val="177"/>
        </w:trPr>
        <w:tc>
          <w:tcPr>
            <w:tcW w:w="554" w:type="dxa"/>
            <w:tcBorders>
              <w:top w:val="single" w:sz="4" w:space="0" w:color="000000"/>
              <w:left w:val="single" w:sz="4" w:space="0" w:color="000000"/>
              <w:bottom w:val="single" w:sz="4" w:space="0" w:color="000000"/>
            </w:tcBorders>
            <w:shd w:val="clear" w:color="auto" w:fill="auto"/>
          </w:tcPr>
          <w:p w14:paraId="4E6D4774" w14:textId="77777777" w:rsidR="00217F04" w:rsidRPr="00CE75E4" w:rsidRDefault="00217F04" w:rsidP="008C24A8">
            <w:pPr>
              <w:tabs>
                <w:tab w:val="left" w:pos="9498"/>
              </w:tabs>
              <w:snapToGrid w:val="0"/>
              <w:spacing w:line="276" w:lineRule="auto"/>
              <w:rPr>
                <w:sz w:val="24"/>
              </w:rPr>
            </w:pPr>
          </w:p>
        </w:tc>
        <w:tc>
          <w:tcPr>
            <w:tcW w:w="2707" w:type="dxa"/>
            <w:tcBorders>
              <w:top w:val="single" w:sz="4" w:space="0" w:color="000000"/>
              <w:left w:val="single" w:sz="4" w:space="0" w:color="000000"/>
              <w:bottom w:val="single" w:sz="4" w:space="0" w:color="000000"/>
            </w:tcBorders>
            <w:shd w:val="clear" w:color="auto" w:fill="auto"/>
          </w:tcPr>
          <w:p w14:paraId="515B0C26"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1"/>
                  <w:enabled/>
                  <w:calcOnExit w:val="0"/>
                  <w:textInput/>
                </w:ffData>
              </w:fldChar>
            </w:r>
            <w:bookmarkStart w:id="49" w:name="Texto51"/>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49"/>
          </w:p>
        </w:tc>
        <w:tc>
          <w:tcPr>
            <w:tcW w:w="1842" w:type="dxa"/>
            <w:tcBorders>
              <w:top w:val="single" w:sz="4" w:space="0" w:color="000000"/>
              <w:left w:val="single" w:sz="4" w:space="0" w:color="000000"/>
              <w:bottom w:val="single" w:sz="4" w:space="0" w:color="000000"/>
            </w:tcBorders>
            <w:shd w:val="clear" w:color="auto" w:fill="auto"/>
          </w:tcPr>
          <w:p w14:paraId="2CEDF3EF"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2"/>
                  <w:enabled/>
                  <w:calcOnExit w:val="0"/>
                  <w:textInput/>
                </w:ffData>
              </w:fldChar>
            </w:r>
            <w:bookmarkStart w:id="50" w:name="Texto52"/>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0"/>
          </w:p>
        </w:tc>
        <w:tc>
          <w:tcPr>
            <w:tcW w:w="1276" w:type="dxa"/>
            <w:tcBorders>
              <w:top w:val="single" w:sz="4" w:space="0" w:color="000000"/>
              <w:left w:val="single" w:sz="4" w:space="0" w:color="000000"/>
              <w:bottom w:val="single" w:sz="4" w:space="0" w:color="000000"/>
            </w:tcBorders>
            <w:shd w:val="clear" w:color="auto" w:fill="auto"/>
          </w:tcPr>
          <w:p w14:paraId="3FB3E167"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3"/>
                  <w:enabled/>
                  <w:calcOnExit w:val="0"/>
                  <w:textInput/>
                </w:ffData>
              </w:fldChar>
            </w:r>
            <w:bookmarkStart w:id="51" w:name="Texto53"/>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1"/>
          </w:p>
        </w:tc>
        <w:tc>
          <w:tcPr>
            <w:tcW w:w="851" w:type="dxa"/>
            <w:tcBorders>
              <w:top w:val="single" w:sz="4" w:space="0" w:color="000000"/>
              <w:left w:val="single" w:sz="4" w:space="0" w:color="000000"/>
              <w:bottom w:val="single" w:sz="4" w:space="0" w:color="000000"/>
            </w:tcBorders>
            <w:shd w:val="clear" w:color="auto" w:fill="auto"/>
          </w:tcPr>
          <w:p w14:paraId="72DB147E"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4"/>
                  <w:enabled/>
                  <w:calcOnExit w:val="0"/>
                  <w:textInput/>
                </w:ffData>
              </w:fldChar>
            </w:r>
            <w:bookmarkStart w:id="52" w:name="Texto54"/>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2"/>
          </w:p>
        </w:tc>
        <w:tc>
          <w:tcPr>
            <w:tcW w:w="992" w:type="dxa"/>
            <w:tcBorders>
              <w:top w:val="single" w:sz="4" w:space="0" w:color="000000"/>
              <w:left w:val="single" w:sz="4" w:space="0" w:color="000000"/>
              <w:bottom w:val="single" w:sz="4" w:space="0" w:color="000000"/>
            </w:tcBorders>
            <w:shd w:val="clear" w:color="auto" w:fill="auto"/>
          </w:tcPr>
          <w:p w14:paraId="59AE0B13"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5"/>
                  <w:enabled/>
                  <w:calcOnExit w:val="0"/>
                  <w:textInput/>
                </w:ffData>
              </w:fldChar>
            </w:r>
            <w:bookmarkStart w:id="53" w:name="Texto55"/>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3"/>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4EBC7ED"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6"/>
                  <w:enabled/>
                  <w:calcOnExit w:val="0"/>
                  <w:textInput/>
                </w:ffData>
              </w:fldChar>
            </w:r>
            <w:bookmarkStart w:id="54" w:name="Texto56"/>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4"/>
          </w:p>
        </w:tc>
      </w:tr>
      <w:tr w:rsidR="00217F04" w:rsidRPr="00CE75E4" w14:paraId="3C8B5B2C" w14:textId="77777777" w:rsidTr="007C47BC">
        <w:trPr>
          <w:trHeight w:val="161"/>
        </w:trPr>
        <w:tc>
          <w:tcPr>
            <w:tcW w:w="554" w:type="dxa"/>
            <w:tcBorders>
              <w:top w:val="single" w:sz="4" w:space="0" w:color="000000"/>
              <w:left w:val="single" w:sz="4" w:space="0" w:color="000000"/>
              <w:bottom w:val="single" w:sz="4" w:space="0" w:color="000000"/>
            </w:tcBorders>
            <w:shd w:val="clear" w:color="auto" w:fill="auto"/>
          </w:tcPr>
          <w:p w14:paraId="0948D0B2" w14:textId="77777777" w:rsidR="00217F04" w:rsidRPr="00CE75E4" w:rsidRDefault="00217F04" w:rsidP="008C24A8">
            <w:pPr>
              <w:tabs>
                <w:tab w:val="left" w:pos="9498"/>
              </w:tabs>
              <w:snapToGrid w:val="0"/>
              <w:spacing w:line="276" w:lineRule="auto"/>
              <w:rPr>
                <w:sz w:val="24"/>
              </w:rPr>
            </w:pPr>
          </w:p>
        </w:tc>
        <w:tc>
          <w:tcPr>
            <w:tcW w:w="2707" w:type="dxa"/>
            <w:tcBorders>
              <w:top w:val="single" w:sz="4" w:space="0" w:color="000000"/>
              <w:left w:val="single" w:sz="4" w:space="0" w:color="000000"/>
              <w:bottom w:val="single" w:sz="4" w:space="0" w:color="000000"/>
            </w:tcBorders>
            <w:shd w:val="clear" w:color="auto" w:fill="auto"/>
          </w:tcPr>
          <w:p w14:paraId="497AE054"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7"/>
                  <w:enabled/>
                  <w:calcOnExit w:val="0"/>
                  <w:textInput/>
                </w:ffData>
              </w:fldChar>
            </w:r>
            <w:bookmarkStart w:id="55" w:name="Texto57"/>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5"/>
          </w:p>
        </w:tc>
        <w:tc>
          <w:tcPr>
            <w:tcW w:w="1842" w:type="dxa"/>
            <w:tcBorders>
              <w:top w:val="single" w:sz="4" w:space="0" w:color="000000"/>
              <w:left w:val="single" w:sz="4" w:space="0" w:color="000000"/>
              <w:bottom w:val="single" w:sz="4" w:space="0" w:color="000000"/>
            </w:tcBorders>
            <w:shd w:val="clear" w:color="auto" w:fill="auto"/>
          </w:tcPr>
          <w:p w14:paraId="09FCE20B"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8"/>
                  <w:enabled/>
                  <w:calcOnExit w:val="0"/>
                  <w:textInput/>
                </w:ffData>
              </w:fldChar>
            </w:r>
            <w:bookmarkStart w:id="56" w:name="Texto58"/>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6"/>
          </w:p>
        </w:tc>
        <w:tc>
          <w:tcPr>
            <w:tcW w:w="1276" w:type="dxa"/>
            <w:tcBorders>
              <w:top w:val="single" w:sz="4" w:space="0" w:color="000000"/>
              <w:left w:val="single" w:sz="4" w:space="0" w:color="000000"/>
              <w:bottom w:val="single" w:sz="4" w:space="0" w:color="000000"/>
            </w:tcBorders>
            <w:shd w:val="clear" w:color="auto" w:fill="auto"/>
          </w:tcPr>
          <w:p w14:paraId="45786636"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59"/>
                  <w:enabled/>
                  <w:calcOnExit w:val="0"/>
                  <w:textInput/>
                </w:ffData>
              </w:fldChar>
            </w:r>
            <w:bookmarkStart w:id="57" w:name="Texto59"/>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7"/>
          </w:p>
        </w:tc>
        <w:tc>
          <w:tcPr>
            <w:tcW w:w="851" w:type="dxa"/>
            <w:tcBorders>
              <w:top w:val="single" w:sz="4" w:space="0" w:color="000000"/>
              <w:left w:val="single" w:sz="4" w:space="0" w:color="000000"/>
              <w:bottom w:val="single" w:sz="4" w:space="0" w:color="000000"/>
            </w:tcBorders>
            <w:shd w:val="clear" w:color="auto" w:fill="auto"/>
          </w:tcPr>
          <w:p w14:paraId="36F5F185"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0"/>
                  <w:enabled/>
                  <w:calcOnExit w:val="0"/>
                  <w:textInput/>
                </w:ffData>
              </w:fldChar>
            </w:r>
            <w:bookmarkStart w:id="58" w:name="Texto60"/>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8"/>
          </w:p>
        </w:tc>
        <w:tc>
          <w:tcPr>
            <w:tcW w:w="992" w:type="dxa"/>
            <w:tcBorders>
              <w:top w:val="single" w:sz="4" w:space="0" w:color="000000"/>
              <w:left w:val="single" w:sz="4" w:space="0" w:color="000000"/>
              <w:bottom w:val="single" w:sz="4" w:space="0" w:color="000000"/>
            </w:tcBorders>
            <w:shd w:val="clear" w:color="auto" w:fill="auto"/>
          </w:tcPr>
          <w:p w14:paraId="143F553C"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1"/>
                  <w:enabled/>
                  <w:calcOnExit w:val="0"/>
                  <w:textInput/>
                </w:ffData>
              </w:fldChar>
            </w:r>
            <w:bookmarkStart w:id="59" w:name="Texto61"/>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59"/>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CB59113"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2"/>
                  <w:enabled/>
                  <w:calcOnExit w:val="0"/>
                  <w:textInput/>
                </w:ffData>
              </w:fldChar>
            </w:r>
            <w:bookmarkStart w:id="60" w:name="Texto62"/>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0"/>
          </w:p>
        </w:tc>
      </w:tr>
      <w:tr w:rsidR="00217F04" w:rsidRPr="00CE75E4" w14:paraId="1DFE29A8" w14:textId="77777777" w:rsidTr="007C47BC">
        <w:trPr>
          <w:trHeight w:val="161"/>
        </w:trPr>
        <w:tc>
          <w:tcPr>
            <w:tcW w:w="554" w:type="dxa"/>
            <w:tcBorders>
              <w:top w:val="single" w:sz="4" w:space="0" w:color="000000"/>
              <w:left w:val="single" w:sz="4" w:space="0" w:color="000000"/>
              <w:bottom w:val="single" w:sz="4" w:space="0" w:color="000000"/>
            </w:tcBorders>
            <w:shd w:val="clear" w:color="auto" w:fill="auto"/>
          </w:tcPr>
          <w:p w14:paraId="49357595" w14:textId="77777777" w:rsidR="00217F04" w:rsidRPr="00CE75E4" w:rsidRDefault="00217F04" w:rsidP="008C24A8">
            <w:pPr>
              <w:tabs>
                <w:tab w:val="left" w:pos="9498"/>
              </w:tabs>
              <w:snapToGrid w:val="0"/>
              <w:spacing w:line="276" w:lineRule="auto"/>
              <w:rPr>
                <w:sz w:val="24"/>
              </w:rPr>
            </w:pPr>
          </w:p>
        </w:tc>
        <w:tc>
          <w:tcPr>
            <w:tcW w:w="2707" w:type="dxa"/>
            <w:tcBorders>
              <w:top w:val="single" w:sz="4" w:space="0" w:color="000000"/>
              <w:left w:val="single" w:sz="4" w:space="0" w:color="000000"/>
              <w:bottom w:val="single" w:sz="4" w:space="0" w:color="000000"/>
            </w:tcBorders>
            <w:shd w:val="clear" w:color="auto" w:fill="auto"/>
          </w:tcPr>
          <w:p w14:paraId="22ECC3BA"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3"/>
                  <w:enabled/>
                  <w:calcOnExit w:val="0"/>
                  <w:textInput/>
                </w:ffData>
              </w:fldChar>
            </w:r>
            <w:bookmarkStart w:id="61" w:name="Texto63"/>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1"/>
          </w:p>
        </w:tc>
        <w:tc>
          <w:tcPr>
            <w:tcW w:w="1842" w:type="dxa"/>
            <w:tcBorders>
              <w:top w:val="single" w:sz="4" w:space="0" w:color="000000"/>
              <w:left w:val="single" w:sz="4" w:space="0" w:color="000000"/>
              <w:bottom w:val="single" w:sz="4" w:space="0" w:color="000000"/>
            </w:tcBorders>
            <w:shd w:val="clear" w:color="auto" w:fill="auto"/>
          </w:tcPr>
          <w:p w14:paraId="701D6DF1"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4"/>
                  <w:enabled/>
                  <w:calcOnExit w:val="0"/>
                  <w:textInput/>
                </w:ffData>
              </w:fldChar>
            </w:r>
            <w:bookmarkStart w:id="62" w:name="Texto64"/>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2"/>
          </w:p>
        </w:tc>
        <w:tc>
          <w:tcPr>
            <w:tcW w:w="1276" w:type="dxa"/>
            <w:tcBorders>
              <w:top w:val="single" w:sz="4" w:space="0" w:color="000000"/>
              <w:left w:val="single" w:sz="4" w:space="0" w:color="000000"/>
              <w:bottom w:val="single" w:sz="4" w:space="0" w:color="000000"/>
            </w:tcBorders>
            <w:shd w:val="clear" w:color="auto" w:fill="auto"/>
          </w:tcPr>
          <w:p w14:paraId="340F994F"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5"/>
                  <w:enabled/>
                  <w:calcOnExit w:val="0"/>
                  <w:textInput/>
                </w:ffData>
              </w:fldChar>
            </w:r>
            <w:bookmarkStart w:id="63" w:name="Texto65"/>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3"/>
          </w:p>
        </w:tc>
        <w:tc>
          <w:tcPr>
            <w:tcW w:w="851" w:type="dxa"/>
            <w:tcBorders>
              <w:top w:val="single" w:sz="4" w:space="0" w:color="000000"/>
              <w:left w:val="single" w:sz="4" w:space="0" w:color="000000"/>
              <w:bottom w:val="single" w:sz="4" w:space="0" w:color="000000"/>
            </w:tcBorders>
            <w:shd w:val="clear" w:color="auto" w:fill="auto"/>
          </w:tcPr>
          <w:p w14:paraId="55792EC2"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6"/>
                  <w:enabled/>
                  <w:calcOnExit w:val="0"/>
                  <w:textInput/>
                </w:ffData>
              </w:fldChar>
            </w:r>
            <w:bookmarkStart w:id="64" w:name="Texto66"/>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4"/>
          </w:p>
        </w:tc>
        <w:tc>
          <w:tcPr>
            <w:tcW w:w="992" w:type="dxa"/>
            <w:tcBorders>
              <w:top w:val="single" w:sz="4" w:space="0" w:color="000000"/>
              <w:left w:val="single" w:sz="4" w:space="0" w:color="000000"/>
              <w:bottom w:val="single" w:sz="4" w:space="0" w:color="000000"/>
            </w:tcBorders>
            <w:shd w:val="clear" w:color="auto" w:fill="auto"/>
          </w:tcPr>
          <w:p w14:paraId="2503B81F"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7"/>
                  <w:enabled/>
                  <w:calcOnExit w:val="0"/>
                  <w:textInput/>
                </w:ffData>
              </w:fldChar>
            </w:r>
            <w:bookmarkStart w:id="65" w:name="Texto67"/>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5"/>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ABB4977" w14:textId="77777777" w:rsidR="00217F04" w:rsidRPr="00CE75E4" w:rsidRDefault="00217F04" w:rsidP="008C24A8">
            <w:pPr>
              <w:tabs>
                <w:tab w:val="left" w:pos="9498"/>
              </w:tabs>
              <w:snapToGrid w:val="0"/>
              <w:spacing w:line="276" w:lineRule="auto"/>
              <w:rPr>
                <w:sz w:val="24"/>
              </w:rPr>
            </w:pPr>
            <w:r w:rsidRPr="00CE75E4">
              <w:rPr>
                <w:sz w:val="24"/>
              </w:rPr>
              <w:fldChar w:fldCharType="begin">
                <w:ffData>
                  <w:name w:val="Texto68"/>
                  <w:enabled/>
                  <w:calcOnExit w:val="0"/>
                  <w:textInput/>
                </w:ffData>
              </w:fldChar>
            </w:r>
            <w:bookmarkStart w:id="66" w:name="Texto68"/>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6"/>
          </w:p>
        </w:tc>
      </w:tr>
      <w:tr w:rsidR="00217F04" w:rsidRPr="00CE75E4" w14:paraId="7D38C3C4" w14:textId="77777777" w:rsidTr="007C47BC">
        <w:trPr>
          <w:trHeight w:val="161"/>
        </w:trPr>
        <w:tc>
          <w:tcPr>
            <w:tcW w:w="8222" w:type="dxa"/>
            <w:gridSpan w:val="6"/>
            <w:tcBorders>
              <w:top w:val="single" w:sz="4" w:space="0" w:color="000000"/>
              <w:left w:val="single" w:sz="4" w:space="0" w:color="000000"/>
              <w:bottom w:val="single" w:sz="4" w:space="0" w:color="000000"/>
            </w:tcBorders>
            <w:shd w:val="clear" w:color="auto" w:fill="auto"/>
            <w:vAlign w:val="center"/>
          </w:tcPr>
          <w:p w14:paraId="3A90DA30" w14:textId="77777777" w:rsidR="00217F04" w:rsidRPr="00CE75E4" w:rsidRDefault="00217F04" w:rsidP="008C24A8">
            <w:pPr>
              <w:tabs>
                <w:tab w:val="left" w:pos="9498"/>
              </w:tabs>
              <w:snapToGrid w:val="0"/>
              <w:spacing w:line="276" w:lineRule="auto"/>
              <w:jc w:val="right"/>
              <w:rPr>
                <w:sz w:val="24"/>
              </w:rPr>
            </w:pPr>
            <w:r w:rsidRPr="00CE75E4">
              <w:rPr>
                <w:sz w:val="24"/>
              </w:rPr>
              <w:t>TOTAL</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20F3A34" w14:textId="77777777" w:rsidR="00217F04" w:rsidRPr="00CE75E4" w:rsidRDefault="00217F04" w:rsidP="008C24A8">
            <w:pPr>
              <w:tabs>
                <w:tab w:val="left" w:pos="9498"/>
              </w:tabs>
              <w:snapToGrid w:val="0"/>
              <w:spacing w:line="276" w:lineRule="auto"/>
              <w:jc w:val="right"/>
              <w:rPr>
                <w:sz w:val="24"/>
              </w:rPr>
            </w:pPr>
            <w:r w:rsidRPr="00CE75E4">
              <w:rPr>
                <w:sz w:val="24"/>
              </w:rPr>
              <w:fldChar w:fldCharType="begin">
                <w:ffData>
                  <w:name w:val="Texto69"/>
                  <w:enabled/>
                  <w:calcOnExit w:val="0"/>
                  <w:textInput/>
                </w:ffData>
              </w:fldChar>
            </w:r>
            <w:bookmarkStart w:id="67" w:name="Texto69"/>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bookmarkEnd w:id="67"/>
          </w:p>
        </w:tc>
      </w:tr>
    </w:tbl>
    <w:p w14:paraId="05BB1F1B" w14:textId="77777777" w:rsidR="00217F04" w:rsidRPr="00CE75E4" w:rsidRDefault="00217F04" w:rsidP="008C24A8">
      <w:pPr>
        <w:spacing w:line="276" w:lineRule="auto"/>
        <w:rPr>
          <w:sz w:val="24"/>
        </w:rPr>
      </w:pPr>
    </w:p>
    <w:p w14:paraId="76A50DAC" w14:textId="77777777" w:rsidR="00217F04" w:rsidRPr="00CE75E4" w:rsidRDefault="00217F04" w:rsidP="008C24A8">
      <w:pPr>
        <w:spacing w:line="276" w:lineRule="auto"/>
        <w:jc w:val="both"/>
        <w:rPr>
          <w:sz w:val="24"/>
        </w:rPr>
      </w:pPr>
      <w:r w:rsidRPr="00CE75E4">
        <w:rPr>
          <w:sz w:val="24"/>
        </w:rPr>
        <w:t>Certificado (señalar lo que corresponda):</w:t>
      </w:r>
    </w:p>
    <w:p w14:paraId="350A6889" w14:textId="77777777" w:rsidR="00217F04" w:rsidRPr="00CE75E4" w:rsidRDefault="00217F04" w:rsidP="008C24A8">
      <w:pPr>
        <w:spacing w:line="276" w:lineRule="auto"/>
        <w:jc w:val="both"/>
        <w:rPr>
          <w:sz w:val="24"/>
        </w:rPr>
      </w:pPr>
    </w:p>
    <w:p w14:paraId="6B591CB8" w14:textId="77777777" w:rsidR="00217F04" w:rsidRPr="00CE75E4" w:rsidRDefault="00217F04" w:rsidP="008C24A8">
      <w:pPr>
        <w:spacing w:line="276" w:lineRule="auto"/>
        <w:jc w:val="both"/>
        <w:rPr>
          <w:sz w:val="24"/>
        </w:rPr>
      </w:pPr>
      <w:r w:rsidRPr="00CE75E4">
        <w:rPr>
          <w:sz w:val="24"/>
        </w:rPr>
        <w:t xml:space="preserve">D./D.ª </w:t>
      </w:r>
      <w:r w:rsidRPr="00CE75E4">
        <w:rPr>
          <w:sz w:val="24"/>
        </w:rPr>
        <w:fldChar w:fldCharType="begin">
          <w:ffData>
            <w:name w:val="Texto4"/>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 xml:space="preserve">, Secretario/a de </w:t>
      </w:r>
      <w:r w:rsidRPr="00CE75E4">
        <w:rPr>
          <w:sz w:val="24"/>
        </w:rPr>
        <w:fldChar w:fldCharType="begin">
          <w:ffData>
            <w:name w:val="Texto5"/>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r w:rsidRPr="00CE75E4">
        <w:rPr>
          <w:sz w:val="24"/>
        </w:rPr>
        <w:t xml:space="preserve"> CERTIFICO:</w:t>
      </w:r>
    </w:p>
    <w:p w14:paraId="54AFAD96" w14:textId="77777777" w:rsidR="00217F04" w:rsidRPr="00CE75E4" w:rsidRDefault="00217F04" w:rsidP="008C24A8">
      <w:pPr>
        <w:spacing w:line="276" w:lineRule="auto"/>
        <w:ind w:left="709"/>
        <w:jc w:val="both"/>
        <w:rPr>
          <w:sz w:val="24"/>
        </w:rPr>
      </w:pPr>
      <w:r w:rsidRPr="00CE75E4">
        <w:rPr>
          <w:sz w:val="24"/>
        </w:rPr>
        <w:fldChar w:fldCharType="begin">
          <w:ffData>
            <w:name w:val="Casilla1"/>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Que se ha realizado la actividad para la cual se otorgó la subvención.</w:t>
      </w:r>
    </w:p>
    <w:p w14:paraId="72A33F50" w14:textId="77777777" w:rsidR="00217F04" w:rsidRPr="00CE75E4" w:rsidRDefault="00217F04" w:rsidP="008C24A8">
      <w:pPr>
        <w:spacing w:line="276" w:lineRule="auto"/>
        <w:ind w:left="709"/>
        <w:jc w:val="both"/>
        <w:rPr>
          <w:sz w:val="24"/>
        </w:rPr>
      </w:pPr>
      <w:r w:rsidRPr="00CE75E4">
        <w:rPr>
          <w:sz w:val="24"/>
        </w:rPr>
        <w:fldChar w:fldCharType="begin">
          <w:ffData>
            <w:name w:val="Casilla7"/>
            <w:enabled/>
            <w:calcOnExit w:val="0"/>
            <w:checkBox>
              <w:sizeAuto/>
              <w:default w:val="0"/>
            </w:checkBox>
          </w:ffData>
        </w:fldChar>
      </w:r>
      <w:bookmarkStart w:id="68" w:name="Casilla7"/>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bookmarkEnd w:id="68"/>
      <w:r w:rsidRPr="00CE75E4">
        <w:rPr>
          <w:sz w:val="24"/>
        </w:rPr>
        <w:t xml:space="preserve"> Que los fondos han sido aplicados, ejecutados en su totalidad y pagados a la finalidad subvencionada y que los justificantes aportados corresponden a gastos directamente relacionados con la actividad subvencionada.</w:t>
      </w:r>
    </w:p>
    <w:p w14:paraId="7BC0C882" w14:textId="77777777" w:rsidR="00217F04" w:rsidRPr="00CE75E4" w:rsidRDefault="00217F04" w:rsidP="008C24A8">
      <w:pPr>
        <w:spacing w:line="276" w:lineRule="auto"/>
        <w:ind w:left="709"/>
        <w:jc w:val="both"/>
        <w:rPr>
          <w:sz w:val="24"/>
        </w:rPr>
      </w:pPr>
      <w:r w:rsidRPr="00CE75E4">
        <w:rPr>
          <w:sz w:val="24"/>
        </w:rPr>
        <w:fldChar w:fldCharType="begin">
          <w:ffData>
            <w:name w:val="Casilla3"/>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Que cumple con lo previsto en el artículo 31.1 y 31.3 de la Ley General de Subvenciones.</w:t>
      </w:r>
    </w:p>
    <w:p w14:paraId="2DD92B86" w14:textId="77777777" w:rsidR="00217F04" w:rsidRPr="00CE75E4" w:rsidRDefault="00217F04" w:rsidP="008C24A8">
      <w:pPr>
        <w:spacing w:line="276" w:lineRule="auto"/>
        <w:ind w:left="709"/>
        <w:jc w:val="both"/>
        <w:rPr>
          <w:sz w:val="24"/>
        </w:rPr>
      </w:pPr>
      <w:r w:rsidRPr="00CE75E4">
        <w:rPr>
          <w:sz w:val="24"/>
        </w:rPr>
        <w:t xml:space="preserve">Que </w:t>
      </w:r>
      <w:r w:rsidRPr="00CE75E4">
        <w:rPr>
          <w:sz w:val="24"/>
        </w:rPr>
        <w:fldChar w:fldCharType="begin">
          <w:ffData>
            <w:name w:val="Casilla4"/>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SI / </w:t>
      </w:r>
      <w:r w:rsidRPr="00CE75E4">
        <w:rPr>
          <w:sz w:val="24"/>
        </w:rPr>
        <w:fldChar w:fldCharType="begin">
          <w:ffData>
            <w:name w:val="Casilla5"/>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NO se han obtenido otras subvenciones o ayudas que se han aplicado a la finalidad subvencionada y que junto con la concedida por la Excma. Diputación Provincial de Zamora, no superan el coste total de la actividad.</w:t>
      </w:r>
    </w:p>
    <w:p w14:paraId="7F6776BD" w14:textId="77777777" w:rsidR="00217F04" w:rsidRPr="00CE75E4" w:rsidRDefault="00217F04" w:rsidP="008C24A8">
      <w:pPr>
        <w:spacing w:line="276" w:lineRule="auto"/>
        <w:jc w:val="both"/>
        <w:rPr>
          <w:sz w:val="24"/>
        </w:rPr>
      </w:pPr>
    </w:p>
    <w:p w14:paraId="3F43204E" w14:textId="77777777" w:rsidR="00217F04" w:rsidRPr="00CE75E4" w:rsidRDefault="00281431" w:rsidP="008C24A8">
      <w:pPr>
        <w:spacing w:line="276" w:lineRule="auto"/>
        <w:jc w:val="both"/>
        <w:rPr>
          <w:sz w:val="24"/>
        </w:rPr>
      </w:pPr>
      <w:r w:rsidRPr="00CE75E4">
        <w:rPr>
          <w:sz w:val="24"/>
        </w:rPr>
        <w:t>Asimismo,</w:t>
      </w:r>
      <w:r w:rsidR="00217F04" w:rsidRPr="00CE75E4">
        <w:rPr>
          <w:sz w:val="24"/>
        </w:rPr>
        <w:t xml:space="preserve"> INFORMO:</w:t>
      </w:r>
    </w:p>
    <w:p w14:paraId="0D3B1CB1" w14:textId="77777777" w:rsidR="00217F04" w:rsidRPr="00CE75E4" w:rsidRDefault="00217F04" w:rsidP="008C24A8">
      <w:pPr>
        <w:spacing w:line="276" w:lineRule="auto"/>
        <w:ind w:left="709"/>
        <w:jc w:val="both"/>
        <w:rPr>
          <w:sz w:val="24"/>
        </w:rPr>
      </w:pPr>
      <w:r w:rsidRPr="00CE75E4">
        <w:rPr>
          <w:sz w:val="24"/>
        </w:rPr>
        <w:fldChar w:fldCharType="begin">
          <w:ffData>
            <w:name w:val="Casilla6"/>
            <w:enabled/>
            <w:calcOnExit w:val="0"/>
            <w:checkBox>
              <w:sizeAuto/>
              <w:default w:val="0"/>
            </w:checkBox>
          </w:ffData>
        </w:fldChar>
      </w:r>
      <w:r w:rsidRPr="00CE75E4">
        <w:rPr>
          <w:sz w:val="24"/>
        </w:rPr>
        <w:instrText xml:space="preserve"> FORMCHECKBOX </w:instrText>
      </w:r>
      <w:r w:rsidR="00522ECF">
        <w:rPr>
          <w:sz w:val="24"/>
        </w:rPr>
      </w:r>
      <w:r w:rsidR="00522ECF">
        <w:rPr>
          <w:sz w:val="24"/>
        </w:rPr>
        <w:fldChar w:fldCharType="separate"/>
      </w:r>
      <w:r w:rsidRPr="00CE75E4">
        <w:rPr>
          <w:sz w:val="24"/>
        </w:rPr>
        <w:fldChar w:fldCharType="end"/>
      </w:r>
      <w:r w:rsidRPr="00CE75E4">
        <w:rPr>
          <w:sz w:val="24"/>
        </w:rPr>
        <w:t xml:space="preserve"> Que la totalidad de los documentos que han servido de soporte para el reconocimiento de las obligaciones anteriores cumplen con los requisitos de la legalidad vigente.</w:t>
      </w:r>
    </w:p>
    <w:p w14:paraId="2FC8694D" w14:textId="77777777" w:rsidR="00217F04" w:rsidRPr="00CE75E4" w:rsidRDefault="00217F04" w:rsidP="008C24A8">
      <w:pPr>
        <w:spacing w:line="276" w:lineRule="auto"/>
        <w:jc w:val="both"/>
        <w:rPr>
          <w:sz w:val="24"/>
        </w:rPr>
      </w:pPr>
    </w:p>
    <w:p w14:paraId="367C6EE3" w14:textId="77777777" w:rsidR="00217F04" w:rsidRPr="00CE75E4" w:rsidRDefault="00217F04" w:rsidP="008C24A8">
      <w:pPr>
        <w:spacing w:line="276" w:lineRule="auto"/>
        <w:jc w:val="both"/>
        <w:rPr>
          <w:sz w:val="24"/>
        </w:rPr>
      </w:pPr>
      <w:r w:rsidRPr="00CE75E4">
        <w:rPr>
          <w:sz w:val="24"/>
        </w:rPr>
        <w:t>Observaciones:</w:t>
      </w:r>
      <w:r w:rsidR="008C24A8" w:rsidRPr="00CE75E4">
        <w:rPr>
          <w:sz w:val="24"/>
        </w:rPr>
        <w:t xml:space="preserve"> </w:t>
      </w:r>
      <w:r w:rsidRPr="00CE75E4">
        <w:rPr>
          <w:sz w:val="24"/>
        </w:rPr>
        <w:fldChar w:fldCharType="begin">
          <w:ffData>
            <w:name w:val="Texto6"/>
            <w:enabled/>
            <w:calcOnExit w:val="0"/>
            <w:textInput/>
          </w:ffData>
        </w:fldChar>
      </w:r>
      <w:r w:rsidRPr="00CE75E4">
        <w:rPr>
          <w:sz w:val="24"/>
        </w:rPr>
        <w:instrText xml:space="preserve"> FORMTEXT </w:instrText>
      </w:r>
      <w:r w:rsidRPr="00CE75E4">
        <w:rPr>
          <w:sz w:val="24"/>
        </w:rPr>
      </w:r>
      <w:r w:rsidRPr="00CE75E4">
        <w:rPr>
          <w:sz w:val="24"/>
        </w:rPr>
        <w:fldChar w:fldCharType="separate"/>
      </w:r>
      <w:r w:rsidRPr="00CE75E4">
        <w:rPr>
          <w:noProof/>
          <w:sz w:val="24"/>
        </w:rPr>
        <w:t> </w:t>
      </w:r>
      <w:r w:rsidRPr="00CE75E4">
        <w:rPr>
          <w:noProof/>
          <w:sz w:val="24"/>
        </w:rPr>
        <w:t> </w:t>
      </w:r>
      <w:r w:rsidRPr="00CE75E4">
        <w:rPr>
          <w:noProof/>
          <w:sz w:val="24"/>
        </w:rPr>
        <w:t> </w:t>
      </w:r>
      <w:r w:rsidRPr="00CE75E4">
        <w:rPr>
          <w:noProof/>
          <w:sz w:val="24"/>
        </w:rPr>
        <w:t> </w:t>
      </w:r>
      <w:r w:rsidRPr="00CE75E4">
        <w:rPr>
          <w:noProof/>
          <w:sz w:val="24"/>
        </w:rPr>
        <w:t> </w:t>
      </w:r>
      <w:r w:rsidRPr="00CE75E4">
        <w:rPr>
          <w:sz w:val="24"/>
        </w:rPr>
        <w:fldChar w:fldCharType="end"/>
      </w:r>
    </w:p>
    <w:p w14:paraId="5EB6D1FB" w14:textId="77777777" w:rsidR="00217F04" w:rsidRPr="00CE75E4" w:rsidRDefault="00217F04" w:rsidP="00217F04">
      <w:pPr>
        <w:jc w:val="both"/>
        <w:rPr>
          <w:sz w:val="24"/>
        </w:rPr>
      </w:pPr>
    </w:p>
    <w:p w14:paraId="43A89AD7" w14:textId="23B64CF0" w:rsidR="00217F04" w:rsidRPr="00CE75E4" w:rsidRDefault="002B2671" w:rsidP="00EF122D">
      <w:pPr>
        <w:tabs>
          <w:tab w:val="left" w:pos="4860"/>
        </w:tabs>
        <w:rPr>
          <w:b/>
          <w:sz w:val="24"/>
        </w:rPr>
      </w:pPr>
      <w:r w:rsidRPr="00CE75E4">
        <w:rPr>
          <w:b/>
          <w:sz w:val="24"/>
        </w:rPr>
        <w:t>DOCUMENTO FIRMADO ELECTRÓNICAMENTE</w:t>
      </w:r>
    </w:p>
    <w:p w14:paraId="2729AF1E" w14:textId="537B9675" w:rsidR="00C20CFD" w:rsidRPr="00CE75E4" w:rsidRDefault="00217F04" w:rsidP="00F570DA">
      <w:pPr>
        <w:pStyle w:val="Ttulo1"/>
        <w:numPr>
          <w:ilvl w:val="0"/>
          <w:numId w:val="0"/>
        </w:numPr>
        <w:jc w:val="center"/>
        <w:rPr>
          <w:b/>
          <w:color w:val="auto"/>
          <w:sz w:val="24"/>
          <w:szCs w:val="24"/>
        </w:rPr>
      </w:pPr>
      <w:r w:rsidRPr="00CE75E4">
        <w:rPr>
          <w:color w:val="auto"/>
          <w:sz w:val="24"/>
          <w:szCs w:val="24"/>
        </w:rPr>
        <w:br w:type="page"/>
      </w:r>
      <w:bookmarkStart w:id="69" w:name="_Toc98927201"/>
      <w:bookmarkStart w:id="70" w:name="_GoBack"/>
      <w:bookmarkEnd w:id="70"/>
      <w:r w:rsidR="00BD70B5">
        <w:rPr>
          <w:b/>
          <w:color w:val="auto"/>
          <w:sz w:val="24"/>
          <w:szCs w:val="24"/>
        </w:rPr>
        <w:lastRenderedPageBreak/>
        <w:t xml:space="preserve"> </w:t>
      </w:r>
      <w:r w:rsidR="00BD70B5">
        <w:rPr>
          <w:color w:val="auto"/>
          <w:sz w:val="24"/>
          <w:szCs w:val="24"/>
        </w:rPr>
        <w:t xml:space="preserve"> </w:t>
      </w:r>
      <w:r w:rsidR="00C20CFD" w:rsidRPr="00CE75E4">
        <w:rPr>
          <w:b/>
          <w:color w:val="auto"/>
          <w:sz w:val="24"/>
          <w:szCs w:val="24"/>
        </w:rPr>
        <w:t>ANEXO V</w:t>
      </w:r>
      <w:bookmarkEnd w:id="69"/>
    </w:p>
    <w:p w14:paraId="052FDF14" w14:textId="77777777" w:rsidR="00401619" w:rsidRPr="00CE75E4" w:rsidRDefault="00401619" w:rsidP="00C0409E">
      <w:pPr>
        <w:tabs>
          <w:tab w:val="left" w:pos="9498"/>
        </w:tabs>
        <w:jc w:val="center"/>
        <w:rPr>
          <w:b/>
          <w:sz w:val="24"/>
        </w:rPr>
      </w:pPr>
    </w:p>
    <w:p w14:paraId="188DB931" w14:textId="77777777" w:rsidR="00C20CFD" w:rsidRPr="00CE75E4" w:rsidRDefault="00C20CFD" w:rsidP="00642832">
      <w:pPr>
        <w:tabs>
          <w:tab w:val="left" w:pos="9498"/>
        </w:tabs>
        <w:jc w:val="center"/>
        <w:rPr>
          <w:b/>
          <w:sz w:val="24"/>
        </w:rPr>
      </w:pPr>
      <w:r w:rsidRPr="00CE75E4">
        <w:rPr>
          <w:b/>
          <w:sz w:val="24"/>
        </w:rPr>
        <w:t>BALANCE DE INGRESOS Y GASTOS</w:t>
      </w:r>
    </w:p>
    <w:p w14:paraId="100645C0" w14:textId="77777777" w:rsidR="00C20CFD" w:rsidRPr="00CE75E4" w:rsidRDefault="00C20CFD" w:rsidP="00642832">
      <w:pPr>
        <w:tabs>
          <w:tab w:val="left" w:pos="9498"/>
        </w:tabs>
        <w:jc w:val="center"/>
        <w:rPr>
          <w:b/>
          <w:bCs/>
          <w:sz w:val="24"/>
          <w:lang w:val="es-ES_tradnl"/>
        </w:rPr>
      </w:pPr>
    </w:p>
    <w:p w14:paraId="5BAE8C06" w14:textId="77777777" w:rsidR="00C20CFD" w:rsidRPr="00CE75E4" w:rsidRDefault="00C20CFD" w:rsidP="00642832">
      <w:pPr>
        <w:tabs>
          <w:tab w:val="left" w:pos="9498"/>
        </w:tabs>
        <w:jc w:val="both"/>
        <w:rPr>
          <w:b/>
          <w:bCs/>
          <w:sz w:val="24"/>
          <w:lang w:val="es-ES_tradnl"/>
        </w:rPr>
      </w:pPr>
    </w:p>
    <w:p w14:paraId="523EA1A3" w14:textId="77777777" w:rsidR="00C20CFD" w:rsidRPr="00CE75E4" w:rsidRDefault="00C20CFD" w:rsidP="00642832">
      <w:pPr>
        <w:tabs>
          <w:tab w:val="left" w:pos="9498"/>
        </w:tabs>
        <w:jc w:val="both"/>
        <w:rPr>
          <w:b/>
          <w:bCs/>
          <w:sz w:val="24"/>
          <w:lang w:val="es-ES_tradnl"/>
        </w:rPr>
      </w:pPr>
    </w:p>
    <w:p w14:paraId="47CBD3CA" w14:textId="77777777" w:rsidR="00C20CFD" w:rsidRPr="00CE75E4" w:rsidRDefault="00C20CFD" w:rsidP="00642832">
      <w:pPr>
        <w:tabs>
          <w:tab w:val="left" w:pos="9498"/>
        </w:tabs>
        <w:jc w:val="both"/>
        <w:rPr>
          <w:b/>
          <w:bCs/>
          <w:sz w:val="24"/>
          <w:lang w:val="es-ES_tradnl"/>
        </w:rPr>
      </w:pPr>
    </w:p>
    <w:p w14:paraId="7188C399" w14:textId="77777777" w:rsidR="00C20CFD" w:rsidRPr="00CE75E4" w:rsidRDefault="00C20CFD" w:rsidP="00642832">
      <w:pPr>
        <w:tabs>
          <w:tab w:val="left" w:pos="9498"/>
        </w:tabs>
        <w:jc w:val="both"/>
        <w:rPr>
          <w:b/>
          <w:bCs/>
          <w:sz w:val="24"/>
          <w:lang w:val="es-ES_tradnl"/>
        </w:rPr>
      </w:pPr>
      <w:r w:rsidRPr="00CE75E4">
        <w:rPr>
          <w:b/>
          <w:bCs/>
          <w:sz w:val="24"/>
          <w:lang w:val="es-ES_tradnl"/>
        </w:rPr>
        <w:t>PRE</w:t>
      </w:r>
      <w:r w:rsidR="00D27D3E" w:rsidRPr="00CE75E4">
        <w:rPr>
          <w:b/>
          <w:bCs/>
          <w:sz w:val="24"/>
          <w:lang w:val="es-ES_tradnl"/>
        </w:rPr>
        <w:t>SUPUESTO DE GASTOS</w:t>
      </w:r>
    </w:p>
    <w:p w14:paraId="26C4AEE8" w14:textId="77777777" w:rsidR="00C20CFD" w:rsidRPr="00CE75E4" w:rsidRDefault="00C20CFD" w:rsidP="008C24A8">
      <w:pPr>
        <w:tabs>
          <w:tab w:val="left" w:pos="9498"/>
        </w:tabs>
        <w:spacing w:line="276" w:lineRule="auto"/>
        <w:jc w:val="both"/>
        <w:rPr>
          <w:b/>
          <w:bCs/>
          <w:sz w:val="24"/>
          <w:lang w:val="es-ES_tradnl"/>
        </w:rPr>
      </w:pPr>
    </w:p>
    <w:p w14:paraId="6276CA87" w14:textId="77777777" w:rsidR="00C20CFD" w:rsidRPr="00CE75E4" w:rsidRDefault="00D27D3E" w:rsidP="008C24A8">
      <w:pPr>
        <w:tabs>
          <w:tab w:val="left" w:pos="5670"/>
        </w:tabs>
        <w:spacing w:line="276" w:lineRule="auto"/>
        <w:rPr>
          <w:sz w:val="24"/>
          <w:lang w:val="es-ES_tradnl"/>
        </w:rPr>
      </w:pPr>
      <w:r w:rsidRPr="00CE75E4">
        <w:rPr>
          <w:sz w:val="24"/>
          <w:lang w:val="es-ES_tradnl"/>
        </w:rPr>
        <w:t>CONCEPTO/ACTUACIÓN</w:t>
      </w:r>
      <w:r w:rsidRPr="00CE75E4">
        <w:rPr>
          <w:sz w:val="24"/>
          <w:lang w:val="es-ES_tradnl"/>
        </w:rPr>
        <w:tab/>
      </w:r>
      <w:r w:rsidRPr="00CE75E4">
        <w:rPr>
          <w:sz w:val="24"/>
          <w:lang w:val="es-ES_tradnl"/>
        </w:rPr>
        <w:tab/>
      </w:r>
      <w:r w:rsidRPr="00CE75E4">
        <w:rPr>
          <w:sz w:val="24"/>
          <w:lang w:val="es-ES_tradnl"/>
        </w:rPr>
        <w:tab/>
      </w:r>
      <w:r w:rsidRPr="00CE75E4">
        <w:rPr>
          <w:sz w:val="24"/>
          <w:lang w:val="es-ES_tradnl"/>
        </w:rPr>
        <w:tab/>
      </w:r>
      <w:r w:rsidR="00C20CFD" w:rsidRPr="00CE75E4">
        <w:rPr>
          <w:sz w:val="24"/>
          <w:lang w:val="es-ES_tradnl"/>
        </w:rPr>
        <w:t>IMPORTE /EUROS</w:t>
      </w:r>
    </w:p>
    <w:p w14:paraId="02448B7E" w14:textId="77777777" w:rsidR="00C20CFD" w:rsidRPr="00CE75E4" w:rsidRDefault="00C20CFD" w:rsidP="008C24A8">
      <w:pPr>
        <w:tabs>
          <w:tab w:val="left" w:pos="9498"/>
        </w:tabs>
        <w:spacing w:line="276" w:lineRule="auto"/>
        <w:jc w:val="both"/>
        <w:rPr>
          <w:sz w:val="24"/>
          <w:lang w:val="es-ES_tradnl"/>
        </w:rPr>
      </w:pPr>
      <w:r w:rsidRPr="00CE75E4">
        <w:rPr>
          <w:sz w:val="24"/>
          <w:lang w:val="es-ES_tradnl"/>
        </w:rPr>
        <w:t>(Especificar coste detallado)</w:t>
      </w:r>
    </w:p>
    <w:p w14:paraId="1AA80A36" w14:textId="77777777" w:rsidR="00C20CFD" w:rsidRPr="00CE75E4" w:rsidRDefault="00D27D3E" w:rsidP="008C24A8">
      <w:pPr>
        <w:tabs>
          <w:tab w:val="left" w:pos="7088"/>
        </w:tabs>
        <w:spacing w:line="276" w:lineRule="auto"/>
        <w:jc w:val="both"/>
        <w:rPr>
          <w:sz w:val="24"/>
          <w:lang w:val="es-ES_tradnl"/>
        </w:rPr>
      </w:pPr>
      <w:r w:rsidRPr="00CE75E4">
        <w:rPr>
          <w:sz w:val="24"/>
          <w:lang w:val="es-ES_tradnl"/>
        </w:rPr>
        <w:fldChar w:fldCharType="begin">
          <w:ffData>
            <w:name w:val="Texto70"/>
            <w:enabled/>
            <w:calcOnExit w:val="0"/>
            <w:textInput/>
          </w:ffData>
        </w:fldChar>
      </w:r>
      <w:bookmarkStart w:id="71" w:name="Texto70"/>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1"/>
      <w:r w:rsidRPr="00CE75E4">
        <w:rPr>
          <w:sz w:val="24"/>
          <w:lang w:val="es-ES_tradnl"/>
        </w:rPr>
        <w:tab/>
      </w:r>
      <w:r w:rsidRPr="00CE75E4">
        <w:rPr>
          <w:sz w:val="24"/>
          <w:lang w:val="es-ES_tradnl"/>
        </w:rPr>
        <w:tab/>
      </w:r>
      <w:r w:rsidRPr="00CE75E4">
        <w:rPr>
          <w:sz w:val="24"/>
          <w:lang w:val="es-ES_tradnl"/>
        </w:rPr>
        <w:tab/>
      </w:r>
      <w:r w:rsidRPr="00CE75E4">
        <w:rPr>
          <w:sz w:val="24"/>
          <w:lang w:val="es-ES_tradnl"/>
        </w:rPr>
        <w:fldChar w:fldCharType="begin">
          <w:ffData>
            <w:name w:val="Texto71"/>
            <w:enabled/>
            <w:calcOnExit w:val="0"/>
            <w:textInput/>
          </w:ffData>
        </w:fldChar>
      </w:r>
      <w:bookmarkStart w:id="72" w:name="Texto71"/>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2"/>
    </w:p>
    <w:p w14:paraId="3B9C7E41" w14:textId="77777777" w:rsidR="00D27D3E" w:rsidRPr="00CE75E4" w:rsidRDefault="00D27D3E" w:rsidP="008C24A8">
      <w:pPr>
        <w:tabs>
          <w:tab w:val="left" w:pos="7088"/>
        </w:tabs>
        <w:spacing w:line="276" w:lineRule="auto"/>
        <w:jc w:val="both"/>
        <w:rPr>
          <w:sz w:val="24"/>
          <w:lang w:val="es-ES_tradnl"/>
        </w:rPr>
      </w:pPr>
    </w:p>
    <w:p w14:paraId="7DA45CC6" w14:textId="77777777" w:rsidR="00C20CFD" w:rsidRPr="00CE75E4" w:rsidRDefault="00C20CFD" w:rsidP="008C24A8">
      <w:pPr>
        <w:tabs>
          <w:tab w:val="left" w:pos="9498"/>
        </w:tabs>
        <w:spacing w:line="276" w:lineRule="auto"/>
        <w:jc w:val="both"/>
        <w:rPr>
          <w:sz w:val="24"/>
          <w:lang w:val="es-ES_tradnl"/>
        </w:rPr>
      </w:pPr>
    </w:p>
    <w:p w14:paraId="25881DFA" w14:textId="77777777" w:rsidR="00C20CFD" w:rsidRPr="00CE75E4" w:rsidRDefault="00C20CFD" w:rsidP="008C24A8">
      <w:pPr>
        <w:tabs>
          <w:tab w:val="left" w:pos="9498"/>
        </w:tabs>
        <w:spacing w:line="276" w:lineRule="auto"/>
        <w:jc w:val="both"/>
        <w:rPr>
          <w:sz w:val="24"/>
          <w:lang w:val="es-ES_tradnl"/>
        </w:rPr>
      </w:pPr>
    </w:p>
    <w:p w14:paraId="71F2D802" w14:textId="77777777" w:rsidR="00C20CFD" w:rsidRPr="00CE75E4" w:rsidRDefault="00D27D3E" w:rsidP="008C24A8">
      <w:pPr>
        <w:tabs>
          <w:tab w:val="left" w:pos="5103"/>
        </w:tabs>
        <w:spacing w:line="276" w:lineRule="auto"/>
        <w:jc w:val="both"/>
        <w:rPr>
          <w:sz w:val="24"/>
          <w:lang w:val="es-ES_tradnl"/>
        </w:rPr>
      </w:pPr>
      <w:r w:rsidRPr="00CE75E4">
        <w:rPr>
          <w:sz w:val="24"/>
          <w:lang w:val="es-ES_tradnl"/>
        </w:rPr>
        <w:tab/>
      </w:r>
      <w:r w:rsidRPr="00CE75E4">
        <w:rPr>
          <w:sz w:val="24"/>
          <w:lang w:val="es-ES_tradnl"/>
        </w:rPr>
        <w:tab/>
      </w:r>
      <w:r w:rsidRPr="00CE75E4">
        <w:rPr>
          <w:sz w:val="24"/>
          <w:lang w:val="es-ES_tradnl"/>
        </w:rPr>
        <w:tab/>
      </w:r>
      <w:r w:rsidRPr="00CE75E4">
        <w:rPr>
          <w:sz w:val="24"/>
          <w:lang w:val="es-ES_tradnl"/>
        </w:rPr>
        <w:tab/>
      </w:r>
      <w:r w:rsidR="00C20CFD" w:rsidRPr="00CE75E4">
        <w:rPr>
          <w:sz w:val="24"/>
          <w:lang w:val="es-ES_tradnl"/>
        </w:rPr>
        <w:t>TOTAL</w:t>
      </w:r>
      <w:r w:rsidRPr="00CE75E4">
        <w:rPr>
          <w:sz w:val="24"/>
          <w:lang w:val="es-ES_tradnl"/>
        </w:rPr>
        <w:t xml:space="preserve"> </w:t>
      </w:r>
      <w:r w:rsidRPr="00CE75E4">
        <w:rPr>
          <w:sz w:val="24"/>
          <w:lang w:val="es-ES_tradnl"/>
        </w:rPr>
        <w:fldChar w:fldCharType="begin">
          <w:ffData>
            <w:name w:val="Texto72"/>
            <w:enabled/>
            <w:calcOnExit w:val="0"/>
            <w:textInput/>
          </w:ffData>
        </w:fldChar>
      </w:r>
      <w:bookmarkStart w:id="73" w:name="Texto72"/>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3"/>
    </w:p>
    <w:p w14:paraId="0C55BCEA" w14:textId="77777777" w:rsidR="00D27D3E" w:rsidRPr="00CE75E4" w:rsidRDefault="00D27D3E" w:rsidP="008C24A8">
      <w:pPr>
        <w:tabs>
          <w:tab w:val="left" w:pos="5103"/>
        </w:tabs>
        <w:spacing w:line="276" w:lineRule="auto"/>
        <w:jc w:val="both"/>
        <w:rPr>
          <w:sz w:val="24"/>
          <w:lang w:val="es-ES_tradnl"/>
        </w:rPr>
      </w:pPr>
    </w:p>
    <w:p w14:paraId="503D1DF8" w14:textId="77777777" w:rsidR="00C20CFD" w:rsidRPr="00CE75E4" w:rsidRDefault="00C20CFD" w:rsidP="008C24A8">
      <w:pPr>
        <w:tabs>
          <w:tab w:val="left" w:pos="9498"/>
        </w:tabs>
        <w:spacing w:line="276" w:lineRule="auto"/>
        <w:jc w:val="both"/>
        <w:rPr>
          <w:sz w:val="24"/>
          <w:lang w:val="es-ES_tradnl"/>
        </w:rPr>
      </w:pPr>
    </w:p>
    <w:p w14:paraId="53B39F70" w14:textId="77777777" w:rsidR="00C20CFD" w:rsidRPr="00CE75E4" w:rsidRDefault="00C20CFD" w:rsidP="008C24A8">
      <w:pPr>
        <w:tabs>
          <w:tab w:val="left" w:pos="9498"/>
        </w:tabs>
        <w:spacing w:line="276" w:lineRule="auto"/>
        <w:jc w:val="both"/>
        <w:rPr>
          <w:sz w:val="24"/>
          <w:lang w:val="es-ES_tradnl"/>
        </w:rPr>
      </w:pPr>
      <w:r w:rsidRPr="00CE75E4">
        <w:rPr>
          <w:b/>
          <w:bCs/>
          <w:sz w:val="24"/>
          <w:lang w:val="es-ES_tradnl"/>
        </w:rPr>
        <w:t>PRESUPUESTO DE INGRESOS</w:t>
      </w:r>
    </w:p>
    <w:p w14:paraId="2CF87E8E" w14:textId="77777777" w:rsidR="00C20CFD" w:rsidRPr="00CE75E4" w:rsidRDefault="00C20CFD" w:rsidP="008C24A8">
      <w:pPr>
        <w:tabs>
          <w:tab w:val="left" w:pos="9498"/>
        </w:tabs>
        <w:spacing w:line="276" w:lineRule="auto"/>
        <w:jc w:val="both"/>
        <w:rPr>
          <w:sz w:val="24"/>
          <w:lang w:val="es-ES_tradnl"/>
        </w:rPr>
      </w:pPr>
    </w:p>
    <w:p w14:paraId="541BD285" w14:textId="77777777" w:rsidR="00D27D3E" w:rsidRPr="00CE75E4" w:rsidRDefault="00D27D3E" w:rsidP="008C24A8">
      <w:pPr>
        <w:tabs>
          <w:tab w:val="left" w:pos="7088"/>
        </w:tabs>
        <w:spacing w:line="276" w:lineRule="auto"/>
        <w:jc w:val="both"/>
        <w:rPr>
          <w:sz w:val="24"/>
          <w:lang w:val="es-ES_tradnl"/>
        </w:rPr>
      </w:pPr>
      <w:r w:rsidRPr="00CE75E4">
        <w:rPr>
          <w:sz w:val="24"/>
          <w:lang w:val="es-ES_tradnl"/>
        </w:rPr>
        <w:tab/>
      </w:r>
      <w:r w:rsidR="00C20CFD" w:rsidRPr="00CE75E4">
        <w:rPr>
          <w:sz w:val="24"/>
          <w:lang w:val="es-ES_tradnl"/>
        </w:rPr>
        <w:t>IMPORTE/ EUROS</w:t>
      </w:r>
    </w:p>
    <w:p w14:paraId="4A68165A" w14:textId="77777777" w:rsidR="00D27D3E" w:rsidRPr="00CE75E4" w:rsidRDefault="00D27D3E" w:rsidP="008C24A8">
      <w:pPr>
        <w:tabs>
          <w:tab w:val="left" w:pos="7088"/>
        </w:tabs>
        <w:spacing w:line="276" w:lineRule="auto"/>
        <w:jc w:val="both"/>
        <w:rPr>
          <w:sz w:val="24"/>
          <w:lang w:val="es-ES_tradnl"/>
        </w:rPr>
      </w:pPr>
      <w:r w:rsidRPr="00CE75E4">
        <w:rPr>
          <w:sz w:val="24"/>
          <w:lang w:val="es-ES_tradnl"/>
        </w:rPr>
        <w:tab/>
      </w:r>
      <w:r w:rsidRPr="00CE75E4">
        <w:rPr>
          <w:sz w:val="24"/>
          <w:lang w:val="es-ES_tradnl"/>
        </w:rPr>
        <w:tab/>
      </w:r>
      <w:r w:rsidRPr="00CE75E4">
        <w:rPr>
          <w:sz w:val="24"/>
          <w:lang w:val="es-ES_tradnl"/>
        </w:rPr>
        <w:tab/>
      </w:r>
    </w:p>
    <w:p w14:paraId="162E52F7" w14:textId="77777777" w:rsidR="00C20CFD" w:rsidRPr="00CE75E4" w:rsidRDefault="00D27D3E" w:rsidP="008C24A8">
      <w:pPr>
        <w:tabs>
          <w:tab w:val="left" w:pos="7088"/>
        </w:tabs>
        <w:spacing w:line="276" w:lineRule="auto"/>
        <w:jc w:val="both"/>
        <w:rPr>
          <w:sz w:val="24"/>
          <w:lang w:val="es-ES_tradnl"/>
        </w:rPr>
      </w:pPr>
      <w:r w:rsidRPr="00CE75E4">
        <w:rPr>
          <w:sz w:val="24"/>
          <w:lang w:val="es-ES_tradnl"/>
        </w:rPr>
        <w:tab/>
      </w:r>
      <w:r w:rsidRPr="00CE75E4">
        <w:rPr>
          <w:sz w:val="24"/>
          <w:lang w:val="es-ES_tradnl"/>
        </w:rPr>
        <w:tab/>
      </w:r>
      <w:r w:rsidRPr="00CE75E4">
        <w:rPr>
          <w:sz w:val="24"/>
          <w:lang w:val="es-ES_tradnl"/>
        </w:rPr>
        <w:tab/>
      </w:r>
      <w:r w:rsidRPr="00CE75E4">
        <w:rPr>
          <w:sz w:val="24"/>
          <w:lang w:val="es-ES_tradnl"/>
        </w:rPr>
        <w:fldChar w:fldCharType="begin">
          <w:ffData>
            <w:name w:val="Texto73"/>
            <w:enabled/>
            <w:calcOnExit w:val="0"/>
            <w:textInput/>
          </w:ffData>
        </w:fldChar>
      </w:r>
      <w:bookmarkStart w:id="74" w:name="Texto73"/>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4"/>
      <w:r w:rsidR="00C20CFD" w:rsidRPr="00CE75E4">
        <w:rPr>
          <w:sz w:val="24"/>
          <w:lang w:val="es-ES_tradnl"/>
        </w:rPr>
        <w:tab/>
      </w:r>
      <w:r w:rsidR="00C20CFD" w:rsidRPr="00CE75E4">
        <w:rPr>
          <w:sz w:val="24"/>
          <w:lang w:val="es-ES_tradnl"/>
        </w:rPr>
        <w:tab/>
      </w:r>
    </w:p>
    <w:p w14:paraId="0A318029" w14:textId="77777777" w:rsidR="00C20CFD" w:rsidRPr="00CE75E4" w:rsidRDefault="00C20CFD" w:rsidP="008C24A8">
      <w:pPr>
        <w:tabs>
          <w:tab w:val="left" w:pos="9498"/>
        </w:tabs>
        <w:spacing w:line="276" w:lineRule="auto"/>
        <w:jc w:val="both"/>
        <w:rPr>
          <w:sz w:val="24"/>
          <w:lang w:val="es-ES_tradnl"/>
        </w:rPr>
      </w:pPr>
    </w:p>
    <w:p w14:paraId="280E61BD" w14:textId="77777777" w:rsidR="00C20CFD" w:rsidRPr="00CE75E4" w:rsidRDefault="00C20CFD" w:rsidP="008C24A8">
      <w:pPr>
        <w:tabs>
          <w:tab w:val="left" w:pos="9498"/>
        </w:tabs>
        <w:spacing w:line="276" w:lineRule="auto"/>
        <w:jc w:val="both"/>
        <w:rPr>
          <w:sz w:val="24"/>
          <w:lang w:val="es-ES_tradnl"/>
        </w:rPr>
      </w:pPr>
      <w:r w:rsidRPr="00CE75E4">
        <w:rPr>
          <w:sz w:val="24"/>
          <w:lang w:val="es-ES_tradnl"/>
        </w:rPr>
        <w:t>1.- Aportación del beneficiario</w:t>
      </w:r>
    </w:p>
    <w:p w14:paraId="4AC85604" w14:textId="77777777" w:rsidR="00C20CFD" w:rsidRPr="00CE75E4" w:rsidRDefault="00C20CFD" w:rsidP="008C24A8">
      <w:pPr>
        <w:tabs>
          <w:tab w:val="left" w:pos="9498"/>
        </w:tabs>
        <w:spacing w:line="276" w:lineRule="auto"/>
        <w:jc w:val="both"/>
        <w:rPr>
          <w:sz w:val="24"/>
        </w:rPr>
      </w:pPr>
      <w:r w:rsidRPr="00CE75E4">
        <w:rPr>
          <w:sz w:val="24"/>
          <w:lang w:val="es-ES_tradnl"/>
        </w:rPr>
        <w:t xml:space="preserve">2.- Aportación de la </w:t>
      </w:r>
      <w:r w:rsidR="00D27D3E" w:rsidRPr="00CE75E4">
        <w:rPr>
          <w:sz w:val="24"/>
          <w:lang w:val="es-ES_tradnl"/>
        </w:rPr>
        <w:t>Diputación Provincial de Zamora</w:t>
      </w:r>
    </w:p>
    <w:p w14:paraId="0298C6CD" w14:textId="77777777" w:rsidR="00C20CFD" w:rsidRPr="00CE75E4" w:rsidRDefault="00C20CFD" w:rsidP="008C24A8">
      <w:pPr>
        <w:tabs>
          <w:tab w:val="left" w:pos="9498"/>
        </w:tabs>
        <w:spacing w:line="276" w:lineRule="auto"/>
        <w:jc w:val="both"/>
        <w:rPr>
          <w:sz w:val="24"/>
          <w:lang w:val="es-ES_tradnl"/>
        </w:rPr>
      </w:pPr>
      <w:r w:rsidRPr="00CE75E4">
        <w:rPr>
          <w:sz w:val="24"/>
        </w:rPr>
        <w:t>3.- Otras previsiones de</w:t>
      </w:r>
      <w:r w:rsidR="00D27D3E" w:rsidRPr="00CE75E4">
        <w:rPr>
          <w:sz w:val="24"/>
        </w:rPr>
        <w:t xml:space="preserve"> ingresos (detallar)</w:t>
      </w:r>
    </w:p>
    <w:p w14:paraId="3A0F56CD" w14:textId="77777777" w:rsidR="00C20CFD" w:rsidRPr="00CE75E4" w:rsidRDefault="00C20CFD" w:rsidP="008C24A8">
      <w:pPr>
        <w:tabs>
          <w:tab w:val="left" w:pos="9498"/>
        </w:tabs>
        <w:spacing w:line="276" w:lineRule="auto"/>
        <w:jc w:val="both"/>
        <w:rPr>
          <w:sz w:val="24"/>
          <w:lang w:val="es-ES_tradnl"/>
        </w:rPr>
      </w:pPr>
    </w:p>
    <w:p w14:paraId="7981D661" w14:textId="77777777" w:rsidR="00C20CFD" w:rsidRPr="00CE75E4" w:rsidRDefault="00C20CFD" w:rsidP="008C24A8">
      <w:pPr>
        <w:tabs>
          <w:tab w:val="left" w:pos="9498"/>
        </w:tabs>
        <w:spacing w:line="276" w:lineRule="auto"/>
        <w:jc w:val="both"/>
        <w:rPr>
          <w:sz w:val="24"/>
          <w:lang w:val="es-ES_tradnl"/>
        </w:rPr>
      </w:pPr>
    </w:p>
    <w:p w14:paraId="050A4B44" w14:textId="77777777" w:rsidR="00C20CFD" w:rsidRPr="00CE75E4" w:rsidRDefault="00C20CFD" w:rsidP="008C24A8">
      <w:pPr>
        <w:tabs>
          <w:tab w:val="left" w:pos="9498"/>
        </w:tabs>
        <w:spacing w:line="276" w:lineRule="auto"/>
        <w:jc w:val="both"/>
        <w:rPr>
          <w:sz w:val="24"/>
          <w:lang w:val="es-ES_tradnl"/>
        </w:rPr>
      </w:pPr>
    </w:p>
    <w:p w14:paraId="76F62546" w14:textId="77777777" w:rsidR="00C20CFD" w:rsidRPr="00CE75E4" w:rsidRDefault="00D27D3E" w:rsidP="008C24A8">
      <w:pPr>
        <w:tabs>
          <w:tab w:val="left" w:pos="7088"/>
        </w:tabs>
        <w:spacing w:line="276" w:lineRule="auto"/>
        <w:jc w:val="both"/>
        <w:rPr>
          <w:bCs/>
          <w:sz w:val="24"/>
          <w:lang w:val="es-ES_tradnl"/>
        </w:rPr>
      </w:pPr>
      <w:r w:rsidRPr="00CE75E4">
        <w:rPr>
          <w:sz w:val="24"/>
          <w:lang w:val="es-ES_tradnl"/>
        </w:rPr>
        <w:tab/>
      </w:r>
      <w:r w:rsidR="00C20CFD" w:rsidRPr="00CE75E4">
        <w:rPr>
          <w:sz w:val="24"/>
          <w:lang w:val="es-ES_tradnl"/>
        </w:rPr>
        <w:t>TOTAL</w:t>
      </w:r>
      <w:r w:rsidRPr="00CE75E4">
        <w:rPr>
          <w:sz w:val="24"/>
          <w:lang w:val="es-ES_tradnl"/>
        </w:rPr>
        <w:t xml:space="preserve"> </w:t>
      </w:r>
      <w:r w:rsidRPr="00CE75E4">
        <w:rPr>
          <w:sz w:val="24"/>
          <w:lang w:val="es-ES_tradnl"/>
        </w:rPr>
        <w:fldChar w:fldCharType="begin">
          <w:ffData>
            <w:name w:val="Texto74"/>
            <w:enabled/>
            <w:calcOnExit w:val="0"/>
            <w:textInput/>
          </w:ffData>
        </w:fldChar>
      </w:r>
      <w:bookmarkStart w:id="75" w:name="Texto74"/>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5"/>
    </w:p>
    <w:p w14:paraId="5C00E9C3" w14:textId="77777777" w:rsidR="00C20CFD" w:rsidRPr="00CE75E4" w:rsidRDefault="00C20CFD" w:rsidP="008C24A8">
      <w:pPr>
        <w:tabs>
          <w:tab w:val="left" w:pos="9498"/>
        </w:tabs>
        <w:spacing w:line="276" w:lineRule="auto"/>
        <w:jc w:val="both"/>
        <w:rPr>
          <w:bCs/>
          <w:sz w:val="24"/>
          <w:lang w:val="es-ES_tradnl"/>
        </w:rPr>
      </w:pPr>
    </w:p>
    <w:p w14:paraId="2A14B715" w14:textId="77777777" w:rsidR="00C20CFD" w:rsidRPr="00CE75E4" w:rsidRDefault="00C20CFD" w:rsidP="008C24A8">
      <w:pPr>
        <w:tabs>
          <w:tab w:val="left" w:pos="9498"/>
        </w:tabs>
        <w:spacing w:line="276" w:lineRule="auto"/>
        <w:jc w:val="both"/>
        <w:rPr>
          <w:b/>
          <w:bCs/>
          <w:sz w:val="24"/>
          <w:lang w:val="es-ES_tradnl"/>
        </w:rPr>
      </w:pPr>
    </w:p>
    <w:p w14:paraId="77C060EA" w14:textId="77777777" w:rsidR="00C20CFD" w:rsidRPr="00CE75E4" w:rsidRDefault="00C20CFD" w:rsidP="008C24A8">
      <w:pPr>
        <w:tabs>
          <w:tab w:val="left" w:pos="9498"/>
        </w:tabs>
        <w:spacing w:line="276" w:lineRule="auto"/>
        <w:jc w:val="both"/>
        <w:rPr>
          <w:b/>
          <w:bCs/>
          <w:sz w:val="24"/>
          <w:lang w:val="es-ES_tradnl"/>
        </w:rPr>
      </w:pPr>
    </w:p>
    <w:p w14:paraId="2A52EB5E" w14:textId="77777777" w:rsidR="00D27D3E" w:rsidRPr="00CE75E4" w:rsidRDefault="002F5A5C" w:rsidP="002F5A5C">
      <w:pPr>
        <w:tabs>
          <w:tab w:val="left" w:pos="9498"/>
        </w:tabs>
        <w:jc w:val="center"/>
        <w:rPr>
          <w:b/>
          <w:sz w:val="24"/>
        </w:rPr>
      </w:pPr>
      <w:r w:rsidRPr="00CE75E4">
        <w:rPr>
          <w:b/>
          <w:sz w:val="24"/>
        </w:rPr>
        <w:t>DOCUMENTO FIRMADO ELECTRÓNICAMENTE</w:t>
      </w:r>
    </w:p>
    <w:p w14:paraId="4A1C4073" w14:textId="77777777" w:rsidR="00C20CFD" w:rsidRPr="00CE75E4" w:rsidRDefault="00C20CFD" w:rsidP="00642832">
      <w:pPr>
        <w:tabs>
          <w:tab w:val="left" w:pos="9498"/>
        </w:tabs>
        <w:rPr>
          <w:b/>
          <w:bCs/>
          <w:sz w:val="24"/>
          <w:lang w:val="es-ES_tradnl"/>
        </w:rPr>
      </w:pPr>
    </w:p>
    <w:p w14:paraId="64F05F79" w14:textId="77777777" w:rsidR="00D430C4" w:rsidRDefault="00170905" w:rsidP="00D430C4">
      <w:pPr>
        <w:pStyle w:val="Ttulo1"/>
        <w:numPr>
          <w:ilvl w:val="0"/>
          <w:numId w:val="0"/>
        </w:numPr>
        <w:ind w:left="432" w:hanging="432"/>
        <w:rPr>
          <w:b/>
          <w:bCs/>
          <w:color w:val="auto"/>
          <w:sz w:val="24"/>
          <w:szCs w:val="24"/>
        </w:rPr>
      </w:pPr>
      <w:r w:rsidRPr="00CE75E4">
        <w:rPr>
          <w:b/>
          <w:bCs/>
          <w:color w:val="auto"/>
          <w:sz w:val="24"/>
          <w:szCs w:val="24"/>
        </w:rPr>
        <w:br w:type="page"/>
      </w:r>
      <w:bookmarkStart w:id="76" w:name="_Toc98927202"/>
    </w:p>
    <w:p w14:paraId="38E16AAC" w14:textId="7A7E8D2F" w:rsidR="00C20CFD" w:rsidRPr="00CE75E4" w:rsidRDefault="00D430C4" w:rsidP="00D430C4">
      <w:pPr>
        <w:pStyle w:val="Ttulo1"/>
        <w:numPr>
          <w:ilvl w:val="0"/>
          <w:numId w:val="0"/>
        </w:numPr>
        <w:ind w:left="432" w:hanging="432"/>
        <w:jc w:val="center"/>
        <w:rPr>
          <w:b/>
          <w:color w:val="auto"/>
          <w:sz w:val="24"/>
          <w:szCs w:val="24"/>
        </w:rPr>
      </w:pPr>
      <w:r>
        <w:rPr>
          <w:b/>
          <w:bCs/>
          <w:color w:val="auto"/>
          <w:sz w:val="24"/>
          <w:szCs w:val="24"/>
        </w:rPr>
        <w:lastRenderedPageBreak/>
        <w:t xml:space="preserve">MODELO4424 0160 </w:t>
      </w:r>
      <w:r w:rsidR="00C20CFD" w:rsidRPr="00CE75E4">
        <w:rPr>
          <w:b/>
          <w:color w:val="auto"/>
          <w:sz w:val="24"/>
          <w:szCs w:val="24"/>
        </w:rPr>
        <w:t>ANEXO VI</w:t>
      </w:r>
      <w:bookmarkEnd w:id="76"/>
    </w:p>
    <w:p w14:paraId="3AC61BBB" w14:textId="77777777" w:rsidR="00401619" w:rsidRPr="00CE75E4" w:rsidRDefault="00401619" w:rsidP="00C0409E">
      <w:pPr>
        <w:tabs>
          <w:tab w:val="left" w:pos="9498"/>
        </w:tabs>
        <w:jc w:val="center"/>
        <w:rPr>
          <w:b/>
          <w:sz w:val="24"/>
        </w:rPr>
      </w:pPr>
    </w:p>
    <w:p w14:paraId="5D22A734" w14:textId="77777777" w:rsidR="00C20CFD" w:rsidRPr="00CE75E4" w:rsidRDefault="00C20CFD" w:rsidP="00642832">
      <w:pPr>
        <w:tabs>
          <w:tab w:val="left" w:pos="9498"/>
        </w:tabs>
        <w:jc w:val="center"/>
        <w:rPr>
          <w:b/>
          <w:sz w:val="24"/>
        </w:rPr>
      </w:pPr>
      <w:r w:rsidRPr="00CE75E4">
        <w:rPr>
          <w:b/>
          <w:sz w:val="24"/>
        </w:rPr>
        <w:t>CERTIFICACIÓN JUSTIFICATIVA DE LA ELABORACIÓN Y APROBACIÓN DE LOS INSTRUMENTOS DE PLANEAMIENTO</w:t>
      </w:r>
    </w:p>
    <w:p w14:paraId="157560AB" w14:textId="77777777" w:rsidR="00C20CFD" w:rsidRPr="00CE75E4" w:rsidRDefault="00C20CFD" w:rsidP="00642832">
      <w:pPr>
        <w:tabs>
          <w:tab w:val="left" w:pos="9498"/>
        </w:tabs>
        <w:jc w:val="both"/>
        <w:rPr>
          <w:sz w:val="24"/>
          <w:lang w:val="es-ES_tradnl"/>
        </w:rPr>
      </w:pPr>
    </w:p>
    <w:p w14:paraId="530A2D60" w14:textId="77777777" w:rsidR="00C20CFD" w:rsidRPr="00CE75E4" w:rsidRDefault="00C20CFD" w:rsidP="00642832">
      <w:pPr>
        <w:tabs>
          <w:tab w:val="left" w:pos="9498"/>
        </w:tabs>
        <w:jc w:val="both"/>
        <w:rPr>
          <w:sz w:val="24"/>
          <w:lang w:val="es-ES_tradnl"/>
        </w:rPr>
      </w:pPr>
    </w:p>
    <w:p w14:paraId="487BB0FD" w14:textId="77777777" w:rsidR="00C20CFD" w:rsidRPr="00CE75E4" w:rsidRDefault="008879A9" w:rsidP="008C24A8">
      <w:pPr>
        <w:tabs>
          <w:tab w:val="left" w:pos="9498"/>
        </w:tabs>
        <w:spacing w:line="360" w:lineRule="auto"/>
        <w:jc w:val="both"/>
        <w:rPr>
          <w:b/>
          <w:bCs/>
          <w:sz w:val="24"/>
          <w:lang w:val="es-ES_tradnl"/>
        </w:rPr>
      </w:pPr>
      <w:r w:rsidRPr="00CE75E4">
        <w:rPr>
          <w:sz w:val="24"/>
          <w:lang w:val="es-ES_tradnl"/>
        </w:rPr>
        <w:t xml:space="preserve">D./D.ª </w:t>
      </w:r>
      <w:r w:rsidRPr="00CE75E4">
        <w:rPr>
          <w:sz w:val="24"/>
          <w:lang w:val="es-ES_tradnl"/>
        </w:rPr>
        <w:fldChar w:fldCharType="begin">
          <w:ffData>
            <w:name w:val="Texto75"/>
            <w:enabled/>
            <w:calcOnExit w:val="0"/>
            <w:textInput/>
          </w:ffData>
        </w:fldChar>
      </w:r>
      <w:bookmarkStart w:id="77" w:name="Texto75"/>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7"/>
      <w:r w:rsidRPr="00CE75E4">
        <w:rPr>
          <w:sz w:val="24"/>
          <w:lang w:val="es-ES_tradnl"/>
        </w:rPr>
        <w:t>,</w:t>
      </w:r>
      <w:r w:rsidR="00C20CFD" w:rsidRPr="00CE75E4">
        <w:rPr>
          <w:sz w:val="24"/>
          <w:lang w:val="es-ES_tradnl"/>
        </w:rPr>
        <w:t xml:space="preserve"> Secretario/a Interventor/a / Int</w:t>
      </w:r>
      <w:r w:rsidRPr="00CE75E4">
        <w:rPr>
          <w:sz w:val="24"/>
          <w:lang w:val="es-ES_tradnl"/>
        </w:rPr>
        <w:t xml:space="preserve">erventor/a del Ayuntamiento de </w:t>
      </w:r>
      <w:r w:rsidRPr="00CE75E4">
        <w:rPr>
          <w:sz w:val="24"/>
          <w:lang w:val="es-ES_tradnl"/>
        </w:rPr>
        <w:fldChar w:fldCharType="begin">
          <w:ffData>
            <w:name w:val="Texto76"/>
            <w:enabled/>
            <w:calcOnExit w:val="0"/>
            <w:textInput/>
          </w:ffData>
        </w:fldChar>
      </w:r>
      <w:bookmarkStart w:id="78" w:name="Texto76"/>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8"/>
      <w:r w:rsidRPr="00CE75E4">
        <w:rPr>
          <w:sz w:val="24"/>
          <w:lang w:val="es-ES_tradnl"/>
        </w:rPr>
        <w:t xml:space="preserve"> </w:t>
      </w:r>
      <w:r w:rsidR="00C20CFD" w:rsidRPr="00CE75E4">
        <w:rPr>
          <w:sz w:val="24"/>
          <w:lang w:val="es-ES_tradnl"/>
        </w:rPr>
        <w:t>del que es Alcalde- Presidente D.</w:t>
      </w:r>
      <w:r w:rsidRPr="00CE75E4">
        <w:rPr>
          <w:sz w:val="24"/>
          <w:lang w:val="es-ES_tradnl"/>
        </w:rPr>
        <w:t xml:space="preserve"> </w:t>
      </w:r>
      <w:r w:rsidRPr="00CE75E4">
        <w:rPr>
          <w:sz w:val="24"/>
          <w:lang w:val="es-ES_tradnl"/>
        </w:rPr>
        <w:fldChar w:fldCharType="begin">
          <w:ffData>
            <w:name w:val="Texto77"/>
            <w:enabled/>
            <w:calcOnExit w:val="0"/>
            <w:textInput/>
          </w:ffData>
        </w:fldChar>
      </w:r>
      <w:bookmarkStart w:id="79" w:name="Texto77"/>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79"/>
    </w:p>
    <w:p w14:paraId="4C41B014" w14:textId="77777777" w:rsidR="00C20CFD" w:rsidRPr="00CE75E4" w:rsidRDefault="00C20CFD" w:rsidP="008C24A8">
      <w:pPr>
        <w:tabs>
          <w:tab w:val="left" w:pos="9498"/>
        </w:tabs>
        <w:spacing w:line="360" w:lineRule="auto"/>
        <w:jc w:val="both"/>
        <w:rPr>
          <w:b/>
          <w:bCs/>
          <w:sz w:val="24"/>
          <w:lang w:val="es-ES_tradnl"/>
        </w:rPr>
      </w:pPr>
    </w:p>
    <w:p w14:paraId="0F0CC4C3" w14:textId="77777777" w:rsidR="00C20CFD" w:rsidRPr="00CE75E4" w:rsidRDefault="00C20CFD" w:rsidP="008C24A8">
      <w:pPr>
        <w:tabs>
          <w:tab w:val="left" w:pos="9498"/>
        </w:tabs>
        <w:spacing w:line="360" w:lineRule="auto"/>
        <w:jc w:val="both"/>
        <w:rPr>
          <w:sz w:val="24"/>
          <w:lang w:val="es-ES_tradnl"/>
        </w:rPr>
      </w:pPr>
      <w:r w:rsidRPr="00CE75E4">
        <w:rPr>
          <w:b/>
          <w:bCs/>
          <w:sz w:val="24"/>
          <w:lang w:val="es-ES_tradnl"/>
        </w:rPr>
        <w:t>CERTIFICO:</w:t>
      </w:r>
    </w:p>
    <w:p w14:paraId="77E529FA" w14:textId="77777777" w:rsidR="00C20CFD" w:rsidRPr="00CE75E4" w:rsidRDefault="00C20CFD" w:rsidP="008C24A8">
      <w:pPr>
        <w:tabs>
          <w:tab w:val="left" w:pos="9498"/>
        </w:tabs>
        <w:spacing w:line="360" w:lineRule="auto"/>
        <w:jc w:val="both"/>
        <w:rPr>
          <w:sz w:val="24"/>
          <w:lang w:val="es-ES_tradnl"/>
        </w:rPr>
      </w:pPr>
    </w:p>
    <w:p w14:paraId="2D88646B" w14:textId="77777777" w:rsidR="00C20CFD" w:rsidRPr="00CE75E4" w:rsidRDefault="00C20CFD" w:rsidP="008C24A8">
      <w:pPr>
        <w:tabs>
          <w:tab w:val="left" w:pos="9498"/>
        </w:tabs>
        <w:spacing w:line="360" w:lineRule="auto"/>
        <w:jc w:val="both"/>
        <w:rPr>
          <w:sz w:val="24"/>
          <w:lang w:val="es-ES_tradnl"/>
        </w:rPr>
      </w:pPr>
      <w:r w:rsidRPr="00CE75E4">
        <w:rPr>
          <w:sz w:val="24"/>
          <w:lang w:val="es-ES_tradnl"/>
        </w:rPr>
        <w:t xml:space="preserve">Que la </w:t>
      </w:r>
      <w:r w:rsidRPr="00CE75E4">
        <w:rPr>
          <w:sz w:val="24"/>
        </w:rPr>
        <w:t xml:space="preserve">elaboración y aprobación de los instrumentos se ha </w:t>
      </w:r>
      <w:r w:rsidRPr="00CE75E4">
        <w:rPr>
          <w:sz w:val="24"/>
          <w:lang w:val="es-ES_tradnl"/>
        </w:rPr>
        <w:t xml:space="preserve">licitado cumpliendo todos los trámites regulados en </w:t>
      </w:r>
      <w:r w:rsidR="001840CB" w:rsidRPr="00CE75E4">
        <w:rPr>
          <w:sz w:val="24"/>
          <w:lang w:val="es-ES_tradnl"/>
        </w:rPr>
        <w:t>la Ley 9/2017, de 8 de noviembre, de Contratos del Sector Público</w:t>
      </w:r>
      <w:r w:rsidRPr="00CE75E4">
        <w:rPr>
          <w:sz w:val="24"/>
          <w:lang w:val="es-ES_tradnl"/>
        </w:rPr>
        <w:t xml:space="preserve"> y demás legislación concordante a través de la figura</w:t>
      </w:r>
      <w:r w:rsidR="008879A9" w:rsidRPr="00CE75E4">
        <w:rPr>
          <w:sz w:val="24"/>
          <w:lang w:val="es-ES_tradnl"/>
        </w:rPr>
        <w:t xml:space="preserve"> </w:t>
      </w:r>
      <w:r w:rsidR="008879A9" w:rsidRPr="00CE75E4">
        <w:rPr>
          <w:sz w:val="24"/>
          <w:lang w:val="es-ES_tradnl"/>
        </w:rPr>
        <w:fldChar w:fldCharType="begin">
          <w:ffData>
            <w:name w:val="Texto78"/>
            <w:enabled/>
            <w:calcOnExit w:val="0"/>
            <w:textInput/>
          </w:ffData>
        </w:fldChar>
      </w:r>
      <w:bookmarkStart w:id="80" w:name="Texto78"/>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0"/>
      <w:r w:rsidRPr="00CE75E4">
        <w:rPr>
          <w:sz w:val="24"/>
          <w:lang w:val="es-ES_tradnl"/>
        </w:rPr>
        <w:t xml:space="preserve"> siendo la adjudicataria del contrato la </w:t>
      </w:r>
      <w:r w:rsidR="008879A9" w:rsidRPr="00CE75E4">
        <w:rPr>
          <w:sz w:val="24"/>
          <w:lang w:val="es-ES_tradnl"/>
        </w:rPr>
        <w:t xml:space="preserve">empresa </w:t>
      </w:r>
      <w:r w:rsidR="008879A9" w:rsidRPr="00CE75E4">
        <w:rPr>
          <w:sz w:val="24"/>
          <w:lang w:val="es-ES_tradnl"/>
        </w:rPr>
        <w:fldChar w:fldCharType="begin">
          <w:ffData>
            <w:name w:val="Texto79"/>
            <w:enabled/>
            <w:calcOnExit w:val="0"/>
            <w:textInput/>
          </w:ffData>
        </w:fldChar>
      </w:r>
      <w:bookmarkStart w:id="81" w:name="Texto79"/>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1"/>
      <w:r w:rsidRPr="00CE75E4">
        <w:rPr>
          <w:sz w:val="24"/>
          <w:lang w:val="es-ES_tradnl"/>
        </w:rPr>
        <w:t xml:space="preserve">, por importe de </w:t>
      </w:r>
      <w:r w:rsidR="008879A9" w:rsidRPr="00CE75E4">
        <w:rPr>
          <w:sz w:val="24"/>
          <w:lang w:val="es-ES_tradnl"/>
        </w:rPr>
        <w:fldChar w:fldCharType="begin">
          <w:ffData>
            <w:name w:val="Texto80"/>
            <w:enabled/>
            <w:calcOnExit w:val="0"/>
            <w:textInput/>
          </w:ffData>
        </w:fldChar>
      </w:r>
      <w:bookmarkStart w:id="82" w:name="Texto80"/>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2"/>
      <w:r w:rsidRPr="00CE75E4">
        <w:rPr>
          <w:sz w:val="24"/>
          <w:lang w:val="es-ES_tradnl"/>
        </w:rPr>
        <w:t>.</w:t>
      </w:r>
    </w:p>
    <w:p w14:paraId="64811571" w14:textId="77777777" w:rsidR="00C20CFD" w:rsidRPr="00CE75E4" w:rsidRDefault="00C20CFD" w:rsidP="008C24A8">
      <w:pPr>
        <w:tabs>
          <w:tab w:val="left" w:pos="9498"/>
        </w:tabs>
        <w:spacing w:line="360" w:lineRule="auto"/>
        <w:jc w:val="both"/>
        <w:rPr>
          <w:sz w:val="24"/>
          <w:lang w:val="es-ES_tradnl"/>
        </w:rPr>
      </w:pPr>
    </w:p>
    <w:p w14:paraId="47206F36" w14:textId="77777777" w:rsidR="00C20CFD" w:rsidRPr="00CE75E4" w:rsidRDefault="00C20CFD" w:rsidP="008C24A8">
      <w:pPr>
        <w:tabs>
          <w:tab w:val="left" w:pos="9498"/>
        </w:tabs>
        <w:spacing w:line="360" w:lineRule="auto"/>
        <w:jc w:val="both"/>
        <w:rPr>
          <w:sz w:val="24"/>
          <w:lang w:val="es-ES_tradnl"/>
        </w:rPr>
      </w:pPr>
      <w:r w:rsidRPr="00CE75E4">
        <w:rPr>
          <w:sz w:val="24"/>
          <w:lang w:val="es-ES_tradnl"/>
        </w:rPr>
        <w:t>Que el gasto se ha aplicado por este Ayuntamiento en la finalidad subven</w:t>
      </w:r>
      <w:r w:rsidR="008879A9" w:rsidRPr="00CE75E4">
        <w:rPr>
          <w:sz w:val="24"/>
          <w:lang w:val="es-ES_tradnl"/>
        </w:rPr>
        <w:t xml:space="preserve">cionada y por importe de </w:t>
      </w:r>
      <w:r w:rsidR="008879A9" w:rsidRPr="00CE75E4">
        <w:rPr>
          <w:sz w:val="24"/>
          <w:lang w:val="es-ES_tradnl"/>
        </w:rPr>
        <w:fldChar w:fldCharType="begin">
          <w:ffData>
            <w:name w:val="Texto81"/>
            <w:enabled/>
            <w:calcOnExit w:val="0"/>
            <w:textInput/>
          </w:ffData>
        </w:fldChar>
      </w:r>
      <w:bookmarkStart w:id="83" w:name="Texto81"/>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3"/>
      <w:r w:rsidR="008879A9" w:rsidRPr="00CE75E4">
        <w:rPr>
          <w:sz w:val="24"/>
          <w:lang w:val="es-ES_tradnl"/>
        </w:rPr>
        <w:t>, durante el ejercicio 20</w:t>
      </w:r>
      <w:r w:rsidR="008879A9" w:rsidRPr="00CE75E4">
        <w:rPr>
          <w:sz w:val="24"/>
          <w:lang w:val="es-ES_tradnl"/>
        </w:rPr>
        <w:fldChar w:fldCharType="begin">
          <w:ffData>
            <w:name w:val="Texto82"/>
            <w:enabled/>
            <w:calcOnExit w:val="0"/>
            <w:textInput/>
          </w:ffData>
        </w:fldChar>
      </w:r>
      <w:bookmarkStart w:id="84" w:name="Texto82"/>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4"/>
      <w:r w:rsidRPr="00CE75E4">
        <w:rPr>
          <w:sz w:val="24"/>
          <w:lang w:val="es-ES_tradnl"/>
        </w:rPr>
        <w:t xml:space="preserve">, con cargo a la aplicación </w:t>
      </w:r>
      <w:r w:rsidR="008879A9" w:rsidRPr="00CE75E4">
        <w:rPr>
          <w:sz w:val="24"/>
          <w:lang w:val="es-ES_tradnl"/>
        </w:rPr>
        <w:t xml:space="preserve">presupuestaria </w:t>
      </w:r>
      <w:r w:rsidR="008879A9" w:rsidRPr="00CE75E4">
        <w:rPr>
          <w:sz w:val="24"/>
          <w:lang w:val="es-ES_tradnl"/>
        </w:rPr>
        <w:fldChar w:fldCharType="begin">
          <w:ffData>
            <w:name w:val="Texto83"/>
            <w:enabled/>
            <w:calcOnExit w:val="0"/>
            <w:textInput/>
          </w:ffData>
        </w:fldChar>
      </w:r>
      <w:bookmarkStart w:id="85" w:name="Texto83"/>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5"/>
      <w:r w:rsidRPr="00CE75E4">
        <w:rPr>
          <w:sz w:val="24"/>
          <w:lang w:val="es-ES_tradnl"/>
        </w:rPr>
        <w:t xml:space="preserve">, habiéndose aprobado la factura mediante Resolución de Alcaldía de </w:t>
      </w:r>
      <w:r w:rsidR="008879A9" w:rsidRPr="00CE75E4">
        <w:rPr>
          <w:sz w:val="24"/>
          <w:lang w:val="es-ES_tradnl"/>
        </w:rPr>
        <w:t xml:space="preserve">fecha </w:t>
      </w:r>
      <w:r w:rsidR="008879A9" w:rsidRPr="00CE75E4">
        <w:rPr>
          <w:sz w:val="24"/>
          <w:lang w:val="es-ES_tradnl"/>
        </w:rPr>
        <w:fldChar w:fldCharType="begin">
          <w:ffData>
            <w:name w:val="Texto84"/>
            <w:enabled/>
            <w:calcOnExit w:val="0"/>
            <w:textInput/>
          </w:ffData>
        </w:fldChar>
      </w:r>
      <w:bookmarkStart w:id="86" w:name="Texto84"/>
      <w:r w:rsidR="008879A9" w:rsidRPr="00CE75E4">
        <w:rPr>
          <w:sz w:val="24"/>
          <w:lang w:val="es-ES_tradnl"/>
        </w:rPr>
        <w:instrText xml:space="preserve"> FORMTEXT </w:instrText>
      </w:r>
      <w:r w:rsidR="008879A9" w:rsidRPr="00CE75E4">
        <w:rPr>
          <w:sz w:val="24"/>
          <w:lang w:val="es-ES_tradnl"/>
        </w:rPr>
      </w:r>
      <w:r w:rsidR="008879A9" w:rsidRPr="00CE75E4">
        <w:rPr>
          <w:sz w:val="24"/>
          <w:lang w:val="es-ES_tradnl"/>
        </w:rPr>
        <w:fldChar w:fldCharType="separate"/>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noProof/>
          <w:sz w:val="24"/>
          <w:lang w:val="es-ES_tradnl"/>
        </w:rPr>
        <w:t> </w:t>
      </w:r>
      <w:r w:rsidR="008879A9" w:rsidRPr="00CE75E4">
        <w:rPr>
          <w:sz w:val="24"/>
          <w:lang w:val="es-ES_tradnl"/>
        </w:rPr>
        <w:fldChar w:fldCharType="end"/>
      </w:r>
      <w:bookmarkEnd w:id="86"/>
      <w:r w:rsidRPr="00CE75E4">
        <w:rPr>
          <w:sz w:val="24"/>
          <w:lang w:val="es-ES_tradnl"/>
        </w:rPr>
        <w:t>.</w:t>
      </w:r>
    </w:p>
    <w:p w14:paraId="42573851" w14:textId="77777777" w:rsidR="00C20CFD" w:rsidRPr="00CE75E4" w:rsidRDefault="00C20CFD" w:rsidP="008C24A8">
      <w:pPr>
        <w:tabs>
          <w:tab w:val="left" w:pos="9498"/>
        </w:tabs>
        <w:spacing w:line="360" w:lineRule="auto"/>
        <w:jc w:val="both"/>
        <w:rPr>
          <w:sz w:val="24"/>
          <w:lang w:val="es-ES_tradnl"/>
        </w:rPr>
      </w:pPr>
    </w:p>
    <w:p w14:paraId="27186321" w14:textId="77777777" w:rsidR="00C20CFD" w:rsidRPr="00CE75E4" w:rsidRDefault="00C20CFD" w:rsidP="008C24A8">
      <w:pPr>
        <w:tabs>
          <w:tab w:val="left" w:pos="9498"/>
        </w:tabs>
        <w:spacing w:line="360" w:lineRule="auto"/>
        <w:jc w:val="both"/>
        <w:rPr>
          <w:sz w:val="24"/>
          <w:lang w:val="es-ES_tradnl"/>
        </w:rPr>
      </w:pPr>
      <w:r w:rsidRPr="00CE75E4">
        <w:rPr>
          <w:sz w:val="24"/>
          <w:lang w:val="es-ES_tradnl"/>
        </w:rPr>
        <w:t>Y para que conste, a los efectos de su remisión a la Diputación Provincial de Zamora, expido la presente certificación de orden y con el Visto Bueno del Sr</w:t>
      </w:r>
      <w:r w:rsidR="00BA6DF6" w:rsidRPr="00CE75E4">
        <w:rPr>
          <w:sz w:val="24"/>
          <w:lang w:val="es-ES_tradnl"/>
        </w:rPr>
        <w:t>.</w:t>
      </w:r>
      <w:r w:rsidRPr="00CE75E4">
        <w:rPr>
          <w:sz w:val="24"/>
          <w:lang w:val="es-ES_tradnl"/>
        </w:rPr>
        <w:t xml:space="preserve"> Alcalde-Presidente</w:t>
      </w:r>
      <w:r w:rsidR="00BA6DF6" w:rsidRPr="00CE75E4">
        <w:rPr>
          <w:sz w:val="24"/>
          <w:lang w:val="es-ES_tradnl"/>
        </w:rPr>
        <w:t>.</w:t>
      </w:r>
      <w:r w:rsidRPr="00CE75E4">
        <w:rPr>
          <w:sz w:val="24"/>
          <w:lang w:val="es-ES_tradnl"/>
        </w:rPr>
        <w:t xml:space="preserve"> </w:t>
      </w:r>
    </w:p>
    <w:p w14:paraId="6D9FAB72" w14:textId="77777777" w:rsidR="00C20CFD" w:rsidRPr="00CE75E4" w:rsidRDefault="00C20CFD" w:rsidP="008C24A8">
      <w:pPr>
        <w:tabs>
          <w:tab w:val="left" w:pos="9498"/>
        </w:tabs>
        <w:spacing w:line="276" w:lineRule="auto"/>
        <w:jc w:val="both"/>
        <w:rPr>
          <w:sz w:val="24"/>
          <w:lang w:val="es-ES_tradnl"/>
        </w:rPr>
      </w:pPr>
    </w:p>
    <w:p w14:paraId="2181390A" w14:textId="77777777" w:rsidR="00C20CFD" w:rsidRPr="00CE75E4" w:rsidRDefault="00C20CFD" w:rsidP="00642832">
      <w:pPr>
        <w:tabs>
          <w:tab w:val="left" w:pos="9498"/>
        </w:tabs>
        <w:jc w:val="both"/>
        <w:rPr>
          <w:sz w:val="24"/>
          <w:lang w:val="es-ES_tradnl"/>
        </w:rPr>
      </w:pPr>
    </w:p>
    <w:p w14:paraId="7575FB96" w14:textId="77777777" w:rsidR="00C20CFD" w:rsidRPr="00CE75E4" w:rsidRDefault="00C20CFD" w:rsidP="00642832">
      <w:pPr>
        <w:tabs>
          <w:tab w:val="left" w:pos="9498"/>
        </w:tabs>
        <w:jc w:val="both"/>
        <w:rPr>
          <w:sz w:val="24"/>
          <w:lang w:val="es-ES_tradnl"/>
        </w:rPr>
      </w:pPr>
    </w:p>
    <w:p w14:paraId="4A41AA38" w14:textId="77777777" w:rsidR="008879A9" w:rsidRPr="00CE75E4" w:rsidRDefault="001840CB" w:rsidP="001840CB">
      <w:pPr>
        <w:tabs>
          <w:tab w:val="left" w:pos="9498"/>
        </w:tabs>
        <w:jc w:val="center"/>
        <w:rPr>
          <w:b/>
          <w:sz w:val="24"/>
        </w:rPr>
      </w:pPr>
      <w:r w:rsidRPr="00CE75E4">
        <w:rPr>
          <w:b/>
          <w:sz w:val="24"/>
        </w:rPr>
        <w:t>DOCUMENTO FIRMADO ELECTRÓNICAMENTE</w:t>
      </w:r>
    </w:p>
    <w:p w14:paraId="542C0294" w14:textId="2C991562" w:rsidR="008C24A8" w:rsidRPr="00CE75E4" w:rsidRDefault="008C24A8" w:rsidP="00F570DA">
      <w:pPr>
        <w:pStyle w:val="Ttulo1"/>
        <w:numPr>
          <w:ilvl w:val="0"/>
          <w:numId w:val="0"/>
        </w:numPr>
        <w:ind w:left="432" w:hanging="432"/>
        <w:jc w:val="center"/>
        <w:rPr>
          <w:b/>
          <w:color w:val="auto"/>
          <w:sz w:val="24"/>
          <w:szCs w:val="24"/>
        </w:rPr>
      </w:pPr>
      <w:r w:rsidRPr="00CE75E4">
        <w:rPr>
          <w:b/>
          <w:color w:val="auto"/>
          <w:sz w:val="24"/>
          <w:szCs w:val="24"/>
        </w:rPr>
        <w:br w:type="page"/>
      </w:r>
      <w:bookmarkStart w:id="87" w:name="_Toc98927203"/>
      <w:r w:rsidR="00D430C4">
        <w:rPr>
          <w:b/>
          <w:color w:val="auto"/>
          <w:sz w:val="24"/>
          <w:szCs w:val="24"/>
        </w:rPr>
        <w:lastRenderedPageBreak/>
        <w:t xml:space="preserve">MODELO </w:t>
      </w:r>
      <w:proofErr w:type="gramStart"/>
      <w:r w:rsidR="00D430C4">
        <w:rPr>
          <w:b/>
          <w:color w:val="auto"/>
          <w:sz w:val="24"/>
          <w:szCs w:val="24"/>
        </w:rPr>
        <w:t xml:space="preserve">0170  </w:t>
      </w:r>
      <w:r w:rsidRPr="00CE75E4">
        <w:rPr>
          <w:b/>
          <w:color w:val="auto"/>
          <w:sz w:val="24"/>
          <w:szCs w:val="24"/>
        </w:rPr>
        <w:t>ANEXO</w:t>
      </w:r>
      <w:proofErr w:type="gramEnd"/>
      <w:r w:rsidRPr="00CE75E4">
        <w:rPr>
          <w:b/>
          <w:color w:val="auto"/>
          <w:sz w:val="24"/>
          <w:szCs w:val="24"/>
        </w:rPr>
        <w:t xml:space="preserve"> VII</w:t>
      </w:r>
      <w:bookmarkEnd w:id="87"/>
    </w:p>
    <w:p w14:paraId="376BD89C" w14:textId="77777777" w:rsidR="008C24A8" w:rsidRPr="00CE75E4" w:rsidRDefault="008C24A8" w:rsidP="00074A35">
      <w:pPr>
        <w:tabs>
          <w:tab w:val="left" w:pos="9498"/>
        </w:tabs>
        <w:spacing w:before="240" w:after="360"/>
        <w:jc w:val="center"/>
        <w:rPr>
          <w:b/>
          <w:sz w:val="24"/>
        </w:rPr>
      </w:pPr>
      <w:r w:rsidRPr="00CE75E4">
        <w:rPr>
          <w:b/>
          <w:sz w:val="24"/>
        </w:rPr>
        <w:t>CERTIFICACIÓN JUSTIFICATIVA DE</w:t>
      </w:r>
      <w:r w:rsidR="00722CEC" w:rsidRPr="00CE75E4">
        <w:rPr>
          <w:b/>
          <w:sz w:val="24"/>
        </w:rPr>
        <w:t>L NÚMERO DE LICENCIAS CONCEDIDAS POR EL AYUNTAMIENTO</w:t>
      </w:r>
    </w:p>
    <w:p w14:paraId="3F61A147" w14:textId="77777777" w:rsidR="008C24A8" w:rsidRPr="00CE75E4" w:rsidRDefault="008C24A8" w:rsidP="008C24A8">
      <w:pPr>
        <w:tabs>
          <w:tab w:val="left" w:pos="9498"/>
        </w:tabs>
        <w:spacing w:line="360" w:lineRule="auto"/>
        <w:jc w:val="both"/>
        <w:rPr>
          <w:b/>
          <w:bCs/>
          <w:sz w:val="24"/>
          <w:lang w:val="es-ES_tradnl"/>
        </w:rPr>
      </w:pPr>
      <w:r w:rsidRPr="00CE75E4">
        <w:rPr>
          <w:sz w:val="24"/>
          <w:lang w:val="es-ES_tradnl"/>
        </w:rPr>
        <w:t xml:space="preserve">D./D.ª </w:t>
      </w:r>
      <w:r w:rsidRPr="00CE75E4">
        <w:rPr>
          <w:sz w:val="24"/>
          <w:lang w:val="es-ES_tradnl"/>
        </w:rPr>
        <w:fldChar w:fldCharType="begin">
          <w:ffData>
            <w:name w:val="Texto75"/>
            <w:enabled/>
            <w:calcOnExit w:val="0"/>
            <w:textInput/>
          </w:ffData>
        </w:fldChar>
      </w:r>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r w:rsidRPr="00CE75E4">
        <w:rPr>
          <w:sz w:val="24"/>
          <w:lang w:val="es-ES_tradnl"/>
        </w:rPr>
        <w:t xml:space="preserve">, Secretario/a Interventor/a / Interventor/a del Ayuntamiento de </w:t>
      </w:r>
      <w:r w:rsidRPr="00CE75E4">
        <w:rPr>
          <w:sz w:val="24"/>
          <w:lang w:val="es-ES_tradnl"/>
        </w:rPr>
        <w:fldChar w:fldCharType="begin">
          <w:ffData>
            <w:name w:val="Texto76"/>
            <w:enabled/>
            <w:calcOnExit w:val="0"/>
            <w:textInput/>
          </w:ffData>
        </w:fldChar>
      </w:r>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r w:rsidRPr="00CE75E4">
        <w:rPr>
          <w:sz w:val="24"/>
          <w:lang w:val="es-ES_tradnl"/>
        </w:rPr>
        <w:t xml:space="preserve"> del que es Alcalde- Presidente D. </w:t>
      </w:r>
      <w:r w:rsidRPr="00CE75E4">
        <w:rPr>
          <w:sz w:val="24"/>
          <w:lang w:val="es-ES_tradnl"/>
        </w:rPr>
        <w:fldChar w:fldCharType="begin">
          <w:ffData>
            <w:name w:val="Texto77"/>
            <w:enabled/>
            <w:calcOnExit w:val="0"/>
            <w:textInput/>
          </w:ffData>
        </w:fldChar>
      </w:r>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p>
    <w:p w14:paraId="1F74FB02" w14:textId="77777777" w:rsidR="008C24A8" w:rsidRPr="00CE75E4" w:rsidRDefault="008C24A8" w:rsidP="00563886">
      <w:pPr>
        <w:tabs>
          <w:tab w:val="left" w:pos="9498"/>
        </w:tabs>
        <w:spacing w:before="360" w:line="360" w:lineRule="auto"/>
        <w:jc w:val="both"/>
        <w:rPr>
          <w:sz w:val="24"/>
          <w:lang w:val="es-ES_tradnl"/>
        </w:rPr>
      </w:pPr>
      <w:r w:rsidRPr="00CE75E4">
        <w:rPr>
          <w:b/>
          <w:bCs/>
          <w:sz w:val="24"/>
          <w:lang w:val="es-ES_tradnl"/>
        </w:rPr>
        <w:t>CERTIFICO:</w:t>
      </w:r>
    </w:p>
    <w:p w14:paraId="65CE49E0" w14:textId="287E6E49" w:rsidR="008C24A8" w:rsidRPr="00CE75E4" w:rsidRDefault="008C24A8" w:rsidP="00563886">
      <w:pPr>
        <w:tabs>
          <w:tab w:val="left" w:pos="9498"/>
        </w:tabs>
        <w:spacing w:before="240" w:after="120" w:line="360" w:lineRule="auto"/>
        <w:jc w:val="both"/>
        <w:rPr>
          <w:sz w:val="24"/>
          <w:lang w:val="es-ES_tradnl"/>
        </w:rPr>
      </w:pPr>
      <w:r w:rsidRPr="00CE75E4">
        <w:rPr>
          <w:b/>
          <w:sz w:val="24"/>
          <w:lang w:val="es-ES_tradnl"/>
        </w:rPr>
        <w:t>Que el número de licencias urbanísticas</w:t>
      </w:r>
      <w:r w:rsidRPr="00CE75E4">
        <w:rPr>
          <w:sz w:val="24"/>
          <w:lang w:val="es-ES_tradnl"/>
        </w:rPr>
        <w:t>, concedidas por el Ayuntamiento, durante los años 20</w:t>
      </w:r>
      <w:r w:rsidR="00546B15" w:rsidRPr="00CE75E4">
        <w:rPr>
          <w:sz w:val="24"/>
          <w:lang w:val="es-ES_tradnl"/>
        </w:rPr>
        <w:t>2</w:t>
      </w:r>
      <w:r w:rsidR="00D45212">
        <w:rPr>
          <w:sz w:val="24"/>
          <w:lang w:val="es-ES_tradnl"/>
        </w:rPr>
        <w:t>4</w:t>
      </w:r>
      <w:r w:rsidRPr="00CE75E4">
        <w:rPr>
          <w:sz w:val="24"/>
          <w:lang w:val="es-ES_tradnl"/>
        </w:rPr>
        <w:t xml:space="preserve"> y 20</w:t>
      </w:r>
      <w:r w:rsidR="00546B15" w:rsidRPr="00CE75E4">
        <w:rPr>
          <w:sz w:val="24"/>
          <w:lang w:val="es-ES_tradnl"/>
        </w:rPr>
        <w:t>2</w:t>
      </w:r>
      <w:r w:rsidR="00D45212">
        <w:rPr>
          <w:sz w:val="24"/>
          <w:lang w:val="es-ES_tradnl"/>
        </w:rPr>
        <w:t>5</w:t>
      </w:r>
      <w:r w:rsidRPr="00CE75E4">
        <w:rPr>
          <w:sz w:val="24"/>
          <w:lang w:val="es-ES_tradnl"/>
        </w:rPr>
        <w:t xml:space="preserve"> referidas a </w:t>
      </w:r>
      <w:r w:rsidRPr="00CE75E4">
        <w:rPr>
          <w:b/>
          <w:sz w:val="24"/>
          <w:lang w:val="es-ES_tradnl"/>
        </w:rPr>
        <w:t>actos constructivos</w:t>
      </w:r>
      <w:r w:rsidRPr="00CE75E4">
        <w:rPr>
          <w:sz w:val="24"/>
          <w:lang w:val="es-ES_tradnl"/>
        </w:rPr>
        <w:t xml:space="preserve"> según el art. 288 del Reglamento de Urbanismo de Castilla y León son </w:t>
      </w:r>
    </w:p>
    <w:p w14:paraId="35F50186" w14:textId="67A3F504" w:rsidR="008C24A8" w:rsidRPr="00CE75E4" w:rsidRDefault="008C24A8" w:rsidP="008C24A8">
      <w:pPr>
        <w:tabs>
          <w:tab w:val="left" w:pos="9498"/>
        </w:tabs>
        <w:spacing w:after="120" w:line="360" w:lineRule="auto"/>
        <w:jc w:val="center"/>
        <w:rPr>
          <w:bCs/>
          <w:noProof/>
          <w:sz w:val="24"/>
          <w:lang w:val="es-ES_tradnl"/>
        </w:rPr>
      </w:pPr>
      <w:r w:rsidRPr="00CE75E4">
        <w:rPr>
          <w:b/>
          <w:bCs/>
          <w:noProof/>
          <w:sz w:val="24"/>
          <w:lang w:val="es-ES_tradnl"/>
        </w:rPr>
        <w:fldChar w:fldCharType="begin">
          <w:ffData>
            <w:name w:val="Texto99"/>
            <w:enabled/>
            <w:calcOnExit w:val="0"/>
            <w:textInput/>
          </w:ffData>
        </w:fldChar>
      </w:r>
      <w:r w:rsidRPr="00CE75E4">
        <w:rPr>
          <w:b/>
          <w:bCs/>
          <w:noProof/>
          <w:sz w:val="24"/>
          <w:lang w:val="es-ES_tradnl"/>
        </w:rPr>
        <w:instrText xml:space="preserve"> FORMTEXT </w:instrText>
      </w:r>
      <w:r w:rsidRPr="00CE75E4">
        <w:rPr>
          <w:b/>
          <w:bCs/>
          <w:noProof/>
          <w:sz w:val="24"/>
          <w:lang w:val="es-ES_tradnl"/>
        </w:rPr>
      </w:r>
      <w:r w:rsidRPr="00CE75E4">
        <w:rPr>
          <w:b/>
          <w:bCs/>
          <w:noProof/>
          <w:sz w:val="24"/>
          <w:lang w:val="es-ES_tradnl"/>
        </w:rPr>
        <w:fldChar w:fldCharType="separate"/>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fldChar w:fldCharType="end"/>
      </w:r>
      <w:r w:rsidRPr="00CE75E4">
        <w:rPr>
          <w:b/>
          <w:bCs/>
          <w:noProof/>
          <w:sz w:val="24"/>
          <w:lang w:val="es-ES_tradnl"/>
        </w:rPr>
        <w:t xml:space="preserve"> </w:t>
      </w:r>
      <w:r w:rsidRPr="00CE75E4">
        <w:rPr>
          <w:bCs/>
          <w:noProof/>
          <w:sz w:val="24"/>
          <w:lang w:val="es-ES_tradnl"/>
        </w:rPr>
        <w:t>AÑO 20</w:t>
      </w:r>
      <w:r w:rsidR="00546B15" w:rsidRPr="00CE75E4">
        <w:rPr>
          <w:bCs/>
          <w:noProof/>
          <w:sz w:val="24"/>
          <w:lang w:val="es-ES_tradnl"/>
        </w:rPr>
        <w:t>2</w:t>
      </w:r>
      <w:r w:rsidR="000F4C4F">
        <w:rPr>
          <w:bCs/>
          <w:noProof/>
          <w:sz w:val="24"/>
          <w:lang w:val="es-ES_tradnl"/>
        </w:rPr>
        <w:t>4</w:t>
      </w:r>
    </w:p>
    <w:p w14:paraId="134841C8" w14:textId="0CA62101" w:rsidR="008C24A8" w:rsidRPr="00CE75E4" w:rsidRDefault="008C24A8" w:rsidP="008C24A8">
      <w:pPr>
        <w:tabs>
          <w:tab w:val="left" w:pos="9498"/>
        </w:tabs>
        <w:spacing w:after="120" w:line="360" w:lineRule="auto"/>
        <w:jc w:val="center"/>
        <w:rPr>
          <w:bCs/>
          <w:noProof/>
          <w:sz w:val="24"/>
          <w:lang w:val="es-ES_tradnl"/>
        </w:rPr>
      </w:pPr>
      <w:r w:rsidRPr="00CE75E4">
        <w:rPr>
          <w:bCs/>
          <w:noProof/>
          <w:sz w:val="24"/>
          <w:lang w:val="es-ES_tradnl"/>
        </w:rPr>
        <w:fldChar w:fldCharType="begin">
          <w:ffData>
            <w:name w:val="Texto99"/>
            <w:enabled/>
            <w:calcOnExit w:val="0"/>
            <w:textInput/>
          </w:ffData>
        </w:fldChar>
      </w:r>
      <w:r w:rsidRPr="00CE75E4">
        <w:rPr>
          <w:bCs/>
          <w:noProof/>
          <w:sz w:val="24"/>
          <w:lang w:val="es-ES_tradnl"/>
        </w:rPr>
        <w:instrText xml:space="preserve"> FORMTEXT </w:instrText>
      </w:r>
      <w:r w:rsidRPr="00CE75E4">
        <w:rPr>
          <w:bCs/>
          <w:noProof/>
          <w:sz w:val="24"/>
          <w:lang w:val="es-ES_tradnl"/>
        </w:rPr>
      </w:r>
      <w:r w:rsidRPr="00CE75E4">
        <w:rPr>
          <w:bCs/>
          <w:noProof/>
          <w:sz w:val="24"/>
          <w:lang w:val="es-ES_tradnl"/>
        </w:rPr>
        <w:fldChar w:fldCharType="separate"/>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fldChar w:fldCharType="end"/>
      </w:r>
      <w:r w:rsidRPr="00CE75E4">
        <w:rPr>
          <w:bCs/>
          <w:noProof/>
          <w:sz w:val="24"/>
          <w:lang w:val="es-ES_tradnl"/>
        </w:rPr>
        <w:t xml:space="preserve"> AÑO 20</w:t>
      </w:r>
      <w:r w:rsidR="009D13C1" w:rsidRPr="00CE75E4">
        <w:rPr>
          <w:bCs/>
          <w:noProof/>
          <w:sz w:val="24"/>
          <w:lang w:val="es-ES_tradnl"/>
        </w:rPr>
        <w:t>2</w:t>
      </w:r>
      <w:r w:rsidR="000F4C4F">
        <w:rPr>
          <w:bCs/>
          <w:noProof/>
          <w:sz w:val="24"/>
          <w:lang w:val="es-ES_tradnl"/>
        </w:rPr>
        <w:t>5</w:t>
      </w:r>
    </w:p>
    <w:p w14:paraId="56104FCD" w14:textId="77777777" w:rsidR="008C24A8" w:rsidRPr="00CE75E4" w:rsidRDefault="008C24A8" w:rsidP="00F570DA">
      <w:pPr>
        <w:pBdr>
          <w:top w:val="single" w:sz="4" w:space="1" w:color="auto"/>
          <w:left w:val="single" w:sz="4" w:space="4" w:color="auto"/>
          <w:bottom w:val="single" w:sz="4" w:space="1" w:color="auto"/>
          <w:right w:val="single" w:sz="4" w:space="4" w:color="auto"/>
        </w:pBdr>
        <w:tabs>
          <w:tab w:val="left" w:pos="9498"/>
        </w:tabs>
        <w:spacing w:after="120" w:line="360" w:lineRule="auto"/>
        <w:jc w:val="both"/>
        <w:rPr>
          <w:b/>
          <w:sz w:val="24"/>
          <w:lang w:val="es-ES_tradnl"/>
        </w:rPr>
      </w:pPr>
      <w:r w:rsidRPr="00CE75E4">
        <w:rPr>
          <w:b/>
          <w:sz w:val="24"/>
          <w:lang w:val="es-ES_tradnl"/>
        </w:rPr>
        <w:t>N</w:t>
      </w:r>
      <w:r w:rsidR="00756546" w:rsidRPr="00CE75E4">
        <w:rPr>
          <w:b/>
          <w:sz w:val="24"/>
          <w:lang w:val="es-ES_tradnl"/>
        </w:rPr>
        <w:t>O</w:t>
      </w:r>
      <w:r w:rsidRPr="00CE75E4">
        <w:rPr>
          <w:b/>
          <w:sz w:val="24"/>
          <w:lang w:val="es-ES_tradnl"/>
        </w:rPr>
        <w:t xml:space="preserve"> se incluyen en este número las licencias relativas a actos no constructivos del apartado b del citado artículo, </w:t>
      </w:r>
      <w:r w:rsidR="001D1577" w:rsidRPr="00CE75E4">
        <w:rPr>
          <w:b/>
          <w:sz w:val="24"/>
          <w:lang w:val="es-ES_tradnl"/>
        </w:rPr>
        <w:t>ni</w:t>
      </w:r>
      <w:r w:rsidRPr="00CE75E4">
        <w:rPr>
          <w:b/>
          <w:sz w:val="24"/>
          <w:lang w:val="es-ES_tradnl"/>
        </w:rPr>
        <w:t xml:space="preserve"> las declaraciones responsables a que se refiere el artículo 314 bis del mismo Reglamento. </w:t>
      </w:r>
    </w:p>
    <w:p w14:paraId="4AD24383" w14:textId="77777777" w:rsidR="009D13C1" w:rsidRPr="00CE75E4" w:rsidRDefault="009D13C1" w:rsidP="008C24A8">
      <w:pPr>
        <w:tabs>
          <w:tab w:val="left" w:pos="9498"/>
        </w:tabs>
        <w:spacing w:after="120" w:line="360" w:lineRule="auto"/>
        <w:jc w:val="both"/>
        <w:rPr>
          <w:b/>
          <w:sz w:val="24"/>
          <w:lang w:val="es-ES_tradnl"/>
        </w:rPr>
      </w:pPr>
      <w:r w:rsidRPr="00CE75E4">
        <w:rPr>
          <w:b/>
          <w:sz w:val="24"/>
          <w:lang w:val="es-ES_tradnl"/>
        </w:rPr>
        <w:t>Se adjunta copia de todas las licencias a que hace referencia este certificado.</w:t>
      </w:r>
    </w:p>
    <w:p w14:paraId="7F74E2D6" w14:textId="77777777" w:rsidR="008C24A8" w:rsidRPr="00CE75E4" w:rsidRDefault="008C24A8" w:rsidP="008C24A8">
      <w:pPr>
        <w:tabs>
          <w:tab w:val="left" w:pos="9498"/>
        </w:tabs>
        <w:spacing w:line="360" w:lineRule="auto"/>
        <w:jc w:val="both"/>
        <w:rPr>
          <w:sz w:val="24"/>
          <w:lang w:val="es-ES_tradnl"/>
        </w:rPr>
      </w:pPr>
      <w:r w:rsidRPr="00CE75E4">
        <w:rPr>
          <w:sz w:val="24"/>
          <w:lang w:val="es-ES_tradnl"/>
        </w:rPr>
        <w:t xml:space="preserve">Y para que conste, a los efectos de su remisión a la Diputación Provincial de Zamora, expido la presente certificación de orden y con el Visto Bueno del Sr. Alcalde-Presidente. </w:t>
      </w:r>
    </w:p>
    <w:p w14:paraId="422F1B50" w14:textId="77777777" w:rsidR="008C24A8" w:rsidRPr="00CE75E4" w:rsidRDefault="008C24A8" w:rsidP="00563886">
      <w:pPr>
        <w:tabs>
          <w:tab w:val="left" w:pos="9498"/>
        </w:tabs>
        <w:spacing w:before="600"/>
        <w:jc w:val="center"/>
        <w:rPr>
          <w:b/>
          <w:sz w:val="24"/>
        </w:rPr>
      </w:pPr>
      <w:r w:rsidRPr="00CE75E4">
        <w:rPr>
          <w:b/>
          <w:sz w:val="24"/>
        </w:rPr>
        <w:t>DOCUMENTO FIRMADO ELECTRÓNICAMENTE</w:t>
      </w:r>
    </w:p>
    <w:p w14:paraId="24379160" w14:textId="36031B0E" w:rsidR="008C7B44" w:rsidRPr="00CE75E4" w:rsidRDefault="008C7B44" w:rsidP="00CA4EE6">
      <w:pPr>
        <w:tabs>
          <w:tab w:val="left" w:pos="9498"/>
        </w:tabs>
        <w:jc w:val="center"/>
        <w:rPr>
          <w:sz w:val="24"/>
          <w:lang w:val="es-ES_tradnl"/>
        </w:rPr>
      </w:pPr>
      <w:r w:rsidRPr="00CE75E4">
        <w:rPr>
          <w:sz w:val="24"/>
          <w:lang w:val="es-ES_tradnl"/>
        </w:rPr>
        <w:br w:type="page"/>
      </w:r>
      <w:r w:rsidR="00D430C4">
        <w:rPr>
          <w:b/>
          <w:sz w:val="24"/>
          <w:lang w:val="es-ES_tradnl"/>
        </w:rPr>
        <w:lastRenderedPageBreak/>
        <w:t xml:space="preserve">MODELO 4424 0180 </w:t>
      </w:r>
      <w:r w:rsidRPr="00CE75E4">
        <w:rPr>
          <w:b/>
          <w:sz w:val="24"/>
        </w:rPr>
        <w:t>ANEXO VII</w:t>
      </w:r>
      <w:r w:rsidR="008C24A8" w:rsidRPr="00CE75E4">
        <w:rPr>
          <w:b/>
          <w:sz w:val="24"/>
        </w:rPr>
        <w:t>I</w:t>
      </w:r>
    </w:p>
    <w:p w14:paraId="02D0C407" w14:textId="77777777" w:rsidR="008C7B44" w:rsidRPr="00CE75E4" w:rsidRDefault="00BA6DF6" w:rsidP="00563886">
      <w:pPr>
        <w:tabs>
          <w:tab w:val="left" w:pos="9498"/>
        </w:tabs>
        <w:spacing w:before="240" w:after="240"/>
        <w:jc w:val="center"/>
        <w:rPr>
          <w:b/>
          <w:sz w:val="24"/>
        </w:rPr>
      </w:pPr>
      <w:r w:rsidRPr="00CE75E4">
        <w:rPr>
          <w:b/>
          <w:sz w:val="24"/>
        </w:rPr>
        <w:t>DATOS SOBRE EL MUNICIPIO</w:t>
      </w:r>
    </w:p>
    <w:p w14:paraId="75C72DA4" w14:textId="77777777" w:rsidR="00467CB0" w:rsidRDefault="00467CB0" w:rsidP="00F74A5D">
      <w:pPr>
        <w:numPr>
          <w:ilvl w:val="0"/>
          <w:numId w:val="9"/>
        </w:numPr>
        <w:tabs>
          <w:tab w:val="left" w:pos="9498"/>
        </w:tabs>
        <w:jc w:val="both"/>
        <w:rPr>
          <w:b/>
          <w:bCs/>
          <w:sz w:val="24"/>
          <w:lang w:val="es-ES_tradnl"/>
        </w:rPr>
      </w:pPr>
    </w:p>
    <w:p w14:paraId="1DFD0435" w14:textId="58C41785" w:rsidR="00835F23" w:rsidRPr="00CE75E4" w:rsidRDefault="00835F23" w:rsidP="00F74A5D">
      <w:pPr>
        <w:numPr>
          <w:ilvl w:val="0"/>
          <w:numId w:val="9"/>
        </w:numPr>
        <w:tabs>
          <w:tab w:val="left" w:pos="9498"/>
        </w:tabs>
        <w:jc w:val="both"/>
        <w:rPr>
          <w:b/>
          <w:bCs/>
          <w:sz w:val="24"/>
          <w:lang w:val="es-ES_tradnl"/>
        </w:rPr>
      </w:pPr>
      <w:r w:rsidRPr="00CE75E4">
        <w:rPr>
          <w:b/>
          <w:bCs/>
          <w:sz w:val="24"/>
          <w:lang w:val="es-ES_tradnl"/>
        </w:rPr>
        <w:t xml:space="preserve">NOMBRE DEL MUNICIPIO: </w:t>
      </w:r>
    </w:p>
    <w:p w14:paraId="0E97198F" w14:textId="77777777" w:rsidR="00835F23" w:rsidRPr="00CE75E4" w:rsidRDefault="00835F23" w:rsidP="004C243D">
      <w:pPr>
        <w:tabs>
          <w:tab w:val="left" w:pos="9498"/>
        </w:tabs>
        <w:ind w:left="360"/>
        <w:jc w:val="both"/>
        <w:rPr>
          <w:bCs/>
          <w:sz w:val="24"/>
          <w:lang w:val="es-ES_tradnl"/>
        </w:rPr>
      </w:pPr>
    </w:p>
    <w:p w14:paraId="55BC452F" w14:textId="77777777" w:rsidR="00835F23" w:rsidRPr="00CE75E4" w:rsidRDefault="00835F23" w:rsidP="004C243D">
      <w:pPr>
        <w:tabs>
          <w:tab w:val="left" w:pos="1134"/>
        </w:tabs>
        <w:jc w:val="both"/>
        <w:rPr>
          <w:b/>
          <w:bCs/>
          <w:noProof/>
          <w:sz w:val="24"/>
          <w:lang w:val="es-ES_tradnl"/>
        </w:rPr>
      </w:pPr>
      <w:r w:rsidRPr="00CE75E4">
        <w:rPr>
          <w:b/>
          <w:bCs/>
          <w:noProof/>
          <w:sz w:val="24"/>
          <w:lang w:val="es-ES_tradnl"/>
        </w:rPr>
        <w:tab/>
      </w:r>
      <w:r w:rsidRPr="00CE75E4">
        <w:rPr>
          <w:b/>
          <w:bCs/>
          <w:noProof/>
          <w:sz w:val="24"/>
          <w:lang w:val="es-ES_tradnl"/>
        </w:rPr>
        <w:fldChar w:fldCharType="begin">
          <w:ffData>
            <w:name w:val="Texto99"/>
            <w:enabled/>
            <w:calcOnExit w:val="0"/>
            <w:textInput/>
          </w:ffData>
        </w:fldChar>
      </w:r>
      <w:r w:rsidRPr="00CE75E4">
        <w:rPr>
          <w:b/>
          <w:bCs/>
          <w:noProof/>
          <w:sz w:val="24"/>
          <w:lang w:val="es-ES_tradnl"/>
        </w:rPr>
        <w:instrText xml:space="preserve"> FORMTEXT </w:instrText>
      </w:r>
      <w:r w:rsidRPr="00CE75E4">
        <w:rPr>
          <w:b/>
          <w:bCs/>
          <w:noProof/>
          <w:sz w:val="24"/>
          <w:lang w:val="es-ES_tradnl"/>
        </w:rPr>
      </w:r>
      <w:r w:rsidRPr="00CE75E4">
        <w:rPr>
          <w:b/>
          <w:bCs/>
          <w:noProof/>
          <w:sz w:val="24"/>
          <w:lang w:val="es-ES_tradnl"/>
        </w:rPr>
        <w:fldChar w:fldCharType="separate"/>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fldChar w:fldCharType="end"/>
      </w:r>
    </w:p>
    <w:p w14:paraId="32B70BCB" w14:textId="77777777" w:rsidR="00835F23" w:rsidRPr="00CE75E4" w:rsidRDefault="00835F23" w:rsidP="004C243D">
      <w:pPr>
        <w:tabs>
          <w:tab w:val="left" w:pos="9498"/>
        </w:tabs>
        <w:ind w:left="360"/>
        <w:jc w:val="both"/>
        <w:rPr>
          <w:bCs/>
          <w:sz w:val="24"/>
          <w:lang w:val="es-ES_tradnl"/>
        </w:rPr>
      </w:pPr>
    </w:p>
    <w:p w14:paraId="334C3DEB" w14:textId="77777777" w:rsidR="00835F23" w:rsidRPr="00CE75E4" w:rsidRDefault="00835F23" w:rsidP="00F74A5D">
      <w:pPr>
        <w:numPr>
          <w:ilvl w:val="0"/>
          <w:numId w:val="9"/>
        </w:numPr>
        <w:tabs>
          <w:tab w:val="left" w:pos="9498"/>
        </w:tabs>
        <w:jc w:val="both"/>
        <w:rPr>
          <w:b/>
          <w:bCs/>
          <w:sz w:val="24"/>
          <w:lang w:val="es-ES_tradnl"/>
        </w:rPr>
      </w:pPr>
      <w:r w:rsidRPr="00CE75E4">
        <w:rPr>
          <w:b/>
          <w:bCs/>
          <w:sz w:val="24"/>
          <w:lang w:val="es-ES_tradnl"/>
        </w:rPr>
        <w:t>PLANEAMIENTO EN VIGOR</w:t>
      </w:r>
      <w:r w:rsidR="007F3D10" w:rsidRPr="00CE75E4">
        <w:rPr>
          <w:b/>
          <w:bCs/>
          <w:sz w:val="24"/>
          <w:lang w:val="es-ES_tradnl"/>
        </w:rPr>
        <w:t xml:space="preserve"> Y FECHA DE APROBACIÓN DEFINITIVA</w:t>
      </w:r>
      <w:r w:rsidRPr="00CE75E4">
        <w:rPr>
          <w:b/>
          <w:bCs/>
          <w:sz w:val="24"/>
          <w:lang w:val="es-ES_tradnl"/>
        </w:rPr>
        <w:t>:</w:t>
      </w:r>
    </w:p>
    <w:p w14:paraId="0EF02BAD" w14:textId="77777777" w:rsidR="00835F23" w:rsidRPr="00CE75E4" w:rsidRDefault="00835F23" w:rsidP="004C243D">
      <w:pPr>
        <w:tabs>
          <w:tab w:val="left" w:pos="9498"/>
        </w:tabs>
        <w:jc w:val="both"/>
        <w:rPr>
          <w:b/>
          <w:bCs/>
          <w:sz w:val="24"/>
          <w:lang w:val="es-ES_tradnl"/>
        </w:rPr>
      </w:pPr>
    </w:p>
    <w:p w14:paraId="2EC85461" w14:textId="77777777" w:rsidR="00835F23" w:rsidRPr="00CE75E4" w:rsidRDefault="00835F23" w:rsidP="004C243D">
      <w:pPr>
        <w:tabs>
          <w:tab w:val="left" w:pos="1134"/>
        </w:tabs>
        <w:jc w:val="both"/>
        <w:rPr>
          <w:b/>
          <w:bCs/>
          <w:sz w:val="24"/>
          <w:lang w:val="es-ES_tradnl"/>
        </w:rPr>
      </w:pPr>
      <w:r w:rsidRPr="00CE75E4">
        <w:rPr>
          <w:b/>
          <w:bCs/>
          <w:sz w:val="24"/>
          <w:lang w:val="es-ES_tradnl"/>
        </w:rPr>
        <w:tab/>
      </w:r>
      <w:r w:rsidRPr="00CE75E4">
        <w:rPr>
          <w:b/>
          <w:bCs/>
          <w:sz w:val="24"/>
          <w:lang w:val="es-ES_tradnl"/>
        </w:rPr>
        <w:fldChar w:fldCharType="begin">
          <w:ffData>
            <w:name w:val="Texto99"/>
            <w:enabled/>
            <w:calcOnExit w:val="0"/>
            <w:textInput/>
          </w:ffData>
        </w:fldChar>
      </w:r>
      <w:bookmarkStart w:id="88" w:name="Texto99"/>
      <w:r w:rsidRPr="00CE75E4">
        <w:rPr>
          <w:b/>
          <w:bCs/>
          <w:sz w:val="24"/>
          <w:lang w:val="es-ES_tradnl"/>
        </w:rPr>
        <w:instrText xml:space="preserve"> FORMTEXT </w:instrText>
      </w:r>
      <w:r w:rsidRPr="00CE75E4">
        <w:rPr>
          <w:b/>
          <w:bCs/>
          <w:sz w:val="24"/>
          <w:lang w:val="es-ES_tradnl"/>
        </w:rPr>
      </w:r>
      <w:r w:rsidRPr="00CE75E4">
        <w:rPr>
          <w:b/>
          <w:bCs/>
          <w:sz w:val="24"/>
          <w:lang w:val="es-ES_tradnl"/>
        </w:rPr>
        <w:fldChar w:fldCharType="separate"/>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sz w:val="24"/>
          <w:lang w:val="es-ES_tradnl"/>
        </w:rPr>
        <w:fldChar w:fldCharType="end"/>
      </w:r>
      <w:bookmarkEnd w:id="88"/>
    </w:p>
    <w:p w14:paraId="5659E07C" w14:textId="77777777" w:rsidR="007F3D10" w:rsidRPr="00CE75E4" w:rsidRDefault="007F3D10" w:rsidP="004C243D">
      <w:pPr>
        <w:tabs>
          <w:tab w:val="left" w:pos="1134"/>
        </w:tabs>
        <w:jc w:val="both"/>
        <w:rPr>
          <w:b/>
          <w:bCs/>
          <w:sz w:val="24"/>
          <w:lang w:val="es-ES_tradnl"/>
        </w:rPr>
      </w:pPr>
    </w:p>
    <w:p w14:paraId="5105C751" w14:textId="77777777" w:rsidR="007F3D10" w:rsidRPr="00CE75E4" w:rsidRDefault="007F3D10" w:rsidP="004C243D">
      <w:pPr>
        <w:tabs>
          <w:tab w:val="left" w:pos="1134"/>
        </w:tabs>
        <w:jc w:val="both"/>
        <w:rPr>
          <w:b/>
          <w:bCs/>
          <w:sz w:val="24"/>
          <w:lang w:val="es-ES_tradnl"/>
        </w:rPr>
      </w:pPr>
      <w:r w:rsidRPr="00CE75E4">
        <w:rPr>
          <w:b/>
          <w:bCs/>
          <w:sz w:val="24"/>
          <w:lang w:val="es-ES_tradnl"/>
        </w:rPr>
        <w:tab/>
      </w:r>
      <w:r w:rsidRPr="00CE75E4">
        <w:rPr>
          <w:b/>
          <w:bCs/>
          <w:sz w:val="24"/>
          <w:lang w:val="es-ES_tradnl"/>
        </w:rPr>
        <w:fldChar w:fldCharType="begin">
          <w:ffData>
            <w:name w:val="Texto99"/>
            <w:enabled/>
            <w:calcOnExit w:val="0"/>
            <w:textInput/>
          </w:ffData>
        </w:fldChar>
      </w:r>
      <w:r w:rsidRPr="00CE75E4">
        <w:rPr>
          <w:b/>
          <w:bCs/>
          <w:sz w:val="24"/>
          <w:lang w:val="es-ES_tradnl"/>
        </w:rPr>
        <w:instrText xml:space="preserve"> FORMTEXT </w:instrText>
      </w:r>
      <w:r w:rsidRPr="00CE75E4">
        <w:rPr>
          <w:b/>
          <w:bCs/>
          <w:sz w:val="24"/>
          <w:lang w:val="es-ES_tradnl"/>
        </w:rPr>
      </w:r>
      <w:r w:rsidRPr="00CE75E4">
        <w:rPr>
          <w:b/>
          <w:bCs/>
          <w:sz w:val="24"/>
          <w:lang w:val="es-ES_tradnl"/>
        </w:rPr>
        <w:fldChar w:fldCharType="separate"/>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sz w:val="24"/>
          <w:lang w:val="es-ES_tradnl"/>
        </w:rPr>
        <w:fldChar w:fldCharType="end"/>
      </w:r>
      <w:r w:rsidRPr="00CE75E4">
        <w:rPr>
          <w:b/>
          <w:bCs/>
          <w:sz w:val="24"/>
          <w:lang w:val="es-ES_tradnl"/>
        </w:rPr>
        <w:t xml:space="preserve"> </w:t>
      </w:r>
      <w:r w:rsidRPr="00CE75E4">
        <w:rPr>
          <w:bCs/>
          <w:sz w:val="24"/>
          <w:lang w:val="es-ES_tradnl"/>
        </w:rPr>
        <w:t>FECHA DE APROBACIÓN DEFINITIVA</w:t>
      </w:r>
    </w:p>
    <w:p w14:paraId="65BC5932" w14:textId="77777777" w:rsidR="007F3D10" w:rsidRPr="00CE75E4" w:rsidRDefault="007F3D10" w:rsidP="004C243D">
      <w:pPr>
        <w:tabs>
          <w:tab w:val="left" w:pos="1134"/>
        </w:tabs>
        <w:jc w:val="both"/>
        <w:rPr>
          <w:b/>
          <w:bCs/>
          <w:sz w:val="24"/>
          <w:lang w:val="es-ES_tradnl"/>
        </w:rPr>
      </w:pPr>
    </w:p>
    <w:p w14:paraId="05B6CD27" w14:textId="77777777" w:rsidR="00A64B88" w:rsidRPr="00CE75E4" w:rsidRDefault="00835F23" w:rsidP="00F74A5D">
      <w:pPr>
        <w:numPr>
          <w:ilvl w:val="0"/>
          <w:numId w:val="9"/>
        </w:numPr>
        <w:tabs>
          <w:tab w:val="left" w:pos="9498"/>
        </w:tabs>
        <w:jc w:val="both"/>
        <w:rPr>
          <w:bCs/>
          <w:sz w:val="24"/>
          <w:lang w:val="es-ES_tradnl"/>
        </w:rPr>
      </w:pPr>
      <w:r w:rsidRPr="00CE75E4">
        <w:rPr>
          <w:b/>
          <w:bCs/>
          <w:sz w:val="24"/>
          <w:lang w:val="es-ES_tradnl"/>
        </w:rPr>
        <w:t xml:space="preserve">NÚMERO DE LICENCIAS EN LOS </w:t>
      </w:r>
      <w:r w:rsidR="00F06BC5" w:rsidRPr="00CE75E4">
        <w:rPr>
          <w:b/>
          <w:bCs/>
          <w:sz w:val="24"/>
          <w:lang w:val="es-ES_tradnl"/>
        </w:rPr>
        <w:t xml:space="preserve">2 </w:t>
      </w:r>
      <w:r w:rsidRPr="00CE75E4">
        <w:rPr>
          <w:b/>
          <w:bCs/>
          <w:sz w:val="24"/>
          <w:lang w:val="es-ES_tradnl"/>
        </w:rPr>
        <w:t>AÑOS NATURALES ANTERIORES</w:t>
      </w:r>
      <w:r w:rsidR="00546B15" w:rsidRPr="00CE75E4">
        <w:rPr>
          <w:b/>
          <w:bCs/>
          <w:sz w:val="24"/>
          <w:lang w:val="es-ES_tradnl"/>
        </w:rPr>
        <w:t xml:space="preserve"> con proyecto visado</w:t>
      </w:r>
      <w:r w:rsidR="007F3D10" w:rsidRPr="00CE75E4">
        <w:rPr>
          <w:bCs/>
          <w:sz w:val="24"/>
          <w:lang w:val="es-ES_tradnl"/>
        </w:rPr>
        <w:t xml:space="preserve"> </w:t>
      </w:r>
      <w:r w:rsidR="004C243D" w:rsidRPr="00CE75E4">
        <w:rPr>
          <w:bCs/>
          <w:sz w:val="24"/>
          <w:lang w:val="es-ES_tradnl"/>
        </w:rPr>
        <w:t xml:space="preserve">(SOLO LAS </w:t>
      </w:r>
      <w:r w:rsidR="007F3D10" w:rsidRPr="00CE75E4">
        <w:rPr>
          <w:bCs/>
          <w:sz w:val="24"/>
          <w:lang w:val="es-ES_tradnl"/>
        </w:rPr>
        <w:t>REFERIDAS A ACTOS CONSTRUCTIVOS SEGÚN EL ART. 288 DEL RUCYL</w:t>
      </w:r>
      <w:r w:rsidR="004C243D" w:rsidRPr="00CE75E4">
        <w:rPr>
          <w:bCs/>
          <w:sz w:val="24"/>
          <w:lang w:val="es-ES_tradnl"/>
        </w:rPr>
        <w:t>)</w:t>
      </w:r>
      <w:r w:rsidRPr="00CE75E4">
        <w:rPr>
          <w:bCs/>
          <w:sz w:val="24"/>
          <w:lang w:val="es-ES_tradnl"/>
        </w:rPr>
        <w:t>:</w:t>
      </w:r>
    </w:p>
    <w:p w14:paraId="50E8F98E" w14:textId="77777777" w:rsidR="00A64B88" w:rsidRPr="00CE75E4" w:rsidRDefault="00A64B88" w:rsidP="004C243D">
      <w:pPr>
        <w:tabs>
          <w:tab w:val="left" w:pos="1134"/>
        </w:tabs>
        <w:jc w:val="both"/>
        <w:rPr>
          <w:b/>
          <w:bCs/>
          <w:sz w:val="24"/>
          <w:lang w:val="es-ES_tradnl"/>
        </w:rPr>
      </w:pPr>
    </w:p>
    <w:p w14:paraId="14BA92C2" w14:textId="59504066" w:rsidR="00A64B88" w:rsidRPr="00CE75E4" w:rsidRDefault="00A64B88" w:rsidP="004C243D">
      <w:pPr>
        <w:tabs>
          <w:tab w:val="left" w:pos="1134"/>
        </w:tabs>
        <w:jc w:val="both"/>
        <w:rPr>
          <w:b/>
          <w:bCs/>
          <w:sz w:val="24"/>
          <w:lang w:val="es-ES_tradnl"/>
        </w:rPr>
      </w:pPr>
      <w:r w:rsidRPr="00CE75E4">
        <w:rPr>
          <w:b/>
          <w:bCs/>
          <w:sz w:val="24"/>
          <w:lang w:val="es-ES_tradnl"/>
        </w:rPr>
        <w:tab/>
      </w:r>
      <w:r w:rsidRPr="00CE75E4">
        <w:rPr>
          <w:b/>
          <w:bCs/>
          <w:sz w:val="24"/>
          <w:lang w:val="es-ES_tradnl"/>
        </w:rPr>
        <w:fldChar w:fldCharType="begin">
          <w:ffData>
            <w:name w:val="Texto99"/>
            <w:enabled/>
            <w:calcOnExit w:val="0"/>
            <w:textInput/>
          </w:ffData>
        </w:fldChar>
      </w:r>
      <w:r w:rsidRPr="00CE75E4">
        <w:rPr>
          <w:b/>
          <w:bCs/>
          <w:sz w:val="24"/>
          <w:lang w:val="es-ES_tradnl"/>
        </w:rPr>
        <w:instrText xml:space="preserve"> FORMTEXT </w:instrText>
      </w:r>
      <w:r w:rsidRPr="00CE75E4">
        <w:rPr>
          <w:b/>
          <w:bCs/>
          <w:sz w:val="24"/>
          <w:lang w:val="es-ES_tradnl"/>
        </w:rPr>
      </w:r>
      <w:r w:rsidRPr="00CE75E4">
        <w:rPr>
          <w:b/>
          <w:bCs/>
          <w:sz w:val="24"/>
          <w:lang w:val="es-ES_tradnl"/>
        </w:rPr>
        <w:fldChar w:fldCharType="separate"/>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noProof/>
          <w:sz w:val="24"/>
          <w:lang w:val="es-ES_tradnl"/>
        </w:rPr>
        <w:t> </w:t>
      </w:r>
      <w:r w:rsidRPr="00CE75E4">
        <w:rPr>
          <w:b/>
          <w:bCs/>
          <w:sz w:val="24"/>
          <w:lang w:val="es-ES_tradnl"/>
        </w:rPr>
        <w:fldChar w:fldCharType="end"/>
      </w:r>
      <w:r w:rsidR="00F06BC5" w:rsidRPr="00CE75E4">
        <w:rPr>
          <w:b/>
          <w:bCs/>
          <w:sz w:val="24"/>
          <w:lang w:val="es-ES_tradnl"/>
        </w:rPr>
        <w:t xml:space="preserve"> TOTAL 20</w:t>
      </w:r>
      <w:r w:rsidR="00546B15" w:rsidRPr="00CE75E4">
        <w:rPr>
          <w:b/>
          <w:bCs/>
          <w:sz w:val="24"/>
          <w:lang w:val="es-ES_tradnl"/>
        </w:rPr>
        <w:t>2</w:t>
      </w:r>
      <w:r w:rsidR="000F4C4F">
        <w:rPr>
          <w:b/>
          <w:bCs/>
          <w:sz w:val="24"/>
          <w:lang w:val="es-ES_tradnl"/>
        </w:rPr>
        <w:t>4</w:t>
      </w:r>
      <w:r w:rsidR="00F06BC5" w:rsidRPr="00CE75E4">
        <w:rPr>
          <w:b/>
          <w:bCs/>
          <w:sz w:val="24"/>
          <w:lang w:val="es-ES_tradnl"/>
        </w:rPr>
        <w:t>+ 20</w:t>
      </w:r>
      <w:r w:rsidR="009D13C1" w:rsidRPr="00CE75E4">
        <w:rPr>
          <w:b/>
          <w:bCs/>
          <w:sz w:val="24"/>
          <w:lang w:val="es-ES_tradnl"/>
        </w:rPr>
        <w:t>2</w:t>
      </w:r>
      <w:r w:rsidR="000F4C4F">
        <w:rPr>
          <w:b/>
          <w:bCs/>
          <w:sz w:val="24"/>
          <w:lang w:val="es-ES_tradnl"/>
        </w:rPr>
        <w:t>5</w:t>
      </w:r>
    </w:p>
    <w:p w14:paraId="549CCB9B" w14:textId="77777777" w:rsidR="00835F23" w:rsidRPr="00CE75E4" w:rsidRDefault="00835F23" w:rsidP="004C243D">
      <w:pPr>
        <w:tabs>
          <w:tab w:val="left" w:pos="1134"/>
        </w:tabs>
        <w:jc w:val="both"/>
        <w:rPr>
          <w:b/>
          <w:bCs/>
          <w:sz w:val="24"/>
          <w:lang w:val="es-ES_tradnl"/>
        </w:rPr>
      </w:pPr>
    </w:p>
    <w:p w14:paraId="1E3BDCD1" w14:textId="77777777" w:rsidR="00835F23" w:rsidRPr="00CE75E4" w:rsidRDefault="00835F23" w:rsidP="00F74A5D">
      <w:pPr>
        <w:numPr>
          <w:ilvl w:val="0"/>
          <w:numId w:val="9"/>
        </w:numPr>
        <w:tabs>
          <w:tab w:val="left" w:pos="9498"/>
        </w:tabs>
        <w:jc w:val="both"/>
        <w:rPr>
          <w:b/>
          <w:bCs/>
          <w:sz w:val="24"/>
          <w:lang w:val="es-ES_tradnl"/>
        </w:rPr>
      </w:pPr>
      <w:r w:rsidRPr="00CE75E4">
        <w:rPr>
          <w:b/>
          <w:bCs/>
          <w:sz w:val="24"/>
          <w:lang w:val="es-ES_tradnl"/>
        </w:rPr>
        <w:t>NÚMERO DE HABITANTES SEGÚN EL ÚLTIMO CENSO DEL INE:</w:t>
      </w:r>
    </w:p>
    <w:p w14:paraId="7992F9CA" w14:textId="77777777" w:rsidR="00835F23" w:rsidRPr="00CE75E4" w:rsidRDefault="00835F23" w:rsidP="004C243D">
      <w:pPr>
        <w:tabs>
          <w:tab w:val="left" w:pos="9498"/>
        </w:tabs>
        <w:jc w:val="both"/>
        <w:rPr>
          <w:bCs/>
          <w:sz w:val="24"/>
          <w:lang w:val="es-ES_tradnl"/>
        </w:rPr>
      </w:pPr>
    </w:p>
    <w:p w14:paraId="1685BF9C" w14:textId="77777777" w:rsidR="00835F23" w:rsidRPr="00CE75E4" w:rsidRDefault="00835F23" w:rsidP="004C243D">
      <w:pPr>
        <w:tabs>
          <w:tab w:val="left" w:pos="1134"/>
        </w:tabs>
        <w:jc w:val="both"/>
        <w:rPr>
          <w:bCs/>
          <w:sz w:val="24"/>
          <w:lang w:val="es-ES_tradnl"/>
        </w:rPr>
      </w:pPr>
      <w:r w:rsidRPr="00CE75E4">
        <w:rPr>
          <w:bCs/>
          <w:sz w:val="24"/>
          <w:lang w:val="es-ES_tradnl"/>
        </w:rPr>
        <w:tab/>
      </w:r>
      <w:r w:rsidRPr="00CE75E4">
        <w:rPr>
          <w:bCs/>
          <w:sz w:val="24"/>
          <w:lang w:val="es-ES_tradnl"/>
        </w:rPr>
        <w:fldChar w:fldCharType="begin">
          <w:ffData>
            <w:name w:val="Texto97"/>
            <w:enabled/>
            <w:calcOnExit w:val="0"/>
            <w:textInput/>
          </w:ffData>
        </w:fldChar>
      </w:r>
      <w:bookmarkStart w:id="89" w:name="Texto97"/>
      <w:r w:rsidRPr="00CE75E4">
        <w:rPr>
          <w:bCs/>
          <w:sz w:val="24"/>
          <w:lang w:val="es-ES_tradnl"/>
        </w:rPr>
        <w:instrText xml:space="preserve"> FORMTEXT </w:instrText>
      </w:r>
      <w:r w:rsidRPr="00CE75E4">
        <w:rPr>
          <w:bCs/>
          <w:sz w:val="24"/>
          <w:lang w:val="es-ES_tradnl"/>
        </w:rPr>
      </w:r>
      <w:r w:rsidRPr="00CE75E4">
        <w:rPr>
          <w:bCs/>
          <w:sz w:val="24"/>
          <w:lang w:val="es-ES_tradnl"/>
        </w:rPr>
        <w:fldChar w:fldCharType="separate"/>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sz w:val="24"/>
          <w:lang w:val="es-ES_tradnl"/>
        </w:rPr>
        <w:fldChar w:fldCharType="end"/>
      </w:r>
      <w:bookmarkEnd w:id="89"/>
      <w:r w:rsidR="007F3D10" w:rsidRPr="00CE75E4">
        <w:rPr>
          <w:bCs/>
          <w:sz w:val="24"/>
          <w:lang w:val="es-ES_tradnl"/>
        </w:rPr>
        <w:t xml:space="preserve"> HABITANTES</w:t>
      </w:r>
    </w:p>
    <w:p w14:paraId="241475A7" w14:textId="77777777" w:rsidR="007F3D10" w:rsidRPr="00CE75E4" w:rsidRDefault="007F3D10" w:rsidP="004C243D">
      <w:pPr>
        <w:tabs>
          <w:tab w:val="left" w:pos="1134"/>
        </w:tabs>
        <w:jc w:val="both"/>
        <w:rPr>
          <w:bCs/>
          <w:sz w:val="24"/>
          <w:lang w:val="es-ES_tradnl"/>
        </w:rPr>
      </w:pPr>
    </w:p>
    <w:p w14:paraId="3FF24110" w14:textId="77777777" w:rsidR="00835F23" w:rsidRPr="00CE75E4" w:rsidRDefault="007F3D10" w:rsidP="004C243D">
      <w:pPr>
        <w:tabs>
          <w:tab w:val="left" w:pos="1134"/>
        </w:tabs>
        <w:jc w:val="both"/>
        <w:rPr>
          <w:bCs/>
          <w:sz w:val="24"/>
          <w:lang w:val="es-ES_tradnl"/>
        </w:rPr>
      </w:pPr>
      <w:r w:rsidRPr="00CE75E4">
        <w:rPr>
          <w:bCs/>
          <w:noProof/>
          <w:sz w:val="24"/>
          <w:lang w:val="es-ES_tradnl"/>
        </w:rPr>
        <w:tab/>
      </w:r>
      <w:r w:rsidRPr="00CE75E4">
        <w:rPr>
          <w:bCs/>
          <w:noProof/>
          <w:sz w:val="24"/>
          <w:lang w:val="es-ES_tradnl"/>
        </w:rPr>
        <w:fldChar w:fldCharType="begin">
          <w:ffData>
            <w:name w:val="Texto97"/>
            <w:enabled/>
            <w:calcOnExit w:val="0"/>
            <w:textInput/>
          </w:ffData>
        </w:fldChar>
      </w:r>
      <w:r w:rsidRPr="00CE75E4">
        <w:rPr>
          <w:bCs/>
          <w:noProof/>
          <w:sz w:val="24"/>
          <w:lang w:val="es-ES_tradnl"/>
        </w:rPr>
        <w:instrText xml:space="preserve"> FORMTEXT </w:instrText>
      </w:r>
      <w:r w:rsidRPr="00CE75E4">
        <w:rPr>
          <w:bCs/>
          <w:noProof/>
          <w:sz w:val="24"/>
          <w:lang w:val="es-ES_tradnl"/>
        </w:rPr>
      </w:r>
      <w:r w:rsidRPr="00CE75E4">
        <w:rPr>
          <w:bCs/>
          <w:noProof/>
          <w:sz w:val="24"/>
          <w:lang w:val="es-ES_tradnl"/>
        </w:rPr>
        <w:fldChar w:fldCharType="separate"/>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fldChar w:fldCharType="end"/>
      </w:r>
      <w:r w:rsidRPr="00CE75E4">
        <w:rPr>
          <w:bCs/>
          <w:noProof/>
          <w:sz w:val="24"/>
          <w:lang w:val="es-ES_tradnl"/>
        </w:rPr>
        <w:t xml:space="preserve"> FECHA DEL CENSO</w:t>
      </w:r>
    </w:p>
    <w:p w14:paraId="4BB6E1E5" w14:textId="77777777" w:rsidR="00835F23" w:rsidRPr="00CE75E4" w:rsidRDefault="00835F23" w:rsidP="004C243D">
      <w:pPr>
        <w:tabs>
          <w:tab w:val="left" w:pos="1134"/>
        </w:tabs>
        <w:jc w:val="both"/>
        <w:rPr>
          <w:bCs/>
          <w:sz w:val="24"/>
          <w:lang w:val="es-ES_tradnl"/>
        </w:rPr>
      </w:pPr>
    </w:p>
    <w:p w14:paraId="4204FB4A" w14:textId="77777777" w:rsidR="008C7B44" w:rsidRPr="00CE75E4" w:rsidRDefault="008C7B44" w:rsidP="00F74A5D">
      <w:pPr>
        <w:numPr>
          <w:ilvl w:val="0"/>
          <w:numId w:val="9"/>
        </w:numPr>
        <w:tabs>
          <w:tab w:val="left" w:pos="9498"/>
        </w:tabs>
        <w:jc w:val="both"/>
        <w:rPr>
          <w:b/>
          <w:bCs/>
          <w:sz w:val="24"/>
          <w:lang w:val="es-ES_tradnl"/>
        </w:rPr>
      </w:pPr>
      <w:r w:rsidRPr="00CE75E4">
        <w:rPr>
          <w:b/>
          <w:bCs/>
          <w:sz w:val="24"/>
          <w:lang w:val="es-ES_tradnl"/>
        </w:rPr>
        <w:t>RELACIÓN DE NÚCLEOS DE POBLACIÓN DEL MUNICIPIO</w:t>
      </w:r>
    </w:p>
    <w:p w14:paraId="54290B57" w14:textId="77777777" w:rsidR="00E91963" w:rsidRPr="00CE75E4" w:rsidRDefault="00E91963" w:rsidP="004C243D">
      <w:pPr>
        <w:tabs>
          <w:tab w:val="left" w:pos="9498"/>
        </w:tabs>
        <w:jc w:val="both"/>
        <w:rPr>
          <w:sz w:val="24"/>
          <w:lang w:val="es-ES_tradnl"/>
        </w:rPr>
      </w:pPr>
    </w:p>
    <w:p w14:paraId="45A4F10E" w14:textId="77777777" w:rsidR="006F2F9B" w:rsidRPr="00CE75E4" w:rsidRDefault="00E91963" w:rsidP="004C243D">
      <w:pPr>
        <w:tabs>
          <w:tab w:val="left" w:pos="851"/>
          <w:tab w:val="left" w:pos="9498"/>
        </w:tabs>
        <w:jc w:val="both"/>
        <w:rPr>
          <w:sz w:val="24"/>
          <w:u w:val="single"/>
          <w:lang w:val="es-ES_tradnl"/>
        </w:rPr>
      </w:pPr>
      <w:r w:rsidRPr="00CE75E4">
        <w:rPr>
          <w:sz w:val="24"/>
          <w:lang w:val="es-ES_tradnl"/>
        </w:rPr>
        <w:tab/>
      </w:r>
      <w:r w:rsidRPr="00CE75E4">
        <w:rPr>
          <w:sz w:val="24"/>
          <w:u w:val="single"/>
          <w:lang w:val="es-ES_tradnl"/>
        </w:rPr>
        <w:t>NÚCLEO PRINCIPAL</w:t>
      </w:r>
    </w:p>
    <w:p w14:paraId="63C087DE" w14:textId="77777777" w:rsidR="00E91963" w:rsidRPr="00CE75E4" w:rsidRDefault="00E91963" w:rsidP="004C243D">
      <w:pPr>
        <w:tabs>
          <w:tab w:val="left" w:pos="851"/>
          <w:tab w:val="left" w:pos="9498"/>
        </w:tabs>
        <w:jc w:val="both"/>
        <w:rPr>
          <w:bCs/>
          <w:sz w:val="24"/>
          <w:lang w:val="es-ES_tradnl"/>
        </w:rPr>
      </w:pPr>
    </w:p>
    <w:p w14:paraId="6C292B0F" w14:textId="77777777" w:rsidR="008C7B44" w:rsidRPr="00CE75E4" w:rsidRDefault="00E91963" w:rsidP="00F74A5D">
      <w:pPr>
        <w:numPr>
          <w:ilvl w:val="1"/>
          <w:numId w:val="9"/>
        </w:numPr>
        <w:tabs>
          <w:tab w:val="left" w:pos="9498"/>
        </w:tabs>
        <w:jc w:val="both"/>
        <w:rPr>
          <w:sz w:val="24"/>
          <w:lang w:val="es-ES_tradnl"/>
        </w:rPr>
      </w:pPr>
      <w:r w:rsidRPr="00CE75E4">
        <w:rPr>
          <w:sz w:val="24"/>
          <w:lang w:val="es-ES_tradnl"/>
        </w:rPr>
        <w:t xml:space="preserve">: </w:t>
      </w:r>
      <w:r w:rsidR="006F2F9B" w:rsidRPr="00CE75E4">
        <w:rPr>
          <w:sz w:val="24"/>
          <w:lang w:val="es-ES_tradnl"/>
        </w:rPr>
        <w:fldChar w:fldCharType="begin">
          <w:ffData>
            <w:name w:val="Texto85"/>
            <w:enabled/>
            <w:calcOnExit w:val="0"/>
            <w:textInput/>
          </w:ffData>
        </w:fldChar>
      </w:r>
      <w:bookmarkStart w:id="90" w:name="Texto85"/>
      <w:r w:rsidR="006F2F9B" w:rsidRPr="00CE75E4">
        <w:rPr>
          <w:sz w:val="24"/>
          <w:lang w:val="es-ES_tradnl"/>
        </w:rPr>
        <w:instrText xml:space="preserve"> FORMTEXT </w:instrText>
      </w:r>
      <w:r w:rsidR="006F2F9B" w:rsidRPr="00CE75E4">
        <w:rPr>
          <w:sz w:val="24"/>
          <w:lang w:val="es-ES_tradnl"/>
        </w:rPr>
      </w:r>
      <w:r w:rsidR="006F2F9B" w:rsidRPr="00CE75E4">
        <w:rPr>
          <w:sz w:val="24"/>
          <w:lang w:val="es-ES_tradnl"/>
        </w:rPr>
        <w:fldChar w:fldCharType="separate"/>
      </w:r>
      <w:r w:rsidR="006F2F9B" w:rsidRPr="00CE75E4">
        <w:rPr>
          <w:noProof/>
          <w:sz w:val="24"/>
          <w:lang w:val="es-ES_tradnl"/>
        </w:rPr>
        <w:t> </w:t>
      </w:r>
      <w:r w:rsidR="006F2F9B" w:rsidRPr="00CE75E4">
        <w:rPr>
          <w:noProof/>
          <w:sz w:val="24"/>
          <w:lang w:val="es-ES_tradnl"/>
        </w:rPr>
        <w:t> </w:t>
      </w:r>
      <w:r w:rsidR="006F2F9B" w:rsidRPr="00CE75E4">
        <w:rPr>
          <w:noProof/>
          <w:sz w:val="24"/>
          <w:lang w:val="es-ES_tradnl"/>
        </w:rPr>
        <w:t> </w:t>
      </w:r>
      <w:r w:rsidR="006F2F9B" w:rsidRPr="00CE75E4">
        <w:rPr>
          <w:noProof/>
          <w:sz w:val="24"/>
          <w:lang w:val="es-ES_tradnl"/>
        </w:rPr>
        <w:t> </w:t>
      </w:r>
      <w:r w:rsidR="006F2F9B" w:rsidRPr="00CE75E4">
        <w:rPr>
          <w:noProof/>
          <w:sz w:val="24"/>
          <w:lang w:val="es-ES_tradnl"/>
        </w:rPr>
        <w:t> </w:t>
      </w:r>
      <w:r w:rsidR="006F2F9B" w:rsidRPr="00CE75E4">
        <w:rPr>
          <w:sz w:val="24"/>
          <w:lang w:val="es-ES_tradnl"/>
        </w:rPr>
        <w:fldChar w:fldCharType="end"/>
      </w:r>
      <w:bookmarkEnd w:id="90"/>
      <w:r w:rsidR="00267CF2" w:rsidRPr="00CE75E4">
        <w:rPr>
          <w:sz w:val="24"/>
          <w:lang w:val="es-ES_tradnl"/>
        </w:rPr>
        <w:t xml:space="preserve"> </w:t>
      </w:r>
    </w:p>
    <w:p w14:paraId="0265CF5F" w14:textId="77777777" w:rsidR="00E91963" w:rsidRPr="00CE75E4" w:rsidRDefault="00E91963" w:rsidP="004C243D">
      <w:pPr>
        <w:tabs>
          <w:tab w:val="left" w:pos="9498"/>
        </w:tabs>
        <w:ind w:left="1440"/>
        <w:jc w:val="both"/>
        <w:rPr>
          <w:sz w:val="24"/>
          <w:lang w:val="es-ES_tradnl"/>
        </w:rPr>
      </w:pPr>
    </w:p>
    <w:p w14:paraId="16D118CD" w14:textId="77777777" w:rsidR="00E91963" w:rsidRPr="00CE75E4" w:rsidRDefault="00E91963" w:rsidP="004C243D">
      <w:pPr>
        <w:tabs>
          <w:tab w:val="left" w:pos="851"/>
          <w:tab w:val="left" w:pos="9498"/>
        </w:tabs>
        <w:jc w:val="both"/>
        <w:rPr>
          <w:sz w:val="24"/>
          <w:u w:val="single"/>
          <w:lang w:val="es-ES_tradnl"/>
        </w:rPr>
      </w:pPr>
      <w:r w:rsidRPr="00CE75E4">
        <w:rPr>
          <w:sz w:val="24"/>
          <w:lang w:val="es-ES_tradnl"/>
        </w:rPr>
        <w:tab/>
      </w:r>
      <w:r w:rsidRPr="00CE75E4">
        <w:rPr>
          <w:sz w:val="24"/>
          <w:u w:val="single"/>
          <w:lang w:val="es-ES_tradnl"/>
        </w:rPr>
        <w:t>ANEJOS</w:t>
      </w:r>
    </w:p>
    <w:p w14:paraId="6EB1272C" w14:textId="77777777" w:rsidR="00F06BC5" w:rsidRPr="00CE75E4" w:rsidRDefault="00F06BC5" w:rsidP="004C243D">
      <w:pPr>
        <w:tabs>
          <w:tab w:val="left" w:pos="9498"/>
        </w:tabs>
        <w:ind w:left="1440"/>
        <w:jc w:val="both"/>
        <w:rPr>
          <w:sz w:val="24"/>
          <w:lang w:val="es-ES_tradnl"/>
        </w:rPr>
        <w:sectPr w:rsidR="00F06BC5" w:rsidRPr="00CE75E4" w:rsidSect="006C4F8A">
          <w:headerReference w:type="default" r:id="rId10"/>
          <w:footerReference w:type="even" r:id="rId11"/>
          <w:footerReference w:type="default" r:id="rId12"/>
          <w:pgSz w:w="11906" w:h="16838" w:code="9"/>
          <w:pgMar w:top="851" w:right="1418" w:bottom="1497" w:left="1418" w:header="680" w:footer="680" w:gutter="0"/>
          <w:cols w:space="720"/>
          <w:docGrid w:linePitch="600" w:charSpace="40960"/>
        </w:sectPr>
      </w:pPr>
    </w:p>
    <w:p w14:paraId="1D38A465" w14:textId="77777777" w:rsidR="00267CF2" w:rsidRPr="00CE75E4" w:rsidRDefault="00267CF2" w:rsidP="004C243D">
      <w:pPr>
        <w:tabs>
          <w:tab w:val="left" w:pos="9498"/>
        </w:tabs>
        <w:ind w:left="1440"/>
        <w:jc w:val="both"/>
        <w:rPr>
          <w:sz w:val="24"/>
          <w:lang w:val="es-ES_tradnl"/>
        </w:rPr>
      </w:pPr>
    </w:p>
    <w:p w14:paraId="21076F44"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86"/>
            <w:enabled/>
            <w:calcOnExit w:val="0"/>
            <w:textInput/>
          </w:ffData>
        </w:fldChar>
      </w:r>
      <w:bookmarkStart w:id="91" w:name="Texto86"/>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1"/>
    </w:p>
    <w:p w14:paraId="35443C80"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87"/>
            <w:enabled/>
            <w:calcOnExit w:val="0"/>
            <w:textInput/>
          </w:ffData>
        </w:fldChar>
      </w:r>
      <w:bookmarkStart w:id="92" w:name="Texto87"/>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2"/>
    </w:p>
    <w:p w14:paraId="15D1C834"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88"/>
            <w:enabled/>
            <w:calcOnExit w:val="0"/>
            <w:textInput/>
          </w:ffData>
        </w:fldChar>
      </w:r>
      <w:bookmarkStart w:id="93" w:name="Texto88"/>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3"/>
    </w:p>
    <w:p w14:paraId="2BFA343B"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89"/>
            <w:enabled/>
            <w:calcOnExit w:val="0"/>
            <w:textInput/>
          </w:ffData>
        </w:fldChar>
      </w:r>
      <w:bookmarkStart w:id="94" w:name="Texto89"/>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4"/>
    </w:p>
    <w:p w14:paraId="38B27DE5"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0"/>
            <w:enabled/>
            <w:calcOnExit w:val="0"/>
            <w:textInput/>
          </w:ffData>
        </w:fldChar>
      </w:r>
      <w:bookmarkStart w:id="95" w:name="Texto90"/>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5"/>
    </w:p>
    <w:p w14:paraId="32949874"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1"/>
            <w:enabled/>
            <w:calcOnExit w:val="0"/>
            <w:textInput/>
          </w:ffData>
        </w:fldChar>
      </w:r>
      <w:bookmarkStart w:id="96" w:name="Texto91"/>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6"/>
    </w:p>
    <w:p w14:paraId="09A960F4"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2"/>
            <w:enabled/>
            <w:calcOnExit w:val="0"/>
            <w:textInput/>
          </w:ffData>
        </w:fldChar>
      </w:r>
      <w:bookmarkStart w:id="97" w:name="Texto92"/>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7"/>
    </w:p>
    <w:p w14:paraId="41F916B4"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3"/>
            <w:enabled/>
            <w:calcOnExit w:val="0"/>
            <w:textInput/>
          </w:ffData>
        </w:fldChar>
      </w:r>
      <w:bookmarkStart w:id="98" w:name="Texto93"/>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8"/>
    </w:p>
    <w:p w14:paraId="0BE8DBB9"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4"/>
            <w:enabled/>
            <w:calcOnExit w:val="0"/>
            <w:textInput/>
          </w:ffData>
        </w:fldChar>
      </w:r>
      <w:bookmarkStart w:id="99" w:name="Texto94"/>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99"/>
    </w:p>
    <w:p w14:paraId="7F4203FF"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5"/>
            <w:enabled/>
            <w:calcOnExit w:val="0"/>
            <w:textInput/>
          </w:ffData>
        </w:fldChar>
      </w:r>
      <w:bookmarkStart w:id="100" w:name="Texto95"/>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100"/>
    </w:p>
    <w:p w14:paraId="22A04BE5" w14:textId="77777777" w:rsidR="006F2F9B" w:rsidRPr="00CE75E4" w:rsidRDefault="006F2F9B" w:rsidP="00F74A5D">
      <w:pPr>
        <w:numPr>
          <w:ilvl w:val="1"/>
          <w:numId w:val="9"/>
        </w:numPr>
        <w:tabs>
          <w:tab w:val="left" w:pos="9498"/>
        </w:tabs>
        <w:jc w:val="both"/>
        <w:rPr>
          <w:sz w:val="24"/>
          <w:lang w:val="es-ES_tradnl"/>
        </w:rPr>
      </w:pPr>
      <w:r w:rsidRPr="00CE75E4">
        <w:rPr>
          <w:sz w:val="24"/>
          <w:lang w:val="es-ES_tradnl"/>
        </w:rPr>
        <w:fldChar w:fldCharType="begin">
          <w:ffData>
            <w:name w:val="Texto96"/>
            <w:enabled/>
            <w:calcOnExit w:val="0"/>
            <w:textInput/>
          </w:ffData>
        </w:fldChar>
      </w:r>
      <w:bookmarkStart w:id="101" w:name="Texto96"/>
      <w:r w:rsidRPr="00CE75E4">
        <w:rPr>
          <w:sz w:val="24"/>
          <w:lang w:val="es-ES_tradnl"/>
        </w:rPr>
        <w:instrText xml:space="preserve"> FORMTEXT </w:instrText>
      </w:r>
      <w:r w:rsidRPr="00CE75E4">
        <w:rPr>
          <w:sz w:val="24"/>
          <w:lang w:val="es-ES_tradnl"/>
        </w:rPr>
      </w:r>
      <w:r w:rsidRPr="00CE75E4">
        <w:rPr>
          <w:sz w:val="24"/>
          <w:lang w:val="es-ES_tradnl"/>
        </w:rPr>
        <w:fldChar w:fldCharType="separate"/>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noProof/>
          <w:sz w:val="24"/>
          <w:lang w:val="es-ES_tradnl"/>
        </w:rPr>
        <w:t> </w:t>
      </w:r>
      <w:r w:rsidRPr="00CE75E4">
        <w:rPr>
          <w:sz w:val="24"/>
          <w:lang w:val="es-ES_tradnl"/>
        </w:rPr>
        <w:fldChar w:fldCharType="end"/>
      </w:r>
      <w:bookmarkEnd w:id="101"/>
    </w:p>
    <w:p w14:paraId="7A8C4636" w14:textId="77777777" w:rsidR="00F06BC5" w:rsidRPr="00CE75E4" w:rsidRDefault="00F06BC5" w:rsidP="004C243D">
      <w:pPr>
        <w:tabs>
          <w:tab w:val="left" w:pos="9498"/>
        </w:tabs>
        <w:jc w:val="both"/>
        <w:rPr>
          <w:sz w:val="24"/>
          <w:lang w:val="es-ES_tradnl"/>
        </w:rPr>
        <w:sectPr w:rsidR="00F06BC5" w:rsidRPr="00CE75E4" w:rsidSect="00F06BC5">
          <w:type w:val="continuous"/>
          <w:pgSz w:w="11906" w:h="16838"/>
          <w:pgMar w:top="851" w:right="1416" w:bottom="1496" w:left="1417" w:header="1359" w:footer="1440" w:gutter="0"/>
          <w:cols w:num="2" w:space="720"/>
          <w:docGrid w:linePitch="600" w:charSpace="40960"/>
        </w:sectPr>
      </w:pPr>
    </w:p>
    <w:p w14:paraId="726E8465" w14:textId="77777777" w:rsidR="008C7B44" w:rsidRPr="00CE75E4" w:rsidRDefault="008C7B44" w:rsidP="004C243D">
      <w:pPr>
        <w:tabs>
          <w:tab w:val="left" w:pos="9498"/>
        </w:tabs>
        <w:jc w:val="both"/>
        <w:rPr>
          <w:sz w:val="24"/>
          <w:lang w:val="es-ES_tradnl"/>
        </w:rPr>
      </w:pPr>
    </w:p>
    <w:p w14:paraId="14D9FD6C" w14:textId="77777777" w:rsidR="00835F23" w:rsidRPr="00CE75E4" w:rsidRDefault="00835F23" w:rsidP="00F74A5D">
      <w:pPr>
        <w:numPr>
          <w:ilvl w:val="0"/>
          <w:numId w:val="9"/>
        </w:numPr>
        <w:tabs>
          <w:tab w:val="left" w:pos="9498"/>
        </w:tabs>
        <w:jc w:val="both"/>
        <w:rPr>
          <w:b/>
          <w:bCs/>
          <w:sz w:val="24"/>
          <w:lang w:val="es-ES_tradnl"/>
        </w:rPr>
      </w:pPr>
      <w:r w:rsidRPr="00CE75E4">
        <w:rPr>
          <w:b/>
          <w:bCs/>
          <w:sz w:val="24"/>
          <w:lang w:val="es-ES_tradnl"/>
        </w:rPr>
        <w:t xml:space="preserve">NÚMERO DE VIVIENDAS </w:t>
      </w:r>
      <w:r w:rsidR="00546B15" w:rsidRPr="00CE75E4">
        <w:rPr>
          <w:b/>
          <w:bCs/>
          <w:sz w:val="24"/>
          <w:lang w:val="es-ES_tradnl"/>
        </w:rPr>
        <w:t xml:space="preserve">TOTALES DEL NÚCLEO PRINCIPAL Y LOS ANEJOS, </w:t>
      </w:r>
      <w:r w:rsidRPr="00CE75E4">
        <w:rPr>
          <w:b/>
          <w:bCs/>
          <w:sz w:val="24"/>
          <w:lang w:val="es-ES_tradnl"/>
        </w:rPr>
        <w:t>SEGÚN EL ÚLTIMO CENSO DEL INE:</w:t>
      </w:r>
    </w:p>
    <w:p w14:paraId="09DBCCEA" w14:textId="77777777" w:rsidR="00835F23" w:rsidRPr="00CE75E4" w:rsidRDefault="00835F23" w:rsidP="004C243D">
      <w:pPr>
        <w:tabs>
          <w:tab w:val="left" w:pos="9498"/>
        </w:tabs>
        <w:jc w:val="both"/>
        <w:rPr>
          <w:bCs/>
          <w:sz w:val="24"/>
          <w:lang w:val="es-ES_tradnl"/>
        </w:rPr>
      </w:pPr>
    </w:p>
    <w:p w14:paraId="5050D4B8" w14:textId="77777777" w:rsidR="007F3D10" w:rsidRPr="00CE75E4" w:rsidRDefault="00835F23" w:rsidP="004C243D">
      <w:pPr>
        <w:tabs>
          <w:tab w:val="left" w:pos="1134"/>
        </w:tabs>
        <w:jc w:val="both"/>
        <w:rPr>
          <w:bCs/>
          <w:sz w:val="24"/>
          <w:lang w:val="es-ES_tradnl"/>
        </w:rPr>
      </w:pPr>
      <w:r w:rsidRPr="00CE75E4">
        <w:rPr>
          <w:bCs/>
          <w:sz w:val="24"/>
          <w:lang w:val="es-ES_tradnl"/>
        </w:rPr>
        <w:tab/>
      </w:r>
      <w:r w:rsidRPr="00CE75E4">
        <w:rPr>
          <w:bCs/>
          <w:sz w:val="24"/>
          <w:lang w:val="es-ES_tradnl"/>
        </w:rPr>
        <w:fldChar w:fldCharType="begin">
          <w:ffData>
            <w:name w:val="Texto98"/>
            <w:enabled/>
            <w:calcOnExit w:val="0"/>
            <w:textInput/>
          </w:ffData>
        </w:fldChar>
      </w:r>
      <w:bookmarkStart w:id="102" w:name="Texto98"/>
      <w:r w:rsidRPr="00CE75E4">
        <w:rPr>
          <w:bCs/>
          <w:sz w:val="24"/>
          <w:lang w:val="es-ES_tradnl"/>
        </w:rPr>
        <w:instrText xml:space="preserve"> FORMTEXT </w:instrText>
      </w:r>
      <w:r w:rsidRPr="00CE75E4">
        <w:rPr>
          <w:bCs/>
          <w:sz w:val="24"/>
          <w:lang w:val="es-ES_tradnl"/>
        </w:rPr>
      </w:r>
      <w:r w:rsidRPr="00CE75E4">
        <w:rPr>
          <w:bCs/>
          <w:sz w:val="24"/>
          <w:lang w:val="es-ES_tradnl"/>
        </w:rPr>
        <w:fldChar w:fldCharType="separate"/>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sz w:val="24"/>
          <w:lang w:val="es-ES_tradnl"/>
        </w:rPr>
        <w:fldChar w:fldCharType="end"/>
      </w:r>
      <w:bookmarkEnd w:id="102"/>
      <w:r w:rsidR="007F3D10" w:rsidRPr="00CE75E4">
        <w:rPr>
          <w:bCs/>
          <w:sz w:val="24"/>
          <w:lang w:val="es-ES_tradnl"/>
        </w:rPr>
        <w:t xml:space="preserve"> VIVIENDAS</w:t>
      </w:r>
    </w:p>
    <w:p w14:paraId="47FD7B06" w14:textId="77777777" w:rsidR="007F3D10" w:rsidRPr="00CE75E4" w:rsidRDefault="007F3D10" w:rsidP="004C243D">
      <w:pPr>
        <w:tabs>
          <w:tab w:val="left" w:pos="1134"/>
        </w:tabs>
        <w:jc w:val="both"/>
        <w:rPr>
          <w:bCs/>
          <w:sz w:val="24"/>
          <w:lang w:val="es-ES_tradnl"/>
        </w:rPr>
      </w:pPr>
    </w:p>
    <w:p w14:paraId="62656966" w14:textId="525EBE56" w:rsidR="007F3D10" w:rsidRDefault="007F3D10" w:rsidP="004C243D">
      <w:pPr>
        <w:tabs>
          <w:tab w:val="left" w:pos="1134"/>
        </w:tabs>
        <w:jc w:val="both"/>
        <w:rPr>
          <w:bCs/>
          <w:noProof/>
          <w:sz w:val="24"/>
          <w:lang w:val="es-ES_tradnl"/>
        </w:rPr>
      </w:pPr>
      <w:r w:rsidRPr="00CE75E4">
        <w:rPr>
          <w:bCs/>
          <w:noProof/>
          <w:sz w:val="24"/>
          <w:lang w:val="es-ES_tradnl"/>
        </w:rPr>
        <w:tab/>
      </w:r>
      <w:r w:rsidRPr="00CE75E4">
        <w:rPr>
          <w:bCs/>
          <w:noProof/>
          <w:sz w:val="24"/>
          <w:lang w:val="es-ES_tradnl"/>
        </w:rPr>
        <w:fldChar w:fldCharType="begin">
          <w:ffData>
            <w:name w:val="Texto97"/>
            <w:enabled/>
            <w:calcOnExit w:val="0"/>
            <w:textInput/>
          </w:ffData>
        </w:fldChar>
      </w:r>
      <w:r w:rsidRPr="00CE75E4">
        <w:rPr>
          <w:bCs/>
          <w:noProof/>
          <w:sz w:val="24"/>
          <w:lang w:val="es-ES_tradnl"/>
        </w:rPr>
        <w:instrText xml:space="preserve"> FORMTEXT </w:instrText>
      </w:r>
      <w:r w:rsidRPr="00CE75E4">
        <w:rPr>
          <w:bCs/>
          <w:noProof/>
          <w:sz w:val="24"/>
          <w:lang w:val="es-ES_tradnl"/>
        </w:rPr>
      </w:r>
      <w:r w:rsidRPr="00CE75E4">
        <w:rPr>
          <w:bCs/>
          <w:noProof/>
          <w:sz w:val="24"/>
          <w:lang w:val="es-ES_tradnl"/>
        </w:rPr>
        <w:fldChar w:fldCharType="separate"/>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t> </w:t>
      </w:r>
      <w:r w:rsidRPr="00CE75E4">
        <w:rPr>
          <w:bCs/>
          <w:noProof/>
          <w:sz w:val="24"/>
          <w:lang w:val="es-ES_tradnl"/>
        </w:rPr>
        <w:fldChar w:fldCharType="end"/>
      </w:r>
      <w:r w:rsidRPr="00CE75E4">
        <w:rPr>
          <w:bCs/>
          <w:noProof/>
          <w:sz w:val="24"/>
          <w:lang w:val="es-ES_tradnl"/>
        </w:rPr>
        <w:t xml:space="preserve"> FECHA DEL CENSO</w:t>
      </w:r>
    </w:p>
    <w:p w14:paraId="17B8D43E" w14:textId="77777777" w:rsidR="00C23E2D" w:rsidRPr="00CE75E4" w:rsidRDefault="00C23E2D" w:rsidP="004C243D">
      <w:pPr>
        <w:tabs>
          <w:tab w:val="left" w:pos="1134"/>
        </w:tabs>
        <w:jc w:val="both"/>
        <w:rPr>
          <w:bCs/>
          <w:sz w:val="24"/>
          <w:lang w:val="es-ES_tradnl"/>
        </w:rPr>
      </w:pPr>
    </w:p>
    <w:p w14:paraId="67894E30" w14:textId="77777777" w:rsidR="00835F23" w:rsidRPr="00CE75E4" w:rsidRDefault="00835F23" w:rsidP="004C243D">
      <w:pPr>
        <w:tabs>
          <w:tab w:val="left" w:pos="1134"/>
        </w:tabs>
        <w:jc w:val="both"/>
        <w:rPr>
          <w:bCs/>
          <w:sz w:val="24"/>
          <w:lang w:val="es-ES_tradnl"/>
        </w:rPr>
      </w:pPr>
    </w:p>
    <w:p w14:paraId="53442FC2" w14:textId="77777777" w:rsidR="00C23E2D" w:rsidRDefault="00C23E2D" w:rsidP="00C23E2D">
      <w:pPr>
        <w:pStyle w:val="Prrafodelista"/>
        <w:numPr>
          <w:ilvl w:val="0"/>
          <w:numId w:val="9"/>
        </w:numPr>
        <w:tabs>
          <w:tab w:val="left" w:pos="1134"/>
        </w:tabs>
        <w:jc w:val="both"/>
        <w:rPr>
          <w:b/>
          <w:bCs/>
          <w:sz w:val="24"/>
          <w:lang w:val="es-ES_tradnl"/>
        </w:rPr>
      </w:pPr>
      <w:r w:rsidRPr="00C23E2D">
        <w:rPr>
          <w:b/>
          <w:bCs/>
          <w:sz w:val="24"/>
          <w:lang w:val="es-ES_tradnl"/>
        </w:rPr>
        <w:lastRenderedPageBreak/>
        <w:t>IMPORTE SOLICITADO (CANTIDAD INDICADA EN EL ANEXO I):</w:t>
      </w:r>
    </w:p>
    <w:p w14:paraId="57DD2C5D" w14:textId="77777777" w:rsidR="00C23E2D" w:rsidRPr="00C23E2D" w:rsidRDefault="00C23E2D" w:rsidP="00C23E2D">
      <w:pPr>
        <w:tabs>
          <w:tab w:val="left" w:pos="1134"/>
        </w:tabs>
        <w:jc w:val="both"/>
        <w:rPr>
          <w:b/>
          <w:bCs/>
          <w:sz w:val="24"/>
          <w:lang w:val="es-ES_tradnl"/>
        </w:rPr>
      </w:pPr>
    </w:p>
    <w:p w14:paraId="773BCEA6" w14:textId="626500D1" w:rsidR="00C20CFD" w:rsidRPr="00C23E2D" w:rsidRDefault="007C47BC" w:rsidP="00C23E2D">
      <w:pPr>
        <w:tabs>
          <w:tab w:val="left" w:pos="1134"/>
        </w:tabs>
        <w:jc w:val="both"/>
        <w:rPr>
          <w:b/>
          <w:bCs/>
          <w:sz w:val="24"/>
          <w:lang w:val="es-ES_tradnl"/>
        </w:rPr>
      </w:pPr>
      <w:r w:rsidRPr="00C23E2D">
        <w:rPr>
          <w:b/>
          <w:sz w:val="24"/>
        </w:rPr>
        <w:t>DOCUMENTO FIRMADO ELECTRÓNICAMENTE</w:t>
      </w:r>
    </w:p>
    <w:sectPr w:rsidR="00C20CFD" w:rsidRPr="00C23E2D" w:rsidSect="00F06BC5">
      <w:type w:val="continuous"/>
      <w:pgSz w:w="11906" w:h="16838"/>
      <w:pgMar w:top="851" w:right="1416" w:bottom="1496" w:left="1417" w:header="1359" w:footer="144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173E9B" w14:textId="77777777" w:rsidR="00D430C4" w:rsidRDefault="00D430C4">
      <w:r>
        <w:separator/>
      </w:r>
    </w:p>
  </w:endnote>
  <w:endnote w:type="continuationSeparator" w:id="0">
    <w:p w14:paraId="530E5FD3" w14:textId="77777777" w:rsidR="00D430C4" w:rsidRDefault="00D4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6E13A" w14:textId="77777777" w:rsidR="00D430C4" w:rsidRDefault="00D430C4" w:rsidP="0060378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B4FC7" w14:textId="77777777" w:rsidR="00D430C4" w:rsidRDefault="00D430C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F7656" w14:textId="726C6977" w:rsidR="00D430C4" w:rsidRDefault="00D430C4" w:rsidP="0060378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22ECF">
      <w:rPr>
        <w:rStyle w:val="Nmerodepgina"/>
        <w:noProof/>
      </w:rPr>
      <w:t>2</w:t>
    </w:r>
    <w:r>
      <w:rPr>
        <w:rStyle w:val="Nmerodepgina"/>
      </w:rPr>
      <w:fldChar w:fldCharType="end"/>
    </w:r>
  </w:p>
  <w:p w14:paraId="51BB9071" w14:textId="77777777" w:rsidR="00D430C4" w:rsidRDefault="00D430C4" w:rsidP="00D2410A">
    <w:pPr>
      <w:pStyle w:val="Piedepgina"/>
      <w:jc w:val="center"/>
    </w:pPr>
    <w:r>
      <w:rPr>
        <w:noProof/>
      </w:rPr>
      <mc:AlternateContent>
        <mc:Choice Requires="wps">
          <w:drawing>
            <wp:anchor distT="0" distB="0" distL="0" distR="0" simplePos="0" relativeHeight="251657728" behindDoc="0" locked="0" layoutInCell="1" allowOverlap="1" wp14:anchorId="6280968C" wp14:editId="7A1C5B03">
              <wp:simplePos x="0" y="0"/>
              <wp:positionH relativeFrom="margin">
                <wp:align>center</wp:align>
              </wp:positionH>
              <wp:positionV relativeFrom="paragraph">
                <wp:posOffset>635</wp:posOffset>
              </wp:positionV>
              <wp:extent cx="346075" cy="142875"/>
              <wp:effectExtent l="7620" t="7620" r="8255" b="190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C8058" w14:textId="77777777" w:rsidR="00D430C4" w:rsidRDefault="00D430C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80968C" id="_x0000_t202" coordsize="21600,21600" o:spt="202" path="m,l,21600r21600,l21600,xe">
              <v:stroke joinstyle="miter"/>
              <v:path gradientshapeok="t" o:connecttype="rect"/>
            </v:shapetype>
            <v:shape id="Text Box 1" o:spid="_x0000_s1026" type="#_x0000_t202" style="position:absolute;left:0;text-align:left;margin-left:0;margin-top:.05pt;width:27.25pt;height:11.2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giQ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KCy+KZf5+QIjCltFOV+BDdwyUk+HjXX+Hdc9CkaDLRQ+&#10;gpPDnfPJdXKJ5LUUbCOkjBO7295Iiw4ERLKJXzorTUfSahQKXOeSa7zaPceQKiApHTDTdWkFAgAC&#10;YS+EEhXxoyrmZX49r2ab5ep8Vm7Kxaw6z1ezvKiuq2VeVuXt5mdgUJR1Jxjj6k4oPqmzKP+u+sc+&#10;SbqK+kRDg6vFfBGDe8H+GNYx1jx8x/y+cOuFh2aVom/w6uRE6lD0t4pB2KT2RMhkZy/px5RBDqZ/&#10;zEqUSFBF0ocftyOgBN1sNXsEsVgNxQRFwAsDRqftd4wG6NYGu297YjlG8r0CwYXWngw7GdvJIIrC&#10;0QZ7jJJ549MTsDdW7DpATpJW+gpE2YoomCcWQDlMoAMj+eNrEVr8+Tx6Pb1p618AAAD//wMAUEsD&#10;BBQABgAIAAAAIQC5BYft2QAAAAMBAAAPAAAAZHJzL2Rvd25yZXYueG1sTI/BbsIwEETvlfgHa5F6&#10;K07TQiGNg4CqvVZNkbiaeImjxOsoNpD+fZdTe9yZ0czbfD26TlxwCI0nBY+zBARS5U1DtYL99/vD&#10;EkSImozuPKGCHwywLiZ3uc6Mv9IXXspYCy6hkGkFNsY+kzJUFp0OM98jsXfyg9ORz6GWZtBXLned&#10;TJNkIZ1uiBes7nFnsWrLs1Pw9Jm+HMJH+bbrD7hql2HbnsgqdT8dN68gIo7xLww3fEaHgpmO/kwm&#10;iE4BPxJvqmBv/jwHcVSQpguQRS7/sxe/AAAA//8DAFBLAQItABQABgAIAAAAIQC2gziS/gAAAOEB&#10;AAATAAAAAAAAAAAAAAAAAAAAAABbQ29udGVudF9UeXBlc10ueG1sUEsBAi0AFAAGAAgAAAAhADj9&#10;If/WAAAAlAEAAAsAAAAAAAAAAAAAAAAALwEAAF9yZWxzLy5yZWxzUEsBAi0AFAAGAAgAAAAhAMT4&#10;hmCJAgAAGwUAAA4AAAAAAAAAAAAAAAAALgIAAGRycy9lMm9Eb2MueG1sUEsBAi0AFAAGAAgAAAAh&#10;ALkFh+3ZAAAAAwEAAA8AAAAAAAAAAAAAAAAA4wQAAGRycy9kb3ducmV2LnhtbFBLBQYAAAAABAAE&#10;APMAAADpBQAAAAA=&#10;" stroked="f">
              <v:fill opacity="0"/>
              <v:textbox inset="0,0,0,0">
                <w:txbxContent>
                  <w:p w14:paraId="2CDC8058" w14:textId="77777777" w:rsidR="00D430C4" w:rsidRDefault="00D430C4"/>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31CE3" w14:textId="77777777" w:rsidR="00D430C4" w:rsidRDefault="00D430C4">
      <w:r>
        <w:separator/>
      </w:r>
    </w:p>
  </w:footnote>
  <w:footnote w:type="continuationSeparator" w:id="0">
    <w:p w14:paraId="06F7E192" w14:textId="77777777" w:rsidR="00D430C4" w:rsidRDefault="00D43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bottom w:val="none" w:sz="0" w:space="0" w:color="auto"/>
      </w:tblBorders>
      <w:tblLook w:val="04A0" w:firstRow="1" w:lastRow="0" w:firstColumn="1" w:lastColumn="0" w:noHBand="0" w:noVBand="1"/>
    </w:tblPr>
    <w:tblGrid>
      <w:gridCol w:w="3451"/>
      <w:gridCol w:w="2601"/>
      <w:gridCol w:w="3018"/>
    </w:tblGrid>
    <w:tr w:rsidR="00D430C4" w:rsidRPr="00F52523" w14:paraId="49E3C43F" w14:textId="77777777" w:rsidTr="002A4619">
      <w:tc>
        <w:tcPr>
          <w:tcW w:w="1902" w:type="pct"/>
          <w:tcBorders>
            <w:top w:val="nil"/>
            <w:left w:val="nil"/>
            <w:bottom w:val="nil"/>
          </w:tcBorders>
          <w:vAlign w:val="center"/>
        </w:tcPr>
        <w:p w14:paraId="2AC79A48" w14:textId="77777777" w:rsidR="00D430C4" w:rsidRPr="00F52523" w:rsidRDefault="00D430C4" w:rsidP="006C4F8A">
          <w:pPr>
            <w:tabs>
              <w:tab w:val="left" w:pos="993"/>
            </w:tabs>
          </w:pPr>
          <w:r w:rsidRPr="00F52523">
            <w:rPr>
              <w:noProof/>
            </w:rPr>
            <w:drawing>
              <wp:inline distT="0" distB="0" distL="0" distR="0" wp14:anchorId="79FA2E37" wp14:editId="0DCBE799">
                <wp:extent cx="1257300" cy="438150"/>
                <wp:effectExtent l="0" t="0" r="0" b="0"/>
                <wp:docPr id="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438150"/>
                        </a:xfrm>
                        <a:prstGeom prst="rect">
                          <a:avLst/>
                        </a:prstGeom>
                        <a:noFill/>
                        <a:ln>
                          <a:noFill/>
                        </a:ln>
                      </pic:spPr>
                    </pic:pic>
                  </a:graphicData>
                </a:graphic>
              </wp:inline>
            </w:drawing>
          </w:r>
        </w:p>
      </w:tc>
      <w:tc>
        <w:tcPr>
          <w:tcW w:w="1434" w:type="pct"/>
          <w:vAlign w:val="center"/>
        </w:tcPr>
        <w:p w14:paraId="46768B48" w14:textId="77777777" w:rsidR="00D430C4" w:rsidRPr="00F52523" w:rsidRDefault="00D430C4" w:rsidP="006C4F8A">
          <w:pPr>
            <w:ind w:left="274"/>
            <w:rPr>
              <w:color w:val="767171"/>
              <w:sz w:val="16"/>
              <w:szCs w:val="16"/>
            </w:rPr>
          </w:pPr>
          <w:r w:rsidRPr="00F52523">
            <w:rPr>
              <w:color w:val="767171"/>
              <w:sz w:val="16"/>
              <w:szCs w:val="16"/>
            </w:rPr>
            <w:t>Servicio de Asistencia a Municipios</w:t>
          </w:r>
        </w:p>
        <w:p w14:paraId="4CCA1BCD" w14:textId="77777777" w:rsidR="00D430C4" w:rsidRPr="00F52523" w:rsidRDefault="00D430C4" w:rsidP="006C4F8A">
          <w:pPr>
            <w:ind w:left="274"/>
            <w:rPr>
              <w:color w:val="767171"/>
              <w:sz w:val="16"/>
              <w:szCs w:val="16"/>
            </w:rPr>
          </w:pPr>
          <w:r w:rsidRPr="00F52523">
            <w:rPr>
              <w:color w:val="767171"/>
              <w:sz w:val="16"/>
              <w:szCs w:val="16"/>
            </w:rPr>
            <w:t>Servicio de Arquitectura</w:t>
          </w:r>
        </w:p>
      </w:tc>
      <w:tc>
        <w:tcPr>
          <w:tcW w:w="1664" w:type="pct"/>
          <w:tcBorders>
            <w:top w:val="nil"/>
            <w:bottom w:val="nil"/>
            <w:right w:val="nil"/>
          </w:tcBorders>
          <w:vAlign w:val="center"/>
        </w:tcPr>
        <w:p w14:paraId="00996EBA" w14:textId="77777777" w:rsidR="00D430C4" w:rsidRPr="00F52523" w:rsidRDefault="00D430C4" w:rsidP="006C4F8A">
          <w:pPr>
            <w:ind w:left="529"/>
            <w:rPr>
              <w:color w:val="767171"/>
              <w:sz w:val="16"/>
              <w:szCs w:val="16"/>
            </w:rPr>
          </w:pPr>
          <w:r w:rsidRPr="00F52523">
            <w:rPr>
              <w:color w:val="767171"/>
              <w:sz w:val="16"/>
              <w:szCs w:val="16"/>
            </w:rPr>
            <w:t xml:space="preserve">Plaza de </w:t>
          </w:r>
          <w:proofErr w:type="spellStart"/>
          <w:r w:rsidRPr="00F52523">
            <w:rPr>
              <w:color w:val="767171"/>
              <w:sz w:val="16"/>
              <w:szCs w:val="16"/>
            </w:rPr>
            <w:t>Viriato</w:t>
          </w:r>
          <w:proofErr w:type="spellEnd"/>
          <w:r w:rsidRPr="00F52523">
            <w:rPr>
              <w:color w:val="767171"/>
              <w:sz w:val="16"/>
              <w:szCs w:val="16"/>
            </w:rPr>
            <w:t>, s/n</w:t>
          </w:r>
        </w:p>
        <w:p w14:paraId="19399496" w14:textId="77777777" w:rsidR="00D430C4" w:rsidRPr="00F52523" w:rsidRDefault="00D430C4" w:rsidP="006C4F8A">
          <w:pPr>
            <w:ind w:left="529"/>
            <w:rPr>
              <w:color w:val="767171"/>
              <w:sz w:val="16"/>
              <w:szCs w:val="16"/>
            </w:rPr>
          </w:pPr>
          <w:r w:rsidRPr="00F52523">
            <w:rPr>
              <w:color w:val="767171"/>
              <w:sz w:val="16"/>
              <w:szCs w:val="16"/>
            </w:rPr>
            <w:t>49071 Zamora</w:t>
          </w:r>
        </w:p>
        <w:p w14:paraId="51060F1E" w14:textId="77777777" w:rsidR="00D430C4" w:rsidRPr="00F52523" w:rsidRDefault="00D430C4" w:rsidP="006C4F8A">
          <w:pPr>
            <w:ind w:left="529"/>
            <w:rPr>
              <w:color w:val="767171"/>
              <w:sz w:val="16"/>
              <w:szCs w:val="16"/>
            </w:rPr>
          </w:pPr>
          <w:r w:rsidRPr="00F52523">
            <w:rPr>
              <w:b/>
              <w:color w:val="767171"/>
              <w:sz w:val="16"/>
              <w:szCs w:val="16"/>
            </w:rPr>
            <w:t>T</w:t>
          </w:r>
          <w:r w:rsidRPr="00F52523">
            <w:rPr>
              <w:color w:val="767171"/>
              <w:sz w:val="16"/>
              <w:szCs w:val="16"/>
            </w:rPr>
            <w:t xml:space="preserve"> 980 51 49 63</w:t>
          </w:r>
        </w:p>
        <w:p w14:paraId="707EC1F5" w14:textId="77777777" w:rsidR="00D430C4" w:rsidRPr="00F52523" w:rsidRDefault="00D430C4" w:rsidP="006C4F8A">
          <w:pPr>
            <w:ind w:left="529"/>
            <w:rPr>
              <w:color w:val="767171"/>
              <w:sz w:val="16"/>
              <w:szCs w:val="16"/>
            </w:rPr>
          </w:pPr>
          <w:r w:rsidRPr="00F52523">
            <w:rPr>
              <w:color w:val="767171"/>
              <w:sz w:val="16"/>
              <w:szCs w:val="16"/>
            </w:rPr>
            <w:t>arquitectura@zamoradipu.es</w:t>
          </w:r>
        </w:p>
      </w:tc>
    </w:tr>
  </w:tbl>
  <w:p w14:paraId="41EC829F" w14:textId="77777777" w:rsidR="00D430C4" w:rsidRDefault="00D430C4">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hint="default"/>
        <w:sz w:val="24"/>
        <w:lang w:val="es-ES_tradn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Encabezado10"/>
      <w:suff w:val="nothing"/>
      <w:lvlText w:val=""/>
      <w:lvlJc w:val="left"/>
      <w:pPr>
        <w:tabs>
          <w:tab w:val="num" w:pos="0"/>
        </w:tabs>
        <w:ind w:left="432" w:hanging="432"/>
      </w:pPr>
      <w:rPr>
        <w:rFonts w:ascii="Arial" w:eastAsia="Times New Roman" w:hAnsi="Arial" w:cs="Arial" w:hint="default"/>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rPr>
        <w:rFonts w:ascii="Arial" w:eastAsia="Times New Roman" w:hAnsi="Arial" w:cs="Arial" w:hint="default"/>
      </w:rPr>
    </w:lvl>
  </w:abstractNum>
  <w:abstractNum w:abstractNumId="3" w15:restartNumberingAfterBreak="0">
    <w:nsid w:val="00000004"/>
    <w:multiLevelType w:val="singleLevel"/>
    <w:tmpl w:val="00000004"/>
    <w:name w:val="WW8Num4"/>
    <w:lvl w:ilvl="0">
      <w:numFmt w:val="bullet"/>
      <w:lvlText w:val="-"/>
      <w:lvlJc w:val="left"/>
      <w:pPr>
        <w:tabs>
          <w:tab w:val="num" w:pos="0"/>
        </w:tabs>
        <w:ind w:left="1845" w:hanging="360"/>
      </w:pPr>
      <w:rPr>
        <w:rFonts w:ascii="Arial" w:hAnsi="Arial" w:cs="Arial" w:hint="default"/>
        <w:sz w:val="24"/>
        <w:lang w:val="es-ES_tradnl"/>
      </w:rPr>
    </w:lvl>
  </w:abstractNum>
  <w:abstractNum w:abstractNumId="4" w15:restartNumberingAfterBreak="0">
    <w:nsid w:val="00000005"/>
    <w:multiLevelType w:val="singleLevel"/>
    <w:tmpl w:val="00000005"/>
    <w:name w:val="WW8Num5"/>
    <w:lvl w:ilvl="0">
      <w:start w:val="6"/>
      <w:numFmt w:val="bullet"/>
      <w:lvlText w:val="-"/>
      <w:lvlJc w:val="left"/>
      <w:pPr>
        <w:tabs>
          <w:tab w:val="num" w:pos="720"/>
        </w:tabs>
        <w:ind w:left="720" w:hanging="360"/>
      </w:pPr>
      <w:rPr>
        <w:rFonts w:ascii="Arial" w:hAnsi="Arial" w:cs="Arial" w:hint="default"/>
        <w:sz w:val="24"/>
        <w:lang w:val="es-ES_tradnl"/>
      </w:rPr>
    </w:lvl>
  </w:abstractNum>
  <w:abstractNum w:abstractNumId="5" w15:restartNumberingAfterBreak="0">
    <w:nsid w:val="00000006"/>
    <w:multiLevelType w:val="singleLevel"/>
    <w:tmpl w:val="FBDE40BA"/>
    <w:name w:val="WW8Num6"/>
    <w:lvl w:ilvl="0">
      <w:start w:val="1"/>
      <w:numFmt w:val="lowerLetter"/>
      <w:lvlText w:val="%1)"/>
      <w:lvlJc w:val="left"/>
      <w:pPr>
        <w:tabs>
          <w:tab w:val="num" w:pos="1080"/>
        </w:tabs>
        <w:ind w:left="1080" w:hanging="360"/>
      </w:pPr>
      <w:rPr>
        <w:rFonts w:ascii="Arial" w:hAnsi="Arial" w:cs="Arial" w:hint="default"/>
        <w:sz w:val="20"/>
        <w:lang w:val="es-ES_tradnl"/>
      </w:r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0"/>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E111AC4"/>
    <w:multiLevelType w:val="hybridMultilevel"/>
    <w:tmpl w:val="B3C28CB6"/>
    <w:lvl w:ilvl="0" w:tplc="165C2ED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FB1A03"/>
    <w:multiLevelType w:val="multilevel"/>
    <w:tmpl w:val="0C0A001F"/>
    <w:lvl w:ilvl="0">
      <w:start w:val="1"/>
      <w:numFmt w:val="decimal"/>
      <w:lvlText w:val="%1."/>
      <w:lvlJc w:val="left"/>
      <w:pPr>
        <w:ind w:left="360" w:hanging="360"/>
      </w:pPr>
    </w:lvl>
    <w:lvl w:ilvl="1">
      <w:start w:val="1"/>
      <w:numFmt w:val="decimal"/>
      <w:lvlText w:val="%1.%2."/>
      <w:lvlJc w:val="left"/>
      <w:pPr>
        <w:ind w:left="114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0E6600"/>
    <w:multiLevelType w:val="hybridMultilevel"/>
    <w:tmpl w:val="BBAC25FE"/>
    <w:lvl w:ilvl="0" w:tplc="0C0A0017">
      <w:start w:val="1"/>
      <w:numFmt w:val="lowerLetter"/>
      <w:lvlText w:val="%1)"/>
      <w:lvlJc w:val="left"/>
      <w:pPr>
        <w:tabs>
          <w:tab w:val="num" w:pos="1284"/>
        </w:tabs>
        <w:ind w:left="1284" w:hanging="360"/>
      </w:pPr>
    </w:lvl>
    <w:lvl w:ilvl="1" w:tplc="0C0A0019" w:tentative="1">
      <w:start w:val="1"/>
      <w:numFmt w:val="lowerLetter"/>
      <w:lvlText w:val="%2."/>
      <w:lvlJc w:val="left"/>
      <w:pPr>
        <w:tabs>
          <w:tab w:val="num" w:pos="2004"/>
        </w:tabs>
        <w:ind w:left="2004" w:hanging="360"/>
      </w:pPr>
    </w:lvl>
    <w:lvl w:ilvl="2" w:tplc="0C0A001B" w:tentative="1">
      <w:start w:val="1"/>
      <w:numFmt w:val="lowerRoman"/>
      <w:lvlText w:val="%3."/>
      <w:lvlJc w:val="right"/>
      <w:pPr>
        <w:tabs>
          <w:tab w:val="num" w:pos="2724"/>
        </w:tabs>
        <w:ind w:left="2724" w:hanging="180"/>
      </w:pPr>
    </w:lvl>
    <w:lvl w:ilvl="3" w:tplc="0C0A000F" w:tentative="1">
      <w:start w:val="1"/>
      <w:numFmt w:val="decimal"/>
      <w:lvlText w:val="%4."/>
      <w:lvlJc w:val="left"/>
      <w:pPr>
        <w:tabs>
          <w:tab w:val="num" w:pos="3444"/>
        </w:tabs>
        <w:ind w:left="3444" w:hanging="360"/>
      </w:pPr>
    </w:lvl>
    <w:lvl w:ilvl="4" w:tplc="0C0A0019" w:tentative="1">
      <w:start w:val="1"/>
      <w:numFmt w:val="lowerLetter"/>
      <w:lvlText w:val="%5."/>
      <w:lvlJc w:val="left"/>
      <w:pPr>
        <w:tabs>
          <w:tab w:val="num" w:pos="4164"/>
        </w:tabs>
        <w:ind w:left="4164" w:hanging="360"/>
      </w:pPr>
    </w:lvl>
    <w:lvl w:ilvl="5" w:tplc="0C0A001B" w:tentative="1">
      <w:start w:val="1"/>
      <w:numFmt w:val="lowerRoman"/>
      <w:lvlText w:val="%6."/>
      <w:lvlJc w:val="right"/>
      <w:pPr>
        <w:tabs>
          <w:tab w:val="num" w:pos="4884"/>
        </w:tabs>
        <w:ind w:left="4884" w:hanging="180"/>
      </w:pPr>
    </w:lvl>
    <w:lvl w:ilvl="6" w:tplc="0C0A000F" w:tentative="1">
      <w:start w:val="1"/>
      <w:numFmt w:val="decimal"/>
      <w:lvlText w:val="%7."/>
      <w:lvlJc w:val="left"/>
      <w:pPr>
        <w:tabs>
          <w:tab w:val="num" w:pos="5604"/>
        </w:tabs>
        <w:ind w:left="5604" w:hanging="360"/>
      </w:pPr>
    </w:lvl>
    <w:lvl w:ilvl="7" w:tplc="0C0A0019" w:tentative="1">
      <w:start w:val="1"/>
      <w:numFmt w:val="lowerLetter"/>
      <w:lvlText w:val="%8."/>
      <w:lvlJc w:val="left"/>
      <w:pPr>
        <w:tabs>
          <w:tab w:val="num" w:pos="6324"/>
        </w:tabs>
        <w:ind w:left="6324" w:hanging="360"/>
      </w:pPr>
    </w:lvl>
    <w:lvl w:ilvl="8" w:tplc="0C0A001B" w:tentative="1">
      <w:start w:val="1"/>
      <w:numFmt w:val="lowerRoman"/>
      <w:lvlText w:val="%9."/>
      <w:lvlJc w:val="right"/>
      <w:pPr>
        <w:tabs>
          <w:tab w:val="num" w:pos="7044"/>
        </w:tabs>
        <w:ind w:left="7044" w:hanging="180"/>
      </w:pPr>
    </w:lvl>
  </w:abstractNum>
  <w:abstractNum w:abstractNumId="10" w15:restartNumberingAfterBreak="0">
    <w:nsid w:val="216A111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00911"/>
    <w:multiLevelType w:val="hybridMultilevel"/>
    <w:tmpl w:val="32D69F42"/>
    <w:lvl w:ilvl="0" w:tplc="0C0A000F">
      <w:start w:val="1"/>
      <w:numFmt w:val="decimal"/>
      <w:lvlText w:val="%1."/>
      <w:lvlJc w:val="left"/>
      <w:pPr>
        <w:tabs>
          <w:tab w:val="num" w:pos="720"/>
        </w:tabs>
        <w:ind w:left="720" w:hanging="360"/>
      </w:pPr>
    </w:lvl>
    <w:lvl w:ilvl="1" w:tplc="BA4CAC9E">
      <w:start w:val="1"/>
      <w:numFmt w:val="upperRoman"/>
      <w:lvlText w:val="%2."/>
      <w:lvlJc w:val="left"/>
      <w:pPr>
        <w:tabs>
          <w:tab w:val="num" w:pos="1800"/>
        </w:tabs>
        <w:ind w:left="1800" w:hanging="720"/>
      </w:pPr>
      <w:rPr>
        <w:rFonts w:hint="default"/>
      </w:rPr>
    </w:lvl>
    <w:lvl w:ilvl="2" w:tplc="FE12A37E">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7C640E8"/>
    <w:multiLevelType w:val="hybridMultilevel"/>
    <w:tmpl w:val="067E5858"/>
    <w:lvl w:ilvl="0" w:tplc="0C0A0001">
      <w:start w:val="1"/>
      <w:numFmt w:val="bullet"/>
      <w:lvlText w:val=""/>
      <w:lvlJc w:val="left"/>
      <w:pPr>
        <w:tabs>
          <w:tab w:val="num" w:pos="1353"/>
        </w:tabs>
        <w:ind w:left="1353" w:hanging="360"/>
      </w:pPr>
      <w:rPr>
        <w:rFonts w:ascii="Symbol" w:hAnsi="Symbol" w:hint="default"/>
      </w:rPr>
    </w:lvl>
    <w:lvl w:ilvl="1" w:tplc="0C0A0003" w:tentative="1">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3" w15:restartNumberingAfterBreak="0">
    <w:nsid w:val="5CF32B68"/>
    <w:multiLevelType w:val="hybridMultilevel"/>
    <w:tmpl w:val="5B8204EC"/>
    <w:lvl w:ilvl="0" w:tplc="0C0A000F">
      <w:start w:val="1"/>
      <w:numFmt w:val="decimal"/>
      <w:lvlText w:val="%1."/>
      <w:lvlJc w:val="left"/>
      <w:pPr>
        <w:tabs>
          <w:tab w:val="num" w:pos="360"/>
        </w:tabs>
        <w:ind w:left="360" w:hanging="360"/>
      </w:pPr>
    </w:lvl>
    <w:lvl w:ilvl="1" w:tplc="0C0A0011">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6537485F"/>
    <w:multiLevelType w:val="hybridMultilevel"/>
    <w:tmpl w:val="62FA99F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CB4DF2"/>
    <w:multiLevelType w:val="hybridMultilevel"/>
    <w:tmpl w:val="A6ACC740"/>
    <w:lvl w:ilvl="0" w:tplc="69CC1934">
      <w:start w:val="1"/>
      <w:numFmt w:val="decimal"/>
      <w:lvlText w:val="%1)"/>
      <w:lvlJc w:val="left"/>
      <w:pPr>
        <w:tabs>
          <w:tab w:val="num" w:pos="1069"/>
        </w:tabs>
        <w:ind w:left="1069" w:hanging="360"/>
      </w:pPr>
      <w:rPr>
        <w:rFonts w:hint="default"/>
        <w:b w:val="0"/>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6" w15:restartNumberingAfterBreak="0">
    <w:nsid w:val="6E725D65"/>
    <w:multiLevelType w:val="hybridMultilevel"/>
    <w:tmpl w:val="46F4740E"/>
    <w:lvl w:ilvl="0" w:tplc="03262A26">
      <w:start w:val="1"/>
      <w:numFmt w:val="lowerLetter"/>
      <w:lvlText w:val="%1)"/>
      <w:lvlJc w:val="left"/>
      <w:pPr>
        <w:ind w:left="2487" w:hanging="360"/>
      </w:pPr>
      <w:rPr>
        <w:rFonts w:hint="default"/>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17" w15:restartNumberingAfterBreak="0">
    <w:nsid w:val="703E4F80"/>
    <w:multiLevelType w:val="hybridMultilevel"/>
    <w:tmpl w:val="5B147DE4"/>
    <w:name w:val="WW8Num62"/>
    <w:lvl w:ilvl="0" w:tplc="00000006">
      <w:start w:val="1"/>
      <w:numFmt w:val="lowerLetter"/>
      <w:lvlText w:val="%1)"/>
      <w:lvlJc w:val="left"/>
      <w:pPr>
        <w:tabs>
          <w:tab w:val="num" w:pos="360"/>
        </w:tabs>
        <w:ind w:left="360" w:hanging="360"/>
      </w:pPr>
      <w:rPr>
        <w:rFonts w:ascii="Arial" w:hAnsi="Arial" w:cs="Arial" w:hint="default"/>
        <w:sz w:val="24"/>
        <w:lang w:val="es-ES_tradnl"/>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18" w15:restartNumberingAfterBreak="0">
    <w:nsid w:val="72B71F36"/>
    <w:multiLevelType w:val="hybridMultilevel"/>
    <w:tmpl w:val="2FB21EE4"/>
    <w:lvl w:ilvl="0" w:tplc="D45080C0">
      <w:start w:val="1"/>
      <w:numFmt w:val="bullet"/>
      <w:lvlText w:val="-"/>
      <w:lvlJc w:val="left"/>
      <w:pPr>
        <w:tabs>
          <w:tab w:val="num" w:pos="1069"/>
        </w:tabs>
        <w:ind w:left="1069" w:hanging="360"/>
      </w:pPr>
      <w:rPr>
        <w:rFonts w:ascii="Times New Roman" w:eastAsia="Times New Roman" w:hAnsi="Times New Roman"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74FC3157"/>
    <w:multiLevelType w:val="hybridMultilevel"/>
    <w:tmpl w:val="1F101926"/>
    <w:lvl w:ilvl="0" w:tplc="D45080C0">
      <w:start w:val="1"/>
      <w:numFmt w:val="bullet"/>
      <w:lvlText w:val="-"/>
      <w:lvlJc w:val="left"/>
      <w:pPr>
        <w:tabs>
          <w:tab w:val="num" w:pos="1069"/>
        </w:tabs>
        <w:ind w:left="1069" w:hanging="360"/>
      </w:pPr>
      <w:rPr>
        <w:rFonts w:ascii="Times New Roman" w:eastAsia="Times New Roman" w:hAnsi="Times New Roman"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773501C3"/>
    <w:multiLevelType w:val="hybridMultilevel"/>
    <w:tmpl w:val="9B2427C6"/>
    <w:lvl w:ilvl="0" w:tplc="D45080C0">
      <w:start w:val="1"/>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D72516"/>
    <w:multiLevelType w:val="hybridMultilevel"/>
    <w:tmpl w:val="02164FE2"/>
    <w:lvl w:ilvl="0" w:tplc="796C981A">
      <w:start w:val="1"/>
      <w:numFmt w:val="lowerLetter"/>
      <w:lvlText w:val="%1)"/>
      <w:lvlJc w:val="left"/>
      <w:pPr>
        <w:tabs>
          <w:tab w:val="num" w:pos="1512"/>
        </w:tabs>
        <w:ind w:left="1512" w:hanging="360"/>
      </w:pPr>
      <w:rPr>
        <w:rFonts w:hint="default"/>
      </w:rPr>
    </w:lvl>
    <w:lvl w:ilvl="1" w:tplc="0C0A0019" w:tentative="1">
      <w:start w:val="1"/>
      <w:numFmt w:val="lowerLetter"/>
      <w:lvlText w:val="%2."/>
      <w:lvlJc w:val="left"/>
      <w:pPr>
        <w:tabs>
          <w:tab w:val="num" w:pos="1883"/>
        </w:tabs>
        <w:ind w:left="1883" w:hanging="360"/>
      </w:pPr>
    </w:lvl>
    <w:lvl w:ilvl="2" w:tplc="0C0A001B" w:tentative="1">
      <w:start w:val="1"/>
      <w:numFmt w:val="lowerRoman"/>
      <w:lvlText w:val="%3."/>
      <w:lvlJc w:val="right"/>
      <w:pPr>
        <w:tabs>
          <w:tab w:val="num" w:pos="2603"/>
        </w:tabs>
        <w:ind w:left="2603" w:hanging="180"/>
      </w:pPr>
    </w:lvl>
    <w:lvl w:ilvl="3" w:tplc="0C0A000F" w:tentative="1">
      <w:start w:val="1"/>
      <w:numFmt w:val="decimal"/>
      <w:lvlText w:val="%4."/>
      <w:lvlJc w:val="left"/>
      <w:pPr>
        <w:tabs>
          <w:tab w:val="num" w:pos="3323"/>
        </w:tabs>
        <w:ind w:left="3323" w:hanging="360"/>
      </w:pPr>
    </w:lvl>
    <w:lvl w:ilvl="4" w:tplc="0C0A0019" w:tentative="1">
      <w:start w:val="1"/>
      <w:numFmt w:val="lowerLetter"/>
      <w:lvlText w:val="%5."/>
      <w:lvlJc w:val="left"/>
      <w:pPr>
        <w:tabs>
          <w:tab w:val="num" w:pos="4043"/>
        </w:tabs>
        <w:ind w:left="4043" w:hanging="360"/>
      </w:pPr>
    </w:lvl>
    <w:lvl w:ilvl="5" w:tplc="0C0A001B" w:tentative="1">
      <w:start w:val="1"/>
      <w:numFmt w:val="lowerRoman"/>
      <w:lvlText w:val="%6."/>
      <w:lvlJc w:val="right"/>
      <w:pPr>
        <w:tabs>
          <w:tab w:val="num" w:pos="4763"/>
        </w:tabs>
        <w:ind w:left="4763" w:hanging="180"/>
      </w:pPr>
    </w:lvl>
    <w:lvl w:ilvl="6" w:tplc="0C0A000F" w:tentative="1">
      <w:start w:val="1"/>
      <w:numFmt w:val="decimal"/>
      <w:lvlText w:val="%7."/>
      <w:lvlJc w:val="left"/>
      <w:pPr>
        <w:tabs>
          <w:tab w:val="num" w:pos="5483"/>
        </w:tabs>
        <w:ind w:left="5483" w:hanging="360"/>
      </w:pPr>
    </w:lvl>
    <w:lvl w:ilvl="7" w:tplc="0C0A0019" w:tentative="1">
      <w:start w:val="1"/>
      <w:numFmt w:val="lowerLetter"/>
      <w:lvlText w:val="%8."/>
      <w:lvlJc w:val="left"/>
      <w:pPr>
        <w:tabs>
          <w:tab w:val="num" w:pos="6203"/>
        </w:tabs>
        <w:ind w:left="6203" w:hanging="360"/>
      </w:pPr>
    </w:lvl>
    <w:lvl w:ilvl="8" w:tplc="0C0A001B" w:tentative="1">
      <w:start w:val="1"/>
      <w:numFmt w:val="lowerRoman"/>
      <w:lvlText w:val="%9."/>
      <w:lvlJc w:val="right"/>
      <w:pPr>
        <w:tabs>
          <w:tab w:val="num" w:pos="6923"/>
        </w:tabs>
        <w:ind w:left="6923" w:hanging="180"/>
      </w:pPr>
    </w:lvl>
  </w:abstractNum>
  <w:abstractNum w:abstractNumId="22" w15:restartNumberingAfterBreak="0">
    <w:nsid w:val="7E472D28"/>
    <w:multiLevelType w:val="hybridMultilevel"/>
    <w:tmpl w:val="22940782"/>
    <w:lvl w:ilvl="0" w:tplc="0C0A001B">
      <w:start w:val="1"/>
      <w:numFmt w:val="lowerRoman"/>
      <w:lvlText w:val="%1."/>
      <w:lvlJc w:val="righ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F2F0261"/>
    <w:multiLevelType w:val="hybridMultilevel"/>
    <w:tmpl w:val="F02ECA7A"/>
    <w:lvl w:ilvl="0" w:tplc="0C0A0017">
      <w:start w:val="1"/>
      <w:numFmt w:val="lowerLetter"/>
      <w:lvlText w:val="%1)"/>
      <w:lvlJc w:val="left"/>
      <w:pPr>
        <w:tabs>
          <w:tab w:val="num" w:pos="1235"/>
        </w:tabs>
        <w:ind w:left="1235" w:hanging="360"/>
      </w:pPr>
    </w:lvl>
    <w:lvl w:ilvl="1" w:tplc="0C0A0019" w:tentative="1">
      <w:start w:val="1"/>
      <w:numFmt w:val="lowerLetter"/>
      <w:lvlText w:val="%2."/>
      <w:lvlJc w:val="left"/>
      <w:pPr>
        <w:tabs>
          <w:tab w:val="num" w:pos="1955"/>
        </w:tabs>
        <w:ind w:left="1955" w:hanging="360"/>
      </w:pPr>
    </w:lvl>
    <w:lvl w:ilvl="2" w:tplc="0C0A001B" w:tentative="1">
      <w:start w:val="1"/>
      <w:numFmt w:val="lowerRoman"/>
      <w:lvlText w:val="%3."/>
      <w:lvlJc w:val="right"/>
      <w:pPr>
        <w:tabs>
          <w:tab w:val="num" w:pos="2675"/>
        </w:tabs>
        <w:ind w:left="2675" w:hanging="180"/>
      </w:pPr>
    </w:lvl>
    <w:lvl w:ilvl="3" w:tplc="0C0A000F" w:tentative="1">
      <w:start w:val="1"/>
      <w:numFmt w:val="decimal"/>
      <w:lvlText w:val="%4."/>
      <w:lvlJc w:val="left"/>
      <w:pPr>
        <w:tabs>
          <w:tab w:val="num" w:pos="3395"/>
        </w:tabs>
        <w:ind w:left="3395" w:hanging="360"/>
      </w:pPr>
    </w:lvl>
    <w:lvl w:ilvl="4" w:tplc="0C0A0019" w:tentative="1">
      <w:start w:val="1"/>
      <w:numFmt w:val="lowerLetter"/>
      <w:lvlText w:val="%5."/>
      <w:lvlJc w:val="left"/>
      <w:pPr>
        <w:tabs>
          <w:tab w:val="num" w:pos="4115"/>
        </w:tabs>
        <w:ind w:left="4115" w:hanging="360"/>
      </w:pPr>
    </w:lvl>
    <w:lvl w:ilvl="5" w:tplc="0C0A001B" w:tentative="1">
      <w:start w:val="1"/>
      <w:numFmt w:val="lowerRoman"/>
      <w:lvlText w:val="%6."/>
      <w:lvlJc w:val="right"/>
      <w:pPr>
        <w:tabs>
          <w:tab w:val="num" w:pos="4835"/>
        </w:tabs>
        <w:ind w:left="4835" w:hanging="180"/>
      </w:pPr>
    </w:lvl>
    <w:lvl w:ilvl="6" w:tplc="0C0A000F" w:tentative="1">
      <w:start w:val="1"/>
      <w:numFmt w:val="decimal"/>
      <w:lvlText w:val="%7."/>
      <w:lvlJc w:val="left"/>
      <w:pPr>
        <w:tabs>
          <w:tab w:val="num" w:pos="5555"/>
        </w:tabs>
        <w:ind w:left="5555" w:hanging="360"/>
      </w:pPr>
    </w:lvl>
    <w:lvl w:ilvl="7" w:tplc="0C0A0019" w:tentative="1">
      <w:start w:val="1"/>
      <w:numFmt w:val="lowerLetter"/>
      <w:lvlText w:val="%8."/>
      <w:lvlJc w:val="left"/>
      <w:pPr>
        <w:tabs>
          <w:tab w:val="num" w:pos="6275"/>
        </w:tabs>
        <w:ind w:left="6275" w:hanging="360"/>
      </w:pPr>
    </w:lvl>
    <w:lvl w:ilvl="8" w:tplc="0C0A001B" w:tentative="1">
      <w:start w:val="1"/>
      <w:numFmt w:val="lowerRoman"/>
      <w:lvlText w:val="%9."/>
      <w:lvlJc w:val="right"/>
      <w:pPr>
        <w:tabs>
          <w:tab w:val="num" w:pos="6995"/>
        </w:tabs>
        <w:ind w:left="6995" w:hanging="180"/>
      </w:pPr>
    </w:lvl>
  </w:abstractNum>
  <w:num w:numId="1">
    <w:abstractNumId w:val="0"/>
  </w:num>
  <w:num w:numId="2">
    <w:abstractNumId w:val="1"/>
  </w:num>
  <w:num w:numId="3">
    <w:abstractNumId w:val="5"/>
  </w:num>
  <w:num w:numId="4">
    <w:abstractNumId w:val="20"/>
  </w:num>
  <w:num w:numId="5">
    <w:abstractNumId w:val="22"/>
  </w:num>
  <w:num w:numId="6">
    <w:abstractNumId w:val="11"/>
  </w:num>
  <w:num w:numId="7">
    <w:abstractNumId w:val="9"/>
  </w:num>
  <w:num w:numId="8">
    <w:abstractNumId w:val="21"/>
  </w:num>
  <w:num w:numId="9">
    <w:abstractNumId w:val="13"/>
  </w:num>
  <w:num w:numId="10">
    <w:abstractNumId w:val="18"/>
  </w:num>
  <w:num w:numId="11">
    <w:abstractNumId w:val="19"/>
  </w:num>
  <w:num w:numId="12">
    <w:abstractNumId w:val="8"/>
  </w:num>
  <w:num w:numId="13">
    <w:abstractNumId w:val="10"/>
  </w:num>
  <w:num w:numId="14">
    <w:abstractNumId w:val="23"/>
  </w:num>
  <w:num w:numId="15">
    <w:abstractNumId w:val="15"/>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12"/>
  </w:num>
  <w:num w:numId="25">
    <w:abstractNumId w:val="16"/>
  </w:num>
  <w:num w:numId="26">
    <w:abstractNumId w:val="7"/>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C71"/>
    <w:rsid w:val="0000575D"/>
    <w:rsid w:val="000459EE"/>
    <w:rsid w:val="00051B19"/>
    <w:rsid w:val="000642F2"/>
    <w:rsid w:val="00074161"/>
    <w:rsid w:val="00074A35"/>
    <w:rsid w:val="0008077F"/>
    <w:rsid w:val="0009543E"/>
    <w:rsid w:val="000A729D"/>
    <w:rsid w:val="000B039B"/>
    <w:rsid w:val="000B0C7D"/>
    <w:rsid w:val="000B0EAF"/>
    <w:rsid w:val="000C0386"/>
    <w:rsid w:val="000C44E9"/>
    <w:rsid w:val="000C712C"/>
    <w:rsid w:val="000D5FEB"/>
    <w:rsid w:val="000D74AA"/>
    <w:rsid w:val="000E1BD7"/>
    <w:rsid w:val="000E4F00"/>
    <w:rsid w:val="000E5064"/>
    <w:rsid w:val="000F2664"/>
    <w:rsid w:val="000F4C4F"/>
    <w:rsid w:val="0012287E"/>
    <w:rsid w:val="00125816"/>
    <w:rsid w:val="00130584"/>
    <w:rsid w:val="001314EF"/>
    <w:rsid w:val="001353A8"/>
    <w:rsid w:val="00141D7A"/>
    <w:rsid w:val="00143519"/>
    <w:rsid w:val="00143ADB"/>
    <w:rsid w:val="00150C6D"/>
    <w:rsid w:val="00154CEB"/>
    <w:rsid w:val="00156E2D"/>
    <w:rsid w:val="00160CDC"/>
    <w:rsid w:val="0016215F"/>
    <w:rsid w:val="001629BC"/>
    <w:rsid w:val="00164695"/>
    <w:rsid w:val="0016602D"/>
    <w:rsid w:val="0016636B"/>
    <w:rsid w:val="00170905"/>
    <w:rsid w:val="00176934"/>
    <w:rsid w:val="001840CB"/>
    <w:rsid w:val="00192E72"/>
    <w:rsid w:val="00197D19"/>
    <w:rsid w:val="001B2DAB"/>
    <w:rsid w:val="001B6C3B"/>
    <w:rsid w:val="001D1577"/>
    <w:rsid w:val="001E2F6D"/>
    <w:rsid w:val="001E7086"/>
    <w:rsid w:val="001E7153"/>
    <w:rsid w:val="001F01B3"/>
    <w:rsid w:val="001F5CB2"/>
    <w:rsid w:val="0020009F"/>
    <w:rsid w:val="002123B6"/>
    <w:rsid w:val="00214009"/>
    <w:rsid w:val="00217BD7"/>
    <w:rsid w:val="00217F04"/>
    <w:rsid w:val="00223400"/>
    <w:rsid w:val="002248FE"/>
    <w:rsid w:val="002252C3"/>
    <w:rsid w:val="00226041"/>
    <w:rsid w:val="0023310F"/>
    <w:rsid w:val="00242107"/>
    <w:rsid w:val="00245CF6"/>
    <w:rsid w:val="00255BED"/>
    <w:rsid w:val="00262B13"/>
    <w:rsid w:val="00262C22"/>
    <w:rsid w:val="00264B6D"/>
    <w:rsid w:val="002663FD"/>
    <w:rsid w:val="00267CF2"/>
    <w:rsid w:val="00275D79"/>
    <w:rsid w:val="00281431"/>
    <w:rsid w:val="002874E2"/>
    <w:rsid w:val="0029416B"/>
    <w:rsid w:val="00296716"/>
    <w:rsid w:val="00297219"/>
    <w:rsid w:val="002A00F2"/>
    <w:rsid w:val="002A4619"/>
    <w:rsid w:val="002A5705"/>
    <w:rsid w:val="002B2671"/>
    <w:rsid w:val="002B2811"/>
    <w:rsid w:val="002C022E"/>
    <w:rsid w:val="002C3B09"/>
    <w:rsid w:val="002C7745"/>
    <w:rsid w:val="002D2BB1"/>
    <w:rsid w:val="002E0FCB"/>
    <w:rsid w:val="002E42DF"/>
    <w:rsid w:val="002E4D60"/>
    <w:rsid w:val="002E5ABC"/>
    <w:rsid w:val="002E67C9"/>
    <w:rsid w:val="002E78B9"/>
    <w:rsid w:val="002F08F4"/>
    <w:rsid w:val="002F15AF"/>
    <w:rsid w:val="002F5A5C"/>
    <w:rsid w:val="00311CFD"/>
    <w:rsid w:val="0032035C"/>
    <w:rsid w:val="0032703E"/>
    <w:rsid w:val="0033125F"/>
    <w:rsid w:val="00336B50"/>
    <w:rsid w:val="003371F0"/>
    <w:rsid w:val="00345EDE"/>
    <w:rsid w:val="003516A3"/>
    <w:rsid w:val="0036117C"/>
    <w:rsid w:val="003616FE"/>
    <w:rsid w:val="0037778D"/>
    <w:rsid w:val="003819DF"/>
    <w:rsid w:val="00382694"/>
    <w:rsid w:val="003864A7"/>
    <w:rsid w:val="003913C0"/>
    <w:rsid w:val="00391D08"/>
    <w:rsid w:val="003A2630"/>
    <w:rsid w:val="003A2B77"/>
    <w:rsid w:val="003A430C"/>
    <w:rsid w:val="003A6FE8"/>
    <w:rsid w:val="003B3CBA"/>
    <w:rsid w:val="003B4006"/>
    <w:rsid w:val="003B4461"/>
    <w:rsid w:val="003B5118"/>
    <w:rsid w:val="003C124F"/>
    <w:rsid w:val="003C3C16"/>
    <w:rsid w:val="003C65F2"/>
    <w:rsid w:val="003C6DD0"/>
    <w:rsid w:val="003E5F82"/>
    <w:rsid w:val="003F09D8"/>
    <w:rsid w:val="003F2B5D"/>
    <w:rsid w:val="003F4312"/>
    <w:rsid w:val="00400F8C"/>
    <w:rsid w:val="00401619"/>
    <w:rsid w:val="00403D81"/>
    <w:rsid w:val="00413945"/>
    <w:rsid w:val="00425862"/>
    <w:rsid w:val="00431D46"/>
    <w:rsid w:val="004378FB"/>
    <w:rsid w:val="00442108"/>
    <w:rsid w:val="00442AEF"/>
    <w:rsid w:val="0045636A"/>
    <w:rsid w:val="004625E6"/>
    <w:rsid w:val="00464BC4"/>
    <w:rsid w:val="00467CB0"/>
    <w:rsid w:val="004725AC"/>
    <w:rsid w:val="00472C57"/>
    <w:rsid w:val="00475F0B"/>
    <w:rsid w:val="00476B76"/>
    <w:rsid w:val="00481DDF"/>
    <w:rsid w:val="00490B4A"/>
    <w:rsid w:val="004A6054"/>
    <w:rsid w:val="004C243D"/>
    <w:rsid w:val="004C46A7"/>
    <w:rsid w:val="004D00AC"/>
    <w:rsid w:val="004F4704"/>
    <w:rsid w:val="004F62BA"/>
    <w:rsid w:val="0050072D"/>
    <w:rsid w:val="00516755"/>
    <w:rsid w:val="00522ECF"/>
    <w:rsid w:val="00523AEA"/>
    <w:rsid w:val="005270D7"/>
    <w:rsid w:val="00530D42"/>
    <w:rsid w:val="0053274B"/>
    <w:rsid w:val="00533665"/>
    <w:rsid w:val="00533E4B"/>
    <w:rsid w:val="00535149"/>
    <w:rsid w:val="00535390"/>
    <w:rsid w:val="005356FE"/>
    <w:rsid w:val="00537E22"/>
    <w:rsid w:val="00543C8C"/>
    <w:rsid w:val="0054580A"/>
    <w:rsid w:val="00546B15"/>
    <w:rsid w:val="00557179"/>
    <w:rsid w:val="00563270"/>
    <w:rsid w:val="00563886"/>
    <w:rsid w:val="0056399D"/>
    <w:rsid w:val="00567016"/>
    <w:rsid w:val="00571D63"/>
    <w:rsid w:val="00573D59"/>
    <w:rsid w:val="0058001D"/>
    <w:rsid w:val="005879B0"/>
    <w:rsid w:val="005905FA"/>
    <w:rsid w:val="0059614B"/>
    <w:rsid w:val="005972D1"/>
    <w:rsid w:val="005B0914"/>
    <w:rsid w:val="005B74BB"/>
    <w:rsid w:val="005B780D"/>
    <w:rsid w:val="005C2707"/>
    <w:rsid w:val="005C2ECF"/>
    <w:rsid w:val="005C6AED"/>
    <w:rsid w:val="005D0423"/>
    <w:rsid w:val="005D0AB4"/>
    <w:rsid w:val="005E1B9A"/>
    <w:rsid w:val="005E22DB"/>
    <w:rsid w:val="005F1124"/>
    <w:rsid w:val="005F440B"/>
    <w:rsid w:val="005F50CB"/>
    <w:rsid w:val="0060143F"/>
    <w:rsid w:val="00602694"/>
    <w:rsid w:val="00603783"/>
    <w:rsid w:val="00614518"/>
    <w:rsid w:val="00615AC3"/>
    <w:rsid w:val="00635E7E"/>
    <w:rsid w:val="00642832"/>
    <w:rsid w:val="00643F11"/>
    <w:rsid w:val="00646751"/>
    <w:rsid w:val="006509F0"/>
    <w:rsid w:val="006524FA"/>
    <w:rsid w:val="00653BA3"/>
    <w:rsid w:val="00660482"/>
    <w:rsid w:val="00661116"/>
    <w:rsid w:val="006623EA"/>
    <w:rsid w:val="00677FE7"/>
    <w:rsid w:val="00681FC0"/>
    <w:rsid w:val="00684843"/>
    <w:rsid w:val="00690C69"/>
    <w:rsid w:val="00693663"/>
    <w:rsid w:val="00694C3F"/>
    <w:rsid w:val="00697E01"/>
    <w:rsid w:val="006B007D"/>
    <w:rsid w:val="006B6F94"/>
    <w:rsid w:val="006B79E9"/>
    <w:rsid w:val="006C4F1E"/>
    <w:rsid w:val="006C4F8A"/>
    <w:rsid w:val="006D7978"/>
    <w:rsid w:val="006D7ACA"/>
    <w:rsid w:val="006E762D"/>
    <w:rsid w:val="006F1772"/>
    <w:rsid w:val="006F2F9B"/>
    <w:rsid w:val="006F327A"/>
    <w:rsid w:val="006F37D7"/>
    <w:rsid w:val="00704379"/>
    <w:rsid w:val="00707D9A"/>
    <w:rsid w:val="007131FD"/>
    <w:rsid w:val="00714CE6"/>
    <w:rsid w:val="00717608"/>
    <w:rsid w:val="007176D3"/>
    <w:rsid w:val="007210A8"/>
    <w:rsid w:val="00722CEC"/>
    <w:rsid w:val="00727895"/>
    <w:rsid w:val="0073352B"/>
    <w:rsid w:val="007357A7"/>
    <w:rsid w:val="00741BF8"/>
    <w:rsid w:val="00751847"/>
    <w:rsid w:val="0075359F"/>
    <w:rsid w:val="00756546"/>
    <w:rsid w:val="00760C17"/>
    <w:rsid w:val="00761457"/>
    <w:rsid w:val="0078548E"/>
    <w:rsid w:val="0078733D"/>
    <w:rsid w:val="00792E89"/>
    <w:rsid w:val="00795395"/>
    <w:rsid w:val="00797A55"/>
    <w:rsid w:val="007A01A1"/>
    <w:rsid w:val="007A44A6"/>
    <w:rsid w:val="007A4A86"/>
    <w:rsid w:val="007A7A8F"/>
    <w:rsid w:val="007B343F"/>
    <w:rsid w:val="007C11BE"/>
    <w:rsid w:val="007C47BC"/>
    <w:rsid w:val="007D2CE7"/>
    <w:rsid w:val="007D6C97"/>
    <w:rsid w:val="007D74C6"/>
    <w:rsid w:val="007E0811"/>
    <w:rsid w:val="007E1326"/>
    <w:rsid w:val="007E26A9"/>
    <w:rsid w:val="007F2695"/>
    <w:rsid w:val="007F3D10"/>
    <w:rsid w:val="00801F6F"/>
    <w:rsid w:val="00807097"/>
    <w:rsid w:val="00810AA6"/>
    <w:rsid w:val="00813E1D"/>
    <w:rsid w:val="008165C1"/>
    <w:rsid w:val="00821C50"/>
    <w:rsid w:val="00835275"/>
    <w:rsid w:val="00835F23"/>
    <w:rsid w:val="00836A8B"/>
    <w:rsid w:val="0085705D"/>
    <w:rsid w:val="00865ACD"/>
    <w:rsid w:val="008676F6"/>
    <w:rsid w:val="00876BEE"/>
    <w:rsid w:val="008846C3"/>
    <w:rsid w:val="00886117"/>
    <w:rsid w:val="008879A9"/>
    <w:rsid w:val="00890C23"/>
    <w:rsid w:val="00893010"/>
    <w:rsid w:val="00895EE1"/>
    <w:rsid w:val="008A031D"/>
    <w:rsid w:val="008A318F"/>
    <w:rsid w:val="008B1DBC"/>
    <w:rsid w:val="008B4F7B"/>
    <w:rsid w:val="008B67C1"/>
    <w:rsid w:val="008C24A8"/>
    <w:rsid w:val="008C5649"/>
    <w:rsid w:val="008C7B44"/>
    <w:rsid w:val="008D01B3"/>
    <w:rsid w:val="008D5E3A"/>
    <w:rsid w:val="008D7AD1"/>
    <w:rsid w:val="008E0CDC"/>
    <w:rsid w:val="008E553C"/>
    <w:rsid w:val="008F391C"/>
    <w:rsid w:val="008F5E70"/>
    <w:rsid w:val="0090197A"/>
    <w:rsid w:val="00902F50"/>
    <w:rsid w:val="00905C6C"/>
    <w:rsid w:val="0091654A"/>
    <w:rsid w:val="00933EB2"/>
    <w:rsid w:val="00933F82"/>
    <w:rsid w:val="00942199"/>
    <w:rsid w:val="00944BF5"/>
    <w:rsid w:val="009551FD"/>
    <w:rsid w:val="00955EC8"/>
    <w:rsid w:val="009603CB"/>
    <w:rsid w:val="009633A1"/>
    <w:rsid w:val="009731FD"/>
    <w:rsid w:val="00974083"/>
    <w:rsid w:val="0098679F"/>
    <w:rsid w:val="00987FE2"/>
    <w:rsid w:val="009A2080"/>
    <w:rsid w:val="009A48EE"/>
    <w:rsid w:val="009A5AFA"/>
    <w:rsid w:val="009A7CC4"/>
    <w:rsid w:val="009B0C3A"/>
    <w:rsid w:val="009B52EC"/>
    <w:rsid w:val="009C5AAF"/>
    <w:rsid w:val="009D0D21"/>
    <w:rsid w:val="009D13C1"/>
    <w:rsid w:val="009D231E"/>
    <w:rsid w:val="009E0938"/>
    <w:rsid w:val="009E0F92"/>
    <w:rsid w:val="009E3058"/>
    <w:rsid w:val="009E3E42"/>
    <w:rsid w:val="009F1ED7"/>
    <w:rsid w:val="009F431C"/>
    <w:rsid w:val="009F49F3"/>
    <w:rsid w:val="00A00358"/>
    <w:rsid w:val="00A02A64"/>
    <w:rsid w:val="00A06D12"/>
    <w:rsid w:val="00A06D5A"/>
    <w:rsid w:val="00A16226"/>
    <w:rsid w:val="00A248C5"/>
    <w:rsid w:val="00A25650"/>
    <w:rsid w:val="00A263A4"/>
    <w:rsid w:val="00A308CF"/>
    <w:rsid w:val="00A3606F"/>
    <w:rsid w:val="00A52350"/>
    <w:rsid w:val="00A56C71"/>
    <w:rsid w:val="00A60B4F"/>
    <w:rsid w:val="00A64B88"/>
    <w:rsid w:val="00A64D39"/>
    <w:rsid w:val="00A6694D"/>
    <w:rsid w:val="00A718B1"/>
    <w:rsid w:val="00A73933"/>
    <w:rsid w:val="00A746D0"/>
    <w:rsid w:val="00A77908"/>
    <w:rsid w:val="00A77B38"/>
    <w:rsid w:val="00A81974"/>
    <w:rsid w:val="00A91426"/>
    <w:rsid w:val="00A94A4F"/>
    <w:rsid w:val="00A95D0A"/>
    <w:rsid w:val="00A95EC4"/>
    <w:rsid w:val="00AA001A"/>
    <w:rsid w:val="00AA0590"/>
    <w:rsid w:val="00AB4109"/>
    <w:rsid w:val="00AB7495"/>
    <w:rsid w:val="00AC26DC"/>
    <w:rsid w:val="00AC3415"/>
    <w:rsid w:val="00AC3C87"/>
    <w:rsid w:val="00AC7AE9"/>
    <w:rsid w:val="00AD15CE"/>
    <w:rsid w:val="00AD7874"/>
    <w:rsid w:val="00AE1D45"/>
    <w:rsid w:val="00AE3910"/>
    <w:rsid w:val="00AE3A45"/>
    <w:rsid w:val="00AE4138"/>
    <w:rsid w:val="00AE7669"/>
    <w:rsid w:val="00B249FD"/>
    <w:rsid w:val="00B2502D"/>
    <w:rsid w:val="00B302F6"/>
    <w:rsid w:val="00B3069A"/>
    <w:rsid w:val="00B30BC5"/>
    <w:rsid w:val="00B47F07"/>
    <w:rsid w:val="00B55A01"/>
    <w:rsid w:val="00B619B3"/>
    <w:rsid w:val="00B64B44"/>
    <w:rsid w:val="00B65E97"/>
    <w:rsid w:val="00B7177B"/>
    <w:rsid w:val="00B72C37"/>
    <w:rsid w:val="00B7662C"/>
    <w:rsid w:val="00B842F7"/>
    <w:rsid w:val="00B86A99"/>
    <w:rsid w:val="00B90B96"/>
    <w:rsid w:val="00B913BE"/>
    <w:rsid w:val="00B94D30"/>
    <w:rsid w:val="00BA02D1"/>
    <w:rsid w:val="00BA0C50"/>
    <w:rsid w:val="00BA6DF6"/>
    <w:rsid w:val="00BA6F12"/>
    <w:rsid w:val="00BA7133"/>
    <w:rsid w:val="00BB0569"/>
    <w:rsid w:val="00BB3D96"/>
    <w:rsid w:val="00BC36F0"/>
    <w:rsid w:val="00BD70B5"/>
    <w:rsid w:val="00BD7C5E"/>
    <w:rsid w:val="00BE1A1B"/>
    <w:rsid w:val="00BE3C48"/>
    <w:rsid w:val="00BE7A7B"/>
    <w:rsid w:val="00BF1777"/>
    <w:rsid w:val="00C002A4"/>
    <w:rsid w:val="00C0409E"/>
    <w:rsid w:val="00C06D04"/>
    <w:rsid w:val="00C20CFD"/>
    <w:rsid w:val="00C22BD4"/>
    <w:rsid w:val="00C2389D"/>
    <w:rsid w:val="00C23E2D"/>
    <w:rsid w:val="00C30B67"/>
    <w:rsid w:val="00C328C9"/>
    <w:rsid w:val="00C33A4E"/>
    <w:rsid w:val="00C404BE"/>
    <w:rsid w:val="00C43FC2"/>
    <w:rsid w:val="00C4651E"/>
    <w:rsid w:val="00C512ED"/>
    <w:rsid w:val="00C53F66"/>
    <w:rsid w:val="00C574C7"/>
    <w:rsid w:val="00C6340D"/>
    <w:rsid w:val="00C6362F"/>
    <w:rsid w:val="00C64ADB"/>
    <w:rsid w:val="00C651F8"/>
    <w:rsid w:val="00C65BCB"/>
    <w:rsid w:val="00C778A6"/>
    <w:rsid w:val="00C81719"/>
    <w:rsid w:val="00C81988"/>
    <w:rsid w:val="00C83A6E"/>
    <w:rsid w:val="00C83E2A"/>
    <w:rsid w:val="00C862C2"/>
    <w:rsid w:val="00C867E1"/>
    <w:rsid w:val="00C8723F"/>
    <w:rsid w:val="00C936C7"/>
    <w:rsid w:val="00C97772"/>
    <w:rsid w:val="00C97DBF"/>
    <w:rsid w:val="00CA4EE6"/>
    <w:rsid w:val="00CB2A36"/>
    <w:rsid w:val="00CC2A54"/>
    <w:rsid w:val="00CC2A88"/>
    <w:rsid w:val="00CE5172"/>
    <w:rsid w:val="00CE75E4"/>
    <w:rsid w:val="00CF0FB3"/>
    <w:rsid w:val="00D00927"/>
    <w:rsid w:val="00D04CA0"/>
    <w:rsid w:val="00D05EDD"/>
    <w:rsid w:val="00D0690A"/>
    <w:rsid w:val="00D07169"/>
    <w:rsid w:val="00D149DB"/>
    <w:rsid w:val="00D2410A"/>
    <w:rsid w:val="00D27D32"/>
    <w:rsid w:val="00D27D3E"/>
    <w:rsid w:val="00D35237"/>
    <w:rsid w:val="00D40D6F"/>
    <w:rsid w:val="00D430C4"/>
    <w:rsid w:val="00D4360A"/>
    <w:rsid w:val="00D45212"/>
    <w:rsid w:val="00D45489"/>
    <w:rsid w:val="00D51C39"/>
    <w:rsid w:val="00D54751"/>
    <w:rsid w:val="00D6012A"/>
    <w:rsid w:val="00D775DE"/>
    <w:rsid w:val="00D80DDD"/>
    <w:rsid w:val="00D82106"/>
    <w:rsid w:val="00D877B4"/>
    <w:rsid w:val="00D91793"/>
    <w:rsid w:val="00D97B57"/>
    <w:rsid w:val="00DA332F"/>
    <w:rsid w:val="00DA39D0"/>
    <w:rsid w:val="00DA7B44"/>
    <w:rsid w:val="00DB13C2"/>
    <w:rsid w:val="00DB2321"/>
    <w:rsid w:val="00DB4F74"/>
    <w:rsid w:val="00DB780B"/>
    <w:rsid w:val="00DC4C34"/>
    <w:rsid w:val="00DC5DEB"/>
    <w:rsid w:val="00DC7CC0"/>
    <w:rsid w:val="00DD1548"/>
    <w:rsid w:val="00DD3966"/>
    <w:rsid w:val="00DE76CA"/>
    <w:rsid w:val="00DF1007"/>
    <w:rsid w:val="00E06984"/>
    <w:rsid w:val="00E1070B"/>
    <w:rsid w:val="00E115C3"/>
    <w:rsid w:val="00E14C3D"/>
    <w:rsid w:val="00E14E2B"/>
    <w:rsid w:val="00E15BDE"/>
    <w:rsid w:val="00E257CD"/>
    <w:rsid w:val="00E364F8"/>
    <w:rsid w:val="00E36AA5"/>
    <w:rsid w:val="00E508B3"/>
    <w:rsid w:val="00E63070"/>
    <w:rsid w:val="00E7138C"/>
    <w:rsid w:val="00E74F3A"/>
    <w:rsid w:val="00E82C83"/>
    <w:rsid w:val="00E86B6C"/>
    <w:rsid w:val="00E91963"/>
    <w:rsid w:val="00E91FD4"/>
    <w:rsid w:val="00E933F9"/>
    <w:rsid w:val="00E955BF"/>
    <w:rsid w:val="00EA58A2"/>
    <w:rsid w:val="00EB0AC7"/>
    <w:rsid w:val="00EB3600"/>
    <w:rsid w:val="00EB7B6C"/>
    <w:rsid w:val="00EC1FA7"/>
    <w:rsid w:val="00ED63A4"/>
    <w:rsid w:val="00EE14D1"/>
    <w:rsid w:val="00EF122D"/>
    <w:rsid w:val="00EF44DE"/>
    <w:rsid w:val="00EF65EB"/>
    <w:rsid w:val="00F0553A"/>
    <w:rsid w:val="00F06BC5"/>
    <w:rsid w:val="00F1247E"/>
    <w:rsid w:val="00F2166C"/>
    <w:rsid w:val="00F36125"/>
    <w:rsid w:val="00F44269"/>
    <w:rsid w:val="00F44C2D"/>
    <w:rsid w:val="00F51D3A"/>
    <w:rsid w:val="00F567A1"/>
    <w:rsid w:val="00F570DA"/>
    <w:rsid w:val="00F60696"/>
    <w:rsid w:val="00F633DE"/>
    <w:rsid w:val="00F63DE4"/>
    <w:rsid w:val="00F74A5D"/>
    <w:rsid w:val="00F7665B"/>
    <w:rsid w:val="00F91822"/>
    <w:rsid w:val="00F92A46"/>
    <w:rsid w:val="00FA2E13"/>
    <w:rsid w:val="00FB4B2F"/>
    <w:rsid w:val="00FC48B3"/>
    <w:rsid w:val="00FC5E86"/>
    <w:rsid w:val="00FD6026"/>
    <w:rsid w:val="00FE237C"/>
    <w:rsid w:val="00FE286F"/>
    <w:rsid w:val="00FE534D"/>
    <w:rsid w:val="00FE5476"/>
    <w:rsid w:val="00FF2035"/>
    <w:rsid w:val="00FF4DCF"/>
    <w:rsid w:val="00FF7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469D4B89"/>
  <w15:chartTrackingRefBased/>
  <w15:docId w15:val="{27BA8198-36C8-4E7E-B50A-E9B17B47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autoSpaceDE w:val="0"/>
    </w:pPr>
    <w:rPr>
      <w:sz w:val="22"/>
      <w:szCs w:val="24"/>
    </w:rPr>
  </w:style>
  <w:style w:type="paragraph" w:styleId="Ttulo1">
    <w:name w:val="heading 1"/>
    <w:basedOn w:val="Normal"/>
    <w:next w:val="Normal"/>
    <w:link w:val="Ttulo1Car"/>
    <w:qFormat/>
    <w:pPr>
      <w:keepNext/>
      <w:numPr>
        <w:numId w:val="1"/>
      </w:numPr>
      <w:jc w:val="both"/>
      <w:outlineLvl w:val="0"/>
    </w:pPr>
    <w:rPr>
      <w:color w:val="FF0000"/>
      <w:sz w:val="28"/>
      <w:szCs w:val="28"/>
      <w:lang w:val="es-ES_tradnl"/>
    </w:rPr>
  </w:style>
  <w:style w:type="paragraph" w:styleId="Ttulo2">
    <w:name w:val="heading 2"/>
    <w:basedOn w:val="Normal"/>
    <w:next w:val="Normal"/>
    <w:link w:val="Ttulo2Car"/>
    <w:uiPriority w:val="9"/>
    <w:semiHidden/>
    <w:unhideWhenUsed/>
    <w:qFormat/>
    <w:rsid w:val="002A461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7">
    <w:name w:val="heading 7"/>
    <w:basedOn w:val="Normal"/>
    <w:next w:val="Normal"/>
    <w:qFormat/>
    <w:pPr>
      <w:keepNext/>
      <w:numPr>
        <w:ilvl w:val="6"/>
        <w:numId w:val="1"/>
      </w:numPr>
      <w:jc w:val="both"/>
      <w:outlineLvl w:val="6"/>
    </w:pPr>
    <w:rPr>
      <w:color w:val="000000"/>
      <w:sz w:val="24"/>
      <w:lang w:val="es-ES_tradnl"/>
    </w:rPr>
  </w:style>
  <w:style w:type="paragraph" w:styleId="Ttulo8">
    <w:name w:val="heading 8"/>
    <w:basedOn w:val="Normal"/>
    <w:next w:val="Normal"/>
    <w:qFormat/>
    <w:pPr>
      <w:keepNext/>
      <w:numPr>
        <w:ilvl w:val="7"/>
        <w:numId w:val="1"/>
      </w:numPr>
      <w:ind w:firstLine="720"/>
      <w:jc w:val="both"/>
      <w:outlineLvl w:val="7"/>
    </w:pPr>
    <w:rPr>
      <w:sz w:val="24"/>
      <w:lang w:val="es-ES_tradnl"/>
    </w:rPr>
  </w:style>
  <w:style w:type="paragraph" w:styleId="Ttulo9">
    <w:name w:val="heading 9"/>
    <w:basedOn w:val="Encabezado1"/>
    <w:next w:val="Textoindependiente"/>
    <w:qFormat/>
    <w:pPr>
      <w:numPr>
        <w:ilvl w:val="8"/>
        <w:numId w:val="1"/>
      </w:numPr>
      <w:outlineLvl w:val="8"/>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hAnsi="Arial" w:cs="Arial" w:hint="default"/>
      <w:sz w:val="24"/>
      <w:lang w:val="es-ES_tradn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Times New Roman"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Times New Roman" w:hAnsi="Arial" w:cs="Arial" w:hint="default"/>
    </w:rPr>
  </w:style>
  <w:style w:type="character" w:customStyle="1" w:styleId="WW8Num4z0">
    <w:name w:val="WW8Num4z0"/>
    <w:rPr>
      <w:rFonts w:ascii="Arial" w:hAnsi="Arial" w:cs="Arial" w:hint="default"/>
      <w:sz w:val="24"/>
      <w:lang w:val="es-ES_tradnl"/>
    </w:rPr>
  </w:style>
  <w:style w:type="character" w:customStyle="1" w:styleId="WW8Num5z0">
    <w:name w:val="WW8Num5z0"/>
    <w:rPr>
      <w:rFonts w:ascii="Arial" w:hAnsi="Arial" w:cs="Arial" w:hint="default"/>
      <w:sz w:val="24"/>
      <w:lang w:val="es-ES_tradnl"/>
    </w:rPr>
  </w:style>
  <w:style w:type="character" w:customStyle="1" w:styleId="WW8Num6z0">
    <w:name w:val="WW8Num6z0"/>
    <w:rPr>
      <w:rFonts w:ascii="Arial" w:hAnsi="Arial" w:cs="Arial" w:hint="default"/>
      <w:sz w:val="24"/>
      <w:lang w:val="es-ES_tradnl"/>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uentedeprrafopredeter2">
    <w:name w:val="Fuente de párrafo predeter.2"/>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uiPriority w:val="99"/>
    <w:rPr>
      <w:color w:val="0000FF"/>
      <w:u w:val="single"/>
    </w:rPr>
  </w:style>
  <w:style w:type="character" w:customStyle="1" w:styleId="Smbolosdenumeracin">
    <w:name w:val="Símbolos de numeración"/>
  </w:style>
  <w:style w:type="paragraph" w:customStyle="1" w:styleId="Encabezado2">
    <w:name w:val="Encabezado2"/>
    <w:basedOn w:val="Normal"/>
    <w:next w:val="Textoindependiente"/>
    <w:pPr>
      <w:keepNext/>
      <w:spacing w:before="240" w:after="120"/>
    </w:pPr>
    <w:rPr>
      <w:rFonts w:eastAsia="Microsoft YaHei" w:cs="Mangal"/>
      <w:sz w:val="28"/>
      <w:szCs w:val="28"/>
    </w:rPr>
  </w:style>
  <w:style w:type="paragraph" w:styleId="Textoindependiente">
    <w:name w:val="Body Text"/>
    <w:basedOn w:val="Normal"/>
    <w:pPr>
      <w:jc w:val="both"/>
    </w:pPr>
    <w:rPr>
      <w:sz w:val="28"/>
      <w:lang w:val="es-ES_tradnl"/>
    </w:rPr>
  </w:style>
  <w:style w:type="paragraph" w:styleId="Lista">
    <w:name w:val="List"/>
    <w:basedOn w:val="Textoindependiente"/>
    <w:rPr>
      <w:rFonts w:cs="Mangal"/>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Sangradetextonormal">
    <w:name w:val="Body Text Indent"/>
    <w:basedOn w:val="Normal"/>
    <w:pPr>
      <w:widowControl/>
      <w:autoSpaceDE/>
      <w:ind w:firstLine="708"/>
      <w:jc w:val="both"/>
    </w:pPr>
    <w:rPr>
      <w:color w:val="FF0000"/>
      <w:sz w:val="52"/>
    </w:rPr>
  </w:style>
  <w:style w:type="paragraph" w:customStyle="1" w:styleId="Sangra2detindependiente1">
    <w:name w:val="Sangría 2 de t. independiente1"/>
    <w:basedOn w:val="Normal"/>
    <w:pPr>
      <w:ind w:left="1440"/>
      <w:jc w:val="both"/>
    </w:pPr>
    <w:rPr>
      <w:sz w:val="28"/>
      <w:lang w:val="es-ES_tradnl"/>
    </w:rPr>
  </w:style>
  <w:style w:type="paragraph" w:customStyle="1" w:styleId="Sangra3detindependiente1">
    <w:name w:val="Sangría 3 de t. independiente1"/>
    <w:basedOn w:val="Normal"/>
    <w:pPr>
      <w:ind w:firstLine="708"/>
      <w:jc w:val="both"/>
    </w:pPr>
    <w:rPr>
      <w:sz w:val="28"/>
      <w:lang w:val="es-ES_tradnl"/>
    </w:rPr>
  </w:style>
  <w:style w:type="paragraph" w:customStyle="1" w:styleId="Textoindependiente21">
    <w:name w:val="Texto independiente 21"/>
    <w:basedOn w:val="Normal"/>
    <w:pPr>
      <w:jc w:val="both"/>
    </w:pPr>
    <w:rPr>
      <w:b/>
      <w:bCs/>
      <w:color w:val="FF0000"/>
      <w:sz w:val="28"/>
      <w:szCs w:val="28"/>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independiente31">
    <w:name w:val="Texto independiente 31"/>
    <w:basedOn w:val="Normal"/>
    <w:pPr>
      <w:widowControl/>
      <w:autoSpaceDE/>
      <w:spacing w:after="120"/>
    </w:pPr>
    <w:rPr>
      <w:sz w:val="16"/>
      <w:szCs w:val="16"/>
    </w:rPr>
  </w:style>
  <w:style w:type="paragraph" w:customStyle="1" w:styleId="Texto">
    <w:name w:val="Texto"/>
    <w:basedOn w:val="Normal"/>
    <w:pPr>
      <w:widowControl/>
      <w:autoSpaceDE/>
      <w:spacing w:after="120"/>
      <w:ind w:left="964"/>
      <w:jc w:val="both"/>
    </w:pPr>
    <w:rPr>
      <w:rFonts w:eastAsia="Times"/>
      <w:sz w:val="24"/>
      <w:szCs w:val="20"/>
      <w:lang w:val="es-ES_tradnl"/>
    </w:rPr>
  </w:style>
  <w:style w:type="paragraph" w:customStyle="1" w:styleId="EncabezadoDireccion">
    <w:name w:val="Encabezado: Direccion"/>
    <w:basedOn w:val="Normal"/>
    <w:pPr>
      <w:widowControl/>
      <w:tabs>
        <w:tab w:val="center" w:pos="4153"/>
        <w:tab w:val="right" w:pos="8306"/>
      </w:tabs>
      <w:autoSpaceDE/>
      <w:ind w:left="113"/>
    </w:pPr>
    <w:rPr>
      <w:rFonts w:eastAsia="Times"/>
      <w:sz w:val="16"/>
      <w:szCs w:val="20"/>
      <w:lang w:val="es-ES_tradnl"/>
    </w:rPr>
  </w:style>
  <w:style w:type="paragraph" w:customStyle="1" w:styleId="EncabezadoArea">
    <w:name w:val="Encabezado: Area"/>
    <w:basedOn w:val="Normal"/>
    <w:pPr>
      <w:widowControl/>
      <w:tabs>
        <w:tab w:val="center" w:pos="4153"/>
        <w:tab w:val="right" w:pos="8306"/>
      </w:tabs>
      <w:autoSpaceDE/>
      <w:ind w:left="113"/>
    </w:pPr>
    <w:rPr>
      <w:rFonts w:eastAsia="Times"/>
      <w:sz w:val="16"/>
      <w:szCs w:val="20"/>
      <w:lang w:val="es-ES_tradnl"/>
    </w:rPr>
  </w:style>
  <w:style w:type="paragraph" w:customStyle="1" w:styleId="Default">
    <w:name w:val="Default"/>
    <w:pPr>
      <w:suppressAutoHyphens/>
      <w:autoSpaceDE w:val="0"/>
    </w:pPr>
    <w:rPr>
      <w:color w:val="000000"/>
      <w:sz w:val="24"/>
      <w:szCs w:val="24"/>
      <w:lang w:eastAsia="ar-SA"/>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Textoindependiente"/>
  </w:style>
  <w:style w:type="paragraph" w:customStyle="1" w:styleId="Encabezado10">
    <w:name w:val="Encabezado 10"/>
    <w:basedOn w:val="Encabezado1"/>
    <w:next w:val="Textoindependiente"/>
    <w:pPr>
      <w:numPr>
        <w:numId w:val="2"/>
      </w:numPr>
    </w:pPr>
    <w:rPr>
      <w:b/>
      <w:bCs/>
      <w:sz w:val="21"/>
      <w:szCs w:val="21"/>
    </w:rPr>
  </w:style>
  <w:style w:type="table" w:styleId="Tablaconcuadrcula">
    <w:name w:val="Table Grid"/>
    <w:basedOn w:val="Tablanormal"/>
    <w:rsid w:val="0032703E"/>
    <w:pPr>
      <w:widowControl w:val="0"/>
      <w:suppressAutoHyphens/>
      <w:autoSpaceDE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57179"/>
    <w:pPr>
      <w:widowControl/>
      <w:suppressAutoHyphens w:val="0"/>
      <w:autoSpaceDE/>
      <w:spacing w:before="100" w:beforeAutospacing="1" w:after="100" w:afterAutospacing="1"/>
    </w:pPr>
    <w:rPr>
      <w:sz w:val="24"/>
    </w:rPr>
  </w:style>
  <w:style w:type="character" w:customStyle="1" w:styleId="object3">
    <w:name w:val="object3"/>
    <w:rsid w:val="00557179"/>
  </w:style>
  <w:style w:type="paragraph" w:styleId="Textodeglobo">
    <w:name w:val="Balloon Text"/>
    <w:basedOn w:val="Normal"/>
    <w:link w:val="TextodegloboCar"/>
    <w:uiPriority w:val="99"/>
    <w:semiHidden/>
    <w:unhideWhenUsed/>
    <w:rsid w:val="002B2811"/>
    <w:rPr>
      <w:rFonts w:ascii="Segoe UI" w:hAnsi="Segoe UI" w:cs="Segoe UI"/>
      <w:sz w:val="18"/>
      <w:szCs w:val="18"/>
    </w:rPr>
  </w:style>
  <w:style w:type="character" w:customStyle="1" w:styleId="TextodegloboCar">
    <w:name w:val="Texto de globo Car"/>
    <w:link w:val="Textodeglobo"/>
    <w:uiPriority w:val="99"/>
    <w:semiHidden/>
    <w:rsid w:val="002B2811"/>
    <w:rPr>
      <w:rFonts w:ascii="Segoe UI" w:hAnsi="Segoe UI" w:cs="Segoe UI"/>
      <w:sz w:val="18"/>
      <w:szCs w:val="18"/>
      <w:lang w:eastAsia="ar-SA"/>
    </w:rPr>
  </w:style>
  <w:style w:type="character" w:customStyle="1" w:styleId="Ttulo1Car">
    <w:name w:val="Título 1 Car"/>
    <w:link w:val="Ttulo1"/>
    <w:rsid w:val="003C124F"/>
    <w:rPr>
      <w:rFonts w:ascii="Arial" w:hAnsi="Arial" w:cs="Arial"/>
      <w:color w:val="FF0000"/>
      <w:sz w:val="28"/>
      <w:szCs w:val="28"/>
      <w:lang w:val="es-ES_tradnl" w:eastAsia="ar-SA"/>
    </w:rPr>
  </w:style>
  <w:style w:type="paragraph" w:styleId="Prrafodelista">
    <w:name w:val="List Paragraph"/>
    <w:basedOn w:val="Normal"/>
    <w:uiPriority w:val="34"/>
    <w:qFormat/>
    <w:rsid w:val="008E0CDC"/>
    <w:pPr>
      <w:ind w:left="708"/>
    </w:pPr>
  </w:style>
  <w:style w:type="paragraph" w:styleId="TtuloTDC">
    <w:name w:val="TOC Heading"/>
    <w:basedOn w:val="Ttulo1"/>
    <w:next w:val="Normal"/>
    <w:uiPriority w:val="39"/>
    <w:unhideWhenUsed/>
    <w:qFormat/>
    <w:rsid w:val="00C2389D"/>
    <w:pPr>
      <w:keepLines/>
      <w:widowControl/>
      <w:numPr>
        <w:numId w:val="0"/>
      </w:numPr>
      <w:suppressAutoHyphens w:val="0"/>
      <w:autoSpaceDE/>
      <w:spacing w:before="240" w:line="259" w:lineRule="auto"/>
      <w:jc w:val="left"/>
      <w:outlineLvl w:val="9"/>
    </w:pPr>
    <w:rPr>
      <w:rFonts w:ascii="Calibri Light" w:hAnsi="Calibri Light" w:cs="Times New Roman"/>
      <w:color w:val="2E74B5"/>
      <w:sz w:val="32"/>
      <w:szCs w:val="32"/>
      <w:lang w:val="es-ES"/>
    </w:rPr>
  </w:style>
  <w:style w:type="paragraph" w:styleId="TDC1">
    <w:name w:val="toc 1"/>
    <w:basedOn w:val="Normal"/>
    <w:next w:val="Normal"/>
    <w:autoRedefine/>
    <w:uiPriority w:val="39"/>
    <w:unhideWhenUsed/>
    <w:rsid w:val="00C2389D"/>
    <w:pPr>
      <w:tabs>
        <w:tab w:val="left" w:pos="440"/>
        <w:tab w:val="right" w:leader="dot" w:pos="9063"/>
      </w:tabs>
    </w:pPr>
    <w:rPr>
      <w:noProof/>
      <w:sz w:val="24"/>
    </w:rPr>
  </w:style>
  <w:style w:type="character" w:customStyle="1" w:styleId="object">
    <w:name w:val="object"/>
    <w:basedOn w:val="Fuentedeprrafopredeter"/>
    <w:rsid w:val="00B842F7"/>
  </w:style>
  <w:style w:type="character" w:customStyle="1" w:styleId="Ttulo2Car">
    <w:name w:val="Título 2 Car"/>
    <w:basedOn w:val="Fuentedeprrafopredeter"/>
    <w:link w:val="Ttulo2"/>
    <w:uiPriority w:val="9"/>
    <w:semiHidden/>
    <w:rsid w:val="002A4619"/>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FB4B2F"/>
    <w:rPr>
      <w:sz w:val="16"/>
      <w:szCs w:val="16"/>
    </w:rPr>
  </w:style>
  <w:style w:type="paragraph" w:styleId="Textocomentario">
    <w:name w:val="annotation text"/>
    <w:basedOn w:val="Normal"/>
    <w:link w:val="TextocomentarioCar"/>
    <w:uiPriority w:val="99"/>
    <w:semiHidden/>
    <w:unhideWhenUsed/>
    <w:rsid w:val="00FB4B2F"/>
    <w:rPr>
      <w:sz w:val="20"/>
      <w:szCs w:val="20"/>
    </w:rPr>
  </w:style>
  <w:style w:type="character" w:customStyle="1" w:styleId="TextocomentarioCar">
    <w:name w:val="Texto comentario Car"/>
    <w:basedOn w:val="Fuentedeprrafopredeter"/>
    <w:link w:val="Textocomentario"/>
    <w:uiPriority w:val="99"/>
    <w:semiHidden/>
    <w:rsid w:val="00FB4B2F"/>
  </w:style>
  <w:style w:type="paragraph" w:styleId="Asuntodelcomentario">
    <w:name w:val="annotation subject"/>
    <w:basedOn w:val="Textocomentario"/>
    <w:next w:val="Textocomentario"/>
    <w:link w:val="AsuntodelcomentarioCar"/>
    <w:uiPriority w:val="99"/>
    <w:semiHidden/>
    <w:unhideWhenUsed/>
    <w:rsid w:val="00FB4B2F"/>
    <w:rPr>
      <w:b/>
      <w:bCs/>
    </w:rPr>
  </w:style>
  <w:style w:type="character" w:customStyle="1" w:styleId="AsuntodelcomentarioCar">
    <w:name w:val="Asunto del comentario Car"/>
    <w:basedOn w:val="TextocomentarioCar"/>
    <w:link w:val="Asuntodelcomentario"/>
    <w:uiPriority w:val="99"/>
    <w:semiHidden/>
    <w:rsid w:val="00FB4B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34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putaciondezamora.sedelectronic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iputaciondezamora.sedelectronica.es/dossier.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9D95D-BCD0-42BD-9911-02BF58851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6519</Words>
  <Characters>35859</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42294</CharactersWithSpaces>
  <SharedDoc>false</SharedDoc>
  <HLinks>
    <vt:vector size="150" baseType="variant">
      <vt:variant>
        <vt:i4>1769541</vt:i4>
      </vt:variant>
      <vt:variant>
        <vt:i4>144</vt:i4>
      </vt:variant>
      <vt:variant>
        <vt:i4>0</vt:i4>
      </vt:variant>
      <vt:variant>
        <vt:i4>5</vt:i4>
      </vt:variant>
      <vt:variant>
        <vt:lpwstr>http://www.diputaciondezamora.es/</vt:lpwstr>
      </vt:variant>
      <vt:variant>
        <vt:lpwstr/>
      </vt:variant>
      <vt:variant>
        <vt:i4>5505091</vt:i4>
      </vt:variant>
      <vt:variant>
        <vt:i4>141</vt:i4>
      </vt:variant>
      <vt:variant>
        <vt:i4>0</vt:i4>
      </vt:variant>
      <vt:variant>
        <vt:i4>5</vt:i4>
      </vt:variant>
      <vt:variant>
        <vt:lpwstr>http://diputaciondezamora.sedelectronica.es/</vt:lpwstr>
      </vt:variant>
      <vt:variant>
        <vt:lpwstr/>
      </vt:variant>
      <vt:variant>
        <vt:i4>1835063</vt:i4>
      </vt:variant>
      <vt:variant>
        <vt:i4>134</vt:i4>
      </vt:variant>
      <vt:variant>
        <vt:i4>0</vt:i4>
      </vt:variant>
      <vt:variant>
        <vt:i4>5</vt:i4>
      </vt:variant>
      <vt:variant>
        <vt:lpwstr/>
      </vt:variant>
      <vt:variant>
        <vt:lpwstr>_Toc98927203</vt:lpwstr>
      </vt:variant>
      <vt:variant>
        <vt:i4>1900599</vt:i4>
      </vt:variant>
      <vt:variant>
        <vt:i4>128</vt:i4>
      </vt:variant>
      <vt:variant>
        <vt:i4>0</vt:i4>
      </vt:variant>
      <vt:variant>
        <vt:i4>5</vt:i4>
      </vt:variant>
      <vt:variant>
        <vt:lpwstr/>
      </vt:variant>
      <vt:variant>
        <vt:lpwstr>_Toc98927202</vt:lpwstr>
      </vt:variant>
      <vt:variant>
        <vt:i4>1966135</vt:i4>
      </vt:variant>
      <vt:variant>
        <vt:i4>122</vt:i4>
      </vt:variant>
      <vt:variant>
        <vt:i4>0</vt:i4>
      </vt:variant>
      <vt:variant>
        <vt:i4>5</vt:i4>
      </vt:variant>
      <vt:variant>
        <vt:lpwstr/>
      </vt:variant>
      <vt:variant>
        <vt:lpwstr>_Toc98927201</vt:lpwstr>
      </vt:variant>
      <vt:variant>
        <vt:i4>2031671</vt:i4>
      </vt:variant>
      <vt:variant>
        <vt:i4>116</vt:i4>
      </vt:variant>
      <vt:variant>
        <vt:i4>0</vt:i4>
      </vt:variant>
      <vt:variant>
        <vt:i4>5</vt:i4>
      </vt:variant>
      <vt:variant>
        <vt:lpwstr/>
      </vt:variant>
      <vt:variant>
        <vt:lpwstr>_Toc98927200</vt:lpwstr>
      </vt:variant>
      <vt:variant>
        <vt:i4>1376318</vt:i4>
      </vt:variant>
      <vt:variant>
        <vt:i4>110</vt:i4>
      </vt:variant>
      <vt:variant>
        <vt:i4>0</vt:i4>
      </vt:variant>
      <vt:variant>
        <vt:i4>5</vt:i4>
      </vt:variant>
      <vt:variant>
        <vt:lpwstr/>
      </vt:variant>
      <vt:variant>
        <vt:lpwstr>_Toc98927199</vt:lpwstr>
      </vt:variant>
      <vt:variant>
        <vt:i4>1310782</vt:i4>
      </vt:variant>
      <vt:variant>
        <vt:i4>104</vt:i4>
      </vt:variant>
      <vt:variant>
        <vt:i4>0</vt:i4>
      </vt:variant>
      <vt:variant>
        <vt:i4>5</vt:i4>
      </vt:variant>
      <vt:variant>
        <vt:lpwstr/>
      </vt:variant>
      <vt:variant>
        <vt:lpwstr>_Toc98927198</vt:lpwstr>
      </vt:variant>
      <vt:variant>
        <vt:i4>1769534</vt:i4>
      </vt:variant>
      <vt:variant>
        <vt:i4>98</vt:i4>
      </vt:variant>
      <vt:variant>
        <vt:i4>0</vt:i4>
      </vt:variant>
      <vt:variant>
        <vt:i4>5</vt:i4>
      </vt:variant>
      <vt:variant>
        <vt:lpwstr/>
      </vt:variant>
      <vt:variant>
        <vt:lpwstr>_Toc98927197</vt:lpwstr>
      </vt:variant>
      <vt:variant>
        <vt:i4>1703998</vt:i4>
      </vt:variant>
      <vt:variant>
        <vt:i4>92</vt:i4>
      </vt:variant>
      <vt:variant>
        <vt:i4>0</vt:i4>
      </vt:variant>
      <vt:variant>
        <vt:i4>5</vt:i4>
      </vt:variant>
      <vt:variant>
        <vt:lpwstr/>
      </vt:variant>
      <vt:variant>
        <vt:lpwstr>_Toc98927196</vt:lpwstr>
      </vt:variant>
      <vt:variant>
        <vt:i4>1638462</vt:i4>
      </vt:variant>
      <vt:variant>
        <vt:i4>86</vt:i4>
      </vt:variant>
      <vt:variant>
        <vt:i4>0</vt:i4>
      </vt:variant>
      <vt:variant>
        <vt:i4>5</vt:i4>
      </vt:variant>
      <vt:variant>
        <vt:lpwstr/>
      </vt:variant>
      <vt:variant>
        <vt:lpwstr>_Toc98927195</vt:lpwstr>
      </vt:variant>
      <vt:variant>
        <vt:i4>1572926</vt:i4>
      </vt:variant>
      <vt:variant>
        <vt:i4>80</vt:i4>
      </vt:variant>
      <vt:variant>
        <vt:i4>0</vt:i4>
      </vt:variant>
      <vt:variant>
        <vt:i4>5</vt:i4>
      </vt:variant>
      <vt:variant>
        <vt:lpwstr/>
      </vt:variant>
      <vt:variant>
        <vt:lpwstr>_Toc98927194</vt:lpwstr>
      </vt:variant>
      <vt:variant>
        <vt:i4>2031678</vt:i4>
      </vt:variant>
      <vt:variant>
        <vt:i4>74</vt:i4>
      </vt:variant>
      <vt:variant>
        <vt:i4>0</vt:i4>
      </vt:variant>
      <vt:variant>
        <vt:i4>5</vt:i4>
      </vt:variant>
      <vt:variant>
        <vt:lpwstr/>
      </vt:variant>
      <vt:variant>
        <vt:lpwstr>_Toc98927193</vt:lpwstr>
      </vt:variant>
      <vt:variant>
        <vt:i4>1966142</vt:i4>
      </vt:variant>
      <vt:variant>
        <vt:i4>68</vt:i4>
      </vt:variant>
      <vt:variant>
        <vt:i4>0</vt:i4>
      </vt:variant>
      <vt:variant>
        <vt:i4>5</vt:i4>
      </vt:variant>
      <vt:variant>
        <vt:lpwstr/>
      </vt:variant>
      <vt:variant>
        <vt:lpwstr>_Toc98927192</vt:lpwstr>
      </vt:variant>
      <vt:variant>
        <vt:i4>1900606</vt:i4>
      </vt:variant>
      <vt:variant>
        <vt:i4>62</vt:i4>
      </vt:variant>
      <vt:variant>
        <vt:i4>0</vt:i4>
      </vt:variant>
      <vt:variant>
        <vt:i4>5</vt:i4>
      </vt:variant>
      <vt:variant>
        <vt:lpwstr/>
      </vt:variant>
      <vt:variant>
        <vt:lpwstr>_Toc98927191</vt:lpwstr>
      </vt:variant>
      <vt:variant>
        <vt:i4>1835070</vt:i4>
      </vt:variant>
      <vt:variant>
        <vt:i4>56</vt:i4>
      </vt:variant>
      <vt:variant>
        <vt:i4>0</vt:i4>
      </vt:variant>
      <vt:variant>
        <vt:i4>5</vt:i4>
      </vt:variant>
      <vt:variant>
        <vt:lpwstr/>
      </vt:variant>
      <vt:variant>
        <vt:lpwstr>_Toc98927190</vt:lpwstr>
      </vt:variant>
      <vt:variant>
        <vt:i4>1376319</vt:i4>
      </vt:variant>
      <vt:variant>
        <vt:i4>50</vt:i4>
      </vt:variant>
      <vt:variant>
        <vt:i4>0</vt:i4>
      </vt:variant>
      <vt:variant>
        <vt:i4>5</vt:i4>
      </vt:variant>
      <vt:variant>
        <vt:lpwstr/>
      </vt:variant>
      <vt:variant>
        <vt:lpwstr>_Toc98927189</vt:lpwstr>
      </vt:variant>
      <vt:variant>
        <vt:i4>1310783</vt:i4>
      </vt:variant>
      <vt:variant>
        <vt:i4>44</vt:i4>
      </vt:variant>
      <vt:variant>
        <vt:i4>0</vt:i4>
      </vt:variant>
      <vt:variant>
        <vt:i4>5</vt:i4>
      </vt:variant>
      <vt:variant>
        <vt:lpwstr/>
      </vt:variant>
      <vt:variant>
        <vt:lpwstr>_Toc98927188</vt:lpwstr>
      </vt:variant>
      <vt:variant>
        <vt:i4>1769535</vt:i4>
      </vt:variant>
      <vt:variant>
        <vt:i4>38</vt:i4>
      </vt:variant>
      <vt:variant>
        <vt:i4>0</vt:i4>
      </vt:variant>
      <vt:variant>
        <vt:i4>5</vt:i4>
      </vt:variant>
      <vt:variant>
        <vt:lpwstr/>
      </vt:variant>
      <vt:variant>
        <vt:lpwstr>_Toc98927187</vt:lpwstr>
      </vt:variant>
      <vt:variant>
        <vt:i4>1703999</vt:i4>
      </vt:variant>
      <vt:variant>
        <vt:i4>32</vt:i4>
      </vt:variant>
      <vt:variant>
        <vt:i4>0</vt:i4>
      </vt:variant>
      <vt:variant>
        <vt:i4>5</vt:i4>
      </vt:variant>
      <vt:variant>
        <vt:lpwstr/>
      </vt:variant>
      <vt:variant>
        <vt:lpwstr>_Toc98927186</vt:lpwstr>
      </vt:variant>
      <vt:variant>
        <vt:i4>1638463</vt:i4>
      </vt:variant>
      <vt:variant>
        <vt:i4>26</vt:i4>
      </vt:variant>
      <vt:variant>
        <vt:i4>0</vt:i4>
      </vt:variant>
      <vt:variant>
        <vt:i4>5</vt:i4>
      </vt:variant>
      <vt:variant>
        <vt:lpwstr/>
      </vt:variant>
      <vt:variant>
        <vt:lpwstr>_Toc98927185</vt:lpwstr>
      </vt:variant>
      <vt:variant>
        <vt:i4>1572927</vt:i4>
      </vt:variant>
      <vt:variant>
        <vt:i4>20</vt:i4>
      </vt:variant>
      <vt:variant>
        <vt:i4>0</vt:i4>
      </vt:variant>
      <vt:variant>
        <vt:i4>5</vt:i4>
      </vt:variant>
      <vt:variant>
        <vt:lpwstr/>
      </vt:variant>
      <vt:variant>
        <vt:lpwstr>_Toc98927184</vt:lpwstr>
      </vt:variant>
      <vt:variant>
        <vt:i4>2031679</vt:i4>
      </vt:variant>
      <vt:variant>
        <vt:i4>14</vt:i4>
      </vt:variant>
      <vt:variant>
        <vt:i4>0</vt:i4>
      </vt:variant>
      <vt:variant>
        <vt:i4>5</vt:i4>
      </vt:variant>
      <vt:variant>
        <vt:lpwstr/>
      </vt:variant>
      <vt:variant>
        <vt:lpwstr>_Toc98927183</vt:lpwstr>
      </vt:variant>
      <vt:variant>
        <vt:i4>1966143</vt:i4>
      </vt:variant>
      <vt:variant>
        <vt:i4>8</vt:i4>
      </vt:variant>
      <vt:variant>
        <vt:i4>0</vt:i4>
      </vt:variant>
      <vt:variant>
        <vt:i4>5</vt:i4>
      </vt:variant>
      <vt:variant>
        <vt:lpwstr/>
      </vt:variant>
      <vt:variant>
        <vt:lpwstr>_Toc98927182</vt:lpwstr>
      </vt:variant>
      <vt:variant>
        <vt:i4>1900607</vt:i4>
      </vt:variant>
      <vt:variant>
        <vt:i4>2</vt:i4>
      </vt:variant>
      <vt:variant>
        <vt:i4>0</vt:i4>
      </vt:variant>
      <vt:variant>
        <vt:i4>5</vt:i4>
      </vt:variant>
      <vt:variant>
        <vt:lpwstr/>
      </vt:variant>
      <vt:variant>
        <vt:lpwstr>_Toc98927181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Maria Dolores Herrero Uña</dc:creator>
  <cp:keywords/>
  <cp:lastModifiedBy>Maria Casanova Minguez</cp:lastModifiedBy>
  <cp:revision>6</cp:revision>
  <cp:lastPrinted>2022-07-13T10:47:00Z</cp:lastPrinted>
  <dcterms:created xsi:type="dcterms:W3CDTF">2026-01-26T11:07:00Z</dcterms:created>
  <dcterms:modified xsi:type="dcterms:W3CDTF">2026-02-24T09:11:00Z</dcterms:modified>
</cp:coreProperties>
</file>