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E9AEF" w14:textId="3F8B0BC7" w:rsidR="00E92FB5" w:rsidRDefault="00E92FB5">
      <w:pPr>
        <w:rPr>
          <w:rFonts w:ascii="Verdana" w:hAnsi="Verdana"/>
          <w:b/>
          <w:sz w:val="22"/>
          <w:szCs w:val="22"/>
          <w:lang w:val="eu-ES"/>
        </w:rPr>
      </w:pPr>
    </w:p>
    <w:p w14:paraId="3F5CFB1C" w14:textId="77777777" w:rsidR="00757E03" w:rsidRDefault="00757E03" w:rsidP="00F052F0">
      <w:pPr>
        <w:jc w:val="center"/>
        <w:rPr>
          <w:rFonts w:ascii="Verdana" w:hAnsi="Verdana"/>
          <w:b/>
          <w:sz w:val="22"/>
          <w:szCs w:val="22"/>
          <w:lang w:val="eu-ES"/>
        </w:rPr>
      </w:pPr>
    </w:p>
    <w:p w14:paraId="4F9E46DA" w14:textId="264B23EB" w:rsidR="00F052F0" w:rsidRPr="00B650C7" w:rsidRDefault="00AC2816" w:rsidP="00F052F0">
      <w:pPr>
        <w:jc w:val="center"/>
        <w:rPr>
          <w:rFonts w:ascii="Verdana" w:hAnsi="Verdana"/>
          <w:i/>
          <w:sz w:val="22"/>
          <w:szCs w:val="22"/>
          <w:lang w:val="eu-ES"/>
        </w:rPr>
      </w:pPr>
      <w:r w:rsidRPr="00B650C7">
        <w:rPr>
          <w:rFonts w:ascii="Verdana" w:hAnsi="Verdana"/>
          <w:b/>
          <w:sz w:val="22"/>
          <w:szCs w:val="22"/>
          <w:lang w:val="eu-ES"/>
        </w:rPr>
        <w:t>I Eranskina/</w:t>
      </w:r>
      <w:proofErr w:type="spellStart"/>
      <w:r w:rsidRPr="00B650C7">
        <w:rPr>
          <w:rFonts w:ascii="Verdana" w:hAnsi="Verdana"/>
          <w:i/>
          <w:sz w:val="22"/>
          <w:szCs w:val="22"/>
          <w:lang w:val="eu-ES"/>
        </w:rPr>
        <w:t>Anexo</w:t>
      </w:r>
      <w:proofErr w:type="spellEnd"/>
      <w:r w:rsidRPr="00B650C7">
        <w:rPr>
          <w:rFonts w:ascii="Verdana" w:hAnsi="Verdana"/>
          <w:i/>
          <w:sz w:val="22"/>
          <w:szCs w:val="22"/>
          <w:lang w:val="eu-ES"/>
        </w:rPr>
        <w:t xml:space="preserve">  I</w:t>
      </w:r>
    </w:p>
    <w:p w14:paraId="0610EBFF" w14:textId="77777777" w:rsidR="00F052F0" w:rsidRPr="00B650C7" w:rsidRDefault="00F052F0" w:rsidP="00F052F0">
      <w:pPr>
        <w:jc w:val="center"/>
        <w:rPr>
          <w:rFonts w:ascii="Verdana" w:hAnsi="Verdana"/>
          <w:i/>
          <w:sz w:val="22"/>
          <w:szCs w:val="22"/>
          <w:lang w:val="eu-ES"/>
        </w:rPr>
      </w:pPr>
    </w:p>
    <w:p w14:paraId="523A3E19" w14:textId="2C657336" w:rsidR="00F052F0" w:rsidRPr="00B650C7" w:rsidRDefault="00AC2816" w:rsidP="00F052F0">
      <w:pPr>
        <w:jc w:val="center"/>
        <w:rPr>
          <w:rFonts w:ascii="Franklin Gothic Book" w:hAnsi="Franklin Gothic Book"/>
          <w:b/>
          <w:sz w:val="18"/>
          <w:szCs w:val="18"/>
          <w:lang w:val="eu-ES"/>
        </w:rPr>
      </w:pPr>
      <w:r w:rsidRPr="00B650C7">
        <w:rPr>
          <w:rFonts w:ascii="Franklin Gothic Book" w:hAnsi="Franklin Gothic Book"/>
          <w:b/>
          <w:sz w:val="18"/>
          <w:szCs w:val="18"/>
          <w:lang w:val="eu-ES"/>
        </w:rPr>
        <w:t>KIROL</w:t>
      </w:r>
      <w:r>
        <w:rPr>
          <w:rFonts w:ascii="Franklin Gothic Book" w:hAnsi="Franklin Gothic Book"/>
          <w:b/>
          <w:sz w:val="18"/>
          <w:szCs w:val="18"/>
          <w:lang w:val="eu-ES"/>
        </w:rPr>
        <w:t>ETAKO</w:t>
      </w:r>
      <w:r w:rsidRPr="00B650C7">
        <w:rPr>
          <w:rFonts w:ascii="Franklin Gothic Book" w:hAnsi="Franklin Gothic Book"/>
          <w:b/>
          <w:sz w:val="18"/>
          <w:szCs w:val="18"/>
          <w:lang w:val="eu-ES"/>
        </w:rPr>
        <w:t xml:space="preserve"> </w:t>
      </w:r>
      <w:r>
        <w:rPr>
          <w:rFonts w:ascii="Franklin Gothic Book" w:hAnsi="Franklin Gothic Book"/>
          <w:b/>
          <w:sz w:val="18"/>
          <w:szCs w:val="18"/>
          <w:lang w:val="eu-ES"/>
        </w:rPr>
        <w:t>OHIKO DIRULAGUNTZ</w:t>
      </w:r>
      <w:r w:rsidR="006D41F5">
        <w:rPr>
          <w:rFonts w:ascii="Franklin Gothic Book" w:hAnsi="Franklin Gothic Book"/>
          <w:b/>
          <w:sz w:val="18"/>
          <w:szCs w:val="18"/>
          <w:lang w:val="eu-ES"/>
        </w:rPr>
        <w:t>EN PUNTUAZIO-TAULA</w:t>
      </w:r>
    </w:p>
    <w:p w14:paraId="1F6D2238" w14:textId="27B05447" w:rsidR="00F052F0" w:rsidRPr="006D41F5" w:rsidRDefault="00AC2816" w:rsidP="00F052F0">
      <w:pPr>
        <w:jc w:val="center"/>
        <w:rPr>
          <w:rFonts w:ascii="Franklin Gothic Book" w:hAnsi="Franklin Gothic Book"/>
          <w:sz w:val="18"/>
          <w:szCs w:val="18"/>
        </w:rPr>
      </w:pPr>
      <w:r w:rsidRPr="006D41F5">
        <w:rPr>
          <w:rFonts w:ascii="Franklin Gothic Book" w:hAnsi="Franklin Gothic Book"/>
          <w:sz w:val="18"/>
          <w:szCs w:val="18"/>
        </w:rPr>
        <w:t>TABLA DE PUNTUACIONES DE LAS SUBVENCIONES DEPORTIVAS ORDINARIAS</w:t>
      </w:r>
    </w:p>
    <w:p w14:paraId="38C68FB7" w14:textId="77777777" w:rsidR="00F052F0" w:rsidRPr="006D41F5" w:rsidRDefault="00F052F0" w:rsidP="00F052F0">
      <w:pPr>
        <w:jc w:val="center"/>
        <w:rPr>
          <w:rFonts w:ascii="Verdana" w:hAnsi="Verdana"/>
          <w:b/>
          <w:sz w:val="22"/>
          <w:szCs w:val="22"/>
        </w:rPr>
      </w:pPr>
    </w:p>
    <w:p w14:paraId="3484435C" w14:textId="77777777" w:rsidR="00F052F0" w:rsidRPr="006D41F5" w:rsidRDefault="00F052F0" w:rsidP="00F052F0">
      <w:pPr>
        <w:jc w:val="center"/>
        <w:rPr>
          <w:rFonts w:ascii="Verdana" w:hAnsi="Verdana"/>
          <w:b/>
          <w:sz w:val="22"/>
          <w:szCs w:val="22"/>
        </w:rPr>
      </w:pPr>
    </w:p>
    <w:tbl>
      <w:tblPr>
        <w:tblW w:w="10915" w:type="dxa"/>
        <w:tblInd w:w="-8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46"/>
        <w:gridCol w:w="3402"/>
        <w:gridCol w:w="2267"/>
      </w:tblGrid>
      <w:tr w:rsidR="009D034F" w14:paraId="24FE9A1C" w14:textId="77777777" w:rsidTr="00F052F0">
        <w:trPr>
          <w:trHeight w:val="330"/>
        </w:trPr>
        <w:tc>
          <w:tcPr>
            <w:tcW w:w="5246" w:type="dxa"/>
          </w:tcPr>
          <w:p w14:paraId="43204375" w14:textId="77777777" w:rsidR="00F052F0" w:rsidRPr="00F052F0" w:rsidRDefault="00AC2816" w:rsidP="00151A73">
            <w:pPr>
              <w:jc w:val="center"/>
              <w:rPr>
                <w:rFonts w:ascii="Calibri" w:eastAsia="Arial Unicode MS" w:hAnsi="Calibri" w:cs="Calibri"/>
                <w:b/>
                <w:lang w:val="eu-ES"/>
              </w:rPr>
            </w:pPr>
            <w:r w:rsidRPr="00F052F0">
              <w:rPr>
                <w:rFonts w:ascii="Calibri" w:hAnsi="Calibri" w:cs="Calibri"/>
                <w:lang w:val="eu-ES"/>
              </w:rPr>
              <w:br w:type="page"/>
            </w:r>
            <w:r w:rsidRPr="00F052F0">
              <w:rPr>
                <w:rFonts w:ascii="Calibri" w:hAnsi="Calibri" w:cs="Calibri"/>
                <w:b/>
                <w:lang w:val="eu-ES"/>
              </w:rPr>
              <w:t>Irizpideak/</w:t>
            </w:r>
            <w:r w:rsidRPr="00F052F0">
              <w:rPr>
                <w:rFonts w:ascii="Calibri" w:hAnsi="Calibri" w:cs="Calibri"/>
                <w:i/>
              </w:rPr>
              <w:t>Criterios</w:t>
            </w:r>
          </w:p>
        </w:tc>
        <w:tc>
          <w:tcPr>
            <w:tcW w:w="3402" w:type="dxa"/>
          </w:tcPr>
          <w:p w14:paraId="47C8B5D2" w14:textId="77777777" w:rsidR="00F052F0" w:rsidRPr="00F052F0" w:rsidRDefault="00AC2816" w:rsidP="00151A73">
            <w:pPr>
              <w:jc w:val="center"/>
              <w:rPr>
                <w:rFonts w:ascii="Calibri" w:eastAsia="Arial Unicode MS" w:hAnsi="Calibri" w:cs="Calibri"/>
                <w:b/>
                <w:lang w:val="eu-ES"/>
              </w:rPr>
            </w:pPr>
            <w:r w:rsidRPr="00F052F0">
              <w:rPr>
                <w:rFonts w:ascii="Calibri" w:hAnsi="Calibri" w:cs="Calibri"/>
                <w:b/>
                <w:lang w:val="eu-ES"/>
              </w:rPr>
              <w:t>Aldagaiak/</w:t>
            </w:r>
            <w:r w:rsidRPr="00F052F0">
              <w:rPr>
                <w:rFonts w:ascii="Calibri" w:hAnsi="Calibri" w:cs="Calibri"/>
                <w:i/>
              </w:rPr>
              <w:t>Variables</w:t>
            </w:r>
          </w:p>
        </w:tc>
        <w:tc>
          <w:tcPr>
            <w:tcW w:w="2267" w:type="dxa"/>
          </w:tcPr>
          <w:p w14:paraId="79F41CB7" w14:textId="77777777" w:rsidR="00F052F0" w:rsidRPr="00F052F0" w:rsidRDefault="00AC2816" w:rsidP="00151A73">
            <w:pPr>
              <w:jc w:val="center"/>
              <w:rPr>
                <w:rFonts w:ascii="Calibri" w:eastAsia="Arial Unicode MS" w:hAnsi="Calibri" w:cs="Calibri"/>
                <w:b/>
                <w:lang w:val="eu-ES"/>
              </w:rPr>
            </w:pPr>
            <w:r w:rsidRPr="00F052F0">
              <w:rPr>
                <w:rFonts w:ascii="Calibri" w:hAnsi="Calibri" w:cs="Calibri"/>
                <w:b/>
                <w:lang w:val="eu-ES"/>
              </w:rPr>
              <w:t>Puntuak</w:t>
            </w:r>
          </w:p>
        </w:tc>
      </w:tr>
      <w:tr w:rsidR="009D034F" w14:paraId="1EFFEA16" w14:textId="77777777" w:rsidTr="00F052F0">
        <w:trPr>
          <w:trHeight w:val="283"/>
        </w:trPr>
        <w:tc>
          <w:tcPr>
            <w:tcW w:w="5246" w:type="dxa"/>
          </w:tcPr>
          <w:p w14:paraId="566AE0F0" w14:textId="797873DC" w:rsidR="00F052F0" w:rsidRPr="000F0A84" w:rsidRDefault="00AC2816" w:rsidP="00F052F0">
            <w:pPr>
              <w:ind w:left="131"/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  <w:r>
              <w:rPr>
                <w:rFonts w:ascii="Arial" w:eastAsia="Arial Unicode MS" w:hAnsi="Arial" w:cs="Arial"/>
                <w:b/>
                <w:sz w:val="22"/>
                <w:szCs w:val="22"/>
                <w:lang w:val="eu-ES"/>
              </w:rPr>
              <w:t>Gizonezkoen f</w:t>
            </w:r>
            <w:r w:rsidRPr="000F0A84">
              <w:rPr>
                <w:rFonts w:ascii="Arial" w:eastAsia="Arial Unicode MS" w:hAnsi="Arial" w:cs="Arial"/>
                <w:b/>
                <w:sz w:val="22"/>
                <w:szCs w:val="22"/>
                <w:lang w:val="eu-ES"/>
              </w:rPr>
              <w:t xml:space="preserve">ederazio lizentzia </w:t>
            </w:r>
          </w:p>
          <w:p w14:paraId="5D443CF0" w14:textId="37AF850B" w:rsidR="00F052F0" w:rsidRPr="00F052F0" w:rsidRDefault="00AC2816" w:rsidP="00F052F0">
            <w:pPr>
              <w:ind w:left="131"/>
              <w:rPr>
                <w:rFonts w:ascii="Arial" w:eastAsia="Arial Unicode MS" w:hAnsi="Arial" w:cs="Arial"/>
                <w:i/>
                <w:szCs w:val="22"/>
                <w:lang w:val="it-IT"/>
              </w:rPr>
            </w:pPr>
            <w:r w:rsidRPr="00F052F0">
              <w:rPr>
                <w:rFonts w:ascii="Arial" w:eastAsia="Arial Unicode MS" w:hAnsi="Arial" w:cs="Arial"/>
                <w:i/>
                <w:sz w:val="22"/>
                <w:szCs w:val="22"/>
                <w:lang w:val="it-IT"/>
              </w:rPr>
              <w:t xml:space="preserve">Licencia </w:t>
            </w:r>
            <w:r>
              <w:rPr>
                <w:rFonts w:ascii="Arial" w:eastAsia="Arial Unicode MS" w:hAnsi="Arial" w:cs="Arial"/>
                <w:i/>
                <w:sz w:val="22"/>
                <w:szCs w:val="22"/>
                <w:lang w:val="it-IT"/>
              </w:rPr>
              <w:t xml:space="preserve">masculina </w:t>
            </w:r>
            <w:r w:rsidRPr="00F052F0">
              <w:rPr>
                <w:rFonts w:ascii="Arial" w:eastAsia="Arial Unicode MS" w:hAnsi="Arial" w:cs="Arial"/>
                <w:i/>
                <w:sz w:val="22"/>
                <w:szCs w:val="22"/>
                <w:lang w:val="it-IT"/>
              </w:rPr>
              <w:t xml:space="preserve">federativa </w:t>
            </w:r>
          </w:p>
        </w:tc>
        <w:tc>
          <w:tcPr>
            <w:tcW w:w="3402" w:type="dxa"/>
          </w:tcPr>
          <w:p w14:paraId="1DE2B6A8" w14:textId="77777777" w:rsidR="00F052F0" w:rsidRPr="000F0A84" w:rsidRDefault="00F052F0" w:rsidP="00151A73">
            <w:pPr>
              <w:jc w:val="both"/>
              <w:rPr>
                <w:rFonts w:ascii="Arial" w:eastAsia="Arial Unicode MS" w:hAnsi="Arial" w:cs="Arial"/>
                <w:szCs w:val="22"/>
                <w:lang w:val="eu-ES"/>
              </w:rPr>
            </w:pPr>
          </w:p>
        </w:tc>
        <w:tc>
          <w:tcPr>
            <w:tcW w:w="2267" w:type="dxa"/>
            <w:vAlign w:val="center"/>
          </w:tcPr>
          <w:p w14:paraId="37FA78FA" w14:textId="77777777" w:rsidR="00F052F0" w:rsidRPr="000F0A84" w:rsidRDefault="00AC2816" w:rsidP="00F052F0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sz w:val="22"/>
                <w:szCs w:val="22"/>
                <w:lang w:val="eu-ES"/>
              </w:rPr>
              <w:t>1,2</w:t>
            </w:r>
          </w:p>
        </w:tc>
      </w:tr>
      <w:tr w:rsidR="009D034F" w14:paraId="6A976CAF" w14:textId="77777777" w:rsidTr="00F052F0">
        <w:trPr>
          <w:trHeight w:val="283"/>
        </w:trPr>
        <w:tc>
          <w:tcPr>
            <w:tcW w:w="5246" w:type="dxa"/>
          </w:tcPr>
          <w:p w14:paraId="5AC40A9C" w14:textId="7CF4F2A2" w:rsidR="00F052F0" w:rsidRPr="000F0A84" w:rsidRDefault="00AC2816" w:rsidP="00F052F0">
            <w:pPr>
              <w:ind w:left="131"/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b/>
                <w:sz w:val="22"/>
                <w:szCs w:val="22"/>
                <w:lang w:val="eu-ES"/>
              </w:rPr>
              <w:t>Emakume</w:t>
            </w:r>
            <w:r>
              <w:rPr>
                <w:rFonts w:ascii="Arial" w:eastAsia="Arial Unicode MS" w:hAnsi="Arial" w:cs="Arial"/>
                <w:b/>
                <w:sz w:val="22"/>
                <w:szCs w:val="22"/>
                <w:lang w:val="eu-ES"/>
              </w:rPr>
              <w:t>zko</w:t>
            </w:r>
            <w:r w:rsidRPr="000F0A84">
              <w:rPr>
                <w:rFonts w:ascii="Arial" w:eastAsia="Arial Unicode MS" w:hAnsi="Arial" w:cs="Arial"/>
                <w:b/>
                <w:sz w:val="22"/>
                <w:szCs w:val="22"/>
                <w:lang w:val="eu-ES"/>
              </w:rPr>
              <w:t xml:space="preserve">en federazio lizentzia </w:t>
            </w:r>
          </w:p>
          <w:p w14:paraId="2DD7DA7D" w14:textId="1C88533B" w:rsidR="00F052F0" w:rsidRPr="000F0A84" w:rsidRDefault="00AC2816" w:rsidP="00F052F0">
            <w:pPr>
              <w:ind w:left="131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 xml:space="preserve">Licencia </w:t>
            </w:r>
            <w:r>
              <w:rPr>
                <w:rFonts w:ascii="Arial" w:eastAsia="Arial Unicode MS" w:hAnsi="Arial" w:cs="Arial"/>
                <w:i/>
                <w:sz w:val="22"/>
                <w:szCs w:val="22"/>
              </w:rPr>
              <w:t>f</w:t>
            </w: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emenina federativa</w:t>
            </w:r>
          </w:p>
        </w:tc>
        <w:tc>
          <w:tcPr>
            <w:tcW w:w="3402" w:type="dxa"/>
          </w:tcPr>
          <w:p w14:paraId="4CE5C2C1" w14:textId="77777777" w:rsidR="00F052F0" w:rsidRPr="000F0A84" w:rsidRDefault="00F052F0" w:rsidP="00151A73">
            <w:pPr>
              <w:jc w:val="both"/>
              <w:rPr>
                <w:rFonts w:ascii="Arial" w:eastAsia="Arial Unicode MS" w:hAnsi="Arial" w:cs="Arial"/>
                <w:szCs w:val="22"/>
                <w:lang w:val="eu-ES"/>
              </w:rPr>
            </w:pPr>
          </w:p>
        </w:tc>
        <w:tc>
          <w:tcPr>
            <w:tcW w:w="2267" w:type="dxa"/>
            <w:vAlign w:val="center"/>
          </w:tcPr>
          <w:p w14:paraId="256D3BAF" w14:textId="77777777" w:rsidR="00F052F0" w:rsidRPr="000F0A84" w:rsidRDefault="00AC2816" w:rsidP="00F052F0">
            <w:pPr>
              <w:ind w:left="283" w:hanging="283"/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>1,5</w:t>
            </w:r>
          </w:p>
        </w:tc>
      </w:tr>
      <w:tr w:rsidR="009D034F" w14:paraId="5999BE45" w14:textId="77777777" w:rsidTr="00F052F0">
        <w:trPr>
          <w:trHeight w:val="283"/>
        </w:trPr>
        <w:tc>
          <w:tcPr>
            <w:tcW w:w="5246" w:type="dxa"/>
          </w:tcPr>
          <w:p w14:paraId="4E3153AF" w14:textId="77777777" w:rsidR="00F052F0" w:rsidRPr="000F0A84" w:rsidRDefault="00AC2816" w:rsidP="00F052F0">
            <w:pPr>
              <w:ind w:left="131"/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b/>
                <w:sz w:val="22"/>
                <w:szCs w:val="22"/>
                <w:lang w:val="eu-ES"/>
              </w:rPr>
              <w:t xml:space="preserve">Plan bereziko federazio lizentzia </w:t>
            </w:r>
          </w:p>
          <w:p w14:paraId="55643FCF" w14:textId="77777777" w:rsidR="00F052F0" w:rsidRPr="000F0A84" w:rsidRDefault="00AC2816" w:rsidP="00F052F0">
            <w:pPr>
              <w:ind w:left="131"/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Licencia federativa plan especial</w:t>
            </w:r>
          </w:p>
        </w:tc>
        <w:tc>
          <w:tcPr>
            <w:tcW w:w="3402" w:type="dxa"/>
          </w:tcPr>
          <w:p w14:paraId="01F0BCDF" w14:textId="77777777" w:rsidR="00F052F0" w:rsidRPr="000F0A84" w:rsidRDefault="00F052F0" w:rsidP="00151A73">
            <w:pPr>
              <w:jc w:val="both"/>
              <w:rPr>
                <w:rFonts w:ascii="Arial" w:eastAsia="Arial Unicode MS" w:hAnsi="Arial" w:cs="Arial"/>
                <w:szCs w:val="22"/>
                <w:lang w:val="eu-ES"/>
              </w:rPr>
            </w:pPr>
          </w:p>
        </w:tc>
        <w:tc>
          <w:tcPr>
            <w:tcW w:w="2267" w:type="dxa"/>
            <w:vAlign w:val="center"/>
          </w:tcPr>
          <w:p w14:paraId="0B8A743B" w14:textId="77777777" w:rsidR="00F052F0" w:rsidRPr="000F0A84" w:rsidRDefault="00AC2816" w:rsidP="00F052F0">
            <w:pPr>
              <w:jc w:val="center"/>
              <w:rPr>
                <w:rFonts w:ascii="Arial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>1,5</w:t>
            </w:r>
          </w:p>
        </w:tc>
      </w:tr>
      <w:tr w:rsidR="009D034F" w14:paraId="416F89B5" w14:textId="77777777" w:rsidTr="00F052F0">
        <w:trPr>
          <w:trHeight w:val="283"/>
        </w:trPr>
        <w:tc>
          <w:tcPr>
            <w:tcW w:w="5246" w:type="dxa"/>
          </w:tcPr>
          <w:p w14:paraId="7A254ECC" w14:textId="77777777" w:rsidR="00F052F0" w:rsidRPr="000F0A84" w:rsidRDefault="00AC2816" w:rsidP="00F052F0">
            <w:pPr>
              <w:ind w:left="131"/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b/>
                <w:sz w:val="22"/>
                <w:szCs w:val="22"/>
                <w:lang w:val="eu-ES"/>
              </w:rPr>
              <w:t>Aisialdirako federazio lizentzia</w:t>
            </w:r>
          </w:p>
          <w:p w14:paraId="044CCEB1" w14:textId="77777777" w:rsidR="00F052F0" w:rsidRPr="00CD599C" w:rsidRDefault="00AC2816" w:rsidP="00F052F0">
            <w:pPr>
              <w:ind w:left="131"/>
              <w:rPr>
                <w:rFonts w:ascii="Arial" w:eastAsia="Arial Unicode MS" w:hAnsi="Arial" w:cs="Arial"/>
                <w:i/>
                <w:szCs w:val="22"/>
                <w:lang w:val="it-IT"/>
              </w:rPr>
            </w:pPr>
            <w:r w:rsidRPr="00CD599C">
              <w:rPr>
                <w:rFonts w:ascii="Arial" w:eastAsia="Arial Unicode MS" w:hAnsi="Arial" w:cs="Arial"/>
                <w:i/>
                <w:sz w:val="22"/>
                <w:szCs w:val="22"/>
                <w:lang w:val="it-IT"/>
              </w:rPr>
              <w:t>Licencia federativa recreativa</w:t>
            </w:r>
          </w:p>
        </w:tc>
        <w:tc>
          <w:tcPr>
            <w:tcW w:w="3402" w:type="dxa"/>
          </w:tcPr>
          <w:p w14:paraId="11A2030B" w14:textId="77777777" w:rsidR="00F052F0" w:rsidRPr="000F0A84" w:rsidRDefault="00F052F0" w:rsidP="00151A73">
            <w:pPr>
              <w:jc w:val="both"/>
              <w:rPr>
                <w:rFonts w:ascii="Arial" w:eastAsia="Arial Unicode MS" w:hAnsi="Arial" w:cs="Arial"/>
                <w:szCs w:val="22"/>
                <w:lang w:val="eu-ES"/>
              </w:rPr>
            </w:pPr>
          </w:p>
        </w:tc>
        <w:tc>
          <w:tcPr>
            <w:tcW w:w="2267" w:type="dxa"/>
            <w:vAlign w:val="center"/>
          </w:tcPr>
          <w:p w14:paraId="0F5B6CF4" w14:textId="77777777" w:rsidR="00F052F0" w:rsidRPr="000F0A84" w:rsidRDefault="00AC2816" w:rsidP="00F052F0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>0,20</w:t>
            </w:r>
          </w:p>
        </w:tc>
      </w:tr>
      <w:tr w:rsidR="009D034F" w14:paraId="277776B2" w14:textId="77777777" w:rsidTr="00F052F0">
        <w:trPr>
          <w:trHeight w:val="283"/>
        </w:trPr>
        <w:tc>
          <w:tcPr>
            <w:tcW w:w="5246" w:type="dxa"/>
          </w:tcPr>
          <w:p w14:paraId="6F02C004" w14:textId="7FC9A725" w:rsidR="00F052F0" w:rsidRPr="000F0A84" w:rsidRDefault="00AC2816" w:rsidP="00F052F0">
            <w:pPr>
              <w:ind w:left="131"/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L</w:t>
            </w:r>
            <w:r>
              <w:rPr>
                <w:rFonts w:ascii="Arial" w:hAnsi="Arial" w:cs="Arial"/>
                <w:b/>
                <w:sz w:val="22"/>
                <w:szCs w:val="22"/>
                <w:lang w:val="eu-ES"/>
              </w:rPr>
              <w:t>ehiaketa eta L</w:t>
            </w: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iga Nazionaletan parte hartzea</w:t>
            </w:r>
          </w:p>
          <w:p w14:paraId="578D3C6F" w14:textId="77777777" w:rsidR="00F052F0" w:rsidRPr="000F0A84" w:rsidRDefault="00AC2816" w:rsidP="00F052F0">
            <w:pPr>
              <w:ind w:left="131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hAnsi="Arial" w:cs="Arial"/>
                <w:i/>
                <w:sz w:val="22"/>
                <w:szCs w:val="22"/>
              </w:rPr>
              <w:t xml:space="preserve">Participación 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Competiciones y </w:t>
            </w:r>
            <w:r w:rsidRPr="000F0A84">
              <w:rPr>
                <w:rFonts w:ascii="Arial" w:hAnsi="Arial" w:cs="Arial"/>
                <w:i/>
                <w:sz w:val="22"/>
                <w:szCs w:val="22"/>
              </w:rPr>
              <w:t>Ligas Nacionales</w:t>
            </w:r>
          </w:p>
        </w:tc>
        <w:tc>
          <w:tcPr>
            <w:tcW w:w="3402" w:type="dxa"/>
          </w:tcPr>
          <w:p w14:paraId="60544637" w14:textId="77777777" w:rsidR="00F052F0" w:rsidRPr="000F0A84" w:rsidRDefault="00F052F0" w:rsidP="00151A73">
            <w:pPr>
              <w:jc w:val="both"/>
              <w:rPr>
                <w:rFonts w:ascii="Arial" w:eastAsia="Arial Unicode MS" w:hAnsi="Arial" w:cs="Arial"/>
                <w:szCs w:val="22"/>
                <w:lang w:val="eu-ES"/>
              </w:rPr>
            </w:pPr>
          </w:p>
        </w:tc>
        <w:tc>
          <w:tcPr>
            <w:tcW w:w="2267" w:type="dxa"/>
            <w:vAlign w:val="center"/>
          </w:tcPr>
          <w:p w14:paraId="1C16884B" w14:textId="77777777" w:rsidR="00F052F0" w:rsidRPr="000F0A84" w:rsidRDefault="00AC2816" w:rsidP="00F052F0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sz w:val="22"/>
                <w:szCs w:val="22"/>
                <w:lang w:val="eu-ES"/>
              </w:rPr>
              <w:t>200 arte</w:t>
            </w:r>
          </w:p>
        </w:tc>
      </w:tr>
      <w:tr w:rsidR="009D034F" w14:paraId="213AB75E" w14:textId="77777777" w:rsidTr="00F052F0">
        <w:trPr>
          <w:cantSplit/>
          <w:trHeight w:val="283"/>
        </w:trPr>
        <w:tc>
          <w:tcPr>
            <w:tcW w:w="5246" w:type="dxa"/>
            <w:vMerge w:val="restart"/>
            <w:vAlign w:val="center"/>
          </w:tcPr>
          <w:p w14:paraId="531A4018" w14:textId="77777777" w:rsidR="00F052F0" w:rsidRPr="000F0A84" w:rsidRDefault="00AC2816" w:rsidP="00F052F0">
            <w:pPr>
              <w:ind w:left="131"/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Kirol teknikarien maila</w:t>
            </w:r>
          </w:p>
          <w:p w14:paraId="3119BCE6" w14:textId="77777777" w:rsidR="00F052F0" w:rsidRPr="000F0A84" w:rsidRDefault="00AC2816" w:rsidP="00F052F0">
            <w:pPr>
              <w:ind w:left="131"/>
              <w:rPr>
                <w:rFonts w:ascii="Arial" w:eastAsia="Arial Unicode MS" w:hAnsi="Arial" w:cs="Arial"/>
                <w:i/>
                <w:szCs w:val="22"/>
              </w:rPr>
            </w:pPr>
            <w:proofErr w:type="gramStart"/>
            <w:r w:rsidRPr="000F0A84">
              <w:rPr>
                <w:rFonts w:ascii="Arial" w:hAnsi="Arial" w:cs="Arial"/>
                <w:i/>
                <w:sz w:val="22"/>
                <w:szCs w:val="22"/>
              </w:rPr>
              <w:t>Nivel técnicos</w:t>
            </w:r>
            <w:proofErr w:type="gramEnd"/>
            <w:r w:rsidRPr="000F0A84">
              <w:rPr>
                <w:rFonts w:ascii="Arial" w:hAnsi="Arial" w:cs="Arial"/>
                <w:i/>
                <w:sz w:val="22"/>
                <w:szCs w:val="22"/>
              </w:rPr>
              <w:t xml:space="preserve"> deportivos</w:t>
            </w:r>
          </w:p>
        </w:tc>
        <w:tc>
          <w:tcPr>
            <w:tcW w:w="3402" w:type="dxa"/>
          </w:tcPr>
          <w:p w14:paraId="437097C6" w14:textId="77777777" w:rsidR="00F052F0" w:rsidRPr="000F0A84" w:rsidRDefault="00AC2816" w:rsidP="00F052F0">
            <w:pPr>
              <w:ind w:left="148"/>
              <w:jc w:val="both"/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Oinarrizko entrenatzailea</w:t>
            </w:r>
          </w:p>
          <w:p w14:paraId="517B6710" w14:textId="77777777" w:rsidR="00F052F0" w:rsidRPr="000F0A84" w:rsidRDefault="00AC2816" w:rsidP="00F052F0">
            <w:pPr>
              <w:ind w:left="148"/>
              <w:jc w:val="both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Entrenador básico</w:t>
            </w:r>
          </w:p>
        </w:tc>
        <w:tc>
          <w:tcPr>
            <w:tcW w:w="2267" w:type="dxa"/>
            <w:vAlign w:val="center"/>
          </w:tcPr>
          <w:p w14:paraId="062DAC61" w14:textId="77777777" w:rsidR="00F052F0" w:rsidRPr="000F0A84" w:rsidRDefault="00AC2816" w:rsidP="00F052F0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>2</w:t>
            </w:r>
          </w:p>
        </w:tc>
      </w:tr>
      <w:tr w:rsidR="009D034F" w14:paraId="2C90A62F" w14:textId="77777777" w:rsidTr="00F052F0">
        <w:trPr>
          <w:cantSplit/>
          <w:trHeight w:val="283"/>
        </w:trPr>
        <w:tc>
          <w:tcPr>
            <w:tcW w:w="5246" w:type="dxa"/>
            <w:vMerge/>
            <w:vAlign w:val="center"/>
          </w:tcPr>
          <w:p w14:paraId="6499587A" w14:textId="77777777" w:rsidR="00F052F0" w:rsidRPr="000F0A84" w:rsidRDefault="00F052F0" w:rsidP="00F052F0">
            <w:pPr>
              <w:ind w:left="131"/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</w:p>
        </w:tc>
        <w:tc>
          <w:tcPr>
            <w:tcW w:w="3402" w:type="dxa"/>
          </w:tcPr>
          <w:p w14:paraId="69E43D86" w14:textId="77777777" w:rsidR="00F052F0" w:rsidRPr="000F0A84" w:rsidRDefault="00AC2816" w:rsidP="00F052F0">
            <w:pPr>
              <w:ind w:left="148"/>
              <w:jc w:val="both"/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Erdi mailako entrenatzailea</w:t>
            </w:r>
          </w:p>
          <w:p w14:paraId="74192B86" w14:textId="77777777" w:rsidR="00F052F0" w:rsidRPr="000F0A84" w:rsidRDefault="00AC2816" w:rsidP="00F052F0">
            <w:pPr>
              <w:ind w:left="148"/>
              <w:jc w:val="both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Entrenador medio</w:t>
            </w:r>
          </w:p>
        </w:tc>
        <w:tc>
          <w:tcPr>
            <w:tcW w:w="2267" w:type="dxa"/>
            <w:vAlign w:val="center"/>
          </w:tcPr>
          <w:p w14:paraId="04A79876" w14:textId="77777777" w:rsidR="00F052F0" w:rsidRPr="000F0A84" w:rsidRDefault="00AC2816" w:rsidP="00F052F0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>4</w:t>
            </w:r>
          </w:p>
        </w:tc>
      </w:tr>
      <w:tr w:rsidR="009D034F" w14:paraId="3F80C3B1" w14:textId="77777777" w:rsidTr="00F052F0">
        <w:trPr>
          <w:cantSplit/>
          <w:trHeight w:val="283"/>
        </w:trPr>
        <w:tc>
          <w:tcPr>
            <w:tcW w:w="5246" w:type="dxa"/>
            <w:vMerge/>
            <w:vAlign w:val="center"/>
          </w:tcPr>
          <w:p w14:paraId="44441F35" w14:textId="77777777" w:rsidR="00F052F0" w:rsidRPr="000F0A84" w:rsidRDefault="00F052F0" w:rsidP="00F052F0">
            <w:pPr>
              <w:ind w:left="131"/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</w:p>
        </w:tc>
        <w:tc>
          <w:tcPr>
            <w:tcW w:w="3402" w:type="dxa"/>
          </w:tcPr>
          <w:p w14:paraId="046E0EB2" w14:textId="77777777" w:rsidR="00F052F0" w:rsidRPr="000F0A84" w:rsidRDefault="00AC2816" w:rsidP="00F052F0">
            <w:pPr>
              <w:ind w:left="148"/>
              <w:jc w:val="both"/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Goi mailako entrenatzailea</w:t>
            </w:r>
          </w:p>
          <w:p w14:paraId="0D367F5C" w14:textId="77777777" w:rsidR="00F052F0" w:rsidRPr="000F0A84" w:rsidRDefault="00AC2816" w:rsidP="00F052F0">
            <w:pPr>
              <w:ind w:left="148"/>
              <w:jc w:val="both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Entrenador superior</w:t>
            </w:r>
          </w:p>
        </w:tc>
        <w:tc>
          <w:tcPr>
            <w:tcW w:w="2267" w:type="dxa"/>
            <w:vAlign w:val="center"/>
          </w:tcPr>
          <w:p w14:paraId="7EC0A4D7" w14:textId="77777777" w:rsidR="00F052F0" w:rsidRPr="000F0A84" w:rsidRDefault="00AC2816" w:rsidP="00F052F0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>6</w:t>
            </w:r>
          </w:p>
        </w:tc>
      </w:tr>
      <w:tr w:rsidR="009D034F" w14:paraId="541FDA32" w14:textId="77777777" w:rsidTr="00F052F0">
        <w:trPr>
          <w:cantSplit/>
          <w:trHeight w:val="283"/>
        </w:trPr>
        <w:tc>
          <w:tcPr>
            <w:tcW w:w="5246" w:type="dxa"/>
          </w:tcPr>
          <w:p w14:paraId="49E0333E" w14:textId="77777777" w:rsidR="00F052F0" w:rsidRPr="000F0A84" w:rsidRDefault="00AC2816" w:rsidP="00F052F0">
            <w:pPr>
              <w:ind w:left="131"/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Prestakuntza jarduerak eta teknikariak</w:t>
            </w:r>
          </w:p>
          <w:p w14:paraId="391AB87A" w14:textId="77777777" w:rsidR="00F052F0" w:rsidRPr="000F0A84" w:rsidRDefault="00AC2816" w:rsidP="00F052F0">
            <w:pPr>
              <w:ind w:left="131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hAnsi="Arial" w:cs="Arial"/>
                <w:i/>
                <w:sz w:val="22"/>
                <w:szCs w:val="22"/>
              </w:rPr>
              <w:t>Formación entrenadores</w:t>
            </w:r>
          </w:p>
        </w:tc>
        <w:tc>
          <w:tcPr>
            <w:tcW w:w="3402" w:type="dxa"/>
          </w:tcPr>
          <w:p w14:paraId="5123E9D3" w14:textId="77777777" w:rsidR="00F052F0" w:rsidRPr="000F0A84" w:rsidRDefault="00AC2816" w:rsidP="00F052F0">
            <w:pPr>
              <w:ind w:left="148"/>
              <w:jc w:val="both"/>
              <w:rPr>
                <w:rFonts w:ascii="Arial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 xml:space="preserve">Entrenatzaile </w:t>
            </w:r>
            <w:proofErr w:type="spellStart"/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ikast</w:t>
            </w:r>
            <w:proofErr w:type="spellEnd"/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 xml:space="preserve">. </w:t>
            </w:r>
            <w:proofErr w:type="spellStart"/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asist</w:t>
            </w:r>
            <w:proofErr w:type="spellEnd"/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>.</w:t>
            </w:r>
          </w:p>
          <w:p w14:paraId="69CE24C2" w14:textId="77777777" w:rsidR="00F052F0" w:rsidRPr="000F0A84" w:rsidRDefault="00AC2816" w:rsidP="00F052F0">
            <w:pPr>
              <w:ind w:left="148"/>
              <w:jc w:val="both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hAnsi="Arial" w:cs="Arial"/>
                <w:i/>
                <w:sz w:val="22"/>
                <w:szCs w:val="22"/>
              </w:rPr>
              <w:t>Asistencia cursos entrenador</w:t>
            </w:r>
          </w:p>
        </w:tc>
        <w:tc>
          <w:tcPr>
            <w:tcW w:w="2267" w:type="dxa"/>
            <w:vAlign w:val="center"/>
          </w:tcPr>
          <w:p w14:paraId="24650FE7" w14:textId="77777777" w:rsidR="00F052F0" w:rsidRPr="000F0A84" w:rsidRDefault="00AC2816" w:rsidP="00F052F0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sz w:val="22"/>
                <w:szCs w:val="22"/>
                <w:lang w:val="eu-ES"/>
              </w:rPr>
              <w:t>1</w:t>
            </w:r>
          </w:p>
        </w:tc>
      </w:tr>
      <w:tr w:rsidR="009D034F" w14:paraId="1F8EB30F" w14:textId="77777777" w:rsidTr="00F052F0">
        <w:trPr>
          <w:cantSplit/>
          <w:trHeight w:val="283"/>
        </w:trPr>
        <w:tc>
          <w:tcPr>
            <w:tcW w:w="5246" w:type="dxa"/>
            <w:vMerge w:val="restart"/>
            <w:vAlign w:val="center"/>
          </w:tcPr>
          <w:p w14:paraId="6502A2BA" w14:textId="77777777" w:rsidR="00F052F0" w:rsidRPr="000F0A84" w:rsidRDefault="00AC2816" w:rsidP="00F052F0">
            <w:pPr>
              <w:ind w:left="131"/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Ekitaldi antolaketa</w:t>
            </w:r>
          </w:p>
          <w:p w14:paraId="3129AF5C" w14:textId="77777777" w:rsidR="00F052F0" w:rsidRPr="000F0A84" w:rsidRDefault="00AC2816" w:rsidP="00F052F0">
            <w:pPr>
              <w:ind w:left="131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hAnsi="Arial" w:cs="Arial"/>
                <w:i/>
                <w:sz w:val="22"/>
                <w:szCs w:val="22"/>
              </w:rPr>
              <w:t>Organización acontecimientos</w:t>
            </w:r>
          </w:p>
        </w:tc>
        <w:tc>
          <w:tcPr>
            <w:tcW w:w="3402" w:type="dxa"/>
          </w:tcPr>
          <w:p w14:paraId="27392494" w14:textId="77777777" w:rsidR="00F052F0" w:rsidRPr="000F0A84" w:rsidRDefault="00AC2816" w:rsidP="00F052F0">
            <w:pPr>
              <w:ind w:left="148"/>
              <w:jc w:val="both"/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Herri maila</w:t>
            </w:r>
          </w:p>
          <w:p w14:paraId="563D1888" w14:textId="77777777" w:rsidR="00F052F0" w:rsidRPr="000F0A84" w:rsidRDefault="00AC2816" w:rsidP="00F052F0">
            <w:pPr>
              <w:ind w:left="148"/>
              <w:jc w:val="both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Nivel municipal</w:t>
            </w:r>
          </w:p>
        </w:tc>
        <w:tc>
          <w:tcPr>
            <w:tcW w:w="2267" w:type="dxa"/>
            <w:vAlign w:val="center"/>
          </w:tcPr>
          <w:p w14:paraId="00E30049" w14:textId="77777777" w:rsidR="00F052F0" w:rsidRPr="000F0A84" w:rsidRDefault="00AC2816" w:rsidP="00F052F0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 xml:space="preserve">0-25 arte /  </w:t>
            </w:r>
            <w:r w:rsidRPr="000F0A84">
              <w:rPr>
                <w:rFonts w:ascii="Arial" w:hAnsi="Arial" w:cs="Arial"/>
                <w:i/>
                <w:sz w:val="22"/>
                <w:szCs w:val="22"/>
              </w:rPr>
              <w:t>hasta</w:t>
            </w:r>
          </w:p>
        </w:tc>
      </w:tr>
      <w:tr w:rsidR="009D034F" w14:paraId="66947673" w14:textId="77777777" w:rsidTr="00F052F0">
        <w:trPr>
          <w:cantSplit/>
          <w:trHeight w:val="283"/>
        </w:trPr>
        <w:tc>
          <w:tcPr>
            <w:tcW w:w="5246" w:type="dxa"/>
            <w:vMerge/>
            <w:vAlign w:val="center"/>
          </w:tcPr>
          <w:p w14:paraId="40780551" w14:textId="77777777" w:rsidR="00F052F0" w:rsidRPr="000F0A84" w:rsidRDefault="00F052F0" w:rsidP="00F052F0">
            <w:pPr>
              <w:ind w:left="131"/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</w:p>
        </w:tc>
        <w:tc>
          <w:tcPr>
            <w:tcW w:w="3402" w:type="dxa"/>
          </w:tcPr>
          <w:p w14:paraId="5770C29D" w14:textId="77777777" w:rsidR="00F052F0" w:rsidRPr="000F0A84" w:rsidRDefault="00AC2816" w:rsidP="00F052F0">
            <w:pPr>
              <w:ind w:left="148"/>
              <w:jc w:val="both"/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Eskualde / probintzia maila</w:t>
            </w:r>
          </w:p>
          <w:p w14:paraId="1BE6DC73" w14:textId="77777777" w:rsidR="00F052F0" w:rsidRPr="000F0A84" w:rsidRDefault="00AC2816" w:rsidP="00F052F0">
            <w:pPr>
              <w:ind w:left="148"/>
              <w:jc w:val="both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Nivel comarcal /provincial</w:t>
            </w:r>
          </w:p>
        </w:tc>
        <w:tc>
          <w:tcPr>
            <w:tcW w:w="2267" w:type="dxa"/>
            <w:vAlign w:val="center"/>
          </w:tcPr>
          <w:p w14:paraId="02A3F256" w14:textId="77777777" w:rsidR="00F052F0" w:rsidRPr="000F0A84" w:rsidRDefault="00AC2816" w:rsidP="00F052F0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 xml:space="preserve">25-50 arte / </w:t>
            </w:r>
            <w:r w:rsidRPr="000F0A84">
              <w:rPr>
                <w:rFonts w:ascii="Arial" w:hAnsi="Arial" w:cs="Arial"/>
                <w:i/>
                <w:sz w:val="22"/>
                <w:szCs w:val="22"/>
              </w:rPr>
              <w:t>hasta</w:t>
            </w:r>
          </w:p>
        </w:tc>
      </w:tr>
      <w:tr w:rsidR="009D034F" w14:paraId="4E389F6A" w14:textId="77777777" w:rsidTr="00F052F0">
        <w:trPr>
          <w:cantSplit/>
          <w:trHeight w:val="283"/>
        </w:trPr>
        <w:tc>
          <w:tcPr>
            <w:tcW w:w="5246" w:type="dxa"/>
            <w:vMerge/>
            <w:vAlign w:val="center"/>
          </w:tcPr>
          <w:p w14:paraId="6891163C" w14:textId="77777777" w:rsidR="00F052F0" w:rsidRPr="000F0A84" w:rsidRDefault="00F052F0" w:rsidP="00F052F0">
            <w:pPr>
              <w:ind w:left="131"/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</w:p>
        </w:tc>
        <w:tc>
          <w:tcPr>
            <w:tcW w:w="3402" w:type="dxa"/>
          </w:tcPr>
          <w:p w14:paraId="210EE154" w14:textId="77777777" w:rsidR="00F052F0" w:rsidRPr="000F0A84" w:rsidRDefault="00AC2816" w:rsidP="00F052F0">
            <w:pPr>
              <w:ind w:left="148"/>
              <w:jc w:val="both"/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Autonomia maila</w:t>
            </w:r>
          </w:p>
          <w:p w14:paraId="52E70BB6" w14:textId="77777777" w:rsidR="00F052F0" w:rsidRPr="000F0A84" w:rsidRDefault="00AC2816" w:rsidP="00F052F0">
            <w:pPr>
              <w:ind w:left="148"/>
              <w:jc w:val="both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Nivel comunidad autónoma</w:t>
            </w:r>
          </w:p>
        </w:tc>
        <w:tc>
          <w:tcPr>
            <w:tcW w:w="2267" w:type="dxa"/>
            <w:vAlign w:val="center"/>
          </w:tcPr>
          <w:p w14:paraId="04B927CD" w14:textId="77777777" w:rsidR="00F052F0" w:rsidRPr="000F0A84" w:rsidRDefault="00AC2816" w:rsidP="00F052F0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 xml:space="preserve">50-100 arte / </w:t>
            </w:r>
            <w:r w:rsidRPr="000F0A84">
              <w:rPr>
                <w:rFonts w:ascii="Arial" w:hAnsi="Arial" w:cs="Arial"/>
                <w:i/>
                <w:sz w:val="22"/>
                <w:szCs w:val="22"/>
              </w:rPr>
              <w:t>hasta</w:t>
            </w:r>
          </w:p>
        </w:tc>
      </w:tr>
      <w:tr w:rsidR="009D034F" w14:paraId="7474842D" w14:textId="77777777" w:rsidTr="00F052F0">
        <w:trPr>
          <w:cantSplit/>
          <w:trHeight w:val="283"/>
        </w:trPr>
        <w:tc>
          <w:tcPr>
            <w:tcW w:w="5246" w:type="dxa"/>
            <w:vMerge/>
            <w:vAlign w:val="center"/>
          </w:tcPr>
          <w:p w14:paraId="6D488B55" w14:textId="77777777" w:rsidR="00F052F0" w:rsidRPr="000F0A84" w:rsidRDefault="00F052F0" w:rsidP="00F052F0">
            <w:pPr>
              <w:ind w:left="131"/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</w:p>
        </w:tc>
        <w:tc>
          <w:tcPr>
            <w:tcW w:w="3402" w:type="dxa"/>
          </w:tcPr>
          <w:p w14:paraId="13163651" w14:textId="77777777" w:rsidR="00F052F0" w:rsidRPr="000F0A84" w:rsidRDefault="00AC2816" w:rsidP="00F052F0">
            <w:pPr>
              <w:ind w:left="148"/>
              <w:jc w:val="both"/>
              <w:rPr>
                <w:rFonts w:ascii="Arial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hAnsi="Arial" w:cs="Arial"/>
                <w:b/>
                <w:sz w:val="22"/>
                <w:szCs w:val="22"/>
                <w:lang w:val="eu-ES"/>
              </w:rPr>
              <w:t>Goi maila</w:t>
            </w:r>
          </w:p>
          <w:p w14:paraId="562E6D68" w14:textId="77777777" w:rsidR="00F052F0" w:rsidRPr="000F0A84" w:rsidRDefault="00AC2816" w:rsidP="00F052F0">
            <w:pPr>
              <w:ind w:left="148"/>
              <w:jc w:val="both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Nivel superior</w:t>
            </w:r>
          </w:p>
        </w:tc>
        <w:tc>
          <w:tcPr>
            <w:tcW w:w="2267" w:type="dxa"/>
            <w:vAlign w:val="center"/>
          </w:tcPr>
          <w:p w14:paraId="4E282086" w14:textId="77777777" w:rsidR="00F052F0" w:rsidRPr="000F0A84" w:rsidRDefault="00AC2816" w:rsidP="00F052F0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 xml:space="preserve">100-200 arte / </w:t>
            </w:r>
            <w:r w:rsidRPr="000F0A84">
              <w:rPr>
                <w:rFonts w:ascii="Arial" w:hAnsi="Arial" w:cs="Arial"/>
                <w:i/>
                <w:sz w:val="22"/>
                <w:szCs w:val="22"/>
              </w:rPr>
              <w:t>hasta</w:t>
            </w:r>
          </w:p>
        </w:tc>
      </w:tr>
      <w:tr w:rsidR="009D034F" w14:paraId="7887B1ED" w14:textId="77777777" w:rsidTr="00F052F0">
        <w:trPr>
          <w:trHeight w:val="283"/>
        </w:trPr>
        <w:tc>
          <w:tcPr>
            <w:tcW w:w="5246" w:type="dxa"/>
          </w:tcPr>
          <w:p w14:paraId="34FFA7D6" w14:textId="77777777" w:rsidR="00F052F0" w:rsidRPr="000F0A84" w:rsidRDefault="00AC2816" w:rsidP="00F052F0">
            <w:pPr>
              <w:ind w:left="131"/>
              <w:rPr>
                <w:rFonts w:ascii="Arial" w:eastAsia="Arial Unicode MS" w:hAnsi="Arial" w:cs="Arial"/>
                <w:b/>
                <w:szCs w:val="22"/>
                <w:lang w:val="eu-ES"/>
              </w:rPr>
            </w:pPr>
            <w:r w:rsidRPr="000F0A84">
              <w:rPr>
                <w:rFonts w:ascii="Arial" w:eastAsia="Arial Unicode MS" w:hAnsi="Arial" w:cs="Arial"/>
                <w:b/>
                <w:sz w:val="22"/>
                <w:szCs w:val="22"/>
                <w:lang w:val="eu-ES"/>
              </w:rPr>
              <w:t>Eskola kirolari laguntza teknikoa ematea</w:t>
            </w:r>
          </w:p>
          <w:p w14:paraId="4ED68F63" w14:textId="77777777" w:rsidR="00F052F0" w:rsidRPr="000F0A84" w:rsidRDefault="00AC2816" w:rsidP="00F052F0">
            <w:pPr>
              <w:ind w:left="131"/>
              <w:rPr>
                <w:rFonts w:ascii="Arial" w:eastAsia="Arial Unicode MS" w:hAnsi="Arial" w:cs="Arial"/>
                <w:i/>
                <w:szCs w:val="22"/>
              </w:rPr>
            </w:pPr>
            <w:r w:rsidRPr="000F0A84">
              <w:rPr>
                <w:rFonts w:ascii="Arial" w:eastAsia="Arial Unicode MS" w:hAnsi="Arial" w:cs="Arial"/>
                <w:i/>
                <w:sz w:val="22"/>
                <w:szCs w:val="22"/>
              </w:rPr>
              <w:t>Asistencia técnica deporte escolar</w:t>
            </w:r>
          </w:p>
        </w:tc>
        <w:tc>
          <w:tcPr>
            <w:tcW w:w="3402" w:type="dxa"/>
          </w:tcPr>
          <w:p w14:paraId="1140135D" w14:textId="7FDFBEFA" w:rsidR="00F052F0" w:rsidRPr="000F0A84" w:rsidRDefault="00F052F0" w:rsidP="00F052F0">
            <w:pPr>
              <w:ind w:left="148"/>
              <w:jc w:val="both"/>
              <w:rPr>
                <w:rFonts w:ascii="Arial" w:eastAsia="Arial Unicode MS" w:hAnsi="Arial" w:cs="Arial"/>
                <w:i/>
                <w:szCs w:val="22"/>
              </w:rPr>
            </w:pPr>
          </w:p>
        </w:tc>
        <w:tc>
          <w:tcPr>
            <w:tcW w:w="2267" w:type="dxa"/>
            <w:vAlign w:val="center"/>
          </w:tcPr>
          <w:p w14:paraId="6CEA6DEB" w14:textId="77777777" w:rsidR="00F052F0" w:rsidRPr="000F0A84" w:rsidRDefault="00AC2816" w:rsidP="00F052F0">
            <w:pPr>
              <w:jc w:val="center"/>
              <w:rPr>
                <w:rFonts w:ascii="Arial" w:eastAsia="Arial Unicode MS" w:hAnsi="Arial" w:cs="Arial"/>
                <w:szCs w:val="22"/>
                <w:lang w:val="eu-ES"/>
              </w:rPr>
            </w:pPr>
            <w:r w:rsidRPr="000F0A84">
              <w:rPr>
                <w:rFonts w:ascii="Arial" w:hAnsi="Arial" w:cs="Arial"/>
                <w:sz w:val="22"/>
                <w:szCs w:val="22"/>
                <w:lang w:val="eu-ES"/>
              </w:rPr>
              <w:t>10</w:t>
            </w:r>
          </w:p>
        </w:tc>
      </w:tr>
    </w:tbl>
    <w:p w14:paraId="08C1BE1F" w14:textId="77777777" w:rsidR="00F052F0" w:rsidRDefault="00F052F0" w:rsidP="00F052F0"/>
    <w:p w14:paraId="0BA769D5" w14:textId="77777777" w:rsidR="00F052F0" w:rsidRDefault="00F052F0" w:rsidP="00F052F0">
      <w:pPr>
        <w:spacing w:after="40" w:line="213" w:lineRule="atLeast"/>
        <w:jc w:val="center"/>
        <w:rPr>
          <w:rFonts w:ascii="Franklin Gothic Book" w:hAnsi="Franklin Gothic Book" w:cs="Arial"/>
          <w:sz w:val="20"/>
          <w:szCs w:val="22"/>
          <w:lang w:val="eu-ES"/>
        </w:rPr>
      </w:pPr>
    </w:p>
    <w:p w14:paraId="3093B731" w14:textId="77777777" w:rsidR="00F052F0" w:rsidRDefault="00F052F0" w:rsidP="00F052F0">
      <w:pPr>
        <w:spacing w:after="40" w:line="213" w:lineRule="atLeast"/>
        <w:jc w:val="center"/>
        <w:rPr>
          <w:rFonts w:ascii="Franklin Gothic Book" w:hAnsi="Franklin Gothic Book" w:cs="Arial"/>
          <w:sz w:val="20"/>
          <w:szCs w:val="22"/>
          <w:lang w:val="eu-ES"/>
        </w:rPr>
      </w:pPr>
    </w:p>
    <w:p w14:paraId="2DE7B017" w14:textId="77777777" w:rsidR="00F052F0" w:rsidRDefault="00F052F0" w:rsidP="00F052F0">
      <w:pPr>
        <w:spacing w:after="40" w:line="213" w:lineRule="atLeast"/>
        <w:jc w:val="center"/>
        <w:rPr>
          <w:rFonts w:ascii="Franklin Gothic Book" w:hAnsi="Franklin Gothic Book" w:cs="Arial"/>
          <w:sz w:val="20"/>
          <w:szCs w:val="22"/>
          <w:lang w:val="eu-ES"/>
        </w:rPr>
      </w:pPr>
    </w:p>
    <w:p w14:paraId="2C5B1B4D" w14:textId="77777777" w:rsidR="00F052F0" w:rsidRDefault="00F052F0" w:rsidP="00F052F0">
      <w:pPr>
        <w:rPr>
          <w:rFonts w:ascii="Franklin Gothic Book" w:hAnsi="Franklin Gothic Book" w:cs="Arial"/>
          <w:sz w:val="20"/>
          <w:szCs w:val="22"/>
          <w:lang w:val="eu-ES"/>
        </w:rPr>
      </w:pPr>
    </w:p>
    <w:p w14:paraId="326108E0" w14:textId="77777777" w:rsidR="00F052F0" w:rsidRPr="00682D0A" w:rsidRDefault="00F052F0" w:rsidP="002860B3">
      <w:pPr>
        <w:pStyle w:val="Gorputz-testua"/>
        <w:ind w:firstLine="708"/>
        <w:jc w:val="right"/>
        <w:rPr>
          <w:rFonts w:cs="Arial"/>
          <w:b/>
          <w:szCs w:val="24"/>
          <w:lang w:val="es-ES"/>
        </w:rPr>
      </w:pPr>
    </w:p>
    <w:sectPr w:rsidR="00F052F0" w:rsidRPr="00682D0A" w:rsidSect="00D30E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814" w:right="1418" w:bottom="1276" w:left="1418" w:header="567" w:footer="28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616AE" w14:textId="77777777" w:rsidR="003C3146" w:rsidRDefault="003C3146">
      <w:r>
        <w:separator/>
      </w:r>
    </w:p>
  </w:endnote>
  <w:endnote w:type="continuationSeparator" w:id="0">
    <w:p w14:paraId="41C1479B" w14:textId="77777777" w:rsidR="003C3146" w:rsidRDefault="003C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860A3" w14:textId="77777777" w:rsidR="002860B3" w:rsidRDefault="002860B3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5AFFA" w14:textId="77777777" w:rsidR="00D30E89" w:rsidRDefault="00AC2816" w:rsidP="00D30E89">
    <w:pPr>
      <w:pStyle w:val="Orri-oina"/>
      <w:ind w:left="-709" w:right="360" w:firstLine="709"/>
      <w:rPr>
        <w:rFonts w:cs="Arial"/>
        <w:b/>
        <w:bCs/>
        <w:sz w:val="12"/>
        <w:szCs w:val="18"/>
      </w:rPr>
    </w:pPr>
    <w:r>
      <w:rPr>
        <w:rFonts w:cs="Arial"/>
        <w:b/>
        <w:bCs/>
        <w:sz w:val="18"/>
        <w:szCs w:val="18"/>
      </w:rPr>
      <w:t>CSV:</w:t>
    </w:r>
    <w:r>
      <w:rPr>
        <w:rFonts w:cs="Arial"/>
        <w:b/>
        <w:bCs/>
        <w:noProof/>
        <w:sz w:val="18"/>
        <w:szCs w:val="18"/>
      </w:rPr>
      <w:t>000.0080.AAAATF22.8.856x</w:t>
    </w:r>
  </w:p>
  <w:p w14:paraId="0D09575F" w14:textId="77777777" w:rsidR="001F7A0F" w:rsidRDefault="00AC2816" w:rsidP="001F7A0F">
    <w:pPr>
      <w:pStyle w:val="Orri-oina"/>
      <w:ind w:right="-2"/>
      <w:rPr>
        <w:rFonts w:cs="Arial"/>
        <w:sz w:val="16"/>
        <w:szCs w:val="16"/>
      </w:rPr>
    </w:pPr>
    <w:proofErr w:type="spellStart"/>
    <w:r>
      <w:rPr>
        <w:rFonts w:cs="Arial"/>
        <w:sz w:val="16"/>
        <w:szCs w:val="16"/>
      </w:rPr>
      <w:t>Dokumentu</w:t>
    </w:r>
    <w:proofErr w:type="spellEnd"/>
    <w:r>
      <w:rPr>
        <w:rFonts w:cs="Arial"/>
        <w:sz w:val="16"/>
        <w:szCs w:val="16"/>
      </w:rPr>
      <w:t xml:space="preserve"> </w:t>
    </w:r>
    <w:proofErr w:type="spellStart"/>
    <w:r>
      <w:rPr>
        <w:rFonts w:cs="Arial"/>
        <w:sz w:val="16"/>
        <w:szCs w:val="16"/>
      </w:rPr>
      <w:t>honen</w:t>
    </w:r>
    <w:proofErr w:type="spellEnd"/>
    <w:r>
      <w:rPr>
        <w:rFonts w:cs="Arial"/>
        <w:sz w:val="16"/>
        <w:szCs w:val="16"/>
      </w:rPr>
      <w:t xml:space="preserve"> </w:t>
    </w:r>
    <w:proofErr w:type="spellStart"/>
    <w:r>
      <w:rPr>
        <w:rFonts w:cs="Arial"/>
        <w:sz w:val="16"/>
        <w:szCs w:val="16"/>
      </w:rPr>
      <w:t>osotasuna</w:t>
    </w:r>
    <w:proofErr w:type="spellEnd"/>
    <w:r>
      <w:rPr>
        <w:rFonts w:cs="Arial"/>
        <w:sz w:val="16"/>
        <w:szCs w:val="16"/>
      </w:rPr>
      <w:t xml:space="preserve"> eta </w:t>
    </w:r>
    <w:proofErr w:type="spellStart"/>
    <w:r>
      <w:rPr>
        <w:rFonts w:cs="Arial"/>
        <w:sz w:val="16"/>
        <w:szCs w:val="16"/>
      </w:rPr>
      <w:t>sinadura</w:t>
    </w:r>
    <w:proofErr w:type="spellEnd"/>
    <w:r>
      <w:rPr>
        <w:rFonts w:cs="Arial"/>
        <w:sz w:val="16"/>
        <w:szCs w:val="16"/>
      </w:rPr>
      <w:t xml:space="preserve"> </w:t>
    </w:r>
    <w:proofErr w:type="spellStart"/>
    <w:r>
      <w:rPr>
        <w:rFonts w:cs="Arial"/>
        <w:sz w:val="16"/>
        <w:szCs w:val="16"/>
      </w:rPr>
      <w:t>egiaztatzeko</w:t>
    </w:r>
    <w:proofErr w:type="spellEnd"/>
    <w:r>
      <w:rPr>
        <w:rFonts w:cs="Arial"/>
        <w:sz w:val="16"/>
        <w:szCs w:val="16"/>
      </w:rPr>
      <w:t xml:space="preserve">, </w:t>
    </w:r>
    <w:proofErr w:type="spellStart"/>
    <w:r>
      <w:rPr>
        <w:rFonts w:cs="Arial"/>
        <w:sz w:val="16"/>
        <w:szCs w:val="16"/>
      </w:rPr>
      <w:t>sar</w:t>
    </w:r>
    <w:proofErr w:type="spellEnd"/>
    <w:r>
      <w:rPr>
        <w:rFonts w:cs="Arial"/>
        <w:sz w:val="16"/>
        <w:szCs w:val="16"/>
      </w:rPr>
      <w:t xml:space="preserve"> </w:t>
    </w:r>
    <w:proofErr w:type="spellStart"/>
    <w:r>
      <w:rPr>
        <w:rFonts w:cs="Arial"/>
        <w:sz w:val="16"/>
        <w:szCs w:val="16"/>
      </w:rPr>
      <w:t>ezazu</w:t>
    </w:r>
    <w:proofErr w:type="spellEnd"/>
    <w:r>
      <w:rPr>
        <w:rFonts w:cs="Arial"/>
        <w:sz w:val="16"/>
        <w:szCs w:val="16"/>
      </w:rPr>
      <w:t xml:space="preserve"> </w:t>
    </w:r>
    <w:proofErr w:type="spellStart"/>
    <w:r>
      <w:rPr>
        <w:rFonts w:cs="Arial"/>
        <w:sz w:val="16"/>
        <w:szCs w:val="16"/>
      </w:rPr>
      <w:t>egiaztapen</w:t>
    </w:r>
    <w:proofErr w:type="spellEnd"/>
    <w:r>
      <w:rPr>
        <w:rFonts w:cs="Arial"/>
        <w:sz w:val="16"/>
        <w:szCs w:val="16"/>
      </w:rPr>
      <w:t xml:space="preserve"> </w:t>
    </w:r>
    <w:proofErr w:type="spellStart"/>
    <w:r>
      <w:rPr>
        <w:rFonts w:cs="Arial"/>
        <w:sz w:val="16"/>
        <w:szCs w:val="16"/>
      </w:rPr>
      <w:t>kode</w:t>
    </w:r>
    <w:proofErr w:type="spellEnd"/>
    <w:r>
      <w:rPr>
        <w:rFonts w:cs="Arial"/>
        <w:sz w:val="16"/>
        <w:szCs w:val="16"/>
      </w:rPr>
      <w:t xml:space="preserve"> </w:t>
    </w:r>
    <w:proofErr w:type="spellStart"/>
    <w:r>
      <w:rPr>
        <w:rFonts w:cs="Arial"/>
        <w:sz w:val="16"/>
        <w:szCs w:val="16"/>
      </w:rPr>
      <w:t>segurua</w:t>
    </w:r>
    <w:proofErr w:type="spellEnd"/>
    <w:r>
      <w:rPr>
        <w:rFonts w:cs="Arial"/>
        <w:sz w:val="16"/>
        <w:szCs w:val="16"/>
      </w:rPr>
      <w:t xml:space="preserve"> </w:t>
    </w:r>
    <w:proofErr w:type="spellStart"/>
    <w:r>
      <w:rPr>
        <w:rFonts w:cs="Arial"/>
        <w:sz w:val="16"/>
        <w:szCs w:val="16"/>
      </w:rPr>
      <w:t>egoitza</w:t>
    </w:r>
    <w:proofErr w:type="spellEnd"/>
    <w:r>
      <w:rPr>
        <w:rFonts w:cs="Arial"/>
        <w:sz w:val="16"/>
        <w:szCs w:val="16"/>
      </w:rPr>
      <w:t xml:space="preserve"> </w:t>
    </w:r>
    <w:proofErr w:type="spellStart"/>
    <w:r>
      <w:rPr>
        <w:rFonts w:cs="Arial"/>
        <w:sz w:val="16"/>
        <w:szCs w:val="16"/>
      </w:rPr>
      <w:t>elektronikoan</w:t>
    </w:r>
    <w:proofErr w:type="spellEnd"/>
    <w:r>
      <w:rPr>
        <w:rFonts w:cs="Arial"/>
        <w:sz w:val="16"/>
        <w:szCs w:val="16"/>
      </w:rPr>
      <w:t xml:space="preserve">:   </w:t>
    </w:r>
    <w:hyperlink r:id="rId1" w:history="1">
      <w:r w:rsidR="001F7A0F">
        <w:rPr>
          <w:rStyle w:val="Hiperesteka"/>
          <w:rFonts w:cs="Arial"/>
          <w:sz w:val="16"/>
          <w:szCs w:val="16"/>
        </w:rPr>
        <w:t>https://uzt.gipuzkoa.eus/PortalV/7.00/VerificadorDoc.aspx?idioma=eu-ES</w:t>
      </w:r>
    </w:hyperlink>
  </w:p>
  <w:p w14:paraId="3A6997E0" w14:textId="77777777" w:rsidR="001F7A0F" w:rsidRDefault="00AC2816" w:rsidP="001F7A0F">
    <w:pPr>
      <w:pStyle w:val="Orri-oina"/>
      <w:ind w:right="-2"/>
      <w:rPr>
        <w:rFonts w:cs="Arial"/>
        <w:sz w:val="16"/>
        <w:szCs w:val="16"/>
      </w:rPr>
    </w:pPr>
    <w:r>
      <w:rPr>
        <w:rFonts w:cs="Arial"/>
        <w:sz w:val="16"/>
        <w:szCs w:val="16"/>
      </w:rPr>
      <w:t xml:space="preserve">Compruebe la integridad y firma de este documento, introduciendo el código seguro de verificación en la sede electrónica.: </w:t>
    </w:r>
    <w:hyperlink r:id="rId2" w:history="1">
      <w:r w:rsidR="001F7A0F">
        <w:rPr>
          <w:rStyle w:val="Hiperesteka"/>
          <w:rFonts w:cs="Arial"/>
          <w:sz w:val="16"/>
          <w:szCs w:val="16"/>
        </w:rPr>
        <w:t>https://uzt.gipuzkoa.eus/PortalV/7.00/VerificadorDoc.aspx</w:t>
      </w:r>
    </w:hyperlink>
  </w:p>
  <w:p w14:paraId="12898658" w14:textId="7A5E41A5" w:rsidR="00D30E89" w:rsidRDefault="00D30E89" w:rsidP="001F7A0F">
    <w:pPr>
      <w:ind w:left="-709" w:right="-711" w:firstLine="709"/>
      <w:rPr>
        <w:rFonts w:ascii="Arial" w:hAnsi="Arial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E0E14" w14:textId="77777777" w:rsidR="002860B3" w:rsidRDefault="002860B3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E947B" w14:textId="77777777" w:rsidR="003C3146" w:rsidRDefault="003C3146">
      <w:r>
        <w:separator/>
      </w:r>
    </w:p>
  </w:footnote>
  <w:footnote w:type="continuationSeparator" w:id="0">
    <w:p w14:paraId="0543F7A3" w14:textId="77777777" w:rsidR="003C3146" w:rsidRDefault="003C3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C33B5" w14:textId="77777777" w:rsidR="002860B3" w:rsidRDefault="002860B3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CA325D" w14:textId="2CBDFDA1" w:rsidR="002860B3" w:rsidRPr="00D30E89" w:rsidRDefault="00757E03" w:rsidP="00D30E89">
    <w:pPr>
      <w:pStyle w:val="Goiburua"/>
      <w:ind w:left="-567"/>
      <w:rPr>
        <w:szCs w:val="16"/>
      </w:rPr>
    </w:pPr>
    <w:r>
      <w:rPr>
        <w:noProof/>
        <w:szCs w:val="16"/>
      </w:rPr>
      <w:drawing>
        <wp:inline distT="0" distB="0" distL="0" distR="0" wp14:anchorId="5BAB26F2" wp14:editId="7A410DDE">
          <wp:extent cx="2346325" cy="1250950"/>
          <wp:effectExtent l="0" t="0" r="0" b="0"/>
          <wp:docPr id="1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6325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215A81E" w14:textId="48AA577A" w:rsidR="002860B3" w:rsidRPr="00D30E89" w:rsidRDefault="00AC2816" w:rsidP="00D30E89">
    <w:pPr>
      <w:pStyle w:val="Goiburua"/>
      <w:jc w:val="right"/>
      <w:rPr>
        <w:sz w:val="18"/>
        <w:szCs w:val="18"/>
      </w:rPr>
    </w:pPr>
    <w:r w:rsidRPr="00196F6A">
      <w:rPr>
        <w:noProof/>
        <w:sz w:val="18"/>
        <w:szCs w:val="18"/>
      </w:rPr>
      <w:t>2026BGCS0009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BB7D9" w14:textId="77777777" w:rsidR="002860B3" w:rsidRDefault="002860B3">
    <w:pPr>
      <w:pStyle w:val="Goiburu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"/>
      <w:lvlJc w:val="left"/>
      <w:pPr>
        <w:tabs>
          <w:tab w:val="num" w:pos="865"/>
        </w:tabs>
        <w:ind w:left="865" w:hanging="360"/>
      </w:pPr>
      <w:rPr>
        <w:rFonts w:ascii="Wingdings" w:hAnsi="Wingdings"/>
        <w:sz w:val="16"/>
      </w:rPr>
    </w:lvl>
  </w:abstractNum>
  <w:abstractNum w:abstractNumId="1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"/>
      <w:lvlJc w:val="left"/>
      <w:pPr>
        <w:tabs>
          <w:tab w:val="num" w:pos="900"/>
        </w:tabs>
        <w:ind w:left="900" w:hanging="360"/>
      </w:pPr>
      <w:rPr>
        <w:rFonts w:ascii="Wingdings" w:hAnsi="Wingdings"/>
        <w:sz w:val="16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/>
      </w:r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/>
      </w:rPr>
    </w:lvl>
  </w:abstractNum>
  <w:abstractNum w:abstractNumId="6" w15:restartNumberingAfterBreak="0">
    <w:nsid w:val="01C04922"/>
    <w:multiLevelType w:val="hybridMultilevel"/>
    <w:tmpl w:val="1A405C0E"/>
    <w:lvl w:ilvl="0" w:tplc="8BD033CE">
      <w:start w:val="1"/>
      <w:numFmt w:val="bullet"/>
      <w:lvlText w:val=""/>
      <w:lvlJc w:val="left"/>
      <w:pPr>
        <w:ind w:left="1080" w:hanging="720"/>
      </w:pPr>
      <w:rPr>
        <w:rFonts w:ascii="Wingdings" w:hAnsi="Wingdings" w:hint="default"/>
      </w:rPr>
    </w:lvl>
    <w:lvl w:ilvl="1" w:tplc="B450E5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A90CFB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5C5B1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8E06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6C4B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DE73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709D2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C3E78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032429E1"/>
    <w:multiLevelType w:val="hybridMultilevel"/>
    <w:tmpl w:val="51FC9B40"/>
    <w:lvl w:ilvl="0" w:tplc="5950A456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F5CC36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5057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2AB7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C874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1805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34B0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0E25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6485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6348A8"/>
    <w:multiLevelType w:val="hybridMultilevel"/>
    <w:tmpl w:val="2ABCFA82"/>
    <w:lvl w:ilvl="0" w:tplc="93BE7DB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9398B8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56040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2AA5D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16443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B1AACE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729F6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2A63B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518076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1">
    <w:nsid w:val="063B33D5"/>
    <w:multiLevelType w:val="hybridMultilevel"/>
    <w:tmpl w:val="FBF6CEB2"/>
    <w:lvl w:ilvl="0" w:tplc="0DA85B5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64C2C9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8CB6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44F0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64047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386BE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E8C03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78756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6686C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C832DE"/>
    <w:multiLevelType w:val="hybridMultilevel"/>
    <w:tmpl w:val="AF6C3244"/>
    <w:lvl w:ilvl="0" w:tplc="07AC9060">
      <w:start w:val="1"/>
      <w:numFmt w:val="lowerRoman"/>
      <w:lvlText w:val="%1."/>
      <w:lvlJc w:val="right"/>
      <w:pPr>
        <w:ind w:left="720" w:hanging="360"/>
      </w:pPr>
    </w:lvl>
    <w:lvl w:ilvl="1" w:tplc="2946B8E0">
      <w:start w:val="1"/>
      <w:numFmt w:val="lowerRoman"/>
      <w:lvlText w:val="%2."/>
      <w:lvlJc w:val="right"/>
      <w:pPr>
        <w:ind w:left="1440" w:hanging="360"/>
      </w:pPr>
    </w:lvl>
    <w:lvl w:ilvl="2" w:tplc="17D258CA" w:tentative="1">
      <w:start w:val="1"/>
      <w:numFmt w:val="lowerRoman"/>
      <w:lvlText w:val="%3."/>
      <w:lvlJc w:val="right"/>
      <w:pPr>
        <w:ind w:left="2160" w:hanging="180"/>
      </w:pPr>
    </w:lvl>
    <w:lvl w:ilvl="3" w:tplc="BDE21556" w:tentative="1">
      <w:start w:val="1"/>
      <w:numFmt w:val="decimal"/>
      <w:lvlText w:val="%4."/>
      <w:lvlJc w:val="left"/>
      <w:pPr>
        <w:ind w:left="2880" w:hanging="360"/>
      </w:pPr>
    </w:lvl>
    <w:lvl w:ilvl="4" w:tplc="C226E6EE" w:tentative="1">
      <w:start w:val="1"/>
      <w:numFmt w:val="lowerLetter"/>
      <w:lvlText w:val="%5."/>
      <w:lvlJc w:val="left"/>
      <w:pPr>
        <w:ind w:left="3600" w:hanging="360"/>
      </w:pPr>
    </w:lvl>
    <w:lvl w:ilvl="5" w:tplc="CC9E4A48" w:tentative="1">
      <w:start w:val="1"/>
      <w:numFmt w:val="lowerRoman"/>
      <w:lvlText w:val="%6."/>
      <w:lvlJc w:val="right"/>
      <w:pPr>
        <w:ind w:left="4320" w:hanging="180"/>
      </w:pPr>
    </w:lvl>
    <w:lvl w:ilvl="6" w:tplc="F92812C6" w:tentative="1">
      <w:start w:val="1"/>
      <w:numFmt w:val="decimal"/>
      <w:lvlText w:val="%7."/>
      <w:lvlJc w:val="left"/>
      <w:pPr>
        <w:ind w:left="5040" w:hanging="360"/>
      </w:pPr>
    </w:lvl>
    <w:lvl w:ilvl="7" w:tplc="90E29166" w:tentative="1">
      <w:start w:val="1"/>
      <w:numFmt w:val="lowerLetter"/>
      <w:lvlText w:val="%8."/>
      <w:lvlJc w:val="left"/>
      <w:pPr>
        <w:ind w:left="5760" w:hanging="360"/>
      </w:pPr>
    </w:lvl>
    <w:lvl w:ilvl="8" w:tplc="6B8AF7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07FF049B"/>
    <w:multiLevelType w:val="hybridMultilevel"/>
    <w:tmpl w:val="605E6E58"/>
    <w:lvl w:ilvl="0" w:tplc="B8EE105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62CD4A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FB803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DCD6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D41E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AC95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FEAD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1C52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E4B2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8BB122A"/>
    <w:multiLevelType w:val="hybridMultilevel"/>
    <w:tmpl w:val="05DE6398"/>
    <w:lvl w:ilvl="0" w:tplc="11E8693E">
      <w:start w:val="1"/>
      <w:numFmt w:val="lowerLetter"/>
      <w:lvlText w:val="%1)"/>
      <w:lvlJc w:val="left"/>
      <w:pPr>
        <w:ind w:left="720" w:hanging="360"/>
      </w:pPr>
    </w:lvl>
    <w:lvl w:ilvl="1" w:tplc="EB50111A" w:tentative="1">
      <w:start w:val="1"/>
      <w:numFmt w:val="lowerLetter"/>
      <w:lvlText w:val="%2."/>
      <w:lvlJc w:val="left"/>
      <w:pPr>
        <w:ind w:left="1440" w:hanging="360"/>
      </w:pPr>
    </w:lvl>
    <w:lvl w:ilvl="2" w:tplc="5C0A57A4" w:tentative="1">
      <w:start w:val="1"/>
      <w:numFmt w:val="lowerRoman"/>
      <w:lvlText w:val="%3."/>
      <w:lvlJc w:val="right"/>
      <w:pPr>
        <w:ind w:left="2160" w:hanging="180"/>
      </w:pPr>
    </w:lvl>
    <w:lvl w:ilvl="3" w:tplc="B49A004E" w:tentative="1">
      <w:start w:val="1"/>
      <w:numFmt w:val="decimal"/>
      <w:lvlText w:val="%4."/>
      <w:lvlJc w:val="left"/>
      <w:pPr>
        <w:ind w:left="2880" w:hanging="360"/>
      </w:pPr>
    </w:lvl>
    <w:lvl w:ilvl="4" w:tplc="12F49C0E" w:tentative="1">
      <w:start w:val="1"/>
      <w:numFmt w:val="lowerLetter"/>
      <w:lvlText w:val="%5."/>
      <w:lvlJc w:val="left"/>
      <w:pPr>
        <w:ind w:left="3600" w:hanging="360"/>
      </w:pPr>
    </w:lvl>
    <w:lvl w:ilvl="5" w:tplc="30AE05B4" w:tentative="1">
      <w:start w:val="1"/>
      <w:numFmt w:val="lowerRoman"/>
      <w:lvlText w:val="%6."/>
      <w:lvlJc w:val="right"/>
      <w:pPr>
        <w:ind w:left="4320" w:hanging="180"/>
      </w:pPr>
    </w:lvl>
    <w:lvl w:ilvl="6" w:tplc="45262BA0" w:tentative="1">
      <w:start w:val="1"/>
      <w:numFmt w:val="decimal"/>
      <w:lvlText w:val="%7."/>
      <w:lvlJc w:val="left"/>
      <w:pPr>
        <w:ind w:left="5040" w:hanging="360"/>
      </w:pPr>
    </w:lvl>
    <w:lvl w:ilvl="7" w:tplc="1630B79A" w:tentative="1">
      <w:start w:val="1"/>
      <w:numFmt w:val="lowerLetter"/>
      <w:lvlText w:val="%8."/>
      <w:lvlJc w:val="left"/>
      <w:pPr>
        <w:ind w:left="5760" w:hanging="360"/>
      </w:pPr>
    </w:lvl>
    <w:lvl w:ilvl="8" w:tplc="327872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097A38E3"/>
    <w:multiLevelType w:val="hybridMultilevel"/>
    <w:tmpl w:val="AFD8982A"/>
    <w:lvl w:ilvl="0" w:tplc="9C8A05A6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54063C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A09A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7467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5CE7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9012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ACB5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B6DC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DC36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CE57000"/>
    <w:multiLevelType w:val="hybridMultilevel"/>
    <w:tmpl w:val="F97EFBD8"/>
    <w:lvl w:ilvl="0" w:tplc="7EA2ADD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95E961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D6D3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B8E8C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10CA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E8EB7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28D0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04C36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B052C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E614AD6"/>
    <w:multiLevelType w:val="hybridMultilevel"/>
    <w:tmpl w:val="6FDA7CDE"/>
    <w:lvl w:ilvl="0" w:tplc="4F027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CAA4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8A2C92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2AE58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4C50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D726AA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F28F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68898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EBAE62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0426B73"/>
    <w:multiLevelType w:val="hybridMultilevel"/>
    <w:tmpl w:val="E7B6C598"/>
    <w:lvl w:ilvl="0" w:tplc="BA8C255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EB9C3D5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EA4E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AE917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10CD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CF6151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BE1F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205A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BCF0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10A23C0A"/>
    <w:multiLevelType w:val="hybridMultilevel"/>
    <w:tmpl w:val="2A705980"/>
    <w:lvl w:ilvl="0" w:tplc="CA2CA654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7C42976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263E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9670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80D9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5EC9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0C5D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DE78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1EF7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114955AA"/>
    <w:multiLevelType w:val="singleLevel"/>
    <w:tmpl w:val="241E1600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9" w15:restartNumberingAfterBreak="0">
    <w:nsid w:val="136B2B0D"/>
    <w:multiLevelType w:val="hybridMultilevel"/>
    <w:tmpl w:val="662E85C4"/>
    <w:lvl w:ilvl="0" w:tplc="F258DFFC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4D1E0D60" w:tentative="1">
      <w:start w:val="1"/>
      <w:numFmt w:val="lowerLetter"/>
      <w:lvlText w:val="%2."/>
      <w:lvlJc w:val="left"/>
      <w:pPr>
        <w:ind w:left="1440" w:hanging="360"/>
      </w:pPr>
    </w:lvl>
    <w:lvl w:ilvl="2" w:tplc="62889470" w:tentative="1">
      <w:start w:val="1"/>
      <w:numFmt w:val="lowerRoman"/>
      <w:lvlText w:val="%3."/>
      <w:lvlJc w:val="right"/>
      <w:pPr>
        <w:ind w:left="2160" w:hanging="180"/>
      </w:pPr>
    </w:lvl>
    <w:lvl w:ilvl="3" w:tplc="F2FC305C" w:tentative="1">
      <w:start w:val="1"/>
      <w:numFmt w:val="decimal"/>
      <w:lvlText w:val="%4."/>
      <w:lvlJc w:val="left"/>
      <w:pPr>
        <w:ind w:left="2880" w:hanging="360"/>
      </w:pPr>
    </w:lvl>
    <w:lvl w:ilvl="4" w:tplc="9D52FEA2" w:tentative="1">
      <w:start w:val="1"/>
      <w:numFmt w:val="lowerLetter"/>
      <w:lvlText w:val="%5."/>
      <w:lvlJc w:val="left"/>
      <w:pPr>
        <w:ind w:left="3600" w:hanging="360"/>
      </w:pPr>
    </w:lvl>
    <w:lvl w:ilvl="5" w:tplc="1D720C44" w:tentative="1">
      <w:start w:val="1"/>
      <w:numFmt w:val="lowerRoman"/>
      <w:lvlText w:val="%6."/>
      <w:lvlJc w:val="right"/>
      <w:pPr>
        <w:ind w:left="4320" w:hanging="180"/>
      </w:pPr>
    </w:lvl>
    <w:lvl w:ilvl="6" w:tplc="0840E33A" w:tentative="1">
      <w:start w:val="1"/>
      <w:numFmt w:val="decimal"/>
      <w:lvlText w:val="%7."/>
      <w:lvlJc w:val="left"/>
      <w:pPr>
        <w:ind w:left="5040" w:hanging="360"/>
      </w:pPr>
    </w:lvl>
    <w:lvl w:ilvl="7" w:tplc="B14ACF92" w:tentative="1">
      <w:start w:val="1"/>
      <w:numFmt w:val="lowerLetter"/>
      <w:lvlText w:val="%8."/>
      <w:lvlJc w:val="left"/>
      <w:pPr>
        <w:ind w:left="5760" w:hanging="360"/>
      </w:pPr>
    </w:lvl>
    <w:lvl w:ilvl="8" w:tplc="A3CC71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1">
    <w:nsid w:val="15755825"/>
    <w:multiLevelType w:val="singleLevel"/>
    <w:tmpl w:val="C308A47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1" w15:restartNumberingAfterBreak="0">
    <w:nsid w:val="171B2CEE"/>
    <w:multiLevelType w:val="hybridMultilevel"/>
    <w:tmpl w:val="2D0A57E2"/>
    <w:lvl w:ilvl="0" w:tplc="44340C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3A8A15FC" w:tentative="1">
      <w:start w:val="1"/>
      <w:numFmt w:val="lowerLetter"/>
      <w:lvlText w:val="%2."/>
      <w:lvlJc w:val="left"/>
      <w:pPr>
        <w:ind w:left="1800" w:hanging="360"/>
      </w:pPr>
    </w:lvl>
    <w:lvl w:ilvl="2" w:tplc="EC504214" w:tentative="1">
      <w:start w:val="1"/>
      <w:numFmt w:val="lowerRoman"/>
      <w:lvlText w:val="%3."/>
      <w:lvlJc w:val="right"/>
      <w:pPr>
        <w:ind w:left="2520" w:hanging="180"/>
      </w:pPr>
    </w:lvl>
    <w:lvl w:ilvl="3" w:tplc="45E4A158" w:tentative="1">
      <w:start w:val="1"/>
      <w:numFmt w:val="decimal"/>
      <w:lvlText w:val="%4."/>
      <w:lvlJc w:val="left"/>
      <w:pPr>
        <w:ind w:left="3240" w:hanging="360"/>
      </w:pPr>
    </w:lvl>
    <w:lvl w:ilvl="4" w:tplc="56461E14" w:tentative="1">
      <w:start w:val="1"/>
      <w:numFmt w:val="lowerLetter"/>
      <w:lvlText w:val="%5."/>
      <w:lvlJc w:val="left"/>
      <w:pPr>
        <w:ind w:left="3960" w:hanging="360"/>
      </w:pPr>
    </w:lvl>
    <w:lvl w:ilvl="5" w:tplc="5B54227A" w:tentative="1">
      <w:start w:val="1"/>
      <w:numFmt w:val="lowerRoman"/>
      <w:lvlText w:val="%6."/>
      <w:lvlJc w:val="right"/>
      <w:pPr>
        <w:ind w:left="4680" w:hanging="180"/>
      </w:pPr>
    </w:lvl>
    <w:lvl w:ilvl="6" w:tplc="156C3374" w:tentative="1">
      <w:start w:val="1"/>
      <w:numFmt w:val="decimal"/>
      <w:lvlText w:val="%7."/>
      <w:lvlJc w:val="left"/>
      <w:pPr>
        <w:ind w:left="5400" w:hanging="360"/>
      </w:pPr>
    </w:lvl>
    <w:lvl w:ilvl="7" w:tplc="347499FC" w:tentative="1">
      <w:start w:val="1"/>
      <w:numFmt w:val="lowerLetter"/>
      <w:lvlText w:val="%8."/>
      <w:lvlJc w:val="left"/>
      <w:pPr>
        <w:ind w:left="6120" w:hanging="360"/>
      </w:pPr>
    </w:lvl>
    <w:lvl w:ilvl="8" w:tplc="D11EE56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19C309D2"/>
    <w:multiLevelType w:val="hybridMultilevel"/>
    <w:tmpl w:val="E72AE8C2"/>
    <w:lvl w:ilvl="0" w:tplc="17D807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73E6F4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6E33C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C68B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46F3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2636D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EC0D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56F64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46CE04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A363FDA"/>
    <w:multiLevelType w:val="hybridMultilevel"/>
    <w:tmpl w:val="891ED4B8"/>
    <w:lvl w:ilvl="0" w:tplc="E5EADF7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8D625D4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916BE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6A1F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6005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56E8F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6E01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74FA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80C239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1">
    <w:nsid w:val="1B106740"/>
    <w:multiLevelType w:val="hybridMultilevel"/>
    <w:tmpl w:val="B73AC4BA"/>
    <w:lvl w:ilvl="0" w:tplc="67F8F0F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D8B07BA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FECE14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CE457E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6A445F2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EBDE62EA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A3C95F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A6A44B8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04E748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1B9B39A6"/>
    <w:multiLevelType w:val="hybridMultilevel"/>
    <w:tmpl w:val="C986BF70"/>
    <w:lvl w:ilvl="0" w:tplc="3034C2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6C4E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A8ABA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9EB9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76EC6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2EE469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2C33C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5AFE9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2A0225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1CD5413F"/>
    <w:multiLevelType w:val="hybridMultilevel"/>
    <w:tmpl w:val="2294DBEA"/>
    <w:lvl w:ilvl="0" w:tplc="8D0CA8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5067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B89010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382BA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1C206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62088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CAC84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1E9C6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EE45A1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E420476"/>
    <w:multiLevelType w:val="hybridMultilevel"/>
    <w:tmpl w:val="B5A618D8"/>
    <w:lvl w:ilvl="0" w:tplc="4F7A57B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D6D445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70710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8CF4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B0909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B417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6E0A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66A9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61ECB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1ED46516"/>
    <w:multiLevelType w:val="hybridMultilevel"/>
    <w:tmpl w:val="93B40CC0"/>
    <w:lvl w:ilvl="0" w:tplc="3918CDF6">
      <w:start w:val="1"/>
      <w:numFmt w:val="lowerRoman"/>
      <w:lvlText w:val="%1."/>
      <w:lvlJc w:val="right"/>
      <w:pPr>
        <w:ind w:left="720" w:hanging="360"/>
      </w:pPr>
    </w:lvl>
    <w:lvl w:ilvl="1" w:tplc="0AA26826" w:tentative="1">
      <w:start w:val="1"/>
      <w:numFmt w:val="lowerLetter"/>
      <w:lvlText w:val="%2."/>
      <w:lvlJc w:val="left"/>
      <w:pPr>
        <w:ind w:left="1440" w:hanging="360"/>
      </w:pPr>
    </w:lvl>
    <w:lvl w:ilvl="2" w:tplc="F27AF96A" w:tentative="1">
      <w:start w:val="1"/>
      <w:numFmt w:val="lowerRoman"/>
      <w:lvlText w:val="%3."/>
      <w:lvlJc w:val="right"/>
      <w:pPr>
        <w:ind w:left="2160" w:hanging="180"/>
      </w:pPr>
    </w:lvl>
    <w:lvl w:ilvl="3" w:tplc="1EFC2A18" w:tentative="1">
      <w:start w:val="1"/>
      <w:numFmt w:val="decimal"/>
      <w:lvlText w:val="%4."/>
      <w:lvlJc w:val="left"/>
      <w:pPr>
        <w:ind w:left="2880" w:hanging="360"/>
      </w:pPr>
    </w:lvl>
    <w:lvl w:ilvl="4" w:tplc="668EBF74" w:tentative="1">
      <w:start w:val="1"/>
      <w:numFmt w:val="lowerLetter"/>
      <w:lvlText w:val="%5."/>
      <w:lvlJc w:val="left"/>
      <w:pPr>
        <w:ind w:left="3600" w:hanging="360"/>
      </w:pPr>
    </w:lvl>
    <w:lvl w:ilvl="5" w:tplc="48020632" w:tentative="1">
      <w:start w:val="1"/>
      <w:numFmt w:val="lowerRoman"/>
      <w:lvlText w:val="%6."/>
      <w:lvlJc w:val="right"/>
      <w:pPr>
        <w:ind w:left="4320" w:hanging="180"/>
      </w:pPr>
    </w:lvl>
    <w:lvl w:ilvl="6" w:tplc="F978F934" w:tentative="1">
      <w:start w:val="1"/>
      <w:numFmt w:val="decimal"/>
      <w:lvlText w:val="%7."/>
      <w:lvlJc w:val="left"/>
      <w:pPr>
        <w:ind w:left="5040" w:hanging="360"/>
      </w:pPr>
    </w:lvl>
    <w:lvl w:ilvl="7" w:tplc="F688817A" w:tentative="1">
      <w:start w:val="1"/>
      <w:numFmt w:val="lowerLetter"/>
      <w:lvlText w:val="%8."/>
      <w:lvlJc w:val="left"/>
      <w:pPr>
        <w:ind w:left="5760" w:hanging="360"/>
      </w:pPr>
    </w:lvl>
    <w:lvl w:ilvl="8" w:tplc="B4ACE0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39D02C5"/>
    <w:multiLevelType w:val="hybridMultilevel"/>
    <w:tmpl w:val="CF42C478"/>
    <w:lvl w:ilvl="0" w:tplc="82B041F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3DA6630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E30015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2F62E1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19ADB8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7A8235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CFF8EBF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90A00B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54AD13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24B44A8C"/>
    <w:multiLevelType w:val="hybridMultilevel"/>
    <w:tmpl w:val="602E57EE"/>
    <w:lvl w:ilvl="0" w:tplc="02C0DE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28B4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1A833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4850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1067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2C4E18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36C8D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30AF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161F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1">
    <w:nsid w:val="252B0BE8"/>
    <w:multiLevelType w:val="hybridMultilevel"/>
    <w:tmpl w:val="6F161000"/>
    <w:lvl w:ilvl="0" w:tplc="64DA56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23D858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96D8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8612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502C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544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ECD3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4401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94A1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1">
    <w:nsid w:val="258B7D23"/>
    <w:multiLevelType w:val="singleLevel"/>
    <w:tmpl w:val="7D5C9ED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33" w15:restartNumberingAfterBreak="1">
    <w:nsid w:val="272A219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 w15:restartNumberingAfterBreak="1">
    <w:nsid w:val="355C45B6"/>
    <w:multiLevelType w:val="multilevel"/>
    <w:tmpl w:val="A3C2E4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393F62A7"/>
    <w:multiLevelType w:val="hybridMultilevel"/>
    <w:tmpl w:val="9A1A6378"/>
    <w:lvl w:ilvl="0" w:tplc="87CC42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4D6ACFE" w:tentative="1">
      <w:start w:val="1"/>
      <w:numFmt w:val="lowerLetter"/>
      <w:lvlText w:val="%2."/>
      <w:lvlJc w:val="left"/>
      <w:pPr>
        <w:ind w:left="1800" w:hanging="360"/>
      </w:pPr>
    </w:lvl>
    <w:lvl w:ilvl="2" w:tplc="2AB60A5E" w:tentative="1">
      <w:start w:val="1"/>
      <w:numFmt w:val="lowerRoman"/>
      <w:lvlText w:val="%3."/>
      <w:lvlJc w:val="right"/>
      <w:pPr>
        <w:ind w:left="2520" w:hanging="180"/>
      </w:pPr>
    </w:lvl>
    <w:lvl w:ilvl="3" w:tplc="13421E26" w:tentative="1">
      <w:start w:val="1"/>
      <w:numFmt w:val="decimal"/>
      <w:lvlText w:val="%4."/>
      <w:lvlJc w:val="left"/>
      <w:pPr>
        <w:ind w:left="3240" w:hanging="360"/>
      </w:pPr>
    </w:lvl>
    <w:lvl w:ilvl="4" w:tplc="146A6DBA" w:tentative="1">
      <w:start w:val="1"/>
      <w:numFmt w:val="lowerLetter"/>
      <w:lvlText w:val="%5."/>
      <w:lvlJc w:val="left"/>
      <w:pPr>
        <w:ind w:left="3960" w:hanging="360"/>
      </w:pPr>
    </w:lvl>
    <w:lvl w:ilvl="5" w:tplc="F168E554" w:tentative="1">
      <w:start w:val="1"/>
      <w:numFmt w:val="lowerRoman"/>
      <w:lvlText w:val="%6."/>
      <w:lvlJc w:val="right"/>
      <w:pPr>
        <w:ind w:left="4680" w:hanging="180"/>
      </w:pPr>
    </w:lvl>
    <w:lvl w:ilvl="6" w:tplc="70CCBF84" w:tentative="1">
      <w:start w:val="1"/>
      <w:numFmt w:val="decimal"/>
      <w:lvlText w:val="%7."/>
      <w:lvlJc w:val="left"/>
      <w:pPr>
        <w:ind w:left="5400" w:hanging="360"/>
      </w:pPr>
    </w:lvl>
    <w:lvl w:ilvl="7" w:tplc="E0687F66" w:tentative="1">
      <w:start w:val="1"/>
      <w:numFmt w:val="lowerLetter"/>
      <w:lvlText w:val="%8."/>
      <w:lvlJc w:val="left"/>
      <w:pPr>
        <w:ind w:left="6120" w:hanging="360"/>
      </w:pPr>
    </w:lvl>
    <w:lvl w:ilvl="8" w:tplc="0E483FC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3A0D56B8"/>
    <w:multiLevelType w:val="hybridMultilevel"/>
    <w:tmpl w:val="1180DB96"/>
    <w:lvl w:ilvl="0" w:tplc="611E2606">
      <w:start w:val="1"/>
      <w:numFmt w:val="bullet"/>
      <w:lvlText w:val="o"/>
      <w:lvlJc w:val="left"/>
      <w:pPr>
        <w:ind w:left="1312" w:hanging="360"/>
      </w:pPr>
      <w:rPr>
        <w:rFonts w:ascii="Courier New" w:hAnsi="Courier New" w:cs="Courier New" w:hint="default"/>
      </w:rPr>
    </w:lvl>
    <w:lvl w:ilvl="1" w:tplc="0FD26D60" w:tentative="1">
      <w:start w:val="1"/>
      <w:numFmt w:val="bullet"/>
      <w:lvlText w:val="o"/>
      <w:lvlJc w:val="left"/>
      <w:pPr>
        <w:ind w:left="2032" w:hanging="360"/>
      </w:pPr>
      <w:rPr>
        <w:rFonts w:ascii="Courier New" w:hAnsi="Courier New" w:cs="Courier New" w:hint="default"/>
      </w:rPr>
    </w:lvl>
    <w:lvl w:ilvl="2" w:tplc="9190B554" w:tentative="1">
      <w:start w:val="1"/>
      <w:numFmt w:val="bullet"/>
      <w:lvlText w:val=""/>
      <w:lvlJc w:val="left"/>
      <w:pPr>
        <w:ind w:left="2752" w:hanging="360"/>
      </w:pPr>
      <w:rPr>
        <w:rFonts w:ascii="Wingdings" w:hAnsi="Wingdings" w:hint="default"/>
      </w:rPr>
    </w:lvl>
    <w:lvl w:ilvl="3" w:tplc="E72AC938" w:tentative="1">
      <w:start w:val="1"/>
      <w:numFmt w:val="bullet"/>
      <w:lvlText w:val=""/>
      <w:lvlJc w:val="left"/>
      <w:pPr>
        <w:ind w:left="3472" w:hanging="360"/>
      </w:pPr>
      <w:rPr>
        <w:rFonts w:ascii="Symbol" w:hAnsi="Symbol" w:hint="default"/>
      </w:rPr>
    </w:lvl>
    <w:lvl w:ilvl="4" w:tplc="0C0A5410" w:tentative="1">
      <w:start w:val="1"/>
      <w:numFmt w:val="bullet"/>
      <w:lvlText w:val="o"/>
      <w:lvlJc w:val="left"/>
      <w:pPr>
        <w:ind w:left="4192" w:hanging="360"/>
      </w:pPr>
      <w:rPr>
        <w:rFonts w:ascii="Courier New" w:hAnsi="Courier New" w:cs="Courier New" w:hint="default"/>
      </w:rPr>
    </w:lvl>
    <w:lvl w:ilvl="5" w:tplc="5C327AE8" w:tentative="1">
      <w:start w:val="1"/>
      <w:numFmt w:val="bullet"/>
      <w:lvlText w:val=""/>
      <w:lvlJc w:val="left"/>
      <w:pPr>
        <w:ind w:left="4912" w:hanging="360"/>
      </w:pPr>
      <w:rPr>
        <w:rFonts w:ascii="Wingdings" w:hAnsi="Wingdings" w:hint="default"/>
      </w:rPr>
    </w:lvl>
    <w:lvl w:ilvl="6" w:tplc="761C96F0" w:tentative="1">
      <w:start w:val="1"/>
      <w:numFmt w:val="bullet"/>
      <w:lvlText w:val=""/>
      <w:lvlJc w:val="left"/>
      <w:pPr>
        <w:ind w:left="5632" w:hanging="360"/>
      </w:pPr>
      <w:rPr>
        <w:rFonts w:ascii="Symbol" w:hAnsi="Symbol" w:hint="default"/>
      </w:rPr>
    </w:lvl>
    <w:lvl w:ilvl="7" w:tplc="E5603F50" w:tentative="1">
      <w:start w:val="1"/>
      <w:numFmt w:val="bullet"/>
      <w:lvlText w:val="o"/>
      <w:lvlJc w:val="left"/>
      <w:pPr>
        <w:ind w:left="6352" w:hanging="360"/>
      </w:pPr>
      <w:rPr>
        <w:rFonts w:ascii="Courier New" w:hAnsi="Courier New" w:cs="Courier New" w:hint="default"/>
      </w:rPr>
    </w:lvl>
    <w:lvl w:ilvl="8" w:tplc="388A883E" w:tentative="1">
      <w:start w:val="1"/>
      <w:numFmt w:val="bullet"/>
      <w:lvlText w:val=""/>
      <w:lvlJc w:val="left"/>
      <w:pPr>
        <w:ind w:left="7072" w:hanging="360"/>
      </w:pPr>
      <w:rPr>
        <w:rFonts w:ascii="Wingdings" w:hAnsi="Wingdings" w:hint="default"/>
      </w:rPr>
    </w:lvl>
  </w:abstractNum>
  <w:abstractNum w:abstractNumId="37" w15:restartNumberingAfterBreak="1">
    <w:nsid w:val="3A9E0066"/>
    <w:multiLevelType w:val="singleLevel"/>
    <w:tmpl w:val="C308A47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8" w15:restartNumberingAfterBreak="0">
    <w:nsid w:val="3F8523C6"/>
    <w:multiLevelType w:val="hybridMultilevel"/>
    <w:tmpl w:val="56B6F7E0"/>
    <w:lvl w:ilvl="0" w:tplc="E28811B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4F6E9CC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660B4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FAFE9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8ACD9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AC267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469E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D05CC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D0E1B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1EF4275"/>
    <w:multiLevelType w:val="hybridMultilevel"/>
    <w:tmpl w:val="983E2C32"/>
    <w:lvl w:ilvl="0" w:tplc="75F80B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92C3E82" w:tentative="1">
      <w:start w:val="1"/>
      <w:numFmt w:val="lowerLetter"/>
      <w:lvlText w:val="%2."/>
      <w:lvlJc w:val="left"/>
      <w:pPr>
        <w:ind w:left="1440" w:hanging="360"/>
      </w:pPr>
    </w:lvl>
    <w:lvl w:ilvl="2" w:tplc="68A29ADC" w:tentative="1">
      <w:start w:val="1"/>
      <w:numFmt w:val="lowerRoman"/>
      <w:lvlText w:val="%3."/>
      <w:lvlJc w:val="right"/>
      <w:pPr>
        <w:ind w:left="2160" w:hanging="180"/>
      </w:pPr>
    </w:lvl>
    <w:lvl w:ilvl="3" w:tplc="8D406530" w:tentative="1">
      <w:start w:val="1"/>
      <w:numFmt w:val="decimal"/>
      <w:lvlText w:val="%4."/>
      <w:lvlJc w:val="left"/>
      <w:pPr>
        <w:ind w:left="2880" w:hanging="360"/>
      </w:pPr>
    </w:lvl>
    <w:lvl w:ilvl="4" w:tplc="45B80914" w:tentative="1">
      <w:start w:val="1"/>
      <w:numFmt w:val="lowerLetter"/>
      <w:lvlText w:val="%5."/>
      <w:lvlJc w:val="left"/>
      <w:pPr>
        <w:ind w:left="3600" w:hanging="360"/>
      </w:pPr>
    </w:lvl>
    <w:lvl w:ilvl="5" w:tplc="83B2CE02" w:tentative="1">
      <w:start w:val="1"/>
      <w:numFmt w:val="lowerRoman"/>
      <w:lvlText w:val="%6."/>
      <w:lvlJc w:val="right"/>
      <w:pPr>
        <w:ind w:left="4320" w:hanging="180"/>
      </w:pPr>
    </w:lvl>
    <w:lvl w:ilvl="6" w:tplc="D5D04A5A" w:tentative="1">
      <w:start w:val="1"/>
      <w:numFmt w:val="decimal"/>
      <w:lvlText w:val="%7."/>
      <w:lvlJc w:val="left"/>
      <w:pPr>
        <w:ind w:left="5040" w:hanging="360"/>
      </w:pPr>
    </w:lvl>
    <w:lvl w:ilvl="7" w:tplc="C1DA7BF8" w:tentative="1">
      <w:start w:val="1"/>
      <w:numFmt w:val="lowerLetter"/>
      <w:lvlText w:val="%8."/>
      <w:lvlJc w:val="left"/>
      <w:pPr>
        <w:ind w:left="5760" w:hanging="360"/>
      </w:pPr>
    </w:lvl>
    <w:lvl w:ilvl="8" w:tplc="59AA61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2476354"/>
    <w:multiLevelType w:val="hybridMultilevel"/>
    <w:tmpl w:val="B86C9D34"/>
    <w:lvl w:ilvl="0" w:tplc="663EB78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1B8BAC0" w:tentative="1">
      <w:start w:val="1"/>
      <w:numFmt w:val="lowerLetter"/>
      <w:lvlText w:val="%2."/>
      <w:lvlJc w:val="left"/>
      <w:pPr>
        <w:ind w:left="1440" w:hanging="360"/>
      </w:pPr>
    </w:lvl>
    <w:lvl w:ilvl="2" w:tplc="CF207530" w:tentative="1">
      <w:start w:val="1"/>
      <w:numFmt w:val="lowerRoman"/>
      <w:lvlText w:val="%3."/>
      <w:lvlJc w:val="right"/>
      <w:pPr>
        <w:ind w:left="2160" w:hanging="180"/>
      </w:pPr>
    </w:lvl>
    <w:lvl w:ilvl="3" w:tplc="331898D0" w:tentative="1">
      <w:start w:val="1"/>
      <w:numFmt w:val="decimal"/>
      <w:lvlText w:val="%4."/>
      <w:lvlJc w:val="left"/>
      <w:pPr>
        <w:ind w:left="2880" w:hanging="360"/>
      </w:pPr>
    </w:lvl>
    <w:lvl w:ilvl="4" w:tplc="F4608C8E" w:tentative="1">
      <w:start w:val="1"/>
      <w:numFmt w:val="lowerLetter"/>
      <w:lvlText w:val="%5."/>
      <w:lvlJc w:val="left"/>
      <w:pPr>
        <w:ind w:left="3600" w:hanging="360"/>
      </w:pPr>
    </w:lvl>
    <w:lvl w:ilvl="5" w:tplc="BCBAB016" w:tentative="1">
      <w:start w:val="1"/>
      <w:numFmt w:val="lowerRoman"/>
      <w:lvlText w:val="%6."/>
      <w:lvlJc w:val="right"/>
      <w:pPr>
        <w:ind w:left="4320" w:hanging="180"/>
      </w:pPr>
    </w:lvl>
    <w:lvl w:ilvl="6" w:tplc="B79C7A08" w:tentative="1">
      <w:start w:val="1"/>
      <w:numFmt w:val="decimal"/>
      <w:lvlText w:val="%7."/>
      <w:lvlJc w:val="left"/>
      <w:pPr>
        <w:ind w:left="5040" w:hanging="360"/>
      </w:pPr>
    </w:lvl>
    <w:lvl w:ilvl="7" w:tplc="E9E4549C" w:tentative="1">
      <w:start w:val="1"/>
      <w:numFmt w:val="lowerLetter"/>
      <w:lvlText w:val="%8."/>
      <w:lvlJc w:val="left"/>
      <w:pPr>
        <w:ind w:left="5760" w:hanging="360"/>
      </w:pPr>
    </w:lvl>
    <w:lvl w:ilvl="8" w:tplc="729C3B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370749B"/>
    <w:multiLevelType w:val="hybridMultilevel"/>
    <w:tmpl w:val="0112719A"/>
    <w:lvl w:ilvl="0" w:tplc="88082BD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761CAD5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2" w:tplc="181C4B16">
      <w:start w:val="1"/>
      <w:numFmt w:val="lowerRoman"/>
      <w:lvlText w:val="%3."/>
      <w:lvlJc w:val="left"/>
      <w:pPr>
        <w:ind w:left="2520" w:hanging="720"/>
      </w:pPr>
      <w:rPr>
        <w:rFonts w:hint="default"/>
      </w:rPr>
    </w:lvl>
    <w:lvl w:ilvl="3" w:tplc="E2B844E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BCD98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5AE83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28344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CE03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AB425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387498F"/>
    <w:multiLevelType w:val="hybridMultilevel"/>
    <w:tmpl w:val="95184806"/>
    <w:lvl w:ilvl="0" w:tplc="AD2267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BB6FBD2" w:tentative="1">
      <w:start w:val="1"/>
      <w:numFmt w:val="lowerLetter"/>
      <w:lvlText w:val="%2."/>
      <w:lvlJc w:val="left"/>
      <w:pPr>
        <w:ind w:left="1440" w:hanging="360"/>
      </w:pPr>
    </w:lvl>
    <w:lvl w:ilvl="2" w:tplc="618228AC" w:tentative="1">
      <w:start w:val="1"/>
      <w:numFmt w:val="lowerRoman"/>
      <w:lvlText w:val="%3."/>
      <w:lvlJc w:val="right"/>
      <w:pPr>
        <w:ind w:left="2160" w:hanging="180"/>
      </w:pPr>
    </w:lvl>
    <w:lvl w:ilvl="3" w:tplc="AA784286" w:tentative="1">
      <w:start w:val="1"/>
      <w:numFmt w:val="decimal"/>
      <w:lvlText w:val="%4."/>
      <w:lvlJc w:val="left"/>
      <w:pPr>
        <w:ind w:left="2880" w:hanging="360"/>
      </w:pPr>
    </w:lvl>
    <w:lvl w:ilvl="4" w:tplc="9A2E64F4" w:tentative="1">
      <w:start w:val="1"/>
      <w:numFmt w:val="lowerLetter"/>
      <w:lvlText w:val="%5."/>
      <w:lvlJc w:val="left"/>
      <w:pPr>
        <w:ind w:left="3600" w:hanging="360"/>
      </w:pPr>
    </w:lvl>
    <w:lvl w:ilvl="5" w:tplc="72FA8610" w:tentative="1">
      <w:start w:val="1"/>
      <w:numFmt w:val="lowerRoman"/>
      <w:lvlText w:val="%6."/>
      <w:lvlJc w:val="right"/>
      <w:pPr>
        <w:ind w:left="4320" w:hanging="180"/>
      </w:pPr>
    </w:lvl>
    <w:lvl w:ilvl="6" w:tplc="8ADA6E22" w:tentative="1">
      <w:start w:val="1"/>
      <w:numFmt w:val="decimal"/>
      <w:lvlText w:val="%7."/>
      <w:lvlJc w:val="left"/>
      <w:pPr>
        <w:ind w:left="5040" w:hanging="360"/>
      </w:pPr>
    </w:lvl>
    <w:lvl w:ilvl="7" w:tplc="735CF260" w:tentative="1">
      <w:start w:val="1"/>
      <w:numFmt w:val="lowerLetter"/>
      <w:lvlText w:val="%8."/>
      <w:lvlJc w:val="left"/>
      <w:pPr>
        <w:ind w:left="5760" w:hanging="360"/>
      </w:pPr>
    </w:lvl>
    <w:lvl w:ilvl="8" w:tplc="EC7E1E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1">
    <w:nsid w:val="46E45FFA"/>
    <w:multiLevelType w:val="hybridMultilevel"/>
    <w:tmpl w:val="BEF417D8"/>
    <w:lvl w:ilvl="0" w:tplc="031A355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9F5C354C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1DA1E9A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804C4BF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D0ABA7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374BFE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152BA5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67CDDDC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CE32DF8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1">
    <w:nsid w:val="4798625C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5" w15:restartNumberingAfterBreak="0">
    <w:nsid w:val="499E0677"/>
    <w:multiLevelType w:val="hybridMultilevel"/>
    <w:tmpl w:val="6D107CF2"/>
    <w:lvl w:ilvl="0" w:tplc="01B61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AB6401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35A81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1EC6B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F82B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1A2047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2239B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C866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F60292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1">
    <w:nsid w:val="4CD12EDE"/>
    <w:multiLevelType w:val="singleLevel"/>
    <w:tmpl w:val="7D5C9ED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47" w15:restartNumberingAfterBreak="1">
    <w:nsid w:val="4F2F7A8B"/>
    <w:multiLevelType w:val="hybridMultilevel"/>
    <w:tmpl w:val="5B542586"/>
    <w:lvl w:ilvl="0" w:tplc="FF3424BA">
      <w:start w:val="6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45A2A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376A3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ECEB7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BE47D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FE2B8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47810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27A70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12810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5062753C"/>
    <w:multiLevelType w:val="hybridMultilevel"/>
    <w:tmpl w:val="9910955C"/>
    <w:lvl w:ilvl="0" w:tplc="BFF0CA4A">
      <w:start w:val="1"/>
      <w:numFmt w:val="lowerLetter"/>
      <w:lvlText w:val="%1)"/>
      <w:lvlJc w:val="left"/>
      <w:pPr>
        <w:ind w:left="720" w:hanging="360"/>
      </w:pPr>
    </w:lvl>
    <w:lvl w:ilvl="1" w:tplc="00E0E2D0" w:tentative="1">
      <w:start w:val="1"/>
      <w:numFmt w:val="lowerLetter"/>
      <w:lvlText w:val="%2."/>
      <w:lvlJc w:val="left"/>
      <w:pPr>
        <w:ind w:left="1440" w:hanging="360"/>
      </w:pPr>
    </w:lvl>
    <w:lvl w:ilvl="2" w:tplc="F78C6DDE" w:tentative="1">
      <w:start w:val="1"/>
      <w:numFmt w:val="lowerRoman"/>
      <w:lvlText w:val="%3."/>
      <w:lvlJc w:val="right"/>
      <w:pPr>
        <w:ind w:left="2160" w:hanging="180"/>
      </w:pPr>
    </w:lvl>
    <w:lvl w:ilvl="3" w:tplc="571E8958" w:tentative="1">
      <w:start w:val="1"/>
      <w:numFmt w:val="decimal"/>
      <w:lvlText w:val="%4."/>
      <w:lvlJc w:val="left"/>
      <w:pPr>
        <w:ind w:left="2880" w:hanging="360"/>
      </w:pPr>
    </w:lvl>
    <w:lvl w:ilvl="4" w:tplc="7CCAB50A" w:tentative="1">
      <w:start w:val="1"/>
      <w:numFmt w:val="lowerLetter"/>
      <w:lvlText w:val="%5."/>
      <w:lvlJc w:val="left"/>
      <w:pPr>
        <w:ind w:left="3600" w:hanging="360"/>
      </w:pPr>
    </w:lvl>
    <w:lvl w:ilvl="5" w:tplc="E43434A0" w:tentative="1">
      <w:start w:val="1"/>
      <w:numFmt w:val="lowerRoman"/>
      <w:lvlText w:val="%6."/>
      <w:lvlJc w:val="right"/>
      <w:pPr>
        <w:ind w:left="4320" w:hanging="180"/>
      </w:pPr>
    </w:lvl>
    <w:lvl w:ilvl="6" w:tplc="2C68DDCE" w:tentative="1">
      <w:start w:val="1"/>
      <w:numFmt w:val="decimal"/>
      <w:lvlText w:val="%7."/>
      <w:lvlJc w:val="left"/>
      <w:pPr>
        <w:ind w:left="5040" w:hanging="360"/>
      </w:pPr>
    </w:lvl>
    <w:lvl w:ilvl="7" w:tplc="B73E4EF0" w:tentative="1">
      <w:start w:val="1"/>
      <w:numFmt w:val="lowerLetter"/>
      <w:lvlText w:val="%8."/>
      <w:lvlJc w:val="left"/>
      <w:pPr>
        <w:ind w:left="5760" w:hanging="360"/>
      </w:pPr>
    </w:lvl>
    <w:lvl w:ilvl="8" w:tplc="B41E52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2F42349"/>
    <w:multiLevelType w:val="hybridMultilevel"/>
    <w:tmpl w:val="4A6C6F88"/>
    <w:lvl w:ilvl="0" w:tplc="757233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D32FE40" w:tentative="1">
      <w:start w:val="1"/>
      <w:numFmt w:val="lowerLetter"/>
      <w:lvlText w:val="%2."/>
      <w:lvlJc w:val="left"/>
      <w:pPr>
        <w:ind w:left="1440" w:hanging="360"/>
      </w:pPr>
    </w:lvl>
    <w:lvl w:ilvl="2" w:tplc="81D8ADA2" w:tentative="1">
      <w:start w:val="1"/>
      <w:numFmt w:val="lowerRoman"/>
      <w:lvlText w:val="%3."/>
      <w:lvlJc w:val="right"/>
      <w:pPr>
        <w:ind w:left="2160" w:hanging="180"/>
      </w:pPr>
    </w:lvl>
    <w:lvl w:ilvl="3" w:tplc="AD10AAB6" w:tentative="1">
      <w:start w:val="1"/>
      <w:numFmt w:val="decimal"/>
      <w:lvlText w:val="%4."/>
      <w:lvlJc w:val="left"/>
      <w:pPr>
        <w:ind w:left="2880" w:hanging="360"/>
      </w:pPr>
    </w:lvl>
    <w:lvl w:ilvl="4" w:tplc="7260283E" w:tentative="1">
      <w:start w:val="1"/>
      <w:numFmt w:val="lowerLetter"/>
      <w:lvlText w:val="%5."/>
      <w:lvlJc w:val="left"/>
      <w:pPr>
        <w:ind w:left="3600" w:hanging="360"/>
      </w:pPr>
    </w:lvl>
    <w:lvl w:ilvl="5" w:tplc="4E080FDA" w:tentative="1">
      <w:start w:val="1"/>
      <w:numFmt w:val="lowerRoman"/>
      <w:lvlText w:val="%6."/>
      <w:lvlJc w:val="right"/>
      <w:pPr>
        <w:ind w:left="4320" w:hanging="180"/>
      </w:pPr>
    </w:lvl>
    <w:lvl w:ilvl="6" w:tplc="8838301C" w:tentative="1">
      <w:start w:val="1"/>
      <w:numFmt w:val="decimal"/>
      <w:lvlText w:val="%7."/>
      <w:lvlJc w:val="left"/>
      <w:pPr>
        <w:ind w:left="5040" w:hanging="360"/>
      </w:pPr>
    </w:lvl>
    <w:lvl w:ilvl="7" w:tplc="24A8C028" w:tentative="1">
      <w:start w:val="1"/>
      <w:numFmt w:val="lowerLetter"/>
      <w:lvlText w:val="%8."/>
      <w:lvlJc w:val="left"/>
      <w:pPr>
        <w:ind w:left="5760" w:hanging="360"/>
      </w:pPr>
    </w:lvl>
    <w:lvl w:ilvl="8" w:tplc="4454DC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35E09A6"/>
    <w:multiLevelType w:val="hybridMultilevel"/>
    <w:tmpl w:val="E69EDA4E"/>
    <w:lvl w:ilvl="0" w:tplc="40D8F840">
      <w:start w:val="1"/>
      <w:numFmt w:val="lowerLetter"/>
      <w:lvlText w:val="%1)"/>
      <w:lvlJc w:val="left"/>
      <w:pPr>
        <w:ind w:left="720" w:hanging="360"/>
      </w:pPr>
    </w:lvl>
    <w:lvl w:ilvl="1" w:tplc="65E8FFCA">
      <w:start w:val="1"/>
      <w:numFmt w:val="lowerRoman"/>
      <w:lvlText w:val="%2."/>
      <w:lvlJc w:val="left"/>
      <w:pPr>
        <w:ind w:left="1800" w:hanging="720"/>
      </w:pPr>
      <w:rPr>
        <w:rFonts w:hint="default"/>
      </w:rPr>
    </w:lvl>
    <w:lvl w:ilvl="2" w:tplc="71DA1B1A" w:tentative="1">
      <w:start w:val="1"/>
      <w:numFmt w:val="lowerRoman"/>
      <w:lvlText w:val="%3."/>
      <w:lvlJc w:val="right"/>
      <w:pPr>
        <w:ind w:left="2160" w:hanging="180"/>
      </w:pPr>
    </w:lvl>
    <w:lvl w:ilvl="3" w:tplc="1B38B126" w:tentative="1">
      <w:start w:val="1"/>
      <w:numFmt w:val="decimal"/>
      <w:lvlText w:val="%4."/>
      <w:lvlJc w:val="left"/>
      <w:pPr>
        <w:ind w:left="2880" w:hanging="360"/>
      </w:pPr>
    </w:lvl>
    <w:lvl w:ilvl="4" w:tplc="B552A3C6" w:tentative="1">
      <w:start w:val="1"/>
      <w:numFmt w:val="lowerLetter"/>
      <w:lvlText w:val="%5."/>
      <w:lvlJc w:val="left"/>
      <w:pPr>
        <w:ind w:left="3600" w:hanging="360"/>
      </w:pPr>
    </w:lvl>
    <w:lvl w:ilvl="5" w:tplc="921CE2C2" w:tentative="1">
      <w:start w:val="1"/>
      <w:numFmt w:val="lowerRoman"/>
      <w:lvlText w:val="%6."/>
      <w:lvlJc w:val="right"/>
      <w:pPr>
        <w:ind w:left="4320" w:hanging="180"/>
      </w:pPr>
    </w:lvl>
    <w:lvl w:ilvl="6" w:tplc="E77282B8" w:tentative="1">
      <w:start w:val="1"/>
      <w:numFmt w:val="decimal"/>
      <w:lvlText w:val="%7."/>
      <w:lvlJc w:val="left"/>
      <w:pPr>
        <w:ind w:left="5040" w:hanging="360"/>
      </w:pPr>
    </w:lvl>
    <w:lvl w:ilvl="7" w:tplc="3E1C3526" w:tentative="1">
      <w:start w:val="1"/>
      <w:numFmt w:val="lowerLetter"/>
      <w:lvlText w:val="%8."/>
      <w:lvlJc w:val="left"/>
      <w:pPr>
        <w:ind w:left="5760" w:hanging="360"/>
      </w:pPr>
    </w:lvl>
    <w:lvl w:ilvl="8" w:tplc="538ECE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3CD210A"/>
    <w:multiLevelType w:val="hybridMultilevel"/>
    <w:tmpl w:val="4890342C"/>
    <w:lvl w:ilvl="0" w:tplc="AA04DD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2CD4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0A1E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7034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54403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AF4AC0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301D9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7A7E5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E8CE3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4557DDB"/>
    <w:multiLevelType w:val="hybridMultilevel"/>
    <w:tmpl w:val="FF9EE22A"/>
    <w:lvl w:ilvl="0" w:tplc="05E8DE7A">
      <w:start w:val="1"/>
      <w:numFmt w:val="lowerLetter"/>
      <w:lvlText w:val="%1)"/>
      <w:lvlJc w:val="left"/>
      <w:pPr>
        <w:ind w:left="720" w:hanging="360"/>
      </w:pPr>
    </w:lvl>
    <w:lvl w:ilvl="1" w:tplc="700A922A" w:tentative="1">
      <w:start w:val="1"/>
      <w:numFmt w:val="lowerLetter"/>
      <w:lvlText w:val="%2."/>
      <w:lvlJc w:val="left"/>
      <w:pPr>
        <w:ind w:left="1440" w:hanging="360"/>
      </w:pPr>
    </w:lvl>
    <w:lvl w:ilvl="2" w:tplc="F8464C36" w:tentative="1">
      <w:start w:val="1"/>
      <w:numFmt w:val="lowerRoman"/>
      <w:lvlText w:val="%3."/>
      <w:lvlJc w:val="right"/>
      <w:pPr>
        <w:ind w:left="2160" w:hanging="180"/>
      </w:pPr>
    </w:lvl>
    <w:lvl w:ilvl="3" w:tplc="0F7ECF7E" w:tentative="1">
      <w:start w:val="1"/>
      <w:numFmt w:val="decimal"/>
      <w:lvlText w:val="%4."/>
      <w:lvlJc w:val="left"/>
      <w:pPr>
        <w:ind w:left="2880" w:hanging="360"/>
      </w:pPr>
    </w:lvl>
    <w:lvl w:ilvl="4" w:tplc="B4E2C006" w:tentative="1">
      <w:start w:val="1"/>
      <w:numFmt w:val="lowerLetter"/>
      <w:lvlText w:val="%5."/>
      <w:lvlJc w:val="left"/>
      <w:pPr>
        <w:ind w:left="3600" w:hanging="360"/>
      </w:pPr>
    </w:lvl>
    <w:lvl w:ilvl="5" w:tplc="39A0FD3C" w:tentative="1">
      <w:start w:val="1"/>
      <w:numFmt w:val="lowerRoman"/>
      <w:lvlText w:val="%6."/>
      <w:lvlJc w:val="right"/>
      <w:pPr>
        <w:ind w:left="4320" w:hanging="180"/>
      </w:pPr>
    </w:lvl>
    <w:lvl w:ilvl="6" w:tplc="AD2CF476" w:tentative="1">
      <w:start w:val="1"/>
      <w:numFmt w:val="decimal"/>
      <w:lvlText w:val="%7."/>
      <w:lvlJc w:val="left"/>
      <w:pPr>
        <w:ind w:left="5040" w:hanging="360"/>
      </w:pPr>
    </w:lvl>
    <w:lvl w:ilvl="7" w:tplc="08DA012E" w:tentative="1">
      <w:start w:val="1"/>
      <w:numFmt w:val="lowerLetter"/>
      <w:lvlText w:val="%8."/>
      <w:lvlJc w:val="left"/>
      <w:pPr>
        <w:ind w:left="5760" w:hanging="360"/>
      </w:pPr>
    </w:lvl>
    <w:lvl w:ilvl="8" w:tplc="978667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1">
    <w:nsid w:val="59A72CB4"/>
    <w:multiLevelType w:val="hybridMultilevel"/>
    <w:tmpl w:val="C1345E3C"/>
    <w:lvl w:ilvl="0" w:tplc="EBB887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B4AF36" w:tentative="1">
      <w:start w:val="1"/>
      <w:numFmt w:val="lowerLetter"/>
      <w:lvlText w:val="%2."/>
      <w:lvlJc w:val="left"/>
      <w:pPr>
        <w:ind w:left="1440" w:hanging="360"/>
      </w:pPr>
    </w:lvl>
    <w:lvl w:ilvl="2" w:tplc="57F0F4D2" w:tentative="1">
      <w:start w:val="1"/>
      <w:numFmt w:val="lowerRoman"/>
      <w:lvlText w:val="%3."/>
      <w:lvlJc w:val="right"/>
      <w:pPr>
        <w:ind w:left="2160" w:hanging="180"/>
      </w:pPr>
    </w:lvl>
    <w:lvl w:ilvl="3" w:tplc="AC56F864" w:tentative="1">
      <w:start w:val="1"/>
      <w:numFmt w:val="decimal"/>
      <w:lvlText w:val="%4."/>
      <w:lvlJc w:val="left"/>
      <w:pPr>
        <w:ind w:left="2880" w:hanging="360"/>
      </w:pPr>
    </w:lvl>
    <w:lvl w:ilvl="4" w:tplc="97368614" w:tentative="1">
      <w:start w:val="1"/>
      <w:numFmt w:val="lowerLetter"/>
      <w:lvlText w:val="%5."/>
      <w:lvlJc w:val="left"/>
      <w:pPr>
        <w:ind w:left="3600" w:hanging="360"/>
      </w:pPr>
    </w:lvl>
    <w:lvl w:ilvl="5" w:tplc="0E0A1922" w:tentative="1">
      <w:start w:val="1"/>
      <w:numFmt w:val="lowerRoman"/>
      <w:lvlText w:val="%6."/>
      <w:lvlJc w:val="right"/>
      <w:pPr>
        <w:ind w:left="4320" w:hanging="180"/>
      </w:pPr>
    </w:lvl>
    <w:lvl w:ilvl="6" w:tplc="6BEA5EA4" w:tentative="1">
      <w:start w:val="1"/>
      <w:numFmt w:val="decimal"/>
      <w:lvlText w:val="%7."/>
      <w:lvlJc w:val="left"/>
      <w:pPr>
        <w:ind w:left="5040" w:hanging="360"/>
      </w:pPr>
    </w:lvl>
    <w:lvl w:ilvl="7" w:tplc="1336824E" w:tentative="1">
      <w:start w:val="1"/>
      <w:numFmt w:val="lowerLetter"/>
      <w:lvlText w:val="%8."/>
      <w:lvlJc w:val="left"/>
      <w:pPr>
        <w:ind w:left="5760" w:hanging="360"/>
      </w:pPr>
    </w:lvl>
    <w:lvl w:ilvl="8" w:tplc="79DEBB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1">
    <w:nsid w:val="5CE16E43"/>
    <w:multiLevelType w:val="singleLevel"/>
    <w:tmpl w:val="C40A5636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5" w15:restartNumberingAfterBreak="0">
    <w:nsid w:val="60E74781"/>
    <w:multiLevelType w:val="hybridMultilevel"/>
    <w:tmpl w:val="9776024E"/>
    <w:lvl w:ilvl="0" w:tplc="75E2C7EE">
      <w:start w:val="1"/>
      <w:numFmt w:val="lowerLetter"/>
      <w:lvlText w:val="%1)"/>
      <w:lvlJc w:val="left"/>
      <w:pPr>
        <w:ind w:left="720" w:hanging="360"/>
      </w:pPr>
    </w:lvl>
    <w:lvl w:ilvl="1" w:tplc="AAAC275E" w:tentative="1">
      <w:start w:val="1"/>
      <w:numFmt w:val="lowerLetter"/>
      <w:lvlText w:val="%2."/>
      <w:lvlJc w:val="left"/>
      <w:pPr>
        <w:ind w:left="1440" w:hanging="360"/>
      </w:pPr>
    </w:lvl>
    <w:lvl w:ilvl="2" w:tplc="98C41E9A" w:tentative="1">
      <w:start w:val="1"/>
      <w:numFmt w:val="lowerRoman"/>
      <w:lvlText w:val="%3."/>
      <w:lvlJc w:val="right"/>
      <w:pPr>
        <w:ind w:left="2160" w:hanging="180"/>
      </w:pPr>
    </w:lvl>
    <w:lvl w:ilvl="3" w:tplc="3AB80E00" w:tentative="1">
      <w:start w:val="1"/>
      <w:numFmt w:val="decimal"/>
      <w:lvlText w:val="%4."/>
      <w:lvlJc w:val="left"/>
      <w:pPr>
        <w:ind w:left="2880" w:hanging="360"/>
      </w:pPr>
    </w:lvl>
    <w:lvl w:ilvl="4" w:tplc="693A7210" w:tentative="1">
      <w:start w:val="1"/>
      <w:numFmt w:val="lowerLetter"/>
      <w:lvlText w:val="%5."/>
      <w:lvlJc w:val="left"/>
      <w:pPr>
        <w:ind w:left="3600" w:hanging="360"/>
      </w:pPr>
    </w:lvl>
    <w:lvl w:ilvl="5" w:tplc="60D658AE" w:tentative="1">
      <w:start w:val="1"/>
      <w:numFmt w:val="lowerRoman"/>
      <w:lvlText w:val="%6."/>
      <w:lvlJc w:val="right"/>
      <w:pPr>
        <w:ind w:left="4320" w:hanging="180"/>
      </w:pPr>
    </w:lvl>
    <w:lvl w:ilvl="6" w:tplc="681C6D22" w:tentative="1">
      <w:start w:val="1"/>
      <w:numFmt w:val="decimal"/>
      <w:lvlText w:val="%7."/>
      <w:lvlJc w:val="left"/>
      <w:pPr>
        <w:ind w:left="5040" w:hanging="360"/>
      </w:pPr>
    </w:lvl>
    <w:lvl w:ilvl="7" w:tplc="26D2B0D8" w:tentative="1">
      <w:start w:val="1"/>
      <w:numFmt w:val="lowerLetter"/>
      <w:lvlText w:val="%8."/>
      <w:lvlJc w:val="left"/>
      <w:pPr>
        <w:ind w:left="5760" w:hanging="360"/>
      </w:pPr>
    </w:lvl>
    <w:lvl w:ilvl="8" w:tplc="F864B7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2EB16B0"/>
    <w:multiLevelType w:val="hybridMultilevel"/>
    <w:tmpl w:val="835604EA"/>
    <w:lvl w:ilvl="0" w:tplc="B91E3C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428E7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A6E8D3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B661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CED5D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DA28A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22F8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D88A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224FA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3724B9F"/>
    <w:multiLevelType w:val="hybridMultilevel"/>
    <w:tmpl w:val="D8247A98"/>
    <w:lvl w:ilvl="0" w:tplc="4880E0EA">
      <w:start w:val="1"/>
      <w:numFmt w:val="bullet"/>
      <w:lvlText w:val="o"/>
      <w:lvlJc w:val="left"/>
      <w:pPr>
        <w:ind w:left="952" w:hanging="360"/>
      </w:pPr>
      <w:rPr>
        <w:rFonts w:ascii="Courier New" w:hAnsi="Courier New" w:cs="Courier New" w:hint="default"/>
      </w:rPr>
    </w:lvl>
    <w:lvl w:ilvl="1" w:tplc="06FE88A8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35D82478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732E2F84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5D64535C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51741DC6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BEC6630E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94F031F6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2D326176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58" w15:restartNumberingAfterBreak="0">
    <w:nsid w:val="641D663E"/>
    <w:multiLevelType w:val="hybridMultilevel"/>
    <w:tmpl w:val="39E09900"/>
    <w:lvl w:ilvl="0" w:tplc="7954FF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744C9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8140C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86503B6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B229B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0DAB5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1656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E2360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E46D8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6563A67"/>
    <w:multiLevelType w:val="hybridMultilevel"/>
    <w:tmpl w:val="62B41818"/>
    <w:lvl w:ilvl="0" w:tplc="68282978">
      <w:start w:val="1"/>
      <w:numFmt w:val="lowerRoman"/>
      <w:lvlText w:val="%1."/>
      <w:lvlJc w:val="right"/>
      <w:pPr>
        <w:ind w:left="720" w:hanging="360"/>
      </w:pPr>
    </w:lvl>
    <w:lvl w:ilvl="1" w:tplc="2D72D39C">
      <w:start w:val="1"/>
      <w:numFmt w:val="lowerLetter"/>
      <w:lvlText w:val="%2."/>
      <w:lvlJc w:val="left"/>
      <w:pPr>
        <w:ind w:left="1440" w:hanging="360"/>
      </w:pPr>
    </w:lvl>
    <w:lvl w:ilvl="2" w:tplc="90A0DC38" w:tentative="1">
      <w:start w:val="1"/>
      <w:numFmt w:val="lowerRoman"/>
      <w:lvlText w:val="%3."/>
      <w:lvlJc w:val="right"/>
      <w:pPr>
        <w:ind w:left="2160" w:hanging="180"/>
      </w:pPr>
    </w:lvl>
    <w:lvl w:ilvl="3" w:tplc="0BC85588" w:tentative="1">
      <w:start w:val="1"/>
      <w:numFmt w:val="decimal"/>
      <w:lvlText w:val="%4."/>
      <w:lvlJc w:val="left"/>
      <w:pPr>
        <w:ind w:left="2880" w:hanging="360"/>
      </w:pPr>
    </w:lvl>
    <w:lvl w:ilvl="4" w:tplc="DAD248A6" w:tentative="1">
      <w:start w:val="1"/>
      <w:numFmt w:val="lowerLetter"/>
      <w:lvlText w:val="%5."/>
      <w:lvlJc w:val="left"/>
      <w:pPr>
        <w:ind w:left="3600" w:hanging="360"/>
      </w:pPr>
    </w:lvl>
    <w:lvl w:ilvl="5" w:tplc="889EAE2A" w:tentative="1">
      <w:start w:val="1"/>
      <w:numFmt w:val="lowerRoman"/>
      <w:lvlText w:val="%6."/>
      <w:lvlJc w:val="right"/>
      <w:pPr>
        <w:ind w:left="4320" w:hanging="180"/>
      </w:pPr>
    </w:lvl>
    <w:lvl w:ilvl="6" w:tplc="23D28826" w:tentative="1">
      <w:start w:val="1"/>
      <w:numFmt w:val="decimal"/>
      <w:lvlText w:val="%7."/>
      <w:lvlJc w:val="left"/>
      <w:pPr>
        <w:ind w:left="5040" w:hanging="360"/>
      </w:pPr>
    </w:lvl>
    <w:lvl w:ilvl="7" w:tplc="9030F7DE" w:tentative="1">
      <w:start w:val="1"/>
      <w:numFmt w:val="lowerLetter"/>
      <w:lvlText w:val="%8."/>
      <w:lvlJc w:val="left"/>
      <w:pPr>
        <w:ind w:left="5760" w:hanging="360"/>
      </w:pPr>
    </w:lvl>
    <w:lvl w:ilvl="8" w:tplc="A32AEC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9384D9B"/>
    <w:multiLevelType w:val="hybridMultilevel"/>
    <w:tmpl w:val="D67E2764"/>
    <w:lvl w:ilvl="0" w:tplc="70A49E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9CD62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50A45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4CF4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E6952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6FA308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80AF4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D068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DF0DA6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0180FCA"/>
    <w:multiLevelType w:val="hybridMultilevel"/>
    <w:tmpl w:val="CECCDF4A"/>
    <w:lvl w:ilvl="0" w:tplc="79DA0FB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2544B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C20CDF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A4815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C4AA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1269F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880CD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1623D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8CE681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1">
    <w:nsid w:val="752F61FE"/>
    <w:multiLevelType w:val="singleLevel"/>
    <w:tmpl w:val="7D5C9ED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63" w15:restartNumberingAfterBreak="0">
    <w:nsid w:val="76710BFC"/>
    <w:multiLevelType w:val="hybridMultilevel"/>
    <w:tmpl w:val="082E077E"/>
    <w:lvl w:ilvl="0" w:tplc="D7B0FD84">
      <w:start w:val="1"/>
      <w:numFmt w:val="lowerLetter"/>
      <w:lvlText w:val="%1)"/>
      <w:lvlJc w:val="left"/>
      <w:pPr>
        <w:ind w:left="734" w:hanging="360"/>
      </w:pPr>
    </w:lvl>
    <w:lvl w:ilvl="1" w:tplc="5C629172">
      <w:start w:val="6"/>
      <w:numFmt w:val="bullet"/>
      <w:lvlText w:val="-"/>
      <w:lvlJc w:val="left"/>
      <w:pPr>
        <w:ind w:left="1454" w:hanging="360"/>
      </w:pPr>
      <w:rPr>
        <w:rFonts w:ascii="Franklin Gothic Book" w:eastAsia="Times New Roman" w:hAnsi="Franklin Gothic Book" w:cs="Arial" w:hint="default"/>
      </w:rPr>
    </w:lvl>
    <w:lvl w:ilvl="2" w:tplc="2CCC1412" w:tentative="1">
      <w:start w:val="1"/>
      <w:numFmt w:val="lowerRoman"/>
      <w:lvlText w:val="%3."/>
      <w:lvlJc w:val="right"/>
      <w:pPr>
        <w:ind w:left="2174" w:hanging="180"/>
      </w:pPr>
    </w:lvl>
    <w:lvl w:ilvl="3" w:tplc="32D47976" w:tentative="1">
      <w:start w:val="1"/>
      <w:numFmt w:val="decimal"/>
      <w:lvlText w:val="%4."/>
      <w:lvlJc w:val="left"/>
      <w:pPr>
        <w:ind w:left="2894" w:hanging="360"/>
      </w:pPr>
    </w:lvl>
    <w:lvl w:ilvl="4" w:tplc="2E861CCE" w:tentative="1">
      <w:start w:val="1"/>
      <w:numFmt w:val="lowerLetter"/>
      <w:lvlText w:val="%5."/>
      <w:lvlJc w:val="left"/>
      <w:pPr>
        <w:ind w:left="3614" w:hanging="360"/>
      </w:pPr>
    </w:lvl>
    <w:lvl w:ilvl="5" w:tplc="7394573E" w:tentative="1">
      <w:start w:val="1"/>
      <w:numFmt w:val="lowerRoman"/>
      <w:lvlText w:val="%6."/>
      <w:lvlJc w:val="right"/>
      <w:pPr>
        <w:ind w:left="4334" w:hanging="180"/>
      </w:pPr>
    </w:lvl>
    <w:lvl w:ilvl="6" w:tplc="48BA8626" w:tentative="1">
      <w:start w:val="1"/>
      <w:numFmt w:val="decimal"/>
      <w:lvlText w:val="%7."/>
      <w:lvlJc w:val="left"/>
      <w:pPr>
        <w:ind w:left="5054" w:hanging="360"/>
      </w:pPr>
    </w:lvl>
    <w:lvl w:ilvl="7" w:tplc="041ACEDC" w:tentative="1">
      <w:start w:val="1"/>
      <w:numFmt w:val="lowerLetter"/>
      <w:lvlText w:val="%8."/>
      <w:lvlJc w:val="left"/>
      <w:pPr>
        <w:ind w:left="5774" w:hanging="360"/>
      </w:pPr>
    </w:lvl>
    <w:lvl w:ilvl="8" w:tplc="6F64E3E6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64" w15:restartNumberingAfterBreak="0">
    <w:nsid w:val="775F37F0"/>
    <w:multiLevelType w:val="hybridMultilevel"/>
    <w:tmpl w:val="1E109E6E"/>
    <w:lvl w:ilvl="0" w:tplc="29DC3526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746261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20E0B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CA37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7454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1E603D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0CBEB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08DA9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6C495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78746C0"/>
    <w:multiLevelType w:val="hybridMultilevel"/>
    <w:tmpl w:val="DE6ECBC6"/>
    <w:lvl w:ilvl="0" w:tplc="7F683A1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C98DC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7275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8222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B8593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06AB0F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225DC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703A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9C36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86760A2"/>
    <w:multiLevelType w:val="hybridMultilevel"/>
    <w:tmpl w:val="E8C6B820"/>
    <w:lvl w:ilvl="0" w:tplc="9800A742">
      <w:start w:val="1"/>
      <w:numFmt w:val="lowerRoman"/>
      <w:lvlText w:val="%1."/>
      <w:lvlJc w:val="right"/>
      <w:pPr>
        <w:ind w:left="1030" w:hanging="360"/>
      </w:pPr>
    </w:lvl>
    <w:lvl w:ilvl="1" w:tplc="0D04ADFA" w:tentative="1">
      <w:start w:val="1"/>
      <w:numFmt w:val="lowerLetter"/>
      <w:lvlText w:val="%2."/>
      <w:lvlJc w:val="left"/>
      <w:pPr>
        <w:ind w:left="1750" w:hanging="360"/>
      </w:pPr>
    </w:lvl>
    <w:lvl w:ilvl="2" w:tplc="C3C2858C">
      <w:start w:val="1"/>
      <w:numFmt w:val="lowerRoman"/>
      <w:lvlText w:val="%3."/>
      <w:lvlJc w:val="right"/>
      <w:pPr>
        <w:ind w:left="2470" w:hanging="180"/>
      </w:pPr>
    </w:lvl>
    <w:lvl w:ilvl="3" w:tplc="C090CE96" w:tentative="1">
      <w:start w:val="1"/>
      <w:numFmt w:val="decimal"/>
      <w:lvlText w:val="%4."/>
      <w:lvlJc w:val="left"/>
      <w:pPr>
        <w:ind w:left="3190" w:hanging="360"/>
      </w:pPr>
    </w:lvl>
    <w:lvl w:ilvl="4" w:tplc="E1040C90" w:tentative="1">
      <w:start w:val="1"/>
      <w:numFmt w:val="lowerLetter"/>
      <w:lvlText w:val="%5."/>
      <w:lvlJc w:val="left"/>
      <w:pPr>
        <w:ind w:left="3910" w:hanging="360"/>
      </w:pPr>
    </w:lvl>
    <w:lvl w:ilvl="5" w:tplc="3E76925E" w:tentative="1">
      <w:start w:val="1"/>
      <w:numFmt w:val="lowerRoman"/>
      <w:lvlText w:val="%6."/>
      <w:lvlJc w:val="right"/>
      <w:pPr>
        <w:ind w:left="4630" w:hanging="180"/>
      </w:pPr>
    </w:lvl>
    <w:lvl w:ilvl="6" w:tplc="ABA0A55E" w:tentative="1">
      <w:start w:val="1"/>
      <w:numFmt w:val="decimal"/>
      <w:lvlText w:val="%7."/>
      <w:lvlJc w:val="left"/>
      <w:pPr>
        <w:ind w:left="5350" w:hanging="360"/>
      </w:pPr>
    </w:lvl>
    <w:lvl w:ilvl="7" w:tplc="76A63752" w:tentative="1">
      <w:start w:val="1"/>
      <w:numFmt w:val="lowerLetter"/>
      <w:lvlText w:val="%8."/>
      <w:lvlJc w:val="left"/>
      <w:pPr>
        <w:ind w:left="6070" w:hanging="360"/>
      </w:pPr>
    </w:lvl>
    <w:lvl w:ilvl="8" w:tplc="B21EC638" w:tentative="1">
      <w:start w:val="1"/>
      <w:numFmt w:val="lowerRoman"/>
      <w:lvlText w:val="%9."/>
      <w:lvlJc w:val="right"/>
      <w:pPr>
        <w:ind w:left="6790" w:hanging="180"/>
      </w:pPr>
    </w:lvl>
  </w:abstractNum>
  <w:abstractNum w:abstractNumId="67" w15:restartNumberingAfterBreak="0">
    <w:nsid w:val="7CA80A3E"/>
    <w:multiLevelType w:val="hybridMultilevel"/>
    <w:tmpl w:val="42180594"/>
    <w:lvl w:ilvl="0" w:tplc="CF28D5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D03E8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AB25D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1C24B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7CEE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56A62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DE7A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0AC0C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DA2024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D655B6D"/>
    <w:multiLevelType w:val="hybridMultilevel"/>
    <w:tmpl w:val="FA2C08F6"/>
    <w:lvl w:ilvl="0" w:tplc="E7AE8674">
      <w:start w:val="1"/>
      <w:numFmt w:val="lowerLetter"/>
      <w:lvlText w:val="%1)"/>
      <w:lvlJc w:val="left"/>
      <w:pPr>
        <w:ind w:left="720" w:hanging="360"/>
      </w:pPr>
    </w:lvl>
    <w:lvl w:ilvl="1" w:tplc="B7D02EA8">
      <w:start w:val="11"/>
      <w:numFmt w:val="bullet"/>
      <w:lvlText w:val="—"/>
      <w:lvlJc w:val="left"/>
      <w:pPr>
        <w:ind w:left="1440" w:hanging="360"/>
      </w:pPr>
      <w:rPr>
        <w:rFonts w:ascii="Franklin Gothic Book" w:eastAsia="Times New Roman" w:hAnsi="Franklin Gothic Book" w:cs="Arial" w:hint="default"/>
      </w:rPr>
    </w:lvl>
    <w:lvl w:ilvl="2" w:tplc="63E269FA">
      <w:start w:val="11"/>
      <w:numFmt w:val="bullet"/>
      <w:lvlText w:val="-"/>
      <w:lvlJc w:val="left"/>
      <w:pPr>
        <w:ind w:left="2340" w:hanging="360"/>
      </w:pPr>
      <w:rPr>
        <w:rFonts w:ascii="Franklin Gothic Book" w:eastAsia="Times New Roman" w:hAnsi="Franklin Gothic Book" w:cs="Arial" w:hint="default"/>
      </w:rPr>
    </w:lvl>
    <w:lvl w:ilvl="3" w:tplc="178EF53C" w:tentative="1">
      <w:start w:val="1"/>
      <w:numFmt w:val="decimal"/>
      <w:lvlText w:val="%4."/>
      <w:lvlJc w:val="left"/>
      <w:pPr>
        <w:ind w:left="2880" w:hanging="360"/>
      </w:pPr>
    </w:lvl>
    <w:lvl w:ilvl="4" w:tplc="B5587880" w:tentative="1">
      <w:start w:val="1"/>
      <w:numFmt w:val="lowerLetter"/>
      <w:lvlText w:val="%5."/>
      <w:lvlJc w:val="left"/>
      <w:pPr>
        <w:ind w:left="3600" w:hanging="360"/>
      </w:pPr>
    </w:lvl>
    <w:lvl w:ilvl="5" w:tplc="44E449AA" w:tentative="1">
      <w:start w:val="1"/>
      <w:numFmt w:val="lowerRoman"/>
      <w:lvlText w:val="%6."/>
      <w:lvlJc w:val="right"/>
      <w:pPr>
        <w:ind w:left="4320" w:hanging="180"/>
      </w:pPr>
    </w:lvl>
    <w:lvl w:ilvl="6" w:tplc="8E605F5C" w:tentative="1">
      <w:start w:val="1"/>
      <w:numFmt w:val="decimal"/>
      <w:lvlText w:val="%7."/>
      <w:lvlJc w:val="left"/>
      <w:pPr>
        <w:ind w:left="5040" w:hanging="360"/>
      </w:pPr>
    </w:lvl>
    <w:lvl w:ilvl="7" w:tplc="DE32DD90" w:tentative="1">
      <w:start w:val="1"/>
      <w:numFmt w:val="lowerLetter"/>
      <w:lvlText w:val="%8."/>
      <w:lvlJc w:val="left"/>
      <w:pPr>
        <w:ind w:left="5760" w:hanging="360"/>
      </w:pPr>
    </w:lvl>
    <w:lvl w:ilvl="8" w:tplc="963A9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FE418DE"/>
    <w:multiLevelType w:val="hybridMultilevel"/>
    <w:tmpl w:val="970ADC8C"/>
    <w:lvl w:ilvl="0" w:tplc="3B14E594">
      <w:start w:val="1"/>
      <w:numFmt w:val="lowerLetter"/>
      <w:lvlText w:val="%1)"/>
      <w:lvlJc w:val="left"/>
      <w:pPr>
        <w:ind w:left="734" w:hanging="360"/>
      </w:pPr>
    </w:lvl>
    <w:lvl w:ilvl="1" w:tplc="E190D47A">
      <w:start w:val="6"/>
      <w:numFmt w:val="bullet"/>
      <w:lvlText w:val="-"/>
      <w:lvlJc w:val="left"/>
      <w:pPr>
        <w:ind w:left="1454" w:hanging="360"/>
      </w:pPr>
      <w:rPr>
        <w:rFonts w:ascii="Franklin Gothic Book" w:eastAsia="Times New Roman" w:hAnsi="Franklin Gothic Book" w:cs="Arial" w:hint="default"/>
      </w:rPr>
    </w:lvl>
    <w:lvl w:ilvl="2" w:tplc="EE7EFE32" w:tentative="1">
      <w:start w:val="1"/>
      <w:numFmt w:val="lowerRoman"/>
      <w:lvlText w:val="%3."/>
      <w:lvlJc w:val="right"/>
      <w:pPr>
        <w:ind w:left="2174" w:hanging="180"/>
      </w:pPr>
    </w:lvl>
    <w:lvl w:ilvl="3" w:tplc="651EC20E" w:tentative="1">
      <w:start w:val="1"/>
      <w:numFmt w:val="decimal"/>
      <w:lvlText w:val="%4."/>
      <w:lvlJc w:val="left"/>
      <w:pPr>
        <w:ind w:left="2894" w:hanging="360"/>
      </w:pPr>
    </w:lvl>
    <w:lvl w:ilvl="4" w:tplc="44443CA8" w:tentative="1">
      <w:start w:val="1"/>
      <w:numFmt w:val="lowerLetter"/>
      <w:lvlText w:val="%5."/>
      <w:lvlJc w:val="left"/>
      <w:pPr>
        <w:ind w:left="3614" w:hanging="360"/>
      </w:pPr>
    </w:lvl>
    <w:lvl w:ilvl="5" w:tplc="870E8BD6" w:tentative="1">
      <w:start w:val="1"/>
      <w:numFmt w:val="lowerRoman"/>
      <w:lvlText w:val="%6."/>
      <w:lvlJc w:val="right"/>
      <w:pPr>
        <w:ind w:left="4334" w:hanging="180"/>
      </w:pPr>
    </w:lvl>
    <w:lvl w:ilvl="6" w:tplc="3B6C10F4" w:tentative="1">
      <w:start w:val="1"/>
      <w:numFmt w:val="decimal"/>
      <w:lvlText w:val="%7."/>
      <w:lvlJc w:val="left"/>
      <w:pPr>
        <w:ind w:left="5054" w:hanging="360"/>
      </w:pPr>
    </w:lvl>
    <w:lvl w:ilvl="7" w:tplc="9C46985A" w:tentative="1">
      <w:start w:val="1"/>
      <w:numFmt w:val="lowerLetter"/>
      <w:lvlText w:val="%8."/>
      <w:lvlJc w:val="left"/>
      <w:pPr>
        <w:ind w:left="5774" w:hanging="360"/>
      </w:pPr>
    </w:lvl>
    <w:lvl w:ilvl="8" w:tplc="473C1B3E" w:tentative="1">
      <w:start w:val="1"/>
      <w:numFmt w:val="lowerRoman"/>
      <w:lvlText w:val="%9."/>
      <w:lvlJc w:val="right"/>
      <w:pPr>
        <w:ind w:left="6494" w:hanging="180"/>
      </w:pPr>
    </w:lvl>
  </w:abstractNum>
  <w:num w:numId="1" w16cid:durableId="1117217906">
    <w:abstractNumId w:val="64"/>
  </w:num>
  <w:num w:numId="2" w16cid:durableId="514152810">
    <w:abstractNumId w:val="34"/>
  </w:num>
  <w:num w:numId="3" w16cid:durableId="546795519">
    <w:abstractNumId w:val="31"/>
  </w:num>
  <w:num w:numId="4" w16cid:durableId="1096902263">
    <w:abstractNumId w:val="37"/>
  </w:num>
  <w:num w:numId="5" w16cid:durableId="1849326786">
    <w:abstractNumId w:val="7"/>
  </w:num>
  <w:num w:numId="6" w16cid:durableId="1506817733">
    <w:abstractNumId w:val="20"/>
  </w:num>
  <w:num w:numId="7" w16cid:durableId="2044288877">
    <w:abstractNumId w:val="11"/>
  </w:num>
  <w:num w:numId="8" w16cid:durableId="1110901851">
    <w:abstractNumId w:val="44"/>
  </w:num>
  <w:num w:numId="9" w16cid:durableId="1835031816">
    <w:abstractNumId w:val="18"/>
  </w:num>
  <w:num w:numId="10" w16cid:durableId="519391174">
    <w:abstractNumId w:val="13"/>
  </w:num>
  <w:num w:numId="11" w16cid:durableId="967400040">
    <w:abstractNumId w:val="54"/>
  </w:num>
  <w:num w:numId="12" w16cid:durableId="1481536989">
    <w:abstractNumId w:val="33"/>
  </w:num>
  <w:num w:numId="13" w16cid:durableId="1370836622">
    <w:abstractNumId w:val="46"/>
  </w:num>
  <w:num w:numId="14" w16cid:durableId="1315795329">
    <w:abstractNumId w:val="32"/>
  </w:num>
  <w:num w:numId="15" w16cid:durableId="1618414432">
    <w:abstractNumId w:val="62"/>
  </w:num>
  <w:num w:numId="16" w16cid:durableId="1772553371">
    <w:abstractNumId w:val="53"/>
  </w:num>
  <w:num w:numId="17" w16cid:durableId="1545603880">
    <w:abstractNumId w:val="17"/>
  </w:num>
  <w:num w:numId="18" w16cid:durableId="451437728">
    <w:abstractNumId w:val="47"/>
  </w:num>
  <w:num w:numId="19" w16cid:durableId="2102484363">
    <w:abstractNumId w:val="9"/>
  </w:num>
  <w:num w:numId="20" w16cid:durableId="731008476">
    <w:abstractNumId w:val="43"/>
  </w:num>
  <w:num w:numId="21" w16cid:durableId="1664813176">
    <w:abstractNumId w:val="24"/>
  </w:num>
  <w:num w:numId="22" w16cid:durableId="1257208712">
    <w:abstractNumId w:val="56"/>
  </w:num>
  <w:num w:numId="23" w16cid:durableId="288753285">
    <w:abstractNumId w:val="15"/>
  </w:num>
  <w:num w:numId="24" w16cid:durableId="831602294">
    <w:abstractNumId w:val="22"/>
  </w:num>
  <w:num w:numId="25" w16cid:durableId="1912958479">
    <w:abstractNumId w:val="0"/>
  </w:num>
  <w:num w:numId="26" w16cid:durableId="1166095390">
    <w:abstractNumId w:val="1"/>
  </w:num>
  <w:num w:numId="27" w16cid:durableId="1320698291">
    <w:abstractNumId w:val="2"/>
  </w:num>
  <w:num w:numId="28" w16cid:durableId="1903977837">
    <w:abstractNumId w:val="3"/>
  </w:num>
  <w:num w:numId="29" w16cid:durableId="1389232212">
    <w:abstractNumId w:val="4"/>
  </w:num>
  <w:num w:numId="30" w16cid:durableId="1354457500">
    <w:abstractNumId w:val="5"/>
  </w:num>
  <w:num w:numId="31" w16cid:durableId="337735863">
    <w:abstractNumId w:val="68"/>
  </w:num>
  <w:num w:numId="32" w16cid:durableId="1139999255">
    <w:abstractNumId w:val="42"/>
  </w:num>
  <w:num w:numId="33" w16cid:durableId="941883600">
    <w:abstractNumId w:val="45"/>
  </w:num>
  <w:num w:numId="34" w16cid:durableId="1919975218">
    <w:abstractNumId w:val="6"/>
  </w:num>
  <w:num w:numId="35" w16cid:durableId="1873421971">
    <w:abstractNumId w:val="69"/>
  </w:num>
  <w:num w:numId="36" w16cid:durableId="2090150454">
    <w:abstractNumId w:val="63"/>
  </w:num>
  <w:num w:numId="37" w16cid:durableId="776757361">
    <w:abstractNumId w:val="25"/>
  </w:num>
  <w:num w:numId="38" w16cid:durableId="1742412807">
    <w:abstractNumId w:val="61"/>
  </w:num>
  <w:num w:numId="39" w16cid:durableId="1365053519">
    <w:abstractNumId w:val="57"/>
  </w:num>
  <w:num w:numId="40" w16cid:durableId="1037392246">
    <w:abstractNumId w:val="36"/>
  </w:num>
  <w:num w:numId="41" w16cid:durableId="1299997561">
    <w:abstractNumId w:val="52"/>
  </w:num>
  <w:num w:numId="42" w16cid:durableId="725884276">
    <w:abstractNumId w:val="49"/>
  </w:num>
  <w:num w:numId="43" w16cid:durableId="400910106">
    <w:abstractNumId w:val="16"/>
  </w:num>
  <w:num w:numId="44" w16cid:durableId="664747411">
    <w:abstractNumId w:val="67"/>
  </w:num>
  <w:num w:numId="45" w16cid:durableId="1755709513">
    <w:abstractNumId w:val="26"/>
  </w:num>
  <w:num w:numId="46" w16cid:durableId="632100471">
    <w:abstractNumId w:val="12"/>
  </w:num>
  <w:num w:numId="47" w16cid:durableId="1942032943">
    <w:abstractNumId w:val="55"/>
  </w:num>
  <w:num w:numId="48" w16cid:durableId="1869250489">
    <w:abstractNumId w:val="38"/>
  </w:num>
  <w:num w:numId="49" w16cid:durableId="525559061">
    <w:abstractNumId w:val="29"/>
  </w:num>
  <w:num w:numId="50" w16cid:durableId="1149906827">
    <w:abstractNumId w:val="28"/>
  </w:num>
  <w:num w:numId="51" w16cid:durableId="1433162669">
    <w:abstractNumId w:val="39"/>
  </w:num>
  <w:num w:numId="52" w16cid:durableId="1770546871">
    <w:abstractNumId w:val="48"/>
  </w:num>
  <w:num w:numId="53" w16cid:durableId="2031485374">
    <w:abstractNumId w:val="19"/>
  </w:num>
  <w:num w:numId="54" w16cid:durableId="2126850883">
    <w:abstractNumId w:val="51"/>
  </w:num>
  <w:num w:numId="55" w16cid:durableId="169293366">
    <w:abstractNumId w:val="60"/>
  </w:num>
  <w:num w:numId="56" w16cid:durableId="281041628">
    <w:abstractNumId w:val="8"/>
  </w:num>
  <w:num w:numId="57" w16cid:durableId="1603950638">
    <w:abstractNumId w:val="23"/>
  </w:num>
  <w:num w:numId="58" w16cid:durableId="1323125882">
    <w:abstractNumId w:val="27"/>
  </w:num>
  <w:num w:numId="59" w16cid:durableId="1202135810">
    <w:abstractNumId w:val="35"/>
  </w:num>
  <w:num w:numId="60" w16cid:durableId="306741000">
    <w:abstractNumId w:val="21"/>
  </w:num>
  <w:num w:numId="61" w16cid:durableId="1140923025">
    <w:abstractNumId w:val="40"/>
  </w:num>
  <w:num w:numId="62" w16cid:durableId="328339026">
    <w:abstractNumId w:val="30"/>
  </w:num>
  <w:num w:numId="63" w16cid:durableId="1445149239">
    <w:abstractNumId w:val="14"/>
  </w:num>
  <w:num w:numId="64" w16cid:durableId="267154338">
    <w:abstractNumId w:val="58"/>
  </w:num>
  <w:num w:numId="65" w16cid:durableId="892279935">
    <w:abstractNumId w:val="65"/>
  </w:num>
  <w:num w:numId="66" w16cid:durableId="53428303">
    <w:abstractNumId w:val="50"/>
  </w:num>
  <w:num w:numId="67" w16cid:durableId="631718329">
    <w:abstractNumId w:val="41"/>
  </w:num>
  <w:num w:numId="68" w16cid:durableId="1461221940">
    <w:abstractNumId w:val="66"/>
  </w:num>
  <w:num w:numId="69" w16cid:durableId="1081373772">
    <w:abstractNumId w:val="59"/>
  </w:num>
  <w:num w:numId="70" w16cid:durableId="9820042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349BF"/>
    <w:rsid w:val="00057056"/>
    <w:rsid w:val="000600DA"/>
    <w:rsid w:val="00092EB3"/>
    <w:rsid w:val="000A28F0"/>
    <w:rsid w:val="000E750F"/>
    <w:rsid w:val="000F0A84"/>
    <w:rsid w:val="001024A2"/>
    <w:rsid w:val="00107211"/>
    <w:rsid w:val="00130834"/>
    <w:rsid w:val="00136334"/>
    <w:rsid w:val="00151A73"/>
    <w:rsid w:val="00155DA3"/>
    <w:rsid w:val="00162902"/>
    <w:rsid w:val="001636DD"/>
    <w:rsid w:val="00190A88"/>
    <w:rsid w:val="00196F6A"/>
    <w:rsid w:val="001B0EEC"/>
    <w:rsid w:val="001F7A0F"/>
    <w:rsid w:val="00214106"/>
    <w:rsid w:val="002860B3"/>
    <w:rsid w:val="0028641E"/>
    <w:rsid w:val="002902BB"/>
    <w:rsid w:val="002920BF"/>
    <w:rsid w:val="00294D8E"/>
    <w:rsid w:val="002E6E29"/>
    <w:rsid w:val="003138D2"/>
    <w:rsid w:val="00314269"/>
    <w:rsid w:val="0033793C"/>
    <w:rsid w:val="003C3146"/>
    <w:rsid w:val="00400BF6"/>
    <w:rsid w:val="00410981"/>
    <w:rsid w:val="0041681E"/>
    <w:rsid w:val="00442CD0"/>
    <w:rsid w:val="004D5D4B"/>
    <w:rsid w:val="0051567E"/>
    <w:rsid w:val="0053498F"/>
    <w:rsid w:val="005751A1"/>
    <w:rsid w:val="005B1080"/>
    <w:rsid w:val="0063583A"/>
    <w:rsid w:val="00644E14"/>
    <w:rsid w:val="0065404B"/>
    <w:rsid w:val="00662935"/>
    <w:rsid w:val="00682D0A"/>
    <w:rsid w:val="006A4B95"/>
    <w:rsid w:val="006D41F5"/>
    <w:rsid w:val="006D51E3"/>
    <w:rsid w:val="006F5EAA"/>
    <w:rsid w:val="0071425F"/>
    <w:rsid w:val="00745FC8"/>
    <w:rsid w:val="0074677F"/>
    <w:rsid w:val="00750FAD"/>
    <w:rsid w:val="00757E03"/>
    <w:rsid w:val="0077609E"/>
    <w:rsid w:val="00796C45"/>
    <w:rsid w:val="007A0366"/>
    <w:rsid w:val="007E5E60"/>
    <w:rsid w:val="007E616E"/>
    <w:rsid w:val="007F7CA8"/>
    <w:rsid w:val="00844872"/>
    <w:rsid w:val="008459FE"/>
    <w:rsid w:val="00967B24"/>
    <w:rsid w:val="009D034F"/>
    <w:rsid w:val="009E4AA2"/>
    <w:rsid w:val="009E5D0C"/>
    <w:rsid w:val="009E66D4"/>
    <w:rsid w:val="00A34607"/>
    <w:rsid w:val="00A77B3E"/>
    <w:rsid w:val="00AC2816"/>
    <w:rsid w:val="00AE27A1"/>
    <w:rsid w:val="00AF10D4"/>
    <w:rsid w:val="00AF1CCE"/>
    <w:rsid w:val="00B650C7"/>
    <w:rsid w:val="00BC4809"/>
    <w:rsid w:val="00BC50D4"/>
    <w:rsid w:val="00BC5871"/>
    <w:rsid w:val="00C3093D"/>
    <w:rsid w:val="00C41870"/>
    <w:rsid w:val="00C724E9"/>
    <w:rsid w:val="00C9297D"/>
    <w:rsid w:val="00C94476"/>
    <w:rsid w:val="00CD599C"/>
    <w:rsid w:val="00CE2DF4"/>
    <w:rsid w:val="00CF6DF8"/>
    <w:rsid w:val="00D12DA6"/>
    <w:rsid w:val="00D30E89"/>
    <w:rsid w:val="00D36056"/>
    <w:rsid w:val="00D476F4"/>
    <w:rsid w:val="00D65D03"/>
    <w:rsid w:val="00D943B7"/>
    <w:rsid w:val="00DC0237"/>
    <w:rsid w:val="00DC252B"/>
    <w:rsid w:val="00DC35B5"/>
    <w:rsid w:val="00DE2EA2"/>
    <w:rsid w:val="00E12D75"/>
    <w:rsid w:val="00E357C1"/>
    <w:rsid w:val="00E41E8F"/>
    <w:rsid w:val="00E86C11"/>
    <w:rsid w:val="00E92FB5"/>
    <w:rsid w:val="00E96547"/>
    <w:rsid w:val="00EB570D"/>
    <w:rsid w:val="00F052F0"/>
    <w:rsid w:val="00F05E0C"/>
    <w:rsid w:val="00F44875"/>
    <w:rsid w:val="00F62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841543"/>
  <w15:docId w15:val="{A8D91A53-F875-4193-A3DB-899500C1D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Body Text Inden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Pr>
      <w:sz w:val="24"/>
      <w:szCs w:val="24"/>
    </w:rPr>
  </w:style>
  <w:style w:type="paragraph" w:styleId="3izenburua">
    <w:name w:val="heading 3"/>
    <w:basedOn w:val="Normala"/>
    <w:next w:val="Normala"/>
    <w:link w:val="3izenburuaKar"/>
    <w:semiHidden/>
    <w:unhideWhenUsed/>
    <w:qFormat/>
    <w:rsid w:val="00CF6DF8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8izenburua">
    <w:name w:val="heading 8"/>
    <w:basedOn w:val="Normala"/>
    <w:next w:val="Normala"/>
    <w:link w:val="8izenburuaKar"/>
    <w:qFormat/>
    <w:rsid w:val="00CF6DF8"/>
    <w:pPr>
      <w:keepNext/>
      <w:outlineLvl w:val="7"/>
    </w:pPr>
    <w:rPr>
      <w:rFonts w:ascii="Garamond" w:hAnsi="Garamond"/>
      <w:b/>
      <w:sz w:val="18"/>
      <w:szCs w:val="20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rputz-testua">
    <w:name w:val="Body Text"/>
    <w:basedOn w:val="Normala"/>
    <w:link w:val="Gorputz-testuaKar"/>
    <w:uiPriority w:val="99"/>
    <w:rsid w:val="00BB5CA1"/>
    <w:pPr>
      <w:jc w:val="both"/>
      <w:outlineLvl w:val="0"/>
    </w:pPr>
    <w:rPr>
      <w:rFonts w:ascii="Arial" w:hAnsi="Arial"/>
      <w:szCs w:val="20"/>
      <w:lang w:val="es-ES_tradnl"/>
    </w:rPr>
  </w:style>
  <w:style w:type="character" w:customStyle="1" w:styleId="Gorputz-testuaKar">
    <w:name w:val="Gorputz-testua Kar"/>
    <w:link w:val="Gorputz-testua"/>
    <w:uiPriority w:val="99"/>
    <w:rsid w:val="00BB5CA1"/>
    <w:rPr>
      <w:rFonts w:ascii="Arial" w:hAnsi="Arial"/>
      <w:sz w:val="24"/>
      <w:lang w:val="es-ES_tradnl"/>
    </w:rPr>
  </w:style>
  <w:style w:type="paragraph" w:styleId="Orri-oina">
    <w:name w:val="footer"/>
    <w:basedOn w:val="Normala"/>
    <w:link w:val="Orri-oinaKar"/>
    <w:rsid w:val="00BB5CA1"/>
    <w:pPr>
      <w:widowControl w:val="0"/>
      <w:tabs>
        <w:tab w:val="center" w:pos="4252"/>
        <w:tab w:val="right" w:pos="8504"/>
      </w:tabs>
      <w:jc w:val="both"/>
      <w:outlineLvl w:val="0"/>
    </w:pPr>
    <w:rPr>
      <w:rFonts w:ascii="Arial" w:hAnsi="Arial"/>
      <w:szCs w:val="20"/>
    </w:rPr>
  </w:style>
  <w:style w:type="character" w:customStyle="1" w:styleId="Orri-oinaKar">
    <w:name w:val="Orri-oina Kar"/>
    <w:link w:val="Orri-oina"/>
    <w:rsid w:val="00BB5CA1"/>
    <w:rPr>
      <w:rFonts w:ascii="Arial" w:hAnsi="Arial"/>
      <w:sz w:val="24"/>
    </w:rPr>
  </w:style>
  <w:style w:type="paragraph" w:styleId="Goiburua">
    <w:name w:val="header"/>
    <w:basedOn w:val="Normala"/>
    <w:link w:val="GoiburuaKar"/>
    <w:rsid w:val="00BB5CA1"/>
    <w:pPr>
      <w:tabs>
        <w:tab w:val="center" w:pos="4252"/>
        <w:tab w:val="right" w:pos="8504"/>
      </w:tabs>
    </w:pPr>
    <w:rPr>
      <w:rFonts w:ascii="Arial" w:hAnsi="Arial"/>
      <w:szCs w:val="20"/>
    </w:rPr>
  </w:style>
  <w:style w:type="character" w:customStyle="1" w:styleId="GoiburuaKar">
    <w:name w:val="Goiburua Kar"/>
    <w:link w:val="Goiburua"/>
    <w:rsid w:val="00BB5CA1"/>
    <w:rPr>
      <w:rFonts w:ascii="Arial" w:hAnsi="Arial"/>
      <w:sz w:val="24"/>
    </w:rPr>
  </w:style>
  <w:style w:type="paragraph" w:styleId="Blokekotestua">
    <w:name w:val="Block Text"/>
    <w:basedOn w:val="Normala"/>
    <w:rsid w:val="00BB5CA1"/>
    <w:pPr>
      <w:ind w:left="113" w:right="113"/>
    </w:pPr>
    <w:rPr>
      <w:rFonts w:ascii="Arial" w:hAnsi="Arial"/>
      <w:szCs w:val="20"/>
    </w:rPr>
  </w:style>
  <w:style w:type="table" w:styleId="Saretaduntaula">
    <w:name w:val="Table Grid"/>
    <w:basedOn w:val="Taulanormala"/>
    <w:rsid w:val="009173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esteka">
    <w:name w:val="Hyperlink"/>
    <w:unhideWhenUsed/>
    <w:rsid w:val="001F7A0F"/>
    <w:rPr>
      <w:color w:val="0563C1"/>
      <w:u w:val="single"/>
    </w:rPr>
  </w:style>
  <w:style w:type="paragraph" w:styleId="Gorputz-testua2">
    <w:name w:val="Body Text 2"/>
    <w:basedOn w:val="Normala"/>
    <w:link w:val="Gorputz-testua2Kar"/>
    <w:rsid w:val="00CF6DF8"/>
    <w:pPr>
      <w:spacing w:after="120" w:line="480" w:lineRule="auto"/>
    </w:pPr>
  </w:style>
  <w:style w:type="character" w:customStyle="1" w:styleId="Gorputz-testua2Kar">
    <w:name w:val="Gorputz-testua 2 Kar"/>
    <w:basedOn w:val="Paragrafoarenletra-tipolehenetsia"/>
    <w:link w:val="Gorputz-testua2"/>
    <w:rsid w:val="00CF6DF8"/>
    <w:rPr>
      <w:sz w:val="24"/>
      <w:szCs w:val="24"/>
    </w:rPr>
  </w:style>
  <w:style w:type="character" w:customStyle="1" w:styleId="3izenburuaKar">
    <w:name w:val="3. izenburua Kar"/>
    <w:basedOn w:val="Paragrafoarenletra-tipolehenetsia"/>
    <w:link w:val="3izenburua"/>
    <w:semiHidden/>
    <w:rsid w:val="00CF6DF8"/>
    <w:rPr>
      <w:rFonts w:ascii="Calibri Light" w:hAnsi="Calibri Light"/>
      <w:color w:val="1F4D78"/>
      <w:sz w:val="24"/>
      <w:szCs w:val="24"/>
    </w:rPr>
  </w:style>
  <w:style w:type="character" w:customStyle="1" w:styleId="8izenburuaKar">
    <w:name w:val="8. izenburua Kar"/>
    <w:basedOn w:val="Paragrafoarenletra-tipolehenetsia"/>
    <w:link w:val="8izenburua"/>
    <w:rsid w:val="00CF6DF8"/>
    <w:rPr>
      <w:rFonts w:ascii="Garamond" w:hAnsi="Garamond"/>
      <w:b/>
      <w:sz w:val="18"/>
      <w:lang w:val="eu-ES"/>
    </w:rPr>
  </w:style>
  <w:style w:type="paragraph" w:styleId="Gorputz-testuarenkoska">
    <w:name w:val="Body Text Indent"/>
    <w:basedOn w:val="Normala"/>
    <w:link w:val="Gorputz-testuarenkoskaKar"/>
    <w:uiPriority w:val="99"/>
    <w:rsid w:val="00CF6DF8"/>
    <w:pPr>
      <w:spacing w:after="120"/>
      <w:ind w:left="283"/>
    </w:pPr>
  </w:style>
  <w:style w:type="character" w:customStyle="1" w:styleId="Gorputz-testuarenkoskaKar">
    <w:name w:val="Gorputz-testuaren koska Kar"/>
    <w:basedOn w:val="Paragrafoarenletra-tipolehenetsia"/>
    <w:link w:val="Gorputz-testuarenkoska"/>
    <w:uiPriority w:val="99"/>
    <w:rsid w:val="00CF6DF8"/>
    <w:rPr>
      <w:sz w:val="24"/>
      <w:szCs w:val="24"/>
    </w:rPr>
  </w:style>
  <w:style w:type="paragraph" w:styleId="Gorputz-testua3">
    <w:name w:val="Body Text 3"/>
    <w:basedOn w:val="Normala"/>
    <w:link w:val="Gorputz-testua3Kar"/>
    <w:rsid w:val="00CF6DF8"/>
    <w:pPr>
      <w:spacing w:after="120"/>
    </w:pPr>
    <w:rPr>
      <w:sz w:val="16"/>
      <w:szCs w:val="16"/>
    </w:rPr>
  </w:style>
  <w:style w:type="character" w:customStyle="1" w:styleId="Gorputz-testua3Kar">
    <w:name w:val="Gorputz-testua 3 Kar"/>
    <w:basedOn w:val="Paragrafoarenletra-tipolehenetsia"/>
    <w:link w:val="Gorputz-testua3"/>
    <w:rsid w:val="00CF6DF8"/>
    <w:rPr>
      <w:sz w:val="16"/>
      <w:szCs w:val="16"/>
    </w:rPr>
  </w:style>
  <w:style w:type="paragraph" w:styleId="Gorputz-testuarenkoska3">
    <w:name w:val="Body Text Indent 3"/>
    <w:basedOn w:val="Normala"/>
    <w:link w:val="Gorputz-testuarenkoska3Kar"/>
    <w:rsid w:val="00CF6DF8"/>
    <w:pPr>
      <w:spacing w:after="120"/>
      <w:ind w:left="283"/>
    </w:pPr>
    <w:rPr>
      <w:sz w:val="16"/>
      <w:szCs w:val="16"/>
    </w:rPr>
  </w:style>
  <w:style w:type="character" w:customStyle="1" w:styleId="Gorputz-testuarenkoska3Kar">
    <w:name w:val="Gorputz-testuaren koska 3 Kar"/>
    <w:basedOn w:val="Paragrafoarenletra-tipolehenetsia"/>
    <w:link w:val="Gorputz-testuarenkoska3"/>
    <w:rsid w:val="00CF6DF8"/>
    <w:rPr>
      <w:sz w:val="16"/>
      <w:szCs w:val="16"/>
    </w:rPr>
  </w:style>
  <w:style w:type="paragraph" w:styleId="Dokumentu-mapa">
    <w:name w:val="Document Map"/>
    <w:basedOn w:val="Normala"/>
    <w:link w:val="Dokumentu-mapaKar"/>
    <w:rsid w:val="00CF6DF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u-mapaKar">
    <w:name w:val="Dokumentu-mapa Kar"/>
    <w:basedOn w:val="Paragrafoarenletra-tipolehenetsia"/>
    <w:link w:val="Dokumentu-mapa"/>
    <w:rsid w:val="00CF6DF8"/>
    <w:rPr>
      <w:rFonts w:ascii="Tahoma" w:hAnsi="Tahoma" w:cs="Tahoma"/>
      <w:shd w:val="clear" w:color="auto" w:fill="000080"/>
    </w:rPr>
  </w:style>
  <w:style w:type="paragraph" w:styleId="Bunbuiloarentestua">
    <w:name w:val="Balloon Text"/>
    <w:basedOn w:val="Normala"/>
    <w:link w:val="BunbuiloarentestuaKar"/>
    <w:rsid w:val="00CF6DF8"/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rsid w:val="00CF6DF8"/>
    <w:rPr>
      <w:rFonts w:ascii="Tahoma" w:hAnsi="Tahoma" w:cs="Tahoma"/>
      <w:sz w:val="16"/>
      <w:szCs w:val="16"/>
    </w:rPr>
  </w:style>
  <w:style w:type="paragraph" w:customStyle="1" w:styleId="000norma">
    <w:name w:val="000norma"/>
    <w:basedOn w:val="Normala"/>
    <w:rsid w:val="00CF6DF8"/>
    <w:pPr>
      <w:spacing w:before="100" w:beforeAutospacing="1" w:after="100" w:afterAutospacing="1"/>
    </w:pPr>
  </w:style>
  <w:style w:type="paragraph" w:customStyle="1" w:styleId="03norma">
    <w:name w:val="03norma"/>
    <w:basedOn w:val="Normala"/>
    <w:rsid w:val="00CF6DF8"/>
    <w:pPr>
      <w:spacing w:before="100" w:beforeAutospacing="1" w:after="100" w:afterAutospacing="1"/>
    </w:pPr>
  </w:style>
  <w:style w:type="paragraph" w:customStyle="1" w:styleId="11norma">
    <w:name w:val="11norma"/>
    <w:basedOn w:val="Normala"/>
    <w:uiPriority w:val="99"/>
    <w:rsid w:val="00CF6DF8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CF6DF8"/>
  </w:style>
  <w:style w:type="paragraph" w:customStyle="1" w:styleId="06norma">
    <w:name w:val="06norma"/>
    <w:basedOn w:val="Normala"/>
    <w:uiPriority w:val="99"/>
    <w:rsid w:val="00CF6DF8"/>
    <w:pPr>
      <w:spacing w:before="100" w:beforeAutospacing="1" w:after="100" w:afterAutospacing="1"/>
    </w:pPr>
  </w:style>
  <w:style w:type="paragraph" w:customStyle="1" w:styleId="23norma">
    <w:name w:val="23norma"/>
    <w:basedOn w:val="Normala"/>
    <w:uiPriority w:val="99"/>
    <w:rsid w:val="00CF6DF8"/>
    <w:pPr>
      <w:spacing w:before="100" w:beforeAutospacing="1" w:after="100" w:afterAutospacing="1"/>
    </w:pPr>
  </w:style>
  <w:style w:type="paragraph" w:styleId="Zerrenda-paragrafoa">
    <w:name w:val="List Paragraph"/>
    <w:basedOn w:val="Normala"/>
    <w:uiPriority w:val="99"/>
    <w:qFormat/>
    <w:rsid w:val="00CF6DF8"/>
    <w:pPr>
      <w:ind w:left="708"/>
    </w:pPr>
  </w:style>
  <w:style w:type="paragraph" w:customStyle="1" w:styleId="Default">
    <w:name w:val="Default"/>
    <w:rsid w:val="00CF6DF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uzt.gipuzkoa.eus/PortalV/7.00/VerificadorDoc.aspx" TargetMode="External"/><Relationship Id="rId1" Type="http://schemas.openxmlformats.org/officeDocument/2006/relationships/hyperlink" Target="https://uzt.gipuzkoa.eus/PortalV/7.00/VerificadorDoc.aspx?idioma=eu-ES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194</Words>
  <Characters>1073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Planimetria</dc:creator>
  <cp:lastModifiedBy>Joseba Angulo</cp:lastModifiedBy>
  <cp:revision>10</cp:revision>
  <cp:lastPrinted>2026-03-06T10:45:00Z</cp:lastPrinted>
  <dcterms:created xsi:type="dcterms:W3CDTF">2026-03-13T10:19:00Z</dcterms:created>
  <dcterms:modified xsi:type="dcterms:W3CDTF">2026-03-13T11:28:00Z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JOSEBA</vt:lpwstr>
  </property>
  <property fmtid="{D5CDD505-2E9C-101B-9397-08002B2CF9AE}" pid="3" name="cgsCodigoCatalogo">
    <vt:lpwstr>H26/0533</vt:lpwstr>
  </property>
  <property fmtid="{D5CDD505-2E9C-101B-9397-08002B2CF9AE}" pid="4" name="cgsCodigoExpediente">
    <vt:lpwstr>2026BGCS0009</vt:lpwstr>
  </property>
  <property fmtid="{D5CDD505-2E9C-101B-9397-08002B2CF9AE}" pid="5" name="cgsGenerador">
    <vt:lpwstr>MUNIGEX</vt:lpwstr>
  </property>
  <property fmtid="{D5CDD505-2E9C-101B-9397-08002B2CF9AE}" pid="6" name="cgsIDGlobalDoc">
    <vt:lpwstr>470160</vt:lpwstr>
  </property>
  <property fmtid="{D5CDD505-2E9C-101B-9397-08002B2CF9AE}" pid="7" name="cgsIDIdiomaDoc">
    <vt:lpwstr>3</vt:lpwstr>
  </property>
  <property fmtid="{D5CDD505-2E9C-101B-9397-08002B2CF9AE}" pid="8" name="cgsIdioma">
    <vt:lpwstr>Bilingüe</vt:lpwstr>
  </property>
  <property fmtid="{D5CDD505-2E9C-101B-9397-08002B2CF9AE}" pid="9" name="cgsIDOrganismo">
    <vt:lpwstr>080</vt:lpwstr>
  </property>
  <property fmtid="{D5CDD505-2E9C-101B-9397-08002B2CF9AE}" pid="10" name="cgsNombreEntidad">
    <vt:lpwstr>ZUMARRAGA</vt:lpwstr>
  </property>
  <property fmtid="{D5CDD505-2E9C-101B-9397-08002B2CF9AE}" pid="11" name="cgsNumeroTramite">
    <vt:lpwstr>432197</vt:lpwstr>
  </property>
  <property fmtid="{D5CDD505-2E9C-101B-9397-08002B2CF9AE}" pid="12" name="cgsPlantilla">
    <vt:lpwstr>I.XXX</vt:lpwstr>
  </property>
  <property fmtid="{D5CDD505-2E9C-101B-9397-08002B2CF9AE}" pid="13" name="cgsPoblacion">
    <vt:lpwstr>ZUMARRAGA</vt:lpwstr>
  </property>
  <property fmtid="{D5CDD505-2E9C-101B-9397-08002B2CF9AE}" pid="14" name="cgsVersionGenerador">
    <vt:lpwstr>7.50</vt:lpwstr>
  </property>
</Properties>
</file>