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7"/>
        <w:gridCol w:w="5386"/>
      </w:tblGrid>
      <w:tr w:rsidR="009D034F" w14:paraId="68CE5A31" w14:textId="77777777" w:rsidTr="006A4B95">
        <w:trPr>
          <w:jc w:val="center"/>
        </w:trPr>
        <w:tc>
          <w:tcPr>
            <w:tcW w:w="5387" w:type="dxa"/>
            <w:tcBorders>
              <w:right w:val="nil"/>
            </w:tcBorders>
          </w:tcPr>
          <w:p w14:paraId="2D61EC16" w14:textId="7F86436D" w:rsidR="00CF6DF8" w:rsidRPr="007A0366" w:rsidRDefault="00AC2816" w:rsidP="006A4B95">
            <w:pPr>
              <w:widowControl w:val="0"/>
              <w:pBdr>
                <w:bottom w:val="single" w:sz="4" w:space="1" w:color="auto"/>
              </w:pBdr>
              <w:jc w:val="both"/>
              <w:rPr>
                <w:rFonts w:ascii="Franklin Gothic Book" w:hAnsi="Franklin Gothic Book" w:cs="Arial"/>
                <w:b/>
                <w:sz w:val="18"/>
                <w:szCs w:val="18"/>
                <w:lang w:val="eu-ES"/>
              </w:rPr>
            </w:pPr>
            <w:r w:rsidRPr="00DC35B5">
              <w:rPr>
                <w:rFonts w:ascii="Franklin Gothic Book" w:hAnsi="Franklin Gothic Book" w:cs="Arial"/>
                <w:b/>
                <w:sz w:val="22"/>
                <w:szCs w:val="22"/>
              </w:rPr>
              <w:t>“</w:t>
            </w:r>
            <w:r>
              <w:rPr>
                <w:rFonts w:ascii="Franklin Gothic Book" w:hAnsi="Franklin Gothic Book" w:cs="Arial"/>
                <w:b/>
                <w:sz w:val="18"/>
                <w:szCs w:val="18"/>
                <w:lang w:val="eu-ES"/>
              </w:rPr>
              <w:t>20</w:t>
            </w:r>
            <w:r w:rsidRPr="007A0366">
              <w:rPr>
                <w:rFonts w:ascii="Franklin Gothic Book" w:hAnsi="Franklin Gothic Book" w:cs="Arial"/>
                <w:b/>
                <w:sz w:val="18"/>
                <w:szCs w:val="18"/>
                <w:lang w:val="eu-ES"/>
              </w:rPr>
              <w:t>2</w:t>
            </w:r>
            <w:r>
              <w:rPr>
                <w:rFonts w:ascii="Franklin Gothic Book" w:hAnsi="Franklin Gothic Book" w:cs="Arial"/>
                <w:b/>
                <w:sz w:val="18"/>
                <w:szCs w:val="18"/>
                <w:lang w:val="eu-ES"/>
              </w:rPr>
              <w:t>6</w:t>
            </w:r>
            <w:r w:rsidRPr="007A0366">
              <w:rPr>
                <w:rFonts w:ascii="Franklin Gothic Book" w:hAnsi="Franklin Gothic Book" w:cs="Arial"/>
                <w:b/>
                <w:sz w:val="18"/>
                <w:szCs w:val="18"/>
                <w:lang w:val="eu-ES"/>
              </w:rPr>
              <w:t xml:space="preserve">KO KIROL JARDUERA ARRUNT ETA APARTEKOETARAKO DIRULAGUNTZA PROGRAMAK ARAUTZEKO OINARRI ESPEZIFIKOAK  </w:t>
            </w:r>
          </w:p>
          <w:p w14:paraId="20AAC0F1" w14:textId="77777777" w:rsidR="00CF6DF8" w:rsidRPr="007A0366" w:rsidRDefault="00CF6DF8" w:rsidP="006A4B95">
            <w:pPr>
              <w:widowControl w:val="0"/>
              <w:pBdr>
                <w:bottom w:val="single" w:sz="4" w:space="1" w:color="auto"/>
              </w:pBdr>
              <w:jc w:val="both"/>
              <w:rPr>
                <w:rFonts w:ascii="Franklin Gothic Book" w:hAnsi="Franklin Gothic Book" w:cs="Arial"/>
                <w:b/>
                <w:sz w:val="18"/>
                <w:szCs w:val="18"/>
                <w:lang w:val="eu-ES"/>
              </w:rPr>
            </w:pPr>
          </w:p>
          <w:p w14:paraId="51B892D3" w14:textId="77777777" w:rsidR="00CF6DF8" w:rsidRDefault="00CF6DF8" w:rsidP="006A4B95">
            <w:pPr>
              <w:widowControl w:val="0"/>
              <w:jc w:val="both"/>
              <w:rPr>
                <w:rFonts w:ascii="Franklin Gothic Book" w:hAnsi="Franklin Gothic Book" w:cs="Arial"/>
                <w:sz w:val="18"/>
                <w:szCs w:val="18"/>
                <w:lang w:val="eu-ES"/>
              </w:rPr>
            </w:pPr>
          </w:p>
          <w:p w14:paraId="70A383BE" w14:textId="7D87348E" w:rsidR="00CF6DF8" w:rsidRDefault="00AC2816" w:rsidP="006A4B9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1 LERROA:</w:t>
            </w:r>
          </w:p>
          <w:p w14:paraId="39A096F6" w14:textId="77777777" w:rsidR="00F052F0" w:rsidRDefault="00F052F0" w:rsidP="006A4B95">
            <w:pPr>
              <w:widowControl w:val="0"/>
              <w:jc w:val="center"/>
              <w:rPr>
                <w:rFonts w:ascii="Franklin Gothic Book" w:hAnsi="Franklin Gothic Book" w:cs="Arial"/>
                <w:b/>
                <w:sz w:val="18"/>
                <w:szCs w:val="18"/>
                <w:lang w:val="eu-ES"/>
              </w:rPr>
            </w:pPr>
          </w:p>
          <w:p w14:paraId="4C020D9A" w14:textId="09EAFDEA" w:rsidR="00CF6DF8" w:rsidRPr="007A0366" w:rsidRDefault="00AC2816" w:rsidP="006A4B95">
            <w:pPr>
              <w:widowControl w:val="0"/>
              <w:jc w:val="center"/>
              <w:rPr>
                <w:rFonts w:ascii="Franklin Gothic Book" w:hAnsi="Franklin Gothic Book" w:cs="Arial"/>
                <w:sz w:val="18"/>
                <w:szCs w:val="18"/>
                <w:lang w:val="eu-ES"/>
              </w:rPr>
            </w:pPr>
            <w:r>
              <w:rPr>
                <w:rFonts w:ascii="Franklin Gothic Book" w:hAnsi="Franklin Gothic Book" w:cs="Arial"/>
                <w:b/>
                <w:sz w:val="18"/>
                <w:szCs w:val="18"/>
                <w:lang w:val="eu-ES"/>
              </w:rPr>
              <w:t>KIROL ELKARTE ETA KLUBEN OHIKO DIRULAGUNTZAK</w:t>
            </w:r>
          </w:p>
          <w:p w14:paraId="05D0B746" w14:textId="77777777" w:rsidR="00CF6DF8" w:rsidRDefault="00CF6DF8" w:rsidP="006A4B95">
            <w:pPr>
              <w:widowControl w:val="0"/>
              <w:jc w:val="both"/>
              <w:rPr>
                <w:rFonts w:ascii="Franklin Gothic Book" w:hAnsi="Franklin Gothic Book" w:cs="Arial"/>
                <w:sz w:val="18"/>
                <w:szCs w:val="18"/>
                <w:lang w:val="eu-ES"/>
              </w:rPr>
            </w:pPr>
          </w:p>
          <w:p w14:paraId="3313A23E" w14:textId="77777777" w:rsidR="00CF6DF8" w:rsidRDefault="00CF6DF8" w:rsidP="006A4B95">
            <w:pPr>
              <w:widowControl w:val="0"/>
              <w:jc w:val="both"/>
              <w:rPr>
                <w:rFonts w:ascii="Franklin Gothic Book" w:hAnsi="Franklin Gothic Book" w:cs="Arial"/>
                <w:sz w:val="18"/>
                <w:szCs w:val="18"/>
                <w:lang w:val="eu-ES"/>
              </w:rPr>
            </w:pPr>
          </w:p>
          <w:p w14:paraId="1343E5A4" w14:textId="77777777" w:rsidR="00CF6DF8" w:rsidRPr="007A0366" w:rsidRDefault="00CF6DF8" w:rsidP="006A4B95">
            <w:pPr>
              <w:widowControl w:val="0"/>
              <w:jc w:val="both"/>
              <w:rPr>
                <w:rFonts w:ascii="Franklin Gothic Book" w:hAnsi="Franklin Gothic Book" w:cs="Arial"/>
                <w:sz w:val="18"/>
                <w:szCs w:val="18"/>
                <w:lang w:val="eu-ES"/>
              </w:rPr>
            </w:pPr>
          </w:p>
          <w:p w14:paraId="2ECD7223" w14:textId="77777777" w:rsidR="00CF6DF8" w:rsidRPr="007A0366" w:rsidRDefault="00AC2816" w:rsidP="006A4B9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1. </w:t>
            </w:r>
            <w:r w:rsidRPr="007A0366">
              <w:rPr>
                <w:rFonts w:ascii="Franklin Gothic Book" w:hAnsi="Franklin Gothic Book" w:cs="Arial"/>
                <w:b/>
                <w:sz w:val="18"/>
                <w:szCs w:val="18"/>
                <w:u w:val="single"/>
                <w:lang w:val="eu-ES"/>
              </w:rPr>
              <w:t>XEDEA</w:t>
            </w:r>
          </w:p>
          <w:p w14:paraId="1AA06CFA" w14:textId="77777777" w:rsidR="00CF6DF8" w:rsidRPr="007A0366" w:rsidRDefault="00CF6DF8" w:rsidP="006A4B95">
            <w:pPr>
              <w:widowControl w:val="0"/>
              <w:jc w:val="both"/>
              <w:rPr>
                <w:rFonts w:ascii="Franklin Gothic Book" w:hAnsi="Franklin Gothic Book" w:cs="Arial"/>
                <w:sz w:val="18"/>
                <w:szCs w:val="18"/>
                <w:lang w:val="eu-ES"/>
              </w:rPr>
            </w:pPr>
          </w:p>
          <w:p w14:paraId="65B3BC5B" w14:textId="635C1DE6" w:rsidR="00CF6DF8" w:rsidRDefault="00AC2816" w:rsidP="006A4B9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Deialdi honen xedea kirol</w:t>
            </w:r>
            <w:r>
              <w:rPr>
                <w:rFonts w:ascii="Franklin Gothic Book" w:hAnsi="Franklin Gothic Book" w:cs="Arial"/>
                <w:sz w:val="18"/>
                <w:szCs w:val="18"/>
                <w:lang w:val="eu-ES"/>
              </w:rPr>
              <w:t xml:space="preserve"> elkarte</w:t>
            </w:r>
            <w:r w:rsidRPr="007A0366">
              <w:rPr>
                <w:rFonts w:ascii="Franklin Gothic Book" w:hAnsi="Franklin Gothic Book" w:cs="Arial"/>
                <w:sz w:val="18"/>
                <w:szCs w:val="18"/>
                <w:lang w:val="eu-ES"/>
              </w:rPr>
              <w:t xml:space="preserve"> eta klub</w:t>
            </w:r>
            <w:r>
              <w:rPr>
                <w:rFonts w:ascii="Franklin Gothic Book" w:hAnsi="Franklin Gothic Book" w:cs="Arial"/>
                <w:sz w:val="18"/>
                <w:szCs w:val="18"/>
                <w:lang w:val="eu-ES"/>
              </w:rPr>
              <w:t>ak</w:t>
            </w:r>
            <w:r w:rsidRPr="007A0366">
              <w:rPr>
                <w:rFonts w:ascii="Franklin Gothic Book" w:hAnsi="Franklin Gothic Book" w:cs="Arial"/>
                <w:sz w:val="18"/>
                <w:szCs w:val="18"/>
                <w:lang w:val="eu-ES"/>
              </w:rPr>
              <w:t xml:space="preserve"> diru</w:t>
            </w:r>
            <w:r>
              <w:rPr>
                <w:rFonts w:ascii="Franklin Gothic Book" w:hAnsi="Franklin Gothic Book" w:cs="Arial"/>
                <w:sz w:val="18"/>
                <w:szCs w:val="18"/>
                <w:lang w:val="eu-ES"/>
              </w:rPr>
              <w:t xml:space="preserve">z </w:t>
            </w:r>
            <w:r w:rsidRPr="007A0366">
              <w:rPr>
                <w:rFonts w:ascii="Franklin Gothic Book" w:hAnsi="Franklin Gothic Book" w:cs="Arial"/>
                <w:sz w:val="18"/>
                <w:szCs w:val="18"/>
                <w:lang w:val="eu-ES"/>
              </w:rPr>
              <w:t>laguntz</w:t>
            </w:r>
            <w:r>
              <w:rPr>
                <w:rFonts w:ascii="Franklin Gothic Book" w:hAnsi="Franklin Gothic Book" w:cs="Arial"/>
                <w:sz w:val="18"/>
                <w:szCs w:val="18"/>
                <w:lang w:val="eu-ES"/>
              </w:rPr>
              <w:t xml:space="preserve">eko baldintzak arautzea da. Dirulaguntza hauek </w:t>
            </w:r>
            <w:r w:rsidRPr="007A0366">
              <w:rPr>
                <w:rFonts w:ascii="Franklin Gothic Book" w:hAnsi="Franklin Gothic Book" w:cs="Arial"/>
                <w:sz w:val="18"/>
                <w:szCs w:val="18"/>
                <w:lang w:val="eu-ES"/>
              </w:rPr>
              <w:t>irabazi asmorik gabeko</w:t>
            </w:r>
            <w:r>
              <w:rPr>
                <w:rFonts w:ascii="Franklin Gothic Book" w:hAnsi="Franklin Gothic Book" w:cs="Arial"/>
                <w:sz w:val="18"/>
                <w:szCs w:val="18"/>
                <w:lang w:val="eu-ES"/>
              </w:rPr>
              <w:t xml:space="preserve"> kirol elkarte</w:t>
            </w:r>
            <w:r w:rsidR="003138D2">
              <w:rPr>
                <w:rFonts w:ascii="Franklin Gothic Book" w:hAnsi="Franklin Gothic Book" w:cs="Arial"/>
                <w:sz w:val="18"/>
                <w:szCs w:val="18"/>
                <w:lang w:val="eu-ES"/>
              </w:rPr>
              <w:t xml:space="preserve"> eta klub</w:t>
            </w:r>
            <w:r>
              <w:rPr>
                <w:rFonts w:ascii="Franklin Gothic Book" w:hAnsi="Franklin Gothic Book" w:cs="Arial"/>
                <w:sz w:val="18"/>
                <w:szCs w:val="18"/>
                <w:lang w:val="eu-ES"/>
              </w:rPr>
              <w:t>ei banatuko zaizkie euren egiturak indartu eta garatzeko eta Zumarragako Udaleko Kirol Sailaren helburuekin bat datozen jarduerak egin di</w:t>
            </w:r>
            <w:r w:rsidR="003138D2">
              <w:rPr>
                <w:rFonts w:ascii="Franklin Gothic Book" w:hAnsi="Franklin Gothic Book" w:cs="Arial"/>
                <w:sz w:val="18"/>
                <w:szCs w:val="18"/>
                <w:lang w:val="eu-ES"/>
              </w:rPr>
              <w:t>tzaten</w:t>
            </w:r>
            <w:r>
              <w:rPr>
                <w:rFonts w:ascii="Franklin Gothic Book" w:hAnsi="Franklin Gothic Book" w:cs="Arial"/>
                <w:sz w:val="18"/>
                <w:szCs w:val="18"/>
                <w:lang w:val="eu-ES"/>
              </w:rPr>
              <w:t>.</w:t>
            </w:r>
            <w:r w:rsidR="003138D2">
              <w:rPr>
                <w:rFonts w:ascii="Franklin Gothic Book" w:hAnsi="Franklin Gothic Book" w:cs="Arial"/>
                <w:sz w:val="18"/>
                <w:szCs w:val="18"/>
                <w:lang w:val="eu-ES"/>
              </w:rPr>
              <w:t xml:space="preserve"> </w:t>
            </w:r>
            <w:r w:rsidRPr="00F05E0C">
              <w:rPr>
                <w:rFonts w:ascii="Franklin Gothic Book" w:hAnsi="Franklin Gothic Book" w:cs="Arial"/>
                <w:sz w:val="18"/>
                <w:szCs w:val="18"/>
                <w:lang w:val="eu-ES"/>
              </w:rPr>
              <w:t xml:space="preserve">Laguntza </w:t>
            </w:r>
            <w:r>
              <w:rPr>
                <w:rFonts w:ascii="Franklin Gothic Book" w:hAnsi="Franklin Gothic Book" w:cs="Arial"/>
                <w:sz w:val="18"/>
                <w:szCs w:val="18"/>
                <w:lang w:val="eu-ES"/>
              </w:rPr>
              <w:t>hauek</w:t>
            </w:r>
            <w:r w:rsidRPr="00F05E0C">
              <w:rPr>
                <w:rFonts w:ascii="Franklin Gothic Book" w:hAnsi="Franklin Gothic Book" w:cs="Arial"/>
                <w:sz w:val="18"/>
                <w:szCs w:val="18"/>
                <w:lang w:val="eu-ES"/>
              </w:rPr>
              <w:t xml:space="preserve"> urtero banatuko dira.</w:t>
            </w:r>
          </w:p>
          <w:p w14:paraId="3B4DD569" w14:textId="77777777" w:rsidR="00CF6DF8" w:rsidRDefault="00CF6DF8" w:rsidP="006A4B95">
            <w:pPr>
              <w:widowControl w:val="0"/>
              <w:jc w:val="both"/>
              <w:rPr>
                <w:rFonts w:ascii="Franklin Gothic Book" w:hAnsi="Franklin Gothic Book" w:cs="Arial"/>
                <w:sz w:val="18"/>
                <w:szCs w:val="18"/>
                <w:lang w:val="eu-ES"/>
              </w:rPr>
            </w:pPr>
          </w:p>
          <w:p w14:paraId="3400FBA1" w14:textId="77777777" w:rsidR="00CF6DF8" w:rsidRDefault="00CF6DF8" w:rsidP="006A4B95">
            <w:pPr>
              <w:widowControl w:val="0"/>
              <w:jc w:val="both"/>
              <w:rPr>
                <w:rFonts w:ascii="Franklin Gothic Book" w:hAnsi="Franklin Gothic Book" w:cs="Arial"/>
                <w:sz w:val="18"/>
                <w:szCs w:val="18"/>
                <w:lang w:val="eu-ES"/>
              </w:rPr>
            </w:pPr>
          </w:p>
          <w:p w14:paraId="50266E53" w14:textId="77777777" w:rsidR="00DC0237" w:rsidRDefault="00DC0237" w:rsidP="006A4B95">
            <w:pPr>
              <w:widowControl w:val="0"/>
              <w:jc w:val="both"/>
              <w:rPr>
                <w:rFonts w:ascii="Franklin Gothic Book" w:hAnsi="Franklin Gothic Book" w:cs="Arial"/>
                <w:sz w:val="18"/>
                <w:szCs w:val="18"/>
                <w:lang w:val="eu-ES"/>
              </w:rPr>
            </w:pPr>
          </w:p>
          <w:p w14:paraId="5437D5DD" w14:textId="77777777" w:rsidR="0053498F" w:rsidRDefault="0053498F" w:rsidP="006A4B95">
            <w:pPr>
              <w:widowControl w:val="0"/>
              <w:jc w:val="both"/>
              <w:rPr>
                <w:rFonts w:ascii="Franklin Gothic Book" w:hAnsi="Franklin Gothic Book" w:cs="Arial"/>
                <w:sz w:val="18"/>
                <w:szCs w:val="18"/>
                <w:lang w:val="eu-ES"/>
              </w:rPr>
            </w:pPr>
          </w:p>
          <w:p w14:paraId="24C22B34" w14:textId="77777777" w:rsidR="00CF6DF8" w:rsidRPr="007A0366" w:rsidRDefault="00AC2816" w:rsidP="006A4B9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2. </w:t>
            </w:r>
            <w:r w:rsidRPr="007A0366">
              <w:rPr>
                <w:rFonts w:ascii="Franklin Gothic Book" w:hAnsi="Franklin Gothic Book" w:cs="Arial"/>
                <w:b/>
                <w:sz w:val="18"/>
                <w:szCs w:val="18"/>
                <w:u w:val="single"/>
                <w:lang w:val="eu-ES"/>
              </w:rPr>
              <w:t>ONURADUNAK</w:t>
            </w:r>
          </w:p>
          <w:p w14:paraId="480029F4" w14:textId="77777777" w:rsidR="00CF6DF8" w:rsidRPr="007A0366" w:rsidRDefault="00CF6DF8" w:rsidP="006A4B95">
            <w:pPr>
              <w:widowControl w:val="0"/>
              <w:jc w:val="both"/>
              <w:rPr>
                <w:rFonts w:ascii="Franklin Gothic Book" w:hAnsi="Franklin Gothic Book" w:cs="Arial"/>
                <w:sz w:val="18"/>
                <w:szCs w:val="18"/>
                <w:lang w:val="eu-ES"/>
              </w:rPr>
            </w:pPr>
          </w:p>
          <w:p w14:paraId="49565B18" w14:textId="77777777" w:rsidR="00CF6DF8" w:rsidRPr="007A0366" w:rsidRDefault="00AC2816" w:rsidP="006A4B9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Oinarri hauetan arautzen diren dirulaguntzak irabazi</w:t>
            </w:r>
            <w:r w:rsidRPr="007A0366">
              <w:rPr>
                <w:rFonts w:ascii="Franklin Gothic Book" w:hAnsi="Franklin Gothic Book" w:cs="Arial"/>
                <w:sz w:val="18"/>
                <w:szCs w:val="18"/>
                <w:lang w:val="eu-ES"/>
              </w:rPr>
              <w:t xml:space="preserve"> asmorik gabeko kirol</w:t>
            </w:r>
            <w:r>
              <w:rPr>
                <w:rFonts w:ascii="Franklin Gothic Book" w:hAnsi="Franklin Gothic Book" w:cs="Arial"/>
                <w:sz w:val="18"/>
                <w:szCs w:val="18"/>
                <w:lang w:val="eu-ES"/>
              </w:rPr>
              <w:t>-elkarte</w:t>
            </w:r>
            <w:r w:rsidRPr="007A0366">
              <w:rPr>
                <w:rFonts w:ascii="Franklin Gothic Book" w:hAnsi="Franklin Gothic Book" w:cs="Arial"/>
                <w:sz w:val="18"/>
                <w:szCs w:val="18"/>
                <w:lang w:val="eu-ES"/>
              </w:rPr>
              <w:t xml:space="preserve">,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 xml:space="preserve">erakunde eta </w:t>
            </w:r>
            <w:r>
              <w:rPr>
                <w:rFonts w:ascii="Franklin Gothic Book" w:hAnsi="Franklin Gothic Book" w:cs="Arial"/>
                <w:sz w:val="18"/>
                <w:szCs w:val="18"/>
                <w:lang w:val="eu-ES"/>
              </w:rPr>
              <w:t>-klubek</w:t>
            </w:r>
            <w:r w:rsidRPr="007A0366">
              <w:rPr>
                <w:rFonts w:ascii="Franklin Gothic Book" w:hAnsi="Franklin Gothic Book" w:cs="Arial"/>
                <w:sz w:val="18"/>
                <w:szCs w:val="18"/>
                <w:lang w:val="eu-ES"/>
              </w:rPr>
              <w:t xml:space="preserve"> eskatu ahal izango dituzte. Horretarako hainbat baldintza bete beharko dituzte, hala nola:</w:t>
            </w:r>
          </w:p>
          <w:p w14:paraId="10F17F50" w14:textId="77777777" w:rsidR="00CF6DF8" w:rsidRPr="007A0366" w:rsidRDefault="00CF6DF8" w:rsidP="006A4B95">
            <w:pPr>
              <w:widowControl w:val="0"/>
              <w:jc w:val="both"/>
              <w:rPr>
                <w:rFonts w:ascii="Franklin Gothic Book" w:hAnsi="Franklin Gothic Book" w:cs="Arial"/>
                <w:sz w:val="18"/>
                <w:szCs w:val="18"/>
                <w:lang w:val="eu-ES"/>
              </w:rPr>
            </w:pPr>
          </w:p>
          <w:p w14:paraId="1BADE081" w14:textId="77777777" w:rsidR="00CF6DF8" w:rsidRPr="007A0366" w:rsidRDefault="00AC2816" w:rsidP="006A4B9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a) Egoitza soziala Urretxun edo Zumarragan izatea, euren jardunaren espezialitatea udalerri bietan garatzen badute.</w:t>
            </w:r>
          </w:p>
          <w:p w14:paraId="788A706E" w14:textId="77777777" w:rsidR="00CF6DF8" w:rsidRDefault="00CF6DF8" w:rsidP="006A4B95">
            <w:pPr>
              <w:widowControl w:val="0"/>
              <w:jc w:val="both"/>
              <w:rPr>
                <w:rFonts w:ascii="Franklin Gothic Book" w:hAnsi="Franklin Gothic Book" w:cs="Arial"/>
                <w:sz w:val="18"/>
                <w:szCs w:val="18"/>
                <w:lang w:val="eu-ES"/>
              </w:rPr>
            </w:pPr>
          </w:p>
          <w:p w14:paraId="7208154F" w14:textId="77777777" w:rsidR="00CF6DF8" w:rsidRPr="007A0366" w:rsidRDefault="00CF6DF8" w:rsidP="006A4B95">
            <w:pPr>
              <w:widowControl w:val="0"/>
              <w:jc w:val="both"/>
              <w:rPr>
                <w:rFonts w:ascii="Franklin Gothic Book" w:hAnsi="Franklin Gothic Book" w:cs="Arial"/>
                <w:sz w:val="18"/>
                <w:szCs w:val="18"/>
                <w:lang w:val="eu-ES"/>
              </w:rPr>
            </w:pPr>
          </w:p>
          <w:p w14:paraId="3B266086" w14:textId="77777777" w:rsidR="00CF6DF8" w:rsidRPr="007A0366" w:rsidRDefault="00AC2816" w:rsidP="006A4B9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b) </w:t>
            </w:r>
            <w:r>
              <w:rPr>
                <w:rFonts w:ascii="Franklin Gothic Book" w:hAnsi="Franklin Gothic Book" w:cs="Arial"/>
                <w:sz w:val="18"/>
                <w:szCs w:val="18"/>
                <w:lang w:val="eu-ES"/>
              </w:rPr>
              <w:t>O</w:t>
            </w:r>
            <w:r w:rsidRPr="007A0366">
              <w:rPr>
                <w:rFonts w:ascii="Franklin Gothic Book" w:hAnsi="Franklin Gothic Book" w:cs="Arial"/>
                <w:sz w:val="18"/>
                <w:szCs w:val="18"/>
                <w:lang w:val="eu-ES"/>
              </w:rPr>
              <w:t xml:space="preserve">nuradun izatea eskatu ahal izango dute euren jardunaren espezialitatea Legazpi, Urretxu, Zumarraga eta Ezkio-Itsasoko eremuan garatzen duten </w:t>
            </w:r>
            <w:r>
              <w:rPr>
                <w:rFonts w:ascii="Franklin Gothic Book" w:hAnsi="Franklin Gothic Book" w:cs="Arial"/>
                <w:sz w:val="18"/>
                <w:szCs w:val="18"/>
                <w:lang w:val="eu-ES"/>
              </w:rPr>
              <w:t>eskualde izaerako kirol-</w:t>
            </w:r>
            <w:r w:rsidRPr="007A0366">
              <w:rPr>
                <w:rFonts w:ascii="Franklin Gothic Book" w:hAnsi="Franklin Gothic Book" w:cs="Arial"/>
                <w:sz w:val="18"/>
                <w:szCs w:val="18"/>
                <w:lang w:val="eu-ES"/>
              </w:rPr>
              <w:t>erakunde</w:t>
            </w:r>
            <w:r>
              <w:rPr>
                <w:rFonts w:ascii="Franklin Gothic Book" w:hAnsi="Franklin Gothic Book" w:cs="Arial"/>
                <w:sz w:val="18"/>
                <w:szCs w:val="18"/>
                <w:lang w:val="eu-ES"/>
              </w:rPr>
              <w:t>, -klub</w:t>
            </w:r>
            <w:r w:rsidRPr="007A0366">
              <w:rPr>
                <w:rFonts w:ascii="Franklin Gothic Book" w:hAnsi="Franklin Gothic Book" w:cs="Arial"/>
                <w:sz w:val="18"/>
                <w:szCs w:val="18"/>
                <w:lang w:val="eu-ES"/>
              </w:rPr>
              <w:t xml:space="preserve"> eta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elkarteek.</w:t>
            </w:r>
          </w:p>
          <w:p w14:paraId="4A51D304" w14:textId="77777777" w:rsidR="00CF6DF8" w:rsidRDefault="00CF6DF8" w:rsidP="006A4B95">
            <w:pPr>
              <w:widowControl w:val="0"/>
              <w:jc w:val="both"/>
              <w:rPr>
                <w:rFonts w:ascii="Franklin Gothic Book" w:hAnsi="Franklin Gothic Book" w:cs="Arial"/>
                <w:sz w:val="18"/>
                <w:szCs w:val="18"/>
                <w:lang w:val="eu-ES"/>
              </w:rPr>
            </w:pPr>
          </w:p>
          <w:p w14:paraId="40190E3B" w14:textId="77777777" w:rsidR="00CF6DF8" w:rsidRDefault="00CF6DF8" w:rsidP="006A4B95">
            <w:pPr>
              <w:widowControl w:val="0"/>
              <w:jc w:val="both"/>
              <w:rPr>
                <w:rFonts w:ascii="Franklin Gothic Book" w:hAnsi="Franklin Gothic Book" w:cs="Arial"/>
                <w:sz w:val="18"/>
                <w:szCs w:val="18"/>
                <w:lang w:val="eu-ES"/>
              </w:rPr>
            </w:pPr>
          </w:p>
          <w:p w14:paraId="1C43B5BE" w14:textId="77777777" w:rsidR="00CF6DF8" w:rsidRPr="007A0366" w:rsidRDefault="00AC2816" w:rsidP="006A4B9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3. </w:t>
            </w:r>
            <w:r w:rsidRPr="007A0366">
              <w:rPr>
                <w:rFonts w:ascii="Franklin Gothic Book" w:hAnsi="Franklin Gothic Book" w:cs="Arial"/>
                <w:b/>
                <w:sz w:val="18"/>
                <w:szCs w:val="18"/>
                <w:u w:val="single"/>
                <w:lang w:val="eu-ES"/>
              </w:rPr>
              <w:t>ESKABIDEAK ETA AURKEZTEKO EPEA</w:t>
            </w:r>
          </w:p>
          <w:p w14:paraId="6C9FF85D" w14:textId="77777777" w:rsidR="00CF6DF8" w:rsidRPr="007A0366" w:rsidRDefault="00CF6DF8" w:rsidP="006A4B95">
            <w:pPr>
              <w:widowControl w:val="0"/>
              <w:jc w:val="both"/>
              <w:rPr>
                <w:rFonts w:ascii="Franklin Gothic Book" w:hAnsi="Franklin Gothic Book" w:cs="Arial"/>
                <w:sz w:val="18"/>
                <w:szCs w:val="18"/>
                <w:lang w:val="eu-ES"/>
              </w:rPr>
            </w:pPr>
          </w:p>
          <w:p w14:paraId="5007E66B" w14:textId="77777777" w:rsidR="00CF6DF8" w:rsidRDefault="00AC2816" w:rsidP="006A4B95">
            <w:pPr>
              <w:widowControl w:val="0"/>
              <w:tabs>
                <w:tab w:val="left" w:pos="156"/>
              </w:tabs>
              <w:ind w:left="14"/>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Eskaera </w:t>
            </w:r>
            <w:r>
              <w:rPr>
                <w:rFonts w:ascii="Franklin Gothic Book" w:hAnsi="Franklin Gothic Book" w:cs="Arial"/>
                <w:sz w:val="18"/>
                <w:szCs w:val="18"/>
                <w:lang w:val="eu-ES"/>
              </w:rPr>
              <w:t xml:space="preserve">erakundearen </w:t>
            </w:r>
            <w:r w:rsidRPr="007A0366">
              <w:rPr>
                <w:rFonts w:ascii="Franklin Gothic Book" w:hAnsi="Franklin Gothic Book" w:cs="Arial"/>
                <w:sz w:val="18"/>
                <w:szCs w:val="18"/>
                <w:lang w:val="eu-ES"/>
              </w:rPr>
              <w:t xml:space="preserve">ordezkariak edo pertsona arduradunak egin beharko du Udalak prestatutako eskaera eredu ofiziala erabiliz, Gipuzkoako Aldizkari Ofizialean argitaratzen den hurrengo egunetik 30 egun naturaleko epean. </w:t>
            </w:r>
          </w:p>
          <w:p w14:paraId="5A1F8098" w14:textId="77777777" w:rsidR="00CF6DF8" w:rsidRDefault="00CF6DF8" w:rsidP="006A4B95">
            <w:pPr>
              <w:widowControl w:val="0"/>
              <w:tabs>
                <w:tab w:val="left" w:pos="156"/>
              </w:tabs>
              <w:ind w:left="14"/>
              <w:jc w:val="both"/>
              <w:rPr>
                <w:rFonts w:ascii="Franklin Gothic Book" w:hAnsi="Franklin Gothic Book" w:cs="Arial"/>
                <w:sz w:val="18"/>
                <w:szCs w:val="18"/>
                <w:lang w:val="eu-ES"/>
              </w:rPr>
            </w:pPr>
          </w:p>
          <w:p w14:paraId="05952C60" w14:textId="2129A1C3" w:rsidR="00CF6DF8" w:rsidRPr="000600DA" w:rsidRDefault="00AC2816" w:rsidP="006A4B95">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Zumarragako udaleko erregistro elektronikoaren bidez soilik aurkeztuko dira eskaerak eta dagokion gainerako dokumentazioa</w:t>
            </w:r>
            <w:r>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w:t>
            </w:r>
            <w:hyperlink r:id="rId7" w:history="1">
              <w:r w:rsidR="00CF6DF8" w:rsidRPr="00CF6DF8">
                <w:rPr>
                  <w:rStyle w:val="Hiperesteka"/>
                  <w:rFonts w:ascii="Franklin Gothic Book" w:hAnsi="Franklin Gothic Book" w:cs="Arial"/>
                  <w:sz w:val="18"/>
                  <w:szCs w:val="18"/>
                  <w:lang w:val="eu-ES"/>
                </w:rPr>
                <w:t>http://egoitza.zumarraga.eus</w:t>
              </w:r>
            </w:hyperlink>
            <w:r w:rsidRPr="000600DA">
              <w:rPr>
                <w:rFonts w:ascii="Franklin Gothic Book" w:hAnsi="Franklin Gothic Book" w:cs="Arial"/>
                <w:sz w:val="18"/>
                <w:szCs w:val="18"/>
                <w:lang w:val="eu-ES"/>
              </w:rPr>
              <w:t>).</w:t>
            </w:r>
          </w:p>
          <w:p w14:paraId="46D41A98" w14:textId="77777777" w:rsidR="00CF6DF8" w:rsidRPr="007A0366" w:rsidRDefault="00CF6DF8" w:rsidP="006A4B95">
            <w:pPr>
              <w:widowControl w:val="0"/>
              <w:tabs>
                <w:tab w:val="left" w:pos="156"/>
              </w:tabs>
              <w:ind w:left="14"/>
              <w:jc w:val="both"/>
              <w:rPr>
                <w:rFonts w:ascii="Franklin Gothic Book" w:hAnsi="Franklin Gothic Book" w:cs="Arial"/>
                <w:sz w:val="18"/>
                <w:szCs w:val="18"/>
                <w:lang w:val="eu-ES"/>
              </w:rPr>
            </w:pPr>
          </w:p>
          <w:p w14:paraId="08360AC5" w14:textId="77777777" w:rsidR="00CF6DF8" w:rsidRDefault="00CF6DF8" w:rsidP="001636DD">
            <w:pPr>
              <w:widowControl w:val="0"/>
              <w:tabs>
                <w:tab w:val="left" w:pos="156"/>
              </w:tabs>
              <w:jc w:val="both"/>
              <w:rPr>
                <w:rFonts w:ascii="Franklin Gothic Book" w:hAnsi="Franklin Gothic Book" w:cs="Arial"/>
                <w:sz w:val="18"/>
                <w:szCs w:val="18"/>
                <w:u w:val="single"/>
                <w:lang w:val="eu-ES"/>
              </w:rPr>
            </w:pPr>
          </w:p>
          <w:p w14:paraId="314003DF" w14:textId="77777777" w:rsidR="001636DD" w:rsidRDefault="001636DD" w:rsidP="006A4B95">
            <w:pPr>
              <w:widowControl w:val="0"/>
              <w:jc w:val="both"/>
              <w:rPr>
                <w:rFonts w:ascii="Franklin Gothic Book" w:hAnsi="Franklin Gothic Book" w:cs="Arial"/>
                <w:b/>
                <w:sz w:val="18"/>
                <w:szCs w:val="18"/>
                <w:u w:val="single"/>
                <w:lang w:val="eu-ES"/>
              </w:rPr>
            </w:pPr>
          </w:p>
          <w:p w14:paraId="1C47CA09" w14:textId="1D8F29A5" w:rsidR="00CF6DF8" w:rsidRDefault="00AC2816" w:rsidP="006A4B95">
            <w:pPr>
              <w:widowControl w:val="0"/>
              <w:jc w:val="both"/>
              <w:rPr>
                <w:rFonts w:ascii="Franklin Gothic Book" w:hAnsi="Franklin Gothic Book" w:cs="Arial"/>
                <w:b/>
                <w:sz w:val="18"/>
                <w:szCs w:val="18"/>
                <w:u w:val="single"/>
                <w:lang w:val="eu-ES"/>
              </w:rPr>
            </w:pPr>
            <w:r w:rsidRPr="0071425F">
              <w:rPr>
                <w:rFonts w:ascii="Franklin Gothic Book" w:hAnsi="Franklin Gothic Book" w:cs="Arial"/>
                <w:b/>
                <w:sz w:val="18"/>
                <w:szCs w:val="18"/>
                <w:u w:val="single"/>
                <w:lang w:val="eu-ES"/>
              </w:rPr>
              <w:t xml:space="preserve">4. </w:t>
            </w:r>
            <w:r w:rsidR="001636DD">
              <w:rPr>
                <w:rFonts w:ascii="Franklin Gothic Book" w:hAnsi="Franklin Gothic Book" w:cs="Arial"/>
                <w:b/>
                <w:sz w:val="18"/>
                <w:szCs w:val="18"/>
                <w:u w:val="single"/>
                <w:lang w:val="eu-ES"/>
              </w:rPr>
              <w:t>AURKEZTU BEHARREKO AGIRIAK</w:t>
            </w:r>
          </w:p>
          <w:p w14:paraId="07163BF0" w14:textId="77777777" w:rsidR="001636DD" w:rsidRDefault="001636DD" w:rsidP="006A4B95">
            <w:pPr>
              <w:widowControl w:val="0"/>
              <w:jc w:val="both"/>
              <w:rPr>
                <w:rFonts w:ascii="Franklin Gothic Book" w:hAnsi="Franklin Gothic Book" w:cs="Arial"/>
                <w:b/>
                <w:sz w:val="18"/>
                <w:szCs w:val="18"/>
                <w:u w:val="single"/>
                <w:lang w:val="eu-ES"/>
              </w:rPr>
            </w:pPr>
          </w:p>
          <w:p w14:paraId="5A82E6AF" w14:textId="77777777" w:rsidR="001636DD" w:rsidRPr="001636DD" w:rsidRDefault="00AC2816" w:rsidP="001636DD">
            <w:pPr>
              <w:widowControl w:val="0"/>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 hurrengoa dena:</w:t>
            </w:r>
          </w:p>
          <w:p w14:paraId="6AD89EF0" w14:textId="77777777" w:rsidR="001636DD" w:rsidRDefault="001636DD" w:rsidP="001636DD">
            <w:pPr>
              <w:widowControl w:val="0"/>
              <w:jc w:val="both"/>
              <w:rPr>
                <w:rFonts w:ascii="Franklin Gothic Book" w:hAnsi="Franklin Gothic Book" w:cs="Arial"/>
                <w:bCs/>
                <w:sz w:val="18"/>
                <w:szCs w:val="18"/>
                <w:lang w:val="eu-ES"/>
              </w:rPr>
            </w:pPr>
          </w:p>
          <w:p w14:paraId="1697628C" w14:textId="77777777" w:rsidR="00DC0237" w:rsidRPr="001636DD" w:rsidRDefault="00DC0237" w:rsidP="001636DD">
            <w:pPr>
              <w:widowControl w:val="0"/>
              <w:jc w:val="both"/>
              <w:rPr>
                <w:rFonts w:ascii="Franklin Gothic Book" w:hAnsi="Franklin Gothic Book" w:cs="Arial"/>
                <w:bCs/>
                <w:sz w:val="18"/>
                <w:szCs w:val="18"/>
                <w:lang w:val="eu-ES"/>
              </w:rPr>
            </w:pPr>
          </w:p>
          <w:p w14:paraId="13565573" w14:textId="308849B1" w:rsidR="001636DD" w:rsidRPr="001636DD" w:rsidRDefault="00AC2816" w:rsidP="00745FC8">
            <w:pPr>
              <w:widowControl w:val="0"/>
              <w:numPr>
                <w:ilvl w:val="0"/>
                <w:numId w:val="31"/>
              </w:numPr>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Memoria, elkarte edo entitatearen jarduera orokorrarena nahiz diruz lagun</w:t>
            </w:r>
            <w:r w:rsidR="00745FC8">
              <w:rPr>
                <w:rFonts w:ascii="Franklin Gothic Book" w:hAnsi="Franklin Gothic Book" w:cs="Arial"/>
                <w:bCs/>
                <w:sz w:val="18"/>
                <w:szCs w:val="18"/>
                <w:lang w:val="eu-ES"/>
              </w:rPr>
              <w:t>tzea</w:t>
            </w:r>
            <w:r w:rsidRPr="001636DD">
              <w:rPr>
                <w:rFonts w:ascii="Franklin Gothic Book" w:hAnsi="Franklin Gothic Book" w:cs="Arial"/>
                <w:bCs/>
                <w:sz w:val="18"/>
                <w:szCs w:val="18"/>
                <w:lang w:val="eu-ES"/>
              </w:rPr>
              <w:t xml:space="preserve"> nahi duten proiektu, jarduera edo programarena. Aipatu memorian honakoak adieraziko dituzte: zer helburu lortu nahi duten proiektu, jarduera edo programa horrekin, bai eta zergatik, eskatzailearen iritziz, uste duen merezi duela udalaren laguntza edo dirulaguntza.</w:t>
            </w:r>
          </w:p>
          <w:p w14:paraId="7218E4C8" w14:textId="77777777" w:rsidR="001636DD" w:rsidRPr="001636DD" w:rsidRDefault="001636DD" w:rsidP="001636DD">
            <w:pPr>
              <w:widowControl w:val="0"/>
              <w:jc w:val="both"/>
              <w:rPr>
                <w:rFonts w:ascii="Franklin Gothic Book" w:hAnsi="Franklin Gothic Book" w:cs="Arial"/>
                <w:bCs/>
                <w:sz w:val="18"/>
                <w:szCs w:val="18"/>
                <w:lang w:val="eu-ES"/>
              </w:rPr>
            </w:pPr>
          </w:p>
          <w:p w14:paraId="400DBBDA" w14:textId="45C13D04" w:rsidR="001636DD" w:rsidRPr="001636DD" w:rsidRDefault="00AC2816" w:rsidP="00745FC8">
            <w:pPr>
              <w:widowControl w:val="0"/>
              <w:numPr>
                <w:ilvl w:val="0"/>
                <w:numId w:val="31"/>
              </w:numPr>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Gastuen eta sarreren aurrekontua, entitate edo elkartearen jarduera orokorrarena (ekintza guztiak) nahiz dirulaguntza eskatzen deneko proiektu, jarduera edo programa espezifikoena.</w:t>
            </w:r>
          </w:p>
          <w:p w14:paraId="69EC62F3" w14:textId="77777777" w:rsidR="001636DD" w:rsidRDefault="001636DD" w:rsidP="001636DD">
            <w:pPr>
              <w:widowControl w:val="0"/>
              <w:jc w:val="both"/>
              <w:rPr>
                <w:rFonts w:ascii="Franklin Gothic Book" w:hAnsi="Franklin Gothic Book" w:cs="Arial"/>
                <w:bCs/>
                <w:sz w:val="18"/>
                <w:szCs w:val="18"/>
                <w:lang w:val="eu-ES"/>
              </w:rPr>
            </w:pPr>
          </w:p>
          <w:p w14:paraId="711CB369" w14:textId="77777777" w:rsidR="00155DA3" w:rsidRPr="001636DD" w:rsidRDefault="00155DA3" w:rsidP="001636DD">
            <w:pPr>
              <w:widowControl w:val="0"/>
              <w:jc w:val="both"/>
              <w:rPr>
                <w:rFonts w:ascii="Franklin Gothic Book" w:hAnsi="Franklin Gothic Book" w:cs="Arial"/>
                <w:bCs/>
                <w:sz w:val="18"/>
                <w:szCs w:val="18"/>
                <w:lang w:val="eu-ES"/>
              </w:rPr>
            </w:pPr>
          </w:p>
          <w:p w14:paraId="2C9CEC6E" w14:textId="214EAD61" w:rsidR="001636DD" w:rsidRDefault="00AC2816" w:rsidP="00745FC8">
            <w:pPr>
              <w:widowControl w:val="0"/>
              <w:numPr>
                <w:ilvl w:val="0"/>
                <w:numId w:val="31"/>
              </w:numPr>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Zinpeko adierazpena, non-eta, hala badagokio, agertuko den beste diru sarrera batzuk daudela (kuotak, material salmentak, fakturazioak, beste erakunde batzuen dirulaguntzak eta abar) edota beste sail, erakunde eta abarretan dirulaguntza eskatu duela.</w:t>
            </w:r>
          </w:p>
          <w:p w14:paraId="45DB9990" w14:textId="77777777" w:rsidR="00750FAD" w:rsidRDefault="00750FAD" w:rsidP="00750FAD">
            <w:pPr>
              <w:widowControl w:val="0"/>
              <w:ind w:left="720"/>
              <w:jc w:val="both"/>
              <w:rPr>
                <w:rFonts w:ascii="Franklin Gothic Book" w:hAnsi="Franklin Gothic Book" w:cs="Arial"/>
                <w:bCs/>
                <w:sz w:val="18"/>
                <w:szCs w:val="18"/>
                <w:lang w:val="eu-ES"/>
              </w:rPr>
            </w:pPr>
          </w:p>
          <w:p w14:paraId="68987110" w14:textId="52AD5611" w:rsidR="00750FAD" w:rsidRPr="00750FAD" w:rsidRDefault="00AC2816" w:rsidP="00750FAD">
            <w:pPr>
              <w:widowControl w:val="0"/>
              <w:numPr>
                <w:ilvl w:val="0"/>
                <w:numId w:val="31"/>
              </w:numPr>
              <w:jc w:val="both"/>
              <w:rPr>
                <w:rFonts w:ascii="Franklin Gothic Book" w:hAnsi="Franklin Gothic Book" w:cs="Arial"/>
                <w:bCs/>
                <w:sz w:val="18"/>
                <w:szCs w:val="18"/>
                <w:lang w:val="eu-ES"/>
              </w:rPr>
            </w:pPr>
            <w:r w:rsidRPr="00750FAD">
              <w:rPr>
                <w:rFonts w:ascii="Franklin Gothic Book" w:hAnsi="Franklin Gothic Book" w:cs="Arial"/>
                <w:bCs/>
                <w:sz w:val="18"/>
                <w:szCs w:val="18"/>
                <w:lang w:val="eu-ES"/>
              </w:rPr>
              <w:t>Eskabidearen aurreko urteari dagozkion gastu eta diru sarreren likidazio erreala edo balioetsia (noiz egin den kontuan izanik), entitatearen jarduera orokorrari buruz nahiz dirulaguntza xede duen proiektu, jarduera edo programa espezifikoari buruz, baldin eta jarduera horiek iaz egin badira.</w:t>
            </w:r>
          </w:p>
          <w:p w14:paraId="2F945868" w14:textId="77777777" w:rsidR="00750FAD" w:rsidRDefault="00750FAD" w:rsidP="00750FAD">
            <w:pPr>
              <w:widowControl w:val="0"/>
              <w:jc w:val="both"/>
              <w:rPr>
                <w:rFonts w:ascii="Franklin Gothic Book" w:hAnsi="Franklin Gothic Book" w:cs="Arial"/>
                <w:bCs/>
                <w:sz w:val="18"/>
                <w:szCs w:val="18"/>
                <w:lang w:val="eu-ES"/>
              </w:rPr>
            </w:pPr>
          </w:p>
          <w:p w14:paraId="7316FED4" w14:textId="77777777" w:rsidR="00750FAD" w:rsidRDefault="00750FAD" w:rsidP="00750FAD">
            <w:pPr>
              <w:widowControl w:val="0"/>
              <w:jc w:val="both"/>
              <w:rPr>
                <w:rFonts w:ascii="Franklin Gothic Book" w:hAnsi="Franklin Gothic Book" w:cs="Arial"/>
                <w:bCs/>
                <w:sz w:val="18"/>
                <w:szCs w:val="18"/>
                <w:lang w:val="eu-ES"/>
              </w:rPr>
            </w:pPr>
          </w:p>
          <w:p w14:paraId="7589935A" w14:textId="77777777" w:rsidR="00750FAD" w:rsidRPr="00750FAD" w:rsidRDefault="00750FAD" w:rsidP="00750FAD">
            <w:pPr>
              <w:widowControl w:val="0"/>
              <w:jc w:val="both"/>
              <w:rPr>
                <w:rFonts w:ascii="Franklin Gothic Book" w:hAnsi="Franklin Gothic Book" w:cs="Arial"/>
                <w:bCs/>
                <w:sz w:val="18"/>
                <w:szCs w:val="18"/>
                <w:lang w:val="eu-ES"/>
              </w:rPr>
            </w:pPr>
          </w:p>
          <w:p w14:paraId="69105F60" w14:textId="149F1151" w:rsidR="00750FAD" w:rsidRPr="00750FAD" w:rsidRDefault="00AC2816" w:rsidP="00750FAD">
            <w:pPr>
              <w:widowControl w:val="0"/>
              <w:ind w:left="720"/>
              <w:jc w:val="both"/>
              <w:rPr>
                <w:rFonts w:ascii="Franklin Gothic Book" w:hAnsi="Franklin Gothic Book" w:cs="Arial"/>
                <w:bCs/>
                <w:sz w:val="18"/>
                <w:szCs w:val="18"/>
                <w:lang w:val="eu-ES"/>
              </w:rPr>
            </w:pPr>
            <w:r w:rsidRPr="00750FAD">
              <w:rPr>
                <w:rFonts w:ascii="Franklin Gothic Book" w:hAnsi="Franklin Gothic Book" w:cs="Arial"/>
                <w:bCs/>
                <w:sz w:val="18"/>
                <w:szCs w:val="18"/>
                <w:lang w:val="eu-ES"/>
              </w:rPr>
              <w:t>Ez dago zertan aurkeztu agiri horiek Udalari entregatu bazaizkio, iazko dirulaguntzen justifikazioa egitean.</w:t>
            </w:r>
          </w:p>
          <w:p w14:paraId="2A2D67F2" w14:textId="77777777" w:rsidR="00750FAD" w:rsidRPr="001636DD" w:rsidRDefault="00750FAD" w:rsidP="00750FAD">
            <w:pPr>
              <w:widowControl w:val="0"/>
              <w:ind w:left="720"/>
              <w:jc w:val="both"/>
              <w:rPr>
                <w:rFonts w:ascii="Franklin Gothic Book" w:hAnsi="Franklin Gothic Book" w:cs="Arial"/>
                <w:bCs/>
                <w:sz w:val="18"/>
                <w:szCs w:val="18"/>
                <w:lang w:val="eu-ES"/>
              </w:rPr>
            </w:pPr>
          </w:p>
          <w:p w14:paraId="1B26FDDF" w14:textId="77777777" w:rsidR="001636DD" w:rsidRPr="001636DD" w:rsidRDefault="001636DD" w:rsidP="001636DD">
            <w:pPr>
              <w:widowControl w:val="0"/>
              <w:jc w:val="both"/>
              <w:rPr>
                <w:rFonts w:ascii="Franklin Gothic Book" w:hAnsi="Franklin Gothic Book" w:cs="Arial"/>
                <w:bCs/>
                <w:sz w:val="18"/>
                <w:szCs w:val="18"/>
                <w:lang w:val="eu-ES"/>
              </w:rPr>
            </w:pPr>
          </w:p>
          <w:p w14:paraId="2B602821" w14:textId="4F9BF1D5" w:rsidR="001636DD" w:rsidRPr="001636DD" w:rsidRDefault="00AC2816" w:rsidP="00745FC8">
            <w:pPr>
              <w:widowControl w:val="0"/>
              <w:numPr>
                <w:ilvl w:val="0"/>
                <w:numId w:val="31"/>
              </w:numPr>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Eskatzaileak irekitako kontu korronte baten jabetasuna ziurtatzen duen agiria, banketxe edo aurrezki erakunde batek emana.</w:t>
            </w:r>
          </w:p>
          <w:p w14:paraId="22F04751" w14:textId="77777777" w:rsidR="001636DD" w:rsidRPr="001636DD" w:rsidRDefault="001636DD" w:rsidP="001636DD">
            <w:pPr>
              <w:widowControl w:val="0"/>
              <w:jc w:val="both"/>
              <w:rPr>
                <w:rFonts w:ascii="Franklin Gothic Book" w:hAnsi="Franklin Gothic Book" w:cs="Arial"/>
                <w:bCs/>
                <w:sz w:val="18"/>
                <w:szCs w:val="18"/>
                <w:lang w:val="eu-ES"/>
              </w:rPr>
            </w:pPr>
          </w:p>
          <w:p w14:paraId="76ECB348" w14:textId="77777777" w:rsidR="001636DD" w:rsidRPr="001636DD" w:rsidRDefault="00AC2816" w:rsidP="00745FC8">
            <w:pPr>
              <w:widowControl w:val="0"/>
              <w:ind w:left="720"/>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Agiri hori aurkeztu beharko da, bakar-bakarrik, dirulaguntza bat lehenengo aldiz eskatzen denean edo kontuaren ezaugarriak aldatu direnean.</w:t>
            </w:r>
          </w:p>
          <w:p w14:paraId="71A6CE95" w14:textId="77777777" w:rsidR="001636DD" w:rsidRPr="001636DD" w:rsidRDefault="001636DD" w:rsidP="001636DD">
            <w:pPr>
              <w:widowControl w:val="0"/>
              <w:jc w:val="both"/>
              <w:rPr>
                <w:rFonts w:ascii="Franklin Gothic Book" w:hAnsi="Franklin Gothic Book" w:cs="Arial"/>
                <w:bCs/>
                <w:sz w:val="18"/>
                <w:szCs w:val="18"/>
                <w:lang w:val="eu-ES"/>
              </w:rPr>
            </w:pPr>
          </w:p>
          <w:p w14:paraId="467402A5" w14:textId="77777777" w:rsidR="00745FC8" w:rsidRDefault="00AC2816" w:rsidP="001636DD">
            <w:pPr>
              <w:widowControl w:val="0"/>
              <w:numPr>
                <w:ilvl w:val="0"/>
                <w:numId w:val="31"/>
              </w:numPr>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Zinpeko aitorpena, dirulaguntza edo laguntza publikoak jasotzeko aukera galtzearekin zigortuta ez dagoela edo horretarako gaitasunik ez duela esanez legezko debekuan sartuta ez dagoela azalduko duena. Debeku horietan barne izango da sexu-diskriminazioaren ondorioz jasotako debekua, beti ere, Emakumeen eta Gizonen Berdintasunerako otsailaren 18ko 4/2005 Legearen seigarren Azken Xedapenean jasotakoari jarraiki jasandako debekuak.</w:t>
            </w:r>
          </w:p>
          <w:p w14:paraId="00B9DD41" w14:textId="77777777" w:rsidR="00745FC8" w:rsidRDefault="00745FC8" w:rsidP="00745FC8">
            <w:pPr>
              <w:widowControl w:val="0"/>
              <w:ind w:left="720"/>
              <w:jc w:val="both"/>
              <w:rPr>
                <w:rFonts w:ascii="Franklin Gothic Book" w:hAnsi="Franklin Gothic Book" w:cs="Arial"/>
                <w:bCs/>
                <w:sz w:val="18"/>
                <w:szCs w:val="18"/>
                <w:lang w:val="eu-ES"/>
              </w:rPr>
            </w:pPr>
          </w:p>
          <w:p w14:paraId="235B4E8C" w14:textId="6B96514D" w:rsidR="001636DD" w:rsidRPr="00745FC8" w:rsidRDefault="00AC2816" w:rsidP="00745FC8">
            <w:pPr>
              <w:widowControl w:val="0"/>
              <w:ind w:left="720"/>
              <w:jc w:val="both"/>
              <w:rPr>
                <w:rFonts w:ascii="Franklin Gothic Book" w:hAnsi="Franklin Gothic Book" w:cs="Arial"/>
                <w:bCs/>
                <w:sz w:val="18"/>
                <w:szCs w:val="18"/>
                <w:lang w:val="eu-ES"/>
              </w:rPr>
            </w:pPr>
            <w:r w:rsidRPr="00745FC8">
              <w:rPr>
                <w:rFonts w:ascii="Franklin Gothic Book" w:hAnsi="Franklin Gothic Book" w:cs="Arial"/>
                <w:bCs/>
                <w:sz w:val="18"/>
                <w:szCs w:val="18"/>
                <w:lang w:val="eu-ES"/>
              </w:rPr>
              <w:t>Horren haritik, Zumarragako Udalak honako baldintza hauek egiaztatuko ditu ematen dituen dirulaguntzak eskuratu ahal izateko, NISAEren, datuen elkarreragingarritasunerako plataforman:</w:t>
            </w:r>
          </w:p>
          <w:p w14:paraId="00E12874" w14:textId="77777777" w:rsidR="001636DD" w:rsidRDefault="001636DD" w:rsidP="00745FC8">
            <w:pPr>
              <w:widowControl w:val="0"/>
              <w:ind w:left="360"/>
              <w:jc w:val="both"/>
              <w:rPr>
                <w:rFonts w:ascii="Franklin Gothic Book" w:hAnsi="Franklin Gothic Book" w:cs="Arial"/>
                <w:bCs/>
                <w:sz w:val="18"/>
                <w:szCs w:val="18"/>
                <w:lang w:val="eu-ES"/>
              </w:rPr>
            </w:pPr>
          </w:p>
          <w:p w14:paraId="74C0374F" w14:textId="77777777" w:rsidR="00155DA3" w:rsidRPr="001636DD" w:rsidRDefault="00155DA3" w:rsidP="00745FC8">
            <w:pPr>
              <w:widowControl w:val="0"/>
              <w:ind w:left="360"/>
              <w:jc w:val="both"/>
              <w:rPr>
                <w:rFonts w:ascii="Franklin Gothic Book" w:hAnsi="Franklin Gothic Book" w:cs="Arial"/>
                <w:bCs/>
                <w:sz w:val="18"/>
                <w:szCs w:val="18"/>
                <w:lang w:val="eu-ES"/>
              </w:rPr>
            </w:pPr>
          </w:p>
          <w:p w14:paraId="58D9AA94" w14:textId="475A0BF6" w:rsidR="001636DD" w:rsidRPr="001636DD" w:rsidRDefault="00AC2816" w:rsidP="00745FC8">
            <w:pPr>
              <w:widowControl w:val="0"/>
              <w:numPr>
                <w:ilvl w:val="0"/>
                <w:numId w:val="34"/>
              </w:numPr>
              <w:ind w:left="1017" w:hanging="297"/>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Pertsona eta/edo entitatearen nortasun-datuen kontsulta eta egiaztapena.</w:t>
            </w:r>
          </w:p>
          <w:p w14:paraId="3171D1B3" w14:textId="77777777" w:rsidR="001636DD" w:rsidRPr="001636DD" w:rsidRDefault="001636DD" w:rsidP="00745FC8">
            <w:pPr>
              <w:widowControl w:val="0"/>
              <w:ind w:left="1017" w:hanging="297"/>
              <w:jc w:val="both"/>
              <w:rPr>
                <w:rFonts w:ascii="Franklin Gothic Book" w:hAnsi="Franklin Gothic Book" w:cs="Arial"/>
                <w:bCs/>
                <w:sz w:val="18"/>
                <w:szCs w:val="18"/>
                <w:lang w:val="eu-ES"/>
              </w:rPr>
            </w:pPr>
          </w:p>
          <w:p w14:paraId="76868E79" w14:textId="12A5AD10" w:rsidR="001636DD" w:rsidRPr="001636DD" w:rsidRDefault="00AC2816" w:rsidP="00745FC8">
            <w:pPr>
              <w:widowControl w:val="0"/>
              <w:numPr>
                <w:ilvl w:val="0"/>
                <w:numId w:val="34"/>
              </w:numPr>
              <w:ind w:left="1017" w:hanging="297"/>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Gizarte Segurantzarekiko betebeharrak egunean dituela egiaztapena.</w:t>
            </w:r>
          </w:p>
          <w:p w14:paraId="2314BEFB" w14:textId="77777777" w:rsidR="001636DD" w:rsidRPr="001636DD" w:rsidRDefault="001636DD" w:rsidP="00745FC8">
            <w:pPr>
              <w:widowControl w:val="0"/>
              <w:ind w:left="1017" w:hanging="297"/>
              <w:jc w:val="both"/>
              <w:rPr>
                <w:rFonts w:ascii="Franklin Gothic Book" w:hAnsi="Franklin Gothic Book" w:cs="Arial"/>
                <w:bCs/>
                <w:sz w:val="18"/>
                <w:szCs w:val="18"/>
                <w:lang w:val="eu-ES"/>
              </w:rPr>
            </w:pPr>
          </w:p>
          <w:p w14:paraId="2A57CF07" w14:textId="77777777" w:rsidR="00745FC8" w:rsidRDefault="00AC2816" w:rsidP="001636DD">
            <w:pPr>
              <w:widowControl w:val="0"/>
              <w:numPr>
                <w:ilvl w:val="0"/>
                <w:numId w:val="34"/>
              </w:numPr>
              <w:ind w:left="1017" w:hanging="297"/>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Foru Ogasunekiko zerga betebeharrak egunean dituela egiaztapena.</w:t>
            </w:r>
          </w:p>
          <w:p w14:paraId="05AE04C8" w14:textId="77777777" w:rsidR="00745FC8" w:rsidRDefault="00745FC8" w:rsidP="00745FC8">
            <w:pPr>
              <w:pStyle w:val="Zerrenda-paragrafoa"/>
              <w:rPr>
                <w:rFonts w:ascii="Franklin Gothic Book" w:hAnsi="Franklin Gothic Book" w:cs="Arial"/>
                <w:bCs/>
                <w:sz w:val="18"/>
                <w:szCs w:val="18"/>
                <w:lang w:val="eu-ES"/>
              </w:rPr>
            </w:pPr>
          </w:p>
          <w:p w14:paraId="3701238A" w14:textId="77777777" w:rsidR="00155DA3" w:rsidRDefault="00155DA3" w:rsidP="00745FC8">
            <w:pPr>
              <w:pStyle w:val="Zerrenda-paragrafoa"/>
              <w:rPr>
                <w:rFonts w:ascii="Franklin Gothic Book" w:hAnsi="Franklin Gothic Book" w:cs="Arial"/>
                <w:bCs/>
                <w:sz w:val="18"/>
                <w:szCs w:val="18"/>
                <w:lang w:val="eu-ES"/>
              </w:rPr>
            </w:pPr>
          </w:p>
          <w:p w14:paraId="1F928858" w14:textId="1A64DBFA" w:rsidR="001636DD" w:rsidRPr="00745FC8" w:rsidRDefault="00AC2816" w:rsidP="00745FC8">
            <w:pPr>
              <w:widowControl w:val="0"/>
              <w:ind w:left="720"/>
              <w:jc w:val="both"/>
              <w:rPr>
                <w:rFonts w:ascii="Franklin Gothic Book" w:hAnsi="Franklin Gothic Book" w:cs="Arial"/>
                <w:bCs/>
                <w:sz w:val="18"/>
                <w:szCs w:val="18"/>
                <w:lang w:val="eu-ES"/>
              </w:rPr>
            </w:pPr>
            <w:r w:rsidRPr="00745FC8">
              <w:rPr>
                <w:rFonts w:ascii="Franklin Gothic Book" w:hAnsi="Franklin Gothic Book" w:cs="Arial"/>
                <w:bCs/>
                <w:sz w:val="18"/>
                <w:szCs w:val="18"/>
                <w:lang w:val="eu-ES"/>
              </w:rPr>
              <w:t>Udalak berak zuzenean ofizioz jasoko ditu Zumarragako Udalaren zergen eta zehapenen ordainketan egunean egoteari buruzko datuak, baita udalerrian erroldatuta egotearen datuak ere.</w:t>
            </w:r>
          </w:p>
          <w:p w14:paraId="53854A78" w14:textId="77777777" w:rsidR="001636DD" w:rsidRPr="001636DD" w:rsidRDefault="001636DD" w:rsidP="001636DD">
            <w:pPr>
              <w:widowControl w:val="0"/>
              <w:jc w:val="both"/>
              <w:rPr>
                <w:rFonts w:ascii="Franklin Gothic Book" w:hAnsi="Franklin Gothic Book" w:cs="Arial"/>
                <w:bCs/>
                <w:sz w:val="18"/>
                <w:szCs w:val="18"/>
                <w:lang w:val="eu-ES"/>
              </w:rPr>
            </w:pPr>
          </w:p>
          <w:p w14:paraId="3B86C7C5" w14:textId="77777777" w:rsidR="001636DD" w:rsidRPr="001636DD" w:rsidRDefault="001636DD" w:rsidP="001636DD">
            <w:pPr>
              <w:widowControl w:val="0"/>
              <w:jc w:val="both"/>
              <w:rPr>
                <w:rFonts w:ascii="Franklin Gothic Book" w:hAnsi="Franklin Gothic Book" w:cs="Arial"/>
                <w:bCs/>
                <w:sz w:val="18"/>
                <w:szCs w:val="18"/>
                <w:lang w:val="eu-ES"/>
              </w:rPr>
            </w:pPr>
          </w:p>
          <w:p w14:paraId="3CAA92CE" w14:textId="247F1052" w:rsidR="001636DD" w:rsidRPr="001636DD" w:rsidRDefault="00AC2816" w:rsidP="00745FC8">
            <w:pPr>
              <w:widowControl w:val="0"/>
              <w:ind w:left="720"/>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Interesdunak Zumarragako Udala</w:t>
            </w:r>
            <w:r w:rsidR="00F052F0">
              <w:rPr>
                <w:rFonts w:ascii="Franklin Gothic Book" w:hAnsi="Franklin Gothic Book" w:cs="Arial"/>
                <w:bCs/>
                <w:sz w:val="18"/>
                <w:szCs w:val="18"/>
                <w:lang w:val="eu-ES"/>
              </w:rPr>
              <w:t>k</w:t>
            </w:r>
            <w:r w:rsidRPr="001636DD">
              <w:rPr>
                <w:rFonts w:ascii="Franklin Gothic Book" w:hAnsi="Franklin Gothic Book" w:cs="Arial"/>
                <w:bCs/>
                <w:sz w:val="18"/>
                <w:szCs w:val="18"/>
                <w:lang w:val="eu-ES"/>
              </w:rPr>
              <w:t xml:space="preserve"> NISAE elkarreragingarritasunerako  plataformatik beste Administrazio Publikoetan berak aurkeztu dituen datuak eskuratzeko aukerari uko egiteko eskubidea dauka (Administrazio Publikoen Administrazio Prozedura Erkidearen 39/2015 Legearen 28.2 artikulua).</w:t>
            </w:r>
          </w:p>
          <w:p w14:paraId="76CEB230" w14:textId="77777777" w:rsidR="001636DD" w:rsidRPr="001636DD" w:rsidRDefault="001636DD" w:rsidP="00745FC8">
            <w:pPr>
              <w:widowControl w:val="0"/>
              <w:ind w:left="720"/>
              <w:jc w:val="both"/>
              <w:rPr>
                <w:rFonts w:ascii="Franklin Gothic Book" w:hAnsi="Franklin Gothic Book" w:cs="Arial"/>
                <w:bCs/>
                <w:sz w:val="18"/>
                <w:szCs w:val="18"/>
                <w:lang w:val="eu-ES"/>
              </w:rPr>
            </w:pPr>
          </w:p>
          <w:p w14:paraId="7296D4F8" w14:textId="77777777" w:rsidR="001636DD" w:rsidRPr="001636DD" w:rsidRDefault="00AC2816" w:rsidP="00745FC8">
            <w:pPr>
              <w:widowControl w:val="0"/>
              <w:ind w:left="720"/>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Kasu horretan, interesdunak ukatze horren arrazoiak justifikatu beharko lituzke eta dagozkion datuak edo dokumentuak aurkeztu (2016/679 (EB) Araudia, Datuen Babeserako 21. artikulua).</w:t>
            </w:r>
          </w:p>
          <w:p w14:paraId="1F751FEA" w14:textId="77777777" w:rsidR="001636DD" w:rsidRDefault="001636DD" w:rsidP="001636DD">
            <w:pPr>
              <w:widowControl w:val="0"/>
              <w:jc w:val="both"/>
              <w:rPr>
                <w:rFonts w:ascii="Franklin Gothic Book" w:hAnsi="Franklin Gothic Book" w:cs="Arial"/>
                <w:bCs/>
                <w:sz w:val="18"/>
                <w:szCs w:val="18"/>
                <w:lang w:val="eu-ES"/>
              </w:rPr>
            </w:pPr>
          </w:p>
          <w:p w14:paraId="4DD9C984" w14:textId="77777777" w:rsidR="00155DA3" w:rsidRPr="001636DD" w:rsidRDefault="00155DA3" w:rsidP="001636DD">
            <w:pPr>
              <w:widowControl w:val="0"/>
              <w:jc w:val="both"/>
              <w:rPr>
                <w:rFonts w:ascii="Franklin Gothic Book" w:hAnsi="Franklin Gothic Book" w:cs="Arial"/>
                <w:bCs/>
                <w:sz w:val="18"/>
                <w:szCs w:val="18"/>
                <w:lang w:val="eu-ES"/>
              </w:rPr>
            </w:pPr>
          </w:p>
          <w:p w14:paraId="2D50C632" w14:textId="0D176203" w:rsidR="001636DD" w:rsidRPr="00745FC8" w:rsidRDefault="00AC2816" w:rsidP="001636DD">
            <w:pPr>
              <w:widowControl w:val="0"/>
              <w:numPr>
                <w:ilvl w:val="0"/>
                <w:numId w:val="31"/>
              </w:numPr>
              <w:jc w:val="both"/>
              <w:rPr>
                <w:rFonts w:ascii="Franklin Gothic Book" w:hAnsi="Franklin Gothic Book" w:cs="Arial"/>
                <w:bCs/>
                <w:sz w:val="18"/>
                <w:szCs w:val="18"/>
                <w:lang w:val="eu-ES"/>
              </w:rPr>
            </w:pPr>
            <w:r w:rsidRPr="00745FC8">
              <w:rPr>
                <w:rFonts w:ascii="Franklin Gothic Book" w:hAnsi="Franklin Gothic Book" w:cs="Arial"/>
                <w:bCs/>
                <w:sz w:val="18"/>
                <w:szCs w:val="18"/>
                <w:lang w:val="eu-ES"/>
              </w:rPr>
              <w:t>Adingabeekin ohiko kontaktua izatea eskatzen duten proiektuak direnean, dirulaguntza eskatzen duen entitateak erantzukizunpeko adierazpen bat aurkeztu beharko du, non egiaztatuko duen lan horiek egingo dituzten langile guztiek, boluntario gisa aritzen direnak barne, badutela 1/1996 Lege Organikoak, urtarrilaren 15ekoak, Adingabearen Babes Juridikoari buruzkoak, 13.5 artikuluan eskatutako ziurtagiri negatiboa.</w:t>
            </w:r>
          </w:p>
          <w:p w14:paraId="0ED037D8" w14:textId="77777777" w:rsidR="001636DD" w:rsidRPr="001636DD" w:rsidRDefault="001636DD" w:rsidP="001636DD">
            <w:pPr>
              <w:widowControl w:val="0"/>
              <w:jc w:val="both"/>
              <w:rPr>
                <w:rFonts w:ascii="Franklin Gothic Book" w:hAnsi="Franklin Gothic Book" w:cs="Arial"/>
                <w:bCs/>
                <w:sz w:val="18"/>
                <w:szCs w:val="18"/>
                <w:lang w:val="eu-ES"/>
              </w:rPr>
            </w:pPr>
          </w:p>
          <w:p w14:paraId="64FB1E7A" w14:textId="5517C283" w:rsidR="001636DD" w:rsidRPr="001636DD" w:rsidRDefault="00AC2816" w:rsidP="001636DD">
            <w:pPr>
              <w:widowControl w:val="0"/>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 xml:space="preserve">Deialdi honetako oinarri orokorretan eskatutako dokumentazioaz gain, eskatzaileak honako agiri hauek aurkeztu beharko ditu: </w:t>
            </w:r>
          </w:p>
          <w:p w14:paraId="53D5A66D" w14:textId="67586BB4" w:rsidR="001636DD" w:rsidRPr="001636DD" w:rsidRDefault="001636DD" w:rsidP="006A4B95">
            <w:pPr>
              <w:widowControl w:val="0"/>
              <w:jc w:val="both"/>
              <w:rPr>
                <w:rFonts w:ascii="Franklin Gothic Book" w:hAnsi="Franklin Gothic Book" w:cs="Arial"/>
                <w:bCs/>
                <w:sz w:val="18"/>
                <w:szCs w:val="18"/>
                <w:lang w:val="eu-ES"/>
              </w:rPr>
            </w:pPr>
          </w:p>
          <w:p w14:paraId="3BA7C855" w14:textId="5BB7F655" w:rsidR="002920BF" w:rsidRPr="00745FC8" w:rsidRDefault="00AC2816" w:rsidP="00F052F0">
            <w:pPr>
              <w:widowControl w:val="0"/>
              <w:numPr>
                <w:ilvl w:val="0"/>
                <w:numId w:val="31"/>
              </w:numPr>
              <w:tabs>
                <w:tab w:val="left" w:pos="156"/>
              </w:tabs>
              <w:jc w:val="both"/>
              <w:rPr>
                <w:rFonts w:ascii="Franklin Gothic Book" w:hAnsi="Franklin Gothic Book" w:cs="Arial"/>
                <w:sz w:val="18"/>
                <w:szCs w:val="18"/>
                <w:lang w:val="eu-ES"/>
              </w:rPr>
            </w:pPr>
            <w:r w:rsidRPr="00745FC8">
              <w:rPr>
                <w:rFonts w:ascii="Franklin Gothic Book" w:hAnsi="Franklin Gothic Book" w:cs="Arial"/>
                <w:sz w:val="18"/>
                <w:szCs w:val="18"/>
                <w:lang w:val="eu-ES"/>
              </w:rPr>
              <w:t>Egindako jardueraren kirol-memoria, gutxienez honako hauek jasoko dituena: egiten den jardueraren azalpena, talde kopurua eta parte hartzen duten lehiaketak,   antolatutako ekitaldiak, eta abar.</w:t>
            </w:r>
          </w:p>
          <w:p w14:paraId="2EBD2F5C" w14:textId="77777777" w:rsidR="002920BF" w:rsidRPr="002920BF" w:rsidRDefault="002920BF" w:rsidP="002920BF">
            <w:pPr>
              <w:widowControl w:val="0"/>
              <w:tabs>
                <w:tab w:val="left" w:pos="156"/>
              </w:tabs>
              <w:ind w:left="14"/>
              <w:jc w:val="both"/>
              <w:rPr>
                <w:rFonts w:ascii="Franklin Gothic Book" w:hAnsi="Franklin Gothic Book" w:cs="Arial"/>
                <w:sz w:val="18"/>
                <w:szCs w:val="18"/>
                <w:highlight w:val="green"/>
                <w:lang w:val="eu-ES"/>
              </w:rPr>
            </w:pPr>
          </w:p>
          <w:p w14:paraId="2ACEA507" w14:textId="221FDA68" w:rsidR="002920BF" w:rsidRPr="00745FC8" w:rsidRDefault="00AC2816" w:rsidP="00F052F0">
            <w:pPr>
              <w:widowControl w:val="0"/>
              <w:numPr>
                <w:ilvl w:val="0"/>
                <w:numId w:val="31"/>
              </w:numPr>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K</w:t>
            </w:r>
            <w:r w:rsidRPr="00745FC8">
              <w:rPr>
                <w:rFonts w:ascii="Franklin Gothic Book" w:hAnsi="Franklin Gothic Book" w:cs="Arial"/>
                <w:sz w:val="18"/>
                <w:szCs w:val="18"/>
                <w:lang w:val="eu-ES"/>
              </w:rPr>
              <w:t>irolarien zenbakidun zerrenda; haien adina, sexua eta udalerria adierazi beharko dira. Dagokion federazioak kirolari horien zerrenda eman eta hori ere gehitu beharko da. Aipatutako zerrenda horiek sexuaren arabera banatuta aurkeztuko dira.</w:t>
            </w:r>
          </w:p>
          <w:p w14:paraId="549DD7C1" w14:textId="77777777" w:rsidR="002920BF" w:rsidRPr="00DC0237" w:rsidRDefault="002920BF" w:rsidP="002920BF">
            <w:pPr>
              <w:widowControl w:val="0"/>
              <w:tabs>
                <w:tab w:val="left" w:pos="156"/>
              </w:tabs>
              <w:ind w:left="14"/>
              <w:jc w:val="both"/>
              <w:rPr>
                <w:rFonts w:ascii="Franklin Gothic Book" w:hAnsi="Franklin Gothic Book" w:cs="Arial"/>
                <w:sz w:val="18"/>
                <w:szCs w:val="18"/>
                <w:lang w:val="eu-ES"/>
              </w:rPr>
            </w:pPr>
          </w:p>
          <w:p w14:paraId="04D39E21" w14:textId="77777777" w:rsidR="00DC0237" w:rsidRDefault="00AC2816" w:rsidP="00F052F0">
            <w:pPr>
              <w:widowControl w:val="0"/>
              <w:numPr>
                <w:ilvl w:val="0"/>
                <w:numId w:val="31"/>
              </w:numPr>
              <w:tabs>
                <w:tab w:val="left" w:pos="156"/>
              </w:tabs>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 xml:space="preserve">Teknikarien zenbakidun zerrenda, federazioan indarrean dagoen lizentzia dutenena; haien titulazioa, sexua eta bizilekua adierazi beharko dira. </w:t>
            </w:r>
            <w:r w:rsidRPr="00DC0237">
              <w:rPr>
                <w:rFonts w:ascii="Franklin Gothic Book" w:hAnsi="Franklin Gothic Book" w:cs="Arial"/>
                <w:sz w:val="18"/>
                <w:szCs w:val="18"/>
                <w:lang w:val="eu-ES"/>
              </w:rPr>
              <w:lastRenderedPageBreak/>
              <w:t xml:space="preserve">Federazioko lizentzia eta tituluaren kopiak ere gehitu beharko dira. Zerrenda horiek sexuaren arabera bereiziak agertu beharko dira. </w:t>
            </w:r>
          </w:p>
          <w:p w14:paraId="456611E8" w14:textId="77777777" w:rsidR="00DC0237" w:rsidRDefault="00DC0237" w:rsidP="00DC0237">
            <w:pPr>
              <w:pStyle w:val="Zerrenda-paragrafoa"/>
              <w:rPr>
                <w:rFonts w:ascii="Franklin Gothic Book" w:hAnsi="Franklin Gothic Book" w:cs="Arial"/>
                <w:sz w:val="18"/>
                <w:szCs w:val="18"/>
                <w:highlight w:val="green"/>
                <w:lang w:val="eu-ES"/>
              </w:rPr>
            </w:pPr>
          </w:p>
          <w:p w14:paraId="4E43A143" w14:textId="4AC864E6" w:rsidR="002920BF" w:rsidRPr="00DC0237" w:rsidRDefault="00AC2816" w:rsidP="00F052F0">
            <w:pPr>
              <w:widowControl w:val="0"/>
              <w:numPr>
                <w:ilvl w:val="0"/>
                <w:numId w:val="31"/>
              </w:numPr>
              <w:tabs>
                <w:tab w:val="left" w:pos="156"/>
              </w:tabs>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Zuzendaritza Batzordearen eraketa fitxa.</w:t>
            </w:r>
          </w:p>
          <w:p w14:paraId="138E7197" w14:textId="77777777" w:rsidR="002920BF" w:rsidRPr="002920BF" w:rsidRDefault="002920BF" w:rsidP="002920BF">
            <w:pPr>
              <w:widowControl w:val="0"/>
              <w:tabs>
                <w:tab w:val="left" w:pos="156"/>
              </w:tabs>
              <w:ind w:left="14"/>
              <w:jc w:val="both"/>
              <w:rPr>
                <w:rFonts w:ascii="Franklin Gothic Book" w:hAnsi="Franklin Gothic Book" w:cs="Arial"/>
                <w:sz w:val="18"/>
                <w:szCs w:val="18"/>
                <w:highlight w:val="green"/>
                <w:lang w:val="eu-ES"/>
              </w:rPr>
            </w:pPr>
          </w:p>
          <w:p w14:paraId="3248F11A" w14:textId="30F2EBAA" w:rsidR="002920BF" w:rsidRDefault="00AC2816" w:rsidP="00F052F0">
            <w:pPr>
              <w:widowControl w:val="0"/>
              <w:numPr>
                <w:ilvl w:val="0"/>
                <w:numId w:val="31"/>
              </w:numPr>
              <w:tabs>
                <w:tab w:val="left" w:pos="156"/>
              </w:tabs>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Aseguru-etxeak edo banku edo aurrezki-kutxak emandako agiria, erantzukizun zibileko asegurua erakunde eskatzailearen izenean dagoenaren ziurtagiria, antolatzen dituen jarduerak estaltzen dituena.</w:t>
            </w:r>
          </w:p>
          <w:p w14:paraId="2E507049" w14:textId="77777777" w:rsidR="00E86C11" w:rsidRPr="00DC0237" w:rsidRDefault="00E86C11" w:rsidP="00E86C11">
            <w:pPr>
              <w:widowControl w:val="0"/>
              <w:tabs>
                <w:tab w:val="left" w:pos="156"/>
              </w:tabs>
              <w:jc w:val="both"/>
              <w:rPr>
                <w:rFonts w:ascii="Franklin Gothic Book" w:hAnsi="Franklin Gothic Book" w:cs="Arial"/>
                <w:sz w:val="18"/>
                <w:szCs w:val="18"/>
                <w:lang w:val="eu-ES"/>
              </w:rPr>
            </w:pPr>
          </w:p>
          <w:p w14:paraId="10044658" w14:textId="724798E5" w:rsidR="002920BF" w:rsidRPr="00DC0237" w:rsidRDefault="00AC2816" w:rsidP="00F052F0">
            <w:pPr>
              <w:widowControl w:val="0"/>
              <w:numPr>
                <w:ilvl w:val="0"/>
                <w:numId w:val="31"/>
              </w:numPr>
              <w:tabs>
                <w:tab w:val="left" w:pos="156"/>
              </w:tabs>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Adin txikikoak dituzten kirol-elkarte eta klubek HNIBBILO-k (8/2021 Lege Organikoak) haurrak eta nerabeak indarkeriaren aurrean babestekoak ezartzen duen babeserako protokoloa.</w:t>
            </w:r>
          </w:p>
          <w:p w14:paraId="0F0B4815" w14:textId="77777777" w:rsidR="002920BF" w:rsidRPr="002920BF" w:rsidRDefault="002920BF" w:rsidP="002920BF">
            <w:pPr>
              <w:widowControl w:val="0"/>
              <w:tabs>
                <w:tab w:val="left" w:pos="156"/>
              </w:tabs>
              <w:ind w:left="14"/>
              <w:jc w:val="both"/>
              <w:rPr>
                <w:rFonts w:ascii="Franklin Gothic Book" w:hAnsi="Franklin Gothic Book" w:cs="Arial"/>
                <w:sz w:val="18"/>
                <w:szCs w:val="18"/>
                <w:highlight w:val="green"/>
                <w:lang w:val="eu-ES"/>
              </w:rPr>
            </w:pPr>
          </w:p>
          <w:p w14:paraId="6532C912" w14:textId="77777777" w:rsidR="002920BF" w:rsidRPr="00DC0237" w:rsidRDefault="00AC2816" w:rsidP="00DC0237">
            <w:pPr>
              <w:widowControl w:val="0"/>
              <w:tabs>
                <w:tab w:val="left" w:pos="156"/>
              </w:tabs>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Lehen aldiz egiten dutenek edo euren egoeran aldaketarik izan dutenek ondorengo agiriak aurkeztu beharko dituzte:</w:t>
            </w:r>
          </w:p>
          <w:p w14:paraId="68589A5E" w14:textId="77777777" w:rsidR="002920BF" w:rsidRPr="00DC0237" w:rsidRDefault="002920BF" w:rsidP="002920BF">
            <w:pPr>
              <w:widowControl w:val="0"/>
              <w:tabs>
                <w:tab w:val="left" w:pos="156"/>
              </w:tabs>
              <w:ind w:left="14"/>
              <w:jc w:val="both"/>
              <w:rPr>
                <w:rFonts w:ascii="Franklin Gothic Book" w:hAnsi="Franklin Gothic Book" w:cs="Arial"/>
                <w:sz w:val="18"/>
                <w:szCs w:val="18"/>
                <w:lang w:val="eu-ES"/>
              </w:rPr>
            </w:pPr>
          </w:p>
          <w:p w14:paraId="2A26F865" w14:textId="77777777" w:rsidR="002920BF" w:rsidRPr="00DC0237" w:rsidRDefault="002920BF" w:rsidP="002920BF">
            <w:pPr>
              <w:widowControl w:val="0"/>
              <w:tabs>
                <w:tab w:val="left" w:pos="156"/>
              </w:tabs>
              <w:ind w:left="14"/>
              <w:jc w:val="both"/>
              <w:rPr>
                <w:rFonts w:ascii="Franklin Gothic Book" w:hAnsi="Franklin Gothic Book" w:cs="Arial"/>
                <w:sz w:val="18"/>
                <w:szCs w:val="18"/>
                <w:lang w:val="eu-ES"/>
              </w:rPr>
            </w:pPr>
          </w:p>
          <w:p w14:paraId="3413F1EA" w14:textId="486D8737" w:rsidR="002920BF" w:rsidRPr="00DC0237" w:rsidRDefault="00AC2816" w:rsidP="00DC0237">
            <w:pPr>
              <w:widowControl w:val="0"/>
              <w:numPr>
                <w:ilvl w:val="0"/>
                <w:numId w:val="36"/>
              </w:numPr>
              <w:tabs>
                <w:tab w:val="left" w:pos="156"/>
              </w:tabs>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Eusko Jaurlaritzako Kirol Elkarteen eta Erakundeen Erregistroan izen-emate ziurtagiriaren fotokopia.</w:t>
            </w:r>
          </w:p>
          <w:p w14:paraId="7C3472D3" w14:textId="77777777" w:rsidR="002920BF" w:rsidRDefault="002920BF" w:rsidP="002920BF">
            <w:pPr>
              <w:widowControl w:val="0"/>
              <w:tabs>
                <w:tab w:val="left" w:pos="156"/>
              </w:tabs>
              <w:ind w:left="14"/>
              <w:jc w:val="both"/>
              <w:rPr>
                <w:rFonts w:ascii="Franklin Gothic Book" w:hAnsi="Franklin Gothic Book" w:cs="Arial"/>
                <w:sz w:val="18"/>
                <w:szCs w:val="18"/>
                <w:lang w:val="eu-ES"/>
              </w:rPr>
            </w:pPr>
          </w:p>
          <w:p w14:paraId="5F1D801F" w14:textId="77777777" w:rsidR="0077609E" w:rsidRPr="00DC0237" w:rsidRDefault="0077609E" w:rsidP="002920BF">
            <w:pPr>
              <w:widowControl w:val="0"/>
              <w:tabs>
                <w:tab w:val="left" w:pos="156"/>
              </w:tabs>
              <w:ind w:left="14"/>
              <w:jc w:val="both"/>
              <w:rPr>
                <w:rFonts w:ascii="Franklin Gothic Book" w:hAnsi="Franklin Gothic Book" w:cs="Arial"/>
                <w:sz w:val="18"/>
                <w:szCs w:val="18"/>
                <w:lang w:val="eu-ES"/>
              </w:rPr>
            </w:pPr>
          </w:p>
          <w:p w14:paraId="0325FA2C" w14:textId="2CE91F39" w:rsidR="002920BF" w:rsidRPr="00DC0237" w:rsidRDefault="00AC2816" w:rsidP="00DC0237">
            <w:pPr>
              <w:widowControl w:val="0"/>
              <w:numPr>
                <w:ilvl w:val="0"/>
                <w:numId w:val="36"/>
              </w:numPr>
              <w:tabs>
                <w:tab w:val="left" w:pos="156"/>
              </w:tabs>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Erakundearen Estatutuak.</w:t>
            </w:r>
          </w:p>
          <w:p w14:paraId="33B9AF72" w14:textId="77777777" w:rsidR="001636DD" w:rsidRDefault="001636DD" w:rsidP="006A4B95">
            <w:pPr>
              <w:widowControl w:val="0"/>
              <w:jc w:val="both"/>
              <w:rPr>
                <w:rFonts w:ascii="Franklin Gothic Book" w:hAnsi="Franklin Gothic Book" w:cs="Arial"/>
                <w:b/>
                <w:sz w:val="18"/>
                <w:szCs w:val="18"/>
                <w:u w:val="single"/>
                <w:lang w:val="eu-ES"/>
              </w:rPr>
            </w:pPr>
          </w:p>
          <w:p w14:paraId="273D6E04" w14:textId="77777777" w:rsidR="001636DD" w:rsidRDefault="001636DD" w:rsidP="006A4B95">
            <w:pPr>
              <w:widowControl w:val="0"/>
              <w:jc w:val="both"/>
              <w:rPr>
                <w:rFonts w:ascii="Franklin Gothic Book" w:hAnsi="Franklin Gothic Book" w:cs="Arial"/>
                <w:b/>
                <w:sz w:val="18"/>
                <w:szCs w:val="18"/>
                <w:u w:val="single"/>
                <w:lang w:val="eu-ES"/>
              </w:rPr>
            </w:pPr>
          </w:p>
          <w:p w14:paraId="397C8897" w14:textId="050FD5F9" w:rsidR="00CF6DF8" w:rsidRPr="007A0366" w:rsidRDefault="00AC2816" w:rsidP="002920BF">
            <w:pPr>
              <w:widowControl w:val="0"/>
              <w:tabs>
                <w:tab w:val="left" w:pos="156"/>
              </w:tabs>
              <w:jc w:val="both"/>
              <w:rPr>
                <w:rFonts w:ascii="Franklin Gothic Book" w:hAnsi="Franklin Gothic Book" w:cs="Arial"/>
                <w:b/>
                <w:sz w:val="18"/>
                <w:szCs w:val="18"/>
                <w:u w:val="single"/>
                <w:lang w:val="eu-ES"/>
              </w:rPr>
            </w:pPr>
            <w:r>
              <w:rPr>
                <w:rFonts w:ascii="Franklin Gothic Book" w:hAnsi="Franklin Gothic Book" w:cs="Arial"/>
                <w:b/>
                <w:sz w:val="18"/>
                <w:szCs w:val="18"/>
                <w:lang w:val="eu-ES"/>
              </w:rPr>
              <w:t>5</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 xml:space="preserve">ERABAKIA </w:t>
            </w:r>
          </w:p>
          <w:p w14:paraId="7990ECBB" w14:textId="77777777" w:rsidR="00CF6DF8" w:rsidRPr="007A0366" w:rsidRDefault="00CF6DF8" w:rsidP="006A4B95">
            <w:pPr>
              <w:widowControl w:val="0"/>
              <w:tabs>
                <w:tab w:val="left" w:pos="156"/>
              </w:tabs>
              <w:ind w:left="14"/>
              <w:jc w:val="both"/>
              <w:rPr>
                <w:rFonts w:ascii="Franklin Gothic Book" w:hAnsi="Franklin Gothic Book" w:cs="Arial"/>
                <w:sz w:val="18"/>
                <w:szCs w:val="18"/>
                <w:lang w:val="eu-ES"/>
              </w:rPr>
            </w:pPr>
          </w:p>
          <w:p w14:paraId="22633DDC" w14:textId="73BCB8E3" w:rsidR="00E86C11" w:rsidRDefault="00AC2816" w:rsidP="006A4B95">
            <w:pPr>
              <w:widowControl w:val="0"/>
              <w:tabs>
                <w:tab w:val="left" w:pos="156"/>
              </w:tabs>
              <w:ind w:left="14"/>
              <w:jc w:val="both"/>
              <w:rPr>
                <w:rFonts w:ascii="Franklin Gothic Book" w:hAnsi="Franklin Gothic Book" w:cs="Arial"/>
                <w:iCs/>
                <w:sz w:val="18"/>
                <w:szCs w:val="18"/>
                <w:lang w:val="eu-ES"/>
              </w:rPr>
            </w:pPr>
            <w:r w:rsidRPr="00E86C11">
              <w:rPr>
                <w:rFonts w:ascii="Franklin Gothic Book" w:hAnsi="Franklin Gothic Book" w:cs="Arial"/>
                <w:iCs/>
                <w:sz w:val="18"/>
                <w:szCs w:val="18"/>
                <w:lang w:val="eu-ES"/>
              </w:rPr>
              <w:t>Prozeduraren instrukzioa</w:t>
            </w:r>
            <w:r>
              <w:rPr>
                <w:rFonts w:ascii="Franklin Gothic Book" w:hAnsi="Franklin Gothic Book" w:cs="Arial"/>
                <w:iCs/>
                <w:sz w:val="18"/>
                <w:szCs w:val="18"/>
                <w:lang w:val="eu-ES"/>
              </w:rPr>
              <w:t>ren ardura</w:t>
            </w:r>
            <w:r w:rsidRPr="00E86C11">
              <w:rPr>
                <w:rFonts w:ascii="Franklin Gothic Book" w:hAnsi="Franklin Gothic Book" w:cs="Arial"/>
                <w:iCs/>
                <w:sz w:val="18"/>
                <w:szCs w:val="18"/>
                <w:lang w:val="eu-ES"/>
              </w:rPr>
              <w:t xml:space="preserve"> Zumarragako Udaleko Kirol Saila</w:t>
            </w:r>
            <w:r>
              <w:rPr>
                <w:rFonts w:ascii="Franklin Gothic Book" w:hAnsi="Franklin Gothic Book" w:cs="Arial"/>
                <w:iCs/>
                <w:sz w:val="18"/>
                <w:szCs w:val="18"/>
                <w:lang w:val="eu-ES"/>
              </w:rPr>
              <w:t>rena izango da</w:t>
            </w:r>
            <w:r w:rsidRPr="00E86C11">
              <w:rPr>
                <w:rFonts w:ascii="Franklin Gothic Book" w:hAnsi="Franklin Gothic Book" w:cs="Arial"/>
                <w:iCs/>
                <w:sz w:val="18"/>
                <w:szCs w:val="18"/>
                <w:lang w:val="eu-ES"/>
              </w:rPr>
              <w:t xml:space="preserve"> eta Alkatetzak izango du ebazteko eskumena.</w:t>
            </w:r>
          </w:p>
          <w:p w14:paraId="0A0EB2F6" w14:textId="77777777" w:rsidR="00E86C11" w:rsidRDefault="00E86C11" w:rsidP="006A4B95">
            <w:pPr>
              <w:widowControl w:val="0"/>
              <w:tabs>
                <w:tab w:val="left" w:pos="156"/>
              </w:tabs>
              <w:ind w:left="14"/>
              <w:jc w:val="both"/>
              <w:rPr>
                <w:rFonts w:ascii="Franklin Gothic Book" w:hAnsi="Franklin Gothic Book" w:cs="Arial"/>
                <w:iCs/>
                <w:sz w:val="18"/>
                <w:szCs w:val="18"/>
                <w:lang w:val="eu-ES"/>
              </w:rPr>
            </w:pPr>
          </w:p>
          <w:p w14:paraId="0243BB78" w14:textId="77777777" w:rsidR="00CF6DF8" w:rsidRDefault="00AC2816" w:rsidP="006A4B9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Eskariak osatu gabe agertuz gero, 10 eguneko epea izango da hutsuneak betetzeko; epe hori igarotzen bada eskaria osatu gabe, artxibatu egingo da, beste inolako tramiterik gabe.</w:t>
            </w:r>
          </w:p>
          <w:p w14:paraId="7B7B9141" w14:textId="77777777" w:rsidR="00CF6DF8" w:rsidRPr="00D943B7" w:rsidRDefault="00CF6DF8" w:rsidP="006A4B95">
            <w:pPr>
              <w:widowControl w:val="0"/>
              <w:tabs>
                <w:tab w:val="left" w:pos="156"/>
              </w:tabs>
              <w:ind w:left="14"/>
              <w:jc w:val="both"/>
              <w:rPr>
                <w:rFonts w:ascii="Franklin Gothic Book" w:hAnsi="Franklin Gothic Book" w:cs="Arial"/>
                <w:sz w:val="18"/>
                <w:szCs w:val="18"/>
                <w:lang w:val="eu-ES"/>
              </w:rPr>
            </w:pPr>
          </w:p>
          <w:p w14:paraId="2DFC4EB5" w14:textId="77777777" w:rsidR="00CF6DF8" w:rsidRPr="00D943B7" w:rsidRDefault="00AC2816" w:rsidP="006A4B9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Zumarragako </w:t>
            </w:r>
            <w:r>
              <w:rPr>
                <w:rFonts w:ascii="Franklin Gothic Book" w:hAnsi="Franklin Gothic Book" w:cs="Arial"/>
                <w:sz w:val="18"/>
                <w:szCs w:val="18"/>
                <w:lang w:val="eu-ES"/>
              </w:rPr>
              <w:t>U</w:t>
            </w:r>
            <w:r w:rsidRPr="00D943B7">
              <w:rPr>
                <w:rFonts w:ascii="Franklin Gothic Book" w:hAnsi="Franklin Gothic Book" w:cs="Arial"/>
                <w:sz w:val="18"/>
                <w:szCs w:val="18"/>
                <w:lang w:val="eu-ES"/>
              </w:rPr>
              <w:t>dalak eskaera ebaluatu eta erabakia hartzeko beharrezkotzat jotzen duen dokumentazio eta informazio osagarri oro eskatu ahal izango dio eskatzaileari.</w:t>
            </w:r>
          </w:p>
          <w:p w14:paraId="43644793" w14:textId="77777777" w:rsidR="00CF6DF8" w:rsidRDefault="00CF6DF8" w:rsidP="006A4B95">
            <w:pPr>
              <w:widowControl w:val="0"/>
              <w:tabs>
                <w:tab w:val="left" w:pos="156"/>
              </w:tabs>
              <w:ind w:left="14"/>
              <w:jc w:val="both"/>
              <w:rPr>
                <w:rFonts w:ascii="Franklin Gothic Book" w:hAnsi="Franklin Gothic Book" w:cs="Arial"/>
                <w:sz w:val="18"/>
                <w:szCs w:val="18"/>
                <w:lang w:val="eu-ES"/>
              </w:rPr>
            </w:pPr>
          </w:p>
          <w:p w14:paraId="791AB9BA" w14:textId="77777777" w:rsidR="00CF6DF8" w:rsidRDefault="00CF6DF8" w:rsidP="006A4B95">
            <w:pPr>
              <w:widowControl w:val="0"/>
              <w:tabs>
                <w:tab w:val="left" w:pos="156"/>
              </w:tabs>
              <w:ind w:left="14"/>
              <w:jc w:val="both"/>
              <w:rPr>
                <w:rFonts w:ascii="Franklin Gothic Book" w:hAnsi="Franklin Gothic Book" w:cs="Arial"/>
                <w:sz w:val="18"/>
                <w:szCs w:val="18"/>
                <w:lang w:val="eu-ES"/>
              </w:rPr>
            </w:pPr>
          </w:p>
          <w:p w14:paraId="6C4E5779" w14:textId="77777777" w:rsidR="00E86C11" w:rsidRDefault="00E86C11" w:rsidP="006A4B95">
            <w:pPr>
              <w:widowControl w:val="0"/>
              <w:tabs>
                <w:tab w:val="left" w:pos="156"/>
              </w:tabs>
              <w:ind w:left="14"/>
              <w:jc w:val="both"/>
              <w:rPr>
                <w:rFonts w:ascii="Franklin Gothic Book" w:hAnsi="Franklin Gothic Book" w:cs="Arial"/>
                <w:sz w:val="18"/>
                <w:szCs w:val="18"/>
                <w:lang w:val="eu-ES"/>
              </w:rPr>
            </w:pPr>
          </w:p>
          <w:p w14:paraId="115400EB" w14:textId="1B7CC474" w:rsidR="00CF6DF8" w:rsidRPr="007A0366" w:rsidRDefault="00AC2816" w:rsidP="006A4B95">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6</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ESKABIDEAK BALORATZEKO IRIZPIDEAK</w:t>
            </w:r>
          </w:p>
          <w:p w14:paraId="5EB40405" w14:textId="77777777" w:rsidR="00CF6DF8" w:rsidRPr="007A0366" w:rsidRDefault="00CF6DF8" w:rsidP="006A4B95">
            <w:pPr>
              <w:widowControl w:val="0"/>
              <w:jc w:val="both"/>
              <w:rPr>
                <w:rFonts w:ascii="Franklin Gothic Book" w:hAnsi="Franklin Gothic Book" w:cs="Arial"/>
                <w:sz w:val="18"/>
                <w:szCs w:val="18"/>
                <w:lang w:val="eu-ES"/>
              </w:rPr>
            </w:pPr>
          </w:p>
          <w:p w14:paraId="36CC2184" w14:textId="61455CAA" w:rsidR="00CF6DF8" w:rsidRDefault="00AC2816" w:rsidP="006A4B95">
            <w:pPr>
              <w:widowControl w:val="0"/>
              <w:jc w:val="both"/>
              <w:rPr>
                <w:rFonts w:ascii="Franklin Gothic Book" w:hAnsi="Franklin Gothic Book" w:cs="Arial"/>
                <w:sz w:val="18"/>
                <w:szCs w:val="18"/>
                <w:lang w:val="eu-ES"/>
              </w:rPr>
            </w:pPr>
            <w:r w:rsidRPr="005B1080">
              <w:rPr>
                <w:rFonts w:ascii="Franklin Gothic Book" w:hAnsi="Franklin Gothic Book" w:cs="Arial"/>
                <w:sz w:val="18"/>
                <w:szCs w:val="18"/>
                <w:lang w:val="eu-ES"/>
              </w:rPr>
              <w:t>Dirulaguntza jaso behar duen ekintza 2025–2026 ikasturtean egindakoa izango da; hau da, 2025eko irailetik 2026ko abuztura bitartean egindakoa.</w:t>
            </w:r>
          </w:p>
          <w:p w14:paraId="63A8C0E3" w14:textId="77777777" w:rsidR="005B1080" w:rsidRDefault="005B1080" w:rsidP="006A4B95">
            <w:pPr>
              <w:widowControl w:val="0"/>
              <w:jc w:val="both"/>
              <w:rPr>
                <w:rFonts w:ascii="Franklin Gothic Book" w:hAnsi="Franklin Gothic Book" w:cs="Arial"/>
                <w:sz w:val="18"/>
                <w:szCs w:val="18"/>
                <w:lang w:val="eu-ES"/>
              </w:rPr>
            </w:pPr>
          </w:p>
          <w:p w14:paraId="2D3CA5A4" w14:textId="0CF0C1AA" w:rsidR="00CF6DF8" w:rsidRDefault="00AC2816" w:rsidP="006A4B9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Eskabideak</w:t>
            </w:r>
            <w:r w:rsidRPr="00D943B7">
              <w:rPr>
                <w:rFonts w:ascii="Franklin Gothic Book" w:hAnsi="Franklin Gothic Book" w:cs="Arial"/>
                <w:sz w:val="18"/>
                <w:szCs w:val="18"/>
                <w:lang w:val="eu-ES"/>
              </w:rPr>
              <w:t xml:space="preserve"> baloratzeko irizpideak eta pun</w:t>
            </w:r>
            <w:r>
              <w:rPr>
                <w:rFonts w:ascii="Franklin Gothic Book" w:hAnsi="Franklin Gothic Book" w:cs="Arial"/>
                <w:sz w:val="18"/>
                <w:szCs w:val="18"/>
                <w:lang w:val="eu-ES"/>
              </w:rPr>
              <w:t>tuazioak agiri honen amaieran I.</w:t>
            </w:r>
            <w:r w:rsidRPr="00D943B7">
              <w:rPr>
                <w:rFonts w:ascii="Franklin Gothic Book" w:hAnsi="Franklin Gothic Book" w:cs="Arial"/>
                <w:sz w:val="18"/>
                <w:szCs w:val="18"/>
                <w:lang w:val="eu-ES"/>
              </w:rPr>
              <w:t xml:space="preserve"> Eranskin gisa jasotako taulan azaltzen dira. </w:t>
            </w:r>
          </w:p>
          <w:p w14:paraId="0AAB5CFF" w14:textId="77777777" w:rsidR="00CF6DF8" w:rsidRDefault="00CF6DF8" w:rsidP="006A4B95">
            <w:pPr>
              <w:widowControl w:val="0"/>
              <w:jc w:val="both"/>
              <w:rPr>
                <w:rFonts w:ascii="Franklin Gothic Book" w:hAnsi="Franklin Gothic Book" w:cs="Arial"/>
                <w:sz w:val="18"/>
                <w:szCs w:val="18"/>
                <w:lang w:val="eu-ES"/>
              </w:rPr>
            </w:pPr>
          </w:p>
          <w:p w14:paraId="6B1B62FF" w14:textId="77777777" w:rsidR="00CF6DF8" w:rsidRPr="00D943B7" w:rsidRDefault="00AC2816" w:rsidP="006A4B9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Lizentzia-kopuruarengatik esleitutako puntuei dagokienez, Urretxu eta Zumarragan erroldatutako kirolariak baloratuko dira. Eskualde izaerako kirol-elkarteen kasuan, Legazpi eta Ezkio-Itsasokoek ere puntuatuko dute.</w:t>
            </w:r>
          </w:p>
          <w:p w14:paraId="14B1D1F7" w14:textId="77777777" w:rsidR="00CF6DF8" w:rsidRDefault="00CF6DF8" w:rsidP="006A4B95">
            <w:pPr>
              <w:widowControl w:val="0"/>
              <w:jc w:val="both"/>
              <w:rPr>
                <w:rFonts w:ascii="Franklin Gothic Book" w:hAnsi="Franklin Gothic Book" w:cs="Arial"/>
                <w:sz w:val="18"/>
                <w:szCs w:val="18"/>
                <w:lang w:val="eu-ES"/>
              </w:rPr>
            </w:pPr>
          </w:p>
          <w:p w14:paraId="18467C0D" w14:textId="77777777" w:rsidR="00155DA3" w:rsidRDefault="00155DA3" w:rsidP="006A4B95">
            <w:pPr>
              <w:widowControl w:val="0"/>
              <w:jc w:val="both"/>
              <w:rPr>
                <w:rFonts w:ascii="Franklin Gothic Book" w:hAnsi="Franklin Gothic Book" w:cs="Arial"/>
                <w:sz w:val="18"/>
                <w:szCs w:val="18"/>
                <w:lang w:val="eu-ES"/>
              </w:rPr>
            </w:pPr>
          </w:p>
          <w:p w14:paraId="562F34C8" w14:textId="77777777" w:rsidR="00CF6DF8" w:rsidRPr="00D943B7" w:rsidRDefault="00AC2816" w:rsidP="006A4B9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lastRenderedPageBreak/>
              <w:t xml:space="preserve">Jasotako eta egiaztatutako dokumentazioa taula horretan aplikatu, eta ateratzen diren puntuak kontabilizatuko dira. </w:t>
            </w:r>
          </w:p>
          <w:p w14:paraId="6C08CE9F" w14:textId="77777777" w:rsidR="00CF6DF8" w:rsidRDefault="00CF6DF8" w:rsidP="006A4B95">
            <w:pPr>
              <w:widowControl w:val="0"/>
              <w:jc w:val="both"/>
              <w:rPr>
                <w:rFonts w:ascii="Franklin Gothic Book" w:hAnsi="Franklin Gothic Book" w:cs="Arial"/>
                <w:sz w:val="18"/>
                <w:szCs w:val="18"/>
                <w:lang w:val="eu-ES"/>
              </w:rPr>
            </w:pPr>
          </w:p>
          <w:p w14:paraId="723CD7F9" w14:textId="77777777" w:rsidR="00155DA3" w:rsidRDefault="00155DA3" w:rsidP="006A4B95">
            <w:pPr>
              <w:widowControl w:val="0"/>
              <w:jc w:val="both"/>
              <w:rPr>
                <w:rFonts w:ascii="Franklin Gothic Book" w:hAnsi="Franklin Gothic Book" w:cs="Arial"/>
                <w:sz w:val="18"/>
                <w:szCs w:val="18"/>
                <w:lang w:val="eu-ES"/>
              </w:rPr>
            </w:pPr>
          </w:p>
          <w:p w14:paraId="28EB8E2B" w14:textId="77777777" w:rsidR="00CF6DF8" w:rsidRPr="00DC0237" w:rsidRDefault="00AC2816" w:rsidP="006A4B9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Atal honetako dirulaguntzak guztira izango duten zenbatekoa hartu eta onartutako eskaera guztiei emandako puntuekin zatitu </w:t>
            </w:r>
            <w:r w:rsidRPr="00DC0237">
              <w:rPr>
                <w:rFonts w:ascii="Franklin Gothic Book" w:hAnsi="Franklin Gothic Book" w:cs="Arial"/>
                <w:sz w:val="18"/>
                <w:szCs w:val="18"/>
                <w:lang w:val="eu-ES"/>
              </w:rPr>
              <w:t>beharko da puntuaren balorea zein izango den zehazteko.</w:t>
            </w:r>
          </w:p>
          <w:p w14:paraId="6FB9CA61" w14:textId="77777777" w:rsidR="00CF6DF8" w:rsidRPr="00DC0237" w:rsidRDefault="00CF6DF8" w:rsidP="006A4B95">
            <w:pPr>
              <w:widowControl w:val="0"/>
              <w:jc w:val="both"/>
              <w:rPr>
                <w:rFonts w:ascii="Franklin Gothic Book" w:hAnsi="Franklin Gothic Book" w:cs="Arial"/>
                <w:sz w:val="18"/>
                <w:szCs w:val="18"/>
                <w:lang w:val="eu-ES"/>
              </w:rPr>
            </w:pPr>
          </w:p>
          <w:p w14:paraId="0C163239" w14:textId="386A267C" w:rsidR="002920BF" w:rsidRPr="00DC0237" w:rsidRDefault="00AC2816" w:rsidP="002920BF">
            <w:pPr>
              <w:widowControl w:val="0"/>
              <w:jc w:val="both"/>
              <w:rPr>
                <w:rFonts w:ascii="Franklin Gothic Book" w:hAnsi="Franklin Gothic Book" w:cs="Arial"/>
                <w:bCs/>
                <w:sz w:val="18"/>
                <w:szCs w:val="18"/>
                <w:lang w:val="eu-ES"/>
              </w:rPr>
            </w:pPr>
            <w:r w:rsidRPr="00DC0237">
              <w:rPr>
                <w:rFonts w:ascii="Franklin Gothic Book" w:hAnsi="Franklin Gothic Book" w:cs="Arial"/>
                <w:bCs/>
                <w:sz w:val="18"/>
                <w:szCs w:val="18"/>
                <w:lang w:val="eu-ES"/>
              </w:rPr>
              <w:t>Deialdi honetan parte hartzeko ezinbestekoa izango da</w:t>
            </w:r>
            <w:r w:rsidR="00DC0237" w:rsidRPr="00DC0237">
              <w:rPr>
                <w:rFonts w:ascii="Franklin Gothic Book" w:hAnsi="Franklin Gothic Book" w:cs="Arial"/>
                <w:bCs/>
                <w:sz w:val="18"/>
                <w:szCs w:val="18"/>
                <w:lang w:val="eu-ES"/>
              </w:rPr>
              <w:t xml:space="preserve"> ondorengo irizpideak betetzea</w:t>
            </w:r>
            <w:r w:rsidRPr="00DC0237">
              <w:rPr>
                <w:rFonts w:ascii="Franklin Gothic Book" w:hAnsi="Franklin Gothic Book" w:cs="Arial"/>
                <w:bCs/>
                <w:sz w:val="18"/>
                <w:szCs w:val="18"/>
                <w:lang w:val="eu-ES"/>
              </w:rPr>
              <w:t>:</w:t>
            </w:r>
          </w:p>
          <w:p w14:paraId="4A917213" w14:textId="77777777" w:rsidR="002920BF" w:rsidRPr="00DC0237" w:rsidRDefault="002920BF" w:rsidP="002920BF">
            <w:pPr>
              <w:widowControl w:val="0"/>
              <w:jc w:val="both"/>
              <w:rPr>
                <w:rFonts w:ascii="Franklin Gothic Book" w:hAnsi="Franklin Gothic Book" w:cs="Arial"/>
                <w:b/>
                <w:sz w:val="18"/>
                <w:szCs w:val="18"/>
                <w:lang w:val="eu-ES"/>
              </w:rPr>
            </w:pPr>
          </w:p>
          <w:p w14:paraId="48D213AD" w14:textId="14947F8B" w:rsidR="002920BF" w:rsidRPr="00DC0237" w:rsidRDefault="00AC2816" w:rsidP="005751A1">
            <w:pPr>
              <w:widowControl w:val="0"/>
              <w:numPr>
                <w:ilvl w:val="0"/>
                <w:numId w:val="62"/>
              </w:numPr>
              <w:tabs>
                <w:tab w:val="left" w:pos="156"/>
              </w:tabs>
              <w:ind w:left="45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Euskararen erabileraren inguruan,</w:t>
            </w:r>
            <w:r w:rsidRPr="00DC0237">
              <w:rPr>
                <w:rFonts w:ascii="Franklin Gothic Book" w:hAnsi="Franklin Gothic Book" w:cs="Arial"/>
                <w:b/>
                <w:sz w:val="18"/>
                <w:szCs w:val="18"/>
                <w:lang w:val="eu-ES"/>
              </w:rPr>
              <w:t xml:space="preserve"> </w:t>
            </w:r>
            <w:r w:rsidRPr="00DC0237">
              <w:rPr>
                <w:rFonts w:ascii="Franklin Gothic Book" w:hAnsi="Franklin Gothic Book" w:cs="Arial"/>
                <w:sz w:val="18"/>
                <w:szCs w:val="18"/>
                <w:lang w:val="eu-ES"/>
              </w:rPr>
              <w:t xml:space="preserve">euskara erabiltzea ekitaldi, idatzizko komunikazio publikoetan, iragarki, ohar eta abarretan. </w:t>
            </w:r>
          </w:p>
          <w:p w14:paraId="3E49A658" w14:textId="77777777" w:rsidR="002920BF" w:rsidRDefault="002920BF" w:rsidP="005751A1">
            <w:pPr>
              <w:widowControl w:val="0"/>
              <w:tabs>
                <w:tab w:val="left" w:pos="156"/>
              </w:tabs>
              <w:ind w:left="450"/>
              <w:jc w:val="both"/>
              <w:rPr>
                <w:rFonts w:ascii="Franklin Gothic Book" w:hAnsi="Franklin Gothic Book" w:cs="Arial"/>
                <w:sz w:val="18"/>
                <w:szCs w:val="18"/>
                <w:lang w:val="eu-ES"/>
              </w:rPr>
            </w:pPr>
          </w:p>
          <w:p w14:paraId="3C18E4A3" w14:textId="77777777" w:rsidR="009E5D0C" w:rsidRDefault="009E5D0C" w:rsidP="005751A1">
            <w:pPr>
              <w:widowControl w:val="0"/>
              <w:tabs>
                <w:tab w:val="left" w:pos="156"/>
              </w:tabs>
              <w:ind w:left="450"/>
              <w:jc w:val="both"/>
              <w:rPr>
                <w:rFonts w:ascii="Franklin Gothic Book" w:hAnsi="Franklin Gothic Book" w:cs="Arial"/>
                <w:sz w:val="18"/>
                <w:szCs w:val="18"/>
                <w:lang w:val="eu-ES"/>
              </w:rPr>
            </w:pPr>
          </w:p>
          <w:p w14:paraId="4C0A01CA" w14:textId="77777777" w:rsidR="00DC0237" w:rsidRPr="00DC0237" w:rsidRDefault="00AC2816" w:rsidP="005751A1">
            <w:pPr>
              <w:widowControl w:val="0"/>
              <w:tabs>
                <w:tab w:val="left" w:pos="156"/>
              </w:tabs>
              <w:ind w:left="45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Ahozko komunikazioetan, bi hizkuntzak erabiliz gero, euskarari emango zaio lehentasuna, euskarazko aurkezpena erdarazkoaren aurretik eginez.</w:t>
            </w:r>
          </w:p>
          <w:p w14:paraId="393E825C" w14:textId="77777777" w:rsidR="00DC0237" w:rsidRDefault="00DC0237" w:rsidP="005751A1">
            <w:pPr>
              <w:widowControl w:val="0"/>
              <w:tabs>
                <w:tab w:val="left" w:pos="156"/>
              </w:tabs>
              <w:ind w:left="450"/>
              <w:jc w:val="both"/>
              <w:rPr>
                <w:rFonts w:ascii="Franklin Gothic Book" w:hAnsi="Franklin Gothic Book" w:cs="Arial"/>
                <w:sz w:val="18"/>
                <w:szCs w:val="18"/>
                <w:lang w:val="eu-ES"/>
              </w:rPr>
            </w:pPr>
          </w:p>
          <w:p w14:paraId="2879427F" w14:textId="77777777" w:rsidR="009E5D0C" w:rsidRPr="00DC0237" w:rsidRDefault="009E5D0C" w:rsidP="005751A1">
            <w:pPr>
              <w:widowControl w:val="0"/>
              <w:tabs>
                <w:tab w:val="left" w:pos="156"/>
              </w:tabs>
              <w:ind w:left="450"/>
              <w:jc w:val="both"/>
              <w:rPr>
                <w:rFonts w:ascii="Franklin Gothic Book" w:hAnsi="Franklin Gothic Book" w:cs="Arial"/>
                <w:sz w:val="18"/>
                <w:szCs w:val="18"/>
                <w:lang w:val="eu-ES"/>
              </w:rPr>
            </w:pPr>
          </w:p>
          <w:p w14:paraId="2DFD0718" w14:textId="77777777" w:rsidR="00DC0237" w:rsidRPr="00DC0237" w:rsidRDefault="00AC2816" w:rsidP="005751A1">
            <w:pPr>
              <w:widowControl w:val="0"/>
              <w:tabs>
                <w:tab w:val="left" w:pos="156"/>
              </w:tabs>
              <w:ind w:left="45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 xml:space="preserve">Era berean, idatzizko komunikazio elebidunetan ere, euskarari emango zaio lehentasuna, bai kokalekuaren aldetik (euskarazkoa erdarazkoaren gainean), bai neurriaren aldetik. </w:t>
            </w:r>
          </w:p>
          <w:p w14:paraId="02C9350A" w14:textId="77777777" w:rsidR="00DC0237" w:rsidRPr="00DC0237" w:rsidRDefault="00DC0237" w:rsidP="005751A1">
            <w:pPr>
              <w:widowControl w:val="0"/>
              <w:tabs>
                <w:tab w:val="left" w:pos="156"/>
              </w:tabs>
              <w:ind w:left="450"/>
              <w:jc w:val="both"/>
              <w:rPr>
                <w:rFonts w:ascii="Franklin Gothic Book" w:hAnsi="Franklin Gothic Book" w:cs="Arial"/>
                <w:sz w:val="18"/>
                <w:szCs w:val="18"/>
                <w:lang w:val="eu-ES"/>
              </w:rPr>
            </w:pPr>
          </w:p>
          <w:p w14:paraId="592F4314" w14:textId="5F05F65D" w:rsidR="002920BF" w:rsidRPr="00DC0237" w:rsidRDefault="00AC2816" w:rsidP="005751A1">
            <w:pPr>
              <w:widowControl w:val="0"/>
              <w:tabs>
                <w:tab w:val="left" w:pos="156"/>
              </w:tabs>
              <w:ind w:left="45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Antolatzen dituzten jarduerak (ikastaro, hitzaldi, entrenamendu eta era guztietako ekitaldiak...) euskaraz izatea bultzatuko da, bereziki gazteei bideratuak direnean, eskolako irakaskuntzaren osagarri izan daitezen.</w:t>
            </w:r>
          </w:p>
          <w:p w14:paraId="052D2ACA" w14:textId="77777777" w:rsidR="002920BF" w:rsidRPr="00DC0237" w:rsidRDefault="002920BF" w:rsidP="005751A1">
            <w:pPr>
              <w:widowControl w:val="0"/>
              <w:tabs>
                <w:tab w:val="left" w:pos="156"/>
              </w:tabs>
              <w:ind w:left="450"/>
              <w:jc w:val="both"/>
              <w:rPr>
                <w:rFonts w:ascii="Franklin Gothic Book" w:hAnsi="Franklin Gothic Book" w:cs="Arial"/>
                <w:sz w:val="18"/>
                <w:szCs w:val="18"/>
                <w:lang w:val="eu-ES"/>
              </w:rPr>
            </w:pPr>
          </w:p>
          <w:p w14:paraId="75F4222C" w14:textId="77777777" w:rsidR="009E5D0C" w:rsidRDefault="00AC2816" w:rsidP="009E5D0C">
            <w:pPr>
              <w:widowControl w:val="0"/>
              <w:numPr>
                <w:ilvl w:val="0"/>
                <w:numId w:val="62"/>
              </w:numPr>
              <w:tabs>
                <w:tab w:val="left" w:pos="156"/>
              </w:tabs>
              <w:ind w:left="450"/>
              <w:jc w:val="both"/>
              <w:rPr>
                <w:rFonts w:ascii="Franklin Gothic Book" w:hAnsi="Franklin Gothic Book" w:cs="Arial"/>
                <w:bCs/>
                <w:sz w:val="18"/>
                <w:szCs w:val="18"/>
                <w:lang w:val="eu-ES"/>
              </w:rPr>
            </w:pPr>
            <w:r w:rsidRPr="00DC0237">
              <w:rPr>
                <w:rFonts w:ascii="Franklin Gothic Book" w:hAnsi="Franklin Gothic Book" w:cs="Arial"/>
                <w:bCs/>
                <w:sz w:val="18"/>
                <w:szCs w:val="18"/>
                <w:lang w:val="eu-ES"/>
              </w:rPr>
              <w:t>Gizon eta emakumeen berdintasunari dagokionez, udalak markatutako irizpideak jarraitu beharko ditu elkarteak</w:t>
            </w:r>
            <w:r w:rsidRPr="00DC0237">
              <w:rPr>
                <w:rFonts w:ascii="Franklin Gothic Book" w:hAnsi="Franklin Gothic Book" w:cs="Arial"/>
                <w:b/>
                <w:bCs/>
                <w:sz w:val="18"/>
                <w:szCs w:val="18"/>
                <w:lang w:val="eu-ES"/>
              </w:rPr>
              <w:t xml:space="preserve">. </w:t>
            </w:r>
            <w:r w:rsidRPr="00DC0237">
              <w:rPr>
                <w:rFonts w:ascii="Franklin Gothic Book" w:hAnsi="Franklin Gothic Book" w:cs="Arial"/>
                <w:sz w:val="18"/>
                <w:szCs w:val="18"/>
                <w:lang w:val="eu-ES"/>
              </w:rPr>
              <w:t>Jarduera, proiektu edo programarekin lotutako iragarki eta komunikazioetan ez da erabiliko ez hizkera ez irudi sexistarik</w:t>
            </w:r>
            <w:r w:rsidRPr="00DC0237">
              <w:rPr>
                <w:rFonts w:ascii="Franklin Gothic Book" w:hAnsi="Franklin Gothic Book" w:cs="Arial"/>
                <w:bCs/>
                <w:sz w:val="18"/>
                <w:szCs w:val="18"/>
                <w:lang w:val="eu-ES"/>
              </w:rPr>
              <w:t xml:space="preserve">, estereotipo eta rolak alde batera utziz. Era berean, ezingo da diskriminatu sexu-arrazoiengatik. Emakumeen presentzia eta parte hartzea eremu guztietan ahalbidetuko da (zuzendaritzan, bazkideen artean, erabiltzaileen artean eta abarretan). </w:t>
            </w:r>
          </w:p>
          <w:p w14:paraId="1037BC73" w14:textId="77777777" w:rsidR="009E5D0C" w:rsidRDefault="009E5D0C" w:rsidP="009E5D0C">
            <w:pPr>
              <w:widowControl w:val="0"/>
              <w:tabs>
                <w:tab w:val="left" w:pos="156"/>
              </w:tabs>
              <w:ind w:left="450"/>
              <w:jc w:val="both"/>
              <w:rPr>
                <w:rFonts w:ascii="Franklin Gothic Book" w:hAnsi="Franklin Gothic Book" w:cs="Arial"/>
                <w:bCs/>
                <w:sz w:val="18"/>
                <w:szCs w:val="18"/>
                <w:lang w:val="eu-ES"/>
              </w:rPr>
            </w:pPr>
          </w:p>
          <w:p w14:paraId="43004EAF" w14:textId="77777777" w:rsidR="009E5D0C" w:rsidRDefault="00AC2816" w:rsidP="009E5D0C">
            <w:pPr>
              <w:widowControl w:val="0"/>
              <w:numPr>
                <w:ilvl w:val="0"/>
                <w:numId w:val="62"/>
              </w:numPr>
              <w:tabs>
                <w:tab w:val="left" w:pos="156"/>
              </w:tabs>
              <w:ind w:left="450"/>
              <w:jc w:val="both"/>
              <w:rPr>
                <w:rFonts w:ascii="Franklin Gothic Book" w:hAnsi="Franklin Gothic Book" w:cs="Arial"/>
                <w:bCs/>
                <w:sz w:val="18"/>
                <w:szCs w:val="18"/>
                <w:lang w:val="eu-ES"/>
              </w:rPr>
            </w:pPr>
            <w:r w:rsidRPr="009E5D0C">
              <w:rPr>
                <w:rFonts w:ascii="Franklin Gothic Book" w:hAnsi="Franklin Gothic Book" w:cs="Arial"/>
                <w:sz w:val="18"/>
                <w:szCs w:val="18"/>
                <w:lang w:val="eu-ES"/>
              </w:rPr>
              <w:t>Zumarragako Udalak diruz lagundu duela adierazi beharko da.</w:t>
            </w:r>
          </w:p>
          <w:p w14:paraId="7DD75B83" w14:textId="77777777" w:rsidR="009E5D0C" w:rsidRDefault="009E5D0C" w:rsidP="009E5D0C">
            <w:pPr>
              <w:pStyle w:val="Zerrenda-paragrafoa"/>
              <w:rPr>
                <w:rFonts w:ascii="Franklin Gothic Book" w:hAnsi="Franklin Gothic Book" w:cs="Arial"/>
                <w:sz w:val="18"/>
                <w:szCs w:val="18"/>
                <w:lang w:val="eu-ES"/>
              </w:rPr>
            </w:pPr>
          </w:p>
          <w:p w14:paraId="3B1C0301" w14:textId="77777777" w:rsidR="009E5D0C" w:rsidRDefault="009E5D0C" w:rsidP="009E5D0C">
            <w:pPr>
              <w:pStyle w:val="Zerrenda-paragrafoa"/>
              <w:rPr>
                <w:rFonts w:ascii="Franklin Gothic Book" w:hAnsi="Franklin Gothic Book" w:cs="Arial"/>
                <w:sz w:val="18"/>
                <w:szCs w:val="18"/>
                <w:lang w:val="eu-ES"/>
              </w:rPr>
            </w:pPr>
          </w:p>
          <w:p w14:paraId="43985FEA" w14:textId="0A06D404" w:rsidR="002920BF" w:rsidRPr="009E5D0C" w:rsidRDefault="00AC2816" w:rsidP="009E5D0C">
            <w:pPr>
              <w:widowControl w:val="0"/>
              <w:numPr>
                <w:ilvl w:val="0"/>
                <w:numId w:val="62"/>
              </w:numPr>
              <w:tabs>
                <w:tab w:val="left" w:pos="156"/>
              </w:tabs>
              <w:ind w:left="450"/>
              <w:jc w:val="both"/>
              <w:rPr>
                <w:rFonts w:ascii="Franklin Gothic Book" w:hAnsi="Franklin Gothic Book" w:cs="Arial"/>
                <w:bCs/>
                <w:sz w:val="18"/>
                <w:szCs w:val="18"/>
                <w:lang w:val="eu-ES"/>
              </w:rPr>
            </w:pPr>
            <w:r w:rsidRPr="009E5D0C">
              <w:rPr>
                <w:rFonts w:ascii="Franklin Gothic Book" w:hAnsi="Franklin Gothic Book" w:cs="Arial"/>
                <w:sz w:val="18"/>
                <w:szCs w:val="18"/>
                <w:lang w:val="eu-ES"/>
              </w:rPr>
              <w:t xml:space="preserve">Diruz lagundutako jarduera guztien publizitateak (kartelak, material inprimatua) nahitaez erakutsi beharko du Zumarragako Udalaren anagrama, eta publizitate-testuak Udalaren oniritzia izan beharko du argitaratu aurretik. </w:t>
            </w:r>
          </w:p>
          <w:p w14:paraId="47A47F15" w14:textId="77777777" w:rsidR="002920BF" w:rsidRPr="00DC0237" w:rsidRDefault="002920BF" w:rsidP="005751A1">
            <w:pPr>
              <w:widowControl w:val="0"/>
              <w:ind w:left="450"/>
              <w:jc w:val="both"/>
              <w:rPr>
                <w:rFonts w:ascii="Franklin Gothic Book" w:hAnsi="Franklin Gothic Book" w:cs="Arial"/>
                <w:sz w:val="18"/>
                <w:szCs w:val="18"/>
                <w:lang w:val="eu-ES"/>
              </w:rPr>
            </w:pPr>
          </w:p>
          <w:p w14:paraId="2335C591" w14:textId="77777777" w:rsidR="00155DA3" w:rsidRDefault="00155DA3" w:rsidP="002920BF">
            <w:pPr>
              <w:widowControl w:val="0"/>
              <w:jc w:val="both"/>
              <w:rPr>
                <w:rFonts w:ascii="Franklin Gothic Book" w:hAnsi="Franklin Gothic Book" w:cs="Arial"/>
                <w:sz w:val="18"/>
                <w:szCs w:val="18"/>
                <w:lang w:val="eu-ES"/>
              </w:rPr>
            </w:pPr>
          </w:p>
          <w:p w14:paraId="4595E55F" w14:textId="77777777" w:rsidR="00CF6DF8" w:rsidRPr="00AF1CCE" w:rsidRDefault="00AC2816" w:rsidP="006A4B95">
            <w:pPr>
              <w:widowControl w:val="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Deialdi honetatik kanpo geratuko dira:</w:t>
            </w:r>
          </w:p>
          <w:p w14:paraId="228D4A5A" w14:textId="77777777" w:rsidR="00CF6DF8" w:rsidRPr="00AF1CCE" w:rsidRDefault="00CF6DF8" w:rsidP="006A4B95">
            <w:pPr>
              <w:widowControl w:val="0"/>
              <w:jc w:val="both"/>
              <w:rPr>
                <w:rFonts w:ascii="Franklin Gothic Book" w:hAnsi="Franklin Gothic Book" w:cs="Arial"/>
                <w:sz w:val="18"/>
                <w:szCs w:val="18"/>
                <w:lang w:val="eu-ES"/>
              </w:rPr>
            </w:pPr>
          </w:p>
          <w:p w14:paraId="216A1432" w14:textId="153187DB" w:rsidR="00CF6DF8"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 xml:space="preserve">Genero edota sexu arrazoiengatik diskriminatzen duten </w:t>
            </w:r>
            <w:r>
              <w:rPr>
                <w:rFonts w:ascii="Franklin Gothic Book" w:hAnsi="Franklin Gothic Book" w:cs="Arial"/>
                <w:sz w:val="18"/>
                <w:szCs w:val="18"/>
                <w:lang w:val="eu-ES"/>
              </w:rPr>
              <w:t>programak</w:t>
            </w:r>
            <w:r w:rsidRPr="00AF1CCE">
              <w:rPr>
                <w:rFonts w:ascii="Franklin Gothic Book" w:hAnsi="Franklin Gothic Book" w:cs="Arial"/>
                <w:sz w:val="18"/>
                <w:szCs w:val="18"/>
                <w:lang w:val="eu-ES"/>
              </w:rPr>
              <w:t xml:space="preserve"> edo berdintasunaren oinarriak errespetatzen ez dituztenak.</w:t>
            </w:r>
          </w:p>
          <w:p w14:paraId="7D959029" w14:textId="77777777" w:rsidR="00CF6DF8" w:rsidRPr="00AF1CCE" w:rsidRDefault="00CF6DF8" w:rsidP="009E5D0C">
            <w:pPr>
              <w:widowControl w:val="0"/>
              <w:ind w:left="450" w:hanging="30"/>
              <w:jc w:val="both"/>
              <w:rPr>
                <w:rFonts w:ascii="Franklin Gothic Book" w:hAnsi="Franklin Gothic Book" w:cs="Arial"/>
                <w:sz w:val="18"/>
                <w:szCs w:val="18"/>
                <w:lang w:val="eu-ES"/>
              </w:rPr>
            </w:pPr>
          </w:p>
          <w:p w14:paraId="6DC87877" w14:textId="4DA69803" w:rsidR="00CF6DF8"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lastRenderedPageBreak/>
              <w:t>Emakumeen eta gizonezkoen arteko aukera berdintasunerako printzipioaren aurkako helburuak, sarbide sistema, funtzionamendua, ibilbidea, jarduketa, antolamendua edo estatutuak dituzten pertsona fisiko edo juridikoak.</w:t>
            </w:r>
          </w:p>
          <w:p w14:paraId="3EC26BEF" w14:textId="77777777" w:rsidR="00CF6DF8" w:rsidRPr="00AF1CCE" w:rsidRDefault="00CF6DF8" w:rsidP="009E5D0C">
            <w:pPr>
              <w:widowControl w:val="0"/>
              <w:ind w:left="450"/>
              <w:jc w:val="both"/>
              <w:rPr>
                <w:rFonts w:ascii="Franklin Gothic Book" w:hAnsi="Franklin Gothic Book" w:cs="Arial"/>
                <w:sz w:val="18"/>
                <w:szCs w:val="18"/>
                <w:lang w:val="eu-ES"/>
              </w:rPr>
            </w:pPr>
          </w:p>
          <w:p w14:paraId="43B38FA8" w14:textId="16EA8002" w:rsidR="00CF6DF8"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Sexu arrazoiengatik bazterkerian erori izanagatik zigor administratiboa edo penala jaso duten pertsona fisiko edo juridikoak, eta Emakumeen eta Gizonezkoen Berdintasunari buruzko 4/2005 Legearen arabera debeku horrekin zigortuta daudenak.</w:t>
            </w:r>
          </w:p>
          <w:p w14:paraId="5A9B0615" w14:textId="77777777" w:rsidR="00CF6DF8" w:rsidRPr="00AF1CCE" w:rsidRDefault="00CF6DF8" w:rsidP="009E5D0C">
            <w:pPr>
              <w:widowControl w:val="0"/>
              <w:ind w:left="450"/>
              <w:jc w:val="both"/>
              <w:rPr>
                <w:rFonts w:ascii="Franklin Gothic Book" w:hAnsi="Franklin Gothic Book" w:cs="Arial"/>
                <w:sz w:val="18"/>
                <w:szCs w:val="18"/>
                <w:lang w:val="eu-ES"/>
              </w:rPr>
            </w:pPr>
          </w:p>
          <w:p w14:paraId="08453C9B" w14:textId="461F9BFD" w:rsidR="00CF6DF8"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Emakumeen eta Gizonezkoen Berdintasunerako 4/2005 Legean, edo emakumeen eta gizonezkoen benetako berdintasunerako martxoaren 22ko 3/2007 Lege Organikoan ezarritako obligazioak betetzen ez dituzten entitate edo enpresak.</w:t>
            </w:r>
          </w:p>
          <w:p w14:paraId="6332CC24" w14:textId="77777777" w:rsidR="00CF6DF8" w:rsidRPr="00AF1CCE" w:rsidRDefault="00CF6DF8" w:rsidP="009E5D0C">
            <w:pPr>
              <w:widowControl w:val="0"/>
              <w:ind w:left="450"/>
              <w:jc w:val="both"/>
              <w:rPr>
                <w:rFonts w:ascii="Franklin Gothic Book" w:hAnsi="Franklin Gothic Book" w:cs="Arial"/>
                <w:sz w:val="18"/>
                <w:szCs w:val="18"/>
                <w:lang w:val="eu-ES"/>
              </w:rPr>
            </w:pPr>
          </w:p>
          <w:p w14:paraId="2ECE6602" w14:textId="4FC695E1" w:rsidR="00CF6DF8" w:rsidRPr="00AF1CCE"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Sexu arrazoiengatik sarbide prozesuan edo funtzionamenduan bazterketa egiten duten elkarteak.</w:t>
            </w:r>
          </w:p>
          <w:p w14:paraId="3F2C27E7" w14:textId="77777777" w:rsidR="00CF6DF8" w:rsidRDefault="00CF6DF8" w:rsidP="006A4B95">
            <w:pPr>
              <w:widowControl w:val="0"/>
              <w:jc w:val="both"/>
              <w:rPr>
                <w:rFonts w:ascii="Franklin Gothic Book" w:hAnsi="Franklin Gothic Book" w:cs="Arial"/>
                <w:sz w:val="18"/>
                <w:szCs w:val="18"/>
                <w:lang w:val="eu-ES"/>
              </w:rPr>
            </w:pPr>
          </w:p>
          <w:p w14:paraId="797752CB" w14:textId="77777777" w:rsidR="002920BF" w:rsidRDefault="002920BF" w:rsidP="006A4B95">
            <w:pPr>
              <w:widowControl w:val="0"/>
              <w:jc w:val="both"/>
              <w:rPr>
                <w:rFonts w:ascii="Franklin Gothic Book" w:hAnsi="Franklin Gothic Book" w:cs="Arial"/>
                <w:sz w:val="18"/>
                <w:szCs w:val="18"/>
                <w:lang w:val="eu-ES"/>
              </w:rPr>
            </w:pPr>
          </w:p>
          <w:p w14:paraId="530BF833" w14:textId="0FBF37C8" w:rsidR="00CF6DF8" w:rsidRPr="007A0366" w:rsidRDefault="00AC2816" w:rsidP="006A4B95">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7</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EMAN BEHARREKO DIRULAGUNTZEN GEHIENEKO ZENBATEKOA ETA DIRU KOPURU HORREN IZAERA</w:t>
            </w:r>
            <w:r w:rsidRPr="007A0366">
              <w:rPr>
                <w:rFonts w:ascii="Franklin Gothic Book" w:hAnsi="Franklin Gothic Book" w:cs="Arial"/>
                <w:b/>
                <w:sz w:val="18"/>
                <w:szCs w:val="18"/>
                <w:lang w:val="eu-ES"/>
              </w:rPr>
              <w:t xml:space="preserve"> </w:t>
            </w:r>
          </w:p>
          <w:p w14:paraId="0D3D982B" w14:textId="77777777" w:rsidR="00CF6DF8" w:rsidRPr="007A0366" w:rsidRDefault="00CF6DF8" w:rsidP="006A4B95">
            <w:pPr>
              <w:widowControl w:val="0"/>
              <w:jc w:val="both"/>
              <w:rPr>
                <w:rFonts w:ascii="Franklin Gothic Book" w:hAnsi="Franklin Gothic Book" w:cs="Arial"/>
                <w:sz w:val="18"/>
                <w:szCs w:val="18"/>
                <w:lang w:val="eu-ES"/>
              </w:rPr>
            </w:pPr>
          </w:p>
          <w:p w14:paraId="0F0362B8" w14:textId="254E1CA9" w:rsidR="00CF6DF8" w:rsidRPr="00314269" w:rsidRDefault="00AC2816" w:rsidP="006A4B9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Ohiko</w:t>
            </w:r>
            <w:r w:rsidRPr="0074677F">
              <w:rPr>
                <w:rFonts w:ascii="Franklin Gothic Book" w:hAnsi="Franklin Gothic Book" w:cs="Arial"/>
                <w:sz w:val="18"/>
                <w:szCs w:val="18"/>
                <w:lang w:val="eu-ES"/>
              </w:rPr>
              <w:t xml:space="preserve"> jardueretarako oinarri </w:t>
            </w:r>
            <w:r>
              <w:rPr>
                <w:rFonts w:ascii="Franklin Gothic Book" w:hAnsi="Franklin Gothic Book" w:cs="Arial"/>
                <w:sz w:val="18"/>
                <w:szCs w:val="18"/>
                <w:lang w:val="eu-ES"/>
              </w:rPr>
              <w:t>espezifiko</w:t>
            </w:r>
            <w:r w:rsidRPr="0074677F">
              <w:rPr>
                <w:rFonts w:ascii="Franklin Gothic Book" w:hAnsi="Franklin Gothic Book" w:cs="Arial"/>
                <w:sz w:val="18"/>
                <w:szCs w:val="18"/>
                <w:lang w:val="eu-ES"/>
              </w:rPr>
              <w:t xml:space="preserve"> hauen bidez deitutako dirulaguntzen zenbatekoa honako hau da:</w:t>
            </w:r>
            <w:r w:rsidRPr="00314269">
              <w:rPr>
                <w:rFonts w:ascii="Franklin Gothic Book" w:hAnsi="Franklin Gothic Book" w:cs="Arial"/>
                <w:sz w:val="18"/>
                <w:szCs w:val="18"/>
                <w:lang w:val="eu-ES"/>
              </w:rPr>
              <w:t xml:space="preserve"> 60.000,00eur</w:t>
            </w:r>
            <w:r>
              <w:rPr>
                <w:rFonts w:ascii="Franklin Gothic Book" w:hAnsi="Franklin Gothic Book" w:cs="Arial"/>
                <w:sz w:val="18"/>
                <w:szCs w:val="18"/>
                <w:lang w:val="eu-ES"/>
              </w:rPr>
              <w:t>o</w:t>
            </w:r>
            <w:r w:rsidRPr="00314269">
              <w:rPr>
                <w:rFonts w:ascii="Franklin Gothic Book" w:hAnsi="Franklin Gothic Book" w:cs="Arial"/>
                <w:sz w:val="18"/>
                <w:szCs w:val="18"/>
                <w:lang w:val="eu-ES"/>
              </w:rPr>
              <w:t xml:space="preserve">, eta </w:t>
            </w:r>
            <w:r w:rsidRPr="000A28F0">
              <w:rPr>
                <w:rFonts w:ascii="Franklin Gothic Book" w:hAnsi="Franklin Gothic Book" w:cs="Arial"/>
                <w:sz w:val="18"/>
                <w:szCs w:val="18"/>
                <w:lang w:val="eu-ES"/>
              </w:rPr>
              <w:t>0215.481.341</w:t>
            </w:r>
            <w:r w:rsidR="005B1080">
              <w:rPr>
                <w:rFonts w:ascii="Franklin Gothic Book" w:hAnsi="Franklin Gothic Book" w:cs="Arial"/>
                <w:sz w:val="18"/>
                <w:szCs w:val="18"/>
                <w:lang w:val="eu-ES"/>
              </w:rPr>
              <w:t>.</w:t>
            </w:r>
            <w:r w:rsidRPr="000A28F0">
              <w:rPr>
                <w:rFonts w:ascii="Franklin Gothic Book" w:hAnsi="Franklin Gothic Book" w:cs="Arial"/>
                <w:sz w:val="18"/>
                <w:szCs w:val="18"/>
                <w:lang w:val="eu-ES"/>
              </w:rPr>
              <w:t xml:space="preserve">00.01 </w:t>
            </w:r>
            <w:r w:rsidRPr="00314269">
              <w:rPr>
                <w:rFonts w:ascii="Franklin Gothic Book" w:hAnsi="Franklin Gothic Book" w:cs="Arial"/>
                <w:sz w:val="18"/>
                <w:szCs w:val="18"/>
                <w:lang w:val="eu-ES"/>
              </w:rPr>
              <w:t>209 kodea, aurrekontu – partidaren kargura finantzatuko da.</w:t>
            </w:r>
          </w:p>
          <w:p w14:paraId="0FEEF00F" w14:textId="77777777" w:rsidR="00CF6DF8" w:rsidRDefault="00CF6DF8" w:rsidP="006A4B95">
            <w:pPr>
              <w:widowControl w:val="0"/>
              <w:jc w:val="both"/>
              <w:rPr>
                <w:rFonts w:ascii="Franklin Gothic Book" w:hAnsi="Franklin Gothic Book" w:cs="Arial"/>
                <w:sz w:val="18"/>
                <w:szCs w:val="18"/>
                <w:lang w:val="eu-ES"/>
              </w:rPr>
            </w:pPr>
          </w:p>
          <w:p w14:paraId="5C7C204D" w14:textId="77777777" w:rsidR="00CF6DF8" w:rsidRDefault="00CF6DF8" w:rsidP="006A4B95">
            <w:pPr>
              <w:widowControl w:val="0"/>
              <w:jc w:val="both"/>
              <w:rPr>
                <w:rFonts w:ascii="Franklin Gothic Book" w:hAnsi="Franklin Gothic Book" w:cs="Arial"/>
                <w:sz w:val="18"/>
                <w:szCs w:val="18"/>
                <w:lang w:val="eu-ES"/>
              </w:rPr>
            </w:pPr>
          </w:p>
          <w:p w14:paraId="20F0144C" w14:textId="77777777" w:rsidR="00CF6DF8" w:rsidRPr="00314269" w:rsidRDefault="00AC2816" w:rsidP="006A4B95">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Aplikatzen ez diren kopuruak geroagoko beste erabaki batzuetara igaro ahal izango dira.</w:t>
            </w:r>
          </w:p>
          <w:p w14:paraId="354777C9" w14:textId="77777777" w:rsidR="00CF6DF8" w:rsidRPr="00314269" w:rsidRDefault="00CF6DF8" w:rsidP="006A4B95">
            <w:pPr>
              <w:widowControl w:val="0"/>
              <w:jc w:val="both"/>
              <w:rPr>
                <w:rFonts w:ascii="Franklin Gothic Book" w:hAnsi="Franklin Gothic Book" w:cs="Arial"/>
                <w:sz w:val="18"/>
                <w:szCs w:val="18"/>
                <w:lang w:val="eu-ES"/>
              </w:rPr>
            </w:pPr>
          </w:p>
          <w:p w14:paraId="11CB1B23" w14:textId="77777777" w:rsidR="00CF6DF8" w:rsidRDefault="00AC2816" w:rsidP="006A4B95">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Kopuru hori handitu ahal izango da, Udal Aurrekontuaren Exekuzio Oinarrietan aurreikusitakoarekin bat betiere.</w:t>
            </w:r>
          </w:p>
          <w:p w14:paraId="37DCBB46" w14:textId="77777777" w:rsidR="00CF6DF8" w:rsidRDefault="00CF6DF8" w:rsidP="006A4B95">
            <w:pPr>
              <w:widowControl w:val="0"/>
              <w:jc w:val="both"/>
              <w:rPr>
                <w:rFonts w:ascii="Franklin Gothic Book" w:hAnsi="Franklin Gothic Book" w:cs="Arial"/>
                <w:sz w:val="18"/>
                <w:szCs w:val="18"/>
                <w:lang w:val="eu-ES"/>
              </w:rPr>
            </w:pPr>
          </w:p>
          <w:p w14:paraId="3D9DBBFC" w14:textId="77777777" w:rsidR="00CF6DF8" w:rsidRDefault="00AC2816" w:rsidP="006A4B95">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Aurrekontuko zenbatekoa ez bada iristen dirulaguntzarako eskubidea duten eskari guztiak estaltzeko, aurrekontuan jasotako kopurua proportzioan banatuko da urtean aurkeztutako eskari guztien artean, hain zuzen kontusaila agortzen den arte.</w:t>
            </w:r>
          </w:p>
          <w:p w14:paraId="67418989" w14:textId="77777777" w:rsidR="00CF6DF8" w:rsidRDefault="00CF6DF8" w:rsidP="006A4B95">
            <w:pPr>
              <w:widowControl w:val="0"/>
              <w:jc w:val="both"/>
              <w:rPr>
                <w:rFonts w:ascii="Franklin Gothic Book" w:hAnsi="Franklin Gothic Book" w:cs="Arial"/>
                <w:sz w:val="18"/>
                <w:szCs w:val="18"/>
                <w:lang w:val="eu-ES"/>
              </w:rPr>
            </w:pPr>
          </w:p>
          <w:p w14:paraId="5FFE2A1C" w14:textId="77777777" w:rsidR="007E616E" w:rsidRPr="00314269" w:rsidRDefault="007E616E" w:rsidP="006A4B95">
            <w:pPr>
              <w:widowControl w:val="0"/>
              <w:jc w:val="both"/>
              <w:rPr>
                <w:rFonts w:ascii="Franklin Gothic Book" w:hAnsi="Franklin Gothic Book" w:cs="Arial"/>
                <w:sz w:val="18"/>
                <w:szCs w:val="18"/>
                <w:lang w:val="eu-ES"/>
              </w:rPr>
            </w:pPr>
          </w:p>
          <w:p w14:paraId="1B5A25C3" w14:textId="2C80348A" w:rsidR="00CF6DF8" w:rsidRPr="007A0366" w:rsidRDefault="00AC2816" w:rsidP="006A4B95">
            <w:pPr>
              <w:widowControl w:val="0"/>
              <w:tabs>
                <w:tab w:val="left" w:pos="156"/>
              </w:tabs>
              <w:ind w:left="14"/>
              <w:jc w:val="both"/>
              <w:rPr>
                <w:rFonts w:ascii="Franklin Gothic Book" w:hAnsi="Franklin Gothic Book" w:cs="Arial"/>
                <w:b/>
                <w:sz w:val="18"/>
                <w:szCs w:val="18"/>
                <w:lang w:val="eu-ES"/>
              </w:rPr>
            </w:pPr>
            <w:r>
              <w:rPr>
                <w:rFonts w:ascii="Franklin Gothic Book" w:hAnsi="Franklin Gothic Book" w:cs="Arial"/>
                <w:b/>
                <w:sz w:val="18"/>
                <w:szCs w:val="18"/>
                <w:lang w:val="eu-ES"/>
              </w:rPr>
              <w:t>8</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DIRULAGUNTZA ORDAINTZEKO ERA ETA EPEAK. AURRERAKINEN AUKERA</w:t>
            </w:r>
          </w:p>
          <w:p w14:paraId="6C6769D4" w14:textId="77777777" w:rsidR="00CF6DF8" w:rsidRPr="007A0366" w:rsidRDefault="00CF6DF8" w:rsidP="006A4B95">
            <w:pPr>
              <w:widowControl w:val="0"/>
              <w:jc w:val="both"/>
              <w:rPr>
                <w:rFonts w:ascii="Franklin Gothic Book" w:hAnsi="Franklin Gothic Book" w:cs="Arial"/>
                <w:sz w:val="18"/>
                <w:szCs w:val="18"/>
                <w:lang w:val="eu-ES"/>
              </w:rPr>
            </w:pPr>
          </w:p>
          <w:p w14:paraId="5653C880" w14:textId="77777777" w:rsidR="00CF6DF8" w:rsidRPr="00136334" w:rsidRDefault="00AC2816" w:rsidP="006A4B95">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Dirulaguntzak bi epetan ordainduko dira</w:t>
            </w:r>
            <w:r>
              <w:rPr>
                <w:rFonts w:ascii="Franklin Gothic Book" w:hAnsi="Franklin Gothic Book" w:cs="Arial"/>
                <w:sz w:val="18"/>
                <w:szCs w:val="18"/>
                <w:lang w:val="eu-ES"/>
              </w:rPr>
              <w:t>. Onuradunari</w:t>
            </w:r>
            <w:r w:rsidRPr="00136334">
              <w:rPr>
                <w:rFonts w:ascii="Franklin Gothic Book" w:hAnsi="Franklin Gothic Book" w:cs="Arial"/>
                <w:sz w:val="18"/>
                <w:szCs w:val="18"/>
                <w:lang w:val="eu-ES"/>
              </w:rPr>
              <w:t xml:space="preserve"> erabakia jakinaraztearekin batera, emandako dirulaguntzaren %</w:t>
            </w:r>
            <w:r>
              <w:rPr>
                <w:rFonts w:ascii="Franklin Gothic Book" w:hAnsi="Franklin Gothic Book" w:cs="Arial"/>
                <w:sz w:val="18"/>
                <w:szCs w:val="18"/>
                <w:lang w:val="eu-ES"/>
              </w:rPr>
              <w:t xml:space="preserve"> </w:t>
            </w:r>
            <w:r w:rsidRPr="00136334">
              <w:rPr>
                <w:rFonts w:ascii="Franklin Gothic Book" w:hAnsi="Franklin Gothic Book" w:cs="Arial"/>
                <w:sz w:val="18"/>
                <w:szCs w:val="18"/>
                <w:lang w:val="eu-ES"/>
              </w:rPr>
              <w:t>80 ordainduko da.</w:t>
            </w:r>
          </w:p>
          <w:p w14:paraId="673FB249" w14:textId="77777777" w:rsidR="00CF6DF8" w:rsidRPr="00136334" w:rsidRDefault="00CF6DF8" w:rsidP="006A4B95">
            <w:pPr>
              <w:widowControl w:val="0"/>
              <w:jc w:val="both"/>
              <w:rPr>
                <w:rFonts w:ascii="Franklin Gothic Book" w:hAnsi="Franklin Gothic Book" w:cs="Arial"/>
                <w:sz w:val="18"/>
                <w:szCs w:val="18"/>
                <w:lang w:val="eu-ES"/>
              </w:rPr>
            </w:pPr>
          </w:p>
          <w:p w14:paraId="11A787EB" w14:textId="77777777" w:rsidR="00CF6DF8" w:rsidRPr="00136334" w:rsidRDefault="00AC2816" w:rsidP="006A4B95">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Beste %</w:t>
            </w:r>
            <w:r>
              <w:rPr>
                <w:rFonts w:ascii="Franklin Gothic Book" w:hAnsi="Franklin Gothic Book" w:cs="Arial"/>
                <w:sz w:val="18"/>
                <w:szCs w:val="18"/>
                <w:lang w:val="eu-ES"/>
              </w:rPr>
              <w:t xml:space="preserve"> </w:t>
            </w:r>
            <w:r w:rsidRPr="00136334">
              <w:rPr>
                <w:rFonts w:ascii="Franklin Gothic Book" w:hAnsi="Franklin Gothic Book" w:cs="Arial"/>
                <w:sz w:val="18"/>
                <w:szCs w:val="18"/>
                <w:lang w:val="eu-ES"/>
              </w:rPr>
              <w:t>20 organo eskudunak dirulaguntzaren likidazioa onartutakoan, hau da, diruz lagundutako programa edo jardueraren dokumentazio eta justifikazio osoa eta zuzena entregatu eta gero. Dirulaguntza jaso duten talde edo elkarteek Zumarragako Udalak aurkeztutako aurrekontu osoa, faktura edo ordainagiri bidez justifikatu beharko dute.</w:t>
            </w:r>
          </w:p>
          <w:p w14:paraId="6315FD56" w14:textId="77777777" w:rsidR="00CF6DF8" w:rsidRDefault="00CF6DF8" w:rsidP="006A4B95">
            <w:pPr>
              <w:widowControl w:val="0"/>
              <w:jc w:val="both"/>
              <w:rPr>
                <w:rFonts w:ascii="Franklin Gothic Book" w:hAnsi="Franklin Gothic Book" w:cs="Arial"/>
                <w:sz w:val="18"/>
                <w:szCs w:val="18"/>
                <w:lang w:val="eu-ES"/>
              </w:rPr>
            </w:pPr>
          </w:p>
          <w:p w14:paraId="79DC91B6" w14:textId="77777777" w:rsidR="00C3093D" w:rsidRDefault="00C3093D" w:rsidP="006A4B95">
            <w:pPr>
              <w:widowControl w:val="0"/>
              <w:jc w:val="both"/>
              <w:rPr>
                <w:rFonts w:ascii="Franklin Gothic Book" w:hAnsi="Franklin Gothic Book" w:cs="Arial"/>
                <w:sz w:val="18"/>
                <w:szCs w:val="18"/>
                <w:lang w:val="eu-ES"/>
              </w:rPr>
            </w:pPr>
          </w:p>
          <w:p w14:paraId="15FC2652" w14:textId="77777777" w:rsidR="00CF6DF8" w:rsidRPr="00136334" w:rsidRDefault="00AC2816" w:rsidP="006A4B95">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 xml:space="preserve">Aurkeztutako likidazioa hasierako gastu-aurrekontua baino txikiagoa bada, oinarri-arau espezifikoek beste arauketarik </w:t>
            </w:r>
            <w:r w:rsidRPr="00136334">
              <w:rPr>
                <w:rFonts w:ascii="Franklin Gothic Book" w:hAnsi="Franklin Gothic Book" w:cs="Arial"/>
                <w:sz w:val="18"/>
                <w:szCs w:val="18"/>
                <w:lang w:val="eu-ES"/>
              </w:rPr>
              <w:lastRenderedPageBreak/>
              <w:t>xedatu ezean, dirulaguntza gutxitu egingo da koefiziente zuzentzaile bat aplikatuz. Koefiziente hori benetan erabilitako kopuruaren portzentajea izango da, hasieran eskatu eta onartutako kopuruarekiko.</w:t>
            </w:r>
          </w:p>
          <w:p w14:paraId="0556E51E" w14:textId="77777777" w:rsidR="00CF6DF8" w:rsidRDefault="00CF6DF8" w:rsidP="006A4B95">
            <w:pPr>
              <w:widowControl w:val="0"/>
              <w:jc w:val="both"/>
              <w:rPr>
                <w:rFonts w:ascii="Franklin Gothic Book" w:hAnsi="Franklin Gothic Book" w:cs="Arial"/>
                <w:sz w:val="18"/>
                <w:szCs w:val="18"/>
                <w:lang w:val="eu-ES"/>
              </w:rPr>
            </w:pPr>
          </w:p>
          <w:p w14:paraId="0B779942" w14:textId="77777777" w:rsidR="00155DA3" w:rsidRDefault="00155DA3" w:rsidP="006A4B95">
            <w:pPr>
              <w:widowControl w:val="0"/>
              <w:jc w:val="both"/>
              <w:rPr>
                <w:rFonts w:ascii="Franklin Gothic Book" w:hAnsi="Franklin Gothic Book" w:cs="Arial"/>
                <w:sz w:val="18"/>
                <w:szCs w:val="18"/>
                <w:lang w:val="eu-ES"/>
              </w:rPr>
            </w:pPr>
          </w:p>
          <w:p w14:paraId="71A074C1" w14:textId="77777777" w:rsidR="00CF6DF8" w:rsidRPr="007A0366" w:rsidRDefault="00CF6DF8" w:rsidP="006A4B95">
            <w:pPr>
              <w:widowControl w:val="0"/>
              <w:jc w:val="both"/>
              <w:rPr>
                <w:rFonts w:ascii="Franklin Gothic Book" w:hAnsi="Franklin Gothic Book" w:cs="Arial"/>
                <w:sz w:val="18"/>
                <w:szCs w:val="18"/>
                <w:lang w:val="eu-ES"/>
              </w:rPr>
            </w:pPr>
          </w:p>
          <w:p w14:paraId="6A906A08" w14:textId="6070AA9A" w:rsidR="00CF6DF8" w:rsidRPr="00CE2DF4" w:rsidRDefault="00AC2816" w:rsidP="006A4B95">
            <w:pPr>
              <w:widowControl w:val="0"/>
              <w:jc w:val="both"/>
              <w:rPr>
                <w:rFonts w:ascii="Franklin Gothic Book" w:hAnsi="Franklin Gothic Book" w:cs="Arial"/>
                <w:b/>
                <w:sz w:val="18"/>
                <w:szCs w:val="18"/>
                <w:u w:val="single"/>
                <w:lang w:val="eu-ES"/>
              </w:rPr>
            </w:pPr>
            <w:r w:rsidRPr="00DC0237">
              <w:rPr>
                <w:rFonts w:ascii="Franklin Gothic Book" w:hAnsi="Franklin Gothic Book" w:cs="Arial"/>
                <w:b/>
                <w:sz w:val="18"/>
                <w:szCs w:val="18"/>
                <w:u w:val="single"/>
                <w:lang w:val="eu-ES"/>
              </w:rPr>
              <w:t>9. DIRULAGUNTZAREN NORAKOA FROGATZEKO EPEAK ETA ERAK</w:t>
            </w:r>
          </w:p>
          <w:p w14:paraId="41409B42" w14:textId="77777777" w:rsidR="00CF6DF8" w:rsidRPr="007A0366" w:rsidRDefault="00CF6DF8" w:rsidP="006A4B95">
            <w:pPr>
              <w:widowControl w:val="0"/>
              <w:jc w:val="both"/>
              <w:rPr>
                <w:rFonts w:ascii="Franklin Gothic Book" w:hAnsi="Franklin Gothic Book" w:cs="Arial"/>
                <w:sz w:val="18"/>
                <w:szCs w:val="18"/>
                <w:lang w:val="eu-ES"/>
              </w:rPr>
            </w:pPr>
          </w:p>
          <w:p w14:paraId="66911176" w14:textId="77777777" w:rsidR="00CF6DF8" w:rsidRDefault="00AC2816" w:rsidP="006A4B95">
            <w:pPr>
              <w:pStyle w:val="Gorputz-testua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Programaren memoria aurkeztu ondoren ordainduko da, beti urriaren 31 baino lehenago aurkeztuta</w:t>
            </w:r>
            <w:r>
              <w:rPr>
                <w:rFonts w:ascii="Franklin Gothic Book" w:hAnsi="Franklin Gothic Book" w:cs="Arial"/>
                <w:sz w:val="18"/>
                <w:szCs w:val="18"/>
                <w:lang w:val="eu-ES"/>
              </w:rPr>
              <w:t>,</w:t>
            </w:r>
            <w:r w:rsidRPr="007E5E60">
              <w:rPr>
                <w:rFonts w:ascii="Franklin Gothic Book" w:hAnsi="Franklin Gothic Book" w:cs="Arial"/>
                <w:sz w:val="18"/>
                <w:szCs w:val="18"/>
                <w:lang w:val="eu-ES"/>
              </w:rPr>
              <w:t xml:space="preserve"> eta honakoa izango du:</w:t>
            </w:r>
          </w:p>
          <w:p w14:paraId="6657B794" w14:textId="77777777" w:rsidR="00CF6DF8" w:rsidRPr="007E5E60" w:rsidRDefault="00AC2816" w:rsidP="006A4B95">
            <w:pPr>
              <w:pStyle w:val="Gorputz-testua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Egindako jardueraren kirol-memoria, gutxienez hauek bilduko dituena:</w:t>
            </w:r>
          </w:p>
          <w:p w14:paraId="4E2A8F31" w14:textId="15A90E04" w:rsidR="00CF6DF8" w:rsidRPr="007E5E60" w:rsidRDefault="00AC2816" w:rsidP="006D41F5">
            <w:pPr>
              <w:pStyle w:val="Gorputz-testua2"/>
              <w:numPr>
                <w:ilvl w:val="0"/>
                <w:numId w:val="66"/>
              </w:numPr>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Jardueraren azalpen-memoria.</w:t>
            </w:r>
          </w:p>
          <w:p w14:paraId="51C43041" w14:textId="2D2B3F13" w:rsidR="00CF6DF8" w:rsidRPr="007E5E60" w:rsidRDefault="00AC2816" w:rsidP="006D41F5">
            <w:pPr>
              <w:pStyle w:val="Gorputz-testua2"/>
              <w:numPr>
                <w:ilvl w:val="0"/>
                <w:numId w:val="66"/>
              </w:numPr>
              <w:spacing w:line="240" w:lineRule="auto"/>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Denboraldian lehiatutako </w:t>
            </w:r>
            <w:r w:rsidRPr="007E5E60">
              <w:rPr>
                <w:rFonts w:ascii="Franklin Gothic Book" w:hAnsi="Franklin Gothic Book" w:cs="Arial"/>
                <w:sz w:val="18"/>
                <w:szCs w:val="18"/>
                <w:lang w:val="eu-ES"/>
              </w:rPr>
              <w:t>talde</w:t>
            </w:r>
            <w:r w:rsidR="00DC0237">
              <w:rPr>
                <w:rFonts w:ascii="Franklin Gothic Book" w:hAnsi="Franklin Gothic Book" w:cs="Arial"/>
                <w:sz w:val="18"/>
                <w:szCs w:val="18"/>
                <w:lang w:val="eu-ES"/>
              </w:rPr>
              <w:t xml:space="preserve"> edo </w:t>
            </w:r>
            <w:r w:rsidRPr="007E5E60">
              <w:rPr>
                <w:rFonts w:ascii="Franklin Gothic Book" w:hAnsi="Franklin Gothic Book" w:cs="Arial"/>
                <w:sz w:val="18"/>
                <w:szCs w:val="18"/>
                <w:lang w:val="eu-ES"/>
              </w:rPr>
              <w:t>kirolarien kopurua eta bakoitzaren sailkapena, zein txapelketetan hartu duten parte eta lortu dituzten emaitzak.</w:t>
            </w:r>
          </w:p>
          <w:p w14:paraId="13EB4673" w14:textId="1CBDE019" w:rsidR="006D41F5" w:rsidRDefault="00AC2816" w:rsidP="006D41F5">
            <w:pPr>
              <w:pStyle w:val="Gorputz-testua2"/>
              <w:numPr>
                <w:ilvl w:val="0"/>
                <w:numId w:val="66"/>
              </w:numPr>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Antolatutako jardue</w:t>
            </w:r>
            <w:r w:rsidR="00DC0237">
              <w:rPr>
                <w:rFonts w:ascii="Franklin Gothic Book" w:hAnsi="Franklin Gothic Book" w:cs="Arial"/>
                <w:sz w:val="18"/>
                <w:szCs w:val="18"/>
                <w:lang w:val="eu-ES"/>
              </w:rPr>
              <w:t>rak. B</w:t>
            </w:r>
            <w:r w:rsidRPr="007E5E60">
              <w:rPr>
                <w:rFonts w:ascii="Franklin Gothic Book" w:hAnsi="Franklin Gothic Book" w:cs="Arial"/>
                <w:sz w:val="18"/>
                <w:szCs w:val="18"/>
                <w:lang w:val="eu-ES"/>
              </w:rPr>
              <w:t>akoitzean dokumentazio zehatza gehitu behar da.</w:t>
            </w:r>
          </w:p>
          <w:p w14:paraId="427F1279" w14:textId="77777777" w:rsidR="006D41F5" w:rsidRPr="006D41F5" w:rsidRDefault="006D41F5" w:rsidP="006D41F5">
            <w:pPr>
              <w:pStyle w:val="Gorputz-testua2"/>
              <w:spacing w:line="240" w:lineRule="auto"/>
              <w:ind w:left="720"/>
              <w:jc w:val="both"/>
              <w:rPr>
                <w:rFonts w:ascii="Franklin Gothic Book" w:hAnsi="Franklin Gothic Book" w:cs="Arial"/>
                <w:sz w:val="2"/>
                <w:szCs w:val="2"/>
                <w:lang w:val="eu-ES"/>
              </w:rPr>
            </w:pPr>
          </w:p>
          <w:p w14:paraId="2169A2BD" w14:textId="77777777" w:rsidR="00DC0237" w:rsidRDefault="00AC2816" w:rsidP="006D41F5">
            <w:pPr>
              <w:pStyle w:val="Gorputz-testua2"/>
              <w:numPr>
                <w:ilvl w:val="0"/>
                <w:numId w:val="66"/>
              </w:numPr>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Jardueraren memoria ekonomikoa. Ondokoak izan beharko ditu gutxienez:</w:t>
            </w:r>
          </w:p>
          <w:p w14:paraId="7613601B" w14:textId="77777777" w:rsidR="00DC0237" w:rsidRDefault="00AC2816" w:rsidP="00DC0237">
            <w:pPr>
              <w:pStyle w:val="Gorputz-testua2"/>
              <w:numPr>
                <w:ilvl w:val="0"/>
                <w:numId w:val="40"/>
              </w:numPr>
              <w:spacing w:line="240" w:lineRule="auto"/>
              <w:ind w:left="1017" w:hanging="283"/>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Betetako denboraldiko gastuen zerrenda.</w:t>
            </w:r>
          </w:p>
          <w:p w14:paraId="25203527" w14:textId="77777777" w:rsidR="00DC0237" w:rsidRDefault="00AC2816" w:rsidP="00DC0237">
            <w:pPr>
              <w:pStyle w:val="Gorputz-testua2"/>
              <w:numPr>
                <w:ilvl w:val="0"/>
                <w:numId w:val="40"/>
              </w:numPr>
              <w:spacing w:line="240" w:lineRule="auto"/>
              <w:ind w:left="1017" w:hanging="283"/>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Betetako denboraldiko diru-sarreren zerrenda.</w:t>
            </w:r>
          </w:p>
          <w:p w14:paraId="0E02A23C" w14:textId="6D0648B5" w:rsidR="00CF6DF8" w:rsidRPr="00DC0237" w:rsidRDefault="00AC2816" w:rsidP="00DC0237">
            <w:pPr>
              <w:pStyle w:val="Gorputz-testua2"/>
              <w:numPr>
                <w:ilvl w:val="0"/>
                <w:numId w:val="40"/>
              </w:numPr>
              <w:spacing w:line="240" w:lineRule="auto"/>
              <w:ind w:left="1017" w:hanging="283"/>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Denboraldi berriko aurrekontuaren aurreikuspena (diru-sarrerak eta gastuak).</w:t>
            </w:r>
          </w:p>
          <w:p w14:paraId="5722687D" w14:textId="77777777" w:rsidR="00DC0237" w:rsidRPr="006D41F5" w:rsidRDefault="00DC0237" w:rsidP="006A4B95">
            <w:pPr>
              <w:widowControl w:val="0"/>
              <w:jc w:val="both"/>
              <w:rPr>
                <w:rFonts w:ascii="Franklin Gothic Book" w:hAnsi="Franklin Gothic Book" w:cs="Arial"/>
                <w:sz w:val="12"/>
                <w:szCs w:val="12"/>
                <w:lang w:val="eu-ES"/>
              </w:rPr>
            </w:pPr>
          </w:p>
          <w:p w14:paraId="16169AC9" w14:textId="2B0E1AAF" w:rsidR="00CF6DF8" w:rsidRDefault="00AC2816" w:rsidP="006A4B95">
            <w:pPr>
              <w:widowControl w:val="0"/>
              <w:jc w:val="both"/>
              <w:rPr>
                <w:rFonts w:ascii="Franklin Gothic Book" w:hAnsi="Franklin Gothic Book" w:cs="Arial"/>
                <w:sz w:val="18"/>
                <w:szCs w:val="18"/>
                <w:lang w:val="eu-ES"/>
              </w:rPr>
            </w:pPr>
            <w:r w:rsidRPr="00D476F4">
              <w:rPr>
                <w:rFonts w:ascii="Franklin Gothic Book" w:hAnsi="Franklin Gothic Book" w:cs="Arial"/>
                <w:sz w:val="18"/>
                <w:szCs w:val="18"/>
                <w:lang w:val="eu-ES"/>
              </w:rPr>
              <w:t>Aurkeztutako aurrekontua justifikazio-kontu sinplifikatu bidez justifikatuko da; hau da, jardueraren gastu eta inbertsioen zerrenda sailkatu bat jaso beharko da, hartzekoduna eta dokumentua, zenbatekoa, jaulkipen-data eta, hala badagokio, ordainketa-data zehaztuta.</w:t>
            </w:r>
            <w:r w:rsidRPr="00D476F4">
              <w:rPr>
                <w:rFonts w:ascii="Franklin Gothic Book" w:hAnsi="Franklin Gothic Book" w:cs="Arial"/>
                <w:sz w:val="18"/>
                <w:szCs w:val="18"/>
                <w:lang w:val="eu-ES"/>
              </w:rPr>
              <w:br/>
            </w:r>
          </w:p>
          <w:p w14:paraId="543F117D" w14:textId="77777777" w:rsidR="00155DA3" w:rsidRDefault="00155DA3" w:rsidP="006A4B95">
            <w:pPr>
              <w:widowControl w:val="0"/>
              <w:jc w:val="both"/>
              <w:rPr>
                <w:rFonts w:ascii="Franklin Gothic Book" w:hAnsi="Franklin Gothic Book" w:cs="Arial"/>
                <w:sz w:val="18"/>
                <w:szCs w:val="18"/>
                <w:lang w:val="eu-ES"/>
              </w:rPr>
            </w:pPr>
          </w:p>
          <w:p w14:paraId="7C3CD354" w14:textId="5E0F7719" w:rsidR="00CF6DF8" w:rsidRPr="00D476F4" w:rsidRDefault="00AC2816" w:rsidP="006A4B95">
            <w:pPr>
              <w:widowControl w:val="0"/>
              <w:jc w:val="both"/>
              <w:rPr>
                <w:rFonts w:ascii="Franklin Gothic Book" w:hAnsi="Franklin Gothic Book" w:cs="Arial"/>
                <w:sz w:val="18"/>
                <w:szCs w:val="18"/>
                <w:lang w:val="eu-ES"/>
              </w:rPr>
            </w:pPr>
            <w:r w:rsidRPr="00D476F4">
              <w:rPr>
                <w:rFonts w:ascii="Franklin Gothic Book" w:hAnsi="Franklin Gothic Book" w:cs="Arial"/>
                <w:sz w:val="18"/>
                <w:szCs w:val="18"/>
                <w:lang w:val="eu-ES"/>
              </w:rPr>
              <w:t xml:space="preserve">Dirulaguntza ematen duen organoak laginketa-tekniken bidez egokitzat jotzen dituen egiaztagiriak egiaztatuko ditu, dirulaguntza behar bezala aplikatu </w:t>
            </w:r>
            <w:r>
              <w:rPr>
                <w:rFonts w:ascii="Franklin Gothic Book" w:hAnsi="Franklin Gothic Book" w:cs="Arial"/>
                <w:sz w:val="18"/>
                <w:szCs w:val="18"/>
                <w:lang w:val="eu-ES"/>
              </w:rPr>
              <w:t>eta</w:t>
            </w:r>
            <w:r w:rsidRPr="00D476F4">
              <w:rPr>
                <w:rFonts w:ascii="Franklin Gothic Book" w:hAnsi="Franklin Gothic Book" w:cs="Arial"/>
                <w:sz w:val="18"/>
                <w:szCs w:val="18"/>
                <w:lang w:val="eu-ES"/>
              </w:rPr>
              <w:t xml:space="preserve"> arrazoizkoa dela egiaztatzeko. Horretarako, hautatutako gastuen egiaztagiriak bidaltzeko eskatu ahal izango dio onuradunari. Faktura kopurua 40tik beherakoa bada, guztiak </w:t>
            </w:r>
            <w:r>
              <w:rPr>
                <w:rFonts w:ascii="Franklin Gothic Book" w:hAnsi="Franklin Gothic Book" w:cs="Arial"/>
                <w:sz w:val="18"/>
                <w:szCs w:val="18"/>
                <w:lang w:val="eu-ES"/>
              </w:rPr>
              <w:t>atxiki</w:t>
            </w:r>
            <w:r w:rsidRPr="00D476F4">
              <w:rPr>
                <w:rFonts w:ascii="Franklin Gothic Book" w:hAnsi="Franklin Gothic Book" w:cs="Arial"/>
                <w:sz w:val="18"/>
                <w:szCs w:val="18"/>
                <w:lang w:val="eu-ES"/>
              </w:rPr>
              <w:t xml:space="preserve"> beharko dira.</w:t>
            </w:r>
          </w:p>
          <w:p w14:paraId="44843434" w14:textId="77777777" w:rsidR="00CF6DF8" w:rsidRDefault="00CF6DF8" w:rsidP="006A4B95">
            <w:pPr>
              <w:widowControl w:val="0"/>
              <w:jc w:val="both"/>
              <w:rPr>
                <w:rFonts w:ascii="Franklin Gothic Book" w:hAnsi="Franklin Gothic Book" w:cs="Arial"/>
                <w:sz w:val="18"/>
                <w:szCs w:val="18"/>
                <w:lang w:val="eu-ES"/>
              </w:rPr>
            </w:pPr>
          </w:p>
          <w:p w14:paraId="7B53FEBD" w14:textId="77777777" w:rsidR="00DC35B5" w:rsidRDefault="00DC35B5" w:rsidP="006A4B95">
            <w:pPr>
              <w:widowControl w:val="0"/>
              <w:jc w:val="both"/>
              <w:rPr>
                <w:rFonts w:ascii="Franklin Gothic Book" w:hAnsi="Franklin Gothic Book" w:cs="Arial"/>
                <w:sz w:val="18"/>
                <w:szCs w:val="18"/>
                <w:lang w:val="eu-ES"/>
              </w:rPr>
            </w:pPr>
          </w:p>
          <w:p w14:paraId="1ED37DF1" w14:textId="77777777" w:rsidR="00CF6DF8" w:rsidRDefault="00CF6DF8" w:rsidP="006A4B95">
            <w:pPr>
              <w:widowControl w:val="0"/>
              <w:jc w:val="both"/>
              <w:rPr>
                <w:rFonts w:ascii="Franklin Gothic Book" w:hAnsi="Franklin Gothic Book" w:cs="Arial"/>
                <w:sz w:val="18"/>
                <w:szCs w:val="18"/>
                <w:lang w:val="eu-ES"/>
              </w:rPr>
            </w:pPr>
          </w:p>
          <w:p w14:paraId="58C66671" w14:textId="0E8E4DDC" w:rsidR="00CF6DF8" w:rsidRPr="007A0366" w:rsidRDefault="00AC2816" w:rsidP="006A4B95">
            <w:pPr>
              <w:widowControl w:val="0"/>
              <w:tabs>
                <w:tab w:val="left" w:pos="156"/>
              </w:tabs>
              <w:ind w:left="14"/>
              <w:jc w:val="both"/>
              <w:rPr>
                <w:rFonts w:ascii="Franklin Gothic Book" w:hAnsi="Franklin Gothic Book" w:cs="Arial"/>
                <w:b/>
                <w:sz w:val="18"/>
                <w:szCs w:val="18"/>
                <w:lang w:val="eu-ES"/>
              </w:rPr>
            </w:pPr>
            <w:r w:rsidRPr="00CE2DF4">
              <w:rPr>
                <w:rFonts w:ascii="Franklin Gothic Book" w:hAnsi="Franklin Gothic Book" w:cs="Arial"/>
                <w:b/>
                <w:sz w:val="18"/>
                <w:szCs w:val="18"/>
                <w:u w:val="single"/>
                <w:lang w:val="eu-ES"/>
              </w:rPr>
              <w:t>1</w:t>
            </w:r>
            <w:r w:rsidR="00CE2DF4" w:rsidRPr="00CE2DF4">
              <w:rPr>
                <w:rFonts w:ascii="Franklin Gothic Book" w:hAnsi="Franklin Gothic Book" w:cs="Arial"/>
                <w:b/>
                <w:sz w:val="18"/>
                <w:szCs w:val="18"/>
                <w:u w:val="single"/>
                <w:lang w:val="eu-ES"/>
              </w:rPr>
              <w:t>0</w:t>
            </w:r>
            <w:r w:rsidRPr="00CE2DF4">
              <w:rPr>
                <w:rFonts w:ascii="Franklin Gothic Book" w:hAnsi="Franklin Gothic Book" w:cs="Arial"/>
                <w:b/>
                <w:sz w:val="18"/>
                <w:szCs w:val="18"/>
                <w:u w:val="single"/>
                <w:lang w:val="eu-ES"/>
              </w:rPr>
              <w:t>. JAKINAR</w:t>
            </w:r>
            <w:r w:rsidRPr="007A0366">
              <w:rPr>
                <w:rFonts w:ascii="Franklin Gothic Book" w:hAnsi="Franklin Gothic Book" w:cs="Arial"/>
                <w:b/>
                <w:sz w:val="18"/>
                <w:szCs w:val="18"/>
                <w:u w:val="single"/>
                <w:lang w:val="eu-ES"/>
              </w:rPr>
              <w:t>AZPENA</w:t>
            </w:r>
            <w:r w:rsidRPr="007A0366">
              <w:rPr>
                <w:rFonts w:ascii="Franklin Gothic Book" w:hAnsi="Franklin Gothic Book" w:cs="Arial"/>
                <w:b/>
                <w:sz w:val="18"/>
                <w:szCs w:val="18"/>
                <w:lang w:val="eu-ES"/>
              </w:rPr>
              <w:t xml:space="preserve"> </w:t>
            </w:r>
          </w:p>
          <w:p w14:paraId="4E54E20E" w14:textId="77777777" w:rsidR="00CF6DF8" w:rsidRPr="007A0366" w:rsidRDefault="00CF6DF8" w:rsidP="006A4B95">
            <w:pPr>
              <w:widowControl w:val="0"/>
              <w:tabs>
                <w:tab w:val="left" w:pos="156"/>
              </w:tabs>
              <w:ind w:left="14"/>
              <w:jc w:val="both"/>
              <w:rPr>
                <w:rFonts w:ascii="Franklin Gothic Book" w:hAnsi="Franklin Gothic Book" w:cs="Arial"/>
                <w:sz w:val="18"/>
                <w:szCs w:val="18"/>
                <w:lang w:val="eu-ES"/>
              </w:rPr>
            </w:pPr>
          </w:p>
          <w:p w14:paraId="2971073B" w14:textId="77777777" w:rsidR="00CF6DF8" w:rsidRPr="00F62D80" w:rsidRDefault="00AC2816" w:rsidP="006A4B95">
            <w:pPr>
              <w:widowControl w:val="0"/>
              <w:jc w:val="both"/>
              <w:rPr>
                <w:rFonts w:ascii="Franklin Gothic Book" w:hAnsi="Franklin Gothic Book" w:cs="Arial"/>
                <w:bCs/>
                <w:sz w:val="18"/>
                <w:szCs w:val="18"/>
                <w:lang w:val="eu-ES"/>
              </w:rPr>
            </w:pPr>
            <w:r w:rsidRPr="00F62D80">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jakinarazpena egintzat joko da lege ondorio guztietarako.</w:t>
            </w:r>
          </w:p>
          <w:p w14:paraId="702F3B98" w14:textId="77777777" w:rsidR="00CF6DF8" w:rsidRPr="007A0366" w:rsidRDefault="00CF6DF8" w:rsidP="006A4B95">
            <w:pPr>
              <w:widowControl w:val="0"/>
              <w:jc w:val="both"/>
              <w:rPr>
                <w:rFonts w:ascii="Franklin Gothic Book" w:hAnsi="Franklin Gothic Book" w:cs="Arial"/>
                <w:sz w:val="18"/>
                <w:szCs w:val="18"/>
                <w:lang w:val="eu-ES"/>
              </w:rPr>
            </w:pPr>
          </w:p>
          <w:p w14:paraId="5F0E3C44" w14:textId="77777777" w:rsidR="00CF6DF8" w:rsidRDefault="00CF6DF8" w:rsidP="006A4B95">
            <w:pPr>
              <w:widowControl w:val="0"/>
              <w:jc w:val="center"/>
              <w:rPr>
                <w:rFonts w:ascii="Franklin Gothic Book" w:hAnsi="Franklin Gothic Book" w:cs="Arial"/>
                <w:b/>
                <w:sz w:val="18"/>
                <w:szCs w:val="18"/>
                <w:lang w:val="eu-ES"/>
              </w:rPr>
            </w:pPr>
          </w:p>
          <w:p w14:paraId="43E28547" w14:textId="7BDB52DC" w:rsidR="00CE2DF4" w:rsidRPr="00CE2DF4" w:rsidRDefault="00AC2816" w:rsidP="00CE2DF4">
            <w:pPr>
              <w:widowControl w:val="0"/>
              <w:tabs>
                <w:tab w:val="left" w:pos="156"/>
              </w:tabs>
              <w:ind w:left="14"/>
              <w:jc w:val="both"/>
              <w:rPr>
                <w:rFonts w:ascii="Franklin Gothic Book" w:hAnsi="Franklin Gothic Book" w:cs="Arial"/>
                <w:b/>
                <w:sz w:val="18"/>
                <w:szCs w:val="18"/>
                <w:u w:val="single"/>
                <w:lang w:val="eu-ES"/>
              </w:rPr>
            </w:pPr>
            <w:r w:rsidRPr="00CE2DF4">
              <w:rPr>
                <w:rFonts w:ascii="Franklin Gothic Book" w:hAnsi="Franklin Gothic Book" w:cs="Arial"/>
                <w:b/>
                <w:sz w:val="18"/>
                <w:szCs w:val="18"/>
                <w:u w:val="single"/>
                <w:lang w:val="eu-ES"/>
              </w:rPr>
              <w:lastRenderedPageBreak/>
              <w:t>11. OBLIGAZIOAK EZ BETETZEA. ITZULKETA KASUAK ETA PROZEDURA</w:t>
            </w:r>
          </w:p>
          <w:p w14:paraId="233B9ADD" w14:textId="77777777" w:rsidR="00CE2DF4" w:rsidRPr="007A0366" w:rsidRDefault="00CE2DF4" w:rsidP="00CE2DF4">
            <w:pPr>
              <w:widowControl w:val="0"/>
              <w:tabs>
                <w:tab w:val="left" w:pos="156"/>
              </w:tabs>
              <w:ind w:left="14"/>
              <w:jc w:val="both"/>
              <w:rPr>
                <w:rFonts w:ascii="Franklin Gothic Book" w:hAnsi="Franklin Gothic Book" w:cs="Arial"/>
                <w:sz w:val="18"/>
                <w:szCs w:val="18"/>
                <w:lang w:val="eu-ES"/>
              </w:rPr>
            </w:pPr>
          </w:p>
          <w:p w14:paraId="2E1DA916" w14:textId="77777777" w:rsidR="00CE2DF4" w:rsidRDefault="00AC2816" w:rsidP="00CE2DF4">
            <w:pPr>
              <w:widowControl w:val="0"/>
              <w:jc w:val="both"/>
              <w:rPr>
                <w:rFonts w:ascii="Franklin Gothic Book" w:hAnsi="Franklin Gothic Book" w:cs="Arial"/>
                <w:bCs/>
                <w:sz w:val="18"/>
                <w:szCs w:val="18"/>
                <w:lang w:val="eu-ES"/>
              </w:rPr>
            </w:pPr>
            <w:r w:rsidRPr="00CE2DF4">
              <w:rPr>
                <w:rFonts w:ascii="Franklin Gothic Book" w:hAnsi="Franklin Gothic Book" w:cs="Arial"/>
                <w:bCs/>
                <w:sz w:val="18"/>
                <w:szCs w:val="18"/>
                <w:lang w:val="eu-ES"/>
              </w:rPr>
              <w:t>Onuradunak ez baditu oinarri-arau hauetan, espezifikoetan eta gainerako araudi aplikagarrian ezarritako baldintza eta betebehar guztiak betetzen, dirulaguntza jasotzeko eskubidea guztiz edo zati batean galdutzat joko da eta dirulaguntza osoa edo zati bat eta dagozkion berandutza interesak itzuli beharko ditu.</w:t>
            </w:r>
          </w:p>
          <w:p w14:paraId="0B684FC9" w14:textId="77777777" w:rsidR="00155DA3" w:rsidRDefault="00155DA3" w:rsidP="00CE2DF4">
            <w:pPr>
              <w:widowControl w:val="0"/>
              <w:jc w:val="both"/>
              <w:rPr>
                <w:rFonts w:ascii="Franklin Gothic Book" w:hAnsi="Franklin Gothic Book" w:cs="Arial"/>
                <w:bCs/>
                <w:sz w:val="18"/>
                <w:szCs w:val="18"/>
                <w:lang w:val="eu-ES"/>
              </w:rPr>
            </w:pPr>
          </w:p>
          <w:p w14:paraId="3D9764DC" w14:textId="77777777" w:rsidR="00155DA3" w:rsidRPr="00CE2DF4" w:rsidRDefault="00155DA3" w:rsidP="00CE2DF4">
            <w:pPr>
              <w:widowControl w:val="0"/>
              <w:jc w:val="both"/>
              <w:rPr>
                <w:rFonts w:ascii="Franklin Gothic Book" w:hAnsi="Franklin Gothic Book" w:cs="Arial"/>
                <w:bCs/>
                <w:sz w:val="18"/>
                <w:szCs w:val="18"/>
                <w:lang w:val="eu-ES"/>
              </w:rPr>
            </w:pPr>
          </w:p>
          <w:p w14:paraId="30BCB7B2" w14:textId="77777777" w:rsidR="00CE2DF4" w:rsidRPr="00CE2DF4" w:rsidRDefault="00AC2816" w:rsidP="00CE2DF4">
            <w:pPr>
              <w:widowControl w:val="0"/>
              <w:jc w:val="both"/>
              <w:rPr>
                <w:rFonts w:ascii="Franklin Gothic Book" w:hAnsi="Franklin Gothic Book" w:cs="Arial"/>
                <w:bCs/>
                <w:sz w:val="18"/>
                <w:szCs w:val="18"/>
                <w:lang w:val="eu-ES"/>
              </w:rPr>
            </w:pPr>
            <w:r w:rsidRPr="00CE2DF4">
              <w:rPr>
                <w:rFonts w:ascii="Franklin Gothic Book" w:hAnsi="Franklin Gothic Book" w:cs="Arial"/>
                <w:bCs/>
                <w:sz w:val="18"/>
                <w:szCs w:val="18"/>
                <w:lang w:val="eu-ES"/>
              </w:rPr>
              <w:t>Ez-betetzeak mailakatzeko, proportzionaltasun irizpideak erabiliko dira; eta egindako jardueren eta proiektu guztiaren eta jasotako zenbatekoaren arteko proportzioaren arabera kalkulatuko dira.</w:t>
            </w:r>
          </w:p>
          <w:p w14:paraId="52E0039A" w14:textId="77777777" w:rsidR="00CE2DF4" w:rsidRPr="00CE2DF4" w:rsidRDefault="00CE2DF4" w:rsidP="00CE2DF4">
            <w:pPr>
              <w:widowControl w:val="0"/>
              <w:jc w:val="both"/>
              <w:rPr>
                <w:rFonts w:ascii="Franklin Gothic Book" w:hAnsi="Franklin Gothic Book" w:cs="Arial"/>
                <w:bCs/>
                <w:sz w:val="18"/>
                <w:szCs w:val="18"/>
                <w:lang w:val="eu-ES"/>
              </w:rPr>
            </w:pPr>
          </w:p>
          <w:p w14:paraId="76F6FFE9" w14:textId="77777777" w:rsidR="00CE2DF4" w:rsidRPr="00CE2DF4" w:rsidRDefault="00AC2816" w:rsidP="00CE2DF4">
            <w:pPr>
              <w:widowControl w:val="0"/>
              <w:jc w:val="both"/>
              <w:rPr>
                <w:rFonts w:ascii="Franklin Gothic Book" w:hAnsi="Franklin Gothic Book" w:cs="Arial"/>
                <w:bCs/>
                <w:sz w:val="18"/>
                <w:szCs w:val="18"/>
                <w:lang w:val="eu-ES"/>
              </w:rPr>
            </w:pPr>
            <w:r w:rsidRPr="00CE2DF4">
              <w:rPr>
                <w:rFonts w:ascii="Franklin Gothic Book" w:hAnsi="Franklin Gothic Book" w:cs="Arial"/>
                <w:bCs/>
                <w:sz w:val="18"/>
                <w:szCs w:val="18"/>
                <w:lang w:val="eu-ES"/>
              </w:rPr>
              <w:t>1.- Itzultzeko prozedura pertsona fisikoen edo juridikoen kontra zuzenduko da, edo nortasun juridikoa ez daukaten pertsona fisiko edo juridikoen taldeetako kideen kontra, dirulaguntzaren eskatzaile edo onuradun agertzen direnak.</w:t>
            </w:r>
          </w:p>
          <w:p w14:paraId="7CC48D18" w14:textId="77777777" w:rsidR="00CE2DF4" w:rsidRDefault="00CE2DF4" w:rsidP="00CE2DF4">
            <w:pPr>
              <w:widowControl w:val="0"/>
              <w:jc w:val="both"/>
              <w:rPr>
                <w:rFonts w:ascii="Franklin Gothic Book" w:hAnsi="Franklin Gothic Book" w:cs="Arial"/>
                <w:bCs/>
                <w:sz w:val="18"/>
                <w:szCs w:val="18"/>
                <w:lang w:val="eu-ES"/>
              </w:rPr>
            </w:pPr>
          </w:p>
          <w:p w14:paraId="59865418" w14:textId="77777777" w:rsidR="00CE2DF4" w:rsidRPr="00CE2DF4" w:rsidRDefault="00CE2DF4" w:rsidP="00CE2DF4">
            <w:pPr>
              <w:widowControl w:val="0"/>
              <w:jc w:val="both"/>
              <w:rPr>
                <w:rFonts w:ascii="Franklin Gothic Book" w:hAnsi="Franklin Gothic Book" w:cs="Arial"/>
                <w:bCs/>
                <w:sz w:val="18"/>
                <w:szCs w:val="18"/>
                <w:lang w:val="eu-ES"/>
              </w:rPr>
            </w:pPr>
          </w:p>
          <w:p w14:paraId="24C05708" w14:textId="1B65D0E0" w:rsidR="00CE2DF4" w:rsidRPr="00CE2DF4" w:rsidRDefault="00AC2816" w:rsidP="00CE2DF4">
            <w:pPr>
              <w:widowControl w:val="0"/>
              <w:jc w:val="both"/>
              <w:rPr>
                <w:rFonts w:ascii="Franklin Gothic Book" w:hAnsi="Franklin Gothic Book" w:cs="Arial"/>
                <w:bCs/>
                <w:sz w:val="18"/>
                <w:szCs w:val="18"/>
                <w:lang w:val="eu-ES"/>
              </w:rPr>
            </w:pPr>
            <w:r w:rsidRPr="00CE2DF4">
              <w:rPr>
                <w:rFonts w:ascii="Franklin Gothic Book" w:hAnsi="Franklin Gothic Book" w:cs="Arial"/>
                <w:bCs/>
                <w:sz w:val="18"/>
                <w:szCs w:val="18"/>
                <w:lang w:val="eu-ES"/>
              </w:rPr>
              <w:t>2.- Dirulaguntza (gehi berandutzako interesak) itzultzeko obligazioaren ondorioz sortuko den erantzukizun solidarioa, edo subsidiarioa, erabakitzeko, Dirulaguntzen 38/2003 Lege Orokorraren 40. artikuluan xedatutakoari lotuko zaio</w:t>
            </w:r>
          </w:p>
          <w:p w14:paraId="0B94612F" w14:textId="77777777" w:rsidR="00CE2DF4" w:rsidRDefault="00CE2DF4" w:rsidP="006A4B95">
            <w:pPr>
              <w:widowControl w:val="0"/>
              <w:jc w:val="center"/>
              <w:rPr>
                <w:rFonts w:ascii="Franklin Gothic Book" w:hAnsi="Franklin Gothic Book" w:cs="Arial"/>
                <w:b/>
                <w:sz w:val="18"/>
                <w:szCs w:val="18"/>
                <w:lang w:val="eu-ES"/>
              </w:rPr>
            </w:pPr>
          </w:p>
          <w:p w14:paraId="62BE94F6" w14:textId="77777777" w:rsidR="00CE2DF4" w:rsidRDefault="00CE2DF4" w:rsidP="006A4B95">
            <w:pPr>
              <w:widowControl w:val="0"/>
              <w:jc w:val="center"/>
              <w:rPr>
                <w:rFonts w:ascii="Franklin Gothic Book" w:hAnsi="Franklin Gothic Book" w:cs="Arial"/>
                <w:b/>
                <w:sz w:val="18"/>
                <w:szCs w:val="18"/>
                <w:lang w:val="eu-ES"/>
              </w:rPr>
            </w:pPr>
          </w:p>
          <w:p w14:paraId="059EA1A2" w14:textId="77777777" w:rsidR="00CE2DF4" w:rsidRDefault="00CE2DF4" w:rsidP="006A4B95">
            <w:pPr>
              <w:widowControl w:val="0"/>
              <w:jc w:val="center"/>
              <w:rPr>
                <w:rFonts w:ascii="Franklin Gothic Book" w:hAnsi="Franklin Gothic Book" w:cs="Arial"/>
                <w:b/>
                <w:sz w:val="18"/>
                <w:szCs w:val="18"/>
                <w:lang w:val="eu-ES"/>
              </w:rPr>
            </w:pPr>
          </w:p>
          <w:p w14:paraId="1CA88530" w14:textId="77777777" w:rsidR="00CE2DF4" w:rsidRDefault="00CE2DF4" w:rsidP="006A4B95">
            <w:pPr>
              <w:widowControl w:val="0"/>
              <w:jc w:val="center"/>
              <w:rPr>
                <w:rFonts w:ascii="Franklin Gothic Book" w:hAnsi="Franklin Gothic Book" w:cs="Arial"/>
                <w:b/>
                <w:sz w:val="18"/>
                <w:szCs w:val="18"/>
                <w:lang w:val="eu-ES"/>
              </w:rPr>
            </w:pPr>
          </w:p>
          <w:p w14:paraId="0B24DF49" w14:textId="77777777" w:rsidR="00CE2DF4" w:rsidRDefault="00CE2DF4" w:rsidP="006A4B95">
            <w:pPr>
              <w:widowControl w:val="0"/>
              <w:jc w:val="center"/>
              <w:rPr>
                <w:rFonts w:ascii="Franklin Gothic Book" w:hAnsi="Franklin Gothic Book" w:cs="Arial"/>
                <w:b/>
                <w:sz w:val="18"/>
                <w:szCs w:val="18"/>
                <w:lang w:val="eu-ES"/>
              </w:rPr>
            </w:pPr>
          </w:p>
          <w:p w14:paraId="507FC010" w14:textId="77777777" w:rsidR="00CE2DF4" w:rsidRDefault="00CE2DF4" w:rsidP="006A4B95">
            <w:pPr>
              <w:widowControl w:val="0"/>
              <w:jc w:val="center"/>
              <w:rPr>
                <w:rFonts w:ascii="Franklin Gothic Book" w:hAnsi="Franklin Gothic Book" w:cs="Arial"/>
                <w:b/>
                <w:sz w:val="18"/>
                <w:szCs w:val="18"/>
                <w:lang w:val="eu-ES"/>
              </w:rPr>
            </w:pPr>
          </w:p>
          <w:p w14:paraId="7B089974" w14:textId="77777777" w:rsidR="00CE2DF4" w:rsidRDefault="00CE2DF4" w:rsidP="006A4B95">
            <w:pPr>
              <w:widowControl w:val="0"/>
              <w:jc w:val="center"/>
              <w:rPr>
                <w:rFonts w:ascii="Franklin Gothic Book" w:hAnsi="Franklin Gothic Book" w:cs="Arial"/>
                <w:b/>
                <w:sz w:val="18"/>
                <w:szCs w:val="18"/>
                <w:lang w:val="eu-ES"/>
              </w:rPr>
            </w:pPr>
          </w:p>
          <w:p w14:paraId="107EC711" w14:textId="77777777" w:rsidR="00CE2DF4" w:rsidRDefault="00CE2DF4" w:rsidP="006A4B95">
            <w:pPr>
              <w:widowControl w:val="0"/>
              <w:jc w:val="center"/>
              <w:rPr>
                <w:rFonts w:ascii="Franklin Gothic Book" w:hAnsi="Franklin Gothic Book" w:cs="Arial"/>
                <w:b/>
                <w:sz w:val="18"/>
                <w:szCs w:val="18"/>
                <w:lang w:val="eu-ES"/>
              </w:rPr>
            </w:pPr>
          </w:p>
          <w:p w14:paraId="372329FD" w14:textId="77777777" w:rsidR="00CE2DF4" w:rsidRDefault="00CE2DF4" w:rsidP="006A4B95">
            <w:pPr>
              <w:widowControl w:val="0"/>
              <w:jc w:val="center"/>
              <w:rPr>
                <w:rFonts w:ascii="Franklin Gothic Book" w:hAnsi="Franklin Gothic Book" w:cs="Arial"/>
                <w:b/>
                <w:sz w:val="18"/>
                <w:szCs w:val="18"/>
                <w:lang w:val="eu-ES"/>
              </w:rPr>
            </w:pPr>
          </w:p>
          <w:p w14:paraId="5C588053" w14:textId="77777777" w:rsidR="00CE2DF4" w:rsidRDefault="00CE2DF4" w:rsidP="006A4B95">
            <w:pPr>
              <w:widowControl w:val="0"/>
              <w:jc w:val="center"/>
              <w:rPr>
                <w:rFonts w:ascii="Franklin Gothic Book" w:hAnsi="Franklin Gothic Book" w:cs="Arial"/>
                <w:b/>
                <w:sz w:val="18"/>
                <w:szCs w:val="18"/>
                <w:lang w:val="eu-ES"/>
              </w:rPr>
            </w:pPr>
          </w:p>
          <w:p w14:paraId="107655EF" w14:textId="77777777" w:rsidR="00CE2DF4" w:rsidRDefault="00CE2DF4" w:rsidP="006A4B95">
            <w:pPr>
              <w:widowControl w:val="0"/>
              <w:jc w:val="center"/>
              <w:rPr>
                <w:rFonts w:ascii="Franklin Gothic Book" w:hAnsi="Franklin Gothic Book" w:cs="Arial"/>
                <w:b/>
                <w:sz w:val="18"/>
                <w:szCs w:val="18"/>
                <w:lang w:val="eu-ES"/>
              </w:rPr>
            </w:pPr>
          </w:p>
          <w:p w14:paraId="658F5A68" w14:textId="77777777" w:rsidR="00CE2DF4" w:rsidRDefault="00CE2DF4" w:rsidP="006A4B95">
            <w:pPr>
              <w:widowControl w:val="0"/>
              <w:jc w:val="center"/>
              <w:rPr>
                <w:rFonts w:ascii="Franklin Gothic Book" w:hAnsi="Franklin Gothic Book" w:cs="Arial"/>
                <w:b/>
                <w:sz w:val="18"/>
                <w:szCs w:val="18"/>
                <w:lang w:val="eu-ES"/>
              </w:rPr>
            </w:pPr>
          </w:p>
          <w:p w14:paraId="6AC98AB1" w14:textId="77777777" w:rsidR="00CE2DF4" w:rsidRDefault="00CE2DF4" w:rsidP="006A4B95">
            <w:pPr>
              <w:widowControl w:val="0"/>
              <w:jc w:val="center"/>
              <w:rPr>
                <w:rFonts w:ascii="Franklin Gothic Book" w:hAnsi="Franklin Gothic Book" w:cs="Arial"/>
                <w:b/>
                <w:sz w:val="18"/>
                <w:szCs w:val="18"/>
                <w:lang w:val="eu-ES"/>
              </w:rPr>
            </w:pPr>
          </w:p>
          <w:p w14:paraId="6DB62318" w14:textId="77777777" w:rsidR="00CE2DF4" w:rsidRDefault="00CE2DF4" w:rsidP="006A4B95">
            <w:pPr>
              <w:widowControl w:val="0"/>
              <w:jc w:val="center"/>
              <w:rPr>
                <w:rFonts w:ascii="Franklin Gothic Book" w:hAnsi="Franklin Gothic Book" w:cs="Arial"/>
                <w:b/>
                <w:sz w:val="18"/>
                <w:szCs w:val="18"/>
                <w:lang w:val="eu-ES"/>
              </w:rPr>
            </w:pPr>
          </w:p>
          <w:p w14:paraId="20047E08" w14:textId="77777777" w:rsidR="00CE2DF4" w:rsidRDefault="00CE2DF4" w:rsidP="006A4B95">
            <w:pPr>
              <w:widowControl w:val="0"/>
              <w:jc w:val="center"/>
              <w:rPr>
                <w:rFonts w:ascii="Franklin Gothic Book" w:hAnsi="Franklin Gothic Book" w:cs="Arial"/>
                <w:b/>
                <w:sz w:val="18"/>
                <w:szCs w:val="18"/>
                <w:lang w:val="eu-ES"/>
              </w:rPr>
            </w:pPr>
          </w:p>
          <w:p w14:paraId="7942D5F5" w14:textId="77777777" w:rsidR="00CE2DF4" w:rsidRDefault="00CE2DF4" w:rsidP="006A4B95">
            <w:pPr>
              <w:widowControl w:val="0"/>
              <w:jc w:val="center"/>
              <w:rPr>
                <w:rFonts w:ascii="Franklin Gothic Book" w:hAnsi="Franklin Gothic Book" w:cs="Arial"/>
                <w:b/>
                <w:sz w:val="18"/>
                <w:szCs w:val="18"/>
                <w:lang w:val="eu-ES"/>
              </w:rPr>
            </w:pPr>
          </w:p>
          <w:p w14:paraId="5131673B" w14:textId="77777777" w:rsidR="00CE2DF4" w:rsidRDefault="00CE2DF4" w:rsidP="006A4B95">
            <w:pPr>
              <w:widowControl w:val="0"/>
              <w:jc w:val="center"/>
              <w:rPr>
                <w:rFonts w:ascii="Franklin Gothic Book" w:hAnsi="Franklin Gothic Book" w:cs="Arial"/>
                <w:b/>
                <w:sz w:val="18"/>
                <w:szCs w:val="18"/>
                <w:lang w:val="eu-ES"/>
              </w:rPr>
            </w:pPr>
          </w:p>
          <w:p w14:paraId="3B8C612E" w14:textId="77777777" w:rsidR="00CE2DF4" w:rsidRDefault="00CE2DF4" w:rsidP="006A4B95">
            <w:pPr>
              <w:widowControl w:val="0"/>
              <w:jc w:val="center"/>
              <w:rPr>
                <w:rFonts w:ascii="Franklin Gothic Book" w:hAnsi="Franklin Gothic Book" w:cs="Arial"/>
                <w:b/>
                <w:sz w:val="18"/>
                <w:szCs w:val="18"/>
                <w:lang w:val="eu-ES"/>
              </w:rPr>
            </w:pPr>
          </w:p>
          <w:p w14:paraId="23909F4F" w14:textId="77777777" w:rsidR="00CE2DF4" w:rsidRDefault="00CE2DF4" w:rsidP="006A4B95">
            <w:pPr>
              <w:widowControl w:val="0"/>
              <w:jc w:val="center"/>
              <w:rPr>
                <w:rFonts w:ascii="Franklin Gothic Book" w:hAnsi="Franklin Gothic Book" w:cs="Arial"/>
                <w:b/>
                <w:sz w:val="18"/>
                <w:szCs w:val="18"/>
                <w:lang w:val="eu-ES"/>
              </w:rPr>
            </w:pPr>
          </w:p>
          <w:p w14:paraId="6F3D9168" w14:textId="77777777" w:rsidR="00CE2DF4" w:rsidRDefault="00CE2DF4" w:rsidP="006A4B95">
            <w:pPr>
              <w:widowControl w:val="0"/>
              <w:jc w:val="center"/>
              <w:rPr>
                <w:rFonts w:ascii="Franklin Gothic Book" w:hAnsi="Franklin Gothic Book" w:cs="Arial"/>
                <w:b/>
                <w:sz w:val="18"/>
                <w:szCs w:val="18"/>
                <w:lang w:val="eu-ES"/>
              </w:rPr>
            </w:pPr>
          </w:p>
          <w:p w14:paraId="2BEB9CBF" w14:textId="77777777" w:rsidR="00CE2DF4" w:rsidRDefault="00CE2DF4" w:rsidP="006A4B95">
            <w:pPr>
              <w:widowControl w:val="0"/>
              <w:jc w:val="center"/>
              <w:rPr>
                <w:rFonts w:ascii="Franklin Gothic Book" w:hAnsi="Franklin Gothic Book" w:cs="Arial"/>
                <w:b/>
                <w:sz w:val="18"/>
                <w:szCs w:val="18"/>
                <w:lang w:val="eu-ES"/>
              </w:rPr>
            </w:pPr>
          </w:p>
          <w:p w14:paraId="6F7D3F53" w14:textId="77777777" w:rsidR="00CE2DF4" w:rsidRDefault="00CE2DF4" w:rsidP="006A4B95">
            <w:pPr>
              <w:widowControl w:val="0"/>
              <w:jc w:val="center"/>
              <w:rPr>
                <w:rFonts w:ascii="Franklin Gothic Book" w:hAnsi="Franklin Gothic Book" w:cs="Arial"/>
                <w:b/>
                <w:sz w:val="18"/>
                <w:szCs w:val="18"/>
                <w:lang w:val="eu-ES"/>
              </w:rPr>
            </w:pPr>
          </w:p>
          <w:p w14:paraId="04CB7869" w14:textId="77777777" w:rsidR="00155DA3" w:rsidRDefault="00155DA3" w:rsidP="006A4B95">
            <w:pPr>
              <w:widowControl w:val="0"/>
              <w:jc w:val="center"/>
              <w:rPr>
                <w:rFonts w:ascii="Franklin Gothic Book" w:hAnsi="Franklin Gothic Book" w:cs="Arial"/>
                <w:b/>
                <w:sz w:val="18"/>
                <w:szCs w:val="18"/>
                <w:lang w:val="eu-ES"/>
              </w:rPr>
            </w:pPr>
          </w:p>
          <w:p w14:paraId="32AD9505" w14:textId="77777777" w:rsidR="00155DA3" w:rsidRDefault="00155DA3" w:rsidP="006A4B95">
            <w:pPr>
              <w:widowControl w:val="0"/>
              <w:jc w:val="center"/>
              <w:rPr>
                <w:rFonts w:ascii="Franklin Gothic Book" w:hAnsi="Franklin Gothic Book" w:cs="Arial"/>
                <w:b/>
                <w:sz w:val="18"/>
                <w:szCs w:val="18"/>
                <w:lang w:val="eu-ES"/>
              </w:rPr>
            </w:pPr>
          </w:p>
          <w:p w14:paraId="0B9404B2" w14:textId="77777777" w:rsidR="00155DA3" w:rsidRDefault="00155DA3" w:rsidP="006A4B95">
            <w:pPr>
              <w:widowControl w:val="0"/>
              <w:jc w:val="center"/>
              <w:rPr>
                <w:rFonts w:ascii="Franklin Gothic Book" w:hAnsi="Franklin Gothic Book" w:cs="Arial"/>
                <w:b/>
                <w:sz w:val="18"/>
                <w:szCs w:val="18"/>
                <w:lang w:val="eu-ES"/>
              </w:rPr>
            </w:pPr>
          </w:p>
          <w:p w14:paraId="2BC82F5F" w14:textId="77777777" w:rsidR="00155DA3" w:rsidRDefault="00155DA3" w:rsidP="006A4B95">
            <w:pPr>
              <w:widowControl w:val="0"/>
              <w:jc w:val="center"/>
              <w:rPr>
                <w:rFonts w:ascii="Franklin Gothic Book" w:hAnsi="Franklin Gothic Book" w:cs="Arial"/>
                <w:b/>
                <w:sz w:val="18"/>
                <w:szCs w:val="18"/>
                <w:lang w:val="eu-ES"/>
              </w:rPr>
            </w:pPr>
          </w:p>
          <w:p w14:paraId="32691226" w14:textId="77777777" w:rsidR="00155DA3" w:rsidRDefault="00155DA3" w:rsidP="006A4B95">
            <w:pPr>
              <w:widowControl w:val="0"/>
              <w:jc w:val="center"/>
              <w:rPr>
                <w:rFonts w:ascii="Franklin Gothic Book" w:hAnsi="Franklin Gothic Book" w:cs="Arial"/>
                <w:b/>
                <w:sz w:val="18"/>
                <w:szCs w:val="18"/>
                <w:lang w:val="eu-ES"/>
              </w:rPr>
            </w:pPr>
          </w:p>
          <w:p w14:paraId="0C27305F" w14:textId="77777777" w:rsidR="007E616E" w:rsidRDefault="007E616E" w:rsidP="006A4B95">
            <w:pPr>
              <w:widowControl w:val="0"/>
              <w:jc w:val="center"/>
              <w:rPr>
                <w:rFonts w:ascii="Franklin Gothic Book" w:hAnsi="Franklin Gothic Book" w:cs="Arial"/>
                <w:b/>
                <w:sz w:val="18"/>
                <w:szCs w:val="18"/>
                <w:lang w:val="eu-ES"/>
              </w:rPr>
            </w:pPr>
          </w:p>
          <w:p w14:paraId="3EAFA74E" w14:textId="77777777" w:rsidR="007E616E" w:rsidRDefault="007E616E" w:rsidP="006A4B95">
            <w:pPr>
              <w:widowControl w:val="0"/>
              <w:jc w:val="center"/>
              <w:rPr>
                <w:rFonts w:ascii="Franklin Gothic Book" w:hAnsi="Franklin Gothic Book" w:cs="Arial"/>
                <w:b/>
                <w:sz w:val="18"/>
                <w:szCs w:val="18"/>
                <w:lang w:val="eu-ES"/>
              </w:rPr>
            </w:pPr>
          </w:p>
          <w:p w14:paraId="14AF280B" w14:textId="77777777" w:rsidR="007E616E" w:rsidRDefault="007E616E" w:rsidP="006A4B95">
            <w:pPr>
              <w:widowControl w:val="0"/>
              <w:jc w:val="center"/>
              <w:rPr>
                <w:rFonts w:ascii="Franklin Gothic Book" w:hAnsi="Franklin Gothic Book" w:cs="Arial"/>
                <w:b/>
                <w:sz w:val="18"/>
                <w:szCs w:val="18"/>
                <w:lang w:val="eu-ES"/>
              </w:rPr>
            </w:pPr>
          </w:p>
          <w:p w14:paraId="773AA962" w14:textId="77777777" w:rsidR="007E616E" w:rsidRDefault="007E616E" w:rsidP="006A4B95">
            <w:pPr>
              <w:widowControl w:val="0"/>
              <w:jc w:val="center"/>
              <w:rPr>
                <w:rFonts w:ascii="Franklin Gothic Book" w:hAnsi="Franklin Gothic Book" w:cs="Arial"/>
                <w:b/>
                <w:sz w:val="18"/>
                <w:szCs w:val="18"/>
                <w:lang w:val="eu-ES"/>
              </w:rPr>
            </w:pPr>
          </w:p>
          <w:p w14:paraId="12DFB665" w14:textId="77777777" w:rsidR="007E616E" w:rsidRDefault="007E616E" w:rsidP="006A4B95">
            <w:pPr>
              <w:widowControl w:val="0"/>
              <w:jc w:val="center"/>
              <w:rPr>
                <w:rFonts w:ascii="Franklin Gothic Book" w:hAnsi="Franklin Gothic Book" w:cs="Arial"/>
                <w:b/>
                <w:sz w:val="18"/>
                <w:szCs w:val="18"/>
                <w:lang w:val="eu-ES"/>
              </w:rPr>
            </w:pPr>
          </w:p>
          <w:p w14:paraId="16D4FE07" w14:textId="77777777" w:rsidR="00DC35B5" w:rsidRDefault="00DC35B5" w:rsidP="00796C45">
            <w:pPr>
              <w:widowControl w:val="0"/>
              <w:jc w:val="center"/>
              <w:rPr>
                <w:rFonts w:ascii="Franklin Gothic Book" w:hAnsi="Franklin Gothic Book" w:cs="Arial"/>
                <w:b/>
                <w:sz w:val="18"/>
                <w:szCs w:val="18"/>
                <w:lang w:val="eu-ES"/>
              </w:rPr>
            </w:pPr>
          </w:p>
          <w:p w14:paraId="2A086B93" w14:textId="77777777" w:rsidR="00DC35B5" w:rsidRDefault="00DC35B5" w:rsidP="00796C45">
            <w:pPr>
              <w:widowControl w:val="0"/>
              <w:jc w:val="center"/>
              <w:rPr>
                <w:rFonts w:ascii="Franklin Gothic Book" w:hAnsi="Franklin Gothic Book" w:cs="Arial"/>
                <w:b/>
                <w:sz w:val="18"/>
                <w:szCs w:val="18"/>
                <w:lang w:val="eu-ES"/>
              </w:rPr>
            </w:pPr>
          </w:p>
          <w:p w14:paraId="2D9280ED" w14:textId="77777777" w:rsidR="00DC35B5" w:rsidRDefault="00DC35B5" w:rsidP="00796C45">
            <w:pPr>
              <w:widowControl w:val="0"/>
              <w:jc w:val="center"/>
              <w:rPr>
                <w:rFonts w:ascii="Franklin Gothic Book" w:hAnsi="Franklin Gothic Book" w:cs="Arial"/>
                <w:b/>
                <w:sz w:val="18"/>
                <w:szCs w:val="18"/>
                <w:lang w:val="eu-ES"/>
              </w:rPr>
            </w:pPr>
          </w:p>
          <w:p w14:paraId="0221356A" w14:textId="2013AAF7" w:rsidR="00796C45" w:rsidRPr="00442CD0" w:rsidRDefault="00AC2816" w:rsidP="00796C4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lastRenderedPageBreak/>
              <w:t>2. LERROA:</w:t>
            </w:r>
          </w:p>
          <w:p w14:paraId="4F0AD3C3" w14:textId="77777777" w:rsidR="00796C45" w:rsidRPr="00442CD0" w:rsidRDefault="00796C45" w:rsidP="00796C45">
            <w:pPr>
              <w:widowControl w:val="0"/>
              <w:jc w:val="center"/>
              <w:rPr>
                <w:rFonts w:ascii="Franklin Gothic Book" w:hAnsi="Franklin Gothic Book" w:cs="Arial"/>
                <w:b/>
                <w:sz w:val="18"/>
                <w:szCs w:val="18"/>
                <w:lang w:val="eu-ES"/>
              </w:rPr>
            </w:pPr>
          </w:p>
          <w:p w14:paraId="6D6AB8C8" w14:textId="77777777" w:rsidR="00796C45" w:rsidRPr="00442CD0" w:rsidRDefault="00AC2816" w:rsidP="00796C45">
            <w:pPr>
              <w:widowControl w:val="0"/>
              <w:jc w:val="center"/>
              <w:rPr>
                <w:rFonts w:ascii="Franklin Gothic Book" w:hAnsi="Franklin Gothic Book" w:cs="Arial"/>
                <w:sz w:val="18"/>
                <w:szCs w:val="18"/>
                <w:lang w:val="eu-ES"/>
              </w:rPr>
            </w:pPr>
            <w:r w:rsidRPr="00442CD0">
              <w:rPr>
                <w:rFonts w:ascii="Franklin Gothic Book" w:hAnsi="Franklin Gothic Book" w:cs="Arial"/>
                <w:b/>
                <w:sz w:val="18"/>
                <w:szCs w:val="18"/>
                <w:lang w:val="eu-ES"/>
              </w:rPr>
              <w:t>KIROL JARDUERA BEREZIAK ANTOLATZEKO DIRULAGUNTZAK</w:t>
            </w:r>
          </w:p>
          <w:p w14:paraId="323FB270" w14:textId="77777777" w:rsidR="00796C45" w:rsidRPr="00442CD0" w:rsidRDefault="00796C45" w:rsidP="00796C45">
            <w:pPr>
              <w:widowControl w:val="0"/>
              <w:jc w:val="both"/>
              <w:rPr>
                <w:rFonts w:ascii="Franklin Gothic Book" w:hAnsi="Franklin Gothic Book" w:cs="Arial"/>
                <w:sz w:val="18"/>
                <w:szCs w:val="18"/>
                <w:lang w:val="eu-ES"/>
              </w:rPr>
            </w:pPr>
          </w:p>
          <w:p w14:paraId="50AD4E2D" w14:textId="77777777" w:rsidR="00796C45" w:rsidRPr="00442CD0" w:rsidRDefault="00796C45" w:rsidP="00796C45">
            <w:pPr>
              <w:widowControl w:val="0"/>
              <w:jc w:val="both"/>
              <w:rPr>
                <w:rFonts w:ascii="Franklin Gothic Book" w:hAnsi="Franklin Gothic Book" w:cs="Arial"/>
                <w:sz w:val="18"/>
                <w:szCs w:val="18"/>
                <w:lang w:val="eu-ES"/>
              </w:rPr>
            </w:pPr>
          </w:p>
          <w:p w14:paraId="239CE5DF" w14:textId="77777777" w:rsidR="00796C45" w:rsidRPr="00442CD0" w:rsidRDefault="00AC2816" w:rsidP="00796C45">
            <w:pPr>
              <w:widowControl w:val="0"/>
              <w:jc w:val="both"/>
              <w:rPr>
                <w:rFonts w:ascii="Franklin Gothic Book" w:hAnsi="Franklin Gothic Book" w:cs="Arial"/>
                <w:b/>
                <w:sz w:val="18"/>
                <w:szCs w:val="18"/>
                <w:lang w:val="eu-ES"/>
              </w:rPr>
            </w:pPr>
            <w:r w:rsidRPr="00442CD0">
              <w:rPr>
                <w:rFonts w:ascii="Franklin Gothic Book" w:hAnsi="Franklin Gothic Book" w:cs="Arial"/>
                <w:b/>
                <w:sz w:val="18"/>
                <w:szCs w:val="18"/>
                <w:lang w:val="eu-ES"/>
              </w:rPr>
              <w:t xml:space="preserve">1. </w:t>
            </w:r>
            <w:r w:rsidRPr="00442CD0">
              <w:rPr>
                <w:rFonts w:ascii="Franklin Gothic Book" w:hAnsi="Franklin Gothic Book" w:cs="Arial"/>
                <w:b/>
                <w:sz w:val="18"/>
                <w:szCs w:val="18"/>
                <w:u w:val="single"/>
                <w:lang w:val="eu-ES"/>
              </w:rPr>
              <w:t>XEDEA</w:t>
            </w:r>
          </w:p>
          <w:p w14:paraId="552B6777" w14:textId="77777777" w:rsidR="00796C45" w:rsidRPr="00442CD0" w:rsidRDefault="00796C45" w:rsidP="00796C45">
            <w:pPr>
              <w:widowControl w:val="0"/>
              <w:jc w:val="both"/>
              <w:rPr>
                <w:rFonts w:ascii="Franklin Gothic Book" w:hAnsi="Franklin Gothic Book" w:cs="Arial"/>
                <w:sz w:val="18"/>
                <w:szCs w:val="18"/>
                <w:lang w:val="eu-ES"/>
              </w:rPr>
            </w:pPr>
          </w:p>
          <w:p w14:paraId="7D2D16B2" w14:textId="7BA72820" w:rsidR="00796C45" w:rsidRDefault="00AC2816" w:rsidP="00796C45">
            <w:pPr>
              <w:widowControl w:val="0"/>
              <w:jc w:val="both"/>
              <w:rPr>
                <w:rFonts w:ascii="Franklin Gothic Book" w:hAnsi="Franklin Gothic Book" w:cs="Arial"/>
                <w:sz w:val="18"/>
                <w:szCs w:val="18"/>
                <w:lang w:val="eu-ES"/>
              </w:rPr>
            </w:pPr>
            <w:r w:rsidRPr="00442CD0">
              <w:rPr>
                <w:rFonts w:ascii="Franklin Gothic Book" w:hAnsi="Franklin Gothic Book" w:cs="Arial"/>
                <w:sz w:val="18"/>
                <w:szCs w:val="18"/>
                <w:lang w:val="eu-ES"/>
              </w:rPr>
              <w:t>Deialdi honen xedea irabazi asmorik gabeko kirol</w:t>
            </w:r>
            <w:r>
              <w:rPr>
                <w:rFonts w:ascii="Franklin Gothic Book" w:hAnsi="Franklin Gothic Book" w:cs="Arial"/>
                <w:sz w:val="18"/>
                <w:szCs w:val="18"/>
                <w:lang w:val="eu-ES"/>
              </w:rPr>
              <w:t xml:space="preserve"> </w:t>
            </w:r>
            <w:r w:rsidRPr="00442CD0">
              <w:rPr>
                <w:rFonts w:ascii="Franklin Gothic Book" w:hAnsi="Franklin Gothic Book" w:cs="Arial"/>
                <w:sz w:val="18"/>
                <w:szCs w:val="18"/>
                <w:lang w:val="eu-ES"/>
              </w:rPr>
              <w:t xml:space="preserve">elkarte, erakunde, klubek </w:t>
            </w:r>
            <w:r>
              <w:rPr>
                <w:rFonts w:ascii="Franklin Gothic Book" w:hAnsi="Franklin Gothic Book" w:cs="Arial"/>
                <w:sz w:val="18"/>
                <w:szCs w:val="18"/>
                <w:lang w:val="eu-ES"/>
              </w:rPr>
              <w:t xml:space="preserve">edo/eta norbanakoek </w:t>
            </w:r>
            <w:r w:rsidRPr="00442CD0">
              <w:rPr>
                <w:rFonts w:ascii="Franklin Gothic Book" w:hAnsi="Franklin Gothic Book" w:cs="Arial"/>
                <w:sz w:val="18"/>
                <w:szCs w:val="18"/>
                <w:lang w:val="eu-ES"/>
              </w:rPr>
              <w:t>kirol-jarduera bereziak antolatzeko (txapelketak, ekitaldiak, ikuskizunak, kluben urteurrenak…)</w:t>
            </w:r>
            <w:r w:rsidR="00AF10D4">
              <w:rPr>
                <w:rFonts w:ascii="Franklin Gothic Book" w:hAnsi="Franklin Gothic Book" w:cs="Arial"/>
                <w:sz w:val="18"/>
                <w:szCs w:val="18"/>
                <w:lang w:val="eu-ES"/>
              </w:rPr>
              <w:t xml:space="preserve"> </w:t>
            </w:r>
            <w:r w:rsidRPr="00442CD0">
              <w:rPr>
                <w:rFonts w:ascii="Franklin Gothic Book" w:hAnsi="Franklin Gothic Book" w:cs="Arial"/>
                <w:sz w:val="18"/>
                <w:szCs w:val="18"/>
                <w:lang w:val="eu-ES"/>
              </w:rPr>
              <w:t>ematen diren dirulaguntzen baldintzak arautzea da. Jarduera hauek Zumarragako edo Urretxuko udalerrian antolatuak izan beharko dira eta Zumarragako Udaleko kirol sailak interesgarritzat jo beharko ditu.</w:t>
            </w:r>
          </w:p>
          <w:p w14:paraId="653401FD" w14:textId="77777777" w:rsidR="00796C45" w:rsidRDefault="00796C45" w:rsidP="00796C45">
            <w:pPr>
              <w:widowControl w:val="0"/>
              <w:jc w:val="both"/>
              <w:rPr>
                <w:rFonts w:ascii="Franklin Gothic Book" w:hAnsi="Franklin Gothic Book" w:cs="Arial"/>
                <w:sz w:val="18"/>
                <w:szCs w:val="18"/>
                <w:lang w:val="eu-ES"/>
              </w:rPr>
            </w:pPr>
          </w:p>
          <w:p w14:paraId="45CC9C08" w14:textId="77777777" w:rsidR="00796C45" w:rsidRDefault="00796C45" w:rsidP="00796C45">
            <w:pPr>
              <w:widowControl w:val="0"/>
              <w:jc w:val="both"/>
              <w:rPr>
                <w:rFonts w:ascii="Franklin Gothic Book" w:hAnsi="Franklin Gothic Book" w:cs="Arial"/>
                <w:sz w:val="18"/>
                <w:szCs w:val="18"/>
                <w:lang w:val="eu-ES"/>
              </w:rPr>
            </w:pPr>
          </w:p>
          <w:p w14:paraId="5B7E3E54" w14:textId="77777777" w:rsidR="00DC35B5" w:rsidRDefault="00DC35B5" w:rsidP="00796C45">
            <w:pPr>
              <w:widowControl w:val="0"/>
              <w:jc w:val="both"/>
              <w:rPr>
                <w:rFonts w:ascii="Franklin Gothic Book" w:hAnsi="Franklin Gothic Book" w:cs="Arial"/>
                <w:sz w:val="18"/>
                <w:szCs w:val="18"/>
                <w:lang w:val="eu-ES"/>
              </w:rPr>
            </w:pPr>
          </w:p>
          <w:p w14:paraId="3FF4AFA5" w14:textId="77777777" w:rsidR="006D41F5" w:rsidRDefault="006D41F5" w:rsidP="00796C45">
            <w:pPr>
              <w:widowControl w:val="0"/>
              <w:jc w:val="both"/>
              <w:rPr>
                <w:rFonts w:ascii="Franklin Gothic Book" w:hAnsi="Franklin Gothic Book" w:cs="Arial"/>
                <w:sz w:val="18"/>
                <w:szCs w:val="18"/>
                <w:lang w:val="eu-ES"/>
              </w:rPr>
            </w:pPr>
          </w:p>
          <w:p w14:paraId="7E665EFD" w14:textId="77777777" w:rsidR="00796C45" w:rsidRPr="007A0366" w:rsidRDefault="00AC2816" w:rsidP="00796C4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2. </w:t>
            </w:r>
            <w:r w:rsidRPr="007A0366">
              <w:rPr>
                <w:rFonts w:ascii="Franklin Gothic Book" w:hAnsi="Franklin Gothic Book" w:cs="Arial"/>
                <w:b/>
                <w:sz w:val="18"/>
                <w:szCs w:val="18"/>
                <w:u w:val="single"/>
                <w:lang w:val="eu-ES"/>
              </w:rPr>
              <w:t>ONURADUNAK</w:t>
            </w:r>
          </w:p>
          <w:p w14:paraId="38570433" w14:textId="77777777" w:rsidR="00796C45" w:rsidRPr="007A0366" w:rsidRDefault="00796C45" w:rsidP="00796C45">
            <w:pPr>
              <w:widowControl w:val="0"/>
              <w:jc w:val="both"/>
              <w:rPr>
                <w:rFonts w:ascii="Franklin Gothic Book" w:hAnsi="Franklin Gothic Book" w:cs="Arial"/>
                <w:sz w:val="18"/>
                <w:szCs w:val="18"/>
                <w:lang w:val="eu-ES"/>
              </w:rPr>
            </w:pPr>
          </w:p>
          <w:p w14:paraId="7D48EEC4" w14:textId="0F4F9A6E" w:rsidR="00796C45" w:rsidRPr="007A0366" w:rsidRDefault="00AC2816" w:rsidP="00796C4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Oinarri hauetan arautzen diren dirulaguntzak irabazi</w:t>
            </w:r>
            <w:r w:rsidRPr="007A0366">
              <w:rPr>
                <w:rFonts w:ascii="Franklin Gothic Book" w:hAnsi="Franklin Gothic Book" w:cs="Arial"/>
                <w:sz w:val="18"/>
                <w:szCs w:val="18"/>
                <w:lang w:val="eu-ES"/>
              </w:rPr>
              <w:t xml:space="preserve"> asmorik gabeko kirol</w:t>
            </w:r>
            <w:r>
              <w:rPr>
                <w:rFonts w:ascii="Franklin Gothic Book" w:hAnsi="Franklin Gothic Book" w:cs="Arial"/>
                <w:sz w:val="18"/>
                <w:szCs w:val="18"/>
                <w:lang w:val="eu-ES"/>
              </w:rPr>
              <w:t>-elkarte</w:t>
            </w:r>
            <w:r w:rsidRPr="007A0366">
              <w:rPr>
                <w:rFonts w:ascii="Franklin Gothic Book" w:hAnsi="Franklin Gothic Book" w:cs="Arial"/>
                <w:sz w:val="18"/>
                <w:szCs w:val="18"/>
                <w:lang w:val="eu-ES"/>
              </w:rPr>
              <w:t xml:space="preserve">,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 xml:space="preserve">erakunde </w:t>
            </w:r>
            <w:r>
              <w:rPr>
                <w:rFonts w:ascii="Franklin Gothic Book" w:hAnsi="Franklin Gothic Book" w:cs="Arial"/>
                <w:sz w:val="18"/>
                <w:szCs w:val="18"/>
                <w:lang w:val="eu-ES"/>
              </w:rPr>
              <w:t>-klubek</w:t>
            </w:r>
            <w:r w:rsidRPr="007A0366">
              <w:rPr>
                <w:rFonts w:ascii="Franklin Gothic Book" w:hAnsi="Franklin Gothic Book" w:cs="Arial"/>
                <w:sz w:val="18"/>
                <w:szCs w:val="18"/>
                <w:lang w:val="eu-ES"/>
              </w:rPr>
              <w:t xml:space="preserve"> </w:t>
            </w:r>
            <w:r>
              <w:rPr>
                <w:rFonts w:ascii="Franklin Gothic Book" w:hAnsi="Franklin Gothic Book" w:cs="Arial"/>
                <w:sz w:val="18"/>
                <w:szCs w:val="18"/>
                <w:lang w:val="eu-ES"/>
              </w:rPr>
              <w:t xml:space="preserve">edo/eta norbanakoek </w:t>
            </w:r>
            <w:r w:rsidRPr="007A0366">
              <w:rPr>
                <w:rFonts w:ascii="Franklin Gothic Book" w:hAnsi="Franklin Gothic Book" w:cs="Arial"/>
                <w:sz w:val="18"/>
                <w:szCs w:val="18"/>
                <w:lang w:val="eu-ES"/>
              </w:rPr>
              <w:t>eskatu ahal izango dituzte. Horretarako hainbat baldintza bete beharko dituzte, hala nola:</w:t>
            </w:r>
          </w:p>
          <w:p w14:paraId="71FCD806" w14:textId="77777777" w:rsidR="00796C45" w:rsidRPr="007A0366" w:rsidRDefault="00796C45" w:rsidP="00796C45">
            <w:pPr>
              <w:widowControl w:val="0"/>
              <w:jc w:val="both"/>
              <w:rPr>
                <w:rFonts w:ascii="Franklin Gothic Book" w:hAnsi="Franklin Gothic Book" w:cs="Arial"/>
                <w:sz w:val="18"/>
                <w:szCs w:val="18"/>
                <w:lang w:val="eu-ES"/>
              </w:rPr>
            </w:pPr>
          </w:p>
          <w:p w14:paraId="0BF86414" w14:textId="487348A9" w:rsidR="00796C45" w:rsidRPr="007A0366" w:rsidRDefault="00AC2816" w:rsidP="00796C4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a) Egoitza soziala Zumarragan </w:t>
            </w:r>
            <w:r>
              <w:rPr>
                <w:rFonts w:ascii="Franklin Gothic Book" w:hAnsi="Franklin Gothic Book" w:cs="Arial"/>
                <w:sz w:val="18"/>
                <w:szCs w:val="18"/>
                <w:lang w:val="eu-ES"/>
              </w:rPr>
              <w:t xml:space="preserve">edo Urretxun </w:t>
            </w:r>
            <w:r w:rsidRPr="007A0366">
              <w:rPr>
                <w:rFonts w:ascii="Franklin Gothic Book" w:hAnsi="Franklin Gothic Book" w:cs="Arial"/>
                <w:sz w:val="18"/>
                <w:szCs w:val="18"/>
                <w:lang w:val="eu-ES"/>
              </w:rPr>
              <w:t>izatea, euren jardunaren espezialitatea udalerri bietan garatzen badute.</w:t>
            </w:r>
          </w:p>
          <w:p w14:paraId="53241D85" w14:textId="77777777" w:rsidR="00796C45" w:rsidRDefault="00796C45" w:rsidP="00796C45">
            <w:pPr>
              <w:widowControl w:val="0"/>
              <w:jc w:val="both"/>
              <w:rPr>
                <w:rFonts w:ascii="Franklin Gothic Book" w:hAnsi="Franklin Gothic Book" w:cs="Arial"/>
                <w:sz w:val="18"/>
                <w:szCs w:val="18"/>
                <w:lang w:val="eu-ES"/>
              </w:rPr>
            </w:pPr>
          </w:p>
          <w:p w14:paraId="239137C2" w14:textId="77777777" w:rsidR="00682D0A" w:rsidRDefault="00682D0A" w:rsidP="00796C45">
            <w:pPr>
              <w:widowControl w:val="0"/>
              <w:jc w:val="both"/>
              <w:rPr>
                <w:rFonts w:ascii="Franklin Gothic Book" w:hAnsi="Franklin Gothic Book" w:cs="Arial"/>
                <w:sz w:val="18"/>
                <w:szCs w:val="18"/>
                <w:lang w:val="eu-ES"/>
              </w:rPr>
            </w:pPr>
          </w:p>
          <w:p w14:paraId="6777DCD0" w14:textId="77777777" w:rsidR="00796C45" w:rsidRDefault="00AC2816" w:rsidP="00796C4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b) </w:t>
            </w:r>
            <w:r>
              <w:rPr>
                <w:rFonts w:ascii="Franklin Gothic Book" w:hAnsi="Franklin Gothic Book" w:cs="Arial"/>
                <w:sz w:val="18"/>
                <w:szCs w:val="18"/>
                <w:lang w:val="eu-ES"/>
              </w:rPr>
              <w:t>O</w:t>
            </w:r>
            <w:r w:rsidRPr="007A0366">
              <w:rPr>
                <w:rFonts w:ascii="Franklin Gothic Book" w:hAnsi="Franklin Gothic Book" w:cs="Arial"/>
                <w:sz w:val="18"/>
                <w:szCs w:val="18"/>
                <w:lang w:val="eu-ES"/>
              </w:rPr>
              <w:t xml:space="preserve">nuradun izatea eskatu ahal izango dute euren jardunaren espezialitatea Legazpi, Urretxu, Zumarraga eta Ezkio-Itsasoko eremuan garatzen duten </w:t>
            </w:r>
            <w:r>
              <w:rPr>
                <w:rFonts w:ascii="Franklin Gothic Book" w:hAnsi="Franklin Gothic Book" w:cs="Arial"/>
                <w:sz w:val="18"/>
                <w:szCs w:val="18"/>
                <w:lang w:val="eu-ES"/>
              </w:rPr>
              <w:t>eskualde izaerako kirol-</w:t>
            </w:r>
            <w:r w:rsidRPr="007A0366">
              <w:rPr>
                <w:rFonts w:ascii="Franklin Gothic Book" w:hAnsi="Franklin Gothic Book" w:cs="Arial"/>
                <w:sz w:val="18"/>
                <w:szCs w:val="18"/>
                <w:lang w:val="eu-ES"/>
              </w:rPr>
              <w:t>erakunde</w:t>
            </w:r>
            <w:r>
              <w:rPr>
                <w:rFonts w:ascii="Franklin Gothic Book" w:hAnsi="Franklin Gothic Book" w:cs="Arial"/>
                <w:sz w:val="18"/>
                <w:szCs w:val="18"/>
                <w:lang w:val="eu-ES"/>
              </w:rPr>
              <w:t>, -klub</w:t>
            </w:r>
            <w:r w:rsidRPr="007A0366">
              <w:rPr>
                <w:rFonts w:ascii="Franklin Gothic Book" w:hAnsi="Franklin Gothic Book" w:cs="Arial"/>
                <w:sz w:val="18"/>
                <w:szCs w:val="18"/>
                <w:lang w:val="eu-ES"/>
              </w:rPr>
              <w:t xml:space="preserve"> eta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elkarteek.</w:t>
            </w:r>
          </w:p>
          <w:p w14:paraId="78C4244A" w14:textId="77777777" w:rsidR="00796C45" w:rsidRDefault="00796C45" w:rsidP="00796C45">
            <w:pPr>
              <w:widowControl w:val="0"/>
              <w:jc w:val="both"/>
              <w:rPr>
                <w:rFonts w:ascii="Franklin Gothic Book" w:hAnsi="Franklin Gothic Book" w:cs="Arial"/>
                <w:sz w:val="18"/>
                <w:szCs w:val="18"/>
                <w:lang w:val="eu-ES"/>
              </w:rPr>
            </w:pPr>
          </w:p>
          <w:p w14:paraId="489A0D56" w14:textId="74E5D935" w:rsidR="00796C45" w:rsidRPr="007A0366" w:rsidRDefault="00AC2816" w:rsidP="00796C4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c) Zumarragan edo Urretxun erroldatutako norbanakoek.</w:t>
            </w:r>
          </w:p>
          <w:p w14:paraId="2AB50AA6" w14:textId="77777777" w:rsidR="00796C45" w:rsidRDefault="00796C45" w:rsidP="00796C45">
            <w:pPr>
              <w:widowControl w:val="0"/>
              <w:jc w:val="both"/>
              <w:rPr>
                <w:rFonts w:ascii="Franklin Gothic Book" w:hAnsi="Franklin Gothic Book" w:cs="Arial"/>
                <w:sz w:val="18"/>
                <w:szCs w:val="18"/>
                <w:lang w:val="eu-ES"/>
              </w:rPr>
            </w:pPr>
          </w:p>
          <w:p w14:paraId="3346054D" w14:textId="77777777" w:rsidR="00682D0A" w:rsidRPr="007A0366" w:rsidRDefault="00682D0A" w:rsidP="00682D0A">
            <w:pPr>
              <w:widowControl w:val="0"/>
              <w:jc w:val="both"/>
              <w:rPr>
                <w:rFonts w:ascii="Franklin Gothic Book" w:hAnsi="Franklin Gothic Book" w:cs="Arial"/>
                <w:sz w:val="18"/>
                <w:szCs w:val="18"/>
                <w:lang w:val="eu-ES"/>
              </w:rPr>
            </w:pPr>
          </w:p>
          <w:p w14:paraId="20462587" w14:textId="77777777" w:rsidR="00682D0A" w:rsidRPr="007A0366" w:rsidRDefault="00AC2816" w:rsidP="00682D0A">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3. </w:t>
            </w:r>
            <w:r w:rsidRPr="007A0366">
              <w:rPr>
                <w:rFonts w:ascii="Franklin Gothic Book" w:hAnsi="Franklin Gothic Book" w:cs="Arial"/>
                <w:b/>
                <w:sz w:val="18"/>
                <w:szCs w:val="18"/>
                <w:u w:val="single"/>
                <w:lang w:val="eu-ES"/>
              </w:rPr>
              <w:t>ESKABIDEAK ETA AURKEZTEKO EPEA</w:t>
            </w:r>
          </w:p>
          <w:p w14:paraId="3E1A7B9E" w14:textId="77777777" w:rsidR="00682D0A" w:rsidRPr="007A0366" w:rsidRDefault="00682D0A" w:rsidP="00682D0A">
            <w:pPr>
              <w:widowControl w:val="0"/>
              <w:jc w:val="both"/>
              <w:rPr>
                <w:rFonts w:ascii="Franklin Gothic Book" w:hAnsi="Franklin Gothic Book" w:cs="Arial"/>
                <w:sz w:val="18"/>
                <w:szCs w:val="18"/>
                <w:lang w:val="eu-ES"/>
              </w:rPr>
            </w:pPr>
          </w:p>
          <w:p w14:paraId="1905327E" w14:textId="77777777" w:rsidR="00682D0A" w:rsidRDefault="00AC2816" w:rsidP="00682D0A">
            <w:pPr>
              <w:widowControl w:val="0"/>
              <w:tabs>
                <w:tab w:val="left" w:pos="156"/>
              </w:tabs>
              <w:ind w:left="14"/>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Eskaera </w:t>
            </w:r>
            <w:r>
              <w:rPr>
                <w:rFonts w:ascii="Franklin Gothic Book" w:hAnsi="Franklin Gothic Book" w:cs="Arial"/>
                <w:sz w:val="18"/>
                <w:szCs w:val="18"/>
                <w:lang w:val="eu-ES"/>
              </w:rPr>
              <w:t xml:space="preserve">erakundearen </w:t>
            </w:r>
            <w:r w:rsidRPr="007A0366">
              <w:rPr>
                <w:rFonts w:ascii="Franklin Gothic Book" w:hAnsi="Franklin Gothic Book" w:cs="Arial"/>
                <w:sz w:val="18"/>
                <w:szCs w:val="18"/>
                <w:lang w:val="eu-ES"/>
              </w:rPr>
              <w:t xml:space="preserve">ordezkariak edo pertsona arduradunak egin beharko du Udalak prestatutako eskaera eredu ofiziala erabiliz, Gipuzkoako Aldizkari Ofizialean argitaratzen den hurrengo egunetik 30 egun naturaleko epean. </w:t>
            </w:r>
          </w:p>
          <w:p w14:paraId="776EDA4C" w14:textId="77777777" w:rsidR="00682D0A" w:rsidRDefault="00682D0A" w:rsidP="00682D0A">
            <w:pPr>
              <w:widowControl w:val="0"/>
              <w:tabs>
                <w:tab w:val="left" w:pos="156"/>
              </w:tabs>
              <w:ind w:left="14"/>
              <w:jc w:val="both"/>
              <w:rPr>
                <w:rFonts w:ascii="Franklin Gothic Book" w:hAnsi="Franklin Gothic Book" w:cs="Arial"/>
                <w:sz w:val="18"/>
                <w:szCs w:val="18"/>
                <w:lang w:val="eu-ES"/>
              </w:rPr>
            </w:pPr>
          </w:p>
          <w:p w14:paraId="72B97D3C" w14:textId="16A5FD13" w:rsidR="00682D0A" w:rsidRDefault="00AC2816" w:rsidP="00682D0A">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Zumarragako udaleko erregistro elektronikoaren bidez soilik aurkeztuko dira eskaerak eta dagokion gainerako dokumentazioa</w:t>
            </w:r>
            <w:r>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w:t>
            </w:r>
            <w:hyperlink r:id="rId8" w:history="1">
              <w:r w:rsidR="00682D0A" w:rsidRPr="00CF6DF8">
                <w:rPr>
                  <w:rStyle w:val="Hiperesteka"/>
                  <w:rFonts w:ascii="Franklin Gothic Book" w:hAnsi="Franklin Gothic Book" w:cs="Arial"/>
                  <w:sz w:val="18"/>
                  <w:szCs w:val="18"/>
                  <w:lang w:val="eu-ES"/>
                </w:rPr>
                <w:t>http://egoitza.zumarraga.eus</w:t>
              </w:r>
            </w:hyperlink>
            <w:r w:rsidRPr="000600DA">
              <w:rPr>
                <w:rFonts w:ascii="Franklin Gothic Book" w:hAnsi="Franklin Gothic Book" w:cs="Arial"/>
                <w:sz w:val="18"/>
                <w:szCs w:val="18"/>
                <w:lang w:val="eu-ES"/>
              </w:rPr>
              <w:t>).</w:t>
            </w:r>
          </w:p>
          <w:p w14:paraId="43D881E9" w14:textId="77777777" w:rsidR="00682D0A" w:rsidRDefault="00682D0A" w:rsidP="00682D0A">
            <w:pPr>
              <w:pStyle w:val="Gorputz-testua2"/>
              <w:spacing w:after="0" w:line="240" w:lineRule="auto"/>
              <w:jc w:val="both"/>
              <w:rPr>
                <w:rFonts w:ascii="Franklin Gothic Book" w:hAnsi="Franklin Gothic Book" w:cs="Arial"/>
                <w:sz w:val="18"/>
                <w:szCs w:val="18"/>
                <w:lang w:val="eu-ES"/>
              </w:rPr>
            </w:pPr>
          </w:p>
          <w:p w14:paraId="55DD7A52" w14:textId="77777777" w:rsidR="00682D0A" w:rsidRDefault="00682D0A" w:rsidP="00682D0A">
            <w:pPr>
              <w:pStyle w:val="Gorputz-testua2"/>
              <w:spacing w:after="0" w:line="240" w:lineRule="auto"/>
              <w:jc w:val="both"/>
              <w:rPr>
                <w:rFonts w:ascii="Franklin Gothic Book" w:hAnsi="Franklin Gothic Book" w:cs="Arial"/>
                <w:sz w:val="18"/>
                <w:szCs w:val="18"/>
                <w:lang w:val="eu-ES"/>
              </w:rPr>
            </w:pPr>
          </w:p>
          <w:p w14:paraId="43CE96B2" w14:textId="77777777" w:rsidR="007E616E" w:rsidRDefault="007E616E" w:rsidP="00682D0A">
            <w:pPr>
              <w:pStyle w:val="Gorputz-testua2"/>
              <w:spacing w:after="0" w:line="240" w:lineRule="auto"/>
              <w:jc w:val="both"/>
              <w:rPr>
                <w:rFonts w:ascii="Franklin Gothic Book" w:hAnsi="Franklin Gothic Book" w:cs="Arial"/>
                <w:sz w:val="18"/>
                <w:szCs w:val="18"/>
                <w:lang w:val="eu-ES"/>
              </w:rPr>
            </w:pPr>
          </w:p>
          <w:p w14:paraId="08B31E91" w14:textId="2CAA866A" w:rsidR="00682D0A" w:rsidRDefault="00AC2816" w:rsidP="00682D0A">
            <w:pPr>
              <w:widowControl w:val="0"/>
              <w:jc w:val="both"/>
              <w:rPr>
                <w:rFonts w:ascii="Franklin Gothic Book" w:hAnsi="Franklin Gothic Book" w:cs="Arial"/>
                <w:b/>
                <w:sz w:val="18"/>
                <w:szCs w:val="18"/>
                <w:u w:val="single"/>
                <w:lang w:val="eu-ES"/>
              </w:rPr>
            </w:pPr>
            <w:r>
              <w:rPr>
                <w:rFonts w:ascii="Franklin Gothic Book" w:hAnsi="Franklin Gothic Book" w:cs="Arial"/>
                <w:b/>
                <w:sz w:val="18"/>
                <w:szCs w:val="18"/>
                <w:u w:val="single"/>
                <w:lang w:val="eu-ES"/>
              </w:rPr>
              <w:t>4</w:t>
            </w:r>
            <w:r w:rsidRPr="0071425F">
              <w:rPr>
                <w:rFonts w:ascii="Franklin Gothic Book" w:hAnsi="Franklin Gothic Book" w:cs="Arial"/>
                <w:b/>
                <w:sz w:val="18"/>
                <w:szCs w:val="18"/>
                <w:u w:val="single"/>
                <w:lang w:val="eu-ES"/>
              </w:rPr>
              <w:t xml:space="preserve">. </w:t>
            </w:r>
            <w:r>
              <w:rPr>
                <w:rFonts w:ascii="Franklin Gothic Book" w:hAnsi="Franklin Gothic Book" w:cs="Arial"/>
                <w:b/>
                <w:sz w:val="18"/>
                <w:szCs w:val="18"/>
                <w:u w:val="single"/>
                <w:lang w:val="eu-ES"/>
              </w:rPr>
              <w:t>AURKEZTU BEHARREKO AGIRIAK</w:t>
            </w:r>
          </w:p>
          <w:p w14:paraId="5AA85F8A" w14:textId="77777777" w:rsidR="00682D0A" w:rsidRDefault="00682D0A" w:rsidP="00682D0A">
            <w:pPr>
              <w:widowControl w:val="0"/>
              <w:jc w:val="both"/>
              <w:rPr>
                <w:rFonts w:ascii="Franklin Gothic Book" w:hAnsi="Franklin Gothic Book" w:cs="Arial"/>
                <w:b/>
                <w:sz w:val="18"/>
                <w:szCs w:val="18"/>
                <w:u w:val="single"/>
                <w:lang w:val="eu-ES"/>
              </w:rPr>
            </w:pPr>
          </w:p>
          <w:p w14:paraId="08661A30" w14:textId="77777777" w:rsidR="00682D0A" w:rsidRPr="001636DD" w:rsidRDefault="00AC2816" w:rsidP="00682D0A">
            <w:pPr>
              <w:widowControl w:val="0"/>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 hurrengoa dena:</w:t>
            </w:r>
          </w:p>
          <w:p w14:paraId="500749E0" w14:textId="77777777" w:rsidR="00682D0A" w:rsidRDefault="00682D0A" w:rsidP="00682D0A">
            <w:pPr>
              <w:widowControl w:val="0"/>
              <w:jc w:val="both"/>
              <w:rPr>
                <w:rFonts w:ascii="Franklin Gothic Book" w:hAnsi="Franklin Gothic Book" w:cs="Arial"/>
                <w:bCs/>
                <w:sz w:val="18"/>
                <w:szCs w:val="18"/>
                <w:lang w:val="eu-ES"/>
              </w:rPr>
            </w:pPr>
          </w:p>
          <w:p w14:paraId="42A9F72F" w14:textId="77777777" w:rsidR="00682D0A" w:rsidRPr="001636DD" w:rsidRDefault="00682D0A" w:rsidP="00682D0A">
            <w:pPr>
              <w:widowControl w:val="0"/>
              <w:jc w:val="both"/>
              <w:rPr>
                <w:rFonts w:ascii="Franklin Gothic Book" w:hAnsi="Franklin Gothic Book" w:cs="Arial"/>
                <w:bCs/>
                <w:sz w:val="18"/>
                <w:szCs w:val="18"/>
                <w:lang w:val="eu-ES"/>
              </w:rPr>
            </w:pPr>
          </w:p>
          <w:p w14:paraId="0D7C93A1" w14:textId="6B3AA9D3" w:rsidR="00682D0A" w:rsidRPr="001636DD" w:rsidRDefault="00AC2816" w:rsidP="00AF10D4">
            <w:pPr>
              <w:widowControl w:val="0"/>
              <w:numPr>
                <w:ilvl w:val="0"/>
                <w:numId w:val="59"/>
              </w:numPr>
              <w:ind w:left="734"/>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lastRenderedPageBreak/>
              <w:t>Memoria, elkarte edo entitatearen jarduera orokorrarena nahiz diruz lagun</w:t>
            </w:r>
            <w:r>
              <w:rPr>
                <w:rFonts w:ascii="Franklin Gothic Book" w:hAnsi="Franklin Gothic Book" w:cs="Arial"/>
                <w:bCs/>
                <w:sz w:val="18"/>
                <w:szCs w:val="18"/>
                <w:lang w:val="eu-ES"/>
              </w:rPr>
              <w:t>tzea</w:t>
            </w:r>
            <w:r w:rsidRPr="001636DD">
              <w:rPr>
                <w:rFonts w:ascii="Franklin Gothic Book" w:hAnsi="Franklin Gothic Book" w:cs="Arial"/>
                <w:bCs/>
                <w:sz w:val="18"/>
                <w:szCs w:val="18"/>
                <w:lang w:val="eu-ES"/>
              </w:rPr>
              <w:t xml:space="preserve"> nahi duten proiektu, jarduera edo programarena. Aipatu memorian honakoak adieraziko dituzte: zer helburu lortu nahi duten proiektu, jarduera edo programa horrekin, bai eta zergatik, eskatzailearen iritziz, uste duen merezi duela udalaren laguntza edo dirulaguntza.</w:t>
            </w:r>
          </w:p>
          <w:p w14:paraId="7F383AE3" w14:textId="77777777" w:rsidR="00682D0A" w:rsidRPr="001636DD" w:rsidRDefault="00682D0A" w:rsidP="00682D0A">
            <w:pPr>
              <w:widowControl w:val="0"/>
              <w:jc w:val="both"/>
              <w:rPr>
                <w:rFonts w:ascii="Franklin Gothic Book" w:hAnsi="Franklin Gothic Book" w:cs="Arial"/>
                <w:bCs/>
                <w:sz w:val="18"/>
                <w:szCs w:val="18"/>
                <w:lang w:val="eu-ES"/>
              </w:rPr>
            </w:pPr>
          </w:p>
          <w:p w14:paraId="2B380789" w14:textId="44790CDE" w:rsidR="00682D0A" w:rsidRPr="001636DD" w:rsidRDefault="00AC2816" w:rsidP="00AF10D4">
            <w:pPr>
              <w:widowControl w:val="0"/>
              <w:numPr>
                <w:ilvl w:val="0"/>
                <w:numId w:val="59"/>
              </w:numPr>
              <w:ind w:left="734"/>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Gastuen eta sarreren aurrekontua, entitate edo elkartearen jarduera orokorrarena (ekintza guztiak) nahiz dirulaguntza eskatzen deneko proiektu, jarduera edo programa espezifikoena.</w:t>
            </w:r>
          </w:p>
          <w:p w14:paraId="1F85C9FE" w14:textId="77777777" w:rsidR="00682D0A" w:rsidRDefault="00682D0A" w:rsidP="00AF10D4">
            <w:pPr>
              <w:widowControl w:val="0"/>
              <w:ind w:left="734"/>
              <w:jc w:val="both"/>
              <w:rPr>
                <w:rFonts w:ascii="Franklin Gothic Book" w:hAnsi="Franklin Gothic Book" w:cs="Arial"/>
                <w:bCs/>
                <w:sz w:val="18"/>
                <w:szCs w:val="18"/>
                <w:lang w:val="eu-ES"/>
              </w:rPr>
            </w:pPr>
          </w:p>
          <w:p w14:paraId="6AA2EA17" w14:textId="77777777" w:rsidR="00682D0A" w:rsidRPr="001636DD" w:rsidRDefault="00682D0A" w:rsidP="00AF10D4">
            <w:pPr>
              <w:widowControl w:val="0"/>
              <w:ind w:left="734"/>
              <w:jc w:val="both"/>
              <w:rPr>
                <w:rFonts w:ascii="Franklin Gothic Book" w:hAnsi="Franklin Gothic Book" w:cs="Arial"/>
                <w:bCs/>
                <w:sz w:val="18"/>
                <w:szCs w:val="18"/>
                <w:lang w:val="eu-ES"/>
              </w:rPr>
            </w:pPr>
          </w:p>
          <w:p w14:paraId="58892A14" w14:textId="77777777" w:rsidR="00750FAD" w:rsidRDefault="00AC2816" w:rsidP="00750FAD">
            <w:pPr>
              <w:widowControl w:val="0"/>
              <w:numPr>
                <w:ilvl w:val="0"/>
                <w:numId w:val="59"/>
              </w:numPr>
              <w:ind w:left="734"/>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Zinpeko adierazpena, non-eta, hala badagokio, agertuko den beste diru sarrera batzuk daudela (kuotak, material salmentak, fakturazioak, beste erakunde batzuen dirulaguntzak eta abar) edota beste sail, erakunde eta abarretan dirulaguntza eskatu duela.</w:t>
            </w:r>
          </w:p>
          <w:p w14:paraId="6BCA5DCB" w14:textId="77777777" w:rsidR="00750FAD" w:rsidRDefault="00750FAD" w:rsidP="00750FAD">
            <w:pPr>
              <w:widowControl w:val="0"/>
              <w:ind w:left="734"/>
              <w:jc w:val="both"/>
              <w:rPr>
                <w:rFonts w:ascii="Franklin Gothic Book" w:hAnsi="Franklin Gothic Book" w:cs="Arial"/>
                <w:bCs/>
                <w:sz w:val="18"/>
                <w:szCs w:val="18"/>
                <w:lang w:val="eu-ES"/>
              </w:rPr>
            </w:pPr>
          </w:p>
          <w:p w14:paraId="7E1FA80C" w14:textId="04DACA22" w:rsidR="00750FAD" w:rsidRPr="00750FAD" w:rsidRDefault="00AC2816" w:rsidP="00750FAD">
            <w:pPr>
              <w:widowControl w:val="0"/>
              <w:numPr>
                <w:ilvl w:val="0"/>
                <w:numId w:val="59"/>
              </w:numPr>
              <w:ind w:left="734"/>
              <w:jc w:val="both"/>
              <w:rPr>
                <w:rFonts w:ascii="Franklin Gothic Book" w:hAnsi="Franklin Gothic Book" w:cs="Arial"/>
                <w:bCs/>
                <w:sz w:val="18"/>
                <w:szCs w:val="18"/>
                <w:lang w:val="eu-ES"/>
              </w:rPr>
            </w:pPr>
            <w:r w:rsidRPr="00750FAD">
              <w:rPr>
                <w:rFonts w:ascii="Franklin Gothic Book" w:hAnsi="Franklin Gothic Book" w:cs="Arial"/>
                <w:bCs/>
                <w:sz w:val="18"/>
                <w:szCs w:val="18"/>
                <w:lang w:val="eu-ES"/>
              </w:rPr>
              <w:t>Eskabidearen aurreko urteari dagozkion gastu eta diru sarreren likidazio erreala edo balioetsia (noiz egin den kontuan izanik), entitatearen jarduera orokorrari buruz nahiz dirulaguntza xede duen proiektu, jarduera edo programa espezifikoari buruz, baldin eta jarduera horiek iaz egin badira.</w:t>
            </w:r>
          </w:p>
          <w:p w14:paraId="1F7ED670" w14:textId="77777777" w:rsidR="00750FAD" w:rsidRDefault="00750FAD" w:rsidP="00750FAD">
            <w:pPr>
              <w:widowControl w:val="0"/>
              <w:jc w:val="both"/>
              <w:rPr>
                <w:rFonts w:ascii="Franklin Gothic Book" w:hAnsi="Franklin Gothic Book" w:cs="Arial"/>
                <w:bCs/>
                <w:sz w:val="18"/>
                <w:szCs w:val="18"/>
                <w:lang w:val="eu-ES"/>
              </w:rPr>
            </w:pPr>
          </w:p>
          <w:p w14:paraId="5FF546C0" w14:textId="77777777" w:rsidR="00750FAD" w:rsidRDefault="00750FAD" w:rsidP="00750FAD">
            <w:pPr>
              <w:widowControl w:val="0"/>
              <w:jc w:val="both"/>
              <w:rPr>
                <w:rFonts w:ascii="Franklin Gothic Book" w:hAnsi="Franklin Gothic Book" w:cs="Arial"/>
                <w:bCs/>
                <w:sz w:val="18"/>
                <w:szCs w:val="18"/>
                <w:lang w:val="eu-ES"/>
              </w:rPr>
            </w:pPr>
          </w:p>
          <w:p w14:paraId="5FA81934" w14:textId="77777777" w:rsidR="00750FAD" w:rsidRPr="00750FAD" w:rsidRDefault="00750FAD" w:rsidP="00750FAD">
            <w:pPr>
              <w:widowControl w:val="0"/>
              <w:jc w:val="both"/>
              <w:rPr>
                <w:rFonts w:ascii="Franklin Gothic Book" w:hAnsi="Franklin Gothic Book" w:cs="Arial"/>
                <w:bCs/>
                <w:sz w:val="18"/>
                <w:szCs w:val="18"/>
                <w:lang w:val="eu-ES"/>
              </w:rPr>
            </w:pPr>
          </w:p>
          <w:p w14:paraId="4EDBB77B" w14:textId="77777777" w:rsidR="00750FAD" w:rsidRPr="00750FAD" w:rsidRDefault="00AC2816" w:rsidP="00750FAD">
            <w:pPr>
              <w:widowControl w:val="0"/>
              <w:ind w:left="720"/>
              <w:jc w:val="both"/>
              <w:rPr>
                <w:rFonts w:ascii="Franklin Gothic Book" w:hAnsi="Franklin Gothic Book" w:cs="Arial"/>
                <w:bCs/>
                <w:sz w:val="18"/>
                <w:szCs w:val="18"/>
                <w:lang w:val="eu-ES"/>
              </w:rPr>
            </w:pPr>
            <w:r w:rsidRPr="00750FAD">
              <w:rPr>
                <w:rFonts w:ascii="Franklin Gothic Book" w:hAnsi="Franklin Gothic Book" w:cs="Arial"/>
                <w:bCs/>
                <w:sz w:val="18"/>
                <w:szCs w:val="18"/>
                <w:lang w:val="eu-ES"/>
              </w:rPr>
              <w:t>Ez dago zertan aurkeztu agiri horiek Udalari entregatu bazaizkio, iazko dirulaguntzen justifikazioa egitean.</w:t>
            </w:r>
          </w:p>
          <w:p w14:paraId="3C7D4076" w14:textId="77777777" w:rsidR="00750FAD" w:rsidRDefault="00750FAD" w:rsidP="00750FAD">
            <w:pPr>
              <w:widowControl w:val="0"/>
              <w:jc w:val="both"/>
              <w:rPr>
                <w:rFonts w:ascii="Franklin Gothic Book" w:hAnsi="Franklin Gothic Book" w:cs="Arial"/>
                <w:bCs/>
                <w:sz w:val="18"/>
                <w:szCs w:val="18"/>
                <w:lang w:val="eu-ES"/>
              </w:rPr>
            </w:pPr>
          </w:p>
          <w:p w14:paraId="757FFCF7" w14:textId="77777777" w:rsidR="00682D0A" w:rsidRPr="001636DD" w:rsidRDefault="00682D0A" w:rsidP="00750FAD">
            <w:pPr>
              <w:widowControl w:val="0"/>
              <w:jc w:val="both"/>
              <w:rPr>
                <w:rFonts w:ascii="Franklin Gothic Book" w:hAnsi="Franklin Gothic Book" w:cs="Arial"/>
                <w:bCs/>
                <w:sz w:val="18"/>
                <w:szCs w:val="18"/>
                <w:lang w:val="eu-ES"/>
              </w:rPr>
            </w:pPr>
          </w:p>
          <w:p w14:paraId="4A189195" w14:textId="77777777" w:rsidR="00682D0A" w:rsidRPr="001636DD" w:rsidRDefault="00AC2816" w:rsidP="00AF10D4">
            <w:pPr>
              <w:widowControl w:val="0"/>
              <w:numPr>
                <w:ilvl w:val="0"/>
                <w:numId w:val="59"/>
              </w:numPr>
              <w:ind w:left="734"/>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Eskatzaileak irekitako kontu korronte baten jabetasuna ziurtatzen duen agiria, banketxe edo aurrezki erakunde batek emana.</w:t>
            </w:r>
          </w:p>
          <w:p w14:paraId="2B95D2BA" w14:textId="77777777" w:rsidR="00682D0A" w:rsidRPr="001636DD" w:rsidRDefault="00682D0A" w:rsidP="00AF10D4">
            <w:pPr>
              <w:widowControl w:val="0"/>
              <w:ind w:left="734"/>
              <w:jc w:val="both"/>
              <w:rPr>
                <w:rFonts w:ascii="Franklin Gothic Book" w:hAnsi="Franklin Gothic Book" w:cs="Arial"/>
                <w:bCs/>
                <w:sz w:val="18"/>
                <w:szCs w:val="18"/>
                <w:lang w:val="eu-ES"/>
              </w:rPr>
            </w:pPr>
          </w:p>
          <w:p w14:paraId="2DC1FBFE" w14:textId="77777777" w:rsidR="00682D0A" w:rsidRPr="001636DD" w:rsidRDefault="00AC2816" w:rsidP="00AF10D4">
            <w:pPr>
              <w:widowControl w:val="0"/>
              <w:ind w:left="734"/>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Agiri hori aurkeztu beharko da, bakar-bakarrik, dirulaguntza bat lehenengo aldiz eskatzen denean edo kontuaren ezaugarriak aldatu direnean.</w:t>
            </w:r>
          </w:p>
          <w:p w14:paraId="05ED11A0" w14:textId="77777777" w:rsidR="00682D0A" w:rsidRPr="001636DD" w:rsidRDefault="00682D0A" w:rsidP="00AF10D4">
            <w:pPr>
              <w:widowControl w:val="0"/>
              <w:ind w:left="734"/>
              <w:jc w:val="both"/>
              <w:rPr>
                <w:rFonts w:ascii="Franklin Gothic Book" w:hAnsi="Franklin Gothic Book" w:cs="Arial"/>
                <w:bCs/>
                <w:sz w:val="18"/>
                <w:szCs w:val="18"/>
                <w:lang w:val="eu-ES"/>
              </w:rPr>
            </w:pPr>
          </w:p>
          <w:p w14:paraId="72C9CC23" w14:textId="77777777" w:rsidR="00682D0A" w:rsidRDefault="00AC2816" w:rsidP="00AF10D4">
            <w:pPr>
              <w:widowControl w:val="0"/>
              <w:numPr>
                <w:ilvl w:val="0"/>
                <w:numId w:val="59"/>
              </w:numPr>
              <w:ind w:left="734"/>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Zinpeko aitorpena, dirulaguntza edo laguntza publikoak jasotzeko aukera galtzearekin zigortuta ez dagoela edo horretarako gaitasunik ez duela esanez legezko debekuan sartuta ez dagoela azalduko duena. Debeku horietan barne izango da sexu-diskriminazioaren ondorioz jasotako debekua, beti ere, Emakumeen eta Gizonen Berdintasunerako otsailaren 18ko 4/2005 Legearen seigarren Azken Xedapenean jasotakoari jarraiki jasandako debekuak.</w:t>
            </w:r>
          </w:p>
          <w:p w14:paraId="42A95094" w14:textId="77777777" w:rsidR="00682D0A" w:rsidRDefault="00682D0A" w:rsidP="00AF10D4">
            <w:pPr>
              <w:widowControl w:val="0"/>
              <w:ind w:left="734"/>
              <w:jc w:val="both"/>
              <w:rPr>
                <w:rFonts w:ascii="Franklin Gothic Book" w:hAnsi="Franklin Gothic Book" w:cs="Arial"/>
                <w:bCs/>
                <w:sz w:val="18"/>
                <w:szCs w:val="18"/>
                <w:lang w:val="eu-ES"/>
              </w:rPr>
            </w:pPr>
          </w:p>
          <w:p w14:paraId="74850CF6" w14:textId="77777777" w:rsidR="00682D0A" w:rsidRPr="00745FC8" w:rsidRDefault="00AC2816" w:rsidP="00AF10D4">
            <w:pPr>
              <w:widowControl w:val="0"/>
              <w:ind w:left="734"/>
              <w:jc w:val="both"/>
              <w:rPr>
                <w:rFonts w:ascii="Franklin Gothic Book" w:hAnsi="Franklin Gothic Book" w:cs="Arial"/>
                <w:bCs/>
                <w:sz w:val="18"/>
                <w:szCs w:val="18"/>
                <w:lang w:val="eu-ES"/>
              </w:rPr>
            </w:pPr>
            <w:r w:rsidRPr="00745FC8">
              <w:rPr>
                <w:rFonts w:ascii="Franklin Gothic Book" w:hAnsi="Franklin Gothic Book" w:cs="Arial"/>
                <w:bCs/>
                <w:sz w:val="18"/>
                <w:szCs w:val="18"/>
                <w:lang w:val="eu-ES"/>
              </w:rPr>
              <w:t>Horren haritik, Zumarragako Udalak honako baldintza hauek egiaztatuko ditu ematen dituen dirulaguntzak eskuratu ahal izateko, NISAEren, datuen elkarreragingarritasunerako plataforman:</w:t>
            </w:r>
          </w:p>
          <w:p w14:paraId="2F4F3959" w14:textId="77777777" w:rsidR="00682D0A" w:rsidRDefault="00682D0A" w:rsidP="00AF10D4">
            <w:pPr>
              <w:widowControl w:val="0"/>
              <w:ind w:left="734"/>
              <w:jc w:val="both"/>
              <w:rPr>
                <w:rFonts w:ascii="Franklin Gothic Book" w:hAnsi="Franklin Gothic Book" w:cs="Arial"/>
                <w:bCs/>
                <w:sz w:val="18"/>
                <w:szCs w:val="18"/>
                <w:lang w:val="eu-ES"/>
              </w:rPr>
            </w:pPr>
          </w:p>
          <w:p w14:paraId="0D57C81A" w14:textId="77777777" w:rsidR="00682D0A" w:rsidRPr="001636DD" w:rsidRDefault="00682D0A" w:rsidP="00AF10D4">
            <w:pPr>
              <w:widowControl w:val="0"/>
              <w:ind w:left="734"/>
              <w:jc w:val="both"/>
              <w:rPr>
                <w:rFonts w:ascii="Franklin Gothic Book" w:hAnsi="Franklin Gothic Book" w:cs="Arial"/>
                <w:bCs/>
                <w:sz w:val="18"/>
                <w:szCs w:val="18"/>
                <w:lang w:val="eu-ES"/>
              </w:rPr>
            </w:pPr>
          </w:p>
          <w:p w14:paraId="7BA44CD5" w14:textId="77777777" w:rsidR="00682D0A" w:rsidRPr="001636DD" w:rsidRDefault="00AC2816" w:rsidP="00AF10D4">
            <w:pPr>
              <w:widowControl w:val="0"/>
              <w:numPr>
                <w:ilvl w:val="0"/>
                <w:numId w:val="34"/>
              </w:numPr>
              <w:ind w:left="1017" w:hanging="297"/>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lastRenderedPageBreak/>
              <w:t>Pertsona eta/edo entitatearen nortasun-datuen kontsulta eta egiaztapena.</w:t>
            </w:r>
          </w:p>
          <w:p w14:paraId="69247AD7" w14:textId="77777777" w:rsidR="00682D0A" w:rsidRPr="001636DD" w:rsidRDefault="00682D0A" w:rsidP="00AF10D4">
            <w:pPr>
              <w:widowControl w:val="0"/>
              <w:ind w:left="1017" w:hanging="297"/>
              <w:jc w:val="both"/>
              <w:rPr>
                <w:rFonts w:ascii="Franklin Gothic Book" w:hAnsi="Franklin Gothic Book" w:cs="Arial"/>
                <w:bCs/>
                <w:sz w:val="18"/>
                <w:szCs w:val="18"/>
                <w:lang w:val="eu-ES"/>
              </w:rPr>
            </w:pPr>
          </w:p>
          <w:p w14:paraId="378986DD" w14:textId="77777777" w:rsidR="00682D0A" w:rsidRPr="001636DD" w:rsidRDefault="00AC2816" w:rsidP="00AF10D4">
            <w:pPr>
              <w:widowControl w:val="0"/>
              <w:numPr>
                <w:ilvl w:val="0"/>
                <w:numId w:val="34"/>
              </w:numPr>
              <w:ind w:left="1017" w:hanging="297"/>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Gizarte Segurantzarekiko betebeharrak egunean dituela egiaztapena.</w:t>
            </w:r>
          </w:p>
          <w:p w14:paraId="32079052" w14:textId="77777777" w:rsidR="00682D0A" w:rsidRPr="001636DD" w:rsidRDefault="00682D0A" w:rsidP="00AF10D4">
            <w:pPr>
              <w:widowControl w:val="0"/>
              <w:ind w:left="1017" w:hanging="297"/>
              <w:jc w:val="both"/>
              <w:rPr>
                <w:rFonts w:ascii="Franklin Gothic Book" w:hAnsi="Franklin Gothic Book" w:cs="Arial"/>
                <w:bCs/>
                <w:sz w:val="18"/>
                <w:szCs w:val="18"/>
                <w:lang w:val="eu-ES"/>
              </w:rPr>
            </w:pPr>
          </w:p>
          <w:p w14:paraId="673870EE" w14:textId="77777777" w:rsidR="00682D0A" w:rsidRDefault="00AC2816" w:rsidP="00AF10D4">
            <w:pPr>
              <w:widowControl w:val="0"/>
              <w:numPr>
                <w:ilvl w:val="0"/>
                <w:numId w:val="34"/>
              </w:numPr>
              <w:ind w:left="1017" w:hanging="297"/>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Foru Ogasunekiko zerga betebeharrak egunean dituela egiaztapena.</w:t>
            </w:r>
          </w:p>
          <w:p w14:paraId="7B513DD0" w14:textId="77777777" w:rsidR="00682D0A" w:rsidRDefault="00682D0A" w:rsidP="00AF10D4">
            <w:pPr>
              <w:pStyle w:val="Zerrenda-paragrafoa"/>
              <w:ind w:left="734"/>
              <w:rPr>
                <w:rFonts w:ascii="Franklin Gothic Book" w:hAnsi="Franklin Gothic Book" w:cs="Arial"/>
                <w:bCs/>
                <w:sz w:val="18"/>
                <w:szCs w:val="18"/>
                <w:lang w:val="eu-ES"/>
              </w:rPr>
            </w:pPr>
          </w:p>
          <w:p w14:paraId="76BD4F38" w14:textId="77777777" w:rsidR="00682D0A" w:rsidRDefault="00682D0A" w:rsidP="00AF10D4">
            <w:pPr>
              <w:pStyle w:val="Zerrenda-paragrafoa"/>
              <w:ind w:left="734"/>
              <w:rPr>
                <w:rFonts w:ascii="Franklin Gothic Book" w:hAnsi="Franklin Gothic Book" w:cs="Arial"/>
                <w:bCs/>
                <w:sz w:val="18"/>
                <w:szCs w:val="18"/>
                <w:lang w:val="eu-ES"/>
              </w:rPr>
            </w:pPr>
          </w:p>
          <w:p w14:paraId="5794FE85" w14:textId="77777777" w:rsidR="00682D0A" w:rsidRPr="00745FC8" w:rsidRDefault="00AC2816" w:rsidP="00AF10D4">
            <w:pPr>
              <w:widowControl w:val="0"/>
              <w:ind w:left="734"/>
              <w:jc w:val="both"/>
              <w:rPr>
                <w:rFonts w:ascii="Franklin Gothic Book" w:hAnsi="Franklin Gothic Book" w:cs="Arial"/>
                <w:bCs/>
                <w:sz w:val="18"/>
                <w:szCs w:val="18"/>
                <w:lang w:val="eu-ES"/>
              </w:rPr>
            </w:pPr>
            <w:r w:rsidRPr="00745FC8">
              <w:rPr>
                <w:rFonts w:ascii="Franklin Gothic Book" w:hAnsi="Franklin Gothic Book" w:cs="Arial"/>
                <w:bCs/>
                <w:sz w:val="18"/>
                <w:szCs w:val="18"/>
                <w:lang w:val="eu-ES"/>
              </w:rPr>
              <w:t>Udalak berak zuzenean ofizioz jasoko ditu Zumarragako Udalaren zergen eta zehapenen ordainketan egunean egoteari buruzko datuak, baita udalerrian erroldatuta egotearen datuak ere.</w:t>
            </w:r>
          </w:p>
          <w:p w14:paraId="09F512CE" w14:textId="77777777" w:rsidR="00682D0A" w:rsidRPr="001636DD" w:rsidRDefault="00682D0A" w:rsidP="00AF10D4">
            <w:pPr>
              <w:widowControl w:val="0"/>
              <w:ind w:left="734"/>
              <w:jc w:val="both"/>
              <w:rPr>
                <w:rFonts w:ascii="Franklin Gothic Book" w:hAnsi="Franklin Gothic Book" w:cs="Arial"/>
                <w:bCs/>
                <w:sz w:val="18"/>
                <w:szCs w:val="18"/>
                <w:lang w:val="eu-ES"/>
              </w:rPr>
            </w:pPr>
          </w:p>
          <w:p w14:paraId="19DF1E30" w14:textId="77777777" w:rsidR="00682D0A" w:rsidRPr="001636DD" w:rsidRDefault="00682D0A" w:rsidP="00AF10D4">
            <w:pPr>
              <w:widowControl w:val="0"/>
              <w:ind w:left="734"/>
              <w:jc w:val="both"/>
              <w:rPr>
                <w:rFonts w:ascii="Franklin Gothic Book" w:hAnsi="Franklin Gothic Book" w:cs="Arial"/>
                <w:bCs/>
                <w:sz w:val="18"/>
                <w:szCs w:val="18"/>
                <w:lang w:val="eu-ES"/>
              </w:rPr>
            </w:pPr>
          </w:p>
          <w:p w14:paraId="1F95D781" w14:textId="77777777" w:rsidR="00682D0A" w:rsidRPr="001636DD" w:rsidRDefault="00AC2816" w:rsidP="00AF10D4">
            <w:pPr>
              <w:widowControl w:val="0"/>
              <w:ind w:left="734"/>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52792EF4" w14:textId="77777777" w:rsidR="00682D0A" w:rsidRPr="001636DD" w:rsidRDefault="00682D0A" w:rsidP="00AF10D4">
            <w:pPr>
              <w:widowControl w:val="0"/>
              <w:ind w:left="734"/>
              <w:jc w:val="both"/>
              <w:rPr>
                <w:rFonts w:ascii="Franklin Gothic Book" w:hAnsi="Franklin Gothic Book" w:cs="Arial"/>
                <w:bCs/>
                <w:sz w:val="18"/>
                <w:szCs w:val="18"/>
                <w:lang w:val="eu-ES"/>
              </w:rPr>
            </w:pPr>
          </w:p>
          <w:p w14:paraId="0E0B1E3C" w14:textId="77777777" w:rsidR="00682D0A" w:rsidRPr="001636DD" w:rsidRDefault="00AC2816" w:rsidP="00AF10D4">
            <w:pPr>
              <w:widowControl w:val="0"/>
              <w:ind w:left="734"/>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Kasu horretan, interesdunak ukatze horren arrazoiak justifikatu beharko lituzke eta dagozkion datuak edo dokumentuak aurkeztu (2016/679 (EB) Araudia, Datuen Babeserako 21. artikulua).</w:t>
            </w:r>
          </w:p>
          <w:p w14:paraId="5B93A43C" w14:textId="77777777" w:rsidR="00682D0A" w:rsidRDefault="00682D0A" w:rsidP="00AF10D4">
            <w:pPr>
              <w:widowControl w:val="0"/>
              <w:ind w:left="734"/>
              <w:jc w:val="both"/>
              <w:rPr>
                <w:rFonts w:ascii="Franklin Gothic Book" w:hAnsi="Franklin Gothic Book" w:cs="Arial"/>
                <w:bCs/>
                <w:sz w:val="18"/>
                <w:szCs w:val="18"/>
                <w:lang w:val="eu-ES"/>
              </w:rPr>
            </w:pPr>
          </w:p>
          <w:p w14:paraId="4A1073BA" w14:textId="77777777" w:rsidR="00682D0A" w:rsidRPr="001636DD" w:rsidRDefault="00682D0A" w:rsidP="00AF10D4">
            <w:pPr>
              <w:widowControl w:val="0"/>
              <w:ind w:left="734"/>
              <w:jc w:val="both"/>
              <w:rPr>
                <w:rFonts w:ascii="Franklin Gothic Book" w:hAnsi="Franklin Gothic Book" w:cs="Arial"/>
                <w:bCs/>
                <w:sz w:val="18"/>
                <w:szCs w:val="18"/>
                <w:lang w:val="eu-ES"/>
              </w:rPr>
            </w:pPr>
          </w:p>
          <w:p w14:paraId="74348FEB" w14:textId="77777777" w:rsidR="00682D0A" w:rsidRPr="00745FC8" w:rsidRDefault="00AC2816" w:rsidP="00AF10D4">
            <w:pPr>
              <w:widowControl w:val="0"/>
              <w:numPr>
                <w:ilvl w:val="0"/>
                <w:numId w:val="59"/>
              </w:numPr>
              <w:ind w:left="734"/>
              <w:jc w:val="both"/>
              <w:rPr>
                <w:rFonts w:ascii="Franklin Gothic Book" w:hAnsi="Franklin Gothic Book" w:cs="Arial"/>
                <w:bCs/>
                <w:sz w:val="18"/>
                <w:szCs w:val="18"/>
                <w:lang w:val="eu-ES"/>
              </w:rPr>
            </w:pPr>
            <w:r w:rsidRPr="00745FC8">
              <w:rPr>
                <w:rFonts w:ascii="Franklin Gothic Book" w:hAnsi="Franklin Gothic Book" w:cs="Arial"/>
                <w:bCs/>
                <w:sz w:val="18"/>
                <w:szCs w:val="18"/>
                <w:lang w:val="eu-ES"/>
              </w:rPr>
              <w:t>Adingabeekin ohiko kontaktua izatea eskatzen duten proiektuak direnean, dirulaguntza eskatzen duen entitateak erantzukizunpeko adierazpen bat aurkeztu beharko du, non egiaztatuko duen lan horiek egingo dituzten langile guztiek, boluntario gisa aritzen direnak barne, badutela 1/1996 Lege Organikoak, urtarrilaren 15ekoak, Adingabearen Babes Juridikoari buruzkoak, 13.5 artikuluan eskatutako ziurtagiri negatiboa.</w:t>
            </w:r>
          </w:p>
          <w:p w14:paraId="1F82130C" w14:textId="77777777" w:rsidR="00682D0A" w:rsidRPr="001636DD" w:rsidRDefault="00682D0A" w:rsidP="00682D0A">
            <w:pPr>
              <w:widowControl w:val="0"/>
              <w:jc w:val="both"/>
              <w:rPr>
                <w:rFonts w:ascii="Franklin Gothic Book" w:hAnsi="Franklin Gothic Book" w:cs="Arial"/>
                <w:bCs/>
                <w:sz w:val="18"/>
                <w:szCs w:val="18"/>
                <w:lang w:val="eu-ES"/>
              </w:rPr>
            </w:pPr>
          </w:p>
          <w:p w14:paraId="5C2183C2" w14:textId="77777777" w:rsidR="00682D0A" w:rsidRPr="001636DD" w:rsidRDefault="00AC2816" w:rsidP="00682D0A">
            <w:pPr>
              <w:widowControl w:val="0"/>
              <w:jc w:val="both"/>
              <w:rPr>
                <w:rFonts w:ascii="Franklin Gothic Book" w:hAnsi="Franklin Gothic Book" w:cs="Arial"/>
                <w:bCs/>
                <w:sz w:val="18"/>
                <w:szCs w:val="18"/>
                <w:lang w:val="eu-ES"/>
              </w:rPr>
            </w:pPr>
            <w:r w:rsidRPr="001636DD">
              <w:rPr>
                <w:rFonts w:ascii="Franklin Gothic Book" w:hAnsi="Franklin Gothic Book" w:cs="Arial"/>
                <w:bCs/>
                <w:sz w:val="18"/>
                <w:szCs w:val="18"/>
                <w:lang w:val="eu-ES"/>
              </w:rPr>
              <w:t xml:space="preserve">Deialdi honetako oinarri orokorretan eskatutako dokumentazioaz gain, eskatzaileak honako agiri hauek aurkeztu beharko ditu: </w:t>
            </w:r>
          </w:p>
          <w:p w14:paraId="0CC87F7F" w14:textId="77777777" w:rsidR="00682D0A" w:rsidRPr="001636DD" w:rsidRDefault="00682D0A" w:rsidP="00682D0A">
            <w:pPr>
              <w:widowControl w:val="0"/>
              <w:jc w:val="both"/>
              <w:rPr>
                <w:rFonts w:ascii="Franklin Gothic Book" w:hAnsi="Franklin Gothic Book" w:cs="Arial"/>
                <w:bCs/>
                <w:sz w:val="18"/>
                <w:szCs w:val="18"/>
                <w:lang w:val="eu-ES"/>
              </w:rPr>
            </w:pPr>
          </w:p>
          <w:p w14:paraId="02CFF2B3" w14:textId="243013D0" w:rsidR="00682D0A" w:rsidRPr="00745FC8" w:rsidRDefault="00AC2816" w:rsidP="00AF10D4">
            <w:pPr>
              <w:widowControl w:val="0"/>
              <w:numPr>
                <w:ilvl w:val="0"/>
                <w:numId w:val="59"/>
              </w:numPr>
              <w:tabs>
                <w:tab w:val="left" w:pos="156"/>
              </w:tabs>
              <w:ind w:left="734"/>
              <w:jc w:val="both"/>
              <w:rPr>
                <w:rFonts w:ascii="Franklin Gothic Book" w:hAnsi="Franklin Gothic Book" w:cs="Arial"/>
                <w:sz w:val="18"/>
                <w:szCs w:val="18"/>
                <w:lang w:val="eu-ES"/>
              </w:rPr>
            </w:pPr>
            <w:r>
              <w:rPr>
                <w:rFonts w:ascii="Franklin Gothic Book" w:hAnsi="Franklin Gothic Book" w:cs="Arial"/>
                <w:sz w:val="18"/>
                <w:szCs w:val="18"/>
                <w:lang w:val="eu-ES"/>
              </w:rPr>
              <w:t>J</w:t>
            </w:r>
            <w:r w:rsidRPr="00745FC8">
              <w:rPr>
                <w:rFonts w:ascii="Franklin Gothic Book" w:hAnsi="Franklin Gothic Book" w:cs="Arial"/>
                <w:sz w:val="18"/>
                <w:szCs w:val="18"/>
                <w:lang w:val="eu-ES"/>
              </w:rPr>
              <w:t>ardueraren kirol-memoria</w:t>
            </w:r>
            <w:r>
              <w:rPr>
                <w:rFonts w:ascii="Franklin Gothic Book" w:hAnsi="Franklin Gothic Book" w:cs="Arial"/>
                <w:sz w:val="18"/>
                <w:szCs w:val="18"/>
                <w:lang w:val="eu-ES"/>
              </w:rPr>
              <w:t xml:space="preserve"> edo aurreikuspena</w:t>
            </w:r>
            <w:r w:rsidRPr="00745FC8">
              <w:rPr>
                <w:rFonts w:ascii="Franklin Gothic Book" w:hAnsi="Franklin Gothic Book" w:cs="Arial"/>
                <w:sz w:val="18"/>
                <w:szCs w:val="18"/>
                <w:lang w:val="eu-ES"/>
              </w:rPr>
              <w:t xml:space="preserve">, gutxienez honako hauek jasoko dituena: egiten den jardueraren azalpena, </w:t>
            </w:r>
            <w:r>
              <w:rPr>
                <w:rFonts w:ascii="Franklin Gothic Book" w:hAnsi="Franklin Gothic Book" w:cs="Arial"/>
                <w:sz w:val="18"/>
                <w:szCs w:val="18"/>
                <w:lang w:val="eu-ES"/>
              </w:rPr>
              <w:t>datak, tokia, partaide-kopurua, komunikazio euskarriak, etab.</w:t>
            </w:r>
          </w:p>
          <w:p w14:paraId="7E9E5C0B" w14:textId="77777777" w:rsidR="00682D0A" w:rsidRPr="002920BF" w:rsidRDefault="00682D0A" w:rsidP="00AF10D4">
            <w:pPr>
              <w:widowControl w:val="0"/>
              <w:tabs>
                <w:tab w:val="left" w:pos="156"/>
              </w:tabs>
              <w:ind w:left="734"/>
              <w:jc w:val="both"/>
              <w:rPr>
                <w:rFonts w:ascii="Franklin Gothic Book" w:hAnsi="Franklin Gothic Book" w:cs="Arial"/>
                <w:sz w:val="18"/>
                <w:szCs w:val="18"/>
                <w:highlight w:val="green"/>
                <w:lang w:val="eu-ES"/>
              </w:rPr>
            </w:pPr>
          </w:p>
          <w:p w14:paraId="52120B42" w14:textId="77777777" w:rsidR="00682D0A" w:rsidRDefault="00AC2816" w:rsidP="00AF10D4">
            <w:pPr>
              <w:widowControl w:val="0"/>
              <w:numPr>
                <w:ilvl w:val="0"/>
                <w:numId w:val="59"/>
              </w:numPr>
              <w:tabs>
                <w:tab w:val="left" w:pos="156"/>
              </w:tabs>
              <w:ind w:left="734"/>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Aseguru-etxeak edo banku edo aurrezki-kutxak emandako agiria, erantzukizun zibileko asegurua erakunde eskatzailearen izenean dagoenaren ziurtagiria, antolatzen dituen jarduerak estaltzen dituena.</w:t>
            </w:r>
          </w:p>
          <w:p w14:paraId="7EC22DC8" w14:textId="77777777" w:rsidR="00DE2EA2" w:rsidRDefault="00DE2EA2" w:rsidP="00DE2EA2">
            <w:pPr>
              <w:pStyle w:val="Zerrenda-paragrafoa"/>
              <w:ind w:left="0"/>
              <w:rPr>
                <w:rFonts w:ascii="Franklin Gothic Book" w:hAnsi="Franklin Gothic Book" w:cs="Arial"/>
                <w:sz w:val="18"/>
                <w:szCs w:val="18"/>
                <w:lang w:val="eu-ES"/>
              </w:rPr>
            </w:pPr>
          </w:p>
          <w:p w14:paraId="2610E4C1" w14:textId="77777777" w:rsidR="004D5D4B" w:rsidRDefault="004D5D4B" w:rsidP="00DE2EA2">
            <w:pPr>
              <w:widowControl w:val="0"/>
              <w:tabs>
                <w:tab w:val="left" w:pos="156"/>
              </w:tabs>
              <w:jc w:val="both"/>
              <w:rPr>
                <w:rFonts w:ascii="Franklin Gothic Book" w:hAnsi="Franklin Gothic Book" w:cs="Arial"/>
                <w:b/>
                <w:sz w:val="18"/>
                <w:szCs w:val="18"/>
                <w:lang w:val="eu-ES"/>
              </w:rPr>
            </w:pPr>
          </w:p>
          <w:p w14:paraId="3D596EAD" w14:textId="6FDA558D" w:rsidR="00DE2EA2" w:rsidRPr="007A0366" w:rsidRDefault="00AC2816" w:rsidP="00DE2EA2">
            <w:pPr>
              <w:widowControl w:val="0"/>
              <w:tabs>
                <w:tab w:val="left" w:pos="156"/>
              </w:tabs>
              <w:jc w:val="both"/>
              <w:rPr>
                <w:rFonts w:ascii="Franklin Gothic Book" w:hAnsi="Franklin Gothic Book" w:cs="Arial"/>
                <w:b/>
                <w:sz w:val="18"/>
                <w:szCs w:val="18"/>
                <w:u w:val="single"/>
                <w:lang w:val="eu-ES"/>
              </w:rPr>
            </w:pPr>
            <w:r>
              <w:rPr>
                <w:rFonts w:ascii="Franklin Gothic Book" w:hAnsi="Franklin Gothic Book" w:cs="Arial"/>
                <w:b/>
                <w:sz w:val="18"/>
                <w:szCs w:val="18"/>
                <w:lang w:val="eu-ES"/>
              </w:rPr>
              <w:t>5</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 xml:space="preserve">ERABAKIA </w:t>
            </w:r>
          </w:p>
          <w:p w14:paraId="2AF7AA7B" w14:textId="77777777" w:rsidR="00DE2EA2" w:rsidRPr="007A0366" w:rsidRDefault="00DE2EA2" w:rsidP="00DE2EA2">
            <w:pPr>
              <w:widowControl w:val="0"/>
              <w:tabs>
                <w:tab w:val="left" w:pos="156"/>
              </w:tabs>
              <w:ind w:left="14"/>
              <w:jc w:val="both"/>
              <w:rPr>
                <w:rFonts w:ascii="Franklin Gothic Book" w:hAnsi="Franklin Gothic Book" w:cs="Arial"/>
                <w:sz w:val="18"/>
                <w:szCs w:val="18"/>
                <w:lang w:val="eu-ES"/>
              </w:rPr>
            </w:pPr>
          </w:p>
          <w:p w14:paraId="2A0DDF72" w14:textId="77777777" w:rsidR="00E86C11" w:rsidRDefault="00AC2816" w:rsidP="00E86C11">
            <w:pPr>
              <w:widowControl w:val="0"/>
              <w:tabs>
                <w:tab w:val="left" w:pos="156"/>
              </w:tabs>
              <w:ind w:left="14"/>
              <w:jc w:val="both"/>
              <w:rPr>
                <w:rFonts w:ascii="Franklin Gothic Book" w:hAnsi="Franklin Gothic Book" w:cs="Arial"/>
                <w:iCs/>
                <w:sz w:val="18"/>
                <w:szCs w:val="18"/>
                <w:lang w:val="eu-ES"/>
              </w:rPr>
            </w:pPr>
            <w:r w:rsidRPr="00E86C11">
              <w:rPr>
                <w:rFonts w:ascii="Franklin Gothic Book" w:hAnsi="Franklin Gothic Book" w:cs="Arial"/>
                <w:iCs/>
                <w:sz w:val="18"/>
                <w:szCs w:val="18"/>
                <w:lang w:val="eu-ES"/>
              </w:rPr>
              <w:t>Prozeduraren instrukzioa</w:t>
            </w:r>
            <w:r>
              <w:rPr>
                <w:rFonts w:ascii="Franklin Gothic Book" w:hAnsi="Franklin Gothic Book" w:cs="Arial"/>
                <w:iCs/>
                <w:sz w:val="18"/>
                <w:szCs w:val="18"/>
                <w:lang w:val="eu-ES"/>
              </w:rPr>
              <w:t>ren ardura</w:t>
            </w:r>
            <w:r w:rsidRPr="00E86C11">
              <w:rPr>
                <w:rFonts w:ascii="Franklin Gothic Book" w:hAnsi="Franklin Gothic Book" w:cs="Arial"/>
                <w:iCs/>
                <w:sz w:val="18"/>
                <w:szCs w:val="18"/>
                <w:lang w:val="eu-ES"/>
              </w:rPr>
              <w:t xml:space="preserve"> Zumarragako Udaleko Kirol Saila</w:t>
            </w:r>
            <w:r>
              <w:rPr>
                <w:rFonts w:ascii="Franklin Gothic Book" w:hAnsi="Franklin Gothic Book" w:cs="Arial"/>
                <w:iCs/>
                <w:sz w:val="18"/>
                <w:szCs w:val="18"/>
                <w:lang w:val="eu-ES"/>
              </w:rPr>
              <w:t>rena izango da</w:t>
            </w:r>
            <w:r w:rsidRPr="00E86C11">
              <w:rPr>
                <w:rFonts w:ascii="Franklin Gothic Book" w:hAnsi="Franklin Gothic Book" w:cs="Arial"/>
                <w:iCs/>
                <w:sz w:val="18"/>
                <w:szCs w:val="18"/>
                <w:lang w:val="eu-ES"/>
              </w:rPr>
              <w:t>, eta Alkatetzak izango du ebazteko eskumena.</w:t>
            </w:r>
          </w:p>
          <w:p w14:paraId="031F1FA2" w14:textId="77777777" w:rsidR="00DE2EA2" w:rsidRDefault="00DE2EA2" w:rsidP="00DE2EA2">
            <w:pPr>
              <w:widowControl w:val="0"/>
              <w:tabs>
                <w:tab w:val="left" w:pos="156"/>
              </w:tabs>
              <w:ind w:left="14"/>
              <w:jc w:val="both"/>
              <w:rPr>
                <w:rFonts w:ascii="Franklin Gothic Book" w:hAnsi="Franklin Gothic Book" w:cs="Arial"/>
                <w:sz w:val="18"/>
                <w:szCs w:val="18"/>
                <w:lang w:val="eu-ES"/>
              </w:rPr>
            </w:pPr>
          </w:p>
          <w:p w14:paraId="5C0D49EA" w14:textId="77777777" w:rsidR="00DE2EA2" w:rsidRDefault="00AC2816" w:rsidP="00DE2EA2">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Eskariak osatu gabe agertuz gero, 10 eguneko epea izango da hutsuneak betetzeko; epe hori igarotzen bada eskaria osatu gabe, artxibatu egingo da, beste inolako tramiterik gabe.</w:t>
            </w:r>
          </w:p>
          <w:p w14:paraId="04D97B78" w14:textId="77777777" w:rsidR="00DE2EA2" w:rsidRPr="00D943B7" w:rsidRDefault="00DE2EA2" w:rsidP="00DE2EA2">
            <w:pPr>
              <w:widowControl w:val="0"/>
              <w:tabs>
                <w:tab w:val="left" w:pos="156"/>
              </w:tabs>
              <w:ind w:left="14"/>
              <w:jc w:val="both"/>
              <w:rPr>
                <w:rFonts w:ascii="Franklin Gothic Book" w:hAnsi="Franklin Gothic Book" w:cs="Arial"/>
                <w:sz w:val="18"/>
                <w:szCs w:val="18"/>
                <w:lang w:val="eu-ES"/>
              </w:rPr>
            </w:pPr>
          </w:p>
          <w:p w14:paraId="26624C77" w14:textId="77777777" w:rsidR="00DE2EA2" w:rsidRPr="00D943B7" w:rsidRDefault="00AC2816" w:rsidP="00DE2EA2">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Zumarragako </w:t>
            </w:r>
            <w:r>
              <w:rPr>
                <w:rFonts w:ascii="Franklin Gothic Book" w:hAnsi="Franklin Gothic Book" w:cs="Arial"/>
                <w:sz w:val="18"/>
                <w:szCs w:val="18"/>
                <w:lang w:val="eu-ES"/>
              </w:rPr>
              <w:t>U</w:t>
            </w:r>
            <w:r w:rsidRPr="00D943B7">
              <w:rPr>
                <w:rFonts w:ascii="Franklin Gothic Book" w:hAnsi="Franklin Gothic Book" w:cs="Arial"/>
                <w:sz w:val="18"/>
                <w:szCs w:val="18"/>
                <w:lang w:val="eu-ES"/>
              </w:rPr>
              <w:t>dalak eskaera ebaluatu eta erabakia hartzeko beharrezkotzat jotzen duen dokumentazio eta informazio osagarri oro eskatu ahal izango dio eskatzaileari.</w:t>
            </w:r>
          </w:p>
          <w:p w14:paraId="241C289B" w14:textId="77777777" w:rsidR="00DE2EA2" w:rsidRDefault="00DE2EA2" w:rsidP="00DE2EA2">
            <w:pPr>
              <w:widowControl w:val="0"/>
              <w:tabs>
                <w:tab w:val="left" w:pos="156"/>
              </w:tabs>
              <w:ind w:left="14"/>
              <w:jc w:val="both"/>
              <w:rPr>
                <w:rFonts w:ascii="Franklin Gothic Book" w:hAnsi="Franklin Gothic Book" w:cs="Arial"/>
                <w:sz w:val="18"/>
                <w:szCs w:val="18"/>
                <w:lang w:val="eu-ES"/>
              </w:rPr>
            </w:pPr>
          </w:p>
          <w:p w14:paraId="00BB8063" w14:textId="77777777" w:rsidR="00AF10D4" w:rsidRDefault="00AF10D4" w:rsidP="00DE2EA2">
            <w:pPr>
              <w:widowControl w:val="0"/>
              <w:tabs>
                <w:tab w:val="left" w:pos="156"/>
              </w:tabs>
              <w:ind w:left="14"/>
              <w:jc w:val="both"/>
              <w:rPr>
                <w:rFonts w:ascii="Franklin Gothic Book" w:hAnsi="Franklin Gothic Book" w:cs="Arial"/>
                <w:sz w:val="18"/>
                <w:szCs w:val="18"/>
                <w:lang w:val="eu-ES"/>
              </w:rPr>
            </w:pPr>
          </w:p>
          <w:p w14:paraId="109E45BC" w14:textId="77777777" w:rsidR="00DC35B5" w:rsidRDefault="00DC35B5" w:rsidP="00DE2EA2">
            <w:pPr>
              <w:widowControl w:val="0"/>
              <w:tabs>
                <w:tab w:val="left" w:pos="156"/>
              </w:tabs>
              <w:ind w:left="14"/>
              <w:jc w:val="both"/>
              <w:rPr>
                <w:rFonts w:ascii="Franklin Gothic Book" w:hAnsi="Franklin Gothic Book" w:cs="Arial"/>
                <w:sz w:val="18"/>
                <w:szCs w:val="18"/>
                <w:lang w:val="eu-ES"/>
              </w:rPr>
            </w:pPr>
          </w:p>
          <w:p w14:paraId="7016A5AD" w14:textId="77777777" w:rsidR="00DE2EA2" w:rsidRPr="007A0366" w:rsidRDefault="00AC2816" w:rsidP="00DE2EA2">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6</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ESKABIDEAK BALORATZEKO IRIZPIDEAK</w:t>
            </w:r>
          </w:p>
          <w:p w14:paraId="2FDED8A8" w14:textId="77777777" w:rsidR="00DE2EA2" w:rsidRPr="007A0366" w:rsidRDefault="00DE2EA2" w:rsidP="00DE2EA2">
            <w:pPr>
              <w:widowControl w:val="0"/>
              <w:jc w:val="both"/>
              <w:rPr>
                <w:rFonts w:ascii="Franklin Gothic Book" w:hAnsi="Franklin Gothic Book" w:cs="Arial"/>
                <w:sz w:val="18"/>
                <w:szCs w:val="18"/>
                <w:lang w:val="eu-ES"/>
              </w:rPr>
            </w:pPr>
          </w:p>
          <w:p w14:paraId="76B16E45" w14:textId="77777777" w:rsidR="007F7CA8" w:rsidRDefault="00AC2816" w:rsidP="007F7CA8">
            <w:pPr>
              <w:widowControl w:val="0"/>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Dirulaguntzaren xede den ekintza 2025-2026 ikasturtean gauzatukoa izango da; hau da, 2025eko irailetik 2026ko abuztura bitartean egindakoa.</w:t>
            </w:r>
          </w:p>
          <w:p w14:paraId="339D18BA" w14:textId="77777777" w:rsidR="007F7CA8" w:rsidRPr="007F7CA8" w:rsidRDefault="007F7CA8" w:rsidP="007F7CA8">
            <w:pPr>
              <w:widowControl w:val="0"/>
              <w:jc w:val="both"/>
              <w:rPr>
                <w:rFonts w:ascii="Franklin Gothic Book" w:hAnsi="Franklin Gothic Book" w:cs="Arial"/>
                <w:sz w:val="18"/>
                <w:szCs w:val="18"/>
                <w:lang w:val="eu-ES"/>
              </w:rPr>
            </w:pPr>
          </w:p>
          <w:p w14:paraId="0FE04A80" w14:textId="77777777" w:rsidR="007F7CA8" w:rsidRDefault="00AC2816" w:rsidP="007F7CA8">
            <w:pPr>
              <w:widowControl w:val="0"/>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Dirulaguntzen zenbatekoa zehazteko, besteak beste, honako irizpide hauek hartuko dira kontuan. Irizpide bakoitza gehienez 10 punturekin baloratuko da, eta guztira gehienez 100 puntu lortu ahal izango dira:</w:t>
            </w:r>
          </w:p>
          <w:p w14:paraId="6E8D0DE2" w14:textId="77777777" w:rsidR="007F7CA8" w:rsidRDefault="007F7CA8" w:rsidP="007F7CA8">
            <w:pPr>
              <w:widowControl w:val="0"/>
              <w:jc w:val="both"/>
              <w:rPr>
                <w:rFonts w:ascii="Franklin Gothic Book" w:hAnsi="Franklin Gothic Book" w:cs="Arial"/>
                <w:sz w:val="18"/>
                <w:szCs w:val="18"/>
                <w:lang w:val="eu-ES"/>
              </w:rPr>
            </w:pPr>
          </w:p>
          <w:p w14:paraId="0E15CF02" w14:textId="77777777" w:rsidR="007F7CA8" w:rsidRPr="007F7CA8" w:rsidRDefault="007F7CA8" w:rsidP="007F7CA8">
            <w:pPr>
              <w:widowControl w:val="0"/>
              <w:jc w:val="both"/>
              <w:rPr>
                <w:rFonts w:ascii="Franklin Gothic Book" w:hAnsi="Franklin Gothic Book" w:cs="Arial"/>
                <w:sz w:val="18"/>
                <w:szCs w:val="18"/>
                <w:lang w:val="eu-ES"/>
              </w:rPr>
            </w:pPr>
          </w:p>
          <w:p w14:paraId="70852BFB" w14:textId="77777777" w:rsid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Eskatzailearen baliabide ekonomikoak eta eskatutako zenbatekoaren proportzioa baliabide propioekiko.</w:t>
            </w:r>
          </w:p>
          <w:p w14:paraId="2BA8160F" w14:textId="3BE445F4" w:rsid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 xml:space="preserve">Jardueraren interes </w:t>
            </w:r>
            <w:r>
              <w:rPr>
                <w:rFonts w:ascii="Franklin Gothic Book" w:hAnsi="Franklin Gothic Book" w:cs="Arial"/>
                <w:sz w:val="18"/>
                <w:szCs w:val="18"/>
                <w:lang w:val="eu-ES"/>
              </w:rPr>
              <w:t xml:space="preserve">soziala eta </w:t>
            </w:r>
            <w:r w:rsidRPr="007F7CA8">
              <w:rPr>
                <w:rFonts w:ascii="Franklin Gothic Book" w:hAnsi="Franklin Gothic Book" w:cs="Arial"/>
                <w:sz w:val="18"/>
                <w:szCs w:val="18"/>
                <w:lang w:val="eu-ES"/>
              </w:rPr>
              <w:t>kirol-arlokoa</w:t>
            </w:r>
            <w:r>
              <w:rPr>
                <w:rFonts w:ascii="Franklin Gothic Book" w:hAnsi="Franklin Gothic Book" w:cs="Arial"/>
                <w:sz w:val="18"/>
                <w:szCs w:val="18"/>
                <w:lang w:val="eu-ES"/>
              </w:rPr>
              <w:t>.</w:t>
            </w:r>
          </w:p>
          <w:p w14:paraId="58E09F13" w14:textId="77777777" w:rsid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Jardueraren onuradun zuzenen kopurua.</w:t>
            </w:r>
          </w:p>
          <w:p w14:paraId="1B8B499D" w14:textId="77777777" w:rsidR="00410981" w:rsidRDefault="00410981" w:rsidP="00410981">
            <w:pPr>
              <w:widowControl w:val="0"/>
              <w:ind w:left="450"/>
              <w:jc w:val="both"/>
              <w:rPr>
                <w:rFonts w:ascii="Franklin Gothic Book" w:hAnsi="Franklin Gothic Book" w:cs="Arial"/>
                <w:sz w:val="18"/>
                <w:szCs w:val="18"/>
                <w:lang w:val="eu-ES"/>
              </w:rPr>
            </w:pPr>
          </w:p>
          <w:p w14:paraId="475857C6" w14:textId="77777777" w:rsid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Antzeko kirol-eskaintza edo programarik ez egotea.</w:t>
            </w:r>
          </w:p>
          <w:p w14:paraId="44FB8CB1" w14:textId="77777777" w:rsidR="00410981" w:rsidRDefault="00410981" w:rsidP="00410981">
            <w:pPr>
              <w:widowControl w:val="0"/>
              <w:jc w:val="both"/>
              <w:rPr>
                <w:rFonts w:ascii="Franklin Gothic Book" w:hAnsi="Franklin Gothic Book" w:cs="Arial"/>
                <w:sz w:val="18"/>
                <w:szCs w:val="18"/>
                <w:lang w:val="eu-ES"/>
              </w:rPr>
            </w:pPr>
          </w:p>
          <w:p w14:paraId="70B4FBDE" w14:textId="77777777" w:rsid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Diruz lagundutako jarduerek Zumarragaren izena eta irudia zabaltzeko egiten duten ekarpena.</w:t>
            </w:r>
          </w:p>
          <w:p w14:paraId="7587266B" w14:textId="77777777" w:rsid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Bereziki genero-berdintasuna sustatzera bideratutako kirol-jarduerak.</w:t>
            </w:r>
          </w:p>
          <w:p w14:paraId="0966418C" w14:textId="77777777" w:rsid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Adinekoei edo desgaitasuna duten pertsonei zuz</w:t>
            </w:r>
            <w:r>
              <w:rPr>
                <w:rFonts w:ascii="Franklin Gothic Book" w:hAnsi="Franklin Gothic Book" w:cs="Arial"/>
                <w:sz w:val="18"/>
                <w:szCs w:val="18"/>
                <w:lang w:val="eu-ES"/>
              </w:rPr>
              <w:t>e</w:t>
            </w:r>
            <w:r w:rsidRPr="007F7CA8">
              <w:rPr>
                <w:rFonts w:ascii="Franklin Gothic Book" w:hAnsi="Franklin Gothic Book" w:cs="Arial"/>
                <w:sz w:val="18"/>
                <w:szCs w:val="18"/>
                <w:lang w:val="eu-ES"/>
              </w:rPr>
              <w:t>ndutako jarduerak.</w:t>
            </w:r>
          </w:p>
          <w:p w14:paraId="53AC75E5" w14:textId="77777777" w:rsid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Guztiontzako Kirola edo Kirol Aisialdiko jarduera fisiko-kirolak.</w:t>
            </w:r>
          </w:p>
          <w:p w14:paraId="785F3A5A" w14:textId="77777777" w:rsid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Federazioen eta erakundeen babesa.</w:t>
            </w:r>
          </w:p>
          <w:p w14:paraId="6AF712E8" w14:textId="77777777" w:rsidR="00410981"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Euskararen erabilera sustatzeko jarrera positiboa.</w:t>
            </w:r>
          </w:p>
          <w:p w14:paraId="0C4331BA" w14:textId="77777777" w:rsidR="00410981"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Kirol-elkarte eta -taldeen urteurrenen ospakizunen barruan antolatutako jarduerak.</w:t>
            </w:r>
          </w:p>
          <w:p w14:paraId="2A96C6AD" w14:textId="5329F906" w:rsidR="007F7CA8" w:rsidRPr="007F7CA8" w:rsidRDefault="00AC2816" w:rsidP="007F7CA8">
            <w:pPr>
              <w:widowControl w:val="0"/>
              <w:numPr>
                <w:ilvl w:val="1"/>
                <w:numId w:val="70"/>
              </w:numPr>
              <w:ind w:left="450" w:hanging="218"/>
              <w:jc w:val="both"/>
              <w:rPr>
                <w:rFonts w:ascii="Franklin Gothic Book" w:hAnsi="Franklin Gothic Book" w:cs="Arial"/>
                <w:sz w:val="18"/>
                <w:szCs w:val="18"/>
                <w:lang w:val="eu-ES"/>
              </w:rPr>
            </w:pPr>
            <w:r w:rsidRPr="007F7CA8">
              <w:rPr>
                <w:rFonts w:ascii="Franklin Gothic Book" w:hAnsi="Franklin Gothic Book" w:cs="Arial"/>
                <w:sz w:val="18"/>
                <w:szCs w:val="18"/>
                <w:lang w:val="eu-ES"/>
              </w:rPr>
              <w:t>Izaera bereziko beste jarduera batzuk.</w:t>
            </w:r>
          </w:p>
          <w:p w14:paraId="4935EAE3" w14:textId="77777777" w:rsidR="007F7CA8" w:rsidRPr="007F7CA8" w:rsidRDefault="007F7CA8" w:rsidP="005B1080">
            <w:pPr>
              <w:widowControl w:val="0"/>
              <w:jc w:val="both"/>
              <w:rPr>
                <w:rFonts w:ascii="Franklin Gothic Book" w:hAnsi="Franklin Gothic Book" w:cs="Arial"/>
                <w:sz w:val="18"/>
                <w:szCs w:val="18"/>
                <w:lang w:val="eu-ES"/>
              </w:rPr>
            </w:pPr>
          </w:p>
          <w:p w14:paraId="358AAF29" w14:textId="77777777" w:rsidR="00DE2EA2" w:rsidRDefault="00AC2816" w:rsidP="00DE2EA2">
            <w:pPr>
              <w:widowControl w:val="0"/>
              <w:jc w:val="both"/>
              <w:rPr>
                <w:rFonts w:ascii="Franklin Gothic Book" w:hAnsi="Franklin Gothic Book" w:cs="Arial"/>
                <w:bCs/>
                <w:sz w:val="18"/>
                <w:szCs w:val="18"/>
                <w:lang w:val="eu-ES"/>
              </w:rPr>
            </w:pPr>
            <w:r w:rsidRPr="00DC0237">
              <w:rPr>
                <w:rFonts w:ascii="Franklin Gothic Book" w:hAnsi="Franklin Gothic Book" w:cs="Arial"/>
                <w:bCs/>
                <w:sz w:val="18"/>
                <w:szCs w:val="18"/>
                <w:lang w:val="eu-ES"/>
              </w:rPr>
              <w:t>Deialdi honetan parte hartzeko ezinbestekoa izango da ondorengo irizpideak betetzea:</w:t>
            </w:r>
          </w:p>
          <w:p w14:paraId="5DE58286" w14:textId="77777777" w:rsidR="009E5D0C" w:rsidRDefault="009E5D0C" w:rsidP="00DE2EA2">
            <w:pPr>
              <w:widowControl w:val="0"/>
              <w:jc w:val="both"/>
              <w:rPr>
                <w:rFonts w:ascii="Franklin Gothic Book" w:hAnsi="Franklin Gothic Book" w:cs="Arial"/>
                <w:bCs/>
                <w:sz w:val="18"/>
                <w:szCs w:val="18"/>
                <w:lang w:val="eu-ES"/>
              </w:rPr>
            </w:pPr>
          </w:p>
          <w:p w14:paraId="379C510A" w14:textId="77777777" w:rsidR="009E5D0C" w:rsidRPr="00DC0237" w:rsidRDefault="00AC2816" w:rsidP="009E5D0C">
            <w:pPr>
              <w:widowControl w:val="0"/>
              <w:numPr>
                <w:ilvl w:val="0"/>
                <w:numId w:val="62"/>
              </w:numPr>
              <w:tabs>
                <w:tab w:val="left" w:pos="156"/>
              </w:tabs>
              <w:ind w:left="45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Euskararen erabileraren inguruan,</w:t>
            </w:r>
            <w:r w:rsidRPr="00DC0237">
              <w:rPr>
                <w:rFonts w:ascii="Franklin Gothic Book" w:hAnsi="Franklin Gothic Book" w:cs="Arial"/>
                <w:b/>
                <w:sz w:val="18"/>
                <w:szCs w:val="18"/>
                <w:lang w:val="eu-ES"/>
              </w:rPr>
              <w:t xml:space="preserve"> </w:t>
            </w:r>
            <w:r w:rsidRPr="00DC0237">
              <w:rPr>
                <w:rFonts w:ascii="Franklin Gothic Book" w:hAnsi="Franklin Gothic Book" w:cs="Arial"/>
                <w:sz w:val="18"/>
                <w:szCs w:val="18"/>
                <w:lang w:val="eu-ES"/>
              </w:rPr>
              <w:t xml:space="preserve">euskara erabiltzea ekitaldi, idatzizko komunikazio publikoetan, iragarki, ohar eta abarretan. </w:t>
            </w:r>
          </w:p>
          <w:p w14:paraId="02DDC3C8" w14:textId="77777777" w:rsidR="009E5D0C" w:rsidRDefault="009E5D0C" w:rsidP="009E5D0C">
            <w:pPr>
              <w:widowControl w:val="0"/>
              <w:tabs>
                <w:tab w:val="left" w:pos="156"/>
              </w:tabs>
              <w:ind w:left="450"/>
              <w:jc w:val="both"/>
              <w:rPr>
                <w:rFonts w:ascii="Franklin Gothic Book" w:hAnsi="Franklin Gothic Book" w:cs="Arial"/>
                <w:sz w:val="18"/>
                <w:szCs w:val="18"/>
                <w:lang w:val="eu-ES"/>
              </w:rPr>
            </w:pPr>
          </w:p>
          <w:p w14:paraId="10AC7D4A" w14:textId="77777777" w:rsidR="009E5D0C" w:rsidRDefault="009E5D0C" w:rsidP="009E5D0C">
            <w:pPr>
              <w:widowControl w:val="0"/>
              <w:tabs>
                <w:tab w:val="left" w:pos="156"/>
              </w:tabs>
              <w:ind w:left="450"/>
              <w:jc w:val="both"/>
              <w:rPr>
                <w:rFonts w:ascii="Franklin Gothic Book" w:hAnsi="Franklin Gothic Book" w:cs="Arial"/>
                <w:sz w:val="18"/>
                <w:szCs w:val="18"/>
                <w:lang w:val="eu-ES"/>
              </w:rPr>
            </w:pPr>
          </w:p>
          <w:p w14:paraId="444F4B1D" w14:textId="77777777" w:rsidR="009E5D0C" w:rsidRPr="00DC0237" w:rsidRDefault="00AC2816" w:rsidP="009E5D0C">
            <w:pPr>
              <w:widowControl w:val="0"/>
              <w:tabs>
                <w:tab w:val="left" w:pos="156"/>
              </w:tabs>
              <w:ind w:left="45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Ahozko komunikazioetan, bi hizkuntzak erabiliz gero, euskarari emango zaio lehentasuna, euskarazko aurkezpena erdarazkoaren aurretik eginez.</w:t>
            </w:r>
          </w:p>
          <w:p w14:paraId="3101701A" w14:textId="77777777" w:rsidR="009E5D0C" w:rsidRDefault="009E5D0C" w:rsidP="009E5D0C">
            <w:pPr>
              <w:widowControl w:val="0"/>
              <w:tabs>
                <w:tab w:val="left" w:pos="156"/>
              </w:tabs>
              <w:ind w:left="450"/>
              <w:jc w:val="both"/>
              <w:rPr>
                <w:rFonts w:ascii="Franklin Gothic Book" w:hAnsi="Franklin Gothic Book" w:cs="Arial"/>
                <w:sz w:val="18"/>
                <w:szCs w:val="18"/>
                <w:lang w:val="eu-ES"/>
              </w:rPr>
            </w:pPr>
          </w:p>
          <w:p w14:paraId="1F3663BF" w14:textId="77777777" w:rsidR="009E5D0C" w:rsidRPr="00DC0237" w:rsidRDefault="009E5D0C" w:rsidP="009E5D0C">
            <w:pPr>
              <w:widowControl w:val="0"/>
              <w:tabs>
                <w:tab w:val="left" w:pos="156"/>
              </w:tabs>
              <w:ind w:left="450"/>
              <w:jc w:val="both"/>
              <w:rPr>
                <w:rFonts w:ascii="Franklin Gothic Book" w:hAnsi="Franklin Gothic Book" w:cs="Arial"/>
                <w:sz w:val="18"/>
                <w:szCs w:val="18"/>
                <w:lang w:val="eu-ES"/>
              </w:rPr>
            </w:pPr>
          </w:p>
          <w:p w14:paraId="049D691D" w14:textId="77777777" w:rsidR="009E5D0C" w:rsidRPr="00DC0237" w:rsidRDefault="00AC2816" w:rsidP="009E5D0C">
            <w:pPr>
              <w:widowControl w:val="0"/>
              <w:tabs>
                <w:tab w:val="left" w:pos="156"/>
              </w:tabs>
              <w:ind w:left="45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 xml:space="preserve">Era berean, idatzizko komunikazio elebidunetan ere, euskarari emango zaio lehentasuna, bai kokalekuaren aldetik (euskarazkoa erdarazkoaren gainean), bai </w:t>
            </w:r>
            <w:r w:rsidRPr="00DC0237">
              <w:rPr>
                <w:rFonts w:ascii="Franklin Gothic Book" w:hAnsi="Franklin Gothic Book" w:cs="Arial"/>
                <w:sz w:val="18"/>
                <w:szCs w:val="18"/>
                <w:lang w:val="eu-ES"/>
              </w:rPr>
              <w:lastRenderedPageBreak/>
              <w:t xml:space="preserve">neurriaren aldetik. </w:t>
            </w:r>
          </w:p>
          <w:p w14:paraId="25D61F08" w14:textId="77777777" w:rsidR="009E5D0C" w:rsidRPr="00DC0237" w:rsidRDefault="009E5D0C" w:rsidP="009E5D0C">
            <w:pPr>
              <w:widowControl w:val="0"/>
              <w:tabs>
                <w:tab w:val="left" w:pos="156"/>
              </w:tabs>
              <w:ind w:left="450"/>
              <w:jc w:val="both"/>
              <w:rPr>
                <w:rFonts w:ascii="Franklin Gothic Book" w:hAnsi="Franklin Gothic Book" w:cs="Arial"/>
                <w:sz w:val="18"/>
                <w:szCs w:val="18"/>
                <w:lang w:val="eu-ES"/>
              </w:rPr>
            </w:pPr>
          </w:p>
          <w:p w14:paraId="227130CD" w14:textId="77777777" w:rsidR="009E5D0C" w:rsidRPr="00DC0237" w:rsidRDefault="00AC2816" w:rsidP="009E5D0C">
            <w:pPr>
              <w:widowControl w:val="0"/>
              <w:tabs>
                <w:tab w:val="left" w:pos="156"/>
              </w:tabs>
              <w:ind w:left="45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Antolatzen dituzten jarduerak (ikastaro, hitzaldi, entrenamendu eta era guztietako ekitaldiak...) euskaraz izatea bultzatuko da, bereziki gazteei bideratuak direnean, eskolako irakaskuntzaren osagarri izan daitezen.</w:t>
            </w:r>
          </w:p>
          <w:p w14:paraId="6B69F978" w14:textId="77777777" w:rsidR="009E5D0C" w:rsidRPr="00DC0237" w:rsidRDefault="009E5D0C" w:rsidP="009E5D0C">
            <w:pPr>
              <w:widowControl w:val="0"/>
              <w:tabs>
                <w:tab w:val="left" w:pos="156"/>
              </w:tabs>
              <w:ind w:left="450"/>
              <w:jc w:val="both"/>
              <w:rPr>
                <w:rFonts w:ascii="Franklin Gothic Book" w:hAnsi="Franklin Gothic Book" w:cs="Arial"/>
                <w:sz w:val="18"/>
                <w:szCs w:val="18"/>
                <w:lang w:val="eu-ES"/>
              </w:rPr>
            </w:pPr>
          </w:p>
          <w:p w14:paraId="5B9457FE" w14:textId="77777777" w:rsidR="009E5D0C" w:rsidRDefault="00AC2816" w:rsidP="009E5D0C">
            <w:pPr>
              <w:widowControl w:val="0"/>
              <w:numPr>
                <w:ilvl w:val="0"/>
                <w:numId w:val="62"/>
              </w:numPr>
              <w:tabs>
                <w:tab w:val="left" w:pos="156"/>
              </w:tabs>
              <w:ind w:left="450"/>
              <w:jc w:val="both"/>
              <w:rPr>
                <w:rFonts w:ascii="Franklin Gothic Book" w:hAnsi="Franklin Gothic Book" w:cs="Arial"/>
                <w:bCs/>
                <w:sz w:val="18"/>
                <w:szCs w:val="18"/>
                <w:lang w:val="eu-ES"/>
              </w:rPr>
            </w:pPr>
            <w:r w:rsidRPr="00DC0237">
              <w:rPr>
                <w:rFonts w:ascii="Franklin Gothic Book" w:hAnsi="Franklin Gothic Book" w:cs="Arial"/>
                <w:bCs/>
                <w:sz w:val="18"/>
                <w:szCs w:val="18"/>
                <w:lang w:val="eu-ES"/>
              </w:rPr>
              <w:t>Gizon eta emakumeen berdintasunari dagokionez, udalak markatutako irizpideak jarraitu beharko ditu elkarteak</w:t>
            </w:r>
            <w:r w:rsidRPr="00DC0237">
              <w:rPr>
                <w:rFonts w:ascii="Franklin Gothic Book" w:hAnsi="Franklin Gothic Book" w:cs="Arial"/>
                <w:b/>
                <w:bCs/>
                <w:sz w:val="18"/>
                <w:szCs w:val="18"/>
                <w:lang w:val="eu-ES"/>
              </w:rPr>
              <w:t xml:space="preserve">. </w:t>
            </w:r>
            <w:r w:rsidRPr="00DC0237">
              <w:rPr>
                <w:rFonts w:ascii="Franklin Gothic Book" w:hAnsi="Franklin Gothic Book" w:cs="Arial"/>
                <w:sz w:val="18"/>
                <w:szCs w:val="18"/>
                <w:lang w:val="eu-ES"/>
              </w:rPr>
              <w:t>Jarduera, proiektu edo programarekin lotutako iragarki eta komunikazioetan ez da erabiliko ez hizkera ez irudi sexistarik</w:t>
            </w:r>
            <w:r w:rsidRPr="00DC0237">
              <w:rPr>
                <w:rFonts w:ascii="Franklin Gothic Book" w:hAnsi="Franklin Gothic Book" w:cs="Arial"/>
                <w:bCs/>
                <w:sz w:val="18"/>
                <w:szCs w:val="18"/>
                <w:lang w:val="eu-ES"/>
              </w:rPr>
              <w:t xml:space="preserve">, estereotipo eta rolak alde batera utziz. Era berean, ezingo da diskriminatu sexu-arrazoiengatik. Emakumeen presentzia eta parte hartzea eremu guztietan ahalbidetuko da (zuzendaritzan, bazkideen artean, erabiltzaileen artean eta abarretan). </w:t>
            </w:r>
          </w:p>
          <w:p w14:paraId="65009E96" w14:textId="77777777" w:rsidR="009E5D0C" w:rsidRDefault="009E5D0C" w:rsidP="009E5D0C">
            <w:pPr>
              <w:widowControl w:val="0"/>
              <w:tabs>
                <w:tab w:val="left" w:pos="156"/>
              </w:tabs>
              <w:ind w:left="450"/>
              <w:jc w:val="both"/>
              <w:rPr>
                <w:rFonts w:ascii="Franklin Gothic Book" w:hAnsi="Franklin Gothic Book" w:cs="Arial"/>
                <w:bCs/>
                <w:sz w:val="18"/>
                <w:szCs w:val="18"/>
                <w:lang w:val="eu-ES"/>
              </w:rPr>
            </w:pPr>
          </w:p>
          <w:p w14:paraId="63D0CF3C" w14:textId="77777777" w:rsidR="009E5D0C" w:rsidRDefault="00AC2816" w:rsidP="009E5D0C">
            <w:pPr>
              <w:widowControl w:val="0"/>
              <w:numPr>
                <w:ilvl w:val="0"/>
                <w:numId w:val="62"/>
              </w:numPr>
              <w:tabs>
                <w:tab w:val="left" w:pos="156"/>
              </w:tabs>
              <w:ind w:left="450"/>
              <w:jc w:val="both"/>
              <w:rPr>
                <w:rFonts w:ascii="Franklin Gothic Book" w:hAnsi="Franklin Gothic Book" w:cs="Arial"/>
                <w:bCs/>
                <w:sz w:val="18"/>
                <w:szCs w:val="18"/>
                <w:lang w:val="eu-ES"/>
              </w:rPr>
            </w:pPr>
            <w:r w:rsidRPr="009E5D0C">
              <w:rPr>
                <w:rFonts w:ascii="Franklin Gothic Book" w:hAnsi="Franklin Gothic Book" w:cs="Arial"/>
                <w:sz w:val="18"/>
                <w:szCs w:val="18"/>
                <w:lang w:val="eu-ES"/>
              </w:rPr>
              <w:t>Zumarragako Udalak diruz lagundu duela adierazi beharko da.</w:t>
            </w:r>
          </w:p>
          <w:p w14:paraId="5CAB1C78" w14:textId="77777777" w:rsidR="009E5D0C" w:rsidRDefault="009E5D0C" w:rsidP="009E5D0C">
            <w:pPr>
              <w:pStyle w:val="Zerrenda-paragrafoa"/>
              <w:rPr>
                <w:rFonts w:ascii="Franklin Gothic Book" w:hAnsi="Franklin Gothic Book" w:cs="Arial"/>
                <w:sz w:val="18"/>
                <w:szCs w:val="18"/>
                <w:lang w:val="eu-ES"/>
              </w:rPr>
            </w:pPr>
          </w:p>
          <w:p w14:paraId="2B70021C" w14:textId="77777777" w:rsidR="009E5D0C" w:rsidRDefault="009E5D0C" w:rsidP="009E5D0C">
            <w:pPr>
              <w:pStyle w:val="Zerrenda-paragrafoa"/>
              <w:rPr>
                <w:rFonts w:ascii="Franklin Gothic Book" w:hAnsi="Franklin Gothic Book" w:cs="Arial"/>
                <w:sz w:val="18"/>
                <w:szCs w:val="18"/>
                <w:lang w:val="eu-ES"/>
              </w:rPr>
            </w:pPr>
          </w:p>
          <w:p w14:paraId="030DAFD6" w14:textId="77777777" w:rsidR="009E5D0C" w:rsidRPr="009E5D0C" w:rsidRDefault="00AC2816" w:rsidP="009E5D0C">
            <w:pPr>
              <w:widowControl w:val="0"/>
              <w:numPr>
                <w:ilvl w:val="0"/>
                <w:numId w:val="62"/>
              </w:numPr>
              <w:tabs>
                <w:tab w:val="left" w:pos="156"/>
              </w:tabs>
              <w:ind w:left="450"/>
              <w:jc w:val="both"/>
              <w:rPr>
                <w:rFonts w:ascii="Franklin Gothic Book" w:hAnsi="Franklin Gothic Book" w:cs="Arial"/>
                <w:bCs/>
                <w:sz w:val="18"/>
                <w:szCs w:val="18"/>
                <w:lang w:val="eu-ES"/>
              </w:rPr>
            </w:pPr>
            <w:r w:rsidRPr="009E5D0C">
              <w:rPr>
                <w:rFonts w:ascii="Franklin Gothic Book" w:hAnsi="Franklin Gothic Book" w:cs="Arial"/>
                <w:sz w:val="18"/>
                <w:szCs w:val="18"/>
                <w:lang w:val="eu-ES"/>
              </w:rPr>
              <w:t xml:space="preserve">Diruz lagundutako jarduera guztien publizitateak (kartelak, material inprimatua) nahitaez erakutsi beharko du Zumarragako Udalaren anagrama, eta publizitate-testuak Udalaren oniritzia izan beharko du argitaratu aurretik. </w:t>
            </w:r>
          </w:p>
          <w:p w14:paraId="3F1F590B" w14:textId="77777777" w:rsidR="009E5D0C" w:rsidRPr="00DC0237" w:rsidRDefault="009E5D0C" w:rsidP="009E5D0C">
            <w:pPr>
              <w:widowControl w:val="0"/>
              <w:ind w:left="450"/>
              <w:jc w:val="both"/>
              <w:rPr>
                <w:rFonts w:ascii="Franklin Gothic Book" w:hAnsi="Franklin Gothic Book" w:cs="Arial"/>
                <w:sz w:val="18"/>
                <w:szCs w:val="18"/>
                <w:lang w:val="eu-ES"/>
              </w:rPr>
            </w:pPr>
          </w:p>
          <w:p w14:paraId="30A7CC99" w14:textId="77777777" w:rsidR="009E5D0C" w:rsidRDefault="009E5D0C" w:rsidP="009E5D0C">
            <w:pPr>
              <w:widowControl w:val="0"/>
              <w:jc w:val="both"/>
              <w:rPr>
                <w:rFonts w:ascii="Franklin Gothic Book" w:hAnsi="Franklin Gothic Book" w:cs="Arial"/>
                <w:sz w:val="18"/>
                <w:szCs w:val="18"/>
                <w:lang w:val="eu-ES"/>
              </w:rPr>
            </w:pPr>
          </w:p>
          <w:p w14:paraId="3060CCA5" w14:textId="77777777" w:rsidR="009E5D0C" w:rsidRPr="00AF1CCE" w:rsidRDefault="00AC2816" w:rsidP="009E5D0C">
            <w:pPr>
              <w:widowControl w:val="0"/>
              <w:jc w:val="both"/>
              <w:rPr>
                <w:rFonts w:ascii="Franklin Gothic Book" w:hAnsi="Franklin Gothic Book" w:cs="Arial"/>
                <w:sz w:val="18"/>
                <w:szCs w:val="18"/>
                <w:lang w:val="eu-ES"/>
              </w:rPr>
            </w:pPr>
            <w:r w:rsidRPr="00DC0237">
              <w:rPr>
                <w:rFonts w:ascii="Franklin Gothic Book" w:hAnsi="Franklin Gothic Book" w:cs="Arial"/>
                <w:sz w:val="18"/>
                <w:szCs w:val="18"/>
                <w:lang w:val="eu-ES"/>
              </w:rPr>
              <w:t>Deialdi honetatik kanpo geratuko dira:</w:t>
            </w:r>
          </w:p>
          <w:p w14:paraId="0C979F3A" w14:textId="77777777" w:rsidR="009E5D0C" w:rsidRPr="00AF1CCE" w:rsidRDefault="009E5D0C" w:rsidP="009E5D0C">
            <w:pPr>
              <w:widowControl w:val="0"/>
              <w:jc w:val="both"/>
              <w:rPr>
                <w:rFonts w:ascii="Franklin Gothic Book" w:hAnsi="Franklin Gothic Book" w:cs="Arial"/>
                <w:sz w:val="18"/>
                <w:szCs w:val="18"/>
                <w:lang w:val="eu-ES"/>
              </w:rPr>
            </w:pPr>
          </w:p>
          <w:p w14:paraId="2FC419E9" w14:textId="77777777" w:rsidR="009E5D0C"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 xml:space="preserve">Genero edota sexu arrazoiengatik diskriminatzen duten </w:t>
            </w:r>
            <w:r>
              <w:rPr>
                <w:rFonts w:ascii="Franklin Gothic Book" w:hAnsi="Franklin Gothic Book" w:cs="Arial"/>
                <w:sz w:val="18"/>
                <w:szCs w:val="18"/>
                <w:lang w:val="eu-ES"/>
              </w:rPr>
              <w:t>programak</w:t>
            </w:r>
            <w:r w:rsidRPr="00AF1CCE">
              <w:rPr>
                <w:rFonts w:ascii="Franklin Gothic Book" w:hAnsi="Franklin Gothic Book" w:cs="Arial"/>
                <w:sz w:val="18"/>
                <w:szCs w:val="18"/>
                <w:lang w:val="eu-ES"/>
              </w:rPr>
              <w:t xml:space="preserve"> edo berdintasunaren oinarriak errespetatzen ez dituztenak.</w:t>
            </w:r>
          </w:p>
          <w:p w14:paraId="1122CF12" w14:textId="77777777" w:rsidR="009E5D0C" w:rsidRPr="00AF1CCE" w:rsidRDefault="009E5D0C" w:rsidP="009E5D0C">
            <w:pPr>
              <w:widowControl w:val="0"/>
              <w:ind w:left="450" w:hanging="30"/>
              <w:jc w:val="both"/>
              <w:rPr>
                <w:rFonts w:ascii="Franklin Gothic Book" w:hAnsi="Franklin Gothic Book" w:cs="Arial"/>
                <w:sz w:val="18"/>
                <w:szCs w:val="18"/>
                <w:lang w:val="eu-ES"/>
              </w:rPr>
            </w:pPr>
          </w:p>
          <w:p w14:paraId="7F6EADB1" w14:textId="77777777" w:rsidR="009E5D0C"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Emakumeen eta gizonezkoen arteko aukera berdintasunerako printzipioaren aurkako helburuak, sarbide sistema, funtzionamendua, ibilbidea, jarduketa, antolamendua edo estatutuak dituzten pertsona fisiko edo juridikoak.</w:t>
            </w:r>
          </w:p>
          <w:p w14:paraId="540A5C6E" w14:textId="77777777" w:rsidR="009E5D0C" w:rsidRPr="00AF1CCE" w:rsidRDefault="009E5D0C" w:rsidP="009E5D0C">
            <w:pPr>
              <w:widowControl w:val="0"/>
              <w:ind w:left="450"/>
              <w:jc w:val="both"/>
              <w:rPr>
                <w:rFonts w:ascii="Franklin Gothic Book" w:hAnsi="Franklin Gothic Book" w:cs="Arial"/>
                <w:sz w:val="18"/>
                <w:szCs w:val="18"/>
                <w:lang w:val="eu-ES"/>
              </w:rPr>
            </w:pPr>
          </w:p>
          <w:p w14:paraId="2C88CEFD" w14:textId="77777777" w:rsidR="009E5D0C"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Sexu arrazoiengatik bazterkerian erori izanagatik zigor administratiboa edo penala jaso duten pertsona fisiko edo juridikoak, eta Emakumeen eta Gizonezkoen Berdintasunari buruzko 4/2005 Legearen arabera debeku horrekin zigortuta daudenak.</w:t>
            </w:r>
          </w:p>
          <w:p w14:paraId="17799063" w14:textId="77777777" w:rsidR="009E5D0C" w:rsidRPr="00AF1CCE" w:rsidRDefault="009E5D0C" w:rsidP="009E5D0C">
            <w:pPr>
              <w:widowControl w:val="0"/>
              <w:ind w:left="450"/>
              <w:jc w:val="both"/>
              <w:rPr>
                <w:rFonts w:ascii="Franklin Gothic Book" w:hAnsi="Franklin Gothic Book" w:cs="Arial"/>
                <w:sz w:val="18"/>
                <w:szCs w:val="18"/>
                <w:lang w:val="eu-ES"/>
              </w:rPr>
            </w:pPr>
          </w:p>
          <w:p w14:paraId="2DA4DC97" w14:textId="77777777" w:rsidR="009E5D0C"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Emakumeen eta Gizonezkoen Berdintasunerako 4/2005 Legean, edo emakumeen eta gizonezkoen benetako berdintasunerako martxoaren 22ko 3/2007 Lege Organikoan ezarritako obligazioak betetzen ez dituzten entitate edo enpresak.</w:t>
            </w:r>
          </w:p>
          <w:p w14:paraId="28AF504B" w14:textId="77777777" w:rsidR="009E5D0C" w:rsidRPr="00AF1CCE" w:rsidRDefault="009E5D0C" w:rsidP="009E5D0C">
            <w:pPr>
              <w:widowControl w:val="0"/>
              <w:ind w:left="450"/>
              <w:jc w:val="both"/>
              <w:rPr>
                <w:rFonts w:ascii="Franklin Gothic Book" w:hAnsi="Franklin Gothic Book" w:cs="Arial"/>
                <w:sz w:val="18"/>
                <w:szCs w:val="18"/>
                <w:lang w:val="eu-ES"/>
              </w:rPr>
            </w:pPr>
          </w:p>
          <w:p w14:paraId="68A81301" w14:textId="77777777" w:rsidR="009E5D0C" w:rsidRPr="00AF1CCE" w:rsidRDefault="00AC2816" w:rsidP="009E5D0C">
            <w:pPr>
              <w:widowControl w:val="0"/>
              <w:numPr>
                <w:ilvl w:val="0"/>
                <w:numId w:val="63"/>
              </w:numPr>
              <w:ind w:left="45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Sexu arrazoiengatik sarbide prozesuan edo funtzionamenduan bazterketa egiten duten elkarteak.</w:t>
            </w:r>
          </w:p>
          <w:p w14:paraId="02FCCEF5" w14:textId="77777777" w:rsidR="009E5D0C" w:rsidRPr="00DC0237" w:rsidRDefault="009E5D0C" w:rsidP="00DE2EA2">
            <w:pPr>
              <w:widowControl w:val="0"/>
              <w:jc w:val="both"/>
              <w:rPr>
                <w:rFonts w:ascii="Franklin Gothic Book" w:hAnsi="Franklin Gothic Book" w:cs="Arial"/>
                <w:bCs/>
                <w:sz w:val="18"/>
                <w:szCs w:val="18"/>
                <w:lang w:val="eu-ES"/>
              </w:rPr>
            </w:pPr>
          </w:p>
          <w:p w14:paraId="39E911B7" w14:textId="77777777" w:rsidR="00DE2EA2" w:rsidRDefault="00DE2EA2" w:rsidP="00DE2EA2">
            <w:pPr>
              <w:pStyle w:val="Zerrenda-paragrafoa"/>
              <w:ind w:left="0"/>
              <w:rPr>
                <w:rFonts w:ascii="Franklin Gothic Book" w:hAnsi="Franklin Gothic Book" w:cs="Arial"/>
                <w:sz w:val="18"/>
                <w:szCs w:val="18"/>
                <w:lang w:val="eu-ES"/>
              </w:rPr>
            </w:pPr>
          </w:p>
          <w:p w14:paraId="2A3B5FCF" w14:textId="262C96D9" w:rsidR="002E6E29" w:rsidRPr="007A0366" w:rsidRDefault="00AC2816" w:rsidP="002E6E29">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7</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EMAN BEHARREKO DIRULAGUNTZEN GEHIENEKO ZENBATEKOA ETA DIRU KOPURU HORREN IZAERA</w:t>
            </w:r>
            <w:r w:rsidRPr="007A0366">
              <w:rPr>
                <w:rFonts w:ascii="Franklin Gothic Book" w:hAnsi="Franklin Gothic Book" w:cs="Arial"/>
                <w:b/>
                <w:sz w:val="18"/>
                <w:szCs w:val="18"/>
                <w:lang w:val="eu-ES"/>
              </w:rPr>
              <w:t xml:space="preserve"> </w:t>
            </w:r>
          </w:p>
          <w:p w14:paraId="42D761AA" w14:textId="77777777" w:rsidR="002E6E29" w:rsidRPr="007A0366" w:rsidRDefault="002E6E29" w:rsidP="002E6E29">
            <w:pPr>
              <w:widowControl w:val="0"/>
              <w:jc w:val="both"/>
              <w:rPr>
                <w:rFonts w:ascii="Franklin Gothic Book" w:hAnsi="Franklin Gothic Book" w:cs="Arial"/>
                <w:sz w:val="18"/>
                <w:szCs w:val="18"/>
                <w:lang w:val="eu-ES"/>
              </w:rPr>
            </w:pPr>
          </w:p>
          <w:p w14:paraId="5BCA8BF3" w14:textId="273319E8" w:rsidR="002E6E29" w:rsidRPr="00162902" w:rsidRDefault="00AC2816" w:rsidP="002E6E29">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lastRenderedPageBreak/>
              <w:t>Ez-ohiko</w:t>
            </w:r>
            <w:r w:rsidRPr="0074677F">
              <w:rPr>
                <w:rFonts w:ascii="Franklin Gothic Book" w:hAnsi="Franklin Gothic Book" w:cs="Arial"/>
                <w:sz w:val="18"/>
                <w:szCs w:val="18"/>
                <w:lang w:val="eu-ES"/>
              </w:rPr>
              <w:t xml:space="preserve"> jardueretarako oinarri </w:t>
            </w:r>
            <w:r>
              <w:rPr>
                <w:rFonts w:ascii="Franklin Gothic Book" w:hAnsi="Franklin Gothic Book" w:cs="Arial"/>
                <w:sz w:val="18"/>
                <w:szCs w:val="18"/>
                <w:lang w:val="eu-ES"/>
              </w:rPr>
              <w:t>espezifiko</w:t>
            </w:r>
            <w:r w:rsidRPr="0074677F">
              <w:rPr>
                <w:rFonts w:ascii="Franklin Gothic Book" w:hAnsi="Franklin Gothic Book" w:cs="Arial"/>
                <w:sz w:val="18"/>
                <w:szCs w:val="18"/>
                <w:lang w:val="eu-ES"/>
              </w:rPr>
              <w:t xml:space="preserve"> hauen bidez deitutako dirulaguntzen zenbatekoa honako hau da</w:t>
            </w:r>
            <w:r>
              <w:rPr>
                <w:rFonts w:ascii="Franklin Gothic Book" w:hAnsi="Franklin Gothic Book" w:cs="Arial"/>
                <w:sz w:val="18"/>
                <w:szCs w:val="18"/>
                <w:lang w:val="eu-ES"/>
              </w:rPr>
              <w:t>: 15</w:t>
            </w:r>
            <w:r w:rsidRPr="00162902">
              <w:rPr>
                <w:rFonts w:ascii="Franklin Gothic Book" w:hAnsi="Franklin Gothic Book" w:cs="Arial"/>
                <w:sz w:val="18"/>
                <w:szCs w:val="18"/>
                <w:lang w:val="eu-ES"/>
              </w:rPr>
              <w:t xml:space="preserve">.000,00euro, eta </w:t>
            </w:r>
            <w:r w:rsidRPr="000A28F0">
              <w:rPr>
                <w:rFonts w:ascii="Franklin Gothic Book" w:hAnsi="Franklin Gothic Book" w:cs="Arial"/>
                <w:sz w:val="18"/>
                <w:szCs w:val="18"/>
                <w:lang w:val="eu-ES"/>
              </w:rPr>
              <w:t>0215.481.341</w:t>
            </w:r>
            <w:r w:rsidR="005B1080">
              <w:rPr>
                <w:rFonts w:ascii="Franklin Gothic Book" w:hAnsi="Franklin Gothic Book" w:cs="Arial"/>
                <w:sz w:val="18"/>
                <w:szCs w:val="18"/>
                <w:lang w:val="eu-ES"/>
              </w:rPr>
              <w:t>.</w:t>
            </w:r>
            <w:r w:rsidRPr="000A28F0">
              <w:rPr>
                <w:rFonts w:ascii="Franklin Gothic Book" w:hAnsi="Franklin Gothic Book" w:cs="Arial"/>
                <w:sz w:val="18"/>
                <w:szCs w:val="18"/>
                <w:lang w:val="eu-ES"/>
              </w:rPr>
              <w:t xml:space="preserve">00.02 </w:t>
            </w:r>
            <w:r>
              <w:rPr>
                <w:rFonts w:ascii="Franklin Gothic Book" w:hAnsi="Franklin Gothic Book" w:cs="Arial"/>
                <w:sz w:val="18"/>
                <w:szCs w:val="18"/>
                <w:lang w:val="eu-ES"/>
              </w:rPr>
              <w:t>210</w:t>
            </w:r>
            <w:r w:rsidRPr="00162902">
              <w:rPr>
                <w:rFonts w:ascii="Franklin Gothic Book" w:hAnsi="Franklin Gothic Book" w:cs="Arial"/>
                <w:sz w:val="18"/>
                <w:szCs w:val="18"/>
                <w:lang w:val="eu-ES"/>
              </w:rPr>
              <w:t xml:space="preserve"> kodea, aurrekontu – partidaren kargura finantzatuko da.</w:t>
            </w:r>
          </w:p>
          <w:p w14:paraId="0467D747" w14:textId="77777777" w:rsidR="002E6E29" w:rsidRDefault="002E6E29" w:rsidP="002E6E29">
            <w:pPr>
              <w:widowControl w:val="0"/>
              <w:jc w:val="both"/>
              <w:rPr>
                <w:rFonts w:ascii="Franklin Gothic Book" w:hAnsi="Franklin Gothic Book" w:cs="Arial"/>
                <w:sz w:val="18"/>
                <w:szCs w:val="18"/>
                <w:lang w:val="eu-ES"/>
              </w:rPr>
            </w:pPr>
          </w:p>
          <w:p w14:paraId="1EBA64C9" w14:textId="77777777" w:rsidR="002E6E29" w:rsidRPr="00162902" w:rsidRDefault="002E6E29" w:rsidP="002E6E29">
            <w:pPr>
              <w:widowControl w:val="0"/>
              <w:jc w:val="both"/>
              <w:rPr>
                <w:rFonts w:ascii="Franklin Gothic Book" w:hAnsi="Franklin Gothic Book" w:cs="Arial"/>
                <w:sz w:val="18"/>
                <w:szCs w:val="18"/>
                <w:lang w:val="eu-ES"/>
              </w:rPr>
            </w:pPr>
          </w:p>
          <w:p w14:paraId="6FB92A04" w14:textId="77777777" w:rsidR="002E6E29" w:rsidRDefault="00AC2816" w:rsidP="002E6E29">
            <w:pPr>
              <w:widowControl w:val="0"/>
              <w:jc w:val="both"/>
              <w:rPr>
                <w:rFonts w:ascii="Franklin Gothic Book" w:hAnsi="Franklin Gothic Book" w:cs="Arial"/>
                <w:sz w:val="18"/>
                <w:szCs w:val="18"/>
                <w:lang w:val="eu-ES"/>
              </w:rPr>
            </w:pPr>
            <w:r w:rsidRPr="00162902">
              <w:rPr>
                <w:rFonts w:ascii="Franklin Gothic Book" w:hAnsi="Franklin Gothic Book" w:cs="Arial"/>
                <w:sz w:val="18"/>
                <w:szCs w:val="18"/>
                <w:lang w:val="eu-ES"/>
              </w:rPr>
              <w:t>Aurrekontuko zuzkidura ez bada iristen dirulaguntzarako eskubidea duten eskari guztiak estaltzeko, aurrekontuan jasotako kopurua proportzioan banatuko da urtean aurkeztutako eskari guztien artean, hain zuzen kontusaila agortzen den arte.</w:t>
            </w:r>
          </w:p>
          <w:p w14:paraId="2D8DC1BB" w14:textId="133FFCB2" w:rsidR="002E6E29" w:rsidRDefault="00AC2816" w:rsidP="002E6E29">
            <w:pPr>
              <w:widowControl w:val="0"/>
              <w:jc w:val="both"/>
              <w:rPr>
                <w:rFonts w:ascii="Franklin Gothic Book" w:hAnsi="Franklin Gothic Book" w:cs="Arial"/>
                <w:sz w:val="18"/>
                <w:szCs w:val="18"/>
                <w:lang w:val="eu-ES"/>
              </w:rPr>
            </w:pPr>
            <w:r w:rsidRPr="000A28F0">
              <w:rPr>
                <w:rFonts w:ascii="Franklin Gothic Book" w:hAnsi="Franklin Gothic Book" w:cs="Arial"/>
                <w:sz w:val="18"/>
                <w:szCs w:val="18"/>
                <w:lang w:val="eu-ES"/>
              </w:rPr>
              <w:br/>
            </w:r>
            <w:r>
              <w:rPr>
                <w:rFonts w:ascii="Franklin Gothic Book" w:hAnsi="Franklin Gothic Book" w:cs="Arial"/>
                <w:sz w:val="18"/>
                <w:szCs w:val="18"/>
                <w:lang w:val="eu-ES"/>
              </w:rPr>
              <w:t xml:space="preserve">Jasotako eskaera guztiak diruz lagundu </w:t>
            </w:r>
            <w:r w:rsidRPr="00E357C1">
              <w:rPr>
                <w:rFonts w:ascii="Franklin Gothic Book" w:hAnsi="Franklin Gothic Book" w:cs="Arial"/>
                <w:sz w:val="18"/>
                <w:szCs w:val="18"/>
                <w:lang w:val="eu-ES"/>
              </w:rPr>
              <w:t>eta</w:t>
            </w:r>
            <w:r>
              <w:rPr>
                <w:rFonts w:ascii="Franklin Gothic Book" w:hAnsi="Franklin Gothic Book" w:cs="Arial"/>
                <w:sz w:val="18"/>
                <w:szCs w:val="18"/>
                <w:lang w:val="eu-ES"/>
              </w:rPr>
              <w:t xml:space="preserve"> diru-</w:t>
            </w:r>
            <w:r w:rsidRPr="00E357C1">
              <w:rPr>
                <w:rFonts w:ascii="Franklin Gothic Book" w:hAnsi="Franklin Gothic Book" w:cs="Arial"/>
                <w:sz w:val="18"/>
                <w:szCs w:val="18"/>
                <w:lang w:val="eu-ES"/>
              </w:rPr>
              <w:t xml:space="preserve">soberakinik balego, </w:t>
            </w:r>
            <w:r>
              <w:rPr>
                <w:rFonts w:ascii="Franklin Gothic Book" w:hAnsi="Franklin Gothic Book" w:cs="Arial"/>
                <w:sz w:val="18"/>
                <w:szCs w:val="18"/>
                <w:lang w:val="eu-ES"/>
              </w:rPr>
              <w:t xml:space="preserve">hau banakako kiroletako herriko kirolariek estatu eta nazioarteko lehiaketetan parte hartzeko gastuak ordaintzeko erabiliko da. </w:t>
            </w:r>
            <w:r w:rsidRPr="00E357C1">
              <w:rPr>
                <w:rFonts w:ascii="Franklin Gothic Book" w:hAnsi="Franklin Gothic Book" w:cs="Arial"/>
                <w:sz w:val="18"/>
                <w:szCs w:val="18"/>
                <w:lang w:val="eu-ES"/>
              </w:rPr>
              <w:t xml:space="preserve">Horretarako, oinarri hauetako laugarren puntuan eskatutako dokumentuak aurkeztu beharko dituzte eskabide-orriarekin batera, erantzukizun zibileko asegurua izan ezik. Eman beharreko zenbatekoa kalkulatzeko, </w:t>
            </w:r>
            <w:r>
              <w:rPr>
                <w:rFonts w:ascii="Franklin Gothic Book" w:hAnsi="Franklin Gothic Book" w:cs="Arial"/>
                <w:sz w:val="18"/>
                <w:szCs w:val="18"/>
                <w:lang w:val="eu-ES"/>
              </w:rPr>
              <w:t xml:space="preserve">seigarren </w:t>
            </w:r>
            <w:r w:rsidRPr="00E357C1">
              <w:rPr>
                <w:rFonts w:ascii="Franklin Gothic Book" w:hAnsi="Franklin Gothic Book" w:cs="Arial"/>
                <w:sz w:val="18"/>
                <w:szCs w:val="18"/>
                <w:lang w:val="eu-ES"/>
              </w:rPr>
              <w:t>puntuan deskribatutako irizpideak hartuko dira kontuan.</w:t>
            </w:r>
          </w:p>
          <w:p w14:paraId="3192341A" w14:textId="77777777" w:rsidR="002E6E29" w:rsidRDefault="002E6E29" w:rsidP="002E6E29">
            <w:pPr>
              <w:widowControl w:val="0"/>
              <w:jc w:val="both"/>
              <w:rPr>
                <w:rFonts w:ascii="Franklin Gothic Book" w:hAnsi="Franklin Gothic Book" w:cs="Arial"/>
                <w:sz w:val="18"/>
                <w:szCs w:val="18"/>
                <w:lang w:val="eu-ES"/>
              </w:rPr>
            </w:pPr>
          </w:p>
          <w:p w14:paraId="7490CD7A" w14:textId="77777777" w:rsidR="002E6E29" w:rsidRDefault="00AC2816" w:rsidP="002E6E29">
            <w:pPr>
              <w:widowControl w:val="0"/>
              <w:jc w:val="both"/>
              <w:rPr>
                <w:rFonts w:ascii="Franklin Gothic Book" w:hAnsi="Franklin Gothic Book" w:cs="Arial"/>
                <w:sz w:val="18"/>
                <w:szCs w:val="18"/>
                <w:lang w:val="eu-ES"/>
              </w:rPr>
            </w:pPr>
            <w:r w:rsidRPr="00162902">
              <w:rPr>
                <w:rFonts w:ascii="Franklin Gothic Book" w:hAnsi="Franklin Gothic Book" w:cs="Arial"/>
                <w:sz w:val="18"/>
                <w:szCs w:val="18"/>
                <w:lang w:val="eu-ES"/>
              </w:rPr>
              <w:t>Kopuru hori handitu ahal izango da, Udal Aurrekontuaren Exekuzio Oinarrietan aurreikusitakoarekin bat betiere.</w:t>
            </w:r>
          </w:p>
          <w:p w14:paraId="7227C99D" w14:textId="77777777" w:rsidR="002E6E29" w:rsidRDefault="002E6E29" w:rsidP="002E6E29">
            <w:pPr>
              <w:widowControl w:val="0"/>
              <w:jc w:val="both"/>
              <w:rPr>
                <w:rFonts w:ascii="Franklin Gothic Book" w:hAnsi="Franklin Gothic Book" w:cs="Arial"/>
                <w:sz w:val="18"/>
                <w:szCs w:val="18"/>
                <w:lang w:val="eu-ES"/>
              </w:rPr>
            </w:pPr>
          </w:p>
          <w:p w14:paraId="3F7BC1EF" w14:textId="77777777" w:rsidR="00E12D75" w:rsidRDefault="00E12D75" w:rsidP="002E6E29">
            <w:pPr>
              <w:widowControl w:val="0"/>
              <w:jc w:val="both"/>
              <w:rPr>
                <w:rFonts w:ascii="Franklin Gothic Book" w:hAnsi="Franklin Gothic Book" w:cs="Arial"/>
                <w:sz w:val="18"/>
                <w:szCs w:val="18"/>
                <w:lang w:val="eu-ES"/>
              </w:rPr>
            </w:pPr>
          </w:p>
          <w:p w14:paraId="55B397B1" w14:textId="77777777" w:rsidR="007E616E" w:rsidRDefault="007E616E" w:rsidP="002E6E29">
            <w:pPr>
              <w:widowControl w:val="0"/>
              <w:jc w:val="both"/>
              <w:rPr>
                <w:rFonts w:ascii="Franklin Gothic Book" w:hAnsi="Franklin Gothic Book" w:cs="Arial"/>
                <w:sz w:val="18"/>
                <w:szCs w:val="18"/>
                <w:lang w:val="eu-ES"/>
              </w:rPr>
            </w:pPr>
          </w:p>
          <w:p w14:paraId="5D42AB89" w14:textId="6AD4ED4F" w:rsidR="00E12D75" w:rsidRDefault="00AC2816" w:rsidP="00E12D75">
            <w:pPr>
              <w:widowControl w:val="0"/>
              <w:tabs>
                <w:tab w:val="left" w:pos="156"/>
              </w:tabs>
              <w:ind w:left="14"/>
              <w:jc w:val="both"/>
              <w:rPr>
                <w:rFonts w:ascii="Franklin Gothic Book" w:hAnsi="Franklin Gothic Book" w:cs="Arial"/>
                <w:b/>
                <w:sz w:val="18"/>
                <w:szCs w:val="18"/>
                <w:u w:val="single"/>
                <w:lang w:val="eu-ES"/>
              </w:rPr>
            </w:pPr>
            <w:r>
              <w:rPr>
                <w:rFonts w:ascii="Franklin Gothic Book" w:hAnsi="Franklin Gothic Book" w:cs="Arial"/>
                <w:b/>
                <w:sz w:val="18"/>
                <w:szCs w:val="18"/>
                <w:lang w:val="eu-ES"/>
              </w:rPr>
              <w:t>8</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DIRULAGUNTZA ORDAINTZEKO ERA ETA EPEAK. AURRERAKINEN AUKERA</w:t>
            </w:r>
          </w:p>
          <w:p w14:paraId="61BB8C12" w14:textId="77777777" w:rsidR="00E12D75" w:rsidRDefault="00E12D75" w:rsidP="00E12D75">
            <w:pPr>
              <w:widowControl w:val="0"/>
              <w:tabs>
                <w:tab w:val="left" w:pos="156"/>
              </w:tabs>
              <w:ind w:left="14"/>
              <w:jc w:val="both"/>
              <w:rPr>
                <w:rFonts w:ascii="Franklin Gothic Book" w:hAnsi="Franklin Gothic Book" w:cs="Arial"/>
                <w:b/>
                <w:sz w:val="18"/>
                <w:szCs w:val="18"/>
                <w:lang w:val="eu-ES"/>
              </w:rPr>
            </w:pPr>
          </w:p>
          <w:p w14:paraId="72F97E8E" w14:textId="0891E5D2" w:rsidR="00E12D75" w:rsidRPr="00BC5871" w:rsidRDefault="00AC2816" w:rsidP="00E12D75">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Pr="00BC5871">
              <w:rPr>
                <w:rFonts w:ascii="Franklin Gothic Book" w:hAnsi="Franklin Gothic Book" w:cs="Arial"/>
                <w:sz w:val="18"/>
                <w:szCs w:val="18"/>
                <w:lang w:val="eu-ES"/>
              </w:rPr>
              <w:t>skaer</w:t>
            </w:r>
            <w:r>
              <w:rPr>
                <w:rFonts w:ascii="Franklin Gothic Book" w:hAnsi="Franklin Gothic Book" w:cs="Arial"/>
                <w:sz w:val="18"/>
                <w:szCs w:val="18"/>
                <w:lang w:val="eu-ES"/>
              </w:rPr>
              <w:t>a</w:t>
            </w:r>
            <w:r w:rsidRPr="00BC5871">
              <w:rPr>
                <w:rFonts w:ascii="Franklin Gothic Book" w:hAnsi="Franklin Gothic Book" w:cs="Arial"/>
                <w:sz w:val="18"/>
                <w:szCs w:val="18"/>
                <w:lang w:val="eu-ES"/>
              </w:rPr>
              <w:t xml:space="preserve"> guztiak aztertu ondoren, erabaki</w:t>
            </w:r>
            <w:r>
              <w:rPr>
                <w:rFonts w:ascii="Franklin Gothic Book" w:hAnsi="Franklin Gothic Book" w:cs="Arial"/>
                <w:sz w:val="18"/>
                <w:szCs w:val="18"/>
                <w:lang w:val="eu-ES"/>
              </w:rPr>
              <w:t>tako</w:t>
            </w:r>
            <w:r w:rsidRPr="00BC5871">
              <w:rPr>
                <w:rFonts w:ascii="Franklin Gothic Book" w:hAnsi="Franklin Gothic Book" w:cs="Arial"/>
                <w:sz w:val="18"/>
                <w:szCs w:val="18"/>
                <w:lang w:val="eu-ES"/>
              </w:rPr>
              <w:t xml:space="preserve"> kopuru</w:t>
            </w:r>
            <w:r>
              <w:rPr>
                <w:rFonts w:ascii="Franklin Gothic Book" w:hAnsi="Franklin Gothic Book" w:cs="Arial"/>
                <w:sz w:val="18"/>
                <w:szCs w:val="18"/>
                <w:lang w:val="eu-ES"/>
              </w:rPr>
              <w:t>ren zenbateko</w:t>
            </w:r>
            <w:r w:rsidRPr="00BC5871">
              <w:rPr>
                <w:rFonts w:ascii="Franklin Gothic Book" w:hAnsi="Franklin Gothic Book" w:cs="Arial"/>
                <w:sz w:val="18"/>
                <w:szCs w:val="18"/>
                <w:lang w:val="eu-ES"/>
              </w:rPr>
              <w:t xml:space="preserve"> osoa ordain</w:t>
            </w:r>
            <w:r>
              <w:rPr>
                <w:rFonts w:ascii="Franklin Gothic Book" w:hAnsi="Franklin Gothic Book" w:cs="Arial"/>
                <w:sz w:val="18"/>
                <w:szCs w:val="18"/>
                <w:lang w:val="eu-ES"/>
              </w:rPr>
              <w:t>keta bakarrean egingo da onuradunari</w:t>
            </w:r>
            <w:r w:rsidRPr="00136334">
              <w:rPr>
                <w:rFonts w:ascii="Franklin Gothic Book" w:hAnsi="Franklin Gothic Book" w:cs="Arial"/>
                <w:sz w:val="18"/>
                <w:szCs w:val="18"/>
                <w:lang w:val="eu-ES"/>
              </w:rPr>
              <w:t xml:space="preserve"> erabakia jakinaraztearekin batera</w:t>
            </w:r>
            <w:r>
              <w:rPr>
                <w:rFonts w:ascii="Franklin Gothic Book" w:hAnsi="Franklin Gothic Book" w:cs="Arial"/>
                <w:sz w:val="18"/>
                <w:szCs w:val="18"/>
                <w:lang w:val="eu-ES"/>
              </w:rPr>
              <w:t>.</w:t>
            </w:r>
          </w:p>
          <w:p w14:paraId="53E6EDEE" w14:textId="77777777" w:rsidR="00E12D75" w:rsidRDefault="00E12D75" w:rsidP="002E6E29">
            <w:pPr>
              <w:widowControl w:val="0"/>
              <w:jc w:val="both"/>
              <w:rPr>
                <w:rFonts w:ascii="Franklin Gothic Book" w:hAnsi="Franklin Gothic Book" w:cs="Arial"/>
                <w:sz w:val="18"/>
                <w:szCs w:val="18"/>
                <w:lang w:val="eu-ES"/>
              </w:rPr>
            </w:pPr>
          </w:p>
          <w:p w14:paraId="6ADA4709" w14:textId="77777777" w:rsidR="00E12D75" w:rsidRDefault="00E12D75" w:rsidP="002E6E29">
            <w:pPr>
              <w:widowControl w:val="0"/>
              <w:jc w:val="both"/>
              <w:rPr>
                <w:rFonts w:ascii="Franklin Gothic Book" w:hAnsi="Franklin Gothic Book" w:cs="Arial"/>
                <w:sz w:val="18"/>
                <w:szCs w:val="18"/>
                <w:lang w:val="eu-ES"/>
              </w:rPr>
            </w:pPr>
          </w:p>
          <w:p w14:paraId="6389AFE7" w14:textId="77777777" w:rsidR="00E12D75" w:rsidRPr="00CE2DF4" w:rsidRDefault="00AC2816" w:rsidP="00E12D75">
            <w:pPr>
              <w:widowControl w:val="0"/>
              <w:jc w:val="both"/>
              <w:rPr>
                <w:rFonts w:ascii="Franklin Gothic Book" w:hAnsi="Franklin Gothic Book" w:cs="Arial"/>
                <w:b/>
                <w:sz w:val="18"/>
                <w:szCs w:val="18"/>
                <w:u w:val="single"/>
                <w:lang w:val="eu-ES"/>
              </w:rPr>
            </w:pPr>
            <w:r w:rsidRPr="00DC0237">
              <w:rPr>
                <w:rFonts w:ascii="Franklin Gothic Book" w:hAnsi="Franklin Gothic Book" w:cs="Arial"/>
                <w:b/>
                <w:sz w:val="18"/>
                <w:szCs w:val="18"/>
                <w:u w:val="single"/>
                <w:lang w:val="eu-ES"/>
              </w:rPr>
              <w:t>9. DIRULAGUNTZAREN NORAKOA FROGATZEKO EPEAK ETA ERAK</w:t>
            </w:r>
          </w:p>
          <w:p w14:paraId="1696E08C" w14:textId="77777777" w:rsidR="00E12D75" w:rsidRPr="007A0366" w:rsidRDefault="00E12D75" w:rsidP="00E12D75">
            <w:pPr>
              <w:widowControl w:val="0"/>
              <w:jc w:val="both"/>
              <w:rPr>
                <w:rFonts w:ascii="Franklin Gothic Book" w:hAnsi="Franklin Gothic Book" w:cs="Arial"/>
                <w:sz w:val="18"/>
                <w:szCs w:val="18"/>
                <w:lang w:val="eu-ES"/>
              </w:rPr>
            </w:pPr>
          </w:p>
          <w:p w14:paraId="3531112F" w14:textId="4135166E" w:rsidR="00E12D75" w:rsidRDefault="00AC2816" w:rsidP="00E12D7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Zuriketarako d</w:t>
            </w:r>
            <w:r w:rsidRPr="00BC5871">
              <w:rPr>
                <w:rFonts w:ascii="Franklin Gothic Book" w:hAnsi="Franklin Gothic Book" w:cs="Arial"/>
                <w:sz w:val="18"/>
                <w:szCs w:val="18"/>
                <w:lang w:val="eu-ES"/>
              </w:rPr>
              <w:t>okumentazio</w:t>
            </w:r>
            <w:r>
              <w:rPr>
                <w:rFonts w:ascii="Franklin Gothic Book" w:hAnsi="Franklin Gothic Book" w:cs="Arial"/>
                <w:sz w:val="18"/>
                <w:szCs w:val="18"/>
                <w:lang w:val="eu-ES"/>
              </w:rPr>
              <w:t xml:space="preserve">a </w:t>
            </w:r>
            <w:r w:rsidRPr="00BC5871">
              <w:rPr>
                <w:rFonts w:ascii="Franklin Gothic Book" w:hAnsi="Franklin Gothic Book" w:cs="Arial"/>
                <w:sz w:val="18"/>
                <w:szCs w:val="18"/>
                <w:lang w:val="eu-ES"/>
              </w:rPr>
              <w:t xml:space="preserve">aurkezteko epea emandako diru-laguntzaren </w:t>
            </w:r>
            <w:r>
              <w:rPr>
                <w:rFonts w:ascii="Franklin Gothic Book" w:hAnsi="Franklin Gothic Book" w:cs="Arial"/>
                <w:sz w:val="18"/>
                <w:szCs w:val="18"/>
                <w:lang w:val="eu-ES"/>
              </w:rPr>
              <w:t>jakinarazpena</w:t>
            </w:r>
            <w:r w:rsidRPr="00BC5871">
              <w:rPr>
                <w:rFonts w:ascii="Franklin Gothic Book" w:hAnsi="Franklin Gothic Book" w:cs="Arial"/>
                <w:sz w:val="18"/>
                <w:szCs w:val="18"/>
                <w:lang w:val="eu-ES"/>
              </w:rPr>
              <w:t xml:space="preserve"> jasotako egunetik 30 egun naturaletan amaituko da</w:t>
            </w:r>
            <w:r>
              <w:rPr>
                <w:rFonts w:ascii="Franklin Gothic Book" w:hAnsi="Franklin Gothic Book" w:cs="Arial"/>
                <w:sz w:val="18"/>
                <w:szCs w:val="18"/>
                <w:lang w:val="eu-ES"/>
              </w:rPr>
              <w:t>,</w:t>
            </w:r>
            <w:r w:rsidRPr="00BC5871">
              <w:rPr>
                <w:rFonts w:ascii="Franklin Gothic Book" w:hAnsi="Franklin Gothic Book" w:cs="Arial"/>
                <w:sz w:val="18"/>
                <w:szCs w:val="18"/>
                <w:lang w:val="eu-ES"/>
              </w:rPr>
              <w:t xml:space="preserve"> baldin eta jarduera amaituta balego; diruz lagundutako jarduera amaitu eta 30 egun naturaletan, baldin eta jakinarazpena jasotakoan jarduera amaitzeke balego.</w:t>
            </w:r>
          </w:p>
          <w:p w14:paraId="366D0600" w14:textId="77777777" w:rsidR="00E12D75" w:rsidRPr="00BC5871" w:rsidRDefault="00E12D75" w:rsidP="00E12D75">
            <w:pPr>
              <w:widowControl w:val="0"/>
              <w:jc w:val="both"/>
              <w:rPr>
                <w:rFonts w:ascii="Franklin Gothic Book" w:hAnsi="Franklin Gothic Book" w:cs="Arial"/>
                <w:sz w:val="18"/>
                <w:szCs w:val="18"/>
                <w:lang w:val="eu-ES"/>
              </w:rPr>
            </w:pPr>
          </w:p>
          <w:p w14:paraId="0F8C043F" w14:textId="2CAA4903" w:rsidR="00E12D75" w:rsidRPr="00BC5871" w:rsidRDefault="00AC2816" w:rsidP="00E12D7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Aurkeztu beharreko dokumentazioa honako hau izango da:</w:t>
            </w:r>
          </w:p>
          <w:p w14:paraId="098B9AFD" w14:textId="77777777" w:rsidR="00E12D75" w:rsidRDefault="00E12D75" w:rsidP="00E12D75">
            <w:pPr>
              <w:widowControl w:val="0"/>
              <w:jc w:val="both"/>
              <w:rPr>
                <w:rFonts w:ascii="Franklin Gothic Book" w:hAnsi="Franklin Gothic Book" w:cs="Arial"/>
                <w:sz w:val="18"/>
                <w:szCs w:val="18"/>
                <w:lang w:val="eu-ES"/>
              </w:rPr>
            </w:pPr>
          </w:p>
          <w:p w14:paraId="2C3A31F6" w14:textId="77777777" w:rsidR="00E12D75" w:rsidRDefault="00AC2816" w:rsidP="00E12D75">
            <w:pPr>
              <w:widowControl w:val="0"/>
              <w:numPr>
                <w:ilvl w:val="0"/>
                <w:numId w:val="56"/>
              </w:numPr>
              <w:ind w:left="450" w:hanging="284"/>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Diruz lagundutako jardu</w:t>
            </w:r>
            <w:r>
              <w:rPr>
                <w:rFonts w:ascii="Franklin Gothic Book" w:hAnsi="Franklin Gothic Book" w:cs="Arial"/>
                <w:sz w:val="18"/>
                <w:szCs w:val="18"/>
                <w:lang w:val="eu-ES"/>
              </w:rPr>
              <w:t>eraren memoria; parte-hartzaile kopurua sexuka bereizita, jardunaldian izandako</w:t>
            </w:r>
            <w:r w:rsidRPr="00BC5871">
              <w:rPr>
                <w:rFonts w:ascii="Franklin Gothic Book" w:hAnsi="Franklin Gothic Book" w:cs="Arial"/>
                <w:sz w:val="18"/>
                <w:szCs w:val="18"/>
                <w:lang w:val="eu-ES"/>
              </w:rPr>
              <w:t xml:space="preserve"> emaitzen, oihartzunaren</w:t>
            </w:r>
            <w:r>
              <w:rPr>
                <w:rFonts w:ascii="Franklin Gothic Book" w:hAnsi="Franklin Gothic Book" w:cs="Arial"/>
                <w:sz w:val="18"/>
                <w:szCs w:val="18"/>
                <w:lang w:val="eu-ES"/>
              </w:rPr>
              <w:t>, argazkien</w:t>
            </w:r>
            <w:r w:rsidRPr="00BC5871">
              <w:rPr>
                <w:rFonts w:ascii="Franklin Gothic Book" w:hAnsi="Franklin Gothic Book" w:cs="Arial"/>
                <w:sz w:val="18"/>
                <w:szCs w:val="18"/>
                <w:lang w:val="eu-ES"/>
              </w:rPr>
              <w:t xml:space="preserve"> eta abarren gaineko informazioa bilduko duena.</w:t>
            </w:r>
          </w:p>
          <w:p w14:paraId="17D908B8" w14:textId="77777777" w:rsidR="00E12D75" w:rsidRDefault="00E12D75" w:rsidP="00E12D75">
            <w:pPr>
              <w:widowControl w:val="0"/>
              <w:ind w:left="450"/>
              <w:jc w:val="both"/>
              <w:rPr>
                <w:rFonts w:ascii="Franklin Gothic Book" w:hAnsi="Franklin Gothic Book" w:cs="Arial"/>
                <w:sz w:val="18"/>
                <w:szCs w:val="18"/>
                <w:lang w:val="eu-ES"/>
              </w:rPr>
            </w:pPr>
          </w:p>
          <w:p w14:paraId="43A6613E" w14:textId="3D872E56" w:rsidR="00E12D75" w:rsidRDefault="00AC2816" w:rsidP="00E12D75">
            <w:pPr>
              <w:widowControl w:val="0"/>
              <w:numPr>
                <w:ilvl w:val="0"/>
                <w:numId w:val="56"/>
              </w:numPr>
              <w:ind w:left="450" w:hanging="284"/>
              <w:jc w:val="both"/>
              <w:rPr>
                <w:rFonts w:ascii="Franklin Gothic Book" w:hAnsi="Franklin Gothic Book" w:cs="Arial"/>
                <w:sz w:val="18"/>
                <w:szCs w:val="18"/>
                <w:lang w:val="eu-ES"/>
              </w:rPr>
            </w:pPr>
            <w:r w:rsidRPr="00E12D75">
              <w:rPr>
                <w:rFonts w:ascii="Franklin Gothic Book" w:hAnsi="Franklin Gothic Book" w:cs="Arial"/>
                <w:sz w:val="18"/>
                <w:szCs w:val="18"/>
                <w:lang w:val="eu-ES"/>
              </w:rPr>
              <w:t>Diruz laguntzea eskatu den jardueraren gaineko egitarauen, iragarpen-kartelen, eta bestelako dokumentazio idatziaren nahiz grafikoaren</w:t>
            </w:r>
            <w:r>
              <w:rPr>
                <w:rFonts w:ascii="Franklin Gothic Book" w:hAnsi="Franklin Gothic Book" w:cs="Arial"/>
                <w:sz w:val="18"/>
                <w:szCs w:val="18"/>
                <w:lang w:val="eu-ES"/>
              </w:rPr>
              <w:t xml:space="preserve"> kopiak.</w:t>
            </w:r>
          </w:p>
          <w:p w14:paraId="6ABABB88" w14:textId="77777777" w:rsidR="005751A1" w:rsidRDefault="005751A1" w:rsidP="005751A1">
            <w:pPr>
              <w:pStyle w:val="Zerrenda-paragrafoa"/>
              <w:rPr>
                <w:rFonts w:ascii="Franklin Gothic Book" w:hAnsi="Franklin Gothic Book" w:cs="Arial"/>
                <w:sz w:val="18"/>
                <w:szCs w:val="18"/>
                <w:lang w:val="eu-ES"/>
              </w:rPr>
            </w:pPr>
          </w:p>
          <w:p w14:paraId="60ED572C" w14:textId="77777777" w:rsidR="00E12D75" w:rsidRDefault="00E12D75" w:rsidP="00E12D75">
            <w:pPr>
              <w:pStyle w:val="Zerrenda-paragrafoa"/>
              <w:rPr>
                <w:rFonts w:ascii="Franklin Gothic Book" w:hAnsi="Franklin Gothic Book" w:cs="Arial"/>
                <w:sz w:val="18"/>
                <w:szCs w:val="18"/>
                <w:lang w:val="eu-ES"/>
              </w:rPr>
            </w:pPr>
          </w:p>
          <w:p w14:paraId="49B054C6" w14:textId="36786423" w:rsidR="00E12D75" w:rsidRPr="00E12D75" w:rsidRDefault="00AC2816" w:rsidP="00E12D75">
            <w:pPr>
              <w:widowControl w:val="0"/>
              <w:numPr>
                <w:ilvl w:val="0"/>
                <w:numId w:val="56"/>
              </w:numPr>
              <w:ind w:left="450" w:hanging="284"/>
              <w:jc w:val="both"/>
              <w:rPr>
                <w:rFonts w:ascii="Franklin Gothic Book" w:hAnsi="Franklin Gothic Book" w:cs="Arial"/>
                <w:sz w:val="18"/>
                <w:szCs w:val="18"/>
                <w:lang w:val="eu-ES"/>
              </w:rPr>
            </w:pPr>
            <w:r w:rsidRPr="00E12D75">
              <w:rPr>
                <w:rFonts w:ascii="Franklin Gothic Book" w:hAnsi="Franklin Gothic Book" w:cs="Arial"/>
                <w:sz w:val="18"/>
                <w:szCs w:val="18"/>
                <w:lang w:val="eu-ES"/>
              </w:rPr>
              <w:t>Jardueraren memoria ekonomikoa. Ondokoak izan beharko ditu gutxienez:</w:t>
            </w:r>
          </w:p>
          <w:p w14:paraId="0CB10893" w14:textId="29C3FD4C" w:rsidR="00E12D75" w:rsidRPr="00BC5871" w:rsidRDefault="00AC2816" w:rsidP="00E12D75">
            <w:pPr>
              <w:widowControl w:val="0"/>
              <w:numPr>
                <w:ilvl w:val="0"/>
                <w:numId w:val="57"/>
              </w:numPr>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Jardueraren gastuen zerrenda.</w:t>
            </w:r>
          </w:p>
          <w:p w14:paraId="7EA29E4E" w14:textId="5ED90B53" w:rsidR="00E12D75" w:rsidRDefault="00AC2816" w:rsidP="00E12D75">
            <w:pPr>
              <w:widowControl w:val="0"/>
              <w:numPr>
                <w:ilvl w:val="0"/>
                <w:numId w:val="57"/>
              </w:numPr>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Fakturen indizea, zein gasturenak diren adierazita.</w:t>
            </w:r>
          </w:p>
          <w:p w14:paraId="2D1D84F8" w14:textId="77777777" w:rsidR="00214106" w:rsidRPr="00BC5871" w:rsidRDefault="00214106" w:rsidP="00214106">
            <w:pPr>
              <w:widowControl w:val="0"/>
              <w:ind w:left="720"/>
              <w:jc w:val="both"/>
              <w:rPr>
                <w:rFonts w:ascii="Franklin Gothic Book" w:hAnsi="Franklin Gothic Book" w:cs="Arial"/>
                <w:sz w:val="18"/>
                <w:szCs w:val="18"/>
                <w:lang w:val="eu-ES"/>
              </w:rPr>
            </w:pPr>
          </w:p>
          <w:p w14:paraId="79DE5146" w14:textId="7BEDD68A" w:rsidR="00E12D75" w:rsidRPr="00E12D75" w:rsidRDefault="00AC2816" w:rsidP="00E12D75">
            <w:pPr>
              <w:widowControl w:val="0"/>
              <w:numPr>
                <w:ilvl w:val="0"/>
                <w:numId w:val="57"/>
              </w:numPr>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Aurrekontuan guztira aurkeztutako kopurua egiaztatzeko fakturak.</w:t>
            </w:r>
          </w:p>
          <w:p w14:paraId="18B951A9" w14:textId="77777777" w:rsidR="005751A1" w:rsidRDefault="005751A1" w:rsidP="005751A1">
            <w:pPr>
              <w:pStyle w:val="Zerrenda-paragrafoa"/>
              <w:rPr>
                <w:rFonts w:ascii="Franklin Gothic Book" w:hAnsi="Franklin Gothic Book" w:cs="Arial"/>
                <w:sz w:val="18"/>
                <w:szCs w:val="18"/>
                <w:lang w:val="eu-ES"/>
              </w:rPr>
            </w:pPr>
          </w:p>
          <w:p w14:paraId="60E0F57F" w14:textId="41546A72" w:rsidR="00E12D75" w:rsidRPr="00BC5871" w:rsidRDefault="00AC2816" w:rsidP="00E12D75">
            <w:pPr>
              <w:widowControl w:val="0"/>
              <w:numPr>
                <w:ilvl w:val="0"/>
                <w:numId w:val="57"/>
              </w:numPr>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Jasotako diru-sarrera guztien eta finantzaketa-iturrien indizea.</w:t>
            </w:r>
          </w:p>
          <w:p w14:paraId="3136E7C6" w14:textId="5E846C02" w:rsidR="00E12D75" w:rsidRPr="00BC5871" w:rsidRDefault="00AC2816" w:rsidP="00E12D75">
            <w:pPr>
              <w:widowControl w:val="0"/>
              <w:numPr>
                <w:ilvl w:val="0"/>
                <w:numId w:val="57"/>
              </w:numPr>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Jasotako diru-sarreren ziurtagiriak.</w:t>
            </w:r>
          </w:p>
          <w:p w14:paraId="22665A38" w14:textId="19306557" w:rsidR="00E12D75" w:rsidRPr="00BC5871" w:rsidRDefault="00AC2816" w:rsidP="00E12D75">
            <w:pPr>
              <w:widowControl w:val="0"/>
              <w:numPr>
                <w:ilvl w:val="0"/>
                <w:numId w:val="57"/>
              </w:numPr>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Erakundeak jarduera egin ahal izateko dituen laguntzen aitorpena. Era berean, beste erakunde batzuei eginiko eskaerak adieraziko dira, nahiz eta deialdi honetan oraindik j</w:t>
            </w:r>
            <w:r>
              <w:rPr>
                <w:rFonts w:ascii="Franklin Gothic Book" w:hAnsi="Franklin Gothic Book" w:cs="Arial"/>
                <w:sz w:val="18"/>
                <w:szCs w:val="18"/>
                <w:lang w:val="eu-ES"/>
              </w:rPr>
              <w:t xml:space="preserve">akin ez </w:t>
            </w:r>
            <w:r w:rsidRPr="00BC5871">
              <w:rPr>
                <w:rFonts w:ascii="Franklin Gothic Book" w:hAnsi="Franklin Gothic Book" w:cs="Arial"/>
                <w:sz w:val="18"/>
                <w:szCs w:val="18"/>
                <w:lang w:val="eu-ES"/>
              </w:rPr>
              <w:t>emango dituzten ala ez.</w:t>
            </w:r>
          </w:p>
          <w:p w14:paraId="4B9FCE2A" w14:textId="77777777" w:rsidR="00E12D75" w:rsidRDefault="00E12D75" w:rsidP="00E12D75">
            <w:pPr>
              <w:widowControl w:val="0"/>
              <w:jc w:val="both"/>
              <w:rPr>
                <w:rFonts w:ascii="Franklin Gothic Book" w:hAnsi="Franklin Gothic Book" w:cs="Arial"/>
                <w:sz w:val="18"/>
                <w:szCs w:val="18"/>
                <w:lang w:val="eu-ES"/>
              </w:rPr>
            </w:pPr>
          </w:p>
          <w:p w14:paraId="55D86C2C" w14:textId="77777777" w:rsidR="005751A1" w:rsidRDefault="005751A1" w:rsidP="00214106">
            <w:pPr>
              <w:widowControl w:val="0"/>
              <w:tabs>
                <w:tab w:val="left" w:pos="156"/>
              </w:tabs>
              <w:ind w:left="14"/>
              <w:jc w:val="both"/>
              <w:rPr>
                <w:rFonts w:ascii="Franklin Gothic Book" w:hAnsi="Franklin Gothic Book" w:cs="Arial"/>
                <w:b/>
                <w:sz w:val="18"/>
                <w:szCs w:val="18"/>
                <w:u w:val="single"/>
                <w:lang w:val="eu-ES"/>
              </w:rPr>
            </w:pPr>
          </w:p>
          <w:p w14:paraId="3DC5D46C" w14:textId="49B23CEF" w:rsidR="00214106" w:rsidRPr="007A0366" w:rsidRDefault="00AC2816" w:rsidP="00214106">
            <w:pPr>
              <w:widowControl w:val="0"/>
              <w:tabs>
                <w:tab w:val="left" w:pos="156"/>
              </w:tabs>
              <w:ind w:left="14"/>
              <w:jc w:val="both"/>
              <w:rPr>
                <w:rFonts w:ascii="Franklin Gothic Book" w:hAnsi="Franklin Gothic Book" w:cs="Arial"/>
                <w:b/>
                <w:sz w:val="18"/>
                <w:szCs w:val="18"/>
                <w:lang w:val="eu-ES"/>
              </w:rPr>
            </w:pPr>
            <w:r w:rsidRPr="00CE2DF4">
              <w:rPr>
                <w:rFonts w:ascii="Franklin Gothic Book" w:hAnsi="Franklin Gothic Book" w:cs="Arial"/>
                <w:b/>
                <w:sz w:val="18"/>
                <w:szCs w:val="18"/>
                <w:u w:val="single"/>
                <w:lang w:val="eu-ES"/>
              </w:rPr>
              <w:t>10. JAKINAR</w:t>
            </w:r>
            <w:r w:rsidRPr="007A0366">
              <w:rPr>
                <w:rFonts w:ascii="Franklin Gothic Book" w:hAnsi="Franklin Gothic Book" w:cs="Arial"/>
                <w:b/>
                <w:sz w:val="18"/>
                <w:szCs w:val="18"/>
                <w:u w:val="single"/>
                <w:lang w:val="eu-ES"/>
              </w:rPr>
              <w:t>AZPENA</w:t>
            </w:r>
            <w:r w:rsidRPr="007A0366">
              <w:rPr>
                <w:rFonts w:ascii="Franklin Gothic Book" w:hAnsi="Franklin Gothic Book" w:cs="Arial"/>
                <w:b/>
                <w:sz w:val="18"/>
                <w:szCs w:val="18"/>
                <w:lang w:val="eu-ES"/>
              </w:rPr>
              <w:t xml:space="preserve"> </w:t>
            </w:r>
          </w:p>
          <w:p w14:paraId="6972F552" w14:textId="77777777" w:rsidR="00214106" w:rsidRPr="007A0366" w:rsidRDefault="00214106" w:rsidP="00214106">
            <w:pPr>
              <w:widowControl w:val="0"/>
              <w:tabs>
                <w:tab w:val="left" w:pos="156"/>
              </w:tabs>
              <w:ind w:left="14"/>
              <w:jc w:val="both"/>
              <w:rPr>
                <w:rFonts w:ascii="Franklin Gothic Book" w:hAnsi="Franklin Gothic Book" w:cs="Arial"/>
                <w:sz w:val="18"/>
                <w:szCs w:val="18"/>
                <w:lang w:val="eu-ES"/>
              </w:rPr>
            </w:pPr>
          </w:p>
          <w:p w14:paraId="7A3A2C91" w14:textId="77777777" w:rsidR="00214106" w:rsidRPr="00F62D80" w:rsidRDefault="00AC2816" w:rsidP="00214106">
            <w:pPr>
              <w:widowControl w:val="0"/>
              <w:jc w:val="both"/>
              <w:rPr>
                <w:rFonts w:ascii="Franklin Gothic Book" w:hAnsi="Franklin Gothic Book" w:cs="Arial"/>
                <w:bCs/>
                <w:sz w:val="18"/>
                <w:szCs w:val="18"/>
                <w:lang w:val="eu-ES"/>
              </w:rPr>
            </w:pPr>
            <w:r w:rsidRPr="00F62D80">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jakinarazpena egintzat joko da lege ondorio guztietarako.</w:t>
            </w:r>
          </w:p>
          <w:p w14:paraId="24CCB874" w14:textId="77777777" w:rsidR="00214106" w:rsidRPr="007A0366" w:rsidRDefault="00214106" w:rsidP="00214106">
            <w:pPr>
              <w:widowControl w:val="0"/>
              <w:jc w:val="both"/>
              <w:rPr>
                <w:rFonts w:ascii="Franklin Gothic Book" w:hAnsi="Franklin Gothic Book" w:cs="Arial"/>
                <w:sz w:val="18"/>
                <w:szCs w:val="18"/>
                <w:lang w:val="eu-ES"/>
              </w:rPr>
            </w:pPr>
          </w:p>
          <w:p w14:paraId="5CCD04B1" w14:textId="77777777" w:rsidR="00214106" w:rsidRDefault="00214106" w:rsidP="00214106">
            <w:pPr>
              <w:widowControl w:val="0"/>
              <w:jc w:val="center"/>
              <w:rPr>
                <w:rFonts w:ascii="Franklin Gothic Book" w:hAnsi="Franklin Gothic Book" w:cs="Arial"/>
                <w:b/>
                <w:sz w:val="18"/>
                <w:szCs w:val="18"/>
                <w:lang w:val="eu-ES"/>
              </w:rPr>
            </w:pPr>
          </w:p>
          <w:p w14:paraId="09C22A42" w14:textId="77777777" w:rsidR="00214106" w:rsidRPr="00CE2DF4" w:rsidRDefault="00AC2816" w:rsidP="00214106">
            <w:pPr>
              <w:widowControl w:val="0"/>
              <w:tabs>
                <w:tab w:val="left" w:pos="156"/>
              </w:tabs>
              <w:ind w:left="14"/>
              <w:jc w:val="both"/>
              <w:rPr>
                <w:rFonts w:ascii="Franklin Gothic Book" w:hAnsi="Franklin Gothic Book" w:cs="Arial"/>
                <w:b/>
                <w:sz w:val="18"/>
                <w:szCs w:val="18"/>
                <w:u w:val="single"/>
                <w:lang w:val="eu-ES"/>
              </w:rPr>
            </w:pPr>
            <w:r w:rsidRPr="00CE2DF4">
              <w:rPr>
                <w:rFonts w:ascii="Franklin Gothic Book" w:hAnsi="Franklin Gothic Book" w:cs="Arial"/>
                <w:b/>
                <w:sz w:val="18"/>
                <w:szCs w:val="18"/>
                <w:u w:val="single"/>
                <w:lang w:val="eu-ES"/>
              </w:rPr>
              <w:t>11. OBLIGAZIOAK EZ BETETZEA. ITZULKETA KASUAK ETA PROZEDURA</w:t>
            </w:r>
          </w:p>
          <w:p w14:paraId="78DBCE23" w14:textId="77777777" w:rsidR="00214106" w:rsidRPr="007A0366" w:rsidRDefault="00214106" w:rsidP="00214106">
            <w:pPr>
              <w:widowControl w:val="0"/>
              <w:tabs>
                <w:tab w:val="left" w:pos="156"/>
              </w:tabs>
              <w:ind w:left="14"/>
              <w:jc w:val="both"/>
              <w:rPr>
                <w:rFonts w:ascii="Franklin Gothic Book" w:hAnsi="Franklin Gothic Book" w:cs="Arial"/>
                <w:sz w:val="18"/>
                <w:szCs w:val="18"/>
                <w:lang w:val="eu-ES"/>
              </w:rPr>
            </w:pPr>
          </w:p>
          <w:p w14:paraId="237FFC58" w14:textId="77777777" w:rsidR="00214106" w:rsidRDefault="00AC2816" w:rsidP="00214106">
            <w:pPr>
              <w:widowControl w:val="0"/>
              <w:jc w:val="both"/>
              <w:rPr>
                <w:rFonts w:ascii="Franklin Gothic Book" w:hAnsi="Franklin Gothic Book" w:cs="Arial"/>
                <w:bCs/>
                <w:sz w:val="18"/>
                <w:szCs w:val="18"/>
                <w:lang w:val="eu-ES"/>
              </w:rPr>
            </w:pPr>
            <w:r w:rsidRPr="00CE2DF4">
              <w:rPr>
                <w:rFonts w:ascii="Franklin Gothic Book" w:hAnsi="Franklin Gothic Book" w:cs="Arial"/>
                <w:bCs/>
                <w:sz w:val="18"/>
                <w:szCs w:val="18"/>
                <w:lang w:val="eu-ES"/>
              </w:rPr>
              <w:t>Onuradunak ez baditu oinarri-arau hauetan, espezifikoetan eta gainerako araudi aplikagarrian ezarritako baldintza eta betebehar guztiak betetzen, dirulaguntza jasotzeko eskubidea guztiz edo zati batean galdutzat joko da eta dirulaguntza osoa edo zati bat eta dagozkion berandutza interesak itzuli beharko ditu.</w:t>
            </w:r>
          </w:p>
          <w:p w14:paraId="0000778A" w14:textId="77777777" w:rsidR="00214106" w:rsidRDefault="00214106" w:rsidP="00214106">
            <w:pPr>
              <w:widowControl w:val="0"/>
              <w:jc w:val="both"/>
              <w:rPr>
                <w:rFonts w:ascii="Franklin Gothic Book" w:hAnsi="Franklin Gothic Book" w:cs="Arial"/>
                <w:bCs/>
                <w:sz w:val="18"/>
                <w:szCs w:val="18"/>
                <w:lang w:val="eu-ES"/>
              </w:rPr>
            </w:pPr>
          </w:p>
          <w:p w14:paraId="2CF6AC1F" w14:textId="77777777" w:rsidR="00214106" w:rsidRPr="00CE2DF4" w:rsidRDefault="00214106" w:rsidP="00214106">
            <w:pPr>
              <w:widowControl w:val="0"/>
              <w:jc w:val="both"/>
              <w:rPr>
                <w:rFonts w:ascii="Franklin Gothic Book" w:hAnsi="Franklin Gothic Book" w:cs="Arial"/>
                <w:bCs/>
                <w:sz w:val="18"/>
                <w:szCs w:val="18"/>
                <w:lang w:val="eu-ES"/>
              </w:rPr>
            </w:pPr>
          </w:p>
          <w:p w14:paraId="44685C83" w14:textId="77777777" w:rsidR="00214106" w:rsidRPr="00CE2DF4" w:rsidRDefault="00AC2816" w:rsidP="00214106">
            <w:pPr>
              <w:widowControl w:val="0"/>
              <w:jc w:val="both"/>
              <w:rPr>
                <w:rFonts w:ascii="Franklin Gothic Book" w:hAnsi="Franklin Gothic Book" w:cs="Arial"/>
                <w:bCs/>
                <w:sz w:val="18"/>
                <w:szCs w:val="18"/>
                <w:lang w:val="eu-ES"/>
              </w:rPr>
            </w:pPr>
            <w:r w:rsidRPr="00CE2DF4">
              <w:rPr>
                <w:rFonts w:ascii="Franklin Gothic Book" w:hAnsi="Franklin Gothic Book" w:cs="Arial"/>
                <w:bCs/>
                <w:sz w:val="18"/>
                <w:szCs w:val="18"/>
                <w:lang w:val="eu-ES"/>
              </w:rPr>
              <w:t>Ez-betetzeak mailakatzeko, proportzionaltasun irizpideak erabiliko dira; eta egindako jardueren eta proiektu guztiaren eta jasotako zenbatekoaren arteko proportzioaren arabera kalkulatuko dira.</w:t>
            </w:r>
          </w:p>
          <w:p w14:paraId="72B1ECD2" w14:textId="77777777" w:rsidR="00214106" w:rsidRPr="00CE2DF4" w:rsidRDefault="00214106" w:rsidP="00214106">
            <w:pPr>
              <w:widowControl w:val="0"/>
              <w:jc w:val="both"/>
              <w:rPr>
                <w:rFonts w:ascii="Franklin Gothic Book" w:hAnsi="Franklin Gothic Book" w:cs="Arial"/>
                <w:bCs/>
                <w:sz w:val="18"/>
                <w:szCs w:val="18"/>
                <w:lang w:val="eu-ES"/>
              </w:rPr>
            </w:pPr>
          </w:p>
          <w:p w14:paraId="2ED72F53" w14:textId="77777777" w:rsidR="00214106" w:rsidRPr="00CE2DF4" w:rsidRDefault="00AC2816" w:rsidP="00214106">
            <w:pPr>
              <w:widowControl w:val="0"/>
              <w:jc w:val="both"/>
              <w:rPr>
                <w:rFonts w:ascii="Franklin Gothic Book" w:hAnsi="Franklin Gothic Book" w:cs="Arial"/>
                <w:bCs/>
                <w:sz w:val="18"/>
                <w:szCs w:val="18"/>
                <w:lang w:val="eu-ES"/>
              </w:rPr>
            </w:pPr>
            <w:r w:rsidRPr="00CE2DF4">
              <w:rPr>
                <w:rFonts w:ascii="Franklin Gothic Book" w:hAnsi="Franklin Gothic Book" w:cs="Arial"/>
                <w:bCs/>
                <w:sz w:val="18"/>
                <w:szCs w:val="18"/>
                <w:lang w:val="eu-ES"/>
              </w:rPr>
              <w:t>1.- Itzultzeko prozedura pertsona fisikoen edo juridikoen kontra zuzenduko da, edo nortasun juridikoa ez daukaten pertsona fisiko edo juridikoen taldeetako kideen kontra, dirulaguntzaren eskatzaile edo onuradun agertzen direnak.</w:t>
            </w:r>
          </w:p>
          <w:p w14:paraId="103F4086" w14:textId="77777777" w:rsidR="00214106" w:rsidRDefault="00214106" w:rsidP="00214106">
            <w:pPr>
              <w:widowControl w:val="0"/>
              <w:jc w:val="both"/>
              <w:rPr>
                <w:rFonts w:ascii="Franklin Gothic Book" w:hAnsi="Franklin Gothic Book" w:cs="Arial"/>
                <w:bCs/>
                <w:sz w:val="18"/>
                <w:szCs w:val="18"/>
                <w:lang w:val="eu-ES"/>
              </w:rPr>
            </w:pPr>
          </w:p>
          <w:p w14:paraId="659AFF16" w14:textId="77777777" w:rsidR="00214106" w:rsidRPr="00CE2DF4" w:rsidRDefault="00214106" w:rsidP="00214106">
            <w:pPr>
              <w:widowControl w:val="0"/>
              <w:jc w:val="both"/>
              <w:rPr>
                <w:rFonts w:ascii="Franklin Gothic Book" w:hAnsi="Franklin Gothic Book" w:cs="Arial"/>
                <w:bCs/>
                <w:sz w:val="18"/>
                <w:szCs w:val="18"/>
                <w:lang w:val="eu-ES"/>
              </w:rPr>
            </w:pPr>
          </w:p>
          <w:p w14:paraId="3F90F9F4" w14:textId="07A7D11F" w:rsidR="00CF6DF8" w:rsidRPr="00E86C11" w:rsidRDefault="00AC2816" w:rsidP="006A4B95">
            <w:pPr>
              <w:widowControl w:val="0"/>
              <w:jc w:val="both"/>
              <w:rPr>
                <w:rFonts w:ascii="Franklin Gothic Book" w:hAnsi="Franklin Gothic Book" w:cs="Arial"/>
                <w:bCs/>
                <w:sz w:val="18"/>
                <w:szCs w:val="18"/>
                <w:lang w:val="eu-ES"/>
              </w:rPr>
            </w:pPr>
            <w:r w:rsidRPr="00CE2DF4">
              <w:rPr>
                <w:rFonts w:ascii="Franklin Gothic Book" w:hAnsi="Franklin Gothic Book" w:cs="Arial"/>
                <w:bCs/>
                <w:sz w:val="18"/>
                <w:szCs w:val="18"/>
                <w:lang w:val="eu-ES"/>
              </w:rPr>
              <w:t>2.- Dirulaguntza (gehi berandutzako interesak) itzultzeko obligazioaren ondorioz sortuko den erantzukizun solidarioa, edo subsidiarioa, erabakitzeko, Dirulaguntzen 38/2003 Lege Orokorraren 40. artikuluan xedatutakoari lotuko zaio</w:t>
            </w:r>
            <w:r w:rsidR="00E86C11">
              <w:rPr>
                <w:rFonts w:ascii="Franklin Gothic Book" w:hAnsi="Franklin Gothic Book" w:cs="Arial"/>
                <w:bCs/>
                <w:sz w:val="18"/>
                <w:szCs w:val="18"/>
                <w:lang w:val="eu-ES"/>
              </w:rPr>
              <w:t>.</w:t>
            </w:r>
          </w:p>
        </w:tc>
        <w:tc>
          <w:tcPr>
            <w:tcW w:w="5386" w:type="dxa"/>
            <w:tcBorders>
              <w:top w:val="nil"/>
              <w:left w:val="nil"/>
              <w:bottom w:val="nil"/>
              <w:right w:val="nil"/>
            </w:tcBorders>
          </w:tcPr>
          <w:p w14:paraId="37D1ECD1" w14:textId="0AA9995D" w:rsidR="00CF6DF8" w:rsidRPr="000A28F0" w:rsidRDefault="00AC2816" w:rsidP="006A4B95">
            <w:pPr>
              <w:widowControl w:val="0"/>
              <w:pBdr>
                <w:bottom w:val="single" w:sz="4" w:space="1" w:color="auto"/>
              </w:pBdr>
              <w:jc w:val="both"/>
              <w:rPr>
                <w:rFonts w:ascii="Franklin Gothic Book" w:hAnsi="Franklin Gothic Book" w:cs="Arial"/>
                <w:b/>
                <w:sz w:val="18"/>
                <w:szCs w:val="18"/>
                <w:lang w:val="eu-ES"/>
              </w:rPr>
            </w:pPr>
            <w:r w:rsidRPr="00155DA3">
              <w:rPr>
                <w:rFonts w:ascii="Franklin Gothic Book" w:hAnsi="Franklin Gothic Book" w:cs="Arial"/>
                <w:b/>
                <w:sz w:val="22"/>
                <w:szCs w:val="22"/>
                <w:lang w:val="eu-ES"/>
              </w:rPr>
              <w:lastRenderedPageBreak/>
              <w:t>“</w:t>
            </w:r>
            <w:r w:rsidRPr="000A28F0">
              <w:rPr>
                <w:rFonts w:ascii="Franklin Gothic Book" w:hAnsi="Franklin Gothic Book" w:cs="Arial"/>
                <w:b/>
                <w:sz w:val="18"/>
                <w:szCs w:val="18"/>
                <w:lang w:val="eu-ES"/>
              </w:rPr>
              <w:t>BASES ESPECIFICAS REGULADORAS DE LOS PROGRAMAS DE SUBVENCIONES DESTINADAS A ACTIVIDADES DEPORTIVAS ORDINARIAS Y EXTRAORDINARIAS PARA 202</w:t>
            </w:r>
            <w:r>
              <w:rPr>
                <w:rFonts w:ascii="Franklin Gothic Book" w:hAnsi="Franklin Gothic Book" w:cs="Arial"/>
                <w:b/>
                <w:sz w:val="18"/>
                <w:szCs w:val="18"/>
                <w:lang w:val="eu-ES"/>
              </w:rPr>
              <w:t>6</w:t>
            </w:r>
          </w:p>
          <w:p w14:paraId="0B76EC57" w14:textId="77777777" w:rsidR="00CF6DF8" w:rsidRPr="000A28F0" w:rsidRDefault="00CF6DF8" w:rsidP="006A4B95">
            <w:pPr>
              <w:widowControl w:val="0"/>
              <w:pBdr>
                <w:bottom w:val="single" w:sz="4" w:space="1" w:color="auto"/>
              </w:pBdr>
              <w:jc w:val="both"/>
              <w:rPr>
                <w:rFonts w:ascii="Franklin Gothic Book" w:hAnsi="Franklin Gothic Book" w:cs="Arial"/>
                <w:b/>
                <w:sz w:val="18"/>
                <w:szCs w:val="18"/>
                <w:lang w:val="eu-ES"/>
              </w:rPr>
            </w:pPr>
          </w:p>
          <w:p w14:paraId="6C5573FC" w14:textId="77777777" w:rsidR="00CF6DF8" w:rsidRPr="000A28F0" w:rsidRDefault="00CF6DF8" w:rsidP="006A4B95">
            <w:pPr>
              <w:widowControl w:val="0"/>
              <w:jc w:val="both"/>
              <w:rPr>
                <w:rFonts w:ascii="Franklin Gothic Book" w:hAnsi="Franklin Gothic Book" w:cs="Arial"/>
                <w:b/>
                <w:sz w:val="18"/>
                <w:szCs w:val="18"/>
                <w:lang w:val="eu-ES"/>
              </w:rPr>
            </w:pPr>
          </w:p>
          <w:p w14:paraId="744BFEF2" w14:textId="0E446C33" w:rsidR="00CF6DF8" w:rsidRDefault="00AC2816" w:rsidP="006A4B9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LÍNEA 1:</w:t>
            </w:r>
          </w:p>
          <w:p w14:paraId="42A7F404" w14:textId="77777777" w:rsidR="00F052F0" w:rsidRDefault="00F052F0" w:rsidP="006A4B95">
            <w:pPr>
              <w:widowControl w:val="0"/>
              <w:jc w:val="center"/>
              <w:rPr>
                <w:rFonts w:ascii="Franklin Gothic Book" w:hAnsi="Franklin Gothic Book" w:cs="Arial"/>
                <w:b/>
                <w:sz w:val="18"/>
                <w:szCs w:val="18"/>
                <w:lang w:val="eu-ES"/>
              </w:rPr>
            </w:pPr>
          </w:p>
          <w:p w14:paraId="228072F7" w14:textId="20CBC433" w:rsidR="00CF6DF8" w:rsidRDefault="00AC2816" w:rsidP="006A4B9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SUBVENCIONES ORDINARIAS PARA CLUBES Y ENTIDADES DEPORTIVAS</w:t>
            </w:r>
          </w:p>
          <w:p w14:paraId="34C73AAF" w14:textId="77777777" w:rsidR="00CF6DF8" w:rsidRPr="000A28F0" w:rsidRDefault="00CF6DF8" w:rsidP="006A4B95">
            <w:pPr>
              <w:widowControl w:val="0"/>
              <w:jc w:val="center"/>
              <w:rPr>
                <w:rFonts w:ascii="Franklin Gothic Book" w:hAnsi="Franklin Gothic Book" w:cs="Arial"/>
                <w:sz w:val="18"/>
                <w:szCs w:val="18"/>
                <w:lang w:val="eu-ES"/>
              </w:rPr>
            </w:pPr>
          </w:p>
          <w:p w14:paraId="5A2313F4" w14:textId="77777777" w:rsidR="00CF6DF8" w:rsidRPr="000A28F0" w:rsidRDefault="00CF6DF8" w:rsidP="006A4B95">
            <w:pPr>
              <w:widowControl w:val="0"/>
              <w:jc w:val="both"/>
              <w:rPr>
                <w:rFonts w:ascii="Franklin Gothic Book" w:hAnsi="Franklin Gothic Book" w:cs="Arial"/>
                <w:sz w:val="18"/>
                <w:szCs w:val="18"/>
                <w:lang w:val="eu-ES"/>
              </w:rPr>
            </w:pPr>
          </w:p>
          <w:p w14:paraId="0EC16351" w14:textId="77777777" w:rsidR="00CF6DF8" w:rsidRPr="00130834" w:rsidRDefault="00AC2816" w:rsidP="006A4B9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14:paraId="2C0BCE94" w14:textId="77777777" w:rsidR="00CF6DF8" w:rsidRPr="00130834" w:rsidRDefault="00CF6DF8" w:rsidP="006A4B95">
            <w:pPr>
              <w:widowControl w:val="0"/>
              <w:jc w:val="both"/>
              <w:rPr>
                <w:rFonts w:ascii="Franklin Gothic Book" w:hAnsi="Franklin Gothic Book" w:cs="Arial"/>
                <w:sz w:val="18"/>
                <w:szCs w:val="18"/>
              </w:rPr>
            </w:pPr>
          </w:p>
          <w:p w14:paraId="1CD4A1D1" w14:textId="40EC4C7A" w:rsidR="001636DD" w:rsidRPr="003138D2" w:rsidRDefault="00AC2816" w:rsidP="001636DD">
            <w:pPr>
              <w:widowControl w:val="0"/>
              <w:jc w:val="both"/>
              <w:rPr>
                <w:rFonts w:ascii="Franklin Gothic Book" w:hAnsi="Franklin Gothic Book" w:cs="Arial"/>
                <w:sz w:val="18"/>
                <w:szCs w:val="18"/>
              </w:rPr>
            </w:pPr>
            <w:r>
              <w:rPr>
                <w:rFonts w:ascii="Franklin Gothic Book" w:hAnsi="Franklin Gothic Book" w:cs="Arial"/>
                <w:sz w:val="18"/>
                <w:szCs w:val="18"/>
              </w:rPr>
              <w:t>Es objeto de l</w:t>
            </w:r>
            <w:r w:rsidR="00CF6DF8" w:rsidRPr="00F05E0C">
              <w:rPr>
                <w:rFonts w:ascii="Franklin Gothic Book" w:hAnsi="Franklin Gothic Book" w:cs="Arial"/>
                <w:sz w:val="18"/>
                <w:szCs w:val="18"/>
              </w:rPr>
              <w:t>a presente convocatoria</w:t>
            </w:r>
            <w:r>
              <w:rPr>
                <w:rFonts w:ascii="Franklin Gothic Book" w:hAnsi="Franklin Gothic Book" w:cs="Arial"/>
                <w:sz w:val="18"/>
                <w:szCs w:val="18"/>
              </w:rPr>
              <w:t xml:space="preserve"> regular las condiciones para la concesión de subvenciones destinadas a entidades</w:t>
            </w:r>
            <w:r w:rsidRPr="00F05E0C">
              <w:rPr>
                <w:rFonts w:ascii="Franklin Gothic Book" w:hAnsi="Franklin Gothic Book" w:cs="Arial"/>
                <w:sz w:val="18"/>
                <w:szCs w:val="18"/>
              </w:rPr>
              <w:t xml:space="preserve"> y clubes deportivos</w:t>
            </w:r>
            <w:r>
              <w:rPr>
                <w:rFonts w:ascii="Franklin Gothic Book" w:hAnsi="Franklin Gothic Book" w:cs="Arial"/>
                <w:sz w:val="18"/>
                <w:szCs w:val="18"/>
              </w:rPr>
              <w:t xml:space="preserve">. </w:t>
            </w:r>
            <w:r w:rsidRPr="003138D2">
              <w:rPr>
                <w:rFonts w:ascii="Franklin Gothic Book" w:hAnsi="Franklin Gothic Book" w:cs="Arial"/>
                <w:sz w:val="18"/>
                <w:szCs w:val="18"/>
              </w:rPr>
              <w:t xml:space="preserve">Estas subvenciones se otorgarán a </w:t>
            </w:r>
            <w:r>
              <w:rPr>
                <w:rFonts w:ascii="Franklin Gothic Book" w:hAnsi="Franklin Gothic Book" w:cs="Arial"/>
                <w:sz w:val="18"/>
                <w:szCs w:val="18"/>
              </w:rPr>
              <w:t xml:space="preserve">entidades </w:t>
            </w:r>
            <w:r w:rsidRPr="003138D2">
              <w:rPr>
                <w:rFonts w:ascii="Franklin Gothic Book" w:hAnsi="Franklin Gothic Book" w:cs="Arial"/>
                <w:sz w:val="18"/>
                <w:szCs w:val="18"/>
              </w:rPr>
              <w:t>y clubes deportivos sin ánimo de lucro,</w:t>
            </w:r>
            <w:r>
              <w:rPr>
                <w:rFonts w:ascii="Franklin Gothic Book" w:hAnsi="Franklin Gothic Book" w:cs="Arial"/>
                <w:sz w:val="18"/>
                <w:szCs w:val="18"/>
              </w:rPr>
              <w:t xml:space="preserve"> con el fin de </w:t>
            </w:r>
            <w:r w:rsidRPr="00F05E0C">
              <w:rPr>
                <w:rFonts w:ascii="Franklin Gothic Book" w:hAnsi="Franklin Gothic Book" w:cs="Arial"/>
                <w:sz w:val="18"/>
                <w:szCs w:val="18"/>
              </w:rPr>
              <w:t xml:space="preserve">potenciar y desarrollar sus estructuras y la realización de actividades </w:t>
            </w:r>
            <w:r>
              <w:rPr>
                <w:rFonts w:ascii="Franklin Gothic Book" w:hAnsi="Franklin Gothic Book" w:cs="Arial"/>
                <w:sz w:val="18"/>
                <w:szCs w:val="18"/>
              </w:rPr>
              <w:t>que coincidan</w:t>
            </w:r>
            <w:r w:rsidRPr="00F05E0C">
              <w:rPr>
                <w:rFonts w:ascii="Franklin Gothic Book" w:hAnsi="Franklin Gothic Book" w:cs="Arial"/>
                <w:sz w:val="18"/>
                <w:szCs w:val="18"/>
              </w:rPr>
              <w:t xml:space="preserve"> con los objetivos del Área de Deportes del Ayuntamiento de Zumarraga.</w:t>
            </w:r>
            <w:r w:rsidRPr="003138D2">
              <w:rPr>
                <w:rFonts w:ascii="Franklin Gothic Book" w:hAnsi="Franklin Gothic Book" w:cs="Arial"/>
                <w:sz w:val="18"/>
                <w:szCs w:val="18"/>
              </w:rPr>
              <w:t xml:space="preserve"> Estas ayudas tendrán carácter anual.</w:t>
            </w:r>
          </w:p>
          <w:p w14:paraId="11DBB82C" w14:textId="24508ADF" w:rsidR="003138D2" w:rsidRDefault="003138D2" w:rsidP="006A4B95">
            <w:pPr>
              <w:widowControl w:val="0"/>
              <w:jc w:val="both"/>
              <w:rPr>
                <w:rFonts w:ascii="Franklin Gothic Book" w:hAnsi="Franklin Gothic Book" w:cs="Arial"/>
                <w:sz w:val="18"/>
                <w:szCs w:val="18"/>
              </w:rPr>
            </w:pPr>
          </w:p>
          <w:p w14:paraId="7761B866" w14:textId="77777777" w:rsidR="00DC0237" w:rsidRDefault="00DC0237" w:rsidP="006A4B95">
            <w:pPr>
              <w:widowControl w:val="0"/>
              <w:jc w:val="both"/>
              <w:rPr>
                <w:rFonts w:ascii="Franklin Gothic Book" w:hAnsi="Franklin Gothic Book" w:cs="Arial"/>
                <w:sz w:val="18"/>
                <w:szCs w:val="18"/>
              </w:rPr>
            </w:pPr>
          </w:p>
          <w:p w14:paraId="71039531" w14:textId="77777777" w:rsidR="00CF6DF8" w:rsidRPr="00130834" w:rsidRDefault="00AC2816" w:rsidP="006A4B9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Pr>
                <w:rFonts w:ascii="Franklin Gothic Book" w:hAnsi="Franklin Gothic Book" w:cs="Arial"/>
                <w:b/>
                <w:sz w:val="18"/>
                <w:szCs w:val="18"/>
                <w:u w:val="single"/>
              </w:rPr>
              <w:t>ENTIDADES</w:t>
            </w:r>
            <w:r w:rsidRPr="00130834">
              <w:rPr>
                <w:rFonts w:ascii="Franklin Gothic Book" w:hAnsi="Franklin Gothic Book" w:cs="Arial"/>
                <w:b/>
                <w:sz w:val="18"/>
                <w:szCs w:val="18"/>
                <w:u w:val="single"/>
              </w:rPr>
              <w:t xml:space="preserve"> BENEFICIARIAS</w:t>
            </w:r>
          </w:p>
          <w:p w14:paraId="317F6ED0" w14:textId="77777777" w:rsidR="00CF6DF8" w:rsidRDefault="00CF6DF8" w:rsidP="006A4B95">
            <w:pPr>
              <w:widowControl w:val="0"/>
              <w:jc w:val="both"/>
              <w:rPr>
                <w:rFonts w:ascii="Franklin Gothic Book" w:hAnsi="Franklin Gothic Book" w:cs="Arial"/>
                <w:sz w:val="18"/>
                <w:szCs w:val="18"/>
              </w:rPr>
            </w:pPr>
          </w:p>
          <w:p w14:paraId="00CAFEB4" w14:textId="77777777" w:rsidR="00CF6DF8" w:rsidRDefault="00AC2816" w:rsidP="006A4B95">
            <w:pPr>
              <w:widowControl w:val="0"/>
              <w:jc w:val="both"/>
              <w:rPr>
                <w:rFonts w:ascii="Franklin Gothic Book" w:hAnsi="Franklin Gothic Book" w:cs="Arial"/>
                <w:sz w:val="18"/>
                <w:szCs w:val="18"/>
              </w:rPr>
            </w:pPr>
            <w:r w:rsidRPr="00F05E0C">
              <w:rPr>
                <w:rFonts w:ascii="Franklin Gothic Book" w:hAnsi="Franklin Gothic Book" w:cs="Arial"/>
                <w:sz w:val="18"/>
                <w:szCs w:val="18"/>
              </w:rPr>
              <w:t>Podrán solicitar las subvenciones reguladas en las presentes bases las asociaciones, entidades y clubes deportivos sin ánimo de lucro. Para ello deberán cumplir una serie de requisitos, tales como:</w:t>
            </w:r>
          </w:p>
          <w:p w14:paraId="0699EA67" w14:textId="77777777" w:rsidR="00CF6DF8" w:rsidRDefault="00CF6DF8" w:rsidP="006A4B95">
            <w:pPr>
              <w:widowControl w:val="0"/>
              <w:jc w:val="both"/>
              <w:rPr>
                <w:rFonts w:ascii="Franklin Gothic Book" w:hAnsi="Franklin Gothic Book" w:cs="Arial"/>
                <w:sz w:val="18"/>
                <w:szCs w:val="18"/>
              </w:rPr>
            </w:pPr>
          </w:p>
          <w:p w14:paraId="59C22EEF" w14:textId="77777777" w:rsidR="00CF6DF8" w:rsidRPr="007A0366" w:rsidRDefault="00AC2816" w:rsidP="006A4B95">
            <w:pPr>
              <w:widowControl w:val="0"/>
              <w:jc w:val="both"/>
              <w:rPr>
                <w:rFonts w:ascii="Franklin Gothic Book" w:hAnsi="Franklin Gothic Book" w:cs="Arial"/>
                <w:sz w:val="18"/>
                <w:szCs w:val="18"/>
              </w:rPr>
            </w:pPr>
            <w:r w:rsidRPr="007A0366">
              <w:rPr>
                <w:rFonts w:ascii="Franklin Gothic Book" w:hAnsi="Franklin Gothic Book" w:cs="Arial"/>
                <w:sz w:val="18"/>
                <w:szCs w:val="18"/>
              </w:rPr>
              <w:t>a) Tener la Sede Social radicada en Zumarraga o en Urretxu</w:t>
            </w:r>
            <w:r>
              <w:rPr>
                <w:rFonts w:ascii="Franklin Gothic Book" w:hAnsi="Franklin Gothic Book" w:cs="Arial"/>
                <w:sz w:val="18"/>
                <w:szCs w:val="18"/>
              </w:rPr>
              <w:t>,</w:t>
            </w:r>
            <w:r w:rsidRPr="007A0366">
              <w:rPr>
                <w:rFonts w:ascii="Franklin Gothic Book" w:hAnsi="Franklin Gothic Book" w:cs="Arial"/>
                <w:sz w:val="18"/>
                <w:szCs w:val="18"/>
              </w:rPr>
              <w:t xml:space="preserve"> si desarrollan su especialidad en el ámbito de los dos municipios.</w:t>
            </w:r>
          </w:p>
          <w:p w14:paraId="098F7109" w14:textId="77777777" w:rsidR="00CF6DF8" w:rsidRPr="007A0366" w:rsidRDefault="00CF6DF8" w:rsidP="006A4B95">
            <w:pPr>
              <w:widowControl w:val="0"/>
              <w:jc w:val="both"/>
              <w:rPr>
                <w:rFonts w:ascii="Franklin Gothic Book" w:hAnsi="Franklin Gothic Book" w:cs="Arial"/>
                <w:sz w:val="18"/>
                <w:szCs w:val="18"/>
              </w:rPr>
            </w:pPr>
          </w:p>
          <w:p w14:paraId="5EF01134" w14:textId="77777777" w:rsidR="00CF6DF8" w:rsidRPr="007A0366" w:rsidRDefault="00AC2816" w:rsidP="006A4B95">
            <w:pPr>
              <w:widowControl w:val="0"/>
              <w:jc w:val="both"/>
              <w:rPr>
                <w:rFonts w:ascii="Franklin Gothic Book" w:hAnsi="Franklin Gothic Book" w:cs="Arial"/>
                <w:sz w:val="18"/>
                <w:szCs w:val="18"/>
              </w:rPr>
            </w:pPr>
            <w:r w:rsidRPr="007A0366">
              <w:rPr>
                <w:rFonts w:ascii="Franklin Gothic Book" w:hAnsi="Franklin Gothic Book" w:cs="Arial"/>
                <w:sz w:val="18"/>
                <w:szCs w:val="18"/>
              </w:rPr>
              <w:t>b) Igualmente podrán solicitar ser beneficiarios aquellas entidades, asociaciones y clubes que con carácter comarcal desarrollen su especialidad en el ámbito de Legazpi, Zumarraga, Urretxu y Ezkio - Itsaso.</w:t>
            </w:r>
          </w:p>
          <w:p w14:paraId="3AD0D4CD" w14:textId="77777777" w:rsidR="00CF6DF8" w:rsidRPr="007A0366" w:rsidRDefault="00CF6DF8" w:rsidP="006A4B95">
            <w:pPr>
              <w:widowControl w:val="0"/>
              <w:jc w:val="both"/>
              <w:rPr>
                <w:rFonts w:ascii="Franklin Gothic Book" w:hAnsi="Franklin Gothic Book" w:cs="Arial"/>
                <w:sz w:val="18"/>
                <w:szCs w:val="18"/>
              </w:rPr>
            </w:pPr>
          </w:p>
          <w:p w14:paraId="78809F4D" w14:textId="77777777" w:rsidR="00CF6DF8" w:rsidRDefault="00CF6DF8" w:rsidP="006A4B95">
            <w:pPr>
              <w:widowControl w:val="0"/>
              <w:jc w:val="both"/>
              <w:rPr>
                <w:rFonts w:ascii="Franklin Gothic Book" w:hAnsi="Franklin Gothic Book" w:cs="Arial"/>
                <w:b/>
                <w:sz w:val="18"/>
                <w:szCs w:val="18"/>
              </w:rPr>
            </w:pPr>
          </w:p>
          <w:p w14:paraId="796C3D36" w14:textId="77777777" w:rsidR="00CF6DF8" w:rsidRPr="00130834" w:rsidRDefault="00AC2816" w:rsidP="006A4B9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14:paraId="487544B7" w14:textId="77777777" w:rsidR="00CF6DF8" w:rsidRPr="00130834" w:rsidRDefault="00CF6DF8" w:rsidP="006A4B95">
            <w:pPr>
              <w:widowControl w:val="0"/>
              <w:jc w:val="both"/>
              <w:rPr>
                <w:rFonts w:ascii="Franklin Gothic Book" w:hAnsi="Franklin Gothic Book" w:cs="Arial"/>
                <w:sz w:val="18"/>
                <w:szCs w:val="18"/>
              </w:rPr>
            </w:pPr>
          </w:p>
          <w:p w14:paraId="55DA034F" w14:textId="77777777" w:rsidR="00CF6DF8" w:rsidRPr="007A0366" w:rsidRDefault="00AC2816" w:rsidP="006A4B95">
            <w:pPr>
              <w:widowControl w:val="0"/>
              <w:jc w:val="both"/>
              <w:rPr>
                <w:rFonts w:ascii="Franklin Gothic Book" w:hAnsi="Franklin Gothic Book" w:cs="Arial"/>
                <w:sz w:val="18"/>
                <w:szCs w:val="18"/>
              </w:rPr>
            </w:pPr>
            <w:r w:rsidRPr="007A0366">
              <w:rPr>
                <w:rFonts w:ascii="Franklin Gothic Book" w:hAnsi="Franklin Gothic Book" w:cs="Arial"/>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14:paraId="27BDDDF2" w14:textId="77777777" w:rsidR="00CF6DF8" w:rsidRPr="007A0366" w:rsidRDefault="00CF6DF8" w:rsidP="006A4B95">
            <w:pPr>
              <w:widowControl w:val="0"/>
              <w:jc w:val="both"/>
              <w:rPr>
                <w:rFonts w:ascii="Franklin Gothic Book" w:hAnsi="Franklin Gothic Book" w:cs="Arial"/>
                <w:sz w:val="18"/>
                <w:szCs w:val="18"/>
              </w:rPr>
            </w:pPr>
          </w:p>
          <w:p w14:paraId="39F84423" w14:textId="58495D84" w:rsidR="00CF6DF8" w:rsidRDefault="00AC2816" w:rsidP="006A4B95">
            <w:pPr>
              <w:widowControl w:val="0"/>
              <w:jc w:val="both"/>
              <w:rPr>
                <w:rFonts w:ascii="Franklin Gothic Book" w:hAnsi="Franklin Gothic Book" w:cs="Arial"/>
                <w:sz w:val="18"/>
                <w:szCs w:val="18"/>
              </w:rPr>
            </w:pPr>
            <w:r w:rsidRPr="007A036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w:t>
            </w:r>
            <w:hyperlink r:id="rId9" w:history="1">
              <w:r w:rsidR="00CF6DF8" w:rsidRPr="00CF6DF8">
                <w:rPr>
                  <w:rStyle w:val="Hiperesteka"/>
                  <w:rFonts w:ascii="Franklin Gothic Book" w:hAnsi="Franklin Gothic Book" w:cs="Arial"/>
                  <w:sz w:val="18"/>
                  <w:szCs w:val="18"/>
                </w:rPr>
                <w:t>http://egoitza.zumarraga.eus</w:t>
              </w:r>
            </w:hyperlink>
            <w:r w:rsidRPr="007A0366">
              <w:rPr>
                <w:rFonts w:ascii="Franklin Gothic Book" w:hAnsi="Franklin Gothic Book" w:cs="Arial"/>
                <w:sz w:val="18"/>
                <w:szCs w:val="18"/>
              </w:rPr>
              <w:t>).</w:t>
            </w:r>
          </w:p>
          <w:p w14:paraId="045AC78A" w14:textId="77777777" w:rsidR="00CF6DF8" w:rsidRDefault="00CF6DF8" w:rsidP="006A4B95">
            <w:pPr>
              <w:widowControl w:val="0"/>
              <w:jc w:val="both"/>
              <w:rPr>
                <w:rFonts w:ascii="Franklin Gothic Book" w:hAnsi="Franklin Gothic Book" w:cs="Arial"/>
                <w:sz w:val="18"/>
                <w:szCs w:val="18"/>
              </w:rPr>
            </w:pPr>
          </w:p>
          <w:p w14:paraId="65C7D24D" w14:textId="77777777" w:rsidR="001636DD" w:rsidRDefault="001636DD" w:rsidP="006A4B95">
            <w:pPr>
              <w:widowControl w:val="0"/>
              <w:jc w:val="both"/>
              <w:rPr>
                <w:rFonts w:ascii="Franklin Gothic Book" w:hAnsi="Franklin Gothic Book" w:cs="Arial"/>
                <w:b/>
                <w:sz w:val="18"/>
                <w:szCs w:val="18"/>
                <w:u w:val="single"/>
                <w:lang w:val="eu-ES"/>
              </w:rPr>
            </w:pPr>
          </w:p>
          <w:p w14:paraId="436638E3" w14:textId="77777777" w:rsidR="001636DD" w:rsidRPr="00130834" w:rsidRDefault="00AC2816" w:rsidP="001636DD">
            <w:pPr>
              <w:widowControl w:val="0"/>
              <w:jc w:val="both"/>
              <w:rPr>
                <w:rFonts w:ascii="Franklin Gothic Book" w:hAnsi="Franklin Gothic Book" w:cs="Arial"/>
                <w:b/>
                <w:sz w:val="18"/>
                <w:szCs w:val="18"/>
              </w:rPr>
            </w:pPr>
            <w:r w:rsidRPr="0071425F">
              <w:rPr>
                <w:rFonts w:ascii="Franklin Gothic Book" w:hAnsi="Franklin Gothic Book" w:cs="Arial"/>
                <w:b/>
                <w:sz w:val="18"/>
                <w:szCs w:val="18"/>
                <w:u w:val="single"/>
                <w:lang w:val="eu-ES"/>
              </w:rPr>
              <w:t xml:space="preserve">4. </w:t>
            </w:r>
            <w:r w:rsidRPr="00130834">
              <w:rPr>
                <w:rFonts w:ascii="Franklin Gothic Book" w:hAnsi="Franklin Gothic Book" w:cs="Arial"/>
                <w:b/>
                <w:sz w:val="18"/>
                <w:szCs w:val="18"/>
                <w:u w:val="single"/>
              </w:rPr>
              <w:t>DOCUMENTACIÓN A APORTAR</w:t>
            </w:r>
          </w:p>
          <w:p w14:paraId="718C266F" w14:textId="77777777" w:rsidR="001636DD" w:rsidRDefault="001636DD" w:rsidP="006A4B95">
            <w:pPr>
              <w:widowControl w:val="0"/>
              <w:jc w:val="both"/>
              <w:rPr>
                <w:rFonts w:ascii="Franklin Gothic Book" w:hAnsi="Franklin Gothic Book" w:cs="Arial"/>
                <w:b/>
                <w:sz w:val="18"/>
                <w:szCs w:val="18"/>
                <w:u w:val="single"/>
                <w:lang w:val="eu-ES"/>
              </w:rPr>
            </w:pPr>
          </w:p>
          <w:p w14:paraId="69C4DF31" w14:textId="77777777" w:rsidR="001636DD" w:rsidRPr="002920BF" w:rsidRDefault="00AC2816" w:rsidP="001636DD">
            <w:pPr>
              <w:widowControl w:val="0"/>
              <w:jc w:val="both"/>
              <w:rPr>
                <w:rFonts w:ascii="Franklin Gothic Book" w:hAnsi="Franklin Gothic Book" w:cs="Arial"/>
                <w:bCs/>
                <w:sz w:val="18"/>
                <w:szCs w:val="18"/>
              </w:rPr>
            </w:pPr>
            <w:r w:rsidRPr="002920BF">
              <w:rPr>
                <w:rFonts w:ascii="Franklin Gothic Book" w:hAnsi="Franklin Gothic Book" w:cs="Arial"/>
                <w:bCs/>
                <w:sz w:val="18"/>
                <w:szCs w:val="18"/>
              </w:rPr>
              <w:t xml:space="preserve">Las solicitudes deberán ir acompañadas de la documentación establecida en el artículo 6 de las Bases Reguladoras de los Programas de Subvenciones establecidos por el Ayuntamiento de Zumarraga (Boletín Oficial de Gipuzkoa n.º 28 del 10 de febrero 2023), que es la </w:t>
            </w:r>
            <w:r w:rsidRPr="002920BF">
              <w:rPr>
                <w:rFonts w:ascii="Franklin Gothic Book" w:hAnsi="Franklin Gothic Book" w:cs="Arial"/>
                <w:bCs/>
                <w:sz w:val="18"/>
                <w:szCs w:val="18"/>
              </w:rPr>
              <w:lastRenderedPageBreak/>
              <w:t>siguiente.</w:t>
            </w:r>
          </w:p>
          <w:p w14:paraId="40B34B45" w14:textId="77777777" w:rsidR="001636DD" w:rsidRPr="002920BF" w:rsidRDefault="001636DD" w:rsidP="001636DD">
            <w:pPr>
              <w:widowControl w:val="0"/>
              <w:jc w:val="both"/>
              <w:rPr>
                <w:rFonts w:ascii="Franklin Gothic Book" w:hAnsi="Franklin Gothic Book" w:cs="Arial"/>
                <w:bCs/>
                <w:sz w:val="18"/>
                <w:szCs w:val="18"/>
              </w:rPr>
            </w:pPr>
          </w:p>
          <w:p w14:paraId="395B6232" w14:textId="01C8BD39" w:rsidR="001636DD" w:rsidRPr="002920BF" w:rsidRDefault="00AC2816" w:rsidP="00DC0237">
            <w:pPr>
              <w:widowControl w:val="0"/>
              <w:numPr>
                <w:ilvl w:val="0"/>
                <w:numId w:val="41"/>
              </w:numPr>
              <w:jc w:val="both"/>
              <w:rPr>
                <w:rFonts w:ascii="Franklin Gothic Book" w:hAnsi="Franklin Gothic Book" w:cs="Arial"/>
                <w:bCs/>
                <w:sz w:val="18"/>
                <w:szCs w:val="18"/>
              </w:rPr>
            </w:pPr>
            <w:r w:rsidRPr="002920BF">
              <w:rPr>
                <w:rFonts w:ascii="Franklin Gothic Book" w:hAnsi="Franklin Gothic Book" w:cs="Arial"/>
                <w:bCs/>
                <w:sz w:val="18"/>
                <w:szCs w:val="18"/>
              </w:rPr>
              <w:t>Memoria tanto de la actividad general de la asociación o entidad, como del proyecto, actividad o programa específico que pretende ser subvencionado con indicación de los objetivos perseguidos con dicho proyecto, actividad o programa, así como de los motivos o razones que, a juicio de la persona solicitante le hacen merecedora de la ayuda o subvención municipal.</w:t>
            </w:r>
          </w:p>
          <w:p w14:paraId="01D2E0A0" w14:textId="77777777" w:rsidR="001636DD" w:rsidRPr="002920BF" w:rsidRDefault="001636DD" w:rsidP="001636DD">
            <w:pPr>
              <w:widowControl w:val="0"/>
              <w:jc w:val="both"/>
              <w:rPr>
                <w:rFonts w:ascii="Franklin Gothic Book" w:hAnsi="Franklin Gothic Book" w:cs="Arial"/>
                <w:bCs/>
                <w:sz w:val="18"/>
                <w:szCs w:val="18"/>
              </w:rPr>
            </w:pPr>
          </w:p>
          <w:p w14:paraId="1200000B" w14:textId="79B5154A" w:rsidR="001636DD" w:rsidRPr="002920BF" w:rsidRDefault="00AC2816" w:rsidP="00DC0237">
            <w:pPr>
              <w:widowControl w:val="0"/>
              <w:numPr>
                <w:ilvl w:val="0"/>
                <w:numId w:val="41"/>
              </w:numPr>
              <w:jc w:val="both"/>
              <w:rPr>
                <w:rFonts w:ascii="Franklin Gothic Book" w:hAnsi="Franklin Gothic Book" w:cs="Arial"/>
                <w:bCs/>
                <w:sz w:val="18"/>
                <w:szCs w:val="18"/>
              </w:rPr>
            </w:pPr>
            <w:r w:rsidRPr="002920BF">
              <w:rPr>
                <w:rFonts w:ascii="Franklin Gothic Book" w:hAnsi="Franklin Gothic Book" w:cs="Arial"/>
                <w:bCs/>
                <w:sz w:val="18"/>
                <w:szCs w:val="18"/>
              </w:rPr>
              <w:t xml:space="preserve">Presupuesto de Gastos e </w:t>
            </w:r>
            <w:r w:rsidR="00155DA3">
              <w:rPr>
                <w:rFonts w:ascii="Franklin Gothic Book" w:hAnsi="Franklin Gothic Book" w:cs="Arial"/>
                <w:bCs/>
                <w:sz w:val="18"/>
                <w:szCs w:val="18"/>
              </w:rPr>
              <w:t>i</w:t>
            </w:r>
            <w:r w:rsidRPr="002920BF">
              <w:rPr>
                <w:rFonts w:ascii="Franklin Gothic Book" w:hAnsi="Franklin Gothic Book" w:cs="Arial"/>
                <w:bCs/>
                <w:sz w:val="18"/>
                <w:szCs w:val="18"/>
              </w:rPr>
              <w:t>ngresos, tanto de la actividad General (todas las actividades) de la entidad o asociación, como de los proyectos, actividades o programas específicos para los que se solicite la subvención.</w:t>
            </w:r>
          </w:p>
          <w:p w14:paraId="250E5608" w14:textId="77777777" w:rsidR="001636DD" w:rsidRPr="002920BF" w:rsidRDefault="001636DD" w:rsidP="001636DD">
            <w:pPr>
              <w:widowControl w:val="0"/>
              <w:jc w:val="both"/>
              <w:rPr>
                <w:rFonts w:ascii="Franklin Gothic Book" w:hAnsi="Franklin Gothic Book" w:cs="Arial"/>
                <w:bCs/>
                <w:sz w:val="18"/>
                <w:szCs w:val="18"/>
              </w:rPr>
            </w:pPr>
          </w:p>
          <w:p w14:paraId="32072595" w14:textId="4F17AC14" w:rsidR="001636DD" w:rsidRDefault="00AC2816" w:rsidP="00DC0237">
            <w:pPr>
              <w:widowControl w:val="0"/>
              <w:numPr>
                <w:ilvl w:val="0"/>
                <w:numId w:val="41"/>
              </w:numPr>
              <w:jc w:val="both"/>
              <w:rPr>
                <w:rFonts w:ascii="Franklin Gothic Book" w:hAnsi="Franklin Gothic Book" w:cs="Arial"/>
                <w:bCs/>
                <w:sz w:val="18"/>
                <w:szCs w:val="18"/>
              </w:rPr>
            </w:pPr>
            <w:r w:rsidRPr="002920BF">
              <w:rPr>
                <w:rFonts w:ascii="Franklin Gothic Book" w:hAnsi="Franklin Gothic Book" w:cs="Arial"/>
                <w:bCs/>
                <w:sz w:val="18"/>
                <w:szCs w:val="18"/>
              </w:rPr>
              <w:t>Declaración jurada en las que se haga constar, en su caso, la existencia de otros ingresos (cuotas, ventas de material, facturaciones, subvenciones de otros entes, etc.) y/o solicitudes de subvención realizadas ante otros departamentos, instituciones, etc.</w:t>
            </w:r>
          </w:p>
          <w:p w14:paraId="5EDAFDBC" w14:textId="77777777" w:rsidR="00750FAD" w:rsidRDefault="00750FAD" w:rsidP="00750FAD">
            <w:pPr>
              <w:pStyle w:val="Zerrenda-paragrafoa"/>
              <w:rPr>
                <w:rFonts w:ascii="Franklin Gothic Book" w:hAnsi="Franklin Gothic Book" w:cs="Arial"/>
                <w:bCs/>
                <w:sz w:val="18"/>
                <w:szCs w:val="18"/>
              </w:rPr>
            </w:pPr>
          </w:p>
          <w:p w14:paraId="5BC7FEED" w14:textId="047C6063" w:rsidR="00750FAD" w:rsidRPr="00750FAD" w:rsidRDefault="00AC2816" w:rsidP="00750FAD">
            <w:pPr>
              <w:widowControl w:val="0"/>
              <w:numPr>
                <w:ilvl w:val="0"/>
                <w:numId w:val="41"/>
              </w:numPr>
              <w:jc w:val="both"/>
              <w:rPr>
                <w:rFonts w:ascii="Franklin Gothic Book" w:hAnsi="Franklin Gothic Book" w:cs="Arial"/>
                <w:bCs/>
                <w:sz w:val="18"/>
                <w:szCs w:val="18"/>
              </w:rPr>
            </w:pPr>
            <w:r w:rsidRPr="00750FAD">
              <w:rPr>
                <w:rFonts w:ascii="Franklin Gothic Book" w:hAnsi="Franklin Gothic Book" w:cs="Arial"/>
                <w:bCs/>
                <w:sz w:val="18"/>
                <w:szCs w:val="18"/>
              </w:rPr>
              <w:t>Liquidación real o estimada (en función de las fechas en que se haya llevado a cabo) de los gastos e ingresos correspondientes al año anterior al de la solicitud, relativa tanto a la actividad general de la entidad como al proyecto, actividad o programa específico objeto de subvención, caso de que dichas actividades hubieran sido llevadas a cabo el año pasado.</w:t>
            </w:r>
          </w:p>
          <w:p w14:paraId="228BA583" w14:textId="77777777" w:rsidR="00750FAD" w:rsidRPr="00750FAD" w:rsidRDefault="00750FAD" w:rsidP="00750FAD">
            <w:pPr>
              <w:widowControl w:val="0"/>
              <w:ind w:left="720"/>
              <w:jc w:val="both"/>
              <w:rPr>
                <w:rFonts w:ascii="Franklin Gothic Book" w:hAnsi="Franklin Gothic Book" w:cs="Arial"/>
                <w:bCs/>
                <w:sz w:val="18"/>
                <w:szCs w:val="18"/>
              </w:rPr>
            </w:pPr>
          </w:p>
          <w:p w14:paraId="3F05DC23" w14:textId="62595D24" w:rsidR="00750FAD" w:rsidRPr="002920BF" w:rsidRDefault="00AC2816" w:rsidP="00750FAD">
            <w:pPr>
              <w:widowControl w:val="0"/>
              <w:ind w:left="720"/>
              <w:jc w:val="both"/>
              <w:rPr>
                <w:rFonts w:ascii="Franklin Gothic Book" w:hAnsi="Franklin Gothic Book" w:cs="Arial"/>
                <w:bCs/>
                <w:sz w:val="18"/>
                <w:szCs w:val="18"/>
              </w:rPr>
            </w:pPr>
            <w:r w:rsidRPr="00750FAD">
              <w:rPr>
                <w:rFonts w:ascii="Franklin Gothic Book" w:hAnsi="Franklin Gothic Book" w:cs="Arial"/>
                <w:bCs/>
                <w:sz w:val="18"/>
                <w:szCs w:val="18"/>
              </w:rPr>
              <w:t>No será necesario presentar esta documentación en el supuesto de haber sido entregada al Ayuntamiento con ocasión de la justificación de las subvenciones correspondientes al año anterior.</w:t>
            </w:r>
          </w:p>
          <w:p w14:paraId="57399334" w14:textId="77777777" w:rsidR="001636DD" w:rsidRPr="002920BF" w:rsidRDefault="001636DD" w:rsidP="001636DD">
            <w:pPr>
              <w:widowControl w:val="0"/>
              <w:jc w:val="both"/>
              <w:rPr>
                <w:rFonts w:ascii="Franklin Gothic Book" w:hAnsi="Franklin Gothic Book" w:cs="Arial"/>
                <w:bCs/>
                <w:sz w:val="18"/>
                <w:szCs w:val="18"/>
              </w:rPr>
            </w:pPr>
          </w:p>
          <w:p w14:paraId="0C4B384A" w14:textId="31AEDD94" w:rsidR="001636DD" w:rsidRPr="002920BF" w:rsidRDefault="00AC2816" w:rsidP="00DC0237">
            <w:pPr>
              <w:widowControl w:val="0"/>
              <w:numPr>
                <w:ilvl w:val="0"/>
                <w:numId w:val="41"/>
              </w:numPr>
              <w:jc w:val="both"/>
              <w:rPr>
                <w:rFonts w:ascii="Franklin Gothic Book" w:hAnsi="Franklin Gothic Book" w:cs="Arial"/>
                <w:bCs/>
                <w:sz w:val="18"/>
                <w:szCs w:val="18"/>
              </w:rPr>
            </w:pPr>
            <w:r w:rsidRPr="002920BF">
              <w:rPr>
                <w:rFonts w:ascii="Franklin Gothic Book" w:hAnsi="Franklin Gothic Book" w:cs="Arial"/>
                <w:bCs/>
                <w:sz w:val="18"/>
                <w:szCs w:val="18"/>
              </w:rPr>
              <w:t>Documento expedido por una entidad bancaria o de ahorro que certifique la titularidad de una cuenta corriente a su nombre.</w:t>
            </w:r>
          </w:p>
          <w:p w14:paraId="3CBB3637" w14:textId="77777777" w:rsidR="001636DD" w:rsidRPr="002920BF" w:rsidRDefault="001636DD" w:rsidP="001636DD">
            <w:pPr>
              <w:widowControl w:val="0"/>
              <w:jc w:val="both"/>
              <w:rPr>
                <w:rFonts w:ascii="Franklin Gothic Book" w:hAnsi="Franklin Gothic Book" w:cs="Arial"/>
                <w:bCs/>
                <w:sz w:val="18"/>
                <w:szCs w:val="18"/>
              </w:rPr>
            </w:pPr>
          </w:p>
          <w:p w14:paraId="751BB2D2" w14:textId="77777777" w:rsidR="001636DD" w:rsidRPr="002920BF" w:rsidRDefault="00AC2816" w:rsidP="00155DA3">
            <w:pPr>
              <w:widowControl w:val="0"/>
              <w:ind w:left="720"/>
              <w:jc w:val="both"/>
              <w:rPr>
                <w:rFonts w:ascii="Franklin Gothic Book" w:hAnsi="Franklin Gothic Book" w:cs="Arial"/>
                <w:bCs/>
                <w:sz w:val="18"/>
                <w:szCs w:val="18"/>
              </w:rPr>
            </w:pPr>
            <w:r w:rsidRPr="002920BF">
              <w:rPr>
                <w:rFonts w:ascii="Franklin Gothic Book" w:hAnsi="Franklin Gothic Book" w:cs="Arial"/>
                <w:bCs/>
                <w:sz w:val="18"/>
                <w:szCs w:val="18"/>
              </w:rPr>
              <w:t>Este documento sólo será necesario presentarlo cuando se solicite una ayuda por primera vez o hayan variado las circunstancias de la cuenta.</w:t>
            </w:r>
          </w:p>
          <w:p w14:paraId="42A81022" w14:textId="77777777" w:rsidR="001636DD" w:rsidRPr="002920BF" w:rsidRDefault="001636DD" w:rsidP="001636DD">
            <w:pPr>
              <w:widowControl w:val="0"/>
              <w:jc w:val="both"/>
              <w:rPr>
                <w:rFonts w:ascii="Franklin Gothic Book" w:hAnsi="Franklin Gothic Book" w:cs="Arial"/>
                <w:bCs/>
                <w:sz w:val="18"/>
                <w:szCs w:val="18"/>
              </w:rPr>
            </w:pPr>
          </w:p>
          <w:p w14:paraId="447FCD48" w14:textId="1C77334F" w:rsidR="001636DD" w:rsidRPr="002920BF" w:rsidRDefault="00AC2816" w:rsidP="00DC0237">
            <w:pPr>
              <w:widowControl w:val="0"/>
              <w:numPr>
                <w:ilvl w:val="0"/>
                <w:numId w:val="41"/>
              </w:numPr>
              <w:jc w:val="both"/>
              <w:rPr>
                <w:rFonts w:ascii="Franklin Gothic Book" w:hAnsi="Franklin Gothic Book" w:cs="Arial"/>
                <w:bCs/>
                <w:sz w:val="18"/>
                <w:szCs w:val="18"/>
              </w:rPr>
            </w:pPr>
            <w:r w:rsidRPr="002920BF">
              <w:rPr>
                <w:rFonts w:ascii="Franklin Gothic Book" w:hAnsi="Franklin Gothic Book" w:cs="Arial"/>
                <w:bCs/>
                <w:sz w:val="18"/>
                <w:szCs w:val="18"/>
              </w:rPr>
              <w:t>Declaración jurada de no estar sancionada penal ni administrativamente con la pérdida de la posibilidad de obtención de subvenciones o ayudas públicas, ni de hallarse incursa en prohibición legal alguna que la inhabilite para ello, con inclusión de las que se hayan producido por discriminación de sexo de conformidad con lo dispuesto en la Disposición Final sexta de la Ley 4/2005, de 18 de febrero, para la Igualdad de Mujeres y Hombres.</w:t>
            </w:r>
          </w:p>
          <w:p w14:paraId="75F31054" w14:textId="77777777" w:rsidR="001636DD" w:rsidRDefault="001636DD" w:rsidP="001636DD">
            <w:pPr>
              <w:widowControl w:val="0"/>
              <w:jc w:val="both"/>
              <w:rPr>
                <w:rFonts w:ascii="Franklin Gothic Book" w:hAnsi="Franklin Gothic Book" w:cs="Arial"/>
                <w:bCs/>
                <w:sz w:val="18"/>
                <w:szCs w:val="18"/>
              </w:rPr>
            </w:pPr>
          </w:p>
          <w:p w14:paraId="2D7D6CFB" w14:textId="77777777" w:rsidR="0077609E" w:rsidRPr="002920BF" w:rsidRDefault="0077609E" w:rsidP="001636DD">
            <w:pPr>
              <w:widowControl w:val="0"/>
              <w:jc w:val="both"/>
              <w:rPr>
                <w:rFonts w:ascii="Franklin Gothic Book" w:hAnsi="Franklin Gothic Book" w:cs="Arial"/>
                <w:bCs/>
                <w:sz w:val="18"/>
                <w:szCs w:val="18"/>
              </w:rPr>
            </w:pPr>
          </w:p>
          <w:p w14:paraId="08C66A2B" w14:textId="77777777" w:rsidR="001636DD" w:rsidRPr="002920BF" w:rsidRDefault="00AC2816" w:rsidP="00155DA3">
            <w:pPr>
              <w:widowControl w:val="0"/>
              <w:ind w:left="720"/>
              <w:jc w:val="both"/>
              <w:rPr>
                <w:rFonts w:ascii="Franklin Gothic Book" w:hAnsi="Franklin Gothic Book" w:cs="Arial"/>
                <w:bCs/>
                <w:sz w:val="18"/>
                <w:szCs w:val="18"/>
              </w:rPr>
            </w:pPr>
            <w:r w:rsidRPr="002920BF">
              <w:rPr>
                <w:rFonts w:ascii="Franklin Gothic Book" w:hAnsi="Franklin Gothic Book" w:cs="Arial"/>
                <w:bCs/>
                <w:sz w:val="18"/>
                <w:szCs w:val="18"/>
              </w:rPr>
              <w:t xml:space="preserve">En este sentido, el Ayuntamiento de Zumarraga va a verificar los siguientes requisitos para acceder a las subvenciones que otorgue en las distintas convocatorias, desde la plataforma de </w:t>
            </w:r>
            <w:r w:rsidRPr="002920BF">
              <w:rPr>
                <w:rFonts w:ascii="Franklin Gothic Book" w:hAnsi="Franklin Gothic Book" w:cs="Arial"/>
                <w:bCs/>
                <w:sz w:val="18"/>
                <w:szCs w:val="18"/>
              </w:rPr>
              <w:lastRenderedPageBreak/>
              <w:t>interoperabilidad de datos NISAE:</w:t>
            </w:r>
          </w:p>
          <w:p w14:paraId="3EE3ACA4" w14:textId="77777777" w:rsidR="001636DD" w:rsidRPr="002920BF" w:rsidRDefault="001636DD" w:rsidP="001636DD">
            <w:pPr>
              <w:widowControl w:val="0"/>
              <w:jc w:val="both"/>
              <w:rPr>
                <w:rFonts w:ascii="Franklin Gothic Book" w:hAnsi="Franklin Gothic Book" w:cs="Arial"/>
                <w:bCs/>
                <w:sz w:val="18"/>
                <w:szCs w:val="18"/>
              </w:rPr>
            </w:pPr>
          </w:p>
          <w:p w14:paraId="3F62F22F" w14:textId="23F82E8D" w:rsidR="001636DD" w:rsidRPr="002920BF" w:rsidRDefault="00AC2816" w:rsidP="00155DA3">
            <w:pPr>
              <w:widowControl w:val="0"/>
              <w:numPr>
                <w:ilvl w:val="1"/>
                <w:numId w:val="45"/>
              </w:numPr>
              <w:ind w:left="1019" w:hanging="218"/>
              <w:jc w:val="both"/>
              <w:rPr>
                <w:rFonts w:ascii="Franklin Gothic Book" w:hAnsi="Franklin Gothic Book" w:cs="Arial"/>
                <w:bCs/>
                <w:sz w:val="18"/>
                <w:szCs w:val="18"/>
              </w:rPr>
            </w:pPr>
            <w:r w:rsidRPr="002920BF">
              <w:rPr>
                <w:rFonts w:ascii="Franklin Gothic Book" w:hAnsi="Franklin Gothic Book" w:cs="Arial"/>
                <w:bCs/>
                <w:sz w:val="18"/>
                <w:szCs w:val="18"/>
              </w:rPr>
              <w:t>Consulta de datos de identidad de la persona y/o de la entidad.</w:t>
            </w:r>
          </w:p>
          <w:p w14:paraId="51F1D069" w14:textId="77777777" w:rsidR="001636DD" w:rsidRPr="002920BF" w:rsidRDefault="001636DD" w:rsidP="00155DA3">
            <w:pPr>
              <w:widowControl w:val="0"/>
              <w:ind w:left="1019" w:hanging="218"/>
              <w:jc w:val="both"/>
              <w:rPr>
                <w:rFonts w:ascii="Franklin Gothic Book" w:hAnsi="Franklin Gothic Book" w:cs="Arial"/>
                <w:bCs/>
                <w:sz w:val="18"/>
                <w:szCs w:val="18"/>
              </w:rPr>
            </w:pPr>
          </w:p>
          <w:p w14:paraId="44D53618" w14:textId="031E8A54" w:rsidR="001636DD" w:rsidRPr="002920BF" w:rsidRDefault="00AC2816" w:rsidP="00155DA3">
            <w:pPr>
              <w:widowControl w:val="0"/>
              <w:numPr>
                <w:ilvl w:val="1"/>
                <w:numId w:val="45"/>
              </w:numPr>
              <w:ind w:left="1019" w:hanging="218"/>
              <w:jc w:val="both"/>
              <w:rPr>
                <w:rFonts w:ascii="Franklin Gothic Book" w:hAnsi="Franklin Gothic Book" w:cs="Arial"/>
                <w:bCs/>
                <w:sz w:val="18"/>
                <w:szCs w:val="18"/>
              </w:rPr>
            </w:pPr>
            <w:r w:rsidRPr="002920BF">
              <w:rPr>
                <w:rFonts w:ascii="Franklin Gothic Book" w:hAnsi="Franklin Gothic Book" w:cs="Arial"/>
                <w:bCs/>
                <w:sz w:val="18"/>
                <w:szCs w:val="18"/>
              </w:rPr>
              <w:t>Consulta de estar al corriente de sus obligaciones frente a la Seguridad Social.</w:t>
            </w:r>
          </w:p>
          <w:p w14:paraId="42890A6A" w14:textId="77777777" w:rsidR="001636DD" w:rsidRPr="002920BF" w:rsidRDefault="001636DD" w:rsidP="00155DA3">
            <w:pPr>
              <w:widowControl w:val="0"/>
              <w:ind w:left="1019" w:hanging="218"/>
              <w:jc w:val="both"/>
              <w:rPr>
                <w:rFonts w:ascii="Franklin Gothic Book" w:hAnsi="Franklin Gothic Book" w:cs="Arial"/>
                <w:bCs/>
                <w:sz w:val="18"/>
                <w:szCs w:val="18"/>
              </w:rPr>
            </w:pPr>
          </w:p>
          <w:p w14:paraId="5DD7F027" w14:textId="77777777" w:rsidR="00155DA3" w:rsidRDefault="00AC2816" w:rsidP="00155DA3">
            <w:pPr>
              <w:widowControl w:val="0"/>
              <w:numPr>
                <w:ilvl w:val="1"/>
                <w:numId w:val="45"/>
              </w:numPr>
              <w:ind w:left="1019" w:hanging="218"/>
              <w:jc w:val="both"/>
              <w:rPr>
                <w:rFonts w:ascii="Franklin Gothic Book" w:hAnsi="Franklin Gothic Book" w:cs="Arial"/>
                <w:bCs/>
                <w:sz w:val="18"/>
                <w:szCs w:val="18"/>
              </w:rPr>
            </w:pPr>
            <w:r w:rsidRPr="002920BF">
              <w:rPr>
                <w:rFonts w:ascii="Franklin Gothic Book" w:hAnsi="Franklin Gothic Book" w:cs="Arial"/>
                <w:bCs/>
                <w:sz w:val="18"/>
                <w:szCs w:val="18"/>
              </w:rPr>
              <w:t>Consulta de estar al corriente de sus obligaciones tributarias frente a las Haciendas Forales.</w:t>
            </w:r>
          </w:p>
          <w:p w14:paraId="4024F317" w14:textId="77777777" w:rsidR="00155DA3" w:rsidRDefault="00155DA3" w:rsidP="00155DA3">
            <w:pPr>
              <w:pStyle w:val="Zerrenda-paragrafoa"/>
              <w:rPr>
                <w:rFonts w:ascii="Franklin Gothic Book" w:hAnsi="Franklin Gothic Book" w:cs="Arial"/>
                <w:bCs/>
                <w:sz w:val="18"/>
                <w:szCs w:val="18"/>
              </w:rPr>
            </w:pPr>
          </w:p>
          <w:p w14:paraId="7DD9DF10" w14:textId="71FBA438" w:rsidR="001636DD" w:rsidRPr="00155DA3" w:rsidRDefault="00AC2816" w:rsidP="00155DA3">
            <w:pPr>
              <w:widowControl w:val="0"/>
              <w:ind w:left="720"/>
              <w:jc w:val="both"/>
              <w:rPr>
                <w:rFonts w:ascii="Franklin Gothic Book" w:hAnsi="Franklin Gothic Book" w:cs="Arial"/>
                <w:bCs/>
                <w:sz w:val="18"/>
                <w:szCs w:val="18"/>
              </w:rPr>
            </w:pPr>
            <w:r w:rsidRPr="00155DA3">
              <w:rPr>
                <w:rFonts w:ascii="Franklin Gothic Book" w:hAnsi="Franklin Gothic Book" w:cs="Arial"/>
                <w:bCs/>
                <w:sz w:val="18"/>
                <w:szCs w:val="18"/>
              </w:rPr>
              <w:t>Los datos de estar al corriente del pago de tributos y sanciones con el Ayuntamiento de Zumarraga, así como los datos de empadronamiento en el municipio, serán recabados directamente de oficio por el propio Ayuntamiento.</w:t>
            </w:r>
          </w:p>
          <w:p w14:paraId="2A4F608D" w14:textId="77777777" w:rsidR="001636DD" w:rsidRPr="002920BF" w:rsidRDefault="001636DD" w:rsidP="001636DD">
            <w:pPr>
              <w:widowControl w:val="0"/>
              <w:jc w:val="both"/>
              <w:rPr>
                <w:rFonts w:ascii="Franklin Gothic Book" w:hAnsi="Franklin Gothic Book" w:cs="Arial"/>
                <w:bCs/>
                <w:sz w:val="18"/>
                <w:szCs w:val="18"/>
              </w:rPr>
            </w:pPr>
          </w:p>
          <w:p w14:paraId="4237BEE4" w14:textId="77777777" w:rsidR="001636DD" w:rsidRPr="002920BF" w:rsidRDefault="00AC2816" w:rsidP="00155DA3">
            <w:pPr>
              <w:widowControl w:val="0"/>
              <w:ind w:left="720"/>
              <w:jc w:val="both"/>
              <w:rPr>
                <w:rFonts w:ascii="Franklin Gothic Book" w:hAnsi="Franklin Gothic Book" w:cs="Arial"/>
                <w:bCs/>
                <w:sz w:val="18"/>
                <w:szCs w:val="18"/>
              </w:rPr>
            </w:pPr>
            <w:r w:rsidRPr="002920BF">
              <w:rPr>
                <w:rFonts w:ascii="Franklin Gothic Book" w:hAnsi="Franklin Gothic Book" w:cs="Arial"/>
                <w:bCs/>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6FA2F71C" w14:textId="77777777" w:rsidR="001636DD" w:rsidRPr="002920BF" w:rsidRDefault="001636DD" w:rsidP="001636DD">
            <w:pPr>
              <w:widowControl w:val="0"/>
              <w:jc w:val="both"/>
              <w:rPr>
                <w:rFonts w:ascii="Franklin Gothic Book" w:hAnsi="Franklin Gothic Book" w:cs="Arial"/>
                <w:bCs/>
                <w:sz w:val="18"/>
                <w:szCs w:val="18"/>
              </w:rPr>
            </w:pPr>
          </w:p>
          <w:p w14:paraId="59EED58C" w14:textId="77777777" w:rsidR="001636DD" w:rsidRPr="002920BF" w:rsidRDefault="00AC2816" w:rsidP="00155DA3">
            <w:pPr>
              <w:widowControl w:val="0"/>
              <w:ind w:left="720"/>
              <w:jc w:val="both"/>
              <w:rPr>
                <w:rFonts w:ascii="Franklin Gothic Book" w:hAnsi="Franklin Gothic Book" w:cs="Arial"/>
                <w:bCs/>
                <w:sz w:val="18"/>
                <w:szCs w:val="18"/>
              </w:rPr>
            </w:pPr>
            <w:r w:rsidRPr="002920BF">
              <w:rPr>
                <w:rFonts w:ascii="Franklin Gothic Book" w:hAnsi="Franklin Gothic Book" w:cs="Arial"/>
                <w:bCs/>
                <w:sz w:val="18"/>
                <w:szCs w:val="18"/>
              </w:rPr>
              <w:t>En ese caso, el interesado deberá justificar las razones de su oposición y aportar los datos o documentos correspondientes (artículo 21 del Reglamento (UE) 2016/679 de Protección de Datos).</w:t>
            </w:r>
          </w:p>
          <w:p w14:paraId="3A8336C0" w14:textId="77777777" w:rsidR="001636DD" w:rsidRPr="002920BF" w:rsidRDefault="001636DD" w:rsidP="001636DD">
            <w:pPr>
              <w:widowControl w:val="0"/>
              <w:jc w:val="both"/>
              <w:rPr>
                <w:rFonts w:ascii="Franklin Gothic Book" w:hAnsi="Franklin Gothic Book" w:cs="Arial"/>
                <w:bCs/>
                <w:sz w:val="18"/>
                <w:szCs w:val="18"/>
              </w:rPr>
            </w:pPr>
          </w:p>
          <w:p w14:paraId="56D823E3" w14:textId="672D4F15" w:rsidR="001636DD" w:rsidRPr="002920BF" w:rsidRDefault="00AC2816" w:rsidP="00DC0237">
            <w:pPr>
              <w:widowControl w:val="0"/>
              <w:numPr>
                <w:ilvl w:val="0"/>
                <w:numId w:val="41"/>
              </w:numPr>
              <w:jc w:val="both"/>
              <w:rPr>
                <w:rFonts w:ascii="Franklin Gothic Book" w:hAnsi="Franklin Gothic Book" w:cs="Arial"/>
                <w:bCs/>
                <w:sz w:val="18"/>
                <w:szCs w:val="18"/>
              </w:rPr>
            </w:pPr>
            <w:r w:rsidRPr="002920BF">
              <w:rPr>
                <w:rFonts w:ascii="Franklin Gothic Book" w:hAnsi="Franklin Gothic Book" w:cs="Arial"/>
                <w:bCs/>
                <w:sz w:val="18"/>
                <w:szCs w:val="18"/>
              </w:rPr>
              <w:t>Cuando se trate de proyectos cuyo desempeño implique contacto habitual con menores, la entidad solicitante de la subvención deberá aportar una declaración responsable de que todo el personal al que corresponda la realización de esas tareas, incluido el personal voluntario, cuenta con el certificado negativo exigido en el artículo 13.5 de la Ley Orgánica 1/1996, de 15 de enero, de protección jurídica del menor.</w:t>
            </w:r>
          </w:p>
          <w:p w14:paraId="3CE5A7E3" w14:textId="77777777" w:rsidR="001636DD" w:rsidRPr="002920BF" w:rsidRDefault="001636DD" w:rsidP="001636DD">
            <w:pPr>
              <w:widowControl w:val="0"/>
              <w:jc w:val="both"/>
              <w:rPr>
                <w:rFonts w:ascii="Franklin Gothic Book" w:hAnsi="Franklin Gothic Book" w:cs="Arial"/>
                <w:bCs/>
                <w:sz w:val="18"/>
                <w:szCs w:val="18"/>
              </w:rPr>
            </w:pPr>
          </w:p>
          <w:p w14:paraId="54CC33FF" w14:textId="3714A3DF" w:rsidR="001636DD" w:rsidRPr="002920BF" w:rsidRDefault="00AC2816" w:rsidP="001636DD">
            <w:pPr>
              <w:widowControl w:val="0"/>
              <w:jc w:val="both"/>
              <w:rPr>
                <w:rFonts w:ascii="Franklin Gothic Book" w:hAnsi="Franklin Gothic Book" w:cs="Arial"/>
                <w:bCs/>
                <w:sz w:val="18"/>
                <w:szCs w:val="18"/>
              </w:rPr>
            </w:pPr>
            <w:r w:rsidRPr="002920BF">
              <w:rPr>
                <w:rFonts w:ascii="Franklin Gothic Book" w:hAnsi="Franklin Gothic Book" w:cs="Arial"/>
                <w:bCs/>
                <w:sz w:val="18"/>
                <w:szCs w:val="18"/>
              </w:rPr>
              <w:t xml:space="preserve">Además de la documentación requerida en las Bases Generales de la presente convocatoria, la persona solicitante deberá presentar la siguiente documentación: </w:t>
            </w:r>
          </w:p>
          <w:p w14:paraId="0E0803BD" w14:textId="77777777" w:rsidR="001636DD" w:rsidRPr="002920BF" w:rsidRDefault="001636DD" w:rsidP="001636DD">
            <w:pPr>
              <w:widowControl w:val="0"/>
              <w:jc w:val="both"/>
              <w:rPr>
                <w:rFonts w:ascii="Franklin Gothic Book" w:hAnsi="Franklin Gothic Book" w:cs="Arial"/>
                <w:bCs/>
                <w:sz w:val="18"/>
                <w:szCs w:val="18"/>
              </w:rPr>
            </w:pPr>
          </w:p>
          <w:p w14:paraId="1850B18F" w14:textId="0D29B3A0" w:rsidR="002920BF" w:rsidRPr="00155DA3" w:rsidRDefault="00AC2816" w:rsidP="005751A1">
            <w:pPr>
              <w:widowControl w:val="0"/>
              <w:numPr>
                <w:ilvl w:val="0"/>
                <w:numId w:val="41"/>
              </w:numPr>
              <w:jc w:val="both"/>
              <w:rPr>
                <w:rFonts w:ascii="Franklin Gothic Book" w:hAnsi="Franklin Gothic Book" w:cs="Arial"/>
                <w:sz w:val="18"/>
                <w:szCs w:val="18"/>
              </w:rPr>
            </w:pPr>
            <w:r w:rsidRPr="00155DA3">
              <w:rPr>
                <w:rFonts w:ascii="Franklin Gothic Book" w:hAnsi="Franklin Gothic Book" w:cs="Arial"/>
                <w:sz w:val="18"/>
                <w:szCs w:val="18"/>
              </w:rPr>
              <w:t>Memoria deportiva de la actividad desarrollada que incluirá como mínimo la descripción de las actividades realizadas, el número de equipos y competiciones en las que toman parte, eventos organizados, etc.</w:t>
            </w:r>
          </w:p>
          <w:p w14:paraId="6AB87F6E" w14:textId="77777777" w:rsidR="002920BF" w:rsidRPr="00155DA3" w:rsidRDefault="002920BF" w:rsidP="002920BF">
            <w:pPr>
              <w:widowControl w:val="0"/>
              <w:jc w:val="both"/>
              <w:rPr>
                <w:rFonts w:ascii="Franklin Gothic Book" w:hAnsi="Franklin Gothic Book" w:cs="Arial"/>
                <w:sz w:val="18"/>
                <w:szCs w:val="18"/>
              </w:rPr>
            </w:pPr>
          </w:p>
          <w:p w14:paraId="42FD9FEA" w14:textId="1F13FF24" w:rsidR="002920BF" w:rsidRPr="00155DA3" w:rsidRDefault="00AC2816" w:rsidP="005751A1">
            <w:pPr>
              <w:widowControl w:val="0"/>
              <w:numPr>
                <w:ilvl w:val="0"/>
                <w:numId w:val="41"/>
              </w:numPr>
              <w:jc w:val="both"/>
              <w:rPr>
                <w:rFonts w:ascii="Franklin Gothic Book" w:hAnsi="Franklin Gothic Book" w:cs="Arial"/>
                <w:sz w:val="18"/>
                <w:szCs w:val="18"/>
              </w:rPr>
            </w:pPr>
            <w:r w:rsidRPr="00155DA3">
              <w:rPr>
                <w:rFonts w:ascii="Franklin Gothic Book" w:hAnsi="Franklin Gothic Book" w:cs="Arial"/>
                <w:sz w:val="18"/>
                <w:szCs w:val="18"/>
              </w:rPr>
              <w:t>Listado de deportistas federados indicando edad, categoría, sexo y lugar de residencia. Se deberá adjuntar listado de los mismos expedido por la Federación correspondiente. Dichos listados deberán ser presentados desagregados por sexo.</w:t>
            </w:r>
          </w:p>
          <w:p w14:paraId="16EC9EA4" w14:textId="77777777" w:rsidR="002920BF" w:rsidRDefault="002920BF" w:rsidP="002920BF">
            <w:pPr>
              <w:widowControl w:val="0"/>
              <w:jc w:val="both"/>
              <w:rPr>
                <w:rFonts w:ascii="Franklin Gothic Book" w:hAnsi="Franklin Gothic Book" w:cs="Arial"/>
                <w:sz w:val="18"/>
                <w:szCs w:val="18"/>
              </w:rPr>
            </w:pPr>
          </w:p>
          <w:p w14:paraId="0E8EA9C3" w14:textId="5D2FD33B" w:rsidR="002920BF" w:rsidRPr="00155DA3" w:rsidRDefault="00AC2816" w:rsidP="005751A1">
            <w:pPr>
              <w:widowControl w:val="0"/>
              <w:numPr>
                <w:ilvl w:val="0"/>
                <w:numId w:val="41"/>
              </w:numPr>
              <w:jc w:val="both"/>
              <w:rPr>
                <w:rFonts w:ascii="Franklin Gothic Book" w:hAnsi="Franklin Gothic Book" w:cs="Arial"/>
                <w:sz w:val="18"/>
                <w:szCs w:val="18"/>
              </w:rPr>
            </w:pPr>
            <w:r w:rsidRPr="00155DA3">
              <w:rPr>
                <w:rFonts w:ascii="Franklin Gothic Book" w:hAnsi="Franklin Gothic Book" w:cs="Arial"/>
                <w:sz w:val="18"/>
                <w:szCs w:val="18"/>
              </w:rPr>
              <w:t xml:space="preserve">Listado numerado de técnicas y técnicos con licencia federativa en vigor, indicando titulación, sexo y lugar de residencia. Se deberán adjuntar </w:t>
            </w:r>
            <w:r w:rsidRPr="00155DA3">
              <w:rPr>
                <w:rFonts w:ascii="Franklin Gothic Book" w:hAnsi="Franklin Gothic Book" w:cs="Arial"/>
                <w:sz w:val="18"/>
                <w:szCs w:val="18"/>
              </w:rPr>
              <w:lastRenderedPageBreak/>
              <w:t xml:space="preserve">copias de la licencia federativa y el título. Estas listas deberán estar desagregadas por sexo. </w:t>
            </w:r>
          </w:p>
          <w:p w14:paraId="6C87C5B9" w14:textId="77777777" w:rsidR="00155DA3" w:rsidRDefault="00155DA3" w:rsidP="00155DA3">
            <w:pPr>
              <w:widowControl w:val="0"/>
              <w:jc w:val="both"/>
              <w:rPr>
                <w:rFonts w:ascii="Franklin Gothic Book" w:hAnsi="Franklin Gothic Book" w:cs="Arial"/>
                <w:sz w:val="18"/>
                <w:szCs w:val="18"/>
              </w:rPr>
            </w:pPr>
          </w:p>
          <w:p w14:paraId="2FB93E7F" w14:textId="77777777" w:rsidR="00155DA3" w:rsidRDefault="00155DA3" w:rsidP="00155DA3">
            <w:pPr>
              <w:pStyle w:val="Zerrenda-paragrafoa"/>
              <w:rPr>
                <w:rFonts w:ascii="Franklin Gothic Book" w:hAnsi="Franklin Gothic Book" w:cs="Arial"/>
                <w:sz w:val="18"/>
                <w:szCs w:val="18"/>
              </w:rPr>
            </w:pPr>
          </w:p>
          <w:p w14:paraId="3F8B34E4" w14:textId="2598A893" w:rsidR="002920BF" w:rsidRPr="00155DA3" w:rsidRDefault="00AC2816" w:rsidP="005751A1">
            <w:pPr>
              <w:widowControl w:val="0"/>
              <w:numPr>
                <w:ilvl w:val="0"/>
                <w:numId w:val="41"/>
              </w:numPr>
              <w:jc w:val="both"/>
              <w:rPr>
                <w:rFonts w:ascii="Franklin Gothic Book" w:hAnsi="Franklin Gothic Book" w:cs="Arial"/>
                <w:sz w:val="18"/>
                <w:szCs w:val="18"/>
              </w:rPr>
            </w:pPr>
            <w:r w:rsidRPr="00155DA3">
              <w:rPr>
                <w:rFonts w:ascii="Franklin Gothic Book" w:hAnsi="Franklin Gothic Book" w:cs="Arial"/>
                <w:sz w:val="18"/>
                <w:szCs w:val="18"/>
              </w:rPr>
              <w:t>Ficha composición Junta Directiva.</w:t>
            </w:r>
          </w:p>
          <w:p w14:paraId="5A78F315" w14:textId="77777777" w:rsidR="002920BF" w:rsidRPr="00155DA3" w:rsidRDefault="002920BF" w:rsidP="002920BF">
            <w:pPr>
              <w:widowControl w:val="0"/>
              <w:jc w:val="both"/>
              <w:rPr>
                <w:rFonts w:ascii="Franklin Gothic Book" w:hAnsi="Franklin Gothic Book" w:cs="Arial"/>
                <w:sz w:val="18"/>
                <w:szCs w:val="18"/>
              </w:rPr>
            </w:pPr>
          </w:p>
          <w:p w14:paraId="48EC232E" w14:textId="170775E7" w:rsidR="002920BF" w:rsidRDefault="00AC2816" w:rsidP="005751A1">
            <w:pPr>
              <w:widowControl w:val="0"/>
              <w:numPr>
                <w:ilvl w:val="0"/>
                <w:numId w:val="41"/>
              </w:numPr>
              <w:jc w:val="both"/>
              <w:rPr>
                <w:rFonts w:ascii="Franklin Gothic Book" w:hAnsi="Franklin Gothic Book" w:cs="Arial"/>
                <w:sz w:val="18"/>
                <w:szCs w:val="18"/>
              </w:rPr>
            </w:pPr>
            <w:r w:rsidRPr="00155DA3">
              <w:rPr>
                <w:rFonts w:ascii="Franklin Gothic Book" w:hAnsi="Franklin Gothic Book" w:cs="Arial"/>
                <w:sz w:val="18"/>
                <w:szCs w:val="18"/>
              </w:rPr>
              <w:t>Documento expedido por la agencia de seguros o banco o caja de ahorros correspondiente que certifique la tenencia de seguro de responsabilidad civil a nombre de la entidad solicitante, que cubra las actividades que organiza.</w:t>
            </w:r>
          </w:p>
          <w:p w14:paraId="04D8B443" w14:textId="77777777" w:rsidR="00E86C11" w:rsidRPr="00155DA3" w:rsidRDefault="00E86C11" w:rsidP="00E86C11">
            <w:pPr>
              <w:widowControl w:val="0"/>
              <w:jc w:val="both"/>
              <w:rPr>
                <w:rFonts w:ascii="Franklin Gothic Book" w:hAnsi="Franklin Gothic Book" w:cs="Arial"/>
                <w:sz w:val="18"/>
                <w:szCs w:val="18"/>
              </w:rPr>
            </w:pPr>
          </w:p>
          <w:p w14:paraId="12F73CF3" w14:textId="1442E9ED" w:rsidR="002920BF" w:rsidRPr="00155DA3" w:rsidRDefault="00AC2816" w:rsidP="005751A1">
            <w:pPr>
              <w:widowControl w:val="0"/>
              <w:numPr>
                <w:ilvl w:val="0"/>
                <w:numId w:val="41"/>
              </w:numPr>
              <w:jc w:val="both"/>
              <w:rPr>
                <w:rFonts w:ascii="Franklin Gothic Book" w:hAnsi="Franklin Gothic Book" w:cs="Arial"/>
                <w:sz w:val="18"/>
                <w:szCs w:val="18"/>
              </w:rPr>
            </w:pPr>
            <w:r w:rsidRPr="00155DA3">
              <w:rPr>
                <w:rFonts w:ascii="Franklin Gothic Book" w:hAnsi="Franklin Gothic Book" w:cs="Arial"/>
                <w:sz w:val="18"/>
                <w:szCs w:val="18"/>
              </w:rPr>
              <w:t xml:space="preserve">Para las entidades y clubes con menores de edad, protocolo de protección a la infancia y adolescencia establecido por la LOPIVI (Ley Orgánica 8/2021). </w:t>
            </w:r>
          </w:p>
          <w:p w14:paraId="31E9FD3C" w14:textId="77777777" w:rsidR="002920BF" w:rsidRDefault="002920BF" w:rsidP="002920BF">
            <w:pPr>
              <w:widowControl w:val="0"/>
              <w:jc w:val="both"/>
              <w:rPr>
                <w:rFonts w:ascii="Franklin Gothic Book" w:hAnsi="Franklin Gothic Book" w:cs="Arial"/>
                <w:sz w:val="18"/>
                <w:szCs w:val="18"/>
              </w:rPr>
            </w:pPr>
          </w:p>
          <w:p w14:paraId="401E9199" w14:textId="77777777" w:rsidR="0077609E" w:rsidRPr="00155DA3" w:rsidRDefault="0077609E" w:rsidP="002920BF">
            <w:pPr>
              <w:widowControl w:val="0"/>
              <w:jc w:val="both"/>
              <w:rPr>
                <w:rFonts w:ascii="Franklin Gothic Book" w:hAnsi="Franklin Gothic Book" w:cs="Arial"/>
                <w:sz w:val="18"/>
                <w:szCs w:val="18"/>
              </w:rPr>
            </w:pPr>
          </w:p>
          <w:p w14:paraId="5B3C2474" w14:textId="77777777" w:rsidR="002920BF" w:rsidRPr="00155DA3" w:rsidRDefault="00AC2816" w:rsidP="00155DA3">
            <w:pPr>
              <w:widowControl w:val="0"/>
              <w:jc w:val="both"/>
              <w:rPr>
                <w:rFonts w:ascii="Franklin Gothic Book" w:hAnsi="Franklin Gothic Book" w:cs="Arial"/>
                <w:sz w:val="18"/>
                <w:szCs w:val="18"/>
              </w:rPr>
            </w:pPr>
            <w:r w:rsidRPr="00155DA3">
              <w:rPr>
                <w:rFonts w:ascii="Franklin Gothic Book" w:hAnsi="Franklin Gothic Book" w:cs="Arial"/>
                <w:sz w:val="18"/>
                <w:szCs w:val="18"/>
              </w:rPr>
              <w:t>Quienes lo hagan por primera vez o hayan sufrido cambios en su situación deberán presentar la siguiente documentación:</w:t>
            </w:r>
          </w:p>
          <w:p w14:paraId="2D4F609D" w14:textId="77777777" w:rsidR="002920BF" w:rsidRPr="00155DA3" w:rsidRDefault="002920BF" w:rsidP="002920BF">
            <w:pPr>
              <w:widowControl w:val="0"/>
              <w:jc w:val="both"/>
              <w:rPr>
                <w:rFonts w:ascii="Franklin Gothic Book" w:hAnsi="Franklin Gothic Book" w:cs="Arial"/>
                <w:sz w:val="18"/>
                <w:szCs w:val="18"/>
              </w:rPr>
            </w:pPr>
          </w:p>
          <w:p w14:paraId="593A4525" w14:textId="20B39F3E" w:rsidR="002920BF" w:rsidRPr="00155DA3" w:rsidRDefault="00AC2816" w:rsidP="00155DA3">
            <w:pPr>
              <w:widowControl w:val="0"/>
              <w:numPr>
                <w:ilvl w:val="0"/>
                <w:numId w:val="47"/>
              </w:numPr>
              <w:jc w:val="both"/>
              <w:rPr>
                <w:rFonts w:ascii="Franklin Gothic Book" w:hAnsi="Franklin Gothic Book" w:cs="Arial"/>
                <w:sz w:val="18"/>
                <w:szCs w:val="18"/>
              </w:rPr>
            </w:pPr>
            <w:r w:rsidRPr="00155DA3">
              <w:rPr>
                <w:rFonts w:ascii="Franklin Gothic Book" w:hAnsi="Franklin Gothic Book" w:cs="Arial"/>
                <w:sz w:val="18"/>
                <w:szCs w:val="18"/>
              </w:rPr>
              <w:t xml:space="preserve">Fotocopia </w:t>
            </w:r>
            <w:bookmarkStart w:id="0" w:name="_Hlk192508518"/>
            <w:r w:rsidRPr="00155DA3">
              <w:rPr>
                <w:rFonts w:ascii="Franklin Gothic Book" w:hAnsi="Franklin Gothic Book" w:cs="Arial"/>
                <w:sz w:val="18"/>
                <w:szCs w:val="18"/>
              </w:rPr>
              <w:t>del Certificado de Inscripción en el Registro de Asociaciones y Entidades Deportivas del Gobierno Vasco</w:t>
            </w:r>
            <w:bookmarkEnd w:id="0"/>
            <w:r w:rsidRPr="00155DA3">
              <w:rPr>
                <w:rFonts w:ascii="Franklin Gothic Book" w:hAnsi="Franklin Gothic Book" w:cs="Arial"/>
                <w:sz w:val="18"/>
                <w:szCs w:val="18"/>
              </w:rPr>
              <w:t>.</w:t>
            </w:r>
          </w:p>
          <w:p w14:paraId="2B7B7BAD" w14:textId="77777777" w:rsidR="002920BF" w:rsidRPr="00155DA3" w:rsidRDefault="002920BF" w:rsidP="002920BF">
            <w:pPr>
              <w:widowControl w:val="0"/>
              <w:jc w:val="both"/>
              <w:rPr>
                <w:rFonts w:ascii="Franklin Gothic Book" w:hAnsi="Franklin Gothic Book" w:cs="Arial"/>
                <w:sz w:val="18"/>
                <w:szCs w:val="18"/>
              </w:rPr>
            </w:pPr>
          </w:p>
          <w:p w14:paraId="3B447084" w14:textId="25F0E005" w:rsidR="002920BF" w:rsidRPr="00155DA3" w:rsidRDefault="00AC2816" w:rsidP="00155DA3">
            <w:pPr>
              <w:widowControl w:val="0"/>
              <w:numPr>
                <w:ilvl w:val="0"/>
                <w:numId w:val="47"/>
              </w:numPr>
              <w:jc w:val="both"/>
              <w:rPr>
                <w:rFonts w:ascii="Franklin Gothic Book" w:hAnsi="Franklin Gothic Book" w:cs="Arial"/>
                <w:sz w:val="18"/>
                <w:szCs w:val="18"/>
              </w:rPr>
            </w:pPr>
            <w:r w:rsidRPr="00155DA3">
              <w:rPr>
                <w:rFonts w:ascii="Franklin Gothic Book" w:hAnsi="Franklin Gothic Book" w:cs="Arial"/>
                <w:sz w:val="18"/>
                <w:szCs w:val="18"/>
              </w:rPr>
              <w:t>Estatutos de la entidad.</w:t>
            </w:r>
          </w:p>
          <w:p w14:paraId="4B9D5B88" w14:textId="77777777" w:rsidR="002920BF" w:rsidRPr="00155DA3" w:rsidRDefault="002920BF" w:rsidP="002920BF">
            <w:pPr>
              <w:widowControl w:val="0"/>
              <w:jc w:val="both"/>
              <w:rPr>
                <w:rFonts w:ascii="Franklin Gothic Book" w:hAnsi="Franklin Gothic Book" w:cs="Arial"/>
                <w:sz w:val="18"/>
                <w:szCs w:val="18"/>
              </w:rPr>
            </w:pPr>
          </w:p>
          <w:p w14:paraId="56F36A0C" w14:textId="77777777" w:rsidR="002920BF" w:rsidRDefault="002920BF" w:rsidP="002920BF">
            <w:pPr>
              <w:widowControl w:val="0"/>
              <w:jc w:val="both"/>
              <w:rPr>
                <w:rFonts w:ascii="Franklin Gothic Book" w:hAnsi="Franklin Gothic Book" w:cs="Arial"/>
                <w:sz w:val="18"/>
                <w:szCs w:val="18"/>
              </w:rPr>
            </w:pPr>
          </w:p>
          <w:p w14:paraId="5C26518B" w14:textId="77F1E5ED" w:rsidR="00CF6DF8" w:rsidRPr="0041681E" w:rsidRDefault="00AC2816" w:rsidP="006A4B95">
            <w:pPr>
              <w:widowControl w:val="0"/>
              <w:jc w:val="both"/>
              <w:rPr>
                <w:rFonts w:ascii="Franklin Gothic Book" w:hAnsi="Franklin Gothic Book" w:cs="Arial"/>
                <w:sz w:val="18"/>
                <w:szCs w:val="18"/>
              </w:rPr>
            </w:pPr>
            <w:r>
              <w:rPr>
                <w:rFonts w:ascii="Franklin Gothic Book" w:hAnsi="Franklin Gothic Book" w:cs="Arial"/>
                <w:b/>
                <w:sz w:val="18"/>
                <w:szCs w:val="18"/>
              </w:rPr>
              <w:t>5</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 xml:space="preserve">RESOLUCIÓN </w:t>
            </w:r>
          </w:p>
          <w:p w14:paraId="45132740" w14:textId="77777777" w:rsidR="00CF6DF8" w:rsidRDefault="00CF6DF8" w:rsidP="006A4B95">
            <w:pPr>
              <w:widowControl w:val="0"/>
              <w:jc w:val="both"/>
              <w:rPr>
                <w:rFonts w:ascii="Franklin Gothic Book" w:hAnsi="Franklin Gothic Book" w:cs="Arial"/>
                <w:sz w:val="18"/>
                <w:szCs w:val="18"/>
              </w:rPr>
            </w:pPr>
          </w:p>
          <w:p w14:paraId="3DE94603" w14:textId="542D9241" w:rsidR="00CF6DF8" w:rsidRDefault="00AC2816" w:rsidP="006A4B95">
            <w:pPr>
              <w:widowControl w:val="0"/>
              <w:jc w:val="both"/>
              <w:rPr>
                <w:rFonts w:ascii="Franklin Gothic Book" w:hAnsi="Franklin Gothic Book" w:cs="Arial"/>
                <w:sz w:val="18"/>
                <w:szCs w:val="18"/>
              </w:rPr>
            </w:pPr>
            <w:r w:rsidRPr="00E86C11">
              <w:rPr>
                <w:rFonts w:ascii="Franklin Gothic Book" w:hAnsi="Franklin Gothic Book" w:cs="Arial"/>
                <w:sz w:val="18"/>
                <w:szCs w:val="18"/>
              </w:rPr>
              <w:t>La instrucción del procedimiento corresponderá al Departamento de Deportes del Ayuntamiento de Zumarraga, siendo competente para su resolución la Alcaldía.</w:t>
            </w:r>
          </w:p>
          <w:p w14:paraId="6B61477D" w14:textId="77777777" w:rsidR="00E86C11" w:rsidRPr="00D12DA6" w:rsidRDefault="00E86C11" w:rsidP="006A4B95">
            <w:pPr>
              <w:widowControl w:val="0"/>
              <w:jc w:val="both"/>
              <w:rPr>
                <w:rFonts w:ascii="Franklin Gothic Book" w:hAnsi="Franklin Gothic Book" w:cs="Arial"/>
                <w:sz w:val="18"/>
                <w:szCs w:val="18"/>
              </w:rPr>
            </w:pPr>
          </w:p>
          <w:p w14:paraId="392FC485" w14:textId="77777777" w:rsidR="00CF6DF8" w:rsidRPr="00D12DA6" w:rsidRDefault="00AC2816" w:rsidP="006A4B95">
            <w:pPr>
              <w:widowControl w:val="0"/>
              <w:jc w:val="both"/>
              <w:rPr>
                <w:rFonts w:ascii="Franklin Gothic Book" w:hAnsi="Franklin Gothic Book" w:cs="Arial"/>
                <w:sz w:val="18"/>
                <w:szCs w:val="18"/>
              </w:rPr>
            </w:pPr>
            <w:r w:rsidRPr="00D12DA6">
              <w:rPr>
                <w:rFonts w:ascii="Franklin Gothic Book" w:hAnsi="Franklin Gothic Book" w:cs="Arial"/>
                <w:sz w:val="18"/>
                <w:szCs w:val="18"/>
              </w:rPr>
              <w:t>Si las solicitudes se presentaran incompletas, se dispondrá de un plazo de 10 días para subsanarlas, transcurrido el cual sin haber completado la solicitud se procederá a su archivo sin más trámite.</w:t>
            </w:r>
          </w:p>
          <w:p w14:paraId="7892FD93" w14:textId="77777777" w:rsidR="00CF6DF8" w:rsidRPr="00D12DA6" w:rsidRDefault="00CF6DF8" w:rsidP="006A4B95">
            <w:pPr>
              <w:widowControl w:val="0"/>
              <w:jc w:val="both"/>
              <w:rPr>
                <w:rFonts w:ascii="Franklin Gothic Book" w:hAnsi="Franklin Gothic Book" w:cs="Arial"/>
                <w:sz w:val="18"/>
                <w:szCs w:val="18"/>
              </w:rPr>
            </w:pPr>
          </w:p>
          <w:p w14:paraId="3A16F9BF" w14:textId="77777777" w:rsidR="00CF6DF8" w:rsidRPr="00130834" w:rsidRDefault="00AC2816" w:rsidP="006A4B95">
            <w:pPr>
              <w:widowControl w:val="0"/>
              <w:jc w:val="both"/>
              <w:rPr>
                <w:rFonts w:ascii="Franklin Gothic Book" w:hAnsi="Franklin Gothic Book" w:cs="Arial"/>
                <w:sz w:val="18"/>
                <w:szCs w:val="18"/>
              </w:rPr>
            </w:pPr>
            <w:r w:rsidRPr="00D12DA6">
              <w:rPr>
                <w:rFonts w:ascii="Franklin Gothic Book" w:hAnsi="Franklin Gothic Book" w:cs="Arial"/>
                <w:sz w:val="18"/>
                <w:szCs w:val="18"/>
              </w:rPr>
              <w:t>El Ayuntamiento de Zumarraga podrá requerir al solicitante cuanta documentación e información complementaria considere necesaria para la evaluación y resolución de la solicitud.</w:t>
            </w:r>
          </w:p>
          <w:p w14:paraId="1E77EC48" w14:textId="77777777" w:rsidR="00CF6DF8" w:rsidRDefault="00CF6DF8" w:rsidP="006A4B95">
            <w:pPr>
              <w:widowControl w:val="0"/>
              <w:jc w:val="both"/>
              <w:rPr>
                <w:rFonts w:ascii="Franklin Gothic Book" w:hAnsi="Franklin Gothic Book" w:cs="Arial"/>
                <w:sz w:val="18"/>
                <w:szCs w:val="18"/>
              </w:rPr>
            </w:pPr>
          </w:p>
          <w:p w14:paraId="647B9C9D" w14:textId="77777777" w:rsidR="00E86C11" w:rsidRDefault="00E86C11" w:rsidP="006A4B95">
            <w:pPr>
              <w:widowControl w:val="0"/>
              <w:jc w:val="both"/>
              <w:rPr>
                <w:rFonts w:ascii="Franklin Gothic Book" w:hAnsi="Franklin Gothic Book" w:cs="Arial"/>
                <w:sz w:val="18"/>
                <w:szCs w:val="18"/>
              </w:rPr>
            </w:pPr>
          </w:p>
          <w:p w14:paraId="78FEA941" w14:textId="5A8C3C0D" w:rsidR="00CF6DF8" w:rsidRPr="00130834" w:rsidRDefault="00AC2816" w:rsidP="006A4B95">
            <w:pPr>
              <w:widowControl w:val="0"/>
              <w:jc w:val="both"/>
              <w:rPr>
                <w:rFonts w:ascii="Franklin Gothic Book" w:hAnsi="Franklin Gothic Book" w:cs="Arial"/>
                <w:b/>
                <w:sz w:val="18"/>
                <w:szCs w:val="18"/>
              </w:rPr>
            </w:pPr>
            <w:r>
              <w:rPr>
                <w:rFonts w:ascii="Franklin Gothic Book" w:hAnsi="Franklin Gothic Book" w:cs="Arial"/>
                <w:b/>
                <w:sz w:val="18"/>
                <w:szCs w:val="18"/>
              </w:rPr>
              <w:t>6</w:t>
            </w:r>
            <w:r w:rsidRPr="00130834">
              <w:rPr>
                <w:rFonts w:ascii="Franklin Gothic Book" w:hAnsi="Franklin Gothic Book" w:cs="Arial"/>
                <w:b/>
                <w:sz w:val="18"/>
                <w:szCs w:val="18"/>
              </w:rPr>
              <w:t xml:space="preserve">. </w:t>
            </w:r>
            <w:r>
              <w:rPr>
                <w:rFonts w:ascii="Franklin Gothic Book" w:hAnsi="Franklin Gothic Book" w:cs="Arial"/>
                <w:b/>
                <w:sz w:val="18"/>
                <w:szCs w:val="18"/>
                <w:u w:val="single"/>
              </w:rPr>
              <w:t>CRITERIOS DE VALORACIÓN DE LAS SOLICITUDES</w:t>
            </w:r>
          </w:p>
          <w:p w14:paraId="5CB00D89" w14:textId="77777777" w:rsidR="00CF6DF8" w:rsidRPr="00130834" w:rsidRDefault="00CF6DF8" w:rsidP="006A4B95">
            <w:pPr>
              <w:widowControl w:val="0"/>
              <w:jc w:val="both"/>
              <w:rPr>
                <w:rFonts w:ascii="Franklin Gothic Book" w:hAnsi="Franklin Gothic Book" w:cs="Arial"/>
                <w:sz w:val="18"/>
                <w:szCs w:val="18"/>
              </w:rPr>
            </w:pPr>
          </w:p>
          <w:p w14:paraId="0C6A34EB" w14:textId="6619EBFB" w:rsidR="00155DA3" w:rsidRPr="00155DA3" w:rsidRDefault="00AC2816" w:rsidP="00155DA3">
            <w:pPr>
              <w:widowControl w:val="0"/>
              <w:jc w:val="both"/>
              <w:rPr>
                <w:rFonts w:ascii="Franklin Gothic Book" w:hAnsi="Franklin Gothic Book" w:cs="Arial"/>
                <w:sz w:val="18"/>
                <w:szCs w:val="18"/>
              </w:rPr>
            </w:pPr>
            <w:r w:rsidRPr="005B1080">
              <w:rPr>
                <w:rFonts w:ascii="Franklin Gothic Book" w:hAnsi="Franklin Gothic Book" w:cs="Arial"/>
                <w:sz w:val="18"/>
                <w:szCs w:val="18"/>
              </w:rPr>
              <w:t>La acción objeto de subvención será la desarrollada durante el curso 2025-2026; es decir, entre septiembre de 2025 y agosto de 2026.</w:t>
            </w:r>
          </w:p>
          <w:p w14:paraId="096C6DBC" w14:textId="77777777" w:rsidR="005B1080" w:rsidRDefault="005B1080" w:rsidP="00155DA3">
            <w:pPr>
              <w:widowControl w:val="0"/>
              <w:jc w:val="both"/>
              <w:rPr>
                <w:rFonts w:ascii="Franklin Gothic Book" w:hAnsi="Franklin Gothic Book" w:cs="Arial"/>
                <w:sz w:val="18"/>
                <w:szCs w:val="18"/>
              </w:rPr>
            </w:pPr>
          </w:p>
          <w:p w14:paraId="617CE194" w14:textId="1FBA7F72" w:rsidR="00155DA3" w:rsidRPr="00155DA3" w:rsidRDefault="00AC2816" w:rsidP="00155DA3">
            <w:pPr>
              <w:widowControl w:val="0"/>
              <w:jc w:val="both"/>
              <w:rPr>
                <w:rFonts w:ascii="Franklin Gothic Book" w:hAnsi="Franklin Gothic Book" w:cs="Arial"/>
                <w:sz w:val="18"/>
                <w:szCs w:val="18"/>
              </w:rPr>
            </w:pPr>
            <w:r>
              <w:rPr>
                <w:rFonts w:ascii="Franklin Gothic Book" w:hAnsi="Franklin Gothic Book" w:cs="Arial"/>
                <w:sz w:val="18"/>
                <w:szCs w:val="18"/>
              </w:rPr>
              <w:t>L</w:t>
            </w:r>
            <w:r w:rsidRPr="00155DA3">
              <w:rPr>
                <w:rFonts w:ascii="Franklin Gothic Book" w:hAnsi="Franklin Gothic Book" w:cs="Arial"/>
                <w:sz w:val="18"/>
                <w:szCs w:val="18"/>
              </w:rPr>
              <w:t>os criterios y la puntuación para la valoración de las actividades de carácter ordinario se describen en la tabla que figura al final del documento como Anexo I.</w:t>
            </w:r>
          </w:p>
          <w:p w14:paraId="0EE6CC2D" w14:textId="77777777" w:rsidR="00155DA3" w:rsidRPr="00155DA3" w:rsidRDefault="00155DA3" w:rsidP="00155DA3">
            <w:pPr>
              <w:widowControl w:val="0"/>
              <w:jc w:val="both"/>
              <w:rPr>
                <w:rFonts w:ascii="Franklin Gothic Book" w:hAnsi="Franklin Gothic Book" w:cs="Arial"/>
                <w:sz w:val="18"/>
                <w:szCs w:val="18"/>
              </w:rPr>
            </w:pPr>
          </w:p>
          <w:p w14:paraId="473392EB" w14:textId="77777777" w:rsidR="00155DA3" w:rsidRPr="00155DA3" w:rsidRDefault="00AC2816" w:rsidP="00155DA3">
            <w:pPr>
              <w:widowControl w:val="0"/>
              <w:jc w:val="both"/>
              <w:rPr>
                <w:rFonts w:ascii="Franklin Gothic Book" w:hAnsi="Franklin Gothic Book" w:cs="Arial"/>
                <w:sz w:val="18"/>
                <w:szCs w:val="18"/>
              </w:rPr>
            </w:pPr>
            <w:r w:rsidRPr="00155DA3">
              <w:rPr>
                <w:rFonts w:ascii="Franklin Gothic Book" w:hAnsi="Franklin Gothic Book" w:cs="Arial"/>
                <w:sz w:val="18"/>
                <w:szCs w:val="18"/>
              </w:rPr>
              <w:t>En cuanto a los puntos asignados por el número de licencias, se valorarán las y los deportistas empadronados en Urretxu y Zumarraga. En el caso de las asociaciones deportivas de carácter comarcal, también se puntuarán las y los deportistas de Legazpi y Ezkio-Itsaso.</w:t>
            </w:r>
          </w:p>
          <w:p w14:paraId="20982088" w14:textId="77777777" w:rsidR="00155DA3" w:rsidRPr="00155DA3" w:rsidRDefault="00155DA3" w:rsidP="00155DA3">
            <w:pPr>
              <w:widowControl w:val="0"/>
              <w:jc w:val="both"/>
              <w:rPr>
                <w:rFonts w:ascii="Franklin Gothic Book" w:hAnsi="Franklin Gothic Book" w:cs="Arial"/>
                <w:sz w:val="18"/>
                <w:szCs w:val="18"/>
              </w:rPr>
            </w:pPr>
          </w:p>
          <w:p w14:paraId="0724CF1C" w14:textId="77777777" w:rsidR="00155DA3" w:rsidRPr="00155DA3" w:rsidRDefault="00AC2816" w:rsidP="00155DA3">
            <w:pPr>
              <w:widowControl w:val="0"/>
              <w:jc w:val="both"/>
              <w:rPr>
                <w:rFonts w:ascii="Franklin Gothic Book" w:hAnsi="Franklin Gothic Book" w:cs="Arial"/>
                <w:sz w:val="18"/>
                <w:szCs w:val="18"/>
              </w:rPr>
            </w:pPr>
            <w:r w:rsidRPr="00155DA3">
              <w:rPr>
                <w:rFonts w:ascii="Franklin Gothic Book" w:hAnsi="Franklin Gothic Book" w:cs="Arial"/>
                <w:sz w:val="18"/>
                <w:szCs w:val="18"/>
              </w:rPr>
              <w:lastRenderedPageBreak/>
              <w:t>En dicha tabla se aplicarán los datos derivados de la documentación recibida y verificada, contabilizándose los puntos resultantes.</w:t>
            </w:r>
          </w:p>
          <w:p w14:paraId="2A2A2683" w14:textId="77777777" w:rsidR="00155DA3" w:rsidRPr="00155DA3" w:rsidRDefault="00155DA3" w:rsidP="00155DA3">
            <w:pPr>
              <w:widowControl w:val="0"/>
              <w:jc w:val="both"/>
              <w:rPr>
                <w:rFonts w:ascii="Franklin Gothic Book" w:hAnsi="Franklin Gothic Book" w:cs="Arial"/>
                <w:sz w:val="18"/>
                <w:szCs w:val="18"/>
              </w:rPr>
            </w:pPr>
          </w:p>
          <w:p w14:paraId="2E14320D" w14:textId="77777777" w:rsidR="00155DA3" w:rsidRPr="00155DA3" w:rsidRDefault="00AC2816" w:rsidP="00155DA3">
            <w:pPr>
              <w:widowControl w:val="0"/>
              <w:jc w:val="both"/>
              <w:rPr>
                <w:rFonts w:ascii="Franklin Gothic Book" w:hAnsi="Franklin Gothic Book" w:cs="Arial"/>
                <w:sz w:val="18"/>
                <w:szCs w:val="18"/>
              </w:rPr>
            </w:pPr>
            <w:r w:rsidRPr="00155DA3">
              <w:rPr>
                <w:rFonts w:ascii="Franklin Gothic Book" w:hAnsi="Franklin Gothic Book" w:cs="Arial"/>
                <w:sz w:val="18"/>
                <w:szCs w:val="18"/>
              </w:rPr>
              <w:t>El valor del punto se calculará dividiendo el importe total de la partida establecida para este apartado entre el total de puntos asignados al conjunto de las solicitudes admitidas.</w:t>
            </w:r>
          </w:p>
          <w:p w14:paraId="57D0FAFB" w14:textId="77777777" w:rsidR="00155DA3" w:rsidRDefault="00155DA3" w:rsidP="00155DA3">
            <w:pPr>
              <w:widowControl w:val="0"/>
              <w:jc w:val="both"/>
              <w:rPr>
                <w:rFonts w:ascii="Franklin Gothic Book" w:hAnsi="Franklin Gothic Book" w:cs="Arial"/>
                <w:sz w:val="18"/>
                <w:szCs w:val="18"/>
              </w:rPr>
            </w:pPr>
          </w:p>
          <w:p w14:paraId="78E9EE48" w14:textId="77777777" w:rsidR="00155DA3" w:rsidRPr="00155DA3" w:rsidRDefault="00155DA3" w:rsidP="00155DA3">
            <w:pPr>
              <w:widowControl w:val="0"/>
              <w:jc w:val="both"/>
              <w:rPr>
                <w:rFonts w:ascii="Franklin Gothic Book" w:hAnsi="Franklin Gothic Book" w:cs="Arial"/>
                <w:sz w:val="18"/>
                <w:szCs w:val="18"/>
              </w:rPr>
            </w:pPr>
          </w:p>
          <w:p w14:paraId="07395C5C" w14:textId="74A0E455" w:rsidR="00155DA3" w:rsidRPr="00155DA3" w:rsidRDefault="00AC2816" w:rsidP="00155DA3">
            <w:pPr>
              <w:widowControl w:val="0"/>
              <w:jc w:val="both"/>
              <w:rPr>
                <w:rFonts w:ascii="Franklin Gothic Book" w:hAnsi="Franklin Gothic Book" w:cs="Arial"/>
                <w:sz w:val="18"/>
                <w:szCs w:val="18"/>
              </w:rPr>
            </w:pPr>
            <w:r w:rsidRPr="00155DA3">
              <w:rPr>
                <w:rFonts w:ascii="Franklin Gothic Book" w:hAnsi="Franklin Gothic Book" w:cs="Arial"/>
                <w:sz w:val="18"/>
                <w:szCs w:val="18"/>
              </w:rPr>
              <w:t>Para participar en esta convocatoria será imprescindible</w:t>
            </w:r>
            <w:r w:rsidR="009E5D0C">
              <w:rPr>
                <w:rFonts w:ascii="Franklin Gothic Book" w:hAnsi="Franklin Gothic Book" w:cs="Arial"/>
                <w:sz w:val="18"/>
                <w:szCs w:val="18"/>
              </w:rPr>
              <w:t xml:space="preserve"> cumplir con los siguientes requisitos</w:t>
            </w:r>
            <w:r w:rsidRPr="00155DA3">
              <w:rPr>
                <w:rFonts w:ascii="Franklin Gothic Book" w:hAnsi="Franklin Gothic Book" w:cs="Arial"/>
                <w:sz w:val="18"/>
                <w:szCs w:val="18"/>
              </w:rPr>
              <w:t>:</w:t>
            </w:r>
          </w:p>
          <w:p w14:paraId="2E179E09" w14:textId="77777777" w:rsidR="00155DA3" w:rsidRDefault="00155DA3" w:rsidP="00155DA3">
            <w:pPr>
              <w:widowControl w:val="0"/>
              <w:jc w:val="both"/>
              <w:rPr>
                <w:rFonts w:ascii="Franklin Gothic Book" w:hAnsi="Franklin Gothic Book" w:cs="Arial"/>
                <w:sz w:val="18"/>
                <w:szCs w:val="18"/>
              </w:rPr>
            </w:pPr>
          </w:p>
          <w:p w14:paraId="09290861" w14:textId="1069E561" w:rsidR="00155DA3" w:rsidRPr="00155DA3" w:rsidRDefault="00AC2816" w:rsidP="009E5D0C">
            <w:pPr>
              <w:widowControl w:val="0"/>
              <w:numPr>
                <w:ilvl w:val="2"/>
                <w:numId w:val="64"/>
              </w:numPr>
              <w:ind w:left="452"/>
              <w:jc w:val="both"/>
              <w:rPr>
                <w:rFonts w:ascii="Franklin Gothic Book" w:hAnsi="Franklin Gothic Book" w:cs="Arial"/>
                <w:sz w:val="18"/>
                <w:szCs w:val="18"/>
              </w:rPr>
            </w:pPr>
            <w:r w:rsidRPr="00155DA3">
              <w:rPr>
                <w:rFonts w:ascii="Franklin Gothic Book" w:hAnsi="Franklin Gothic Book" w:cs="Arial"/>
                <w:sz w:val="18"/>
                <w:szCs w:val="18"/>
              </w:rPr>
              <w:t xml:space="preserve">En relación con la utilización del euskera, </w:t>
            </w:r>
            <w:r w:rsidR="00AE27A1">
              <w:rPr>
                <w:rFonts w:ascii="Franklin Gothic Book" w:hAnsi="Franklin Gothic Book" w:cs="Arial"/>
                <w:sz w:val="18"/>
                <w:szCs w:val="18"/>
              </w:rPr>
              <w:t>se utilizará</w:t>
            </w:r>
            <w:r w:rsidRPr="00155DA3">
              <w:rPr>
                <w:rFonts w:ascii="Franklin Gothic Book" w:hAnsi="Franklin Gothic Book" w:cs="Arial"/>
                <w:sz w:val="18"/>
                <w:szCs w:val="18"/>
              </w:rPr>
              <w:t xml:space="preserve"> en todos los actos públicos, así como en los escritos, anuncios, notas y demás comunicaciones dirigidas al público.</w:t>
            </w:r>
          </w:p>
          <w:p w14:paraId="06332D09" w14:textId="77777777" w:rsidR="00155DA3" w:rsidRPr="00155DA3" w:rsidRDefault="00155DA3" w:rsidP="009E5D0C">
            <w:pPr>
              <w:widowControl w:val="0"/>
              <w:ind w:left="452"/>
              <w:jc w:val="both"/>
              <w:rPr>
                <w:rFonts w:ascii="Franklin Gothic Book" w:hAnsi="Franklin Gothic Book" w:cs="Arial"/>
                <w:sz w:val="18"/>
                <w:szCs w:val="18"/>
              </w:rPr>
            </w:pPr>
          </w:p>
          <w:p w14:paraId="745363CB" w14:textId="77777777" w:rsidR="00155DA3" w:rsidRPr="00155DA3" w:rsidRDefault="00AC2816" w:rsidP="009E5D0C">
            <w:pPr>
              <w:widowControl w:val="0"/>
              <w:ind w:left="452"/>
              <w:jc w:val="both"/>
              <w:rPr>
                <w:rFonts w:ascii="Franklin Gothic Book" w:hAnsi="Franklin Gothic Book" w:cs="Arial"/>
                <w:sz w:val="18"/>
                <w:szCs w:val="18"/>
              </w:rPr>
            </w:pPr>
            <w:r w:rsidRPr="00155DA3">
              <w:rPr>
                <w:rFonts w:ascii="Franklin Gothic Book" w:hAnsi="Franklin Gothic Book" w:cs="Arial"/>
                <w:sz w:val="18"/>
                <w:szCs w:val="18"/>
              </w:rPr>
              <w:t>En las comunicaciones orales, en caso de utilizar ambos idiomas, se dará preferencia al euskera, realizándose la exposición en primer lugar en dicho idioma.</w:t>
            </w:r>
          </w:p>
          <w:p w14:paraId="3E28656C" w14:textId="77777777" w:rsidR="00155DA3" w:rsidRPr="00155DA3" w:rsidRDefault="00155DA3" w:rsidP="009E5D0C">
            <w:pPr>
              <w:widowControl w:val="0"/>
              <w:ind w:left="452"/>
              <w:jc w:val="both"/>
              <w:rPr>
                <w:rFonts w:ascii="Franklin Gothic Book" w:hAnsi="Franklin Gothic Book" w:cs="Arial"/>
                <w:sz w:val="18"/>
                <w:szCs w:val="18"/>
              </w:rPr>
            </w:pPr>
          </w:p>
          <w:p w14:paraId="2EC7B1AF" w14:textId="77777777" w:rsidR="00155DA3" w:rsidRPr="00155DA3" w:rsidRDefault="00AC2816" w:rsidP="009E5D0C">
            <w:pPr>
              <w:widowControl w:val="0"/>
              <w:ind w:left="452"/>
              <w:jc w:val="both"/>
              <w:rPr>
                <w:rFonts w:ascii="Franklin Gothic Book" w:hAnsi="Franklin Gothic Book" w:cs="Arial"/>
                <w:sz w:val="18"/>
                <w:szCs w:val="18"/>
              </w:rPr>
            </w:pPr>
            <w:r w:rsidRPr="00155DA3">
              <w:rPr>
                <w:rFonts w:ascii="Franklin Gothic Book" w:hAnsi="Franklin Gothic Book" w:cs="Arial"/>
                <w:sz w:val="18"/>
                <w:szCs w:val="18"/>
              </w:rPr>
              <w:t>Asimismo, en las comunicaciones escritas bilingües se dará preferencia al euskera, tanto en su ubicación (situando el texto en euskera en la parte superior) como en el tamaño de los caracteres.</w:t>
            </w:r>
          </w:p>
          <w:p w14:paraId="3DF84B0F" w14:textId="77777777" w:rsidR="00155DA3" w:rsidRPr="00155DA3" w:rsidRDefault="00155DA3" w:rsidP="009E5D0C">
            <w:pPr>
              <w:widowControl w:val="0"/>
              <w:ind w:left="452"/>
              <w:jc w:val="both"/>
              <w:rPr>
                <w:rFonts w:ascii="Franklin Gothic Book" w:hAnsi="Franklin Gothic Book" w:cs="Arial"/>
                <w:sz w:val="18"/>
                <w:szCs w:val="18"/>
              </w:rPr>
            </w:pPr>
          </w:p>
          <w:p w14:paraId="79645909" w14:textId="77777777" w:rsidR="00155DA3" w:rsidRPr="00155DA3" w:rsidRDefault="00AC2816" w:rsidP="009E5D0C">
            <w:pPr>
              <w:widowControl w:val="0"/>
              <w:ind w:left="452"/>
              <w:jc w:val="both"/>
              <w:rPr>
                <w:rFonts w:ascii="Franklin Gothic Book" w:hAnsi="Franklin Gothic Book" w:cs="Arial"/>
                <w:sz w:val="18"/>
                <w:szCs w:val="18"/>
              </w:rPr>
            </w:pPr>
            <w:r w:rsidRPr="00155DA3">
              <w:rPr>
                <w:rFonts w:ascii="Franklin Gothic Book" w:hAnsi="Franklin Gothic Book" w:cs="Arial"/>
                <w:sz w:val="18"/>
                <w:szCs w:val="18"/>
              </w:rPr>
              <w:t>En las actividades organizadas (cursillos, conferencias, entrenamientos o eventos de cualquier tipo) se fomentará el uso del euskera, especialmente en aquellas dirigidas a personas jóvenes, con el fin de complementar la labor de los centros educativos.</w:t>
            </w:r>
          </w:p>
          <w:p w14:paraId="19B89F44" w14:textId="77777777" w:rsidR="00155DA3" w:rsidRPr="00155DA3" w:rsidRDefault="00155DA3" w:rsidP="009E5D0C">
            <w:pPr>
              <w:widowControl w:val="0"/>
              <w:ind w:left="452"/>
              <w:jc w:val="both"/>
              <w:rPr>
                <w:rFonts w:ascii="Franklin Gothic Book" w:hAnsi="Franklin Gothic Book" w:cs="Arial"/>
                <w:sz w:val="18"/>
                <w:szCs w:val="18"/>
              </w:rPr>
            </w:pPr>
          </w:p>
          <w:p w14:paraId="5AC2A3E1" w14:textId="49916BC4" w:rsidR="00155DA3" w:rsidRPr="00155DA3" w:rsidRDefault="00AC2816" w:rsidP="009E5D0C">
            <w:pPr>
              <w:widowControl w:val="0"/>
              <w:numPr>
                <w:ilvl w:val="2"/>
                <w:numId w:val="64"/>
              </w:numPr>
              <w:ind w:left="452"/>
              <w:jc w:val="both"/>
              <w:rPr>
                <w:rFonts w:ascii="Franklin Gothic Book" w:hAnsi="Franklin Gothic Book" w:cs="Arial"/>
                <w:sz w:val="18"/>
                <w:szCs w:val="18"/>
              </w:rPr>
            </w:pPr>
            <w:r w:rsidRPr="00155DA3">
              <w:rPr>
                <w:rFonts w:ascii="Franklin Gothic Book" w:hAnsi="Franklin Gothic Book" w:cs="Arial"/>
                <w:sz w:val="18"/>
                <w:szCs w:val="18"/>
              </w:rPr>
              <w:t>En materia de igualdad de mujeres y hombres, la asociación deberá seguir los criterios establecidos por el Ayuntamiento. En los anuncios y comunicaciones relativos a la actividad, proyecto o programa no se utilizarán lenguaje ni imágenes sexistas, evitando estereotipos y roles de género. Asimismo, no se permitirá discriminación alguna por razón de sexo. Además, se facilitará la presencia y participación de las mujeres en todos los ámbitos (órganos directivos, como socias, usuarias, etc.).</w:t>
            </w:r>
          </w:p>
          <w:p w14:paraId="7815E712" w14:textId="77777777" w:rsidR="00155DA3" w:rsidRPr="00155DA3" w:rsidRDefault="00155DA3" w:rsidP="009E5D0C">
            <w:pPr>
              <w:widowControl w:val="0"/>
              <w:ind w:left="452"/>
              <w:jc w:val="both"/>
              <w:rPr>
                <w:rFonts w:ascii="Franklin Gothic Book" w:hAnsi="Franklin Gothic Book" w:cs="Arial"/>
                <w:sz w:val="18"/>
                <w:szCs w:val="18"/>
              </w:rPr>
            </w:pPr>
          </w:p>
          <w:p w14:paraId="7B4E92CC" w14:textId="6AE01A83" w:rsidR="00155DA3" w:rsidRPr="00155DA3" w:rsidRDefault="00AC2816" w:rsidP="009E5D0C">
            <w:pPr>
              <w:widowControl w:val="0"/>
              <w:numPr>
                <w:ilvl w:val="2"/>
                <w:numId w:val="64"/>
              </w:numPr>
              <w:ind w:left="452"/>
              <w:jc w:val="both"/>
              <w:rPr>
                <w:rFonts w:ascii="Franklin Gothic Book" w:hAnsi="Franklin Gothic Book" w:cs="Arial"/>
                <w:sz w:val="18"/>
                <w:szCs w:val="18"/>
              </w:rPr>
            </w:pPr>
            <w:r w:rsidRPr="00155DA3">
              <w:rPr>
                <w:rFonts w:ascii="Franklin Gothic Book" w:hAnsi="Franklin Gothic Book" w:cs="Arial"/>
                <w:sz w:val="18"/>
                <w:szCs w:val="18"/>
              </w:rPr>
              <w:t>Deberá hacerse constar expresamente que la actividad ha sido subvencionada por el Ayuntamiento de Zumarraga.</w:t>
            </w:r>
          </w:p>
          <w:p w14:paraId="1062A6A8" w14:textId="77777777" w:rsidR="00155DA3" w:rsidRPr="00155DA3" w:rsidRDefault="00155DA3" w:rsidP="009E5D0C">
            <w:pPr>
              <w:widowControl w:val="0"/>
              <w:ind w:left="452"/>
              <w:jc w:val="both"/>
              <w:rPr>
                <w:rFonts w:ascii="Franklin Gothic Book" w:hAnsi="Franklin Gothic Book" w:cs="Arial"/>
                <w:sz w:val="18"/>
                <w:szCs w:val="18"/>
              </w:rPr>
            </w:pPr>
          </w:p>
          <w:p w14:paraId="33A028F7" w14:textId="32660B67" w:rsidR="00155DA3" w:rsidRPr="00155DA3" w:rsidRDefault="00AC2816" w:rsidP="009E5D0C">
            <w:pPr>
              <w:widowControl w:val="0"/>
              <w:numPr>
                <w:ilvl w:val="2"/>
                <w:numId w:val="64"/>
              </w:numPr>
              <w:ind w:left="452"/>
              <w:jc w:val="both"/>
              <w:rPr>
                <w:rFonts w:ascii="Franklin Gothic Book" w:hAnsi="Franklin Gothic Book" w:cs="Arial"/>
                <w:sz w:val="18"/>
                <w:szCs w:val="18"/>
              </w:rPr>
            </w:pPr>
            <w:r w:rsidRPr="00155DA3">
              <w:rPr>
                <w:rFonts w:ascii="Franklin Gothic Book" w:hAnsi="Franklin Gothic Book" w:cs="Arial"/>
                <w:sz w:val="18"/>
                <w:szCs w:val="18"/>
              </w:rPr>
              <w:t>La publicidad (carteles, placas conmemorativas, material impreso, etc.) de todas las actividades subvencionadas deberá incluir obligatoriamente el anagrama del Ayuntamiento de Zumarraga, y el texto publicitario deberá contar con el visto bueno del Ayuntamiento antes de su publicación.</w:t>
            </w:r>
          </w:p>
          <w:p w14:paraId="22504C78" w14:textId="77777777" w:rsidR="00155DA3" w:rsidRDefault="00155DA3" w:rsidP="009E5D0C">
            <w:pPr>
              <w:widowControl w:val="0"/>
              <w:ind w:left="452"/>
              <w:jc w:val="both"/>
              <w:rPr>
                <w:rFonts w:ascii="Franklin Gothic Book" w:hAnsi="Franklin Gothic Book" w:cs="Arial"/>
                <w:sz w:val="18"/>
                <w:szCs w:val="18"/>
              </w:rPr>
            </w:pPr>
          </w:p>
          <w:p w14:paraId="7D926F08" w14:textId="77777777" w:rsidR="00155DA3" w:rsidRPr="00155DA3" w:rsidRDefault="00AC2816" w:rsidP="00155DA3">
            <w:pPr>
              <w:widowControl w:val="0"/>
              <w:jc w:val="both"/>
              <w:rPr>
                <w:rFonts w:ascii="Franklin Gothic Book" w:hAnsi="Franklin Gothic Book" w:cs="Arial"/>
                <w:sz w:val="18"/>
                <w:szCs w:val="18"/>
              </w:rPr>
            </w:pPr>
            <w:r w:rsidRPr="00155DA3">
              <w:rPr>
                <w:rFonts w:ascii="Franklin Gothic Book" w:hAnsi="Franklin Gothic Book" w:cs="Arial"/>
                <w:sz w:val="18"/>
                <w:szCs w:val="18"/>
              </w:rPr>
              <w:t>Quedarán excluidos de la presente convocatoria:</w:t>
            </w:r>
          </w:p>
          <w:p w14:paraId="75BA8522" w14:textId="77777777" w:rsidR="00155DA3" w:rsidRPr="00155DA3" w:rsidRDefault="00155DA3" w:rsidP="00155DA3">
            <w:pPr>
              <w:widowControl w:val="0"/>
              <w:jc w:val="both"/>
              <w:rPr>
                <w:rFonts w:ascii="Franklin Gothic Book" w:hAnsi="Franklin Gothic Book" w:cs="Arial"/>
                <w:sz w:val="18"/>
                <w:szCs w:val="18"/>
              </w:rPr>
            </w:pPr>
          </w:p>
          <w:p w14:paraId="0F9253AE" w14:textId="0AB69879" w:rsidR="00155DA3" w:rsidRPr="00155DA3"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t>Aquellos programas que discriminen por motivos de género y/o sexualidad o que no respeten los principios de igualdad.</w:t>
            </w:r>
          </w:p>
          <w:p w14:paraId="7BA0E418" w14:textId="77777777" w:rsidR="00155DA3" w:rsidRPr="00155DA3" w:rsidRDefault="00155DA3" w:rsidP="009E5D0C">
            <w:pPr>
              <w:widowControl w:val="0"/>
              <w:ind w:left="452"/>
              <w:jc w:val="both"/>
              <w:rPr>
                <w:rFonts w:ascii="Franklin Gothic Book" w:hAnsi="Franklin Gothic Book" w:cs="Arial"/>
                <w:sz w:val="18"/>
                <w:szCs w:val="18"/>
              </w:rPr>
            </w:pPr>
          </w:p>
          <w:p w14:paraId="665B5B29" w14:textId="2CBF97A7" w:rsidR="00155DA3" w:rsidRPr="00155DA3"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lastRenderedPageBreak/>
              <w:t>Las personas físicas o jurídicas cuyos fines u objetivos, sistema de admisión o acceso, funcionamiento, trayectoria, actuación, organización o estatutos sean contrarios al principio de igualdad de oportunidades entre mujeres y hombres.</w:t>
            </w:r>
          </w:p>
          <w:p w14:paraId="59C52A34" w14:textId="77777777" w:rsidR="00155DA3" w:rsidRPr="00155DA3" w:rsidRDefault="00155DA3" w:rsidP="009E5D0C">
            <w:pPr>
              <w:widowControl w:val="0"/>
              <w:ind w:left="452"/>
              <w:jc w:val="both"/>
              <w:rPr>
                <w:rFonts w:ascii="Franklin Gothic Book" w:hAnsi="Franklin Gothic Book" w:cs="Arial"/>
                <w:sz w:val="18"/>
                <w:szCs w:val="18"/>
              </w:rPr>
            </w:pPr>
          </w:p>
          <w:p w14:paraId="7BF105D2" w14:textId="0D665D07" w:rsidR="00155DA3" w:rsidRPr="00155DA3"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t>Las personas físicas o jurídicas sancionadas administrativa o penalmente por incurrir en discriminación por razón de sexo, así como aquellas sancionadas con esta prohibición en virtud de la Ley 4/2005, para la igualdad de Mujeres y Hombres.</w:t>
            </w:r>
          </w:p>
          <w:p w14:paraId="68794FEF" w14:textId="77777777" w:rsidR="00155DA3" w:rsidRPr="00155DA3" w:rsidRDefault="00155DA3" w:rsidP="009E5D0C">
            <w:pPr>
              <w:widowControl w:val="0"/>
              <w:ind w:left="452"/>
              <w:jc w:val="both"/>
              <w:rPr>
                <w:rFonts w:ascii="Franklin Gothic Book" w:hAnsi="Franklin Gothic Book" w:cs="Arial"/>
                <w:sz w:val="18"/>
                <w:szCs w:val="18"/>
              </w:rPr>
            </w:pPr>
          </w:p>
          <w:p w14:paraId="10FC6D67" w14:textId="2107C726" w:rsidR="00155DA3" w:rsidRPr="00155DA3"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t>Las entidades o empresas que incumplan las obligaciones establecidas en la Ley 4/2005, para la Igualdad de Mujeres y Hombres, o en la Ley Orgánica 3/2007, de 22 de marzo, para la igualdad efectiva de mujeres y hombres.</w:t>
            </w:r>
          </w:p>
          <w:p w14:paraId="3EFDB946" w14:textId="77777777" w:rsidR="00155DA3" w:rsidRPr="00155DA3" w:rsidRDefault="00155DA3" w:rsidP="009E5D0C">
            <w:pPr>
              <w:widowControl w:val="0"/>
              <w:ind w:left="452"/>
              <w:jc w:val="both"/>
              <w:rPr>
                <w:rFonts w:ascii="Franklin Gothic Book" w:hAnsi="Franklin Gothic Book" w:cs="Arial"/>
                <w:sz w:val="18"/>
                <w:szCs w:val="18"/>
              </w:rPr>
            </w:pPr>
          </w:p>
          <w:p w14:paraId="758EEAE1" w14:textId="504C2FF9" w:rsidR="00155DA3"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t>Las asociaciones que, en su proceso de admisión o en su funcionamiento, discriminen por razón de sexo.</w:t>
            </w:r>
          </w:p>
          <w:p w14:paraId="538D90F2" w14:textId="77777777" w:rsidR="00155DA3" w:rsidRDefault="00155DA3" w:rsidP="006A4B95">
            <w:pPr>
              <w:widowControl w:val="0"/>
              <w:jc w:val="both"/>
              <w:rPr>
                <w:rFonts w:ascii="Franklin Gothic Book" w:hAnsi="Franklin Gothic Book" w:cs="Arial"/>
                <w:b/>
                <w:sz w:val="18"/>
                <w:szCs w:val="18"/>
              </w:rPr>
            </w:pPr>
          </w:p>
          <w:p w14:paraId="53D3B623" w14:textId="77777777" w:rsidR="00155DA3" w:rsidRDefault="00155DA3" w:rsidP="006A4B95">
            <w:pPr>
              <w:widowControl w:val="0"/>
              <w:jc w:val="both"/>
              <w:rPr>
                <w:rFonts w:ascii="Franklin Gothic Book" w:hAnsi="Franklin Gothic Book" w:cs="Arial"/>
                <w:b/>
                <w:sz w:val="18"/>
                <w:szCs w:val="18"/>
              </w:rPr>
            </w:pPr>
          </w:p>
          <w:p w14:paraId="3C7B51A9" w14:textId="78FE6E20" w:rsidR="00CF6DF8" w:rsidRPr="00130834" w:rsidRDefault="00AC2816" w:rsidP="006A4B95">
            <w:pPr>
              <w:widowControl w:val="0"/>
              <w:jc w:val="both"/>
              <w:rPr>
                <w:rFonts w:ascii="Franklin Gothic Book" w:hAnsi="Franklin Gothic Book" w:cs="Arial"/>
                <w:sz w:val="18"/>
                <w:szCs w:val="18"/>
              </w:rPr>
            </w:pPr>
            <w:r>
              <w:rPr>
                <w:rFonts w:ascii="Franklin Gothic Book" w:hAnsi="Franklin Gothic Book" w:cs="Arial"/>
                <w:b/>
                <w:sz w:val="18"/>
                <w:szCs w:val="18"/>
              </w:rPr>
              <w:t>7</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IMPORTE MÁXIMO SUBVENCIONES A CONCEDER Y CARÁCTER DE DICHA DOTACIÓN</w:t>
            </w:r>
          </w:p>
          <w:p w14:paraId="61F8985C" w14:textId="77777777" w:rsidR="00CF6DF8" w:rsidRPr="00130834" w:rsidRDefault="00CF6DF8" w:rsidP="006A4B95">
            <w:pPr>
              <w:widowControl w:val="0"/>
              <w:jc w:val="both"/>
              <w:rPr>
                <w:rFonts w:ascii="Franklin Gothic Book" w:hAnsi="Franklin Gothic Book" w:cs="Arial"/>
                <w:sz w:val="18"/>
                <w:szCs w:val="18"/>
              </w:rPr>
            </w:pPr>
          </w:p>
          <w:p w14:paraId="18F9E4B4" w14:textId="231D84A9" w:rsidR="00CF6DF8" w:rsidRPr="00314269" w:rsidRDefault="00AC2816" w:rsidP="006A4B95">
            <w:pPr>
              <w:widowControl w:val="0"/>
              <w:jc w:val="both"/>
              <w:rPr>
                <w:rFonts w:ascii="Franklin Gothic Book" w:hAnsi="Franklin Gothic Book" w:cs="Arial"/>
                <w:sz w:val="18"/>
                <w:szCs w:val="18"/>
              </w:rPr>
            </w:pPr>
            <w:r w:rsidRPr="00314269">
              <w:rPr>
                <w:rFonts w:ascii="Franklin Gothic Book" w:hAnsi="Franklin Gothic Book" w:cs="Arial"/>
                <w:sz w:val="18"/>
                <w:szCs w:val="18"/>
              </w:rPr>
              <w:t xml:space="preserve">El importe de las subvenciones convocadas a través de estas bases específicas para las actividades </w:t>
            </w:r>
            <w:r>
              <w:rPr>
                <w:rFonts w:ascii="Franklin Gothic Book" w:hAnsi="Franklin Gothic Book" w:cs="Arial"/>
                <w:sz w:val="18"/>
                <w:szCs w:val="18"/>
              </w:rPr>
              <w:t>ordinarias a</w:t>
            </w:r>
            <w:r w:rsidRPr="00314269">
              <w:rPr>
                <w:rFonts w:ascii="Franklin Gothic Book" w:hAnsi="Franklin Gothic Book" w:cs="Arial"/>
                <w:sz w:val="18"/>
                <w:szCs w:val="18"/>
              </w:rPr>
              <w:t>sciende a la cantidad de 60.000,00euros y será financiado con cargo a la partida presupuestaria 0215.481.341</w:t>
            </w:r>
            <w:r w:rsidR="005B1080">
              <w:rPr>
                <w:rFonts w:ascii="Franklin Gothic Book" w:hAnsi="Franklin Gothic Book" w:cs="Arial"/>
                <w:sz w:val="18"/>
                <w:szCs w:val="18"/>
              </w:rPr>
              <w:t>.</w:t>
            </w:r>
            <w:r w:rsidRPr="00314269">
              <w:rPr>
                <w:rFonts w:ascii="Franklin Gothic Book" w:hAnsi="Franklin Gothic Book" w:cs="Arial"/>
                <w:sz w:val="18"/>
                <w:szCs w:val="18"/>
              </w:rPr>
              <w:t>00.0</w:t>
            </w:r>
            <w:r>
              <w:rPr>
                <w:rFonts w:ascii="Franklin Gothic Book" w:hAnsi="Franklin Gothic Book" w:cs="Arial"/>
                <w:sz w:val="18"/>
                <w:szCs w:val="18"/>
              </w:rPr>
              <w:t>1</w:t>
            </w:r>
            <w:r w:rsidRPr="00314269">
              <w:rPr>
                <w:rFonts w:ascii="Franklin Gothic Book" w:hAnsi="Franklin Gothic Book" w:cs="Arial"/>
                <w:sz w:val="18"/>
                <w:szCs w:val="18"/>
              </w:rPr>
              <w:t xml:space="preserve"> código 209. </w:t>
            </w:r>
          </w:p>
          <w:p w14:paraId="45C79AB7" w14:textId="77777777" w:rsidR="00CF6DF8" w:rsidRPr="00314269" w:rsidRDefault="00CF6DF8" w:rsidP="006A4B95">
            <w:pPr>
              <w:widowControl w:val="0"/>
              <w:jc w:val="both"/>
              <w:rPr>
                <w:rFonts w:ascii="Franklin Gothic Book" w:hAnsi="Franklin Gothic Book" w:cs="Arial"/>
                <w:sz w:val="18"/>
                <w:szCs w:val="18"/>
              </w:rPr>
            </w:pPr>
          </w:p>
          <w:p w14:paraId="158749B5" w14:textId="77777777" w:rsidR="00CF6DF8" w:rsidRPr="00314269" w:rsidRDefault="00AC2816" w:rsidP="006A4B95">
            <w:pPr>
              <w:widowControl w:val="0"/>
              <w:jc w:val="both"/>
              <w:rPr>
                <w:rFonts w:ascii="Franklin Gothic Book" w:hAnsi="Franklin Gothic Book" w:cs="Arial"/>
                <w:sz w:val="18"/>
                <w:szCs w:val="18"/>
              </w:rPr>
            </w:pPr>
            <w:r w:rsidRPr="00314269">
              <w:rPr>
                <w:rFonts w:ascii="Franklin Gothic Book" w:hAnsi="Franklin Gothic Book" w:cs="Arial"/>
                <w:sz w:val="18"/>
                <w:szCs w:val="18"/>
              </w:rPr>
              <w:t>Los importes no aplicados se podrán trasladar a posteriores resoluciones.</w:t>
            </w:r>
          </w:p>
          <w:p w14:paraId="02235576" w14:textId="77777777" w:rsidR="00CF6DF8" w:rsidRPr="00314269" w:rsidRDefault="00CF6DF8" w:rsidP="006A4B95">
            <w:pPr>
              <w:widowControl w:val="0"/>
              <w:jc w:val="both"/>
              <w:rPr>
                <w:rFonts w:ascii="Franklin Gothic Book" w:hAnsi="Franklin Gothic Book" w:cs="Arial"/>
                <w:sz w:val="18"/>
                <w:szCs w:val="18"/>
              </w:rPr>
            </w:pPr>
          </w:p>
          <w:p w14:paraId="209245E5" w14:textId="77777777" w:rsidR="00CF6DF8" w:rsidRDefault="00AC2816" w:rsidP="006A4B95">
            <w:pPr>
              <w:widowControl w:val="0"/>
              <w:jc w:val="both"/>
              <w:rPr>
                <w:rFonts w:ascii="Franklin Gothic Book" w:hAnsi="Franklin Gothic Book" w:cs="Arial"/>
                <w:sz w:val="18"/>
                <w:szCs w:val="18"/>
              </w:rPr>
            </w:pPr>
            <w:r w:rsidRPr="00314269">
              <w:rPr>
                <w:rFonts w:ascii="Franklin Gothic Book" w:hAnsi="Franklin Gothic Book" w:cs="Arial"/>
                <w:sz w:val="18"/>
                <w:szCs w:val="18"/>
              </w:rPr>
              <w:t>Dichas cantidades podrán ser objeto de ampliación, de conformidad con lo previsto en las Bases de Ejecución de Presupuesto Municipal.</w:t>
            </w:r>
          </w:p>
          <w:p w14:paraId="2690143F" w14:textId="77777777" w:rsidR="00CF6DF8" w:rsidRPr="00314269" w:rsidRDefault="00CF6DF8" w:rsidP="006A4B95">
            <w:pPr>
              <w:widowControl w:val="0"/>
              <w:jc w:val="both"/>
              <w:rPr>
                <w:rFonts w:ascii="Franklin Gothic Book" w:hAnsi="Franklin Gothic Book" w:cs="Arial"/>
                <w:sz w:val="18"/>
                <w:szCs w:val="18"/>
              </w:rPr>
            </w:pPr>
          </w:p>
          <w:p w14:paraId="00658C42" w14:textId="77777777" w:rsidR="00CF6DF8" w:rsidRPr="00314269" w:rsidRDefault="00AC2816" w:rsidP="006A4B95">
            <w:pPr>
              <w:widowControl w:val="0"/>
              <w:jc w:val="both"/>
              <w:rPr>
                <w:rFonts w:ascii="Franklin Gothic Book" w:hAnsi="Franklin Gothic Book" w:cs="Arial"/>
                <w:sz w:val="18"/>
                <w:szCs w:val="18"/>
              </w:rPr>
            </w:pPr>
            <w:r w:rsidRPr="00314269">
              <w:rPr>
                <w:rFonts w:ascii="Franklin Gothic Book" w:hAnsi="Franklin Gothic Book" w:cs="Arial"/>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14:paraId="52C26B82" w14:textId="77777777" w:rsidR="00CF6DF8" w:rsidRPr="00314269" w:rsidRDefault="00CF6DF8" w:rsidP="006A4B95">
            <w:pPr>
              <w:widowControl w:val="0"/>
              <w:jc w:val="both"/>
              <w:rPr>
                <w:rFonts w:ascii="Franklin Gothic Book" w:hAnsi="Franklin Gothic Book" w:cs="Arial"/>
                <w:sz w:val="18"/>
                <w:szCs w:val="18"/>
              </w:rPr>
            </w:pPr>
          </w:p>
          <w:p w14:paraId="07A34887" w14:textId="77777777" w:rsidR="00CF6DF8" w:rsidRDefault="00CF6DF8" w:rsidP="006A4B95">
            <w:pPr>
              <w:widowControl w:val="0"/>
              <w:jc w:val="both"/>
              <w:rPr>
                <w:rFonts w:ascii="Franklin Gothic Book" w:hAnsi="Franklin Gothic Book" w:cs="Arial"/>
                <w:sz w:val="18"/>
                <w:szCs w:val="18"/>
              </w:rPr>
            </w:pPr>
          </w:p>
          <w:p w14:paraId="1B56CE8B" w14:textId="4F2732CA" w:rsidR="00CF6DF8" w:rsidRPr="00130834" w:rsidRDefault="00AC2816" w:rsidP="006A4B95">
            <w:pPr>
              <w:widowControl w:val="0"/>
              <w:jc w:val="both"/>
              <w:rPr>
                <w:rFonts w:ascii="Franklin Gothic Book" w:hAnsi="Franklin Gothic Book" w:cs="Arial"/>
                <w:b/>
                <w:sz w:val="18"/>
                <w:szCs w:val="18"/>
              </w:rPr>
            </w:pPr>
            <w:r>
              <w:rPr>
                <w:rFonts w:ascii="Franklin Gothic Book" w:hAnsi="Franklin Gothic Book" w:cs="Arial"/>
                <w:b/>
                <w:sz w:val="18"/>
                <w:szCs w:val="18"/>
              </w:rPr>
              <w:t>8</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FORMA Y PLAZOS DE ABONO DE LA SUBVENCIÓN. POSIBILIDAD DE ANTICIPOS</w:t>
            </w:r>
          </w:p>
          <w:p w14:paraId="6C3E7A4B" w14:textId="77777777" w:rsidR="00CF6DF8" w:rsidRPr="00130834" w:rsidRDefault="00CF6DF8" w:rsidP="006A4B95">
            <w:pPr>
              <w:widowControl w:val="0"/>
              <w:jc w:val="both"/>
              <w:rPr>
                <w:rFonts w:ascii="Franklin Gothic Book" w:hAnsi="Franklin Gothic Book" w:cs="Arial"/>
                <w:sz w:val="18"/>
                <w:szCs w:val="18"/>
              </w:rPr>
            </w:pPr>
          </w:p>
          <w:p w14:paraId="33E67A3F" w14:textId="77777777" w:rsidR="00CF6DF8" w:rsidRPr="007E5E60" w:rsidRDefault="00AC2816" w:rsidP="006A4B95">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Las subvenciones se harán efectivas en dos plazos, junto con la notificación del acuerdo al </w:t>
            </w:r>
            <w:r>
              <w:rPr>
                <w:rFonts w:ascii="Franklin Gothic Book" w:hAnsi="Franklin Gothic Book" w:cs="Arial"/>
                <w:sz w:val="18"/>
                <w:szCs w:val="18"/>
              </w:rPr>
              <w:t>beneficiario</w:t>
            </w:r>
            <w:r w:rsidRPr="007E5E60">
              <w:rPr>
                <w:rFonts w:ascii="Franklin Gothic Book" w:hAnsi="Franklin Gothic Book" w:cs="Arial"/>
                <w:sz w:val="18"/>
                <w:szCs w:val="18"/>
              </w:rPr>
              <w:t>, se abonará el 80% de la subvención concedida.</w:t>
            </w:r>
          </w:p>
          <w:p w14:paraId="2BEC850D" w14:textId="77777777" w:rsidR="00CF6DF8" w:rsidRPr="007E5E60" w:rsidRDefault="00CF6DF8" w:rsidP="006A4B95">
            <w:pPr>
              <w:widowControl w:val="0"/>
              <w:jc w:val="both"/>
              <w:rPr>
                <w:rFonts w:ascii="Franklin Gothic Book" w:hAnsi="Franklin Gothic Book" w:cs="Arial"/>
                <w:sz w:val="18"/>
                <w:szCs w:val="18"/>
              </w:rPr>
            </w:pPr>
          </w:p>
          <w:p w14:paraId="2BB9061C" w14:textId="77777777" w:rsidR="00CF6DF8" w:rsidRPr="00F44875" w:rsidRDefault="00AC2816" w:rsidP="006A4B95">
            <w:pPr>
              <w:widowControl w:val="0"/>
              <w:jc w:val="both"/>
              <w:rPr>
                <w:rFonts w:ascii="Franklin Gothic Book" w:hAnsi="Franklin Gothic Book" w:cs="Arial"/>
                <w:sz w:val="18"/>
                <w:szCs w:val="18"/>
              </w:rPr>
            </w:pPr>
            <w:r>
              <w:rPr>
                <w:rFonts w:ascii="Franklin Gothic Book" w:hAnsi="Franklin Gothic Book" w:cs="Arial"/>
                <w:sz w:val="18"/>
                <w:szCs w:val="18"/>
              </w:rPr>
              <w:t>El 20</w:t>
            </w:r>
            <w:r w:rsidRPr="007E5E60">
              <w:rPr>
                <w:rFonts w:ascii="Franklin Gothic Book" w:hAnsi="Franklin Gothic Book" w:cs="Arial"/>
                <w:sz w:val="18"/>
                <w:szCs w:val="18"/>
              </w:rPr>
              <w:t>% una vez aprobada por el órgano competente la liquidación de la subvención, esto es, con posterioridad a la entrega de la documentación y justificación completa y correcta del programa o actividad subvencionada. Las agrupaciones o asociaciones beneficiarias deberán justificar el presupuesto presentado en el Ayuntamiento de Zumarraga en su totalidad</w:t>
            </w:r>
            <w:r>
              <w:rPr>
                <w:rFonts w:ascii="Franklin Gothic Book" w:hAnsi="Franklin Gothic Book" w:cs="Arial"/>
                <w:sz w:val="18"/>
                <w:szCs w:val="18"/>
              </w:rPr>
              <w:t xml:space="preserve">. </w:t>
            </w:r>
          </w:p>
          <w:p w14:paraId="742C3776" w14:textId="77777777" w:rsidR="00CF6DF8" w:rsidRDefault="00CF6DF8" w:rsidP="006A4B95">
            <w:pPr>
              <w:widowControl w:val="0"/>
              <w:jc w:val="both"/>
              <w:rPr>
                <w:rFonts w:ascii="Franklin Gothic Book" w:hAnsi="Franklin Gothic Book" w:cs="Arial"/>
                <w:sz w:val="18"/>
                <w:szCs w:val="18"/>
              </w:rPr>
            </w:pPr>
          </w:p>
          <w:p w14:paraId="5F589B28" w14:textId="77777777" w:rsidR="00CF6DF8" w:rsidRPr="007E5E60" w:rsidRDefault="00AC2816" w:rsidP="006A4B95">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En el supuesto de que la liquidación presentada fuera por importe inferior al presupuesto de gastos inicialmente </w:t>
            </w:r>
            <w:r w:rsidRPr="007E5E60">
              <w:rPr>
                <w:rFonts w:ascii="Franklin Gothic Book" w:hAnsi="Franklin Gothic Book" w:cs="Arial"/>
                <w:sz w:val="18"/>
                <w:szCs w:val="18"/>
              </w:rPr>
              <w:lastRenderedPageBreak/>
              <w:t>presentado, y siempre que las bases específicas no dispongan otra regulación, la subvención se minorará mediante la aplicación de un coeficiente corrector, equivalente al porcentaje de la cuantía efectivamente utilizada respecto a la inicialmente solicitada y aprobada.</w:t>
            </w:r>
          </w:p>
          <w:p w14:paraId="65453FF2" w14:textId="77777777" w:rsidR="00CF6DF8" w:rsidRPr="00130834" w:rsidRDefault="00CF6DF8" w:rsidP="006A4B95">
            <w:pPr>
              <w:widowControl w:val="0"/>
              <w:jc w:val="both"/>
              <w:rPr>
                <w:rFonts w:ascii="Franklin Gothic Book" w:hAnsi="Franklin Gothic Book" w:cs="Arial"/>
                <w:sz w:val="18"/>
                <w:szCs w:val="18"/>
              </w:rPr>
            </w:pPr>
          </w:p>
          <w:p w14:paraId="2CB30EC4" w14:textId="77777777" w:rsidR="00CF6DF8" w:rsidRPr="00130834" w:rsidRDefault="00CF6DF8" w:rsidP="006A4B95">
            <w:pPr>
              <w:widowControl w:val="0"/>
              <w:jc w:val="both"/>
              <w:rPr>
                <w:rFonts w:ascii="Franklin Gothic Book" w:hAnsi="Franklin Gothic Book" w:cs="Arial"/>
                <w:sz w:val="18"/>
                <w:szCs w:val="18"/>
              </w:rPr>
            </w:pPr>
          </w:p>
          <w:p w14:paraId="785CFAF6" w14:textId="7626DEE9" w:rsidR="00CF6DF8" w:rsidRPr="00CE2DF4" w:rsidRDefault="00AC2816" w:rsidP="006A4B95">
            <w:pPr>
              <w:widowControl w:val="0"/>
              <w:jc w:val="both"/>
              <w:rPr>
                <w:rFonts w:ascii="Franklin Gothic Book" w:hAnsi="Franklin Gothic Book" w:cs="Arial"/>
                <w:b/>
                <w:sz w:val="18"/>
                <w:szCs w:val="18"/>
                <w:u w:val="single"/>
              </w:rPr>
            </w:pPr>
            <w:bookmarkStart w:id="1" w:name="_Hlk129081802"/>
            <w:r w:rsidRPr="00DC0237">
              <w:rPr>
                <w:rFonts w:ascii="Franklin Gothic Book" w:hAnsi="Franklin Gothic Book" w:cs="Arial"/>
                <w:b/>
                <w:sz w:val="18"/>
                <w:szCs w:val="18"/>
                <w:u w:val="single"/>
              </w:rPr>
              <w:t>9. PLAZOS Y FORMAS DE JUSTIFICACIÓN DEL DESTINO DE LA SUBVENCIÓN</w:t>
            </w:r>
          </w:p>
          <w:p w14:paraId="2FA1F341" w14:textId="77777777" w:rsidR="00CE2DF4" w:rsidRPr="00130834" w:rsidRDefault="00CE2DF4" w:rsidP="006A4B95">
            <w:pPr>
              <w:widowControl w:val="0"/>
              <w:jc w:val="both"/>
              <w:rPr>
                <w:rFonts w:ascii="Franklin Gothic Book" w:hAnsi="Franklin Gothic Book" w:cs="Arial"/>
                <w:sz w:val="18"/>
                <w:szCs w:val="18"/>
              </w:rPr>
            </w:pPr>
          </w:p>
          <w:p w14:paraId="22149D4A" w14:textId="77777777" w:rsidR="00CF6DF8" w:rsidRPr="007E5E60" w:rsidRDefault="00AC2816" w:rsidP="006A4B95">
            <w:pPr>
              <w:widowControl w:val="0"/>
              <w:jc w:val="both"/>
              <w:rPr>
                <w:rFonts w:ascii="Franklin Gothic Book" w:hAnsi="Franklin Gothic Book" w:cs="Arial"/>
                <w:sz w:val="18"/>
                <w:szCs w:val="18"/>
              </w:rPr>
            </w:pPr>
            <w:r w:rsidRPr="007E5E60">
              <w:rPr>
                <w:rFonts w:ascii="Franklin Gothic Book" w:hAnsi="Franklin Gothic Book" w:cs="Arial"/>
                <w:sz w:val="18"/>
                <w:szCs w:val="18"/>
              </w:rPr>
              <w:t>La entrega de la memoria de la actividad subvencio</w:t>
            </w:r>
            <w:r>
              <w:rPr>
                <w:rFonts w:ascii="Franklin Gothic Book" w:hAnsi="Franklin Gothic Book" w:cs="Arial"/>
                <w:sz w:val="18"/>
                <w:szCs w:val="18"/>
              </w:rPr>
              <w:t>nada</w:t>
            </w:r>
            <w:r w:rsidRPr="007E5E60">
              <w:rPr>
                <w:rFonts w:ascii="Franklin Gothic Book" w:hAnsi="Franklin Gothic Book" w:cs="Arial"/>
                <w:sz w:val="18"/>
                <w:szCs w:val="18"/>
              </w:rPr>
              <w:t xml:space="preserve"> deberá presentarse antes del 31 de octubre e incluirá:</w:t>
            </w:r>
          </w:p>
          <w:p w14:paraId="0BE2E558" w14:textId="77777777" w:rsidR="00CF6DF8" w:rsidRDefault="00CF6DF8" w:rsidP="006A4B95">
            <w:pPr>
              <w:widowControl w:val="0"/>
              <w:jc w:val="both"/>
              <w:rPr>
                <w:rFonts w:ascii="Franklin Gothic Book" w:hAnsi="Franklin Gothic Book" w:cs="Arial"/>
                <w:sz w:val="18"/>
                <w:szCs w:val="18"/>
              </w:rPr>
            </w:pPr>
          </w:p>
          <w:p w14:paraId="1A85230F" w14:textId="6AB5B875" w:rsidR="00CF6DF8" w:rsidRPr="007E5E60" w:rsidRDefault="00C3093D" w:rsidP="006A4B95">
            <w:pPr>
              <w:widowControl w:val="0"/>
              <w:jc w:val="both"/>
              <w:rPr>
                <w:rFonts w:ascii="Franklin Gothic Book" w:hAnsi="Franklin Gothic Book" w:cs="Arial"/>
                <w:sz w:val="18"/>
                <w:szCs w:val="18"/>
              </w:rPr>
            </w:pPr>
            <w:r w:rsidRPr="00DC35B5">
              <w:rPr>
                <w:rFonts w:ascii="Franklin Gothic Book" w:hAnsi="Franklin Gothic Book" w:cs="Arial"/>
                <w:sz w:val="6"/>
                <w:szCs w:val="6"/>
              </w:rPr>
              <w:br/>
            </w:r>
            <w:r w:rsidR="00AC2816" w:rsidRPr="007E5E60">
              <w:rPr>
                <w:rFonts w:ascii="Franklin Gothic Book" w:hAnsi="Franklin Gothic Book" w:cs="Arial"/>
                <w:sz w:val="18"/>
                <w:szCs w:val="18"/>
              </w:rPr>
              <w:t>— Memoria deportiva de la actividad desarrollada, que incluirá, como mínimo:</w:t>
            </w:r>
          </w:p>
          <w:p w14:paraId="009EB1DF" w14:textId="77777777" w:rsidR="00CF6DF8" w:rsidRPr="00DC35B5" w:rsidRDefault="00CF6DF8" w:rsidP="006A4B95">
            <w:pPr>
              <w:widowControl w:val="0"/>
              <w:jc w:val="both"/>
              <w:rPr>
                <w:rFonts w:ascii="Franklin Gothic Book" w:hAnsi="Franklin Gothic Book" w:cs="Arial"/>
                <w:sz w:val="14"/>
                <w:szCs w:val="14"/>
              </w:rPr>
            </w:pPr>
          </w:p>
          <w:p w14:paraId="631A6D0F" w14:textId="0EF29C03" w:rsidR="00CF6DF8" w:rsidRDefault="00AC2816" w:rsidP="006D41F5">
            <w:pPr>
              <w:widowControl w:val="0"/>
              <w:numPr>
                <w:ilvl w:val="0"/>
                <w:numId w:val="67"/>
              </w:numPr>
              <w:jc w:val="both"/>
              <w:rPr>
                <w:rFonts w:ascii="Franklin Gothic Book" w:hAnsi="Franklin Gothic Book" w:cs="Arial"/>
                <w:sz w:val="18"/>
                <w:szCs w:val="18"/>
              </w:rPr>
            </w:pPr>
            <w:r w:rsidRPr="007E5E60">
              <w:rPr>
                <w:rFonts w:ascii="Franklin Gothic Book" w:hAnsi="Franklin Gothic Book" w:cs="Arial"/>
                <w:sz w:val="18"/>
                <w:szCs w:val="18"/>
              </w:rPr>
              <w:t>Memoria explicativa de la actividad.</w:t>
            </w:r>
          </w:p>
          <w:p w14:paraId="216C5238" w14:textId="77777777" w:rsidR="00DC35B5" w:rsidRPr="00DC35B5" w:rsidRDefault="00DC35B5" w:rsidP="00DC35B5">
            <w:pPr>
              <w:widowControl w:val="0"/>
              <w:ind w:left="720"/>
              <w:jc w:val="both"/>
              <w:rPr>
                <w:rFonts w:ascii="Franklin Gothic Book" w:hAnsi="Franklin Gothic Book" w:cs="Arial"/>
                <w:sz w:val="12"/>
                <w:szCs w:val="12"/>
              </w:rPr>
            </w:pPr>
          </w:p>
          <w:p w14:paraId="55F7F62F" w14:textId="6A678948" w:rsidR="00CF6DF8" w:rsidRPr="007E5E60" w:rsidRDefault="00AC2816" w:rsidP="006D41F5">
            <w:pPr>
              <w:widowControl w:val="0"/>
              <w:numPr>
                <w:ilvl w:val="0"/>
                <w:numId w:val="67"/>
              </w:numPr>
              <w:jc w:val="both"/>
              <w:rPr>
                <w:rFonts w:ascii="Franklin Gothic Book" w:hAnsi="Franklin Gothic Book" w:cs="Arial"/>
                <w:sz w:val="18"/>
                <w:szCs w:val="18"/>
              </w:rPr>
            </w:pPr>
            <w:r w:rsidRPr="007E5E60">
              <w:rPr>
                <w:rFonts w:ascii="Franklin Gothic Book" w:hAnsi="Franklin Gothic Book" w:cs="Arial"/>
                <w:sz w:val="18"/>
                <w:szCs w:val="18"/>
              </w:rPr>
              <w:t>Número de equipos</w:t>
            </w:r>
            <w:r w:rsidR="00155DA3">
              <w:rPr>
                <w:rFonts w:ascii="Franklin Gothic Book" w:hAnsi="Franklin Gothic Book" w:cs="Arial"/>
                <w:sz w:val="18"/>
                <w:szCs w:val="18"/>
              </w:rPr>
              <w:t xml:space="preserve"> o </w:t>
            </w:r>
            <w:r w:rsidRPr="007E5E60">
              <w:rPr>
                <w:rFonts w:ascii="Franklin Gothic Book" w:hAnsi="Franklin Gothic Book" w:cs="Arial"/>
                <w:sz w:val="18"/>
                <w:szCs w:val="18"/>
              </w:rPr>
              <w:t xml:space="preserve">deportistas </w:t>
            </w:r>
            <w:r>
              <w:rPr>
                <w:rFonts w:ascii="Franklin Gothic Book" w:hAnsi="Franklin Gothic Book" w:cs="Arial"/>
                <w:sz w:val="18"/>
                <w:szCs w:val="18"/>
              </w:rPr>
              <w:t>que han competido durante la temporada</w:t>
            </w:r>
            <w:r w:rsidRPr="007E5E60">
              <w:rPr>
                <w:rFonts w:ascii="Franklin Gothic Book" w:hAnsi="Franklin Gothic Book" w:cs="Arial"/>
                <w:sz w:val="18"/>
                <w:szCs w:val="18"/>
              </w:rPr>
              <w:t xml:space="preserve"> y clasificación de cada uno, campeonatos en los que han participado y logros obtenidos.</w:t>
            </w:r>
          </w:p>
          <w:p w14:paraId="24AC5D84" w14:textId="77777777" w:rsidR="00CF6DF8" w:rsidRDefault="00CF6DF8" w:rsidP="006A4B95">
            <w:pPr>
              <w:widowControl w:val="0"/>
              <w:jc w:val="both"/>
              <w:rPr>
                <w:rFonts w:ascii="Franklin Gothic Book" w:hAnsi="Franklin Gothic Book" w:cs="Arial"/>
                <w:sz w:val="18"/>
                <w:szCs w:val="18"/>
              </w:rPr>
            </w:pPr>
          </w:p>
          <w:p w14:paraId="038C4EC6" w14:textId="5B772465" w:rsidR="00CF6DF8" w:rsidRDefault="00AC2816" w:rsidP="006D41F5">
            <w:pPr>
              <w:widowControl w:val="0"/>
              <w:numPr>
                <w:ilvl w:val="0"/>
                <w:numId w:val="67"/>
              </w:numPr>
              <w:jc w:val="both"/>
              <w:rPr>
                <w:rFonts w:ascii="Franklin Gothic Book" w:hAnsi="Franklin Gothic Book" w:cs="Arial"/>
                <w:sz w:val="18"/>
                <w:szCs w:val="18"/>
              </w:rPr>
            </w:pPr>
            <w:r w:rsidRPr="007E5E60">
              <w:rPr>
                <w:rFonts w:ascii="Franklin Gothic Book" w:hAnsi="Franklin Gothic Book" w:cs="Arial"/>
                <w:sz w:val="18"/>
                <w:szCs w:val="18"/>
              </w:rPr>
              <w:t>Actividades organizadas. Se deberá adjuntar documentación específica de cada actividad.</w:t>
            </w:r>
          </w:p>
          <w:p w14:paraId="3EE9D689" w14:textId="77777777" w:rsidR="00155DA3" w:rsidRDefault="00155DA3" w:rsidP="00155DA3">
            <w:pPr>
              <w:widowControl w:val="0"/>
              <w:ind w:left="720"/>
              <w:jc w:val="both"/>
              <w:rPr>
                <w:rFonts w:ascii="Franklin Gothic Book" w:hAnsi="Franklin Gothic Book" w:cs="Arial"/>
                <w:sz w:val="18"/>
                <w:szCs w:val="18"/>
              </w:rPr>
            </w:pPr>
          </w:p>
          <w:p w14:paraId="7B8BCA12" w14:textId="74A869D1" w:rsidR="00155DA3" w:rsidRPr="00155DA3" w:rsidRDefault="00AC2816" w:rsidP="006D41F5">
            <w:pPr>
              <w:widowControl w:val="0"/>
              <w:numPr>
                <w:ilvl w:val="0"/>
                <w:numId w:val="67"/>
              </w:numPr>
              <w:jc w:val="both"/>
              <w:rPr>
                <w:rFonts w:ascii="Franklin Gothic Book" w:hAnsi="Franklin Gothic Book" w:cs="Arial"/>
                <w:sz w:val="18"/>
                <w:szCs w:val="18"/>
              </w:rPr>
            </w:pPr>
            <w:r w:rsidRPr="007E5E60">
              <w:rPr>
                <w:rFonts w:ascii="Franklin Gothic Book" w:hAnsi="Franklin Gothic Book" w:cs="Arial"/>
                <w:sz w:val="18"/>
                <w:szCs w:val="18"/>
              </w:rPr>
              <w:t>Memoria económica de la actividad que incluirá, como mínimo:</w:t>
            </w:r>
          </w:p>
          <w:p w14:paraId="532DBDBB" w14:textId="20FED1DB" w:rsidR="00CF6DF8" w:rsidRPr="007E5E60" w:rsidRDefault="00AC2816" w:rsidP="00155DA3">
            <w:pPr>
              <w:widowControl w:val="0"/>
              <w:numPr>
                <w:ilvl w:val="0"/>
                <w:numId w:val="49"/>
              </w:numPr>
              <w:ind w:left="1019" w:hanging="284"/>
              <w:jc w:val="both"/>
              <w:rPr>
                <w:rFonts w:ascii="Franklin Gothic Book" w:hAnsi="Franklin Gothic Book" w:cs="Arial"/>
                <w:sz w:val="18"/>
                <w:szCs w:val="18"/>
              </w:rPr>
            </w:pPr>
            <w:r w:rsidRPr="007E5E60">
              <w:rPr>
                <w:rFonts w:ascii="Franklin Gothic Book" w:hAnsi="Franklin Gothic Book" w:cs="Arial"/>
                <w:sz w:val="18"/>
                <w:szCs w:val="18"/>
              </w:rPr>
              <w:t xml:space="preserve">Relación de gastos de la temporada </w:t>
            </w:r>
            <w:r>
              <w:rPr>
                <w:rFonts w:ascii="Franklin Gothic Book" w:hAnsi="Franklin Gothic Book" w:cs="Arial"/>
                <w:sz w:val="18"/>
                <w:szCs w:val="18"/>
              </w:rPr>
              <w:t>completada</w:t>
            </w:r>
            <w:r w:rsidRPr="007E5E60">
              <w:rPr>
                <w:rFonts w:ascii="Franklin Gothic Book" w:hAnsi="Franklin Gothic Book" w:cs="Arial"/>
                <w:sz w:val="18"/>
                <w:szCs w:val="18"/>
              </w:rPr>
              <w:t xml:space="preserve">. </w:t>
            </w:r>
          </w:p>
          <w:p w14:paraId="1CD4876D" w14:textId="6AC571A8" w:rsidR="00CF6DF8" w:rsidRPr="007E5E60" w:rsidRDefault="00AC2816" w:rsidP="00155DA3">
            <w:pPr>
              <w:widowControl w:val="0"/>
              <w:numPr>
                <w:ilvl w:val="0"/>
                <w:numId w:val="49"/>
              </w:numPr>
              <w:ind w:left="1019" w:hanging="284"/>
              <w:jc w:val="both"/>
              <w:rPr>
                <w:rFonts w:ascii="Franklin Gothic Book" w:hAnsi="Franklin Gothic Book" w:cs="Arial"/>
                <w:sz w:val="18"/>
                <w:szCs w:val="18"/>
              </w:rPr>
            </w:pPr>
            <w:r w:rsidRPr="007E5E60">
              <w:rPr>
                <w:rFonts w:ascii="Franklin Gothic Book" w:hAnsi="Franklin Gothic Book" w:cs="Arial"/>
                <w:sz w:val="18"/>
                <w:szCs w:val="18"/>
              </w:rPr>
              <w:t xml:space="preserve">Relación de ingresos de la temporada </w:t>
            </w:r>
            <w:r>
              <w:rPr>
                <w:rFonts w:ascii="Franklin Gothic Book" w:hAnsi="Franklin Gothic Book" w:cs="Arial"/>
                <w:sz w:val="18"/>
                <w:szCs w:val="18"/>
              </w:rPr>
              <w:t>completada</w:t>
            </w:r>
            <w:r w:rsidRPr="007E5E60">
              <w:rPr>
                <w:rFonts w:ascii="Franklin Gothic Book" w:hAnsi="Franklin Gothic Book" w:cs="Arial"/>
                <w:sz w:val="18"/>
                <w:szCs w:val="18"/>
              </w:rPr>
              <w:t>.</w:t>
            </w:r>
          </w:p>
          <w:p w14:paraId="205C27EF" w14:textId="33A63597" w:rsidR="00CF6DF8" w:rsidRPr="007E5E60" w:rsidRDefault="00AC2816" w:rsidP="00155DA3">
            <w:pPr>
              <w:widowControl w:val="0"/>
              <w:numPr>
                <w:ilvl w:val="0"/>
                <w:numId w:val="49"/>
              </w:numPr>
              <w:ind w:left="1019" w:hanging="284"/>
              <w:jc w:val="both"/>
              <w:rPr>
                <w:rFonts w:ascii="Franklin Gothic Book" w:hAnsi="Franklin Gothic Book" w:cs="Arial"/>
                <w:sz w:val="18"/>
                <w:szCs w:val="18"/>
              </w:rPr>
            </w:pPr>
            <w:r w:rsidRPr="007E5E60">
              <w:rPr>
                <w:rFonts w:ascii="Franklin Gothic Book" w:hAnsi="Franklin Gothic Book" w:cs="Arial"/>
                <w:sz w:val="18"/>
                <w:szCs w:val="18"/>
              </w:rPr>
              <w:t>Previsión del presupuesto para la nueva temporada (ingresos-gastos).</w:t>
            </w:r>
          </w:p>
          <w:p w14:paraId="0A74AC4E" w14:textId="77777777" w:rsidR="00CF6DF8" w:rsidRDefault="00CF6DF8" w:rsidP="006A4B95">
            <w:pPr>
              <w:widowControl w:val="0"/>
              <w:jc w:val="both"/>
              <w:rPr>
                <w:rFonts w:ascii="Franklin Gothic Book" w:hAnsi="Franklin Gothic Book" w:cs="Arial"/>
                <w:sz w:val="18"/>
                <w:szCs w:val="18"/>
              </w:rPr>
            </w:pPr>
          </w:p>
          <w:p w14:paraId="3902F3D1" w14:textId="77777777" w:rsidR="00CF6DF8" w:rsidRPr="000349BF" w:rsidRDefault="00AC2816" w:rsidP="006A4B95">
            <w:pPr>
              <w:widowControl w:val="0"/>
              <w:jc w:val="both"/>
              <w:rPr>
                <w:rFonts w:ascii="Franklin Gothic Book" w:hAnsi="Franklin Gothic Book" w:cs="Arial"/>
                <w:sz w:val="18"/>
                <w:szCs w:val="18"/>
              </w:rPr>
            </w:pPr>
            <w:r w:rsidRPr="000349BF">
              <w:rPr>
                <w:rFonts w:ascii="Franklin Gothic Book" w:hAnsi="Franklin Gothic Book" w:cs="Arial"/>
                <w:sz w:val="18"/>
                <w:szCs w:val="18"/>
              </w:rPr>
              <w:t xml:space="preserve">La justificación del presupuesto presentado se realizará mediante cuenta justificativa simplificada; es decir, se deberá incluir una relación clasificada de los gastos e inversiones de la actividad, con identificación del acreedor y del documento, su importe, fecha de emisión y, en su caso, fecha de pago. </w:t>
            </w:r>
          </w:p>
          <w:p w14:paraId="41507DB4" w14:textId="77777777" w:rsidR="00CF6DF8" w:rsidRPr="000349BF" w:rsidRDefault="00CF6DF8" w:rsidP="006A4B95">
            <w:pPr>
              <w:widowControl w:val="0"/>
              <w:jc w:val="both"/>
              <w:rPr>
                <w:rFonts w:ascii="Franklin Gothic Book" w:hAnsi="Franklin Gothic Book" w:cs="Arial"/>
                <w:sz w:val="18"/>
                <w:szCs w:val="18"/>
              </w:rPr>
            </w:pPr>
          </w:p>
          <w:p w14:paraId="47F347FE" w14:textId="77777777" w:rsidR="00CF6DF8" w:rsidRPr="00F44875" w:rsidRDefault="00AC2816" w:rsidP="006A4B95">
            <w:pPr>
              <w:widowControl w:val="0"/>
              <w:jc w:val="both"/>
              <w:rPr>
                <w:rFonts w:ascii="Franklin Gothic Book" w:hAnsi="Franklin Gothic Book" w:cs="Arial"/>
                <w:sz w:val="18"/>
                <w:szCs w:val="18"/>
              </w:rPr>
            </w:pPr>
            <w:r w:rsidRPr="000349BF">
              <w:rPr>
                <w:rFonts w:ascii="Franklin Gothic Book" w:hAnsi="Franklin Gothic Book" w:cs="Arial"/>
                <w:sz w:val="18"/>
                <w:szCs w:val="18"/>
              </w:rPr>
              <w:t>El órgano concedente comprobará a través de técnicas de muestreo los justificantes que estime oportunos y que permitan obtener evidencia razonable sobre la adecuada aplicación de la subvención, a cuyo fin podrá requerir al beneficiario la remisión de los justificantes de gasto seleccionados. En el caso de que el número de facturas sea inferior a 40, se tendrán que adjuntar todas ellas.</w:t>
            </w:r>
          </w:p>
          <w:bookmarkEnd w:id="1"/>
          <w:p w14:paraId="5B1DC0CD" w14:textId="77777777" w:rsidR="00CF6DF8" w:rsidRPr="007E5E60" w:rsidRDefault="00CF6DF8" w:rsidP="006A4B95">
            <w:pPr>
              <w:widowControl w:val="0"/>
              <w:jc w:val="both"/>
              <w:rPr>
                <w:rFonts w:ascii="Franklin Gothic Book" w:hAnsi="Franklin Gothic Book" w:cs="Arial"/>
                <w:sz w:val="18"/>
                <w:szCs w:val="18"/>
              </w:rPr>
            </w:pPr>
          </w:p>
          <w:p w14:paraId="1F7A5709" w14:textId="3557844F" w:rsidR="00CF6DF8" w:rsidRPr="00CE2DF4" w:rsidRDefault="00AC2816" w:rsidP="006A4B95">
            <w:pPr>
              <w:widowControl w:val="0"/>
              <w:jc w:val="both"/>
              <w:rPr>
                <w:rFonts w:ascii="Franklin Gothic Book" w:hAnsi="Franklin Gothic Book" w:cs="Arial"/>
                <w:b/>
                <w:sz w:val="18"/>
                <w:szCs w:val="18"/>
                <w:u w:val="single"/>
              </w:rPr>
            </w:pPr>
            <w:r>
              <w:rPr>
                <w:rFonts w:ascii="Franklin Gothic Book" w:hAnsi="Franklin Gothic Book" w:cs="Arial"/>
                <w:b/>
                <w:sz w:val="18"/>
                <w:szCs w:val="18"/>
              </w:rPr>
              <w:br/>
            </w:r>
            <w:r w:rsidRPr="00CE2DF4">
              <w:rPr>
                <w:rFonts w:ascii="Franklin Gothic Book" w:hAnsi="Franklin Gothic Book" w:cs="Arial"/>
                <w:b/>
                <w:sz w:val="18"/>
                <w:szCs w:val="18"/>
                <w:u w:val="single"/>
              </w:rPr>
              <w:t>1</w:t>
            </w:r>
            <w:r w:rsidR="00CE2DF4" w:rsidRPr="00CE2DF4">
              <w:rPr>
                <w:rFonts w:ascii="Franklin Gothic Book" w:hAnsi="Franklin Gothic Book" w:cs="Arial"/>
                <w:b/>
                <w:sz w:val="18"/>
                <w:szCs w:val="18"/>
                <w:u w:val="single"/>
              </w:rPr>
              <w:t>0</w:t>
            </w:r>
            <w:r w:rsidRPr="00CE2DF4">
              <w:rPr>
                <w:rFonts w:ascii="Franklin Gothic Book" w:hAnsi="Franklin Gothic Book" w:cs="Arial"/>
                <w:b/>
                <w:sz w:val="18"/>
                <w:szCs w:val="18"/>
                <w:u w:val="single"/>
              </w:rPr>
              <w:t>. NOTIFICACIÓN</w:t>
            </w:r>
          </w:p>
          <w:p w14:paraId="3369B097" w14:textId="77777777" w:rsidR="00CF6DF8" w:rsidRPr="0041681E" w:rsidRDefault="00CF6DF8" w:rsidP="006A4B95">
            <w:pPr>
              <w:widowControl w:val="0"/>
              <w:jc w:val="both"/>
              <w:rPr>
                <w:rFonts w:ascii="Franklin Gothic Book" w:hAnsi="Franklin Gothic Book" w:cs="Arial"/>
                <w:sz w:val="18"/>
                <w:szCs w:val="18"/>
              </w:rPr>
            </w:pPr>
          </w:p>
          <w:p w14:paraId="78A84CCC" w14:textId="77777777" w:rsidR="00CF6DF8" w:rsidRPr="00F62D80" w:rsidRDefault="00AC2816" w:rsidP="006A4B95">
            <w:pPr>
              <w:widowControl w:val="0"/>
              <w:jc w:val="both"/>
              <w:rPr>
                <w:rFonts w:ascii="Franklin Gothic Book" w:hAnsi="Franklin Gothic Book" w:cs="Arial"/>
                <w:bCs/>
                <w:sz w:val="18"/>
                <w:szCs w:val="18"/>
              </w:rPr>
            </w:pPr>
            <w:r w:rsidRPr="00F62D80">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6B9713EF" w14:textId="77777777" w:rsidR="00CF6DF8" w:rsidRDefault="00CF6DF8" w:rsidP="006A4B95">
            <w:pPr>
              <w:widowControl w:val="0"/>
              <w:jc w:val="center"/>
              <w:rPr>
                <w:rFonts w:ascii="Franklin Gothic Book" w:hAnsi="Franklin Gothic Book" w:cs="Arial"/>
                <w:b/>
                <w:sz w:val="18"/>
                <w:szCs w:val="18"/>
                <w:lang w:val="eu-ES"/>
              </w:rPr>
            </w:pPr>
          </w:p>
          <w:p w14:paraId="1DE4B256" w14:textId="77777777" w:rsidR="00CF6DF8" w:rsidRDefault="00CF6DF8" w:rsidP="006A4B95">
            <w:pPr>
              <w:widowControl w:val="0"/>
              <w:jc w:val="center"/>
              <w:rPr>
                <w:rFonts w:ascii="Franklin Gothic Book" w:hAnsi="Franklin Gothic Book" w:cs="Arial"/>
                <w:b/>
                <w:sz w:val="18"/>
                <w:szCs w:val="18"/>
                <w:lang w:val="eu-ES"/>
              </w:rPr>
            </w:pPr>
          </w:p>
          <w:p w14:paraId="05806F7F" w14:textId="19641371" w:rsidR="00CE2DF4" w:rsidRPr="00CE2DF4" w:rsidRDefault="00AC2816" w:rsidP="00CE2DF4">
            <w:pPr>
              <w:widowControl w:val="0"/>
              <w:jc w:val="both"/>
              <w:rPr>
                <w:rFonts w:ascii="Franklin Gothic Book" w:hAnsi="Franklin Gothic Book" w:cs="Arial"/>
                <w:b/>
                <w:sz w:val="18"/>
                <w:szCs w:val="18"/>
                <w:u w:val="single"/>
              </w:rPr>
            </w:pPr>
            <w:r w:rsidRPr="00CE2DF4">
              <w:rPr>
                <w:rFonts w:ascii="Franklin Gothic Book" w:hAnsi="Franklin Gothic Book" w:cs="Arial"/>
                <w:b/>
                <w:sz w:val="18"/>
                <w:szCs w:val="18"/>
                <w:u w:val="single"/>
              </w:rPr>
              <w:lastRenderedPageBreak/>
              <w:t>11. INCUMPLIMIENTO DE OBLIGACIONES. SUPUESTOS DE REINTEGRO Y PROCEDIMIENTO</w:t>
            </w:r>
          </w:p>
          <w:p w14:paraId="5E16FD56" w14:textId="77777777" w:rsidR="00CE2DF4" w:rsidRPr="0041681E" w:rsidRDefault="00CE2DF4" w:rsidP="00CE2DF4">
            <w:pPr>
              <w:widowControl w:val="0"/>
              <w:jc w:val="both"/>
              <w:rPr>
                <w:rFonts w:ascii="Franklin Gothic Book" w:hAnsi="Franklin Gothic Book" w:cs="Arial"/>
                <w:sz w:val="18"/>
                <w:szCs w:val="18"/>
              </w:rPr>
            </w:pPr>
          </w:p>
          <w:p w14:paraId="51B4C441" w14:textId="77777777" w:rsidR="00CE2DF4" w:rsidRPr="00CE2DF4" w:rsidRDefault="00AC2816" w:rsidP="00CE2DF4">
            <w:pPr>
              <w:widowControl w:val="0"/>
              <w:jc w:val="both"/>
              <w:rPr>
                <w:rFonts w:ascii="Franklin Gothic Book" w:hAnsi="Franklin Gothic Book" w:cs="Arial"/>
                <w:bCs/>
                <w:sz w:val="18"/>
                <w:szCs w:val="18"/>
              </w:rPr>
            </w:pPr>
            <w:r w:rsidRPr="00CE2DF4">
              <w:rPr>
                <w:rFonts w:ascii="Franklin Gothic Book" w:hAnsi="Franklin Gothic Book" w:cs="Arial"/>
                <w:bCs/>
                <w:sz w:val="18"/>
                <w:szCs w:val="18"/>
              </w:rPr>
              <w:t>El incumplimiento por parte de la entidad beneficiaria de cualquiera de los requisitos y obligaciones establecidos en las presentes bases generales, en las específicas y demás normativa aplicable, dará lugar a la declaración de la pérdida total o parcial del derecho a la percepción de la subvención y a la obligación de reintegrar ésta total o parcialmente junto con los intereses de demora correspondientes.</w:t>
            </w:r>
          </w:p>
          <w:p w14:paraId="1ED9DF63" w14:textId="77777777" w:rsidR="00CE2DF4" w:rsidRPr="00CE2DF4" w:rsidRDefault="00CE2DF4" w:rsidP="00CE2DF4">
            <w:pPr>
              <w:widowControl w:val="0"/>
              <w:jc w:val="both"/>
              <w:rPr>
                <w:rFonts w:ascii="Franklin Gothic Book" w:hAnsi="Franklin Gothic Book" w:cs="Arial"/>
                <w:bCs/>
                <w:sz w:val="18"/>
                <w:szCs w:val="18"/>
              </w:rPr>
            </w:pPr>
          </w:p>
          <w:p w14:paraId="275B906A" w14:textId="77777777" w:rsidR="00CE2DF4" w:rsidRPr="00CE2DF4" w:rsidRDefault="00AC2816" w:rsidP="00CE2DF4">
            <w:pPr>
              <w:widowControl w:val="0"/>
              <w:jc w:val="both"/>
              <w:rPr>
                <w:rFonts w:ascii="Franklin Gothic Book" w:hAnsi="Franklin Gothic Book" w:cs="Arial"/>
                <w:bCs/>
                <w:sz w:val="18"/>
                <w:szCs w:val="18"/>
              </w:rPr>
            </w:pPr>
            <w:r w:rsidRPr="00CE2DF4">
              <w:rPr>
                <w:rFonts w:ascii="Franklin Gothic Book" w:hAnsi="Franklin Gothic Book" w:cs="Arial"/>
                <w:bCs/>
                <w:sz w:val="18"/>
                <w:szCs w:val="18"/>
              </w:rPr>
              <w:t>Para graduar los incumplimientos se utilizarán criterios de proporcionalidad, que serán estimados en función de las acciones realizadas respecto a la totalidad de las mismas y a los importes percibidos.</w:t>
            </w:r>
          </w:p>
          <w:p w14:paraId="7EBFF5DD" w14:textId="77777777" w:rsidR="00CE2DF4" w:rsidRPr="00CE2DF4" w:rsidRDefault="00CE2DF4" w:rsidP="00CE2DF4">
            <w:pPr>
              <w:widowControl w:val="0"/>
              <w:jc w:val="both"/>
              <w:rPr>
                <w:rFonts w:ascii="Franklin Gothic Book" w:hAnsi="Franklin Gothic Book" w:cs="Arial"/>
                <w:bCs/>
                <w:sz w:val="18"/>
                <w:szCs w:val="18"/>
              </w:rPr>
            </w:pPr>
          </w:p>
          <w:p w14:paraId="25482ACE" w14:textId="77777777" w:rsidR="00CE2DF4" w:rsidRDefault="00AC2816" w:rsidP="00CE2DF4">
            <w:pPr>
              <w:widowControl w:val="0"/>
              <w:jc w:val="both"/>
              <w:rPr>
                <w:rFonts w:ascii="Franklin Gothic Book" w:hAnsi="Franklin Gothic Book" w:cs="Arial"/>
                <w:bCs/>
                <w:sz w:val="18"/>
                <w:szCs w:val="18"/>
              </w:rPr>
            </w:pPr>
            <w:r w:rsidRPr="00CE2DF4">
              <w:rPr>
                <w:rFonts w:ascii="Franklin Gothic Book" w:hAnsi="Franklin Gothic Book" w:cs="Arial"/>
                <w:bCs/>
                <w:sz w:val="18"/>
                <w:szCs w:val="18"/>
              </w:rPr>
              <w:t>1.- El procedimiento de reintegro se dirigirá contra las personas físicas o jurídicas, o contra las y los miembros de las agrupaciones de personas físicas o jurídicas que no tengan personalidad jurídica, que figuren como solicitantes o beneficiarias de la subvención.</w:t>
            </w:r>
          </w:p>
          <w:p w14:paraId="07C6A372" w14:textId="77777777" w:rsidR="00CE2DF4" w:rsidRPr="00CE2DF4" w:rsidRDefault="00CE2DF4" w:rsidP="00CE2DF4">
            <w:pPr>
              <w:widowControl w:val="0"/>
              <w:jc w:val="both"/>
              <w:rPr>
                <w:rFonts w:ascii="Franklin Gothic Book" w:hAnsi="Franklin Gothic Book" w:cs="Arial"/>
                <w:bCs/>
                <w:sz w:val="18"/>
                <w:szCs w:val="18"/>
              </w:rPr>
            </w:pPr>
          </w:p>
          <w:p w14:paraId="699A401E" w14:textId="5C9EDCB4" w:rsidR="00CF6DF8" w:rsidRPr="00CE2DF4" w:rsidRDefault="00AC2816" w:rsidP="00CE2DF4">
            <w:pPr>
              <w:widowControl w:val="0"/>
              <w:jc w:val="both"/>
              <w:rPr>
                <w:rFonts w:ascii="Franklin Gothic Book" w:hAnsi="Franklin Gothic Book" w:cs="Arial"/>
                <w:bCs/>
                <w:sz w:val="18"/>
                <w:szCs w:val="18"/>
              </w:rPr>
            </w:pPr>
            <w:r w:rsidRPr="00CE2DF4">
              <w:rPr>
                <w:rFonts w:ascii="Franklin Gothic Book" w:hAnsi="Franklin Gothic Book" w:cs="Arial"/>
                <w:bCs/>
                <w:sz w:val="18"/>
                <w:szCs w:val="18"/>
              </w:rPr>
              <w:t>2.- Para la determinación de la responsabilidad solidaria, o subsidiaria, según proceda, de la obligación de reintegro de la subvención, más los correspondientes intereses de demora, se estará a lo dispuesto en el artículo 40 de la Ley 38/2003, de 17 de noviembre, General de Subvenciones.</w:t>
            </w:r>
          </w:p>
          <w:p w14:paraId="5D9AA58C" w14:textId="77777777" w:rsidR="00CF6DF8" w:rsidRDefault="00CF6DF8" w:rsidP="006A4B95">
            <w:pPr>
              <w:widowControl w:val="0"/>
              <w:jc w:val="center"/>
              <w:rPr>
                <w:rFonts w:ascii="Franklin Gothic Book" w:hAnsi="Franklin Gothic Book" w:cs="Arial"/>
                <w:b/>
                <w:sz w:val="18"/>
                <w:szCs w:val="18"/>
                <w:lang w:val="eu-ES"/>
              </w:rPr>
            </w:pPr>
          </w:p>
          <w:p w14:paraId="57CB282E" w14:textId="77777777" w:rsidR="00CE2DF4" w:rsidRDefault="00CE2DF4" w:rsidP="006A4B95">
            <w:pPr>
              <w:widowControl w:val="0"/>
              <w:jc w:val="center"/>
              <w:rPr>
                <w:rFonts w:ascii="Franklin Gothic Book" w:hAnsi="Franklin Gothic Book" w:cs="Arial"/>
                <w:b/>
                <w:sz w:val="18"/>
                <w:szCs w:val="18"/>
                <w:lang w:val="eu-ES"/>
              </w:rPr>
            </w:pPr>
          </w:p>
          <w:p w14:paraId="225E62F7" w14:textId="77777777" w:rsidR="00CE2DF4" w:rsidRDefault="00CE2DF4" w:rsidP="006A4B95">
            <w:pPr>
              <w:widowControl w:val="0"/>
              <w:jc w:val="center"/>
              <w:rPr>
                <w:rFonts w:ascii="Franklin Gothic Book" w:hAnsi="Franklin Gothic Book" w:cs="Arial"/>
                <w:b/>
                <w:sz w:val="18"/>
                <w:szCs w:val="18"/>
                <w:lang w:val="eu-ES"/>
              </w:rPr>
            </w:pPr>
          </w:p>
          <w:p w14:paraId="29D3C11D" w14:textId="77777777" w:rsidR="00CE2DF4" w:rsidRDefault="00CE2DF4" w:rsidP="006A4B95">
            <w:pPr>
              <w:widowControl w:val="0"/>
              <w:jc w:val="center"/>
              <w:rPr>
                <w:rFonts w:ascii="Franklin Gothic Book" w:hAnsi="Franklin Gothic Book" w:cs="Arial"/>
                <w:b/>
                <w:sz w:val="18"/>
                <w:szCs w:val="18"/>
                <w:lang w:val="eu-ES"/>
              </w:rPr>
            </w:pPr>
          </w:p>
          <w:p w14:paraId="245BA30A" w14:textId="77777777" w:rsidR="00CE2DF4" w:rsidRDefault="00CE2DF4" w:rsidP="006A4B95">
            <w:pPr>
              <w:widowControl w:val="0"/>
              <w:jc w:val="center"/>
              <w:rPr>
                <w:rFonts w:ascii="Franklin Gothic Book" w:hAnsi="Franklin Gothic Book" w:cs="Arial"/>
                <w:b/>
                <w:sz w:val="18"/>
                <w:szCs w:val="18"/>
                <w:lang w:val="eu-ES"/>
              </w:rPr>
            </w:pPr>
          </w:p>
          <w:p w14:paraId="5D65AB33" w14:textId="77777777" w:rsidR="00CE2DF4" w:rsidRDefault="00CE2DF4" w:rsidP="006A4B95">
            <w:pPr>
              <w:widowControl w:val="0"/>
              <w:jc w:val="center"/>
              <w:rPr>
                <w:rFonts w:ascii="Franklin Gothic Book" w:hAnsi="Franklin Gothic Book" w:cs="Arial"/>
                <w:b/>
                <w:sz w:val="18"/>
                <w:szCs w:val="18"/>
                <w:lang w:val="eu-ES"/>
              </w:rPr>
            </w:pPr>
          </w:p>
          <w:p w14:paraId="7A43B7EA" w14:textId="77777777" w:rsidR="00CE2DF4" w:rsidRDefault="00CE2DF4" w:rsidP="006A4B95">
            <w:pPr>
              <w:widowControl w:val="0"/>
              <w:jc w:val="center"/>
              <w:rPr>
                <w:rFonts w:ascii="Franklin Gothic Book" w:hAnsi="Franklin Gothic Book" w:cs="Arial"/>
                <w:b/>
                <w:sz w:val="18"/>
                <w:szCs w:val="18"/>
                <w:lang w:val="eu-ES"/>
              </w:rPr>
            </w:pPr>
          </w:p>
          <w:p w14:paraId="22BE97BB" w14:textId="77777777" w:rsidR="00CE2DF4" w:rsidRDefault="00CE2DF4" w:rsidP="006A4B95">
            <w:pPr>
              <w:widowControl w:val="0"/>
              <w:jc w:val="center"/>
              <w:rPr>
                <w:rFonts w:ascii="Franklin Gothic Book" w:hAnsi="Franklin Gothic Book" w:cs="Arial"/>
                <w:b/>
                <w:sz w:val="18"/>
                <w:szCs w:val="18"/>
                <w:lang w:val="eu-ES"/>
              </w:rPr>
            </w:pPr>
          </w:p>
          <w:p w14:paraId="2CED15C1" w14:textId="77777777" w:rsidR="00CE2DF4" w:rsidRDefault="00CE2DF4" w:rsidP="006A4B95">
            <w:pPr>
              <w:widowControl w:val="0"/>
              <w:jc w:val="center"/>
              <w:rPr>
                <w:rFonts w:ascii="Franklin Gothic Book" w:hAnsi="Franklin Gothic Book" w:cs="Arial"/>
                <w:b/>
                <w:sz w:val="18"/>
                <w:szCs w:val="18"/>
                <w:lang w:val="eu-ES"/>
              </w:rPr>
            </w:pPr>
          </w:p>
          <w:p w14:paraId="246825A7" w14:textId="77777777" w:rsidR="00CE2DF4" w:rsidRDefault="00CE2DF4" w:rsidP="006A4B95">
            <w:pPr>
              <w:widowControl w:val="0"/>
              <w:jc w:val="center"/>
              <w:rPr>
                <w:rFonts w:ascii="Franklin Gothic Book" w:hAnsi="Franklin Gothic Book" w:cs="Arial"/>
                <w:b/>
                <w:sz w:val="18"/>
                <w:szCs w:val="18"/>
                <w:lang w:val="eu-ES"/>
              </w:rPr>
            </w:pPr>
          </w:p>
          <w:p w14:paraId="29922CE9" w14:textId="77777777" w:rsidR="00CE2DF4" w:rsidRDefault="00CE2DF4" w:rsidP="006A4B95">
            <w:pPr>
              <w:widowControl w:val="0"/>
              <w:jc w:val="center"/>
              <w:rPr>
                <w:rFonts w:ascii="Franklin Gothic Book" w:hAnsi="Franklin Gothic Book" w:cs="Arial"/>
                <w:b/>
                <w:sz w:val="18"/>
                <w:szCs w:val="18"/>
                <w:lang w:val="eu-ES"/>
              </w:rPr>
            </w:pPr>
          </w:p>
          <w:p w14:paraId="738D5554" w14:textId="77777777" w:rsidR="00CE2DF4" w:rsidRDefault="00CE2DF4" w:rsidP="006A4B95">
            <w:pPr>
              <w:widowControl w:val="0"/>
              <w:jc w:val="center"/>
              <w:rPr>
                <w:rFonts w:ascii="Franklin Gothic Book" w:hAnsi="Franklin Gothic Book" w:cs="Arial"/>
                <w:b/>
                <w:sz w:val="18"/>
                <w:szCs w:val="18"/>
                <w:lang w:val="eu-ES"/>
              </w:rPr>
            </w:pPr>
          </w:p>
          <w:p w14:paraId="3D2B771C" w14:textId="77777777" w:rsidR="00CE2DF4" w:rsidRDefault="00CE2DF4" w:rsidP="006A4B95">
            <w:pPr>
              <w:widowControl w:val="0"/>
              <w:jc w:val="center"/>
              <w:rPr>
                <w:rFonts w:ascii="Franklin Gothic Book" w:hAnsi="Franklin Gothic Book" w:cs="Arial"/>
                <w:b/>
                <w:sz w:val="18"/>
                <w:szCs w:val="18"/>
                <w:lang w:val="eu-ES"/>
              </w:rPr>
            </w:pPr>
          </w:p>
          <w:p w14:paraId="5F0AAF5F" w14:textId="77777777" w:rsidR="00CE2DF4" w:rsidRDefault="00CE2DF4" w:rsidP="006A4B95">
            <w:pPr>
              <w:widowControl w:val="0"/>
              <w:jc w:val="center"/>
              <w:rPr>
                <w:rFonts w:ascii="Franklin Gothic Book" w:hAnsi="Franklin Gothic Book" w:cs="Arial"/>
                <w:b/>
                <w:sz w:val="18"/>
                <w:szCs w:val="18"/>
                <w:lang w:val="eu-ES"/>
              </w:rPr>
            </w:pPr>
          </w:p>
          <w:p w14:paraId="109FE745" w14:textId="77777777" w:rsidR="00CE2DF4" w:rsidRDefault="00CE2DF4" w:rsidP="006A4B95">
            <w:pPr>
              <w:widowControl w:val="0"/>
              <w:jc w:val="center"/>
              <w:rPr>
                <w:rFonts w:ascii="Franklin Gothic Book" w:hAnsi="Franklin Gothic Book" w:cs="Arial"/>
                <w:b/>
                <w:sz w:val="18"/>
                <w:szCs w:val="18"/>
                <w:lang w:val="eu-ES"/>
              </w:rPr>
            </w:pPr>
          </w:p>
          <w:p w14:paraId="5421AF80" w14:textId="77777777" w:rsidR="00CE2DF4" w:rsidRDefault="00CE2DF4" w:rsidP="006A4B95">
            <w:pPr>
              <w:widowControl w:val="0"/>
              <w:jc w:val="center"/>
              <w:rPr>
                <w:rFonts w:ascii="Franklin Gothic Book" w:hAnsi="Franklin Gothic Book" w:cs="Arial"/>
                <w:b/>
                <w:sz w:val="18"/>
                <w:szCs w:val="18"/>
                <w:lang w:val="eu-ES"/>
              </w:rPr>
            </w:pPr>
          </w:p>
          <w:p w14:paraId="3677F46C" w14:textId="77777777" w:rsidR="00CE2DF4" w:rsidRDefault="00CE2DF4" w:rsidP="006A4B95">
            <w:pPr>
              <w:widowControl w:val="0"/>
              <w:jc w:val="center"/>
              <w:rPr>
                <w:rFonts w:ascii="Franklin Gothic Book" w:hAnsi="Franklin Gothic Book" w:cs="Arial"/>
                <w:b/>
                <w:sz w:val="18"/>
                <w:szCs w:val="18"/>
                <w:lang w:val="eu-ES"/>
              </w:rPr>
            </w:pPr>
          </w:p>
          <w:p w14:paraId="22502E92" w14:textId="77777777" w:rsidR="00CE2DF4" w:rsidRDefault="00CE2DF4" w:rsidP="006A4B95">
            <w:pPr>
              <w:widowControl w:val="0"/>
              <w:jc w:val="center"/>
              <w:rPr>
                <w:rFonts w:ascii="Franklin Gothic Book" w:hAnsi="Franklin Gothic Book" w:cs="Arial"/>
                <w:b/>
                <w:sz w:val="18"/>
                <w:szCs w:val="18"/>
                <w:lang w:val="eu-ES"/>
              </w:rPr>
            </w:pPr>
          </w:p>
          <w:p w14:paraId="0E41D3BD" w14:textId="77777777" w:rsidR="00CE2DF4" w:rsidRDefault="00CE2DF4" w:rsidP="006A4B95">
            <w:pPr>
              <w:widowControl w:val="0"/>
              <w:jc w:val="center"/>
              <w:rPr>
                <w:rFonts w:ascii="Franklin Gothic Book" w:hAnsi="Franklin Gothic Book" w:cs="Arial"/>
                <w:b/>
                <w:sz w:val="18"/>
                <w:szCs w:val="18"/>
                <w:lang w:val="eu-ES"/>
              </w:rPr>
            </w:pPr>
          </w:p>
          <w:p w14:paraId="49D6CC6B" w14:textId="77777777" w:rsidR="00CE2DF4" w:rsidRDefault="00CE2DF4" w:rsidP="006A4B95">
            <w:pPr>
              <w:widowControl w:val="0"/>
              <w:jc w:val="center"/>
              <w:rPr>
                <w:rFonts w:ascii="Franklin Gothic Book" w:hAnsi="Franklin Gothic Book" w:cs="Arial"/>
                <w:b/>
                <w:sz w:val="18"/>
                <w:szCs w:val="18"/>
                <w:lang w:val="eu-ES"/>
              </w:rPr>
            </w:pPr>
          </w:p>
          <w:p w14:paraId="76ECD2DB" w14:textId="77777777" w:rsidR="00155DA3" w:rsidRDefault="00155DA3" w:rsidP="006A4B95">
            <w:pPr>
              <w:widowControl w:val="0"/>
              <w:jc w:val="center"/>
              <w:rPr>
                <w:rFonts w:ascii="Franklin Gothic Book" w:hAnsi="Franklin Gothic Book" w:cs="Arial"/>
                <w:b/>
                <w:sz w:val="18"/>
                <w:szCs w:val="18"/>
                <w:lang w:val="eu-ES"/>
              </w:rPr>
            </w:pPr>
          </w:p>
          <w:p w14:paraId="2A7CD449" w14:textId="77777777" w:rsidR="00155DA3" w:rsidRDefault="00155DA3" w:rsidP="006A4B95">
            <w:pPr>
              <w:widowControl w:val="0"/>
              <w:jc w:val="center"/>
              <w:rPr>
                <w:rFonts w:ascii="Franklin Gothic Book" w:hAnsi="Franklin Gothic Book" w:cs="Arial"/>
                <w:b/>
                <w:sz w:val="18"/>
                <w:szCs w:val="18"/>
                <w:lang w:val="eu-ES"/>
              </w:rPr>
            </w:pPr>
          </w:p>
          <w:p w14:paraId="26CF244F" w14:textId="77777777" w:rsidR="00155DA3" w:rsidRDefault="00155DA3" w:rsidP="006A4B95">
            <w:pPr>
              <w:widowControl w:val="0"/>
              <w:jc w:val="center"/>
              <w:rPr>
                <w:rFonts w:ascii="Franklin Gothic Book" w:hAnsi="Franklin Gothic Book" w:cs="Arial"/>
                <w:b/>
                <w:sz w:val="18"/>
                <w:szCs w:val="18"/>
                <w:lang w:val="eu-ES"/>
              </w:rPr>
            </w:pPr>
          </w:p>
          <w:p w14:paraId="5CB9131A" w14:textId="77777777" w:rsidR="00155DA3" w:rsidRDefault="00155DA3" w:rsidP="006A4B95">
            <w:pPr>
              <w:widowControl w:val="0"/>
              <w:jc w:val="center"/>
              <w:rPr>
                <w:rFonts w:ascii="Franklin Gothic Book" w:hAnsi="Franklin Gothic Book" w:cs="Arial"/>
                <w:b/>
                <w:sz w:val="18"/>
                <w:szCs w:val="18"/>
                <w:lang w:val="eu-ES"/>
              </w:rPr>
            </w:pPr>
          </w:p>
          <w:p w14:paraId="09C7113B" w14:textId="77777777" w:rsidR="00155DA3" w:rsidRDefault="00155DA3" w:rsidP="006A4B95">
            <w:pPr>
              <w:widowControl w:val="0"/>
              <w:jc w:val="center"/>
              <w:rPr>
                <w:rFonts w:ascii="Franklin Gothic Book" w:hAnsi="Franklin Gothic Book" w:cs="Arial"/>
                <w:b/>
                <w:sz w:val="18"/>
                <w:szCs w:val="18"/>
                <w:lang w:val="eu-ES"/>
              </w:rPr>
            </w:pPr>
          </w:p>
          <w:p w14:paraId="5ED79AAD" w14:textId="77777777" w:rsidR="007E616E" w:rsidRDefault="007E616E" w:rsidP="006A4B95">
            <w:pPr>
              <w:widowControl w:val="0"/>
              <w:jc w:val="center"/>
              <w:rPr>
                <w:rFonts w:ascii="Franklin Gothic Book" w:hAnsi="Franklin Gothic Book" w:cs="Arial"/>
                <w:b/>
                <w:sz w:val="18"/>
                <w:szCs w:val="18"/>
                <w:lang w:val="eu-ES"/>
              </w:rPr>
            </w:pPr>
          </w:p>
          <w:p w14:paraId="4330AE65" w14:textId="77777777" w:rsidR="007E616E" w:rsidRDefault="007E616E" w:rsidP="006A4B95">
            <w:pPr>
              <w:widowControl w:val="0"/>
              <w:jc w:val="center"/>
              <w:rPr>
                <w:rFonts w:ascii="Franklin Gothic Book" w:hAnsi="Franklin Gothic Book" w:cs="Arial"/>
                <w:b/>
                <w:sz w:val="18"/>
                <w:szCs w:val="18"/>
                <w:lang w:val="eu-ES"/>
              </w:rPr>
            </w:pPr>
          </w:p>
          <w:p w14:paraId="1F2BBF8A" w14:textId="77777777" w:rsidR="007E616E" w:rsidRDefault="007E616E" w:rsidP="006A4B95">
            <w:pPr>
              <w:widowControl w:val="0"/>
              <w:jc w:val="center"/>
              <w:rPr>
                <w:rFonts w:ascii="Franklin Gothic Book" w:hAnsi="Franklin Gothic Book" w:cs="Arial"/>
                <w:b/>
                <w:sz w:val="18"/>
                <w:szCs w:val="18"/>
                <w:lang w:val="eu-ES"/>
              </w:rPr>
            </w:pPr>
          </w:p>
          <w:p w14:paraId="31318468" w14:textId="77777777" w:rsidR="007E616E" w:rsidRDefault="007E616E" w:rsidP="006A4B95">
            <w:pPr>
              <w:widowControl w:val="0"/>
              <w:jc w:val="center"/>
              <w:rPr>
                <w:rFonts w:ascii="Franklin Gothic Book" w:hAnsi="Franklin Gothic Book" w:cs="Arial"/>
                <w:b/>
                <w:sz w:val="18"/>
                <w:szCs w:val="18"/>
                <w:lang w:val="eu-ES"/>
              </w:rPr>
            </w:pPr>
          </w:p>
          <w:p w14:paraId="53B5858F" w14:textId="77777777" w:rsidR="007E616E" w:rsidRDefault="007E616E" w:rsidP="006A4B95">
            <w:pPr>
              <w:widowControl w:val="0"/>
              <w:jc w:val="center"/>
              <w:rPr>
                <w:rFonts w:ascii="Franklin Gothic Book" w:hAnsi="Franklin Gothic Book" w:cs="Arial"/>
                <w:b/>
                <w:sz w:val="18"/>
                <w:szCs w:val="18"/>
                <w:lang w:val="eu-ES"/>
              </w:rPr>
            </w:pPr>
          </w:p>
          <w:p w14:paraId="05B9C53B" w14:textId="77777777" w:rsidR="007E616E" w:rsidRDefault="007E616E" w:rsidP="006A4B95">
            <w:pPr>
              <w:widowControl w:val="0"/>
              <w:jc w:val="center"/>
              <w:rPr>
                <w:rFonts w:ascii="Franklin Gothic Book" w:hAnsi="Franklin Gothic Book" w:cs="Arial"/>
                <w:b/>
                <w:sz w:val="18"/>
                <w:szCs w:val="18"/>
                <w:lang w:val="eu-ES"/>
              </w:rPr>
            </w:pPr>
          </w:p>
          <w:p w14:paraId="77780167" w14:textId="77777777" w:rsidR="00155DA3" w:rsidRDefault="00155DA3" w:rsidP="006A4B95">
            <w:pPr>
              <w:widowControl w:val="0"/>
              <w:jc w:val="center"/>
              <w:rPr>
                <w:rFonts w:ascii="Franklin Gothic Book" w:hAnsi="Franklin Gothic Book" w:cs="Arial"/>
                <w:b/>
                <w:sz w:val="18"/>
                <w:szCs w:val="18"/>
                <w:lang w:val="eu-ES"/>
              </w:rPr>
            </w:pPr>
          </w:p>
          <w:p w14:paraId="1731733A" w14:textId="77777777" w:rsidR="00DC35B5" w:rsidRDefault="00DC35B5" w:rsidP="00E86C11">
            <w:pPr>
              <w:widowControl w:val="0"/>
              <w:jc w:val="center"/>
              <w:rPr>
                <w:rFonts w:ascii="Franklin Gothic Book" w:hAnsi="Franklin Gothic Book" w:cs="Arial"/>
                <w:b/>
                <w:sz w:val="18"/>
                <w:szCs w:val="18"/>
                <w:lang w:val="eu-ES"/>
              </w:rPr>
            </w:pPr>
          </w:p>
          <w:p w14:paraId="27843CFA" w14:textId="77777777" w:rsidR="00DC35B5" w:rsidRDefault="00DC35B5" w:rsidP="00E86C11">
            <w:pPr>
              <w:widowControl w:val="0"/>
              <w:jc w:val="center"/>
              <w:rPr>
                <w:rFonts w:ascii="Franklin Gothic Book" w:hAnsi="Franklin Gothic Book" w:cs="Arial"/>
                <w:b/>
                <w:sz w:val="18"/>
                <w:szCs w:val="18"/>
                <w:lang w:val="eu-ES"/>
              </w:rPr>
            </w:pPr>
          </w:p>
          <w:p w14:paraId="10207A5F" w14:textId="5F1E4685" w:rsidR="00796C45" w:rsidRDefault="00AC2816" w:rsidP="00E86C11">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lastRenderedPageBreak/>
              <w:t>L</w:t>
            </w:r>
            <w:r w:rsidR="00F052F0">
              <w:rPr>
                <w:rFonts w:ascii="Franklin Gothic Book" w:hAnsi="Franklin Gothic Book" w:cs="Arial"/>
                <w:b/>
                <w:sz w:val="18"/>
                <w:szCs w:val="18"/>
                <w:lang w:val="eu-ES"/>
              </w:rPr>
              <w:t>ÍNEA 2:</w:t>
            </w:r>
          </w:p>
          <w:p w14:paraId="49034D4D" w14:textId="77777777" w:rsidR="00796C45" w:rsidRDefault="00796C45" w:rsidP="00796C45">
            <w:pPr>
              <w:widowControl w:val="0"/>
              <w:jc w:val="center"/>
              <w:rPr>
                <w:rFonts w:ascii="Franklin Gothic Book" w:hAnsi="Franklin Gothic Book" w:cs="Arial"/>
                <w:b/>
                <w:sz w:val="18"/>
                <w:szCs w:val="18"/>
                <w:lang w:val="eu-ES"/>
              </w:rPr>
            </w:pPr>
          </w:p>
          <w:p w14:paraId="1EB9650E" w14:textId="77777777" w:rsidR="00796C45" w:rsidRDefault="00AC2816" w:rsidP="00796C4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SUBVENCIONES EN CONCEPTO DE ORGANIZACIÓN DE ACTIVIDADES DEPORTIVAS DE CARACTER ESPECIAL</w:t>
            </w:r>
          </w:p>
          <w:p w14:paraId="49669B02" w14:textId="77777777" w:rsidR="00796C45" w:rsidRDefault="00796C45" w:rsidP="00796C45">
            <w:pPr>
              <w:widowControl w:val="0"/>
              <w:jc w:val="center"/>
              <w:rPr>
                <w:rFonts w:ascii="Franklin Gothic Book" w:hAnsi="Franklin Gothic Book" w:cs="Arial"/>
                <w:sz w:val="18"/>
                <w:szCs w:val="18"/>
              </w:rPr>
            </w:pPr>
          </w:p>
          <w:p w14:paraId="00557C2A" w14:textId="77777777" w:rsidR="00796C45" w:rsidRPr="00130834" w:rsidRDefault="00796C45" w:rsidP="00796C45">
            <w:pPr>
              <w:widowControl w:val="0"/>
              <w:jc w:val="both"/>
              <w:rPr>
                <w:rFonts w:ascii="Franklin Gothic Book" w:hAnsi="Franklin Gothic Book" w:cs="Arial"/>
                <w:sz w:val="18"/>
                <w:szCs w:val="18"/>
              </w:rPr>
            </w:pPr>
          </w:p>
          <w:p w14:paraId="6A8901F7" w14:textId="77777777" w:rsidR="00796C45" w:rsidRPr="00130834" w:rsidRDefault="00AC2816" w:rsidP="00796C4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14:paraId="251D4F1A" w14:textId="77777777" w:rsidR="00796C45" w:rsidRPr="00130834" w:rsidRDefault="00796C45" w:rsidP="00796C45">
            <w:pPr>
              <w:widowControl w:val="0"/>
              <w:jc w:val="both"/>
              <w:rPr>
                <w:rFonts w:ascii="Franklin Gothic Book" w:hAnsi="Franklin Gothic Book" w:cs="Arial"/>
                <w:sz w:val="18"/>
                <w:szCs w:val="18"/>
              </w:rPr>
            </w:pPr>
          </w:p>
          <w:p w14:paraId="70706FA9" w14:textId="4D4F57EE" w:rsidR="00796C45" w:rsidRDefault="00AC2816" w:rsidP="00796C45">
            <w:pPr>
              <w:widowControl w:val="0"/>
              <w:jc w:val="both"/>
              <w:rPr>
                <w:rFonts w:ascii="Franklin Gothic Book" w:hAnsi="Franklin Gothic Book" w:cs="Arial"/>
                <w:sz w:val="18"/>
                <w:szCs w:val="18"/>
              </w:rPr>
            </w:pPr>
            <w:r w:rsidRPr="0063583A">
              <w:rPr>
                <w:rFonts w:ascii="Franklin Gothic Book" w:hAnsi="Franklin Gothic Book" w:cs="Arial"/>
                <w:sz w:val="18"/>
                <w:szCs w:val="18"/>
              </w:rPr>
              <w:t xml:space="preserve">Es objeto de la presente convocatoria la regulación de las </w:t>
            </w:r>
            <w:r>
              <w:rPr>
                <w:rFonts w:ascii="Franklin Gothic Book" w:hAnsi="Franklin Gothic Book" w:cs="Arial"/>
                <w:sz w:val="18"/>
                <w:szCs w:val="18"/>
              </w:rPr>
              <w:t>concesiones</w:t>
            </w:r>
            <w:r w:rsidRPr="0063583A">
              <w:rPr>
                <w:rFonts w:ascii="Franklin Gothic Book" w:hAnsi="Franklin Gothic Book" w:cs="Arial"/>
                <w:sz w:val="18"/>
                <w:szCs w:val="18"/>
              </w:rPr>
              <w:t xml:space="preserve"> de las subvenciones a asociaciones deportivas, entidades, clubes </w:t>
            </w:r>
            <w:r>
              <w:rPr>
                <w:rFonts w:ascii="Franklin Gothic Book" w:hAnsi="Franklin Gothic Book" w:cs="Arial"/>
                <w:sz w:val="18"/>
                <w:szCs w:val="18"/>
              </w:rPr>
              <w:t xml:space="preserve">y/o particulares </w:t>
            </w:r>
            <w:r w:rsidRPr="0063583A">
              <w:rPr>
                <w:rFonts w:ascii="Franklin Gothic Book" w:hAnsi="Franklin Gothic Book" w:cs="Arial"/>
                <w:sz w:val="18"/>
                <w:szCs w:val="18"/>
              </w:rPr>
              <w:t xml:space="preserve">sin ánimo de lucro para la organización de actividades deportivas de carácter especial (campeonatos, eventos, espectáculos, aniversarios de clubes…). Estas actividades deberán estar organizadas en el municipio de Zumarraga o Urretxu y </w:t>
            </w:r>
            <w:r>
              <w:rPr>
                <w:rFonts w:ascii="Franklin Gothic Book" w:hAnsi="Franklin Gothic Book" w:cs="Arial"/>
                <w:sz w:val="18"/>
                <w:szCs w:val="18"/>
              </w:rPr>
              <w:t xml:space="preserve">ser </w:t>
            </w:r>
            <w:r w:rsidRPr="0063583A">
              <w:rPr>
                <w:rFonts w:ascii="Franklin Gothic Book" w:hAnsi="Franklin Gothic Book" w:cs="Arial"/>
                <w:sz w:val="18"/>
                <w:szCs w:val="18"/>
              </w:rPr>
              <w:t>consideradas de interés por el departamento de deportes del Ayuntamiento de Zumarraga.</w:t>
            </w:r>
          </w:p>
          <w:p w14:paraId="12CBE499" w14:textId="77777777" w:rsidR="00CF6DF8" w:rsidRDefault="00CF6DF8" w:rsidP="006A4B95">
            <w:pPr>
              <w:widowControl w:val="0"/>
              <w:jc w:val="both"/>
              <w:rPr>
                <w:rFonts w:ascii="Franklin Gothic Book" w:hAnsi="Franklin Gothic Book" w:cs="Arial"/>
                <w:sz w:val="18"/>
                <w:szCs w:val="18"/>
              </w:rPr>
            </w:pPr>
          </w:p>
          <w:p w14:paraId="015C24B1" w14:textId="77777777" w:rsidR="006D41F5" w:rsidRDefault="006D41F5" w:rsidP="00682D0A">
            <w:pPr>
              <w:widowControl w:val="0"/>
              <w:jc w:val="both"/>
              <w:rPr>
                <w:rFonts w:ascii="Franklin Gothic Book" w:hAnsi="Franklin Gothic Book" w:cs="Arial"/>
                <w:b/>
                <w:sz w:val="18"/>
                <w:szCs w:val="18"/>
              </w:rPr>
            </w:pPr>
          </w:p>
          <w:p w14:paraId="48770F8F" w14:textId="1FF47C95" w:rsidR="00682D0A" w:rsidRPr="00130834" w:rsidRDefault="00AC2816" w:rsidP="00682D0A">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Pr>
                <w:rFonts w:ascii="Franklin Gothic Book" w:hAnsi="Franklin Gothic Book" w:cs="Arial"/>
                <w:b/>
                <w:sz w:val="18"/>
                <w:szCs w:val="18"/>
                <w:u w:val="single"/>
              </w:rPr>
              <w:t>ENTIDADES</w:t>
            </w:r>
            <w:r w:rsidRPr="00130834">
              <w:rPr>
                <w:rFonts w:ascii="Franklin Gothic Book" w:hAnsi="Franklin Gothic Book" w:cs="Arial"/>
                <w:b/>
                <w:sz w:val="18"/>
                <w:szCs w:val="18"/>
                <w:u w:val="single"/>
              </w:rPr>
              <w:t xml:space="preserve"> BENEFICIARIAS</w:t>
            </w:r>
          </w:p>
          <w:p w14:paraId="1A9CCA27" w14:textId="77777777" w:rsidR="00682D0A" w:rsidRDefault="00682D0A" w:rsidP="00682D0A">
            <w:pPr>
              <w:widowControl w:val="0"/>
              <w:jc w:val="both"/>
              <w:rPr>
                <w:rFonts w:ascii="Franklin Gothic Book" w:hAnsi="Franklin Gothic Book" w:cs="Arial"/>
                <w:sz w:val="18"/>
                <w:szCs w:val="18"/>
              </w:rPr>
            </w:pPr>
          </w:p>
          <w:p w14:paraId="0C03EE8C" w14:textId="5DB7F00F" w:rsidR="00682D0A" w:rsidRDefault="00AC2816" w:rsidP="00682D0A">
            <w:pPr>
              <w:widowControl w:val="0"/>
              <w:jc w:val="both"/>
              <w:rPr>
                <w:rFonts w:ascii="Franklin Gothic Book" w:hAnsi="Franklin Gothic Book" w:cs="Arial"/>
                <w:sz w:val="18"/>
                <w:szCs w:val="18"/>
              </w:rPr>
            </w:pPr>
            <w:r w:rsidRPr="00F05E0C">
              <w:rPr>
                <w:rFonts w:ascii="Franklin Gothic Book" w:hAnsi="Franklin Gothic Book" w:cs="Arial"/>
                <w:sz w:val="18"/>
                <w:szCs w:val="18"/>
              </w:rPr>
              <w:t xml:space="preserve">Podrán solicitar las subvenciones reguladas en las presentes bases las asociaciones, entidades y clubes deportivos </w:t>
            </w:r>
            <w:r>
              <w:rPr>
                <w:rFonts w:ascii="Franklin Gothic Book" w:hAnsi="Franklin Gothic Book" w:cs="Arial"/>
                <w:sz w:val="18"/>
                <w:szCs w:val="18"/>
              </w:rPr>
              <w:t xml:space="preserve">o particulares </w:t>
            </w:r>
            <w:r w:rsidRPr="00F05E0C">
              <w:rPr>
                <w:rFonts w:ascii="Franklin Gothic Book" w:hAnsi="Franklin Gothic Book" w:cs="Arial"/>
                <w:sz w:val="18"/>
                <w:szCs w:val="18"/>
              </w:rPr>
              <w:t>sin ánimo de lucro. Para ello deberán cumplir una serie de requisitos, tales como:</w:t>
            </w:r>
          </w:p>
          <w:p w14:paraId="0DE32311" w14:textId="77777777" w:rsidR="00682D0A" w:rsidRDefault="00682D0A" w:rsidP="00682D0A">
            <w:pPr>
              <w:widowControl w:val="0"/>
              <w:jc w:val="both"/>
              <w:rPr>
                <w:rFonts w:ascii="Franklin Gothic Book" w:hAnsi="Franklin Gothic Book" w:cs="Arial"/>
                <w:sz w:val="18"/>
                <w:szCs w:val="18"/>
              </w:rPr>
            </w:pPr>
          </w:p>
          <w:p w14:paraId="5DC4EB1C" w14:textId="77777777" w:rsidR="00682D0A" w:rsidRPr="007A0366" w:rsidRDefault="00AC2816" w:rsidP="00682D0A">
            <w:pPr>
              <w:widowControl w:val="0"/>
              <w:jc w:val="both"/>
              <w:rPr>
                <w:rFonts w:ascii="Franklin Gothic Book" w:hAnsi="Franklin Gothic Book" w:cs="Arial"/>
                <w:sz w:val="18"/>
                <w:szCs w:val="18"/>
              </w:rPr>
            </w:pPr>
            <w:r w:rsidRPr="007A0366">
              <w:rPr>
                <w:rFonts w:ascii="Franklin Gothic Book" w:hAnsi="Franklin Gothic Book" w:cs="Arial"/>
                <w:sz w:val="18"/>
                <w:szCs w:val="18"/>
              </w:rPr>
              <w:t>a) Tener la Sede Social radicada en Zumarraga o en Urretxu</w:t>
            </w:r>
            <w:r>
              <w:rPr>
                <w:rFonts w:ascii="Franklin Gothic Book" w:hAnsi="Franklin Gothic Book" w:cs="Arial"/>
                <w:sz w:val="18"/>
                <w:szCs w:val="18"/>
              </w:rPr>
              <w:t>,</w:t>
            </w:r>
            <w:r w:rsidRPr="007A0366">
              <w:rPr>
                <w:rFonts w:ascii="Franklin Gothic Book" w:hAnsi="Franklin Gothic Book" w:cs="Arial"/>
                <w:sz w:val="18"/>
                <w:szCs w:val="18"/>
              </w:rPr>
              <w:t xml:space="preserve"> si desarrollan su especialidad en el ámbito de los dos municipios.</w:t>
            </w:r>
          </w:p>
          <w:p w14:paraId="667C8A41" w14:textId="77777777" w:rsidR="00682D0A" w:rsidRPr="007A0366" w:rsidRDefault="00682D0A" w:rsidP="00682D0A">
            <w:pPr>
              <w:widowControl w:val="0"/>
              <w:jc w:val="both"/>
              <w:rPr>
                <w:rFonts w:ascii="Franklin Gothic Book" w:hAnsi="Franklin Gothic Book" w:cs="Arial"/>
                <w:sz w:val="18"/>
                <w:szCs w:val="18"/>
              </w:rPr>
            </w:pPr>
          </w:p>
          <w:p w14:paraId="52D0CDD5" w14:textId="1C4EFD3A" w:rsidR="00682D0A" w:rsidRDefault="00AC2816" w:rsidP="00682D0A">
            <w:pPr>
              <w:widowControl w:val="0"/>
              <w:jc w:val="both"/>
              <w:rPr>
                <w:rFonts w:ascii="Franklin Gothic Book" w:hAnsi="Franklin Gothic Book" w:cs="Arial"/>
                <w:sz w:val="18"/>
                <w:szCs w:val="18"/>
              </w:rPr>
            </w:pPr>
            <w:r w:rsidRPr="007A0366">
              <w:rPr>
                <w:rFonts w:ascii="Franklin Gothic Book" w:hAnsi="Franklin Gothic Book" w:cs="Arial"/>
                <w:sz w:val="18"/>
                <w:szCs w:val="18"/>
              </w:rPr>
              <w:t>b) Igualmente podrán solicitar ser beneficiarios aquellas entidades, asociaciones y clubes que con carácter comarcal desarrollen su especialidad en el ámbito de Legazpi, Zumarraga, Urretxu y Ezkio-Itsaso.</w:t>
            </w:r>
          </w:p>
          <w:p w14:paraId="71F07FFF" w14:textId="77777777" w:rsidR="00682D0A" w:rsidRDefault="00682D0A" w:rsidP="00682D0A">
            <w:pPr>
              <w:widowControl w:val="0"/>
              <w:jc w:val="both"/>
              <w:rPr>
                <w:rFonts w:ascii="Franklin Gothic Book" w:hAnsi="Franklin Gothic Book" w:cs="Arial"/>
                <w:sz w:val="18"/>
                <w:szCs w:val="18"/>
              </w:rPr>
            </w:pPr>
          </w:p>
          <w:p w14:paraId="476E77BB" w14:textId="26249A82" w:rsidR="00682D0A" w:rsidRPr="00682D0A" w:rsidRDefault="00AC2816" w:rsidP="00682D0A">
            <w:pPr>
              <w:widowControl w:val="0"/>
              <w:jc w:val="both"/>
              <w:rPr>
                <w:rFonts w:ascii="Franklin Gothic Book" w:hAnsi="Franklin Gothic Book" w:cs="Arial"/>
                <w:sz w:val="18"/>
                <w:szCs w:val="18"/>
                <w:lang w:val="pt-PT"/>
              </w:rPr>
            </w:pPr>
            <w:r w:rsidRPr="00682D0A">
              <w:rPr>
                <w:rFonts w:ascii="Franklin Gothic Book" w:hAnsi="Franklin Gothic Book" w:cs="Arial"/>
                <w:sz w:val="18"/>
                <w:szCs w:val="18"/>
                <w:lang w:val="pt-PT"/>
              </w:rPr>
              <w:t>c) Particulares empadronados en Zumarraga o Ur</w:t>
            </w:r>
            <w:r>
              <w:rPr>
                <w:rFonts w:ascii="Franklin Gothic Book" w:hAnsi="Franklin Gothic Book" w:cs="Arial"/>
                <w:sz w:val="18"/>
                <w:szCs w:val="18"/>
                <w:lang w:val="pt-PT"/>
              </w:rPr>
              <w:t>retxu.</w:t>
            </w:r>
          </w:p>
          <w:p w14:paraId="330D7EA6" w14:textId="77777777" w:rsidR="00CF6DF8" w:rsidRPr="00682D0A" w:rsidRDefault="00CF6DF8" w:rsidP="006A4B95">
            <w:pPr>
              <w:widowControl w:val="0"/>
              <w:jc w:val="both"/>
              <w:rPr>
                <w:rFonts w:ascii="Franklin Gothic Book" w:hAnsi="Franklin Gothic Book" w:cs="Arial"/>
                <w:sz w:val="18"/>
                <w:szCs w:val="18"/>
                <w:lang w:val="pt-PT"/>
              </w:rPr>
            </w:pPr>
          </w:p>
          <w:p w14:paraId="59FB8E23" w14:textId="77777777" w:rsidR="00682D0A" w:rsidRDefault="00682D0A" w:rsidP="006A4B95">
            <w:pPr>
              <w:widowControl w:val="0"/>
              <w:jc w:val="both"/>
              <w:rPr>
                <w:rFonts w:ascii="Franklin Gothic Book" w:hAnsi="Franklin Gothic Book" w:cs="Arial"/>
                <w:sz w:val="18"/>
                <w:szCs w:val="18"/>
                <w:lang w:val="pt-PT"/>
              </w:rPr>
            </w:pPr>
          </w:p>
          <w:p w14:paraId="7874989F" w14:textId="77777777" w:rsidR="00682D0A" w:rsidRPr="00130834" w:rsidRDefault="00AC2816" w:rsidP="00682D0A">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14:paraId="2C0FF9D5" w14:textId="77777777" w:rsidR="00682D0A" w:rsidRPr="00130834" w:rsidRDefault="00682D0A" w:rsidP="00682D0A">
            <w:pPr>
              <w:widowControl w:val="0"/>
              <w:jc w:val="both"/>
              <w:rPr>
                <w:rFonts w:ascii="Franklin Gothic Book" w:hAnsi="Franklin Gothic Book" w:cs="Arial"/>
                <w:sz w:val="18"/>
                <w:szCs w:val="18"/>
              </w:rPr>
            </w:pPr>
          </w:p>
          <w:p w14:paraId="7BF033C5" w14:textId="77777777" w:rsidR="00682D0A" w:rsidRPr="007A0366" w:rsidRDefault="00AC2816" w:rsidP="00682D0A">
            <w:pPr>
              <w:widowControl w:val="0"/>
              <w:jc w:val="both"/>
              <w:rPr>
                <w:rFonts w:ascii="Franklin Gothic Book" w:hAnsi="Franklin Gothic Book" w:cs="Arial"/>
                <w:sz w:val="18"/>
                <w:szCs w:val="18"/>
              </w:rPr>
            </w:pPr>
            <w:r w:rsidRPr="007A0366">
              <w:rPr>
                <w:rFonts w:ascii="Franklin Gothic Book" w:hAnsi="Franklin Gothic Book" w:cs="Arial"/>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14:paraId="48FF1323" w14:textId="77777777" w:rsidR="00682D0A" w:rsidRPr="007A0366" w:rsidRDefault="00682D0A" w:rsidP="00682D0A">
            <w:pPr>
              <w:widowControl w:val="0"/>
              <w:jc w:val="both"/>
              <w:rPr>
                <w:rFonts w:ascii="Franklin Gothic Book" w:hAnsi="Franklin Gothic Book" w:cs="Arial"/>
                <w:sz w:val="18"/>
                <w:szCs w:val="18"/>
              </w:rPr>
            </w:pPr>
          </w:p>
          <w:p w14:paraId="7C8E083E" w14:textId="3078CE04" w:rsidR="00682D0A" w:rsidRDefault="00AC2816" w:rsidP="00682D0A">
            <w:pPr>
              <w:widowControl w:val="0"/>
              <w:jc w:val="both"/>
              <w:rPr>
                <w:rFonts w:ascii="Franklin Gothic Book" w:hAnsi="Franklin Gothic Book" w:cs="Arial"/>
                <w:sz w:val="18"/>
                <w:szCs w:val="18"/>
              </w:rPr>
            </w:pPr>
            <w:r w:rsidRPr="007A036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w:t>
            </w:r>
            <w:hyperlink r:id="rId10" w:history="1">
              <w:r w:rsidR="00682D0A" w:rsidRPr="00CF6DF8">
                <w:rPr>
                  <w:rStyle w:val="Hiperesteka"/>
                  <w:rFonts w:ascii="Franklin Gothic Book" w:hAnsi="Franklin Gothic Book" w:cs="Arial"/>
                  <w:sz w:val="18"/>
                  <w:szCs w:val="18"/>
                </w:rPr>
                <w:t>http://egoitza.zumarraga.eus</w:t>
              </w:r>
            </w:hyperlink>
            <w:r w:rsidRPr="007A0366">
              <w:rPr>
                <w:rFonts w:ascii="Franklin Gothic Book" w:hAnsi="Franklin Gothic Book" w:cs="Arial"/>
                <w:sz w:val="18"/>
                <w:szCs w:val="18"/>
              </w:rPr>
              <w:t>).</w:t>
            </w:r>
          </w:p>
          <w:p w14:paraId="08DBEF36" w14:textId="77777777" w:rsidR="00682D0A" w:rsidRPr="00682D0A" w:rsidRDefault="00682D0A" w:rsidP="006A4B95">
            <w:pPr>
              <w:widowControl w:val="0"/>
              <w:jc w:val="both"/>
              <w:rPr>
                <w:rFonts w:ascii="Franklin Gothic Book" w:hAnsi="Franklin Gothic Book" w:cs="Arial"/>
                <w:sz w:val="18"/>
                <w:szCs w:val="18"/>
              </w:rPr>
            </w:pPr>
          </w:p>
          <w:p w14:paraId="05067533" w14:textId="77777777" w:rsidR="00CF6DF8" w:rsidRPr="00682D0A" w:rsidRDefault="00CF6DF8" w:rsidP="006A4B95">
            <w:pPr>
              <w:widowControl w:val="0"/>
              <w:jc w:val="both"/>
              <w:rPr>
                <w:rFonts w:ascii="Franklin Gothic Book" w:hAnsi="Franklin Gothic Book" w:cs="Arial"/>
                <w:sz w:val="18"/>
                <w:szCs w:val="18"/>
              </w:rPr>
            </w:pPr>
          </w:p>
          <w:p w14:paraId="24F35631" w14:textId="77777777" w:rsidR="00682D0A" w:rsidRPr="00130834" w:rsidRDefault="00AC2816" w:rsidP="00682D0A">
            <w:pPr>
              <w:widowControl w:val="0"/>
              <w:jc w:val="both"/>
              <w:rPr>
                <w:rFonts w:ascii="Franklin Gothic Book" w:hAnsi="Franklin Gothic Book" w:cs="Arial"/>
                <w:b/>
                <w:sz w:val="18"/>
                <w:szCs w:val="18"/>
              </w:rPr>
            </w:pPr>
            <w:r w:rsidRPr="0071425F">
              <w:rPr>
                <w:rFonts w:ascii="Franklin Gothic Book" w:hAnsi="Franklin Gothic Book" w:cs="Arial"/>
                <w:b/>
                <w:sz w:val="18"/>
                <w:szCs w:val="18"/>
                <w:u w:val="single"/>
                <w:lang w:val="eu-ES"/>
              </w:rPr>
              <w:t xml:space="preserve">4. </w:t>
            </w:r>
            <w:r w:rsidRPr="00130834">
              <w:rPr>
                <w:rFonts w:ascii="Franklin Gothic Book" w:hAnsi="Franklin Gothic Book" w:cs="Arial"/>
                <w:b/>
                <w:sz w:val="18"/>
                <w:szCs w:val="18"/>
                <w:u w:val="single"/>
              </w:rPr>
              <w:t>DOCUMENTACIÓN A APORTAR</w:t>
            </w:r>
          </w:p>
          <w:p w14:paraId="263E6CCB" w14:textId="77777777" w:rsidR="00682D0A" w:rsidRDefault="00682D0A" w:rsidP="00682D0A">
            <w:pPr>
              <w:widowControl w:val="0"/>
              <w:jc w:val="both"/>
              <w:rPr>
                <w:rFonts w:ascii="Franklin Gothic Book" w:hAnsi="Franklin Gothic Book" w:cs="Arial"/>
                <w:b/>
                <w:sz w:val="18"/>
                <w:szCs w:val="18"/>
                <w:u w:val="single"/>
                <w:lang w:val="eu-ES"/>
              </w:rPr>
            </w:pPr>
          </w:p>
          <w:p w14:paraId="43E07D2A" w14:textId="77777777" w:rsidR="00682D0A" w:rsidRPr="002920BF" w:rsidRDefault="00AC2816" w:rsidP="00682D0A">
            <w:pPr>
              <w:widowControl w:val="0"/>
              <w:jc w:val="both"/>
              <w:rPr>
                <w:rFonts w:ascii="Franklin Gothic Book" w:hAnsi="Franklin Gothic Book" w:cs="Arial"/>
                <w:bCs/>
                <w:sz w:val="18"/>
                <w:szCs w:val="18"/>
              </w:rPr>
            </w:pPr>
            <w:r w:rsidRPr="002920BF">
              <w:rPr>
                <w:rFonts w:ascii="Franklin Gothic Book" w:hAnsi="Franklin Gothic Book" w:cs="Arial"/>
                <w:bCs/>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 que es la siguiente.</w:t>
            </w:r>
          </w:p>
          <w:p w14:paraId="162E90CC" w14:textId="77777777" w:rsidR="00682D0A" w:rsidRPr="002920BF" w:rsidRDefault="00682D0A" w:rsidP="00682D0A">
            <w:pPr>
              <w:widowControl w:val="0"/>
              <w:jc w:val="both"/>
              <w:rPr>
                <w:rFonts w:ascii="Franklin Gothic Book" w:hAnsi="Franklin Gothic Book" w:cs="Arial"/>
                <w:bCs/>
                <w:sz w:val="18"/>
                <w:szCs w:val="18"/>
              </w:rPr>
            </w:pPr>
          </w:p>
          <w:p w14:paraId="23F79E17" w14:textId="77777777" w:rsidR="00AF10D4" w:rsidRDefault="00AC2816" w:rsidP="00AF10D4">
            <w:pPr>
              <w:widowControl w:val="0"/>
              <w:numPr>
                <w:ilvl w:val="0"/>
                <w:numId w:val="60"/>
              </w:numPr>
              <w:ind w:left="735"/>
              <w:jc w:val="both"/>
              <w:rPr>
                <w:rFonts w:ascii="Franklin Gothic Book" w:hAnsi="Franklin Gothic Book" w:cs="Arial"/>
                <w:bCs/>
                <w:sz w:val="18"/>
                <w:szCs w:val="18"/>
              </w:rPr>
            </w:pPr>
            <w:r w:rsidRPr="002920BF">
              <w:rPr>
                <w:rFonts w:ascii="Franklin Gothic Book" w:hAnsi="Franklin Gothic Book" w:cs="Arial"/>
                <w:bCs/>
                <w:sz w:val="18"/>
                <w:szCs w:val="18"/>
              </w:rPr>
              <w:lastRenderedPageBreak/>
              <w:t>Memoria tanto de la actividad general de la asociación o entidad, como del proyecto, actividad o programa específico que pretende ser subvencionado con indicación de los objetivos perseguidos con dicho proyecto, actividad o programa, así como de los motivos o razones que, a juicio de la persona solicitante le hacen merecedora de la ayuda o subvención municipal.</w:t>
            </w:r>
          </w:p>
          <w:p w14:paraId="4611CB1C" w14:textId="77777777" w:rsidR="00AF10D4" w:rsidRDefault="00AF10D4" w:rsidP="00AF10D4">
            <w:pPr>
              <w:widowControl w:val="0"/>
              <w:ind w:left="735"/>
              <w:jc w:val="both"/>
              <w:rPr>
                <w:rFonts w:ascii="Franklin Gothic Book" w:hAnsi="Franklin Gothic Book" w:cs="Arial"/>
                <w:bCs/>
                <w:sz w:val="18"/>
                <w:szCs w:val="18"/>
              </w:rPr>
            </w:pPr>
          </w:p>
          <w:p w14:paraId="0D371C9E" w14:textId="77777777" w:rsidR="00AF10D4" w:rsidRDefault="00AC2816" w:rsidP="00AF10D4">
            <w:pPr>
              <w:widowControl w:val="0"/>
              <w:numPr>
                <w:ilvl w:val="0"/>
                <w:numId w:val="60"/>
              </w:numPr>
              <w:ind w:left="735"/>
              <w:jc w:val="both"/>
              <w:rPr>
                <w:rFonts w:ascii="Franklin Gothic Book" w:hAnsi="Franklin Gothic Book" w:cs="Arial"/>
                <w:bCs/>
                <w:sz w:val="18"/>
                <w:szCs w:val="18"/>
              </w:rPr>
            </w:pPr>
            <w:r w:rsidRPr="00AF10D4">
              <w:rPr>
                <w:rFonts w:ascii="Franklin Gothic Book" w:hAnsi="Franklin Gothic Book" w:cs="Arial"/>
                <w:bCs/>
                <w:sz w:val="18"/>
                <w:szCs w:val="18"/>
              </w:rPr>
              <w:t>Presupuesto de Gastos e ingresos, tanto de la actividad General (todas las actividades) de la entidad o asociación, como de los proyectos, actividades o programas específicos para los que se solicite la subvención.</w:t>
            </w:r>
          </w:p>
          <w:p w14:paraId="16518E9A" w14:textId="77777777" w:rsidR="00AF10D4" w:rsidRDefault="00AF10D4" w:rsidP="00AF10D4">
            <w:pPr>
              <w:pStyle w:val="Zerrenda-paragrafoa"/>
              <w:rPr>
                <w:rFonts w:ascii="Franklin Gothic Book" w:hAnsi="Franklin Gothic Book" w:cs="Arial"/>
                <w:bCs/>
                <w:sz w:val="18"/>
                <w:szCs w:val="18"/>
              </w:rPr>
            </w:pPr>
          </w:p>
          <w:p w14:paraId="6E05963F" w14:textId="77777777" w:rsidR="00AF10D4" w:rsidRDefault="00AC2816" w:rsidP="00AF10D4">
            <w:pPr>
              <w:widowControl w:val="0"/>
              <w:numPr>
                <w:ilvl w:val="0"/>
                <w:numId w:val="60"/>
              </w:numPr>
              <w:ind w:left="735"/>
              <w:jc w:val="both"/>
              <w:rPr>
                <w:rFonts w:ascii="Franklin Gothic Book" w:hAnsi="Franklin Gothic Book" w:cs="Arial"/>
                <w:bCs/>
                <w:sz w:val="18"/>
                <w:szCs w:val="18"/>
              </w:rPr>
            </w:pPr>
            <w:r w:rsidRPr="00AF10D4">
              <w:rPr>
                <w:rFonts w:ascii="Franklin Gothic Book" w:hAnsi="Franklin Gothic Book" w:cs="Arial"/>
                <w:bCs/>
                <w:sz w:val="18"/>
                <w:szCs w:val="18"/>
              </w:rPr>
              <w:t>Declaración jurada en las que se haga constar, en su caso, la existencia de otros ingresos (cuotas, ventas de material, facturaciones, subvenciones de otros entes, etc.) y/o solicitudes de subvención realizadas ante otros departamentos, instituciones, etc.</w:t>
            </w:r>
          </w:p>
          <w:p w14:paraId="774A2B3B" w14:textId="77777777" w:rsidR="00750FAD" w:rsidRDefault="00750FAD" w:rsidP="00750FAD">
            <w:pPr>
              <w:pStyle w:val="Zerrenda-paragrafoa"/>
              <w:rPr>
                <w:rFonts w:ascii="Franklin Gothic Book" w:hAnsi="Franklin Gothic Book" w:cs="Arial"/>
                <w:bCs/>
                <w:sz w:val="18"/>
                <w:szCs w:val="18"/>
              </w:rPr>
            </w:pPr>
          </w:p>
          <w:p w14:paraId="7BC34FE7" w14:textId="77777777" w:rsidR="00750FAD" w:rsidRPr="00750FAD" w:rsidRDefault="00AC2816" w:rsidP="00750FAD">
            <w:pPr>
              <w:widowControl w:val="0"/>
              <w:numPr>
                <w:ilvl w:val="0"/>
                <w:numId w:val="60"/>
              </w:numPr>
              <w:ind w:left="735"/>
              <w:jc w:val="both"/>
              <w:rPr>
                <w:rFonts w:ascii="Franklin Gothic Book" w:hAnsi="Franklin Gothic Book" w:cs="Arial"/>
                <w:bCs/>
                <w:sz w:val="18"/>
                <w:szCs w:val="18"/>
              </w:rPr>
            </w:pPr>
            <w:r w:rsidRPr="00750FAD">
              <w:rPr>
                <w:rFonts w:ascii="Franklin Gothic Book" w:hAnsi="Franklin Gothic Book" w:cs="Arial"/>
                <w:bCs/>
                <w:sz w:val="18"/>
                <w:szCs w:val="18"/>
              </w:rPr>
              <w:t>Liquidación real o estimada (en función de las fechas en que se haya llevado a cabo) de los gastos e ingresos correspondientes al año anterior al de la solicitud, relativa tanto a la actividad general de la entidad como al proyecto, actividad o programa específico objeto de subvención, caso de que dichas actividades hubieran sido llevadas a cabo el año pasado.</w:t>
            </w:r>
          </w:p>
          <w:p w14:paraId="0EDD407D" w14:textId="77777777" w:rsidR="00750FAD" w:rsidRPr="00750FAD" w:rsidRDefault="00750FAD" w:rsidP="00750FAD">
            <w:pPr>
              <w:widowControl w:val="0"/>
              <w:ind w:left="720"/>
              <w:jc w:val="both"/>
              <w:rPr>
                <w:rFonts w:ascii="Franklin Gothic Book" w:hAnsi="Franklin Gothic Book" w:cs="Arial"/>
                <w:bCs/>
                <w:sz w:val="18"/>
                <w:szCs w:val="18"/>
              </w:rPr>
            </w:pPr>
          </w:p>
          <w:p w14:paraId="29AD42C7" w14:textId="1E083E68" w:rsidR="00750FAD" w:rsidRDefault="00AC2816" w:rsidP="00750FAD">
            <w:pPr>
              <w:widowControl w:val="0"/>
              <w:ind w:left="720"/>
              <w:jc w:val="both"/>
              <w:rPr>
                <w:rFonts w:ascii="Franklin Gothic Book" w:hAnsi="Franklin Gothic Book" w:cs="Arial"/>
                <w:bCs/>
                <w:sz w:val="18"/>
                <w:szCs w:val="18"/>
              </w:rPr>
            </w:pPr>
            <w:r w:rsidRPr="00750FAD">
              <w:rPr>
                <w:rFonts w:ascii="Franklin Gothic Book" w:hAnsi="Franklin Gothic Book" w:cs="Arial"/>
                <w:bCs/>
                <w:sz w:val="18"/>
                <w:szCs w:val="18"/>
              </w:rPr>
              <w:t>No será necesario presentar esta documentación en el supuesto de haber sido entregada al Ayuntamiento con ocasión de la justificación de las subvenciones correspondientes al año anterior.</w:t>
            </w:r>
          </w:p>
          <w:p w14:paraId="2E6788D6" w14:textId="77777777" w:rsidR="00750FAD" w:rsidRDefault="00750FAD" w:rsidP="00AF10D4">
            <w:pPr>
              <w:pStyle w:val="Zerrenda-paragrafoa"/>
              <w:rPr>
                <w:rFonts w:ascii="Franklin Gothic Book" w:hAnsi="Franklin Gothic Book" w:cs="Arial"/>
                <w:bCs/>
                <w:sz w:val="18"/>
                <w:szCs w:val="18"/>
              </w:rPr>
            </w:pPr>
          </w:p>
          <w:p w14:paraId="254FDDB1" w14:textId="72E8F4D5" w:rsidR="00682D0A" w:rsidRPr="00AF10D4" w:rsidRDefault="00AC2816" w:rsidP="00AF10D4">
            <w:pPr>
              <w:widowControl w:val="0"/>
              <w:numPr>
                <w:ilvl w:val="0"/>
                <w:numId w:val="60"/>
              </w:numPr>
              <w:ind w:left="735"/>
              <w:jc w:val="both"/>
              <w:rPr>
                <w:rFonts w:ascii="Franklin Gothic Book" w:hAnsi="Franklin Gothic Book" w:cs="Arial"/>
                <w:bCs/>
                <w:sz w:val="18"/>
                <w:szCs w:val="18"/>
              </w:rPr>
            </w:pPr>
            <w:r w:rsidRPr="00AF10D4">
              <w:rPr>
                <w:rFonts w:ascii="Franklin Gothic Book" w:hAnsi="Franklin Gothic Book" w:cs="Arial"/>
                <w:bCs/>
                <w:sz w:val="18"/>
                <w:szCs w:val="18"/>
              </w:rPr>
              <w:t>Documento expedido por una entidad bancaria o de ahorro que certifique la titularidad de una cuenta corriente a su nombre.</w:t>
            </w:r>
          </w:p>
          <w:p w14:paraId="03F88ADF" w14:textId="77777777" w:rsidR="00682D0A" w:rsidRPr="002920BF" w:rsidRDefault="00682D0A" w:rsidP="00682D0A">
            <w:pPr>
              <w:widowControl w:val="0"/>
              <w:jc w:val="both"/>
              <w:rPr>
                <w:rFonts w:ascii="Franklin Gothic Book" w:hAnsi="Franklin Gothic Book" w:cs="Arial"/>
                <w:bCs/>
                <w:sz w:val="18"/>
                <w:szCs w:val="18"/>
              </w:rPr>
            </w:pPr>
          </w:p>
          <w:p w14:paraId="70F44FFF" w14:textId="53DC9DFC" w:rsidR="00682D0A" w:rsidRPr="002920BF" w:rsidRDefault="00AC2816" w:rsidP="00682D0A">
            <w:pPr>
              <w:widowControl w:val="0"/>
              <w:ind w:left="720"/>
              <w:jc w:val="both"/>
              <w:rPr>
                <w:rFonts w:ascii="Franklin Gothic Book" w:hAnsi="Franklin Gothic Book" w:cs="Arial"/>
                <w:bCs/>
                <w:sz w:val="18"/>
                <w:szCs w:val="18"/>
              </w:rPr>
            </w:pPr>
            <w:r w:rsidRPr="002920BF">
              <w:rPr>
                <w:rFonts w:ascii="Franklin Gothic Book" w:hAnsi="Franklin Gothic Book" w:cs="Arial"/>
                <w:bCs/>
                <w:sz w:val="18"/>
                <w:szCs w:val="18"/>
              </w:rPr>
              <w:t>Este documento sólo será necesario presentarlo cuando se solicite una ayuda por primera vez o hayan variado las circunstancias de la cuenta.</w:t>
            </w:r>
          </w:p>
          <w:p w14:paraId="67ADD24F" w14:textId="77777777" w:rsidR="00682D0A" w:rsidRPr="002920BF" w:rsidRDefault="00682D0A" w:rsidP="00682D0A">
            <w:pPr>
              <w:widowControl w:val="0"/>
              <w:jc w:val="both"/>
              <w:rPr>
                <w:rFonts w:ascii="Franklin Gothic Book" w:hAnsi="Franklin Gothic Book" w:cs="Arial"/>
                <w:bCs/>
                <w:sz w:val="18"/>
                <w:szCs w:val="18"/>
              </w:rPr>
            </w:pPr>
          </w:p>
          <w:p w14:paraId="126A1777" w14:textId="7BA3C851" w:rsidR="00682D0A" w:rsidRPr="002920BF" w:rsidRDefault="00AC2816" w:rsidP="00AF10D4">
            <w:pPr>
              <w:widowControl w:val="0"/>
              <w:numPr>
                <w:ilvl w:val="0"/>
                <w:numId w:val="60"/>
              </w:numPr>
              <w:ind w:left="735"/>
              <w:jc w:val="both"/>
              <w:rPr>
                <w:rFonts w:ascii="Franklin Gothic Book" w:hAnsi="Franklin Gothic Book" w:cs="Arial"/>
                <w:bCs/>
                <w:sz w:val="18"/>
                <w:szCs w:val="18"/>
              </w:rPr>
            </w:pPr>
            <w:r w:rsidRPr="002920BF">
              <w:rPr>
                <w:rFonts w:ascii="Franklin Gothic Book" w:hAnsi="Franklin Gothic Book" w:cs="Arial"/>
                <w:bCs/>
                <w:sz w:val="18"/>
                <w:szCs w:val="18"/>
              </w:rPr>
              <w:t>Declaración jurada de no estar sancionada penal ni administrativamente con la pérdida de la posibilidad de obtención de subvenciones o ayudas públicas, ni de hallarse incursa en prohibición legal alguna que la inhabilite para ello, con inclusión de las que se hayan producido por discriminación de sexo de conformidad con lo dispuesto en la Disposición Final sexta de la Ley 4/2005, de 18 de febrero, para la Igualdad de Mujeres y Hombres.</w:t>
            </w:r>
          </w:p>
          <w:p w14:paraId="0B12DFE3" w14:textId="77777777" w:rsidR="00682D0A" w:rsidRDefault="00682D0A" w:rsidP="00682D0A">
            <w:pPr>
              <w:widowControl w:val="0"/>
              <w:jc w:val="both"/>
              <w:rPr>
                <w:rFonts w:ascii="Franklin Gothic Book" w:hAnsi="Franklin Gothic Book" w:cs="Arial"/>
                <w:bCs/>
                <w:sz w:val="18"/>
                <w:szCs w:val="18"/>
              </w:rPr>
            </w:pPr>
          </w:p>
          <w:p w14:paraId="36E52035" w14:textId="77777777" w:rsidR="00DC35B5" w:rsidRPr="002920BF" w:rsidRDefault="00DC35B5" w:rsidP="00682D0A">
            <w:pPr>
              <w:widowControl w:val="0"/>
              <w:jc w:val="both"/>
              <w:rPr>
                <w:rFonts w:ascii="Franklin Gothic Book" w:hAnsi="Franklin Gothic Book" w:cs="Arial"/>
                <w:bCs/>
                <w:sz w:val="18"/>
                <w:szCs w:val="18"/>
              </w:rPr>
            </w:pPr>
          </w:p>
          <w:p w14:paraId="6E23CF05" w14:textId="77777777" w:rsidR="00682D0A" w:rsidRPr="002920BF" w:rsidRDefault="00AC2816" w:rsidP="00682D0A">
            <w:pPr>
              <w:widowControl w:val="0"/>
              <w:ind w:left="720"/>
              <w:jc w:val="both"/>
              <w:rPr>
                <w:rFonts w:ascii="Franklin Gothic Book" w:hAnsi="Franklin Gothic Book" w:cs="Arial"/>
                <w:bCs/>
                <w:sz w:val="18"/>
                <w:szCs w:val="18"/>
              </w:rPr>
            </w:pPr>
            <w:r w:rsidRPr="002920BF">
              <w:rPr>
                <w:rFonts w:ascii="Franklin Gothic Book" w:hAnsi="Franklin Gothic Book" w:cs="Arial"/>
                <w:bCs/>
                <w:sz w:val="18"/>
                <w:szCs w:val="18"/>
              </w:rPr>
              <w:t>En este sentido, el Ayuntamiento de Zumarraga va a verificar los siguientes requisitos para acceder a las subvenciones que otorgue en las distintas convocatorias, desde la plataforma de interoperabilidad de datos NISAE:</w:t>
            </w:r>
          </w:p>
          <w:p w14:paraId="6EC9DE90" w14:textId="77777777" w:rsidR="00682D0A" w:rsidRDefault="00682D0A" w:rsidP="00682D0A">
            <w:pPr>
              <w:widowControl w:val="0"/>
              <w:jc w:val="both"/>
              <w:rPr>
                <w:rFonts w:ascii="Franklin Gothic Book" w:hAnsi="Franklin Gothic Book" w:cs="Arial"/>
                <w:bCs/>
                <w:sz w:val="18"/>
                <w:szCs w:val="18"/>
              </w:rPr>
            </w:pPr>
          </w:p>
          <w:p w14:paraId="516C1BF1" w14:textId="77777777" w:rsidR="00682D0A" w:rsidRPr="002920BF" w:rsidRDefault="00AC2816" w:rsidP="00682D0A">
            <w:pPr>
              <w:widowControl w:val="0"/>
              <w:numPr>
                <w:ilvl w:val="1"/>
                <w:numId w:val="45"/>
              </w:numPr>
              <w:ind w:left="1019" w:hanging="218"/>
              <w:jc w:val="both"/>
              <w:rPr>
                <w:rFonts w:ascii="Franklin Gothic Book" w:hAnsi="Franklin Gothic Book" w:cs="Arial"/>
                <w:bCs/>
                <w:sz w:val="18"/>
                <w:szCs w:val="18"/>
              </w:rPr>
            </w:pPr>
            <w:r w:rsidRPr="002920BF">
              <w:rPr>
                <w:rFonts w:ascii="Franklin Gothic Book" w:hAnsi="Franklin Gothic Book" w:cs="Arial"/>
                <w:bCs/>
                <w:sz w:val="18"/>
                <w:szCs w:val="18"/>
              </w:rPr>
              <w:lastRenderedPageBreak/>
              <w:t>Consulta de datos de identidad de la persona y/o de la entidad.</w:t>
            </w:r>
          </w:p>
          <w:p w14:paraId="3B78E077" w14:textId="77777777" w:rsidR="00682D0A" w:rsidRPr="002920BF" w:rsidRDefault="00682D0A" w:rsidP="00682D0A">
            <w:pPr>
              <w:widowControl w:val="0"/>
              <w:ind w:left="1019" w:hanging="218"/>
              <w:jc w:val="both"/>
              <w:rPr>
                <w:rFonts w:ascii="Franklin Gothic Book" w:hAnsi="Franklin Gothic Book" w:cs="Arial"/>
                <w:bCs/>
                <w:sz w:val="18"/>
                <w:szCs w:val="18"/>
              </w:rPr>
            </w:pPr>
          </w:p>
          <w:p w14:paraId="27480EFF" w14:textId="77777777" w:rsidR="00682D0A" w:rsidRPr="002920BF" w:rsidRDefault="00AC2816" w:rsidP="00682D0A">
            <w:pPr>
              <w:widowControl w:val="0"/>
              <w:numPr>
                <w:ilvl w:val="1"/>
                <w:numId w:val="45"/>
              </w:numPr>
              <w:ind w:left="1019" w:hanging="218"/>
              <w:jc w:val="both"/>
              <w:rPr>
                <w:rFonts w:ascii="Franklin Gothic Book" w:hAnsi="Franklin Gothic Book" w:cs="Arial"/>
                <w:bCs/>
                <w:sz w:val="18"/>
                <w:szCs w:val="18"/>
              </w:rPr>
            </w:pPr>
            <w:r w:rsidRPr="002920BF">
              <w:rPr>
                <w:rFonts w:ascii="Franklin Gothic Book" w:hAnsi="Franklin Gothic Book" w:cs="Arial"/>
                <w:bCs/>
                <w:sz w:val="18"/>
                <w:szCs w:val="18"/>
              </w:rPr>
              <w:t>Consulta de estar al corriente de sus obligaciones frente a la Seguridad Social.</w:t>
            </w:r>
          </w:p>
          <w:p w14:paraId="12741758" w14:textId="77777777" w:rsidR="00682D0A" w:rsidRPr="002920BF" w:rsidRDefault="00682D0A" w:rsidP="00682D0A">
            <w:pPr>
              <w:widowControl w:val="0"/>
              <w:ind w:left="1019" w:hanging="218"/>
              <w:jc w:val="both"/>
              <w:rPr>
                <w:rFonts w:ascii="Franklin Gothic Book" w:hAnsi="Franklin Gothic Book" w:cs="Arial"/>
                <w:bCs/>
                <w:sz w:val="18"/>
                <w:szCs w:val="18"/>
              </w:rPr>
            </w:pPr>
          </w:p>
          <w:p w14:paraId="0AB0421F" w14:textId="77777777" w:rsidR="00682D0A" w:rsidRDefault="00AC2816" w:rsidP="00682D0A">
            <w:pPr>
              <w:widowControl w:val="0"/>
              <w:numPr>
                <w:ilvl w:val="1"/>
                <w:numId w:val="45"/>
              </w:numPr>
              <w:ind w:left="1019" w:hanging="218"/>
              <w:jc w:val="both"/>
              <w:rPr>
                <w:rFonts w:ascii="Franklin Gothic Book" w:hAnsi="Franklin Gothic Book" w:cs="Arial"/>
                <w:bCs/>
                <w:sz w:val="18"/>
                <w:szCs w:val="18"/>
              </w:rPr>
            </w:pPr>
            <w:r w:rsidRPr="002920BF">
              <w:rPr>
                <w:rFonts w:ascii="Franklin Gothic Book" w:hAnsi="Franklin Gothic Book" w:cs="Arial"/>
                <w:bCs/>
                <w:sz w:val="18"/>
                <w:szCs w:val="18"/>
              </w:rPr>
              <w:t>Consulta de estar al corriente de sus obligaciones tributarias frente a las Haciendas Forales.</w:t>
            </w:r>
          </w:p>
          <w:p w14:paraId="26E546C0" w14:textId="77777777" w:rsidR="00682D0A" w:rsidRDefault="00682D0A" w:rsidP="00682D0A">
            <w:pPr>
              <w:pStyle w:val="Zerrenda-paragrafoa"/>
              <w:rPr>
                <w:rFonts w:ascii="Franklin Gothic Book" w:hAnsi="Franklin Gothic Book" w:cs="Arial"/>
                <w:bCs/>
                <w:sz w:val="18"/>
                <w:szCs w:val="18"/>
              </w:rPr>
            </w:pPr>
          </w:p>
          <w:p w14:paraId="44D80306" w14:textId="77777777" w:rsidR="00682D0A" w:rsidRPr="00155DA3" w:rsidRDefault="00AC2816" w:rsidP="00682D0A">
            <w:pPr>
              <w:widowControl w:val="0"/>
              <w:ind w:left="720"/>
              <w:jc w:val="both"/>
              <w:rPr>
                <w:rFonts w:ascii="Franklin Gothic Book" w:hAnsi="Franklin Gothic Book" w:cs="Arial"/>
                <w:bCs/>
                <w:sz w:val="18"/>
                <w:szCs w:val="18"/>
              </w:rPr>
            </w:pPr>
            <w:r w:rsidRPr="00155DA3">
              <w:rPr>
                <w:rFonts w:ascii="Franklin Gothic Book" w:hAnsi="Franklin Gothic Book" w:cs="Arial"/>
                <w:bCs/>
                <w:sz w:val="18"/>
                <w:szCs w:val="18"/>
              </w:rPr>
              <w:t>Los datos de estar al corriente del pago de tributos y sanciones con el Ayuntamiento de Zumarraga, así como los datos de empadronamiento en el municipio, serán recabados directamente de oficio por el propio Ayuntamiento.</w:t>
            </w:r>
          </w:p>
          <w:p w14:paraId="2DF8DDC4" w14:textId="77777777" w:rsidR="00682D0A" w:rsidRPr="002920BF" w:rsidRDefault="00682D0A" w:rsidP="00682D0A">
            <w:pPr>
              <w:widowControl w:val="0"/>
              <w:jc w:val="both"/>
              <w:rPr>
                <w:rFonts w:ascii="Franklin Gothic Book" w:hAnsi="Franklin Gothic Book" w:cs="Arial"/>
                <w:bCs/>
                <w:sz w:val="18"/>
                <w:szCs w:val="18"/>
              </w:rPr>
            </w:pPr>
          </w:p>
          <w:p w14:paraId="3F6060D9" w14:textId="77777777" w:rsidR="00682D0A" w:rsidRPr="002920BF" w:rsidRDefault="00AC2816" w:rsidP="00682D0A">
            <w:pPr>
              <w:widowControl w:val="0"/>
              <w:ind w:left="720"/>
              <w:jc w:val="both"/>
              <w:rPr>
                <w:rFonts w:ascii="Franklin Gothic Book" w:hAnsi="Franklin Gothic Book" w:cs="Arial"/>
                <w:bCs/>
                <w:sz w:val="18"/>
                <w:szCs w:val="18"/>
              </w:rPr>
            </w:pPr>
            <w:r w:rsidRPr="002920BF">
              <w:rPr>
                <w:rFonts w:ascii="Franklin Gothic Book" w:hAnsi="Franklin Gothic Book" w:cs="Arial"/>
                <w:bCs/>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6F704AF5" w14:textId="77777777" w:rsidR="00682D0A" w:rsidRPr="002920BF" w:rsidRDefault="00682D0A" w:rsidP="00682D0A">
            <w:pPr>
              <w:widowControl w:val="0"/>
              <w:jc w:val="both"/>
              <w:rPr>
                <w:rFonts w:ascii="Franklin Gothic Book" w:hAnsi="Franklin Gothic Book" w:cs="Arial"/>
                <w:bCs/>
                <w:sz w:val="18"/>
                <w:szCs w:val="18"/>
              </w:rPr>
            </w:pPr>
          </w:p>
          <w:p w14:paraId="41F888F2" w14:textId="77777777" w:rsidR="00682D0A" w:rsidRPr="002920BF" w:rsidRDefault="00AC2816" w:rsidP="00682D0A">
            <w:pPr>
              <w:widowControl w:val="0"/>
              <w:ind w:left="720"/>
              <w:jc w:val="both"/>
              <w:rPr>
                <w:rFonts w:ascii="Franklin Gothic Book" w:hAnsi="Franklin Gothic Book" w:cs="Arial"/>
                <w:bCs/>
                <w:sz w:val="18"/>
                <w:szCs w:val="18"/>
              </w:rPr>
            </w:pPr>
            <w:r w:rsidRPr="002920BF">
              <w:rPr>
                <w:rFonts w:ascii="Franklin Gothic Book" w:hAnsi="Franklin Gothic Book" w:cs="Arial"/>
                <w:bCs/>
                <w:sz w:val="18"/>
                <w:szCs w:val="18"/>
              </w:rPr>
              <w:t>En ese caso, el interesado deberá justificar las razones de su oposición y aportar los datos o documentos correspondientes (artículo 21 del Reglamento (UE) 2016/679 de Protección de Datos).</w:t>
            </w:r>
          </w:p>
          <w:p w14:paraId="76AA9423" w14:textId="77777777" w:rsidR="00682D0A" w:rsidRPr="002920BF" w:rsidRDefault="00682D0A" w:rsidP="00682D0A">
            <w:pPr>
              <w:widowControl w:val="0"/>
              <w:jc w:val="both"/>
              <w:rPr>
                <w:rFonts w:ascii="Franklin Gothic Book" w:hAnsi="Franklin Gothic Book" w:cs="Arial"/>
                <w:bCs/>
                <w:sz w:val="18"/>
                <w:szCs w:val="18"/>
              </w:rPr>
            </w:pPr>
          </w:p>
          <w:p w14:paraId="0901F5F5" w14:textId="77777777" w:rsidR="00682D0A" w:rsidRPr="002920BF" w:rsidRDefault="00AC2816" w:rsidP="00AF10D4">
            <w:pPr>
              <w:widowControl w:val="0"/>
              <w:numPr>
                <w:ilvl w:val="0"/>
                <w:numId w:val="60"/>
              </w:numPr>
              <w:ind w:left="735"/>
              <w:jc w:val="both"/>
              <w:rPr>
                <w:rFonts w:ascii="Franklin Gothic Book" w:hAnsi="Franklin Gothic Book" w:cs="Arial"/>
                <w:bCs/>
                <w:sz w:val="18"/>
                <w:szCs w:val="18"/>
              </w:rPr>
            </w:pPr>
            <w:r w:rsidRPr="002920BF">
              <w:rPr>
                <w:rFonts w:ascii="Franklin Gothic Book" w:hAnsi="Franklin Gothic Book" w:cs="Arial"/>
                <w:bCs/>
                <w:sz w:val="18"/>
                <w:szCs w:val="18"/>
              </w:rPr>
              <w:t>Cuando se trate de proyectos cuyo desempeño implique contacto habitual con menores, la entidad solicitante de la subvención deberá aportar una declaración responsable de que todo el personal al que corresponda la realización de esas tareas, incluido el personal voluntario, cuenta con el certificado negativo exigido en el artículo 13.5 de la Ley Orgánica 1/1996, de 15 de enero, de protección jurídica del menor.</w:t>
            </w:r>
          </w:p>
          <w:p w14:paraId="2B457991" w14:textId="77777777" w:rsidR="00682D0A" w:rsidRPr="002920BF" w:rsidRDefault="00682D0A" w:rsidP="00682D0A">
            <w:pPr>
              <w:widowControl w:val="0"/>
              <w:jc w:val="both"/>
              <w:rPr>
                <w:rFonts w:ascii="Franklin Gothic Book" w:hAnsi="Franklin Gothic Book" w:cs="Arial"/>
                <w:bCs/>
                <w:sz w:val="18"/>
                <w:szCs w:val="18"/>
              </w:rPr>
            </w:pPr>
          </w:p>
          <w:p w14:paraId="2355870B" w14:textId="77777777" w:rsidR="00682D0A" w:rsidRPr="002920BF" w:rsidRDefault="00AC2816" w:rsidP="00682D0A">
            <w:pPr>
              <w:widowControl w:val="0"/>
              <w:jc w:val="both"/>
              <w:rPr>
                <w:rFonts w:ascii="Franklin Gothic Book" w:hAnsi="Franklin Gothic Book" w:cs="Arial"/>
                <w:bCs/>
                <w:sz w:val="18"/>
                <w:szCs w:val="18"/>
              </w:rPr>
            </w:pPr>
            <w:r w:rsidRPr="002920BF">
              <w:rPr>
                <w:rFonts w:ascii="Franklin Gothic Book" w:hAnsi="Franklin Gothic Book" w:cs="Arial"/>
                <w:bCs/>
                <w:sz w:val="18"/>
                <w:szCs w:val="18"/>
              </w:rPr>
              <w:t xml:space="preserve">Además de la documentación requerida en las Bases Generales de la presente convocatoria, la persona solicitante deberá presentar la siguiente documentación: </w:t>
            </w:r>
          </w:p>
          <w:p w14:paraId="232A82E5" w14:textId="77777777" w:rsidR="00682D0A" w:rsidRPr="002920BF" w:rsidRDefault="00682D0A" w:rsidP="00682D0A">
            <w:pPr>
              <w:widowControl w:val="0"/>
              <w:jc w:val="both"/>
              <w:rPr>
                <w:rFonts w:ascii="Franklin Gothic Book" w:hAnsi="Franklin Gothic Book" w:cs="Arial"/>
                <w:bCs/>
                <w:sz w:val="18"/>
                <w:szCs w:val="18"/>
              </w:rPr>
            </w:pPr>
          </w:p>
          <w:p w14:paraId="28211C5C" w14:textId="77777777" w:rsidR="006D41F5" w:rsidRDefault="00AC2816" w:rsidP="006D41F5">
            <w:pPr>
              <w:widowControl w:val="0"/>
              <w:numPr>
                <w:ilvl w:val="0"/>
                <w:numId w:val="60"/>
              </w:numPr>
              <w:ind w:left="735"/>
              <w:jc w:val="both"/>
              <w:rPr>
                <w:rFonts w:ascii="Franklin Gothic Book" w:hAnsi="Franklin Gothic Book" w:cs="Arial"/>
                <w:sz w:val="18"/>
                <w:szCs w:val="18"/>
              </w:rPr>
            </w:pPr>
            <w:r w:rsidRPr="00155DA3">
              <w:rPr>
                <w:rFonts w:ascii="Franklin Gothic Book" w:hAnsi="Franklin Gothic Book" w:cs="Arial"/>
                <w:sz w:val="18"/>
                <w:szCs w:val="18"/>
              </w:rPr>
              <w:t>Memoria deportiva</w:t>
            </w:r>
            <w:r>
              <w:rPr>
                <w:rFonts w:ascii="Franklin Gothic Book" w:hAnsi="Franklin Gothic Book" w:cs="Arial"/>
                <w:sz w:val="18"/>
                <w:szCs w:val="18"/>
              </w:rPr>
              <w:t xml:space="preserve"> o previsión</w:t>
            </w:r>
            <w:r w:rsidRPr="00155DA3">
              <w:rPr>
                <w:rFonts w:ascii="Franklin Gothic Book" w:hAnsi="Franklin Gothic Book" w:cs="Arial"/>
                <w:sz w:val="18"/>
                <w:szCs w:val="18"/>
              </w:rPr>
              <w:t xml:space="preserve"> de la actividad</w:t>
            </w:r>
            <w:r>
              <w:rPr>
                <w:rFonts w:ascii="Franklin Gothic Book" w:hAnsi="Franklin Gothic Book" w:cs="Arial"/>
                <w:sz w:val="18"/>
                <w:szCs w:val="18"/>
              </w:rPr>
              <w:t>,</w:t>
            </w:r>
            <w:r w:rsidRPr="00155DA3">
              <w:rPr>
                <w:rFonts w:ascii="Franklin Gothic Book" w:hAnsi="Franklin Gothic Book" w:cs="Arial"/>
                <w:sz w:val="18"/>
                <w:szCs w:val="18"/>
              </w:rPr>
              <w:t xml:space="preserve"> que incluirá como mínimo la descripción de las actividades realizadas, </w:t>
            </w:r>
            <w:r w:rsidRPr="00682D0A">
              <w:rPr>
                <w:rFonts w:ascii="Franklin Gothic Book" w:hAnsi="Franklin Gothic Book" w:cs="Arial"/>
                <w:sz w:val="18"/>
                <w:szCs w:val="18"/>
              </w:rPr>
              <w:t>fechas, lugar, número de participantes, soportes de comunicación, etc.</w:t>
            </w:r>
          </w:p>
          <w:p w14:paraId="3BE0FA35" w14:textId="77777777" w:rsidR="006D41F5" w:rsidRDefault="006D41F5" w:rsidP="006D41F5">
            <w:pPr>
              <w:widowControl w:val="0"/>
              <w:ind w:left="735"/>
              <w:jc w:val="both"/>
              <w:rPr>
                <w:rFonts w:ascii="Franklin Gothic Book" w:hAnsi="Franklin Gothic Book" w:cs="Arial"/>
                <w:sz w:val="18"/>
                <w:szCs w:val="18"/>
              </w:rPr>
            </w:pPr>
          </w:p>
          <w:p w14:paraId="0595C3B4" w14:textId="2FD8B83F" w:rsidR="00682D0A" w:rsidRPr="006D41F5" w:rsidRDefault="00AC2816" w:rsidP="006D41F5">
            <w:pPr>
              <w:widowControl w:val="0"/>
              <w:numPr>
                <w:ilvl w:val="0"/>
                <w:numId w:val="60"/>
              </w:numPr>
              <w:ind w:left="735"/>
              <w:jc w:val="both"/>
              <w:rPr>
                <w:rFonts w:ascii="Franklin Gothic Book" w:hAnsi="Franklin Gothic Book" w:cs="Arial"/>
                <w:sz w:val="18"/>
                <w:szCs w:val="18"/>
              </w:rPr>
            </w:pPr>
            <w:r w:rsidRPr="006D41F5">
              <w:rPr>
                <w:rFonts w:ascii="Franklin Gothic Book" w:hAnsi="Franklin Gothic Book" w:cs="Arial"/>
                <w:sz w:val="18"/>
                <w:szCs w:val="18"/>
              </w:rPr>
              <w:t>Documento expedido por la agencia de seguros o banco o caja de ahorros correspondiente que certifique la tenencia de seguro de responsabilidad civil a nombre de la entidad solicitante, que cubra las actividades que organiza.</w:t>
            </w:r>
          </w:p>
          <w:p w14:paraId="0D0747B0" w14:textId="77777777" w:rsidR="00AF10D4" w:rsidRDefault="00AF10D4" w:rsidP="00AE27A1">
            <w:pPr>
              <w:widowControl w:val="0"/>
              <w:jc w:val="both"/>
              <w:rPr>
                <w:rFonts w:ascii="Franklin Gothic Book" w:hAnsi="Franklin Gothic Book" w:cs="Arial"/>
                <w:b/>
                <w:sz w:val="18"/>
                <w:szCs w:val="18"/>
              </w:rPr>
            </w:pPr>
          </w:p>
          <w:p w14:paraId="4ABBE7F2" w14:textId="77777777" w:rsidR="007E616E" w:rsidRDefault="007E616E" w:rsidP="00AE27A1">
            <w:pPr>
              <w:widowControl w:val="0"/>
              <w:jc w:val="both"/>
              <w:rPr>
                <w:rFonts w:ascii="Franklin Gothic Book" w:hAnsi="Franklin Gothic Book" w:cs="Arial"/>
                <w:b/>
                <w:sz w:val="18"/>
                <w:szCs w:val="18"/>
              </w:rPr>
            </w:pPr>
          </w:p>
          <w:p w14:paraId="090ADAD8" w14:textId="5E4853BE" w:rsidR="00AE27A1" w:rsidRPr="0041681E" w:rsidRDefault="00AC2816" w:rsidP="00AE27A1">
            <w:pPr>
              <w:widowControl w:val="0"/>
              <w:jc w:val="both"/>
              <w:rPr>
                <w:rFonts w:ascii="Franklin Gothic Book" w:hAnsi="Franklin Gothic Book" w:cs="Arial"/>
                <w:sz w:val="18"/>
                <w:szCs w:val="18"/>
              </w:rPr>
            </w:pPr>
            <w:r>
              <w:rPr>
                <w:rFonts w:ascii="Franklin Gothic Book" w:hAnsi="Franklin Gothic Book" w:cs="Arial"/>
                <w:b/>
                <w:sz w:val="18"/>
                <w:szCs w:val="18"/>
              </w:rPr>
              <w:t>5</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 xml:space="preserve">RESOLUCIÓN </w:t>
            </w:r>
          </w:p>
          <w:p w14:paraId="007A551B" w14:textId="77777777" w:rsidR="00AE27A1" w:rsidRDefault="00AE27A1" w:rsidP="00AE27A1">
            <w:pPr>
              <w:widowControl w:val="0"/>
              <w:jc w:val="both"/>
              <w:rPr>
                <w:rFonts w:ascii="Franklin Gothic Book" w:hAnsi="Franklin Gothic Book" w:cs="Arial"/>
                <w:sz w:val="18"/>
                <w:szCs w:val="18"/>
              </w:rPr>
            </w:pPr>
          </w:p>
          <w:p w14:paraId="0A8848D9" w14:textId="5596153B" w:rsidR="00AE27A1" w:rsidRDefault="00AC2816" w:rsidP="00AE27A1">
            <w:pPr>
              <w:widowControl w:val="0"/>
              <w:jc w:val="both"/>
              <w:rPr>
                <w:rFonts w:ascii="Franklin Gothic Book" w:hAnsi="Franklin Gothic Book" w:cs="Arial"/>
                <w:sz w:val="18"/>
                <w:szCs w:val="18"/>
              </w:rPr>
            </w:pPr>
            <w:r w:rsidRPr="00E86C11">
              <w:rPr>
                <w:rFonts w:ascii="Franklin Gothic Book" w:hAnsi="Franklin Gothic Book" w:cs="Arial"/>
                <w:sz w:val="18"/>
                <w:szCs w:val="18"/>
              </w:rPr>
              <w:t>La instrucción del procedimiento corresponderá al Departamento de Deportes del Ayuntamiento de Zumarraga, siendo competente para su resolución la Alcaldía.</w:t>
            </w:r>
          </w:p>
          <w:p w14:paraId="594D8E4B" w14:textId="77777777" w:rsidR="00E86C11" w:rsidRPr="00D12DA6" w:rsidRDefault="00E86C11" w:rsidP="00AE27A1">
            <w:pPr>
              <w:widowControl w:val="0"/>
              <w:jc w:val="both"/>
              <w:rPr>
                <w:rFonts w:ascii="Franklin Gothic Book" w:hAnsi="Franklin Gothic Book" w:cs="Arial"/>
                <w:sz w:val="18"/>
                <w:szCs w:val="18"/>
              </w:rPr>
            </w:pPr>
          </w:p>
          <w:p w14:paraId="295F694D" w14:textId="77777777" w:rsidR="00AE27A1" w:rsidRPr="00D12DA6" w:rsidRDefault="00AC2816" w:rsidP="00AE27A1">
            <w:pPr>
              <w:widowControl w:val="0"/>
              <w:jc w:val="both"/>
              <w:rPr>
                <w:rFonts w:ascii="Franklin Gothic Book" w:hAnsi="Franklin Gothic Book" w:cs="Arial"/>
                <w:sz w:val="18"/>
                <w:szCs w:val="18"/>
              </w:rPr>
            </w:pPr>
            <w:r w:rsidRPr="00D12DA6">
              <w:rPr>
                <w:rFonts w:ascii="Franklin Gothic Book" w:hAnsi="Franklin Gothic Book" w:cs="Arial"/>
                <w:sz w:val="18"/>
                <w:szCs w:val="18"/>
              </w:rPr>
              <w:t>Si las solicitudes se presentaran incompletas, se dispondrá de un plazo de 10 días para subsanarlas, transcurrido el cual sin haber completado la solicitud se procederá a su archivo sin más trámite.</w:t>
            </w:r>
          </w:p>
          <w:p w14:paraId="4C5778DA" w14:textId="77777777" w:rsidR="00AE27A1" w:rsidRPr="00D12DA6" w:rsidRDefault="00AE27A1" w:rsidP="00AE27A1">
            <w:pPr>
              <w:widowControl w:val="0"/>
              <w:jc w:val="both"/>
              <w:rPr>
                <w:rFonts w:ascii="Franklin Gothic Book" w:hAnsi="Franklin Gothic Book" w:cs="Arial"/>
                <w:sz w:val="18"/>
                <w:szCs w:val="18"/>
              </w:rPr>
            </w:pPr>
          </w:p>
          <w:p w14:paraId="52C420C8" w14:textId="77777777" w:rsidR="00AE27A1" w:rsidRPr="00130834" w:rsidRDefault="00AC2816" w:rsidP="00AE27A1">
            <w:pPr>
              <w:widowControl w:val="0"/>
              <w:jc w:val="both"/>
              <w:rPr>
                <w:rFonts w:ascii="Franklin Gothic Book" w:hAnsi="Franklin Gothic Book" w:cs="Arial"/>
                <w:sz w:val="18"/>
                <w:szCs w:val="18"/>
              </w:rPr>
            </w:pPr>
            <w:r w:rsidRPr="00D12DA6">
              <w:rPr>
                <w:rFonts w:ascii="Franklin Gothic Book" w:hAnsi="Franklin Gothic Book" w:cs="Arial"/>
                <w:sz w:val="18"/>
                <w:szCs w:val="18"/>
              </w:rPr>
              <w:t>El Ayuntamiento de Zumarraga podrá requerir al solicitante cuanta documentación e información complementaria considere necesaria para la evaluación y resolución de la solicitud.</w:t>
            </w:r>
          </w:p>
          <w:p w14:paraId="21209C69" w14:textId="77777777" w:rsidR="00AF10D4" w:rsidRDefault="00AF10D4" w:rsidP="00AE27A1">
            <w:pPr>
              <w:widowControl w:val="0"/>
              <w:jc w:val="both"/>
              <w:rPr>
                <w:rFonts w:ascii="Franklin Gothic Book" w:hAnsi="Franklin Gothic Book" w:cs="Arial"/>
                <w:sz w:val="18"/>
                <w:szCs w:val="18"/>
              </w:rPr>
            </w:pPr>
          </w:p>
          <w:p w14:paraId="4815CDD4" w14:textId="77777777" w:rsidR="005751A1" w:rsidRDefault="005751A1" w:rsidP="00AE27A1">
            <w:pPr>
              <w:widowControl w:val="0"/>
              <w:jc w:val="both"/>
              <w:rPr>
                <w:rFonts w:ascii="Franklin Gothic Book" w:hAnsi="Franklin Gothic Book" w:cs="Arial"/>
                <w:sz w:val="18"/>
                <w:szCs w:val="18"/>
              </w:rPr>
            </w:pPr>
          </w:p>
          <w:p w14:paraId="7BB6AC78" w14:textId="77777777" w:rsidR="00AE27A1" w:rsidRPr="00130834" w:rsidRDefault="00AC2816" w:rsidP="00AE27A1">
            <w:pPr>
              <w:widowControl w:val="0"/>
              <w:jc w:val="both"/>
              <w:rPr>
                <w:rFonts w:ascii="Franklin Gothic Book" w:hAnsi="Franklin Gothic Book" w:cs="Arial"/>
                <w:b/>
                <w:sz w:val="18"/>
                <w:szCs w:val="18"/>
              </w:rPr>
            </w:pPr>
            <w:r>
              <w:rPr>
                <w:rFonts w:ascii="Franklin Gothic Book" w:hAnsi="Franklin Gothic Book" w:cs="Arial"/>
                <w:b/>
                <w:sz w:val="18"/>
                <w:szCs w:val="18"/>
              </w:rPr>
              <w:t>6</w:t>
            </w:r>
            <w:r w:rsidRPr="00130834">
              <w:rPr>
                <w:rFonts w:ascii="Franklin Gothic Book" w:hAnsi="Franklin Gothic Book" w:cs="Arial"/>
                <w:b/>
                <w:sz w:val="18"/>
                <w:szCs w:val="18"/>
              </w:rPr>
              <w:t xml:space="preserve">. </w:t>
            </w:r>
            <w:r>
              <w:rPr>
                <w:rFonts w:ascii="Franklin Gothic Book" w:hAnsi="Franklin Gothic Book" w:cs="Arial"/>
                <w:b/>
                <w:sz w:val="18"/>
                <w:szCs w:val="18"/>
                <w:u w:val="single"/>
              </w:rPr>
              <w:t>CRITERIOS DE VALORACIÓN DE LAS SOLICITUDES</w:t>
            </w:r>
          </w:p>
          <w:p w14:paraId="2A037EEA" w14:textId="77777777" w:rsidR="00AE27A1" w:rsidRPr="00130834" w:rsidRDefault="00AE27A1" w:rsidP="00AE27A1">
            <w:pPr>
              <w:widowControl w:val="0"/>
              <w:jc w:val="both"/>
              <w:rPr>
                <w:rFonts w:ascii="Franklin Gothic Book" w:hAnsi="Franklin Gothic Book" w:cs="Arial"/>
                <w:sz w:val="18"/>
                <w:szCs w:val="18"/>
              </w:rPr>
            </w:pPr>
          </w:p>
          <w:p w14:paraId="0D442118" w14:textId="77777777" w:rsidR="007F7CA8" w:rsidRPr="007F7CA8" w:rsidRDefault="00AC2816" w:rsidP="007F7CA8">
            <w:pPr>
              <w:widowControl w:val="0"/>
              <w:jc w:val="both"/>
              <w:rPr>
                <w:rFonts w:ascii="Franklin Gothic Book" w:hAnsi="Franklin Gothic Book" w:cs="Arial"/>
                <w:sz w:val="18"/>
                <w:szCs w:val="18"/>
              </w:rPr>
            </w:pPr>
            <w:r w:rsidRPr="007F7CA8">
              <w:rPr>
                <w:rFonts w:ascii="Franklin Gothic Book" w:hAnsi="Franklin Gothic Book" w:cs="Arial"/>
                <w:sz w:val="18"/>
                <w:szCs w:val="18"/>
              </w:rPr>
              <w:t>La acción objeto de subvención será la desarrollada durante el curso 2025-2026; es decir, entre septiembre de 2025 y agosto de 2026.</w:t>
            </w:r>
          </w:p>
          <w:p w14:paraId="09C99649" w14:textId="77777777" w:rsidR="007F7CA8" w:rsidRDefault="007F7CA8" w:rsidP="007F7CA8">
            <w:pPr>
              <w:widowControl w:val="0"/>
              <w:jc w:val="both"/>
              <w:rPr>
                <w:rFonts w:ascii="Franklin Gothic Book" w:hAnsi="Franklin Gothic Book" w:cs="Arial"/>
                <w:sz w:val="18"/>
                <w:szCs w:val="18"/>
              </w:rPr>
            </w:pPr>
          </w:p>
          <w:p w14:paraId="09B6490C" w14:textId="5DF7E2ED" w:rsidR="007F7CA8" w:rsidRDefault="00AC2816" w:rsidP="007F7CA8">
            <w:pPr>
              <w:widowControl w:val="0"/>
              <w:jc w:val="both"/>
              <w:rPr>
                <w:rFonts w:ascii="Franklin Gothic Book" w:hAnsi="Franklin Gothic Book" w:cs="Arial"/>
                <w:sz w:val="18"/>
                <w:szCs w:val="18"/>
              </w:rPr>
            </w:pPr>
            <w:r w:rsidRPr="007F7CA8">
              <w:rPr>
                <w:rFonts w:ascii="Franklin Gothic Book" w:hAnsi="Franklin Gothic Book" w:cs="Arial"/>
                <w:sz w:val="18"/>
                <w:szCs w:val="18"/>
              </w:rPr>
              <w:t>Para la determinación de la cuantía de las subvenciones se tendrán en cuenta, entre otros, los siguientes criterios. Cada uno de ellos se valorará con un máximo de 10 puntos, pudiendo alcanzarse hasta un máximo de 100 puntos en total:</w:t>
            </w:r>
          </w:p>
          <w:p w14:paraId="64056E07" w14:textId="77777777" w:rsidR="007F7CA8" w:rsidRPr="007F7CA8" w:rsidRDefault="007F7CA8" w:rsidP="007F7CA8">
            <w:pPr>
              <w:widowControl w:val="0"/>
              <w:jc w:val="both"/>
              <w:rPr>
                <w:rFonts w:ascii="Franklin Gothic Book" w:hAnsi="Franklin Gothic Book" w:cs="Arial"/>
                <w:sz w:val="18"/>
                <w:szCs w:val="18"/>
              </w:rPr>
            </w:pPr>
          </w:p>
          <w:p w14:paraId="3FD2AD69"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Recursos financieros del solicitante y proporción de la cantidad solicitada respecto a sus propios medios.</w:t>
            </w:r>
          </w:p>
          <w:p w14:paraId="7E922757"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Interés deportivo y social de la actividad.</w:t>
            </w:r>
          </w:p>
          <w:p w14:paraId="198B34FA"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Número de personas directamente beneficiarias de la actividad.</w:t>
            </w:r>
          </w:p>
          <w:p w14:paraId="6233694B"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Inexistencia de ofertas o programas deportivos similares.</w:t>
            </w:r>
          </w:p>
          <w:p w14:paraId="29CFD879"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Contribución de las actividades subvencionadas a la difusión del nombre y la imagen de Zumarraga.</w:t>
            </w:r>
          </w:p>
          <w:p w14:paraId="2490F9B8"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Actividades deportivas dirigidas especialmente al fomento de la igualdad de género.</w:t>
            </w:r>
          </w:p>
          <w:p w14:paraId="2E137D9B"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Actividades dirigidas a personas mayores o a personas con discapacidad.</w:t>
            </w:r>
          </w:p>
          <w:p w14:paraId="2F5C5900" w14:textId="77777777" w:rsidR="007F7CA8" w:rsidRPr="007F7CA8" w:rsidRDefault="00AC2816" w:rsidP="007F7CA8">
            <w:pPr>
              <w:widowControl w:val="0"/>
              <w:numPr>
                <w:ilvl w:val="2"/>
                <w:numId w:val="68"/>
              </w:numPr>
              <w:ind w:left="452"/>
              <w:jc w:val="both"/>
              <w:rPr>
                <w:rFonts w:ascii="Franklin Gothic Book" w:hAnsi="Franklin Gothic Book" w:cs="Arial"/>
                <w:sz w:val="18"/>
                <w:szCs w:val="18"/>
                <w:lang w:val="pt-PT"/>
              </w:rPr>
            </w:pPr>
            <w:r w:rsidRPr="007F7CA8">
              <w:rPr>
                <w:rFonts w:ascii="Franklin Gothic Book" w:hAnsi="Franklin Gothic Book" w:cs="Arial"/>
                <w:sz w:val="18"/>
                <w:szCs w:val="18"/>
                <w:lang w:val="pt-PT"/>
              </w:rPr>
              <w:t>Actividades físico-deportivas de Deporte para Todos o Deporte Recreativo.</w:t>
            </w:r>
          </w:p>
          <w:p w14:paraId="30C5E005"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Respaldo federativo e institucional</w:t>
            </w:r>
            <w:r>
              <w:rPr>
                <w:rFonts w:ascii="Franklin Gothic Book" w:hAnsi="Franklin Gothic Book" w:cs="Arial"/>
                <w:sz w:val="18"/>
                <w:szCs w:val="18"/>
              </w:rPr>
              <w:t>.</w:t>
            </w:r>
          </w:p>
          <w:p w14:paraId="27A22D07"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Actitud favorable al fomento del uso del euskera.</w:t>
            </w:r>
          </w:p>
          <w:p w14:paraId="269AC155" w14:textId="77777777" w:rsid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Actividades incluidas en actos de celebración de aniversarios de entidades y agrupaciones deportivas</w:t>
            </w:r>
            <w:r>
              <w:rPr>
                <w:rFonts w:ascii="Franklin Gothic Book" w:hAnsi="Franklin Gothic Book" w:cs="Arial"/>
                <w:sz w:val="18"/>
                <w:szCs w:val="18"/>
              </w:rPr>
              <w:t>.</w:t>
            </w:r>
          </w:p>
          <w:p w14:paraId="311D1519" w14:textId="5EACCF54" w:rsidR="007F7CA8" w:rsidRPr="007F7CA8" w:rsidRDefault="00AC2816" w:rsidP="007F7CA8">
            <w:pPr>
              <w:widowControl w:val="0"/>
              <w:numPr>
                <w:ilvl w:val="2"/>
                <w:numId w:val="68"/>
              </w:numPr>
              <w:ind w:left="452"/>
              <w:jc w:val="both"/>
              <w:rPr>
                <w:rFonts w:ascii="Franklin Gothic Book" w:hAnsi="Franklin Gothic Book" w:cs="Arial"/>
                <w:sz w:val="18"/>
                <w:szCs w:val="18"/>
              </w:rPr>
            </w:pPr>
            <w:r w:rsidRPr="007F7CA8">
              <w:rPr>
                <w:rFonts w:ascii="Franklin Gothic Book" w:hAnsi="Franklin Gothic Book" w:cs="Arial"/>
                <w:sz w:val="18"/>
                <w:szCs w:val="18"/>
              </w:rPr>
              <w:t>Otras actividades de carácter especial.</w:t>
            </w:r>
          </w:p>
          <w:p w14:paraId="49BEEC21" w14:textId="77777777" w:rsidR="007F7CA8" w:rsidRDefault="007F7CA8" w:rsidP="005B1080">
            <w:pPr>
              <w:widowControl w:val="0"/>
              <w:jc w:val="both"/>
              <w:rPr>
                <w:rFonts w:ascii="Franklin Gothic Book" w:hAnsi="Franklin Gothic Book" w:cs="Arial"/>
                <w:sz w:val="18"/>
                <w:szCs w:val="18"/>
              </w:rPr>
            </w:pPr>
          </w:p>
          <w:p w14:paraId="00E31325" w14:textId="1A78B854" w:rsidR="00AE27A1" w:rsidRPr="00155DA3" w:rsidRDefault="00AC2816" w:rsidP="00AE27A1">
            <w:pPr>
              <w:widowControl w:val="0"/>
              <w:jc w:val="both"/>
              <w:rPr>
                <w:rFonts w:ascii="Franklin Gothic Book" w:hAnsi="Franklin Gothic Book" w:cs="Arial"/>
                <w:sz w:val="18"/>
                <w:szCs w:val="18"/>
              </w:rPr>
            </w:pPr>
            <w:r w:rsidRPr="00155DA3">
              <w:rPr>
                <w:rFonts w:ascii="Franklin Gothic Book" w:hAnsi="Franklin Gothic Book" w:cs="Arial"/>
                <w:sz w:val="18"/>
                <w:szCs w:val="18"/>
              </w:rPr>
              <w:t>Para participar en esta convocatoria será imprescindible</w:t>
            </w:r>
            <w:r w:rsidR="009E5D0C">
              <w:rPr>
                <w:rFonts w:ascii="Franklin Gothic Book" w:hAnsi="Franklin Gothic Book" w:cs="Arial"/>
                <w:sz w:val="18"/>
                <w:szCs w:val="18"/>
              </w:rPr>
              <w:t xml:space="preserve"> cumplir con los siguientes requisitos</w:t>
            </w:r>
            <w:r w:rsidRPr="00155DA3">
              <w:rPr>
                <w:rFonts w:ascii="Franklin Gothic Book" w:hAnsi="Franklin Gothic Book" w:cs="Arial"/>
                <w:sz w:val="18"/>
                <w:szCs w:val="18"/>
              </w:rPr>
              <w:t>:</w:t>
            </w:r>
          </w:p>
          <w:p w14:paraId="2B4CC5EB" w14:textId="77777777" w:rsidR="00AE27A1" w:rsidRDefault="00AE27A1" w:rsidP="00AE27A1">
            <w:pPr>
              <w:widowControl w:val="0"/>
              <w:jc w:val="both"/>
              <w:rPr>
                <w:rFonts w:ascii="Franklin Gothic Book" w:hAnsi="Franklin Gothic Book" w:cs="Arial"/>
                <w:sz w:val="18"/>
                <w:szCs w:val="18"/>
              </w:rPr>
            </w:pPr>
          </w:p>
          <w:p w14:paraId="21FEE189" w14:textId="77777777" w:rsidR="009E5D0C" w:rsidRPr="00155DA3" w:rsidRDefault="00AC2816" w:rsidP="009E5D0C">
            <w:pPr>
              <w:widowControl w:val="0"/>
              <w:numPr>
                <w:ilvl w:val="2"/>
                <w:numId w:val="64"/>
              </w:numPr>
              <w:ind w:left="452"/>
              <w:jc w:val="both"/>
              <w:rPr>
                <w:rFonts w:ascii="Franklin Gothic Book" w:hAnsi="Franklin Gothic Book" w:cs="Arial"/>
                <w:sz w:val="18"/>
                <w:szCs w:val="18"/>
              </w:rPr>
            </w:pPr>
            <w:r w:rsidRPr="00155DA3">
              <w:rPr>
                <w:rFonts w:ascii="Franklin Gothic Book" w:hAnsi="Franklin Gothic Book" w:cs="Arial"/>
                <w:sz w:val="18"/>
                <w:szCs w:val="18"/>
              </w:rPr>
              <w:t xml:space="preserve">En relación con la utilización del euskera, </w:t>
            </w:r>
            <w:r>
              <w:rPr>
                <w:rFonts w:ascii="Franklin Gothic Book" w:hAnsi="Franklin Gothic Book" w:cs="Arial"/>
                <w:sz w:val="18"/>
                <w:szCs w:val="18"/>
              </w:rPr>
              <w:t>se utilizará</w:t>
            </w:r>
            <w:r w:rsidRPr="00155DA3">
              <w:rPr>
                <w:rFonts w:ascii="Franklin Gothic Book" w:hAnsi="Franklin Gothic Book" w:cs="Arial"/>
                <w:sz w:val="18"/>
                <w:szCs w:val="18"/>
              </w:rPr>
              <w:t xml:space="preserve"> en todos los actos públicos, así como en los escritos, anuncios, notas y demás comunicaciones dirigidas al público.</w:t>
            </w:r>
          </w:p>
          <w:p w14:paraId="4A1EFE9D" w14:textId="77777777" w:rsidR="009E5D0C" w:rsidRPr="00155DA3" w:rsidRDefault="009E5D0C" w:rsidP="009E5D0C">
            <w:pPr>
              <w:widowControl w:val="0"/>
              <w:ind w:left="452"/>
              <w:jc w:val="both"/>
              <w:rPr>
                <w:rFonts w:ascii="Franklin Gothic Book" w:hAnsi="Franklin Gothic Book" w:cs="Arial"/>
                <w:sz w:val="18"/>
                <w:szCs w:val="18"/>
              </w:rPr>
            </w:pPr>
          </w:p>
          <w:p w14:paraId="221AAF91" w14:textId="77777777" w:rsidR="009E5D0C" w:rsidRPr="00155DA3" w:rsidRDefault="00AC2816" w:rsidP="009E5D0C">
            <w:pPr>
              <w:widowControl w:val="0"/>
              <w:ind w:left="452"/>
              <w:jc w:val="both"/>
              <w:rPr>
                <w:rFonts w:ascii="Franklin Gothic Book" w:hAnsi="Franklin Gothic Book" w:cs="Arial"/>
                <w:sz w:val="18"/>
                <w:szCs w:val="18"/>
              </w:rPr>
            </w:pPr>
            <w:r w:rsidRPr="00155DA3">
              <w:rPr>
                <w:rFonts w:ascii="Franklin Gothic Book" w:hAnsi="Franklin Gothic Book" w:cs="Arial"/>
                <w:sz w:val="18"/>
                <w:szCs w:val="18"/>
              </w:rPr>
              <w:t>En las comunicaciones orales, en caso de utilizar ambos idiomas, se dará preferencia al euskera, realizándose la exposición en primer lugar en dicho idioma.</w:t>
            </w:r>
          </w:p>
          <w:p w14:paraId="74CE220B" w14:textId="77777777" w:rsidR="009E5D0C" w:rsidRPr="00155DA3" w:rsidRDefault="009E5D0C" w:rsidP="009E5D0C">
            <w:pPr>
              <w:widowControl w:val="0"/>
              <w:ind w:left="452"/>
              <w:jc w:val="both"/>
              <w:rPr>
                <w:rFonts w:ascii="Franklin Gothic Book" w:hAnsi="Franklin Gothic Book" w:cs="Arial"/>
                <w:sz w:val="18"/>
                <w:szCs w:val="18"/>
              </w:rPr>
            </w:pPr>
          </w:p>
          <w:p w14:paraId="22FCEE11" w14:textId="77777777" w:rsidR="009E5D0C" w:rsidRPr="00155DA3" w:rsidRDefault="00AC2816" w:rsidP="009E5D0C">
            <w:pPr>
              <w:widowControl w:val="0"/>
              <w:ind w:left="452"/>
              <w:jc w:val="both"/>
              <w:rPr>
                <w:rFonts w:ascii="Franklin Gothic Book" w:hAnsi="Franklin Gothic Book" w:cs="Arial"/>
                <w:sz w:val="18"/>
                <w:szCs w:val="18"/>
              </w:rPr>
            </w:pPr>
            <w:r w:rsidRPr="00155DA3">
              <w:rPr>
                <w:rFonts w:ascii="Franklin Gothic Book" w:hAnsi="Franklin Gothic Book" w:cs="Arial"/>
                <w:sz w:val="18"/>
                <w:szCs w:val="18"/>
              </w:rPr>
              <w:t xml:space="preserve">Asimismo, en las comunicaciones escritas bilingües se dará preferencia al euskera, tanto en su ubicación (situando el texto en euskera en la parte superior) </w:t>
            </w:r>
            <w:r w:rsidRPr="00155DA3">
              <w:rPr>
                <w:rFonts w:ascii="Franklin Gothic Book" w:hAnsi="Franklin Gothic Book" w:cs="Arial"/>
                <w:sz w:val="18"/>
                <w:szCs w:val="18"/>
              </w:rPr>
              <w:lastRenderedPageBreak/>
              <w:t>como en el tamaño de los caracteres.</w:t>
            </w:r>
          </w:p>
          <w:p w14:paraId="5C45D592" w14:textId="77777777" w:rsidR="009E5D0C" w:rsidRPr="00155DA3" w:rsidRDefault="009E5D0C" w:rsidP="009E5D0C">
            <w:pPr>
              <w:widowControl w:val="0"/>
              <w:ind w:left="452"/>
              <w:jc w:val="both"/>
              <w:rPr>
                <w:rFonts w:ascii="Franklin Gothic Book" w:hAnsi="Franklin Gothic Book" w:cs="Arial"/>
                <w:sz w:val="18"/>
                <w:szCs w:val="18"/>
              </w:rPr>
            </w:pPr>
          </w:p>
          <w:p w14:paraId="7E1F223E" w14:textId="77777777" w:rsidR="009E5D0C" w:rsidRPr="00155DA3" w:rsidRDefault="00AC2816" w:rsidP="009E5D0C">
            <w:pPr>
              <w:widowControl w:val="0"/>
              <w:ind w:left="452"/>
              <w:jc w:val="both"/>
              <w:rPr>
                <w:rFonts w:ascii="Franklin Gothic Book" w:hAnsi="Franklin Gothic Book" w:cs="Arial"/>
                <w:sz w:val="18"/>
                <w:szCs w:val="18"/>
              </w:rPr>
            </w:pPr>
            <w:r w:rsidRPr="00155DA3">
              <w:rPr>
                <w:rFonts w:ascii="Franklin Gothic Book" w:hAnsi="Franklin Gothic Book" w:cs="Arial"/>
                <w:sz w:val="18"/>
                <w:szCs w:val="18"/>
              </w:rPr>
              <w:t>En las actividades organizadas (cursillos, conferencias, entrenamientos o eventos de cualquier tipo) se fomentará el uso del euskera, especialmente en aquellas dirigidas a personas jóvenes, con el fin de complementar la labor de los centros educativos.</w:t>
            </w:r>
          </w:p>
          <w:p w14:paraId="0B71AD6C" w14:textId="77777777" w:rsidR="009E5D0C" w:rsidRPr="00155DA3" w:rsidRDefault="009E5D0C" w:rsidP="009E5D0C">
            <w:pPr>
              <w:widowControl w:val="0"/>
              <w:ind w:left="452"/>
              <w:jc w:val="both"/>
              <w:rPr>
                <w:rFonts w:ascii="Franklin Gothic Book" w:hAnsi="Franklin Gothic Book" w:cs="Arial"/>
                <w:sz w:val="18"/>
                <w:szCs w:val="18"/>
              </w:rPr>
            </w:pPr>
          </w:p>
          <w:p w14:paraId="2316B651" w14:textId="77777777" w:rsidR="009E5D0C" w:rsidRPr="00155DA3" w:rsidRDefault="00AC2816" w:rsidP="009E5D0C">
            <w:pPr>
              <w:widowControl w:val="0"/>
              <w:numPr>
                <w:ilvl w:val="2"/>
                <w:numId w:val="64"/>
              </w:numPr>
              <w:ind w:left="452"/>
              <w:jc w:val="both"/>
              <w:rPr>
                <w:rFonts w:ascii="Franklin Gothic Book" w:hAnsi="Franklin Gothic Book" w:cs="Arial"/>
                <w:sz w:val="18"/>
                <w:szCs w:val="18"/>
              </w:rPr>
            </w:pPr>
            <w:r w:rsidRPr="00155DA3">
              <w:rPr>
                <w:rFonts w:ascii="Franklin Gothic Book" w:hAnsi="Franklin Gothic Book" w:cs="Arial"/>
                <w:sz w:val="18"/>
                <w:szCs w:val="18"/>
              </w:rPr>
              <w:t>En materia de igualdad de mujeres y hombres, la asociación deberá seguir los criterios establecidos por el Ayuntamiento. En los anuncios y comunicaciones relativos a la actividad, proyecto o programa no se utilizarán lenguaje ni imágenes sexistas, evitando estereotipos y roles de género. Asimismo, no se permitirá discriminación alguna por razón de sexo. Además, se facilitará la presencia y participación de las mujeres en todos los ámbitos (órganos directivos, como socias, usuarias, etc.).</w:t>
            </w:r>
          </w:p>
          <w:p w14:paraId="395D101A" w14:textId="77777777" w:rsidR="009E5D0C" w:rsidRPr="00155DA3" w:rsidRDefault="009E5D0C" w:rsidP="009E5D0C">
            <w:pPr>
              <w:widowControl w:val="0"/>
              <w:ind w:left="452"/>
              <w:jc w:val="both"/>
              <w:rPr>
                <w:rFonts w:ascii="Franklin Gothic Book" w:hAnsi="Franklin Gothic Book" w:cs="Arial"/>
                <w:sz w:val="18"/>
                <w:szCs w:val="18"/>
              </w:rPr>
            </w:pPr>
          </w:p>
          <w:p w14:paraId="423F84A5" w14:textId="77777777" w:rsidR="009E5D0C" w:rsidRPr="00155DA3" w:rsidRDefault="00AC2816" w:rsidP="009E5D0C">
            <w:pPr>
              <w:widowControl w:val="0"/>
              <w:numPr>
                <w:ilvl w:val="2"/>
                <w:numId w:val="64"/>
              </w:numPr>
              <w:ind w:left="452"/>
              <w:jc w:val="both"/>
              <w:rPr>
                <w:rFonts w:ascii="Franklin Gothic Book" w:hAnsi="Franklin Gothic Book" w:cs="Arial"/>
                <w:sz w:val="18"/>
                <w:szCs w:val="18"/>
              </w:rPr>
            </w:pPr>
            <w:r w:rsidRPr="00155DA3">
              <w:rPr>
                <w:rFonts w:ascii="Franklin Gothic Book" w:hAnsi="Franklin Gothic Book" w:cs="Arial"/>
                <w:sz w:val="18"/>
                <w:szCs w:val="18"/>
              </w:rPr>
              <w:t>Deberá hacerse constar expresamente que la actividad ha sido subvencionada por el Ayuntamiento de Zumarraga.</w:t>
            </w:r>
          </w:p>
          <w:p w14:paraId="19D0878F" w14:textId="77777777" w:rsidR="009E5D0C" w:rsidRPr="00155DA3" w:rsidRDefault="009E5D0C" w:rsidP="009E5D0C">
            <w:pPr>
              <w:widowControl w:val="0"/>
              <w:ind w:left="452"/>
              <w:jc w:val="both"/>
              <w:rPr>
                <w:rFonts w:ascii="Franklin Gothic Book" w:hAnsi="Franklin Gothic Book" w:cs="Arial"/>
                <w:sz w:val="18"/>
                <w:szCs w:val="18"/>
              </w:rPr>
            </w:pPr>
          </w:p>
          <w:p w14:paraId="6FED35B7" w14:textId="77777777" w:rsidR="009E5D0C" w:rsidRPr="00155DA3" w:rsidRDefault="00AC2816" w:rsidP="009E5D0C">
            <w:pPr>
              <w:widowControl w:val="0"/>
              <w:numPr>
                <w:ilvl w:val="2"/>
                <w:numId w:val="64"/>
              </w:numPr>
              <w:ind w:left="452"/>
              <w:jc w:val="both"/>
              <w:rPr>
                <w:rFonts w:ascii="Franklin Gothic Book" w:hAnsi="Franklin Gothic Book" w:cs="Arial"/>
                <w:sz w:val="18"/>
                <w:szCs w:val="18"/>
              </w:rPr>
            </w:pPr>
            <w:r w:rsidRPr="00155DA3">
              <w:rPr>
                <w:rFonts w:ascii="Franklin Gothic Book" w:hAnsi="Franklin Gothic Book" w:cs="Arial"/>
                <w:sz w:val="18"/>
                <w:szCs w:val="18"/>
              </w:rPr>
              <w:t>La publicidad (carteles, placas conmemorativas, material impreso, etc.) de todas las actividades subvencionadas deberá incluir obligatoriamente el anagrama del Ayuntamiento de Zumarraga, y el texto publicitario deberá contar con el visto bueno del Ayuntamiento antes de su publicación.</w:t>
            </w:r>
          </w:p>
          <w:p w14:paraId="7A32933B" w14:textId="77777777" w:rsidR="009E5D0C" w:rsidRPr="00155DA3" w:rsidRDefault="009E5D0C" w:rsidP="009E5D0C">
            <w:pPr>
              <w:widowControl w:val="0"/>
              <w:ind w:left="452"/>
              <w:jc w:val="both"/>
              <w:rPr>
                <w:rFonts w:ascii="Franklin Gothic Book" w:hAnsi="Franklin Gothic Book" w:cs="Arial"/>
                <w:sz w:val="18"/>
                <w:szCs w:val="18"/>
              </w:rPr>
            </w:pPr>
          </w:p>
          <w:p w14:paraId="0147320D" w14:textId="77777777" w:rsidR="009E5D0C" w:rsidRPr="00155DA3" w:rsidRDefault="00AC2816" w:rsidP="009E5D0C">
            <w:pPr>
              <w:widowControl w:val="0"/>
              <w:jc w:val="both"/>
              <w:rPr>
                <w:rFonts w:ascii="Franklin Gothic Book" w:hAnsi="Franklin Gothic Book" w:cs="Arial"/>
                <w:sz w:val="18"/>
                <w:szCs w:val="18"/>
              </w:rPr>
            </w:pPr>
            <w:r w:rsidRPr="00155DA3">
              <w:rPr>
                <w:rFonts w:ascii="Franklin Gothic Book" w:hAnsi="Franklin Gothic Book" w:cs="Arial"/>
                <w:sz w:val="18"/>
                <w:szCs w:val="18"/>
              </w:rPr>
              <w:t>Quedarán excluidos de la presente convocatoria:</w:t>
            </w:r>
          </w:p>
          <w:p w14:paraId="2357DAB1" w14:textId="77777777" w:rsidR="009E5D0C" w:rsidRPr="00155DA3" w:rsidRDefault="009E5D0C" w:rsidP="009E5D0C">
            <w:pPr>
              <w:widowControl w:val="0"/>
              <w:jc w:val="both"/>
              <w:rPr>
                <w:rFonts w:ascii="Franklin Gothic Book" w:hAnsi="Franklin Gothic Book" w:cs="Arial"/>
                <w:sz w:val="18"/>
                <w:szCs w:val="18"/>
              </w:rPr>
            </w:pPr>
          </w:p>
          <w:p w14:paraId="7C6D7417" w14:textId="77777777" w:rsidR="009E5D0C" w:rsidRPr="00155DA3"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t>Aquellos programas que discriminen por motivos de género y/o sexualidad o que no respeten los principios de igualdad.</w:t>
            </w:r>
          </w:p>
          <w:p w14:paraId="0E0BA01D" w14:textId="77777777" w:rsidR="009E5D0C" w:rsidRPr="00155DA3" w:rsidRDefault="009E5D0C" w:rsidP="009E5D0C">
            <w:pPr>
              <w:widowControl w:val="0"/>
              <w:ind w:left="452"/>
              <w:jc w:val="both"/>
              <w:rPr>
                <w:rFonts w:ascii="Franklin Gothic Book" w:hAnsi="Franklin Gothic Book" w:cs="Arial"/>
                <w:sz w:val="18"/>
                <w:szCs w:val="18"/>
              </w:rPr>
            </w:pPr>
          </w:p>
          <w:p w14:paraId="6F0A3D3E" w14:textId="77777777" w:rsidR="009E5D0C" w:rsidRPr="00155DA3"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t>Las personas físicas o jurídicas cuyos fines u objetivos, sistema de admisión o acceso, funcionamiento, trayectoria, actuación, organización o estatutos sean contrarios al principio de igualdad de oportunidades entre mujeres y hombres.</w:t>
            </w:r>
          </w:p>
          <w:p w14:paraId="76DC6304" w14:textId="77777777" w:rsidR="009E5D0C" w:rsidRPr="00155DA3" w:rsidRDefault="009E5D0C" w:rsidP="009E5D0C">
            <w:pPr>
              <w:widowControl w:val="0"/>
              <w:ind w:left="452"/>
              <w:jc w:val="both"/>
              <w:rPr>
                <w:rFonts w:ascii="Franklin Gothic Book" w:hAnsi="Franklin Gothic Book" w:cs="Arial"/>
                <w:sz w:val="18"/>
                <w:szCs w:val="18"/>
              </w:rPr>
            </w:pPr>
          </w:p>
          <w:p w14:paraId="7FCF7514" w14:textId="77777777" w:rsidR="009E5D0C" w:rsidRPr="00155DA3"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t>Las personas físicas o jurídicas sancionadas administrativa o penalmente por incurrir en discriminación por razón de sexo, así como aquellas sancionadas con esta prohibición en virtud de la Ley 4/2005, para la igualdad de Mujeres y Hombres.</w:t>
            </w:r>
          </w:p>
          <w:p w14:paraId="54CB7E5E" w14:textId="77777777" w:rsidR="009E5D0C" w:rsidRPr="00155DA3" w:rsidRDefault="009E5D0C" w:rsidP="009E5D0C">
            <w:pPr>
              <w:widowControl w:val="0"/>
              <w:ind w:left="452"/>
              <w:jc w:val="both"/>
              <w:rPr>
                <w:rFonts w:ascii="Franklin Gothic Book" w:hAnsi="Franklin Gothic Book" w:cs="Arial"/>
                <w:sz w:val="18"/>
                <w:szCs w:val="18"/>
              </w:rPr>
            </w:pPr>
          </w:p>
          <w:p w14:paraId="1DBBD0F7" w14:textId="77777777" w:rsidR="009E5D0C" w:rsidRPr="00155DA3"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t>Las entidades o empresas que incumplan las obligaciones establecidas en la Ley 4/2005, para la Igualdad de Mujeres y Hombres, o en la Ley Orgánica 3/2007, de 22 de marzo, para la igualdad efectiva de mujeres y hombres.</w:t>
            </w:r>
          </w:p>
          <w:p w14:paraId="494C4E06" w14:textId="77777777" w:rsidR="009E5D0C" w:rsidRPr="00155DA3" w:rsidRDefault="009E5D0C" w:rsidP="009E5D0C">
            <w:pPr>
              <w:widowControl w:val="0"/>
              <w:ind w:left="452"/>
              <w:jc w:val="both"/>
              <w:rPr>
                <w:rFonts w:ascii="Franklin Gothic Book" w:hAnsi="Franklin Gothic Book" w:cs="Arial"/>
                <w:sz w:val="18"/>
                <w:szCs w:val="18"/>
              </w:rPr>
            </w:pPr>
          </w:p>
          <w:p w14:paraId="0F5A2229" w14:textId="77777777" w:rsidR="009E5D0C" w:rsidRDefault="00AC2816" w:rsidP="009E5D0C">
            <w:pPr>
              <w:widowControl w:val="0"/>
              <w:numPr>
                <w:ilvl w:val="0"/>
                <w:numId w:val="65"/>
              </w:numPr>
              <w:ind w:left="452"/>
              <w:jc w:val="both"/>
              <w:rPr>
                <w:rFonts w:ascii="Franklin Gothic Book" w:hAnsi="Franklin Gothic Book" w:cs="Arial"/>
                <w:sz w:val="18"/>
                <w:szCs w:val="18"/>
              </w:rPr>
            </w:pPr>
            <w:r w:rsidRPr="00155DA3">
              <w:rPr>
                <w:rFonts w:ascii="Franklin Gothic Book" w:hAnsi="Franklin Gothic Book" w:cs="Arial"/>
                <w:sz w:val="18"/>
                <w:szCs w:val="18"/>
              </w:rPr>
              <w:t>Las asociaciones que, en su proceso de admisión o en su funcionamiento, discriminen por razón de sexo.</w:t>
            </w:r>
          </w:p>
          <w:p w14:paraId="0FDD3A8A" w14:textId="77777777" w:rsidR="009E5D0C" w:rsidRDefault="009E5D0C" w:rsidP="009E5D0C">
            <w:pPr>
              <w:widowControl w:val="0"/>
              <w:jc w:val="both"/>
              <w:rPr>
                <w:rFonts w:ascii="Franklin Gothic Book" w:hAnsi="Franklin Gothic Book" w:cs="Arial"/>
                <w:b/>
                <w:sz w:val="18"/>
                <w:szCs w:val="18"/>
              </w:rPr>
            </w:pPr>
          </w:p>
          <w:p w14:paraId="2C4A6491" w14:textId="77777777" w:rsidR="006D41F5" w:rsidRDefault="006D41F5" w:rsidP="009E5D0C">
            <w:pPr>
              <w:widowControl w:val="0"/>
              <w:jc w:val="both"/>
              <w:rPr>
                <w:rFonts w:ascii="Franklin Gothic Book" w:hAnsi="Franklin Gothic Book" w:cs="Arial"/>
                <w:b/>
                <w:sz w:val="18"/>
                <w:szCs w:val="18"/>
              </w:rPr>
            </w:pPr>
          </w:p>
          <w:p w14:paraId="0589D579" w14:textId="1201385D" w:rsidR="002E6E29" w:rsidRPr="00130834" w:rsidRDefault="00AC2816" w:rsidP="002E6E29">
            <w:pPr>
              <w:widowControl w:val="0"/>
              <w:jc w:val="both"/>
              <w:rPr>
                <w:rFonts w:ascii="Franklin Gothic Book" w:hAnsi="Franklin Gothic Book" w:cs="Arial"/>
                <w:sz w:val="18"/>
                <w:szCs w:val="18"/>
              </w:rPr>
            </w:pPr>
            <w:bookmarkStart w:id="2" w:name="_Hlk129085700"/>
            <w:r>
              <w:rPr>
                <w:rFonts w:ascii="Franklin Gothic Book" w:hAnsi="Franklin Gothic Book" w:cs="Arial"/>
                <w:b/>
                <w:sz w:val="18"/>
                <w:szCs w:val="18"/>
              </w:rPr>
              <w:t>7</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 xml:space="preserve">IMPORTE MÁXIMO </w:t>
            </w:r>
            <w:r>
              <w:rPr>
                <w:rFonts w:ascii="Franklin Gothic Book" w:hAnsi="Franklin Gothic Book" w:cs="Arial"/>
                <w:b/>
                <w:sz w:val="18"/>
                <w:szCs w:val="18"/>
                <w:u w:val="single"/>
              </w:rPr>
              <w:t xml:space="preserve">DE </w:t>
            </w:r>
            <w:r w:rsidRPr="00C94476">
              <w:rPr>
                <w:rFonts w:ascii="Franklin Gothic Book" w:hAnsi="Franklin Gothic Book" w:cs="Arial"/>
                <w:b/>
                <w:sz w:val="18"/>
                <w:szCs w:val="18"/>
                <w:u w:val="single"/>
              </w:rPr>
              <w:t>SUBVENCIONES A CONCEDER Y CARÁCTER DE DICHA DOTACIÓN</w:t>
            </w:r>
          </w:p>
          <w:p w14:paraId="13CF3EFA" w14:textId="77777777" w:rsidR="002E6E29" w:rsidRPr="00130834" w:rsidRDefault="002E6E29" w:rsidP="002E6E29">
            <w:pPr>
              <w:widowControl w:val="0"/>
              <w:jc w:val="both"/>
              <w:rPr>
                <w:rFonts w:ascii="Franklin Gothic Book" w:hAnsi="Franklin Gothic Book" w:cs="Arial"/>
                <w:sz w:val="18"/>
                <w:szCs w:val="18"/>
              </w:rPr>
            </w:pPr>
          </w:p>
          <w:p w14:paraId="10AFC342" w14:textId="75E31159" w:rsidR="002E6E29" w:rsidRPr="00162902" w:rsidRDefault="00AC2816" w:rsidP="002E6E29">
            <w:pPr>
              <w:widowControl w:val="0"/>
              <w:jc w:val="both"/>
              <w:rPr>
                <w:rFonts w:ascii="Franklin Gothic Book" w:hAnsi="Franklin Gothic Book" w:cs="Arial"/>
                <w:sz w:val="18"/>
                <w:szCs w:val="18"/>
              </w:rPr>
            </w:pPr>
            <w:r w:rsidRPr="00162902">
              <w:rPr>
                <w:rFonts w:ascii="Franklin Gothic Book" w:hAnsi="Franklin Gothic Book" w:cs="Arial"/>
                <w:sz w:val="18"/>
                <w:szCs w:val="18"/>
              </w:rPr>
              <w:lastRenderedPageBreak/>
              <w:t>El importe de las subvenciones convocadas a través de estas bases específicas para las actividades extraordinarias asciende a la cantidad de 1</w:t>
            </w:r>
            <w:r>
              <w:rPr>
                <w:rFonts w:ascii="Franklin Gothic Book" w:hAnsi="Franklin Gothic Book" w:cs="Arial"/>
                <w:sz w:val="18"/>
                <w:szCs w:val="18"/>
              </w:rPr>
              <w:t>5</w:t>
            </w:r>
            <w:r w:rsidRPr="00162902">
              <w:rPr>
                <w:rFonts w:ascii="Franklin Gothic Book" w:hAnsi="Franklin Gothic Book" w:cs="Arial"/>
                <w:sz w:val="18"/>
                <w:szCs w:val="18"/>
              </w:rPr>
              <w:t>.000,00euros y será financiado con cargo a la partida presupuestaria 0215.481.341</w:t>
            </w:r>
            <w:r w:rsidR="005B1080">
              <w:rPr>
                <w:rFonts w:ascii="Franklin Gothic Book" w:hAnsi="Franklin Gothic Book" w:cs="Arial"/>
                <w:sz w:val="18"/>
                <w:szCs w:val="18"/>
              </w:rPr>
              <w:t>.</w:t>
            </w:r>
            <w:r w:rsidRPr="00162902">
              <w:rPr>
                <w:rFonts w:ascii="Franklin Gothic Book" w:hAnsi="Franklin Gothic Book" w:cs="Arial"/>
                <w:sz w:val="18"/>
                <w:szCs w:val="18"/>
              </w:rPr>
              <w:t xml:space="preserve">00.02 código. 210. </w:t>
            </w:r>
          </w:p>
          <w:p w14:paraId="41E26490" w14:textId="77777777" w:rsidR="002E6E29" w:rsidRPr="00162902" w:rsidRDefault="002E6E29" w:rsidP="002E6E29">
            <w:pPr>
              <w:widowControl w:val="0"/>
              <w:jc w:val="both"/>
              <w:rPr>
                <w:rFonts w:ascii="Franklin Gothic Book" w:hAnsi="Franklin Gothic Book" w:cs="Arial"/>
                <w:sz w:val="18"/>
                <w:szCs w:val="18"/>
              </w:rPr>
            </w:pPr>
          </w:p>
          <w:p w14:paraId="2538BAE3" w14:textId="77777777" w:rsidR="002E6E29" w:rsidRPr="00162902" w:rsidRDefault="00AC2816" w:rsidP="002E6E29">
            <w:pPr>
              <w:widowControl w:val="0"/>
              <w:jc w:val="both"/>
              <w:rPr>
                <w:rFonts w:ascii="Franklin Gothic Book" w:hAnsi="Franklin Gothic Book" w:cs="Arial"/>
                <w:sz w:val="18"/>
                <w:szCs w:val="18"/>
              </w:rPr>
            </w:pPr>
            <w:r w:rsidRPr="00162902">
              <w:rPr>
                <w:rFonts w:ascii="Franklin Gothic Book" w:hAnsi="Franklin Gothic Book" w:cs="Arial"/>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14:paraId="0C665063" w14:textId="77777777" w:rsidR="002E6E29" w:rsidRDefault="002E6E29" w:rsidP="002E6E29">
            <w:pPr>
              <w:widowControl w:val="0"/>
              <w:jc w:val="both"/>
              <w:rPr>
                <w:rFonts w:ascii="Franklin Gothic Book" w:hAnsi="Franklin Gothic Book" w:cs="Arial"/>
                <w:sz w:val="18"/>
                <w:szCs w:val="18"/>
              </w:rPr>
            </w:pPr>
          </w:p>
          <w:p w14:paraId="3B59DF57" w14:textId="77777777" w:rsidR="007E616E" w:rsidRDefault="007E616E" w:rsidP="002E6E29">
            <w:pPr>
              <w:widowControl w:val="0"/>
              <w:jc w:val="both"/>
              <w:rPr>
                <w:rFonts w:ascii="Franklin Gothic Book" w:hAnsi="Franklin Gothic Book" w:cs="Arial"/>
                <w:sz w:val="18"/>
                <w:szCs w:val="18"/>
              </w:rPr>
            </w:pPr>
          </w:p>
          <w:p w14:paraId="02321AB3" w14:textId="68092D26" w:rsidR="002E6E29" w:rsidRPr="00092EB3" w:rsidRDefault="00AC2816" w:rsidP="002E6E29">
            <w:pPr>
              <w:widowControl w:val="0"/>
              <w:jc w:val="both"/>
              <w:rPr>
                <w:rFonts w:ascii="Franklin Gothic Book" w:hAnsi="Franklin Gothic Book" w:cs="Arial"/>
                <w:sz w:val="18"/>
                <w:szCs w:val="18"/>
              </w:rPr>
            </w:pPr>
            <w:r w:rsidRPr="00092EB3">
              <w:rPr>
                <w:rFonts w:ascii="Franklin Gothic Book" w:hAnsi="Franklin Gothic Book" w:cs="Arial"/>
                <w:sz w:val="18"/>
                <w:szCs w:val="18"/>
              </w:rPr>
              <w:t>En el caso de que se cubriese el total de las solicitudes y hubiese una cantidad remanente, ésta será destinada a sufragar gastos de participación en competiciones estatales e internacionales de deportistas locales</w:t>
            </w:r>
            <w:r>
              <w:rPr>
                <w:rFonts w:ascii="Franklin Gothic Book" w:hAnsi="Franklin Gothic Book" w:cs="Arial"/>
                <w:sz w:val="18"/>
                <w:szCs w:val="18"/>
              </w:rPr>
              <w:t xml:space="preserve"> de deportes individuales. </w:t>
            </w:r>
            <w:r w:rsidRPr="00092EB3">
              <w:rPr>
                <w:rFonts w:ascii="Franklin Gothic Book" w:hAnsi="Franklin Gothic Book" w:cs="Arial"/>
                <w:sz w:val="18"/>
                <w:szCs w:val="18"/>
              </w:rPr>
              <w:t xml:space="preserve">Para ello, deberán presentar junto con la hoja de la solicitud los documentos requeridos en el cuarto punto de estas bases, a excepción del seguro de responsabilidad civil. Para calcular el importe a conceder, se tendrán en cuenta los criterios descritos en el </w:t>
            </w:r>
            <w:r>
              <w:rPr>
                <w:rFonts w:ascii="Franklin Gothic Book" w:hAnsi="Franklin Gothic Book" w:cs="Arial"/>
                <w:sz w:val="18"/>
                <w:szCs w:val="18"/>
              </w:rPr>
              <w:t>sexto</w:t>
            </w:r>
            <w:r w:rsidRPr="00092EB3">
              <w:rPr>
                <w:rFonts w:ascii="Franklin Gothic Book" w:hAnsi="Franklin Gothic Book" w:cs="Arial"/>
                <w:sz w:val="18"/>
                <w:szCs w:val="18"/>
              </w:rPr>
              <w:t xml:space="preserve"> punto.</w:t>
            </w:r>
          </w:p>
          <w:bookmarkEnd w:id="2"/>
          <w:p w14:paraId="5736E6BE" w14:textId="77777777" w:rsidR="002E6E29" w:rsidRDefault="002E6E29" w:rsidP="002E6E29">
            <w:pPr>
              <w:widowControl w:val="0"/>
              <w:jc w:val="both"/>
              <w:rPr>
                <w:rFonts w:ascii="Franklin Gothic Book" w:hAnsi="Franklin Gothic Book" w:cs="Arial"/>
                <w:sz w:val="18"/>
                <w:szCs w:val="18"/>
              </w:rPr>
            </w:pPr>
          </w:p>
          <w:p w14:paraId="703EFD2F" w14:textId="77777777" w:rsidR="002E6E29" w:rsidRPr="00162902" w:rsidRDefault="00AC2816" w:rsidP="002E6E29">
            <w:pPr>
              <w:widowControl w:val="0"/>
              <w:jc w:val="both"/>
              <w:rPr>
                <w:rFonts w:ascii="Franklin Gothic Book" w:hAnsi="Franklin Gothic Book" w:cs="Arial"/>
                <w:sz w:val="18"/>
                <w:szCs w:val="18"/>
              </w:rPr>
            </w:pPr>
            <w:bookmarkStart w:id="3" w:name="_Hlk129085795"/>
            <w:r w:rsidRPr="00162902">
              <w:rPr>
                <w:rFonts w:ascii="Franklin Gothic Book" w:hAnsi="Franklin Gothic Book" w:cs="Arial"/>
                <w:sz w:val="18"/>
                <w:szCs w:val="18"/>
              </w:rPr>
              <w:t>Dicha cantidad podrá ser objeto de ampliación, de conformidad con lo previsto en las Bases de Ejecución de Presupuesto Municipal.</w:t>
            </w:r>
          </w:p>
          <w:bookmarkEnd w:id="3"/>
          <w:p w14:paraId="3B83F613" w14:textId="77777777" w:rsidR="002E6E29" w:rsidRDefault="002E6E29" w:rsidP="002E6E29">
            <w:pPr>
              <w:widowControl w:val="0"/>
              <w:jc w:val="both"/>
              <w:rPr>
                <w:rFonts w:ascii="Franklin Gothic Book" w:hAnsi="Franklin Gothic Book" w:cs="Arial"/>
                <w:sz w:val="18"/>
                <w:szCs w:val="18"/>
              </w:rPr>
            </w:pPr>
          </w:p>
          <w:p w14:paraId="414334B3" w14:textId="77777777" w:rsidR="00AF10D4" w:rsidRDefault="00AF10D4" w:rsidP="002E6E29">
            <w:pPr>
              <w:widowControl w:val="0"/>
              <w:jc w:val="both"/>
              <w:rPr>
                <w:rFonts w:ascii="Franklin Gothic Book" w:hAnsi="Franklin Gothic Book" w:cs="Arial"/>
                <w:sz w:val="18"/>
                <w:szCs w:val="18"/>
              </w:rPr>
            </w:pPr>
          </w:p>
          <w:p w14:paraId="40914770" w14:textId="35AE2353" w:rsidR="00E12D75" w:rsidRPr="00130834" w:rsidRDefault="00AC2816" w:rsidP="00E12D75">
            <w:pPr>
              <w:widowControl w:val="0"/>
              <w:jc w:val="both"/>
              <w:rPr>
                <w:rFonts w:ascii="Franklin Gothic Book" w:hAnsi="Franklin Gothic Book" w:cs="Arial"/>
                <w:b/>
                <w:sz w:val="18"/>
                <w:szCs w:val="18"/>
              </w:rPr>
            </w:pPr>
            <w:r>
              <w:rPr>
                <w:rFonts w:ascii="Franklin Gothic Book" w:hAnsi="Franklin Gothic Book" w:cs="Arial"/>
                <w:b/>
                <w:sz w:val="18"/>
                <w:szCs w:val="18"/>
              </w:rPr>
              <w:t>8</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FORMA Y PLAZOS DE ABONO DE LA SUBVENCIÓN. POSIBILIDAD DE ANTICIPOS</w:t>
            </w:r>
          </w:p>
          <w:p w14:paraId="206E758C" w14:textId="77777777" w:rsidR="00E12D75" w:rsidRDefault="00AC2816" w:rsidP="00E12D75">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p>
          <w:p w14:paraId="1A79621C" w14:textId="77777777" w:rsidR="00CF6DF8" w:rsidRDefault="00AC2816" w:rsidP="00E12D75">
            <w:pPr>
              <w:widowControl w:val="0"/>
              <w:jc w:val="both"/>
              <w:rPr>
                <w:rFonts w:ascii="Franklin Gothic Book" w:hAnsi="Franklin Gothic Book" w:cs="Arial"/>
                <w:sz w:val="18"/>
                <w:szCs w:val="18"/>
              </w:rPr>
            </w:pPr>
            <w:r w:rsidRPr="00E12D75">
              <w:rPr>
                <w:rFonts w:ascii="Franklin Gothic Book" w:hAnsi="Franklin Gothic Book" w:cs="Arial"/>
                <w:sz w:val="18"/>
                <w:szCs w:val="18"/>
              </w:rPr>
              <w:t>Una vez analizadas todas las solicitudes, el importe total de las cantidades acordadas se abonará en un único pago</w:t>
            </w:r>
            <w:r>
              <w:rPr>
                <w:rFonts w:ascii="Franklin Gothic Book" w:hAnsi="Franklin Gothic Book" w:cs="Arial"/>
                <w:sz w:val="18"/>
                <w:szCs w:val="18"/>
              </w:rPr>
              <w:t xml:space="preserve"> junto</w:t>
            </w:r>
            <w:r w:rsidRPr="00E12D75">
              <w:rPr>
                <w:rFonts w:ascii="Franklin Gothic Book" w:hAnsi="Franklin Gothic Book" w:cs="Arial"/>
                <w:sz w:val="18"/>
                <w:szCs w:val="18"/>
              </w:rPr>
              <w:t xml:space="preserve"> con la notificación de la resolución al beneficiario.</w:t>
            </w:r>
          </w:p>
          <w:p w14:paraId="778A0DFD" w14:textId="77777777" w:rsidR="00E12D75" w:rsidRDefault="00E12D75" w:rsidP="00E12D75">
            <w:pPr>
              <w:widowControl w:val="0"/>
              <w:jc w:val="both"/>
              <w:rPr>
                <w:rFonts w:ascii="Franklin Gothic Book" w:hAnsi="Franklin Gothic Book" w:cs="Arial"/>
                <w:sz w:val="18"/>
                <w:szCs w:val="18"/>
              </w:rPr>
            </w:pPr>
          </w:p>
          <w:p w14:paraId="065D54DF" w14:textId="77777777" w:rsidR="00E12D75" w:rsidRDefault="00E12D75" w:rsidP="00E12D75">
            <w:pPr>
              <w:widowControl w:val="0"/>
              <w:jc w:val="both"/>
              <w:rPr>
                <w:rFonts w:ascii="Franklin Gothic Book" w:hAnsi="Franklin Gothic Book" w:cs="Arial"/>
                <w:sz w:val="18"/>
                <w:szCs w:val="18"/>
              </w:rPr>
            </w:pPr>
          </w:p>
          <w:p w14:paraId="64CD9085" w14:textId="7AF99906" w:rsidR="00E12D75" w:rsidRDefault="00AC2816" w:rsidP="00E12D75">
            <w:pPr>
              <w:widowControl w:val="0"/>
              <w:jc w:val="both"/>
              <w:rPr>
                <w:rFonts w:ascii="Franklin Gothic Book" w:hAnsi="Franklin Gothic Book" w:cs="Arial"/>
                <w:b/>
                <w:sz w:val="18"/>
                <w:szCs w:val="18"/>
                <w:u w:val="single"/>
              </w:rPr>
            </w:pPr>
            <w:r>
              <w:rPr>
                <w:rFonts w:ascii="Franklin Gothic Book" w:hAnsi="Franklin Gothic Book" w:cs="Arial"/>
                <w:b/>
                <w:sz w:val="18"/>
                <w:szCs w:val="18"/>
              </w:rPr>
              <w:t>9</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PLAZO DE INICIO Y EJECUCIÓN Y FORMA DE PLAZO DE JUSTIFIACIÓN DEL DESTINO DE LA SUBVENCIÓN</w:t>
            </w:r>
          </w:p>
          <w:p w14:paraId="3D2E3800" w14:textId="77777777" w:rsidR="00E12D75" w:rsidRPr="00130834" w:rsidRDefault="00E12D75" w:rsidP="00E12D75">
            <w:pPr>
              <w:widowControl w:val="0"/>
              <w:jc w:val="both"/>
              <w:rPr>
                <w:rFonts w:ascii="Franklin Gothic Book" w:hAnsi="Franklin Gothic Book" w:cs="Arial"/>
                <w:sz w:val="18"/>
                <w:szCs w:val="18"/>
              </w:rPr>
            </w:pPr>
          </w:p>
          <w:p w14:paraId="3127313E" w14:textId="77777777" w:rsidR="00E12D75" w:rsidRPr="00BC5871" w:rsidRDefault="00AC2816" w:rsidP="00E12D75">
            <w:pPr>
              <w:widowControl w:val="0"/>
              <w:jc w:val="both"/>
              <w:rPr>
                <w:rFonts w:ascii="Franklin Gothic Book" w:hAnsi="Franklin Gothic Book" w:cs="Arial"/>
                <w:sz w:val="18"/>
                <w:szCs w:val="18"/>
              </w:rPr>
            </w:pPr>
            <w:r w:rsidRPr="00BC5871">
              <w:rPr>
                <w:rFonts w:ascii="Franklin Gothic Book" w:hAnsi="Franklin Gothic Book" w:cs="Arial"/>
                <w:sz w:val="18"/>
                <w:szCs w:val="18"/>
              </w:rPr>
              <w:t xml:space="preserve">El plazo para la entrega de esta documentación será de 30 días naturales a partir de recibir </w:t>
            </w:r>
            <w:r>
              <w:rPr>
                <w:rFonts w:ascii="Franklin Gothic Book" w:hAnsi="Franklin Gothic Book" w:cs="Arial"/>
                <w:sz w:val="18"/>
                <w:szCs w:val="18"/>
              </w:rPr>
              <w:t>la notificación</w:t>
            </w:r>
            <w:r w:rsidRPr="00BC5871">
              <w:rPr>
                <w:rFonts w:ascii="Franklin Gothic Book" w:hAnsi="Franklin Gothic Book" w:cs="Arial"/>
                <w:sz w:val="18"/>
                <w:szCs w:val="18"/>
              </w:rPr>
              <w:t xml:space="preserve"> de la concesión de la subvención si la ac</w:t>
            </w:r>
            <w:r>
              <w:rPr>
                <w:rFonts w:ascii="Franklin Gothic Book" w:hAnsi="Franklin Gothic Book" w:cs="Arial"/>
                <w:sz w:val="18"/>
                <w:szCs w:val="18"/>
              </w:rPr>
              <w:t xml:space="preserve">tividad estuviera acabada y </w:t>
            </w:r>
            <w:r w:rsidRPr="00BC5871">
              <w:rPr>
                <w:rFonts w:ascii="Franklin Gothic Book" w:hAnsi="Franklin Gothic Book" w:cs="Arial"/>
                <w:sz w:val="18"/>
                <w:szCs w:val="18"/>
              </w:rPr>
              <w:t xml:space="preserve">30 días naturales al concluir la misma, si cuando se recibiera la notificación la actividad estuviera sin concluir. </w:t>
            </w:r>
          </w:p>
          <w:p w14:paraId="4798D7D0" w14:textId="77777777" w:rsidR="00E12D75" w:rsidRDefault="00E12D75" w:rsidP="00E12D75">
            <w:pPr>
              <w:widowControl w:val="0"/>
              <w:jc w:val="both"/>
              <w:rPr>
                <w:rFonts w:ascii="Franklin Gothic Book" w:hAnsi="Franklin Gothic Book" w:cs="Arial"/>
                <w:sz w:val="18"/>
                <w:szCs w:val="18"/>
              </w:rPr>
            </w:pPr>
          </w:p>
          <w:p w14:paraId="572625D3" w14:textId="77777777" w:rsidR="007E616E" w:rsidRDefault="007E616E" w:rsidP="00E12D75">
            <w:pPr>
              <w:widowControl w:val="0"/>
              <w:jc w:val="both"/>
              <w:rPr>
                <w:rFonts w:ascii="Franklin Gothic Book" w:hAnsi="Franklin Gothic Book" w:cs="Arial"/>
                <w:sz w:val="18"/>
                <w:szCs w:val="18"/>
              </w:rPr>
            </w:pPr>
          </w:p>
          <w:p w14:paraId="78B3AB2D" w14:textId="2B0AC3F8" w:rsidR="00E12D75" w:rsidRPr="00BC5871" w:rsidRDefault="00AC2816" w:rsidP="00E12D75">
            <w:pPr>
              <w:widowControl w:val="0"/>
              <w:jc w:val="both"/>
              <w:rPr>
                <w:rFonts w:ascii="Franklin Gothic Book" w:hAnsi="Franklin Gothic Book" w:cs="Arial"/>
                <w:sz w:val="18"/>
                <w:szCs w:val="18"/>
              </w:rPr>
            </w:pPr>
            <w:r w:rsidRPr="00BC5871">
              <w:rPr>
                <w:rFonts w:ascii="Franklin Gothic Book" w:hAnsi="Franklin Gothic Book" w:cs="Arial"/>
                <w:sz w:val="18"/>
                <w:szCs w:val="18"/>
              </w:rPr>
              <w:t>La documentación a presentar será la siguiente:</w:t>
            </w:r>
          </w:p>
          <w:p w14:paraId="1FBAC547" w14:textId="77777777" w:rsidR="00E12D75" w:rsidRDefault="00E12D75" w:rsidP="00E12D75">
            <w:pPr>
              <w:widowControl w:val="0"/>
              <w:jc w:val="both"/>
              <w:rPr>
                <w:rFonts w:ascii="Franklin Gothic Book" w:hAnsi="Franklin Gothic Book" w:cs="Arial"/>
                <w:sz w:val="18"/>
                <w:szCs w:val="18"/>
              </w:rPr>
            </w:pPr>
          </w:p>
          <w:p w14:paraId="674237B6" w14:textId="77777777" w:rsidR="005751A1" w:rsidRPr="005751A1" w:rsidRDefault="00AC2816" w:rsidP="005751A1">
            <w:pPr>
              <w:widowControl w:val="0"/>
              <w:numPr>
                <w:ilvl w:val="0"/>
                <w:numId w:val="61"/>
              </w:numPr>
              <w:ind w:left="452"/>
              <w:jc w:val="both"/>
              <w:rPr>
                <w:rFonts w:ascii="Franklin Gothic Book" w:hAnsi="Franklin Gothic Book" w:cs="Arial"/>
                <w:sz w:val="18"/>
                <w:szCs w:val="18"/>
                <w:lang w:val="eu-ES"/>
              </w:rPr>
            </w:pPr>
            <w:r w:rsidRPr="00E12D75">
              <w:rPr>
                <w:rFonts w:ascii="Franklin Gothic Book" w:hAnsi="Franklin Gothic Book" w:cs="Arial"/>
                <w:sz w:val="18"/>
                <w:szCs w:val="18"/>
              </w:rPr>
              <w:t>Una memoria de la actividad subvencionada, que recoja los datos sobre participación segregada por sexo, jornadas, resultados, repercusión, fotos y demás información.</w:t>
            </w:r>
          </w:p>
          <w:p w14:paraId="6C47770D" w14:textId="77777777" w:rsidR="005751A1" w:rsidRPr="005751A1" w:rsidRDefault="005751A1" w:rsidP="005751A1">
            <w:pPr>
              <w:widowControl w:val="0"/>
              <w:ind w:left="452"/>
              <w:jc w:val="both"/>
              <w:rPr>
                <w:rFonts w:ascii="Franklin Gothic Book" w:hAnsi="Franklin Gothic Book" w:cs="Arial"/>
                <w:sz w:val="18"/>
                <w:szCs w:val="18"/>
                <w:lang w:val="eu-ES"/>
              </w:rPr>
            </w:pPr>
          </w:p>
          <w:p w14:paraId="011ED84A" w14:textId="77777777" w:rsidR="005751A1" w:rsidRDefault="00AC2816" w:rsidP="005751A1">
            <w:pPr>
              <w:widowControl w:val="0"/>
              <w:numPr>
                <w:ilvl w:val="0"/>
                <w:numId w:val="61"/>
              </w:numPr>
              <w:ind w:left="452"/>
              <w:jc w:val="both"/>
              <w:rPr>
                <w:rFonts w:ascii="Franklin Gothic Book" w:hAnsi="Franklin Gothic Book" w:cs="Arial"/>
                <w:sz w:val="18"/>
                <w:szCs w:val="18"/>
                <w:lang w:val="eu-ES"/>
              </w:rPr>
            </w:pPr>
            <w:r w:rsidRPr="005751A1">
              <w:rPr>
                <w:rFonts w:ascii="Franklin Gothic Book" w:hAnsi="Franklin Gothic Book" w:cs="Arial"/>
                <w:sz w:val="18"/>
                <w:szCs w:val="18"/>
              </w:rPr>
              <w:t>Una copia de los programas, publicaciones, carteles anunciadores y cuanta documentación gráfica y escrita haya sido elaborada en la actividad objeto de subvención.</w:t>
            </w:r>
          </w:p>
          <w:p w14:paraId="175C480E" w14:textId="77777777" w:rsidR="005751A1" w:rsidRDefault="005751A1" w:rsidP="005751A1">
            <w:pPr>
              <w:pStyle w:val="Zerrenda-paragrafoa"/>
              <w:rPr>
                <w:rFonts w:ascii="Franklin Gothic Book" w:hAnsi="Franklin Gothic Book" w:cs="Arial"/>
                <w:sz w:val="18"/>
                <w:szCs w:val="18"/>
              </w:rPr>
            </w:pPr>
          </w:p>
          <w:p w14:paraId="11794BE1" w14:textId="730E27EE" w:rsidR="00E12D75" w:rsidRPr="005751A1" w:rsidRDefault="00AC2816" w:rsidP="005751A1">
            <w:pPr>
              <w:widowControl w:val="0"/>
              <w:numPr>
                <w:ilvl w:val="0"/>
                <w:numId w:val="61"/>
              </w:numPr>
              <w:ind w:left="452"/>
              <w:jc w:val="both"/>
              <w:rPr>
                <w:rFonts w:ascii="Franklin Gothic Book" w:hAnsi="Franklin Gothic Book" w:cs="Arial"/>
                <w:sz w:val="18"/>
                <w:szCs w:val="18"/>
                <w:lang w:val="eu-ES"/>
              </w:rPr>
            </w:pPr>
            <w:r w:rsidRPr="005751A1">
              <w:rPr>
                <w:rFonts w:ascii="Franklin Gothic Book" w:hAnsi="Franklin Gothic Book" w:cs="Arial"/>
                <w:sz w:val="18"/>
                <w:szCs w:val="18"/>
              </w:rPr>
              <w:t>Memoria económica de la actividad que incluirá, como mínimo:</w:t>
            </w:r>
          </w:p>
          <w:p w14:paraId="7560C20A" w14:textId="7AD578CC" w:rsidR="00E12D75" w:rsidRPr="00BC5871" w:rsidRDefault="00AC2816" w:rsidP="00E12D75">
            <w:pPr>
              <w:widowControl w:val="0"/>
              <w:numPr>
                <w:ilvl w:val="0"/>
                <w:numId w:val="58"/>
              </w:numPr>
              <w:jc w:val="both"/>
              <w:rPr>
                <w:rFonts w:ascii="Franklin Gothic Book" w:hAnsi="Franklin Gothic Book" w:cs="Arial"/>
                <w:sz w:val="18"/>
                <w:szCs w:val="18"/>
              </w:rPr>
            </w:pPr>
            <w:r w:rsidRPr="00BC5871">
              <w:rPr>
                <w:rFonts w:ascii="Franklin Gothic Book" w:hAnsi="Franklin Gothic Book" w:cs="Arial"/>
                <w:sz w:val="18"/>
                <w:szCs w:val="18"/>
              </w:rPr>
              <w:t>Relación de gastos de la actividad.</w:t>
            </w:r>
          </w:p>
          <w:p w14:paraId="1C00E887" w14:textId="6A882E95" w:rsidR="00E12D75" w:rsidRPr="00BC5871" w:rsidRDefault="00AC2816" w:rsidP="00E12D75">
            <w:pPr>
              <w:widowControl w:val="0"/>
              <w:numPr>
                <w:ilvl w:val="0"/>
                <w:numId w:val="58"/>
              </w:numPr>
              <w:jc w:val="both"/>
              <w:rPr>
                <w:rFonts w:ascii="Franklin Gothic Book" w:hAnsi="Franklin Gothic Book" w:cs="Arial"/>
                <w:sz w:val="18"/>
                <w:szCs w:val="18"/>
              </w:rPr>
            </w:pPr>
            <w:r w:rsidRPr="00BC5871">
              <w:rPr>
                <w:rFonts w:ascii="Franklin Gothic Book" w:hAnsi="Franklin Gothic Book" w:cs="Arial"/>
                <w:sz w:val="18"/>
                <w:szCs w:val="18"/>
              </w:rPr>
              <w:t xml:space="preserve">Índice de facturas indicando el gasto al que </w:t>
            </w:r>
            <w:r w:rsidRPr="00BC5871">
              <w:rPr>
                <w:rFonts w:ascii="Franklin Gothic Book" w:hAnsi="Franklin Gothic Book" w:cs="Arial"/>
                <w:sz w:val="18"/>
                <w:szCs w:val="18"/>
              </w:rPr>
              <w:lastRenderedPageBreak/>
              <w:t>corresponden.</w:t>
            </w:r>
          </w:p>
          <w:p w14:paraId="69E55649" w14:textId="056FE95E" w:rsidR="00E12D75" w:rsidRPr="00BC5871" w:rsidRDefault="00AC2816" w:rsidP="00E12D75">
            <w:pPr>
              <w:widowControl w:val="0"/>
              <w:numPr>
                <w:ilvl w:val="0"/>
                <w:numId w:val="58"/>
              </w:numPr>
              <w:jc w:val="both"/>
              <w:rPr>
                <w:rFonts w:ascii="Franklin Gothic Book" w:hAnsi="Franklin Gothic Book" w:cs="Arial"/>
                <w:sz w:val="18"/>
                <w:szCs w:val="18"/>
              </w:rPr>
            </w:pPr>
            <w:r w:rsidRPr="00BC5871">
              <w:rPr>
                <w:rFonts w:ascii="Franklin Gothic Book" w:hAnsi="Franklin Gothic Book" w:cs="Arial"/>
                <w:sz w:val="18"/>
                <w:szCs w:val="18"/>
              </w:rPr>
              <w:t>Facturas justificantes por el total del presupuesto presentado.</w:t>
            </w:r>
          </w:p>
          <w:p w14:paraId="1EE6EDF1" w14:textId="27D26AB9" w:rsidR="00E12D75" w:rsidRPr="00BC5871" w:rsidRDefault="00AC2816" w:rsidP="00E12D75">
            <w:pPr>
              <w:widowControl w:val="0"/>
              <w:numPr>
                <w:ilvl w:val="0"/>
                <w:numId w:val="58"/>
              </w:numPr>
              <w:jc w:val="both"/>
              <w:rPr>
                <w:rFonts w:ascii="Franklin Gothic Book" w:hAnsi="Franklin Gothic Book" w:cs="Arial"/>
                <w:sz w:val="18"/>
                <w:szCs w:val="18"/>
              </w:rPr>
            </w:pPr>
            <w:r w:rsidRPr="00BC5871">
              <w:rPr>
                <w:rFonts w:ascii="Franklin Gothic Book" w:hAnsi="Franklin Gothic Book" w:cs="Arial"/>
                <w:sz w:val="18"/>
                <w:szCs w:val="18"/>
              </w:rPr>
              <w:t>Índice de todos los ingresos recibidos y las fuentes de financiación.</w:t>
            </w:r>
          </w:p>
          <w:p w14:paraId="1C430A2C" w14:textId="4E54FE0B" w:rsidR="00E12D75" w:rsidRPr="00BC5871" w:rsidRDefault="00AC2816" w:rsidP="00E12D75">
            <w:pPr>
              <w:widowControl w:val="0"/>
              <w:numPr>
                <w:ilvl w:val="0"/>
                <w:numId w:val="58"/>
              </w:numPr>
              <w:jc w:val="both"/>
              <w:rPr>
                <w:rFonts w:ascii="Franklin Gothic Book" w:hAnsi="Franklin Gothic Book" w:cs="Arial"/>
                <w:sz w:val="18"/>
                <w:szCs w:val="18"/>
              </w:rPr>
            </w:pPr>
            <w:r w:rsidRPr="00BC5871">
              <w:rPr>
                <w:rFonts w:ascii="Franklin Gothic Book" w:hAnsi="Franklin Gothic Book" w:cs="Arial"/>
                <w:sz w:val="18"/>
                <w:szCs w:val="18"/>
              </w:rPr>
              <w:t>Justificantes de los ingresos recibidos.</w:t>
            </w:r>
          </w:p>
          <w:p w14:paraId="52EA08BC" w14:textId="2DA2C6BC" w:rsidR="00E12D75" w:rsidRPr="00BC5871" w:rsidRDefault="00AC2816" w:rsidP="00E12D75">
            <w:pPr>
              <w:widowControl w:val="0"/>
              <w:numPr>
                <w:ilvl w:val="0"/>
                <w:numId w:val="58"/>
              </w:numPr>
              <w:jc w:val="both"/>
              <w:rPr>
                <w:rFonts w:ascii="Franklin Gothic Book" w:hAnsi="Franklin Gothic Book" w:cs="Arial"/>
                <w:sz w:val="18"/>
                <w:szCs w:val="18"/>
              </w:rPr>
            </w:pPr>
            <w:r w:rsidRPr="00BC5871">
              <w:rPr>
                <w:rFonts w:ascii="Franklin Gothic Book" w:hAnsi="Franklin Gothic Book" w:cs="Arial"/>
                <w:sz w:val="18"/>
                <w:szCs w:val="18"/>
              </w:rPr>
              <w:t>Declaración de las ayudas y subvenciones con las que cuenta la entidad para la actividad. Se señalarán además las solicitudes de ayuda planteadas a otras instituciones y que se encuentren pendientes de resolución en el momento de concurrir a la presente convocatoria.</w:t>
            </w:r>
          </w:p>
          <w:p w14:paraId="775DEA76" w14:textId="77777777" w:rsidR="00E12D75" w:rsidRDefault="00E12D75" w:rsidP="00E12D75">
            <w:pPr>
              <w:widowControl w:val="0"/>
              <w:jc w:val="both"/>
              <w:rPr>
                <w:rFonts w:ascii="Franklin Gothic Book" w:hAnsi="Franklin Gothic Book" w:cs="Arial"/>
                <w:sz w:val="18"/>
                <w:szCs w:val="18"/>
              </w:rPr>
            </w:pPr>
          </w:p>
          <w:p w14:paraId="1E95839E" w14:textId="77777777" w:rsidR="00214106" w:rsidRPr="00CE2DF4" w:rsidRDefault="00AC2816" w:rsidP="00214106">
            <w:pPr>
              <w:widowControl w:val="0"/>
              <w:jc w:val="both"/>
              <w:rPr>
                <w:rFonts w:ascii="Franklin Gothic Book" w:hAnsi="Franklin Gothic Book" w:cs="Arial"/>
                <w:b/>
                <w:sz w:val="18"/>
                <w:szCs w:val="18"/>
                <w:u w:val="single"/>
              </w:rPr>
            </w:pPr>
            <w:r>
              <w:rPr>
                <w:rFonts w:ascii="Franklin Gothic Book" w:hAnsi="Franklin Gothic Book" w:cs="Arial"/>
                <w:b/>
                <w:sz w:val="18"/>
                <w:szCs w:val="18"/>
              </w:rPr>
              <w:br/>
            </w:r>
            <w:r w:rsidRPr="00CE2DF4">
              <w:rPr>
                <w:rFonts w:ascii="Franklin Gothic Book" w:hAnsi="Franklin Gothic Book" w:cs="Arial"/>
                <w:b/>
                <w:sz w:val="18"/>
                <w:szCs w:val="18"/>
                <w:u w:val="single"/>
              </w:rPr>
              <w:t>10. NOTIFICACIÓN</w:t>
            </w:r>
          </w:p>
          <w:p w14:paraId="68E7044F" w14:textId="77777777" w:rsidR="00214106" w:rsidRPr="0041681E" w:rsidRDefault="00214106" w:rsidP="00214106">
            <w:pPr>
              <w:widowControl w:val="0"/>
              <w:jc w:val="both"/>
              <w:rPr>
                <w:rFonts w:ascii="Franklin Gothic Book" w:hAnsi="Franklin Gothic Book" w:cs="Arial"/>
                <w:sz w:val="18"/>
                <w:szCs w:val="18"/>
              </w:rPr>
            </w:pPr>
          </w:p>
          <w:p w14:paraId="019D4895" w14:textId="77777777" w:rsidR="00214106" w:rsidRPr="00F62D80" w:rsidRDefault="00AC2816" w:rsidP="00214106">
            <w:pPr>
              <w:widowControl w:val="0"/>
              <w:jc w:val="both"/>
              <w:rPr>
                <w:rFonts w:ascii="Franklin Gothic Book" w:hAnsi="Franklin Gothic Book" w:cs="Arial"/>
                <w:bCs/>
                <w:sz w:val="18"/>
                <w:szCs w:val="18"/>
              </w:rPr>
            </w:pPr>
            <w:r w:rsidRPr="00F62D80">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09F6359A" w14:textId="77777777" w:rsidR="00214106" w:rsidRDefault="00214106" w:rsidP="00214106">
            <w:pPr>
              <w:widowControl w:val="0"/>
              <w:jc w:val="center"/>
              <w:rPr>
                <w:rFonts w:ascii="Franklin Gothic Book" w:hAnsi="Franklin Gothic Book" w:cs="Arial"/>
                <w:b/>
                <w:sz w:val="18"/>
                <w:szCs w:val="18"/>
                <w:lang w:val="eu-ES"/>
              </w:rPr>
            </w:pPr>
          </w:p>
          <w:p w14:paraId="457314A3" w14:textId="77777777" w:rsidR="00214106" w:rsidRDefault="00214106" w:rsidP="00214106">
            <w:pPr>
              <w:widowControl w:val="0"/>
              <w:jc w:val="center"/>
              <w:rPr>
                <w:rFonts w:ascii="Franklin Gothic Book" w:hAnsi="Franklin Gothic Book" w:cs="Arial"/>
                <w:b/>
                <w:sz w:val="18"/>
                <w:szCs w:val="18"/>
                <w:lang w:val="eu-ES"/>
              </w:rPr>
            </w:pPr>
          </w:p>
          <w:p w14:paraId="6AEB7F53" w14:textId="77777777" w:rsidR="00214106" w:rsidRPr="00CE2DF4" w:rsidRDefault="00AC2816" w:rsidP="00214106">
            <w:pPr>
              <w:widowControl w:val="0"/>
              <w:jc w:val="both"/>
              <w:rPr>
                <w:rFonts w:ascii="Franklin Gothic Book" w:hAnsi="Franklin Gothic Book" w:cs="Arial"/>
                <w:b/>
                <w:sz w:val="18"/>
                <w:szCs w:val="18"/>
                <w:u w:val="single"/>
              </w:rPr>
            </w:pPr>
            <w:r w:rsidRPr="00CE2DF4">
              <w:rPr>
                <w:rFonts w:ascii="Franklin Gothic Book" w:hAnsi="Franklin Gothic Book" w:cs="Arial"/>
                <w:b/>
                <w:sz w:val="18"/>
                <w:szCs w:val="18"/>
                <w:u w:val="single"/>
              </w:rPr>
              <w:t>11. INCUMPLIMIENTO DE OBLIGACIONES. SUPUESTOS DE REINTEGRO Y PROCEDIMIENTO</w:t>
            </w:r>
          </w:p>
          <w:p w14:paraId="67808E08" w14:textId="77777777" w:rsidR="00214106" w:rsidRPr="0041681E" w:rsidRDefault="00214106" w:rsidP="00214106">
            <w:pPr>
              <w:widowControl w:val="0"/>
              <w:jc w:val="both"/>
              <w:rPr>
                <w:rFonts w:ascii="Franklin Gothic Book" w:hAnsi="Franklin Gothic Book" w:cs="Arial"/>
                <w:sz w:val="18"/>
                <w:szCs w:val="18"/>
              </w:rPr>
            </w:pPr>
          </w:p>
          <w:p w14:paraId="49D5C4EA" w14:textId="77777777" w:rsidR="00214106" w:rsidRPr="00CE2DF4" w:rsidRDefault="00AC2816" w:rsidP="00214106">
            <w:pPr>
              <w:widowControl w:val="0"/>
              <w:jc w:val="both"/>
              <w:rPr>
                <w:rFonts w:ascii="Franklin Gothic Book" w:hAnsi="Franklin Gothic Book" w:cs="Arial"/>
                <w:bCs/>
                <w:sz w:val="18"/>
                <w:szCs w:val="18"/>
              </w:rPr>
            </w:pPr>
            <w:r w:rsidRPr="00CE2DF4">
              <w:rPr>
                <w:rFonts w:ascii="Franklin Gothic Book" w:hAnsi="Franklin Gothic Book" w:cs="Arial"/>
                <w:bCs/>
                <w:sz w:val="18"/>
                <w:szCs w:val="18"/>
              </w:rPr>
              <w:t>El incumplimiento por parte de la entidad beneficiaria de cualquiera de los requisitos y obligaciones establecidos en las presentes bases generales, en las específicas y demás normativa aplicable, dará lugar a la declaración de la pérdida total o parcial del derecho a la percepción de la subvención y a la obligación de reintegrar ésta total o parcialmente junto con los intereses de demora correspondientes.</w:t>
            </w:r>
          </w:p>
          <w:p w14:paraId="28F01016" w14:textId="77777777" w:rsidR="00214106" w:rsidRPr="00CE2DF4" w:rsidRDefault="00214106" w:rsidP="00214106">
            <w:pPr>
              <w:widowControl w:val="0"/>
              <w:jc w:val="both"/>
              <w:rPr>
                <w:rFonts w:ascii="Franklin Gothic Book" w:hAnsi="Franklin Gothic Book" w:cs="Arial"/>
                <w:bCs/>
                <w:sz w:val="18"/>
                <w:szCs w:val="18"/>
              </w:rPr>
            </w:pPr>
          </w:p>
          <w:p w14:paraId="1CA5F5FC" w14:textId="77777777" w:rsidR="00214106" w:rsidRPr="00CE2DF4" w:rsidRDefault="00AC2816" w:rsidP="00214106">
            <w:pPr>
              <w:widowControl w:val="0"/>
              <w:jc w:val="both"/>
              <w:rPr>
                <w:rFonts w:ascii="Franklin Gothic Book" w:hAnsi="Franklin Gothic Book" w:cs="Arial"/>
                <w:bCs/>
                <w:sz w:val="18"/>
                <w:szCs w:val="18"/>
              </w:rPr>
            </w:pPr>
            <w:r w:rsidRPr="00CE2DF4">
              <w:rPr>
                <w:rFonts w:ascii="Franklin Gothic Book" w:hAnsi="Franklin Gothic Book" w:cs="Arial"/>
                <w:bCs/>
                <w:sz w:val="18"/>
                <w:szCs w:val="18"/>
              </w:rPr>
              <w:t>Para graduar los incumplimientos se utilizarán criterios de proporcionalidad, que serán estimados en función de las acciones realizadas respecto a la totalidad de las mismas y a los importes percibidos.</w:t>
            </w:r>
          </w:p>
          <w:p w14:paraId="25DA7DCB" w14:textId="77777777" w:rsidR="00214106" w:rsidRPr="00CE2DF4" w:rsidRDefault="00214106" w:rsidP="00214106">
            <w:pPr>
              <w:widowControl w:val="0"/>
              <w:jc w:val="both"/>
              <w:rPr>
                <w:rFonts w:ascii="Franklin Gothic Book" w:hAnsi="Franklin Gothic Book" w:cs="Arial"/>
                <w:bCs/>
                <w:sz w:val="18"/>
                <w:szCs w:val="18"/>
              </w:rPr>
            </w:pPr>
          </w:p>
          <w:p w14:paraId="4A18A5E5" w14:textId="77777777" w:rsidR="00214106" w:rsidRDefault="00AC2816" w:rsidP="00214106">
            <w:pPr>
              <w:widowControl w:val="0"/>
              <w:jc w:val="both"/>
              <w:rPr>
                <w:rFonts w:ascii="Franklin Gothic Book" w:hAnsi="Franklin Gothic Book" w:cs="Arial"/>
                <w:bCs/>
                <w:sz w:val="18"/>
                <w:szCs w:val="18"/>
              </w:rPr>
            </w:pPr>
            <w:r w:rsidRPr="00CE2DF4">
              <w:rPr>
                <w:rFonts w:ascii="Franklin Gothic Book" w:hAnsi="Franklin Gothic Book" w:cs="Arial"/>
                <w:bCs/>
                <w:sz w:val="18"/>
                <w:szCs w:val="18"/>
              </w:rPr>
              <w:t>1.- El procedimiento de reintegro se dirigirá contra las personas físicas o jurídicas, o contra las y los miembros de las agrupaciones de personas físicas o jurídicas que no tengan personalidad jurídica, que figuren como solicitantes o beneficiarias de la subvención.</w:t>
            </w:r>
          </w:p>
          <w:p w14:paraId="2EA1112B" w14:textId="77777777" w:rsidR="00214106" w:rsidRPr="00CE2DF4" w:rsidRDefault="00214106" w:rsidP="00214106">
            <w:pPr>
              <w:widowControl w:val="0"/>
              <w:jc w:val="both"/>
              <w:rPr>
                <w:rFonts w:ascii="Franklin Gothic Book" w:hAnsi="Franklin Gothic Book" w:cs="Arial"/>
                <w:bCs/>
                <w:sz w:val="18"/>
                <w:szCs w:val="18"/>
              </w:rPr>
            </w:pPr>
          </w:p>
          <w:p w14:paraId="78838691" w14:textId="78745C18" w:rsidR="00E12D75" w:rsidRPr="00E86C11" w:rsidRDefault="00AC2816" w:rsidP="00E12D75">
            <w:pPr>
              <w:widowControl w:val="0"/>
              <w:jc w:val="both"/>
              <w:rPr>
                <w:rFonts w:ascii="Franklin Gothic Book" w:hAnsi="Franklin Gothic Book" w:cs="Arial"/>
                <w:bCs/>
                <w:sz w:val="18"/>
                <w:szCs w:val="18"/>
              </w:rPr>
            </w:pPr>
            <w:r w:rsidRPr="00CE2DF4">
              <w:rPr>
                <w:rFonts w:ascii="Franklin Gothic Book" w:hAnsi="Franklin Gothic Book" w:cs="Arial"/>
                <w:bCs/>
                <w:sz w:val="18"/>
                <w:szCs w:val="18"/>
              </w:rPr>
              <w:t>2.- Para la determinación de la responsabilidad solidaria, o subsidiaria, según proceda, de la obligación de reintegro de la subvención, más los correspondientes intereses de demora, se estará a lo dispuesto en el artículo 40 de la Ley 38/2003, de 17 de noviembre, General de Subvenciones</w:t>
            </w:r>
            <w:r w:rsidR="00E86C11">
              <w:rPr>
                <w:rFonts w:ascii="Franklin Gothic Book" w:hAnsi="Franklin Gothic Book" w:cs="Arial"/>
                <w:bCs/>
                <w:sz w:val="18"/>
                <w:szCs w:val="18"/>
              </w:rPr>
              <w:t>.</w:t>
            </w:r>
          </w:p>
        </w:tc>
      </w:tr>
    </w:tbl>
    <w:p w14:paraId="64D31561" w14:textId="77777777" w:rsidR="00F052F0" w:rsidRDefault="00F052F0" w:rsidP="002860B3">
      <w:pPr>
        <w:pStyle w:val="Gorputz-testua"/>
        <w:ind w:firstLine="708"/>
        <w:jc w:val="right"/>
        <w:rPr>
          <w:rFonts w:cs="Arial"/>
          <w:b/>
          <w:szCs w:val="24"/>
          <w:lang w:val="es-ES"/>
        </w:rPr>
      </w:pPr>
    </w:p>
    <w:p w14:paraId="293A641F" w14:textId="77777777" w:rsidR="00757E03" w:rsidRDefault="00757E03" w:rsidP="00F052F0">
      <w:pPr>
        <w:jc w:val="center"/>
        <w:rPr>
          <w:rFonts w:ascii="Verdana" w:hAnsi="Verdana"/>
          <w:b/>
          <w:sz w:val="22"/>
          <w:szCs w:val="22"/>
          <w:lang w:val="eu-ES"/>
        </w:rPr>
      </w:pPr>
    </w:p>
    <w:p w14:paraId="1CB0C3A0" w14:textId="77777777" w:rsidR="00757E03" w:rsidRDefault="00757E03" w:rsidP="00F052F0">
      <w:pPr>
        <w:jc w:val="center"/>
        <w:rPr>
          <w:rFonts w:ascii="Verdana" w:hAnsi="Verdana"/>
          <w:b/>
          <w:sz w:val="22"/>
          <w:szCs w:val="22"/>
          <w:lang w:val="eu-ES"/>
        </w:rPr>
      </w:pPr>
    </w:p>
    <w:p w14:paraId="6DB3D04E" w14:textId="77777777" w:rsidR="00757E03" w:rsidRDefault="00757E03" w:rsidP="00F052F0">
      <w:pPr>
        <w:jc w:val="center"/>
        <w:rPr>
          <w:rFonts w:ascii="Verdana" w:hAnsi="Verdana"/>
          <w:b/>
          <w:sz w:val="22"/>
          <w:szCs w:val="22"/>
          <w:lang w:val="eu-ES"/>
        </w:rPr>
      </w:pPr>
    </w:p>
    <w:p w14:paraId="2BADB149" w14:textId="0F56B32B" w:rsidR="00E92FB5" w:rsidRDefault="00E92FB5" w:rsidP="00F052F0">
      <w:pPr>
        <w:jc w:val="center"/>
        <w:rPr>
          <w:rFonts w:ascii="Verdana" w:hAnsi="Verdana"/>
          <w:b/>
          <w:sz w:val="22"/>
          <w:szCs w:val="22"/>
          <w:lang w:val="eu-ES"/>
        </w:rPr>
      </w:pPr>
    </w:p>
    <w:p w14:paraId="0C2429A1" w14:textId="77777777" w:rsidR="00E92FB5" w:rsidRDefault="00E92FB5">
      <w:pPr>
        <w:rPr>
          <w:rFonts w:ascii="Verdana" w:hAnsi="Verdana"/>
          <w:b/>
          <w:sz w:val="22"/>
          <w:szCs w:val="22"/>
          <w:lang w:val="eu-ES"/>
        </w:rPr>
      </w:pPr>
      <w:r>
        <w:rPr>
          <w:rFonts w:ascii="Verdana" w:hAnsi="Verdana"/>
          <w:b/>
          <w:sz w:val="22"/>
          <w:szCs w:val="22"/>
          <w:lang w:val="eu-ES"/>
        </w:rPr>
        <w:br w:type="page"/>
      </w:r>
    </w:p>
    <w:p w14:paraId="247E9AEF" w14:textId="3F8B0BC7" w:rsidR="00E92FB5" w:rsidRDefault="00E92FB5">
      <w:pPr>
        <w:rPr>
          <w:rFonts w:ascii="Verdana" w:hAnsi="Verdana"/>
          <w:b/>
          <w:sz w:val="22"/>
          <w:szCs w:val="22"/>
          <w:lang w:val="eu-ES"/>
        </w:rPr>
      </w:pPr>
    </w:p>
    <w:p w14:paraId="3F5CFB1C" w14:textId="77777777" w:rsidR="00757E03" w:rsidRDefault="00757E03" w:rsidP="00F052F0">
      <w:pPr>
        <w:jc w:val="center"/>
        <w:rPr>
          <w:rFonts w:ascii="Verdana" w:hAnsi="Verdana"/>
          <w:b/>
          <w:sz w:val="22"/>
          <w:szCs w:val="22"/>
          <w:lang w:val="eu-ES"/>
        </w:rPr>
      </w:pPr>
    </w:p>
    <w:p w14:paraId="4F9E46DA" w14:textId="264B23EB" w:rsidR="00F052F0" w:rsidRPr="00B650C7" w:rsidRDefault="00AC2816" w:rsidP="00F052F0">
      <w:pPr>
        <w:jc w:val="center"/>
        <w:rPr>
          <w:rFonts w:ascii="Verdana" w:hAnsi="Verdana"/>
          <w:i/>
          <w:sz w:val="22"/>
          <w:szCs w:val="22"/>
          <w:lang w:val="eu-ES"/>
        </w:rPr>
      </w:pPr>
      <w:r w:rsidRPr="00B650C7">
        <w:rPr>
          <w:rFonts w:ascii="Verdana" w:hAnsi="Verdana"/>
          <w:b/>
          <w:sz w:val="22"/>
          <w:szCs w:val="22"/>
          <w:lang w:val="eu-ES"/>
        </w:rPr>
        <w:t>I Eranskina/</w:t>
      </w:r>
      <w:r w:rsidRPr="00B650C7">
        <w:rPr>
          <w:rFonts w:ascii="Verdana" w:hAnsi="Verdana"/>
          <w:i/>
          <w:sz w:val="22"/>
          <w:szCs w:val="22"/>
          <w:lang w:val="eu-ES"/>
        </w:rPr>
        <w:t>Anexo  I</w:t>
      </w:r>
    </w:p>
    <w:p w14:paraId="0610EBFF" w14:textId="77777777" w:rsidR="00F052F0" w:rsidRPr="00B650C7" w:rsidRDefault="00F052F0" w:rsidP="00F052F0">
      <w:pPr>
        <w:jc w:val="center"/>
        <w:rPr>
          <w:rFonts w:ascii="Verdana" w:hAnsi="Verdana"/>
          <w:i/>
          <w:sz w:val="22"/>
          <w:szCs w:val="22"/>
          <w:lang w:val="eu-ES"/>
        </w:rPr>
      </w:pPr>
    </w:p>
    <w:p w14:paraId="523A3E19" w14:textId="2C657336" w:rsidR="00F052F0" w:rsidRPr="00B650C7" w:rsidRDefault="00AC2816" w:rsidP="00F052F0">
      <w:pPr>
        <w:jc w:val="center"/>
        <w:rPr>
          <w:rFonts w:ascii="Franklin Gothic Book" w:hAnsi="Franklin Gothic Book"/>
          <w:b/>
          <w:sz w:val="18"/>
          <w:szCs w:val="18"/>
          <w:lang w:val="eu-ES"/>
        </w:rPr>
      </w:pPr>
      <w:r w:rsidRPr="00B650C7">
        <w:rPr>
          <w:rFonts w:ascii="Franklin Gothic Book" w:hAnsi="Franklin Gothic Book"/>
          <w:b/>
          <w:sz w:val="18"/>
          <w:szCs w:val="18"/>
          <w:lang w:val="eu-ES"/>
        </w:rPr>
        <w:t>KIROL</w:t>
      </w:r>
      <w:r>
        <w:rPr>
          <w:rFonts w:ascii="Franklin Gothic Book" w:hAnsi="Franklin Gothic Book"/>
          <w:b/>
          <w:sz w:val="18"/>
          <w:szCs w:val="18"/>
          <w:lang w:val="eu-ES"/>
        </w:rPr>
        <w:t>ETAKO</w:t>
      </w:r>
      <w:r w:rsidRPr="00B650C7">
        <w:rPr>
          <w:rFonts w:ascii="Franklin Gothic Book" w:hAnsi="Franklin Gothic Book"/>
          <w:b/>
          <w:sz w:val="18"/>
          <w:szCs w:val="18"/>
          <w:lang w:val="eu-ES"/>
        </w:rPr>
        <w:t xml:space="preserve"> </w:t>
      </w:r>
      <w:r>
        <w:rPr>
          <w:rFonts w:ascii="Franklin Gothic Book" w:hAnsi="Franklin Gothic Book"/>
          <w:b/>
          <w:sz w:val="18"/>
          <w:szCs w:val="18"/>
          <w:lang w:val="eu-ES"/>
        </w:rPr>
        <w:t>OHIKO DIRULAGUNTZ</w:t>
      </w:r>
      <w:r w:rsidR="006D41F5">
        <w:rPr>
          <w:rFonts w:ascii="Franklin Gothic Book" w:hAnsi="Franklin Gothic Book"/>
          <w:b/>
          <w:sz w:val="18"/>
          <w:szCs w:val="18"/>
          <w:lang w:val="eu-ES"/>
        </w:rPr>
        <w:t>EN PUNTUAZIO-TAULA</w:t>
      </w:r>
    </w:p>
    <w:p w14:paraId="1F6D2238" w14:textId="27B05447" w:rsidR="00F052F0" w:rsidRPr="006D41F5" w:rsidRDefault="00AC2816" w:rsidP="00F052F0">
      <w:pPr>
        <w:jc w:val="center"/>
        <w:rPr>
          <w:rFonts w:ascii="Franklin Gothic Book" w:hAnsi="Franklin Gothic Book"/>
          <w:sz w:val="18"/>
          <w:szCs w:val="18"/>
        </w:rPr>
      </w:pPr>
      <w:r w:rsidRPr="006D41F5">
        <w:rPr>
          <w:rFonts w:ascii="Franklin Gothic Book" w:hAnsi="Franklin Gothic Book"/>
          <w:sz w:val="18"/>
          <w:szCs w:val="18"/>
        </w:rPr>
        <w:t>TABLA DE PUNTUACIONES DE LAS SUBVENCIONES DEPORTIVAS ORDINARIAS</w:t>
      </w:r>
    </w:p>
    <w:p w14:paraId="38C68FB7" w14:textId="77777777" w:rsidR="00F052F0" w:rsidRPr="006D41F5" w:rsidRDefault="00F052F0" w:rsidP="00F052F0">
      <w:pPr>
        <w:jc w:val="center"/>
        <w:rPr>
          <w:rFonts w:ascii="Verdana" w:hAnsi="Verdana"/>
          <w:b/>
          <w:sz w:val="22"/>
          <w:szCs w:val="22"/>
        </w:rPr>
      </w:pPr>
    </w:p>
    <w:p w14:paraId="3484435C" w14:textId="77777777" w:rsidR="00F052F0" w:rsidRPr="006D41F5" w:rsidRDefault="00F052F0" w:rsidP="00F052F0">
      <w:pPr>
        <w:jc w:val="center"/>
        <w:rPr>
          <w:rFonts w:ascii="Verdana" w:hAnsi="Verdana"/>
          <w:b/>
          <w:sz w:val="22"/>
          <w:szCs w:val="22"/>
        </w:rPr>
      </w:pPr>
    </w:p>
    <w:tbl>
      <w:tblPr>
        <w:tblW w:w="10915" w:type="dxa"/>
        <w:tblInd w:w="-8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5246"/>
        <w:gridCol w:w="3402"/>
        <w:gridCol w:w="2267"/>
      </w:tblGrid>
      <w:tr w:rsidR="009D034F" w14:paraId="24FE9A1C" w14:textId="77777777" w:rsidTr="00F052F0">
        <w:trPr>
          <w:trHeight w:val="330"/>
        </w:trPr>
        <w:tc>
          <w:tcPr>
            <w:tcW w:w="5246" w:type="dxa"/>
          </w:tcPr>
          <w:p w14:paraId="43204375" w14:textId="77777777" w:rsidR="00F052F0" w:rsidRPr="00F052F0" w:rsidRDefault="00AC2816" w:rsidP="00151A73">
            <w:pPr>
              <w:jc w:val="center"/>
              <w:rPr>
                <w:rFonts w:ascii="Calibri" w:eastAsia="Arial Unicode MS" w:hAnsi="Calibri" w:cs="Calibri"/>
                <w:b/>
                <w:lang w:val="eu-ES"/>
              </w:rPr>
            </w:pPr>
            <w:r w:rsidRPr="00F052F0">
              <w:rPr>
                <w:rFonts w:ascii="Calibri" w:hAnsi="Calibri" w:cs="Calibri"/>
                <w:lang w:val="eu-ES"/>
              </w:rPr>
              <w:br w:type="page"/>
            </w:r>
            <w:r w:rsidRPr="00F052F0">
              <w:rPr>
                <w:rFonts w:ascii="Calibri" w:hAnsi="Calibri" w:cs="Calibri"/>
                <w:b/>
                <w:lang w:val="eu-ES"/>
              </w:rPr>
              <w:t>Irizpideak/</w:t>
            </w:r>
            <w:r w:rsidRPr="00F052F0">
              <w:rPr>
                <w:rFonts w:ascii="Calibri" w:hAnsi="Calibri" w:cs="Calibri"/>
                <w:i/>
              </w:rPr>
              <w:t>Criterios</w:t>
            </w:r>
          </w:p>
        </w:tc>
        <w:tc>
          <w:tcPr>
            <w:tcW w:w="3402" w:type="dxa"/>
          </w:tcPr>
          <w:p w14:paraId="47C8B5D2" w14:textId="77777777" w:rsidR="00F052F0" w:rsidRPr="00F052F0" w:rsidRDefault="00AC2816" w:rsidP="00151A73">
            <w:pPr>
              <w:jc w:val="center"/>
              <w:rPr>
                <w:rFonts w:ascii="Calibri" w:eastAsia="Arial Unicode MS" w:hAnsi="Calibri" w:cs="Calibri"/>
                <w:b/>
                <w:lang w:val="eu-ES"/>
              </w:rPr>
            </w:pPr>
            <w:r w:rsidRPr="00F052F0">
              <w:rPr>
                <w:rFonts w:ascii="Calibri" w:hAnsi="Calibri" w:cs="Calibri"/>
                <w:b/>
                <w:lang w:val="eu-ES"/>
              </w:rPr>
              <w:t>Aldagaiak/</w:t>
            </w:r>
            <w:r w:rsidRPr="00F052F0">
              <w:rPr>
                <w:rFonts w:ascii="Calibri" w:hAnsi="Calibri" w:cs="Calibri"/>
                <w:i/>
              </w:rPr>
              <w:t>Variables</w:t>
            </w:r>
          </w:p>
        </w:tc>
        <w:tc>
          <w:tcPr>
            <w:tcW w:w="2267" w:type="dxa"/>
          </w:tcPr>
          <w:p w14:paraId="79F41CB7" w14:textId="77777777" w:rsidR="00F052F0" w:rsidRPr="00F052F0" w:rsidRDefault="00AC2816" w:rsidP="00151A73">
            <w:pPr>
              <w:jc w:val="center"/>
              <w:rPr>
                <w:rFonts w:ascii="Calibri" w:eastAsia="Arial Unicode MS" w:hAnsi="Calibri" w:cs="Calibri"/>
                <w:b/>
                <w:lang w:val="eu-ES"/>
              </w:rPr>
            </w:pPr>
            <w:r w:rsidRPr="00F052F0">
              <w:rPr>
                <w:rFonts w:ascii="Calibri" w:hAnsi="Calibri" w:cs="Calibri"/>
                <w:b/>
                <w:lang w:val="eu-ES"/>
              </w:rPr>
              <w:t>Puntuak</w:t>
            </w:r>
          </w:p>
        </w:tc>
      </w:tr>
      <w:tr w:rsidR="009D034F" w14:paraId="1EFFEA16" w14:textId="77777777" w:rsidTr="00F052F0">
        <w:trPr>
          <w:trHeight w:val="283"/>
        </w:trPr>
        <w:tc>
          <w:tcPr>
            <w:tcW w:w="5246" w:type="dxa"/>
          </w:tcPr>
          <w:p w14:paraId="566AE0F0" w14:textId="797873DC" w:rsidR="00F052F0" w:rsidRPr="000F0A84" w:rsidRDefault="00AC2816" w:rsidP="00F052F0">
            <w:pPr>
              <w:ind w:left="131"/>
              <w:rPr>
                <w:rFonts w:ascii="Arial" w:eastAsia="Arial Unicode MS" w:hAnsi="Arial" w:cs="Arial"/>
                <w:b/>
                <w:szCs w:val="22"/>
                <w:lang w:val="eu-ES"/>
              </w:rPr>
            </w:pPr>
            <w:r>
              <w:rPr>
                <w:rFonts w:ascii="Arial" w:eastAsia="Arial Unicode MS" w:hAnsi="Arial" w:cs="Arial"/>
                <w:b/>
                <w:sz w:val="22"/>
                <w:szCs w:val="22"/>
                <w:lang w:val="eu-ES"/>
              </w:rPr>
              <w:t>Gizonezkoen f</w:t>
            </w:r>
            <w:r w:rsidRPr="000F0A84">
              <w:rPr>
                <w:rFonts w:ascii="Arial" w:eastAsia="Arial Unicode MS" w:hAnsi="Arial" w:cs="Arial"/>
                <w:b/>
                <w:sz w:val="22"/>
                <w:szCs w:val="22"/>
                <w:lang w:val="eu-ES"/>
              </w:rPr>
              <w:t xml:space="preserve">ederazio lizentzia </w:t>
            </w:r>
          </w:p>
          <w:p w14:paraId="5D443CF0" w14:textId="37AF850B" w:rsidR="00F052F0" w:rsidRPr="00F052F0" w:rsidRDefault="00AC2816" w:rsidP="00F052F0">
            <w:pPr>
              <w:ind w:left="131"/>
              <w:rPr>
                <w:rFonts w:ascii="Arial" w:eastAsia="Arial Unicode MS" w:hAnsi="Arial" w:cs="Arial"/>
                <w:i/>
                <w:szCs w:val="22"/>
                <w:lang w:val="it-IT"/>
              </w:rPr>
            </w:pPr>
            <w:r w:rsidRPr="00F052F0">
              <w:rPr>
                <w:rFonts w:ascii="Arial" w:eastAsia="Arial Unicode MS" w:hAnsi="Arial" w:cs="Arial"/>
                <w:i/>
                <w:sz w:val="22"/>
                <w:szCs w:val="22"/>
                <w:lang w:val="it-IT"/>
              </w:rPr>
              <w:t xml:space="preserve">Licencia </w:t>
            </w:r>
            <w:r>
              <w:rPr>
                <w:rFonts w:ascii="Arial" w:eastAsia="Arial Unicode MS" w:hAnsi="Arial" w:cs="Arial"/>
                <w:i/>
                <w:sz w:val="22"/>
                <w:szCs w:val="22"/>
                <w:lang w:val="it-IT"/>
              </w:rPr>
              <w:t xml:space="preserve">masculina </w:t>
            </w:r>
            <w:r w:rsidRPr="00F052F0">
              <w:rPr>
                <w:rFonts w:ascii="Arial" w:eastAsia="Arial Unicode MS" w:hAnsi="Arial" w:cs="Arial"/>
                <w:i/>
                <w:sz w:val="22"/>
                <w:szCs w:val="22"/>
                <w:lang w:val="it-IT"/>
              </w:rPr>
              <w:t xml:space="preserve">federativa </w:t>
            </w:r>
          </w:p>
        </w:tc>
        <w:tc>
          <w:tcPr>
            <w:tcW w:w="3402" w:type="dxa"/>
          </w:tcPr>
          <w:p w14:paraId="1DE2B6A8" w14:textId="77777777" w:rsidR="00F052F0" w:rsidRPr="000F0A84" w:rsidRDefault="00F052F0" w:rsidP="00151A73">
            <w:pPr>
              <w:jc w:val="both"/>
              <w:rPr>
                <w:rFonts w:ascii="Arial" w:eastAsia="Arial Unicode MS" w:hAnsi="Arial" w:cs="Arial"/>
                <w:szCs w:val="22"/>
                <w:lang w:val="eu-ES"/>
              </w:rPr>
            </w:pPr>
          </w:p>
        </w:tc>
        <w:tc>
          <w:tcPr>
            <w:tcW w:w="2267" w:type="dxa"/>
            <w:vAlign w:val="center"/>
          </w:tcPr>
          <w:p w14:paraId="37FA78FA" w14:textId="77777777" w:rsidR="00F052F0" w:rsidRPr="000F0A84" w:rsidRDefault="00AC2816" w:rsidP="00F052F0">
            <w:pPr>
              <w:jc w:val="center"/>
              <w:rPr>
                <w:rFonts w:ascii="Arial" w:eastAsia="Arial Unicode MS" w:hAnsi="Arial" w:cs="Arial"/>
                <w:szCs w:val="22"/>
                <w:lang w:val="eu-ES"/>
              </w:rPr>
            </w:pPr>
            <w:r w:rsidRPr="000F0A84">
              <w:rPr>
                <w:rFonts w:ascii="Arial" w:eastAsia="Arial Unicode MS" w:hAnsi="Arial" w:cs="Arial"/>
                <w:sz w:val="22"/>
                <w:szCs w:val="22"/>
                <w:lang w:val="eu-ES"/>
              </w:rPr>
              <w:t>1,2</w:t>
            </w:r>
          </w:p>
        </w:tc>
      </w:tr>
      <w:tr w:rsidR="009D034F" w14:paraId="6A976CAF" w14:textId="77777777" w:rsidTr="00F052F0">
        <w:trPr>
          <w:trHeight w:val="283"/>
        </w:trPr>
        <w:tc>
          <w:tcPr>
            <w:tcW w:w="5246" w:type="dxa"/>
          </w:tcPr>
          <w:p w14:paraId="5AC40A9C" w14:textId="7CF4F2A2" w:rsidR="00F052F0" w:rsidRPr="000F0A84" w:rsidRDefault="00AC2816" w:rsidP="00F052F0">
            <w:pPr>
              <w:ind w:left="131"/>
              <w:rPr>
                <w:rFonts w:ascii="Arial" w:eastAsia="Arial Unicode MS" w:hAnsi="Arial" w:cs="Arial"/>
                <w:b/>
                <w:szCs w:val="22"/>
                <w:lang w:val="eu-ES"/>
              </w:rPr>
            </w:pPr>
            <w:r w:rsidRPr="000F0A84">
              <w:rPr>
                <w:rFonts w:ascii="Arial" w:eastAsia="Arial Unicode MS" w:hAnsi="Arial" w:cs="Arial"/>
                <w:b/>
                <w:sz w:val="22"/>
                <w:szCs w:val="22"/>
                <w:lang w:val="eu-ES"/>
              </w:rPr>
              <w:t>Emakume</w:t>
            </w:r>
            <w:r>
              <w:rPr>
                <w:rFonts w:ascii="Arial" w:eastAsia="Arial Unicode MS" w:hAnsi="Arial" w:cs="Arial"/>
                <w:b/>
                <w:sz w:val="22"/>
                <w:szCs w:val="22"/>
                <w:lang w:val="eu-ES"/>
              </w:rPr>
              <w:t>zko</w:t>
            </w:r>
            <w:r w:rsidRPr="000F0A84">
              <w:rPr>
                <w:rFonts w:ascii="Arial" w:eastAsia="Arial Unicode MS" w:hAnsi="Arial" w:cs="Arial"/>
                <w:b/>
                <w:sz w:val="22"/>
                <w:szCs w:val="22"/>
                <w:lang w:val="eu-ES"/>
              </w:rPr>
              <w:t xml:space="preserve">en federazio lizentzia </w:t>
            </w:r>
          </w:p>
          <w:p w14:paraId="2DD7DA7D" w14:textId="1C88533B" w:rsidR="00F052F0" w:rsidRPr="000F0A84" w:rsidRDefault="00AC2816" w:rsidP="00F052F0">
            <w:pPr>
              <w:ind w:left="131"/>
              <w:rPr>
                <w:rFonts w:ascii="Arial" w:eastAsia="Arial Unicode MS" w:hAnsi="Arial" w:cs="Arial"/>
                <w:i/>
                <w:szCs w:val="22"/>
              </w:rPr>
            </w:pPr>
            <w:r w:rsidRPr="000F0A84">
              <w:rPr>
                <w:rFonts w:ascii="Arial" w:eastAsia="Arial Unicode MS" w:hAnsi="Arial" w:cs="Arial"/>
                <w:i/>
                <w:sz w:val="22"/>
                <w:szCs w:val="22"/>
              </w:rPr>
              <w:t xml:space="preserve">Licencia </w:t>
            </w:r>
            <w:r>
              <w:rPr>
                <w:rFonts w:ascii="Arial" w:eastAsia="Arial Unicode MS" w:hAnsi="Arial" w:cs="Arial"/>
                <w:i/>
                <w:sz w:val="22"/>
                <w:szCs w:val="22"/>
              </w:rPr>
              <w:t>f</w:t>
            </w:r>
            <w:r w:rsidRPr="000F0A84">
              <w:rPr>
                <w:rFonts w:ascii="Arial" w:eastAsia="Arial Unicode MS" w:hAnsi="Arial" w:cs="Arial"/>
                <w:i/>
                <w:sz w:val="22"/>
                <w:szCs w:val="22"/>
              </w:rPr>
              <w:t>emenina federativa</w:t>
            </w:r>
          </w:p>
        </w:tc>
        <w:tc>
          <w:tcPr>
            <w:tcW w:w="3402" w:type="dxa"/>
          </w:tcPr>
          <w:p w14:paraId="4CE5C2C1" w14:textId="77777777" w:rsidR="00F052F0" w:rsidRPr="000F0A84" w:rsidRDefault="00F052F0" w:rsidP="00151A73">
            <w:pPr>
              <w:jc w:val="both"/>
              <w:rPr>
                <w:rFonts w:ascii="Arial" w:eastAsia="Arial Unicode MS" w:hAnsi="Arial" w:cs="Arial"/>
                <w:szCs w:val="22"/>
                <w:lang w:val="eu-ES"/>
              </w:rPr>
            </w:pPr>
          </w:p>
        </w:tc>
        <w:tc>
          <w:tcPr>
            <w:tcW w:w="2267" w:type="dxa"/>
            <w:vAlign w:val="center"/>
          </w:tcPr>
          <w:p w14:paraId="256D3BAF" w14:textId="77777777" w:rsidR="00F052F0" w:rsidRPr="000F0A84" w:rsidRDefault="00AC2816" w:rsidP="00F052F0">
            <w:pPr>
              <w:ind w:left="283" w:hanging="283"/>
              <w:jc w:val="center"/>
              <w:rPr>
                <w:rFonts w:ascii="Arial" w:eastAsia="Arial Unicode MS" w:hAnsi="Arial" w:cs="Arial"/>
                <w:szCs w:val="22"/>
                <w:lang w:val="eu-ES"/>
              </w:rPr>
            </w:pPr>
            <w:r w:rsidRPr="000F0A84">
              <w:rPr>
                <w:rFonts w:ascii="Arial" w:hAnsi="Arial" w:cs="Arial"/>
                <w:sz w:val="22"/>
                <w:szCs w:val="22"/>
                <w:lang w:val="eu-ES"/>
              </w:rPr>
              <w:t>1,5</w:t>
            </w:r>
          </w:p>
        </w:tc>
      </w:tr>
      <w:tr w:rsidR="009D034F" w14:paraId="5999BE45" w14:textId="77777777" w:rsidTr="00F052F0">
        <w:trPr>
          <w:trHeight w:val="283"/>
        </w:trPr>
        <w:tc>
          <w:tcPr>
            <w:tcW w:w="5246" w:type="dxa"/>
          </w:tcPr>
          <w:p w14:paraId="4E3153AF" w14:textId="77777777" w:rsidR="00F052F0" w:rsidRPr="000F0A84" w:rsidRDefault="00AC2816" w:rsidP="00F052F0">
            <w:pPr>
              <w:ind w:left="131"/>
              <w:rPr>
                <w:rFonts w:ascii="Arial" w:eastAsia="Arial Unicode MS" w:hAnsi="Arial" w:cs="Arial"/>
                <w:b/>
                <w:szCs w:val="22"/>
                <w:lang w:val="eu-ES"/>
              </w:rPr>
            </w:pPr>
            <w:r w:rsidRPr="000F0A84">
              <w:rPr>
                <w:rFonts w:ascii="Arial" w:eastAsia="Arial Unicode MS" w:hAnsi="Arial" w:cs="Arial"/>
                <w:b/>
                <w:sz w:val="22"/>
                <w:szCs w:val="22"/>
                <w:lang w:val="eu-ES"/>
              </w:rPr>
              <w:t xml:space="preserve">Plan bereziko federazio lizentzia </w:t>
            </w:r>
          </w:p>
          <w:p w14:paraId="55643FCF" w14:textId="77777777" w:rsidR="00F052F0" w:rsidRPr="000F0A84" w:rsidRDefault="00AC2816" w:rsidP="00F052F0">
            <w:pPr>
              <w:ind w:left="131"/>
              <w:rPr>
                <w:rFonts w:ascii="Arial" w:eastAsia="Arial Unicode MS" w:hAnsi="Arial" w:cs="Arial"/>
                <w:b/>
                <w:szCs w:val="22"/>
                <w:lang w:val="eu-ES"/>
              </w:rPr>
            </w:pPr>
            <w:r w:rsidRPr="000F0A84">
              <w:rPr>
                <w:rFonts w:ascii="Arial" w:eastAsia="Arial Unicode MS" w:hAnsi="Arial" w:cs="Arial"/>
                <w:i/>
                <w:sz w:val="22"/>
                <w:szCs w:val="22"/>
              </w:rPr>
              <w:t>Licencia federativa plan especial</w:t>
            </w:r>
          </w:p>
        </w:tc>
        <w:tc>
          <w:tcPr>
            <w:tcW w:w="3402" w:type="dxa"/>
          </w:tcPr>
          <w:p w14:paraId="01F0BCDF" w14:textId="77777777" w:rsidR="00F052F0" w:rsidRPr="000F0A84" w:rsidRDefault="00F052F0" w:rsidP="00151A73">
            <w:pPr>
              <w:jc w:val="both"/>
              <w:rPr>
                <w:rFonts w:ascii="Arial" w:eastAsia="Arial Unicode MS" w:hAnsi="Arial" w:cs="Arial"/>
                <w:szCs w:val="22"/>
                <w:lang w:val="eu-ES"/>
              </w:rPr>
            </w:pPr>
          </w:p>
        </w:tc>
        <w:tc>
          <w:tcPr>
            <w:tcW w:w="2267" w:type="dxa"/>
            <w:vAlign w:val="center"/>
          </w:tcPr>
          <w:p w14:paraId="0B8A743B" w14:textId="77777777" w:rsidR="00F052F0" w:rsidRPr="000F0A84" w:rsidRDefault="00AC2816" w:rsidP="00F052F0">
            <w:pPr>
              <w:jc w:val="center"/>
              <w:rPr>
                <w:rFonts w:ascii="Arial" w:hAnsi="Arial" w:cs="Arial"/>
                <w:szCs w:val="22"/>
                <w:lang w:val="eu-ES"/>
              </w:rPr>
            </w:pPr>
            <w:r w:rsidRPr="000F0A84">
              <w:rPr>
                <w:rFonts w:ascii="Arial" w:hAnsi="Arial" w:cs="Arial"/>
                <w:sz w:val="22"/>
                <w:szCs w:val="22"/>
                <w:lang w:val="eu-ES"/>
              </w:rPr>
              <w:t>1,5</w:t>
            </w:r>
          </w:p>
        </w:tc>
      </w:tr>
      <w:tr w:rsidR="009D034F" w14:paraId="416F89B5" w14:textId="77777777" w:rsidTr="00F052F0">
        <w:trPr>
          <w:trHeight w:val="283"/>
        </w:trPr>
        <w:tc>
          <w:tcPr>
            <w:tcW w:w="5246" w:type="dxa"/>
          </w:tcPr>
          <w:p w14:paraId="7A254ECC" w14:textId="77777777" w:rsidR="00F052F0" w:rsidRPr="000F0A84" w:rsidRDefault="00AC2816" w:rsidP="00F052F0">
            <w:pPr>
              <w:ind w:left="131"/>
              <w:rPr>
                <w:rFonts w:ascii="Arial" w:eastAsia="Arial Unicode MS" w:hAnsi="Arial" w:cs="Arial"/>
                <w:b/>
                <w:szCs w:val="22"/>
                <w:lang w:val="eu-ES"/>
              </w:rPr>
            </w:pPr>
            <w:r w:rsidRPr="000F0A84">
              <w:rPr>
                <w:rFonts w:ascii="Arial" w:eastAsia="Arial Unicode MS" w:hAnsi="Arial" w:cs="Arial"/>
                <w:b/>
                <w:sz w:val="22"/>
                <w:szCs w:val="22"/>
                <w:lang w:val="eu-ES"/>
              </w:rPr>
              <w:t>Aisialdirako federazio lizentzia</w:t>
            </w:r>
          </w:p>
          <w:p w14:paraId="044CCEB1" w14:textId="77777777" w:rsidR="00F052F0" w:rsidRPr="00CD599C" w:rsidRDefault="00AC2816" w:rsidP="00F052F0">
            <w:pPr>
              <w:ind w:left="131"/>
              <w:rPr>
                <w:rFonts w:ascii="Arial" w:eastAsia="Arial Unicode MS" w:hAnsi="Arial" w:cs="Arial"/>
                <w:i/>
                <w:szCs w:val="22"/>
                <w:lang w:val="it-IT"/>
              </w:rPr>
            </w:pPr>
            <w:r w:rsidRPr="00CD599C">
              <w:rPr>
                <w:rFonts w:ascii="Arial" w:eastAsia="Arial Unicode MS" w:hAnsi="Arial" w:cs="Arial"/>
                <w:i/>
                <w:sz w:val="22"/>
                <w:szCs w:val="22"/>
                <w:lang w:val="it-IT"/>
              </w:rPr>
              <w:t>Licencia federativa recreativa</w:t>
            </w:r>
          </w:p>
        </w:tc>
        <w:tc>
          <w:tcPr>
            <w:tcW w:w="3402" w:type="dxa"/>
          </w:tcPr>
          <w:p w14:paraId="11A2030B" w14:textId="77777777" w:rsidR="00F052F0" w:rsidRPr="000F0A84" w:rsidRDefault="00F052F0" w:rsidP="00151A73">
            <w:pPr>
              <w:jc w:val="both"/>
              <w:rPr>
                <w:rFonts w:ascii="Arial" w:eastAsia="Arial Unicode MS" w:hAnsi="Arial" w:cs="Arial"/>
                <w:szCs w:val="22"/>
                <w:lang w:val="eu-ES"/>
              </w:rPr>
            </w:pPr>
          </w:p>
        </w:tc>
        <w:tc>
          <w:tcPr>
            <w:tcW w:w="2267" w:type="dxa"/>
            <w:vAlign w:val="center"/>
          </w:tcPr>
          <w:p w14:paraId="0F5B6CF4" w14:textId="77777777" w:rsidR="00F052F0" w:rsidRPr="000F0A84" w:rsidRDefault="00AC2816" w:rsidP="00F052F0">
            <w:pPr>
              <w:jc w:val="center"/>
              <w:rPr>
                <w:rFonts w:ascii="Arial" w:eastAsia="Arial Unicode MS" w:hAnsi="Arial" w:cs="Arial"/>
                <w:szCs w:val="22"/>
                <w:lang w:val="eu-ES"/>
              </w:rPr>
            </w:pPr>
            <w:r w:rsidRPr="000F0A84">
              <w:rPr>
                <w:rFonts w:ascii="Arial" w:hAnsi="Arial" w:cs="Arial"/>
                <w:sz w:val="22"/>
                <w:szCs w:val="22"/>
                <w:lang w:val="eu-ES"/>
              </w:rPr>
              <w:t>0,20</w:t>
            </w:r>
          </w:p>
        </w:tc>
      </w:tr>
      <w:tr w:rsidR="009D034F" w14:paraId="277776B2" w14:textId="77777777" w:rsidTr="00F052F0">
        <w:trPr>
          <w:trHeight w:val="283"/>
        </w:trPr>
        <w:tc>
          <w:tcPr>
            <w:tcW w:w="5246" w:type="dxa"/>
          </w:tcPr>
          <w:p w14:paraId="6F02C004" w14:textId="7FC9A725" w:rsidR="00F052F0" w:rsidRPr="000F0A84" w:rsidRDefault="00AC2816" w:rsidP="00F052F0">
            <w:pPr>
              <w:ind w:left="131"/>
              <w:rPr>
                <w:rFonts w:ascii="Arial" w:hAnsi="Arial" w:cs="Arial"/>
                <w:b/>
                <w:szCs w:val="22"/>
                <w:lang w:val="eu-ES"/>
              </w:rPr>
            </w:pPr>
            <w:r w:rsidRPr="000F0A84">
              <w:rPr>
                <w:rFonts w:ascii="Arial" w:hAnsi="Arial" w:cs="Arial"/>
                <w:b/>
                <w:sz w:val="22"/>
                <w:szCs w:val="22"/>
                <w:lang w:val="eu-ES"/>
              </w:rPr>
              <w:t>L</w:t>
            </w:r>
            <w:r>
              <w:rPr>
                <w:rFonts w:ascii="Arial" w:hAnsi="Arial" w:cs="Arial"/>
                <w:b/>
                <w:sz w:val="22"/>
                <w:szCs w:val="22"/>
                <w:lang w:val="eu-ES"/>
              </w:rPr>
              <w:t>ehiaketa eta L</w:t>
            </w:r>
            <w:r w:rsidRPr="000F0A84">
              <w:rPr>
                <w:rFonts w:ascii="Arial" w:hAnsi="Arial" w:cs="Arial"/>
                <w:b/>
                <w:sz w:val="22"/>
                <w:szCs w:val="22"/>
                <w:lang w:val="eu-ES"/>
              </w:rPr>
              <w:t>iga Nazionaletan parte hartzea</w:t>
            </w:r>
          </w:p>
          <w:p w14:paraId="578D3C6F" w14:textId="77777777" w:rsidR="00F052F0" w:rsidRPr="000F0A84" w:rsidRDefault="00AC2816" w:rsidP="00F052F0">
            <w:pPr>
              <w:ind w:left="131"/>
              <w:rPr>
                <w:rFonts w:ascii="Arial" w:eastAsia="Arial Unicode MS" w:hAnsi="Arial" w:cs="Arial"/>
                <w:i/>
                <w:szCs w:val="22"/>
              </w:rPr>
            </w:pPr>
            <w:r w:rsidRPr="000F0A84">
              <w:rPr>
                <w:rFonts w:ascii="Arial" w:hAnsi="Arial" w:cs="Arial"/>
                <w:i/>
                <w:sz w:val="22"/>
                <w:szCs w:val="22"/>
              </w:rPr>
              <w:t xml:space="preserve">Participación </w:t>
            </w:r>
            <w:r>
              <w:rPr>
                <w:rFonts w:ascii="Arial" w:hAnsi="Arial" w:cs="Arial"/>
                <w:i/>
                <w:sz w:val="22"/>
                <w:szCs w:val="22"/>
              </w:rPr>
              <w:t xml:space="preserve">Competiciones y </w:t>
            </w:r>
            <w:r w:rsidRPr="000F0A84">
              <w:rPr>
                <w:rFonts w:ascii="Arial" w:hAnsi="Arial" w:cs="Arial"/>
                <w:i/>
                <w:sz w:val="22"/>
                <w:szCs w:val="22"/>
              </w:rPr>
              <w:t>Ligas Nacionales</w:t>
            </w:r>
          </w:p>
        </w:tc>
        <w:tc>
          <w:tcPr>
            <w:tcW w:w="3402" w:type="dxa"/>
          </w:tcPr>
          <w:p w14:paraId="60544637" w14:textId="77777777" w:rsidR="00F052F0" w:rsidRPr="000F0A84" w:rsidRDefault="00F052F0" w:rsidP="00151A73">
            <w:pPr>
              <w:jc w:val="both"/>
              <w:rPr>
                <w:rFonts w:ascii="Arial" w:eastAsia="Arial Unicode MS" w:hAnsi="Arial" w:cs="Arial"/>
                <w:szCs w:val="22"/>
                <w:lang w:val="eu-ES"/>
              </w:rPr>
            </w:pPr>
          </w:p>
        </w:tc>
        <w:tc>
          <w:tcPr>
            <w:tcW w:w="2267" w:type="dxa"/>
            <w:vAlign w:val="center"/>
          </w:tcPr>
          <w:p w14:paraId="1C16884B" w14:textId="77777777" w:rsidR="00F052F0" w:rsidRPr="000F0A84" w:rsidRDefault="00AC2816" w:rsidP="00F052F0">
            <w:pPr>
              <w:jc w:val="center"/>
              <w:rPr>
                <w:rFonts w:ascii="Arial" w:eastAsia="Arial Unicode MS" w:hAnsi="Arial" w:cs="Arial"/>
                <w:szCs w:val="22"/>
                <w:lang w:val="eu-ES"/>
              </w:rPr>
            </w:pPr>
            <w:r w:rsidRPr="000F0A84">
              <w:rPr>
                <w:rFonts w:ascii="Arial" w:eastAsia="Arial Unicode MS" w:hAnsi="Arial" w:cs="Arial"/>
                <w:sz w:val="22"/>
                <w:szCs w:val="22"/>
                <w:lang w:val="eu-ES"/>
              </w:rPr>
              <w:t>200 arte</w:t>
            </w:r>
          </w:p>
        </w:tc>
      </w:tr>
      <w:tr w:rsidR="009D034F" w14:paraId="213AB75E" w14:textId="77777777" w:rsidTr="00F052F0">
        <w:trPr>
          <w:cantSplit/>
          <w:trHeight w:val="283"/>
        </w:trPr>
        <w:tc>
          <w:tcPr>
            <w:tcW w:w="5246" w:type="dxa"/>
            <w:vMerge w:val="restart"/>
            <w:vAlign w:val="center"/>
          </w:tcPr>
          <w:p w14:paraId="531A4018" w14:textId="77777777" w:rsidR="00F052F0" w:rsidRPr="000F0A84" w:rsidRDefault="00AC2816" w:rsidP="00F052F0">
            <w:pPr>
              <w:ind w:left="131"/>
              <w:rPr>
                <w:rFonts w:ascii="Arial" w:hAnsi="Arial" w:cs="Arial"/>
                <w:b/>
                <w:szCs w:val="22"/>
                <w:lang w:val="eu-ES"/>
              </w:rPr>
            </w:pPr>
            <w:r w:rsidRPr="000F0A84">
              <w:rPr>
                <w:rFonts w:ascii="Arial" w:hAnsi="Arial" w:cs="Arial"/>
                <w:b/>
                <w:sz w:val="22"/>
                <w:szCs w:val="22"/>
                <w:lang w:val="eu-ES"/>
              </w:rPr>
              <w:t>Kirol teknikarien maila</w:t>
            </w:r>
          </w:p>
          <w:p w14:paraId="3119BCE6" w14:textId="77777777" w:rsidR="00F052F0" w:rsidRPr="000F0A84" w:rsidRDefault="00AC2816" w:rsidP="00F052F0">
            <w:pPr>
              <w:ind w:left="131"/>
              <w:rPr>
                <w:rFonts w:ascii="Arial" w:eastAsia="Arial Unicode MS" w:hAnsi="Arial" w:cs="Arial"/>
                <w:i/>
                <w:szCs w:val="22"/>
              </w:rPr>
            </w:pPr>
            <w:r w:rsidRPr="000F0A84">
              <w:rPr>
                <w:rFonts w:ascii="Arial" w:hAnsi="Arial" w:cs="Arial"/>
                <w:i/>
                <w:sz w:val="22"/>
                <w:szCs w:val="22"/>
              </w:rPr>
              <w:t>Nivel técnicos deportivos</w:t>
            </w:r>
          </w:p>
        </w:tc>
        <w:tc>
          <w:tcPr>
            <w:tcW w:w="3402" w:type="dxa"/>
          </w:tcPr>
          <w:p w14:paraId="437097C6" w14:textId="77777777" w:rsidR="00F052F0" w:rsidRPr="000F0A84" w:rsidRDefault="00AC2816" w:rsidP="00F052F0">
            <w:pPr>
              <w:ind w:left="148"/>
              <w:jc w:val="both"/>
              <w:rPr>
                <w:rFonts w:ascii="Arial" w:hAnsi="Arial" w:cs="Arial"/>
                <w:b/>
                <w:szCs w:val="22"/>
                <w:lang w:val="eu-ES"/>
              </w:rPr>
            </w:pPr>
            <w:r w:rsidRPr="000F0A84">
              <w:rPr>
                <w:rFonts w:ascii="Arial" w:hAnsi="Arial" w:cs="Arial"/>
                <w:b/>
                <w:sz w:val="22"/>
                <w:szCs w:val="22"/>
                <w:lang w:val="eu-ES"/>
              </w:rPr>
              <w:t>Oinarrizko entrenatzailea</w:t>
            </w:r>
          </w:p>
          <w:p w14:paraId="517B6710" w14:textId="77777777" w:rsidR="00F052F0" w:rsidRPr="000F0A84" w:rsidRDefault="00AC2816" w:rsidP="00F052F0">
            <w:pPr>
              <w:ind w:left="148"/>
              <w:jc w:val="both"/>
              <w:rPr>
                <w:rFonts w:ascii="Arial" w:eastAsia="Arial Unicode MS" w:hAnsi="Arial" w:cs="Arial"/>
                <w:i/>
                <w:szCs w:val="22"/>
              </w:rPr>
            </w:pPr>
            <w:r w:rsidRPr="000F0A84">
              <w:rPr>
                <w:rFonts w:ascii="Arial" w:eastAsia="Arial Unicode MS" w:hAnsi="Arial" w:cs="Arial"/>
                <w:i/>
                <w:sz w:val="22"/>
                <w:szCs w:val="22"/>
              </w:rPr>
              <w:t>Entrenador básico</w:t>
            </w:r>
          </w:p>
        </w:tc>
        <w:tc>
          <w:tcPr>
            <w:tcW w:w="2267" w:type="dxa"/>
            <w:vAlign w:val="center"/>
          </w:tcPr>
          <w:p w14:paraId="062DAC61" w14:textId="77777777" w:rsidR="00F052F0" w:rsidRPr="000F0A84" w:rsidRDefault="00AC2816" w:rsidP="00F052F0">
            <w:pPr>
              <w:jc w:val="center"/>
              <w:rPr>
                <w:rFonts w:ascii="Arial" w:eastAsia="Arial Unicode MS" w:hAnsi="Arial" w:cs="Arial"/>
                <w:szCs w:val="22"/>
                <w:lang w:val="eu-ES"/>
              </w:rPr>
            </w:pPr>
            <w:r w:rsidRPr="000F0A84">
              <w:rPr>
                <w:rFonts w:ascii="Arial" w:hAnsi="Arial" w:cs="Arial"/>
                <w:sz w:val="22"/>
                <w:szCs w:val="22"/>
                <w:lang w:val="eu-ES"/>
              </w:rPr>
              <w:t>2</w:t>
            </w:r>
          </w:p>
        </w:tc>
      </w:tr>
      <w:tr w:rsidR="009D034F" w14:paraId="2C90A62F" w14:textId="77777777" w:rsidTr="00F052F0">
        <w:trPr>
          <w:cantSplit/>
          <w:trHeight w:val="283"/>
        </w:trPr>
        <w:tc>
          <w:tcPr>
            <w:tcW w:w="5246" w:type="dxa"/>
            <w:vMerge/>
            <w:vAlign w:val="center"/>
          </w:tcPr>
          <w:p w14:paraId="6499587A" w14:textId="77777777" w:rsidR="00F052F0" w:rsidRPr="000F0A84" w:rsidRDefault="00F052F0" w:rsidP="00F052F0">
            <w:pPr>
              <w:ind w:left="131"/>
              <w:rPr>
                <w:rFonts w:ascii="Arial" w:eastAsia="Arial Unicode MS" w:hAnsi="Arial" w:cs="Arial"/>
                <w:b/>
                <w:szCs w:val="22"/>
                <w:lang w:val="eu-ES"/>
              </w:rPr>
            </w:pPr>
          </w:p>
        </w:tc>
        <w:tc>
          <w:tcPr>
            <w:tcW w:w="3402" w:type="dxa"/>
          </w:tcPr>
          <w:p w14:paraId="69E43D86" w14:textId="77777777" w:rsidR="00F052F0" w:rsidRPr="000F0A84" w:rsidRDefault="00AC2816" w:rsidP="00F052F0">
            <w:pPr>
              <w:ind w:left="148"/>
              <w:jc w:val="both"/>
              <w:rPr>
                <w:rFonts w:ascii="Arial" w:hAnsi="Arial" w:cs="Arial"/>
                <w:b/>
                <w:szCs w:val="22"/>
                <w:lang w:val="eu-ES"/>
              </w:rPr>
            </w:pPr>
            <w:r w:rsidRPr="000F0A84">
              <w:rPr>
                <w:rFonts w:ascii="Arial" w:hAnsi="Arial" w:cs="Arial"/>
                <w:b/>
                <w:sz w:val="22"/>
                <w:szCs w:val="22"/>
                <w:lang w:val="eu-ES"/>
              </w:rPr>
              <w:t>Erdi mailako entrenatzailea</w:t>
            </w:r>
          </w:p>
          <w:p w14:paraId="74192B86" w14:textId="77777777" w:rsidR="00F052F0" w:rsidRPr="000F0A84" w:rsidRDefault="00AC2816" w:rsidP="00F052F0">
            <w:pPr>
              <w:ind w:left="148"/>
              <w:jc w:val="both"/>
              <w:rPr>
                <w:rFonts w:ascii="Arial" w:eastAsia="Arial Unicode MS" w:hAnsi="Arial" w:cs="Arial"/>
                <w:i/>
                <w:szCs w:val="22"/>
              </w:rPr>
            </w:pPr>
            <w:r w:rsidRPr="000F0A84">
              <w:rPr>
                <w:rFonts w:ascii="Arial" w:eastAsia="Arial Unicode MS" w:hAnsi="Arial" w:cs="Arial"/>
                <w:i/>
                <w:sz w:val="22"/>
                <w:szCs w:val="22"/>
              </w:rPr>
              <w:t>Entrenador medio</w:t>
            </w:r>
          </w:p>
        </w:tc>
        <w:tc>
          <w:tcPr>
            <w:tcW w:w="2267" w:type="dxa"/>
            <w:vAlign w:val="center"/>
          </w:tcPr>
          <w:p w14:paraId="04A79876" w14:textId="77777777" w:rsidR="00F052F0" w:rsidRPr="000F0A84" w:rsidRDefault="00AC2816" w:rsidP="00F052F0">
            <w:pPr>
              <w:jc w:val="center"/>
              <w:rPr>
                <w:rFonts w:ascii="Arial" w:eastAsia="Arial Unicode MS" w:hAnsi="Arial" w:cs="Arial"/>
                <w:szCs w:val="22"/>
                <w:lang w:val="eu-ES"/>
              </w:rPr>
            </w:pPr>
            <w:r w:rsidRPr="000F0A84">
              <w:rPr>
                <w:rFonts w:ascii="Arial" w:hAnsi="Arial" w:cs="Arial"/>
                <w:sz w:val="22"/>
                <w:szCs w:val="22"/>
                <w:lang w:val="eu-ES"/>
              </w:rPr>
              <w:t>4</w:t>
            </w:r>
          </w:p>
        </w:tc>
      </w:tr>
      <w:tr w:rsidR="009D034F" w14:paraId="3F80C3B1" w14:textId="77777777" w:rsidTr="00F052F0">
        <w:trPr>
          <w:cantSplit/>
          <w:trHeight w:val="283"/>
        </w:trPr>
        <w:tc>
          <w:tcPr>
            <w:tcW w:w="5246" w:type="dxa"/>
            <w:vMerge/>
            <w:vAlign w:val="center"/>
          </w:tcPr>
          <w:p w14:paraId="44441F35" w14:textId="77777777" w:rsidR="00F052F0" w:rsidRPr="000F0A84" w:rsidRDefault="00F052F0" w:rsidP="00F052F0">
            <w:pPr>
              <w:ind w:left="131"/>
              <w:rPr>
                <w:rFonts w:ascii="Arial" w:eastAsia="Arial Unicode MS" w:hAnsi="Arial" w:cs="Arial"/>
                <w:b/>
                <w:szCs w:val="22"/>
                <w:lang w:val="eu-ES"/>
              </w:rPr>
            </w:pPr>
          </w:p>
        </w:tc>
        <w:tc>
          <w:tcPr>
            <w:tcW w:w="3402" w:type="dxa"/>
          </w:tcPr>
          <w:p w14:paraId="046E0EB2" w14:textId="77777777" w:rsidR="00F052F0" w:rsidRPr="000F0A84" w:rsidRDefault="00AC2816" w:rsidP="00F052F0">
            <w:pPr>
              <w:ind w:left="148"/>
              <w:jc w:val="both"/>
              <w:rPr>
                <w:rFonts w:ascii="Arial" w:hAnsi="Arial" w:cs="Arial"/>
                <w:b/>
                <w:szCs w:val="22"/>
                <w:lang w:val="eu-ES"/>
              </w:rPr>
            </w:pPr>
            <w:r w:rsidRPr="000F0A84">
              <w:rPr>
                <w:rFonts w:ascii="Arial" w:hAnsi="Arial" w:cs="Arial"/>
                <w:b/>
                <w:sz w:val="22"/>
                <w:szCs w:val="22"/>
                <w:lang w:val="eu-ES"/>
              </w:rPr>
              <w:t>Goi mailako entrenatzailea</w:t>
            </w:r>
          </w:p>
          <w:p w14:paraId="0D367F5C" w14:textId="77777777" w:rsidR="00F052F0" w:rsidRPr="000F0A84" w:rsidRDefault="00AC2816" w:rsidP="00F052F0">
            <w:pPr>
              <w:ind w:left="148"/>
              <w:jc w:val="both"/>
              <w:rPr>
                <w:rFonts w:ascii="Arial" w:eastAsia="Arial Unicode MS" w:hAnsi="Arial" w:cs="Arial"/>
                <w:i/>
                <w:szCs w:val="22"/>
              </w:rPr>
            </w:pPr>
            <w:r w:rsidRPr="000F0A84">
              <w:rPr>
                <w:rFonts w:ascii="Arial" w:eastAsia="Arial Unicode MS" w:hAnsi="Arial" w:cs="Arial"/>
                <w:i/>
                <w:sz w:val="22"/>
                <w:szCs w:val="22"/>
              </w:rPr>
              <w:t>Entrenador superior</w:t>
            </w:r>
          </w:p>
        </w:tc>
        <w:tc>
          <w:tcPr>
            <w:tcW w:w="2267" w:type="dxa"/>
            <w:vAlign w:val="center"/>
          </w:tcPr>
          <w:p w14:paraId="7EC0A4D7" w14:textId="77777777" w:rsidR="00F052F0" w:rsidRPr="000F0A84" w:rsidRDefault="00AC2816" w:rsidP="00F052F0">
            <w:pPr>
              <w:jc w:val="center"/>
              <w:rPr>
                <w:rFonts w:ascii="Arial" w:eastAsia="Arial Unicode MS" w:hAnsi="Arial" w:cs="Arial"/>
                <w:szCs w:val="22"/>
                <w:lang w:val="eu-ES"/>
              </w:rPr>
            </w:pPr>
            <w:r w:rsidRPr="000F0A84">
              <w:rPr>
                <w:rFonts w:ascii="Arial" w:hAnsi="Arial" w:cs="Arial"/>
                <w:sz w:val="22"/>
                <w:szCs w:val="22"/>
                <w:lang w:val="eu-ES"/>
              </w:rPr>
              <w:t>6</w:t>
            </w:r>
          </w:p>
        </w:tc>
      </w:tr>
      <w:tr w:rsidR="009D034F" w14:paraId="541FDA32" w14:textId="77777777" w:rsidTr="00F052F0">
        <w:trPr>
          <w:cantSplit/>
          <w:trHeight w:val="283"/>
        </w:trPr>
        <w:tc>
          <w:tcPr>
            <w:tcW w:w="5246" w:type="dxa"/>
          </w:tcPr>
          <w:p w14:paraId="49E0333E" w14:textId="77777777" w:rsidR="00F052F0" w:rsidRPr="000F0A84" w:rsidRDefault="00AC2816" w:rsidP="00F052F0">
            <w:pPr>
              <w:ind w:left="131"/>
              <w:rPr>
                <w:rFonts w:ascii="Arial" w:hAnsi="Arial" w:cs="Arial"/>
                <w:b/>
                <w:szCs w:val="22"/>
                <w:lang w:val="eu-ES"/>
              </w:rPr>
            </w:pPr>
            <w:r w:rsidRPr="000F0A84">
              <w:rPr>
                <w:rFonts w:ascii="Arial" w:hAnsi="Arial" w:cs="Arial"/>
                <w:b/>
                <w:sz w:val="22"/>
                <w:szCs w:val="22"/>
                <w:lang w:val="eu-ES"/>
              </w:rPr>
              <w:t>Prestakuntza jarduerak eta teknikariak</w:t>
            </w:r>
          </w:p>
          <w:p w14:paraId="391AB87A" w14:textId="77777777" w:rsidR="00F052F0" w:rsidRPr="000F0A84" w:rsidRDefault="00AC2816" w:rsidP="00F052F0">
            <w:pPr>
              <w:ind w:left="131"/>
              <w:rPr>
                <w:rFonts w:ascii="Arial" w:eastAsia="Arial Unicode MS" w:hAnsi="Arial" w:cs="Arial"/>
                <w:i/>
                <w:szCs w:val="22"/>
              </w:rPr>
            </w:pPr>
            <w:r w:rsidRPr="000F0A84">
              <w:rPr>
                <w:rFonts w:ascii="Arial" w:hAnsi="Arial" w:cs="Arial"/>
                <w:i/>
                <w:sz w:val="22"/>
                <w:szCs w:val="22"/>
              </w:rPr>
              <w:t>Formación entrenadores</w:t>
            </w:r>
          </w:p>
        </w:tc>
        <w:tc>
          <w:tcPr>
            <w:tcW w:w="3402" w:type="dxa"/>
          </w:tcPr>
          <w:p w14:paraId="5123E9D3" w14:textId="77777777" w:rsidR="00F052F0" w:rsidRPr="000F0A84" w:rsidRDefault="00AC2816" w:rsidP="00F052F0">
            <w:pPr>
              <w:ind w:left="148"/>
              <w:jc w:val="both"/>
              <w:rPr>
                <w:rFonts w:ascii="Arial" w:hAnsi="Arial" w:cs="Arial"/>
                <w:szCs w:val="22"/>
                <w:lang w:val="eu-ES"/>
              </w:rPr>
            </w:pPr>
            <w:r w:rsidRPr="000F0A84">
              <w:rPr>
                <w:rFonts w:ascii="Arial" w:hAnsi="Arial" w:cs="Arial"/>
                <w:b/>
                <w:sz w:val="22"/>
                <w:szCs w:val="22"/>
                <w:lang w:val="eu-ES"/>
              </w:rPr>
              <w:t>Entrenatzaile ikast. asist</w:t>
            </w:r>
            <w:r w:rsidRPr="000F0A84">
              <w:rPr>
                <w:rFonts w:ascii="Arial" w:hAnsi="Arial" w:cs="Arial"/>
                <w:sz w:val="22"/>
                <w:szCs w:val="22"/>
                <w:lang w:val="eu-ES"/>
              </w:rPr>
              <w:t>.</w:t>
            </w:r>
          </w:p>
          <w:p w14:paraId="69CE24C2" w14:textId="77777777" w:rsidR="00F052F0" w:rsidRPr="000F0A84" w:rsidRDefault="00AC2816" w:rsidP="00F052F0">
            <w:pPr>
              <w:ind w:left="148"/>
              <w:jc w:val="both"/>
              <w:rPr>
                <w:rFonts w:ascii="Arial" w:eastAsia="Arial Unicode MS" w:hAnsi="Arial" w:cs="Arial"/>
                <w:i/>
                <w:szCs w:val="22"/>
              </w:rPr>
            </w:pPr>
            <w:r w:rsidRPr="000F0A84">
              <w:rPr>
                <w:rFonts w:ascii="Arial" w:hAnsi="Arial" w:cs="Arial"/>
                <w:i/>
                <w:sz w:val="22"/>
                <w:szCs w:val="22"/>
              </w:rPr>
              <w:t>Asistencia cursos entrenador</w:t>
            </w:r>
          </w:p>
        </w:tc>
        <w:tc>
          <w:tcPr>
            <w:tcW w:w="2267" w:type="dxa"/>
            <w:vAlign w:val="center"/>
          </w:tcPr>
          <w:p w14:paraId="24650FE7" w14:textId="77777777" w:rsidR="00F052F0" w:rsidRPr="000F0A84" w:rsidRDefault="00AC2816" w:rsidP="00F052F0">
            <w:pPr>
              <w:jc w:val="center"/>
              <w:rPr>
                <w:rFonts w:ascii="Arial" w:eastAsia="Arial Unicode MS" w:hAnsi="Arial" w:cs="Arial"/>
                <w:szCs w:val="22"/>
                <w:lang w:val="eu-ES"/>
              </w:rPr>
            </w:pPr>
            <w:r w:rsidRPr="000F0A84">
              <w:rPr>
                <w:rFonts w:ascii="Arial" w:eastAsia="Arial Unicode MS" w:hAnsi="Arial" w:cs="Arial"/>
                <w:sz w:val="22"/>
                <w:szCs w:val="22"/>
                <w:lang w:val="eu-ES"/>
              </w:rPr>
              <w:t>1</w:t>
            </w:r>
          </w:p>
        </w:tc>
      </w:tr>
      <w:tr w:rsidR="009D034F" w14:paraId="1F8EB30F" w14:textId="77777777" w:rsidTr="00F052F0">
        <w:trPr>
          <w:cantSplit/>
          <w:trHeight w:val="283"/>
        </w:trPr>
        <w:tc>
          <w:tcPr>
            <w:tcW w:w="5246" w:type="dxa"/>
            <w:vMerge w:val="restart"/>
            <w:vAlign w:val="center"/>
          </w:tcPr>
          <w:p w14:paraId="6502A2BA" w14:textId="77777777" w:rsidR="00F052F0" w:rsidRPr="000F0A84" w:rsidRDefault="00AC2816" w:rsidP="00F052F0">
            <w:pPr>
              <w:ind w:left="131"/>
              <w:rPr>
                <w:rFonts w:ascii="Arial" w:hAnsi="Arial" w:cs="Arial"/>
                <w:b/>
                <w:szCs w:val="22"/>
                <w:lang w:val="eu-ES"/>
              </w:rPr>
            </w:pPr>
            <w:r w:rsidRPr="000F0A84">
              <w:rPr>
                <w:rFonts w:ascii="Arial" w:hAnsi="Arial" w:cs="Arial"/>
                <w:b/>
                <w:sz w:val="22"/>
                <w:szCs w:val="22"/>
                <w:lang w:val="eu-ES"/>
              </w:rPr>
              <w:t>Ekitaldi antolaketa</w:t>
            </w:r>
          </w:p>
          <w:p w14:paraId="3129AF5C" w14:textId="77777777" w:rsidR="00F052F0" w:rsidRPr="000F0A84" w:rsidRDefault="00AC2816" w:rsidP="00F052F0">
            <w:pPr>
              <w:ind w:left="131"/>
              <w:rPr>
                <w:rFonts w:ascii="Arial" w:eastAsia="Arial Unicode MS" w:hAnsi="Arial" w:cs="Arial"/>
                <w:i/>
                <w:szCs w:val="22"/>
              </w:rPr>
            </w:pPr>
            <w:r w:rsidRPr="000F0A84">
              <w:rPr>
                <w:rFonts w:ascii="Arial" w:hAnsi="Arial" w:cs="Arial"/>
                <w:i/>
                <w:sz w:val="22"/>
                <w:szCs w:val="22"/>
              </w:rPr>
              <w:t>Organización acontecimientos</w:t>
            </w:r>
          </w:p>
        </w:tc>
        <w:tc>
          <w:tcPr>
            <w:tcW w:w="3402" w:type="dxa"/>
          </w:tcPr>
          <w:p w14:paraId="27392494" w14:textId="77777777" w:rsidR="00F052F0" w:rsidRPr="000F0A84" w:rsidRDefault="00AC2816" w:rsidP="00F052F0">
            <w:pPr>
              <w:ind w:left="148"/>
              <w:jc w:val="both"/>
              <w:rPr>
                <w:rFonts w:ascii="Arial" w:hAnsi="Arial" w:cs="Arial"/>
                <w:b/>
                <w:szCs w:val="22"/>
                <w:lang w:val="eu-ES"/>
              </w:rPr>
            </w:pPr>
            <w:r w:rsidRPr="000F0A84">
              <w:rPr>
                <w:rFonts w:ascii="Arial" w:hAnsi="Arial" w:cs="Arial"/>
                <w:b/>
                <w:sz w:val="22"/>
                <w:szCs w:val="22"/>
                <w:lang w:val="eu-ES"/>
              </w:rPr>
              <w:t>Herri maila</w:t>
            </w:r>
          </w:p>
          <w:p w14:paraId="563D1888" w14:textId="77777777" w:rsidR="00F052F0" w:rsidRPr="000F0A84" w:rsidRDefault="00AC2816" w:rsidP="00F052F0">
            <w:pPr>
              <w:ind w:left="148"/>
              <w:jc w:val="both"/>
              <w:rPr>
                <w:rFonts w:ascii="Arial" w:eastAsia="Arial Unicode MS" w:hAnsi="Arial" w:cs="Arial"/>
                <w:i/>
                <w:szCs w:val="22"/>
              </w:rPr>
            </w:pPr>
            <w:r w:rsidRPr="000F0A84">
              <w:rPr>
                <w:rFonts w:ascii="Arial" w:eastAsia="Arial Unicode MS" w:hAnsi="Arial" w:cs="Arial"/>
                <w:i/>
                <w:sz w:val="22"/>
                <w:szCs w:val="22"/>
              </w:rPr>
              <w:t>Nivel municipal</w:t>
            </w:r>
          </w:p>
        </w:tc>
        <w:tc>
          <w:tcPr>
            <w:tcW w:w="2267" w:type="dxa"/>
            <w:vAlign w:val="center"/>
          </w:tcPr>
          <w:p w14:paraId="00E30049" w14:textId="77777777" w:rsidR="00F052F0" w:rsidRPr="000F0A84" w:rsidRDefault="00AC2816" w:rsidP="00F052F0">
            <w:pPr>
              <w:jc w:val="center"/>
              <w:rPr>
                <w:rFonts w:ascii="Arial" w:eastAsia="Arial Unicode MS" w:hAnsi="Arial" w:cs="Arial"/>
                <w:szCs w:val="22"/>
                <w:lang w:val="eu-ES"/>
              </w:rPr>
            </w:pPr>
            <w:r w:rsidRPr="000F0A84">
              <w:rPr>
                <w:rFonts w:ascii="Arial" w:hAnsi="Arial" w:cs="Arial"/>
                <w:sz w:val="22"/>
                <w:szCs w:val="22"/>
                <w:lang w:val="eu-ES"/>
              </w:rPr>
              <w:t xml:space="preserve">0-25 arte /  </w:t>
            </w:r>
            <w:r w:rsidRPr="000F0A84">
              <w:rPr>
                <w:rFonts w:ascii="Arial" w:hAnsi="Arial" w:cs="Arial"/>
                <w:i/>
                <w:sz w:val="22"/>
                <w:szCs w:val="22"/>
              </w:rPr>
              <w:t>hasta</w:t>
            </w:r>
          </w:p>
        </w:tc>
      </w:tr>
      <w:tr w:rsidR="009D034F" w14:paraId="66947673" w14:textId="77777777" w:rsidTr="00F052F0">
        <w:trPr>
          <w:cantSplit/>
          <w:trHeight w:val="283"/>
        </w:trPr>
        <w:tc>
          <w:tcPr>
            <w:tcW w:w="5246" w:type="dxa"/>
            <w:vMerge/>
            <w:vAlign w:val="center"/>
          </w:tcPr>
          <w:p w14:paraId="40780551" w14:textId="77777777" w:rsidR="00F052F0" w:rsidRPr="000F0A84" w:rsidRDefault="00F052F0" w:rsidP="00F052F0">
            <w:pPr>
              <w:ind w:left="131"/>
              <w:rPr>
                <w:rFonts w:ascii="Arial" w:eastAsia="Arial Unicode MS" w:hAnsi="Arial" w:cs="Arial"/>
                <w:b/>
                <w:szCs w:val="22"/>
                <w:lang w:val="eu-ES"/>
              </w:rPr>
            </w:pPr>
          </w:p>
        </w:tc>
        <w:tc>
          <w:tcPr>
            <w:tcW w:w="3402" w:type="dxa"/>
          </w:tcPr>
          <w:p w14:paraId="5770C29D" w14:textId="77777777" w:rsidR="00F052F0" w:rsidRPr="000F0A84" w:rsidRDefault="00AC2816" w:rsidP="00F052F0">
            <w:pPr>
              <w:ind w:left="148"/>
              <w:jc w:val="both"/>
              <w:rPr>
                <w:rFonts w:ascii="Arial" w:hAnsi="Arial" w:cs="Arial"/>
                <w:b/>
                <w:szCs w:val="22"/>
                <w:lang w:val="eu-ES"/>
              </w:rPr>
            </w:pPr>
            <w:r w:rsidRPr="000F0A84">
              <w:rPr>
                <w:rFonts w:ascii="Arial" w:hAnsi="Arial" w:cs="Arial"/>
                <w:b/>
                <w:sz w:val="22"/>
                <w:szCs w:val="22"/>
                <w:lang w:val="eu-ES"/>
              </w:rPr>
              <w:t>Eskualde / probintzia maila</w:t>
            </w:r>
          </w:p>
          <w:p w14:paraId="1BE6DC73" w14:textId="77777777" w:rsidR="00F052F0" w:rsidRPr="000F0A84" w:rsidRDefault="00AC2816" w:rsidP="00F052F0">
            <w:pPr>
              <w:ind w:left="148"/>
              <w:jc w:val="both"/>
              <w:rPr>
                <w:rFonts w:ascii="Arial" w:eastAsia="Arial Unicode MS" w:hAnsi="Arial" w:cs="Arial"/>
                <w:i/>
                <w:szCs w:val="22"/>
              </w:rPr>
            </w:pPr>
            <w:r w:rsidRPr="000F0A84">
              <w:rPr>
                <w:rFonts w:ascii="Arial" w:eastAsia="Arial Unicode MS" w:hAnsi="Arial" w:cs="Arial"/>
                <w:i/>
                <w:sz w:val="22"/>
                <w:szCs w:val="22"/>
              </w:rPr>
              <w:t>Nivel comarcal /provincial</w:t>
            </w:r>
          </w:p>
        </w:tc>
        <w:tc>
          <w:tcPr>
            <w:tcW w:w="2267" w:type="dxa"/>
            <w:vAlign w:val="center"/>
          </w:tcPr>
          <w:p w14:paraId="02A3F256" w14:textId="77777777" w:rsidR="00F052F0" w:rsidRPr="000F0A84" w:rsidRDefault="00AC2816" w:rsidP="00F052F0">
            <w:pPr>
              <w:jc w:val="center"/>
              <w:rPr>
                <w:rFonts w:ascii="Arial" w:eastAsia="Arial Unicode MS" w:hAnsi="Arial" w:cs="Arial"/>
                <w:szCs w:val="22"/>
                <w:lang w:val="eu-ES"/>
              </w:rPr>
            </w:pPr>
            <w:r w:rsidRPr="000F0A84">
              <w:rPr>
                <w:rFonts w:ascii="Arial" w:hAnsi="Arial" w:cs="Arial"/>
                <w:sz w:val="22"/>
                <w:szCs w:val="22"/>
                <w:lang w:val="eu-ES"/>
              </w:rPr>
              <w:t xml:space="preserve">25-50 arte / </w:t>
            </w:r>
            <w:r w:rsidRPr="000F0A84">
              <w:rPr>
                <w:rFonts w:ascii="Arial" w:hAnsi="Arial" w:cs="Arial"/>
                <w:i/>
                <w:sz w:val="22"/>
                <w:szCs w:val="22"/>
              </w:rPr>
              <w:t>hasta</w:t>
            </w:r>
          </w:p>
        </w:tc>
      </w:tr>
      <w:tr w:rsidR="009D034F" w14:paraId="4E389F6A" w14:textId="77777777" w:rsidTr="00F052F0">
        <w:trPr>
          <w:cantSplit/>
          <w:trHeight w:val="283"/>
        </w:trPr>
        <w:tc>
          <w:tcPr>
            <w:tcW w:w="5246" w:type="dxa"/>
            <w:vMerge/>
            <w:vAlign w:val="center"/>
          </w:tcPr>
          <w:p w14:paraId="6891163C" w14:textId="77777777" w:rsidR="00F052F0" w:rsidRPr="000F0A84" w:rsidRDefault="00F052F0" w:rsidP="00F052F0">
            <w:pPr>
              <w:ind w:left="131"/>
              <w:rPr>
                <w:rFonts w:ascii="Arial" w:eastAsia="Arial Unicode MS" w:hAnsi="Arial" w:cs="Arial"/>
                <w:b/>
                <w:szCs w:val="22"/>
                <w:lang w:val="eu-ES"/>
              </w:rPr>
            </w:pPr>
          </w:p>
        </w:tc>
        <w:tc>
          <w:tcPr>
            <w:tcW w:w="3402" w:type="dxa"/>
          </w:tcPr>
          <w:p w14:paraId="210EE154" w14:textId="77777777" w:rsidR="00F052F0" w:rsidRPr="000F0A84" w:rsidRDefault="00AC2816" w:rsidP="00F052F0">
            <w:pPr>
              <w:ind w:left="148"/>
              <w:jc w:val="both"/>
              <w:rPr>
                <w:rFonts w:ascii="Arial" w:hAnsi="Arial" w:cs="Arial"/>
                <w:b/>
                <w:szCs w:val="22"/>
                <w:lang w:val="eu-ES"/>
              </w:rPr>
            </w:pPr>
            <w:r w:rsidRPr="000F0A84">
              <w:rPr>
                <w:rFonts w:ascii="Arial" w:hAnsi="Arial" w:cs="Arial"/>
                <w:b/>
                <w:sz w:val="22"/>
                <w:szCs w:val="22"/>
                <w:lang w:val="eu-ES"/>
              </w:rPr>
              <w:t>Autonomia maila</w:t>
            </w:r>
          </w:p>
          <w:p w14:paraId="52E70BB6" w14:textId="77777777" w:rsidR="00F052F0" w:rsidRPr="000F0A84" w:rsidRDefault="00AC2816" w:rsidP="00F052F0">
            <w:pPr>
              <w:ind w:left="148"/>
              <w:jc w:val="both"/>
              <w:rPr>
                <w:rFonts w:ascii="Arial" w:eastAsia="Arial Unicode MS" w:hAnsi="Arial" w:cs="Arial"/>
                <w:i/>
                <w:szCs w:val="22"/>
              </w:rPr>
            </w:pPr>
            <w:r w:rsidRPr="000F0A84">
              <w:rPr>
                <w:rFonts w:ascii="Arial" w:eastAsia="Arial Unicode MS" w:hAnsi="Arial" w:cs="Arial"/>
                <w:i/>
                <w:sz w:val="22"/>
                <w:szCs w:val="22"/>
              </w:rPr>
              <w:t>Nivel comunidad autónoma</w:t>
            </w:r>
          </w:p>
        </w:tc>
        <w:tc>
          <w:tcPr>
            <w:tcW w:w="2267" w:type="dxa"/>
            <w:vAlign w:val="center"/>
          </w:tcPr>
          <w:p w14:paraId="04B927CD" w14:textId="77777777" w:rsidR="00F052F0" w:rsidRPr="000F0A84" w:rsidRDefault="00AC2816" w:rsidP="00F052F0">
            <w:pPr>
              <w:jc w:val="center"/>
              <w:rPr>
                <w:rFonts w:ascii="Arial" w:eastAsia="Arial Unicode MS" w:hAnsi="Arial" w:cs="Arial"/>
                <w:szCs w:val="22"/>
                <w:lang w:val="eu-ES"/>
              </w:rPr>
            </w:pPr>
            <w:r w:rsidRPr="000F0A84">
              <w:rPr>
                <w:rFonts w:ascii="Arial" w:hAnsi="Arial" w:cs="Arial"/>
                <w:sz w:val="22"/>
                <w:szCs w:val="22"/>
                <w:lang w:val="eu-ES"/>
              </w:rPr>
              <w:t xml:space="preserve">50-100 arte / </w:t>
            </w:r>
            <w:r w:rsidRPr="000F0A84">
              <w:rPr>
                <w:rFonts w:ascii="Arial" w:hAnsi="Arial" w:cs="Arial"/>
                <w:i/>
                <w:sz w:val="22"/>
                <w:szCs w:val="22"/>
              </w:rPr>
              <w:t>hasta</w:t>
            </w:r>
          </w:p>
        </w:tc>
      </w:tr>
      <w:tr w:rsidR="009D034F" w14:paraId="7474842D" w14:textId="77777777" w:rsidTr="00F052F0">
        <w:trPr>
          <w:cantSplit/>
          <w:trHeight w:val="283"/>
        </w:trPr>
        <w:tc>
          <w:tcPr>
            <w:tcW w:w="5246" w:type="dxa"/>
            <w:vMerge/>
            <w:vAlign w:val="center"/>
          </w:tcPr>
          <w:p w14:paraId="6D488B55" w14:textId="77777777" w:rsidR="00F052F0" w:rsidRPr="000F0A84" w:rsidRDefault="00F052F0" w:rsidP="00F052F0">
            <w:pPr>
              <w:ind w:left="131"/>
              <w:rPr>
                <w:rFonts w:ascii="Arial" w:eastAsia="Arial Unicode MS" w:hAnsi="Arial" w:cs="Arial"/>
                <w:b/>
                <w:szCs w:val="22"/>
                <w:lang w:val="eu-ES"/>
              </w:rPr>
            </w:pPr>
          </w:p>
        </w:tc>
        <w:tc>
          <w:tcPr>
            <w:tcW w:w="3402" w:type="dxa"/>
          </w:tcPr>
          <w:p w14:paraId="13163651" w14:textId="77777777" w:rsidR="00F052F0" w:rsidRPr="000F0A84" w:rsidRDefault="00AC2816" w:rsidP="00F052F0">
            <w:pPr>
              <w:ind w:left="148"/>
              <w:jc w:val="both"/>
              <w:rPr>
                <w:rFonts w:ascii="Arial" w:hAnsi="Arial" w:cs="Arial"/>
                <w:b/>
                <w:szCs w:val="22"/>
                <w:lang w:val="eu-ES"/>
              </w:rPr>
            </w:pPr>
            <w:r w:rsidRPr="000F0A84">
              <w:rPr>
                <w:rFonts w:ascii="Arial" w:hAnsi="Arial" w:cs="Arial"/>
                <w:b/>
                <w:sz w:val="22"/>
                <w:szCs w:val="22"/>
                <w:lang w:val="eu-ES"/>
              </w:rPr>
              <w:t>Goi maila</w:t>
            </w:r>
          </w:p>
          <w:p w14:paraId="562E6D68" w14:textId="77777777" w:rsidR="00F052F0" w:rsidRPr="000F0A84" w:rsidRDefault="00AC2816" w:rsidP="00F052F0">
            <w:pPr>
              <w:ind w:left="148"/>
              <w:jc w:val="both"/>
              <w:rPr>
                <w:rFonts w:ascii="Arial" w:eastAsia="Arial Unicode MS" w:hAnsi="Arial" w:cs="Arial"/>
                <w:i/>
                <w:szCs w:val="22"/>
              </w:rPr>
            </w:pPr>
            <w:r w:rsidRPr="000F0A84">
              <w:rPr>
                <w:rFonts w:ascii="Arial" w:eastAsia="Arial Unicode MS" w:hAnsi="Arial" w:cs="Arial"/>
                <w:i/>
                <w:sz w:val="22"/>
                <w:szCs w:val="22"/>
              </w:rPr>
              <w:t>Nivel superior</w:t>
            </w:r>
          </w:p>
        </w:tc>
        <w:tc>
          <w:tcPr>
            <w:tcW w:w="2267" w:type="dxa"/>
            <w:vAlign w:val="center"/>
          </w:tcPr>
          <w:p w14:paraId="4E282086" w14:textId="77777777" w:rsidR="00F052F0" w:rsidRPr="000F0A84" w:rsidRDefault="00AC2816" w:rsidP="00F052F0">
            <w:pPr>
              <w:jc w:val="center"/>
              <w:rPr>
                <w:rFonts w:ascii="Arial" w:eastAsia="Arial Unicode MS" w:hAnsi="Arial" w:cs="Arial"/>
                <w:szCs w:val="22"/>
                <w:lang w:val="eu-ES"/>
              </w:rPr>
            </w:pPr>
            <w:r w:rsidRPr="000F0A84">
              <w:rPr>
                <w:rFonts w:ascii="Arial" w:hAnsi="Arial" w:cs="Arial"/>
                <w:sz w:val="22"/>
                <w:szCs w:val="22"/>
                <w:lang w:val="eu-ES"/>
              </w:rPr>
              <w:t xml:space="preserve">100-200 arte / </w:t>
            </w:r>
            <w:r w:rsidRPr="000F0A84">
              <w:rPr>
                <w:rFonts w:ascii="Arial" w:hAnsi="Arial" w:cs="Arial"/>
                <w:i/>
                <w:sz w:val="22"/>
                <w:szCs w:val="22"/>
              </w:rPr>
              <w:t>hasta</w:t>
            </w:r>
          </w:p>
        </w:tc>
      </w:tr>
      <w:tr w:rsidR="009D034F" w14:paraId="7887B1ED" w14:textId="77777777" w:rsidTr="00F052F0">
        <w:trPr>
          <w:trHeight w:val="283"/>
        </w:trPr>
        <w:tc>
          <w:tcPr>
            <w:tcW w:w="5246" w:type="dxa"/>
          </w:tcPr>
          <w:p w14:paraId="34FFA7D6" w14:textId="77777777" w:rsidR="00F052F0" w:rsidRPr="000F0A84" w:rsidRDefault="00AC2816" w:rsidP="00F052F0">
            <w:pPr>
              <w:ind w:left="131"/>
              <w:rPr>
                <w:rFonts w:ascii="Arial" w:eastAsia="Arial Unicode MS" w:hAnsi="Arial" w:cs="Arial"/>
                <w:b/>
                <w:szCs w:val="22"/>
                <w:lang w:val="eu-ES"/>
              </w:rPr>
            </w:pPr>
            <w:r w:rsidRPr="000F0A84">
              <w:rPr>
                <w:rFonts w:ascii="Arial" w:eastAsia="Arial Unicode MS" w:hAnsi="Arial" w:cs="Arial"/>
                <w:b/>
                <w:sz w:val="22"/>
                <w:szCs w:val="22"/>
                <w:lang w:val="eu-ES"/>
              </w:rPr>
              <w:t>Eskola kirolari laguntza teknikoa ematea</w:t>
            </w:r>
          </w:p>
          <w:p w14:paraId="4ED68F63" w14:textId="77777777" w:rsidR="00F052F0" w:rsidRPr="000F0A84" w:rsidRDefault="00AC2816" w:rsidP="00F052F0">
            <w:pPr>
              <w:ind w:left="131"/>
              <w:rPr>
                <w:rFonts w:ascii="Arial" w:eastAsia="Arial Unicode MS" w:hAnsi="Arial" w:cs="Arial"/>
                <w:i/>
                <w:szCs w:val="22"/>
              </w:rPr>
            </w:pPr>
            <w:r w:rsidRPr="000F0A84">
              <w:rPr>
                <w:rFonts w:ascii="Arial" w:eastAsia="Arial Unicode MS" w:hAnsi="Arial" w:cs="Arial"/>
                <w:i/>
                <w:sz w:val="22"/>
                <w:szCs w:val="22"/>
              </w:rPr>
              <w:t>Asistencia técnica deporte escolar</w:t>
            </w:r>
          </w:p>
        </w:tc>
        <w:tc>
          <w:tcPr>
            <w:tcW w:w="3402" w:type="dxa"/>
          </w:tcPr>
          <w:p w14:paraId="1140135D" w14:textId="7FDFBEFA" w:rsidR="00F052F0" w:rsidRPr="000F0A84" w:rsidRDefault="00F052F0" w:rsidP="00F052F0">
            <w:pPr>
              <w:ind w:left="148"/>
              <w:jc w:val="both"/>
              <w:rPr>
                <w:rFonts w:ascii="Arial" w:eastAsia="Arial Unicode MS" w:hAnsi="Arial" w:cs="Arial"/>
                <w:i/>
                <w:szCs w:val="22"/>
              </w:rPr>
            </w:pPr>
          </w:p>
        </w:tc>
        <w:tc>
          <w:tcPr>
            <w:tcW w:w="2267" w:type="dxa"/>
            <w:vAlign w:val="center"/>
          </w:tcPr>
          <w:p w14:paraId="6CEA6DEB" w14:textId="77777777" w:rsidR="00F052F0" w:rsidRPr="000F0A84" w:rsidRDefault="00AC2816" w:rsidP="00F052F0">
            <w:pPr>
              <w:jc w:val="center"/>
              <w:rPr>
                <w:rFonts w:ascii="Arial" w:eastAsia="Arial Unicode MS" w:hAnsi="Arial" w:cs="Arial"/>
                <w:szCs w:val="22"/>
                <w:lang w:val="eu-ES"/>
              </w:rPr>
            </w:pPr>
            <w:r w:rsidRPr="000F0A84">
              <w:rPr>
                <w:rFonts w:ascii="Arial" w:hAnsi="Arial" w:cs="Arial"/>
                <w:sz w:val="22"/>
                <w:szCs w:val="22"/>
                <w:lang w:val="eu-ES"/>
              </w:rPr>
              <w:t>10</w:t>
            </w:r>
          </w:p>
        </w:tc>
      </w:tr>
    </w:tbl>
    <w:p w14:paraId="08C1BE1F" w14:textId="77777777" w:rsidR="00F052F0" w:rsidRDefault="00F052F0" w:rsidP="00F052F0"/>
    <w:p w14:paraId="0BA769D5" w14:textId="77777777" w:rsidR="00F052F0" w:rsidRDefault="00F052F0" w:rsidP="00F052F0">
      <w:pPr>
        <w:spacing w:after="40" w:line="213" w:lineRule="atLeast"/>
        <w:jc w:val="center"/>
        <w:rPr>
          <w:rFonts w:ascii="Franklin Gothic Book" w:hAnsi="Franklin Gothic Book" w:cs="Arial"/>
          <w:sz w:val="20"/>
          <w:szCs w:val="22"/>
          <w:lang w:val="eu-ES"/>
        </w:rPr>
      </w:pPr>
    </w:p>
    <w:p w14:paraId="3093B731" w14:textId="77777777" w:rsidR="00F052F0" w:rsidRDefault="00F052F0" w:rsidP="00F052F0">
      <w:pPr>
        <w:spacing w:after="40" w:line="213" w:lineRule="atLeast"/>
        <w:jc w:val="center"/>
        <w:rPr>
          <w:rFonts w:ascii="Franklin Gothic Book" w:hAnsi="Franklin Gothic Book" w:cs="Arial"/>
          <w:sz w:val="20"/>
          <w:szCs w:val="22"/>
          <w:lang w:val="eu-ES"/>
        </w:rPr>
      </w:pPr>
    </w:p>
    <w:p w14:paraId="2DE7B017" w14:textId="77777777" w:rsidR="00F052F0" w:rsidRDefault="00F052F0" w:rsidP="00F052F0">
      <w:pPr>
        <w:spacing w:after="40" w:line="213" w:lineRule="atLeast"/>
        <w:jc w:val="center"/>
        <w:rPr>
          <w:rFonts w:ascii="Franklin Gothic Book" w:hAnsi="Franklin Gothic Book" w:cs="Arial"/>
          <w:sz w:val="20"/>
          <w:szCs w:val="22"/>
          <w:lang w:val="eu-ES"/>
        </w:rPr>
      </w:pPr>
    </w:p>
    <w:p w14:paraId="2C5B1B4D" w14:textId="77777777" w:rsidR="00F052F0" w:rsidRDefault="00F052F0" w:rsidP="00F052F0">
      <w:pPr>
        <w:rPr>
          <w:rFonts w:ascii="Franklin Gothic Book" w:hAnsi="Franklin Gothic Book" w:cs="Arial"/>
          <w:sz w:val="20"/>
          <w:szCs w:val="22"/>
          <w:lang w:val="eu-ES"/>
        </w:rPr>
      </w:pPr>
    </w:p>
    <w:p w14:paraId="326108E0" w14:textId="77777777" w:rsidR="00F052F0" w:rsidRPr="00682D0A" w:rsidRDefault="00F052F0" w:rsidP="002860B3">
      <w:pPr>
        <w:pStyle w:val="Gorputz-testua"/>
        <w:ind w:firstLine="708"/>
        <w:jc w:val="right"/>
        <w:rPr>
          <w:rFonts w:cs="Arial"/>
          <w:b/>
          <w:szCs w:val="24"/>
          <w:lang w:val="es-ES"/>
        </w:rPr>
      </w:pPr>
    </w:p>
    <w:sectPr w:rsidR="00F052F0" w:rsidRPr="00682D0A" w:rsidSect="00D30E89">
      <w:headerReference w:type="even" r:id="rId11"/>
      <w:headerReference w:type="default" r:id="rId12"/>
      <w:footerReference w:type="even" r:id="rId13"/>
      <w:footerReference w:type="default" r:id="rId14"/>
      <w:headerReference w:type="first" r:id="rId15"/>
      <w:footerReference w:type="first" r:id="rId16"/>
      <w:pgSz w:w="11906" w:h="16838" w:code="9"/>
      <w:pgMar w:top="1814" w:right="1418" w:bottom="1276" w:left="1418"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27928" w14:textId="77777777" w:rsidR="00D36056" w:rsidRDefault="00D36056">
      <w:r>
        <w:separator/>
      </w:r>
    </w:p>
  </w:endnote>
  <w:endnote w:type="continuationSeparator" w:id="0">
    <w:p w14:paraId="709BD40B" w14:textId="77777777" w:rsidR="00D36056" w:rsidRDefault="00D36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860A3" w14:textId="77777777" w:rsidR="002860B3" w:rsidRDefault="002860B3">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5AFFA" w14:textId="77777777" w:rsidR="00D30E89" w:rsidRDefault="00AC2816" w:rsidP="00D30E89">
    <w:pPr>
      <w:pStyle w:val="Orri-oina"/>
      <w:ind w:left="-709" w:right="360" w:firstLine="709"/>
      <w:rPr>
        <w:rFonts w:cs="Arial"/>
        <w:b/>
        <w:bCs/>
        <w:sz w:val="12"/>
        <w:szCs w:val="18"/>
      </w:rPr>
    </w:pPr>
    <w:r>
      <w:rPr>
        <w:rFonts w:cs="Arial"/>
        <w:b/>
        <w:bCs/>
        <w:sz w:val="18"/>
        <w:szCs w:val="18"/>
      </w:rPr>
      <w:t>CSV:</w:t>
    </w:r>
    <w:r>
      <w:rPr>
        <w:rFonts w:cs="Arial"/>
        <w:b/>
        <w:bCs/>
        <w:noProof/>
        <w:sz w:val="18"/>
        <w:szCs w:val="18"/>
      </w:rPr>
      <w:t>000.0080.AAAATF22.8.856x</w:t>
    </w:r>
  </w:p>
  <w:p w14:paraId="0D09575F" w14:textId="77777777" w:rsidR="001F7A0F" w:rsidRDefault="00AC2816" w:rsidP="001F7A0F">
    <w:pPr>
      <w:pStyle w:val="Orri-oina"/>
      <w:ind w:right="-2"/>
      <w:rPr>
        <w:rFonts w:cs="Arial"/>
        <w:sz w:val="16"/>
        <w:szCs w:val="16"/>
      </w:rPr>
    </w:pPr>
    <w:r>
      <w:rPr>
        <w:rFonts w:cs="Arial"/>
        <w:sz w:val="16"/>
        <w:szCs w:val="16"/>
      </w:rPr>
      <w:t xml:space="preserve">Dokumentu honen osotasuna eta sinadura egiaztatzeko, sar ezazu egiaztapen kode segurua egoitza elektronikoan:   </w:t>
    </w:r>
    <w:hyperlink r:id="rId1" w:history="1">
      <w:r w:rsidR="001F7A0F">
        <w:rPr>
          <w:rStyle w:val="Hiperesteka"/>
          <w:rFonts w:cs="Arial"/>
          <w:sz w:val="16"/>
          <w:szCs w:val="16"/>
        </w:rPr>
        <w:t>https://uzt.gipuzkoa.eus/PortalV/7.00/VerificadorDoc.aspx?idioma=eu-ES</w:t>
      </w:r>
    </w:hyperlink>
  </w:p>
  <w:p w14:paraId="3A6997E0" w14:textId="77777777" w:rsidR="001F7A0F" w:rsidRDefault="00AC2816" w:rsidP="001F7A0F">
    <w:pPr>
      <w:pStyle w:val="Orri-oina"/>
      <w:ind w:right="-2"/>
      <w:rPr>
        <w:rFonts w:cs="Arial"/>
        <w:sz w:val="16"/>
        <w:szCs w:val="16"/>
      </w:rPr>
    </w:pPr>
    <w:r>
      <w:rPr>
        <w:rFonts w:cs="Arial"/>
        <w:sz w:val="16"/>
        <w:szCs w:val="16"/>
      </w:rPr>
      <w:t xml:space="preserve">Compruebe la integridad y firma de este documento, introduciendo el código seguro de verificación en la sede electrónica.: </w:t>
    </w:r>
    <w:hyperlink r:id="rId2" w:history="1">
      <w:r w:rsidR="001F7A0F">
        <w:rPr>
          <w:rStyle w:val="Hiperesteka"/>
          <w:rFonts w:cs="Arial"/>
          <w:sz w:val="16"/>
          <w:szCs w:val="16"/>
        </w:rPr>
        <w:t>https://uzt.gipuzkoa.eus/PortalV/7.00/VerificadorDoc.aspx</w:t>
      </w:r>
    </w:hyperlink>
  </w:p>
  <w:p w14:paraId="12898658" w14:textId="7A5E41A5" w:rsidR="00D30E89" w:rsidRDefault="00D30E89" w:rsidP="001F7A0F">
    <w:pPr>
      <w:ind w:left="-709" w:right="-711" w:firstLine="709"/>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E0E14" w14:textId="77777777" w:rsidR="002860B3" w:rsidRDefault="002860B3">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6DB92" w14:textId="77777777" w:rsidR="00D36056" w:rsidRDefault="00D36056">
      <w:r>
        <w:separator/>
      </w:r>
    </w:p>
  </w:footnote>
  <w:footnote w:type="continuationSeparator" w:id="0">
    <w:p w14:paraId="37FC8784" w14:textId="77777777" w:rsidR="00D36056" w:rsidRDefault="00D36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C33B5" w14:textId="77777777" w:rsidR="002860B3" w:rsidRDefault="002860B3">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A325D" w14:textId="2CBDFDA1" w:rsidR="002860B3" w:rsidRPr="00D30E89" w:rsidRDefault="00757E03" w:rsidP="00D30E89">
    <w:pPr>
      <w:pStyle w:val="Goiburua"/>
      <w:ind w:left="-567"/>
      <w:rPr>
        <w:szCs w:val="16"/>
      </w:rPr>
    </w:pPr>
    <w:r>
      <w:rPr>
        <w:noProof/>
        <w:szCs w:val="16"/>
      </w:rPr>
      <w:drawing>
        <wp:inline distT="0" distB="0" distL="0" distR="0" wp14:anchorId="5BAB26F2" wp14:editId="7A410DDE">
          <wp:extent cx="2346325" cy="125095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325" cy="1250950"/>
                  </a:xfrm>
                  <a:prstGeom prst="rect">
                    <a:avLst/>
                  </a:prstGeom>
                  <a:noFill/>
                  <a:ln>
                    <a:noFill/>
                  </a:ln>
                </pic:spPr>
              </pic:pic>
            </a:graphicData>
          </a:graphic>
        </wp:inline>
      </w:drawing>
    </w:r>
  </w:p>
  <w:p w14:paraId="6215A81E" w14:textId="48AA577A" w:rsidR="002860B3" w:rsidRPr="00D30E89" w:rsidRDefault="00AC2816" w:rsidP="00D30E89">
    <w:pPr>
      <w:pStyle w:val="Goiburua"/>
      <w:jc w:val="right"/>
      <w:rPr>
        <w:sz w:val="18"/>
        <w:szCs w:val="18"/>
      </w:rPr>
    </w:pPr>
    <w:r w:rsidRPr="00196F6A">
      <w:rPr>
        <w:noProof/>
        <w:sz w:val="18"/>
        <w:szCs w:val="18"/>
      </w:rPr>
      <w:t>2026BGCS0009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BB7D9" w14:textId="77777777" w:rsidR="002860B3" w:rsidRDefault="002860B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15:restartNumberingAfterBreak="0">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15:restartNumberingAfterBreak="0">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15:restartNumberingAfterBreak="0">
    <w:nsid w:val="01C04922"/>
    <w:multiLevelType w:val="hybridMultilevel"/>
    <w:tmpl w:val="1A405C0E"/>
    <w:lvl w:ilvl="0" w:tplc="8BD033CE">
      <w:start w:val="1"/>
      <w:numFmt w:val="bullet"/>
      <w:lvlText w:val=""/>
      <w:lvlJc w:val="left"/>
      <w:pPr>
        <w:ind w:left="1080" w:hanging="720"/>
      </w:pPr>
      <w:rPr>
        <w:rFonts w:ascii="Wingdings" w:hAnsi="Wingdings" w:hint="default"/>
      </w:rPr>
    </w:lvl>
    <w:lvl w:ilvl="1" w:tplc="B450E596" w:tentative="1">
      <w:start w:val="1"/>
      <w:numFmt w:val="bullet"/>
      <w:lvlText w:val="o"/>
      <w:lvlJc w:val="left"/>
      <w:pPr>
        <w:ind w:left="1440" w:hanging="360"/>
      </w:pPr>
      <w:rPr>
        <w:rFonts w:ascii="Courier New" w:hAnsi="Courier New" w:cs="Courier New" w:hint="default"/>
      </w:rPr>
    </w:lvl>
    <w:lvl w:ilvl="2" w:tplc="4A90CFBC" w:tentative="1">
      <w:start w:val="1"/>
      <w:numFmt w:val="bullet"/>
      <w:lvlText w:val=""/>
      <w:lvlJc w:val="left"/>
      <w:pPr>
        <w:ind w:left="2160" w:hanging="360"/>
      </w:pPr>
      <w:rPr>
        <w:rFonts w:ascii="Wingdings" w:hAnsi="Wingdings" w:hint="default"/>
      </w:rPr>
    </w:lvl>
    <w:lvl w:ilvl="3" w:tplc="195C5B10" w:tentative="1">
      <w:start w:val="1"/>
      <w:numFmt w:val="bullet"/>
      <w:lvlText w:val=""/>
      <w:lvlJc w:val="left"/>
      <w:pPr>
        <w:ind w:left="2880" w:hanging="360"/>
      </w:pPr>
      <w:rPr>
        <w:rFonts w:ascii="Symbol" w:hAnsi="Symbol" w:hint="default"/>
      </w:rPr>
    </w:lvl>
    <w:lvl w:ilvl="4" w:tplc="C6D8E060" w:tentative="1">
      <w:start w:val="1"/>
      <w:numFmt w:val="bullet"/>
      <w:lvlText w:val="o"/>
      <w:lvlJc w:val="left"/>
      <w:pPr>
        <w:ind w:left="3600" w:hanging="360"/>
      </w:pPr>
      <w:rPr>
        <w:rFonts w:ascii="Courier New" w:hAnsi="Courier New" w:cs="Courier New" w:hint="default"/>
      </w:rPr>
    </w:lvl>
    <w:lvl w:ilvl="5" w:tplc="416C4BC8" w:tentative="1">
      <w:start w:val="1"/>
      <w:numFmt w:val="bullet"/>
      <w:lvlText w:val=""/>
      <w:lvlJc w:val="left"/>
      <w:pPr>
        <w:ind w:left="4320" w:hanging="360"/>
      </w:pPr>
      <w:rPr>
        <w:rFonts w:ascii="Wingdings" w:hAnsi="Wingdings" w:hint="default"/>
      </w:rPr>
    </w:lvl>
    <w:lvl w:ilvl="6" w:tplc="8EDE7368" w:tentative="1">
      <w:start w:val="1"/>
      <w:numFmt w:val="bullet"/>
      <w:lvlText w:val=""/>
      <w:lvlJc w:val="left"/>
      <w:pPr>
        <w:ind w:left="5040" w:hanging="360"/>
      </w:pPr>
      <w:rPr>
        <w:rFonts w:ascii="Symbol" w:hAnsi="Symbol" w:hint="default"/>
      </w:rPr>
    </w:lvl>
    <w:lvl w:ilvl="7" w:tplc="CC709D24" w:tentative="1">
      <w:start w:val="1"/>
      <w:numFmt w:val="bullet"/>
      <w:lvlText w:val="o"/>
      <w:lvlJc w:val="left"/>
      <w:pPr>
        <w:ind w:left="5760" w:hanging="360"/>
      </w:pPr>
      <w:rPr>
        <w:rFonts w:ascii="Courier New" w:hAnsi="Courier New" w:cs="Courier New" w:hint="default"/>
      </w:rPr>
    </w:lvl>
    <w:lvl w:ilvl="8" w:tplc="FC3E7804" w:tentative="1">
      <w:start w:val="1"/>
      <w:numFmt w:val="bullet"/>
      <w:lvlText w:val=""/>
      <w:lvlJc w:val="left"/>
      <w:pPr>
        <w:ind w:left="6480" w:hanging="360"/>
      </w:pPr>
      <w:rPr>
        <w:rFonts w:ascii="Wingdings" w:hAnsi="Wingdings" w:hint="default"/>
      </w:rPr>
    </w:lvl>
  </w:abstractNum>
  <w:abstractNum w:abstractNumId="7" w15:restartNumberingAfterBreak="1">
    <w:nsid w:val="032429E1"/>
    <w:multiLevelType w:val="hybridMultilevel"/>
    <w:tmpl w:val="51FC9B40"/>
    <w:lvl w:ilvl="0" w:tplc="5950A456">
      <w:start w:val="1"/>
      <w:numFmt w:val="lowerLetter"/>
      <w:lvlText w:val="%1)"/>
      <w:lvlJc w:val="left"/>
      <w:pPr>
        <w:tabs>
          <w:tab w:val="num" w:pos="795"/>
        </w:tabs>
        <w:ind w:left="795" w:hanging="435"/>
      </w:pPr>
      <w:rPr>
        <w:rFonts w:hint="default"/>
      </w:rPr>
    </w:lvl>
    <w:lvl w:ilvl="1" w:tplc="F5CC360E" w:tentative="1">
      <w:start w:val="1"/>
      <w:numFmt w:val="lowerLetter"/>
      <w:lvlText w:val="%2."/>
      <w:lvlJc w:val="left"/>
      <w:pPr>
        <w:tabs>
          <w:tab w:val="num" w:pos="1440"/>
        </w:tabs>
        <w:ind w:left="1440" w:hanging="360"/>
      </w:pPr>
    </w:lvl>
    <w:lvl w:ilvl="2" w:tplc="29505700" w:tentative="1">
      <w:start w:val="1"/>
      <w:numFmt w:val="lowerRoman"/>
      <w:lvlText w:val="%3."/>
      <w:lvlJc w:val="right"/>
      <w:pPr>
        <w:tabs>
          <w:tab w:val="num" w:pos="2160"/>
        </w:tabs>
        <w:ind w:left="2160" w:hanging="180"/>
      </w:pPr>
    </w:lvl>
    <w:lvl w:ilvl="3" w:tplc="192AB7D6" w:tentative="1">
      <w:start w:val="1"/>
      <w:numFmt w:val="decimal"/>
      <w:lvlText w:val="%4."/>
      <w:lvlJc w:val="left"/>
      <w:pPr>
        <w:tabs>
          <w:tab w:val="num" w:pos="2880"/>
        </w:tabs>
        <w:ind w:left="2880" w:hanging="360"/>
      </w:pPr>
    </w:lvl>
    <w:lvl w:ilvl="4" w:tplc="11C87478" w:tentative="1">
      <w:start w:val="1"/>
      <w:numFmt w:val="lowerLetter"/>
      <w:lvlText w:val="%5."/>
      <w:lvlJc w:val="left"/>
      <w:pPr>
        <w:tabs>
          <w:tab w:val="num" w:pos="3600"/>
        </w:tabs>
        <w:ind w:left="3600" w:hanging="360"/>
      </w:pPr>
    </w:lvl>
    <w:lvl w:ilvl="5" w:tplc="AA180520" w:tentative="1">
      <w:start w:val="1"/>
      <w:numFmt w:val="lowerRoman"/>
      <w:lvlText w:val="%6."/>
      <w:lvlJc w:val="right"/>
      <w:pPr>
        <w:tabs>
          <w:tab w:val="num" w:pos="4320"/>
        </w:tabs>
        <w:ind w:left="4320" w:hanging="180"/>
      </w:pPr>
    </w:lvl>
    <w:lvl w:ilvl="6" w:tplc="EB34B026" w:tentative="1">
      <w:start w:val="1"/>
      <w:numFmt w:val="decimal"/>
      <w:lvlText w:val="%7."/>
      <w:lvlJc w:val="left"/>
      <w:pPr>
        <w:tabs>
          <w:tab w:val="num" w:pos="5040"/>
        </w:tabs>
        <w:ind w:left="5040" w:hanging="360"/>
      </w:pPr>
    </w:lvl>
    <w:lvl w:ilvl="7" w:tplc="390E253A" w:tentative="1">
      <w:start w:val="1"/>
      <w:numFmt w:val="lowerLetter"/>
      <w:lvlText w:val="%8."/>
      <w:lvlJc w:val="left"/>
      <w:pPr>
        <w:tabs>
          <w:tab w:val="num" w:pos="5760"/>
        </w:tabs>
        <w:ind w:left="5760" w:hanging="360"/>
      </w:pPr>
    </w:lvl>
    <w:lvl w:ilvl="8" w:tplc="746485E6" w:tentative="1">
      <w:start w:val="1"/>
      <w:numFmt w:val="lowerRoman"/>
      <w:lvlText w:val="%9."/>
      <w:lvlJc w:val="right"/>
      <w:pPr>
        <w:tabs>
          <w:tab w:val="num" w:pos="6480"/>
        </w:tabs>
        <w:ind w:left="6480" w:hanging="180"/>
      </w:pPr>
    </w:lvl>
  </w:abstractNum>
  <w:abstractNum w:abstractNumId="8" w15:restartNumberingAfterBreak="0">
    <w:nsid w:val="056348A8"/>
    <w:multiLevelType w:val="hybridMultilevel"/>
    <w:tmpl w:val="2ABCFA82"/>
    <w:lvl w:ilvl="0" w:tplc="93BE7DB2">
      <w:start w:val="1"/>
      <w:numFmt w:val="lowerLetter"/>
      <w:lvlText w:val="%1)"/>
      <w:lvlJc w:val="left"/>
      <w:pPr>
        <w:ind w:left="720" w:hanging="360"/>
      </w:pPr>
      <w:rPr>
        <w:rFonts w:hint="default"/>
      </w:rPr>
    </w:lvl>
    <w:lvl w:ilvl="1" w:tplc="9398B8DC" w:tentative="1">
      <w:start w:val="1"/>
      <w:numFmt w:val="bullet"/>
      <w:lvlText w:val="o"/>
      <w:lvlJc w:val="left"/>
      <w:pPr>
        <w:ind w:left="1440" w:hanging="360"/>
      </w:pPr>
      <w:rPr>
        <w:rFonts w:ascii="Courier New" w:hAnsi="Courier New" w:cs="Courier New" w:hint="default"/>
      </w:rPr>
    </w:lvl>
    <w:lvl w:ilvl="2" w:tplc="8560407C" w:tentative="1">
      <w:start w:val="1"/>
      <w:numFmt w:val="bullet"/>
      <w:lvlText w:val=""/>
      <w:lvlJc w:val="left"/>
      <w:pPr>
        <w:ind w:left="2160" w:hanging="360"/>
      </w:pPr>
      <w:rPr>
        <w:rFonts w:ascii="Wingdings" w:hAnsi="Wingdings" w:hint="default"/>
      </w:rPr>
    </w:lvl>
    <w:lvl w:ilvl="3" w:tplc="422AA5DC" w:tentative="1">
      <w:start w:val="1"/>
      <w:numFmt w:val="bullet"/>
      <w:lvlText w:val=""/>
      <w:lvlJc w:val="left"/>
      <w:pPr>
        <w:ind w:left="2880" w:hanging="360"/>
      </w:pPr>
      <w:rPr>
        <w:rFonts w:ascii="Symbol" w:hAnsi="Symbol" w:hint="default"/>
      </w:rPr>
    </w:lvl>
    <w:lvl w:ilvl="4" w:tplc="8E164432" w:tentative="1">
      <w:start w:val="1"/>
      <w:numFmt w:val="bullet"/>
      <w:lvlText w:val="o"/>
      <w:lvlJc w:val="left"/>
      <w:pPr>
        <w:ind w:left="3600" w:hanging="360"/>
      </w:pPr>
      <w:rPr>
        <w:rFonts w:ascii="Courier New" w:hAnsi="Courier New" w:cs="Courier New" w:hint="default"/>
      </w:rPr>
    </w:lvl>
    <w:lvl w:ilvl="5" w:tplc="AB1AACE8" w:tentative="1">
      <w:start w:val="1"/>
      <w:numFmt w:val="bullet"/>
      <w:lvlText w:val=""/>
      <w:lvlJc w:val="left"/>
      <w:pPr>
        <w:ind w:left="4320" w:hanging="360"/>
      </w:pPr>
      <w:rPr>
        <w:rFonts w:ascii="Wingdings" w:hAnsi="Wingdings" w:hint="default"/>
      </w:rPr>
    </w:lvl>
    <w:lvl w:ilvl="6" w:tplc="BB729F60" w:tentative="1">
      <w:start w:val="1"/>
      <w:numFmt w:val="bullet"/>
      <w:lvlText w:val=""/>
      <w:lvlJc w:val="left"/>
      <w:pPr>
        <w:ind w:left="5040" w:hanging="360"/>
      </w:pPr>
      <w:rPr>
        <w:rFonts w:ascii="Symbol" w:hAnsi="Symbol" w:hint="default"/>
      </w:rPr>
    </w:lvl>
    <w:lvl w:ilvl="7" w:tplc="AC2A63BA" w:tentative="1">
      <w:start w:val="1"/>
      <w:numFmt w:val="bullet"/>
      <w:lvlText w:val="o"/>
      <w:lvlJc w:val="left"/>
      <w:pPr>
        <w:ind w:left="5760" w:hanging="360"/>
      </w:pPr>
      <w:rPr>
        <w:rFonts w:ascii="Courier New" w:hAnsi="Courier New" w:cs="Courier New" w:hint="default"/>
      </w:rPr>
    </w:lvl>
    <w:lvl w:ilvl="8" w:tplc="5518076E" w:tentative="1">
      <w:start w:val="1"/>
      <w:numFmt w:val="bullet"/>
      <w:lvlText w:val=""/>
      <w:lvlJc w:val="left"/>
      <w:pPr>
        <w:ind w:left="6480" w:hanging="360"/>
      </w:pPr>
      <w:rPr>
        <w:rFonts w:ascii="Wingdings" w:hAnsi="Wingdings" w:hint="default"/>
      </w:rPr>
    </w:lvl>
  </w:abstractNum>
  <w:abstractNum w:abstractNumId="9" w15:restartNumberingAfterBreak="1">
    <w:nsid w:val="063B33D5"/>
    <w:multiLevelType w:val="hybridMultilevel"/>
    <w:tmpl w:val="FBF6CEB2"/>
    <w:lvl w:ilvl="0" w:tplc="0DA85B50">
      <w:numFmt w:val="bullet"/>
      <w:lvlText w:val="-"/>
      <w:lvlJc w:val="left"/>
      <w:pPr>
        <w:ind w:left="720" w:hanging="360"/>
      </w:pPr>
      <w:rPr>
        <w:rFonts w:ascii="Calibri" w:eastAsia="Times New Roman" w:hAnsi="Calibri" w:hint="default"/>
      </w:rPr>
    </w:lvl>
    <w:lvl w:ilvl="1" w:tplc="64C2C97E" w:tentative="1">
      <w:start w:val="1"/>
      <w:numFmt w:val="bullet"/>
      <w:lvlText w:val="o"/>
      <w:lvlJc w:val="left"/>
      <w:pPr>
        <w:ind w:left="1440" w:hanging="360"/>
      </w:pPr>
      <w:rPr>
        <w:rFonts w:ascii="Courier New" w:hAnsi="Courier New" w:hint="default"/>
      </w:rPr>
    </w:lvl>
    <w:lvl w:ilvl="2" w:tplc="618CB686" w:tentative="1">
      <w:start w:val="1"/>
      <w:numFmt w:val="bullet"/>
      <w:lvlText w:val=""/>
      <w:lvlJc w:val="left"/>
      <w:pPr>
        <w:ind w:left="2160" w:hanging="360"/>
      </w:pPr>
      <w:rPr>
        <w:rFonts w:ascii="Wingdings" w:hAnsi="Wingdings" w:hint="default"/>
      </w:rPr>
    </w:lvl>
    <w:lvl w:ilvl="3" w:tplc="C744F08A" w:tentative="1">
      <w:start w:val="1"/>
      <w:numFmt w:val="bullet"/>
      <w:lvlText w:val=""/>
      <w:lvlJc w:val="left"/>
      <w:pPr>
        <w:ind w:left="2880" w:hanging="360"/>
      </w:pPr>
      <w:rPr>
        <w:rFonts w:ascii="Symbol" w:hAnsi="Symbol" w:hint="default"/>
      </w:rPr>
    </w:lvl>
    <w:lvl w:ilvl="4" w:tplc="8864047C" w:tentative="1">
      <w:start w:val="1"/>
      <w:numFmt w:val="bullet"/>
      <w:lvlText w:val="o"/>
      <w:lvlJc w:val="left"/>
      <w:pPr>
        <w:ind w:left="3600" w:hanging="360"/>
      </w:pPr>
      <w:rPr>
        <w:rFonts w:ascii="Courier New" w:hAnsi="Courier New" w:hint="default"/>
      </w:rPr>
    </w:lvl>
    <w:lvl w:ilvl="5" w:tplc="5C386BE4" w:tentative="1">
      <w:start w:val="1"/>
      <w:numFmt w:val="bullet"/>
      <w:lvlText w:val=""/>
      <w:lvlJc w:val="left"/>
      <w:pPr>
        <w:ind w:left="4320" w:hanging="360"/>
      </w:pPr>
      <w:rPr>
        <w:rFonts w:ascii="Wingdings" w:hAnsi="Wingdings" w:hint="default"/>
      </w:rPr>
    </w:lvl>
    <w:lvl w:ilvl="6" w:tplc="A1E8C038" w:tentative="1">
      <w:start w:val="1"/>
      <w:numFmt w:val="bullet"/>
      <w:lvlText w:val=""/>
      <w:lvlJc w:val="left"/>
      <w:pPr>
        <w:ind w:left="5040" w:hanging="360"/>
      </w:pPr>
      <w:rPr>
        <w:rFonts w:ascii="Symbol" w:hAnsi="Symbol" w:hint="default"/>
      </w:rPr>
    </w:lvl>
    <w:lvl w:ilvl="7" w:tplc="A8787566" w:tentative="1">
      <w:start w:val="1"/>
      <w:numFmt w:val="bullet"/>
      <w:lvlText w:val="o"/>
      <w:lvlJc w:val="left"/>
      <w:pPr>
        <w:ind w:left="5760" w:hanging="360"/>
      </w:pPr>
      <w:rPr>
        <w:rFonts w:ascii="Courier New" w:hAnsi="Courier New" w:hint="default"/>
      </w:rPr>
    </w:lvl>
    <w:lvl w:ilvl="8" w:tplc="606686C8" w:tentative="1">
      <w:start w:val="1"/>
      <w:numFmt w:val="bullet"/>
      <w:lvlText w:val=""/>
      <w:lvlJc w:val="left"/>
      <w:pPr>
        <w:ind w:left="6480" w:hanging="360"/>
      </w:pPr>
      <w:rPr>
        <w:rFonts w:ascii="Wingdings" w:hAnsi="Wingdings" w:hint="default"/>
      </w:rPr>
    </w:lvl>
  </w:abstractNum>
  <w:abstractNum w:abstractNumId="10" w15:restartNumberingAfterBreak="0">
    <w:nsid w:val="07C832DE"/>
    <w:multiLevelType w:val="hybridMultilevel"/>
    <w:tmpl w:val="AF6C3244"/>
    <w:lvl w:ilvl="0" w:tplc="07AC9060">
      <w:start w:val="1"/>
      <w:numFmt w:val="lowerRoman"/>
      <w:lvlText w:val="%1."/>
      <w:lvlJc w:val="right"/>
      <w:pPr>
        <w:ind w:left="720" w:hanging="360"/>
      </w:pPr>
    </w:lvl>
    <w:lvl w:ilvl="1" w:tplc="2946B8E0">
      <w:start w:val="1"/>
      <w:numFmt w:val="lowerRoman"/>
      <w:lvlText w:val="%2."/>
      <w:lvlJc w:val="right"/>
      <w:pPr>
        <w:ind w:left="1440" w:hanging="360"/>
      </w:pPr>
    </w:lvl>
    <w:lvl w:ilvl="2" w:tplc="17D258CA" w:tentative="1">
      <w:start w:val="1"/>
      <w:numFmt w:val="lowerRoman"/>
      <w:lvlText w:val="%3."/>
      <w:lvlJc w:val="right"/>
      <w:pPr>
        <w:ind w:left="2160" w:hanging="180"/>
      </w:pPr>
    </w:lvl>
    <w:lvl w:ilvl="3" w:tplc="BDE21556" w:tentative="1">
      <w:start w:val="1"/>
      <w:numFmt w:val="decimal"/>
      <w:lvlText w:val="%4."/>
      <w:lvlJc w:val="left"/>
      <w:pPr>
        <w:ind w:left="2880" w:hanging="360"/>
      </w:pPr>
    </w:lvl>
    <w:lvl w:ilvl="4" w:tplc="C226E6EE" w:tentative="1">
      <w:start w:val="1"/>
      <w:numFmt w:val="lowerLetter"/>
      <w:lvlText w:val="%5."/>
      <w:lvlJc w:val="left"/>
      <w:pPr>
        <w:ind w:left="3600" w:hanging="360"/>
      </w:pPr>
    </w:lvl>
    <w:lvl w:ilvl="5" w:tplc="CC9E4A48" w:tentative="1">
      <w:start w:val="1"/>
      <w:numFmt w:val="lowerRoman"/>
      <w:lvlText w:val="%6."/>
      <w:lvlJc w:val="right"/>
      <w:pPr>
        <w:ind w:left="4320" w:hanging="180"/>
      </w:pPr>
    </w:lvl>
    <w:lvl w:ilvl="6" w:tplc="F92812C6" w:tentative="1">
      <w:start w:val="1"/>
      <w:numFmt w:val="decimal"/>
      <w:lvlText w:val="%7."/>
      <w:lvlJc w:val="left"/>
      <w:pPr>
        <w:ind w:left="5040" w:hanging="360"/>
      </w:pPr>
    </w:lvl>
    <w:lvl w:ilvl="7" w:tplc="90E29166" w:tentative="1">
      <w:start w:val="1"/>
      <w:numFmt w:val="lowerLetter"/>
      <w:lvlText w:val="%8."/>
      <w:lvlJc w:val="left"/>
      <w:pPr>
        <w:ind w:left="5760" w:hanging="360"/>
      </w:pPr>
    </w:lvl>
    <w:lvl w:ilvl="8" w:tplc="6B8AF752" w:tentative="1">
      <w:start w:val="1"/>
      <w:numFmt w:val="lowerRoman"/>
      <w:lvlText w:val="%9."/>
      <w:lvlJc w:val="right"/>
      <w:pPr>
        <w:ind w:left="6480" w:hanging="180"/>
      </w:pPr>
    </w:lvl>
  </w:abstractNum>
  <w:abstractNum w:abstractNumId="11" w15:restartNumberingAfterBreak="1">
    <w:nsid w:val="07FF049B"/>
    <w:multiLevelType w:val="hybridMultilevel"/>
    <w:tmpl w:val="605E6E58"/>
    <w:lvl w:ilvl="0" w:tplc="B8EE1054">
      <w:start w:val="1"/>
      <w:numFmt w:val="lowerLetter"/>
      <w:lvlText w:val="%1)"/>
      <w:lvlJc w:val="left"/>
      <w:pPr>
        <w:tabs>
          <w:tab w:val="num" w:pos="720"/>
        </w:tabs>
        <w:ind w:left="720" w:hanging="360"/>
      </w:pPr>
      <w:rPr>
        <w:rFonts w:hint="default"/>
      </w:rPr>
    </w:lvl>
    <w:lvl w:ilvl="1" w:tplc="D562CD4A">
      <w:start w:val="5"/>
      <w:numFmt w:val="decimal"/>
      <w:lvlText w:val="%2."/>
      <w:lvlJc w:val="left"/>
      <w:pPr>
        <w:tabs>
          <w:tab w:val="num" w:pos="1440"/>
        </w:tabs>
        <w:ind w:left="1440" w:hanging="360"/>
      </w:pPr>
      <w:rPr>
        <w:rFonts w:hint="default"/>
      </w:rPr>
    </w:lvl>
    <w:lvl w:ilvl="2" w:tplc="2FB8034C" w:tentative="1">
      <w:start w:val="1"/>
      <w:numFmt w:val="lowerRoman"/>
      <w:lvlText w:val="%3."/>
      <w:lvlJc w:val="right"/>
      <w:pPr>
        <w:tabs>
          <w:tab w:val="num" w:pos="2160"/>
        </w:tabs>
        <w:ind w:left="2160" w:hanging="180"/>
      </w:pPr>
    </w:lvl>
    <w:lvl w:ilvl="3" w:tplc="E8DCD6C8" w:tentative="1">
      <w:start w:val="1"/>
      <w:numFmt w:val="decimal"/>
      <w:lvlText w:val="%4."/>
      <w:lvlJc w:val="left"/>
      <w:pPr>
        <w:tabs>
          <w:tab w:val="num" w:pos="2880"/>
        </w:tabs>
        <w:ind w:left="2880" w:hanging="360"/>
      </w:pPr>
    </w:lvl>
    <w:lvl w:ilvl="4" w:tplc="3FD41E5E" w:tentative="1">
      <w:start w:val="1"/>
      <w:numFmt w:val="lowerLetter"/>
      <w:lvlText w:val="%5."/>
      <w:lvlJc w:val="left"/>
      <w:pPr>
        <w:tabs>
          <w:tab w:val="num" w:pos="3600"/>
        </w:tabs>
        <w:ind w:left="3600" w:hanging="360"/>
      </w:pPr>
    </w:lvl>
    <w:lvl w:ilvl="5" w:tplc="51AC9558" w:tentative="1">
      <w:start w:val="1"/>
      <w:numFmt w:val="lowerRoman"/>
      <w:lvlText w:val="%6."/>
      <w:lvlJc w:val="right"/>
      <w:pPr>
        <w:tabs>
          <w:tab w:val="num" w:pos="4320"/>
        </w:tabs>
        <w:ind w:left="4320" w:hanging="180"/>
      </w:pPr>
    </w:lvl>
    <w:lvl w:ilvl="6" w:tplc="FDFEAD04" w:tentative="1">
      <w:start w:val="1"/>
      <w:numFmt w:val="decimal"/>
      <w:lvlText w:val="%7."/>
      <w:lvlJc w:val="left"/>
      <w:pPr>
        <w:tabs>
          <w:tab w:val="num" w:pos="5040"/>
        </w:tabs>
        <w:ind w:left="5040" w:hanging="360"/>
      </w:pPr>
    </w:lvl>
    <w:lvl w:ilvl="7" w:tplc="0D1C52B6" w:tentative="1">
      <w:start w:val="1"/>
      <w:numFmt w:val="lowerLetter"/>
      <w:lvlText w:val="%8."/>
      <w:lvlJc w:val="left"/>
      <w:pPr>
        <w:tabs>
          <w:tab w:val="num" w:pos="5760"/>
        </w:tabs>
        <w:ind w:left="5760" w:hanging="360"/>
      </w:pPr>
    </w:lvl>
    <w:lvl w:ilvl="8" w:tplc="69E4B2F6" w:tentative="1">
      <w:start w:val="1"/>
      <w:numFmt w:val="lowerRoman"/>
      <w:lvlText w:val="%9."/>
      <w:lvlJc w:val="right"/>
      <w:pPr>
        <w:tabs>
          <w:tab w:val="num" w:pos="6480"/>
        </w:tabs>
        <w:ind w:left="6480" w:hanging="180"/>
      </w:pPr>
    </w:lvl>
  </w:abstractNum>
  <w:abstractNum w:abstractNumId="12" w15:restartNumberingAfterBreak="0">
    <w:nsid w:val="08BB122A"/>
    <w:multiLevelType w:val="hybridMultilevel"/>
    <w:tmpl w:val="05DE6398"/>
    <w:lvl w:ilvl="0" w:tplc="11E8693E">
      <w:start w:val="1"/>
      <w:numFmt w:val="lowerLetter"/>
      <w:lvlText w:val="%1)"/>
      <w:lvlJc w:val="left"/>
      <w:pPr>
        <w:ind w:left="720" w:hanging="360"/>
      </w:pPr>
    </w:lvl>
    <w:lvl w:ilvl="1" w:tplc="EB50111A" w:tentative="1">
      <w:start w:val="1"/>
      <w:numFmt w:val="lowerLetter"/>
      <w:lvlText w:val="%2."/>
      <w:lvlJc w:val="left"/>
      <w:pPr>
        <w:ind w:left="1440" w:hanging="360"/>
      </w:pPr>
    </w:lvl>
    <w:lvl w:ilvl="2" w:tplc="5C0A57A4" w:tentative="1">
      <w:start w:val="1"/>
      <w:numFmt w:val="lowerRoman"/>
      <w:lvlText w:val="%3."/>
      <w:lvlJc w:val="right"/>
      <w:pPr>
        <w:ind w:left="2160" w:hanging="180"/>
      </w:pPr>
    </w:lvl>
    <w:lvl w:ilvl="3" w:tplc="B49A004E" w:tentative="1">
      <w:start w:val="1"/>
      <w:numFmt w:val="decimal"/>
      <w:lvlText w:val="%4."/>
      <w:lvlJc w:val="left"/>
      <w:pPr>
        <w:ind w:left="2880" w:hanging="360"/>
      </w:pPr>
    </w:lvl>
    <w:lvl w:ilvl="4" w:tplc="12F49C0E" w:tentative="1">
      <w:start w:val="1"/>
      <w:numFmt w:val="lowerLetter"/>
      <w:lvlText w:val="%5."/>
      <w:lvlJc w:val="left"/>
      <w:pPr>
        <w:ind w:left="3600" w:hanging="360"/>
      </w:pPr>
    </w:lvl>
    <w:lvl w:ilvl="5" w:tplc="30AE05B4" w:tentative="1">
      <w:start w:val="1"/>
      <w:numFmt w:val="lowerRoman"/>
      <w:lvlText w:val="%6."/>
      <w:lvlJc w:val="right"/>
      <w:pPr>
        <w:ind w:left="4320" w:hanging="180"/>
      </w:pPr>
    </w:lvl>
    <w:lvl w:ilvl="6" w:tplc="45262BA0" w:tentative="1">
      <w:start w:val="1"/>
      <w:numFmt w:val="decimal"/>
      <w:lvlText w:val="%7."/>
      <w:lvlJc w:val="left"/>
      <w:pPr>
        <w:ind w:left="5040" w:hanging="360"/>
      </w:pPr>
    </w:lvl>
    <w:lvl w:ilvl="7" w:tplc="1630B79A" w:tentative="1">
      <w:start w:val="1"/>
      <w:numFmt w:val="lowerLetter"/>
      <w:lvlText w:val="%8."/>
      <w:lvlJc w:val="left"/>
      <w:pPr>
        <w:ind w:left="5760" w:hanging="360"/>
      </w:pPr>
    </w:lvl>
    <w:lvl w:ilvl="8" w:tplc="32787270" w:tentative="1">
      <w:start w:val="1"/>
      <w:numFmt w:val="lowerRoman"/>
      <w:lvlText w:val="%9."/>
      <w:lvlJc w:val="right"/>
      <w:pPr>
        <w:ind w:left="6480" w:hanging="180"/>
      </w:pPr>
    </w:lvl>
  </w:abstractNum>
  <w:abstractNum w:abstractNumId="13" w15:restartNumberingAfterBreak="1">
    <w:nsid w:val="097A38E3"/>
    <w:multiLevelType w:val="hybridMultilevel"/>
    <w:tmpl w:val="AFD8982A"/>
    <w:lvl w:ilvl="0" w:tplc="9C8A05A6">
      <w:start w:val="5"/>
      <w:numFmt w:val="decimal"/>
      <w:lvlText w:val="%1."/>
      <w:lvlJc w:val="left"/>
      <w:pPr>
        <w:tabs>
          <w:tab w:val="num" w:pos="720"/>
        </w:tabs>
        <w:ind w:left="720" w:hanging="360"/>
      </w:pPr>
      <w:rPr>
        <w:rFonts w:hint="default"/>
      </w:rPr>
    </w:lvl>
    <w:lvl w:ilvl="1" w:tplc="254063CA">
      <w:start w:val="1"/>
      <w:numFmt w:val="lowerLetter"/>
      <w:lvlText w:val="%2."/>
      <w:lvlJc w:val="left"/>
      <w:pPr>
        <w:tabs>
          <w:tab w:val="num" w:pos="1440"/>
        </w:tabs>
        <w:ind w:left="1440" w:hanging="360"/>
      </w:pPr>
    </w:lvl>
    <w:lvl w:ilvl="2" w:tplc="A5A09AA4" w:tentative="1">
      <w:start w:val="1"/>
      <w:numFmt w:val="lowerRoman"/>
      <w:lvlText w:val="%3."/>
      <w:lvlJc w:val="right"/>
      <w:pPr>
        <w:tabs>
          <w:tab w:val="num" w:pos="2160"/>
        </w:tabs>
        <w:ind w:left="2160" w:hanging="180"/>
      </w:pPr>
    </w:lvl>
    <w:lvl w:ilvl="3" w:tplc="F6746734" w:tentative="1">
      <w:start w:val="1"/>
      <w:numFmt w:val="decimal"/>
      <w:lvlText w:val="%4."/>
      <w:lvlJc w:val="left"/>
      <w:pPr>
        <w:tabs>
          <w:tab w:val="num" w:pos="2880"/>
        </w:tabs>
        <w:ind w:left="2880" w:hanging="360"/>
      </w:pPr>
    </w:lvl>
    <w:lvl w:ilvl="4" w:tplc="8B5CE758" w:tentative="1">
      <w:start w:val="1"/>
      <w:numFmt w:val="lowerLetter"/>
      <w:lvlText w:val="%5."/>
      <w:lvlJc w:val="left"/>
      <w:pPr>
        <w:tabs>
          <w:tab w:val="num" w:pos="3600"/>
        </w:tabs>
        <w:ind w:left="3600" w:hanging="360"/>
      </w:pPr>
    </w:lvl>
    <w:lvl w:ilvl="5" w:tplc="E1901222" w:tentative="1">
      <w:start w:val="1"/>
      <w:numFmt w:val="lowerRoman"/>
      <w:lvlText w:val="%6."/>
      <w:lvlJc w:val="right"/>
      <w:pPr>
        <w:tabs>
          <w:tab w:val="num" w:pos="4320"/>
        </w:tabs>
        <w:ind w:left="4320" w:hanging="180"/>
      </w:pPr>
    </w:lvl>
    <w:lvl w:ilvl="6" w:tplc="FBACB584" w:tentative="1">
      <w:start w:val="1"/>
      <w:numFmt w:val="decimal"/>
      <w:lvlText w:val="%7."/>
      <w:lvlJc w:val="left"/>
      <w:pPr>
        <w:tabs>
          <w:tab w:val="num" w:pos="5040"/>
        </w:tabs>
        <w:ind w:left="5040" w:hanging="360"/>
      </w:pPr>
    </w:lvl>
    <w:lvl w:ilvl="7" w:tplc="09B6DCEA" w:tentative="1">
      <w:start w:val="1"/>
      <w:numFmt w:val="lowerLetter"/>
      <w:lvlText w:val="%8."/>
      <w:lvlJc w:val="left"/>
      <w:pPr>
        <w:tabs>
          <w:tab w:val="num" w:pos="5760"/>
        </w:tabs>
        <w:ind w:left="5760" w:hanging="360"/>
      </w:pPr>
    </w:lvl>
    <w:lvl w:ilvl="8" w:tplc="9CDC3680" w:tentative="1">
      <w:start w:val="1"/>
      <w:numFmt w:val="lowerRoman"/>
      <w:lvlText w:val="%9."/>
      <w:lvlJc w:val="right"/>
      <w:pPr>
        <w:tabs>
          <w:tab w:val="num" w:pos="6480"/>
        </w:tabs>
        <w:ind w:left="6480" w:hanging="180"/>
      </w:pPr>
    </w:lvl>
  </w:abstractNum>
  <w:abstractNum w:abstractNumId="14" w15:restartNumberingAfterBreak="0">
    <w:nsid w:val="0CE57000"/>
    <w:multiLevelType w:val="hybridMultilevel"/>
    <w:tmpl w:val="F97EFBD8"/>
    <w:lvl w:ilvl="0" w:tplc="7EA2ADD4">
      <w:start w:val="1"/>
      <w:numFmt w:val="bullet"/>
      <w:lvlText w:val="o"/>
      <w:lvlJc w:val="left"/>
      <w:pPr>
        <w:ind w:left="720" w:hanging="360"/>
      </w:pPr>
      <w:rPr>
        <w:rFonts w:ascii="Courier New" w:hAnsi="Courier New" w:cs="Courier New" w:hint="default"/>
      </w:rPr>
    </w:lvl>
    <w:lvl w:ilvl="1" w:tplc="195E961C" w:tentative="1">
      <w:start w:val="1"/>
      <w:numFmt w:val="bullet"/>
      <w:lvlText w:val="o"/>
      <w:lvlJc w:val="left"/>
      <w:pPr>
        <w:ind w:left="1440" w:hanging="360"/>
      </w:pPr>
      <w:rPr>
        <w:rFonts w:ascii="Courier New" w:hAnsi="Courier New" w:cs="Courier New" w:hint="default"/>
      </w:rPr>
    </w:lvl>
    <w:lvl w:ilvl="2" w:tplc="38D6D354" w:tentative="1">
      <w:start w:val="1"/>
      <w:numFmt w:val="bullet"/>
      <w:lvlText w:val=""/>
      <w:lvlJc w:val="left"/>
      <w:pPr>
        <w:ind w:left="2160" w:hanging="360"/>
      </w:pPr>
      <w:rPr>
        <w:rFonts w:ascii="Wingdings" w:hAnsi="Wingdings" w:hint="default"/>
      </w:rPr>
    </w:lvl>
    <w:lvl w:ilvl="3" w:tplc="FAB8E8C4" w:tentative="1">
      <w:start w:val="1"/>
      <w:numFmt w:val="bullet"/>
      <w:lvlText w:val=""/>
      <w:lvlJc w:val="left"/>
      <w:pPr>
        <w:ind w:left="2880" w:hanging="360"/>
      </w:pPr>
      <w:rPr>
        <w:rFonts w:ascii="Symbol" w:hAnsi="Symbol" w:hint="default"/>
      </w:rPr>
    </w:lvl>
    <w:lvl w:ilvl="4" w:tplc="5810CA8E" w:tentative="1">
      <w:start w:val="1"/>
      <w:numFmt w:val="bullet"/>
      <w:lvlText w:val="o"/>
      <w:lvlJc w:val="left"/>
      <w:pPr>
        <w:ind w:left="3600" w:hanging="360"/>
      </w:pPr>
      <w:rPr>
        <w:rFonts w:ascii="Courier New" w:hAnsi="Courier New" w:cs="Courier New" w:hint="default"/>
      </w:rPr>
    </w:lvl>
    <w:lvl w:ilvl="5" w:tplc="1E8EB71A" w:tentative="1">
      <w:start w:val="1"/>
      <w:numFmt w:val="bullet"/>
      <w:lvlText w:val=""/>
      <w:lvlJc w:val="left"/>
      <w:pPr>
        <w:ind w:left="4320" w:hanging="360"/>
      </w:pPr>
      <w:rPr>
        <w:rFonts w:ascii="Wingdings" w:hAnsi="Wingdings" w:hint="default"/>
      </w:rPr>
    </w:lvl>
    <w:lvl w:ilvl="6" w:tplc="D228D0B4" w:tentative="1">
      <w:start w:val="1"/>
      <w:numFmt w:val="bullet"/>
      <w:lvlText w:val=""/>
      <w:lvlJc w:val="left"/>
      <w:pPr>
        <w:ind w:left="5040" w:hanging="360"/>
      </w:pPr>
      <w:rPr>
        <w:rFonts w:ascii="Symbol" w:hAnsi="Symbol" w:hint="default"/>
      </w:rPr>
    </w:lvl>
    <w:lvl w:ilvl="7" w:tplc="2304C366" w:tentative="1">
      <w:start w:val="1"/>
      <w:numFmt w:val="bullet"/>
      <w:lvlText w:val="o"/>
      <w:lvlJc w:val="left"/>
      <w:pPr>
        <w:ind w:left="5760" w:hanging="360"/>
      </w:pPr>
      <w:rPr>
        <w:rFonts w:ascii="Courier New" w:hAnsi="Courier New" w:cs="Courier New" w:hint="default"/>
      </w:rPr>
    </w:lvl>
    <w:lvl w:ilvl="8" w:tplc="C2B052C4" w:tentative="1">
      <w:start w:val="1"/>
      <w:numFmt w:val="bullet"/>
      <w:lvlText w:val=""/>
      <w:lvlJc w:val="left"/>
      <w:pPr>
        <w:ind w:left="6480" w:hanging="360"/>
      </w:pPr>
      <w:rPr>
        <w:rFonts w:ascii="Wingdings" w:hAnsi="Wingdings" w:hint="default"/>
      </w:rPr>
    </w:lvl>
  </w:abstractNum>
  <w:abstractNum w:abstractNumId="15" w15:restartNumberingAfterBreak="0">
    <w:nsid w:val="0E614AD6"/>
    <w:multiLevelType w:val="hybridMultilevel"/>
    <w:tmpl w:val="6FDA7CDE"/>
    <w:lvl w:ilvl="0" w:tplc="4F02731E">
      <w:start w:val="1"/>
      <w:numFmt w:val="bullet"/>
      <w:lvlText w:val=""/>
      <w:lvlJc w:val="left"/>
      <w:pPr>
        <w:ind w:left="720" w:hanging="360"/>
      </w:pPr>
      <w:rPr>
        <w:rFonts w:ascii="Symbol" w:hAnsi="Symbol" w:hint="default"/>
      </w:rPr>
    </w:lvl>
    <w:lvl w:ilvl="1" w:tplc="B0CAA468" w:tentative="1">
      <w:start w:val="1"/>
      <w:numFmt w:val="bullet"/>
      <w:lvlText w:val="o"/>
      <w:lvlJc w:val="left"/>
      <w:pPr>
        <w:ind w:left="1440" w:hanging="360"/>
      </w:pPr>
      <w:rPr>
        <w:rFonts w:ascii="Courier New" w:hAnsi="Courier New" w:cs="Courier New" w:hint="default"/>
      </w:rPr>
    </w:lvl>
    <w:lvl w:ilvl="2" w:tplc="B8A2C922" w:tentative="1">
      <w:start w:val="1"/>
      <w:numFmt w:val="bullet"/>
      <w:lvlText w:val=""/>
      <w:lvlJc w:val="left"/>
      <w:pPr>
        <w:ind w:left="2160" w:hanging="360"/>
      </w:pPr>
      <w:rPr>
        <w:rFonts w:ascii="Wingdings" w:hAnsi="Wingdings" w:hint="default"/>
      </w:rPr>
    </w:lvl>
    <w:lvl w:ilvl="3" w:tplc="922AE58C" w:tentative="1">
      <w:start w:val="1"/>
      <w:numFmt w:val="bullet"/>
      <w:lvlText w:val=""/>
      <w:lvlJc w:val="left"/>
      <w:pPr>
        <w:ind w:left="2880" w:hanging="360"/>
      </w:pPr>
      <w:rPr>
        <w:rFonts w:ascii="Symbol" w:hAnsi="Symbol" w:hint="default"/>
      </w:rPr>
    </w:lvl>
    <w:lvl w:ilvl="4" w:tplc="F34C5036" w:tentative="1">
      <w:start w:val="1"/>
      <w:numFmt w:val="bullet"/>
      <w:lvlText w:val="o"/>
      <w:lvlJc w:val="left"/>
      <w:pPr>
        <w:ind w:left="3600" w:hanging="360"/>
      </w:pPr>
      <w:rPr>
        <w:rFonts w:ascii="Courier New" w:hAnsi="Courier New" w:cs="Courier New" w:hint="default"/>
      </w:rPr>
    </w:lvl>
    <w:lvl w:ilvl="5" w:tplc="AD726AAA" w:tentative="1">
      <w:start w:val="1"/>
      <w:numFmt w:val="bullet"/>
      <w:lvlText w:val=""/>
      <w:lvlJc w:val="left"/>
      <w:pPr>
        <w:ind w:left="4320" w:hanging="360"/>
      </w:pPr>
      <w:rPr>
        <w:rFonts w:ascii="Wingdings" w:hAnsi="Wingdings" w:hint="default"/>
      </w:rPr>
    </w:lvl>
    <w:lvl w:ilvl="6" w:tplc="91F28FAE" w:tentative="1">
      <w:start w:val="1"/>
      <w:numFmt w:val="bullet"/>
      <w:lvlText w:val=""/>
      <w:lvlJc w:val="left"/>
      <w:pPr>
        <w:ind w:left="5040" w:hanging="360"/>
      </w:pPr>
      <w:rPr>
        <w:rFonts w:ascii="Symbol" w:hAnsi="Symbol" w:hint="default"/>
      </w:rPr>
    </w:lvl>
    <w:lvl w:ilvl="7" w:tplc="8868898E" w:tentative="1">
      <w:start w:val="1"/>
      <w:numFmt w:val="bullet"/>
      <w:lvlText w:val="o"/>
      <w:lvlJc w:val="left"/>
      <w:pPr>
        <w:ind w:left="5760" w:hanging="360"/>
      </w:pPr>
      <w:rPr>
        <w:rFonts w:ascii="Courier New" w:hAnsi="Courier New" w:cs="Courier New" w:hint="default"/>
      </w:rPr>
    </w:lvl>
    <w:lvl w:ilvl="8" w:tplc="8EBAE62C" w:tentative="1">
      <w:start w:val="1"/>
      <w:numFmt w:val="bullet"/>
      <w:lvlText w:val=""/>
      <w:lvlJc w:val="left"/>
      <w:pPr>
        <w:ind w:left="6480" w:hanging="360"/>
      </w:pPr>
      <w:rPr>
        <w:rFonts w:ascii="Wingdings" w:hAnsi="Wingdings" w:hint="default"/>
      </w:rPr>
    </w:lvl>
  </w:abstractNum>
  <w:abstractNum w:abstractNumId="16" w15:restartNumberingAfterBreak="0">
    <w:nsid w:val="10426B73"/>
    <w:multiLevelType w:val="hybridMultilevel"/>
    <w:tmpl w:val="E7B6C598"/>
    <w:lvl w:ilvl="0" w:tplc="BA8C255E">
      <w:start w:val="3"/>
      <w:numFmt w:val="bullet"/>
      <w:lvlText w:val="-"/>
      <w:lvlJc w:val="left"/>
      <w:pPr>
        <w:ind w:left="720" w:hanging="360"/>
      </w:pPr>
      <w:rPr>
        <w:rFonts w:ascii="Arial" w:eastAsia="Times New Roman" w:hAnsi="Arial" w:cs="Arial" w:hint="default"/>
      </w:rPr>
    </w:lvl>
    <w:lvl w:ilvl="1" w:tplc="EB9C3D58">
      <w:start w:val="1"/>
      <w:numFmt w:val="bullet"/>
      <w:lvlText w:val="o"/>
      <w:lvlJc w:val="left"/>
      <w:pPr>
        <w:ind w:left="1440" w:hanging="360"/>
      </w:pPr>
      <w:rPr>
        <w:rFonts w:ascii="Courier New" w:hAnsi="Courier New" w:cs="Courier New" w:hint="default"/>
      </w:rPr>
    </w:lvl>
    <w:lvl w:ilvl="2" w:tplc="BAEA4EC4" w:tentative="1">
      <w:start w:val="1"/>
      <w:numFmt w:val="bullet"/>
      <w:lvlText w:val=""/>
      <w:lvlJc w:val="left"/>
      <w:pPr>
        <w:ind w:left="2160" w:hanging="360"/>
      </w:pPr>
      <w:rPr>
        <w:rFonts w:ascii="Wingdings" w:hAnsi="Wingdings" w:hint="default"/>
      </w:rPr>
    </w:lvl>
    <w:lvl w:ilvl="3" w:tplc="32AE9170" w:tentative="1">
      <w:start w:val="1"/>
      <w:numFmt w:val="bullet"/>
      <w:lvlText w:val=""/>
      <w:lvlJc w:val="left"/>
      <w:pPr>
        <w:ind w:left="2880" w:hanging="360"/>
      </w:pPr>
      <w:rPr>
        <w:rFonts w:ascii="Symbol" w:hAnsi="Symbol" w:hint="default"/>
      </w:rPr>
    </w:lvl>
    <w:lvl w:ilvl="4" w:tplc="0B10CD48" w:tentative="1">
      <w:start w:val="1"/>
      <w:numFmt w:val="bullet"/>
      <w:lvlText w:val="o"/>
      <w:lvlJc w:val="left"/>
      <w:pPr>
        <w:ind w:left="3600" w:hanging="360"/>
      </w:pPr>
      <w:rPr>
        <w:rFonts w:ascii="Courier New" w:hAnsi="Courier New" w:cs="Courier New" w:hint="default"/>
      </w:rPr>
    </w:lvl>
    <w:lvl w:ilvl="5" w:tplc="FCF61518" w:tentative="1">
      <w:start w:val="1"/>
      <w:numFmt w:val="bullet"/>
      <w:lvlText w:val=""/>
      <w:lvlJc w:val="left"/>
      <w:pPr>
        <w:ind w:left="4320" w:hanging="360"/>
      </w:pPr>
      <w:rPr>
        <w:rFonts w:ascii="Wingdings" w:hAnsi="Wingdings" w:hint="default"/>
      </w:rPr>
    </w:lvl>
    <w:lvl w:ilvl="6" w:tplc="A0BE1FDC" w:tentative="1">
      <w:start w:val="1"/>
      <w:numFmt w:val="bullet"/>
      <w:lvlText w:val=""/>
      <w:lvlJc w:val="left"/>
      <w:pPr>
        <w:ind w:left="5040" w:hanging="360"/>
      </w:pPr>
      <w:rPr>
        <w:rFonts w:ascii="Symbol" w:hAnsi="Symbol" w:hint="default"/>
      </w:rPr>
    </w:lvl>
    <w:lvl w:ilvl="7" w:tplc="A0205AB2" w:tentative="1">
      <w:start w:val="1"/>
      <w:numFmt w:val="bullet"/>
      <w:lvlText w:val="o"/>
      <w:lvlJc w:val="left"/>
      <w:pPr>
        <w:ind w:left="5760" w:hanging="360"/>
      </w:pPr>
      <w:rPr>
        <w:rFonts w:ascii="Courier New" w:hAnsi="Courier New" w:cs="Courier New" w:hint="default"/>
      </w:rPr>
    </w:lvl>
    <w:lvl w:ilvl="8" w:tplc="E5BCF01A" w:tentative="1">
      <w:start w:val="1"/>
      <w:numFmt w:val="bullet"/>
      <w:lvlText w:val=""/>
      <w:lvlJc w:val="left"/>
      <w:pPr>
        <w:ind w:left="6480" w:hanging="360"/>
      </w:pPr>
      <w:rPr>
        <w:rFonts w:ascii="Wingdings" w:hAnsi="Wingdings" w:hint="default"/>
      </w:rPr>
    </w:lvl>
  </w:abstractNum>
  <w:abstractNum w:abstractNumId="17" w15:restartNumberingAfterBreak="1">
    <w:nsid w:val="10A23C0A"/>
    <w:multiLevelType w:val="hybridMultilevel"/>
    <w:tmpl w:val="2A705980"/>
    <w:lvl w:ilvl="0" w:tplc="CA2CA654">
      <w:start w:val="7"/>
      <w:numFmt w:val="bullet"/>
      <w:lvlText w:val="-"/>
      <w:lvlJc w:val="left"/>
      <w:pPr>
        <w:ind w:left="720" w:hanging="360"/>
      </w:pPr>
      <w:rPr>
        <w:rFonts w:ascii="Arial" w:eastAsia="Times New Roman" w:hAnsi="Arial" w:hint="default"/>
      </w:rPr>
    </w:lvl>
    <w:lvl w:ilvl="1" w:tplc="7C429766" w:tentative="1">
      <w:start w:val="1"/>
      <w:numFmt w:val="bullet"/>
      <w:lvlText w:val="o"/>
      <w:lvlJc w:val="left"/>
      <w:pPr>
        <w:ind w:left="1440" w:hanging="360"/>
      </w:pPr>
      <w:rPr>
        <w:rFonts w:ascii="Courier New" w:hAnsi="Courier New" w:hint="default"/>
      </w:rPr>
    </w:lvl>
    <w:lvl w:ilvl="2" w:tplc="B6263E02" w:tentative="1">
      <w:start w:val="1"/>
      <w:numFmt w:val="bullet"/>
      <w:lvlText w:val=""/>
      <w:lvlJc w:val="left"/>
      <w:pPr>
        <w:ind w:left="2160" w:hanging="360"/>
      </w:pPr>
      <w:rPr>
        <w:rFonts w:ascii="Wingdings" w:hAnsi="Wingdings" w:hint="default"/>
      </w:rPr>
    </w:lvl>
    <w:lvl w:ilvl="3" w:tplc="5F96701A" w:tentative="1">
      <w:start w:val="1"/>
      <w:numFmt w:val="bullet"/>
      <w:lvlText w:val=""/>
      <w:lvlJc w:val="left"/>
      <w:pPr>
        <w:ind w:left="2880" w:hanging="360"/>
      </w:pPr>
      <w:rPr>
        <w:rFonts w:ascii="Symbol" w:hAnsi="Symbol" w:hint="default"/>
      </w:rPr>
    </w:lvl>
    <w:lvl w:ilvl="4" w:tplc="2780D94A" w:tentative="1">
      <w:start w:val="1"/>
      <w:numFmt w:val="bullet"/>
      <w:lvlText w:val="o"/>
      <w:lvlJc w:val="left"/>
      <w:pPr>
        <w:ind w:left="3600" w:hanging="360"/>
      </w:pPr>
      <w:rPr>
        <w:rFonts w:ascii="Courier New" w:hAnsi="Courier New" w:hint="default"/>
      </w:rPr>
    </w:lvl>
    <w:lvl w:ilvl="5" w:tplc="645EC908" w:tentative="1">
      <w:start w:val="1"/>
      <w:numFmt w:val="bullet"/>
      <w:lvlText w:val=""/>
      <w:lvlJc w:val="left"/>
      <w:pPr>
        <w:ind w:left="4320" w:hanging="360"/>
      </w:pPr>
      <w:rPr>
        <w:rFonts w:ascii="Wingdings" w:hAnsi="Wingdings" w:hint="default"/>
      </w:rPr>
    </w:lvl>
    <w:lvl w:ilvl="6" w:tplc="E40C5DA0" w:tentative="1">
      <w:start w:val="1"/>
      <w:numFmt w:val="bullet"/>
      <w:lvlText w:val=""/>
      <w:lvlJc w:val="left"/>
      <w:pPr>
        <w:ind w:left="5040" w:hanging="360"/>
      </w:pPr>
      <w:rPr>
        <w:rFonts w:ascii="Symbol" w:hAnsi="Symbol" w:hint="default"/>
      </w:rPr>
    </w:lvl>
    <w:lvl w:ilvl="7" w:tplc="29DE789A" w:tentative="1">
      <w:start w:val="1"/>
      <w:numFmt w:val="bullet"/>
      <w:lvlText w:val="o"/>
      <w:lvlJc w:val="left"/>
      <w:pPr>
        <w:ind w:left="5760" w:hanging="360"/>
      </w:pPr>
      <w:rPr>
        <w:rFonts w:ascii="Courier New" w:hAnsi="Courier New" w:hint="default"/>
      </w:rPr>
    </w:lvl>
    <w:lvl w:ilvl="8" w:tplc="1C1EF746" w:tentative="1">
      <w:start w:val="1"/>
      <w:numFmt w:val="bullet"/>
      <w:lvlText w:val=""/>
      <w:lvlJc w:val="left"/>
      <w:pPr>
        <w:ind w:left="6480" w:hanging="360"/>
      </w:pPr>
      <w:rPr>
        <w:rFonts w:ascii="Wingdings" w:hAnsi="Wingdings" w:hint="default"/>
      </w:rPr>
    </w:lvl>
  </w:abstractNum>
  <w:abstractNum w:abstractNumId="18" w15:restartNumberingAfterBreak="1">
    <w:nsid w:val="114955AA"/>
    <w:multiLevelType w:val="singleLevel"/>
    <w:tmpl w:val="241E1600"/>
    <w:lvl w:ilvl="0">
      <w:start w:val="1"/>
      <w:numFmt w:val="lowerLetter"/>
      <w:lvlText w:val="%1)"/>
      <w:lvlJc w:val="left"/>
      <w:pPr>
        <w:tabs>
          <w:tab w:val="num" w:pos="420"/>
        </w:tabs>
        <w:ind w:left="420" w:hanging="420"/>
      </w:pPr>
      <w:rPr>
        <w:rFonts w:hint="default"/>
      </w:rPr>
    </w:lvl>
  </w:abstractNum>
  <w:abstractNum w:abstractNumId="19" w15:restartNumberingAfterBreak="0">
    <w:nsid w:val="136B2B0D"/>
    <w:multiLevelType w:val="hybridMultilevel"/>
    <w:tmpl w:val="662E85C4"/>
    <w:lvl w:ilvl="0" w:tplc="F258DFFC">
      <w:start w:val="1"/>
      <w:numFmt w:val="lowerRoman"/>
      <w:lvlText w:val="%1."/>
      <w:lvlJc w:val="right"/>
      <w:pPr>
        <w:ind w:left="720" w:hanging="360"/>
      </w:pPr>
      <w:rPr>
        <w:rFonts w:hint="default"/>
      </w:rPr>
    </w:lvl>
    <w:lvl w:ilvl="1" w:tplc="4D1E0D60" w:tentative="1">
      <w:start w:val="1"/>
      <w:numFmt w:val="lowerLetter"/>
      <w:lvlText w:val="%2."/>
      <w:lvlJc w:val="left"/>
      <w:pPr>
        <w:ind w:left="1440" w:hanging="360"/>
      </w:pPr>
    </w:lvl>
    <w:lvl w:ilvl="2" w:tplc="62889470" w:tentative="1">
      <w:start w:val="1"/>
      <w:numFmt w:val="lowerRoman"/>
      <w:lvlText w:val="%3."/>
      <w:lvlJc w:val="right"/>
      <w:pPr>
        <w:ind w:left="2160" w:hanging="180"/>
      </w:pPr>
    </w:lvl>
    <w:lvl w:ilvl="3" w:tplc="F2FC305C" w:tentative="1">
      <w:start w:val="1"/>
      <w:numFmt w:val="decimal"/>
      <w:lvlText w:val="%4."/>
      <w:lvlJc w:val="left"/>
      <w:pPr>
        <w:ind w:left="2880" w:hanging="360"/>
      </w:pPr>
    </w:lvl>
    <w:lvl w:ilvl="4" w:tplc="9D52FEA2" w:tentative="1">
      <w:start w:val="1"/>
      <w:numFmt w:val="lowerLetter"/>
      <w:lvlText w:val="%5."/>
      <w:lvlJc w:val="left"/>
      <w:pPr>
        <w:ind w:left="3600" w:hanging="360"/>
      </w:pPr>
    </w:lvl>
    <w:lvl w:ilvl="5" w:tplc="1D720C44" w:tentative="1">
      <w:start w:val="1"/>
      <w:numFmt w:val="lowerRoman"/>
      <w:lvlText w:val="%6."/>
      <w:lvlJc w:val="right"/>
      <w:pPr>
        <w:ind w:left="4320" w:hanging="180"/>
      </w:pPr>
    </w:lvl>
    <w:lvl w:ilvl="6" w:tplc="0840E33A" w:tentative="1">
      <w:start w:val="1"/>
      <w:numFmt w:val="decimal"/>
      <w:lvlText w:val="%7."/>
      <w:lvlJc w:val="left"/>
      <w:pPr>
        <w:ind w:left="5040" w:hanging="360"/>
      </w:pPr>
    </w:lvl>
    <w:lvl w:ilvl="7" w:tplc="B14ACF92" w:tentative="1">
      <w:start w:val="1"/>
      <w:numFmt w:val="lowerLetter"/>
      <w:lvlText w:val="%8."/>
      <w:lvlJc w:val="left"/>
      <w:pPr>
        <w:ind w:left="5760" w:hanging="360"/>
      </w:pPr>
    </w:lvl>
    <w:lvl w:ilvl="8" w:tplc="A3CC71D4" w:tentative="1">
      <w:start w:val="1"/>
      <w:numFmt w:val="lowerRoman"/>
      <w:lvlText w:val="%9."/>
      <w:lvlJc w:val="right"/>
      <w:pPr>
        <w:ind w:left="6480" w:hanging="180"/>
      </w:pPr>
    </w:lvl>
  </w:abstractNum>
  <w:abstractNum w:abstractNumId="20" w15:restartNumberingAfterBreak="1">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171B2CEE"/>
    <w:multiLevelType w:val="hybridMultilevel"/>
    <w:tmpl w:val="2D0A57E2"/>
    <w:lvl w:ilvl="0" w:tplc="44340C04">
      <w:start w:val="1"/>
      <w:numFmt w:val="lowerLetter"/>
      <w:lvlText w:val="%1)"/>
      <w:lvlJc w:val="left"/>
      <w:pPr>
        <w:ind w:left="1080" w:hanging="360"/>
      </w:pPr>
      <w:rPr>
        <w:rFonts w:hint="default"/>
      </w:rPr>
    </w:lvl>
    <w:lvl w:ilvl="1" w:tplc="3A8A15FC" w:tentative="1">
      <w:start w:val="1"/>
      <w:numFmt w:val="lowerLetter"/>
      <w:lvlText w:val="%2."/>
      <w:lvlJc w:val="left"/>
      <w:pPr>
        <w:ind w:left="1800" w:hanging="360"/>
      </w:pPr>
    </w:lvl>
    <w:lvl w:ilvl="2" w:tplc="EC504214" w:tentative="1">
      <w:start w:val="1"/>
      <w:numFmt w:val="lowerRoman"/>
      <w:lvlText w:val="%3."/>
      <w:lvlJc w:val="right"/>
      <w:pPr>
        <w:ind w:left="2520" w:hanging="180"/>
      </w:pPr>
    </w:lvl>
    <w:lvl w:ilvl="3" w:tplc="45E4A158" w:tentative="1">
      <w:start w:val="1"/>
      <w:numFmt w:val="decimal"/>
      <w:lvlText w:val="%4."/>
      <w:lvlJc w:val="left"/>
      <w:pPr>
        <w:ind w:left="3240" w:hanging="360"/>
      </w:pPr>
    </w:lvl>
    <w:lvl w:ilvl="4" w:tplc="56461E14" w:tentative="1">
      <w:start w:val="1"/>
      <w:numFmt w:val="lowerLetter"/>
      <w:lvlText w:val="%5."/>
      <w:lvlJc w:val="left"/>
      <w:pPr>
        <w:ind w:left="3960" w:hanging="360"/>
      </w:pPr>
    </w:lvl>
    <w:lvl w:ilvl="5" w:tplc="5B54227A" w:tentative="1">
      <w:start w:val="1"/>
      <w:numFmt w:val="lowerRoman"/>
      <w:lvlText w:val="%6."/>
      <w:lvlJc w:val="right"/>
      <w:pPr>
        <w:ind w:left="4680" w:hanging="180"/>
      </w:pPr>
    </w:lvl>
    <w:lvl w:ilvl="6" w:tplc="156C3374" w:tentative="1">
      <w:start w:val="1"/>
      <w:numFmt w:val="decimal"/>
      <w:lvlText w:val="%7."/>
      <w:lvlJc w:val="left"/>
      <w:pPr>
        <w:ind w:left="5400" w:hanging="360"/>
      </w:pPr>
    </w:lvl>
    <w:lvl w:ilvl="7" w:tplc="347499FC" w:tentative="1">
      <w:start w:val="1"/>
      <w:numFmt w:val="lowerLetter"/>
      <w:lvlText w:val="%8."/>
      <w:lvlJc w:val="left"/>
      <w:pPr>
        <w:ind w:left="6120" w:hanging="360"/>
      </w:pPr>
    </w:lvl>
    <w:lvl w:ilvl="8" w:tplc="D11EE562" w:tentative="1">
      <w:start w:val="1"/>
      <w:numFmt w:val="lowerRoman"/>
      <w:lvlText w:val="%9."/>
      <w:lvlJc w:val="right"/>
      <w:pPr>
        <w:ind w:left="6840" w:hanging="180"/>
      </w:pPr>
    </w:lvl>
  </w:abstractNum>
  <w:abstractNum w:abstractNumId="22" w15:restartNumberingAfterBreak="0">
    <w:nsid w:val="19C309D2"/>
    <w:multiLevelType w:val="hybridMultilevel"/>
    <w:tmpl w:val="E72AE8C2"/>
    <w:lvl w:ilvl="0" w:tplc="17D80726">
      <w:start w:val="1"/>
      <w:numFmt w:val="bullet"/>
      <w:lvlText w:val=""/>
      <w:lvlJc w:val="left"/>
      <w:pPr>
        <w:ind w:left="720" w:hanging="360"/>
      </w:pPr>
      <w:rPr>
        <w:rFonts w:ascii="Symbol" w:hAnsi="Symbol" w:hint="default"/>
      </w:rPr>
    </w:lvl>
    <w:lvl w:ilvl="1" w:tplc="A73E6F42" w:tentative="1">
      <w:start w:val="1"/>
      <w:numFmt w:val="bullet"/>
      <w:lvlText w:val="o"/>
      <w:lvlJc w:val="left"/>
      <w:pPr>
        <w:ind w:left="1440" w:hanging="360"/>
      </w:pPr>
      <w:rPr>
        <w:rFonts w:ascii="Courier New" w:hAnsi="Courier New" w:cs="Courier New" w:hint="default"/>
      </w:rPr>
    </w:lvl>
    <w:lvl w:ilvl="2" w:tplc="A86E33C0" w:tentative="1">
      <w:start w:val="1"/>
      <w:numFmt w:val="bullet"/>
      <w:lvlText w:val=""/>
      <w:lvlJc w:val="left"/>
      <w:pPr>
        <w:ind w:left="2160" w:hanging="360"/>
      </w:pPr>
      <w:rPr>
        <w:rFonts w:ascii="Wingdings" w:hAnsi="Wingdings" w:hint="default"/>
      </w:rPr>
    </w:lvl>
    <w:lvl w:ilvl="3" w:tplc="9EC68BAA" w:tentative="1">
      <w:start w:val="1"/>
      <w:numFmt w:val="bullet"/>
      <w:lvlText w:val=""/>
      <w:lvlJc w:val="left"/>
      <w:pPr>
        <w:ind w:left="2880" w:hanging="360"/>
      </w:pPr>
      <w:rPr>
        <w:rFonts w:ascii="Symbol" w:hAnsi="Symbol" w:hint="default"/>
      </w:rPr>
    </w:lvl>
    <w:lvl w:ilvl="4" w:tplc="7C46F3AE" w:tentative="1">
      <w:start w:val="1"/>
      <w:numFmt w:val="bullet"/>
      <w:lvlText w:val="o"/>
      <w:lvlJc w:val="left"/>
      <w:pPr>
        <w:ind w:left="3600" w:hanging="360"/>
      </w:pPr>
      <w:rPr>
        <w:rFonts w:ascii="Courier New" w:hAnsi="Courier New" w:cs="Courier New" w:hint="default"/>
      </w:rPr>
    </w:lvl>
    <w:lvl w:ilvl="5" w:tplc="242636DC" w:tentative="1">
      <w:start w:val="1"/>
      <w:numFmt w:val="bullet"/>
      <w:lvlText w:val=""/>
      <w:lvlJc w:val="left"/>
      <w:pPr>
        <w:ind w:left="4320" w:hanging="360"/>
      </w:pPr>
      <w:rPr>
        <w:rFonts w:ascii="Wingdings" w:hAnsi="Wingdings" w:hint="default"/>
      </w:rPr>
    </w:lvl>
    <w:lvl w:ilvl="6" w:tplc="EAEC0D4A" w:tentative="1">
      <w:start w:val="1"/>
      <w:numFmt w:val="bullet"/>
      <w:lvlText w:val=""/>
      <w:lvlJc w:val="left"/>
      <w:pPr>
        <w:ind w:left="5040" w:hanging="360"/>
      </w:pPr>
      <w:rPr>
        <w:rFonts w:ascii="Symbol" w:hAnsi="Symbol" w:hint="default"/>
      </w:rPr>
    </w:lvl>
    <w:lvl w:ilvl="7" w:tplc="1856F64E" w:tentative="1">
      <w:start w:val="1"/>
      <w:numFmt w:val="bullet"/>
      <w:lvlText w:val="o"/>
      <w:lvlJc w:val="left"/>
      <w:pPr>
        <w:ind w:left="5760" w:hanging="360"/>
      </w:pPr>
      <w:rPr>
        <w:rFonts w:ascii="Courier New" w:hAnsi="Courier New" w:cs="Courier New" w:hint="default"/>
      </w:rPr>
    </w:lvl>
    <w:lvl w:ilvl="8" w:tplc="C46CE048" w:tentative="1">
      <w:start w:val="1"/>
      <w:numFmt w:val="bullet"/>
      <w:lvlText w:val=""/>
      <w:lvlJc w:val="left"/>
      <w:pPr>
        <w:ind w:left="6480" w:hanging="360"/>
      </w:pPr>
      <w:rPr>
        <w:rFonts w:ascii="Wingdings" w:hAnsi="Wingdings" w:hint="default"/>
      </w:rPr>
    </w:lvl>
  </w:abstractNum>
  <w:abstractNum w:abstractNumId="23" w15:restartNumberingAfterBreak="0">
    <w:nsid w:val="1A363FDA"/>
    <w:multiLevelType w:val="hybridMultilevel"/>
    <w:tmpl w:val="891ED4B8"/>
    <w:lvl w:ilvl="0" w:tplc="E5EADF7E">
      <w:start w:val="1"/>
      <w:numFmt w:val="bullet"/>
      <w:lvlText w:val="o"/>
      <w:lvlJc w:val="left"/>
      <w:pPr>
        <w:ind w:left="720" w:hanging="360"/>
      </w:pPr>
      <w:rPr>
        <w:rFonts w:ascii="Courier New" w:hAnsi="Courier New" w:cs="Courier New" w:hint="default"/>
      </w:rPr>
    </w:lvl>
    <w:lvl w:ilvl="1" w:tplc="8D625D4A" w:tentative="1">
      <w:start w:val="1"/>
      <w:numFmt w:val="bullet"/>
      <w:lvlText w:val="o"/>
      <w:lvlJc w:val="left"/>
      <w:pPr>
        <w:ind w:left="1440" w:hanging="360"/>
      </w:pPr>
      <w:rPr>
        <w:rFonts w:ascii="Courier New" w:hAnsi="Courier New" w:cs="Courier New" w:hint="default"/>
      </w:rPr>
    </w:lvl>
    <w:lvl w:ilvl="2" w:tplc="7916BED2" w:tentative="1">
      <w:start w:val="1"/>
      <w:numFmt w:val="bullet"/>
      <w:lvlText w:val=""/>
      <w:lvlJc w:val="left"/>
      <w:pPr>
        <w:ind w:left="2160" w:hanging="360"/>
      </w:pPr>
      <w:rPr>
        <w:rFonts w:ascii="Wingdings" w:hAnsi="Wingdings" w:hint="default"/>
      </w:rPr>
    </w:lvl>
    <w:lvl w:ilvl="3" w:tplc="F76A1FB8" w:tentative="1">
      <w:start w:val="1"/>
      <w:numFmt w:val="bullet"/>
      <w:lvlText w:val=""/>
      <w:lvlJc w:val="left"/>
      <w:pPr>
        <w:ind w:left="2880" w:hanging="360"/>
      </w:pPr>
      <w:rPr>
        <w:rFonts w:ascii="Symbol" w:hAnsi="Symbol" w:hint="default"/>
      </w:rPr>
    </w:lvl>
    <w:lvl w:ilvl="4" w:tplc="2F6005B6" w:tentative="1">
      <w:start w:val="1"/>
      <w:numFmt w:val="bullet"/>
      <w:lvlText w:val="o"/>
      <w:lvlJc w:val="left"/>
      <w:pPr>
        <w:ind w:left="3600" w:hanging="360"/>
      </w:pPr>
      <w:rPr>
        <w:rFonts w:ascii="Courier New" w:hAnsi="Courier New" w:cs="Courier New" w:hint="default"/>
      </w:rPr>
    </w:lvl>
    <w:lvl w:ilvl="5" w:tplc="8356E8F8" w:tentative="1">
      <w:start w:val="1"/>
      <w:numFmt w:val="bullet"/>
      <w:lvlText w:val=""/>
      <w:lvlJc w:val="left"/>
      <w:pPr>
        <w:ind w:left="4320" w:hanging="360"/>
      </w:pPr>
      <w:rPr>
        <w:rFonts w:ascii="Wingdings" w:hAnsi="Wingdings" w:hint="default"/>
      </w:rPr>
    </w:lvl>
    <w:lvl w:ilvl="6" w:tplc="246E010E" w:tentative="1">
      <w:start w:val="1"/>
      <w:numFmt w:val="bullet"/>
      <w:lvlText w:val=""/>
      <w:lvlJc w:val="left"/>
      <w:pPr>
        <w:ind w:left="5040" w:hanging="360"/>
      </w:pPr>
      <w:rPr>
        <w:rFonts w:ascii="Symbol" w:hAnsi="Symbol" w:hint="default"/>
      </w:rPr>
    </w:lvl>
    <w:lvl w:ilvl="7" w:tplc="B674FA9C" w:tentative="1">
      <w:start w:val="1"/>
      <w:numFmt w:val="bullet"/>
      <w:lvlText w:val="o"/>
      <w:lvlJc w:val="left"/>
      <w:pPr>
        <w:ind w:left="5760" w:hanging="360"/>
      </w:pPr>
      <w:rPr>
        <w:rFonts w:ascii="Courier New" w:hAnsi="Courier New" w:cs="Courier New" w:hint="default"/>
      </w:rPr>
    </w:lvl>
    <w:lvl w:ilvl="8" w:tplc="C80C239E" w:tentative="1">
      <w:start w:val="1"/>
      <w:numFmt w:val="bullet"/>
      <w:lvlText w:val=""/>
      <w:lvlJc w:val="left"/>
      <w:pPr>
        <w:ind w:left="6480" w:hanging="360"/>
      </w:pPr>
      <w:rPr>
        <w:rFonts w:ascii="Wingdings" w:hAnsi="Wingdings" w:hint="default"/>
      </w:rPr>
    </w:lvl>
  </w:abstractNum>
  <w:abstractNum w:abstractNumId="24" w15:restartNumberingAfterBreak="1">
    <w:nsid w:val="1B106740"/>
    <w:multiLevelType w:val="hybridMultilevel"/>
    <w:tmpl w:val="B73AC4BA"/>
    <w:lvl w:ilvl="0" w:tplc="67F8F0F0">
      <w:start w:val="1"/>
      <w:numFmt w:val="lowerLetter"/>
      <w:lvlText w:val="%1)"/>
      <w:lvlJc w:val="left"/>
      <w:pPr>
        <w:ind w:left="720" w:hanging="360"/>
      </w:pPr>
      <w:rPr>
        <w:rFonts w:cs="Times New Roman" w:hint="default"/>
      </w:rPr>
    </w:lvl>
    <w:lvl w:ilvl="1" w:tplc="D8B07BA0" w:tentative="1">
      <w:start w:val="1"/>
      <w:numFmt w:val="lowerLetter"/>
      <w:lvlText w:val="%2."/>
      <w:lvlJc w:val="left"/>
      <w:pPr>
        <w:ind w:left="1440" w:hanging="360"/>
      </w:pPr>
      <w:rPr>
        <w:rFonts w:cs="Times New Roman"/>
      </w:rPr>
    </w:lvl>
    <w:lvl w:ilvl="2" w:tplc="2FECE140" w:tentative="1">
      <w:start w:val="1"/>
      <w:numFmt w:val="lowerRoman"/>
      <w:lvlText w:val="%3."/>
      <w:lvlJc w:val="right"/>
      <w:pPr>
        <w:ind w:left="2160" w:hanging="180"/>
      </w:pPr>
      <w:rPr>
        <w:rFonts w:cs="Times New Roman"/>
      </w:rPr>
    </w:lvl>
    <w:lvl w:ilvl="3" w:tplc="FCE457E2" w:tentative="1">
      <w:start w:val="1"/>
      <w:numFmt w:val="decimal"/>
      <w:lvlText w:val="%4."/>
      <w:lvlJc w:val="left"/>
      <w:pPr>
        <w:ind w:left="2880" w:hanging="360"/>
      </w:pPr>
      <w:rPr>
        <w:rFonts w:cs="Times New Roman"/>
      </w:rPr>
    </w:lvl>
    <w:lvl w:ilvl="4" w:tplc="06A445F2" w:tentative="1">
      <w:start w:val="1"/>
      <w:numFmt w:val="lowerLetter"/>
      <w:lvlText w:val="%5."/>
      <w:lvlJc w:val="left"/>
      <w:pPr>
        <w:ind w:left="3600" w:hanging="360"/>
      </w:pPr>
      <w:rPr>
        <w:rFonts w:cs="Times New Roman"/>
      </w:rPr>
    </w:lvl>
    <w:lvl w:ilvl="5" w:tplc="EBDE62EA" w:tentative="1">
      <w:start w:val="1"/>
      <w:numFmt w:val="lowerRoman"/>
      <w:lvlText w:val="%6."/>
      <w:lvlJc w:val="right"/>
      <w:pPr>
        <w:ind w:left="4320" w:hanging="180"/>
      </w:pPr>
      <w:rPr>
        <w:rFonts w:cs="Times New Roman"/>
      </w:rPr>
    </w:lvl>
    <w:lvl w:ilvl="6" w:tplc="2A3C95FE" w:tentative="1">
      <w:start w:val="1"/>
      <w:numFmt w:val="decimal"/>
      <w:lvlText w:val="%7."/>
      <w:lvlJc w:val="left"/>
      <w:pPr>
        <w:ind w:left="5040" w:hanging="360"/>
      </w:pPr>
      <w:rPr>
        <w:rFonts w:cs="Times New Roman"/>
      </w:rPr>
    </w:lvl>
    <w:lvl w:ilvl="7" w:tplc="A6A44B88" w:tentative="1">
      <w:start w:val="1"/>
      <w:numFmt w:val="lowerLetter"/>
      <w:lvlText w:val="%8."/>
      <w:lvlJc w:val="left"/>
      <w:pPr>
        <w:ind w:left="5760" w:hanging="360"/>
      </w:pPr>
      <w:rPr>
        <w:rFonts w:cs="Times New Roman"/>
      </w:rPr>
    </w:lvl>
    <w:lvl w:ilvl="8" w:tplc="F04E7488" w:tentative="1">
      <w:start w:val="1"/>
      <w:numFmt w:val="lowerRoman"/>
      <w:lvlText w:val="%9."/>
      <w:lvlJc w:val="right"/>
      <w:pPr>
        <w:ind w:left="6480" w:hanging="180"/>
      </w:pPr>
      <w:rPr>
        <w:rFonts w:cs="Times New Roman"/>
      </w:rPr>
    </w:lvl>
  </w:abstractNum>
  <w:abstractNum w:abstractNumId="25" w15:restartNumberingAfterBreak="0">
    <w:nsid w:val="1B9B39A6"/>
    <w:multiLevelType w:val="hybridMultilevel"/>
    <w:tmpl w:val="C986BF70"/>
    <w:lvl w:ilvl="0" w:tplc="3034C2F2">
      <w:start w:val="1"/>
      <w:numFmt w:val="bullet"/>
      <w:lvlText w:val=""/>
      <w:lvlJc w:val="left"/>
      <w:pPr>
        <w:ind w:left="720" w:hanging="360"/>
      </w:pPr>
      <w:rPr>
        <w:rFonts w:ascii="Symbol" w:hAnsi="Symbol" w:hint="default"/>
      </w:rPr>
    </w:lvl>
    <w:lvl w:ilvl="1" w:tplc="706C4EC0" w:tentative="1">
      <w:start w:val="1"/>
      <w:numFmt w:val="bullet"/>
      <w:lvlText w:val="o"/>
      <w:lvlJc w:val="left"/>
      <w:pPr>
        <w:ind w:left="1440" w:hanging="360"/>
      </w:pPr>
      <w:rPr>
        <w:rFonts w:ascii="Courier New" w:hAnsi="Courier New" w:cs="Courier New" w:hint="default"/>
      </w:rPr>
    </w:lvl>
    <w:lvl w:ilvl="2" w:tplc="6A8ABA12" w:tentative="1">
      <w:start w:val="1"/>
      <w:numFmt w:val="bullet"/>
      <w:lvlText w:val=""/>
      <w:lvlJc w:val="left"/>
      <w:pPr>
        <w:ind w:left="2160" w:hanging="360"/>
      </w:pPr>
      <w:rPr>
        <w:rFonts w:ascii="Wingdings" w:hAnsi="Wingdings" w:hint="default"/>
      </w:rPr>
    </w:lvl>
    <w:lvl w:ilvl="3" w:tplc="CD9EB9BE" w:tentative="1">
      <w:start w:val="1"/>
      <w:numFmt w:val="bullet"/>
      <w:lvlText w:val=""/>
      <w:lvlJc w:val="left"/>
      <w:pPr>
        <w:ind w:left="2880" w:hanging="360"/>
      </w:pPr>
      <w:rPr>
        <w:rFonts w:ascii="Symbol" w:hAnsi="Symbol" w:hint="default"/>
      </w:rPr>
    </w:lvl>
    <w:lvl w:ilvl="4" w:tplc="2E76EC66" w:tentative="1">
      <w:start w:val="1"/>
      <w:numFmt w:val="bullet"/>
      <w:lvlText w:val="o"/>
      <w:lvlJc w:val="left"/>
      <w:pPr>
        <w:ind w:left="3600" w:hanging="360"/>
      </w:pPr>
      <w:rPr>
        <w:rFonts w:ascii="Courier New" w:hAnsi="Courier New" w:cs="Courier New" w:hint="default"/>
      </w:rPr>
    </w:lvl>
    <w:lvl w:ilvl="5" w:tplc="82EE469A" w:tentative="1">
      <w:start w:val="1"/>
      <w:numFmt w:val="bullet"/>
      <w:lvlText w:val=""/>
      <w:lvlJc w:val="left"/>
      <w:pPr>
        <w:ind w:left="4320" w:hanging="360"/>
      </w:pPr>
      <w:rPr>
        <w:rFonts w:ascii="Wingdings" w:hAnsi="Wingdings" w:hint="default"/>
      </w:rPr>
    </w:lvl>
    <w:lvl w:ilvl="6" w:tplc="EA2C33CA" w:tentative="1">
      <w:start w:val="1"/>
      <w:numFmt w:val="bullet"/>
      <w:lvlText w:val=""/>
      <w:lvlJc w:val="left"/>
      <w:pPr>
        <w:ind w:left="5040" w:hanging="360"/>
      </w:pPr>
      <w:rPr>
        <w:rFonts w:ascii="Symbol" w:hAnsi="Symbol" w:hint="default"/>
      </w:rPr>
    </w:lvl>
    <w:lvl w:ilvl="7" w:tplc="165AFE94" w:tentative="1">
      <w:start w:val="1"/>
      <w:numFmt w:val="bullet"/>
      <w:lvlText w:val="o"/>
      <w:lvlJc w:val="left"/>
      <w:pPr>
        <w:ind w:left="5760" w:hanging="360"/>
      </w:pPr>
      <w:rPr>
        <w:rFonts w:ascii="Courier New" w:hAnsi="Courier New" w:cs="Courier New" w:hint="default"/>
      </w:rPr>
    </w:lvl>
    <w:lvl w:ilvl="8" w:tplc="02A0225E" w:tentative="1">
      <w:start w:val="1"/>
      <w:numFmt w:val="bullet"/>
      <w:lvlText w:val=""/>
      <w:lvlJc w:val="left"/>
      <w:pPr>
        <w:ind w:left="6480" w:hanging="360"/>
      </w:pPr>
      <w:rPr>
        <w:rFonts w:ascii="Wingdings" w:hAnsi="Wingdings" w:hint="default"/>
      </w:rPr>
    </w:lvl>
  </w:abstractNum>
  <w:abstractNum w:abstractNumId="26" w15:restartNumberingAfterBreak="0">
    <w:nsid w:val="1CD5413F"/>
    <w:multiLevelType w:val="hybridMultilevel"/>
    <w:tmpl w:val="2294DBEA"/>
    <w:lvl w:ilvl="0" w:tplc="8D0CA88C">
      <w:start w:val="1"/>
      <w:numFmt w:val="bullet"/>
      <w:lvlText w:val=""/>
      <w:lvlJc w:val="left"/>
      <w:pPr>
        <w:ind w:left="720" w:hanging="360"/>
      </w:pPr>
      <w:rPr>
        <w:rFonts w:ascii="Symbol" w:hAnsi="Symbol" w:hint="default"/>
      </w:rPr>
    </w:lvl>
    <w:lvl w:ilvl="1" w:tplc="AA50677E">
      <w:start w:val="1"/>
      <w:numFmt w:val="bullet"/>
      <w:lvlText w:val=""/>
      <w:lvlJc w:val="left"/>
      <w:pPr>
        <w:ind w:left="720" w:hanging="360"/>
      </w:pPr>
      <w:rPr>
        <w:rFonts w:ascii="Wingdings" w:hAnsi="Wingdings" w:hint="default"/>
      </w:rPr>
    </w:lvl>
    <w:lvl w:ilvl="2" w:tplc="B89010DA" w:tentative="1">
      <w:start w:val="1"/>
      <w:numFmt w:val="bullet"/>
      <w:lvlText w:val=""/>
      <w:lvlJc w:val="left"/>
      <w:pPr>
        <w:ind w:left="2160" w:hanging="360"/>
      </w:pPr>
      <w:rPr>
        <w:rFonts w:ascii="Wingdings" w:hAnsi="Wingdings" w:hint="default"/>
      </w:rPr>
    </w:lvl>
    <w:lvl w:ilvl="3" w:tplc="FB382BA6" w:tentative="1">
      <w:start w:val="1"/>
      <w:numFmt w:val="bullet"/>
      <w:lvlText w:val=""/>
      <w:lvlJc w:val="left"/>
      <w:pPr>
        <w:ind w:left="2880" w:hanging="360"/>
      </w:pPr>
      <w:rPr>
        <w:rFonts w:ascii="Symbol" w:hAnsi="Symbol" w:hint="default"/>
      </w:rPr>
    </w:lvl>
    <w:lvl w:ilvl="4" w:tplc="E81C2062" w:tentative="1">
      <w:start w:val="1"/>
      <w:numFmt w:val="bullet"/>
      <w:lvlText w:val="o"/>
      <w:lvlJc w:val="left"/>
      <w:pPr>
        <w:ind w:left="3600" w:hanging="360"/>
      </w:pPr>
      <w:rPr>
        <w:rFonts w:ascii="Courier New" w:hAnsi="Courier New" w:cs="Courier New" w:hint="default"/>
      </w:rPr>
    </w:lvl>
    <w:lvl w:ilvl="5" w:tplc="B6208880" w:tentative="1">
      <w:start w:val="1"/>
      <w:numFmt w:val="bullet"/>
      <w:lvlText w:val=""/>
      <w:lvlJc w:val="left"/>
      <w:pPr>
        <w:ind w:left="4320" w:hanging="360"/>
      </w:pPr>
      <w:rPr>
        <w:rFonts w:ascii="Wingdings" w:hAnsi="Wingdings" w:hint="default"/>
      </w:rPr>
    </w:lvl>
    <w:lvl w:ilvl="6" w:tplc="F5CAC848" w:tentative="1">
      <w:start w:val="1"/>
      <w:numFmt w:val="bullet"/>
      <w:lvlText w:val=""/>
      <w:lvlJc w:val="left"/>
      <w:pPr>
        <w:ind w:left="5040" w:hanging="360"/>
      </w:pPr>
      <w:rPr>
        <w:rFonts w:ascii="Symbol" w:hAnsi="Symbol" w:hint="default"/>
      </w:rPr>
    </w:lvl>
    <w:lvl w:ilvl="7" w:tplc="051E9C6C" w:tentative="1">
      <w:start w:val="1"/>
      <w:numFmt w:val="bullet"/>
      <w:lvlText w:val="o"/>
      <w:lvlJc w:val="left"/>
      <w:pPr>
        <w:ind w:left="5760" w:hanging="360"/>
      </w:pPr>
      <w:rPr>
        <w:rFonts w:ascii="Courier New" w:hAnsi="Courier New" w:cs="Courier New" w:hint="default"/>
      </w:rPr>
    </w:lvl>
    <w:lvl w:ilvl="8" w:tplc="7EE45A14" w:tentative="1">
      <w:start w:val="1"/>
      <w:numFmt w:val="bullet"/>
      <w:lvlText w:val=""/>
      <w:lvlJc w:val="left"/>
      <w:pPr>
        <w:ind w:left="6480" w:hanging="360"/>
      </w:pPr>
      <w:rPr>
        <w:rFonts w:ascii="Wingdings" w:hAnsi="Wingdings" w:hint="default"/>
      </w:rPr>
    </w:lvl>
  </w:abstractNum>
  <w:abstractNum w:abstractNumId="27" w15:restartNumberingAfterBreak="0">
    <w:nsid w:val="1E420476"/>
    <w:multiLevelType w:val="hybridMultilevel"/>
    <w:tmpl w:val="B5A618D8"/>
    <w:lvl w:ilvl="0" w:tplc="4F7A57B2">
      <w:start w:val="1"/>
      <w:numFmt w:val="bullet"/>
      <w:lvlText w:val="o"/>
      <w:lvlJc w:val="left"/>
      <w:pPr>
        <w:ind w:left="720" w:hanging="360"/>
      </w:pPr>
      <w:rPr>
        <w:rFonts w:ascii="Courier New" w:hAnsi="Courier New" w:cs="Courier New" w:hint="default"/>
      </w:rPr>
    </w:lvl>
    <w:lvl w:ilvl="1" w:tplc="D6D445C0" w:tentative="1">
      <w:start w:val="1"/>
      <w:numFmt w:val="bullet"/>
      <w:lvlText w:val="o"/>
      <w:lvlJc w:val="left"/>
      <w:pPr>
        <w:ind w:left="1440" w:hanging="360"/>
      </w:pPr>
      <w:rPr>
        <w:rFonts w:ascii="Courier New" w:hAnsi="Courier New" w:cs="Courier New" w:hint="default"/>
      </w:rPr>
    </w:lvl>
    <w:lvl w:ilvl="2" w:tplc="61707106" w:tentative="1">
      <w:start w:val="1"/>
      <w:numFmt w:val="bullet"/>
      <w:lvlText w:val=""/>
      <w:lvlJc w:val="left"/>
      <w:pPr>
        <w:ind w:left="2160" w:hanging="360"/>
      </w:pPr>
      <w:rPr>
        <w:rFonts w:ascii="Wingdings" w:hAnsi="Wingdings" w:hint="default"/>
      </w:rPr>
    </w:lvl>
    <w:lvl w:ilvl="3" w:tplc="548CF4D0" w:tentative="1">
      <w:start w:val="1"/>
      <w:numFmt w:val="bullet"/>
      <w:lvlText w:val=""/>
      <w:lvlJc w:val="left"/>
      <w:pPr>
        <w:ind w:left="2880" w:hanging="360"/>
      </w:pPr>
      <w:rPr>
        <w:rFonts w:ascii="Symbol" w:hAnsi="Symbol" w:hint="default"/>
      </w:rPr>
    </w:lvl>
    <w:lvl w:ilvl="4" w:tplc="94B09090" w:tentative="1">
      <w:start w:val="1"/>
      <w:numFmt w:val="bullet"/>
      <w:lvlText w:val="o"/>
      <w:lvlJc w:val="left"/>
      <w:pPr>
        <w:ind w:left="3600" w:hanging="360"/>
      </w:pPr>
      <w:rPr>
        <w:rFonts w:ascii="Courier New" w:hAnsi="Courier New" w:cs="Courier New" w:hint="default"/>
      </w:rPr>
    </w:lvl>
    <w:lvl w:ilvl="5" w:tplc="47B41716" w:tentative="1">
      <w:start w:val="1"/>
      <w:numFmt w:val="bullet"/>
      <w:lvlText w:val=""/>
      <w:lvlJc w:val="left"/>
      <w:pPr>
        <w:ind w:left="4320" w:hanging="360"/>
      </w:pPr>
      <w:rPr>
        <w:rFonts w:ascii="Wingdings" w:hAnsi="Wingdings" w:hint="default"/>
      </w:rPr>
    </w:lvl>
    <w:lvl w:ilvl="6" w:tplc="036E0ADA" w:tentative="1">
      <w:start w:val="1"/>
      <w:numFmt w:val="bullet"/>
      <w:lvlText w:val=""/>
      <w:lvlJc w:val="left"/>
      <w:pPr>
        <w:ind w:left="5040" w:hanging="360"/>
      </w:pPr>
      <w:rPr>
        <w:rFonts w:ascii="Symbol" w:hAnsi="Symbol" w:hint="default"/>
      </w:rPr>
    </w:lvl>
    <w:lvl w:ilvl="7" w:tplc="AD66A968" w:tentative="1">
      <w:start w:val="1"/>
      <w:numFmt w:val="bullet"/>
      <w:lvlText w:val="o"/>
      <w:lvlJc w:val="left"/>
      <w:pPr>
        <w:ind w:left="5760" w:hanging="360"/>
      </w:pPr>
      <w:rPr>
        <w:rFonts w:ascii="Courier New" w:hAnsi="Courier New" w:cs="Courier New" w:hint="default"/>
      </w:rPr>
    </w:lvl>
    <w:lvl w:ilvl="8" w:tplc="861ECB4C" w:tentative="1">
      <w:start w:val="1"/>
      <w:numFmt w:val="bullet"/>
      <w:lvlText w:val=""/>
      <w:lvlJc w:val="left"/>
      <w:pPr>
        <w:ind w:left="6480" w:hanging="360"/>
      </w:pPr>
      <w:rPr>
        <w:rFonts w:ascii="Wingdings" w:hAnsi="Wingdings" w:hint="default"/>
      </w:rPr>
    </w:lvl>
  </w:abstractNum>
  <w:abstractNum w:abstractNumId="28" w15:restartNumberingAfterBreak="0">
    <w:nsid w:val="1ED46516"/>
    <w:multiLevelType w:val="hybridMultilevel"/>
    <w:tmpl w:val="93B40CC0"/>
    <w:lvl w:ilvl="0" w:tplc="3918CDF6">
      <w:start w:val="1"/>
      <w:numFmt w:val="lowerRoman"/>
      <w:lvlText w:val="%1."/>
      <w:lvlJc w:val="right"/>
      <w:pPr>
        <w:ind w:left="720" w:hanging="360"/>
      </w:pPr>
    </w:lvl>
    <w:lvl w:ilvl="1" w:tplc="0AA26826" w:tentative="1">
      <w:start w:val="1"/>
      <w:numFmt w:val="lowerLetter"/>
      <w:lvlText w:val="%2."/>
      <w:lvlJc w:val="left"/>
      <w:pPr>
        <w:ind w:left="1440" w:hanging="360"/>
      </w:pPr>
    </w:lvl>
    <w:lvl w:ilvl="2" w:tplc="F27AF96A" w:tentative="1">
      <w:start w:val="1"/>
      <w:numFmt w:val="lowerRoman"/>
      <w:lvlText w:val="%3."/>
      <w:lvlJc w:val="right"/>
      <w:pPr>
        <w:ind w:left="2160" w:hanging="180"/>
      </w:pPr>
    </w:lvl>
    <w:lvl w:ilvl="3" w:tplc="1EFC2A18" w:tentative="1">
      <w:start w:val="1"/>
      <w:numFmt w:val="decimal"/>
      <w:lvlText w:val="%4."/>
      <w:lvlJc w:val="left"/>
      <w:pPr>
        <w:ind w:left="2880" w:hanging="360"/>
      </w:pPr>
    </w:lvl>
    <w:lvl w:ilvl="4" w:tplc="668EBF74" w:tentative="1">
      <w:start w:val="1"/>
      <w:numFmt w:val="lowerLetter"/>
      <w:lvlText w:val="%5."/>
      <w:lvlJc w:val="left"/>
      <w:pPr>
        <w:ind w:left="3600" w:hanging="360"/>
      </w:pPr>
    </w:lvl>
    <w:lvl w:ilvl="5" w:tplc="48020632" w:tentative="1">
      <w:start w:val="1"/>
      <w:numFmt w:val="lowerRoman"/>
      <w:lvlText w:val="%6."/>
      <w:lvlJc w:val="right"/>
      <w:pPr>
        <w:ind w:left="4320" w:hanging="180"/>
      </w:pPr>
    </w:lvl>
    <w:lvl w:ilvl="6" w:tplc="F978F934" w:tentative="1">
      <w:start w:val="1"/>
      <w:numFmt w:val="decimal"/>
      <w:lvlText w:val="%7."/>
      <w:lvlJc w:val="left"/>
      <w:pPr>
        <w:ind w:left="5040" w:hanging="360"/>
      </w:pPr>
    </w:lvl>
    <w:lvl w:ilvl="7" w:tplc="F688817A" w:tentative="1">
      <w:start w:val="1"/>
      <w:numFmt w:val="lowerLetter"/>
      <w:lvlText w:val="%8."/>
      <w:lvlJc w:val="left"/>
      <w:pPr>
        <w:ind w:left="5760" w:hanging="360"/>
      </w:pPr>
    </w:lvl>
    <w:lvl w:ilvl="8" w:tplc="B4ACE0F2" w:tentative="1">
      <w:start w:val="1"/>
      <w:numFmt w:val="lowerRoman"/>
      <w:lvlText w:val="%9."/>
      <w:lvlJc w:val="right"/>
      <w:pPr>
        <w:ind w:left="6480" w:hanging="180"/>
      </w:pPr>
    </w:lvl>
  </w:abstractNum>
  <w:abstractNum w:abstractNumId="29" w15:restartNumberingAfterBreak="0">
    <w:nsid w:val="239D02C5"/>
    <w:multiLevelType w:val="hybridMultilevel"/>
    <w:tmpl w:val="CF42C478"/>
    <w:lvl w:ilvl="0" w:tplc="82B041FE">
      <w:start w:val="1"/>
      <w:numFmt w:val="bullet"/>
      <w:lvlText w:val="o"/>
      <w:lvlJc w:val="left"/>
      <w:pPr>
        <w:ind w:left="1440" w:hanging="360"/>
      </w:pPr>
      <w:rPr>
        <w:rFonts w:ascii="Courier New" w:hAnsi="Courier New" w:cs="Courier New" w:hint="default"/>
      </w:rPr>
    </w:lvl>
    <w:lvl w:ilvl="1" w:tplc="3DA66308" w:tentative="1">
      <w:start w:val="1"/>
      <w:numFmt w:val="bullet"/>
      <w:lvlText w:val="o"/>
      <w:lvlJc w:val="left"/>
      <w:pPr>
        <w:ind w:left="2160" w:hanging="360"/>
      </w:pPr>
      <w:rPr>
        <w:rFonts w:ascii="Courier New" w:hAnsi="Courier New" w:cs="Courier New" w:hint="default"/>
      </w:rPr>
    </w:lvl>
    <w:lvl w:ilvl="2" w:tplc="9E30015A" w:tentative="1">
      <w:start w:val="1"/>
      <w:numFmt w:val="bullet"/>
      <w:lvlText w:val=""/>
      <w:lvlJc w:val="left"/>
      <w:pPr>
        <w:ind w:left="2880" w:hanging="360"/>
      </w:pPr>
      <w:rPr>
        <w:rFonts w:ascii="Wingdings" w:hAnsi="Wingdings" w:hint="default"/>
      </w:rPr>
    </w:lvl>
    <w:lvl w:ilvl="3" w:tplc="52F62E18" w:tentative="1">
      <w:start w:val="1"/>
      <w:numFmt w:val="bullet"/>
      <w:lvlText w:val=""/>
      <w:lvlJc w:val="left"/>
      <w:pPr>
        <w:ind w:left="3600" w:hanging="360"/>
      </w:pPr>
      <w:rPr>
        <w:rFonts w:ascii="Symbol" w:hAnsi="Symbol" w:hint="default"/>
      </w:rPr>
    </w:lvl>
    <w:lvl w:ilvl="4" w:tplc="C19ADB8E" w:tentative="1">
      <w:start w:val="1"/>
      <w:numFmt w:val="bullet"/>
      <w:lvlText w:val="o"/>
      <w:lvlJc w:val="left"/>
      <w:pPr>
        <w:ind w:left="4320" w:hanging="360"/>
      </w:pPr>
      <w:rPr>
        <w:rFonts w:ascii="Courier New" w:hAnsi="Courier New" w:cs="Courier New" w:hint="default"/>
      </w:rPr>
    </w:lvl>
    <w:lvl w:ilvl="5" w:tplc="67A8235C" w:tentative="1">
      <w:start w:val="1"/>
      <w:numFmt w:val="bullet"/>
      <w:lvlText w:val=""/>
      <w:lvlJc w:val="left"/>
      <w:pPr>
        <w:ind w:left="5040" w:hanging="360"/>
      </w:pPr>
      <w:rPr>
        <w:rFonts w:ascii="Wingdings" w:hAnsi="Wingdings" w:hint="default"/>
      </w:rPr>
    </w:lvl>
    <w:lvl w:ilvl="6" w:tplc="CFF8EBFC" w:tentative="1">
      <w:start w:val="1"/>
      <w:numFmt w:val="bullet"/>
      <w:lvlText w:val=""/>
      <w:lvlJc w:val="left"/>
      <w:pPr>
        <w:ind w:left="5760" w:hanging="360"/>
      </w:pPr>
      <w:rPr>
        <w:rFonts w:ascii="Symbol" w:hAnsi="Symbol" w:hint="default"/>
      </w:rPr>
    </w:lvl>
    <w:lvl w:ilvl="7" w:tplc="D90A00B6" w:tentative="1">
      <w:start w:val="1"/>
      <w:numFmt w:val="bullet"/>
      <w:lvlText w:val="o"/>
      <w:lvlJc w:val="left"/>
      <w:pPr>
        <w:ind w:left="6480" w:hanging="360"/>
      </w:pPr>
      <w:rPr>
        <w:rFonts w:ascii="Courier New" w:hAnsi="Courier New" w:cs="Courier New" w:hint="default"/>
      </w:rPr>
    </w:lvl>
    <w:lvl w:ilvl="8" w:tplc="954AD13C" w:tentative="1">
      <w:start w:val="1"/>
      <w:numFmt w:val="bullet"/>
      <w:lvlText w:val=""/>
      <w:lvlJc w:val="left"/>
      <w:pPr>
        <w:ind w:left="7200" w:hanging="360"/>
      </w:pPr>
      <w:rPr>
        <w:rFonts w:ascii="Wingdings" w:hAnsi="Wingdings" w:hint="default"/>
      </w:rPr>
    </w:lvl>
  </w:abstractNum>
  <w:abstractNum w:abstractNumId="30" w15:restartNumberingAfterBreak="0">
    <w:nsid w:val="24B44A8C"/>
    <w:multiLevelType w:val="hybridMultilevel"/>
    <w:tmpl w:val="602E57EE"/>
    <w:lvl w:ilvl="0" w:tplc="02C0DE04">
      <w:start w:val="1"/>
      <w:numFmt w:val="bullet"/>
      <w:lvlText w:val=""/>
      <w:lvlJc w:val="left"/>
      <w:pPr>
        <w:ind w:left="720" w:hanging="360"/>
      </w:pPr>
      <w:rPr>
        <w:rFonts w:ascii="Symbol" w:hAnsi="Symbol" w:hint="default"/>
      </w:rPr>
    </w:lvl>
    <w:lvl w:ilvl="1" w:tplc="CF28B4C0" w:tentative="1">
      <w:start w:val="1"/>
      <w:numFmt w:val="bullet"/>
      <w:lvlText w:val="o"/>
      <w:lvlJc w:val="left"/>
      <w:pPr>
        <w:ind w:left="1440" w:hanging="360"/>
      </w:pPr>
      <w:rPr>
        <w:rFonts w:ascii="Courier New" w:hAnsi="Courier New" w:cs="Courier New" w:hint="default"/>
      </w:rPr>
    </w:lvl>
    <w:lvl w:ilvl="2" w:tplc="A1A83332">
      <w:start w:val="1"/>
      <w:numFmt w:val="bullet"/>
      <w:lvlText w:val=""/>
      <w:lvlJc w:val="left"/>
      <w:pPr>
        <w:ind w:left="2160" w:hanging="360"/>
      </w:pPr>
      <w:rPr>
        <w:rFonts w:ascii="Wingdings" w:hAnsi="Wingdings" w:hint="default"/>
      </w:rPr>
    </w:lvl>
    <w:lvl w:ilvl="3" w:tplc="66485076" w:tentative="1">
      <w:start w:val="1"/>
      <w:numFmt w:val="bullet"/>
      <w:lvlText w:val=""/>
      <w:lvlJc w:val="left"/>
      <w:pPr>
        <w:ind w:left="2880" w:hanging="360"/>
      </w:pPr>
      <w:rPr>
        <w:rFonts w:ascii="Symbol" w:hAnsi="Symbol" w:hint="default"/>
      </w:rPr>
    </w:lvl>
    <w:lvl w:ilvl="4" w:tplc="1510679C" w:tentative="1">
      <w:start w:val="1"/>
      <w:numFmt w:val="bullet"/>
      <w:lvlText w:val="o"/>
      <w:lvlJc w:val="left"/>
      <w:pPr>
        <w:ind w:left="3600" w:hanging="360"/>
      </w:pPr>
      <w:rPr>
        <w:rFonts w:ascii="Courier New" w:hAnsi="Courier New" w:cs="Courier New" w:hint="default"/>
      </w:rPr>
    </w:lvl>
    <w:lvl w:ilvl="5" w:tplc="32C4E18A" w:tentative="1">
      <w:start w:val="1"/>
      <w:numFmt w:val="bullet"/>
      <w:lvlText w:val=""/>
      <w:lvlJc w:val="left"/>
      <w:pPr>
        <w:ind w:left="4320" w:hanging="360"/>
      </w:pPr>
      <w:rPr>
        <w:rFonts w:ascii="Wingdings" w:hAnsi="Wingdings" w:hint="default"/>
      </w:rPr>
    </w:lvl>
    <w:lvl w:ilvl="6" w:tplc="0136C8D0" w:tentative="1">
      <w:start w:val="1"/>
      <w:numFmt w:val="bullet"/>
      <w:lvlText w:val=""/>
      <w:lvlJc w:val="left"/>
      <w:pPr>
        <w:ind w:left="5040" w:hanging="360"/>
      </w:pPr>
      <w:rPr>
        <w:rFonts w:ascii="Symbol" w:hAnsi="Symbol" w:hint="default"/>
      </w:rPr>
    </w:lvl>
    <w:lvl w:ilvl="7" w:tplc="5330AF22" w:tentative="1">
      <w:start w:val="1"/>
      <w:numFmt w:val="bullet"/>
      <w:lvlText w:val="o"/>
      <w:lvlJc w:val="left"/>
      <w:pPr>
        <w:ind w:left="5760" w:hanging="360"/>
      </w:pPr>
      <w:rPr>
        <w:rFonts w:ascii="Courier New" w:hAnsi="Courier New" w:cs="Courier New" w:hint="default"/>
      </w:rPr>
    </w:lvl>
    <w:lvl w:ilvl="8" w:tplc="3E161F3A" w:tentative="1">
      <w:start w:val="1"/>
      <w:numFmt w:val="bullet"/>
      <w:lvlText w:val=""/>
      <w:lvlJc w:val="left"/>
      <w:pPr>
        <w:ind w:left="6480" w:hanging="360"/>
      </w:pPr>
      <w:rPr>
        <w:rFonts w:ascii="Wingdings" w:hAnsi="Wingdings" w:hint="default"/>
      </w:rPr>
    </w:lvl>
  </w:abstractNum>
  <w:abstractNum w:abstractNumId="31" w15:restartNumberingAfterBreak="1">
    <w:nsid w:val="252B0BE8"/>
    <w:multiLevelType w:val="hybridMultilevel"/>
    <w:tmpl w:val="6F161000"/>
    <w:lvl w:ilvl="0" w:tplc="64DA5652">
      <w:start w:val="1"/>
      <w:numFmt w:val="decimal"/>
      <w:lvlText w:val="%1."/>
      <w:lvlJc w:val="left"/>
      <w:pPr>
        <w:tabs>
          <w:tab w:val="num" w:pos="720"/>
        </w:tabs>
        <w:ind w:left="720" w:hanging="360"/>
      </w:pPr>
      <w:rPr>
        <w:rFonts w:hint="default"/>
        <w:u w:val="none"/>
      </w:rPr>
    </w:lvl>
    <w:lvl w:ilvl="1" w:tplc="23D85802" w:tentative="1">
      <w:start w:val="1"/>
      <w:numFmt w:val="lowerLetter"/>
      <w:lvlText w:val="%2."/>
      <w:lvlJc w:val="left"/>
      <w:pPr>
        <w:tabs>
          <w:tab w:val="num" w:pos="1440"/>
        </w:tabs>
        <w:ind w:left="1440" w:hanging="360"/>
      </w:pPr>
    </w:lvl>
    <w:lvl w:ilvl="2" w:tplc="BB96D8DC" w:tentative="1">
      <w:start w:val="1"/>
      <w:numFmt w:val="lowerRoman"/>
      <w:lvlText w:val="%3."/>
      <w:lvlJc w:val="right"/>
      <w:pPr>
        <w:tabs>
          <w:tab w:val="num" w:pos="2160"/>
        </w:tabs>
        <w:ind w:left="2160" w:hanging="180"/>
      </w:pPr>
    </w:lvl>
    <w:lvl w:ilvl="3" w:tplc="F68612BE" w:tentative="1">
      <w:start w:val="1"/>
      <w:numFmt w:val="decimal"/>
      <w:lvlText w:val="%4."/>
      <w:lvlJc w:val="left"/>
      <w:pPr>
        <w:tabs>
          <w:tab w:val="num" w:pos="2880"/>
        </w:tabs>
        <w:ind w:left="2880" w:hanging="360"/>
      </w:pPr>
    </w:lvl>
    <w:lvl w:ilvl="4" w:tplc="78502C60" w:tentative="1">
      <w:start w:val="1"/>
      <w:numFmt w:val="lowerLetter"/>
      <w:lvlText w:val="%5."/>
      <w:lvlJc w:val="left"/>
      <w:pPr>
        <w:tabs>
          <w:tab w:val="num" w:pos="3600"/>
        </w:tabs>
        <w:ind w:left="3600" w:hanging="360"/>
      </w:pPr>
    </w:lvl>
    <w:lvl w:ilvl="5" w:tplc="D45443EA" w:tentative="1">
      <w:start w:val="1"/>
      <w:numFmt w:val="lowerRoman"/>
      <w:lvlText w:val="%6."/>
      <w:lvlJc w:val="right"/>
      <w:pPr>
        <w:tabs>
          <w:tab w:val="num" w:pos="4320"/>
        </w:tabs>
        <w:ind w:left="4320" w:hanging="180"/>
      </w:pPr>
    </w:lvl>
    <w:lvl w:ilvl="6" w:tplc="E4ECD3B0" w:tentative="1">
      <w:start w:val="1"/>
      <w:numFmt w:val="decimal"/>
      <w:lvlText w:val="%7."/>
      <w:lvlJc w:val="left"/>
      <w:pPr>
        <w:tabs>
          <w:tab w:val="num" w:pos="5040"/>
        </w:tabs>
        <w:ind w:left="5040" w:hanging="360"/>
      </w:pPr>
    </w:lvl>
    <w:lvl w:ilvl="7" w:tplc="B1440120" w:tentative="1">
      <w:start w:val="1"/>
      <w:numFmt w:val="lowerLetter"/>
      <w:lvlText w:val="%8."/>
      <w:lvlJc w:val="left"/>
      <w:pPr>
        <w:tabs>
          <w:tab w:val="num" w:pos="5760"/>
        </w:tabs>
        <w:ind w:left="5760" w:hanging="360"/>
      </w:pPr>
    </w:lvl>
    <w:lvl w:ilvl="8" w:tplc="9794A14E" w:tentative="1">
      <w:start w:val="1"/>
      <w:numFmt w:val="lowerRoman"/>
      <w:lvlText w:val="%9."/>
      <w:lvlJc w:val="right"/>
      <w:pPr>
        <w:tabs>
          <w:tab w:val="num" w:pos="6480"/>
        </w:tabs>
        <w:ind w:left="6480" w:hanging="180"/>
      </w:pPr>
    </w:lvl>
  </w:abstractNum>
  <w:abstractNum w:abstractNumId="32" w15:restartNumberingAfterBreak="1">
    <w:nsid w:val="258B7D23"/>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33" w15:restartNumberingAfterBreak="1">
    <w:nsid w:val="272A21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1">
    <w:nsid w:val="355C45B6"/>
    <w:multiLevelType w:val="multilevel"/>
    <w:tmpl w:val="A3C2E40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393F62A7"/>
    <w:multiLevelType w:val="hybridMultilevel"/>
    <w:tmpl w:val="9A1A6378"/>
    <w:lvl w:ilvl="0" w:tplc="87CC423A">
      <w:start w:val="1"/>
      <w:numFmt w:val="lowerLetter"/>
      <w:lvlText w:val="%1)"/>
      <w:lvlJc w:val="left"/>
      <w:pPr>
        <w:ind w:left="1080" w:hanging="360"/>
      </w:pPr>
      <w:rPr>
        <w:rFonts w:hint="default"/>
      </w:rPr>
    </w:lvl>
    <w:lvl w:ilvl="1" w:tplc="14D6ACFE" w:tentative="1">
      <w:start w:val="1"/>
      <w:numFmt w:val="lowerLetter"/>
      <w:lvlText w:val="%2."/>
      <w:lvlJc w:val="left"/>
      <w:pPr>
        <w:ind w:left="1800" w:hanging="360"/>
      </w:pPr>
    </w:lvl>
    <w:lvl w:ilvl="2" w:tplc="2AB60A5E" w:tentative="1">
      <w:start w:val="1"/>
      <w:numFmt w:val="lowerRoman"/>
      <w:lvlText w:val="%3."/>
      <w:lvlJc w:val="right"/>
      <w:pPr>
        <w:ind w:left="2520" w:hanging="180"/>
      </w:pPr>
    </w:lvl>
    <w:lvl w:ilvl="3" w:tplc="13421E26" w:tentative="1">
      <w:start w:val="1"/>
      <w:numFmt w:val="decimal"/>
      <w:lvlText w:val="%4."/>
      <w:lvlJc w:val="left"/>
      <w:pPr>
        <w:ind w:left="3240" w:hanging="360"/>
      </w:pPr>
    </w:lvl>
    <w:lvl w:ilvl="4" w:tplc="146A6DBA" w:tentative="1">
      <w:start w:val="1"/>
      <w:numFmt w:val="lowerLetter"/>
      <w:lvlText w:val="%5."/>
      <w:lvlJc w:val="left"/>
      <w:pPr>
        <w:ind w:left="3960" w:hanging="360"/>
      </w:pPr>
    </w:lvl>
    <w:lvl w:ilvl="5" w:tplc="F168E554" w:tentative="1">
      <w:start w:val="1"/>
      <w:numFmt w:val="lowerRoman"/>
      <w:lvlText w:val="%6."/>
      <w:lvlJc w:val="right"/>
      <w:pPr>
        <w:ind w:left="4680" w:hanging="180"/>
      </w:pPr>
    </w:lvl>
    <w:lvl w:ilvl="6" w:tplc="70CCBF84" w:tentative="1">
      <w:start w:val="1"/>
      <w:numFmt w:val="decimal"/>
      <w:lvlText w:val="%7."/>
      <w:lvlJc w:val="left"/>
      <w:pPr>
        <w:ind w:left="5400" w:hanging="360"/>
      </w:pPr>
    </w:lvl>
    <w:lvl w:ilvl="7" w:tplc="E0687F66" w:tentative="1">
      <w:start w:val="1"/>
      <w:numFmt w:val="lowerLetter"/>
      <w:lvlText w:val="%8."/>
      <w:lvlJc w:val="left"/>
      <w:pPr>
        <w:ind w:left="6120" w:hanging="360"/>
      </w:pPr>
    </w:lvl>
    <w:lvl w:ilvl="8" w:tplc="0E483FC0" w:tentative="1">
      <w:start w:val="1"/>
      <w:numFmt w:val="lowerRoman"/>
      <w:lvlText w:val="%9."/>
      <w:lvlJc w:val="right"/>
      <w:pPr>
        <w:ind w:left="6840" w:hanging="180"/>
      </w:pPr>
    </w:lvl>
  </w:abstractNum>
  <w:abstractNum w:abstractNumId="36" w15:restartNumberingAfterBreak="0">
    <w:nsid w:val="3A0D56B8"/>
    <w:multiLevelType w:val="hybridMultilevel"/>
    <w:tmpl w:val="1180DB96"/>
    <w:lvl w:ilvl="0" w:tplc="611E2606">
      <w:start w:val="1"/>
      <w:numFmt w:val="bullet"/>
      <w:lvlText w:val="o"/>
      <w:lvlJc w:val="left"/>
      <w:pPr>
        <w:ind w:left="1312" w:hanging="360"/>
      </w:pPr>
      <w:rPr>
        <w:rFonts w:ascii="Courier New" w:hAnsi="Courier New" w:cs="Courier New" w:hint="default"/>
      </w:rPr>
    </w:lvl>
    <w:lvl w:ilvl="1" w:tplc="0FD26D60" w:tentative="1">
      <w:start w:val="1"/>
      <w:numFmt w:val="bullet"/>
      <w:lvlText w:val="o"/>
      <w:lvlJc w:val="left"/>
      <w:pPr>
        <w:ind w:left="2032" w:hanging="360"/>
      </w:pPr>
      <w:rPr>
        <w:rFonts w:ascii="Courier New" w:hAnsi="Courier New" w:cs="Courier New" w:hint="default"/>
      </w:rPr>
    </w:lvl>
    <w:lvl w:ilvl="2" w:tplc="9190B554" w:tentative="1">
      <w:start w:val="1"/>
      <w:numFmt w:val="bullet"/>
      <w:lvlText w:val=""/>
      <w:lvlJc w:val="left"/>
      <w:pPr>
        <w:ind w:left="2752" w:hanging="360"/>
      </w:pPr>
      <w:rPr>
        <w:rFonts w:ascii="Wingdings" w:hAnsi="Wingdings" w:hint="default"/>
      </w:rPr>
    </w:lvl>
    <w:lvl w:ilvl="3" w:tplc="E72AC938" w:tentative="1">
      <w:start w:val="1"/>
      <w:numFmt w:val="bullet"/>
      <w:lvlText w:val=""/>
      <w:lvlJc w:val="left"/>
      <w:pPr>
        <w:ind w:left="3472" w:hanging="360"/>
      </w:pPr>
      <w:rPr>
        <w:rFonts w:ascii="Symbol" w:hAnsi="Symbol" w:hint="default"/>
      </w:rPr>
    </w:lvl>
    <w:lvl w:ilvl="4" w:tplc="0C0A5410" w:tentative="1">
      <w:start w:val="1"/>
      <w:numFmt w:val="bullet"/>
      <w:lvlText w:val="o"/>
      <w:lvlJc w:val="left"/>
      <w:pPr>
        <w:ind w:left="4192" w:hanging="360"/>
      </w:pPr>
      <w:rPr>
        <w:rFonts w:ascii="Courier New" w:hAnsi="Courier New" w:cs="Courier New" w:hint="default"/>
      </w:rPr>
    </w:lvl>
    <w:lvl w:ilvl="5" w:tplc="5C327AE8" w:tentative="1">
      <w:start w:val="1"/>
      <w:numFmt w:val="bullet"/>
      <w:lvlText w:val=""/>
      <w:lvlJc w:val="left"/>
      <w:pPr>
        <w:ind w:left="4912" w:hanging="360"/>
      </w:pPr>
      <w:rPr>
        <w:rFonts w:ascii="Wingdings" w:hAnsi="Wingdings" w:hint="default"/>
      </w:rPr>
    </w:lvl>
    <w:lvl w:ilvl="6" w:tplc="761C96F0" w:tentative="1">
      <w:start w:val="1"/>
      <w:numFmt w:val="bullet"/>
      <w:lvlText w:val=""/>
      <w:lvlJc w:val="left"/>
      <w:pPr>
        <w:ind w:left="5632" w:hanging="360"/>
      </w:pPr>
      <w:rPr>
        <w:rFonts w:ascii="Symbol" w:hAnsi="Symbol" w:hint="default"/>
      </w:rPr>
    </w:lvl>
    <w:lvl w:ilvl="7" w:tplc="E5603F50" w:tentative="1">
      <w:start w:val="1"/>
      <w:numFmt w:val="bullet"/>
      <w:lvlText w:val="o"/>
      <w:lvlJc w:val="left"/>
      <w:pPr>
        <w:ind w:left="6352" w:hanging="360"/>
      </w:pPr>
      <w:rPr>
        <w:rFonts w:ascii="Courier New" w:hAnsi="Courier New" w:cs="Courier New" w:hint="default"/>
      </w:rPr>
    </w:lvl>
    <w:lvl w:ilvl="8" w:tplc="388A883E" w:tentative="1">
      <w:start w:val="1"/>
      <w:numFmt w:val="bullet"/>
      <w:lvlText w:val=""/>
      <w:lvlJc w:val="left"/>
      <w:pPr>
        <w:ind w:left="7072" w:hanging="360"/>
      </w:pPr>
      <w:rPr>
        <w:rFonts w:ascii="Wingdings" w:hAnsi="Wingdings" w:hint="default"/>
      </w:rPr>
    </w:lvl>
  </w:abstractNum>
  <w:abstractNum w:abstractNumId="37" w15:restartNumberingAfterBreak="1">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38" w15:restartNumberingAfterBreak="0">
    <w:nsid w:val="3F8523C6"/>
    <w:multiLevelType w:val="hybridMultilevel"/>
    <w:tmpl w:val="56B6F7E0"/>
    <w:lvl w:ilvl="0" w:tplc="E28811B2" w:tentative="1">
      <w:start w:val="1"/>
      <w:numFmt w:val="bullet"/>
      <w:lvlText w:val="o"/>
      <w:lvlJc w:val="left"/>
      <w:pPr>
        <w:ind w:left="1440" w:hanging="360"/>
      </w:pPr>
      <w:rPr>
        <w:rFonts w:ascii="Courier New" w:hAnsi="Courier New" w:cs="Courier New" w:hint="default"/>
      </w:rPr>
    </w:lvl>
    <w:lvl w:ilvl="1" w:tplc="4F6E9CCE" w:tentative="1">
      <w:start w:val="1"/>
      <w:numFmt w:val="bullet"/>
      <w:lvlText w:val="o"/>
      <w:lvlJc w:val="left"/>
      <w:pPr>
        <w:ind w:left="1440" w:hanging="360"/>
      </w:pPr>
      <w:rPr>
        <w:rFonts w:ascii="Courier New" w:hAnsi="Courier New" w:cs="Courier New" w:hint="default"/>
      </w:rPr>
    </w:lvl>
    <w:lvl w:ilvl="2" w:tplc="F8660B46" w:tentative="1">
      <w:start w:val="1"/>
      <w:numFmt w:val="bullet"/>
      <w:lvlText w:val=""/>
      <w:lvlJc w:val="left"/>
      <w:pPr>
        <w:ind w:left="2160" w:hanging="360"/>
      </w:pPr>
      <w:rPr>
        <w:rFonts w:ascii="Wingdings" w:hAnsi="Wingdings" w:hint="default"/>
      </w:rPr>
    </w:lvl>
    <w:lvl w:ilvl="3" w:tplc="D1FAFE92" w:tentative="1">
      <w:start w:val="1"/>
      <w:numFmt w:val="bullet"/>
      <w:lvlText w:val=""/>
      <w:lvlJc w:val="left"/>
      <w:pPr>
        <w:ind w:left="2880" w:hanging="360"/>
      </w:pPr>
      <w:rPr>
        <w:rFonts w:ascii="Symbol" w:hAnsi="Symbol" w:hint="default"/>
      </w:rPr>
    </w:lvl>
    <w:lvl w:ilvl="4" w:tplc="BA8ACD9E" w:tentative="1">
      <w:start w:val="1"/>
      <w:numFmt w:val="bullet"/>
      <w:lvlText w:val="o"/>
      <w:lvlJc w:val="left"/>
      <w:pPr>
        <w:ind w:left="3600" w:hanging="360"/>
      </w:pPr>
      <w:rPr>
        <w:rFonts w:ascii="Courier New" w:hAnsi="Courier New" w:cs="Courier New" w:hint="default"/>
      </w:rPr>
    </w:lvl>
    <w:lvl w:ilvl="5" w:tplc="B2AC2672" w:tentative="1">
      <w:start w:val="1"/>
      <w:numFmt w:val="bullet"/>
      <w:lvlText w:val=""/>
      <w:lvlJc w:val="left"/>
      <w:pPr>
        <w:ind w:left="4320" w:hanging="360"/>
      </w:pPr>
      <w:rPr>
        <w:rFonts w:ascii="Wingdings" w:hAnsi="Wingdings" w:hint="default"/>
      </w:rPr>
    </w:lvl>
    <w:lvl w:ilvl="6" w:tplc="5D469EFE" w:tentative="1">
      <w:start w:val="1"/>
      <w:numFmt w:val="bullet"/>
      <w:lvlText w:val=""/>
      <w:lvlJc w:val="left"/>
      <w:pPr>
        <w:ind w:left="5040" w:hanging="360"/>
      </w:pPr>
      <w:rPr>
        <w:rFonts w:ascii="Symbol" w:hAnsi="Symbol" w:hint="default"/>
      </w:rPr>
    </w:lvl>
    <w:lvl w:ilvl="7" w:tplc="F1D05CC8" w:tentative="1">
      <w:start w:val="1"/>
      <w:numFmt w:val="bullet"/>
      <w:lvlText w:val="o"/>
      <w:lvlJc w:val="left"/>
      <w:pPr>
        <w:ind w:left="5760" w:hanging="360"/>
      </w:pPr>
      <w:rPr>
        <w:rFonts w:ascii="Courier New" w:hAnsi="Courier New" w:cs="Courier New" w:hint="default"/>
      </w:rPr>
    </w:lvl>
    <w:lvl w:ilvl="8" w:tplc="DD0E1BF6" w:tentative="1">
      <w:start w:val="1"/>
      <w:numFmt w:val="bullet"/>
      <w:lvlText w:val=""/>
      <w:lvlJc w:val="left"/>
      <w:pPr>
        <w:ind w:left="6480" w:hanging="360"/>
      </w:pPr>
      <w:rPr>
        <w:rFonts w:ascii="Wingdings" w:hAnsi="Wingdings" w:hint="default"/>
      </w:rPr>
    </w:lvl>
  </w:abstractNum>
  <w:abstractNum w:abstractNumId="39" w15:restartNumberingAfterBreak="0">
    <w:nsid w:val="41EF4275"/>
    <w:multiLevelType w:val="hybridMultilevel"/>
    <w:tmpl w:val="983E2C32"/>
    <w:lvl w:ilvl="0" w:tplc="75F80BD6">
      <w:start w:val="1"/>
      <w:numFmt w:val="lowerLetter"/>
      <w:lvlText w:val="%1)"/>
      <w:lvlJc w:val="left"/>
      <w:pPr>
        <w:ind w:left="720" w:hanging="360"/>
      </w:pPr>
      <w:rPr>
        <w:rFonts w:hint="default"/>
      </w:rPr>
    </w:lvl>
    <w:lvl w:ilvl="1" w:tplc="692C3E82" w:tentative="1">
      <w:start w:val="1"/>
      <w:numFmt w:val="lowerLetter"/>
      <w:lvlText w:val="%2."/>
      <w:lvlJc w:val="left"/>
      <w:pPr>
        <w:ind w:left="1440" w:hanging="360"/>
      </w:pPr>
    </w:lvl>
    <w:lvl w:ilvl="2" w:tplc="68A29ADC" w:tentative="1">
      <w:start w:val="1"/>
      <w:numFmt w:val="lowerRoman"/>
      <w:lvlText w:val="%3."/>
      <w:lvlJc w:val="right"/>
      <w:pPr>
        <w:ind w:left="2160" w:hanging="180"/>
      </w:pPr>
    </w:lvl>
    <w:lvl w:ilvl="3" w:tplc="8D406530" w:tentative="1">
      <w:start w:val="1"/>
      <w:numFmt w:val="decimal"/>
      <w:lvlText w:val="%4."/>
      <w:lvlJc w:val="left"/>
      <w:pPr>
        <w:ind w:left="2880" w:hanging="360"/>
      </w:pPr>
    </w:lvl>
    <w:lvl w:ilvl="4" w:tplc="45B80914" w:tentative="1">
      <w:start w:val="1"/>
      <w:numFmt w:val="lowerLetter"/>
      <w:lvlText w:val="%5."/>
      <w:lvlJc w:val="left"/>
      <w:pPr>
        <w:ind w:left="3600" w:hanging="360"/>
      </w:pPr>
    </w:lvl>
    <w:lvl w:ilvl="5" w:tplc="83B2CE02" w:tentative="1">
      <w:start w:val="1"/>
      <w:numFmt w:val="lowerRoman"/>
      <w:lvlText w:val="%6."/>
      <w:lvlJc w:val="right"/>
      <w:pPr>
        <w:ind w:left="4320" w:hanging="180"/>
      </w:pPr>
    </w:lvl>
    <w:lvl w:ilvl="6" w:tplc="D5D04A5A" w:tentative="1">
      <w:start w:val="1"/>
      <w:numFmt w:val="decimal"/>
      <w:lvlText w:val="%7."/>
      <w:lvlJc w:val="left"/>
      <w:pPr>
        <w:ind w:left="5040" w:hanging="360"/>
      </w:pPr>
    </w:lvl>
    <w:lvl w:ilvl="7" w:tplc="C1DA7BF8" w:tentative="1">
      <w:start w:val="1"/>
      <w:numFmt w:val="lowerLetter"/>
      <w:lvlText w:val="%8."/>
      <w:lvlJc w:val="left"/>
      <w:pPr>
        <w:ind w:left="5760" w:hanging="360"/>
      </w:pPr>
    </w:lvl>
    <w:lvl w:ilvl="8" w:tplc="59AA6110" w:tentative="1">
      <w:start w:val="1"/>
      <w:numFmt w:val="lowerRoman"/>
      <w:lvlText w:val="%9."/>
      <w:lvlJc w:val="right"/>
      <w:pPr>
        <w:ind w:left="6480" w:hanging="180"/>
      </w:pPr>
    </w:lvl>
  </w:abstractNum>
  <w:abstractNum w:abstractNumId="40" w15:restartNumberingAfterBreak="0">
    <w:nsid w:val="42476354"/>
    <w:multiLevelType w:val="hybridMultilevel"/>
    <w:tmpl w:val="B86C9D34"/>
    <w:lvl w:ilvl="0" w:tplc="663EB78E">
      <w:start w:val="1"/>
      <w:numFmt w:val="lowerLetter"/>
      <w:lvlText w:val="%1)"/>
      <w:lvlJc w:val="left"/>
      <w:pPr>
        <w:ind w:left="720" w:hanging="360"/>
      </w:pPr>
      <w:rPr>
        <w:rFonts w:hint="default"/>
      </w:rPr>
    </w:lvl>
    <w:lvl w:ilvl="1" w:tplc="41B8BAC0" w:tentative="1">
      <w:start w:val="1"/>
      <w:numFmt w:val="lowerLetter"/>
      <w:lvlText w:val="%2."/>
      <w:lvlJc w:val="left"/>
      <w:pPr>
        <w:ind w:left="1440" w:hanging="360"/>
      </w:pPr>
    </w:lvl>
    <w:lvl w:ilvl="2" w:tplc="CF207530" w:tentative="1">
      <w:start w:val="1"/>
      <w:numFmt w:val="lowerRoman"/>
      <w:lvlText w:val="%3."/>
      <w:lvlJc w:val="right"/>
      <w:pPr>
        <w:ind w:left="2160" w:hanging="180"/>
      </w:pPr>
    </w:lvl>
    <w:lvl w:ilvl="3" w:tplc="331898D0" w:tentative="1">
      <w:start w:val="1"/>
      <w:numFmt w:val="decimal"/>
      <w:lvlText w:val="%4."/>
      <w:lvlJc w:val="left"/>
      <w:pPr>
        <w:ind w:left="2880" w:hanging="360"/>
      </w:pPr>
    </w:lvl>
    <w:lvl w:ilvl="4" w:tplc="F4608C8E" w:tentative="1">
      <w:start w:val="1"/>
      <w:numFmt w:val="lowerLetter"/>
      <w:lvlText w:val="%5."/>
      <w:lvlJc w:val="left"/>
      <w:pPr>
        <w:ind w:left="3600" w:hanging="360"/>
      </w:pPr>
    </w:lvl>
    <w:lvl w:ilvl="5" w:tplc="BCBAB016" w:tentative="1">
      <w:start w:val="1"/>
      <w:numFmt w:val="lowerRoman"/>
      <w:lvlText w:val="%6."/>
      <w:lvlJc w:val="right"/>
      <w:pPr>
        <w:ind w:left="4320" w:hanging="180"/>
      </w:pPr>
    </w:lvl>
    <w:lvl w:ilvl="6" w:tplc="B79C7A08" w:tentative="1">
      <w:start w:val="1"/>
      <w:numFmt w:val="decimal"/>
      <w:lvlText w:val="%7."/>
      <w:lvlJc w:val="left"/>
      <w:pPr>
        <w:ind w:left="5040" w:hanging="360"/>
      </w:pPr>
    </w:lvl>
    <w:lvl w:ilvl="7" w:tplc="E9E4549C" w:tentative="1">
      <w:start w:val="1"/>
      <w:numFmt w:val="lowerLetter"/>
      <w:lvlText w:val="%8."/>
      <w:lvlJc w:val="left"/>
      <w:pPr>
        <w:ind w:left="5760" w:hanging="360"/>
      </w:pPr>
    </w:lvl>
    <w:lvl w:ilvl="8" w:tplc="729C3B5C" w:tentative="1">
      <w:start w:val="1"/>
      <w:numFmt w:val="lowerRoman"/>
      <w:lvlText w:val="%9."/>
      <w:lvlJc w:val="right"/>
      <w:pPr>
        <w:ind w:left="6480" w:hanging="180"/>
      </w:pPr>
    </w:lvl>
  </w:abstractNum>
  <w:abstractNum w:abstractNumId="41" w15:restartNumberingAfterBreak="0">
    <w:nsid w:val="4370749B"/>
    <w:multiLevelType w:val="hybridMultilevel"/>
    <w:tmpl w:val="0112719A"/>
    <w:lvl w:ilvl="0" w:tplc="88082BD8">
      <w:start w:val="1"/>
      <w:numFmt w:val="lowerLetter"/>
      <w:lvlText w:val="%1)"/>
      <w:lvlJc w:val="left"/>
      <w:pPr>
        <w:ind w:left="720" w:hanging="360"/>
      </w:pPr>
      <w:rPr>
        <w:rFonts w:hint="default"/>
      </w:rPr>
    </w:lvl>
    <w:lvl w:ilvl="1" w:tplc="761CAD54">
      <w:start w:val="1"/>
      <w:numFmt w:val="bullet"/>
      <w:lvlText w:val=""/>
      <w:lvlJc w:val="left"/>
      <w:pPr>
        <w:ind w:left="720" w:hanging="360"/>
      </w:pPr>
      <w:rPr>
        <w:rFonts w:ascii="Wingdings" w:hAnsi="Wingdings" w:hint="default"/>
      </w:rPr>
    </w:lvl>
    <w:lvl w:ilvl="2" w:tplc="181C4B16">
      <w:start w:val="1"/>
      <w:numFmt w:val="lowerRoman"/>
      <w:lvlText w:val="%3."/>
      <w:lvlJc w:val="left"/>
      <w:pPr>
        <w:ind w:left="2520" w:hanging="720"/>
      </w:pPr>
      <w:rPr>
        <w:rFonts w:hint="default"/>
      </w:rPr>
    </w:lvl>
    <w:lvl w:ilvl="3" w:tplc="E2B844EA" w:tentative="1">
      <w:start w:val="1"/>
      <w:numFmt w:val="bullet"/>
      <w:lvlText w:val=""/>
      <w:lvlJc w:val="left"/>
      <w:pPr>
        <w:ind w:left="2880" w:hanging="360"/>
      </w:pPr>
      <w:rPr>
        <w:rFonts w:ascii="Symbol" w:hAnsi="Symbol" w:hint="default"/>
      </w:rPr>
    </w:lvl>
    <w:lvl w:ilvl="4" w:tplc="32BCD98E" w:tentative="1">
      <w:start w:val="1"/>
      <w:numFmt w:val="bullet"/>
      <w:lvlText w:val="o"/>
      <w:lvlJc w:val="left"/>
      <w:pPr>
        <w:ind w:left="3600" w:hanging="360"/>
      </w:pPr>
      <w:rPr>
        <w:rFonts w:ascii="Courier New" w:hAnsi="Courier New" w:cs="Courier New" w:hint="default"/>
      </w:rPr>
    </w:lvl>
    <w:lvl w:ilvl="5" w:tplc="B5AE839C" w:tentative="1">
      <w:start w:val="1"/>
      <w:numFmt w:val="bullet"/>
      <w:lvlText w:val=""/>
      <w:lvlJc w:val="left"/>
      <w:pPr>
        <w:ind w:left="4320" w:hanging="360"/>
      </w:pPr>
      <w:rPr>
        <w:rFonts w:ascii="Wingdings" w:hAnsi="Wingdings" w:hint="default"/>
      </w:rPr>
    </w:lvl>
    <w:lvl w:ilvl="6" w:tplc="7E283444" w:tentative="1">
      <w:start w:val="1"/>
      <w:numFmt w:val="bullet"/>
      <w:lvlText w:val=""/>
      <w:lvlJc w:val="left"/>
      <w:pPr>
        <w:ind w:left="5040" w:hanging="360"/>
      </w:pPr>
      <w:rPr>
        <w:rFonts w:ascii="Symbol" w:hAnsi="Symbol" w:hint="default"/>
      </w:rPr>
    </w:lvl>
    <w:lvl w:ilvl="7" w:tplc="91CE0302" w:tentative="1">
      <w:start w:val="1"/>
      <w:numFmt w:val="bullet"/>
      <w:lvlText w:val="o"/>
      <w:lvlJc w:val="left"/>
      <w:pPr>
        <w:ind w:left="5760" w:hanging="360"/>
      </w:pPr>
      <w:rPr>
        <w:rFonts w:ascii="Courier New" w:hAnsi="Courier New" w:cs="Courier New" w:hint="default"/>
      </w:rPr>
    </w:lvl>
    <w:lvl w:ilvl="8" w:tplc="BAB425DC" w:tentative="1">
      <w:start w:val="1"/>
      <w:numFmt w:val="bullet"/>
      <w:lvlText w:val=""/>
      <w:lvlJc w:val="left"/>
      <w:pPr>
        <w:ind w:left="6480" w:hanging="360"/>
      </w:pPr>
      <w:rPr>
        <w:rFonts w:ascii="Wingdings" w:hAnsi="Wingdings" w:hint="default"/>
      </w:rPr>
    </w:lvl>
  </w:abstractNum>
  <w:abstractNum w:abstractNumId="42" w15:restartNumberingAfterBreak="0">
    <w:nsid w:val="4387498F"/>
    <w:multiLevelType w:val="hybridMultilevel"/>
    <w:tmpl w:val="95184806"/>
    <w:lvl w:ilvl="0" w:tplc="AD226732">
      <w:start w:val="1"/>
      <w:numFmt w:val="lowerLetter"/>
      <w:lvlText w:val="%1)"/>
      <w:lvlJc w:val="left"/>
      <w:pPr>
        <w:ind w:left="720" w:hanging="360"/>
      </w:pPr>
      <w:rPr>
        <w:rFonts w:hint="default"/>
      </w:rPr>
    </w:lvl>
    <w:lvl w:ilvl="1" w:tplc="4BB6FBD2" w:tentative="1">
      <w:start w:val="1"/>
      <w:numFmt w:val="lowerLetter"/>
      <w:lvlText w:val="%2."/>
      <w:lvlJc w:val="left"/>
      <w:pPr>
        <w:ind w:left="1440" w:hanging="360"/>
      </w:pPr>
    </w:lvl>
    <w:lvl w:ilvl="2" w:tplc="618228AC" w:tentative="1">
      <w:start w:val="1"/>
      <w:numFmt w:val="lowerRoman"/>
      <w:lvlText w:val="%3."/>
      <w:lvlJc w:val="right"/>
      <w:pPr>
        <w:ind w:left="2160" w:hanging="180"/>
      </w:pPr>
    </w:lvl>
    <w:lvl w:ilvl="3" w:tplc="AA784286" w:tentative="1">
      <w:start w:val="1"/>
      <w:numFmt w:val="decimal"/>
      <w:lvlText w:val="%4."/>
      <w:lvlJc w:val="left"/>
      <w:pPr>
        <w:ind w:left="2880" w:hanging="360"/>
      </w:pPr>
    </w:lvl>
    <w:lvl w:ilvl="4" w:tplc="9A2E64F4" w:tentative="1">
      <w:start w:val="1"/>
      <w:numFmt w:val="lowerLetter"/>
      <w:lvlText w:val="%5."/>
      <w:lvlJc w:val="left"/>
      <w:pPr>
        <w:ind w:left="3600" w:hanging="360"/>
      </w:pPr>
    </w:lvl>
    <w:lvl w:ilvl="5" w:tplc="72FA8610" w:tentative="1">
      <w:start w:val="1"/>
      <w:numFmt w:val="lowerRoman"/>
      <w:lvlText w:val="%6."/>
      <w:lvlJc w:val="right"/>
      <w:pPr>
        <w:ind w:left="4320" w:hanging="180"/>
      </w:pPr>
    </w:lvl>
    <w:lvl w:ilvl="6" w:tplc="8ADA6E22" w:tentative="1">
      <w:start w:val="1"/>
      <w:numFmt w:val="decimal"/>
      <w:lvlText w:val="%7."/>
      <w:lvlJc w:val="left"/>
      <w:pPr>
        <w:ind w:left="5040" w:hanging="360"/>
      </w:pPr>
    </w:lvl>
    <w:lvl w:ilvl="7" w:tplc="735CF260" w:tentative="1">
      <w:start w:val="1"/>
      <w:numFmt w:val="lowerLetter"/>
      <w:lvlText w:val="%8."/>
      <w:lvlJc w:val="left"/>
      <w:pPr>
        <w:ind w:left="5760" w:hanging="360"/>
      </w:pPr>
    </w:lvl>
    <w:lvl w:ilvl="8" w:tplc="EC7E1EDC" w:tentative="1">
      <w:start w:val="1"/>
      <w:numFmt w:val="lowerRoman"/>
      <w:lvlText w:val="%9."/>
      <w:lvlJc w:val="right"/>
      <w:pPr>
        <w:ind w:left="6480" w:hanging="180"/>
      </w:pPr>
    </w:lvl>
  </w:abstractNum>
  <w:abstractNum w:abstractNumId="43" w15:restartNumberingAfterBreak="1">
    <w:nsid w:val="46E45FFA"/>
    <w:multiLevelType w:val="hybridMultilevel"/>
    <w:tmpl w:val="BEF417D8"/>
    <w:lvl w:ilvl="0" w:tplc="031A355E">
      <w:start w:val="1"/>
      <w:numFmt w:val="lowerLetter"/>
      <w:lvlText w:val="%1)"/>
      <w:lvlJc w:val="left"/>
      <w:pPr>
        <w:ind w:left="720" w:hanging="360"/>
      </w:pPr>
      <w:rPr>
        <w:rFonts w:cs="Times New Roman" w:hint="default"/>
      </w:rPr>
    </w:lvl>
    <w:lvl w:ilvl="1" w:tplc="9F5C354C" w:tentative="1">
      <w:start w:val="1"/>
      <w:numFmt w:val="lowerLetter"/>
      <w:lvlText w:val="%2."/>
      <w:lvlJc w:val="left"/>
      <w:pPr>
        <w:ind w:left="1440" w:hanging="360"/>
      </w:pPr>
      <w:rPr>
        <w:rFonts w:cs="Times New Roman"/>
      </w:rPr>
    </w:lvl>
    <w:lvl w:ilvl="2" w:tplc="11DA1E9A" w:tentative="1">
      <w:start w:val="1"/>
      <w:numFmt w:val="lowerRoman"/>
      <w:lvlText w:val="%3."/>
      <w:lvlJc w:val="right"/>
      <w:pPr>
        <w:ind w:left="2160" w:hanging="180"/>
      </w:pPr>
      <w:rPr>
        <w:rFonts w:cs="Times New Roman"/>
      </w:rPr>
    </w:lvl>
    <w:lvl w:ilvl="3" w:tplc="804C4BFC" w:tentative="1">
      <w:start w:val="1"/>
      <w:numFmt w:val="decimal"/>
      <w:lvlText w:val="%4."/>
      <w:lvlJc w:val="left"/>
      <w:pPr>
        <w:ind w:left="2880" w:hanging="360"/>
      </w:pPr>
      <w:rPr>
        <w:rFonts w:cs="Times New Roman"/>
      </w:rPr>
    </w:lvl>
    <w:lvl w:ilvl="4" w:tplc="6D0ABA78" w:tentative="1">
      <w:start w:val="1"/>
      <w:numFmt w:val="lowerLetter"/>
      <w:lvlText w:val="%5."/>
      <w:lvlJc w:val="left"/>
      <w:pPr>
        <w:ind w:left="3600" w:hanging="360"/>
      </w:pPr>
      <w:rPr>
        <w:rFonts w:cs="Times New Roman"/>
      </w:rPr>
    </w:lvl>
    <w:lvl w:ilvl="5" w:tplc="1374BFEC" w:tentative="1">
      <w:start w:val="1"/>
      <w:numFmt w:val="lowerRoman"/>
      <w:lvlText w:val="%6."/>
      <w:lvlJc w:val="right"/>
      <w:pPr>
        <w:ind w:left="4320" w:hanging="180"/>
      </w:pPr>
      <w:rPr>
        <w:rFonts w:cs="Times New Roman"/>
      </w:rPr>
    </w:lvl>
    <w:lvl w:ilvl="6" w:tplc="7152BA52" w:tentative="1">
      <w:start w:val="1"/>
      <w:numFmt w:val="decimal"/>
      <w:lvlText w:val="%7."/>
      <w:lvlJc w:val="left"/>
      <w:pPr>
        <w:ind w:left="5040" w:hanging="360"/>
      </w:pPr>
      <w:rPr>
        <w:rFonts w:cs="Times New Roman"/>
      </w:rPr>
    </w:lvl>
    <w:lvl w:ilvl="7" w:tplc="767CDDDC" w:tentative="1">
      <w:start w:val="1"/>
      <w:numFmt w:val="lowerLetter"/>
      <w:lvlText w:val="%8."/>
      <w:lvlJc w:val="left"/>
      <w:pPr>
        <w:ind w:left="5760" w:hanging="360"/>
      </w:pPr>
      <w:rPr>
        <w:rFonts w:cs="Times New Roman"/>
      </w:rPr>
    </w:lvl>
    <w:lvl w:ilvl="8" w:tplc="CE32DF86" w:tentative="1">
      <w:start w:val="1"/>
      <w:numFmt w:val="lowerRoman"/>
      <w:lvlText w:val="%9."/>
      <w:lvlJc w:val="right"/>
      <w:pPr>
        <w:ind w:left="6480" w:hanging="180"/>
      </w:pPr>
      <w:rPr>
        <w:rFonts w:cs="Times New Roman"/>
      </w:rPr>
    </w:lvl>
  </w:abstractNum>
  <w:abstractNum w:abstractNumId="44" w15:restartNumberingAfterBreak="1">
    <w:nsid w:val="4798625C"/>
    <w:multiLevelType w:val="singleLevel"/>
    <w:tmpl w:val="0C0A0017"/>
    <w:lvl w:ilvl="0">
      <w:start w:val="1"/>
      <w:numFmt w:val="lowerLetter"/>
      <w:lvlText w:val="%1)"/>
      <w:lvlJc w:val="left"/>
      <w:pPr>
        <w:tabs>
          <w:tab w:val="num" w:pos="360"/>
        </w:tabs>
        <w:ind w:left="360" w:hanging="360"/>
      </w:pPr>
      <w:rPr>
        <w:rFonts w:hint="default"/>
      </w:rPr>
    </w:lvl>
  </w:abstractNum>
  <w:abstractNum w:abstractNumId="45" w15:restartNumberingAfterBreak="0">
    <w:nsid w:val="499E0677"/>
    <w:multiLevelType w:val="hybridMultilevel"/>
    <w:tmpl w:val="6D107CF2"/>
    <w:lvl w:ilvl="0" w:tplc="01B61592">
      <w:start w:val="1"/>
      <w:numFmt w:val="bullet"/>
      <w:lvlText w:val=""/>
      <w:lvlJc w:val="left"/>
      <w:pPr>
        <w:ind w:left="720" w:hanging="360"/>
      </w:pPr>
      <w:rPr>
        <w:rFonts w:ascii="Symbol" w:hAnsi="Symbol" w:hint="default"/>
      </w:rPr>
    </w:lvl>
    <w:lvl w:ilvl="1" w:tplc="0AB64018" w:tentative="1">
      <w:start w:val="1"/>
      <w:numFmt w:val="bullet"/>
      <w:lvlText w:val="o"/>
      <w:lvlJc w:val="left"/>
      <w:pPr>
        <w:ind w:left="1440" w:hanging="360"/>
      </w:pPr>
      <w:rPr>
        <w:rFonts w:ascii="Courier New" w:hAnsi="Courier New" w:cs="Courier New" w:hint="default"/>
      </w:rPr>
    </w:lvl>
    <w:lvl w:ilvl="2" w:tplc="335A81BE" w:tentative="1">
      <w:start w:val="1"/>
      <w:numFmt w:val="bullet"/>
      <w:lvlText w:val=""/>
      <w:lvlJc w:val="left"/>
      <w:pPr>
        <w:ind w:left="2160" w:hanging="360"/>
      </w:pPr>
      <w:rPr>
        <w:rFonts w:ascii="Wingdings" w:hAnsi="Wingdings" w:hint="default"/>
      </w:rPr>
    </w:lvl>
    <w:lvl w:ilvl="3" w:tplc="C01EC6B0" w:tentative="1">
      <w:start w:val="1"/>
      <w:numFmt w:val="bullet"/>
      <w:lvlText w:val=""/>
      <w:lvlJc w:val="left"/>
      <w:pPr>
        <w:ind w:left="2880" w:hanging="360"/>
      </w:pPr>
      <w:rPr>
        <w:rFonts w:ascii="Symbol" w:hAnsi="Symbol" w:hint="default"/>
      </w:rPr>
    </w:lvl>
    <w:lvl w:ilvl="4" w:tplc="CDF82B1A" w:tentative="1">
      <w:start w:val="1"/>
      <w:numFmt w:val="bullet"/>
      <w:lvlText w:val="o"/>
      <w:lvlJc w:val="left"/>
      <w:pPr>
        <w:ind w:left="3600" w:hanging="360"/>
      </w:pPr>
      <w:rPr>
        <w:rFonts w:ascii="Courier New" w:hAnsi="Courier New" w:cs="Courier New" w:hint="default"/>
      </w:rPr>
    </w:lvl>
    <w:lvl w:ilvl="5" w:tplc="01A20470" w:tentative="1">
      <w:start w:val="1"/>
      <w:numFmt w:val="bullet"/>
      <w:lvlText w:val=""/>
      <w:lvlJc w:val="left"/>
      <w:pPr>
        <w:ind w:left="4320" w:hanging="360"/>
      </w:pPr>
      <w:rPr>
        <w:rFonts w:ascii="Wingdings" w:hAnsi="Wingdings" w:hint="default"/>
      </w:rPr>
    </w:lvl>
    <w:lvl w:ilvl="6" w:tplc="B22239B0" w:tentative="1">
      <w:start w:val="1"/>
      <w:numFmt w:val="bullet"/>
      <w:lvlText w:val=""/>
      <w:lvlJc w:val="left"/>
      <w:pPr>
        <w:ind w:left="5040" w:hanging="360"/>
      </w:pPr>
      <w:rPr>
        <w:rFonts w:ascii="Symbol" w:hAnsi="Symbol" w:hint="default"/>
      </w:rPr>
    </w:lvl>
    <w:lvl w:ilvl="7" w:tplc="76C8662E" w:tentative="1">
      <w:start w:val="1"/>
      <w:numFmt w:val="bullet"/>
      <w:lvlText w:val="o"/>
      <w:lvlJc w:val="left"/>
      <w:pPr>
        <w:ind w:left="5760" w:hanging="360"/>
      </w:pPr>
      <w:rPr>
        <w:rFonts w:ascii="Courier New" w:hAnsi="Courier New" w:cs="Courier New" w:hint="default"/>
      </w:rPr>
    </w:lvl>
    <w:lvl w:ilvl="8" w:tplc="7F602928" w:tentative="1">
      <w:start w:val="1"/>
      <w:numFmt w:val="bullet"/>
      <w:lvlText w:val=""/>
      <w:lvlJc w:val="left"/>
      <w:pPr>
        <w:ind w:left="6480" w:hanging="360"/>
      </w:pPr>
      <w:rPr>
        <w:rFonts w:ascii="Wingdings" w:hAnsi="Wingdings" w:hint="default"/>
      </w:rPr>
    </w:lvl>
  </w:abstractNum>
  <w:abstractNum w:abstractNumId="46"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47" w15:restartNumberingAfterBreak="1">
    <w:nsid w:val="4F2F7A8B"/>
    <w:multiLevelType w:val="hybridMultilevel"/>
    <w:tmpl w:val="5B542586"/>
    <w:lvl w:ilvl="0" w:tplc="FF3424BA">
      <w:start w:val="6"/>
      <w:numFmt w:val="lowerLetter"/>
      <w:lvlText w:val="%1)"/>
      <w:lvlJc w:val="left"/>
      <w:pPr>
        <w:tabs>
          <w:tab w:val="num" w:pos="720"/>
        </w:tabs>
        <w:ind w:left="720" w:hanging="360"/>
      </w:pPr>
      <w:rPr>
        <w:rFonts w:cs="Times New Roman" w:hint="default"/>
      </w:rPr>
    </w:lvl>
    <w:lvl w:ilvl="1" w:tplc="645A2AAA" w:tentative="1">
      <w:start w:val="1"/>
      <w:numFmt w:val="lowerLetter"/>
      <w:lvlText w:val="%2."/>
      <w:lvlJc w:val="left"/>
      <w:pPr>
        <w:tabs>
          <w:tab w:val="num" w:pos="1440"/>
        </w:tabs>
        <w:ind w:left="1440" w:hanging="360"/>
      </w:pPr>
      <w:rPr>
        <w:rFonts w:cs="Times New Roman"/>
      </w:rPr>
    </w:lvl>
    <w:lvl w:ilvl="2" w:tplc="3376A304" w:tentative="1">
      <w:start w:val="1"/>
      <w:numFmt w:val="lowerRoman"/>
      <w:lvlText w:val="%3."/>
      <w:lvlJc w:val="right"/>
      <w:pPr>
        <w:tabs>
          <w:tab w:val="num" w:pos="2160"/>
        </w:tabs>
        <w:ind w:left="2160" w:hanging="180"/>
      </w:pPr>
      <w:rPr>
        <w:rFonts w:cs="Times New Roman"/>
      </w:rPr>
    </w:lvl>
    <w:lvl w:ilvl="3" w:tplc="4ECEB79C" w:tentative="1">
      <w:start w:val="1"/>
      <w:numFmt w:val="decimal"/>
      <w:lvlText w:val="%4."/>
      <w:lvlJc w:val="left"/>
      <w:pPr>
        <w:tabs>
          <w:tab w:val="num" w:pos="2880"/>
        </w:tabs>
        <w:ind w:left="2880" w:hanging="360"/>
      </w:pPr>
      <w:rPr>
        <w:rFonts w:cs="Times New Roman"/>
      </w:rPr>
    </w:lvl>
    <w:lvl w:ilvl="4" w:tplc="7BE47DD4" w:tentative="1">
      <w:start w:val="1"/>
      <w:numFmt w:val="lowerLetter"/>
      <w:lvlText w:val="%5."/>
      <w:lvlJc w:val="left"/>
      <w:pPr>
        <w:tabs>
          <w:tab w:val="num" w:pos="3600"/>
        </w:tabs>
        <w:ind w:left="3600" w:hanging="360"/>
      </w:pPr>
      <w:rPr>
        <w:rFonts w:cs="Times New Roman"/>
      </w:rPr>
    </w:lvl>
    <w:lvl w:ilvl="5" w:tplc="BFE2B834" w:tentative="1">
      <w:start w:val="1"/>
      <w:numFmt w:val="lowerRoman"/>
      <w:lvlText w:val="%6."/>
      <w:lvlJc w:val="right"/>
      <w:pPr>
        <w:tabs>
          <w:tab w:val="num" w:pos="4320"/>
        </w:tabs>
        <w:ind w:left="4320" w:hanging="180"/>
      </w:pPr>
      <w:rPr>
        <w:rFonts w:cs="Times New Roman"/>
      </w:rPr>
    </w:lvl>
    <w:lvl w:ilvl="6" w:tplc="54781026" w:tentative="1">
      <w:start w:val="1"/>
      <w:numFmt w:val="decimal"/>
      <w:lvlText w:val="%7."/>
      <w:lvlJc w:val="left"/>
      <w:pPr>
        <w:tabs>
          <w:tab w:val="num" w:pos="5040"/>
        </w:tabs>
        <w:ind w:left="5040" w:hanging="360"/>
      </w:pPr>
      <w:rPr>
        <w:rFonts w:cs="Times New Roman"/>
      </w:rPr>
    </w:lvl>
    <w:lvl w:ilvl="7" w:tplc="027A70EC" w:tentative="1">
      <w:start w:val="1"/>
      <w:numFmt w:val="lowerLetter"/>
      <w:lvlText w:val="%8."/>
      <w:lvlJc w:val="left"/>
      <w:pPr>
        <w:tabs>
          <w:tab w:val="num" w:pos="5760"/>
        </w:tabs>
        <w:ind w:left="5760" w:hanging="360"/>
      </w:pPr>
      <w:rPr>
        <w:rFonts w:cs="Times New Roman"/>
      </w:rPr>
    </w:lvl>
    <w:lvl w:ilvl="8" w:tplc="A12810CA" w:tentative="1">
      <w:start w:val="1"/>
      <w:numFmt w:val="lowerRoman"/>
      <w:lvlText w:val="%9."/>
      <w:lvlJc w:val="right"/>
      <w:pPr>
        <w:tabs>
          <w:tab w:val="num" w:pos="6480"/>
        </w:tabs>
        <w:ind w:left="6480" w:hanging="180"/>
      </w:pPr>
      <w:rPr>
        <w:rFonts w:cs="Times New Roman"/>
      </w:rPr>
    </w:lvl>
  </w:abstractNum>
  <w:abstractNum w:abstractNumId="48" w15:restartNumberingAfterBreak="0">
    <w:nsid w:val="5062753C"/>
    <w:multiLevelType w:val="hybridMultilevel"/>
    <w:tmpl w:val="9910955C"/>
    <w:lvl w:ilvl="0" w:tplc="BFF0CA4A">
      <w:start w:val="1"/>
      <w:numFmt w:val="lowerLetter"/>
      <w:lvlText w:val="%1)"/>
      <w:lvlJc w:val="left"/>
      <w:pPr>
        <w:ind w:left="720" w:hanging="360"/>
      </w:pPr>
    </w:lvl>
    <w:lvl w:ilvl="1" w:tplc="00E0E2D0" w:tentative="1">
      <w:start w:val="1"/>
      <w:numFmt w:val="lowerLetter"/>
      <w:lvlText w:val="%2."/>
      <w:lvlJc w:val="left"/>
      <w:pPr>
        <w:ind w:left="1440" w:hanging="360"/>
      </w:pPr>
    </w:lvl>
    <w:lvl w:ilvl="2" w:tplc="F78C6DDE" w:tentative="1">
      <w:start w:val="1"/>
      <w:numFmt w:val="lowerRoman"/>
      <w:lvlText w:val="%3."/>
      <w:lvlJc w:val="right"/>
      <w:pPr>
        <w:ind w:left="2160" w:hanging="180"/>
      </w:pPr>
    </w:lvl>
    <w:lvl w:ilvl="3" w:tplc="571E8958" w:tentative="1">
      <w:start w:val="1"/>
      <w:numFmt w:val="decimal"/>
      <w:lvlText w:val="%4."/>
      <w:lvlJc w:val="left"/>
      <w:pPr>
        <w:ind w:left="2880" w:hanging="360"/>
      </w:pPr>
    </w:lvl>
    <w:lvl w:ilvl="4" w:tplc="7CCAB50A" w:tentative="1">
      <w:start w:val="1"/>
      <w:numFmt w:val="lowerLetter"/>
      <w:lvlText w:val="%5."/>
      <w:lvlJc w:val="left"/>
      <w:pPr>
        <w:ind w:left="3600" w:hanging="360"/>
      </w:pPr>
    </w:lvl>
    <w:lvl w:ilvl="5" w:tplc="E43434A0" w:tentative="1">
      <w:start w:val="1"/>
      <w:numFmt w:val="lowerRoman"/>
      <w:lvlText w:val="%6."/>
      <w:lvlJc w:val="right"/>
      <w:pPr>
        <w:ind w:left="4320" w:hanging="180"/>
      </w:pPr>
    </w:lvl>
    <w:lvl w:ilvl="6" w:tplc="2C68DDCE" w:tentative="1">
      <w:start w:val="1"/>
      <w:numFmt w:val="decimal"/>
      <w:lvlText w:val="%7."/>
      <w:lvlJc w:val="left"/>
      <w:pPr>
        <w:ind w:left="5040" w:hanging="360"/>
      </w:pPr>
    </w:lvl>
    <w:lvl w:ilvl="7" w:tplc="B73E4EF0" w:tentative="1">
      <w:start w:val="1"/>
      <w:numFmt w:val="lowerLetter"/>
      <w:lvlText w:val="%8."/>
      <w:lvlJc w:val="left"/>
      <w:pPr>
        <w:ind w:left="5760" w:hanging="360"/>
      </w:pPr>
    </w:lvl>
    <w:lvl w:ilvl="8" w:tplc="B41E5290" w:tentative="1">
      <w:start w:val="1"/>
      <w:numFmt w:val="lowerRoman"/>
      <w:lvlText w:val="%9."/>
      <w:lvlJc w:val="right"/>
      <w:pPr>
        <w:ind w:left="6480" w:hanging="180"/>
      </w:pPr>
    </w:lvl>
  </w:abstractNum>
  <w:abstractNum w:abstractNumId="49" w15:restartNumberingAfterBreak="0">
    <w:nsid w:val="52F42349"/>
    <w:multiLevelType w:val="hybridMultilevel"/>
    <w:tmpl w:val="4A6C6F88"/>
    <w:lvl w:ilvl="0" w:tplc="75723368">
      <w:start w:val="1"/>
      <w:numFmt w:val="lowerLetter"/>
      <w:lvlText w:val="%1)"/>
      <w:lvlJc w:val="left"/>
      <w:pPr>
        <w:ind w:left="720" w:hanging="360"/>
      </w:pPr>
      <w:rPr>
        <w:rFonts w:hint="default"/>
      </w:rPr>
    </w:lvl>
    <w:lvl w:ilvl="1" w:tplc="AD32FE40" w:tentative="1">
      <w:start w:val="1"/>
      <w:numFmt w:val="lowerLetter"/>
      <w:lvlText w:val="%2."/>
      <w:lvlJc w:val="left"/>
      <w:pPr>
        <w:ind w:left="1440" w:hanging="360"/>
      </w:pPr>
    </w:lvl>
    <w:lvl w:ilvl="2" w:tplc="81D8ADA2" w:tentative="1">
      <w:start w:val="1"/>
      <w:numFmt w:val="lowerRoman"/>
      <w:lvlText w:val="%3."/>
      <w:lvlJc w:val="right"/>
      <w:pPr>
        <w:ind w:left="2160" w:hanging="180"/>
      </w:pPr>
    </w:lvl>
    <w:lvl w:ilvl="3" w:tplc="AD10AAB6" w:tentative="1">
      <w:start w:val="1"/>
      <w:numFmt w:val="decimal"/>
      <w:lvlText w:val="%4."/>
      <w:lvlJc w:val="left"/>
      <w:pPr>
        <w:ind w:left="2880" w:hanging="360"/>
      </w:pPr>
    </w:lvl>
    <w:lvl w:ilvl="4" w:tplc="7260283E" w:tentative="1">
      <w:start w:val="1"/>
      <w:numFmt w:val="lowerLetter"/>
      <w:lvlText w:val="%5."/>
      <w:lvlJc w:val="left"/>
      <w:pPr>
        <w:ind w:left="3600" w:hanging="360"/>
      </w:pPr>
    </w:lvl>
    <w:lvl w:ilvl="5" w:tplc="4E080FDA" w:tentative="1">
      <w:start w:val="1"/>
      <w:numFmt w:val="lowerRoman"/>
      <w:lvlText w:val="%6."/>
      <w:lvlJc w:val="right"/>
      <w:pPr>
        <w:ind w:left="4320" w:hanging="180"/>
      </w:pPr>
    </w:lvl>
    <w:lvl w:ilvl="6" w:tplc="8838301C" w:tentative="1">
      <w:start w:val="1"/>
      <w:numFmt w:val="decimal"/>
      <w:lvlText w:val="%7."/>
      <w:lvlJc w:val="left"/>
      <w:pPr>
        <w:ind w:left="5040" w:hanging="360"/>
      </w:pPr>
    </w:lvl>
    <w:lvl w:ilvl="7" w:tplc="24A8C028" w:tentative="1">
      <w:start w:val="1"/>
      <w:numFmt w:val="lowerLetter"/>
      <w:lvlText w:val="%8."/>
      <w:lvlJc w:val="left"/>
      <w:pPr>
        <w:ind w:left="5760" w:hanging="360"/>
      </w:pPr>
    </w:lvl>
    <w:lvl w:ilvl="8" w:tplc="4454DC0A" w:tentative="1">
      <w:start w:val="1"/>
      <w:numFmt w:val="lowerRoman"/>
      <w:lvlText w:val="%9."/>
      <w:lvlJc w:val="right"/>
      <w:pPr>
        <w:ind w:left="6480" w:hanging="180"/>
      </w:pPr>
    </w:lvl>
  </w:abstractNum>
  <w:abstractNum w:abstractNumId="50" w15:restartNumberingAfterBreak="0">
    <w:nsid w:val="535E09A6"/>
    <w:multiLevelType w:val="hybridMultilevel"/>
    <w:tmpl w:val="E69EDA4E"/>
    <w:lvl w:ilvl="0" w:tplc="40D8F840">
      <w:start w:val="1"/>
      <w:numFmt w:val="lowerLetter"/>
      <w:lvlText w:val="%1)"/>
      <w:lvlJc w:val="left"/>
      <w:pPr>
        <w:ind w:left="720" w:hanging="360"/>
      </w:pPr>
    </w:lvl>
    <w:lvl w:ilvl="1" w:tplc="65E8FFCA">
      <w:start w:val="1"/>
      <w:numFmt w:val="lowerRoman"/>
      <w:lvlText w:val="%2."/>
      <w:lvlJc w:val="left"/>
      <w:pPr>
        <w:ind w:left="1800" w:hanging="720"/>
      </w:pPr>
      <w:rPr>
        <w:rFonts w:hint="default"/>
      </w:rPr>
    </w:lvl>
    <w:lvl w:ilvl="2" w:tplc="71DA1B1A" w:tentative="1">
      <w:start w:val="1"/>
      <w:numFmt w:val="lowerRoman"/>
      <w:lvlText w:val="%3."/>
      <w:lvlJc w:val="right"/>
      <w:pPr>
        <w:ind w:left="2160" w:hanging="180"/>
      </w:pPr>
    </w:lvl>
    <w:lvl w:ilvl="3" w:tplc="1B38B126" w:tentative="1">
      <w:start w:val="1"/>
      <w:numFmt w:val="decimal"/>
      <w:lvlText w:val="%4."/>
      <w:lvlJc w:val="left"/>
      <w:pPr>
        <w:ind w:left="2880" w:hanging="360"/>
      </w:pPr>
    </w:lvl>
    <w:lvl w:ilvl="4" w:tplc="B552A3C6" w:tentative="1">
      <w:start w:val="1"/>
      <w:numFmt w:val="lowerLetter"/>
      <w:lvlText w:val="%5."/>
      <w:lvlJc w:val="left"/>
      <w:pPr>
        <w:ind w:left="3600" w:hanging="360"/>
      </w:pPr>
    </w:lvl>
    <w:lvl w:ilvl="5" w:tplc="921CE2C2" w:tentative="1">
      <w:start w:val="1"/>
      <w:numFmt w:val="lowerRoman"/>
      <w:lvlText w:val="%6."/>
      <w:lvlJc w:val="right"/>
      <w:pPr>
        <w:ind w:left="4320" w:hanging="180"/>
      </w:pPr>
    </w:lvl>
    <w:lvl w:ilvl="6" w:tplc="E77282B8" w:tentative="1">
      <w:start w:val="1"/>
      <w:numFmt w:val="decimal"/>
      <w:lvlText w:val="%7."/>
      <w:lvlJc w:val="left"/>
      <w:pPr>
        <w:ind w:left="5040" w:hanging="360"/>
      </w:pPr>
    </w:lvl>
    <w:lvl w:ilvl="7" w:tplc="3E1C3526" w:tentative="1">
      <w:start w:val="1"/>
      <w:numFmt w:val="lowerLetter"/>
      <w:lvlText w:val="%8."/>
      <w:lvlJc w:val="left"/>
      <w:pPr>
        <w:ind w:left="5760" w:hanging="360"/>
      </w:pPr>
    </w:lvl>
    <w:lvl w:ilvl="8" w:tplc="538ECECA" w:tentative="1">
      <w:start w:val="1"/>
      <w:numFmt w:val="lowerRoman"/>
      <w:lvlText w:val="%9."/>
      <w:lvlJc w:val="right"/>
      <w:pPr>
        <w:ind w:left="6480" w:hanging="180"/>
      </w:pPr>
    </w:lvl>
  </w:abstractNum>
  <w:abstractNum w:abstractNumId="51" w15:restartNumberingAfterBreak="0">
    <w:nsid w:val="53CD210A"/>
    <w:multiLevelType w:val="hybridMultilevel"/>
    <w:tmpl w:val="4890342C"/>
    <w:lvl w:ilvl="0" w:tplc="AA04DD06">
      <w:start w:val="1"/>
      <w:numFmt w:val="bullet"/>
      <w:lvlText w:val=""/>
      <w:lvlJc w:val="left"/>
      <w:pPr>
        <w:ind w:left="720" w:hanging="360"/>
      </w:pPr>
      <w:rPr>
        <w:rFonts w:ascii="Symbol" w:hAnsi="Symbol" w:hint="default"/>
      </w:rPr>
    </w:lvl>
    <w:lvl w:ilvl="1" w:tplc="F42CD48E" w:tentative="1">
      <w:start w:val="1"/>
      <w:numFmt w:val="bullet"/>
      <w:lvlText w:val="o"/>
      <w:lvlJc w:val="left"/>
      <w:pPr>
        <w:ind w:left="1440" w:hanging="360"/>
      </w:pPr>
      <w:rPr>
        <w:rFonts w:ascii="Courier New" w:hAnsi="Courier New" w:cs="Courier New" w:hint="default"/>
      </w:rPr>
    </w:lvl>
    <w:lvl w:ilvl="2" w:tplc="FA0A1E28" w:tentative="1">
      <w:start w:val="1"/>
      <w:numFmt w:val="bullet"/>
      <w:lvlText w:val=""/>
      <w:lvlJc w:val="left"/>
      <w:pPr>
        <w:ind w:left="2160" w:hanging="360"/>
      </w:pPr>
      <w:rPr>
        <w:rFonts w:ascii="Wingdings" w:hAnsi="Wingdings" w:hint="default"/>
      </w:rPr>
    </w:lvl>
    <w:lvl w:ilvl="3" w:tplc="2F7034D0" w:tentative="1">
      <w:start w:val="1"/>
      <w:numFmt w:val="bullet"/>
      <w:lvlText w:val=""/>
      <w:lvlJc w:val="left"/>
      <w:pPr>
        <w:ind w:left="2880" w:hanging="360"/>
      </w:pPr>
      <w:rPr>
        <w:rFonts w:ascii="Symbol" w:hAnsi="Symbol" w:hint="default"/>
      </w:rPr>
    </w:lvl>
    <w:lvl w:ilvl="4" w:tplc="92544032" w:tentative="1">
      <w:start w:val="1"/>
      <w:numFmt w:val="bullet"/>
      <w:lvlText w:val="o"/>
      <w:lvlJc w:val="left"/>
      <w:pPr>
        <w:ind w:left="3600" w:hanging="360"/>
      </w:pPr>
      <w:rPr>
        <w:rFonts w:ascii="Courier New" w:hAnsi="Courier New" w:cs="Courier New" w:hint="default"/>
      </w:rPr>
    </w:lvl>
    <w:lvl w:ilvl="5" w:tplc="0AF4AC00" w:tentative="1">
      <w:start w:val="1"/>
      <w:numFmt w:val="bullet"/>
      <w:lvlText w:val=""/>
      <w:lvlJc w:val="left"/>
      <w:pPr>
        <w:ind w:left="4320" w:hanging="360"/>
      </w:pPr>
      <w:rPr>
        <w:rFonts w:ascii="Wingdings" w:hAnsi="Wingdings" w:hint="default"/>
      </w:rPr>
    </w:lvl>
    <w:lvl w:ilvl="6" w:tplc="F0301D98" w:tentative="1">
      <w:start w:val="1"/>
      <w:numFmt w:val="bullet"/>
      <w:lvlText w:val=""/>
      <w:lvlJc w:val="left"/>
      <w:pPr>
        <w:ind w:left="5040" w:hanging="360"/>
      </w:pPr>
      <w:rPr>
        <w:rFonts w:ascii="Symbol" w:hAnsi="Symbol" w:hint="default"/>
      </w:rPr>
    </w:lvl>
    <w:lvl w:ilvl="7" w:tplc="C87A7E54" w:tentative="1">
      <w:start w:val="1"/>
      <w:numFmt w:val="bullet"/>
      <w:lvlText w:val="o"/>
      <w:lvlJc w:val="left"/>
      <w:pPr>
        <w:ind w:left="5760" w:hanging="360"/>
      </w:pPr>
      <w:rPr>
        <w:rFonts w:ascii="Courier New" w:hAnsi="Courier New" w:cs="Courier New" w:hint="default"/>
      </w:rPr>
    </w:lvl>
    <w:lvl w:ilvl="8" w:tplc="FE8CE32A" w:tentative="1">
      <w:start w:val="1"/>
      <w:numFmt w:val="bullet"/>
      <w:lvlText w:val=""/>
      <w:lvlJc w:val="left"/>
      <w:pPr>
        <w:ind w:left="6480" w:hanging="360"/>
      </w:pPr>
      <w:rPr>
        <w:rFonts w:ascii="Wingdings" w:hAnsi="Wingdings" w:hint="default"/>
      </w:rPr>
    </w:lvl>
  </w:abstractNum>
  <w:abstractNum w:abstractNumId="52" w15:restartNumberingAfterBreak="0">
    <w:nsid w:val="54557DDB"/>
    <w:multiLevelType w:val="hybridMultilevel"/>
    <w:tmpl w:val="FF9EE22A"/>
    <w:lvl w:ilvl="0" w:tplc="05E8DE7A">
      <w:start w:val="1"/>
      <w:numFmt w:val="lowerLetter"/>
      <w:lvlText w:val="%1)"/>
      <w:lvlJc w:val="left"/>
      <w:pPr>
        <w:ind w:left="720" w:hanging="360"/>
      </w:pPr>
    </w:lvl>
    <w:lvl w:ilvl="1" w:tplc="700A922A" w:tentative="1">
      <w:start w:val="1"/>
      <w:numFmt w:val="lowerLetter"/>
      <w:lvlText w:val="%2."/>
      <w:lvlJc w:val="left"/>
      <w:pPr>
        <w:ind w:left="1440" w:hanging="360"/>
      </w:pPr>
    </w:lvl>
    <w:lvl w:ilvl="2" w:tplc="F8464C36" w:tentative="1">
      <w:start w:val="1"/>
      <w:numFmt w:val="lowerRoman"/>
      <w:lvlText w:val="%3."/>
      <w:lvlJc w:val="right"/>
      <w:pPr>
        <w:ind w:left="2160" w:hanging="180"/>
      </w:pPr>
    </w:lvl>
    <w:lvl w:ilvl="3" w:tplc="0F7ECF7E" w:tentative="1">
      <w:start w:val="1"/>
      <w:numFmt w:val="decimal"/>
      <w:lvlText w:val="%4."/>
      <w:lvlJc w:val="left"/>
      <w:pPr>
        <w:ind w:left="2880" w:hanging="360"/>
      </w:pPr>
    </w:lvl>
    <w:lvl w:ilvl="4" w:tplc="B4E2C006" w:tentative="1">
      <w:start w:val="1"/>
      <w:numFmt w:val="lowerLetter"/>
      <w:lvlText w:val="%5."/>
      <w:lvlJc w:val="left"/>
      <w:pPr>
        <w:ind w:left="3600" w:hanging="360"/>
      </w:pPr>
    </w:lvl>
    <w:lvl w:ilvl="5" w:tplc="39A0FD3C" w:tentative="1">
      <w:start w:val="1"/>
      <w:numFmt w:val="lowerRoman"/>
      <w:lvlText w:val="%6."/>
      <w:lvlJc w:val="right"/>
      <w:pPr>
        <w:ind w:left="4320" w:hanging="180"/>
      </w:pPr>
    </w:lvl>
    <w:lvl w:ilvl="6" w:tplc="AD2CF476" w:tentative="1">
      <w:start w:val="1"/>
      <w:numFmt w:val="decimal"/>
      <w:lvlText w:val="%7."/>
      <w:lvlJc w:val="left"/>
      <w:pPr>
        <w:ind w:left="5040" w:hanging="360"/>
      </w:pPr>
    </w:lvl>
    <w:lvl w:ilvl="7" w:tplc="08DA012E" w:tentative="1">
      <w:start w:val="1"/>
      <w:numFmt w:val="lowerLetter"/>
      <w:lvlText w:val="%8."/>
      <w:lvlJc w:val="left"/>
      <w:pPr>
        <w:ind w:left="5760" w:hanging="360"/>
      </w:pPr>
    </w:lvl>
    <w:lvl w:ilvl="8" w:tplc="9786675E" w:tentative="1">
      <w:start w:val="1"/>
      <w:numFmt w:val="lowerRoman"/>
      <w:lvlText w:val="%9."/>
      <w:lvlJc w:val="right"/>
      <w:pPr>
        <w:ind w:left="6480" w:hanging="180"/>
      </w:pPr>
    </w:lvl>
  </w:abstractNum>
  <w:abstractNum w:abstractNumId="53" w15:restartNumberingAfterBreak="1">
    <w:nsid w:val="59A72CB4"/>
    <w:multiLevelType w:val="hybridMultilevel"/>
    <w:tmpl w:val="C1345E3C"/>
    <w:lvl w:ilvl="0" w:tplc="EBB887B2">
      <w:start w:val="1"/>
      <w:numFmt w:val="decimal"/>
      <w:lvlText w:val="%1."/>
      <w:lvlJc w:val="left"/>
      <w:pPr>
        <w:ind w:left="720" w:hanging="360"/>
      </w:pPr>
      <w:rPr>
        <w:rFonts w:hint="default"/>
      </w:rPr>
    </w:lvl>
    <w:lvl w:ilvl="1" w:tplc="48B4AF36" w:tentative="1">
      <w:start w:val="1"/>
      <w:numFmt w:val="lowerLetter"/>
      <w:lvlText w:val="%2."/>
      <w:lvlJc w:val="left"/>
      <w:pPr>
        <w:ind w:left="1440" w:hanging="360"/>
      </w:pPr>
    </w:lvl>
    <w:lvl w:ilvl="2" w:tplc="57F0F4D2" w:tentative="1">
      <w:start w:val="1"/>
      <w:numFmt w:val="lowerRoman"/>
      <w:lvlText w:val="%3."/>
      <w:lvlJc w:val="right"/>
      <w:pPr>
        <w:ind w:left="2160" w:hanging="180"/>
      </w:pPr>
    </w:lvl>
    <w:lvl w:ilvl="3" w:tplc="AC56F864" w:tentative="1">
      <w:start w:val="1"/>
      <w:numFmt w:val="decimal"/>
      <w:lvlText w:val="%4."/>
      <w:lvlJc w:val="left"/>
      <w:pPr>
        <w:ind w:left="2880" w:hanging="360"/>
      </w:pPr>
    </w:lvl>
    <w:lvl w:ilvl="4" w:tplc="97368614" w:tentative="1">
      <w:start w:val="1"/>
      <w:numFmt w:val="lowerLetter"/>
      <w:lvlText w:val="%5."/>
      <w:lvlJc w:val="left"/>
      <w:pPr>
        <w:ind w:left="3600" w:hanging="360"/>
      </w:pPr>
    </w:lvl>
    <w:lvl w:ilvl="5" w:tplc="0E0A1922" w:tentative="1">
      <w:start w:val="1"/>
      <w:numFmt w:val="lowerRoman"/>
      <w:lvlText w:val="%6."/>
      <w:lvlJc w:val="right"/>
      <w:pPr>
        <w:ind w:left="4320" w:hanging="180"/>
      </w:pPr>
    </w:lvl>
    <w:lvl w:ilvl="6" w:tplc="6BEA5EA4" w:tentative="1">
      <w:start w:val="1"/>
      <w:numFmt w:val="decimal"/>
      <w:lvlText w:val="%7."/>
      <w:lvlJc w:val="left"/>
      <w:pPr>
        <w:ind w:left="5040" w:hanging="360"/>
      </w:pPr>
    </w:lvl>
    <w:lvl w:ilvl="7" w:tplc="1336824E" w:tentative="1">
      <w:start w:val="1"/>
      <w:numFmt w:val="lowerLetter"/>
      <w:lvlText w:val="%8."/>
      <w:lvlJc w:val="left"/>
      <w:pPr>
        <w:ind w:left="5760" w:hanging="360"/>
      </w:pPr>
    </w:lvl>
    <w:lvl w:ilvl="8" w:tplc="79DEBBD0" w:tentative="1">
      <w:start w:val="1"/>
      <w:numFmt w:val="lowerRoman"/>
      <w:lvlText w:val="%9."/>
      <w:lvlJc w:val="right"/>
      <w:pPr>
        <w:ind w:left="6480" w:hanging="180"/>
      </w:pPr>
    </w:lvl>
  </w:abstractNum>
  <w:abstractNum w:abstractNumId="54"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55" w15:restartNumberingAfterBreak="0">
    <w:nsid w:val="60E74781"/>
    <w:multiLevelType w:val="hybridMultilevel"/>
    <w:tmpl w:val="9776024E"/>
    <w:lvl w:ilvl="0" w:tplc="75E2C7EE">
      <w:start w:val="1"/>
      <w:numFmt w:val="lowerLetter"/>
      <w:lvlText w:val="%1)"/>
      <w:lvlJc w:val="left"/>
      <w:pPr>
        <w:ind w:left="720" w:hanging="360"/>
      </w:pPr>
    </w:lvl>
    <w:lvl w:ilvl="1" w:tplc="AAAC275E" w:tentative="1">
      <w:start w:val="1"/>
      <w:numFmt w:val="lowerLetter"/>
      <w:lvlText w:val="%2."/>
      <w:lvlJc w:val="left"/>
      <w:pPr>
        <w:ind w:left="1440" w:hanging="360"/>
      </w:pPr>
    </w:lvl>
    <w:lvl w:ilvl="2" w:tplc="98C41E9A" w:tentative="1">
      <w:start w:val="1"/>
      <w:numFmt w:val="lowerRoman"/>
      <w:lvlText w:val="%3."/>
      <w:lvlJc w:val="right"/>
      <w:pPr>
        <w:ind w:left="2160" w:hanging="180"/>
      </w:pPr>
    </w:lvl>
    <w:lvl w:ilvl="3" w:tplc="3AB80E00" w:tentative="1">
      <w:start w:val="1"/>
      <w:numFmt w:val="decimal"/>
      <w:lvlText w:val="%4."/>
      <w:lvlJc w:val="left"/>
      <w:pPr>
        <w:ind w:left="2880" w:hanging="360"/>
      </w:pPr>
    </w:lvl>
    <w:lvl w:ilvl="4" w:tplc="693A7210" w:tentative="1">
      <w:start w:val="1"/>
      <w:numFmt w:val="lowerLetter"/>
      <w:lvlText w:val="%5."/>
      <w:lvlJc w:val="left"/>
      <w:pPr>
        <w:ind w:left="3600" w:hanging="360"/>
      </w:pPr>
    </w:lvl>
    <w:lvl w:ilvl="5" w:tplc="60D658AE" w:tentative="1">
      <w:start w:val="1"/>
      <w:numFmt w:val="lowerRoman"/>
      <w:lvlText w:val="%6."/>
      <w:lvlJc w:val="right"/>
      <w:pPr>
        <w:ind w:left="4320" w:hanging="180"/>
      </w:pPr>
    </w:lvl>
    <w:lvl w:ilvl="6" w:tplc="681C6D22" w:tentative="1">
      <w:start w:val="1"/>
      <w:numFmt w:val="decimal"/>
      <w:lvlText w:val="%7."/>
      <w:lvlJc w:val="left"/>
      <w:pPr>
        <w:ind w:left="5040" w:hanging="360"/>
      </w:pPr>
    </w:lvl>
    <w:lvl w:ilvl="7" w:tplc="26D2B0D8" w:tentative="1">
      <w:start w:val="1"/>
      <w:numFmt w:val="lowerLetter"/>
      <w:lvlText w:val="%8."/>
      <w:lvlJc w:val="left"/>
      <w:pPr>
        <w:ind w:left="5760" w:hanging="360"/>
      </w:pPr>
    </w:lvl>
    <w:lvl w:ilvl="8" w:tplc="F864B7BA" w:tentative="1">
      <w:start w:val="1"/>
      <w:numFmt w:val="lowerRoman"/>
      <w:lvlText w:val="%9."/>
      <w:lvlJc w:val="right"/>
      <w:pPr>
        <w:ind w:left="6480" w:hanging="180"/>
      </w:pPr>
    </w:lvl>
  </w:abstractNum>
  <w:abstractNum w:abstractNumId="56" w15:restartNumberingAfterBreak="0">
    <w:nsid w:val="62EB16B0"/>
    <w:multiLevelType w:val="hybridMultilevel"/>
    <w:tmpl w:val="835604EA"/>
    <w:lvl w:ilvl="0" w:tplc="B91E3C0A">
      <w:start w:val="1"/>
      <w:numFmt w:val="bullet"/>
      <w:lvlText w:val=""/>
      <w:lvlJc w:val="left"/>
      <w:pPr>
        <w:ind w:left="720" w:hanging="360"/>
      </w:pPr>
      <w:rPr>
        <w:rFonts w:ascii="Symbol" w:hAnsi="Symbol" w:hint="default"/>
      </w:rPr>
    </w:lvl>
    <w:lvl w:ilvl="1" w:tplc="C9428E78" w:tentative="1">
      <w:start w:val="1"/>
      <w:numFmt w:val="bullet"/>
      <w:lvlText w:val="o"/>
      <w:lvlJc w:val="left"/>
      <w:pPr>
        <w:ind w:left="1440" w:hanging="360"/>
      </w:pPr>
      <w:rPr>
        <w:rFonts w:ascii="Courier New" w:hAnsi="Courier New" w:cs="Courier New" w:hint="default"/>
      </w:rPr>
    </w:lvl>
    <w:lvl w:ilvl="2" w:tplc="0A6E8D3E" w:tentative="1">
      <w:start w:val="1"/>
      <w:numFmt w:val="bullet"/>
      <w:lvlText w:val=""/>
      <w:lvlJc w:val="left"/>
      <w:pPr>
        <w:ind w:left="2160" w:hanging="360"/>
      </w:pPr>
      <w:rPr>
        <w:rFonts w:ascii="Wingdings" w:hAnsi="Wingdings" w:hint="default"/>
      </w:rPr>
    </w:lvl>
    <w:lvl w:ilvl="3" w:tplc="FCB661E4" w:tentative="1">
      <w:start w:val="1"/>
      <w:numFmt w:val="bullet"/>
      <w:lvlText w:val=""/>
      <w:lvlJc w:val="left"/>
      <w:pPr>
        <w:ind w:left="2880" w:hanging="360"/>
      </w:pPr>
      <w:rPr>
        <w:rFonts w:ascii="Symbol" w:hAnsi="Symbol" w:hint="default"/>
      </w:rPr>
    </w:lvl>
    <w:lvl w:ilvl="4" w:tplc="FBCED5D4" w:tentative="1">
      <w:start w:val="1"/>
      <w:numFmt w:val="bullet"/>
      <w:lvlText w:val="o"/>
      <w:lvlJc w:val="left"/>
      <w:pPr>
        <w:ind w:left="3600" w:hanging="360"/>
      </w:pPr>
      <w:rPr>
        <w:rFonts w:ascii="Courier New" w:hAnsi="Courier New" w:cs="Courier New" w:hint="default"/>
      </w:rPr>
    </w:lvl>
    <w:lvl w:ilvl="5" w:tplc="BDA28A4E" w:tentative="1">
      <w:start w:val="1"/>
      <w:numFmt w:val="bullet"/>
      <w:lvlText w:val=""/>
      <w:lvlJc w:val="left"/>
      <w:pPr>
        <w:ind w:left="4320" w:hanging="360"/>
      </w:pPr>
      <w:rPr>
        <w:rFonts w:ascii="Wingdings" w:hAnsi="Wingdings" w:hint="default"/>
      </w:rPr>
    </w:lvl>
    <w:lvl w:ilvl="6" w:tplc="7A22F850" w:tentative="1">
      <w:start w:val="1"/>
      <w:numFmt w:val="bullet"/>
      <w:lvlText w:val=""/>
      <w:lvlJc w:val="left"/>
      <w:pPr>
        <w:ind w:left="5040" w:hanging="360"/>
      </w:pPr>
      <w:rPr>
        <w:rFonts w:ascii="Symbol" w:hAnsi="Symbol" w:hint="default"/>
      </w:rPr>
    </w:lvl>
    <w:lvl w:ilvl="7" w:tplc="B2D88A4C" w:tentative="1">
      <w:start w:val="1"/>
      <w:numFmt w:val="bullet"/>
      <w:lvlText w:val="o"/>
      <w:lvlJc w:val="left"/>
      <w:pPr>
        <w:ind w:left="5760" w:hanging="360"/>
      </w:pPr>
      <w:rPr>
        <w:rFonts w:ascii="Courier New" w:hAnsi="Courier New" w:cs="Courier New" w:hint="default"/>
      </w:rPr>
    </w:lvl>
    <w:lvl w:ilvl="8" w:tplc="10224FA2" w:tentative="1">
      <w:start w:val="1"/>
      <w:numFmt w:val="bullet"/>
      <w:lvlText w:val=""/>
      <w:lvlJc w:val="left"/>
      <w:pPr>
        <w:ind w:left="6480" w:hanging="360"/>
      </w:pPr>
      <w:rPr>
        <w:rFonts w:ascii="Wingdings" w:hAnsi="Wingdings" w:hint="default"/>
      </w:rPr>
    </w:lvl>
  </w:abstractNum>
  <w:abstractNum w:abstractNumId="57" w15:restartNumberingAfterBreak="0">
    <w:nsid w:val="63724B9F"/>
    <w:multiLevelType w:val="hybridMultilevel"/>
    <w:tmpl w:val="D8247A98"/>
    <w:lvl w:ilvl="0" w:tplc="4880E0EA">
      <w:start w:val="1"/>
      <w:numFmt w:val="bullet"/>
      <w:lvlText w:val="o"/>
      <w:lvlJc w:val="left"/>
      <w:pPr>
        <w:ind w:left="952" w:hanging="360"/>
      </w:pPr>
      <w:rPr>
        <w:rFonts w:ascii="Courier New" w:hAnsi="Courier New" w:cs="Courier New" w:hint="default"/>
      </w:rPr>
    </w:lvl>
    <w:lvl w:ilvl="1" w:tplc="06FE88A8" w:tentative="1">
      <w:start w:val="1"/>
      <w:numFmt w:val="bullet"/>
      <w:lvlText w:val="o"/>
      <w:lvlJc w:val="left"/>
      <w:pPr>
        <w:ind w:left="1672" w:hanging="360"/>
      </w:pPr>
      <w:rPr>
        <w:rFonts w:ascii="Courier New" w:hAnsi="Courier New" w:cs="Courier New" w:hint="default"/>
      </w:rPr>
    </w:lvl>
    <w:lvl w:ilvl="2" w:tplc="35D82478" w:tentative="1">
      <w:start w:val="1"/>
      <w:numFmt w:val="bullet"/>
      <w:lvlText w:val=""/>
      <w:lvlJc w:val="left"/>
      <w:pPr>
        <w:ind w:left="2392" w:hanging="360"/>
      </w:pPr>
      <w:rPr>
        <w:rFonts w:ascii="Wingdings" w:hAnsi="Wingdings" w:hint="default"/>
      </w:rPr>
    </w:lvl>
    <w:lvl w:ilvl="3" w:tplc="732E2F84" w:tentative="1">
      <w:start w:val="1"/>
      <w:numFmt w:val="bullet"/>
      <w:lvlText w:val=""/>
      <w:lvlJc w:val="left"/>
      <w:pPr>
        <w:ind w:left="3112" w:hanging="360"/>
      </w:pPr>
      <w:rPr>
        <w:rFonts w:ascii="Symbol" w:hAnsi="Symbol" w:hint="default"/>
      </w:rPr>
    </w:lvl>
    <w:lvl w:ilvl="4" w:tplc="5D64535C" w:tentative="1">
      <w:start w:val="1"/>
      <w:numFmt w:val="bullet"/>
      <w:lvlText w:val="o"/>
      <w:lvlJc w:val="left"/>
      <w:pPr>
        <w:ind w:left="3832" w:hanging="360"/>
      </w:pPr>
      <w:rPr>
        <w:rFonts w:ascii="Courier New" w:hAnsi="Courier New" w:cs="Courier New" w:hint="default"/>
      </w:rPr>
    </w:lvl>
    <w:lvl w:ilvl="5" w:tplc="51741DC6" w:tentative="1">
      <w:start w:val="1"/>
      <w:numFmt w:val="bullet"/>
      <w:lvlText w:val=""/>
      <w:lvlJc w:val="left"/>
      <w:pPr>
        <w:ind w:left="4552" w:hanging="360"/>
      </w:pPr>
      <w:rPr>
        <w:rFonts w:ascii="Wingdings" w:hAnsi="Wingdings" w:hint="default"/>
      </w:rPr>
    </w:lvl>
    <w:lvl w:ilvl="6" w:tplc="BEC6630E" w:tentative="1">
      <w:start w:val="1"/>
      <w:numFmt w:val="bullet"/>
      <w:lvlText w:val=""/>
      <w:lvlJc w:val="left"/>
      <w:pPr>
        <w:ind w:left="5272" w:hanging="360"/>
      </w:pPr>
      <w:rPr>
        <w:rFonts w:ascii="Symbol" w:hAnsi="Symbol" w:hint="default"/>
      </w:rPr>
    </w:lvl>
    <w:lvl w:ilvl="7" w:tplc="94F031F6" w:tentative="1">
      <w:start w:val="1"/>
      <w:numFmt w:val="bullet"/>
      <w:lvlText w:val="o"/>
      <w:lvlJc w:val="left"/>
      <w:pPr>
        <w:ind w:left="5992" w:hanging="360"/>
      </w:pPr>
      <w:rPr>
        <w:rFonts w:ascii="Courier New" w:hAnsi="Courier New" w:cs="Courier New" w:hint="default"/>
      </w:rPr>
    </w:lvl>
    <w:lvl w:ilvl="8" w:tplc="2D326176" w:tentative="1">
      <w:start w:val="1"/>
      <w:numFmt w:val="bullet"/>
      <w:lvlText w:val=""/>
      <w:lvlJc w:val="left"/>
      <w:pPr>
        <w:ind w:left="6712" w:hanging="360"/>
      </w:pPr>
      <w:rPr>
        <w:rFonts w:ascii="Wingdings" w:hAnsi="Wingdings" w:hint="default"/>
      </w:rPr>
    </w:lvl>
  </w:abstractNum>
  <w:abstractNum w:abstractNumId="58" w15:restartNumberingAfterBreak="0">
    <w:nsid w:val="641D663E"/>
    <w:multiLevelType w:val="hybridMultilevel"/>
    <w:tmpl w:val="39E09900"/>
    <w:lvl w:ilvl="0" w:tplc="7954FFF8">
      <w:start w:val="1"/>
      <w:numFmt w:val="bullet"/>
      <w:lvlText w:val=""/>
      <w:lvlJc w:val="left"/>
      <w:pPr>
        <w:ind w:left="720" w:hanging="360"/>
      </w:pPr>
      <w:rPr>
        <w:rFonts w:ascii="Symbol" w:hAnsi="Symbol" w:hint="default"/>
      </w:rPr>
    </w:lvl>
    <w:lvl w:ilvl="1" w:tplc="64744C9E" w:tentative="1">
      <w:start w:val="1"/>
      <w:numFmt w:val="bullet"/>
      <w:lvlText w:val="o"/>
      <w:lvlJc w:val="left"/>
      <w:pPr>
        <w:ind w:left="1440" w:hanging="360"/>
      </w:pPr>
      <w:rPr>
        <w:rFonts w:ascii="Courier New" w:hAnsi="Courier New" w:cs="Courier New" w:hint="default"/>
      </w:rPr>
    </w:lvl>
    <w:lvl w:ilvl="2" w:tplc="D8140CA6">
      <w:start w:val="1"/>
      <w:numFmt w:val="bullet"/>
      <w:lvlText w:val=""/>
      <w:lvlJc w:val="left"/>
      <w:pPr>
        <w:ind w:left="720" w:hanging="360"/>
      </w:pPr>
      <w:rPr>
        <w:rFonts w:ascii="Symbol" w:hAnsi="Symbol" w:hint="default"/>
      </w:rPr>
    </w:lvl>
    <w:lvl w:ilvl="3" w:tplc="86503B6A" w:tentative="1">
      <w:start w:val="1"/>
      <w:numFmt w:val="bullet"/>
      <w:lvlText w:val=""/>
      <w:lvlJc w:val="left"/>
      <w:pPr>
        <w:ind w:left="2880" w:hanging="360"/>
      </w:pPr>
      <w:rPr>
        <w:rFonts w:ascii="Symbol" w:hAnsi="Symbol" w:hint="default"/>
      </w:rPr>
    </w:lvl>
    <w:lvl w:ilvl="4" w:tplc="ADB229B6" w:tentative="1">
      <w:start w:val="1"/>
      <w:numFmt w:val="bullet"/>
      <w:lvlText w:val="o"/>
      <w:lvlJc w:val="left"/>
      <w:pPr>
        <w:ind w:left="3600" w:hanging="360"/>
      </w:pPr>
      <w:rPr>
        <w:rFonts w:ascii="Courier New" w:hAnsi="Courier New" w:cs="Courier New" w:hint="default"/>
      </w:rPr>
    </w:lvl>
    <w:lvl w:ilvl="5" w:tplc="80DAB53A" w:tentative="1">
      <w:start w:val="1"/>
      <w:numFmt w:val="bullet"/>
      <w:lvlText w:val=""/>
      <w:lvlJc w:val="left"/>
      <w:pPr>
        <w:ind w:left="4320" w:hanging="360"/>
      </w:pPr>
      <w:rPr>
        <w:rFonts w:ascii="Wingdings" w:hAnsi="Wingdings" w:hint="default"/>
      </w:rPr>
    </w:lvl>
    <w:lvl w:ilvl="6" w:tplc="15165680" w:tentative="1">
      <w:start w:val="1"/>
      <w:numFmt w:val="bullet"/>
      <w:lvlText w:val=""/>
      <w:lvlJc w:val="left"/>
      <w:pPr>
        <w:ind w:left="5040" w:hanging="360"/>
      </w:pPr>
      <w:rPr>
        <w:rFonts w:ascii="Symbol" w:hAnsi="Symbol" w:hint="default"/>
      </w:rPr>
    </w:lvl>
    <w:lvl w:ilvl="7" w:tplc="BDE23606" w:tentative="1">
      <w:start w:val="1"/>
      <w:numFmt w:val="bullet"/>
      <w:lvlText w:val="o"/>
      <w:lvlJc w:val="left"/>
      <w:pPr>
        <w:ind w:left="5760" w:hanging="360"/>
      </w:pPr>
      <w:rPr>
        <w:rFonts w:ascii="Courier New" w:hAnsi="Courier New" w:cs="Courier New" w:hint="default"/>
      </w:rPr>
    </w:lvl>
    <w:lvl w:ilvl="8" w:tplc="DE46D8EA" w:tentative="1">
      <w:start w:val="1"/>
      <w:numFmt w:val="bullet"/>
      <w:lvlText w:val=""/>
      <w:lvlJc w:val="left"/>
      <w:pPr>
        <w:ind w:left="6480" w:hanging="360"/>
      </w:pPr>
      <w:rPr>
        <w:rFonts w:ascii="Wingdings" w:hAnsi="Wingdings" w:hint="default"/>
      </w:rPr>
    </w:lvl>
  </w:abstractNum>
  <w:abstractNum w:abstractNumId="59" w15:restartNumberingAfterBreak="0">
    <w:nsid w:val="66563A67"/>
    <w:multiLevelType w:val="hybridMultilevel"/>
    <w:tmpl w:val="62B41818"/>
    <w:lvl w:ilvl="0" w:tplc="68282978">
      <w:start w:val="1"/>
      <w:numFmt w:val="lowerRoman"/>
      <w:lvlText w:val="%1."/>
      <w:lvlJc w:val="right"/>
      <w:pPr>
        <w:ind w:left="720" w:hanging="360"/>
      </w:pPr>
    </w:lvl>
    <w:lvl w:ilvl="1" w:tplc="2D72D39C">
      <w:start w:val="1"/>
      <w:numFmt w:val="lowerLetter"/>
      <w:lvlText w:val="%2."/>
      <w:lvlJc w:val="left"/>
      <w:pPr>
        <w:ind w:left="1440" w:hanging="360"/>
      </w:pPr>
    </w:lvl>
    <w:lvl w:ilvl="2" w:tplc="90A0DC38" w:tentative="1">
      <w:start w:val="1"/>
      <w:numFmt w:val="lowerRoman"/>
      <w:lvlText w:val="%3."/>
      <w:lvlJc w:val="right"/>
      <w:pPr>
        <w:ind w:left="2160" w:hanging="180"/>
      </w:pPr>
    </w:lvl>
    <w:lvl w:ilvl="3" w:tplc="0BC85588" w:tentative="1">
      <w:start w:val="1"/>
      <w:numFmt w:val="decimal"/>
      <w:lvlText w:val="%4."/>
      <w:lvlJc w:val="left"/>
      <w:pPr>
        <w:ind w:left="2880" w:hanging="360"/>
      </w:pPr>
    </w:lvl>
    <w:lvl w:ilvl="4" w:tplc="DAD248A6" w:tentative="1">
      <w:start w:val="1"/>
      <w:numFmt w:val="lowerLetter"/>
      <w:lvlText w:val="%5."/>
      <w:lvlJc w:val="left"/>
      <w:pPr>
        <w:ind w:left="3600" w:hanging="360"/>
      </w:pPr>
    </w:lvl>
    <w:lvl w:ilvl="5" w:tplc="889EAE2A" w:tentative="1">
      <w:start w:val="1"/>
      <w:numFmt w:val="lowerRoman"/>
      <w:lvlText w:val="%6."/>
      <w:lvlJc w:val="right"/>
      <w:pPr>
        <w:ind w:left="4320" w:hanging="180"/>
      </w:pPr>
    </w:lvl>
    <w:lvl w:ilvl="6" w:tplc="23D28826" w:tentative="1">
      <w:start w:val="1"/>
      <w:numFmt w:val="decimal"/>
      <w:lvlText w:val="%7."/>
      <w:lvlJc w:val="left"/>
      <w:pPr>
        <w:ind w:left="5040" w:hanging="360"/>
      </w:pPr>
    </w:lvl>
    <w:lvl w:ilvl="7" w:tplc="9030F7DE" w:tentative="1">
      <w:start w:val="1"/>
      <w:numFmt w:val="lowerLetter"/>
      <w:lvlText w:val="%8."/>
      <w:lvlJc w:val="left"/>
      <w:pPr>
        <w:ind w:left="5760" w:hanging="360"/>
      </w:pPr>
    </w:lvl>
    <w:lvl w:ilvl="8" w:tplc="A32AEC9A" w:tentative="1">
      <w:start w:val="1"/>
      <w:numFmt w:val="lowerRoman"/>
      <w:lvlText w:val="%9."/>
      <w:lvlJc w:val="right"/>
      <w:pPr>
        <w:ind w:left="6480" w:hanging="180"/>
      </w:pPr>
    </w:lvl>
  </w:abstractNum>
  <w:abstractNum w:abstractNumId="60" w15:restartNumberingAfterBreak="0">
    <w:nsid w:val="69384D9B"/>
    <w:multiLevelType w:val="hybridMultilevel"/>
    <w:tmpl w:val="D67E2764"/>
    <w:lvl w:ilvl="0" w:tplc="70A49EF2">
      <w:start w:val="1"/>
      <w:numFmt w:val="bullet"/>
      <w:lvlText w:val=""/>
      <w:lvlJc w:val="left"/>
      <w:pPr>
        <w:ind w:left="720" w:hanging="360"/>
      </w:pPr>
      <w:rPr>
        <w:rFonts w:ascii="Symbol" w:hAnsi="Symbol" w:hint="default"/>
      </w:rPr>
    </w:lvl>
    <w:lvl w:ilvl="1" w:tplc="4A9CD626">
      <w:start w:val="1"/>
      <w:numFmt w:val="bullet"/>
      <w:lvlText w:val="o"/>
      <w:lvlJc w:val="left"/>
      <w:pPr>
        <w:ind w:left="1440" w:hanging="360"/>
      </w:pPr>
      <w:rPr>
        <w:rFonts w:ascii="Courier New" w:hAnsi="Courier New" w:cs="Courier New" w:hint="default"/>
      </w:rPr>
    </w:lvl>
    <w:lvl w:ilvl="2" w:tplc="250A45F2">
      <w:start w:val="1"/>
      <w:numFmt w:val="bullet"/>
      <w:lvlText w:val=""/>
      <w:lvlJc w:val="left"/>
      <w:pPr>
        <w:ind w:left="2160" w:hanging="360"/>
      </w:pPr>
      <w:rPr>
        <w:rFonts w:ascii="Wingdings" w:hAnsi="Wingdings" w:hint="default"/>
      </w:rPr>
    </w:lvl>
    <w:lvl w:ilvl="3" w:tplc="E44CF432" w:tentative="1">
      <w:start w:val="1"/>
      <w:numFmt w:val="bullet"/>
      <w:lvlText w:val=""/>
      <w:lvlJc w:val="left"/>
      <w:pPr>
        <w:ind w:left="2880" w:hanging="360"/>
      </w:pPr>
      <w:rPr>
        <w:rFonts w:ascii="Symbol" w:hAnsi="Symbol" w:hint="default"/>
      </w:rPr>
    </w:lvl>
    <w:lvl w:ilvl="4" w:tplc="A7E69522" w:tentative="1">
      <w:start w:val="1"/>
      <w:numFmt w:val="bullet"/>
      <w:lvlText w:val="o"/>
      <w:lvlJc w:val="left"/>
      <w:pPr>
        <w:ind w:left="3600" w:hanging="360"/>
      </w:pPr>
      <w:rPr>
        <w:rFonts w:ascii="Courier New" w:hAnsi="Courier New" w:cs="Courier New" w:hint="default"/>
      </w:rPr>
    </w:lvl>
    <w:lvl w:ilvl="5" w:tplc="B6FA3080" w:tentative="1">
      <w:start w:val="1"/>
      <w:numFmt w:val="bullet"/>
      <w:lvlText w:val=""/>
      <w:lvlJc w:val="left"/>
      <w:pPr>
        <w:ind w:left="4320" w:hanging="360"/>
      </w:pPr>
      <w:rPr>
        <w:rFonts w:ascii="Wingdings" w:hAnsi="Wingdings" w:hint="default"/>
      </w:rPr>
    </w:lvl>
    <w:lvl w:ilvl="6" w:tplc="0B80AF4C" w:tentative="1">
      <w:start w:val="1"/>
      <w:numFmt w:val="bullet"/>
      <w:lvlText w:val=""/>
      <w:lvlJc w:val="left"/>
      <w:pPr>
        <w:ind w:left="5040" w:hanging="360"/>
      </w:pPr>
      <w:rPr>
        <w:rFonts w:ascii="Symbol" w:hAnsi="Symbol" w:hint="default"/>
      </w:rPr>
    </w:lvl>
    <w:lvl w:ilvl="7" w:tplc="76D0681C" w:tentative="1">
      <w:start w:val="1"/>
      <w:numFmt w:val="bullet"/>
      <w:lvlText w:val="o"/>
      <w:lvlJc w:val="left"/>
      <w:pPr>
        <w:ind w:left="5760" w:hanging="360"/>
      </w:pPr>
      <w:rPr>
        <w:rFonts w:ascii="Courier New" w:hAnsi="Courier New" w:cs="Courier New" w:hint="default"/>
      </w:rPr>
    </w:lvl>
    <w:lvl w:ilvl="8" w:tplc="7DF0DA68" w:tentative="1">
      <w:start w:val="1"/>
      <w:numFmt w:val="bullet"/>
      <w:lvlText w:val=""/>
      <w:lvlJc w:val="left"/>
      <w:pPr>
        <w:ind w:left="6480" w:hanging="360"/>
      </w:pPr>
      <w:rPr>
        <w:rFonts w:ascii="Wingdings" w:hAnsi="Wingdings" w:hint="default"/>
      </w:rPr>
    </w:lvl>
  </w:abstractNum>
  <w:abstractNum w:abstractNumId="61" w15:restartNumberingAfterBreak="0">
    <w:nsid w:val="70180FCA"/>
    <w:multiLevelType w:val="hybridMultilevel"/>
    <w:tmpl w:val="CECCDF4A"/>
    <w:lvl w:ilvl="0" w:tplc="79DA0FBC">
      <w:start w:val="1"/>
      <w:numFmt w:val="bullet"/>
      <w:lvlText w:val=""/>
      <w:lvlJc w:val="left"/>
      <w:pPr>
        <w:ind w:left="720" w:hanging="360"/>
      </w:pPr>
      <w:rPr>
        <w:rFonts w:ascii="Wingdings" w:hAnsi="Wingdings" w:hint="default"/>
      </w:rPr>
    </w:lvl>
    <w:lvl w:ilvl="1" w:tplc="F2544BC8" w:tentative="1">
      <w:start w:val="1"/>
      <w:numFmt w:val="bullet"/>
      <w:lvlText w:val="o"/>
      <w:lvlJc w:val="left"/>
      <w:pPr>
        <w:ind w:left="1440" w:hanging="360"/>
      </w:pPr>
      <w:rPr>
        <w:rFonts w:ascii="Courier New" w:hAnsi="Courier New" w:cs="Courier New" w:hint="default"/>
      </w:rPr>
    </w:lvl>
    <w:lvl w:ilvl="2" w:tplc="BC20CDF6" w:tentative="1">
      <w:start w:val="1"/>
      <w:numFmt w:val="bullet"/>
      <w:lvlText w:val=""/>
      <w:lvlJc w:val="left"/>
      <w:pPr>
        <w:ind w:left="2160" w:hanging="360"/>
      </w:pPr>
      <w:rPr>
        <w:rFonts w:ascii="Wingdings" w:hAnsi="Wingdings" w:hint="default"/>
      </w:rPr>
    </w:lvl>
    <w:lvl w:ilvl="3" w:tplc="DAA48154" w:tentative="1">
      <w:start w:val="1"/>
      <w:numFmt w:val="bullet"/>
      <w:lvlText w:val=""/>
      <w:lvlJc w:val="left"/>
      <w:pPr>
        <w:ind w:left="2880" w:hanging="360"/>
      </w:pPr>
      <w:rPr>
        <w:rFonts w:ascii="Symbol" w:hAnsi="Symbol" w:hint="default"/>
      </w:rPr>
    </w:lvl>
    <w:lvl w:ilvl="4" w:tplc="E6C4AA64" w:tentative="1">
      <w:start w:val="1"/>
      <w:numFmt w:val="bullet"/>
      <w:lvlText w:val="o"/>
      <w:lvlJc w:val="left"/>
      <w:pPr>
        <w:ind w:left="3600" w:hanging="360"/>
      </w:pPr>
      <w:rPr>
        <w:rFonts w:ascii="Courier New" w:hAnsi="Courier New" w:cs="Courier New" w:hint="default"/>
      </w:rPr>
    </w:lvl>
    <w:lvl w:ilvl="5" w:tplc="51269F22" w:tentative="1">
      <w:start w:val="1"/>
      <w:numFmt w:val="bullet"/>
      <w:lvlText w:val=""/>
      <w:lvlJc w:val="left"/>
      <w:pPr>
        <w:ind w:left="4320" w:hanging="360"/>
      </w:pPr>
      <w:rPr>
        <w:rFonts w:ascii="Wingdings" w:hAnsi="Wingdings" w:hint="default"/>
      </w:rPr>
    </w:lvl>
    <w:lvl w:ilvl="6" w:tplc="77880CD0" w:tentative="1">
      <w:start w:val="1"/>
      <w:numFmt w:val="bullet"/>
      <w:lvlText w:val=""/>
      <w:lvlJc w:val="left"/>
      <w:pPr>
        <w:ind w:left="5040" w:hanging="360"/>
      </w:pPr>
      <w:rPr>
        <w:rFonts w:ascii="Symbol" w:hAnsi="Symbol" w:hint="default"/>
      </w:rPr>
    </w:lvl>
    <w:lvl w:ilvl="7" w:tplc="F31623DA" w:tentative="1">
      <w:start w:val="1"/>
      <w:numFmt w:val="bullet"/>
      <w:lvlText w:val="o"/>
      <w:lvlJc w:val="left"/>
      <w:pPr>
        <w:ind w:left="5760" w:hanging="360"/>
      </w:pPr>
      <w:rPr>
        <w:rFonts w:ascii="Courier New" w:hAnsi="Courier New" w:cs="Courier New" w:hint="default"/>
      </w:rPr>
    </w:lvl>
    <w:lvl w:ilvl="8" w:tplc="A8CE6812" w:tentative="1">
      <w:start w:val="1"/>
      <w:numFmt w:val="bullet"/>
      <w:lvlText w:val=""/>
      <w:lvlJc w:val="left"/>
      <w:pPr>
        <w:ind w:left="6480" w:hanging="360"/>
      </w:pPr>
      <w:rPr>
        <w:rFonts w:ascii="Wingdings" w:hAnsi="Wingdings" w:hint="default"/>
      </w:rPr>
    </w:lvl>
  </w:abstractNum>
  <w:abstractNum w:abstractNumId="62" w15:restartNumberingAfterBreak="1">
    <w:nsid w:val="752F61F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63" w15:restartNumberingAfterBreak="0">
    <w:nsid w:val="76710BFC"/>
    <w:multiLevelType w:val="hybridMultilevel"/>
    <w:tmpl w:val="082E077E"/>
    <w:lvl w:ilvl="0" w:tplc="D7B0FD84">
      <w:start w:val="1"/>
      <w:numFmt w:val="lowerLetter"/>
      <w:lvlText w:val="%1)"/>
      <w:lvlJc w:val="left"/>
      <w:pPr>
        <w:ind w:left="734" w:hanging="360"/>
      </w:pPr>
    </w:lvl>
    <w:lvl w:ilvl="1" w:tplc="5C629172">
      <w:start w:val="6"/>
      <w:numFmt w:val="bullet"/>
      <w:lvlText w:val="-"/>
      <w:lvlJc w:val="left"/>
      <w:pPr>
        <w:ind w:left="1454" w:hanging="360"/>
      </w:pPr>
      <w:rPr>
        <w:rFonts w:ascii="Franklin Gothic Book" w:eastAsia="Times New Roman" w:hAnsi="Franklin Gothic Book" w:cs="Arial" w:hint="default"/>
      </w:rPr>
    </w:lvl>
    <w:lvl w:ilvl="2" w:tplc="2CCC1412" w:tentative="1">
      <w:start w:val="1"/>
      <w:numFmt w:val="lowerRoman"/>
      <w:lvlText w:val="%3."/>
      <w:lvlJc w:val="right"/>
      <w:pPr>
        <w:ind w:left="2174" w:hanging="180"/>
      </w:pPr>
    </w:lvl>
    <w:lvl w:ilvl="3" w:tplc="32D47976" w:tentative="1">
      <w:start w:val="1"/>
      <w:numFmt w:val="decimal"/>
      <w:lvlText w:val="%4."/>
      <w:lvlJc w:val="left"/>
      <w:pPr>
        <w:ind w:left="2894" w:hanging="360"/>
      </w:pPr>
    </w:lvl>
    <w:lvl w:ilvl="4" w:tplc="2E861CCE" w:tentative="1">
      <w:start w:val="1"/>
      <w:numFmt w:val="lowerLetter"/>
      <w:lvlText w:val="%5."/>
      <w:lvlJc w:val="left"/>
      <w:pPr>
        <w:ind w:left="3614" w:hanging="360"/>
      </w:pPr>
    </w:lvl>
    <w:lvl w:ilvl="5" w:tplc="7394573E" w:tentative="1">
      <w:start w:val="1"/>
      <w:numFmt w:val="lowerRoman"/>
      <w:lvlText w:val="%6."/>
      <w:lvlJc w:val="right"/>
      <w:pPr>
        <w:ind w:left="4334" w:hanging="180"/>
      </w:pPr>
    </w:lvl>
    <w:lvl w:ilvl="6" w:tplc="48BA8626" w:tentative="1">
      <w:start w:val="1"/>
      <w:numFmt w:val="decimal"/>
      <w:lvlText w:val="%7."/>
      <w:lvlJc w:val="left"/>
      <w:pPr>
        <w:ind w:left="5054" w:hanging="360"/>
      </w:pPr>
    </w:lvl>
    <w:lvl w:ilvl="7" w:tplc="041ACEDC" w:tentative="1">
      <w:start w:val="1"/>
      <w:numFmt w:val="lowerLetter"/>
      <w:lvlText w:val="%8."/>
      <w:lvlJc w:val="left"/>
      <w:pPr>
        <w:ind w:left="5774" w:hanging="360"/>
      </w:pPr>
    </w:lvl>
    <w:lvl w:ilvl="8" w:tplc="6F64E3E6" w:tentative="1">
      <w:start w:val="1"/>
      <w:numFmt w:val="lowerRoman"/>
      <w:lvlText w:val="%9."/>
      <w:lvlJc w:val="right"/>
      <w:pPr>
        <w:ind w:left="6494" w:hanging="180"/>
      </w:pPr>
    </w:lvl>
  </w:abstractNum>
  <w:abstractNum w:abstractNumId="64" w15:restartNumberingAfterBreak="0">
    <w:nsid w:val="775F37F0"/>
    <w:multiLevelType w:val="hybridMultilevel"/>
    <w:tmpl w:val="1E109E6E"/>
    <w:lvl w:ilvl="0" w:tplc="29DC3526">
      <w:start w:val="3"/>
      <w:numFmt w:val="bullet"/>
      <w:lvlText w:val="-"/>
      <w:lvlJc w:val="left"/>
      <w:pPr>
        <w:ind w:left="720" w:hanging="360"/>
      </w:pPr>
      <w:rPr>
        <w:rFonts w:ascii="Arial" w:eastAsia="Times New Roman" w:hAnsi="Arial" w:cs="Arial" w:hint="default"/>
      </w:rPr>
    </w:lvl>
    <w:lvl w:ilvl="1" w:tplc="74626156" w:tentative="1">
      <w:start w:val="1"/>
      <w:numFmt w:val="bullet"/>
      <w:lvlText w:val="o"/>
      <w:lvlJc w:val="left"/>
      <w:pPr>
        <w:ind w:left="1440" w:hanging="360"/>
      </w:pPr>
      <w:rPr>
        <w:rFonts w:ascii="Courier New" w:hAnsi="Courier New" w:cs="Courier New" w:hint="default"/>
      </w:rPr>
    </w:lvl>
    <w:lvl w:ilvl="2" w:tplc="BA20E0B8" w:tentative="1">
      <w:start w:val="1"/>
      <w:numFmt w:val="bullet"/>
      <w:lvlText w:val=""/>
      <w:lvlJc w:val="left"/>
      <w:pPr>
        <w:ind w:left="2160" w:hanging="360"/>
      </w:pPr>
      <w:rPr>
        <w:rFonts w:ascii="Wingdings" w:hAnsi="Wingdings" w:hint="default"/>
      </w:rPr>
    </w:lvl>
    <w:lvl w:ilvl="3" w:tplc="ACCA37C8" w:tentative="1">
      <w:start w:val="1"/>
      <w:numFmt w:val="bullet"/>
      <w:lvlText w:val=""/>
      <w:lvlJc w:val="left"/>
      <w:pPr>
        <w:ind w:left="2880" w:hanging="360"/>
      </w:pPr>
      <w:rPr>
        <w:rFonts w:ascii="Symbol" w:hAnsi="Symbol" w:hint="default"/>
      </w:rPr>
    </w:lvl>
    <w:lvl w:ilvl="4" w:tplc="3E745464" w:tentative="1">
      <w:start w:val="1"/>
      <w:numFmt w:val="bullet"/>
      <w:lvlText w:val="o"/>
      <w:lvlJc w:val="left"/>
      <w:pPr>
        <w:ind w:left="3600" w:hanging="360"/>
      </w:pPr>
      <w:rPr>
        <w:rFonts w:ascii="Courier New" w:hAnsi="Courier New" w:cs="Courier New" w:hint="default"/>
      </w:rPr>
    </w:lvl>
    <w:lvl w:ilvl="5" w:tplc="D1E603DC" w:tentative="1">
      <w:start w:val="1"/>
      <w:numFmt w:val="bullet"/>
      <w:lvlText w:val=""/>
      <w:lvlJc w:val="left"/>
      <w:pPr>
        <w:ind w:left="4320" w:hanging="360"/>
      </w:pPr>
      <w:rPr>
        <w:rFonts w:ascii="Wingdings" w:hAnsi="Wingdings" w:hint="default"/>
      </w:rPr>
    </w:lvl>
    <w:lvl w:ilvl="6" w:tplc="6D0CBEB6" w:tentative="1">
      <w:start w:val="1"/>
      <w:numFmt w:val="bullet"/>
      <w:lvlText w:val=""/>
      <w:lvlJc w:val="left"/>
      <w:pPr>
        <w:ind w:left="5040" w:hanging="360"/>
      </w:pPr>
      <w:rPr>
        <w:rFonts w:ascii="Symbol" w:hAnsi="Symbol" w:hint="default"/>
      </w:rPr>
    </w:lvl>
    <w:lvl w:ilvl="7" w:tplc="DC08DA98" w:tentative="1">
      <w:start w:val="1"/>
      <w:numFmt w:val="bullet"/>
      <w:lvlText w:val="o"/>
      <w:lvlJc w:val="left"/>
      <w:pPr>
        <w:ind w:left="5760" w:hanging="360"/>
      </w:pPr>
      <w:rPr>
        <w:rFonts w:ascii="Courier New" w:hAnsi="Courier New" w:cs="Courier New" w:hint="default"/>
      </w:rPr>
    </w:lvl>
    <w:lvl w:ilvl="8" w:tplc="A76C4950" w:tentative="1">
      <w:start w:val="1"/>
      <w:numFmt w:val="bullet"/>
      <w:lvlText w:val=""/>
      <w:lvlJc w:val="left"/>
      <w:pPr>
        <w:ind w:left="6480" w:hanging="360"/>
      </w:pPr>
      <w:rPr>
        <w:rFonts w:ascii="Wingdings" w:hAnsi="Wingdings" w:hint="default"/>
      </w:rPr>
    </w:lvl>
  </w:abstractNum>
  <w:abstractNum w:abstractNumId="65" w15:restartNumberingAfterBreak="0">
    <w:nsid w:val="778746C0"/>
    <w:multiLevelType w:val="hybridMultilevel"/>
    <w:tmpl w:val="DE6ECBC6"/>
    <w:lvl w:ilvl="0" w:tplc="7F683A18">
      <w:start w:val="1"/>
      <w:numFmt w:val="bullet"/>
      <w:lvlText w:val="o"/>
      <w:lvlJc w:val="left"/>
      <w:pPr>
        <w:ind w:left="720" w:hanging="360"/>
      </w:pPr>
      <w:rPr>
        <w:rFonts w:ascii="Courier New" w:hAnsi="Courier New" w:cs="Courier New" w:hint="default"/>
      </w:rPr>
    </w:lvl>
    <w:lvl w:ilvl="1" w:tplc="FC98DC40" w:tentative="1">
      <w:start w:val="1"/>
      <w:numFmt w:val="bullet"/>
      <w:lvlText w:val="o"/>
      <w:lvlJc w:val="left"/>
      <w:pPr>
        <w:ind w:left="1440" w:hanging="360"/>
      </w:pPr>
      <w:rPr>
        <w:rFonts w:ascii="Courier New" w:hAnsi="Courier New" w:cs="Courier New" w:hint="default"/>
      </w:rPr>
    </w:lvl>
    <w:lvl w:ilvl="2" w:tplc="3C727566" w:tentative="1">
      <w:start w:val="1"/>
      <w:numFmt w:val="bullet"/>
      <w:lvlText w:val=""/>
      <w:lvlJc w:val="left"/>
      <w:pPr>
        <w:ind w:left="2160" w:hanging="360"/>
      </w:pPr>
      <w:rPr>
        <w:rFonts w:ascii="Wingdings" w:hAnsi="Wingdings" w:hint="default"/>
      </w:rPr>
    </w:lvl>
    <w:lvl w:ilvl="3" w:tplc="3D8222FA" w:tentative="1">
      <w:start w:val="1"/>
      <w:numFmt w:val="bullet"/>
      <w:lvlText w:val=""/>
      <w:lvlJc w:val="left"/>
      <w:pPr>
        <w:ind w:left="2880" w:hanging="360"/>
      </w:pPr>
      <w:rPr>
        <w:rFonts w:ascii="Symbol" w:hAnsi="Symbol" w:hint="default"/>
      </w:rPr>
    </w:lvl>
    <w:lvl w:ilvl="4" w:tplc="22B85930" w:tentative="1">
      <w:start w:val="1"/>
      <w:numFmt w:val="bullet"/>
      <w:lvlText w:val="o"/>
      <w:lvlJc w:val="left"/>
      <w:pPr>
        <w:ind w:left="3600" w:hanging="360"/>
      </w:pPr>
      <w:rPr>
        <w:rFonts w:ascii="Courier New" w:hAnsi="Courier New" w:cs="Courier New" w:hint="default"/>
      </w:rPr>
    </w:lvl>
    <w:lvl w:ilvl="5" w:tplc="F06AB0F8" w:tentative="1">
      <w:start w:val="1"/>
      <w:numFmt w:val="bullet"/>
      <w:lvlText w:val=""/>
      <w:lvlJc w:val="left"/>
      <w:pPr>
        <w:ind w:left="4320" w:hanging="360"/>
      </w:pPr>
      <w:rPr>
        <w:rFonts w:ascii="Wingdings" w:hAnsi="Wingdings" w:hint="default"/>
      </w:rPr>
    </w:lvl>
    <w:lvl w:ilvl="6" w:tplc="8C225DCE" w:tentative="1">
      <w:start w:val="1"/>
      <w:numFmt w:val="bullet"/>
      <w:lvlText w:val=""/>
      <w:lvlJc w:val="left"/>
      <w:pPr>
        <w:ind w:left="5040" w:hanging="360"/>
      </w:pPr>
      <w:rPr>
        <w:rFonts w:ascii="Symbol" w:hAnsi="Symbol" w:hint="default"/>
      </w:rPr>
    </w:lvl>
    <w:lvl w:ilvl="7" w:tplc="FA703A9E" w:tentative="1">
      <w:start w:val="1"/>
      <w:numFmt w:val="bullet"/>
      <w:lvlText w:val="o"/>
      <w:lvlJc w:val="left"/>
      <w:pPr>
        <w:ind w:left="5760" w:hanging="360"/>
      </w:pPr>
      <w:rPr>
        <w:rFonts w:ascii="Courier New" w:hAnsi="Courier New" w:cs="Courier New" w:hint="default"/>
      </w:rPr>
    </w:lvl>
    <w:lvl w:ilvl="8" w:tplc="0C9C36BE" w:tentative="1">
      <w:start w:val="1"/>
      <w:numFmt w:val="bullet"/>
      <w:lvlText w:val=""/>
      <w:lvlJc w:val="left"/>
      <w:pPr>
        <w:ind w:left="6480" w:hanging="360"/>
      </w:pPr>
      <w:rPr>
        <w:rFonts w:ascii="Wingdings" w:hAnsi="Wingdings" w:hint="default"/>
      </w:rPr>
    </w:lvl>
  </w:abstractNum>
  <w:abstractNum w:abstractNumId="66" w15:restartNumberingAfterBreak="0">
    <w:nsid w:val="786760A2"/>
    <w:multiLevelType w:val="hybridMultilevel"/>
    <w:tmpl w:val="E8C6B820"/>
    <w:lvl w:ilvl="0" w:tplc="9800A742">
      <w:start w:val="1"/>
      <w:numFmt w:val="lowerRoman"/>
      <w:lvlText w:val="%1."/>
      <w:lvlJc w:val="right"/>
      <w:pPr>
        <w:ind w:left="1030" w:hanging="360"/>
      </w:pPr>
    </w:lvl>
    <w:lvl w:ilvl="1" w:tplc="0D04ADFA" w:tentative="1">
      <w:start w:val="1"/>
      <w:numFmt w:val="lowerLetter"/>
      <w:lvlText w:val="%2."/>
      <w:lvlJc w:val="left"/>
      <w:pPr>
        <w:ind w:left="1750" w:hanging="360"/>
      </w:pPr>
    </w:lvl>
    <w:lvl w:ilvl="2" w:tplc="C3C2858C">
      <w:start w:val="1"/>
      <w:numFmt w:val="lowerRoman"/>
      <w:lvlText w:val="%3."/>
      <w:lvlJc w:val="right"/>
      <w:pPr>
        <w:ind w:left="2470" w:hanging="180"/>
      </w:pPr>
    </w:lvl>
    <w:lvl w:ilvl="3" w:tplc="C090CE96" w:tentative="1">
      <w:start w:val="1"/>
      <w:numFmt w:val="decimal"/>
      <w:lvlText w:val="%4."/>
      <w:lvlJc w:val="left"/>
      <w:pPr>
        <w:ind w:left="3190" w:hanging="360"/>
      </w:pPr>
    </w:lvl>
    <w:lvl w:ilvl="4" w:tplc="E1040C90" w:tentative="1">
      <w:start w:val="1"/>
      <w:numFmt w:val="lowerLetter"/>
      <w:lvlText w:val="%5."/>
      <w:lvlJc w:val="left"/>
      <w:pPr>
        <w:ind w:left="3910" w:hanging="360"/>
      </w:pPr>
    </w:lvl>
    <w:lvl w:ilvl="5" w:tplc="3E76925E" w:tentative="1">
      <w:start w:val="1"/>
      <w:numFmt w:val="lowerRoman"/>
      <w:lvlText w:val="%6."/>
      <w:lvlJc w:val="right"/>
      <w:pPr>
        <w:ind w:left="4630" w:hanging="180"/>
      </w:pPr>
    </w:lvl>
    <w:lvl w:ilvl="6" w:tplc="ABA0A55E" w:tentative="1">
      <w:start w:val="1"/>
      <w:numFmt w:val="decimal"/>
      <w:lvlText w:val="%7."/>
      <w:lvlJc w:val="left"/>
      <w:pPr>
        <w:ind w:left="5350" w:hanging="360"/>
      </w:pPr>
    </w:lvl>
    <w:lvl w:ilvl="7" w:tplc="76A63752" w:tentative="1">
      <w:start w:val="1"/>
      <w:numFmt w:val="lowerLetter"/>
      <w:lvlText w:val="%8."/>
      <w:lvlJc w:val="left"/>
      <w:pPr>
        <w:ind w:left="6070" w:hanging="360"/>
      </w:pPr>
    </w:lvl>
    <w:lvl w:ilvl="8" w:tplc="B21EC638" w:tentative="1">
      <w:start w:val="1"/>
      <w:numFmt w:val="lowerRoman"/>
      <w:lvlText w:val="%9."/>
      <w:lvlJc w:val="right"/>
      <w:pPr>
        <w:ind w:left="6790" w:hanging="180"/>
      </w:pPr>
    </w:lvl>
  </w:abstractNum>
  <w:abstractNum w:abstractNumId="67" w15:restartNumberingAfterBreak="0">
    <w:nsid w:val="7CA80A3E"/>
    <w:multiLevelType w:val="hybridMultilevel"/>
    <w:tmpl w:val="42180594"/>
    <w:lvl w:ilvl="0" w:tplc="CF28D56C">
      <w:start w:val="1"/>
      <w:numFmt w:val="bullet"/>
      <w:lvlText w:val=""/>
      <w:lvlJc w:val="left"/>
      <w:pPr>
        <w:ind w:left="720" w:hanging="360"/>
      </w:pPr>
      <w:rPr>
        <w:rFonts w:ascii="Symbol" w:hAnsi="Symbol" w:hint="default"/>
      </w:rPr>
    </w:lvl>
    <w:lvl w:ilvl="1" w:tplc="0DD03E8C">
      <w:start w:val="1"/>
      <w:numFmt w:val="bullet"/>
      <w:lvlText w:val="o"/>
      <w:lvlJc w:val="left"/>
      <w:pPr>
        <w:ind w:left="1440" w:hanging="360"/>
      </w:pPr>
      <w:rPr>
        <w:rFonts w:ascii="Courier New" w:hAnsi="Courier New" w:cs="Courier New" w:hint="default"/>
      </w:rPr>
    </w:lvl>
    <w:lvl w:ilvl="2" w:tplc="EAB25DC8" w:tentative="1">
      <w:start w:val="1"/>
      <w:numFmt w:val="bullet"/>
      <w:lvlText w:val=""/>
      <w:lvlJc w:val="left"/>
      <w:pPr>
        <w:ind w:left="2160" w:hanging="360"/>
      </w:pPr>
      <w:rPr>
        <w:rFonts w:ascii="Wingdings" w:hAnsi="Wingdings" w:hint="default"/>
      </w:rPr>
    </w:lvl>
    <w:lvl w:ilvl="3" w:tplc="4C1C24B6" w:tentative="1">
      <w:start w:val="1"/>
      <w:numFmt w:val="bullet"/>
      <w:lvlText w:val=""/>
      <w:lvlJc w:val="left"/>
      <w:pPr>
        <w:ind w:left="2880" w:hanging="360"/>
      </w:pPr>
      <w:rPr>
        <w:rFonts w:ascii="Symbol" w:hAnsi="Symbol" w:hint="default"/>
      </w:rPr>
    </w:lvl>
    <w:lvl w:ilvl="4" w:tplc="CE7CEE36" w:tentative="1">
      <w:start w:val="1"/>
      <w:numFmt w:val="bullet"/>
      <w:lvlText w:val="o"/>
      <w:lvlJc w:val="left"/>
      <w:pPr>
        <w:ind w:left="3600" w:hanging="360"/>
      </w:pPr>
      <w:rPr>
        <w:rFonts w:ascii="Courier New" w:hAnsi="Courier New" w:cs="Courier New" w:hint="default"/>
      </w:rPr>
    </w:lvl>
    <w:lvl w:ilvl="5" w:tplc="0C56A62A" w:tentative="1">
      <w:start w:val="1"/>
      <w:numFmt w:val="bullet"/>
      <w:lvlText w:val=""/>
      <w:lvlJc w:val="left"/>
      <w:pPr>
        <w:ind w:left="4320" w:hanging="360"/>
      </w:pPr>
      <w:rPr>
        <w:rFonts w:ascii="Wingdings" w:hAnsi="Wingdings" w:hint="default"/>
      </w:rPr>
    </w:lvl>
    <w:lvl w:ilvl="6" w:tplc="39DE7A54" w:tentative="1">
      <w:start w:val="1"/>
      <w:numFmt w:val="bullet"/>
      <w:lvlText w:val=""/>
      <w:lvlJc w:val="left"/>
      <w:pPr>
        <w:ind w:left="5040" w:hanging="360"/>
      </w:pPr>
      <w:rPr>
        <w:rFonts w:ascii="Symbol" w:hAnsi="Symbol" w:hint="default"/>
      </w:rPr>
    </w:lvl>
    <w:lvl w:ilvl="7" w:tplc="4A0AC0C0" w:tentative="1">
      <w:start w:val="1"/>
      <w:numFmt w:val="bullet"/>
      <w:lvlText w:val="o"/>
      <w:lvlJc w:val="left"/>
      <w:pPr>
        <w:ind w:left="5760" w:hanging="360"/>
      </w:pPr>
      <w:rPr>
        <w:rFonts w:ascii="Courier New" w:hAnsi="Courier New" w:cs="Courier New" w:hint="default"/>
      </w:rPr>
    </w:lvl>
    <w:lvl w:ilvl="8" w:tplc="2DA20248" w:tentative="1">
      <w:start w:val="1"/>
      <w:numFmt w:val="bullet"/>
      <w:lvlText w:val=""/>
      <w:lvlJc w:val="left"/>
      <w:pPr>
        <w:ind w:left="6480" w:hanging="360"/>
      </w:pPr>
      <w:rPr>
        <w:rFonts w:ascii="Wingdings" w:hAnsi="Wingdings" w:hint="default"/>
      </w:rPr>
    </w:lvl>
  </w:abstractNum>
  <w:abstractNum w:abstractNumId="68" w15:restartNumberingAfterBreak="0">
    <w:nsid w:val="7D655B6D"/>
    <w:multiLevelType w:val="hybridMultilevel"/>
    <w:tmpl w:val="FA2C08F6"/>
    <w:lvl w:ilvl="0" w:tplc="E7AE8674">
      <w:start w:val="1"/>
      <w:numFmt w:val="lowerLetter"/>
      <w:lvlText w:val="%1)"/>
      <w:lvlJc w:val="left"/>
      <w:pPr>
        <w:ind w:left="720" w:hanging="360"/>
      </w:pPr>
    </w:lvl>
    <w:lvl w:ilvl="1" w:tplc="B7D02EA8">
      <w:start w:val="11"/>
      <w:numFmt w:val="bullet"/>
      <w:lvlText w:val="—"/>
      <w:lvlJc w:val="left"/>
      <w:pPr>
        <w:ind w:left="1440" w:hanging="360"/>
      </w:pPr>
      <w:rPr>
        <w:rFonts w:ascii="Franklin Gothic Book" w:eastAsia="Times New Roman" w:hAnsi="Franklin Gothic Book" w:cs="Arial" w:hint="default"/>
      </w:rPr>
    </w:lvl>
    <w:lvl w:ilvl="2" w:tplc="63E269FA">
      <w:start w:val="11"/>
      <w:numFmt w:val="bullet"/>
      <w:lvlText w:val="-"/>
      <w:lvlJc w:val="left"/>
      <w:pPr>
        <w:ind w:left="2340" w:hanging="360"/>
      </w:pPr>
      <w:rPr>
        <w:rFonts w:ascii="Franklin Gothic Book" w:eastAsia="Times New Roman" w:hAnsi="Franklin Gothic Book" w:cs="Arial" w:hint="default"/>
      </w:rPr>
    </w:lvl>
    <w:lvl w:ilvl="3" w:tplc="178EF53C" w:tentative="1">
      <w:start w:val="1"/>
      <w:numFmt w:val="decimal"/>
      <w:lvlText w:val="%4."/>
      <w:lvlJc w:val="left"/>
      <w:pPr>
        <w:ind w:left="2880" w:hanging="360"/>
      </w:pPr>
    </w:lvl>
    <w:lvl w:ilvl="4" w:tplc="B5587880" w:tentative="1">
      <w:start w:val="1"/>
      <w:numFmt w:val="lowerLetter"/>
      <w:lvlText w:val="%5."/>
      <w:lvlJc w:val="left"/>
      <w:pPr>
        <w:ind w:left="3600" w:hanging="360"/>
      </w:pPr>
    </w:lvl>
    <w:lvl w:ilvl="5" w:tplc="44E449AA" w:tentative="1">
      <w:start w:val="1"/>
      <w:numFmt w:val="lowerRoman"/>
      <w:lvlText w:val="%6."/>
      <w:lvlJc w:val="right"/>
      <w:pPr>
        <w:ind w:left="4320" w:hanging="180"/>
      </w:pPr>
    </w:lvl>
    <w:lvl w:ilvl="6" w:tplc="8E605F5C" w:tentative="1">
      <w:start w:val="1"/>
      <w:numFmt w:val="decimal"/>
      <w:lvlText w:val="%7."/>
      <w:lvlJc w:val="left"/>
      <w:pPr>
        <w:ind w:left="5040" w:hanging="360"/>
      </w:pPr>
    </w:lvl>
    <w:lvl w:ilvl="7" w:tplc="DE32DD90" w:tentative="1">
      <w:start w:val="1"/>
      <w:numFmt w:val="lowerLetter"/>
      <w:lvlText w:val="%8."/>
      <w:lvlJc w:val="left"/>
      <w:pPr>
        <w:ind w:left="5760" w:hanging="360"/>
      </w:pPr>
    </w:lvl>
    <w:lvl w:ilvl="8" w:tplc="963A92AC" w:tentative="1">
      <w:start w:val="1"/>
      <w:numFmt w:val="lowerRoman"/>
      <w:lvlText w:val="%9."/>
      <w:lvlJc w:val="right"/>
      <w:pPr>
        <w:ind w:left="6480" w:hanging="180"/>
      </w:pPr>
    </w:lvl>
  </w:abstractNum>
  <w:abstractNum w:abstractNumId="69" w15:restartNumberingAfterBreak="0">
    <w:nsid w:val="7FE418DE"/>
    <w:multiLevelType w:val="hybridMultilevel"/>
    <w:tmpl w:val="970ADC8C"/>
    <w:lvl w:ilvl="0" w:tplc="3B14E594">
      <w:start w:val="1"/>
      <w:numFmt w:val="lowerLetter"/>
      <w:lvlText w:val="%1)"/>
      <w:lvlJc w:val="left"/>
      <w:pPr>
        <w:ind w:left="734" w:hanging="360"/>
      </w:pPr>
    </w:lvl>
    <w:lvl w:ilvl="1" w:tplc="E190D47A">
      <w:start w:val="6"/>
      <w:numFmt w:val="bullet"/>
      <w:lvlText w:val="-"/>
      <w:lvlJc w:val="left"/>
      <w:pPr>
        <w:ind w:left="1454" w:hanging="360"/>
      </w:pPr>
      <w:rPr>
        <w:rFonts w:ascii="Franklin Gothic Book" w:eastAsia="Times New Roman" w:hAnsi="Franklin Gothic Book" w:cs="Arial" w:hint="default"/>
      </w:rPr>
    </w:lvl>
    <w:lvl w:ilvl="2" w:tplc="EE7EFE32" w:tentative="1">
      <w:start w:val="1"/>
      <w:numFmt w:val="lowerRoman"/>
      <w:lvlText w:val="%3."/>
      <w:lvlJc w:val="right"/>
      <w:pPr>
        <w:ind w:left="2174" w:hanging="180"/>
      </w:pPr>
    </w:lvl>
    <w:lvl w:ilvl="3" w:tplc="651EC20E" w:tentative="1">
      <w:start w:val="1"/>
      <w:numFmt w:val="decimal"/>
      <w:lvlText w:val="%4."/>
      <w:lvlJc w:val="left"/>
      <w:pPr>
        <w:ind w:left="2894" w:hanging="360"/>
      </w:pPr>
    </w:lvl>
    <w:lvl w:ilvl="4" w:tplc="44443CA8" w:tentative="1">
      <w:start w:val="1"/>
      <w:numFmt w:val="lowerLetter"/>
      <w:lvlText w:val="%5."/>
      <w:lvlJc w:val="left"/>
      <w:pPr>
        <w:ind w:left="3614" w:hanging="360"/>
      </w:pPr>
    </w:lvl>
    <w:lvl w:ilvl="5" w:tplc="870E8BD6" w:tentative="1">
      <w:start w:val="1"/>
      <w:numFmt w:val="lowerRoman"/>
      <w:lvlText w:val="%6."/>
      <w:lvlJc w:val="right"/>
      <w:pPr>
        <w:ind w:left="4334" w:hanging="180"/>
      </w:pPr>
    </w:lvl>
    <w:lvl w:ilvl="6" w:tplc="3B6C10F4" w:tentative="1">
      <w:start w:val="1"/>
      <w:numFmt w:val="decimal"/>
      <w:lvlText w:val="%7."/>
      <w:lvlJc w:val="left"/>
      <w:pPr>
        <w:ind w:left="5054" w:hanging="360"/>
      </w:pPr>
    </w:lvl>
    <w:lvl w:ilvl="7" w:tplc="9C46985A" w:tentative="1">
      <w:start w:val="1"/>
      <w:numFmt w:val="lowerLetter"/>
      <w:lvlText w:val="%8."/>
      <w:lvlJc w:val="left"/>
      <w:pPr>
        <w:ind w:left="5774" w:hanging="360"/>
      </w:pPr>
    </w:lvl>
    <w:lvl w:ilvl="8" w:tplc="473C1B3E" w:tentative="1">
      <w:start w:val="1"/>
      <w:numFmt w:val="lowerRoman"/>
      <w:lvlText w:val="%9."/>
      <w:lvlJc w:val="right"/>
      <w:pPr>
        <w:ind w:left="6494" w:hanging="180"/>
      </w:pPr>
    </w:lvl>
  </w:abstractNum>
  <w:num w:numId="1" w16cid:durableId="1117217906">
    <w:abstractNumId w:val="64"/>
  </w:num>
  <w:num w:numId="2" w16cid:durableId="514152810">
    <w:abstractNumId w:val="34"/>
  </w:num>
  <w:num w:numId="3" w16cid:durableId="546795519">
    <w:abstractNumId w:val="31"/>
  </w:num>
  <w:num w:numId="4" w16cid:durableId="1096902263">
    <w:abstractNumId w:val="37"/>
  </w:num>
  <w:num w:numId="5" w16cid:durableId="1849326786">
    <w:abstractNumId w:val="7"/>
  </w:num>
  <w:num w:numId="6" w16cid:durableId="1506817733">
    <w:abstractNumId w:val="20"/>
  </w:num>
  <w:num w:numId="7" w16cid:durableId="2044288877">
    <w:abstractNumId w:val="11"/>
  </w:num>
  <w:num w:numId="8" w16cid:durableId="1110901851">
    <w:abstractNumId w:val="44"/>
  </w:num>
  <w:num w:numId="9" w16cid:durableId="1835031816">
    <w:abstractNumId w:val="18"/>
  </w:num>
  <w:num w:numId="10" w16cid:durableId="519391174">
    <w:abstractNumId w:val="13"/>
  </w:num>
  <w:num w:numId="11" w16cid:durableId="967400040">
    <w:abstractNumId w:val="54"/>
  </w:num>
  <w:num w:numId="12" w16cid:durableId="1481536989">
    <w:abstractNumId w:val="33"/>
  </w:num>
  <w:num w:numId="13" w16cid:durableId="1370836622">
    <w:abstractNumId w:val="46"/>
  </w:num>
  <w:num w:numId="14" w16cid:durableId="1315795329">
    <w:abstractNumId w:val="32"/>
  </w:num>
  <w:num w:numId="15" w16cid:durableId="1618414432">
    <w:abstractNumId w:val="62"/>
  </w:num>
  <w:num w:numId="16" w16cid:durableId="1772553371">
    <w:abstractNumId w:val="53"/>
  </w:num>
  <w:num w:numId="17" w16cid:durableId="1545603880">
    <w:abstractNumId w:val="17"/>
  </w:num>
  <w:num w:numId="18" w16cid:durableId="451437728">
    <w:abstractNumId w:val="47"/>
  </w:num>
  <w:num w:numId="19" w16cid:durableId="2102484363">
    <w:abstractNumId w:val="9"/>
  </w:num>
  <w:num w:numId="20" w16cid:durableId="731008476">
    <w:abstractNumId w:val="43"/>
  </w:num>
  <w:num w:numId="21" w16cid:durableId="1664813176">
    <w:abstractNumId w:val="24"/>
  </w:num>
  <w:num w:numId="22" w16cid:durableId="1257208712">
    <w:abstractNumId w:val="56"/>
  </w:num>
  <w:num w:numId="23" w16cid:durableId="288753285">
    <w:abstractNumId w:val="15"/>
  </w:num>
  <w:num w:numId="24" w16cid:durableId="831602294">
    <w:abstractNumId w:val="22"/>
  </w:num>
  <w:num w:numId="25" w16cid:durableId="1912958479">
    <w:abstractNumId w:val="0"/>
  </w:num>
  <w:num w:numId="26" w16cid:durableId="1166095390">
    <w:abstractNumId w:val="1"/>
  </w:num>
  <w:num w:numId="27" w16cid:durableId="1320698291">
    <w:abstractNumId w:val="2"/>
  </w:num>
  <w:num w:numId="28" w16cid:durableId="1903977837">
    <w:abstractNumId w:val="3"/>
  </w:num>
  <w:num w:numId="29" w16cid:durableId="1389232212">
    <w:abstractNumId w:val="4"/>
  </w:num>
  <w:num w:numId="30" w16cid:durableId="1354457500">
    <w:abstractNumId w:val="5"/>
  </w:num>
  <w:num w:numId="31" w16cid:durableId="337735863">
    <w:abstractNumId w:val="68"/>
  </w:num>
  <w:num w:numId="32" w16cid:durableId="1139999255">
    <w:abstractNumId w:val="42"/>
  </w:num>
  <w:num w:numId="33" w16cid:durableId="941883600">
    <w:abstractNumId w:val="45"/>
  </w:num>
  <w:num w:numId="34" w16cid:durableId="1919975218">
    <w:abstractNumId w:val="6"/>
  </w:num>
  <w:num w:numId="35" w16cid:durableId="1873421971">
    <w:abstractNumId w:val="69"/>
  </w:num>
  <w:num w:numId="36" w16cid:durableId="2090150454">
    <w:abstractNumId w:val="63"/>
  </w:num>
  <w:num w:numId="37" w16cid:durableId="776757361">
    <w:abstractNumId w:val="25"/>
  </w:num>
  <w:num w:numId="38" w16cid:durableId="1742412807">
    <w:abstractNumId w:val="61"/>
  </w:num>
  <w:num w:numId="39" w16cid:durableId="1365053519">
    <w:abstractNumId w:val="57"/>
  </w:num>
  <w:num w:numId="40" w16cid:durableId="1037392246">
    <w:abstractNumId w:val="36"/>
  </w:num>
  <w:num w:numId="41" w16cid:durableId="1299997561">
    <w:abstractNumId w:val="52"/>
  </w:num>
  <w:num w:numId="42" w16cid:durableId="725884276">
    <w:abstractNumId w:val="49"/>
  </w:num>
  <w:num w:numId="43" w16cid:durableId="400910106">
    <w:abstractNumId w:val="16"/>
  </w:num>
  <w:num w:numId="44" w16cid:durableId="664747411">
    <w:abstractNumId w:val="67"/>
  </w:num>
  <w:num w:numId="45" w16cid:durableId="1755709513">
    <w:abstractNumId w:val="26"/>
  </w:num>
  <w:num w:numId="46" w16cid:durableId="632100471">
    <w:abstractNumId w:val="12"/>
  </w:num>
  <w:num w:numId="47" w16cid:durableId="1942032943">
    <w:abstractNumId w:val="55"/>
  </w:num>
  <w:num w:numId="48" w16cid:durableId="1869250489">
    <w:abstractNumId w:val="38"/>
  </w:num>
  <w:num w:numId="49" w16cid:durableId="525559061">
    <w:abstractNumId w:val="29"/>
  </w:num>
  <w:num w:numId="50" w16cid:durableId="1149906827">
    <w:abstractNumId w:val="28"/>
  </w:num>
  <w:num w:numId="51" w16cid:durableId="1433162669">
    <w:abstractNumId w:val="39"/>
  </w:num>
  <w:num w:numId="52" w16cid:durableId="1770546871">
    <w:abstractNumId w:val="48"/>
  </w:num>
  <w:num w:numId="53" w16cid:durableId="2031485374">
    <w:abstractNumId w:val="19"/>
  </w:num>
  <w:num w:numId="54" w16cid:durableId="2126850883">
    <w:abstractNumId w:val="51"/>
  </w:num>
  <w:num w:numId="55" w16cid:durableId="169293366">
    <w:abstractNumId w:val="60"/>
  </w:num>
  <w:num w:numId="56" w16cid:durableId="281041628">
    <w:abstractNumId w:val="8"/>
  </w:num>
  <w:num w:numId="57" w16cid:durableId="1603950638">
    <w:abstractNumId w:val="23"/>
  </w:num>
  <w:num w:numId="58" w16cid:durableId="1323125882">
    <w:abstractNumId w:val="27"/>
  </w:num>
  <w:num w:numId="59" w16cid:durableId="1202135810">
    <w:abstractNumId w:val="35"/>
  </w:num>
  <w:num w:numId="60" w16cid:durableId="306741000">
    <w:abstractNumId w:val="21"/>
  </w:num>
  <w:num w:numId="61" w16cid:durableId="1140923025">
    <w:abstractNumId w:val="40"/>
  </w:num>
  <w:num w:numId="62" w16cid:durableId="328339026">
    <w:abstractNumId w:val="30"/>
  </w:num>
  <w:num w:numId="63" w16cid:durableId="1445149239">
    <w:abstractNumId w:val="14"/>
  </w:num>
  <w:num w:numId="64" w16cid:durableId="267154338">
    <w:abstractNumId w:val="58"/>
  </w:num>
  <w:num w:numId="65" w16cid:durableId="892279935">
    <w:abstractNumId w:val="65"/>
  </w:num>
  <w:num w:numId="66" w16cid:durableId="53428303">
    <w:abstractNumId w:val="50"/>
  </w:num>
  <w:num w:numId="67" w16cid:durableId="631718329">
    <w:abstractNumId w:val="41"/>
  </w:num>
  <w:num w:numId="68" w16cid:durableId="1461221940">
    <w:abstractNumId w:val="66"/>
  </w:num>
  <w:num w:numId="69" w16cid:durableId="1081373772">
    <w:abstractNumId w:val="59"/>
  </w:num>
  <w:num w:numId="70" w16cid:durableId="9820042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49BF"/>
    <w:rsid w:val="00057056"/>
    <w:rsid w:val="000600DA"/>
    <w:rsid w:val="00092EB3"/>
    <w:rsid w:val="000A28F0"/>
    <w:rsid w:val="000E750F"/>
    <w:rsid w:val="000F0A84"/>
    <w:rsid w:val="001024A2"/>
    <w:rsid w:val="00107211"/>
    <w:rsid w:val="00130834"/>
    <w:rsid w:val="00136334"/>
    <w:rsid w:val="00151A73"/>
    <w:rsid w:val="00155DA3"/>
    <w:rsid w:val="00162902"/>
    <w:rsid w:val="001636DD"/>
    <w:rsid w:val="00190A88"/>
    <w:rsid w:val="00196F6A"/>
    <w:rsid w:val="001B0EEC"/>
    <w:rsid w:val="001F7A0F"/>
    <w:rsid w:val="00214106"/>
    <w:rsid w:val="002860B3"/>
    <w:rsid w:val="0028641E"/>
    <w:rsid w:val="002920BF"/>
    <w:rsid w:val="00294D8E"/>
    <w:rsid w:val="002E6E29"/>
    <w:rsid w:val="003138D2"/>
    <w:rsid w:val="00314269"/>
    <w:rsid w:val="0033793C"/>
    <w:rsid w:val="00400BF6"/>
    <w:rsid w:val="00410981"/>
    <w:rsid w:val="0041681E"/>
    <w:rsid w:val="00442CD0"/>
    <w:rsid w:val="004D5D4B"/>
    <w:rsid w:val="0051567E"/>
    <w:rsid w:val="0053498F"/>
    <w:rsid w:val="005751A1"/>
    <w:rsid w:val="005B1080"/>
    <w:rsid w:val="0063583A"/>
    <w:rsid w:val="00644E14"/>
    <w:rsid w:val="0065404B"/>
    <w:rsid w:val="00662935"/>
    <w:rsid w:val="00682D0A"/>
    <w:rsid w:val="006A4B95"/>
    <w:rsid w:val="006D41F5"/>
    <w:rsid w:val="006D51E3"/>
    <w:rsid w:val="006F5EAA"/>
    <w:rsid w:val="0071425F"/>
    <w:rsid w:val="00745FC8"/>
    <w:rsid w:val="0074677F"/>
    <w:rsid w:val="00750FAD"/>
    <w:rsid w:val="00757E03"/>
    <w:rsid w:val="0077609E"/>
    <w:rsid w:val="00796C45"/>
    <w:rsid w:val="007A0366"/>
    <w:rsid w:val="007E5E60"/>
    <w:rsid w:val="007E616E"/>
    <w:rsid w:val="007F7CA8"/>
    <w:rsid w:val="00844872"/>
    <w:rsid w:val="008459FE"/>
    <w:rsid w:val="00967B24"/>
    <w:rsid w:val="009D034F"/>
    <w:rsid w:val="009E4AA2"/>
    <w:rsid w:val="009E5D0C"/>
    <w:rsid w:val="009E66D4"/>
    <w:rsid w:val="00A34607"/>
    <w:rsid w:val="00A77B3E"/>
    <w:rsid w:val="00AC2816"/>
    <w:rsid w:val="00AE27A1"/>
    <w:rsid w:val="00AF10D4"/>
    <w:rsid w:val="00AF1CCE"/>
    <w:rsid w:val="00B650C7"/>
    <w:rsid w:val="00BC4809"/>
    <w:rsid w:val="00BC50D4"/>
    <w:rsid w:val="00BC5871"/>
    <w:rsid w:val="00C3093D"/>
    <w:rsid w:val="00C41870"/>
    <w:rsid w:val="00C724E9"/>
    <w:rsid w:val="00C9297D"/>
    <w:rsid w:val="00C94476"/>
    <w:rsid w:val="00CD599C"/>
    <w:rsid w:val="00CE2DF4"/>
    <w:rsid w:val="00CF6DF8"/>
    <w:rsid w:val="00D12DA6"/>
    <w:rsid w:val="00D30E89"/>
    <w:rsid w:val="00D36056"/>
    <w:rsid w:val="00D476F4"/>
    <w:rsid w:val="00D65D03"/>
    <w:rsid w:val="00D943B7"/>
    <w:rsid w:val="00DC0237"/>
    <w:rsid w:val="00DC252B"/>
    <w:rsid w:val="00DC35B5"/>
    <w:rsid w:val="00DE2EA2"/>
    <w:rsid w:val="00E12D75"/>
    <w:rsid w:val="00E357C1"/>
    <w:rsid w:val="00E41E8F"/>
    <w:rsid w:val="00E86C11"/>
    <w:rsid w:val="00E92FB5"/>
    <w:rsid w:val="00E96547"/>
    <w:rsid w:val="00EB570D"/>
    <w:rsid w:val="00F052F0"/>
    <w:rsid w:val="00F05E0C"/>
    <w:rsid w:val="00F44875"/>
    <w:rsid w:val="00F62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41543"/>
  <w15:docId w15:val="{A8D91A53-F875-4193-A3DB-899500C1D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szCs w:val="24"/>
    </w:rPr>
  </w:style>
  <w:style w:type="paragraph" w:styleId="3izenburua">
    <w:name w:val="heading 3"/>
    <w:basedOn w:val="Normala"/>
    <w:next w:val="Normala"/>
    <w:link w:val="3izenburuaKar"/>
    <w:semiHidden/>
    <w:unhideWhenUsed/>
    <w:qFormat/>
    <w:rsid w:val="00CF6DF8"/>
    <w:pPr>
      <w:keepNext/>
      <w:keepLines/>
      <w:spacing w:before="40"/>
      <w:outlineLvl w:val="2"/>
    </w:pPr>
    <w:rPr>
      <w:rFonts w:ascii="Calibri Light" w:hAnsi="Calibri Light"/>
      <w:color w:val="1F4D78"/>
    </w:rPr>
  </w:style>
  <w:style w:type="paragraph" w:styleId="8izenburua">
    <w:name w:val="heading 8"/>
    <w:basedOn w:val="Normala"/>
    <w:next w:val="Normala"/>
    <w:link w:val="8izenburuaKar"/>
    <w:qFormat/>
    <w:rsid w:val="00CF6DF8"/>
    <w:pPr>
      <w:keepNext/>
      <w:outlineLvl w:val="7"/>
    </w:pPr>
    <w:rPr>
      <w:rFonts w:ascii="Garamond" w:hAnsi="Garamond"/>
      <w:b/>
      <w:sz w:val="18"/>
      <w:szCs w:val="20"/>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
    <w:name w:val="Body Text"/>
    <w:basedOn w:val="Normala"/>
    <w:link w:val="Gorputz-testuaKar"/>
    <w:uiPriority w:val="99"/>
    <w:rsid w:val="00BB5CA1"/>
    <w:pPr>
      <w:jc w:val="both"/>
      <w:outlineLvl w:val="0"/>
    </w:pPr>
    <w:rPr>
      <w:rFonts w:ascii="Arial" w:hAnsi="Arial"/>
      <w:szCs w:val="20"/>
      <w:lang w:val="es-ES_tradnl"/>
    </w:rPr>
  </w:style>
  <w:style w:type="character" w:customStyle="1" w:styleId="Gorputz-testuaKar">
    <w:name w:val="Gorputz-testua Kar"/>
    <w:link w:val="Gorputz-testua"/>
    <w:uiPriority w:val="99"/>
    <w:rsid w:val="00BB5CA1"/>
    <w:rPr>
      <w:rFonts w:ascii="Arial" w:hAnsi="Arial"/>
      <w:sz w:val="24"/>
      <w:lang w:val="es-ES_tradnl"/>
    </w:rPr>
  </w:style>
  <w:style w:type="paragraph" w:styleId="Orri-oina">
    <w:name w:val="footer"/>
    <w:basedOn w:val="Normala"/>
    <w:link w:val="Orri-oinaKar"/>
    <w:rsid w:val="00BB5CA1"/>
    <w:pPr>
      <w:widowControl w:val="0"/>
      <w:tabs>
        <w:tab w:val="center" w:pos="4252"/>
        <w:tab w:val="right" w:pos="8504"/>
      </w:tabs>
      <w:jc w:val="both"/>
      <w:outlineLvl w:val="0"/>
    </w:pPr>
    <w:rPr>
      <w:rFonts w:ascii="Arial" w:hAnsi="Arial"/>
      <w:szCs w:val="20"/>
    </w:rPr>
  </w:style>
  <w:style w:type="character" w:customStyle="1" w:styleId="Orri-oinaKar">
    <w:name w:val="Orri-oina Kar"/>
    <w:link w:val="Orri-oina"/>
    <w:rsid w:val="00BB5CA1"/>
    <w:rPr>
      <w:rFonts w:ascii="Arial" w:hAnsi="Arial"/>
      <w:sz w:val="24"/>
    </w:rPr>
  </w:style>
  <w:style w:type="paragraph" w:styleId="Goiburua">
    <w:name w:val="header"/>
    <w:basedOn w:val="Normala"/>
    <w:link w:val="GoiburuaKar"/>
    <w:rsid w:val="00BB5CA1"/>
    <w:pPr>
      <w:tabs>
        <w:tab w:val="center" w:pos="4252"/>
        <w:tab w:val="right" w:pos="8504"/>
      </w:tabs>
    </w:pPr>
    <w:rPr>
      <w:rFonts w:ascii="Arial" w:hAnsi="Arial"/>
      <w:szCs w:val="20"/>
    </w:rPr>
  </w:style>
  <w:style w:type="character" w:customStyle="1" w:styleId="GoiburuaKar">
    <w:name w:val="Goiburua Kar"/>
    <w:link w:val="Goiburua"/>
    <w:rsid w:val="00BB5CA1"/>
    <w:rPr>
      <w:rFonts w:ascii="Arial" w:hAnsi="Arial"/>
      <w:sz w:val="24"/>
    </w:rPr>
  </w:style>
  <w:style w:type="paragraph" w:styleId="Blokekotestua">
    <w:name w:val="Block Text"/>
    <w:basedOn w:val="Normala"/>
    <w:rsid w:val="00BB5CA1"/>
    <w:pPr>
      <w:ind w:left="113" w:right="113"/>
    </w:pPr>
    <w:rPr>
      <w:rFonts w:ascii="Arial" w:hAnsi="Arial"/>
      <w:szCs w:val="20"/>
    </w:rPr>
  </w:style>
  <w:style w:type="table" w:styleId="Saretaduntaula">
    <w:name w:val="Table Grid"/>
    <w:basedOn w:val="Taulanormala"/>
    <w:rsid w:val="0091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esteka">
    <w:name w:val="Hyperlink"/>
    <w:unhideWhenUsed/>
    <w:rsid w:val="001F7A0F"/>
    <w:rPr>
      <w:color w:val="0563C1"/>
      <w:u w:val="single"/>
    </w:rPr>
  </w:style>
  <w:style w:type="paragraph" w:styleId="Gorputz-testua2">
    <w:name w:val="Body Text 2"/>
    <w:basedOn w:val="Normala"/>
    <w:link w:val="Gorputz-testua2Kar"/>
    <w:rsid w:val="00CF6DF8"/>
    <w:pPr>
      <w:spacing w:after="120" w:line="480" w:lineRule="auto"/>
    </w:pPr>
  </w:style>
  <w:style w:type="character" w:customStyle="1" w:styleId="Gorputz-testua2Kar">
    <w:name w:val="Gorputz-testua 2 Kar"/>
    <w:basedOn w:val="Paragrafoarenletra-tipolehenetsia"/>
    <w:link w:val="Gorputz-testua2"/>
    <w:rsid w:val="00CF6DF8"/>
    <w:rPr>
      <w:sz w:val="24"/>
      <w:szCs w:val="24"/>
    </w:rPr>
  </w:style>
  <w:style w:type="character" w:customStyle="1" w:styleId="3izenburuaKar">
    <w:name w:val="3. izenburua Kar"/>
    <w:basedOn w:val="Paragrafoarenletra-tipolehenetsia"/>
    <w:link w:val="3izenburua"/>
    <w:semiHidden/>
    <w:rsid w:val="00CF6DF8"/>
    <w:rPr>
      <w:rFonts w:ascii="Calibri Light" w:hAnsi="Calibri Light"/>
      <w:color w:val="1F4D78"/>
      <w:sz w:val="24"/>
      <w:szCs w:val="24"/>
    </w:rPr>
  </w:style>
  <w:style w:type="character" w:customStyle="1" w:styleId="8izenburuaKar">
    <w:name w:val="8. izenburua Kar"/>
    <w:basedOn w:val="Paragrafoarenletra-tipolehenetsia"/>
    <w:link w:val="8izenburua"/>
    <w:rsid w:val="00CF6DF8"/>
    <w:rPr>
      <w:rFonts w:ascii="Garamond" w:hAnsi="Garamond"/>
      <w:b/>
      <w:sz w:val="18"/>
      <w:lang w:val="eu-ES"/>
    </w:rPr>
  </w:style>
  <w:style w:type="paragraph" w:styleId="Gorputz-testuarenkoska">
    <w:name w:val="Body Text Indent"/>
    <w:basedOn w:val="Normala"/>
    <w:link w:val="Gorputz-testuarenkoskaKar"/>
    <w:uiPriority w:val="99"/>
    <w:rsid w:val="00CF6DF8"/>
    <w:pPr>
      <w:spacing w:after="120"/>
      <w:ind w:left="283"/>
    </w:pPr>
  </w:style>
  <w:style w:type="character" w:customStyle="1" w:styleId="Gorputz-testuarenkoskaKar">
    <w:name w:val="Gorputz-testuaren koska Kar"/>
    <w:basedOn w:val="Paragrafoarenletra-tipolehenetsia"/>
    <w:link w:val="Gorputz-testuarenkoska"/>
    <w:uiPriority w:val="99"/>
    <w:rsid w:val="00CF6DF8"/>
    <w:rPr>
      <w:sz w:val="24"/>
      <w:szCs w:val="24"/>
    </w:rPr>
  </w:style>
  <w:style w:type="paragraph" w:styleId="Gorputz-testua3">
    <w:name w:val="Body Text 3"/>
    <w:basedOn w:val="Normala"/>
    <w:link w:val="Gorputz-testua3Kar"/>
    <w:rsid w:val="00CF6DF8"/>
    <w:pPr>
      <w:spacing w:after="120"/>
    </w:pPr>
    <w:rPr>
      <w:sz w:val="16"/>
      <w:szCs w:val="16"/>
    </w:rPr>
  </w:style>
  <w:style w:type="character" w:customStyle="1" w:styleId="Gorputz-testua3Kar">
    <w:name w:val="Gorputz-testua 3 Kar"/>
    <w:basedOn w:val="Paragrafoarenletra-tipolehenetsia"/>
    <w:link w:val="Gorputz-testua3"/>
    <w:rsid w:val="00CF6DF8"/>
    <w:rPr>
      <w:sz w:val="16"/>
      <w:szCs w:val="16"/>
    </w:rPr>
  </w:style>
  <w:style w:type="paragraph" w:styleId="Gorputz-testuarenkoska3">
    <w:name w:val="Body Text Indent 3"/>
    <w:basedOn w:val="Normala"/>
    <w:link w:val="Gorputz-testuarenkoska3Kar"/>
    <w:rsid w:val="00CF6DF8"/>
    <w:pPr>
      <w:spacing w:after="120"/>
      <w:ind w:left="283"/>
    </w:pPr>
    <w:rPr>
      <w:sz w:val="16"/>
      <w:szCs w:val="16"/>
    </w:rPr>
  </w:style>
  <w:style w:type="character" w:customStyle="1" w:styleId="Gorputz-testuarenkoska3Kar">
    <w:name w:val="Gorputz-testuaren koska 3 Kar"/>
    <w:basedOn w:val="Paragrafoarenletra-tipolehenetsia"/>
    <w:link w:val="Gorputz-testuarenkoska3"/>
    <w:rsid w:val="00CF6DF8"/>
    <w:rPr>
      <w:sz w:val="16"/>
      <w:szCs w:val="16"/>
    </w:rPr>
  </w:style>
  <w:style w:type="paragraph" w:styleId="Dokumentu-mapa">
    <w:name w:val="Document Map"/>
    <w:basedOn w:val="Normala"/>
    <w:link w:val="Dokumentu-mapaKar"/>
    <w:rsid w:val="00CF6DF8"/>
    <w:pPr>
      <w:shd w:val="clear" w:color="auto" w:fill="000080"/>
    </w:pPr>
    <w:rPr>
      <w:rFonts w:ascii="Tahoma" w:hAnsi="Tahoma" w:cs="Tahoma"/>
      <w:sz w:val="20"/>
      <w:szCs w:val="20"/>
    </w:rPr>
  </w:style>
  <w:style w:type="character" w:customStyle="1" w:styleId="Dokumentu-mapaKar">
    <w:name w:val="Dokumentu-mapa Kar"/>
    <w:basedOn w:val="Paragrafoarenletra-tipolehenetsia"/>
    <w:link w:val="Dokumentu-mapa"/>
    <w:rsid w:val="00CF6DF8"/>
    <w:rPr>
      <w:rFonts w:ascii="Tahoma" w:hAnsi="Tahoma" w:cs="Tahoma"/>
      <w:shd w:val="clear" w:color="auto" w:fill="000080"/>
    </w:rPr>
  </w:style>
  <w:style w:type="paragraph" w:styleId="Bunbuiloarentestua">
    <w:name w:val="Balloon Text"/>
    <w:basedOn w:val="Normala"/>
    <w:link w:val="BunbuiloarentestuaKar"/>
    <w:rsid w:val="00CF6DF8"/>
    <w:rPr>
      <w:rFonts w:ascii="Tahoma" w:hAnsi="Tahoma" w:cs="Tahoma"/>
      <w:sz w:val="16"/>
      <w:szCs w:val="16"/>
    </w:rPr>
  </w:style>
  <w:style w:type="character" w:customStyle="1" w:styleId="BunbuiloarentestuaKar">
    <w:name w:val="Bunbuiloaren testua Kar"/>
    <w:basedOn w:val="Paragrafoarenletra-tipolehenetsia"/>
    <w:link w:val="Bunbuiloarentestua"/>
    <w:rsid w:val="00CF6DF8"/>
    <w:rPr>
      <w:rFonts w:ascii="Tahoma" w:hAnsi="Tahoma" w:cs="Tahoma"/>
      <w:sz w:val="16"/>
      <w:szCs w:val="16"/>
    </w:rPr>
  </w:style>
  <w:style w:type="paragraph" w:customStyle="1" w:styleId="000norma">
    <w:name w:val="000norma"/>
    <w:basedOn w:val="Normala"/>
    <w:rsid w:val="00CF6DF8"/>
    <w:pPr>
      <w:spacing w:before="100" w:beforeAutospacing="1" w:after="100" w:afterAutospacing="1"/>
    </w:pPr>
  </w:style>
  <w:style w:type="paragraph" w:customStyle="1" w:styleId="03norma">
    <w:name w:val="03norma"/>
    <w:basedOn w:val="Normala"/>
    <w:rsid w:val="00CF6DF8"/>
    <w:pPr>
      <w:spacing w:before="100" w:beforeAutospacing="1" w:after="100" w:afterAutospacing="1"/>
    </w:pPr>
  </w:style>
  <w:style w:type="paragraph" w:customStyle="1" w:styleId="11norma">
    <w:name w:val="11norma"/>
    <w:basedOn w:val="Normala"/>
    <w:uiPriority w:val="99"/>
    <w:rsid w:val="00CF6DF8"/>
    <w:pPr>
      <w:spacing w:before="100" w:beforeAutospacing="1" w:after="100" w:afterAutospacing="1"/>
    </w:pPr>
  </w:style>
  <w:style w:type="character" w:customStyle="1" w:styleId="apple-converted-space">
    <w:name w:val="apple-converted-space"/>
    <w:rsid w:val="00CF6DF8"/>
  </w:style>
  <w:style w:type="paragraph" w:customStyle="1" w:styleId="06norma">
    <w:name w:val="06norma"/>
    <w:basedOn w:val="Normala"/>
    <w:uiPriority w:val="99"/>
    <w:rsid w:val="00CF6DF8"/>
    <w:pPr>
      <w:spacing w:before="100" w:beforeAutospacing="1" w:after="100" w:afterAutospacing="1"/>
    </w:pPr>
  </w:style>
  <w:style w:type="paragraph" w:customStyle="1" w:styleId="23norma">
    <w:name w:val="23norma"/>
    <w:basedOn w:val="Normala"/>
    <w:uiPriority w:val="99"/>
    <w:rsid w:val="00CF6DF8"/>
    <w:pPr>
      <w:spacing w:before="100" w:beforeAutospacing="1" w:after="100" w:afterAutospacing="1"/>
    </w:pPr>
  </w:style>
  <w:style w:type="paragraph" w:styleId="Zerrenda-paragrafoa">
    <w:name w:val="List Paragraph"/>
    <w:basedOn w:val="Normala"/>
    <w:uiPriority w:val="99"/>
    <w:qFormat/>
    <w:rsid w:val="00CF6DF8"/>
    <w:pPr>
      <w:ind w:left="708"/>
    </w:pPr>
  </w:style>
  <w:style w:type="paragraph" w:customStyle="1" w:styleId="Default">
    <w:name w:val="Default"/>
    <w:rsid w:val="00CF6DF8"/>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egoitza.zumarraga.eu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goitza.zumarraga.eu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egoitza.zumarraga.eus" TargetMode="External"/><Relationship Id="rId4" Type="http://schemas.openxmlformats.org/officeDocument/2006/relationships/webSettings" Target="webSettings.xml"/><Relationship Id="rId9" Type="http://schemas.openxmlformats.org/officeDocument/2006/relationships/hyperlink" Target="http://egoitza.zumarraga.eu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uzt.gipuzkoa.eus/PortalV/7.00/VerificadorDoc.aspx" TargetMode="External"/><Relationship Id="rId1" Type="http://schemas.openxmlformats.org/officeDocument/2006/relationships/hyperlink" Target="https://uzt.gipuzkoa.eus/PortalV/7.00/VerificadorDoc.aspx?idioma=eu-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9490</Words>
  <Characters>52195</Characters>
  <Application>Microsoft Office Word</Application>
  <DocSecurity>0</DocSecurity>
  <Lines>434</Lines>
  <Paragraphs>123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Planimetria</dc:creator>
  <cp:lastModifiedBy>Joseba Angulo</cp:lastModifiedBy>
  <cp:revision>9</cp:revision>
  <cp:lastPrinted>2026-03-06T10:45:00Z</cp:lastPrinted>
  <dcterms:created xsi:type="dcterms:W3CDTF">2026-03-13T10:19:00Z</dcterms:created>
  <dcterms:modified xsi:type="dcterms:W3CDTF">2026-03-13T11:26:00Z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JOSEBA</vt:lpwstr>
  </property>
  <property fmtid="{D5CDD505-2E9C-101B-9397-08002B2CF9AE}" pid="3" name="cgsCodigoCatalogo">
    <vt:lpwstr>H26/0533</vt:lpwstr>
  </property>
  <property fmtid="{D5CDD505-2E9C-101B-9397-08002B2CF9AE}" pid="4" name="cgsCodigoExpediente">
    <vt:lpwstr>2026BGCS0009</vt:lpwstr>
  </property>
  <property fmtid="{D5CDD505-2E9C-101B-9397-08002B2CF9AE}" pid="5" name="cgsGenerador">
    <vt:lpwstr>MUNIGEX</vt:lpwstr>
  </property>
  <property fmtid="{D5CDD505-2E9C-101B-9397-08002B2CF9AE}" pid="6" name="cgsIDGlobalDoc">
    <vt:lpwstr>470160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432197</vt:lpwstr>
  </property>
  <property fmtid="{D5CDD505-2E9C-101B-9397-08002B2CF9AE}" pid="12" name="cgsPlantilla">
    <vt:lpwstr>I.XXX</vt:lpwstr>
  </property>
  <property fmtid="{D5CDD505-2E9C-101B-9397-08002B2CF9AE}" pid="13" name="cgsPoblacion">
    <vt:lpwstr>ZUMARRAGA</vt:lpwstr>
  </property>
  <property fmtid="{D5CDD505-2E9C-101B-9397-08002B2CF9AE}" pid="14" name="cgsVersionGenerador">
    <vt:lpwstr>7.50</vt:lpwstr>
  </property>
</Properties>
</file>