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86BE6AE" w14:textId="77777777" w:rsidR="00AD123B" w:rsidRDefault="00AD123B">
      <w:pPr>
        <w:rPr>
          <w:rFonts w:ascii="Century Gothic" w:hAnsi="Century Gothic" w:cs="Century Gothic"/>
          <w:sz w:val="22"/>
          <w:szCs w:val="22"/>
        </w:rPr>
      </w:pPr>
    </w:p>
    <w:p w14:paraId="7E7D5043" w14:textId="77777777" w:rsidR="00AD123B" w:rsidRDefault="00AD123B">
      <w:pPr>
        <w:pStyle w:val="Gorputz-testua"/>
        <w:ind w:right="704"/>
        <w:jc w:val="center"/>
        <w:rPr>
          <w:rFonts w:ascii="Century Gothic" w:hAnsi="Century Gothic" w:cs="Century Gothic"/>
          <w:sz w:val="20"/>
        </w:rPr>
      </w:pPr>
      <w:r>
        <w:rPr>
          <w:rFonts w:ascii="Century Gothic" w:hAnsi="Century Gothic" w:cs="Century Gothic"/>
          <w:color w:val="7F0000"/>
          <w:w w:val="75"/>
          <w:sz w:val="20"/>
        </w:rPr>
        <w:t>I.</w:t>
      </w:r>
      <w:r>
        <w:rPr>
          <w:rFonts w:ascii="Century Gothic" w:hAnsi="Century Gothic" w:cs="Century Gothic"/>
          <w:color w:val="7F0000"/>
          <w:spacing w:val="-10"/>
          <w:w w:val="95"/>
          <w:sz w:val="20"/>
        </w:rPr>
        <w:t xml:space="preserve"> </w:t>
      </w:r>
      <w:r>
        <w:rPr>
          <w:rFonts w:ascii="Century Gothic" w:hAnsi="Century Gothic" w:cs="Century Gothic"/>
          <w:color w:val="7F0000"/>
          <w:spacing w:val="-2"/>
          <w:w w:val="95"/>
          <w:sz w:val="20"/>
        </w:rPr>
        <w:t>ERANSKINA</w:t>
      </w:r>
    </w:p>
    <w:p w14:paraId="287D1D3E" w14:textId="77777777" w:rsidR="00AD123B" w:rsidRDefault="00AD123B">
      <w:pPr>
        <w:pStyle w:val="Gorputz-testua"/>
        <w:spacing w:before="204"/>
        <w:rPr>
          <w:rFonts w:ascii="Century Gothic" w:hAnsi="Century Gothic" w:cs="Century Gothic"/>
          <w:sz w:val="20"/>
        </w:rPr>
      </w:pPr>
    </w:p>
    <w:p w14:paraId="62D79396" w14:textId="77777777" w:rsidR="00AD123B" w:rsidRDefault="00AD123B">
      <w:pPr>
        <w:pStyle w:val="Izenburua"/>
        <w:jc w:val="center"/>
        <w:rPr>
          <w:rFonts w:ascii="Century Gothic" w:hAnsi="Century Gothic" w:cs="Century Gothic"/>
          <w:sz w:val="20"/>
          <w:szCs w:val="20"/>
        </w:rPr>
      </w:pPr>
      <w:r>
        <w:rPr>
          <w:rFonts w:ascii="Century Gothic" w:hAnsi="Century Gothic" w:cs="Century Gothic"/>
          <w:color w:val="7F0000"/>
          <w:w w:val="85"/>
          <w:sz w:val="20"/>
          <w:szCs w:val="20"/>
        </w:rPr>
        <w:t>DIRULAGUNTZAK</w:t>
      </w:r>
      <w:r>
        <w:rPr>
          <w:rFonts w:ascii="Century Gothic" w:hAnsi="Century Gothic" w:cs="Century Gothic"/>
          <w:color w:val="7F0000"/>
          <w:spacing w:val="56"/>
          <w:sz w:val="20"/>
          <w:szCs w:val="20"/>
        </w:rPr>
        <w:t xml:space="preserve"> </w:t>
      </w:r>
      <w:r>
        <w:rPr>
          <w:rFonts w:ascii="Century Gothic" w:hAnsi="Century Gothic" w:cs="Century Gothic"/>
          <w:color w:val="7F0000"/>
          <w:w w:val="85"/>
          <w:sz w:val="20"/>
          <w:szCs w:val="20"/>
        </w:rPr>
        <w:t>ESKATZEKO</w:t>
      </w:r>
      <w:r>
        <w:rPr>
          <w:rFonts w:ascii="Century Gothic" w:hAnsi="Century Gothic" w:cs="Century Gothic"/>
          <w:color w:val="7F0000"/>
          <w:spacing w:val="57"/>
          <w:sz w:val="20"/>
          <w:szCs w:val="20"/>
        </w:rPr>
        <w:t xml:space="preserve"> </w:t>
      </w:r>
      <w:r>
        <w:rPr>
          <w:rFonts w:ascii="Century Gothic" w:hAnsi="Century Gothic" w:cs="Century Gothic"/>
          <w:color w:val="7F0000"/>
          <w:spacing w:val="-4"/>
          <w:w w:val="85"/>
          <w:sz w:val="20"/>
          <w:szCs w:val="20"/>
        </w:rPr>
        <w:t>ORRIA</w:t>
      </w:r>
    </w:p>
    <w:p w14:paraId="0345C6F3" w14:textId="77777777" w:rsidR="00AD123B" w:rsidRDefault="00AD123B">
      <w:pPr>
        <w:pStyle w:val="Gorputz-testua"/>
        <w:jc w:val="center"/>
        <w:rPr>
          <w:rFonts w:ascii="Century Gothic" w:hAnsi="Century Gothic" w:cs="Century Gothic"/>
          <w:sz w:val="20"/>
        </w:rPr>
      </w:pPr>
    </w:p>
    <w:p w14:paraId="26EE0982" w14:textId="77777777" w:rsidR="00AD123B" w:rsidRDefault="00AD123B">
      <w:pPr>
        <w:pStyle w:val="Gorputz-testua"/>
        <w:spacing w:before="13"/>
        <w:rPr>
          <w:rFonts w:ascii="Century Gothic" w:hAnsi="Century Gothic" w:cs="Century Gothic"/>
          <w:sz w:val="20"/>
        </w:rPr>
      </w:pPr>
    </w:p>
    <w:p w14:paraId="14EF80AC" w14:textId="77777777" w:rsidR="00AD123B" w:rsidRDefault="00AD123B">
      <w:pPr>
        <w:pStyle w:val="Gorputz-testua"/>
        <w:spacing w:after="4"/>
        <w:ind w:left="287"/>
        <w:rPr>
          <w:b/>
          <w:w w:val="90"/>
          <w:sz w:val="20"/>
        </w:rPr>
      </w:pPr>
      <w:r>
        <w:rPr>
          <w:rFonts w:ascii="Century Gothic" w:hAnsi="Century Gothic" w:cs="Century Gothic"/>
          <w:color w:val="9E2842"/>
          <w:w w:val="90"/>
          <w:sz w:val="20"/>
        </w:rPr>
        <w:t>Interesduna</w:t>
      </w:r>
      <w:r>
        <w:rPr>
          <w:rFonts w:ascii="Century Gothic" w:hAnsi="Century Gothic" w:cs="Century Gothic"/>
          <w:color w:val="9E2842"/>
          <w:spacing w:val="30"/>
          <w:sz w:val="20"/>
        </w:rPr>
        <w:t xml:space="preserve"> </w:t>
      </w:r>
      <w:r>
        <w:rPr>
          <w:rFonts w:ascii="Century Gothic" w:hAnsi="Century Gothic" w:cs="Century Gothic"/>
          <w:color w:val="9E2842"/>
          <w:w w:val="90"/>
          <w:sz w:val="20"/>
        </w:rPr>
        <w:t>(elkartearen</w:t>
      </w:r>
      <w:r>
        <w:rPr>
          <w:rFonts w:ascii="Century Gothic" w:hAnsi="Century Gothic" w:cs="Century Gothic"/>
          <w:color w:val="9E2842"/>
          <w:spacing w:val="30"/>
          <w:sz w:val="20"/>
        </w:rPr>
        <w:t xml:space="preserve"> </w:t>
      </w:r>
      <w:r>
        <w:rPr>
          <w:rFonts w:ascii="Century Gothic" w:hAnsi="Century Gothic" w:cs="Century Gothic"/>
          <w:color w:val="9E2842"/>
          <w:spacing w:val="-2"/>
          <w:w w:val="90"/>
          <w:sz w:val="20"/>
        </w:rPr>
        <w:t>datuak)</w:t>
      </w: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4"/>
        <w:gridCol w:w="3060"/>
        <w:gridCol w:w="2026"/>
        <w:gridCol w:w="94"/>
        <w:gridCol w:w="1209"/>
        <w:gridCol w:w="211"/>
      </w:tblGrid>
      <w:tr w:rsidR="00AD123B" w14:paraId="179E4DA1" w14:textId="77777777">
        <w:trPr>
          <w:trHeight w:val="471"/>
        </w:trPr>
        <w:tc>
          <w:tcPr>
            <w:tcW w:w="6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327F2B1" w14:textId="77777777" w:rsidR="00AD123B" w:rsidRDefault="00AD123B">
            <w:pPr>
              <w:pStyle w:val="TableParagraph"/>
              <w:ind w:left="70"/>
            </w:pPr>
            <w:r>
              <w:rPr>
                <w:b/>
                <w:w w:val="90"/>
                <w:sz w:val="20"/>
                <w:szCs w:val="20"/>
              </w:rPr>
              <w:t>Elkartearen</w:t>
            </w:r>
            <w:r>
              <w:rPr>
                <w:b/>
                <w:spacing w:val="33"/>
                <w:sz w:val="20"/>
                <w:szCs w:val="20"/>
              </w:rPr>
              <w:t xml:space="preserve"> </w:t>
            </w:r>
            <w:r>
              <w:rPr>
                <w:b/>
                <w:spacing w:val="-2"/>
                <w:sz w:val="20"/>
                <w:szCs w:val="20"/>
              </w:rPr>
              <w:t>izena</w:t>
            </w:r>
          </w:p>
        </w:tc>
        <w:tc>
          <w:tcPr>
            <w:tcW w:w="35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65095" w14:textId="77E7D37F" w:rsidR="00AD123B" w:rsidRDefault="00436F52">
            <w:pPr>
              <w:pStyle w:val="TableParagraph"/>
              <w:ind w:left="7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32640" behindDoc="0" locked="0" layoutInCell="1" allowOverlap="1" wp14:anchorId="03383525" wp14:editId="3FFD6A67">
                      <wp:simplePos x="0" y="0"/>
                      <wp:positionH relativeFrom="column">
                        <wp:posOffset>426720</wp:posOffset>
                      </wp:positionH>
                      <wp:positionV relativeFrom="paragraph">
                        <wp:posOffset>222250</wp:posOffset>
                      </wp:positionV>
                      <wp:extent cx="1554480" cy="411480"/>
                      <wp:effectExtent l="9525" t="11430" r="7620" b="5715"/>
                      <wp:wrapNone/>
                      <wp:docPr id="1330261957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4480" cy="411480"/>
                                <a:chOff x="672" y="350"/>
                                <a:chExt cx="2448" cy="648"/>
                              </a:xfrm>
                            </wpg:grpSpPr>
                            <wps:wsp>
                              <wps:cNvPr id="833195808" name="Graphic 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72" y="350"/>
                                  <a:ext cx="2447" cy="647"/>
                                </a:xfrm>
                                <a:custGeom>
                                  <a:avLst/>
                                  <a:gdLst>
                                    <a:gd name="G0" fmla="+- 16987 0 0"/>
                                    <a:gd name="G1" fmla="+- 1 0 0"/>
                                    <a:gd name="G2" fmla="+- 1 0 0"/>
                                    <a:gd name="G3" fmla="+- 1 0 0"/>
                                    <a:gd name="G4" fmla="+- 16987 0 0"/>
                                    <a:gd name="T0" fmla="*/ 0 w 1553210"/>
                                    <a:gd name="T1" fmla="*/ 410209 h 410209"/>
                                    <a:gd name="T2" fmla="*/ 1553209 w 1553210"/>
                                    <a:gd name="T3" fmla="*/ 410209 h 410209"/>
                                    <a:gd name="T4" fmla="*/ 1553209 w 1553210"/>
                                    <a:gd name="T5" fmla="*/ 0 h 410209"/>
                                    <a:gd name="T6" fmla="*/ 0 w 1553210"/>
                                    <a:gd name="T7" fmla="*/ 0 h 410209"/>
                                    <a:gd name="T8" fmla="*/ 0 w 1553210"/>
                                    <a:gd name="T9" fmla="*/ 410209 h 4102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553210" h="410209">
                                      <a:moveTo>
                                        <a:pt x="0" y="410209"/>
                                      </a:moveTo>
                                      <a:lnTo>
                                        <a:pt x="1553209" y="410209"/>
                                      </a:lnTo>
                                      <a:lnTo>
                                        <a:pt x="155320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410209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C4E218C" id="Group 2" o:spid="_x0000_s1026" style="position:absolute;margin-left:33.6pt;margin-top:17.5pt;width:122.4pt;height:32.4pt;z-index:251632640;mso-wrap-distance-left:0;mso-wrap-distance-right:0" coordorigin="672,350" coordsize="2448,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">
                      <v:shape id="Graphic 13" o:spid="_x0000_s1027" style="position:absolute;left:672;top:350;width:2447;height:647;visibility:visible;mso-wrap-style:none;v-text-anchor:middle" coordsize="1553210,410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" path="m,410209r1553209,l1553209,,,,,410209xe" filled="f" strokeweight=".04mm">
                        <v:path o:connecttype="custom" o:connectlocs="0,647;2447,647;2447,0;0,0;0,647" o:connectangles="0,0,0,0,0"/>
                      </v:shape>
                    </v:group>
                  </w:pict>
                </mc:Fallback>
              </mc:AlternateContent>
            </w:r>
            <w:r w:rsidR="00AD123B">
              <w:rPr>
                <w:b/>
                <w:spacing w:val="-5"/>
                <w:w w:val="90"/>
                <w:sz w:val="20"/>
                <w:szCs w:val="20"/>
              </w:rPr>
              <w:t>IFK</w:t>
            </w:r>
          </w:p>
        </w:tc>
      </w:tr>
      <w:tr w:rsidR="00AD123B" w14:paraId="5163ABD2" w14:textId="77777777">
        <w:trPr>
          <w:trHeight w:val="540"/>
        </w:trPr>
        <w:tc>
          <w:tcPr>
            <w:tcW w:w="6464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F14E9BD" w14:textId="77777777" w:rsidR="00AD123B" w:rsidRDefault="00AD123B">
            <w:pPr>
              <w:pStyle w:val="TableParagraph"/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35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7BFBE" w14:textId="77777777" w:rsidR="00AD123B" w:rsidRDefault="00AD123B">
            <w:pPr>
              <w:widowControl w:val="0"/>
              <w:autoSpaceDE w:val="0"/>
              <w:snapToGrid w:val="0"/>
              <w:rPr>
                <w:rFonts w:ascii="Century Gothic" w:eastAsia="Arial" w:hAnsi="Century Gothic" w:cs="Century Gothic"/>
                <w:sz w:val="20"/>
              </w:rPr>
            </w:pPr>
          </w:p>
        </w:tc>
      </w:tr>
      <w:tr w:rsidR="00AD123B" w14:paraId="5A6975D2" w14:textId="77777777">
        <w:trPr>
          <w:trHeight w:val="242"/>
        </w:trPr>
        <w:tc>
          <w:tcPr>
            <w:tcW w:w="6464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38249" w14:textId="77777777" w:rsidR="00AD123B" w:rsidRDefault="00AD123B">
            <w:pPr>
              <w:pStyle w:val="TableParagraph"/>
              <w:snapToGrid w:val="0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35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A130C" w14:textId="77777777" w:rsidR="00AD123B" w:rsidRDefault="00AD123B">
            <w:pPr>
              <w:widowControl w:val="0"/>
              <w:autoSpaceDE w:val="0"/>
              <w:snapToGrid w:val="0"/>
              <w:rPr>
                <w:rFonts w:ascii="Century Gothic" w:eastAsia="Arial" w:hAnsi="Century Gothic" w:cs="Century Gothic"/>
                <w:sz w:val="20"/>
              </w:rPr>
            </w:pPr>
          </w:p>
        </w:tc>
      </w:tr>
      <w:tr w:rsidR="00AD123B" w14:paraId="5C299F35" w14:textId="77777777">
        <w:trPr>
          <w:trHeight w:val="352"/>
        </w:trPr>
        <w:tc>
          <w:tcPr>
            <w:tcW w:w="64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9D78D" w14:textId="2053AABC" w:rsidR="00AD123B" w:rsidRDefault="00436F52">
            <w:pPr>
              <w:pStyle w:val="TableParagraph"/>
              <w:ind w:left="7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33664" behindDoc="0" locked="0" layoutInCell="1" allowOverlap="1" wp14:anchorId="1E5B7009" wp14:editId="35EEAC45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180340</wp:posOffset>
                      </wp:positionV>
                      <wp:extent cx="4039235" cy="259080"/>
                      <wp:effectExtent l="5715" t="5715" r="12700" b="11430"/>
                      <wp:wrapNone/>
                      <wp:docPr id="1306775311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039235" cy="259080"/>
                                <a:chOff x="50" y="284"/>
                                <a:chExt cx="6361" cy="408"/>
                              </a:xfrm>
                            </wpg:grpSpPr>
                            <wps:wsp>
                              <wps:cNvPr id="1293609006" name="Graphic 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" y="284"/>
                                  <a:ext cx="6360" cy="407"/>
                                </a:xfrm>
                                <a:custGeom>
                                  <a:avLst/>
                                  <a:gdLst>
                                    <a:gd name="G0" fmla="+- 61198 0 0"/>
                                    <a:gd name="G1" fmla="+- 1 0 0"/>
                                    <a:gd name="G2" fmla="+- 1 0 0"/>
                                    <a:gd name="G3" fmla="+- 1 0 0"/>
                                    <a:gd name="G4" fmla="+- 61198 0 0"/>
                                    <a:gd name="T0" fmla="*/ 0 w 4037965"/>
                                    <a:gd name="T1" fmla="*/ 257809 h 257810"/>
                                    <a:gd name="T2" fmla="*/ 4037965 w 4037965"/>
                                    <a:gd name="T3" fmla="*/ 257809 h 257810"/>
                                    <a:gd name="T4" fmla="*/ 4037965 w 4037965"/>
                                    <a:gd name="T5" fmla="*/ 0 h 257810"/>
                                    <a:gd name="T6" fmla="*/ 0 w 4037965"/>
                                    <a:gd name="T7" fmla="*/ 0 h 257810"/>
                                    <a:gd name="T8" fmla="*/ 0 w 4037965"/>
                                    <a:gd name="T9" fmla="*/ 257809 h 25781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4037965" h="257810">
                                      <a:moveTo>
                                        <a:pt x="0" y="257809"/>
                                      </a:moveTo>
                                      <a:lnTo>
                                        <a:pt x="4037965" y="257809"/>
                                      </a:lnTo>
                                      <a:lnTo>
                                        <a:pt x="403796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57809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1BF316D" id="Group 3" o:spid="_x0000_s1026" style="position:absolute;margin-left:2.5pt;margin-top:14.2pt;width:318.05pt;height:20.4pt;z-index:251633664;mso-wrap-distance-left:0;mso-wrap-distance-right:0" coordorigin="50,284" coordsize="6361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">
                      <v:shape id="Graphic 16" o:spid="_x0000_s1027" style="position:absolute;left:50;top:284;width:6360;height:407;visibility:visible;mso-wrap-style:none;v-text-anchor:middle" coordsize="4037965,257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" path="m,257809r4037965,l4037965,,,,,257809xe" filled="f" strokeweight=".04mm">
                        <v:path o:connecttype="custom" o:connectlocs="0,407;6360,407;6360,0;0,0;0,407" o:connectangles="0,0,0,0,0"/>
                      </v:shape>
                    </v:group>
                  </w:pict>
                </mc:Fallback>
              </mc:AlternateContent>
            </w:r>
            <w:r w:rsidR="00AD123B">
              <w:rPr>
                <w:b/>
                <w:w w:val="90"/>
                <w:sz w:val="20"/>
                <w:szCs w:val="20"/>
              </w:rPr>
              <w:t>Elkartearen</w:t>
            </w:r>
            <w:r w:rsidR="00AD123B">
              <w:rPr>
                <w:b/>
                <w:spacing w:val="33"/>
                <w:sz w:val="20"/>
                <w:szCs w:val="20"/>
              </w:rPr>
              <w:t xml:space="preserve"> </w:t>
            </w:r>
            <w:r w:rsidR="00AD123B">
              <w:rPr>
                <w:b/>
                <w:spacing w:val="-2"/>
                <w:sz w:val="20"/>
                <w:szCs w:val="20"/>
              </w:rPr>
              <w:t>egoitza</w:t>
            </w:r>
          </w:p>
        </w:tc>
        <w:tc>
          <w:tcPr>
            <w:tcW w:w="20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F0308" w14:textId="474FDBEA" w:rsidR="00AD123B" w:rsidRDefault="00436F52">
            <w:pPr>
              <w:pStyle w:val="TableParagraph"/>
              <w:ind w:left="7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34688" behindDoc="0" locked="0" layoutInCell="1" allowOverlap="1" wp14:anchorId="34E5C777" wp14:editId="416E80CC">
                      <wp:simplePos x="0" y="0"/>
                      <wp:positionH relativeFrom="column">
                        <wp:posOffset>59690</wp:posOffset>
                      </wp:positionH>
                      <wp:positionV relativeFrom="paragraph">
                        <wp:posOffset>222250</wp:posOffset>
                      </wp:positionV>
                      <wp:extent cx="1111885" cy="268605"/>
                      <wp:effectExtent l="13970" t="9525" r="7620" b="7620"/>
                      <wp:wrapNone/>
                      <wp:docPr id="223058121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1885" cy="268605"/>
                                <a:chOff x="94" y="350"/>
                                <a:chExt cx="1751" cy="423"/>
                              </a:xfrm>
                            </wpg:grpSpPr>
                            <wps:wsp>
                              <wps:cNvPr id="1206834355" name="Graphic 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4" y="350"/>
                                  <a:ext cx="1750" cy="422"/>
                                </a:xfrm>
                                <a:custGeom>
                                  <a:avLst/>
                                  <a:gdLst>
                                    <a:gd name="G0" fmla="+- 5187 0 0"/>
                                    <a:gd name="G1" fmla="+- 1 0 0"/>
                                    <a:gd name="G2" fmla="+- 1 0 0"/>
                                    <a:gd name="G3" fmla="+- 1 0 0"/>
                                    <a:gd name="G4" fmla="+- 5187 0 0"/>
                                    <a:gd name="T0" fmla="*/ 0 w 1110615"/>
                                    <a:gd name="T1" fmla="*/ 267335 h 267335"/>
                                    <a:gd name="T2" fmla="*/ 1110614 w 1110615"/>
                                    <a:gd name="T3" fmla="*/ 267335 h 267335"/>
                                    <a:gd name="T4" fmla="*/ 1110614 w 1110615"/>
                                    <a:gd name="T5" fmla="*/ 0 h 267335"/>
                                    <a:gd name="T6" fmla="*/ 0 w 1110615"/>
                                    <a:gd name="T7" fmla="*/ 0 h 267335"/>
                                    <a:gd name="T8" fmla="*/ 0 w 1110615"/>
                                    <a:gd name="T9" fmla="*/ 267335 h 2673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110615" h="267335">
                                      <a:moveTo>
                                        <a:pt x="0" y="267335"/>
                                      </a:moveTo>
                                      <a:lnTo>
                                        <a:pt x="1110614" y="267335"/>
                                      </a:lnTo>
                                      <a:lnTo>
                                        <a:pt x="111061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67335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FA36089" id="Group 8" o:spid="_x0000_s1026" style="position:absolute;margin-left:4.7pt;margin-top:17.5pt;width:87.55pt;height:21.15pt;z-index:251634688;mso-wrap-distance-left:0;mso-wrap-distance-right:0" coordorigin="94,350" coordsize="1751,4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">
                      <v:shape id="Graphic 15" o:spid="_x0000_s1027" style="position:absolute;left:94;top:350;width:1750;height:422;visibility:visible;mso-wrap-style:none;v-text-anchor:middle" coordsize="1110615,267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" path="m,267335r1110614,l1110614,,,,,267335xe" filled="f" strokeweight=".04mm">
                        <v:path o:connecttype="custom" o:connectlocs="0,422;1750,422;1750,0;0,0;0,422" o:connectangles="0,0,0,0,0"/>
                      </v:shape>
                    </v:group>
                  </w:pict>
                </mc:Fallback>
              </mc:AlternateContent>
            </w:r>
            <w:r w:rsidR="00AD123B">
              <w:rPr>
                <w:b/>
                <w:spacing w:val="-2"/>
                <w:sz w:val="20"/>
                <w:szCs w:val="20"/>
              </w:rPr>
              <w:t>Herria</w:t>
            </w:r>
          </w:p>
        </w:tc>
        <w:tc>
          <w:tcPr>
            <w:tcW w:w="1514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0941655" w14:textId="77777777" w:rsidR="00AD123B" w:rsidRDefault="00AD123B">
            <w:pPr>
              <w:pStyle w:val="TableParagraph"/>
              <w:ind w:left="71"/>
            </w:pPr>
            <w:r>
              <w:rPr>
                <w:b/>
                <w:spacing w:val="-5"/>
                <w:w w:val="95"/>
                <w:sz w:val="20"/>
                <w:szCs w:val="20"/>
              </w:rPr>
              <w:t>PK</w:t>
            </w:r>
          </w:p>
        </w:tc>
      </w:tr>
      <w:tr w:rsidR="00AD123B" w14:paraId="27A923FD" w14:textId="77777777">
        <w:trPr>
          <w:trHeight w:val="457"/>
        </w:trPr>
        <w:tc>
          <w:tcPr>
            <w:tcW w:w="64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D9669" w14:textId="77777777" w:rsidR="00AD123B" w:rsidRDefault="00AD123B">
            <w:pPr>
              <w:widowControl w:val="0"/>
              <w:autoSpaceDE w:val="0"/>
              <w:snapToGrid w:val="0"/>
              <w:rPr>
                <w:rFonts w:ascii="Century Gothic" w:eastAsia="Arial" w:hAnsi="Century Gothic" w:cs="Century Gothic"/>
                <w:b/>
                <w:sz w:val="20"/>
              </w:rPr>
            </w:pPr>
          </w:p>
        </w:tc>
        <w:tc>
          <w:tcPr>
            <w:tcW w:w="20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01209" w14:textId="77777777" w:rsidR="00AD123B" w:rsidRDefault="00AD123B">
            <w:pPr>
              <w:widowControl w:val="0"/>
              <w:autoSpaceDE w:val="0"/>
              <w:snapToGrid w:val="0"/>
              <w:rPr>
                <w:rFonts w:ascii="Century Gothic" w:eastAsia="Arial" w:hAnsi="Century Gothic" w:cs="Century Gothic"/>
                <w:sz w:val="20"/>
              </w:rPr>
            </w:pPr>
          </w:p>
        </w:tc>
        <w:tc>
          <w:tcPr>
            <w:tcW w:w="94" w:type="dxa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2090BF95" w14:textId="77777777" w:rsidR="00AD123B" w:rsidRDefault="00AD123B">
            <w:pPr>
              <w:pStyle w:val="TableParagraph"/>
              <w:snapToGrid w:val="0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6C128893" w14:textId="77777777" w:rsidR="00AD123B" w:rsidRDefault="00AD123B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  <w:tc>
          <w:tcPr>
            <w:tcW w:w="211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1E0E5A41" w14:textId="77777777" w:rsidR="00AD123B" w:rsidRDefault="00AD123B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</w:tr>
      <w:tr w:rsidR="00AD123B" w14:paraId="676DA57B" w14:textId="77777777">
        <w:trPr>
          <w:trHeight w:val="822"/>
        </w:trPr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6797A" w14:textId="0499CFB1" w:rsidR="00AD123B" w:rsidRDefault="00436F52">
            <w:pPr>
              <w:pStyle w:val="TableParagraph"/>
              <w:spacing w:before="1"/>
              <w:ind w:left="7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35712" behindDoc="0" locked="0" layoutInCell="1" allowOverlap="1" wp14:anchorId="6E21E191" wp14:editId="44C2EA0D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180975</wp:posOffset>
                      </wp:positionV>
                      <wp:extent cx="1701165" cy="259080"/>
                      <wp:effectExtent l="5715" t="8890" r="7620" b="8255"/>
                      <wp:wrapNone/>
                      <wp:docPr id="2016752902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01165" cy="259080"/>
                                <a:chOff x="50" y="285"/>
                                <a:chExt cx="2679" cy="408"/>
                              </a:xfrm>
                            </wpg:grpSpPr>
                            <wps:wsp>
                              <wps:cNvPr id="1240390957" name="Graphic 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" y="285"/>
                                  <a:ext cx="2678" cy="407"/>
                                </a:xfrm>
                                <a:custGeom>
                                  <a:avLst/>
                                  <a:gdLst>
                                    <a:gd name="G0" fmla="+- 1 0 0"/>
                                    <a:gd name="G1" fmla="+- 1 0 0"/>
                                    <a:gd name="G2" fmla="+- 61199 0 0"/>
                                    <a:gd name="G3" fmla="+- 1 0 0"/>
                                    <a:gd name="G4" fmla="+- 1 0 0"/>
                                    <a:gd name="T0" fmla="*/ 1699894 w 1699895"/>
                                    <a:gd name="T1" fmla="*/ 0 h 257810"/>
                                    <a:gd name="T2" fmla="*/ 0 w 1699895"/>
                                    <a:gd name="T3" fmla="*/ 0 h 257810"/>
                                    <a:gd name="T4" fmla="*/ 0 w 1699895"/>
                                    <a:gd name="T5" fmla="*/ 257810 h 257810"/>
                                    <a:gd name="T6" fmla="*/ 1699894 w 1699895"/>
                                    <a:gd name="T7" fmla="*/ 257810 h 257810"/>
                                    <a:gd name="T8" fmla="*/ 1699894 w 1699895"/>
                                    <a:gd name="T9" fmla="*/ 0 h 25781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699895" h="257810">
                                      <a:moveTo>
                                        <a:pt x="169989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57810"/>
                                      </a:lnTo>
                                      <a:lnTo>
                                        <a:pt x="1699894" y="257810"/>
                                      </a:lnTo>
                                      <a:lnTo>
                                        <a:pt x="169989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 cap="flat">
                                      <a:solidFill>
                                        <a:srgbClr val="3465A4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1582115606" name="Graphic 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" y="285"/>
                                  <a:ext cx="2678" cy="407"/>
                                </a:xfrm>
                                <a:custGeom>
                                  <a:avLst/>
                                  <a:gdLst>
                                    <a:gd name="G0" fmla="+- 61199 0 0"/>
                                    <a:gd name="G1" fmla="+- 1 0 0"/>
                                    <a:gd name="G2" fmla="+- 1 0 0"/>
                                    <a:gd name="G3" fmla="+- 1 0 0"/>
                                    <a:gd name="G4" fmla="+- 61199 0 0"/>
                                    <a:gd name="T0" fmla="*/ 0 w 1699895"/>
                                    <a:gd name="T1" fmla="*/ 257810 h 257810"/>
                                    <a:gd name="T2" fmla="*/ 1699894 w 1699895"/>
                                    <a:gd name="T3" fmla="*/ 257810 h 257810"/>
                                    <a:gd name="T4" fmla="*/ 1699894 w 1699895"/>
                                    <a:gd name="T5" fmla="*/ 0 h 257810"/>
                                    <a:gd name="T6" fmla="*/ 0 w 1699895"/>
                                    <a:gd name="T7" fmla="*/ 0 h 257810"/>
                                    <a:gd name="T8" fmla="*/ 0 w 1699895"/>
                                    <a:gd name="T9" fmla="*/ 257810 h 25781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699895" h="257810">
                                      <a:moveTo>
                                        <a:pt x="0" y="257810"/>
                                      </a:moveTo>
                                      <a:lnTo>
                                        <a:pt x="1699894" y="257810"/>
                                      </a:lnTo>
                                      <a:lnTo>
                                        <a:pt x="169989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5781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CCFE5AC" id="Group 10" o:spid="_x0000_s1026" style="position:absolute;margin-left:2.5pt;margin-top:14.25pt;width:133.95pt;height:20.4pt;z-index:251635712;mso-wrap-distance-left:0;mso-wrap-distance-right:0" coordorigin="50,285" coordsize="2679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">
                      <v:shape id="Graphic 19" o:spid="_x0000_s1027" style="position:absolute;left:50;top:285;width:2678;height:407;visibility:visible;mso-wrap-style:none;v-text-anchor:middle" coordsize="1699895,257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" path="m1699894,l,,,257810r1699894,l1699894,xe" stroked="f" strokecolor="#3465a4">
                        <v:path o:connecttype="custom" o:connectlocs="2678,0;0,0;0,407;2678,407;2678,0" o:connectangles="0,0,0,0,0"/>
                      </v:shape>
                      <v:shape id="Graphic 20" o:spid="_x0000_s1028" style="position:absolute;left:50;top:285;width:2678;height:407;visibility:visible;mso-wrap-style:none;v-text-anchor:middle" coordsize="1699895,257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" path="m,257810r1699894,l1699894,,,,,257810xe" filled="f" strokeweight=".04mm">
                        <v:path o:connecttype="custom" o:connectlocs="0,407;2678,407;2678,0;0,0;0,407" o:connectangles="0,0,0,0,0"/>
                      </v:shape>
                    </v:group>
                  </w:pict>
                </mc:Fallback>
              </mc:AlternateContent>
            </w:r>
            <w:r w:rsidR="00AD123B">
              <w:rPr>
                <w:b/>
                <w:spacing w:val="-2"/>
                <w:sz w:val="20"/>
                <w:szCs w:val="20"/>
              </w:rPr>
              <w:t>Telefonoa</w:t>
            </w:r>
          </w:p>
        </w:tc>
        <w:tc>
          <w:tcPr>
            <w:tcW w:w="66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F0B9F" w14:textId="68C681F0" w:rsidR="00AD123B" w:rsidRDefault="00436F52">
            <w:pPr>
              <w:pStyle w:val="TableParagraph"/>
              <w:spacing w:before="1"/>
              <w:ind w:left="7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36736" behindDoc="0" locked="0" layoutInCell="1" allowOverlap="1" wp14:anchorId="24D76081" wp14:editId="39721619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222885</wp:posOffset>
                      </wp:positionV>
                      <wp:extent cx="3897630" cy="211455"/>
                      <wp:effectExtent l="9525" t="12700" r="7620" b="4445"/>
                      <wp:wrapNone/>
                      <wp:docPr id="1013601219" name="Group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897630" cy="211455"/>
                                <a:chOff x="192" y="351"/>
                                <a:chExt cx="6138" cy="333"/>
                              </a:xfrm>
                            </wpg:grpSpPr>
                            <wps:wsp>
                              <wps:cNvPr id="60582433" name="Graphic 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2" y="351"/>
                                  <a:ext cx="6137" cy="332"/>
                                </a:xfrm>
                                <a:custGeom>
                                  <a:avLst/>
                                  <a:gdLst>
                                    <a:gd name="G0" fmla="+- 13574 0 0"/>
                                    <a:gd name="G1" fmla="+- 1 0 0"/>
                                    <a:gd name="G2" fmla="+- 1 0 0"/>
                                    <a:gd name="G3" fmla="+- 1 0 0"/>
                                    <a:gd name="G4" fmla="+- 13574 0 0"/>
                                    <a:gd name="T0" fmla="*/ 0 w 3896360"/>
                                    <a:gd name="T1" fmla="*/ 210185 h 210185"/>
                                    <a:gd name="T2" fmla="*/ 3896359 w 3896360"/>
                                    <a:gd name="T3" fmla="*/ 210185 h 210185"/>
                                    <a:gd name="T4" fmla="*/ 3896359 w 3896360"/>
                                    <a:gd name="T5" fmla="*/ 0 h 210185"/>
                                    <a:gd name="T6" fmla="*/ 0 w 3896360"/>
                                    <a:gd name="T7" fmla="*/ 0 h 210185"/>
                                    <a:gd name="T8" fmla="*/ 0 w 3896360"/>
                                    <a:gd name="T9" fmla="*/ 210185 h 2101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896360" h="210185">
                                      <a:moveTo>
                                        <a:pt x="0" y="210185"/>
                                      </a:moveTo>
                                      <a:lnTo>
                                        <a:pt x="3896359" y="210185"/>
                                      </a:lnTo>
                                      <a:lnTo>
                                        <a:pt x="389635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0185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FD1DD7C" id="Group 13" o:spid="_x0000_s1026" style="position:absolute;margin-left:9.6pt;margin-top:17.55pt;width:306.9pt;height:16.65pt;z-index:251636736;mso-wrap-distance-left:0;mso-wrap-distance-right:0" coordorigin="192,351" coordsize="6138,3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">
                      <v:shape id="Graphic 17" o:spid="_x0000_s1027" style="position:absolute;left:192;top:351;width:6137;height:332;visibility:visible;mso-wrap-style:none;v-text-anchor:middle" coordsize="3896360,210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" path="m,210185r3896359,l3896359,,,,,210185xe" filled="f" strokeweight=".04mm">
                        <v:path o:connecttype="custom" o:connectlocs="0,332;6137,332;6137,0;0,0;0,332" o:connectangles="0,0,0,0,0"/>
                      </v:shape>
                    </v:group>
                  </w:pict>
                </mc:Fallback>
              </mc:AlternateContent>
            </w:r>
            <w:r w:rsidR="00AD123B">
              <w:rPr>
                <w:b/>
                <w:spacing w:val="-2"/>
                <w:sz w:val="20"/>
                <w:szCs w:val="20"/>
              </w:rPr>
              <w:t>Helbide</w:t>
            </w:r>
            <w:r w:rsidR="00AD123B">
              <w:rPr>
                <w:b/>
                <w:spacing w:val="-11"/>
                <w:sz w:val="20"/>
                <w:szCs w:val="20"/>
              </w:rPr>
              <w:t xml:space="preserve"> </w:t>
            </w:r>
            <w:r w:rsidR="00AD123B">
              <w:rPr>
                <w:b/>
                <w:spacing w:val="-2"/>
                <w:sz w:val="20"/>
                <w:szCs w:val="20"/>
              </w:rPr>
              <w:t>elektronikoa</w:t>
            </w:r>
          </w:p>
        </w:tc>
      </w:tr>
    </w:tbl>
    <w:p w14:paraId="74724DE6" w14:textId="77777777" w:rsidR="00AD123B" w:rsidRDefault="00AD123B">
      <w:pPr>
        <w:pStyle w:val="Gorputz-testua"/>
        <w:spacing w:before="5"/>
        <w:rPr>
          <w:rFonts w:ascii="Century Gothic" w:hAnsi="Century Gothic" w:cs="Century Gothic"/>
          <w:sz w:val="20"/>
        </w:rPr>
      </w:pPr>
    </w:p>
    <w:p w14:paraId="6023782C" w14:textId="334C52F5" w:rsidR="00AD123B" w:rsidRDefault="00436F52">
      <w:pPr>
        <w:pStyle w:val="Gorputz-testua"/>
        <w:spacing w:after="4"/>
        <w:ind w:left="287"/>
        <w:rPr>
          <w:b/>
          <w:spacing w:val="-7"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26496" behindDoc="1" locked="0" layoutInCell="0" allowOverlap="1" wp14:anchorId="759DECD5" wp14:editId="62E982D0">
                <wp:simplePos x="0" y="0"/>
                <wp:positionH relativeFrom="page">
                  <wp:posOffset>768985</wp:posOffset>
                </wp:positionH>
                <wp:positionV relativeFrom="paragraph">
                  <wp:posOffset>-527685</wp:posOffset>
                </wp:positionV>
                <wp:extent cx="1315720" cy="139700"/>
                <wp:effectExtent l="6985" t="6350" r="1270" b="6350"/>
                <wp:wrapNone/>
                <wp:docPr id="956350153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5720" cy="1397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BBC546" w14:textId="77777777" w:rsidR="00AD123B" w:rsidRDefault="00AD123B">
                            <w:r>
                              <w:rPr>
                                <w:w w:val="90"/>
                                <w:sz w:val="18"/>
                              </w:rPr>
                              <w:t>Hel.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Elektronikoa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8"/>
                              </w:rPr>
                              <w:t>/E-</w:t>
                            </w:r>
                            <w:r>
                              <w:rPr>
                                <w:spacing w:val="-4"/>
                                <w:w w:val="90"/>
                                <w:sz w:val="18"/>
                              </w:rPr>
                              <w:t>mail</w:t>
                            </w:r>
                          </w:p>
                        </w:txbxContent>
                      </wps:txbx>
                      <wps:bodyPr rot="0" vert="horz" wrap="square" lIns="635" tIns="635" rIns="635" bIns="63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9DECD5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left:0;text-align:left;margin-left:60.55pt;margin-top:-41.55pt;width:103.6pt;height:11pt;z-index:-251689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" o:allowincell="f" stroked="f">
                <v:fill opacity="0"/>
                <v:textbox inset=".05pt,.05pt,.05pt,.05pt">
                  <w:txbxContent>
                    <w:p w14:paraId="09BBC546" w14:textId="77777777" w:rsidR="00AD123B" w:rsidRDefault="00AD123B">
                      <w:r>
                        <w:rPr>
                          <w:w w:val="90"/>
                          <w:sz w:val="18"/>
                        </w:rPr>
                        <w:t>Hel.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r>
                        <w:rPr>
                          <w:w w:val="90"/>
                          <w:sz w:val="18"/>
                        </w:rPr>
                        <w:t>Elektronikoa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r>
                        <w:rPr>
                          <w:w w:val="90"/>
                          <w:sz w:val="18"/>
                        </w:rPr>
                        <w:t>/E-</w:t>
                      </w:r>
                      <w:r>
                        <w:rPr>
                          <w:spacing w:val="-4"/>
                          <w:w w:val="90"/>
                          <w:sz w:val="18"/>
                        </w:rPr>
                        <w:t>mail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D123B">
        <w:rPr>
          <w:rFonts w:ascii="Century Gothic" w:hAnsi="Century Gothic" w:cs="Century Gothic"/>
          <w:color w:val="9E2842"/>
          <w:spacing w:val="-4"/>
          <w:sz w:val="20"/>
        </w:rPr>
        <w:t>Ordezkaria</w:t>
      </w:r>
      <w:r w:rsidR="00AD123B">
        <w:rPr>
          <w:rFonts w:ascii="Century Gothic" w:hAnsi="Century Gothic" w:cs="Century Gothic"/>
          <w:color w:val="9E2842"/>
          <w:spacing w:val="-8"/>
          <w:sz w:val="20"/>
        </w:rPr>
        <w:t xml:space="preserve"> </w:t>
      </w:r>
      <w:r w:rsidR="00AD123B">
        <w:rPr>
          <w:rFonts w:ascii="Century Gothic" w:hAnsi="Century Gothic" w:cs="Century Gothic"/>
          <w:color w:val="9E2842"/>
          <w:spacing w:val="-4"/>
          <w:sz w:val="20"/>
        </w:rPr>
        <w:t>(agiri</w:t>
      </w:r>
      <w:r w:rsidR="00AD123B">
        <w:rPr>
          <w:rFonts w:ascii="Century Gothic" w:hAnsi="Century Gothic" w:cs="Century Gothic"/>
          <w:color w:val="9E2842"/>
          <w:spacing w:val="-8"/>
          <w:sz w:val="20"/>
        </w:rPr>
        <w:t xml:space="preserve"> </w:t>
      </w:r>
      <w:r w:rsidR="00AD123B">
        <w:rPr>
          <w:rFonts w:ascii="Century Gothic" w:hAnsi="Century Gothic" w:cs="Century Gothic"/>
          <w:color w:val="9E2842"/>
          <w:spacing w:val="-4"/>
          <w:sz w:val="20"/>
        </w:rPr>
        <w:t>honen</w:t>
      </w:r>
      <w:r w:rsidR="00AD123B">
        <w:rPr>
          <w:rFonts w:ascii="Century Gothic" w:hAnsi="Century Gothic" w:cs="Century Gothic"/>
          <w:color w:val="9E2842"/>
          <w:spacing w:val="-8"/>
          <w:sz w:val="20"/>
        </w:rPr>
        <w:t xml:space="preserve"> </w:t>
      </w:r>
      <w:r w:rsidR="00AD123B">
        <w:rPr>
          <w:rFonts w:ascii="Century Gothic" w:hAnsi="Century Gothic" w:cs="Century Gothic"/>
          <w:color w:val="9E2842"/>
          <w:spacing w:val="-4"/>
          <w:sz w:val="20"/>
        </w:rPr>
        <w:t>arukezlearen</w:t>
      </w:r>
      <w:r w:rsidR="00AD123B">
        <w:rPr>
          <w:rFonts w:ascii="Century Gothic" w:hAnsi="Century Gothic" w:cs="Century Gothic"/>
          <w:color w:val="9E2842"/>
          <w:spacing w:val="-8"/>
          <w:sz w:val="20"/>
        </w:rPr>
        <w:t xml:space="preserve"> </w:t>
      </w:r>
      <w:r w:rsidR="00AD123B">
        <w:rPr>
          <w:rFonts w:ascii="Century Gothic" w:hAnsi="Century Gothic" w:cs="Century Gothic"/>
          <w:color w:val="9E2842"/>
          <w:spacing w:val="-4"/>
          <w:sz w:val="20"/>
        </w:rPr>
        <w:t>datuak)</w:t>
      </w: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64"/>
        <w:gridCol w:w="3526"/>
      </w:tblGrid>
      <w:tr w:rsidR="00AD123B" w14:paraId="11EBD73F" w14:textId="77777777">
        <w:trPr>
          <w:trHeight w:val="471"/>
        </w:trPr>
        <w:tc>
          <w:tcPr>
            <w:tcW w:w="6464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BC6277F" w14:textId="77777777" w:rsidR="00AD123B" w:rsidRDefault="00AD123B">
            <w:pPr>
              <w:pStyle w:val="TableParagraph"/>
              <w:ind w:left="70"/>
            </w:pPr>
            <w:r>
              <w:rPr>
                <w:b/>
                <w:spacing w:val="-7"/>
                <w:sz w:val="20"/>
                <w:szCs w:val="20"/>
              </w:rPr>
              <w:t>Izen-</w:t>
            </w:r>
            <w:r>
              <w:rPr>
                <w:b/>
                <w:spacing w:val="-2"/>
                <w:sz w:val="20"/>
                <w:szCs w:val="20"/>
              </w:rPr>
              <w:t>abizenak</w:t>
            </w:r>
          </w:p>
        </w:tc>
        <w:tc>
          <w:tcPr>
            <w:tcW w:w="3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6021D" w14:textId="6EF12868" w:rsidR="00AD123B" w:rsidRDefault="00436F52">
            <w:pPr>
              <w:pStyle w:val="TableParagraph"/>
              <w:ind w:left="7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37760" behindDoc="0" locked="0" layoutInCell="1" allowOverlap="1" wp14:anchorId="46939B85" wp14:editId="0AB5790A">
                      <wp:simplePos x="0" y="0"/>
                      <wp:positionH relativeFrom="column">
                        <wp:posOffset>426720</wp:posOffset>
                      </wp:positionH>
                      <wp:positionV relativeFrom="paragraph">
                        <wp:posOffset>222250</wp:posOffset>
                      </wp:positionV>
                      <wp:extent cx="1554480" cy="411480"/>
                      <wp:effectExtent l="9525" t="6350" r="7620" b="10795"/>
                      <wp:wrapNone/>
                      <wp:docPr id="1713991677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4480" cy="411480"/>
                                <a:chOff x="672" y="350"/>
                                <a:chExt cx="2448" cy="648"/>
                              </a:xfrm>
                            </wpg:grpSpPr>
                            <wps:wsp>
                              <wps:cNvPr id="160702084" name="Graphic 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72" y="350"/>
                                  <a:ext cx="2447" cy="647"/>
                                </a:xfrm>
                                <a:custGeom>
                                  <a:avLst/>
                                  <a:gdLst>
                                    <a:gd name="G0" fmla="+- 16988 0 0"/>
                                    <a:gd name="G1" fmla="+- 1 0 0"/>
                                    <a:gd name="G2" fmla="+- 1 0 0"/>
                                    <a:gd name="G3" fmla="+- 1 0 0"/>
                                    <a:gd name="G4" fmla="+- 16988 0 0"/>
                                    <a:gd name="T0" fmla="*/ 0 w 1553210"/>
                                    <a:gd name="T1" fmla="*/ 410210 h 410209"/>
                                    <a:gd name="T2" fmla="*/ 1553209 w 1553210"/>
                                    <a:gd name="T3" fmla="*/ 410210 h 410209"/>
                                    <a:gd name="T4" fmla="*/ 1553209 w 1553210"/>
                                    <a:gd name="T5" fmla="*/ 0 h 410209"/>
                                    <a:gd name="T6" fmla="*/ 0 w 1553210"/>
                                    <a:gd name="T7" fmla="*/ 0 h 410209"/>
                                    <a:gd name="T8" fmla="*/ 0 w 1553210"/>
                                    <a:gd name="T9" fmla="*/ 410210 h 4102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553210" h="410209">
                                      <a:moveTo>
                                        <a:pt x="0" y="410210"/>
                                      </a:moveTo>
                                      <a:lnTo>
                                        <a:pt x="1553209" y="410210"/>
                                      </a:lnTo>
                                      <a:lnTo>
                                        <a:pt x="155320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41021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EB07D98" id="Group 16" o:spid="_x0000_s1026" style="position:absolute;margin-left:33.6pt;margin-top:17.5pt;width:122.4pt;height:32.4pt;z-index:251637760;mso-wrap-distance-left:0;mso-wrap-distance-right:0" coordorigin="672,350" coordsize="2448,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">
                      <v:shape id="Graphic 18" o:spid="_x0000_s1027" style="position:absolute;left:672;top:350;width:2447;height:647;visibility:visible;mso-wrap-style:none;v-text-anchor:middle" coordsize="1553210,410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" path="m,410210r1553209,l1553209,,,,,410210xe" filled="f" strokeweight=".04mm">
                        <v:path o:connecttype="custom" o:connectlocs="0,647;2447,647;2447,0;0,0;0,647" o:connectangles="0,0,0,0,0"/>
                      </v:shape>
                    </v:group>
                  </w:pict>
                </mc:Fallback>
              </mc:AlternateContent>
            </w:r>
            <w:r w:rsidR="00AD123B">
              <w:rPr>
                <w:b/>
                <w:w w:val="85"/>
                <w:sz w:val="20"/>
                <w:szCs w:val="20"/>
              </w:rPr>
              <w:t>NAN-AIZ-</w:t>
            </w:r>
            <w:r w:rsidR="00AD123B">
              <w:rPr>
                <w:b/>
                <w:spacing w:val="-5"/>
                <w:w w:val="85"/>
                <w:sz w:val="20"/>
                <w:szCs w:val="20"/>
              </w:rPr>
              <w:t>IFK</w:t>
            </w:r>
          </w:p>
        </w:tc>
      </w:tr>
      <w:tr w:rsidR="00AD123B" w14:paraId="3183804C" w14:textId="77777777">
        <w:trPr>
          <w:trHeight w:val="541"/>
        </w:trPr>
        <w:tc>
          <w:tcPr>
            <w:tcW w:w="646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FAD5505" w14:textId="77777777" w:rsidR="00AD123B" w:rsidRDefault="00AD123B">
            <w:pPr>
              <w:pStyle w:val="TableParagraph"/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3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35F15" w14:textId="77777777" w:rsidR="00AD123B" w:rsidRDefault="00AD123B">
            <w:pPr>
              <w:widowControl w:val="0"/>
              <w:autoSpaceDE w:val="0"/>
              <w:snapToGrid w:val="0"/>
              <w:rPr>
                <w:rFonts w:ascii="Century Gothic" w:eastAsia="Arial" w:hAnsi="Century Gothic" w:cs="Century Gothic"/>
                <w:sz w:val="20"/>
              </w:rPr>
            </w:pPr>
          </w:p>
        </w:tc>
      </w:tr>
      <w:tr w:rsidR="00AD123B" w14:paraId="54EF7210" w14:textId="77777777">
        <w:trPr>
          <w:trHeight w:val="241"/>
        </w:trPr>
        <w:tc>
          <w:tcPr>
            <w:tcW w:w="646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DAB05" w14:textId="77777777" w:rsidR="00AD123B" w:rsidRDefault="00AD123B">
            <w:pPr>
              <w:pStyle w:val="TableParagraph"/>
              <w:snapToGrid w:val="0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3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69643" w14:textId="77777777" w:rsidR="00AD123B" w:rsidRDefault="00AD123B">
            <w:pPr>
              <w:widowControl w:val="0"/>
              <w:autoSpaceDE w:val="0"/>
              <w:snapToGrid w:val="0"/>
              <w:rPr>
                <w:rFonts w:ascii="Century Gothic" w:eastAsia="Arial" w:hAnsi="Century Gothic" w:cs="Century Gothic"/>
                <w:sz w:val="20"/>
              </w:rPr>
            </w:pPr>
          </w:p>
        </w:tc>
      </w:tr>
      <w:tr w:rsidR="00AD123B" w14:paraId="39E929AF" w14:textId="77777777">
        <w:trPr>
          <w:trHeight w:val="820"/>
        </w:trPr>
        <w:tc>
          <w:tcPr>
            <w:tcW w:w="9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7B50B" w14:textId="0AE009EF" w:rsidR="00AD123B" w:rsidRDefault="00436F52">
            <w:pPr>
              <w:pStyle w:val="TableParagraph"/>
              <w:ind w:left="7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38784" behindDoc="0" locked="0" layoutInCell="1" allowOverlap="1" wp14:anchorId="27C205C6" wp14:editId="672829FF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180340</wp:posOffset>
                      </wp:positionV>
                      <wp:extent cx="6235065" cy="259080"/>
                      <wp:effectExtent l="5715" t="10160" r="7620" b="6985"/>
                      <wp:wrapNone/>
                      <wp:docPr id="785550937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235065" cy="259080"/>
                                <a:chOff x="50" y="284"/>
                                <a:chExt cx="9819" cy="408"/>
                              </a:xfrm>
                            </wpg:grpSpPr>
                            <wps:wsp>
                              <wps:cNvPr id="810565274" name="Graphic 2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" y="284"/>
                                  <a:ext cx="9818" cy="407"/>
                                </a:xfrm>
                                <a:custGeom>
                                  <a:avLst/>
                                  <a:gdLst>
                                    <a:gd name="G0" fmla="+- 61199 0 0"/>
                                    <a:gd name="G1" fmla="+- 1 0 0"/>
                                    <a:gd name="G2" fmla="+- 1 0 0"/>
                                    <a:gd name="G3" fmla="+- 1 0 0"/>
                                    <a:gd name="G4" fmla="+- 61199 0 0"/>
                                    <a:gd name="T0" fmla="*/ 0 w 6233795"/>
                                    <a:gd name="T1" fmla="*/ 257810 h 257810"/>
                                    <a:gd name="T2" fmla="*/ 6233795 w 6233795"/>
                                    <a:gd name="T3" fmla="*/ 257810 h 257810"/>
                                    <a:gd name="T4" fmla="*/ 6233795 w 6233795"/>
                                    <a:gd name="T5" fmla="*/ 0 h 257810"/>
                                    <a:gd name="T6" fmla="*/ 0 w 6233795"/>
                                    <a:gd name="T7" fmla="*/ 0 h 257810"/>
                                    <a:gd name="T8" fmla="*/ 0 w 6233795"/>
                                    <a:gd name="T9" fmla="*/ 257810 h 25781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6233795" h="257810">
                                      <a:moveTo>
                                        <a:pt x="0" y="257810"/>
                                      </a:moveTo>
                                      <a:lnTo>
                                        <a:pt x="6233795" y="257810"/>
                                      </a:lnTo>
                                      <a:lnTo>
                                        <a:pt x="623379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5781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CB0E957" id="Group 18" o:spid="_x0000_s1026" style="position:absolute;margin-left:2.5pt;margin-top:14.2pt;width:490.95pt;height:20.4pt;z-index:251638784;mso-wrap-distance-left:0;mso-wrap-distance-right:0" coordorigin="50,284" coordsize="9819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">
                      <v:shape id="Graphic 22" o:spid="_x0000_s1027" style="position:absolute;left:50;top:284;width:9818;height:407;visibility:visible;mso-wrap-style:none;v-text-anchor:middle" coordsize="6233795,257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" path="m,257810r6233795,l6233795,,,,,257810xe" filled="f" strokeweight=".04mm">
                        <v:path o:connecttype="custom" o:connectlocs="0,407;9818,407;9818,0;0,0;0,407" o:connectangles="0,0,0,0,0"/>
                      </v:shape>
                    </v:group>
                  </w:pict>
                </mc:Fallback>
              </mc:AlternateContent>
            </w:r>
            <w:r w:rsidR="00AD123B">
              <w:rPr>
                <w:b/>
                <w:spacing w:val="-6"/>
                <w:sz w:val="20"/>
                <w:szCs w:val="20"/>
              </w:rPr>
              <w:t>Elkartean</w:t>
            </w:r>
            <w:r w:rsidR="00AD123B">
              <w:rPr>
                <w:b/>
                <w:spacing w:val="-1"/>
                <w:sz w:val="20"/>
                <w:szCs w:val="20"/>
              </w:rPr>
              <w:t xml:space="preserve"> </w:t>
            </w:r>
            <w:r w:rsidR="00AD123B">
              <w:rPr>
                <w:b/>
                <w:spacing w:val="-6"/>
                <w:sz w:val="20"/>
                <w:szCs w:val="20"/>
              </w:rPr>
              <w:t>duen</w:t>
            </w:r>
            <w:r w:rsidR="00AD123B">
              <w:rPr>
                <w:b/>
                <w:spacing w:val="-1"/>
                <w:sz w:val="20"/>
                <w:szCs w:val="20"/>
              </w:rPr>
              <w:t xml:space="preserve"> </w:t>
            </w:r>
            <w:r w:rsidR="00AD123B">
              <w:rPr>
                <w:b/>
                <w:spacing w:val="-6"/>
                <w:sz w:val="20"/>
                <w:szCs w:val="20"/>
              </w:rPr>
              <w:t>kargua</w:t>
            </w:r>
          </w:p>
        </w:tc>
      </w:tr>
    </w:tbl>
    <w:p w14:paraId="40F0EB61" w14:textId="77777777" w:rsidR="00AD123B" w:rsidRDefault="00AD123B">
      <w:pPr>
        <w:pStyle w:val="Gorputz-testua"/>
        <w:spacing w:before="5"/>
        <w:rPr>
          <w:rFonts w:ascii="Century Gothic" w:hAnsi="Century Gothic" w:cs="Century Gothic"/>
          <w:sz w:val="20"/>
        </w:rPr>
      </w:pPr>
    </w:p>
    <w:p w14:paraId="7582AE25" w14:textId="6F920C3D" w:rsidR="00AD123B" w:rsidRDefault="00436F52">
      <w:pPr>
        <w:pStyle w:val="Gorputz-testua"/>
        <w:spacing w:after="3"/>
        <w:ind w:left="287"/>
      </w:pPr>
      <w:r>
        <w:rPr>
          <w:noProof/>
        </w:rPr>
        <mc:AlternateContent>
          <mc:Choice Requires="wps">
            <w:drawing>
              <wp:anchor distT="0" distB="0" distL="0" distR="0" simplePos="0" relativeHeight="251625472" behindDoc="1" locked="0" layoutInCell="0" allowOverlap="1" wp14:anchorId="59644935" wp14:editId="44399190">
                <wp:simplePos x="0" y="0"/>
                <wp:positionH relativeFrom="page">
                  <wp:posOffset>6541135</wp:posOffset>
                </wp:positionH>
                <wp:positionV relativeFrom="paragraph">
                  <wp:posOffset>316865</wp:posOffset>
                </wp:positionV>
                <wp:extent cx="248285" cy="155575"/>
                <wp:effectExtent l="6985" t="4445" r="1905" b="1905"/>
                <wp:wrapNone/>
                <wp:docPr id="189720882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285" cy="1555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F3A370" w14:textId="77777777" w:rsidR="00AD123B" w:rsidRDefault="00AD123B">
                            <w:r>
                              <w:rPr>
                                <w:spacing w:val="-7"/>
                                <w:sz w:val="20"/>
                              </w:rPr>
                              <w:t>C.P.</w:t>
                            </w:r>
                          </w:p>
                        </w:txbxContent>
                      </wps:txbx>
                      <wps:bodyPr rot="0" vert="horz" wrap="square" lIns="635" tIns="635" rIns="635" bIns="63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644935" id="Text Box 16" o:spid="_x0000_s1027" type="#_x0000_t202" style="position:absolute;left:0;text-align:left;margin-left:515.05pt;margin-top:24.95pt;width:19.55pt;height:12.25pt;z-index:-251691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" o:allowincell="f" stroked="f">
                <v:fill opacity="0"/>
                <v:textbox inset=".05pt,.05pt,.05pt,.05pt">
                  <w:txbxContent>
                    <w:p w14:paraId="24F3A370" w14:textId="77777777" w:rsidR="00AD123B" w:rsidRDefault="00AD123B">
                      <w:r>
                        <w:rPr>
                          <w:spacing w:val="-7"/>
                          <w:sz w:val="20"/>
                        </w:rPr>
                        <w:t>C.P.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D123B">
        <w:rPr>
          <w:rFonts w:ascii="Century Gothic" w:hAnsi="Century Gothic" w:cs="Century Gothic"/>
          <w:color w:val="9E2842"/>
          <w:spacing w:val="-4"/>
          <w:sz w:val="20"/>
        </w:rPr>
        <w:t>Jakinarazpenak</w:t>
      </w:r>
      <w:r w:rsidR="00AD123B">
        <w:rPr>
          <w:rFonts w:ascii="Century Gothic" w:hAnsi="Century Gothic" w:cs="Century Gothic"/>
          <w:color w:val="9E2842"/>
          <w:spacing w:val="10"/>
          <w:sz w:val="20"/>
        </w:rPr>
        <w:t xml:space="preserve"> </w:t>
      </w:r>
      <w:r w:rsidR="00AD123B">
        <w:rPr>
          <w:rFonts w:ascii="Century Gothic" w:hAnsi="Century Gothic" w:cs="Century Gothic"/>
          <w:color w:val="9E2842"/>
          <w:spacing w:val="-4"/>
          <w:sz w:val="20"/>
        </w:rPr>
        <w:t>bidaltzeko</w:t>
      </w:r>
      <w:r w:rsidR="00AD123B">
        <w:rPr>
          <w:rFonts w:ascii="Century Gothic" w:hAnsi="Century Gothic" w:cs="Century Gothic"/>
          <w:color w:val="9E2842"/>
          <w:spacing w:val="10"/>
          <w:sz w:val="20"/>
        </w:rPr>
        <w:t xml:space="preserve"> </w:t>
      </w:r>
      <w:r w:rsidR="00AD123B">
        <w:rPr>
          <w:rFonts w:ascii="Century Gothic" w:hAnsi="Century Gothic" w:cs="Century Gothic"/>
          <w:color w:val="9E2842"/>
          <w:spacing w:val="-4"/>
          <w:sz w:val="20"/>
        </w:rPr>
        <w:t>datuak:</w:t>
      </w:r>
    </w:p>
    <w:tbl>
      <w:tblPr>
        <w:tblW w:w="0" w:type="auto"/>
        <w:tblInd w:w="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60"/>
        <w:gridCol w:w="2040"/>
        <w:gridCol w:w="1186"/>
        <w:gridCol w:w="69"/>
        <w:gridCol w:w="2306"/>
        <w:gridCol w:w="115"/>
        <w:gridCol w:w="870"/>
      </w:tblGrid>
      <w:tr w:rsidR="00AD123B" w14:paraId="758B04DF" w14:textId="77777777">
        <w:trPr>
          <w:trHeight w:val="264"/>
        </w:trPr>
        <w:tc>
          <w:tcPr>
            <w:tcW w:w="658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FAD57" w14:textId="7C6FB125" w:rsidR="00AD123B" w:rsidRDefault="00436F52">
            <w:pPr>
              <w:pStyle w:val="TableParagraph"/>
              <w:spacing w:before="1"/>
              <w:ind w:left="71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27520" behindDoc="0" locked="0" layoutInCell="1" allowOverlap="1" wp14:anchorId="77594CA5" wp14:editId="7D31D971">
                      <wp:simplePos x="0" y="0"/>
                      <wp:positionH relativeFrom="column">
                        <wp:posOffset>43815</wp:posOffset>
                      </wp:positionH>
                      <wp:positionV relativeFrom="paragraph">
                        <wp:posOffset>154940</wp:posOffset>
                      </wp:positionV>
                      <wp:extent cx="3918585" cy="272415"/>
                      <wp:effectExtent l="7620" t="6350" r="7620" b="6985"/>
                      <wp:wrapNone/>
                      <wp:docPr id="41542736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918585" cy="272415"/>
                                <a:chOff x="69" y="244"/>
                                <a:chExt cx="6171" cy="429"/>
                              </a:xfrm>
                            </wpg:grpSpPr>
                            <wps:wsp>
                              <wps:cNvPr id="18945791" name="Graphic 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" y="244"/>
                                  <a:ext cx="6170" cy="428"/>
                                </a:xfrm>
                                <a:custGeom>
                                  <a:avLst/>
                                  <a:gdLst>
                                    <a:gd name="G0" fmla="+- 8997 0 0"/>
                                    <a:gd name="G1" fmla="+- 59 0 0"/>
                                    <a:gd name="G2" fmla="+- 59 0 0"/>
                                    <a:gd name="G3" fmla="+- 1 0 0"/>
                                    <a:gd name="G4" fmla="+- 8997 0 0"/>
                                    <a:gd name="T0" fmla="*/ 0 w 3917315"/>
                                    <a:gd name="T1" fmla="*/ 271145 h 271145"/>
                                    <a:gd name="T2" fmla="*/ 3917315 w 3917315"/>
                                    <a:gd name="T3" fmla="*/ 271145 h 271145"/>
                                    <a:gd name="T4" fmla="*/ 3917315 w 3917315"/>
                                    <a:gd name="T5" fmla="*/ 0 h 271145"/>
                                    <a:gd name="T6" fmla="*/ 0 w 3917315"/>
                                    <a:gd name="T7" fmla="*/ 0 h 271145"/>
                                    <a:gd name="T8" fmla="*/ 0 w 3917315"/>
                                    <a:gd name="T9" fmla="*/ 271145 h 27114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917315" h="271145">
                                      <a:moveTo>
                                        <a:pt x="0" y="271145"/>
                                      </a:moveTo>
                                      <a:lnTo>
                                        <a:pt x="3917315" y="271145"/>
                                      </a:lnTo>
                                      <a:lnTo>
                                        <a:pt x="391731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71145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24B8572" id="Group 1" o:spid="_x0000_s1026" style="position:absolute;margin-left:3.45pt;margin-top:12.2pt;width:308.55pt;height:21.45pt;z-index:251627520;mso-wrap-distance-left:0;mso-wrap-distance-right:0" coordorigin="69,244" coordsize="6171,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">
                      <v:shape id="Graphic 7" o:spid="_x0000_s1027" style="position:absolute;left:69;top:244;width:6170;height:428;visibility:visible;mso-wrap-style:none;v-text-anchor:middle" coordsize="3917315,271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" path="m,271145r3917315,l3917315,,,,,271145xe" filled="f" strokeweight=".04mm">
                        <v:path o:connecttype="custom" o:connectlocs="0,428;6170,428;6170,0;0,0;0,428" o:connectangles="0,0,0,0,0"/>
                      </v:shape>
                    </v:group>
                  </w:pict>
                </mc:Fallback>
              </mc:AlternateContent>
            </w:r>
            <w:r w:rsidR="00AD123B">
              <w:rPr>
                <w:b/>
                <w:spacing w:val="-4"/>
                <w:sz w:val="20"/>
                <w:szCs w:val="20"/>
              </w:rPr>
              <w:t>Kalea,</w:t>
            </w:r>
            <w:r w:rsidR="00AD123B">
              <w:rPr>
                <w:b/>
                <w:spacing w:val="-11"/>
                <w:sz w:val="20"/>
                <w:szCs w:val="20"/>
              </w:rPr>
              <w:t xml:space="preserve"> </w:t>
            </w:r>
            <w:r w:rsidR="00AD123B">
              <w:rPr>
                <w:b/>
                <w:spacing w:val="-4"/>
                <w:sz w:val="20"/>
                <w:szCs w:val="20"/>
              </w:rPr>
              <w:t>ataria,</w:t>
            </w:r>
            <w:r w:rsidR="00AD123B">
              <w:rPr>
                <w:b/>
                <w:spacing w:val="-10"/>
                <w:sz w:val="20"/>
                <w:szCs w:val="20"/>
              </w:rPr>
              <w:t xml:space="preserve"> </w:t>
            </w:r>
            <w:r w:rsidR="00AD123B">
              <w:rPr>
                <w:b/>
                <w:spacing w:val="-4"/>
                <w:sz w:val="20"/>
                <w:szCs w:val="20"/>
              </w:rPr>
              <w:t>solairua,</w:t>
            </w:r>
            <w:r w:rsidR="00AD123B">
              <w:rPr>
                <w:b/>
                <w:spacing w:val="-10"/>
                <w:sz w:val="20"/>
                <w:szCs w:val="20"/>
              </w:rPr>
              <w:t xml:space="preserve"> </w:t>
            </w:r>
            <w:r w:rsidR="00AD123B">
              <w:rPr>
                <w:b/>
                <w:spacing w:val="-4"/>
                <w:sz w:val="20"/>
                <w:szCs w:val="20"/>
              </w:rPr>
              <w:t>aldea</w:t>
            </w:r>
          </w:p>
        </w:tc>
        <w:tc>
          <w:tcPr>
            <w:tcW w:w="2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E89ABA9" w14:textId="77777777" w:rsidR="00AD123B" w:rsidRDefault="00AD123B">
            <w:pPr>
              <w:pStyle w:val="TableParagraph"/>
              <w:spacing w:before="1"/>
              <w:ind w:left="71"/>
            </w:pPr>
            <w:r>
              <w:rPr>
                <w:b/>
                <w:spacing w:val="-2"/>
                <w:sz w:val="20"/>
                <w:szCs w:val="20"/>
              </w:rPr>
              <w:t>Herria</w:t>
            </w:r>
          </w:p>
        </w:tc>
        <w:tc>
          <w:tcPr>
            <w:tcW w:w="8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B500E" w14:textId="13678976" w:rsidR="00AD123B" w:rsidRDefault="00436F52">
            <w:pPr>
              <w:pStyle w:val="TableParagraph"/>
              <w:ind w:left="7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31616" behindDoc="0" locked="0" layoutInCell="1" allowOverlap="1" wp14:anchorId="37DE4057" wp14:editId="337E67F9">
                      <wp:simplePos x="0" y="0"/>
                      <wp:positionH relativeFrom="column">
                        <wp:posOffset>43180</wp:posOffset>
                      </wp:positionH>
                      <wp:positionV relativeFrom="paragraph">
                        <wp:posOffset>187325</wp:posOffset>
                      </wp:positionV>
                      <wp:extent cx="461010" cy="206375"/>
                      <wp:effectExtent l="7620" t="10160" r="7620" b="12065"/>
                      <wp:wrapNone/>
                      <wp:docPr id="908066449" name="Group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61010" cy="206375"/>
                                <a:chOff x="68" y="295"/>
                                <a:chExt cx="726" cy="325"/>
                              </a:xfrm>
                            </wpg:grpSpPr>
                            <wps:wsp>
                              <wps:cNvPr id="23751499" name="Graphic 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8" y="295"/>
                                  <a:ext cx="725" cy="324"/>
                                </a:xfrm>
                                <a:custGeom>
                                  <a:avLst/>
                                  <a:gdLst>
                                    <a:gd name="G0" fmla="+- 1 0 0"/>
                                    <a:gd name="G1" fmla="+- 1 0 0"/>
                                    <a:gd name="G2" fmla="+- 8493 0 0"/>
                                    <a:gd name="G3" fmla="+- 1 0 0"/>
                                    <a:gd name="G4" fmla="+- 1 0 0"/>
                                    <a:gd name="T0" fmla="*/ 459740 w 459740"/>
                                    <a:gd name="T1" fmla="*/ 0 h 205104"/>
                                    <a:gd name="T2" fmla="*/ 0 w 459740"/>
                                    <a:gd name="T3" fmla="*/ 0 h 205104"/>
                                    <a:gd name="T4" fmla="*/ 0 w 459740"/>
                                    <a:gd name="T5" fmla="*/ 205104 h 205104"/>
                                    <a:gd name="T6" fmla="*/ 459740 w 459740"/>
                                    <a:gd name="T7" fmla="*/ 205104 h 205104"/>
                                    <a:gd name="T8" fmla="*/ 459740 w 459740"/>
                                    <a:gd name="T9" fmla="*/ 0 h 20510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459740" h="205104">
                                      <a:moveTo>
                                        <a:pt x="45974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5104"/>
                                      </a:lnTo>
                                      <a:lnTo>
                                        <a:pt x="459740" y="205104"/>
                                      </a:lnTo>
                                      <a:lnTo>
                                        <a:pt x="45974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 cap="flat">
                                      <a:solidFill>
                                        <a:srgbClr val="3465A4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1312748950" name="Graphic 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8" y="295"/>
                                  <a:ext cx="725" cy="324"/>
                                </a:xfrm>
                                <a:custGeom>
                                  <a:avLst/>
                                  <a:gdLst>
                                    <a:gd name="G0" fmla="+- 8493 0 0"/>
                                    <a:gd name="G1" fmla="+- 1 0 0"/>
                                    <a:gd name="G2" fmla="+- 1 0 0"/>
                                    <a:gd name="G3" fmla="+- 1 0 0"/>
                                    <a:gd name="G4" fmla="+- 8493 0 0"/>
                                    <a:gd name="T0" fmla="*/ 0 w 459740"/>
                                    <a:gd name="T1" fmla="*/ 205104 h 205104"/>
                                    <a:gd name="T2" fmla="*/ 459740 w 459740"/>
                                    <a:gd name="T3" fmla="*/ 205104 h 205104"/>
                                    <a:gd name="T4" fmla="*/ 459740 w 459740"/>
                                    <a:gd name="T5" fmla="*/ 0 h 205104"/>
                                    <a:gd name="T6" fmla="*/ 0 w 459740"/>
                                    <a:gd name="T7" fmla="*/ 0 h 205104"/>
                                    <a:gd name="T8" fmla="*/ 0 w 459740"/>
                                    <a:gd name="T9" fmla="*/ 205104 h 20510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459740" h="205104">
                                      <a:moveTo>
                                        <a:pt x="0" y="205104"/>
                                      </a:moveTo>
                                      <a:lnTo>
                                        <a:pt x="459740" y="205104"/>
                                      </a:lnTo>
                                      <a:lnTo>
                                        <a:pt x="45974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0510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3974BAC" id="Group 23" o:spid="_x0000_s1026" style="position:absolute;margin-left:3.4pt;margin-top:14.75pt;width:36.3pt;height:16.25pt;z-index:251631616;mso-wrap-distance-left:0;mso-wrap-distance-right:0" coordorigin="68,295" coordsize="726,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">
                      <v:shape id="Graphic 11" o:spid="_x0000_s1027" style="position:absolute;left:68;top:295;width:725;height:324;visibility:visible;mso-wrap-style:none;v-text-anchor:middle" coordsize="459740,205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" path="m459740,l,,,205104r459740,l459740,xe" stroked="f" strokecolor="#3465a4">
                        <v:path o:connecttype="custom" o:connectlocs="725,0;0,0;0,324;725,324;725,0" o:connectangles="0,0,0,0,0"/>
                      </v:shape>
                      <v:shape id="Graphic 14" o:spid="_x0000_s1028" style="position:absolute;left:68;top:295;width:725;height:324;visibility:visible;mso-wrap-style:none;v-text-anchor:middle" coordsize="459740,205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" path="m,205104r459740,l459740,,,,,205104xe" filled="f" strokeweight=".04mm">
                        <v:path o:connecttype="custom" o:connectlocs="0,324;725,324;725,0;0,0;0,324" o:connectangles="0,0,0,0,0"/>
                      </v:shape>
                    </v:group>
                  </w:pict>
                </mc:Fallback>
              </mc:AlternateContent>
            </w:r>
            <w:r w:rsidR="00AD123B">
              <w:rPr>
                <w:b/>
                <w:spacing w:val="-2"/>
                <w:w w:val="95"/>
                <w:sz w:val="20"/>
                <w:szCs w:val="20"/>
              </w:rPr>
              <w:t>P.K</w:t>
            </w:r>
            <w:r w:rsidR="00AD123B">
              <w:rPr>
                <w:spacing w:val="-2"/>
                <w:w w:val="95"/>
                <w:sz w:val="20"/>
                <w:szCs w:val="20"/>
              </w:rPr>
              <w:t>./</w:t>
            </w:r>
          </w:p>
        </w:tc>
      </w:tr>
      <w:tr w:rsidR="00AD123B" w14:paraId="7D4FB59B" w14:textId="77777777">
        <w:trPr>
          <w:trHeight w:val="453"/>
        </w:trPr>
        <w:tc>
          <w:tcPr>
            <w:tcW w:w="658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6CC68" w14:textId="77777777" w:rsidR="00AD123B" w:rsidRDefault="00AD123B">
            <w:pPr>
              <w:widowControl w:val="0"/>
              <w:autoSpaceDE w:val="0"/>
              <w:snapToGrid w:val="0"/>
              <w:rPr>
                <w:rFonts w:ascii="Century Gothic" w:eastAsia="Arial" w:hAnsi="Century Gothic" w:cs="Century Gothic"/>
                <w:sz w:val="20"/>
              </w:rPr>
            </w:pPr>
          </w:p>
        </w:tc>
        <w:tc>
          <w:tcPr>
            <w:tcW w:w="69" w:type="dxa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441C931D" w14:textId="77777777" w:rsidR="00AD123B" w:rsidRDefault="00AD123B">
            <w:pPr>
              <w:pStyle w:val="TableParagraph"/>
              <w:snapToGrid w:val="0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230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17449794" w14:textId="77777777" w:rsidR="00AD123B" w:rsidRDefault="00AD123B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  <w:tc>
          <w:tcPr>
            <w:tcW w:w="115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3D77CCA7" w14:textId="77777777" w:rsidR="00AD123B" w:rsidRDefault="00AD123B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  <w:tc>
          <w:tcPr>
            <w:tcW w:w="8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2EBE0" w14:textId="77777777" w:rsidR="00AD123B" w:rsidRDefault="00AD123B">
            <w:pPr>
              <w:widowControl w:val="0"/>
              <w:autoSpaceDE w:val="0"/>
              <w:snapToGrid w:val="0"/>
              <w:rPr>
                <w:rFonts w:ascii="Century Gothic" w:eastAsia="Arial" w:hAnsi="Century Gothic" w:cs="Century Gothic"/>
                <w:sz w:val="20"/>
              </w:rPr>
            </w:pPr>
          </w:p>
        </w:tc>
      </w:tr>
      <w:tr w:rsidR="00AD123B" w14:paraId="62B675E3" w14:textId="77777777">
        <w:trPr>
          <w:trHeight w:val="725"/>
        </w:trPr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6F537" w14:textId="62522BFF" w:rsidR="00AD123B" w:rsidRDefault="00436F52">
            <w:pPr>
              <w:pStyle w:val="TableParagraph"/>
              <w:ind w:left="71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28544" behindDoc="0" locked="0" layoutInCell="1" allowOverlap="1" wp14:anchorId="645720BF" wp14:editId="0376095F">
                      <wp:simplePos x="0" y="0"/>
                      <wp:positionH relativeFrom="column">
                        <wp:posOffset>43815</wp:posOffset>
                      </wp:positionH>
                      <wp:positionV relativeFrom="paragraph">
                        <wp:posOffset>182880</wp:posOffset>
                      </wp:positionV>
                      <wp:extent cx="1889760" cy="233680"/>
                      <wp:effectExtent l="7620" t="6985" r="7620" b="6985"/>
                      <wp:wrapNone/>
                      <wp:docPr id="371303993" name="Group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89760" cy="233680"/>
                                <a:chOff x="69" y="288"/>
                                <a:chExt cx="2976" cy="368"/>
                              </a:xfrm>
                            </wpg:grpSpPr>
                            <wps:wsp>
                              <wps:cNvPr id="1688842221" name="Graphic 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" y="288"/>
                                  <a:ext cx="2975" cy="367"/>
                                </a:xfrm>
                                <a:custGeom>
                                  <a:avLst/>
                                  <a:gdLst>
                                    <a:gd name="G0" fmla="+- 35798 0 0"/>
                                    <a:gd name="G1" fmla="+- 1 0 0"/>
                                    <a:gd name="G2" fmla="+- 1 0 0"/>
                                    <a:gd name="G3" fmla="+- 1 0 0"/>
                                    <a:gd name="G4" fmla="+- 35798 0 0"/>
                                    <a:gd name="T0" fmla="*/ 0 w 1888489"/>
                                    <a:gd name="T1" fmla="*/ 232409 h 232410"/>
                                    <a:gd name="T2" fmla="*/ 1888489 w 1888489"/>
                                    <a:gd name="T3" fmla="*/ 232409 h 232410"/>
                                    <a:gd name="T4" fmla="*/ 1888489 w 1888489"/>
                                    <a:gd name="T5" fmla="*/ 0 h 232410"/>
                                    <a:gd name="T6" fmla="*/ 0 w 1888489"/>
                                    <a:gd name="T7" fmla="*/ 0 h 232410"/>
                                    <a:gd name="T8" fmla="*/ 0 w 1888489"/>
                                    <a:gd name="T9" fmla="*/ 232409 h 23241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888489" h="232410">
                                      <a:moveTo>
                                        <a:pt x="0" y="232409"/>
                                      </a:moveTo>
                                      <a:lnTo>
                                        <a:pt x="1888489" y="232409"/>
                                      </a:lnTo>
                                      <a:lnTo>
                                        <a:pt x="188848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32409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14333EA" id="Group 26" o:spid="_x0000_s1026" style="position:absolute;margin-left:3.45pt;margin-top:14.4pt;width:148.8pt;height:18.4pt;z-index:251628544;mso-wrap-distance-left:0;mso-wrap-distance-right:0" coordorigin="69,288" coordsize="2976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">
                      <v:shape id="Graphic 10" o:spid="_x0000_s1027" style="position:absolute;left:69;top:288;width:2975;height:367;visibility:visible;mso-wrap-style:none;v-text-anchor:middle" coordsize="1888489,232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" path="m,232409r1888489,l1888489,,,,,232409xe" filled="f" strokeweight=".04mm">
                        <v:path o:connecttype="custom" o:connectlocs="0,367;2975,367;2975,0;0,0;0,367" o:connectangles="0,0,0,0,0"/>
                      </v:shape>
                    </v:group>
                  </w:pict>
                </mc:Fallback>
              </mc:AlternateContent>
            </w:r>
            <w:r w:rsidR="00AD123B">
              <w:rPr>
                <w:b/>
                <w:spacing w:val="-2"/>
                <w:sz w:val="20"/>
                <w:szCs w:val="20"/>
              </w:rPr>
              <w:t>Probintzia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A2D34" w14:textId="3425BE39" w:rsidR="00AD123B" w:rsidRDefault="00436F52">
            <w:pPr>
              <w:pStyle w:val="TableParagraph"/>
              <w:ind w:left="7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29568" behindDoc="0" locked="0" layoutInCell="1" allowOverlap="1" wp14:anchorId="7D9022BD" wp14:editId="67A15AD0">
                      <wp:simplePos x="0" y="0"/>
                      <wp:positionH relativeFrom="column">
                        <wp:posOffset>43815</wp:posOffset>
                      </wp:positionH>
                      <wp:positionV relativeFrom="paragraph">
                        <wp:posOffset>192405</wp:posOffset>
                      </wp:positionV>
                      <wp:extent cx="1170305" cy="233680"/>
                      <wp:effectExtent l="7620" t="6985" r="12700" b="6985"/>
                      <wp:wrapNone/>
                      <wp:docPr id="1165457679" name="Group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70305" cy="233680"/>
                                <a:chOff x="69" y="303"/>
                                <a:chExt cx="1843" cy="368"/>
                              </a:xfrm>
                            </wpg:grpSpPr>
                            <wps:wsp>
                              <wps:cNvPr id="1030965836" name="Graphic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" y="303"/>
                                  <a:ext cx="1842" cy="367"/>
                                </a:xfrm>
                                <a:custGeom>
                                  <a:avLst/>
                                  <a:gdLst>
                                    <a:gd name="G0" fmla="+- 35798 0 0"/>
                                    <a:gd name="G1" fmla="+- 1 0 0"/>
                                    <a:gd name="G2" fmla="+- 1 0 0"/>
                                    <a:gd name="G3" fmla="+- 1 0 0"/>
                                    <a:gd name="G4" fmla="+- 35798 0 0"/>
                                    <a:gd name="T0" fmla="*/ 0 w 1169035"/>
                                    <a:gd name="T1" fmla="*/ 232409 h 232410"/>
                                    <a:gd name="T2" fmla="*/ 1169035 w 1169035"/>
                                    <a:gd name="T3" fmla="*/ 232409 h 232410"/>
                                    <a:gd name="T4" fmla="*/ 1169035 w 1169035"/>
                                    <a:gd name="T5" fmla="*/ 0 h 232410"/>
                                    <a:gd name="T6" fmla="*/ 0 w 1169035"/>
                                    <a:gd name="T7" fmla="*/ 0 h 232410"/>
                                    <a:gd name="T8" fmla="*/ 0 w 1169035"/>
                                    <a:gd name="T9" fmla="*/ 232409 h 23241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169035" h="232410">
                                      <a:moveTo>
                                        <a:pt x="0" y="232409"/>
                                      </a:moveTo>
                                      <a:lnTo>
                                        <a:pt x="1169035" y="232409"/>
                                      </a:lnTo>
                                      <a:lnTo>
                                        <a:pt x="116903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32409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AF1465C" id="Group 28" o:spid="_x0000_s1026" style="position:absolute;margin-left:3.45pt;margin-top:15.15pt;width:92.15pt;height:18.4pt;z-index:251629568;mso-wrap-distance-left:0;mso-wrap-distance-right:0" coordorigin="69,303" coordsize="1843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">
                      <v:shape id="Graphic 9" o:spid="_x0000_s1027" style="position:absolute;left:69;top:303;width:1842;height:367;visibility:visible;mso-wrap-style:none;v-text-anchor:middle" coordsize="1169035,232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" path="m,232409r1169035,l1169035,,,,,232409xe" filled="f" strokeweight=".04mm">
                        <v:path o:connecttype="custom" o:connectlocs="0,367;1842,367;1842,0;0,0;0,367" o:connectangles="0,0,0,0,0"/>
                      </v:shape>
                    </v:group>
                  </w:pict>
                </mc:Fallback>
              </mc:AlternateContent>
            </w:r>
            <w:r w:rsidR="00AD123B">
              <w:rPr>
                <w:b/>
                <w:w w:val="85"/>
                <w:sz w:val="20"/>
                <w:szCs w:val="20"/>
              </w:rPr>
              <w:t>Tel.</w:t>
            </w:r>
            <w:r w:rsidR="00AD123B">
              <w:rPr>
                <w:b/>
                <w:spacing w:val="-4"/>
                <w:sz w:val="20"/>
                <w:szCs w:val="20"/>
              </w:rPr>
              <w:t xml:space="preserve"> </w:t>
            </w:r>
            <w:r w:rsidR="00AD123B">
              <w:rPr>
                <w:b/>
                <w:spacing w:val="-2"/>
                <w:sz w:val="20"/>
                <w:szCs w:val="20"/>
              </w:rPr>
              <w:t>mugikorra</w:t>
            </w:r>
          </w:p>
        </w:tc>
        <w:tc>
          <w:tcPr>
            <w:tcW w:w="454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4DEDC" w14:textId="0314A388" w:rsidR="00AD123B" w:rsidRDefault="00436F52">
            <w:pPr>
              <w:pStyle w:val="TableParagraph"/>
              <w:ind w:left="7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30592" behindDoc="0" locked="0" layoutInCell="1" allowOverlap="1" wp14:anchorId="1D91A752" wp14:editId="5B9F2328">
                      <wp:simplePos x="0" y="0"/>
                      <wp:positionH relativeFrom="column">
                        <wp:posOffset>43815</wp:posOffset>
                      </wp:positionH>
                      <wp:positionV relativeFrom="paragraph">
                        <wp:posOffset>182880</wp:posOffset>
                      </wp:positionV>
                      <wp:extent cx="2794635" cy="243205"/>
                      <wp:effectExtent l="7620" t="6985" r="7620" b="6985"/>
                      <wp:wrapNone/>
                      <wp:docPr id="488271626" name="Group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94635" cy="243205"/>
                                <a:chOff x="69" y="288"/>
                                <a:chExt cx="4401" cy="383"/>
                              </a:xfrm>
                            </wpg:grpSpPr>
                            <wps:wsp>
                              <wps:cNvPr id="1082914529" name="Graphic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" y="288"/>
                                  <a:ext cx="4400" cy="382"/>
                                </a:xfrm>
                                <a:custGeom>
                                  <a:avLst/>
                                  <a:gdLst>
                                    <a:gd name="G0" fmla="+- 45323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5323 0 0"/>
                                    <a:gd name="T0" fmla="*/ 0 w 2793365"/>
                                    <a:gd name="T1" fmla="*/ 241934 h 241935"/>
                                    <a:gd name="T2" fmla="*/ 2793365 w 2793365"/>
                                    <a:gd name="T3" fmla="*/ 241934 h 241935"/>
                                    <a:gd name="T4" fmla="*/ 2793365 w 2793365"/>
                                    <a:gd name="T5" fmla="*/ 0 h 241935"/>
                                    <a:gd name="T6" fmla="*/ 0 w 2793365"/>
                                    <a:gd name="T7" fmla="*/ 0 h 241935"/>
                                    <a:gd name="T8" fmla="*/ 0 w 2793365"/>
                                    <a:gd name="T9" fmla="*/ 241934 h 2419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793365" h="241935">
                                      <a:moveTo>
                                        <a:pt x="0" y="241934"/>
                                      </a:moveTo>
                                      <a:lnTo>
                                        <a:pt x="2793365" y="241934"/>
                                      </a:lnTo>
                                      <a:lnTo>
                                        <a:pt x="279336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4193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731FA45" id="Group 30" o:spid="_x0000_s1026" style="position:absolute;margin-left:3.45pt;margin-top:14.4pt;width:220.05pt;height:19.15pt;z-index:251630592;mso-wrap-distance-left:0;mso-wrap-distance-right:0" coordorigin="69,288" coordsize="4401,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">
                      <v:shape id="Graphic 12" o:spid="_x0000_s1027" style="position:absolute;left:69;top:288;width:4400;height:382;visibility:visible;mso-wrap-style:none;v-text-anchor:middle" coordsize="2793365,241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" path="m,241934r2793365,l2793365,,,,,241934xe" filled="f" strokeweight=".04mm">
                        <v:path o:connecttype="custom" o:connectlocs="0,382;4400,382;4400,0;0,0;0,382" o:connectangles="0,0,0,0,0"/>
                      </v:shape>
                    </v:group>
                  </w:pict>
                </mc:Fallback>
              </mc:AlternateContent>
            </w:r>
            <w:r w:rsidR="00AD123B">
              <w:rPr>
                <w:b/>
                <w:spacing w:val="-2"/>
                <w:sz w:val="20"/>
                <w:szCs w:val="20"/>
              </w:rPr>
              <w:t>Helbide</w:t>
            </w:r>
            <w:r w:rsidR="00AD123B">
              <w:rPr>
                <w:b/>
                <w:spacing w:val="-11"/>
                <w:sz w:val="20"/>
                <w:szCs w:val="20"/>
              </w:rPr>
              <w:t xml:space="preserve"> </w:t>
            </w:r>
            <w:r w:rsidR="00AD123B">
              <w:rPr>
                <w:b/>
                <w:spacing w:val="-2"/>
                <w:sz w:val="20"/>
                <w:szCs w:val="20"/>
              </w:rPr>
              <w:t>elektronikoa</w:t>
            </w:r>
          </w:p>
        </w:tc>
      </w:tr>
    </w:tbl>
    <w:p w14:paraId="0CD568C0" w14:textId="77777777" w:rsidR="00AD123B" w:rsidRDefault="00AD123B">
      <w:pPr>
        <w:pStyle w:val="Gorputz-testua"/>
        <w:spacing w:before="6"/>
        <w:rPr>
          <w:rFonts w:ascii="Century Gothic" w:hAnsi="Century Gothic" w:cs="Century Gothic"/>
          <w:sz w:val="20"/>
        </w:rPr>
      </w:pPr>
    </w:p>
    <w:p w14:paraId="722034B6" w14:textId="64D0A063" w:rsidR="00AD123B" w:rsidRDefault="00436F52">
      <w:pPr>
        <w:pStyle w:val="Gorputz-testua"/>
        <w:spacing w:after="3"/>
        <w:ind w:left="287"/>
        <w:rPr>
          <w:b/>
          <w:spacing w:val="-4"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7696" behindDoc="0" locked="0" layoutInCell="0" allowOverlap="1" wp14:anchorId="77CCB599" wp14:editId="177E56B2">
                <wp:simplePos x="0" y="0"/>
                <wp:positionH relativeFrom="page">
                  <wp:posOffset>2538095</wp:posOffset>
                </wp:positionH>
                <wp:positionV relativeFrom="paragraph">
                  <wp:posOffset>741045</wp:posOffset>
                </wp:positionV>
                <wp:extent cx="770890" cy="234950"/>
                <wp:effectExtent l="4445" t="635" r="5715" b="2540"/>
                <wp:wrapNone/>
                <wp:docPr id="242971625" name="Text Box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0890" cy="2349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2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73"/>
                              <w:gridCol w:w="273"/>
                              <w:gridCol w:w="273"/>
                              <w:gridCol w:w="274"/>
                            </w:tblGrid>
                            <w:tr w:rsidR="00AD123B" w14:paraId="1096BC4A" w14:textId="77777777">
                              <w:trPr>
                                <w:trHeight w:val="361"/>
                              </w:trPr>
                              <w:tc>
                                <w:tcPr>
                                  <w:tcW w:w="27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562DD76" w14:textId="77777777" w:rsidR="00AD123B" w:rsidRDefault="00AD123B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CD6E962" w14:textId="77777777" w:rsidR="00AD123B" w:rsidRDefault="00AD123B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6BC4358E" w14:textId="77777777" w:rsidR="00AD123B" w:rsidRDefault="00AD123B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61478A6F" w14:textId="77777777" w:rsidR="00AD123B" w:rsidRDefault="00AD123B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1C20EF2" w14:textId="77777777" w:rsidR="00AD123B" w:rsidRDefault="00AD123B">
                            <w:pPr>
                              <w:pStyle w:val="Gorputz-testua"/>
                            </w:pPr>
                          </w:p>
                        </w:txbxContent>
                      </wps:txbx>
                      <wps:bodyPr rot="0" vert="horz" wrap="square" lIns="635" tIns="635" rIns="635" bIns="63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CCB599" id="Text Box 128" o:spid="_x0000_s1028" type="#_x0000_t202" style="position:absolute;left:0;text-align:left;margin-left:199.85pt;margin-top:58.35pt;width:60.7pt;height:18.5pt;z-index:2516776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" o:allowincell="f" stroked="f">
                <v:fill opacity="0"/>
                <v:textbox inset=".05pt,.05pt,.05pt,.05pt">
                  <w:txbxContent>
                    <w:tbl>
                      <w:tblPr>
                        <w:tblW w:w="0" w:type="auto"/>
                        <w:tblInd w:w="62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273"/>
                        <w:gridCol w:w="273"/>
                        <w:gridCol w:w="273"/>
                        <w:gridCol w:w="274"/>
                      </w:tblGrid>
                      <w:tr w:rsidR="00AD123B" w14:paraId="1096BC4A" w14:textId="77777777">
                        <w:trPr>
                          <w:trHeight w:val="361"/>
                        </w:trPr>
                        <w:tc>
                          <w:tcPr>
                            <w:tcW w:w="27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562DD76" w14:textId="77777777" w:rsidR="00AD123B" w:rsidRDefault="00AD123B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CD6E962" w14:textId="77777777" w:rsidR="00AD123B" w:rsidRDefault="00AD123B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6BC4358E" w14:textId="77777777" w:rsidR="00AD123B" w:rsidRDefault="00AD123B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61478A6F" w14:textId="77777777" w:rsidR="00AD123B" w:rsidRDefault="00AD123B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01C20EF2" w14:textId="77777777" w:rsidR="00AD123B" w:rsidRDefault="00AD123B">
                      <w:pPr>
                        <w:pStyle w:val="Gorputz-testua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8720" behindDoc="0" locked="0" layoutInCell="0" allowOverlap="1" wp14:anchorId="035FB35C" wp14:editId="1F5F96DB">
                <wp:simplePos x="0" y="0"/>
                <wp:positionH relativeFrom="page">
                  <wp:posOffset>3324860</wp:posOffset>
                </wp:positionH>
                <wp:positionV relativeFrom="paragraph">
                  <wp:posOffset>741045</wp:posOffset>
                </wp:positionV>
                <wp:extent cx="770890" cy="234950"/>
                <wp:effectExtent l="635" t="635" r="0" b="2540"/>
                <wp:wrapNone/>
                <wp:docPr id="1251470575" name="Text 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0890" cy="2349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2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73"/>
                              <w:gridCol w:w="273"/>
                              <w:gridCol w:w="273"/>
                              <w:gridCol w:w="273"/>
                            </w:tblGrid>
                            <w:tr w:rsidR="00AD123B" w14:paraId="597AC453" w14:textId="77777777">
                              <w:trPr>
                                <w:trHeight w:val="361"/>
                              </w:trPr>
                              <w:tc>
                                <w:tcPr>
                                  <w:tcW w:w="27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72313EF" w14:textId="77777777" w:rsidR="00AD123B" w:rsidRDefault="00AD123B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7C09E50" w14:textId="77777777" w:rsidR="00AD123B" w:rsidRDefault="00AD123B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3866690" w14:textId="77777777" w:rsidR="00AD123B" w:rsidRDefault="00AD123B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61973C2" w14:textId="77777777" w:rsidR="00AD123B" w:rsidRDefault="00AD123B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5CA7EBD" w14:textId="77777777" w:rsidR="00AD123B" w:rsidRDefault="00AD123B">
                            <w:pPr>
                              <w:pStyle w:val="Gorputz-testua"/>
                            </w:pPr>
                          </w:p>
                        </w:txbxContent>
                      </wps:txbx>
                      <wps:bodyPr rot="0" vert="horz" wrap="square" lIns="635" tIns="635" rIns="635" bIns="63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5FB35C" id="Text Box 129" o:spid="_x0000_s1029" type="#_x0000_t202" style="position:absolute;left:0;text-align:left;margin-left:261.8pt;margin-top:58.35pt;width:60.7pt;height:18.5pt;z-index:251678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" o:allowincell="f" stroked="f">
                <v:fill opacity="0"/>
                <v:textbox inset=".05pt,.05pt,.05pt,.05pt">
                  <w:txbxContent>
                    <w:tbl>
                      <w:tblPr>
                        <w:tblW w:w="0" w:type="auto"/>
                        <w:tblInd w:w="62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273"/>
                        <w:gridCol w:w="273"/>
                        <w:gridCol w:w="273"/>
                        <w:gridCol w:w="273"/>
                      </w:tblGrid>
                      <w:tr w:rsidR="00AD123B" w14:paraId="597AC453" w14:textId="77777777">
                        <w:trPr>
                          <w:trHeight w:val="361"/>
                        </w:trPr>
                        <w:tc>
                          <w:tcPr>
                            <w:tcW w:w="27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72313EF" w14:textId="77777777" w:rsidR="00AD123B" w:rsidRDefault="00AD123B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7C09E50" w14:textId="77777777" w:rsidR="00AD123B" w:rsidRDefault="00AD123B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3866690" w14:textId="77777777" w:rsidR="00AD123B" w:rsidRDefault="00AD123B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61973C2" w14:textId="77777777" w:rsidR="00AD123B" w:rsidRDefault="00AD123B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55CA7EBD" w14:textId="77777777" w:rsidR="00AD123B" w:rsidRDefault="00AD123B">
                      <w:pPr>
                        <w:pStyle w:val="Gorputz-testua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9744" behindDoc="0" locked="0" layoutInCell="0" allowOverlap="1" wp14:anchorId="09707ECE" wp14:editId="30F6D4F8">
                <wp:simplePos x="0" y="0"/>
                <wp:positionH relativeFrom="page">
                  <wp:posOffset>4124960</wp:posOffset>
                </wp:positionH>
                <wp:positionV relativeFrom="paragraph">
                  <wp:posOffset>741045</wp:posOffset>
                </wp:positionV>
                <wp:extent cx="770890" cy="234950"/>
                <wp:effectExtent l="635" t="635" r="0" b="2540"/>
                <wp:wrapNone/>
                <wp:docPr id="277323297" name="Text Box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0890" cy="2349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2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73"/>
                              <w:gridCol w:w="273"/>
                              <w:gridCol w:w="273"/>
                              <w:gridCol w:w="273"/>
                            </w:tblGrid>
                            <w:tr w:rsidR="00AD123B" w14:paraId="1B4A0B87" w14:textId="77777777">
                              <w:trPr>
                                <w:trHeight w:val="361"/>
                              </w:trPr>
                              <w:tc>
                                <w:tcPr>
                                  <w:tcW w:w="27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6182235" w14:textId="77777777" w:rsidR="00AD123B" w:rsidRDefault="00AD123B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6E54397" w14:textId="77777777" w:rsidR="00AD123B" w:rsidRDefault="00AD123B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45EC6E7" w14:textId="77777777" w:rsidR="00AD123B" w:rsidRDefault="00AD123B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3017DF5" w14:textId="77777777" w:rsidR="00AD123B" w:rsidRDefault="00AD123B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2A906B3" w14:textId="77777777" w:rsidR="00AD123B" w:rsidRDefault="00AD123B">
                            <w:pPr>
                              <w:pStyle w:val="Gorputz-testua"/>
                            </w:pPr>
                          </w:p>
                        </w:txbxContent>
                      </wps:txbx>
                      <wps:bodyPr rot="0" vert="horz" wrap="square" lIns="635" tIns="635" rIns="635" bIns="63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707ECE" id="Text Box 130" o:spid="_x0000_s1030" type="#_x0000_t202" style="position:absolute;left:0;text-align:left;margin-left:324.8pt;margin-top:58.35pt;width:60.7pt;height:18.5pt;z-index:251679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" o:allowincell="f" stroked="f">
                <v:fill opacity="0"/>
                <v:textbox inset=".05pt,.05pt,.05pt,.05pt">
                  <w:txbxContent>
                    <w:tbl>
                      <w:tblPr>
                        <w:tblW w:w="0" w:type="auto"/>
                        <w:tblInd w:w="62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273"/>
                        <w:gridCol w:w="273"/>
                        <w:gridCol w:w="273"/>
                        <w:gridCol w:w="273"/>
                      </w:tblGrid>
                      <w:tr w:rsidR="00AD123B" w14:paraId="1B4A0B87" w14:textId="77777777">
                        <w:trPr>
                          <w:trHeight w:val="361"/>
                        </w:trPr>
                        <w:tc>
                          <w:tcPr>
                            <w:tcW w:w="27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6182235" w14:textId="77777777" w:rsidR="00AD123B" w:rsidRDefault="00AD123B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6E54397" w14:textId="77777777" w:rsidR="00AD123B" w:rsidRDefault="00AD123B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45EC6E7" w14:textId="77777777" w:rsidR="00AD123B" w:rsidRDefault="00AD123B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3017DF5" w14:textId="77777777" w:rsidR="00AD123B" w:rsidRDefault="00AD123B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02A906B3" w14:textId="77777777" w:rsidR="00AD123B" w:rsidRDefault="00AD123B">
                      <w:pPr>
                        <w:pStyle w:val="Gorputz-testua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0768" behindDoc="0" locked="0" layoutInCell="0" allowOverlap="1" wp14:anchorId="3BBD6905" wp14:editId="26642645">
                <wp:simplePos x="0" y="0"/>
                <wp:positionH relativeFrom="page">
                  <wp:posOffset>4896485</wp:posOffset>
                </wp:positionH>
                <wp:positionV relativeFrom="paragraph">
                  <wp:posOffset>741045</wp:posOffset>
                </wp:positionV>
                <wp:extent cx="770890" cy="234950"/>
                <wp:effectExtent l="635" t="635" r="0" b="2540"/>
                <wp:wrapNone/>
                <wp:docPr id="1186682758" name="Text Box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0890" cy="2349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2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73"/>
                              <w:gridCol w:w="273"/>
                              <w:gridCol w:w="273"/>
                              <w:gridCol w:w="273"/>
                            </w:tblGrid>
                            <w:tr w:rsidR="00AD123B" w14:paraId="1127AC62" w14:textId="77777777">
                              <w:trPr>
                                <w:trHeight w:val="361"/>
                              </w:trPr>
                              <w:tc>
                                <w:tcPr>
                                  <w:tcW w:w="27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F783691" w14:textId="77777777" w:rsidR="00AD123B" w:rsidRDefault="00AD123B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1D22255" w14:textId="77777777" w:rsidR="00AD123B" w:rsidRDefault="00AD123B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657BDF8F" w14:textId="77777777" w:rsidR="00AD123B" w:rsidRDefault="00AD123B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C3C5221" w14:textId="77777777" w:rsidR="00AD123B" w:rsidRDefault="00AD123B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A0CF0C3" w14:textId="77777777" w:rsidR="00AD123B" w:rsidRDefault="00AD123B">
                            <w:pPr>
                              <w:pStyle w:val="Gorputz-testua"/>
                            </w:pPr>
                          </w:p>
                        </w:txbxContent>
                      </wps:txbx>
                      <wps:bodyPr rot="0" vert="horz" wrap="square" lIns="635" tIns="635" rIns="635" bIns="63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BD6905" id="Text Box 131" o:spid="_x0000_s1031" type="#_x0000_t202" style="position:absolute;left:0;text-align:left;margin-left:385.55pt;margin-top:58.35pt;width:60.7pt;height:18.5pt;z-index:251680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" o:allowincell="f" stroked="f">
                <v:fill opacity="0"/>
                <v:textbox inset=".05pt,.05pt,.05pt,.05pt">
                  <w:txbxContent>
                    <w:tbl>
                      <w:tblPr>
                        <w:tblW w:w="0" w:type="auto"/>
                        <w:tblInd w:w="62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273"/>
                        <w:gridCol w:w="273"/>
                        <w:gridCol w:w="273"/>
                        <w:gridCol w:w="273"/>
                      </w:tblGrid>
                      <w:tr w:rsidR="00AD123B" w14:paraId="1127AC62" w14:textId="77777777">
                        <w:trPr>
                          <w:trHeight w:val="361"/>
                        </w:trPr>
                        <w:tc>
                          <w:tcPr>
                            <w:tcW w:w="27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F783691" w14:textId="77777777" w:rsidR="00AD123B" w:rsidRDefault="00AD123B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1D22255" w14:textId="77777777" w:rsidR="00AD123B" w:rsidRDefault="00AD123B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657BDF8F" w14:textId="77777777" w:rsidR="00AD123B" w:rsidRDefault="00AD123B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C3C5221" w14:textId="77777777" w:rsidR="00AD123B" w:rsidRDefault="00AD123B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3A0CF0C3" w14:textId="77777777" w:rsidR="00AD123B" w:rsidRDefault="00AD123B">
                      <w:pPr>
                        <w:pStyle w:val="Gorputz-testua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1792" behindDoc="0" locked="0" layoutInCell="0" allowOverlap="1" wp14:anchorId="6C72C9E4" wp14:editId="2FE464F3">
                <wp:simplePos x="0" y="0"/>
                <wp:positionH relativeFrom="page">
                  <wp:posOffset>5668010</wp:posOffset>
                </wp:positionH>
                <wp:positionV relativeFrom="paragraph">
                  <wp:posOffset>741045</wp:posOffset>
                </wp:positionV>
                <wp:extent cx="770890" cy="234950"/>
                <wp:effectExtent l="635" t="635" r="0" b="2540"/>
                <wp:wrapNone/>
                <wp:docPr id="1056498921" name="Text Box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0890" cy="2349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2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73"/>
                              <w:gridCol w:w="273"/>
                              <w:gridCol w:w="273"/>
                              <w:gridCol w:w="273"/>
                            </w:tblGrid>
                            <w:tr w:rsidR="00AD123B" w14:paraId="18DA35A7" w14:textId="77777777">
                              <w:trPr>
                                <w:trHeight w:val="361"/>
                              </w:trPr>
                              <w:tc>
                                <w:tcPr>
                                  <w:tcW w:w="27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677715C5" w14:textId="77777777" w:rsidR="00AD123B" w:rsidRDefault="00AD123B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E8B26D8" w14:textId="77777777" w:rsidR="00AD123B" w:rsidRDefault="00AD123B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B5E051D" w14:textId="77777777" w:rsidR="00AD123B" w:rsidRDefault="00AD123B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0F6D872" w14:textId="77777777" w:rsidR="00AD123B" w:rsidRDefault="00AD123B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6490FE7" w14:textId="77777777" w:rsidR="00AD123B" w:rsidRDefault="00AD123B">
                            <w:pPr>
                              <w:pStyle w:val="Gorputz-testua"/>
                            </w:pPr>
                          </w:p>
                        </w:txbxContent>
                      </wps:txbx>
                      <wps:bodyPr rot="0" vert="horz" wrap="square" lIns="635" tIns="635" rIns="635" bIns="63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72C9E4" id="Text Box 132" o:spid="_x0000_s1032" type="#_x0000_t202" style="position:absolute;left:0;text-align:left;margin-left:446.3pt;margin-top:58.35pt;width:60.7pt;height:18.5pt;z-index:251681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" o:allowincell="f" stroked="f">
                <v:fill opacity="0"/>
                <v:textbox inset=".05pt,.05pt,.05pt,.05pt">
                  <w:txbxContent>
                    <w:tbl>
                      <w:tblPr>
                        <w:tblW w:w="0" w:type="auto"/>
                        <w:tblInd w:w="62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273"/>
                        <w:gridCol w:w="273"/>
                        <w:gridCol w:w="273"/>
                        <w:gridCol w:w="273"/>
                      </w:tblGrid>
                      <w:tr w:rsidR="00AD123B" w14:paraId="18DA35A7" w14:textId="77777777">
                        <w:trPr>
                          <w:trHeight w:val="361"/>
                        </w:trPr>
                        <w:tc>
                          <w:tcPr>
                            <w:tcW w:w="27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677715C5" w14:textId="77777777" w:rsidR="00AD123B" w:rsidRDefault="00AD123B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E8B26D8" w14:textId="77777777" w:rsidR="00AD123B" w:rsidRDefault="00AD123B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B5E051D" w14:textId="77777777" w:rsidR="00AD123B" w:rsidRDefault="00AD123B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0F6D872" w14:textId="77777777" w:rsidR="00AD123B" w:rsidRDefault="00AD123B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06490FE7" w14:textId="77777777" w:rsidR="00AD123B" w:rsidRDefault="00AD123B">
                      <w:pPr>
                        <w:pStyle w:val="Gorputz-testua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2816" behindDoc="0" locked="0" layoutInCell="0" allowOverlap="1" wp14:anchorId="0AB8314F" wp14:editId="5FB0206C">
                <wp:simplePos x="0" y="0"/>
                <wp:positionH relativeFrom="page">
                  <wp:posOffset>6425565</wp:posOffset>
                </wp:positionH>
                <wp:positionV relativeFrom="paragraph">
                  <wp:posOffset>742315</wp:posOffset>
                </wp:positionV>
                <wp:extent cx="770890" cy="234950"/>
                <wp:effectExtent l="5715" t="1905" r="4445" b="1270"/>
                <wp:wrapNone/>
                <wp:docPr id="870679135" name="Text 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0890" cy="2349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2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73"/>
                              <w:gridCol w:w="273"/>
                              <w:gridCol w:w="273"/>
                              <w:gridCol w:w="274"/>
                            </w:tblGrid>
                            <w:tr w:rsidR="00AD123B" w14:paraId="60597FAE" w14:textId="77777777">
                              <w:trPr>
                                <w:trHeight w:val="361"/>
                              </w:trPr>
                              <w:tc>
                                <w:tcPr>
                                  <w:tcW w:w="27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410DDCA" w14:textId="77777777" w:rsidR="00AD123B" w:rsidRDefault="00AD123B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661951AB" w14:textId="77777777" w:rsidR="00AD123B" w:rsidRDefault="00AD123B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3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45EEB4E" w14:textId="77777777" w:rsidR="00AD123B" w:rsidRDefault="00AD123B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875F589" w14:textId="77777777" w:rsidR="00AD123B" w:rsidRDefault="00AD123B">
                                  <w:pPr>
                                    <w:pStyle w:val="TableParagraph"/>
                                    <w:snapToGrid w:val="0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4841A3D" w14:textId="77777777" w:rsidR="00AD123B" w:rsidRDefault="00AD123B">
                            <w:pPr>
                              <w:pStyle w:val="Gorputz-testua"/>
                            </w:pPr>
                          </w:p>
                        </w:txbxContent>
                      </wps:txbx>
                      <wps:bodyPr rot="0" vert="horz" wrap="square" lIns="635" tIns="635" rIns="635" bIns="63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B8314F" id="Text Box 133" o:spid="_x0000_s1033" type="#_x0000_t202" style="position:absolute;left:0;text-align:left;margin-left:505.95pt;margin-top:58.45pt;width:60.7pt;height:18.5pt;z-index:251682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" o:allowincell="f" stroked="f">
                <v:fill opacity="0"/>
                <v:textbox inset=".05pt,.05pt,.05pt,.05pt">
                  <w:txbxContent>
                    <w:tbl>
                      <w:tblPr>
                        <w:tblW w:w="0" w:type="auto"/>
                        <w:tblInd w:w="62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273"/>
                        <w:gridCol w:w="273"/>
                        <w:gridCol w:w="273"/>
                        <w:gridCol w:w="274"/>
                      </w:tblGrid>
                      <w:tr w:rsidR="00AD123B" w14:paraId="60597FAE" w14:textId="77777777">
                        <w:trPr>
                          <w:trHeight w:val="361"/>
                        </w:trPr>
                        <w:tc>
                          <w:tcPr>
                            <w:tcW w:w="27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410DDCA" w14:textId="77777777" w:rsidR="00AD123B" w:rsidRDefault="00AD123B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661951AB" w14:textId="77777777" w:rsidR="00AD123B" w:rsidRDefault="00AD123B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3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45EEB4E" w14:textId="77777777" w:rsidR="00AD123B" w:rsidRDefault="00AD123B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875F589" w14:textId="77777777" w:rsidR="00AD123B" w:rsidRDefault="00AD123B">
                            <w:pPr>
                              <w:pStyle w:val="TableParagraph"/>
                              <w:snapToGrid w:val="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64841A3D" w14:textId="77777777" w:rsidR="00AD123B" w:rsidRDefault="00AD123B">
                      <w:pPr>
                        <w:pStyle w:val="Gorputz-testua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D123B">
        <w:rPr>
          <w:rFonts w:ascii="Century Gothic" w:hAnsi="Century Gothic" w:cs="Century Gothic"/>
          <w:color w:val="9E2842"/>
          <w:spacing w:val="-8"/>
          <w:sz w:val="20"/>
        </w:rPr>
        <w:t>Banketxea</w:t>
      </w:r>
      <w:r w:rsidR="00AD123B">
        <w:rPr>
          <w:rFonts w:ascii="Century Gothic" w:hAnsi="Century Gothic" w:cs="Century Gothic"/>
          <w:color w:val="9E2842"/>
          <w:spacing w:val="11"/>
          <w:sz w:val="20"/>
        </w:rPr>
        <w:t xml:space="preserve"> </w:t>
      </w:r>
      <w:r w:rsidR="00AD123B">
        <w:rPr>
          <w:rFonts w:ascii="Century Gothic" w:hAnsi="Century Gothic" w:cs="Century Gothic"/>
          <w:color w:val="9E2842"/>
          <w:spacing w:val="-8"/>
          <w:sz w:val="20"/>
        </w:rPr>
        <w:t>(dirulaguntza</w:t>
      </w:r>
      <w:r w:rsidR="00AD123B">
        <w:rPr>
          <w:rFonts w:ascii="Century Gothic" w:hAnsi="Century Gothic" w:cs="Century Gothic"/>
          <w:color w:val="9E2842"/>
          <w:spacing w:val="11"/>
          <w:sz w:val="20"/>
        </w:rPr>
        <w:t xml:space="preserve"> </w:t>
      </w:r>
      <w:r w:rsidR="00AD123B">
        <w:rPr>
          <w:rFonts w:ascii="Century Gothic" w:hAnsi="Century Gothic" w:cs="Century Gothic"/>
          <w:color w:val="9E2842"/>
          <w:spacing w:val="-8"/>
          <w:sz w:val="20"/>
        </w:rPr>
        <w:t>sartzeko):</w:t>
      </w:r>
    </w:p>
    <w:tbl>
      <w:tblPr>
        <w:tblW w:w="0" w:type="auto"/>
        <w:tblInd w:w="28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0"/>
        <w:gridCol w:w="7372"/>
      </w:tblGrid>
      <w:tr w:rsidR="00AD123B" w14:paraId="1681D052" w14:textId="77777777">
        <w:trPr>
          <w:trHeight w:val="658"/>
        </w:trPr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31557" w14:textId="77777777" w:rsidR="00AD123B" w:rsidRDefault="00AD123B">
            <w:pPr>
              <w:pStyle w:val="TableParagraph"/>
              <w:spacing w:before="103"/>
              <w:ind w:left="427"/>
            </w:pPr>
            <w:r>
              <w:rPr>
                <w:b/>
                <w:spacing w:val="-4"/>
                <w:sz w:val="20"/>
                <w:szCs w:val="20"/>
              </w:rPr>
              <w:t>Banketxea</w:t>
            </w:r>
            <w:r>
              <w:rPr>
                <w:b/>
                <w:spacing w:val="6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/</w:t>
            </w:r>
            <w:r>
              <w:rPr>
                <w:spacing w:val="-14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Banco</w:t>
            </w: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681C0" w14:textId="77777777" w:rsidR="00AD123B" w:rsidRDefault="00AD123B">
            <w:pPr>
              <w:pStyle w:val="TableParagraph"/>
              <w:snapToGrid w:val="0"/>
              <w:rPr>
                <w:b/>
                <w:sz w:val="20"/>
                <w:szCs w:val="20"/>
              </w:rPr>
            </w:pPr>
          </w:p>
          <w:p w14:paraId="17CC5FBF" w14:textId="77777777" w:rsidR="00AD123B" w:rsidRDefault="00AD123B">
            <w:pPr>
              <w:pStyle w:val="TableParagraph"/>
              <w:ind w:left="720"/>
            </w:pPr>
            <w:r>
              <w:rPr>
                <w:b/>
                <w:spacing w:val="-6"/>
                <w:sz w:val="20"/>
                <w:szCs w:val="20"/>
              </w:rPr>
              <w:t>Kontu</w:t>
            </w:r>
            <w:r>
              <w:rPr>
                <w:b/>
                <w:spacing w:val="1"/>
                <w:sz w:val="20"/>
                <w:szCs w:val="20"/>
              </w:rPr>
              <w:t xml:space="preserve"> </w:t>
            </w:r>
            <w:r>
              <w:rPr>
                <w:b/>
                <w:spacing w:val="-6"/>
                <w:sz w:val="20"/>
                <w:szCs w:val="20"/>
              </w:rPr>
              <w:t>korrontearen</w:t>
            </w:r>
            <w:r>
              <w:rPr>
                <w:b/>
                <w:spacing w:val="1"/>
                <w:sz w:val="20"/>
                <w:szCs w:val="20"/>
              </w:rPr>
              <w:t xml:space="preserve"> </w:t>
            </w:r>
            <w:r>
              <w:rPr>
                <w:b/>
                <w:spacing w:val="-6"/>
                <w:sz w:val="20"/>
                <w:szCs w:val="20"/>
              </w:rPr>
              <w:t>zk.</w:t>
            </w:r>
            <w:r>
              <w:rPr>
                <w:b/>
                <w:spacing w:val="1"/>
                <w:sz w:val="20"/>
                <w:szCs w:val="20"/>
              </w:rPr>
              <w:t xml:space="preserve"> </w:t>
            </w:r>
            <w:r>
              <w:rPr>
                <w:b/>
                <w:spacing w:val="-6"/>
                <w:sz w:val="20"/>
                <w:szCs w:val="20"/>
              </w:rPr>
              <w:t>(IBAN</w:t>
            </w:r>
            <w:r>
              <w:rPr>
                <w:b/>
                <w:spacing w:val="2"/>
                <w:sz w:val="20"/>
                <w:szCs w:val="20"/>
              </w:rPr>
              <w:t xml:space="preserve"> </w:t>
            </w:r>
            <w:r>
              <w:rPr>
                <w:b/>
                <w:spacing w:val="-6"/>
                <w:sz w:val="20"/>
                <w:szCs w:val="20"/>
              </w:rPr>
              <w:t>barne)/</w:t>
            </w:r>
            <w:r>
              <w:rPr>
                <w:b/>
                <w:spacing w:val="4"/>
                <w:sz w:val="20"/>
                <w:szCs w:val="20"/>
              </w:rPr>
              <w:t xml:space="preserve"> </w:t>
            </w:r>
            <w:r>
              <w:rPr>
                <w:spacing w:val="-6"/>
                <w:sz w:val="20"/>
                <w:szCs w:val="20"/>
              </w:rPr>
              <w:t>Número</w:t>
            </w:r>
            <w:r>
              <w:rPr>
                <w:spacing w:val="-10"/>
                <w:sz w:val="20"/>
                <w:szCs w:val="20"/>
              </w:rPr>
              <w:t xml:space="preserve"> </w:t>
            </w:r>
            <w:r>
              <w:rPr>
                <w:spacing w:val="-6"/>
                <w:sz w:val="20"/>
                <w:szCs w:val="20"/>
              </w:rPr>
              <w:t>de</w:t>
            </w:r>
            <w:r>
              <w:rPr>
                <w:spacing w:val="-9"/>
                <w:sz w:val="20"/>
                <w:szCs w:val="20"/>
              </w:rPr>
              <w:t xml:space="preserve"> </w:t>
            </w:r>
            <w:r>
              <w:rPr>
                <w:spacing w:val="-6"/>
                <w:sz w:val="20"/>
                <w:szCs w:val="20"/>
              </w:rPr>
              <w:t>cuenta</w:t>
            </w:r>
            <w:r>
              <w:rPr>
                <w:spacing w:val="-10"/>
                <w:sz w:val="20"/>
                <w:szCs w:val="20"/>
              </w:rPr>
              <w:t xml:space="preserve"> </w:t>
            </w:r>
            <w:r>
              <w:rPr>
                <w:spacing w:val="-6"/>
                <w:sz w:val="20"/>
                <w:szCs w:val="20"/>
              </w:rPr>
              <w:t>(con</w:t>
            </w:r>
            <w:r>
              <w:rPr>
                <w:spacing w:val="-10"/>
                <w:sz w:val="20"/>
                <w:szCs w:val="20"/>
              </w:rPr>
              <w:t xml:space="preserve"> </w:t>
            </w:r>
            <w:r>
              <w:rPr>
                <w:spacing w:val="-6"/>
                <w:sz w:val="20"/>
                <w:szCs w:val="20"/>
              </w:rPr>
              <w:t>IBAN)</w:t>
            </w:r>
          </w:p>
        </w:tc>
      </w:tr>
      <w:tr w:rsidR="00AD123B" w14:paraId="350191D2" w14:textId="77777777">
        <w:trPr>
          <w:trHeight w:val="761"/>
        </w:trPr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19A88" w14:textId="77777777" w:rsidR="00AD123B" w:rsidRDefault="00AD123B">
            <w:pPr>
              <w:pStyle w:val="TableParagraph"/>
              <w:snapToGrid w:val="0"/>
              <w:spacing w:before="2"/>
              <w:rPr>
                <w:b/>
                <w:sz w:val="20"/>
                <w:szCs w:val="20"/>
              </w:rPr>
            </w:pPr>
          </w:p>
          <w:p w14:paraId="5D32047C" w14:textId="2EBDC6CA" w:rsidR="00AD123B" w:rsidRDefault="00436F52">
            <w:pPr>
              <w:pStyle w:val="TableParagraph"/>
              <w:ind w:left="235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val="es-ES" w:eastAsia="es-ES"/>
              </w:rPr>
              <mc:AlternateContent>
                <mc:Choice Requires="wpg">
                  <w:drawing>
                    <wp:inline distT="0" distB="0" distL="0" distR="0" wp14:anchorId="57485261" wp14:editId="2C1B4F4B">
                      <wp:extent cx="1320800" cy="323215"/>
                      <wp:effectExtent l="12700" t="13970" r="9525" b="5715"/>
                      <wp:docPr id="64437858" name="Group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20800" cy="323215"/>
                                <a:chOff x="0" y="0"/>
                                <a:chExt cx="2080" cy="509"/>
                              </a:xfrm>
                            </wpg:grpSpPr>
                            <wps:wsp>
                              <wps:cNvPr id="1569888170" name="Graphic 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079" cy="508"/>
                                </a:xfrm>
                                <a:custGeom>
                                  <a:avLst/>
                                  <a:gdLst>
                                    <a:gd name="G0" fmla="+- 59796 0 0"/>
                                    <a:gd name="G1" fmla="+- 1 0 0"/>
                                    <a:gd name="G2" fmla="+- 1 0 0"/>
                                    <a:gd name="G3" fmla="+- 1 0 0"/>
                                    <a:gd name="G4" fmla="+- 59796 0 0"/>
                                    <a:gd name="T0" fmla="*/ 0 w 1319530"/>
                                    <a:gd name="T1" fmla="*/ 321944 h 321945"/>
                                    <a:gd name="T2" fmla="*/ 1319530 w 1319530"/>
                                    <a:gd name="T3" fmla="*/ 321944 h 321945"/>
                                    <a:gd name="T4" fmla="*/ 1319530 w 1319530"/>
                                    <a:gd name="T5" fmla="*/ 0 h 321945"/>
                                    <a:gd name="T6" fmla="*/ 0 w 1319530"/>
                                    <a:gd name="T7" fmla="*/ 0 h 321945"/>
                                    <a:gd name="T8" fmla="*/ 0 w 1319530"/>
                                    <a:gd name="T9" fmla="*/ 321944 h 32194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319530" h="321945">
                                      <a:moveTo>
                                        <a:pt x="0" y="321944"/>
                                      </a:moveTo>
                                      <a:lnTo>
                                        <a:pt x="1319530" y="321944"/>
                                      </a:lnTo>
                                      <a:lnTo>
                                        <a:pt x="131953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2194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603B1A5" id="Group 38" o:spid="_x0000_s1026" style="width:104pt;height:25.45pt;mso-position-horizontal-relative:char;mso-position-vertical-relative:line" coordsize="2080,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">
                      <v:shape id="Graphic 2" o:spid="_x0000_s1027" style="position:absolute;width:2079;height:508;visibility:visible;mso-wrap-style:none;v-text-anchor:middle" coordsize="1319530,321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" path="m,321944r1319530,l1319530,,,,,321944xe" filled="f" strokeweight=".04mm">
                        <v:path o:connecttype="custom" o:connectlocs="0,508;2079,508;2079,0;0,0;0,508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2E1E9" w14:textId="77777777" w:rsidR="00AD123B" w:rsidRDefault="00AD123B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</w:tr>
    </w:tbl>
    <w:p w14:paraId="1843E787" w14:textId="77777777" w:rsidR="00AD123B" w:rsidRDefault="00AD123B">
      <w:pPr>
        <w:sectPr w:rsidR="00AD123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8" w:right="1418" w:bottom="1418" w:left="1418" w:header="709" w:footer="709" w:gutter="0"/>
          <w:cols w:space="720"/>
          <w:docGrid w:linePitch="600" w:charSpace="32768"/>
        </w:sectPr>
      </w:pPr>
    </w:p>
    <w:p w14:paraId="0015EF67" w14:textId="77777777" w:rsidR="00AD123B" w:rsidRDefault="00AD123B">
      <w:pPr>
        <w:pStyle w:val="Gorputz-testua"/>
        <w:rPr>
          <w:rFonts w:ascii="Century Gothic" w:hAnsi="Century Gothic" w:cs="Century Gothic"/>
          <w:sz w:val="20"/>
        </w:rPr>
      </w:pPr>
    </w:p>
    <w:p w14:paraId="648DEF39" w14:textId="77777777" w:rsidR="00AD123B" w:rsidRDefault="00AD123B">
      <w:pPr>
        <w:pStyle w:val="Gorputz-testua"/>
        <w:spacing w:after="4"/>
        <w:ind w:left="287"/>
      </w:pPr>
      <w:r>
        <w:rPr>
          <w:rFonts w:ascii="Century Gothic" w:hAnsi="Century Gothic" w:cs="Century Gothic"/>
          <w:color w:val="9E2842"/>
          <w:spacing w:val="-6"/>
          <w:sz w:val="20"/>
        </w:rPr>
        <w:t>Dirulaguntza</w:t>
      </w:r>
      <w:r>
        <w:rPr>
          <w:rFonts w:ascii="Century Gothic" w:hAnsi="Century Gothic" w:cs="Century Gothic"/>
          <w:color w:val="9E2842"/>
          <w:spacing w:val="-4"/>
          <w:sz w:val="20"/>
        </w:rPr>
        <w:t xml:space="preserve"> </w:t>
      </w:r>
      <w:r>
        <w:rPr>
          <w:rFonts w:ascii="Century Gothic" w:hAnsi="Century Gothic" w:cs="Century Gothic"/>
          <w:color w:val="9E2842"/>
          <w:spacing w:val="-6"/>
          <w:sz w:val="20"/>
        </w:rPr>
        <w:t>eskaeraren</w:t>
      </w:r>
      <w:r>
        <w:rPr>
          <w:rFonts w:ascii="Century Gothic" w:hAnsi="Century Gothic" w:cs="Century Gothic"/>
          <w:color w:val="9E2842"/>
          <w:spacing w:val="-4"/>
          <w:sz w:val="20"/>
        </w:rPr>
        <w:t xml:space="preserve"> </w:t>
      </w:r>
      <w:r>
        <w:rPr>
          <w:rFonts w:ascii="Century Gothic" w:hAnsi="Century Gothic" w:cs="Century Gothic"/>
          <w:color w:val="9E2842"/>
          <w:spacing w:val="-6"/>
          <w:sz w:val="20"/>
        </w:rPr>
        <w:t>datuak:</w:t>
      </w:r>
    </w:p>
    <w:tbl>
      <w:tblPr>
        <w:tblW w:w="0" w:type="auto"/>
        <w:tblInd w:w="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34"/>
        <w:gridCol w:w="152"/>
        <w:gridCol w:w="69"/>
        <w:gridCol w:w="3381"/>
      </w:tblGrid>
      <w:tr w:rsidR="00AD123B" w14:paraId="28B6883E" w14:textId="77777777">
        <w:trPr>
          <w:trHeight w:val="2614"/>
        </w:trPr>
        <w:tc>
          <w:tcPr>
            <w:tcW w:w="6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1F4F60" w14:textId="28561D4C" w:rsidR="00AD123B" w:rsidRDefault="00436F52">
            <w:pPr>
              <w:pStyle w:val="TableParagraph"/>
              <w:ind w:left="160"/>
              <w:jc w:val="center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39808" behindDoc="0" locked="0" layoutInCell="1" allowOverlap="1" wp14:anchorId="1FF5BF35" wp14:editId="60B8B073">
                      <wp:simplePos x="0" y="0"/>
                      <wp:positionH relativeFrom="column">
                        <wp:posOffset>43815</wp:posOffset>
                      </wp:positionH>
                      <wp:positionV relativeFrom="paragraph">
                        <wp:posOffset>338455</wp:posOffset>
                      </wp:positionV>
                      <wp:extent cx="4042410" cy="1181735"/>
                      <wp:effectExtent l="7620" t="10160" r="7620" b="8255"/>
                      <wp:wrapNone/>
                      <wp:docPr id="383573194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042410" cy="1181735"/>
                                <a:chOff x="69" y="533"/>
                                <a:chExt cx="6366" cy="1861"/>
                              </a:xfrm>
                            </wpg:grpSpPr>
                            <wps:wsp>
                              <wps:cNvPr id="600753295" name="Graphic 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" y="533"/>
                                  <a:ext cx="6365" cy="1860"/>
                                </a:xfrm>
                                <a:custGeom>
                                  <a:avLst/>
                                  <a:gdLst>
                                    <a:gd name="G0" fmla="+- 799 0 0"/>
                                    <a:gd name="G1" fmla="+- 1 0 0"/>
                                    <a:gd name="G2" fmla="+- 1 0 0"/>
                                    <a:gd name="G3" fmla="+- 1 0 0"/>
                                    <a:gd name="G4" fmla="+- 799 0 0"/>
                                    <a:gd name="T0" fmla="*/ 0 w 4041140"/>
                                    <a:gd name="T1" fmla="*/ 1180465 h 1180465"/>
                                    <a:gd name="T2" fmla="*/ 4041140 w 4041140"/>
                                    <a:gd name="T3" fmla="*/ 1180465 h 1180465"/>
                                    <a:gd name="T4" fmla="*/ 4041140 w 4041140"/>
                                    <a:gd name="T5" fmla="*/ 0 h 1180465"/>
                                    <a:gd name="T6" fmla="*/ 0 w 4041140"/>
                                    <a:gd name="T7" fmla="*/ 0 h 1180465"/>
                                    <a:gd name="T8" fmla="*/ 0 w 4041140"/>
                                    <a:gd name="T9" fmla="*/ 1180465 h 118046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4041140" h="1180465">
                                      <a:moveTo>
                                        <a:pt x="0" y="1180465"/>
                                      </a:moveTo>
                                      <a:lnTo>
                                        <a:pt x="4041140" y="1180465"/>
                                      </a:lnTo>
                                      <a:lnTo>
                                        <a:pt x="404114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80465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9657D89" id="Group 41" o:spid="_x0000_s1026" style="position:absolute;margin-left:3.45pt;margin-top:26.65pt;width:318.3pt;height:93.05pt;z-index:251639808;mso-wrap-distance-left:0;mso-wrap-distance-right:0" coordorigin="69,533" coordsize="6366,18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">
                      <v:shape id="Graphic 21" o:spid="_x0000_s1027" style="position:absolute;left:69;top:533;width:6365;height:1860;visibility:visible;mso-wrap-style:none;v-text-anchor:middle" coordsize="4041140,1180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" path="m,1180465r4041140,l4041140,,,,,1180465xe" filled="f" strokeweight=".04mm">
                        <v:path o:connecttype="custom" o:connectlocs="0,1860;6365,1860;6365,0;0,0;0,1860" o:connectangles="0,0,0,0,0"/>
                      </v:shape>
                    </v:group>
                  </w:pict>
                </mc:Fallback>
              </mc:AlternateContent>
            </w:r>
            <w:r w:rsidR="00AD123B">
              <w:rPr>
                <w:b/>
                <w:w w:val="90"/>
                <w:sz w:val="20"/>
                <w:szCs w:val="20"/>
              </w:rPr>
              <w:t>Proiektu-jardueraren</w:t>
            </w:r>
            <w:r w:rsidR="00AD123B">
              <w:rPr>
                <w:b/>
                <w:spacing w:val="41"/>
                <w:sz w:val="20"/>
                <w:szCs w:val="20"/>
              </w:rPr>
              <w:t xml:space="preserve"> </w:t>
            </w:r>
            <w:r w:rsidR="00AD123B">
              <w:rPr>
                <w:b/>
                <w:spacing w:val="-2"/>
                <w:w w:val="90"/>
                <w:sz w:val="20"/>
                <w:szCs w:val="20"/>
              </w:rPr>
              <w:t>izena</w:t>
            </w:r>
          </w:p>
        </w:tc>
        <w:tc>
          <w:tcPr>
            <w:tcW w:w="1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4EC0B" w14:textId="77777777" w:rsidR="00AD123B" w:rsidRDefault="00AD123B">
            <w:pPr>
              <w:pStyle w:val="TableParagraph"/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50377C" w14:textId="77777777" w:rsidR="00AD123B" w:rsidRDefault="00AD123B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  <w:tc>
          <w:tcPr>
            <w:tcW w:w="33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D99EB" w14:textId="52E234B2" w:rsidR="00AD123B" w:rsidRDefault="00436F52">
            <w:pPr>
              <w:pStyle w:val="TableParagraph"/>
              <w:ind w:left="7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40832" behindDoc="0" locked="0" layoutInCell="1" allowOverlap="1" wp14:anchorId="31B50A81" wp14:editId="6E9E885C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338455</wp:posOffset>
                      </wp:positionV>
                      <wp:extent cx="1889760" cy="1158875"/>
                      <wp:effectExtent l="13970" t="10160" r="10795" b="12065"/>
                      <wp:wrapNone/>
                      <wp:docPr id="2048054769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89760" cy="1158875"/>
                                <a:chOff x="-1" y="533"/>
                                <a:chExt cx="2976" cy="1825"/>
                              </a:xfrm>
                            </wpg:grpSpPr>
                            <wps:wsp>
                              <wps:cNvPr id="388426806" name="Graphic 2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-1" y="533"/>
                                  <a:ext cx="2975" cy="1824"/>
                                </a:xfrm>
                                <a:custGeom>
                                  <a:avLst/>
                                  <a:gdLst>
                                    <a:gd name="G0" fmla="+- 43475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3475 0 0"/>
                                    <a:gd name="T0" fmla="*/ 0 w 1888489"/>
                                    <a:gd name="T1" fmla="*/ 1157604 h 1157605"/>
                                    <a:gd name="T2" fmla="*/ 1888489 w 1888489"/>
                                    <a:gd name="T3" fmla="*/ 1157604 h 1157605"/>
                                    <a:gd name="T4" fmla="*/ 1888489 w 1888489"/>
                                    <a:gd name="T5" fmla="*/ 0 h 1157605"/>
                                    <a:gd name="T6" fmla="*/ 0 w 1888489"/>
                                    <a:gd name="T7" fmla="*/ 0 h 1157605"/>
                                    <a:gd name="T8" fmla="*/ 0 w 1888489"/>
                                    <a:gd name="T9" fmla="*/ 1157604 h 115760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888489" h="1157605">
                                      <a:moveTo>
                                        <a:pt x="0" y="1157604"/>
                                      </a:moveTo>
                                      <a:lnTo>
                                        <a:pt x="1888489" y="1157604"/>
                                      </a:lnTo>
                                      <a:lnTo>
                                        <a:pt x="188848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5760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3D1B929" id="Group 43" o:spid="_x0000_s1026" style="position:absolute;margin-left:-.05pt;margin-top:26.65pt;width:148.8pt;height:91.25pt;z-index:251640832;mso-wrap-distance-left:0;mso-wrap-distance-right:0" coordorigin="-1,533" coordsize="2976,1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">
                      <v:shape id="Graphic 24" o:spid="_x0000_s1027" style="position:absolute;left:-1;top:533;width:2975;height:1824;visibility:visible;mso-wrap-style:none;v-text-anchor:middle" coordsize="1888489,1157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" path="m,1157604r1888489,l1888489,,,,,1157604xe" filled="f" strokeweight=".04mm">
                        <v:path o:connecttype="custom" o:connectlocs="0,1824;2975,1824;2975,0;0,0;0,1824" o:connectangles="0,0,0,0,0"/>
                      </v:shape>
                    </v:group>
                  </w:pict>
                </mc:Fallback>
              </mc:AlternateContent>
            </w:r>
            <w:r w:rsidR="00AD123B">
              <w:rPr>
                <w:b/>
                <w:spacing w:val="-6"/>
                <w:sz w:val="20"/>
                <w:szCs w:val="20"/>
              </w:rPr>
              <w:t>Eskatzen</w:t>
            </w:r>
            <w:r w:rsidR="00AD123B">
              <w:rPr>
                <w:b/>
                <w:spacing w:val="-5"/>
                <w:sz w:val="20"/>
                <w:szCs w:val="20"/>
              </w:rPr>
              <w:t xml:space="preserve"> </w:t>
            </w:r>
            <w:r w:rsidR="00AD123B">
              <w:rPr>
                <w:b/>
                <w:spacing w:val="-6"/>
                <w:sz w:val="20"/>
                <w:szCs w:val="20"/>
              </w:rPr>
              <w:t>den</w:t>
            </w:r>
            <w:r w:rsidR="00AD123B">
              <w:rPr>
                <w:b/>
                <w:spacing w:val="-4"/>
                <w:sz w:val="20"/>
                <w:szCs w:val="20"/>
              </w:rPr>
              <w:t xml:space="preserve"> </w:t>
            </w:r>
            <w:r w:rsidR="00AD123B">
              <w:rPr>
                <w:b/>
                <w:spacing w:val="-6"/>
                <w:sz w:val="20"/>
                <w:szCs w:val="20"/>
              </w:rPr>
              <w:t>zenbatekoa</w:t>
            </w:r>
          </w:p>
        </w:tc>
      </w:tr>
    </w:tbl>
    <w:p w14:paraId="7D956B04" w14:textId="77777777" w:rsidR="00AD123B" w:rsidRDefault="00AD123B">
      <w:pPr>
        <w:pStyle w:val="Gorputz-testua"/>
        <w:spacing w:before="128"/>
        <w:rPr>
          <w:rFonts w:ascii="Century Gothic" w:hAnsi="Century Gothic" w:cs="Century Gothic"/>
          <w:sz w:val="20"/>
        </w:rPr>
      </w:pPr>
    </w:p>
    <w:tbl>
      <w:tblPr>
        <w:tblW w:w="0" w:type="auto"/>
        <w:tblInd w:w="59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32"/>
      </w:tblGrid>
      <w:tr w:rsidR="00AD123B" w14:paraId="2DB55C50" w14:textId="77777777">
        <w:trPr>
          <w:trHeight w:val="1467"/>
        </w:trPr>
        <w:tc>
          <w:tcPr>
            <w:tcW w:w="8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377701" w14:textId="77777777" w:rsidR="00AD123B" w:rsidRDefault="00AD123B">
            <w:pPr>
              <w:pStyle w:val="TableParagraph"/>
              <w:spacing w:before="113"/>
              <w:ind w:left="56"/>
              <w:rPr>
                <w:b/>
                <w:sz w:val="20"/>
                <w:szCs w:val="20"/>
              </w:rPr>
            </w:pPr>
            <w:r>
              <w:rPr>
                <w:b/>
                <w:spacing w:val="-2"/>
                <w:sz w:val="20"/>
                <w:szCs w:val="20"/>
              </w:rPr>
              <w:t xml:space="preserve">BAIMENAK </w:t>
            </w:r>
            <w:r>
              <w:rPr>
                <w:spacing w:val="-2"/>
                <w:sz w:val="20"/>
                <w:szCs w:val="20"/>
              </w:rPr>
              <w:t>(Baimentzen</w:t>
            </w:r>
            <w:r>
              <w:rPr>
                <w:spacing w:val="-9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ez</w:t>
            </w:r>
            <w:r>
              <w:rPr>
                <w:spacing w:val="-9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den</w:t>
            </w:r>
            <w:r>
              <w:rPr>
                <w:spacing w:val="-9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kasuetan,</w:t>
            </w:r>
            <w:r>
              <w:rPr>
                <w:spacing w:val="-9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egoera</w:t>
            </w:r>
            <w:r>
              <w:rPr>
                <w:spacing w:val="-9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egiaztatzeko</w:t>
            </w:r>
            <w:r>
              <w:rPr>
                <w:spacing w:val="-9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dokumentazioa</w:t>
            </w:r>
            <w:r>
              <w:rPr>
                <w:spacing w:val="-9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 xml:space="preserve">aurkeztu </w:t>
            </w:r>
            <w:r>
              <w:rPr>
                <w:sz w:val="20"/>
                <w:szCs w:val="20"/>
              </w:rPr>
              <w:t>beharko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da).</w:t>
            </w:r>
          </w:p>
          <w:p w14:paraId="32DD59A0" w14:textId="77777777" w:rsidR="00AD123B" w:rsidRDefault="00AD123B">
            <w:pPr>
              <w:pStyle w:val="TableParagraph"/>
              <w:spacing w:before="128"/>
              <w:rPr>
                <w:b/>
                <w:sz w:val="20"/>
                <w:szCs w:val="20"/>
              </w:rPr>
            </w:pPr>
          </w:p>
          <w:p w14:paraId="70C4170E" w14:textId="75BA5971" w:rsidR="00AD123B" w:rsidRDefault="00436F52">
            <w:pPr>
              <w:pStyle w:val="TableParagraph"/>
              <w:ind w:left="56" w:firstLine="41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45952" behindDoc="0" locked="0" layoutInCell="1" allowOverlap="1" wp14:anchorId="0960BDD3" wp14:editId="611B773D">
                      <wp:simplePos x="0" y="0"/>
                      <wp:positionH relativeFrom="column">
                        <wp:posOffset>40640</wp:posOffset>
                      </wp:positionH>
                      <wp:positionV relativeFrom="paragraph">
                        <wp:posOffset>-29210</wp:posOffset>
                      </wp:positionV>
                      <wp:extent cx="127000" cy="127000"/>
                      <wp:effectExtent l="12065" t="6985" r="13335" b="8890"/>
                      <wp:wrapNone/>
                      <wp:docPr id="2008768800" name="Group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0" cy="127000"/>
                                <a:chOff x="64" y="-46"/>
                                <a:chExt cx="200" cy="200"/>
                              </a:xfrm>
                            </wpg:grpSpPr>
                            <wps:wsp>
                              <wps:cNvPr id="269812452" name="Graphic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" y="-46"/>
                                  <a:ext cx="199" cy="199"/>
                                </a:xfrm>
                                <a:custGeom>
                                  <a:avLst/>
                                  <a:gdLst>
                                    <a:gd name="G0" fmla="+- 49398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9398 0 0"/>
                                    <a:gd name="T0" fmla="*/ 0 w 114935"/>
                                    <a:gd name="T1" fmla="*/ 114935 h 114935"/>
                                    <a:gd name="T2" fmla="*/ 114934 w 114935"/>
                                    <a:gd name="T3" fmla="*/ 114935 h 114935"/>
                                    <a:gd name="T4" fmla="*/ 114934 w 114935"/>
                                    <a:gd name="T5" fmla="*/ 0 h 114935"/>
                                    <a:gd name="T6" fmla="*/ 0 w 114935"/>
                                    <a:gd name="T7" fmla="*/ 0 h 114935"/>
                                    <a:gd name="T8" fmla="*/ 0 w 114935"/>
                                    <a:gd name="T9" fmla="*/ 114935 h 1149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14935" h="114935">
                                      <a:moveTo>
                                        <a:pt x="0" y="114935"/>
                                      </a:moveTo>
                                      <a:lnTo>
                                        <a:pt x="114934" y="114935"/>
                                      </a:lnTo>
                                      <a:lnTo>
                                        <a:pt x="11493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4935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2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952C149" id="Group 45" o:spid="_x0000_s1026" style="position:absolute;margin-left:3.2pt;margin-top:-2.3pt;width:10pt;height:10pt;z-index:251645952;mso-wrap-distance-left:0;mso-wrap-distance-right:0" coordorigin="64,-46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">
                      <v:shape id="Graphic 28" o:spid="_x0000_s1027" style="position:absolute;left:64;top:-46;width:199;height:199;visibility:visible;mso-wrap-style:none;v-text-anchor:middle" coordsize="114935,114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" path="m,114935r114934,l114934,,,,,114935xe" filled="f" strokeweight=".34mm">
                        <v:path o:connecttype="custom" o:connectlocs="0,199;199,199;199,0;0,0;0,199" o:connectangles="0,0,0,0,0"/>
                      </v:shape>
                    </v:group>
                  </w:pict>
                </mc:Fallback>
              </mc:AlternateContent>
            </w:r>
            <w:r w:rsidR="00AD123B">
              <w:rPr>
                <w:sz w:val="20"/>
                <w:szCs w:val="20"/>
              </w:rPr>
              <w:t>Nire</w:t>
            </w:r>
            <w:r w:rsidR="00AD123B">
              <w:rPr>
                <w:spacing w:val="19"/>
                <w:sz w:val="20"/>
                <w:szCs w:val="20"/>
              </w:rPr>
              <w:t xml:space="preserve"> </w:t>
            </w:r>
            <w:r w:rsidR="00AD123B">
              <w:rPr>
                <w:sz w:val="20"/>
                <w:szCs w:val="20"/>
              </w:rPr>
              <w:t>erantzukizunpean</w:t>
            </w:r>
            <w:r w:rsidR="00AD123B">
              <w:rPr>
                <w:spacing w:val="19"/>
                <w:sz w:val="20"/>
                <w:szCs w:val="20"/>
              </w:rPr>
              <w:t xml:space="preserve"> </w:t>
            </w:r>
            <w:r w:rsidR="00AD123B">
              <w:rPr>
                <w:sz w:val="20"/>
                <w:szCs w:val="20"/>
              </w:rPr>
              <w:t>adierazten</w:t>
            </w:r>
            <w:r w:rsidR="00AD123B">
              <w:rPr>
                <w:spacing w:val="19"/>
                <w:sz w:val="20"/>
                <w:szCs w:val="20"/>
              </w:rPr>
              <w:t xml:space="preserve"> </w:t>
            </w:r>
            <w:r w:rsidR="00AD123B">
              <w:rPr>
                <w:sz w:val="20"/>
                <w:szCs w:val="20"/>
              </w:rPr>
              <w:t>dut</w:t>
            </w:r>
            <w:r w:rsidR="00AD123B">
              <w:rPr>
                <w:spacing w:val="19"/>
                <w:sz w:val="20"/>
                <w:szCs w:val="20"/>
              </w:rPr>
              <w:t xml:space="preserve"> </w:t>
            </w:r>
            <w:r w:rsidR="00AD123B">
              <w:rPr>
                <w:sz w:val="20"/>
                <w:szCs w:val="20"/>
              </w:rPr>
              <w:t>nik</w:t>
            </w:r>
            <w:r w:rsidR="00AD123B">
              <w:rPr>
                <w:spacing w:val="19"/>
                <w:sz w:val="20"/>
                <w:szCs w:val="20"/>
              </w:rPr>
              <w:t xml:space="preserve"> </w:t>
            </w:r>
            <w:r w:rsidR="00AD123B">
              <w:rPr>
                <w:sz w:val="20"/>
                <w:szCs w:val="20"/>
              </w:rPr>
              <w:t>ordezkatzen</w:t>
            </w:r>
            <w:r w:rsidR="00AD123B">
              <w:rPr>
                <w:spacing w:val="19"/>
                <w:sz w:val="20"/>
                <w:szCs w:val="20"/>
              </w:rPr>
              <w:t xml:space="preserve"> </w:t>
            </w:r>
            <w:r w:rsidR="00AD123B">
              <w:rPr>
                <w:sz w:val="20"/>
                <w:szCs w:val="20"/>
              </w:rPr>
              <w:t>dudan</w:t>
            </w:r>
            <w:r w:rsidR="00AD123B">
              <w:rPr>
                <w:spacing w:val="19"/>
                <w:sz w:val="20"/>
                <w:szCs w:val="20"/>
              </w:rPr>
              <w:t xml:space="preserve"> </w:t>
            </w:r>
            <w:r w:rsidR="00AD123B">
              <w:rPr>
                <w:sz w:val="20"/>
                <w:szCs w:val="20"/>
              </w:rPr>
              <w:t>elkartea</w:t>
            </w:r>
            <w:r w:rsidR="00AD123B">
              <w:rPr>
                <w:spacing w:val="19"/>
                <w:sz w:val="20"/>
                <w:szCs w:val="20"/>
              </w:rPr>
              <w:t xml:space="preserve"> </w:t>
            </w:r>
            <w:r w:rsidR="00AD123B">
              <w:rPr>
                <w:sz w:val="20"/>
                <w:szCs w:val="20"/>
              </w:rPr>
              <w:t>ez</w:t>
            </w:r>
            <w:r w:rsidR="00AD123B">
              <w:rPr>
                <w:spacing w:val="19"/>
                <w:sz w:val="20"/>
                <w:szCs w:val="20"/>
              </w:rPr>
              <w:t xml:space="preserve"> </w:t>
            </w:r>
            <w:r w:rsidR="00AD123B">
              <w:rPr>
                <w:sz w:val="20"/>
                <w:szCs w:val="20"/>
              </w:rPr>
              <w:t>dagoela</w:t>
            </w:r>
            <w:r w:rsidR="00AD123B">
              <w:rPr>
                <w:spacing w:val="19"/>
                <w:sz w:val="20"/>
                <w:szCs w:val="20"/>
              </w:rPr>
              <w:t xml:space="preserve"> </w:t>
            </w:r>
            <w:r w:rsidR="00AD123B">
              <w:rPr>
                <w:sz w:val="20"/>
                <w:szCs w:val="20"/>
              </w:rPr>
              <w:t xml:space="preserve">sartuta </w:t>
            </w:r>
            <w:r w:rsidR="00AD123B">
              <w:rPr>
                <w:spacing w:val="-4"/>
                <w:sz w:val="20"/>
                <w:szCs w:val="20"/>
              </w:rPr>
              <w:t>dirulaguntzak</w:t>
            </w:r>
            <w:r w:rsidR="00AD123B">
              <w:rPr>
                <w:spacing w:val="-7"/>
                <w:sz w:val="20"/>
                <w:szCs w:val="20"/>
              </w:rPr>
              <w:t xml:space="preserve"> </w:t>
            </w:r>
            <w:r w:rsidR="00AD123B">
              <w:rPr>
                <w:spacing w:val="-4"/>
                <w:sz w:val="20"/>
                <w:szCs w:val="20"/>
              </w:rPr>
              <w:t>lortzeko</w:t>
            </w:r>
            <w:r w:rsidR="00AD123B">
              <w:rPr>
                <w:spacing w:val="-7"/>
                <w:sz w:val="20"/>
                <w:szCs w:val="20"/>
              </w:rPr>
              <w:t xml:space="preserve"> </w:t>
            </w:r>
            <w:r w:rsidR="00AD123B">
              <w:rPr>
                <w:spacing w:val="-4"/>
                <w:sz w:val="20"/>
                <w:szCs w:val="20"/>
              </w:rPr>
              <w:t>oinarri</w:t>
            </w:r>
            <w:r w:rsidR="00AD123B">
              <w:rPr>
                <w:spacing w:val="-7"/>
                <w:sz w:val="20"/>
                <w:szCs w:val="20"/>
              </w:rPr>
              <w:t xml:space="preserve"> </w:t>
            </w:r>
            <w:r w:rsidR="00AD123B">
              <w:rPr>
                <w:spacing w:val="-4"/>
                <w:sz w:val="20"/>
                <w:szCs w:val="20"/>
              </w:rPr>
              <w:t>orokorretako</w:t>
            </w:r>
            <w:r w:rsidR="00AD123B">
              <w:rPr>
                <w:spacing w:val="-7"/>
                <w:sz w:val="20"/>
                <w:szCs w:val="20"/>
              </w:rPr>
              <w:t xml:space="preserve"> </w:t>
            </w:r>
            <w:r w:rsidR="00AD123B">
              <w:rPr>
                <w:spacing w:val="-4"/>
                <w:sz w:val="20"/>
                <w:szCs w:val="20"/>
              </w:rPr>
              <w:t>11.</w:t>
            </w:r>
            <w:r w:rsidR="00AD123B">
              <w:rPr>
                <w:spacing w:val="-7"/>
                <w:sz w:val="20"/>
                <w:szCs w:val="20"/>
              </w:rPr>
              <w:t xml:space="preserve"> </w:t>
            </w:r>
            <w:r w:rsidR="00AD123B">
              <w:rPr>
                <w:spacing w:val="-4"/>
                <w:sz w:val="20"/>
                <w:szCs w:val="20"/>
              </w:rPr>
              <w:t>artikuluan</w:t>
            </w:r>
            <w:r w:rsidR="00AD123B">
              <w:rPr>
                <w:spacing w:val="-7"/>
                <w:sz w:val="20"/>
                <w:szCs w:val="20"/>
              </w:rPr>
              <w:t xml:space="preserve"> </w:t>
            </w:r>
            <w:r w:rsidR="00AD123B">
              <w:rPr>
                <w:spacing w:val="-4"/>
                <w:sz w:val="20"/>
                <w:szCs w:val="20"/>
              </w:rPr>
              <w:t>aipatzen</w:t>
            </w:r>
            <w:r w:rsidR="00AD123B">
              <w:rPr>
                <w:spacing w:val="-7"/>
                <w:sz w:val="20"/>
                <w:szCs w:val="20"/>
              </w:rPr>
              <w:t xml:space="preserve"> </w:t>
            </w:r>
            <w:r w:rsidR="00AD123B">
              <w:rPr>
                <w:spacing w:val="-4"/>
                <w:sz w:val="20"/>
                <w:szCs w:val="20"/>
              </w:rPr>
              <w:t>diren</w:t>
            </w:r>
            <w:r w:rsidR="00AD123B">
              <w:rPr>
                <w:spacing w:val="-7"/>
                <w:sz w:val="20"/>
                <w:szCs w:val="20"/>
              </w:rPr>
              <w:t xml:space="preserve"> </w:t>
            </w:r>
            <w:r w:rsidR="00AD123B">
              <w:rPr>
                <w:spacing w:val="-4"/>
                <w:sz w:val="20"/>
                <w:szCs w:val="20"/>
              </w:rPr>
              <w:t>debeku</w:t>
            </w:r>
            <w:r w:rsidR="00AD123B">
              <w:rPr>
                <w:spacing w:val="-7"/>
                <w:sz w:val="20"/>
                <w:szCs w:val="20"/>
              </w:rPr>
              <w:t xml:space="preserve"> </w:t>
            </w:r>
            <w:r w:rsidR="00AD123B">
              <w:rPr>
                <w:spacing w:val="-4"/>
                <w:sz w:val="20"/>
                <w:szCs w:val="20"/>
              </w:rPr>
              <w:t>arrazoietan.</w:t>
            </w:r>
          </w:p>
        </w:tc>
      </w:tr>
      <w:tr w:rsidR="00AD123B" w14:paraId="0D5BFFD6" w14:textId="77777777">
        <w:trPr>
          <w:trHeight w:val="355"/>
        </w:trPr>
        <w:tc>
          <w:tcPr>
            <w:tcW w:w="8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A33604" w14:textId="77777777" w:rsidR="00AD123B" w:rsidRDefault="00AD123B">
            <w:pPr>
              <w:pStyle w:val="TableParagraph"/>
              <w:spacing w:before="54"/>
              <w:ind w:left="56"/>
            </w:pPr>
            <w:r>
              <w:rPr>
                <w:b/>
                <w:w w:val="85"/>
                <w:sz w:val="20"/>
                <w:szCs w:val="20"/>
              </w:rPr>
              <w:t>BITARTEKOTZAKO</w:t>
            </w:r>
            <w:r>
              <w:rPr>
                <w:b/>
                <w:spacing w:val="26"/>
                <w:sz w:val="20"/>
                <w:szCs w:val="20"/>
              </w:rPr>
              <w:t xml:space="preserve"> </w:t>
            </w:r>
            <w:r>
              <w:rPr>
                <w:b/>
                <w:w w:val="85"/>
                <w:sz w:val="20"/>
                <w:szCs w:val="20"/>
              </w:rPr>
              <w:t>PLATAFORMATIK</w:t>
            </w:r>
            <w:r>
              <w:rPr>
                <w:b/>
                <w:spacing w:val="27"/>
                <w:sz w:val="20"/>
                <w:szCs w:val="20"/>
              </w:rPr>
              <w:t xml:space="preserve"> </w:t>
            </w:r>
            <w:r>
              <w:rPr>
                <w:b/>
                <w:w w:val="85"/>
                <w:sz w:val="20"/>
                <w:szCs w:val="20"/>
              </w:rPr>
              <w:t>ESKATUKO</w:t>
            </w:r>
            <w:r>
              <w:rPr>
                <w:b/>
                <w:spacing w:val="26"/>
                <w:sz w:val="20"/>
                <w:szCs w:val="20"/>
              </w:rPr>
              <w:t xml:space="preserve"> </w:t>
            </w:r>
            <w:r>
              <w:rPr>
                <w:b/>
                <w:w w:val="85"/>
                <w:sz w:val="20"/>
                <w:szCs w:val="20"/>
              </w:rPr>
              <w:t>DIREN</w:t>
            </w:r>
            <w:r>
              <w:rPr>
                <w:b/>
                <w:spacing w:val="27"/>
                <w:sz w:val="20"/>
                <w:szCs w:val="20"/>
              </w:rPr>
              <w:t xml:space="preserve"> </w:t>
            </w:r>
            <w:r>
              <w:rPr>
                <w:b/>
                <w:spacing w:val="-2"/>
                <w:w w:val="85"/>
                <w:sz w:val="20"/>
                <w:szCs w:val="20"/>
              </w:rPr>
              <w:t>ZERBITZUAK</w:t>
            </w:r>
          </w:p>
        </w:tc>
      </w:tr>
      <w:tr w:rsidR="00AD123B" w14:paraId="4BC11F3C" w14:textId="77777777">
        <w:trPr>
          <w:trHeight w:val="1335"/>
        </w:trPr>
        <w:tc>
          <w:tcPr>
            <w:tcW w:w="8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727A0E" w14:textId="77777777" w:rsidR="00AD123B" w:rsidRDefault="00AD123B">
            <w:pPr>
              <w:pStyle w:val="TableParagraph"/>
              <w:spacing w:before="53"/>
              <w:ind w:left="56" w:right="58"/>
              <w:jc w:val="both"/>
            </w:pPr>
            <w:r>
              <w:rPr>
                <w:sz w:val="20"/>
                <w:szCs w:val="20"/>
              </w:rPr>
              <w:t xml:space="preserve">Eskatzaileari informatzen zaio, Zumaiako Udalak bere dirulaguntzen ordenantza orokorretan ezarritako baldintzen datuak zuzenean egiaztatuko dituela datuen arloko </w:t>
            </w:r>
            <w:r>
              <w:rPr>
                <w:spacing w:val="-2"/>
                <w:sz w:val="20"/>
                <w:szCs w:val="20"/>
              </w:rPr>
              <w:t>bitartekotzako</w:t>
            </w:r>
            <w:r>
              <w:rPr>
                <w:spacing w:val="-16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plataformatik</w:t>
            </w:r>
            <w:r>
              <w:rPr>
                <w:spacing w:val="-16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eta</w:t>
            </w:r>
            <w:r>
              <w:rPr>
                <w:spacing w:val="-15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beste</w:t>
            </w:r>
            <w:r>
              <w:rPr>
                <w:spacing w:val="-16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administrazioetatik.</w:t>
            </w:r>
            <w:r>
              <w:rPr>
                <w:spacing w:val="-15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Hala</w:t>
            </w:r>
            <w:r>
              <w:rPr>
                <w:spacing w:val="-16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ere,</w:t>
            </w:r>
            <w:r>
              <w:rPr>
                <w:spacing w:val="-16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egiaztatze</w:t>
            </w:r>
            <w:r>
              <w:rPr>
                <w:spacing w:val="-15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horri</w:t>
            </w:r>
            <w:r>
              <w:rPr>
                <w:spacing w:val="-16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 xml:space="preserve">uko </w:t>
            </w:r>
            <w:r>
              <w:rPr>
                <w:spacing w:val="-4"/>
                <w:sz w:val="20"/>
                <w:szCs w:val="20"/>
              </w:rPr>
              <w:t>egiteko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aukera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izango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du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eskatzaileak.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Kasu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horretan,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dagokion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dokumentazioa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 xml:space="preserve">aurkeztu </w:t>
            </w:r>
            <w:r>
              <w:rPr>
                <w:sz w:val="20"/>
                <w:szCs w:val="20"/>
              </w:rPr>
              <w:t>beharko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du.</w:t>
            </w:r>
          </w:p>
        </w:tc>
      </w:tr>
      <w:tr w:rsidR="00AD123B" w14:paraId="29ADD35B" w14:textId="77777777">
        <w:trPr>
          <w:trHeight w:val="3560"/>
        </w:trPr>
        <w:tc>
          <w:tcPr>
            <w:tcW w:w="8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D82AD2" w14:textId="77777777" w:rsidR="00AD123B" w:rsidRDefault="00AD123B">
            <w:pPr>
              <w:pStyle w:val="TableParagraph"/>
              <w:numPr>
                <w:ilvl w:val="0"/>
                <w:numId w:val="2"/>
              </w:numPr>
              <w:tabs>
                <w:tab w:val="left" w:pos="776"/>
              </w:tabs>
              <w:spacing w:before="53"/>
              <w:ind w:left="776"/>
              <w:rPr>
                <w:spacing w:val="-4"/>
                <w:sz w:val="20"/>
                <w:szCs w:val="20"/>
              </w:rPr>
            </w:pPr>
            <w:r>
              <w:rPr>
                <w:w w:val="90"/>
                <w:sz w:val="20"/>
                <w:szCs w:val="20"/>
              </w:rPr>
              <w:t>Foru</w:t>
            </w:r>
            <w:r>
              <w:rPr>
                <w:spacing w:val="3"/>
                <w:sz w:val="20"/>
                <w:szCs w:val="20"/>
              </w:rPr>
              <w:t xml:space="preserve"> </w:t>
            </w:r>
            <w:r>
              <w:rPr>
                <w:w w:val="90"/>
                <w:sz w:val="20"/>
                <w:szCs w:val="20"/>
              </w:rPr>
              <w:t>Ogasunak</w:t>
            </w:r>
            <w:r>
              <w:rPr>
                <w:spacing w:val="4"/>
                <w:sz w:val="20"/>
                <w:szCs w:val="20"/>
              </w:rPr>
              <w:t xml:space="preserve"> </w:t>
            </w:r>
            <w:r>
              <w:rPr>
                <w:w w:val="90"/>
                <w:sz w:val="20"/>
                <w:szCs w:val="20"/>
              </w:rPr>
              <w:t>-</w:t>
            </w:r>
            <w:r>
              <w:rPr>
                <w:spacing w:val="4"/>
                <w:sz w:val="20"/>
                <w:szCs w:val="20"/>
              </w:rPr>
              <w:t xml:space="preserve"> </w:t>
            </w:r>
            <w:r>
              <w:rPr>
                <w:w w:val="90"/>
                <w:sz w:val="20"/>
                <w:szCs w:val="20"/>
              </w:rPr>
              <w:t>PFEZaren</w:t>
            </w:r>
            <w:r>
              <w:rPr>
                <w:spacing w:val="4"/>
                <w:sz w:val="20"/>
                <w:szCs w:val="20"/>
              </w:rPr>
              <w:t xml:space="preserve"> </w:t>
            </w:r>
            <w:r>
              <w:rPr>
                <w:spacing w:val="-2"/>
                <w:w w:val="90"/>
                <w:sz w:val="20"/>
                <w:szCs w:val="20"/>
              </w:rPr>
              <w:t>kontsulta</w:t>
            </w:r>
          </w:p>
          <w:p w14:paraId="61EF94F3" w14:textId="77777777" w:rsidR="00AD123B" w:rsidRDefault="00AD123B">
            <w:pPr>
              <w:pStyle w:val="TableParagraph"/>
              <w:numPr>
                <w:ilvl w:val="0"/>
                <w:numId w:val="2"/>
              </w:numPr>
              <w:tabs>
                <w:tab w:val="left" w:pos="776"/>
              </w:tabs>
              <w:ind w:left="776"/>
              <w:rPr>
                <w:spacing w:val="-8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>Foru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Ogasunak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-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Zerga-betebeharren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ordainketa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egunean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izatearen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kontsulta</w:t>
            </w:r>
          </w:p>
          <w:p w14:paraId="3F32263D" w14:textId="77777777" w:rsidR="00AD123B" w:rsidRDefault="00AD123B">
            <w:pPr>
              <w:pStyle w:val="TableParagraph"/>
              <w:numPr>
                <w:ilvl w:val="0"/>
                <w:numId w:val="2"/>
              </w:numPr>
              <w:tabs>
                <w:tab w:val="left" w:pos="776"/>
              </w:tabs>
              <w:ind w:left="776" w:right="1321"/>
              <w:rPr>
                <w:b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Gizarte Segurantzaren Diruzaintza Orokorra : Gizarte Segurantzarekiko </w:t>
            </w:r>
            <w:r>
              <w:rPr>
                <w:sz w:val="20"/>
                <w:szCs w:val="20"/>
              </w:rPr>
              <w:t>betebeharren ordainketa egunean izatearen kontsulta</w:t>
            </w:r>
          </w:p>
          <w:p w14:paraId="01F1C496" w14:textId="77777777" w:rsidR="00AD123B" w:rsidRDefault="00AD123B">
            <w:pPr>
              <w:pStyle w:val="TableParagraph"/>
              <w:spacing w:before="5"/>
              <w:rPr>
                <w:b/>
                <w:sz w:val="20"/>
                <w:szCs w:val="20"/>
              </w:rPr>
            </w:pPr>
          </w:p>
          <w:p w14:paraId="330F5A7A" w14:textId="5BC96D6A" w:rsidR="00AD123B" w:rsidRDefault="00436F52">
            <w:pPr>
              <w:pStyle w:val="TableParagraph"/>
              <w:spacing w:before="1"/>
              <w:ind w:left="333"/>
              <w:rPr>
                <w:b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42880" behindDoc="0" locked="0" layoutInCell="1" allowOverlap="1" wp14:anchorId="5F5EFBA7" wp14:editId="4731C7C3">
                      <wp:simplePos x="0" y="0"/>
                      <wp:positionH relativeFrom="column">
                        <wp:posOffset>40640</wp:posOffset>
                      </wp:positionH>
                      <wp:positionV relativeFrom="paragraph">
                        <wp:posOffset>10160</wp:posOffset>
                      </wp:positionV>
                      <wp:extent cx="127000" cy="127000"/>
                      <wp:effectExtent l="12065" t="11430" r="13335" b="13970"/>
                      <wp:wrapNone/>
                      <wp:docPr id="997587004" name="Group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0" cy="127000"/>
                                <a:chOff x="64" y="16"/>
                                <a:chExt cx="200" cy="200"/>
                              </a:xfrm>
                            </wpg:grpSpPr>
                            <wps:wsp>
                              <wps:cNvPr id="1663285200" name="Graphic 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" y="16"/>
                                  <a:ext cx="199" cy="199"/>
                                </a:xfrm>
                                <a:custGeom>
                                  <a:avLst/>
                                  <a:gdLst>
                                    <a:gd name="G0" fmla="+- 49398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9398 0 0"/>
                                    <a:gd name="T0" fmla="*/ 0 w 114935"/>
                                    <a:gd name="T1" fmla="*/ 114935 h 114935"/>
                                    <a:gd name="T2" fmla="*/ 114934 w 114935"/>
                                    <a:gd name="T3" fmla="*/ 114935 h 114935"/>
                                    <a:gd name="T4" fmla="*/ 114934 w 114935"/>
                                    <a:gd name="T5" fmla="*/ 0 h 114935"/>
                                    <a:gd name="T6" fmla="*/ 0 w 114935"/>
                                    <a:gd name="T7" fmla="*/ 0 h 114935"/>
                                    <a:gd name="T8" fmla="*/ 0 w 114935"/>
                                    <a:gd name="T9" fmla="*/ 114935 h 1149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14935" h="114935">
                                      <a:moveTo>
                                        <a:pt x="0" y="114935"/>
                                      </a:moveTo>
                                      <a:lnTo>
                                        <a:pt x="114934" y="114935"/>
                                      </a:lnTo>
                                      <a:lnTo>
                                        <a:pt x="11493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4935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2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55C22D6" id="Group 47" o:spid="_x0000_s1026" style="position:absolute;margin-left:3.2pt;margin-top:.8pt;width:10pt;height:10pt;z-index:251642880;mso-wrap-distance-left:0;mso-wrap-distance-right:0" coordorigin="64,16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">
                      <v:shape id="Graphic 26" o:spid="_x0000_s1027" style="position:absolute;left:64;top:16;width:199;height:199;visibility:visible;mso-wrap-style:none;v-text-anchor:middle" coordsize="114935,114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" path="m,114935r114934,l114934,,,,,114935xe" filled="f" strokeweight=".34mm">
                        <v:path o:connecttype="custom" o:connectlocs="0,199;199,199;199,0;0,0;0,199" o:connectangles="0,0,0,0,0"/>
                      </v:shape>
                    </v:group>
                  </w:pict>
                </mc:Fallback>
              </mc:AlternateContent>
            </w:r>
            <w:r w:rsidR="00AD123B">
              <w:rPr>
                <w:spacing w:val="-2"/>
                <w:sz w:val="20"/>
                <w:szCs w:val="20"/>
              </w:rPr>
              <w:t>Aurka</w:t>
            </w:r>
            <w:r w:rsidR="00AD123B">
              <w:rPr>
                <w:spacing w:val="-16"/>
                <w:sz w:val="20"/>
                <w:szCs w:val="20"/>
              </w:rPr>
              <w:t xml:space="preserve"> </w:t>
            </w:r>
            <w:r w:rsidR="00AD123B">
              <w:rPr>
                <w:spacing w:val="-2"/>
                <w:sz w:val="20"/>
                <w:szCs w:val="20"/>
              </w:rPr>
              <w:t>nago</w:t>
            </w:r>
            <w:r w:rsidR="00AD123B">
              <w:rPr>
                <w:spacing w:val="-16"/>
                <w:sz w:val="20"/>
                <w:szCs w:val="20"/>
              </w:rPr>
              <w:t xml:space="preserve"> </w:t>
            </w:r>
            <w:r w:rsidR="00AD123B">
              <w:rPr>
                <w:spacing w:val="-2"/>
                <w:sz w:val="20"/>
                <w:szCs w:val="20"/>
              </w:rPr>
              <w:t>eta</w:t>
            </w:r>
            <w:r w:rsidR="00AD123B">
              <w:rPr>
                <w:spacing w:val="-16"/>
                <w:sz w:val="20"/>
                <w:szCs w:val="20"/>
              </w:rPr>
              <w:t xml:space="preserve"> </w:t>
            </w:r>
            <w:r w:rsidR="00AD123B">
              <w:rPr>
                <w:spacing w:val="-2"/>
                <w:sz w:val="20"/>
                <w:szCs w:val="20"/>
              </w:rPr>
              <w:t>eskatutako</w:t>
            </w:r>
            <w:r w:rsidR="00AD123B">
              <w:rPr>
                <w:spacing w:val="-16"/>
                <w:sz w:val="20"/>
                <w:szCs w:val="20"/>
              </w:rPr>
              <w:t xml:space="preserve"> </w:t>
            </w:r>
            <w:r w:rsidR="00AD123B">
              <w:rPr>
                <w:spacing w:val="-2"/>
                <w:sz w:val="20"/>
                <w:szCs w:val="20"/>
              </w:rPr>
              <w:t>dokumentazioa</w:t>
            </w:r>
            <w:r w:rsidR="00AD123B">
              <w:rPr>
                <w:spacing w:val="-16"/>
                <w:sz w:val="20"/>
                <w:szCs w:val="20"/>
              </w:rPr>
              <w:t xml:space="preserve"> </w:t>
            </w:r>
            <w:r w:rsidR="00AD123B">
              <w:rPr>
                <w:spacing w:val="-2"/>
                <w:sz w:val="20"/>
                <w:szCs w:val="20"/>
              </w:rPr>
              <w:t>aurkezten</w:t>
            </w:r>
            <w:r w:rsidR="00AD123B">
              <w:rPr>
                <w:spacing w:val="7"/>
                <w:sz w:val="20"/>
                <w:szCs w:val="20"/>
              </w:rPr>
              <w:t xml:space="preserve"> </w:t>
            </w:r>
            <w:r w:rsidR="00AD123B">
              <w:rPr>
                <w:spacing w:val="-5"/>
                <w:sz w:val="20"/>
                <w:szCs w:val="20"/>
              </w:rPr>
              <w:t>dut</w:t>
            </w:r>
          </w:p>
          <w:p w14:paraId="6F0EC5B3" w14:textId="77777777" w:rsidR="00AD123B" w:rsidRDefault="00AD123B">
            <w:pPr>
              <w:pStyle w:val="TableParagraph"/>
              <w:spacing w:before="125"/>
              <w:rPr>
                <w:b/>
                <w:sz w:val="20"/>
                <w:szCs w:val="20"/>
              </w:rPr>
            </w:pPr>
          </w:p>
          <w:p w14:paraId="24C34A88" w14:textId="7CA9C98A" w:rsidR="00AD123B" w:rsidRDefault="00436F52">
            <w:pPr>
              <w:pStyle w:val="TableParagraph"/>
              <w:ind w:left="45" w:firstLine="329"/>
              <w:rPr>
                <w:b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44928" behindDoc="0" locked="0" layoutInCell="1" allowOverlap="1" wp14:anchorId="59E911C1" wp14:editId="54C09F3D">
                      <wp:simplePos x="0" y="0"/>
                      <wp:positionH relativeFrom="column">
                        <wp:posOffset>40640</wp:posOffset>
                      </wp:positionH>
                      <wp:positionV relativeFrom="paragraph">
                        <wp:posOffset>-28575</wp:posOffset>
                      </wp:positionV>
                      <wp:extent cx="127000" cy="127000"/>
                      <wp:effectExtent l="12065" t="11430" r="13335" b="13970"/>
                      <wp:wrapNone/>
                      <wp:docPr id="1839472013" name="Group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0" cy="127000"/>
                                <a:chOff x="64" y="-45"/>
                                <a:chExt cx="200" cy="200"/>
                              </a:xfrm>
                            </wpg:grpSpPr>
                            <wps:wsp>
                              <wps:cNvPr id="2052788503" name="Graphic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" y="-45"/>
                                  <a:ext cx="199" cy="199"/>
                                </a:xfrm>
                                <a:custGeom>
                                  <a:avLst/>
                                  <a:gdLst>
                                    <a:gd name="G0" fmla="+- 49398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9398 0 0"/>
                                    <a:gd name="T0" fmla="*/ 0 w 114935"/>
                                    <a:gd name="T1" fmla="*/ 114935 h 114935"/>
                                    <a:gd name="T2" fmla="*/ 114934 w 114935"/>
                                    <a:gd name="T3" fmla="*/ 114935 h 114935"/>
                                    <a:gd name="T4" fmla="*/ 114934 w 114935"/>
                                    <a:gd name="T5" fmla="*/ 0 h 114935"/>
                                    <a:gd name="T6" fmla="*/ 0 w 114935"/>
                                    <a:gd name="T7" fmla="*/ 0 h 114935"/>
                                    <a:gd name="T8" fmla="*/ 0 w 114935"/>
                                    <a:gd name="T9" fmla="*/ 114935 h 1149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14935" h="114935">
                                      <a:moveTo>
                                        <a:pt x="0" y="114935"/>
                                      </a:moveTo>
                                      <a:lnTo>
                                        <a:pt x="114934" y="114935"/>
                                      </a:lnTo>
                                      <a:lnTo>
                                        <a:pt x="11493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4935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2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216CDD8" id="Group 49" o:spid="_x0000_s1026" style="position:absolute;margin-left:3.2pt;margin-top:-2.25pt;width:10pt;height:10pt;z-index:251644928;mso-wrap-distance-left:0;mso-wrap-distance-right:0" coordorigin="64,-45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">
                      <v:shape id="Graphic 27" o:spid="_x0000_s1027" style="position:absolute;left:64;top:-45;width:199;height:199;visibility:visible;mso-wrap-style:none;v-text-anchor:middle" coordsize="114935,114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" path="m,114935r114934,l114934,,,,,114935xe" filled="f" strokeweight=".34mm">
                        <v:path o:connecttype="custom" o:connectlocs="0,199;199,199;199,0;0,0;0,199" o:connectangles="0,0,0,0,0"/>
                      </v:shape>
                    </v:group>
                  </w:pict>
                </mc:Fallback>
              </mc:AlternateContent>
            </w:r>
            <w:r w:rsidR="00AD123B">
              <w:rPr>
                <w:sz w:val="20"/>
                <w:szCs w:val="20"/>
              </w:rPr>
              <w:t>Adierazten</w:t>
            </w:r>
            <w:r w:rsidR="00AD123B">
              <w:rPr>
                <w:spacing w:val="-18"/>
                <w:sz w:val="20"/>
                <w:szCs w:val="20"/>
              </w:rPr>
              <w:t xml:space="preserve"> </w:t>
            </w:r>
            <w:r w:rsidR="00AD123B">
              <w:rPr>
                <w:sz w:val="20"/>
                <w:szCs w:val="20"/>
              </w:rPr>
              <w:t>dut</w:t>
            </w:r>
            <w:r w:rsidR="00AD123B">
              <w:rPr>
                <w:spacing w:val="-17"/>
                <w:sz w:val="20"/>
                <w:szCs w:val="20"/>
              </w:rPr>
              <w:t xml:space="preserve"> </w:t>
            </w:r>
            <w:r w:rsidR="00AD123B">
              <w:rPr>
                <w:sz w:val="20"/>
                <w:szCs w:val="20"/>
              </w:rPr>
              <w:t>Foru</w:t>
            </w:r>
            <w:r w:rsidR="00AD123B">
              <w:rPr>
                <w:spacing w:val="-16"/>
                <w:sz w:val="20"/>
                <w:szCs w:val="20"/>
              </w:rPr>
              <w:t xml:space="preserve"> </w:t>
            </w:r>
            <w:r w:rsidR="00AD123B">
              <w:rPr>
                <w:sz w:val="20"/>
                <w:szCs w:val="20"/>
              </w:rPr>
              <w:t>Aldundiak</w:t>
            </w:r>
            <w:r w:rsidR="00AD123B">
              <w:rPr>
                <w:spacing w:val="-15"/>
                <w:sz w:val="20"/>
                <w:szCs w:val="20"/>
              </w:rPr>
              <w:t xml:space="preserve"> </w:t>
            </w:r>
            <w:r w:rsidR="00AD123B">
              <w:rPr>
                <w:sz w:val="20"/>
                <w:szCs w:val="20"/>
              </w:rPr>
              <w:t>eskola</w:t>
            </w:r>
            <w:r w:rsidR="00AD123B">
              <w:rPr>
                <w:spacing w:val="-15"/>
                <w:sz w:val="20"/>
                <w:szCs w:val="20"/>
              </w:rPr>
              <w:t xml:space="preserve"> </w:t>
            </w:r>
            <w:r w:rsidR="00AD123B">
              <w:rPr>
                <w:sz w:val="20"/>
                <w:szCs w:val="20"/>
              </w:rPr>
              <w:t>mail</w:t>
            </w:r>
            <w:r w:rsidR="00AD123B">
              <w:rPr>
                <w:spacing w:val="-49"/>
                <w:sz w:val="20"/>
                <w:szCs w:val="20"/>
              </w:rPr>
              <w:t xml:space="preserve"> </w:t>
            </w:r>
            <w:r w:rsidR="00AD123B">
              <w:rPr>
                <w:sz w:val="20"/>
                <w:szCs w:val="20"/>
              </w:rPr>
              <w:t>ako</w:t>
            </w:r>
            <w:r w:rsidR="00AD123B">
              <w:rPr>
                <w:spacing w:val="-15"/>
                <w:sz w:val="20"/>
                <w:szCs w:val="20"/>
              </w:rPr>
              <w:t xml:space="preserve"> </w:t>
            </w:r>
            <w:r w:rsidR="00AD123B">
              <w:rPr>
                <w:sz w:val="20"/>
                <w:szCs w:val="20"/>
              </w:rPr>
              <w:t>kirolari</w:t>
            </w:r>
            <w:r w:rsidR="00AD123B">
              <w:rPr>
                <w:spacing w:val="-15"/>
                <w:sz w:val="20"/>
                <w:szCs w:val="20"/>
              </w:rPr>
              <w:t xml:space="preserve"> </w:t>
            </w:r>
            <w:r w:rsidR="00AD123B">
              <w:rPr>
                <w:sz w:val="20"/>
                <w:szCs w:val="20"/>
              </w:rPr>
              <w:t>zuzendutako</w:t>
            </w:r>
            <w:r w:rsidR="00AD123B">
              <w:rPr>
                <w:spacing w:val="-15"/>
                <w:sz w:val="20"/>
                <w:szCs w:val="20"/>
              </w:rPr>
              <w:t xml:space="preserve"> </w:t>
            </w:r>
            <w:r w:rsidR="00AD123B">
              <w:rPr>
                <w:sz w:val="20"/>
                <w:szCs w:val="20"/>
              </w:rPr>
              <w:t>araudia</w:t>
            </w:r>
            <w:r w:rsidR="00AD123B">
              <w:rPr>
                <w:spacing w:val="-15"/>
                <w:sz w:val="20"/>
                <w:szCs w:val="20"/>
              </w:rPr>
              <w:t xml:space="preserve"> </w:t>
            </w:r>
            <w:r w:rsidR="00AD123B">
              <w:rPr>
                <w:sz w:val="20"/>
                <w:szCs w:val="20"/>
              </w:rPr>
              <w:t xml:space="preserve">betetzen </w:t>
            </w:r>
            <w:r w:rsidR="00AD123B">
              <w:rPr>
                <w:spacing w:val="-2"/>
                <w:sz w:val="20"/>
                <w:szCs w:val="20"/>
              </w:rPr>
              <w:t>duela.</w:t>
            </w:r>
          </w:p>
          <w:p w14:paraId="730F0976" w14:textId="77777777" w:rsidR="00AD123B" w:rsidRDefault="00AD123B">
            <w:pPr>
              <w:pStyle w:val="TableParagraph"/>
              <w:spacing w:before="7"/>
              <w:rPr>
                <w:b/>
                <w:sz w:val="20"/>
                <w:szCs w:val="20"/>
              </w:rPr>
            </w:pPr>
          </w:p>
          <w:p w14:paraId="22EAEDB4" w14:textId="744211BC" w:rsidR="00AD123B" w:rsidRDefault="00436F52">
            <w:pPr>
              <w:pStyle w:val="TableParagraph"/>
              <w:spacing w:before="1"/>
              <w:ind w:left="37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41856" behindDoc="0" locked="0" layoutInCell="1" allowOverlap="1" wp14:anchorId="5D5AFC04" wp14:editId="3CD5E1BE">
                      <wp:simplePos x="0" y="0"/>
                      <wp:positionH relativeFrom="column">
                        <wp:posOffset>2908300</wp:posOffset>
                      </wp:positionH>
                      <wp:positionV relativeFrom="paragraph">
                        <wp:posOffset>-402590</wp:posOffset>
                      </wp:positionV>
                      <wp:extent cx="10160" cy="29210"/>
                      <wp:effectExtent l="3175" t="4445" r="0" b="0"/>
                      <wp:wrapNone/>
                      <wp:docPr id="1136220793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160" cy="29210"/>
                                <a:chOff x="4580" y="-634"/>
                                <a:chExt cx="16" cy="46"/>
                              </a:xfrm>
                            </wpg:grpSpPr>
                            <wps:wsp>
                              <wps:cNvPr id="1030257876" name="Graphic 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580" y="-634"/>
                                  <a:ext cx="15" cy="45"/>
                                </a:xfrm>
                                <a:custGeom>
                                  <a:avLst/>
                                  <a:gdLst>
                                    <a:gd name="G0" fmla="+- 1 0 0"/>
                                    <a:gd name="G1" fmla="+- 10160 0 0"/>
                                    <a:gd name="G2" fmla="+- 1 0 0"/>
                                    <a:gd name="G3" fmla="*/ 1 16385 2"/>
                                    <a:gd name="G4" fmla="*/ 1 29003 51712"/>
                                    <a:gd name="T0" fmla="*/ 10160 w 10160"/>
                                    <a:gd name="T1" fmla="*/ 0 h 29209"/>
                                    <a:gd name="T2" fmla="*/ 0 w 10160"/>
                                    <a:gd name="T3" fmla="*/ 0 h 29209"/>
                                    <a:gd name="T4" fmla="*/ 0 w 10160"/>
                                    <a:gd name="T5" fmla="*/ 29209 h 29209"/>
                                    <a:gd name="T6" fmla="*/ 10160 w 10160"/>
                                    <a:gd name="T7" fmla="*/ 29209 h 29209"/>
                                    <a:gd name="T8" fmla="*/ 10160 w 10160"/>
                                    <a:gd name="T9" fmla="*/ 0 h 292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0160" h="29209">
                                      <a:moveTo>
                                        <a:pt x="1016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9209"/>
                                      </a:lnTo>
                                      <a:lnTo>
                                        <a:pt x="10160" y="29209"/>
                                      </a:lnTo>
                                      <a:lnTo>
                                        <a:pt x="1016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FBFB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 cap="flat">
                                      <a:solidFill>
                                        <a:srgbClr val="3465A4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2F05C4A" id="Group 51" o:spid="_x0000_s1026" style="position:absolute;margin-left:229pt;margin-top:-31.7pt;width:.8pt;height:2.3pt;z-index:251641856;mso-wrap-distance-left:0;mso-wrap-distance-right:0" coordorigin="4580,-634" coordsize="16,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">
                      <v:shape id="Graphic 23" o:spid="_x0000_s1027" style="position:absolute;left:4580;top:-634;width:15;height:45;visibility:visible;mso-wrap-style:none;v-text-anchor:middle" coordsize="10160,29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" path="m10160,l,,,29209r10160,l10160,xe" fillcolor="#bfbfbf" stroked="f" strokecolor="#3465a4">
                        <v:path o:connecttype="custom" o:connectlocs="15,0;0,0;0,45;15,45;15,0" o:connectangles="0,0,0,0,0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43904" behindDoc="0" locked="0" layoutInCell="1" allowOverlap="1" wp14:anchorId="06831CAB" wp14:editId="29945072">
                      <wp:simplePos x="0" y="0"/>
                      <wp:positionH relativeFrom="column">
                        <wp:posOffset>34925</wp:posOffset>
                      </wp:positionH>
                      <wp:positionV relativeFrom="paragraph">
                        <wp:posOffset>10160</wp:posOffset>
                      </wp:positionV>
                      <wp:extent cx="133350" cy="127000"/>
                      <wp:effectExtent l="0" t="7620" r="12700" b="8255"/>
                      <wp:wrapNone/>
                      <wp:docPr id="953317295" name="Group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3350" cy="127000"/>
                                <a:chOff x="55" y="16"/>
                                <a:chExt cx="210" cy="200"/>
                              </a:xfrm>
                            </wpg:grpSpPr>
                            <wps:wsp>
                              <wps:cNvPr id="1710318617" name="Graphic 2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5" y="25"/>
                                  <a:ext cx="189" cy="181"/>
                                </a:xfrm>
                                <a:custGeom>
                                  <a:avLst/>
                                  <a:gdLst>
                                    <a:gd name="G0" fmla="+- 49398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9398 0 0"/>
                                    <a:gd name="T0" fmla="*/ 0 w 114935"/>
                                    <a:gd name="T1" fmla="*/ 114935 h 114935"/>
                                    <a:gd name="T2" fmla="*/ 114934 w 114935"/>
                                    <a:gd name="T3" fmla="*/ 114935 h 114935"/>
                                    <a:gd name="T4" fmla="*/ 114934 w 114935"/>
                                    <a:gd name="T5" fmla="*/ 0 h 114935"/>
                                    <a:gd name="T6" fmla="*/ 0 w 114935"/>
                                    <a:gd name="T7" fmla="*/ 0 h 114935"/>
                                    <a:gd name="T8" fmla="*/ 0 w 114935"/>
                                    <a:gd name="T9" fmla="*/ 114935 h 1149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14935" h="114935">
                                      <a:moveTo>
                                        <a:pt x="0" y="114935"/>
                                      </a:moveTo>
                                      <a:lnTo>
                                        <a:pt x="114934" y="114935"/>
                                      </a:lnTo>
                                      <a:lnTo>
                                        <a:pt x="11493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4935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2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2086342232" name="Graphic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5" y="16"/>
                                  <a:ext cx="208" cy="199"/>
                                </a:xfrm>
                                <a:custGeom>
                                  <a:avLst/>
                                  <a:gdLst>
                                    <a:gd name="G0" fmla="+- 1 0 0"/>
                                    <a:gd name="G1" fmla="+- 1 0 0"/>
                                    <a:gd name="G2" fmla="+- 60827 0 0"/>
                                    <a:gd name="G3" fmla="+- 1 0 0"/>
                                    <a:gd name="G4" fmla="+- 1 0 0"/>
                                    <a:gd name="T0" fmla="*/ 126365 w 126364"/>
                                    <a:gd name="T1" fmla="*/ 0 h 126364"/>
                                    <a:gd name="T2" fmla="*/ 0 w 126364"/>
                                    <a:gd name="T3" fmla="*/ 0 h 126364"/>
                                    <a:gd name="T4" fmla="*/ 0 w 126364"/>
                                    <a:gd name="T5" fmla="*/ 126364 h 126364"/>
                                    <a:gd name="T6" fmla="*/ 126365 w 126364"/>
                                    <a:gd name="T7" fmla="*/ 126364 h 126364"/>
                                    <a:gd name="T8" fmla="*/ 126365 w 126364"/>
                                    <a:gd name="T9" fmla="*/ 0 h 12636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26364" h="126364">
                                      <a:moveTo>
                                        <a:pt x="12636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6364"/>
                                      </a:lnTo>
                                      <a:lnTo>
                                        <a:pt x="126365" y="126364"/>
                                      </a:lnTo>
                                      <a:lnTo>
                                        <a:pt x="12636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 cap="flat">
                                      <a:solidFill>
                                        <a:srgbClr val="3465A4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263245571" name="Graphic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5" y="25"/>
                                  <a:ext cx="189" cy="181"/>
                                </a:xfrm>
                                <a:custGeom>
                                  <a:avLst/>
                                  <a:gdLst>
                                    <a:gd name="G0" fmla="+- 49398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9398 0 0"/>
                                    <a:gd name="T0" fmla="*/ 0 w 114935"/>
                                    <a:gd name="T1" fmla="*/ 114935 h 114935"/>
                                    <a:gd name="T2" fmla="*/ 114934 w 114935"/>
                                    <a:gd name="T3" fmla="*/ 114935 h 114935"/>
                                    <a:gd name="T4" fmla="*/ 114934 w 114935"/>
                                    <a:gd name="T5" fmla="*/ 0 h 114935"/>
                                    <a:gd name="T6" fmla="*/ 0 w 114935"/>
                                    <a:gd name="T7" fmla="*/ 0 h 114935"/>
                                    <a:gd name="T8" fmla="*/ 0 w 114935"/>
                                    <a:gd name="T9" fmla="*/ 114935 h 1149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14935" h="114935">
                                      <a:moveTo>
                                        <a:pt x="0" y="114935"/>
                                      </a:moveTo>
                                      <a:lnTo>
                                        <a:pt x="114934" y="114935"/>
                                      </a:lnTo>
                                      <a:lnTo>
                                        <a:pt x="11493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4935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2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4F230A3" id="Group 53" o:spid="_x0000_s1026" style="position:absolute;margin-left:2.75pt;margin-top:.8pt;width:10.5pt;height:10pt;z-index:251643904;mso-wrap-distance-left:0;mso-wrap-distance-right:0" coordorigin="55,16" coordsize="21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">
                      <v:shape id="Graphic 25" o:spid="_x0000_s1027" style="position:absolute;left:75;top:25;width:189;height:181;visibility:visible;mso-wrap-style:none;v-text-anchor:middle" coordsize="114935,114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" path="m,114935r114934,l114934,,,,,114935xe" filled="f" strokeweight=".34mm">
                        <v:path o:connecttype="custom" o:connectlocs="0,181;189,181;189,0;0,0;0,181" o:connectangles="0,0,0,0,0"/>
                      </v:shape>
                      <v:shape id="Graphic 29" o:spid="_x0000_s1028" style="position:absolute;left:55;top:16;width:208;height:199;visibility:visible;mso-wrap-style:none;v-text-anchor:middle" coordsize="126364,126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" path="m126365,l,,,126364r126365,l126365,xe" stroked="f" strokecolor="#3465a4">
                        <v:path o:connecttype="custom" o:connectlocs="208,0;0,0;0,199;208,199;208,0" o:connectangles="0,0,0,0,0"/>
                      </v:shape>
                      <v:shape id="Graphic 30" o:spid="_x0000_s1029" style="position:absolute;left:75;top:25;width:189;height:181;visibility:visible;mso-wrap-style:none;v-text-anchor:middle" coordsize="114935,114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" path="m,114935r114934,l114934,,,,,114935xe" filled="f" strokeweight=".34mm">
                        <v:path o:connecttype="custom" o:connectlocs="0,181;189,181;189,0;0,0;0,181" o:connectangles="0,0,0,0,0"/>
                      </v:shape>
                    </v:group>
                  </w:pict>
                </mc:Fallback>
              </mc:AlternateContent>
            </w:r>
            <w:r w:rsidR="00AD123B">
              <w:rPr>
                <w:spacing w:val="-6"/>
                <w:sz w:val="20"/>
                <w:szCs w:val="20"/>
              </w:rPr>
              <w:t>Adierazten</w:t>
            </w:r>
            <w:r w:rsidR="00AD123B">
              <w:rPr>
                <w:spacing w:val="-4"/>
                <w:sz w:val="20"/>
                <w:szCs w:val="20"/>
              </w:rPr>
              <w:t xml:space="preserve"> </w:t>
            </w:r>
            <w:r w:rsidR="00AD123B">
              <w:rPr>
                <w:spacing w:val="-6"/>
                <w:sz w:val="20"/>
                <w:szCs w:val="20"/>
              </w:rPr>
              <w:t>dut</w:t>
            </w:r>
            <w:r w:rsidR="00AD123B">
              <w:rPr>
                <w:spacing w:val="-3"/>
                <w:sz w:val="20"/>
                <w:szCs w:val="20"/>
              </w:rPr>
              <w:t xml:space="preserve"> </w:t>
            </w:r>
            <w:r w:rsidR="00AD123B">
              <w:rPr>
                <w:spacing w:val="-6"/>
                <w:sz w:val="20"/>
                <w:szCs w:val="20"/>
              </w:rPr>
              <w:t>aurkeztutako</w:t>
            </w:r>
            <w:r w:rsidR="00AD123B">
              <w:rPr>
                <w:spacing w:val="-4"/>
                <w:sz w:val="20"/>
                <w:szCs w:val="20"/>
              </w:rPr>
              <w:t xml:space="preserve"> </w:t>
            </w:r>
            <w:r w:rsidR="00AD123B">
              <w:rPr>
                <w:spacing w:val="-6"/>
                <w:sz w:val="20"/>
                <w:szCs w:val="20"/>
              </w:rPr>
              <w:t>datu</w:t>
            </w:r>
            <w:r w:rsidR="00AD123B">
              <w:rPr>
                <w:spacing w:val="-3"/>
                <w:sz w:val="20"/>
                <w:szCs w:val="20"/>
              </w:rPr>
              <w:t xml:space="preserve"> </w:t>
            </w:r>
            <w:r w:rsidR="00AD123B">
              <w:rPr>
                <w:spacing w:val="-6"/>
                <w:sz w:val="20"/>
                <w:szCs w:val="20"/>
              </w:rPr>
              <w:t>guztiak</w:t>
            </w:r>
            <w:r w:rsidR="00AD123B">
              <w:rPr>
                <w:spacing w:val="-3"/>
                <w:sz w:val="20"/>
                <w:szCs w:val="20"/>
              </w:rPr>
              <w:t xml:space="preserve"> </w:t>
            </w:r>
            <w:r w:rsidR="00AD123B">
              <w:rPr>
                <w:spacing w:val="-6"/>
                <w:sz w:val="20"/>
                <w:szCs w:val="20"/>
              </w:rPr>
              <w:t>egiazkoak</w:t>
            </w:r>
            <w:r w:rsidR="00AD123B">
              <w:rPr>
                <w:spacing w:val="-4"/>
                <w:sz w:val="20"/>
                <w:szCs w:val="20"/>
              </w:rPr>
              <w:t xml:space="preserve"> </w:t>
            </w:r>
            <w:r w:rsidR="00AD123B">
              <w:rPr>
                <w:spacing w:val="-6"/>
                <w:sz w:val="20"/>
                <w:szCs w:val="20"/>
              </w:rPr>
              <w:t>direla.</w:t>
            </w:r>
          </w:p>
        </w:tc>
      </w:tr>
    </w:tbl>
    <w:p w14:paraId="0C92100C" w14:textId="77777777" w:rsidR="00AD123B" w:rsidRDefault="00AD123B">
      <w:pPr>
        <w:sectPr w:rsidR="00AD123B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2000" w:right="425" w:bottom="1500" w:left="1133" w:header="364" w:footer="1312" w:gutter="0"/>
          <w:cols w:space="720"/>
          <w:docGrid w:linePitch="360"/>
        </w:sectPr>
      </w:pPr>
    </w:p>
    <w:p w14:paraId="5A7E427F" w14:textId="77777777" w:rsidR="00AD123B" w:rsidRDefault="00AD123B">
      <w:pPr>
        <w:pStyle w:val="Gorputz-testua"/>
        <w:spacing w:before="223"/>
        <w:rPr>
          <w:rFonts w:ascii="Century Gothic" w:hAnsi="Century Gothic" w:cs="Century Gothic"/>
          <w:sz w:val="20"/>
        </w:rPr>
      </w:pPr>
    </w:p>
    <w:tbl>
      <w:tblPr>
        <w:tblW w:w="0" w:type="auto"/>
        <w:tblInd w:w="7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6"/>
        <w:gridCol w:w="7744"/>
      </w:tblGrid>
      <w:tr w:rsidR="00AD123B" w14:paraId="35A6995C" w14:textId="77777777">
        <w:trPr>
          <w:trHeight w:val="411"/>
        </w:trPr>
        <w:tc>
          <w:tcPr>
            <w:tcW w:w="9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5E5"/>
          </w:tcPr>
          <w:p w14:paraId="38C9ED6F" w14:textId="77777777" w:rsidR="00AD123B" w:rsidRDefault="00AD123B">
            <w:pPr>
              <w:pStyle w:val="TableParagraph"/>
              <w:spacing w:before="61"/>
              <w:ind w:left="9"/>
              <w:jc w:val="center"/>
            </w:pPr>
            <w:bookmarkStart w:id="0" w:name="Datu_babesari_buruzko_oinarrizko_informa"/>
            <w:bookmarkEnd w:id="0"/>
            <w:r>
              <w:rPr>
                <w:b/>
                <w:spacing w:val="-6"/>
                <w:sz w:val="20"/>
                <w:szCs w:val="20"/>
              </w:rPr>
              <w:t>Datu</w:t>
            </w:r>
            <w:r>
              <w:rPr>
                <w:b/>
                <w:spacing w:val="-4"/>
                <w:sz w:val="20"/>
                <w:szCs w:val="20"/>
              </w:rPr>
              <w:t xml:space="preserve"> </w:t>
            </w:r>
            <w:r>
              <w:rPr>
                <w:b/>
                <w:spacing w:val="-6"/>
                <w:sz w:val="20"/>
                <w:szCs w:val="20"/>
              </w:rPr>
              <w:t>babesari</w:t>
            </w:r>
            <w:r>
              <w:rPr>
                <w:b/>
                <w:spacing w:val="-4"/>
                <w:sz w:val="20"/>
                <w:szCs w:val="20"/>
              </w:rPr>
              <w:t xml:space="preserve"> </w:t>
            </w:r>
            <w:r>
              <w:rPr>
                <w:b/>
                <w:spacing w:val="-6"/>
                <w:sz w:val="20"/>
                <w:szCs w:val="20"/>
              </w:rPr>
              <w:t>buruzko</w:t>
            </w:r>
            <w:r>
              <w:rPr>
                <w:b/>
                <w:spacing w:val="-4"/>
                <w:sz w:val="20"/>
                <w:szCs w:val="20"/>
              </w:rPr>
              <w:t xml:space="preserve"> </w:t>
            </w:r>
            <w:r>
              <w:rPr>
                <w:b/>
                <w:spacing w:val="-6"/>
                <w:sz w:val="20"/>
                <w:szCs w:val="20"/>
              </w:rPr>
              <w:t>oinarrizko</w:t>
            </w:r>
            <w:r>
              <w:rPr>
                <w:b/>
                <w:spacing w:val="-4"/>
                <w:sz w:val="20"/>
                <w:szCs w:val="20"/>
              </w:rPr>
              <w:t xml:space="preserve"> </w:t>
            </w:r>
            <w:r>
              <w:rPr>
                <w:b/>
                <w:spacing w:val="-6"/>
                <w:sz w:val="20"/>
                <w:szCs w:val="20"/>
              </w:rPr>
              <w:t>informazioa</w:t>
            </w:r>
          </w:p>
        </w:tc>
      </w:tr>
      <w:tr w:rsidR="00AD123B" w14:paraId="10C718A7" w14:textId="77777777">
        <w:trPr>
          <w:trHeight w:val="952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636B0" w14:textId="77777777" w:rsidR="00AD123B" w:rsidRDefault="00AD123B">
            <w:pPr>
              <w:pStyle w:val="TableParagraph"/>
              <w:spacing w:before="61" w:line="259" w:lineRule="auto"/>
              <w:ind w:left="108"/>
            </w:pPr>
            <w:bookmarkStart w:id="1" w:name="Tratamenduaren_Arduraduna"/>
            <w:bookmarkEnd w:id="1"/>
            <w:r>
              <w:rPr>
                <w:b/>
                <w:spacing w:val="-6"/>
                <w:sz w:val="20"/>
                <w:szCs w:val="20"/>
              </w:rPr>
              <w:t xml:space="preserve">Tratamenduaren </w:t>
            </w:r>
            <w:r>
              <w:rPr>
                <w:b/>
                <w:spacing w:val="-2"/>
                <w:sz w:val="20"/>
                <w:szCs w:val="20"/>
              </w:rPr>
              <w:t>Arduraduna</w:t>
            </w:r>
          </w:p>
        </w:tc>
        <w:tc>
          <w:tcPr>
            <w:tcW w:w="7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CD6BB" w14:textId="77777777" w:rsidR="00AD123B" w:rsidRDefault="00AD123B">
            <w:pPr>
              <w:pStyle w:val="TableParagraph"/>
              <w:spacing w:before="60"/>
              <w:ind w:left="108"/>
              <w:rPr>
                <w:spacing w:val="-2"/>
                <w:sz w:val="20"/>
                <w:szCs w:val="20"/>
              </w:rPr>
            </w:pPr>
            <w:bookmarkStart w:id="2" w:name="Zumaiako_Udala"/>
            <w:bookmarkEnd w:id="2"/>
            <w:r>
              <w:rPr>
                <w:spacing w:val="-8"/>
                <w:sz w:val="20"/>
                <w:szCs w:val="20"/>
              </w:rPr>
              <w:t>Zumaiako</w:t>
            </w:r>
            <w:r>
              <w:rPr>
                <w:spacing w:val="-2"/>
                <w:sz w:val="20"/>
                <w:szCs w:val="20"/>
              </w:rPr>
              <w:t xml:space="preserve"> Udala</w:t>
            </w:r>
          </w:p>
          <w:p w14:paraId="294680C7" w14:textId="77777777" w:rsidR="00AD123B" w:rsidRDefault="00AD123B">
            <w:pPr>
              <w:pStyle w:val="TableParagraph"/>
              <w:spacing w:before="6" w:line="290" w:lineRule="atLeast"/>
              <w:ind w:left="108" w:right="3258"/>
            </w:pPr>
            <w:r>
              <w:rPr>
                <w:spacing w:val="-2"/>
                <w:sz w:val="20"/>
                <w:szCs w:val="20"/>
              </w:rPr>
              <w:t>Foruen</w:t>
            </w:r>
            <w:r>
              <w:rPr>
                <w:spacing w:val="-14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plaza</w:t>
            </w:r>
            <w:r>
              <w:rPr>
                <w:spacing w:val="-14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1,</w:t>
            </w:r>
            <w:r>
              <w:rPr>
                <w:spacing w:val="-14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20750,</w:t>
            </w:r>
            <w:r>
              <w:rPr>
                <w:spacing w:val="-14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Zumaia</w:t>
            </w:r>
            <w:r>
              <w:rPr>
                <w:spacing w:val="-14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 xml:space="preserve">(Gipuzkoa) </w:t>
            </w:r>
            <w:bookmarkStart w:id="3" w:name="Datuak_Babesteko_Ordezkaria%3A_dbo@zumai"/>
            <w:bookmarkEnd w:id="3"/>
            <w:r>
              <w:rPr>
                <w:spacing w:val="-4"/>
                <w:sz w:val="20"/>
                <w:szCs w:val="20"/>
              </w:rPr>
              <w:t>Datuak</w:t>
            </w:r>
            <w:r>
              <w:rPr>
                <w:spacing w:val="-14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Babesteko</w:t>
            </w:r>
            <w:r>
              <w:rPr>
                <w:spacing w:val="-14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Ordezkaria:</w:t>
            </w:r>
            <w:r>
              <w:rPr>
                <w:spacing w:val="-12"/>
                <w:sz w:val="20"/>
                <w:szCs w:val="20"/>
              </w:rPr>
              <w:t xml:space="preserve"> </w:t>
            </w:r>
            <w:hyperlink r:id="rId19" w:history="1">
              <w:r>
                <w:rPr>
                  <w:rStyle w:val="Hiperesteka"/>
                  <w:color w:val="0462C0"/>
                  <w:spacing w:val="-4"/>
                  <w:sz w:val="20"/>
                  <w:szCs w:val="20"/>
                  <w:u w:color="0462C0"/>
                </w:rPr>
                <w:t>dbo@zumaia.eus</w:t>
              </w:r>
            </w:hyperlink>
          </w:p>
        </w:tc>
      </w:tr>
      <w:tr w:rsidR="00AD123B" w14:paraId="6310338B" w14:textId="77777777">
        <w:trPr>
          <w:trHeight w:val="592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987A6" w14:textId="77777777" w:rsidR="00AD123B" w:rsidRDefault="00AD123B">
            <w:pPr>
              <w:pStyle w:val="TableParagraph"/>
              <w:spacing w:before="61"/>
              <w:ind w:left="108"/>
            </w:pPr>
            <w:bookmarkStart w:id="4" w:name="Helburua"/>
            <w:bookmarkEnd w:id="4"/>
            <w:r>
              <w:rPr>
                <w:b/>
                <w:spacing w:val="-2"/>
                <w:sz w:val="20"/>
                <w:szCs w:val="20"/>
              </w:rPr>
              <w:t>Helburua</w:t>
            </w:r>
          </w:p>
        </w:tc>
        <w:tc>
          <w:tcPr>
            <w:tcW w:w="7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5C200" w14:textId="77777777" w:rsidR="00AD123B" w:rsidRDefault="00AD123B">
            <w:pPr>
              <w:pStyle w:val="TableParagraph"/>
              <w:spacing w:before="60" w:line="256" w:lineRule="auto"/>
              <w:ind w:left="108"/>
            </w:pPr>
            <w:bookmarkStart w:id="5" w:name="Udalak_pertsona_fisikoei,_elkarteei_eta_"/>
            <w:bookmarkEnd w:id="5"/>
            <w:r>
              <w:rPr>
                <w:spacing w:val="-4"/>
                <w:sz w:val="20"/>
                <w:szCs w:val="20"/>
              </w:rPr>
              <w:t>Udalak</w:t>
            </w:r>
            <w:r>
              <w:rPr>
                <w:spacing w:val="-10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pertsona</w:t>
            </w:r>
            <w:r>
              <w:rPr>
                <w:spacing w:val="-10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fisikoei,</w:t>
            </w:r>
            <w:r>
              <w:rPr>
                <w:spacing w:val="-10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elkarteei</w:t>
            </w:r>
            <w:r>
              <w:rPr>
                <w:spacing w:val="-10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eta</w:t>
            </w:r>
            <w:r>
              <w:rPr>
                <w:spacing w:val="-10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erakundeei</w:t>
            </w:r>
            <w:r>
              <w:rPr>
                <w:spacing w:val="-10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ematen</w:t>
            </w:r>
            <w:r>
              <w:rPr>
                <w:spacing w:val="-10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dizkien</w:t>
            </w:r>
            <w:r>
              <w:rPr>
                <w:spacing w:val="-10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laguntzen</w:t>
            </w:r>
            <w:r>
              <w:rPr>
                <w:spacing w:val="-10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eta</w:t>
            </w:r>
            <w:r>
              <w:rPr>
                <w:spacing w:val="-10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 xml:space="preserve">diru- </w:t>
            </w:r>
            <w:r>
              <w:rPr>
                <w:sz w:val="20"/>
                <w:szCs w:val="20"/>
              </w:rPr>
              <w:t>laguntzen</w:t>
            </w:r>
            <w:r>
              <w:rPr>
                <w:spacing w:val="-1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ondoriozko</w:t>
            </w:r>
            <w:r>
              <w:rPr>
                <w:spacing w:val="-1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informazio</w:t>
            </w:r>
            <w:r>
              <w:rPr>
                <w:spacing w:val="-1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pertsonala</w:t>
            </w:r>
            <w:r>
              <w:rPr>
                <w:spacing w:val="-1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kudeatzea.</w:t>
            </w:r>
          </w:p>
        </w:tc>
      </w:tr>
      <w:tr w:rsidR="00AD123B" w14:paraId="77FF69ED" w14:textId="77777777">
        <w:trPr>
          <w:trHeight w:val="547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64883" w14:textId="77777777" w:rsidR="00AD123B" w:rsidRDefault="00AD123B">
            <w:pPr>
              <w:pStyle w:val="TableParagraph"/>
              <w:spacing w:before="60"/>
              <w:ind w:left="108"/>
            </w:pPr>
            <w:bookmarkStart w:id="6" w:name="Zilegitasuna"/>
            <w:bookmarkEnd w:id="6"/>
            <w:r>
              <w:rPr>
                <w:b/>
                <w:spacing w:val="-2"/>
                <w:sz w:val="20"/>
                <w:szCs w:val="20"/>
              </w:rPr>
              <w:t>Zilegitasuna</w:t>
            </w:r>
          </w:p>
        </w:tc>
        <w:tc>
          <w:tcPr>
            <w:tcW w:w="7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8D4CF" w14:textId="77777777" w:rsidR="00AD123B" w:rsidRDefault="00AD123B">
            <w:pPr>
              <w:pStyle w:val="TableParagraph"/>
              <w:spacing w:line="218" w:lineRule="exact"/>
              <w:ind w:left="108"/>
              <w:rPr>
                <w:spacing w:val="-4"/>
                <w:sz w:val="20"/>
                <w:szCs w:val="20"/>
              </w:rPr>
            </w:pPr>
            <w:r>
              <w:rPr>
                <w:w w:val="90"/>
                <w:sz w:val="20"/>
                <w:szCs w:val="20"/>
              </w:rPr>
              <w:t>DBEDBLO</w:t>
            </w:r>
            <w:r>
              <w:rPr>
                <w:spacing w:val="14"/>
                <w:sz w:val="20"/>
                <w:szCs w:val="20"/>
              </w:rPr>
              <w:t xml:space="preserve"> </w:t>
            </w:r>
            <w:r>
              <w:rPr>
                <w:w w:val="90"/>
                <w:sz w:val="20"/>
                <w:szCs w:val="20"/>
              </w:rPr>
              <w:t>8.1</w:t>
            </w:r>
            <w:r>
              <w:rPr>
                <w:spacing w:val="14"/>
                <w:sz w:val="20"/>
                <w:szCs w:val="20"/>
              </w:rPr>
              <w:t xml:space="preserve"> </w:t>
            </w:r>
            <w:r>
              <w:rPr>
                <w:w w:val="90"/>
                <w:sz w:val="20"/>
                <w:szCs w:val="20"/>
              </w:rPr>
              <w:t>eta</w:t>
            </w:r>
            <w:r>
              <w:rPr>
                <w:spacing w:val="14"/>
                <w:sz w:val="20"/>
                <w:szCs w:val="20"/>
              </w:rPr>
              <w:t xml:space="preserve"> </w:t>
            </w:r>
            <w:r>
              <w:rPr>
                <w:w w:val="90"/>
                <w:sz w:val="20"/>
                <w:szCs w:val="20"/>
              </w:rPr>
              <w:t>8.2.</w:t>
            </w:r>
            <w:r>
              <w:rPr>
                <w:spacing w:val="14"/>
                <w:sz w:val="20"/>
                <w:szCs w:val="20"/>
              </w:rPr>
              <w:t xml:space="preserve"> </w:t>
            </w:r>
            <w:r>
              <w:rPr>
                <w:w w:val="90"/>
                <w:sz w:val="20"/>
                <w:szCs w:val="20"/>
              </w:rPr>
              <w:t>artikuluak:</w:t>
            </w:r>
            <w:r>
              <w:rPr>
                <w:spacing w:val="14"/>
                <w:sz w:val="20"/>
                <w:szCs w:val="20"/>
              </w:rPr>
              <w:t xml:space="preserve"> </w:t>
            </w:r>
            <w:r>
              <w:rPr>
                <w:w w:val="90"/>
                <w:sz w:val="20"/>
                <w:szCs w:val="20"/>
              </w:rPr>
              <w:t>legezko</w:t>
            </w:r>
            <w:r>
              <w:rPr>
                <w:spacing w:val="14"/>
                <w:sz w:val="20"/>
                <w:szCs w:val="20"/>
              </w:rPr>
              <w:t xml:space="preserve"> </w:t>
            </w:r>
            <w:r>
              <w:rPr>
                <w:w w:val="90"/>
                <w:sz w:val="20"/>
                <w:szCs w:val="20"/>
              </w:rPr>
              <w:t>betebeharragatik,</w:t>
            </w:r>
            <w:r>
              <w:rPr>
                <w:spacing w:val="14"/>
                <w:sz w:val="20"/>
                <w:szCs w:val="20"/>
              </w:rPr>
              <w:t xml:space="preserve"> </w:t>
            </w:r>
            <w:r>
              <w:rPr>
                <w:w w:val="90"/>
                <w:sz w:val="20"/>
                <w:szCs w:val="20"/>
              </w:rPr>
              <w:t>interes</w:t>
            </w:r>
            <w:r>
              <w:rPr>
                <w:spacing w:val="14"/>
                <w:sz w:val="20"/>
                <w:szCs w:val="20"/>
              </w:rPr>
              <w:t xml:space="preserve"> </w:t>
            </w:r>
            <w:r>
              <w:rPr>
                <w:w w:val="90"/>
                <w:sz w:val="20"/>
                <w:szCs w:val="20"/>
              </w:rPr>
              <w:t>publikoagatik</w:t>
            </w:r>
            <w:r>
              <w:rPr>
                <w:spacing w:val="14"/>
                <w:sz w:val="20"/>
                <w:szCs w:val="20"/>
              </w:rPr>
              <w:t xml:space="preserve"> </w:t>
            </w:r>
            <w:r>
              <w:rPr>
                <w:spacing w:val="-5"/>
                <w:w w:val="90"/>
                <w:sz w:val="20"/>
                <w:szCs w:val="20"/>
              </w:rPr>
              <w:t>edo</w:t>
            </w:r>
          </w:p>
          <w:p w14:paraId="27B8CF8F" w14:textId="77777777" w:rsidR="00AD123B" w:rsidRDefault="00AD123B">
            <w:pPr>
              <w:pStyle w:val="TableParagraph"/>
              <w:spacing w:before="57"/>
              <w:ind w:left="108"/>
            </w:pPr>
            <w:r>
              <w:rPr>
                <w:spacing w:val="-4"/>
                <w:sz w:val="20"/>
                <w:szCs w:val="20"/>
              </w:rPr>
              <w:t>botere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publikoak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baliatzeagatik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buruturiko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datuen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tratamendua.</w:t>
            </w:r>
          </w:p>
        </w:tc>
      </w:tr>
      <w:tr w:rsidR="00AD123B" w14:paraId="2B77F37B" w14:textId="77777777">
        <w:trPr>
          <w:trHeight w:val="110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FA628" w14:textId="77777777" w:rsidR="00AD123B" w:rsidRDefault="00AD123B">
            <w:pPr>
              <w:pStyle w:val="TableParagraph"/>
              <w:spacing w:before="60" w:line="259" w:lineRule="auto"/>
              <w:ind w:left="108" w:right="662"/>
            </w:pPr>
            <w:bookmarkStart w:id="7" w:name="Komunikazioen_hartzaileak"/>
            <w:bookmarkEnd w:id="7"/>
            <w:r>
              <w:rPr>
                <w:b/>
                <w:spacing w:val="-6"/>
                <w:sz w:val="20"/>
                <w:szCs w:val="20"/>
              </w:rPr>
              <w:t xml:space="preserve">Komunikazioen </w:t>
            </w:r>
            <w:r>
              <w:rPr>
                <w:b/>
                <w:spacing w:val="-2"/>
                <w:sz w:val="20"/>
                <w:szCs w:val="20"/>
              </w:rPr>
              <w:t>hartzaileak</w:t>
            </w:r>
          </w:p>
        </w:tc>
        <w:tc>
          <w:tcPr>
            <w:tcW w:w="7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60627" w14:textId="77777777" w:rsidR="00AD123B" w:rsidRDefault="00AD123B">
            <w:pPr>
              <w:pStyle w:val="TableParagraph"/>
              <w:spacing w:line="300" w:lineRule="auto"/>
              <w:ind w:left="108"/>
              <w:rPr>
                <w:spacing w:val="-4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>Zumaiako</w:t>
            </w:r>
            <w:r>
              <w:rPr>
                <w:spacing w:val="-12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Udalak</w:t>
            </w:r>
            <w:r>
              <w:rPr>
                <w:spacing w:val="-12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zure</w:t>
            </w:r>
            <w:r>
              <w:rPr>
                <w:spacing w:val="-12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datuak</w:t>
            </w:r>
            <w:r>
              <w:rPr>
                <w:spacing w:val="-12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jakinarazi</w:t>
            </w:r>
            <w:r>
              <w:rPr>
                <w:spacing w:val="-12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ahal</w:t>
            </w:r>
            <w:r>
              <w:rPr>
                <w:spacing w:val="-12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izango</w:t>
            </w:r>
            <w:r>
              <w:rPr>
                <w:spacing w:val="-12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dizkie</w:t>
            </w:r>
            <w:r>
              <w:rPr>
                <w:spacing w:val="-12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Zerga</w:t>
            </w:r>
            <w:r>
              <w:rPr>
                <w:spacing w:val="-12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 xml:space="preserve">Administrazioari, </w:t>
            </w:r>
            <w:r>
              <w:rPr>
                <w:spacing w:val="-6"/>
                <w:sz w:val="20"/>
                <w:szCs w:val="20"/>
              </w:rPr>
              <w:t>Gizarte Segurantzari eta Diru-laguntzen eta Laguntza Publikoen Publizitate Sistema Nazionalari,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6"/>
                <w:sz w:val="20"/>
                <w:szCs w:val="20"/>
              </w:rPr>
              <w:t>bai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pacing w:val="-6"/>
                <w:sz w:val="20"/>
                <w:szCs w:val="20"/>
              </w:rPr>
              <w:t>eta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pacing w:val="-6"/>
                <w:sz w:val="20"/>
                <w:szCs w:val="20"/>
              </w:rPr>
              <w:t>kasuan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pacing w:val="-6"/>
                <w:sz w:val="20"/>
                <w:szCs w:val="20"/>
              </w:rPr>
              <w:t>kasuko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pacing w:val="-6"/>
                <w:sz w:val="20"/>
                <w:szCs w:val="20"/>
              </w:rPr>
              <w:t>administrazio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pacing w:val="-6"/>
                <w:sz w:val="20"/>
                <w:szCs w:val="20"/>
              </w:rPr>
              <w:t>publikoei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pacing w:val="-6"/>
                <w:sz w:val="20"/>
                <w:szCs w:val="20"/>
              </w:rPr>
              <w:t>ere,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pacing w:val="-6"/>
                <w:sz w:val="20"/>
                <w:szCs w:val="20"/>
              </w:rPr>
              <w:t>tratamendu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pacing w:val="-6"/>
                <w:sz w:val="20"/>
                <w:szCs w:val="20"/>
              </w:rPr>
              <w:t>honen</w:t>
            </w:r>
          </w:p>
          <w:p w14:paraId="0C86D3CC" w14:textId="77777777" w:rsidR="00AD123B" w:rsidRDefault="00AD123B">
            <w:pPr>
              <w:pStyle w:val="TableParagraph"/>
              <w:ind w:left="108"/>
            </w:pPr>
            <w:r>
              <w:rPr>
                <w:spacing w:val="-4"/>
                <w:sz w:val="20"/>
                <w:szCs w:val="20"/>
              </w:rPr>
              <w:t>esparruan</w:t>
            </w:r>
            <w:r>
              <w:rPr>
                <w:spacing w:val="-10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aplikagarria</w:t>
            </w:r>
            <w:r>
              <w:rPr>
                <w:spacing w:val="-9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izateagatik</w:t>
            </w:r>
            <w:r>
              <w:rPr>
                <w:spacing w:val="-9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legez</w:t>
            </w:r>
            <w:r>
              <w:rPr>
                <w:spacing w:val="-10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hala</w:t>
            </w:r>
            <w:r>
              <w:rPr>
                <w:spacing w:val="-9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ezartzen</w:t>
            </w:r>
            <w:r>
              <w:rPr>
                <w:spacing w:val="-9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bada.</w:t>
            </w:r>
          </w:p>
        </w:tc>
      </w:tr>
      <w:tr w:rsidR="00AD123B" w14:paraId="1768DD30" w14:textId="77777777">
        <w:trPr>
          <w:trHeight w:val="825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47C44" w14:textId="77777777" w:rsidR="00AD123B" w:rsidRDefault="00AD123B">
            <w:pPr>
              <w:pStyle w:val="TableParagraph"/>
              <w:spacing w:before="60"/>
              <w:ind w:left="108"/>
            </w:pPr>
            <w:bookmarkStart w:id="8" w:name="Eskubideak"/>
            <w:bookmarkEnd w:id="8"/>
            <w:r>
              <w:rPr>
                <w:b/>
                <w:spacing w:val="-2"/>
                <w:sz w:val="20"/>
                <w:szCs w:val="20"/>
              </w:rPr>
              <w:t>Eskubideak</w:t>
            </w:r>
          </w:p>
        </w:tc>
        <w:tc>
          <w:tcPr>
            <w:tcW w:w="7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01A97" w14:textId="77777777" w:rsidR="00AD123B" w:rsidRDefault="00AD123B">
            <w:pPr>
              <w:pStyle w:val="TableParagraph"/>
              <w:spacing w:before="59" w:line="256" w:lineRule="auto"/>
              <w:ind w:left="108" w:right="41"/>
            </w:pPr>
            <w:bookmarkStart w:id="9" w:name="Datuak_eskuratzeko,_zuzentzeko,_ezabatze"/>
            <w:bookmarkEnd w:id="9"/>
            <w:r>
              <w:rPr>
                <w:spacing w:val="-4"/>
                <w:sz w:val="20"/>
                <w:szCs w:val="20"/>
              </w:rPr>
              <w:t>Datuak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eskuratzeko,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zuzentzeko,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ezabatzeko,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aurkatzeko,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transferitzeko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 xml:space="preserve">eta mugatzeko eskubideak erabiltzeko eskubidea du, bai eta Datuak Babesteko Euskal </w:t>
            </w:r>
            <w:r>
              <w:rPr>
                <w:sz w:val="20"/>
                <w:szCs w:val="20"/>
              </w:rPr>
              <w:t>Bulegoan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erreklamazio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bat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aurkezteko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ere.</w:t>
            </w:r>
          </w:p>
        </w:tc>
      </w:tr>
      <w:tr w:rsidR="00AD123B" w14:paraId="376B04A3" w14:textId="77777777">
        <w:trPr>
          <w:trHeight w:val="91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A351C" w14:textId="77777777" w:rsidR="00AD123B" w:rsidRDefault="00AD123B">
            <w:pPr>
              <w:pStyle w:val="TableParagraph"/>
              <w:spacing w:before="61"/>
              <w:ind w:left="108"/>
            </w:pPr>
            <w:bookmarkStart w:id="10" w:name="Informazio_gehigarria"/>
            <w:bookmarkEnd w:id="10"/>
            <w:r>
              <w:rPr>
                <w:b/>
                <w:w w:val="90"/>
                <w:sz w:val="20"/>
                <w:szCs w:val="20"/>
              </w:rPr>
              <w:t>Informazio</w:t>
            </w:r>
            <w:r>
              <w:rPr>
                <w:b/>
                <w:spacing w:val="-4"/>
                <w:sz w:val="20"/>
                <w:szCs w:val="20"/>
              </w:rPr>
              <w:t xml:space="preserve"> </w:t>
            </w:r>
            <w:r>
              <w:rPr>
                <w:b/>
                <w:spacing w:val="-2"/>
                <w:sz w:val="20"/>
                <w:szCs w:val="20"/>
              </w:rPr>
              <w:t>gehigarria</w:t>
            </w:r>
          </w:p>
        </w:tc>
        <w:tc>
          <w:tcPr>
            <w:tcW w:w="7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42F44" w14:textId="77777777" w:rsidR="00AD123B" w:rsidRDefault="00AD123B">
            <w:pPr>
              <w:pStyle w:val="TableParagraph"/>
              <w:spacing w:before="60"/>
              <w:ind w:left="108"/>
            </w:pPr>
            <w:bookmarkStart w:id="11" w:name="Datuak_babesteari_buruzko_informazio_geh"/>
            <w:bookmarkEnd w:id="11"/>
            <w:r>
              <w:rPr>
                <w:spacing w:val="-4"/>
                <w:sz w:val="20"/>
                <w:szCs w:val="20"/>
              </w:rPr>
              <w:t>Datuak</w:t>
            </w:r>
            <w:r>
              <w:rPr>
                <w:spacing w:val="-14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babesteari</w:t>
            </w:r>
            <w:r>
              <w:rPr>
                <w:spacing w:val="-14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buruzko</w:t>
            </w:r>
            <w:r>
              <w:rPr>
                <w:spacing w:val="-14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informazio</w:t>
            </w:r>
            <w:r>
              <w:rPr>
                <w:spacing w:val="-14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gehigarria</w:t>
            </w:r>
            <w:r>
              <w:rPr>
                <w:spacing w:val="-14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eta</w:t>
            </w:r>
            <w:r>
              <w:rPr>
                <w:spacing w:val="-14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zehatza</w:t>
            </w:r>
            <w:r>
              <w:rPr>
                <w:spacing w:val="-14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kontsulta</w:t>
            </w:r>
            <w:r>
              <w:rPr>
                <w:spacing w:val="-14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dezakezu</w:t>
            </w:r>
            <w:r>
              <w:rPr>
                <w:spacing w:val="-14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gure</w:t>
            </w:r>
          </w:p>
          <w:p w14:paraId="0826111C" w14:textId="17D5385F" w:rsidR="00AD123B" w:rsidRDefault="00436F52">
            <w:pPr>
              <w:pStyle w:val="TableParagraph"/>
              <w:spacing w:before="82" w:line="271" w:lineRule="auto"/>
              <w:ind w:left="108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46976" behindDoc="0" locked="0" layoutInCell="1" allowOverlap="1" wp14:anchorId="6EEF7F38" wp14:editId="37B0E1DA">
                      <wp:simplePos x="0" y="0"/>
                      <wp:positionH relativeFrom="column">
                        <wp:posOffset>2651125</wp:posOffset>
                      </wp:positionH>
                      <wp:positionV relativeFrom="paragraph">
                        <wp:posOffset>336550</wp:posOffset>
                      </wp:positionV>
                      <wp:extent cx="30480" cy="7620"/>
                      <wp:effectExtent l="12700" t="11430" r="4445" b="0"/>
                      <wp:wrapNone/>
                      <wp:docPr id="597544133" name="Group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0480" cy="7620"/>
                                <a:chOff x="4175" y="530"/>
                                <a:chExt cx="48" cy="12"/>
                              </a:xfrm>
                            </wpg:grpSpPr>
                            <wps:wsp>
                              <wps:cNvPr id="1958185226" name="Graphic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175" y="530"/>
                                  <a:ext cx="47" cy="11"/>
                                </a:xfrm>
                                <a:custGeom>
                                  <a:avLst/>
                                  <a:gdLst>
                                    <a:gd name="G0" fmla="+- 30480 0 0"/>
                                    <a:gd name="G1" fmla="+- 4 0 0"/>
                                    <a:gd name="T0" fmla="*/ 0 w 30480"/>
                                    <a:gd name="T1" fmla="*/ 0 h 1270"/>
                                    <a:gd name="T2" fmla="*/ 30480 w 30480"/>
                                    <a:gd name="T3" fmla="*/ 0 h 127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30480" h="1270">
                                      <a:moveTo>
                                        <a:pt x="0" y="0"/>
                                      </a:moveTo>
                                      <a:lnTo>
                                        <a:pt x="3048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756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36B7107" id="Group 57" o:spid="_x0000_s1026" style="position:absolute;margin-left:208.75pt;margin-top:26.5pt;width:2.4pt;height:.6pt;z-index:251646976;mso-wrap-distance-left:0;mso-wrap-distance-right:0" coordorigin="4175,530" coordsize="48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">
                      <v:shape id="Graphic 32" o:spid="_x0000_s1027" style="position:absolute;left:4175;top:530;width:47;height:11;visibility:visible;mso-wrap-style:none;v-text-anchor:middle" coordsize="304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" path="m,l30480,e" filled="f" strokeweight=".21mm">
                        <v:path o:connecttype="custom" o:connectlocs="0,0;47,0" o:connectangles="0,0"/>
                      </v:shape>
                    </v:group>
                  </w:pict>
                </mc:Fallback>
              </mc:AlternateContent>
            </w:r>
            <w:r w:rsidR="00AD123B">
              <w:rPr>
                <w:spacing w:val="-2"/>
                <w:sz w:val="20"/>
                <w:szCs w:val="20"/>
              </w:rPr>
              <w:t>webguneko</w:t>
            </w:r>
            <w:r w:rsidR="00AD123B">
              <w:rPr>
                <w:spacing w:val="-8"/>
                <w:sz w:val="20"/>
                <w:szCs w:val="20"/>
              </w:rPr>
              <w:t xml:space="preserve"> </w:t>
            </w:r>
            <w:r w:rsidR="00AD123B">
              <w:rPr>
                <w:spacing w:val="-2"/>
                <w:sz w:val="20"/>
                <w:szCs w:val="20"/>
              </w:rPr>
              <w:t>datuak</w:t>
            </w:r>
            <w:r w:rsidR="00AD123B">
              <w:rPr>
                <w:spacing w:val="-8"/>
                <w:sz w:val="20"/>
                <w:szCs w:val="20"/>
              </w:rPr>
              <w:t xml:space="preserve"> </w:t>
            </w:r>
            <w:r w:rsidR="00AD123B">
              <w:rPr>
                <w:spacing w:val="-2"/>
                <w:sz w:val="20"/>
                <w:szCs w:val="20"/>
              </w:rPr>
              <w:t>babesteari</w:t>
            </w:r>
            <w:r w:rsidR="00AD123B">
              <w:rPr>
                <w:spacing w:val="-8"/>
                <w:sz w:val="20"/>
                <w:szCs w:val="20"/>
              </w:rPr>
              <w:t xml:space="preserve"> </w:t>
            </w:r>
            <w:r w:rsidR="00AD123B">
              <w:rPr>
                <w:spacing w:val="-2"/>
                <w:sz w:val="20"/>
                <w:szCs w:val="20"/>
              </w:rPr>
              <w:t>buruzko</w:t>
            </w:r>
            <w:r w:rsidR="00AD123B">
              <w:rPr>
                <w:spacing w:val="-8"/>
                <w:sz w:val="20"/>
                <w:szCs w:val="20"/>
              </w:rPr>
              <w:t xml:space="preserve"> </w:t>
            </w:r>
            <w:r w:rsidR="00AD123B">
              <w:rPr>
                <w:spacing w:val="-2"/>
                <w:sz w:val="20"/>
                <w:szCs w:val="20"/>
              </w:rPr>
              <w:t xml:space="preserve">atalean: </w:t>
            </w:r>
            <w:hyperlink r:id="rId20" w:history="1">
              <w:r w:rsidR="00AD123B">
                <w:rPr>
                  <w:rStyle w:val="Hiperesteka"/>
                  <w:color w:val="0462C0"/>
                  <w:spacing w:val="-2"/>
                  <w:sz w:val="20"/>
                  <w:szCs w:val="20"/>
                  <w:u w:color="0462C0"/>
                </w:rPr>
                <w:t>Https://zumaia.eus/eu/udala/datuen_babesa</w:t>
              </w:r>
            </w:hyperlink>
          </w:p>
        </w:tc>
      </w:tr>
    </w:tbl>
    <w:p w14:paraId="1F9DB42A" w14:textId="77777777" w:rsidR="00AD123B" w:rsidRDefault="00AD123B">
      <w:pPr>
        <w:pStyle w:val="Gorputz-testua"/>
        <w:rPr>
          <w:rFonts w:ascii="Century Gothic" w:hAnsi="Century Gothic" w:cs="Century Gothic"/>
          <w:sz w:val="20"/>
        </w:rPr>
      </w:pPr>
    </w:p>
    <w:p w14:paraId="001565A9" w14:textId="77777777" w:rsidR="00AD123B" w:rsidRDefault="00AD123B">
      <w:pPr>
        <w:pStyle w:val="Gorputz-testua"/>
        <w:spacing w:before="136"/>
        <w:rPr>
          <w:rFonts w:ascii="Century Gothic" w:hAnsi="Century Gothic" w:cs="Century Gothic"/>
          <w:sz w:val="20"/>
        </w:rPr>
      </w:pPr>
    </w:p>
    <w:p w14:paraId="4FE9B2ED" w14:textId="5E1F7AE4" w:rsidR="00AD123B" w:rsidRDefault="00AD123B">
      <w:pPr>
        <w:pStyle w:val="Gorputz-testua"/>
        <w:ind w:left="2" w:right="704"/>
        <w:jc w:val="center"/>
        <w:rPr>
          <w:rFonts w:ascii="Century Gothic" w:hAnsi="Century Gothic" w:cs="Century Gothic"/>
          <w:sz w:val="20"/>
        </w:rPr>
      </w:pPr>
      <w:r>
        <w:rPr>
          <w:rFonts w:ascii="Century Gothic" w:hAnsi="Century Gothic" w:cs="Century Gothic"/>
          <w:sz w:val="20"/>
        </w:rPr>
        <w:t>Zumaian,</w:t>
      </w:r>
      <w:r>
        <w:rPr>
          <w:rFonts w:ascii="Century Gothic" w:hAnsi="Century Gothic" w:cs="Century Gothic"/>
          <w:spacing w:val="-15"/>
          <w:sz w:val="20"/>
        </w:rPr>
        <w:t xml:space="preserve"> </w:t>
      </w:r>
      <w:r>
        <w:rPr>
          <w:rFonts w:ascii="Century Gothic" w:hAnsi="Century Gothic" w:cs="Century Gothic"/>
          <w:sz w:val="20"/>
        </w:rPr>
        <w:t>20</w:t>
      </w:r>
      <w:r w:rsidR="00436F52">
        <w:rPr>
          <w:rFonts w:ascii="Century Gothic" w:hAnsi="Century Gothic" w:cs="Century Gothic"/>
          <w:noProof/>
          <w:spacing w:val="-2"/>
          <w:position w:val="-8"/>
          <w:sz w:val="20"/>
          <w:lang w:val="es-ES" w:eastAsia="es-ES"/>
        </w:rPr>
        <w:drawing>
          <wp:inline distT="0" distB="0" distL="0" distR="0" wp14:anchorId="406ED51F" wp14:editId="4010C341">
            <wp:extent cx="314325" cy="238125"/>
            <wp:effectExtent l="0" t="0" r="0" b="0"/>
            <wp:docPr id="1565762401" name="Irudi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99" t="-136" r="-99" b="-1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entury Gothic" w:hAnsi="Century Gothic" w:cs="Century Gothic"/>
          <w:spacing w:val="-7"/>
          <w:sz w:val="20"/>
        </w:rPr>
        <w:t xml:space="preserve"> </w:t>
      </w:r>
      <w:r>
        <w:rPr>
          <w:rFonts w:ascii="Century Gothic" w:hAnsi="Century Gothic" w:cs="Century Gothic"/>
          <w:sz w:val="20"/>
        </w:rPr>
        <w:t>ko</w:t>
      </w:r>
      <w:r>
        <w:rPr>
          <w:rFonts w:ascii="Century Gothic" w:hAnsi="Century Gothic" w:cs="Century Gothic"/>
          <w:spacing w:val="26"/>
          <w:sz w:val="20"/>
        </w:rPr>
        <w:t xml:space="preserve"> </w:t>
      </w:r>
      <w:r w:rsidR="00436F52">
        <w:rPr>
          <w:rFonts w:ascii="Century Gothic" w:hAnsi="Century Gothic" w:cs="Century Gothic"/>
          <w:noProof/>
          <w:spacing w:val="-8"/>
          <w:position w:val="-8"/>
          <w:sz w:val="20"/>
          <w:lang w:val="es-ES" w:eastAsia="es-ES"/>
        </w:rPr>
        <w:drawing>
          <wp:inline distT="0" distB="0" distL="0" distR="0" wp14:anchorId="76F2D562" wp14:editId="154E48E0">
            <wp:extent cx="923925" cy="228600"/>
            <wp:effectExtent l="0" t="0" r="0" b="0"/>
            <wp:docPr id="1647971665" name="Irudi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4" t="-139" r="-34" b="-1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228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entury Gothic" w:hAnsi="Century Gothic" w:cs="Century Gothic"/>
          <w:spacing w:val="43"/>
          <w:sz w:val="20"/>
        </w:rPr>
        <w:t xml:space="preserve"> </w:t>
      </w:r>
      <w:r>
        <w:rPr>
          <w:rFonts w:ascii="Century Gothic" w:hAnsi="Century Gothic" w:cs="Century Gothic"/>
          <w:sz w:val="20"/>
        </w:rPr>
        <w:t>ren</w:t>
      </w:r>
      <w:r>
        <w:rPr>
          <w:rFonts w:ascii="Century Gothic" w:hAnsi="Century Gothic" w:cs="Century Gothic"/>
          <w:spacing w:val="25"/>
          <w:sz w:val="20"/>
        </w:rPr>
        <w:t xml:space="preserve"> </w:t>
      </w:r>
      <w:r w:rsidR="00436F52">
        <w:rPr>
          <w:rFonts w:ascii="Century Gothic" w:hAnsi="Century Gothic" w:cs="Century Gothic"/>
          <w:noProof/>
          <w:spacing w:val="-8"/>
          <w:position w:val="-8"/>
          <w:sz w:val="20"/>
          <w:lang w:val="es-ES" w:eastAsia="es-ES"/>
        </w:rPr>
        <w:drawing>
          <wp:inline distT="0" distB="0" distL="0" distR="0" wp14:anchorId="5CF1099C" wp14:editId="41AE14B9">
            <wp:extent cx="314325" cy="238125"/>
            <wp:effectExtent l="0" t="0" r="0" b="0"/>
            <wp:docPr id="4" name="Irudia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02" t="-136" r="-102" b="-1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entury Gothic" w:hAnsi="Century Gothic" w:cs="Century Gothic"/>
          <w:sz w:val="20"/>
        </w:rPr>
        <w:t xml:space="preserve"> </w:t>
      </w:r>
      <w:r>
        <w:rPr>
          <w:rFonts w:ascii="Century Gothic" w:hAnsi="Century Gothic" w:cs="Century Gothic"/>
          <w:spacing w:val="-5"/>
          <w:sz w:val="20"/>
        </w:rPr>
        <w:t>an</w:t>
      </w:r>
    </w:p>
    <w:p w14:paraId="53820038" w14:textId="77777777" w:rsidR="00AD123B" w:rsidRDefault="00AD123B">
      <w:pPr>
        <w:pStyle w:val="Gorputz-testua"/>
        <w:rPr>
          <w:rFonts w:ascii="Century Gothic" w:hAnsi="Century Gothic" w:cs="Century Gothic"/>
          <w:sz w:val="20"/>
        </w:rPr>
      </w:pPr>
    </w:p>
    <w:p w14:paraId="3D4F4ED1" w14:textId="77777777" w:rsidR="00AD123B" w:rsidRDefault="00AD123B">
      <w:pPr>
        <w:pStyle w:val="Gorputz-testua"/>
      </w:pPr>
    </w:p>
    <w:p w14:paraId="268F860A" w14:textId="77777777" w:rsidR="00AD123B" w:rsidRDefault="00AD123B">
      <w:pPr>
        <w:pStyle w:val="Gorputz-testua"/>
      </w:pPr>
    </w:p>
    <w:p w14:paraId="6B15E680" w14:textId="77777777" w:rsidR="00AD123B" w:rsidRDefault="00AD123B">
      <w:pPr>
        <w:pStyle w:val="Gorputz-testua"/>
      </w:pPr>
    </w:p>
    <w:p w14:paraId="4238B788" w14:textId="77777777" w:rsidR="00AD123B" w:rsidRDefault="00AD123B">
      <w:pPr>
        <w:pStyle w:val="Gorputz-testua"/>
      </w:pPr>
    </w:p>
    <w:p w14:paraId="14E5C024" w14:textId="77777777" w:rsidR="00AD123B" w:rsidRDefault="00AD123B">
      <w:pPr>
        <w:pStyle w:val="Gorputz-testua"/>
      </w:pPr>
    </w:p>
    <w:p w14:paraId="4D08CF7D" w14:textId="77777777" w:rsidR="00AD123B" w:rsidRDefault="00AD123B">
      <w:pPr>
        <w:pStyle w:val="Gorputz-testua"/>
      </w:pPr>
    </w:p>
    <w:p w14:paraId="660CC0E7" w14:textId="77777777" w:rsidR="00AD123B" w:rsidRDefault="00AD123B">
      <w:pPr>
        <w:pStyle w:val="Gorputz-testua"/>
        <w:spacing w:before="57"/>
      </w:pPr>
    </w:p>
    <w:p w14:paraId="12515D99" w14:textId="77777777" w:rsidR="00AD123B" w:rsidRDefault="00AD123B">
      <w:pPr>
        <w:spacing w:before="1" w:line="242" w:lineRule="auto"/>
        <w:ind w:right="240"/>
        <w:jc w:val="right"/>
        <w:rPr>
          <w:rFonts w:ascii="Tahoma" w:hAnsi="Tahoma"/>
          <w:b/>
          <w:spacing w:val="-6"/>
          <w:sz w:val="18"/>
        </w:rPr>
      </w:pPr>
      <w:bookmarkStart w:id="12" w:name="Elkartearen_zigilua"/>
      <w:bookmarkEnd w:id="12"/>
      <w:r>
        <w:rPr>
          <w:rFonts w:ascii="Tahoma" w:hAnsi="Tahoma"/>
          <w:b/>
          <w:spacing w:val="-6"/>
          <w:sz w:val="18"/>
          <w:u w:val="single"/>
        </w:rPr>
        <w:t>Elkartearen</w:t>
      </w:r>
      <w:r>
        <w:rPr>
          <w:rFonts w:ascii="Tahoma" w:hAnsi="Tahoma"/>
          <w:b/>
          <w:spacing w:val="-8"/>
          <w:sz w:val="18"/>
          <w:u w:val="single"/>
        </w:rPr>
        <w:t xml:space="preserve"> </w:t>
      </w:r>
      <w:r>
        <w:rPr>
          <w:rFonts w:ascii="Tahoma" w:hAnsi="Tahoma"/>
          <w:b/>
          <w:spacing w:val="-6"/>
          <w:sz w:val="18"/>
          <w:u w:val="single"/>
        </w:rPr>
        <w:t>zigilua</w:t>
      </w:r>
      <w:r>
        <w:rPr>
          <w:rFonts w:ascii="Tahoma" w:hAnsi="Tahoma"/>
          <w:b/>
          <w:spacing w:val="-6"/>
          <w:sz w:val="18"/>
        </w:rPr>
        <w:t xml:space="preserve"> </w:t>
      </w:r>
      <w:r>
        <w:rPr>
          <w:rFonts w:ascii="Tahoma" w:hAnsi="Tahoma"/>
          <w:b/>
          <w:spacing w:val="-2"/>
          <w:sz w:val="18"/>
        </w:rPr>
        <w:t>Sinadura</w:t>
      </w:r>
    </w:p>
    <w:p w14:paraId="56807DD6" w14:textId="77777777" w:rsidR="00AD123B" w:rsidRDefault="00AD123B">
      <w:pPr>
        <w:spacing w:line="216" w:lineRule="exact"/>
        <w:ind w:left="6057"/>
        <w:rPr>
          <w:rFonts w:ascii="Tahoma" w:hAnsi="Tahoma"/>
          <w:b/>
          <w:spacing w:val="-6"/>
          <w:sz w:val="18"/>
        </w:rPr>
      </w:pPr>
      <w:r>
        <w:rPr>
          <w:rFonts w:ascii="Tahoma" w:hAnsi="Tahoma"/>
          <w:b/>
          <w:spacing w:val="-6"/>
          <w:sz w:val="18"/>
        </w:rPr>
        <w:t>Izen-abizenak</w:t>
      </w:r>
      <w:r>
        <w:rPr>
          <w:rFonts w:ascii="Tahoma" w:hAnsi="Tahoma"/>
          <w:b/>
          <w:spacing w:val="1"/>
          <w:sz w:val="18"/>
        </w:rPr>
        <w:t xml:space="preserve"> </w:t>
      </w:r>
      <w:r>
        <w:rPr>
          <w:rFonts w:ascii="Tahoma" w:hAnsi="Tahoma"/>
          <w:b/>
          <w:spacing w:val="-6"/>
          <w:sz w:val="18"/>
        </w:rPr>
        <w:t>eta</w:t>
      </w:r>
      <w:r>
        <w:rPr>
          <w:rFonts w:ascii="Tahoma" w:hAnsi="Tahoma"/>
          <w:b/>
          <w:spacing w:val="1"/>
          <w:sz w:val="18"/>
        </w:rPr>
        <w:t xml:space="preserve"> </w:t>
      </w:r>
      <w:r>
        <w:rPr>
          <w:rFonts w:ascii="Tahoma" w:hAnsi="Tahoma"/>
          <w:b/>
          <w:spacing w:val="-6"/>
          <w:sz w:val="18"/>
        </w:rPr>
        <w:t>NAN-AIZ</w:t>
      </w:r>
      <w:r>
        <w:rPr>
          <w:rFonts w:ascii="Tahoma" w:hAnsi="Tahoma"/>
          <w:b/>
          <w:spacing w:val="2"/>
          <w:sz w:val="18"/>
        </w:rPr>
        <w:t xml:space="preserve"> </w:t>
      </w:r>
      <w:r>
        <w:rPr>
          <w:rFonts w:ascii="Tahoma" w:hAnsi="Tahoma"/>
          <w:b/>
          <w:spacing w:val="-6"/>
          <w:sz w:val="18"/>
        </w:rPr>
        <w:t>adierazita</w:t>
      </w:r>
    </w:p>
    <w:p w14:paraId="1A6870FB" w14:textId="77777777" w:rsidR="00AD123B" w:rsidRDefault="00AD123B">
      <w:pPr>
        <w:spacing w:line="216" w:lineRule="exact"/>
        <w:ind w:left="6057"/>
        <w:rPr>
          <w:rFonts w:ascii="Tahoma" w:hAnsi="Tahoma"/>
          <w:b/>
          <w:spacing w:val="-6"/>
          <w:sz w:val="18"/>
        </w:rPr>
      </w:pPr>
    </w:p>
    <w:p w14:paraId="33C318CA" w14:textId="77777777" w:rsidR="00AD123B" w:rsidRDefault="00AD123B">
      <w:pPr>
        <w:spacing w:line="216" w:lineRule="exact"/>
        <w:ind w:left="6057"/>
        <w:rPr>
          <w:rFonts w:ascii="Tahoma" w:hAnsi="Tahoma"/>
          <w:b/>
          <w:spacing w:val="-6"/>
          <w:sz w:val="18"/>
        </w:rPr>
      </w:pPr>
    </w:p>
    <w:p w14:paraId="5E9ABB6C" w14:textId="77777777" w:rsidR="00AD123B" w:rsidRDefault="00AD123B">
      <w:pPr>
        <w:spacing w:line="216" w:lineRule="exact"/>
        <w:ind w:left="6057"/>
        <w:rPr>
          <w:rFonts w:ascii="Tahoma" w:hAnsi="Tahoma"/>
          <w:b/>
          <w:spacing w:val="-6"/>
          <w:sz w:val="18"/>
        </w:rPr>
      </w:pPr>
    </w:p>
    <w:p w14:paraId="7115075B" w14:textId="77777777" w:rsidR="00AD123B" w:rsidRDefault="00AD123B">
      <w:pPr>
        <w:spacing w:line="216" w:lineRule="exact"/>
        <w:ind w:left="6057"/>
        <w:rPr>
          <w:rFonts w:ascii="Tahoma" w:hAnsi="Tahoma"/>
          <w:b/>
          <w:spacing w:val="-6"/>
          <w:sz w:val="18"/>
        </w:rPr>
      </w:pPr>
    </w:p>
    <w:p w14:paraId="4EC82831" w14:textId="77777777" w:rsidR="00AD123B" w:rsidRDefault="00AD123B">
      <w:pPr>
        <w:spacing w:line="216" w:lineRule="exact"/>
        <w:ind w:left="6057"/>
        <w:rPr>
          <w:rFonts w:ascii="Tahoma" w:hAnsi="Tahoma"/>
          <w:b/>
          <w:spacing w:val="-6"/>
          <w:sz w:val="18"/>
        </w:rPr>
      </w:pPr>
    </w:p>
    <w:p w14:paraId="6FBABCA2" w14:textId="77777777" w:rsidR="00AD123B" w:rsidRDefault="00AD123B">
      <w:pPr>
        <w:spacing w:line="216" w:lineRule="exact"/>
        <w:ind w:left="6057"/>
        <w:rPr>
          <w:rFonts w:ascii="Tahoma" w:hAnsi="Tahoma"/>
          <w:b/>
          <w:spacing w:val="-6"/>
          <w:sz w:val="18"/>
        </w:rPr>
      </w:pPr>
    </w:p>
    <w:p w14:paraId="69E39513" w14:textId="77777777" w:rsidR="00AD123B" w:rsidRDefault="00AD123B">
      <w:pPr>
        <w:spacing w:line="216" w:lineRule="exact"/>
        <w:ind w:left="6057"/>
        <w:rPr>
          <w:rFonts w:ascii="Tahoma" w:hAnsi="Tahoma"/>
          <w:b/>
          <w:spacing w:val="-6"/>
          <w:sz w:val="18"/>
        </w:rPr>
      </w:pPr>
    </w:p>
    <w:p w14:paraId="5ADAEE6A" w14:textId="77777777" w:rsidR="00AD123B" w:rsidRDefault="00AD123B">
      <w:pPr>
        <w:pStyle w:val="1izenburua"/>
        <w:ind w:left="4419"/>
        <w:rPr>
          <w:rFonts w:ascii="Century Gothic" w:hAnsi="Century Gothic" w:cs="Century Gothic"/>
          <w:sz w:val="20"/>
          <w:szCs w:val="20"/>
        </w:rPr>
      </w:pPr>
      <w:r>
        <w:rPr>
          <w:rFonts w:ascii="Century Gothic" w:hAnsi="Century Gothic" w:cs="Century Gothic"/>
          <w:color w:val="7F0000"/>
          <w:w w:val="65"/>
          <w:sz w:val="20"/>
          <w:szCs w:val="20"/>
        </w:rPr>
        <w:lastRenderedPageBreak/>
        <w:t>II.</w:t>
      </w:r>
      <w:r>
        <w:rPr>
          <w:rFonts w:ascii="Century Gothic" w:hAnsi="Century Gothic" w:cs="Century Gothic"/>
          <w:color w:val="7F0000"/>
          <w:spacing w:val="-5"/>
          <w:sz w:val="20"/>
          <w:szCs w:val="20"/>
        </w:rPr>
        <w:t xml:space="preserve"> </w:t>
      </w:r>
      <w:r>
        <w:rPr>
          <w:rFonts w:ascii="Century Gothic" w:hAnsi="Century Gothic" w:cs="Century Gothic"/>
          <w:color w:val="7F0000"/>
          <w:spacing w:val="-2"/>
          <w:w w:val="90"/>
          <w:sz w:val="20"/>
          <w:szCs w:val="20"/>
        </w:rPr>
        <w:t>ERANSKINA</w:t>
      </w:r>
    </w:p>
    <w:p w14:paraId="1BF943A8" w14:textId="77777777" w:rsidR="00AD123B" w:rsidRDefault="00AD123B">
      <w:pPr>
        <w:pStyle w:val="Gorputz-testua"/>
        <w:spacing w:before="11"/>
        <w:rPr>
          <w:rFonts w:ascii="Century Gothic" w:hAnsi="Century Gothic" w:cs="Century Gothic"/>
          <w:sz w:val="20"/>
        </w:rPr>
      </w:pPr>
    </w:p>
    <w:p w14:paraId="44A55421" w14:textId="77777777" w:rsidR="00AD123B" w:rsidRDefault="00AD123B">
      <w:pPr>
        <w:ind w:left="94" w:right="63"/>
        <w:jc w:val="center"/>
        <w:rPr>
          <w:rFonts w:ascii="Century Gothic" w:hAnsi="Century Gothic" w:cs="Century Gothic"/>
          <w:b/>
          <w:color w:val="9E2842"/>
          <w:w w:val="90"/>
          <w:sz w:val="20"/>
        </w:rPr>
      </w:pPr>
      <w:r>
        <w:rPr>
          <w:rFonts w:ascii="Century Gothic" w:hAnsi="Century Gothic" w:cs="Century Gothic"/>
          <w:b/>
          <w:color w:val="7F0000"/>
          <w:w w:val="85"/>
          <w:sz w:val="20"/>
        </w:rPr>
        <w:t>DIRULAGUNTZAK:</w:t>
      </w:r>
      <w:r>
        <w:rPr>
          <w:rFonts w:ascii="Century Gothic" w:hAnsi="Century Gothic" w:cs="Century Gothic"/>
          <w:b/>
          <w:color w:val="7F0000"/>
          <w:spacing w:val="23"/>
          <w:sz w:val="20"/>
        </w:rPr>
        <w:t xml:space="preserve"> </w:t>
      </w:r>
      <w:r>
        <w:rPr>
          <w:rFonts w:ascii="Century Gothic" w:hAnsi="Century Gothic" w:cs="Century Gothic"/>
          <w:b/>
          <w:color w:val="7F0000"/>
          <w:w w:val="85"/>
          <w:sz w:val="20"/>
        </w:rPr>
        <w:t>BESTE</w:t>
      </w:r>
      <w:r>
        <w:rPr>
          <w:rFonts w:ascii="Century Gothic" w:hAnsi="Century Gothic" w:cs="Century Gothic"/>
          <w:b/>
          <w:color w:val="7F0000"/>
          <w:spacing w:val="24"/>
          <w:sz w:val="20"/>
        </w:rPr>
        <w:t xml:space="preserve"> </w:t>
      </w:r>
      <w:r>
        <w:rPr>
          <w:rFonts w:ascii="Century Gothic" w:hAnsi="Century Gothic" w:cs="Century Gothic"/>
          <w:b/>
          <w:color w:val="7F0000"/>
          <w:w w:val="85"/>
          <w:sz w:val="20"/>
        </w:rPr>
        <w:t>LAGUNTZA</w:t>
      </w:r>
      <w:r>
        <w:rPr>
          <w:rFonts w:ascii="Century Gothic" w:hAnsi="Century Gothic" w:cs="Century Gothic"/>
          <w:b/>
          <w:color w:val="7F0000"/>
          <w:spacing w:val="24"/>
          <w:sz w:val="20"/>
        </w:rPr>
        <w:t xml:space="preserve"> </w:t>
      </w:r>
      <w:r>
        <w:rPr>
          <w:rFonts w:ascii="Century Gothic" w:hAnsi="Century Gothic" w:cs="Century Gothic"/>
          <w:b/>
          <w:color w:val="7F0000"/>
          <w:w w:val="85"/>
          <w:sz w:val="20"/>
        </w:rPr>
        <w:t>ESKABIDEEN</w:t>
      </w:r>
      <w:r>
        <w:rPr>
          <w:rFonts w:ascii="Century Gothic" w:hAnsi="Century Gothic" w:cs="Century Gothic"/>
          <w:b/>
          <w:color w:val="7F0000"/>
          <w:spacing w:val="24"/>
          <w:sz w:val="20"/>
        </w:rPr>
        <w:t xml:space="preserve"> </w:t>
      </w:r>
      <w:r>
        <w:rPr>
          <w:rFonts w:ascii="Century Gothic" w:hAnsi="Century Gothic" w:cs="Century Gothic"/>
          <w:b/>
          <w:color w:val="7F0000"/>
          <w:spacing w:val="-2"/>
          <w:w w:val="85"/>
          <w:sz w:val="20"/>
        </w:rPr>
        <w:t>AITORPENA</w:t>
      </w:r>
    </w:p>
    <w:p w14:paraId="15995680" w14:textId="77777777" w:rsidR="00AD123B" w:rsidRDefault="00AD123B">
      <w:pPr>
        <w:pStyle w:val="Gorputz-testua"/>
        <w:spacing w:after="3"/>
        <w:ind w:left="287"/>
        <w:rPr>
          <w:b/>
          <w:w w:val="90"/>
          <w:sz w:val="20"/>
        </w:rPr>
      </w:pPr>
      <w:r>
        <w:rPr>
          <w:rFonts w:ascii="Century Gothic" w:hAnsi="Century Gothic" w:cs="Century Gothic"/>
          <w:b/>
          <w:color w:val="9E2842"/>
          <w:w w:val="90"/>
          <w:sz w:val="20"/>
        </w:rPr>
        <w:t>I</w:t>
      </w:r>
      <w:r>
        <w:rPr>
          <w:rFonts w:ascii="Century Gothic" w:hAnsi="Century Gothic" w:cs="Century Gothic"/>
          <w:color w:val="9E2842"/>
          <w:w w:val="90"/>
          <w:sz w:val="20"/>
        </w:rPr>
        <w:t>nteresduna</w:t>
      </w:r>
      <w:r>
        <w:rPr>
          <w:rFonts w:ascii="Century Gothic" w:hAnsi="Century Gothic" w:cs="Century Gothic"/>
          <w:color w:val="9E2842"/>
          <w:spacing w:val="30"/>
          <w:sz w:val="20"/>
        </w:rPr>
        <w:t xml:space="preserve"> </w:t>
      </w:r>
      <w:r>
        <w:rPr>
          <w:rFonts w:ascii="Century Gothic" w:hAnsi="Century Gothic" w:cs="Century Gothic"/>
          <w:color w:val="9E2842"/>
          <w:w w:val="90"/>
          <w:sz w:val="20"/>
        </w:rPr>
        <w:t>(elkartearen</w:t>
      </w:r>
      <w:r>
        <w:rPr>
          <w:rFonts w:ascii="Century Gothic" w:hAnsi="Century Gothic" w:cs="Century Gothic"/>
          <w:color w:val="9E2842"/>
          <w:spacing w:val="30"/>
          <w:sz w:val="20"/>
        </w:rPr>
        <w:t xml:space="preserve"> </w:t>
      </w:r>
      <w:r>
        <w:rPr>
          <w:rFonts w:ascii="Century Gothic" w:hAnsi="Century Gothic" w:cs="Century Gothic"/>
          <w:color w:val="9E2842"/>
          <w:spacing w:val="-2"/>
          <w:w w:val="90"/>
          <w:sz w:val="20"/>
        </w:rPr>
        <w:t>datuak)</w:t>
      </w: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4"/>
        <w:gridCol w:w="3060"/>
        <w:gridCol w:w="2026"/>
        <w:gridCol w:w="94"/>
        <w:gridCol w:w="1209"/>
        <w:gridCol w:w="211"/>
      </w:tblGrid>
      <w:tr w:rsidR="00AD123B" w14:paraId="69CD4CC9" w14:textId="77777777">
        <w:trPr>
          <w:trHeight w:val="472"/>
        </w:trPr>
        <w:tc>
          <w:tcPr>
            <w:tcW w:w="6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6981E2E" w14:textId="77777777" w:rsidR="00AD123B" w:rsidRDefault="00AD123B">
            <w:pPr>
              <w:pStyle w:val="TableParagraph"/>
              <w:spacing w:before="1"/>
              <w:ind w:left="70"/>
            </w:pPr>
            <w:r>
              <w:rPr>
                <w:b/>
                <w:w w:val="90"/>
                <w:sz w:val="20"/>
                <w:szCs w:val="20"/>
              </w:rPr>
              <w:t>Elkartearen</w:t>
            </w:r>
            <w:r>
              <w:rPr>
                <w:b/>
                <w:spacing w:val="33"/>
                <w:sz w:val="20"/>
                <w:szCs w:val="20"/>
              </w:rPr>
              <w:t xml:space="preserve"> </w:t>
            </w:r>
            <w:r>
              <w:rPr>
                <w:b/>
                <w:spacing w:val="-2"/>
                <w:sz w:val="20"/>
                <w:szCs w:val="20"/>
              </w:rPr>
              <w:t>izena</w:t>
            </w:r>
          </w:p>
        </w:tc>
        <w:tc>
          <w:tcPr>
            <w:tcW w:w="35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A8E9A" w14:textId="5FD8DE58" w:rsidR="00AD123B" w:rsidRDefault="00436F52">
            <w:pPr>
              <w:pStyle w:val="TableParagraph"/>
              <w:spacing w:before="1"/>
              <w:ind w:left="7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49024" behindDoc="0" locked="0" layoutInCell="1" allowOverlap="1" wp14:anchorId="74F082E6" wp14:editId="05A9D83A">
                      <wp:simplePos x="0" y="0"/>
                      <wp:positionH relativeFrom="column">
                        <wp:posOffset>426720</wp:posOffset>
                      </wp:positionH>
                      <wp:positionV relativeFrom="paragraph">
                        <wp:posOffset>222885</wp:posOffset>
                      </wp:positionV>
                      <wp:extent cx="1554480" cy="411480"/>
                      <wp:effectExtent l="7620" t="9525" r="9525" b="7620"/>
                      <wp:wrapNone/>
                      <wp:docPr id="61104793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4480" cy="411480"/>
                                <a:chOff x="672" y="351"/>
                                <a:chExt cx="2448" cy="648"/>
                              </a:xfrm>
                            </wpg:grpSpPr>
                            <wps:wsp>
                              <wps:cNvPr id="1867101125" name="Graphic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72" y="351"/>
                                  <a:ext cx="2447" cy="647"/>
                                </a:xfrm>
                                <a:custGeom>
                                  <a:avLst/>
                                  <a:gdLst>
                                    <a:gd name="G0" fmla="+- 16987 0 0"/>
                                    <a:gd name="G1" fmla="+- 1 0 0"/>
                                    <a:gd name="G2" fmla="+- 1 0 0"/>
                                    <a:gd name="G3" fmla="+- 1 0 0"/>
                                    <a:gd name="G4" fmla="+- 16987 0 0"/>
                                    <a:gd name="T0" fmla="*/ 0 w 1553210"/>
                                    <a:gd name="T1" fmla="*/ 410209 h 410209"/>
                                    <a:gd name="T2" fmla="*/ 1553209 w 1553210"/>
                                    <a:gd name="T3" fmla="*/ 410209 h 410209"/>
                                    <a:gd name="T4" fmla="*/ 1553209 w 1553210"/>
                                    <a:gd name="T5" fmla="*/ 0 h 410209"/>
                                    <a:gd name="T6" fmla="*/ 0 w 1553210"/>
                                    <a:gd name="T7" fmla="*/ 0 h 410209"/>
                                    <a:gd name="T8" fmla="*/ 0 w 1553210"/>
                                    <a:gd name="T9" fmla="*/ 410209 h 4102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553210" h="410209">
                                      <a:moveTo>
                                        <a:pt x="0" y="410209"/>
                                      </a:moveTo>
                                      <a:lnTo>
                                        <a:pt x="1553209" y="410209"/>
                                      </a:lnTo>
                                      <a:lnTo>
                                        <a:pt x="155320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410209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C0942CE" id="Group 7" o:spid="_x0000_s1026" style="position:absolute;margin-left:33.6pt;margin-top:17.55pt;width:122.4pt;height:32.4pt;z-index:251649024;mso-wrap-distance-left:0;mso-wrap-distance-right:0" coordorigin="672,351" coordsize="2448,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">
                      <v:shape id="Graphic 31" o:spid="_x0000_s1027" style="position:absolute;left:672;top:351;width:2447;height:647;visibility:visible;mso-wrap-style:none;v-text-anchor:middle" coordsize="1553210,410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" path="m,410209r1553209,l1553209,,,,,410209xe" filled="f" strokeweight=".04mm">
                        <v:path o:connecttype="custom" o:connectlocs="0,647;2447,647;2447,0;0,0;0,647" o:connectangles="0,0,0,0,0"/>
                      </v:shape>
                    </v:group>
                  </w:pict>
                </mc:Fallback>
              </mc:AlternateContent>
            </w:r>
            <w:r w:rsidR="00AD123B">
              <w:rPr>
                <w:b/>
                <w:spacing w:val="-5"/>
                <w:w w:val="90"/>
                <w:sz w:val="20"/>
                <w:szCs w:val="20"/>
              </w:rPr>
              <w:t>IFK</w:t>
            </w:r>
          </w:p>
        </w:tc>
      </w:tr>
      <w:tr w:rsidR="00AD123B" w14:paraId="0C02E1B3" w14:textId="77777777">
        <w:trPr>
          <w:trHeight w:val="540"/>
        </w:trPr>
        <w:tc>
          <w:tcPr>
            <w:tcW w:w="6464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407A69F" w14:textId="77777777" w:rsidR="00AD123B" w:rsidRDefault="00AD123B">
            <w:pPr>
              <w:pStyle w:val="TableParagraph"/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35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FCEF2" w14:textId="77777777" w:rsidR="00AD123B" w:rsidRDefault="00AD123B">
            <w:pPr>
              <w:widowControl w:val="0"/>
              <w:autoSpaceDE w:val="0"/>
              <w:snapToGrid w:val="0"/>
              <w:rPr>
                <w:rFonts w:ascii="Century Gothic" w:eastAsia="Arial" w:hAnsi="Century Gothic" w:cs="Century Gothic"/>
                <w:sz w:val="20"/>
              </w:rPr>
            </w:pPr>
          </w:p>
        </w:tc>
      </w:tr>
      <w:tr w:rsidR="00AD123B" w14:paraId="39E64581" w14:textId="77777777">
        <w:trPr>
          <w:trHeight w:val="240"/>
        </w:trPr>
        <w:tc>
          <w:tcPr>
            <w:tcW w:w="6464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943F3" w14:textId="77777777" w:rsidR="00AD123B" w:rsidRDefault="00AD123B">
            <w:pPr>
              <w:pStyle w:val="TableParagraph"/>
              <w:snapToGrid w:val="0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35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0BCC2" w14:textId="77777777" w:rsidR="00AD123B" w:rsidRDefault="00AD123B">
            <w:pPr>
              <w:widowControl w:val="0"/>
              <w:autoSpaceDE w:val="0"/>
              <w:snapToGrid w:val="0"/>
              <w:rPr>
                <w:rFonts w:ascii="Century Gothic" w:eastAsia="Arial" w:hAnsi="Century Gothic" w:cs="Century Gothic"/>
                <w:sz w:val="20"/>
              </w:rPr>
            </w:pPr>
          </w:p>
        </w:tc>
      </w:tr>
      <w:tr w:rsidR="00AD123B" w14:paraId="5F24F0C5" w14:textId="77777777">
        <w:trPr>
          <w:trHeight w:val="352"/>
        </w:trPr>
        <w:tc>
          <w:tcPr>
            <w:tcW w:w="64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53656" w14:textId="71D114E4" w:rsidR="00AD123B" w:rsidRDefault="00436F52">
            <w:pPr>
              <w:pStyle w:val="TableParagraph"/>
              <w:spacing w:before="1"/>
              <w:ind w:left="7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50048" behindDoc="0" locked="0" layoutInCell="1" allowOverlap="1" wp14:anchorId="49DA9FA0" wp14:editId="700102B0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180975</wp:posOffset>
                      </wp:positionV>
                      <wp:extent cx="4039235" cy="259080"/>
                      <wp:effectExtent l="13335" t="13335" r="5080" b="13335"/>
                      <wp:wrapNone/>
                      <wp:docPr id="1086805542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039235" cy="259080"/>
                                <a:chOff x="50" y="285"/>
                                <a:chExt cx="6361" cy="408"/>
                              </a:xfrm>
                            </wpg:grpSpPr>
                            <wps:wsp>
                              <wps:cNvPr id="892989792" name="Graphic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" y="285"/>
                                  <a:ext cx="6360" cy="407"/>
                                </a:xfrm>
                                <a:custGeom>
                                  <a:avLst/>
                                  <a:gdLst>
                                    <a:gd name="G0" fmla="+- 61199 0 0"/>
                                    <a:gd name="G1" fmla="+- 1 0 0"/>
                                    <a:gd name="G2" fmla="+- 1 0 0"/>
                                    <a:gd name="G3" fmla="+- 1 0 0"/>
                                    <a:gd name="G4" fmla="+- 61199 0 0"/>
                                    <a:gd name="T0" fmla="*/ 0 w 4037965"/>
                                    <a:gd name="T1" fmla="*/ 257810 h 257810"/>
                                    <a:gd name="T2" fmla="*/ 4037965 w 4037965"/>
                                    <a:gd name="T3" fmla="*/ 257810 h 257810"/>
                                    <a:gd name="T4" fmla="*/ 4037965 w 4037965"/>
                                    <a:gd name="T5" fmla="*/ 0 h 257810"/>
                                    <a:gd name="T6" fmla="*/ 0 w 4037965"/>
                                    <a:gd name="T7" fmla="*/ 0 h 257810"/>
                                    <a:gd name="T8" fmla="*/ 0 w 4037965"/>
                                    <a:gd name="T9" fmla="*/ 257810 h 25781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4037965" h="257810">
                                      <a:moveTo>
                                        <a:pt x="0" y="257810"/>
                                      </a:moveTo>
                                      <a:lnTo>
                                        <a:pt x="4037965" y="257810"/>
                                      </a:lnTo>
                                      <a:lnTo>
                                        <a:pt x="403796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5781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6B1852F" id="Group 9" o:spid="_x0000_s1026" style="position:absolute;margin-left:2.5pt;margin-top:14.25pt;width:318.05pt;height:20.4pt;z-index:251650048;mso-wrap-distance-left:0;mso-wrap-distance-right:0" coordorigin="50,285" coordsize="6361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">
                      <v:shape id="Graphic 34" o:spid="_x0000_s1027" style="position:absolute;left:50;top:285;width:6360;height:407;visibility:visible;mso-wrap-style:none;v-text-anchor:middle" coordsize="4037965,257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" path="m,257810r4037965,l4037965,,,,,257810xe" filled="f" strokeweight=".04mm">
                        <v:path o:connecttype="custom" o:connectlocs="0,407;6360,407;6360,0;0,0;0,407" o:connectangles="0,0,0,0,0"/>
                      </v:shape>
                    </v:group>
                  </w:pict>
                </mc:Fallback>
              </mc:AlternateContent>
            </w:r>
            <w:r w:rsidR="00AD123B">
              <w:rPr>
                <w:b/>
                <w:w w:val="90"/>
                <w:sz w:val="20"/>
                <w:szCs w:val="20"/>
              </w:rPr>
              <w:t>Elkartearen</w:t>
            </w:r>
            <w:r w:rsidR="00AD123B">
              <w:rPr>
                <w:b/>
                <w:spacing w:val="33"/>
                <w:sz w:val="20"/>
                <w:szCs w:val="20"/>
              </w:rPr>
              <w:t xml:space="preserve"> </w:t>
            </w:r>
            <w:r w:rsidR="00AD123B">
              <w:rPr>
                <w:b/>
                <w:spacing w:val="-2"/>
                <w:sz w:val="20"/>
                <w:szCs w:val="20"/>
              </w:rPr>
              <w:t>egoitza</w:t>
            </w:r>
          </w:p>
        </w:tc>
        <w:tc>
          <w:tcPr>
            <w:tcW w:w="20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25E3B" w14:textId="3CB6105A" w:rsidR="00AD123B" w:rsidRDefault="00436F52">
            <w:pPr>
              <w:pStyle w:val="TableParagraph"/>
              <w:spacing w:before="1"/>
              <w:ind w:left="7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51072" behindDoc="0" locked="0" layoutInCell="1" allowOverlap="1" wp14:anchorId="632A9085" wp14:editId="40920427">
                      <wp:simplePos x="0" y="0"/>
                      <wp:positionH relativeFrom="column">
                        <wp:posOffset>59690</wp:posOffset>
                      </wp:positionH>
                      <wp:positionV relativeFrom="paragraph">
                        <wp:posOffset>222885</wp:posOffset>
                      </wp:positionV>
                      <wp:extent cx="1111885" cy="268605"/>
                      <wp:effectExtent l="12065" t="7620" r="9525" b="9525"/>
                      <wp:wrapNone/>
                      <wp:docPr id="203437483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1885" cy="268605"/>
                                <a:chOff x="94" y="351"/>
                                <a:chExt cx="1751" cy="423"/>
                              </a:xfrm>
                            </wpg:grpSpPr>
                            <wps:wsp>
                              <wps:cNvPr id="1525426358" name="Graphic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4" y="351"/>
                                  <a:ext cx="1750" cy="422"/>
                                </a:xfrm>
                                <a:custGeom>
                                  <a:avLst/>
                                  <a:gdLst>
                                    <a:gd name="G0" fmla="+- 5187 0 0"/>
                                    <a:gd name="G1" fmla="+- 1 0 0"/>
                                    <a:gd name="G2" fmla="+- 1 0 0"/>
                                    <a:gd name="G3" fmla="+- 1 0 0"/>
                                    <a:gd name="G4" fmla="+- 5187 0 0"/>
                                    <a:gd name="T0" fmla="*/ 0 w 1110615"/>
                                    <a:gd name="T1" fmla="*/ 267335 h 267335"/>
                                    <a:gd name="T2" fmla="*/ 1110614 w 1110615"/>
                                    <a:gd name="T3" fmla="*/ 267335 h 267335"/>
                                    <a:gd name="T4" fmla="*/ 1110614 w 1110615"/>
                                    <a:gd name="T5" fmla="*/ 0 h 267335"/>
                                    <a:gd name="T6" fmla="*/ 0 w 1110615"/>
                                    <a:gd name="T7" fmla="*/ 0 h 267335"/>
                                    <a:gd name="T8" fmla="*/ 0 w 1110615"/>
                                    <a:gd name="T9" fmla="*/ 267335 h 2673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110615" h="267335">
                                      <a:moveTo>
                                        <a:pt x="0" y="267335"/>
                                      </a:moveTo>
                                      <a:lnTo>
                                        <a:pt x="1110614" y="267335"/>
                                      </a:lnTo>
                                      <a:lnTo>
                                        <a:pt x="111061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67335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55F0447" id="Group 11" o:spid="_x0000_s1026" style="position:absolute;margin-left:4.7pt;margin-top:17.55pt;width:87.55pt;height:21.15pt;z-index:251651072;mso-wrap-distance-left:0;mso-wrap-distance-right:0" coordorigin="94,351" coordsize="1751,4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">
                      <v:shape id="Graphic 33" o:spid="_x0000_s1027" style="position:absolute;left:94;top:351;width:1750;height:422;visibility:visible;mso-wrap-style:none;v-text-anchor:middle" coordsize="1110615,267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" path="m,267335r1110614,l1110614,,,,,267335xe" filled="f" strokeweight=".04mm">
                        <v:path o:connecttype="custom" o:connectlocs="0,422;1750,422;1750,0;0,0;0,422" o:connectangles="0,0,0,0,0"/>
                      </v:shape>
                    </v:group>
                  </w:pict>
                </mc:Fallback>
              </mc:AlternateContent>
            </w:r>
            <w:r w:rsidR="00AD123B">
              <w:rPr>
                <w:b/>
                <w:spacing w:val="-2"/>
                <w:sz w:val="20"/>
                <w:szCs w:val="20"/>
              </w:rPr>
              <w:t>Herria</w:t>
            </w:r>
          </w:p>
        </w:tc>
        <w:tc>
          <w:tcPr>
            <w:tcW w:w="1514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EE5C0DE" w14:textId="77777777" w:rsidR="00AD123B" w:rsidRDefault="00AD123B">
            <w:pPr>
              <w:pStyle w:val="TableParagraph"/>
              <w:spacing w:before="1"/>
              <w:ind w:left="71"/>
            </w:pPr>
            <w:r>
              <w:rPr>
                <w:b/>
                <w:spacing w:val="-5"/>
                <w:w w:val="95"/>
                <w:sz w:val="20"/>
                <w:szCs w:val="20"/>
              </w:rPr>
              <w:t>PK</w:t>
            </w:r>
          </w:p>
        </w:tc>
      </w:tr>
      <w:tr w:rsidR="00AD123B" w14:paraId="6DEA7823" w14:textId="77777777">
        <w:trPr>
          <w:trHeight w:val="459"/>
        </w:trPr>
        <w:tc>
          <w:tcPr>
            <w:tcW w:w="64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59387" w14:textId="77777777" w:rsidR="00AD123B" w:rsidRDefault="00AD123B">
            <w:pPr>
              <w:widowControl w:val="0"/>
              <w:autoSpaceDE w:val="0"/>
              <w:snapToGrid w:val="0"/>
              <w:rPr>
                <w:rFonts w:ascii="Century Gothic" w:eastAsia="Arial" w:hAnsi="Century Gothic" w:cs="Century Gothic"/>
                <w:b/>
                <w:sz w:val="20"/>
              </w:rPr>
            </w:pPr>
          </w:p>
        </w:tc>
        <w:tc>
          <w:tcPr>
            <w:tcW w:w="20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97357" w14:textId="77777777" w:rsidR="00AD123B" w:rsidRDefault="00AD123B">
            <w:pPr>
              <w:widowControl w:val="0"/>
              <w:autoSpaceDE w:val="0"/>
              <w:snapToGrid w:val="0"/>
              <w:rPr>
                <w:rFonts w:ascii="Century Gothic" w:eastAsia="Arial" w:hAnsi="Century Gothic" w:cs="Century Gothic"/>
                <w:sz w:val="20"/>
              </w:rPr>
            </w:pPr>
          </w:p>
        </w:tc>
        <w:tc>
          <w:tcPr>
            <w:tcW w:w="94" w:type="dxa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617AAD84" w14:textId="77777777" w:rsidR="00AD123B" w:rsidRDefault="00AD123B">
            <w:pPr>
              <w:pStyle w:val="TableParagraph"/>
              <w:snapToGrid w:val="0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3A5F83C9" w14:textId="77777777" w:rsidR="00AD123B" w:rsidRDefault="00AD123B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  <w:tc>
          <w:tcPr>
            <w:tcW w:w="211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7D4F7FE5" w14:textId="77777777" w:rsidR="00AD123B" w:rsidRDefault="00AD123B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</w:tr>
      <w:tr w:rsidR="00AD123B" w14:paraId="65205D78" w14:textId="77777777">
        <w:trPr>
          <w:trHeight w:val="820"/>
        </w:trPr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FD1F9" w14:textId="3260C2B6" w:rsidR="00AD123B" w:rsidRDefault="00436F52">
            <w:pPr>
              <w:pStyle w:val="TableParagraph"/>
              <w:ind w:left="7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52096" behindDoc="0" locked="0" layoutInCell="1" allowOverlap="1" wp14:anchorId="72F71E86" wp14:editId="0843F6D3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180340</wp:posOffset>
                      </wp:positionV>
                      <wp:extent cx="1701165" cy="259080"/>
                      <wp:effectExtent l="13335" t="6985" r="9525" b="10160"/>
                      <wp:wrapNone/>
                      <wp:docPr id="802347479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01165" cy="259080"/>
                                <a:chOff x="50" y="284"/>
                                <a:chExt cx="2679" cy="408"/>
                              </a:xfrm>
                            </wpg:grpSpPr>
                            <wps:wsp>
                              <wps:cNvPr id="1200967393" name="Graphic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" y="284"/>
                                  <a:ext cx="2678" cy="407"/>
                                </a:xfrm>
                                <a:custGeom>
                                  <a:avLst/>
                                  <a:gdLst>
                                    <a:gd name="G0" fmla="+- 1 0 0"/>
                                    <a:gd name="G1" fmla="+- 1 0 0"/>
                                    <a:gd name="G2" fmla="+- 61199 0 0"/>
                                    <a:gd name="G3" fmla="+- 1 0 0"/>
                                    <a:gd name="G4" fmla="+- 1 0 0"/>
                                    <a:gd name="T0" fmla="*/ 1699894 w 1699895"/>
                                    <a:gd name="T1" fmla="*/ 0 h 257810"/>
                                    <a:gd name="T2" fmla="*/ 0 w 1699895"/>
                                    <a:gd name="T3" fmla="*/ 0 h 257810"/>
                                    <a:gd name="T4" fmla="*/ 0 w 1699895"/>
                                    <a:gd name="T5" fmla="*/ 257810 h 257810"/>
                                    <a:gd name="T6" fmla="*/ 1699894 w 1699895"/>
                                    <a:gd name="T7" fmla="*/ 257810 h 257810"/>
                                    <a:gd name="T8" fmla="*/ 1699894 w 1699895"/>
                                    <a:gd name="T9" fmla="*/ 0 h 25781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699895" h="257810">
                                      <a:moveTo>
                                        <a:pt x="169989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57810"/>
                                      </a:lnTo>
                                      <a:lnTo>
                                        <a:pt x="1699894" y="257810"/>
                                      </a:lnTo>
                                      <a:lnTo>
                                        <a:pt x="169989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 cap="flat">
                                      <a:solidFill>
                                        <a:srgbClr val="3465A4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2121790590" name="Graphic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" y="284"/>
                                  <a:ext cx="2678" cy="407"/>
                                </a:xfrm>
                                <a:custGeom>
                                  <a:avLst/>
                                  <a:gdLst>
                                    <a:gd name="G0" fmla="+- 61199 0 0"/>
                                    <a:gd name="G1" fmla="+- 1 0 0"/>
                                    <a:gd name="G2" fmla="+- 1 0 0"/>
                                    <a:gd name="G3" fmla="+- 1 0 0"/>
                                    <a:gd name="G4" fmla="+- 61199 0 0"/>
                                    <a:gd name="T0" fmla="*/ 0 w 1699895"/>
                                    <a:gd name="T1" fmla="*/ 257810 h 257810"/>
                                    <a:gd name="T2" fmla="*/ 1699894 w 1699895"/>
                                    <a:gd name="T3" fmla="*/ 257810 h 257810"/>
                                    <a:gd name="T4" fmla="*/ 1699894 w 1699895"/>
                                    <a:gd name="T5" fmla="*/ 0 h 257810"/>
                                    <a:gd name="T6" fmla="*/ 0 w 1699895"/>
                                    <a:gd name="T7" fmla="*/ 0 h 257810"/>
                                    <a:gd name="T8" fmla="*/ 0 w 1699895"/>
                                    <a:gd name="T9" fmla="*/ 257810 h 25781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699895" h="257810">
                                      <a:moveTo>
                                        <a:pt x="0" y="257810"/>
                                      </a:moveTo>
                                      <a:lnTo>
                                        <a:pt x="1699894" y="257810"/>
                                      </a:lnTo>
                                      <a:lnTo>
                                        <a:pt x="169989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5781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33059F5" id="Group 12" o:spid="_x0000_s1026" style="position:absolute;margin-left:2.5pt;margin-top:14.2pt;width:133.95pt;height:20.4pt;z-index:251652096;mso-wrap-distance-left:0;mso-wrap-distance-right:0" coordorigin="50,284" coordsize="2679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">
                      <v:shape id="Graphic 37" o:spid="_x0000_s1027" style="position:absolute;left:50;top:284;width:2678;height:407;visibility:visible;mso-wrap-style:none;v-text-anchor:middle" coordsize="1699895,257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" path="m1699894,l,,,257810r1699894,l1699894,xe" stroked="f" strokecolor="#3465a4">
                        <v:path o:connecttype="custom" o:connectlocs="2678,0;0,0;0,407;2678,407;2678,0" o:connectangles="0,0,0,0,0"/>
                      </v:shape>
                      <v:shape id="Graphic 38" o:spid="_x0000_s1028" style="position:absolute;left:50;top:284;width:2678;height:407;visibility:visible;mso-wrap-style:none;v-text-anchor:middle" coordsize="1699895,257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" path="m,257810r1699894,l1699894,,,,,257810xe" filled="f" strokeweight=".04mm">
                        <v:path o:connecttype="custom" o:connectlocs="0,407;2678,407;2678,0;0,0;0,407" o:connectangles="0,0,0,0,0"/>
                      </v:shape>
                    </v:group>
                  </w:pict>
                </mc:Fallback>
              </mc:AlternateContent>
            </w:r>
            <w:r w:rsidR="00AD123B">
              <w:rPr>
                <w:b/>
                <w:spacing w:val="-2"/>
                <w:sz w:val="20"/>
                <w:szCs w:val="20"/>
              </w:rPr>
              <w:t>Telefonoa</w:t>
            </w:r>
          </w:p>
        </w:tc>
        <w:tc>
          <w:tcPr>
            <w:tcW w:w="66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70FA8" w14:textId="55C94B18" w:rsidR="00AD123B" w:rsidRDefault="00436F52">
            <w:pPr>
              <w:pStyle w:val="TableParagraph"/>
              <w:ind w:left="7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53120" behindDoc="0" locked="0" layoutInCell="1" allowOverlap="1" wp14:anchorId="0D5ADD37" wp14:editId="130C313A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222250</wp:posOffset>
                      </wp:positionV>
                      <wp:extent cx="3897630" cy="211455"/>
                      <wp:effectExtent l="7620" t="10795" r="9525" b="6350"/>
                      <wp:wrapNone/>
                      <wp:docPr id="661616245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897630" cy="211455"/>
                                <a:chOff x="192" y="350"/>
                                <a:chExt cx="6138" cy="333"/>
                              </a:xfrm>
                            </wpg:grpSpPr>
                            <wps:wsp>
                              <wps:cNvPr id="350665679" name="Graphic 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2" y="350"/>
                                  <a:ext cx="6137" cy="332"/>
                                </a:xfrm>
                                <a:custGeom>
                                  <a:avLst/>
                                  <a:gdLst>
                                    <a:gd name="G0" fmla="+- 13574 0 0"/>
                                    <a:gd name="G1" fmla="+- 1 0 0"/>
                                    <a:gd name="G2" fmla="+- 1 0 0"/>
                                    <a:gd name="G3" fmla="+- 1 0 0"/>
                                    <a:gd name="G4" fmla="+- 13574 0 0"/>
                                    <a:gd name="T0" fmla="*/ 0 w 3896360"/>
                                    <a:gd name="T1" fmla="*/ 210185 h 210185"/>
                                    <a:gd name="T2" fmla="*/ 3896359 w 3896360"/>
                                    <a:gd name="T3" fmla="*/ 210185 h 210185"/>
                                    <a:gd name="T4" fmla="*/ 3896359 w 3896360"/>
                                    <a:gd name="T5" fmla="*/ 0 h 210185"/>
                                    <a:gd name="T6" fmla="*/ 0 w 3896360"/>
                                    <a:gd name="T7" fmla="*/ 0 h 210185"/>
                                    <a:gd name="T8" fmla="*/ 0 w 3896360"/>
                                    <a:gd name="T9" fmla="*/ 210185 h 2101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896360" h="210185">
                                      <a:moveTo>
                                        <a:pt x="0" y="210185"/>
                                      </a:moveTo>
                                      <a:lnTo>
                                        <a:pt x="3896359" y="210185"/>
                                      </a:lnTo>
                                      <a:lnTo>
                                        <a:pt x="389635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10185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833B038" id="Group 14" o:spid="_x0000_s1026" style="position:absolute;margin-left:9.6pt;margin-top:17.5pt;width:306.9pt;height:16.65pt;z-index:251653120;mso-wrap-distance-left:0;mso-wrap-distance-right:0" coordorigin="192,350" coordsize="6138,3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">
                      <v:shape id="Graphic 35" o:spid="_x0000_s1027" style="position:absolute;left:192;top:350;width:6137;height:332;visibility:visible;mso-wrap-style:none;v-text-anchor:middle" coordsize="3896360,210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" path="m,210185r3896359,l3896359,,,,,210185xe" filled="f" strokeweight=".04mm">
                        <v:path o:connecttype="custom" o:connectlocs="0,332;6137,332;6137,0;0,0;0,332" o:connectangles="0,0,0,0,0"/>
                      </v:shape>
                    </v:group>
                  </w:pict>
                </mc:Fallback>
              </mc:AlternateContent>
            </w:r>
            <w:r w:rsidR="00AD123B">
              <w:rPr>
                <w:b/>
                <w:spacing w:val="-2"/>
                <w:sz w:val="20"/>
                <w:szCs w:val="20"/>
              </w:rPr>
              <w:t>Helbide</w:t>
            </w:r>
            <w:r w:rsidR="00AD123B">
              <w:rPr>
                <w:b/>
                <w:spacing w:val="-11"/>
                <w:sz w:val="20"/>
                <w:szCs w:val="20"/>
              </w:rPr>
              <w:t xml:space="preserve"> </w:t>
            </w:r>
            <w:r w:rsidR="00AD123B">
              <w:rPr>
                <w:b/>
                <w:spacing w:val="-2"/>
                <w:sz w:val="20"/>
                <w:szCs w:val="20"/>
              </w:rPr>
              <w:t>elektronikoa</w:t>
            </w:r>
          </w:p>
        </w:tc>
      </w:tr>
    </w:tbl>
    <w:p w14:paraId="25AEC2B3" w14:textId="77777777" w:rsidR="00AD123B" w:rsidRDefault="00AD123B">
      <w:pPr>
        <w:pStyle w:val="Gorputz-testua"/>
        <w:spacing w:before="7"/>
        <w:rPr>
          <w:rFonts w:ascii="Century Gothic" w:hAnsi="Century Gothic" w:cs="Century Gothic"/>
          <w:sz w:val="20"/>
        </w:rPr>
      </w:pPr>
    </w:p>
    <w:p w14:paraId="3C701B67" w14:textId="7B274830" w:rsidR="00AD123B" w:rsidRDefault="00436F52">
      <w:pPr>
        <w:pStyle w:val="Gorputz-testua"/>
        <w:spacing w:after="3"/>
        <w:ind w:left="287"/>
        <w:rPr>
          <w:b/>
          <w:spacing w:val="-7"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8000" behindDoc="1" locked="0" layoutInCell="0" allowOverlap="1" wp14:anchorId="71E5350F" wp14:editId="61C5C519">
                <wp:simplePos x="0" y="0"/>
                <wp:positionH relativeFrom="page">
                  <wp:posOffset>768985</wp:posOffset>
                </wp:positionH>
                <wp:positionV relativeFrom="paragraph">
                  <wp:posOffset>-527685</wp:posOffset>
                </wp:positionV>
                <wp:extent cx="1315720" cy="139700"/>
                <wp:effectExtent l="6985" t="5080" r="1270" b="7620"/>
                <wp:wrapNone/>
                <wp:docPr id="595509972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5720" cy="1397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7A0137" w14:textId="77777777" w:rsidR="00AD123B" w:rsidRDefault="00AD123B">
                            <w:r>
                              <w:rPr>
                                <w:rFonts w:ascii="Verdana" w:hAnsi="Verdana"/>
                                <w:w w:val="90"/>
                                <w:sz w:val="18"/>
                              </w:rPr>
                              <w:t>Hel.</w:t>
                            </w:r>
                            <w:r>
                              <w:rPr>
                                <w:rFonts w:ascii="Verdana" w:hAnsi="Verdana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w w:val="90"/>
                                <w:sz w:val="18"/>
                              </w:rPr>
                              <w:t>Elektronikoa</w:t>
                            </w:r>
                            <w:r>
                              <w:rPr>
                                <w:rFonts w:ascii="Verdana" w:hAnsi="Verdana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w w:val="90"/>
                                <w:sz w:val="18"/>
                              </w:rPr>
                              <w:t>/E-</w:t>
                            </w:r>
                            <w:r>
                              <w:rPr>
                                <w:rFonts w:ascii="Verdana" w:hAnsi="Verdana"/>
                                <w:spacing w:val="-4"/>
                                <w:w w:val="90"/>
                                <w:sz w:val="18"/>
                              </w:rPr>
                              <w:t>mail</w:t>
                            </w:r>
                          </w:p>
                        </w:txbxContent>
                      </wps:txbx>
                      <wps:bodyPr rot="0" vert="horz" wrap="square" lIns="635" tIns="635" rIns="635" bIns="63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E5350F" id="Text Box 62" o:spid="_x0000_s1034" type="#_x0000_t202" style="position:absolute;left:0;text-align:left;margin-left:60.55pt;margin-top:-41.55pt;width:103.6pt;height:11pt;z-index:-2516684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" o:allowincell="f" stroked="f">
                <v:fill opacity="0"/>
                <v:textbox inset=".05pt,.05pt,.05pt,.05pt">
                  <w:txbxContent>
                    <w:p w14:paraId="117A0137" w14:textId="77777777" w:rsidR="00AD123B" w:rsidRDefault="00AD123B">
                      <w:r>
                        <w:rPr>
                          <w:rFonts w:ascii="Verdana" w:hAnsi="Verdana"/>
                          <w:w w:val="90"/>
                          <w:sz w:val="18"/>
                        </w:rPr>
                        <w:t>Hel.</w:t>
                      </w:r>
                      <w:r>
                        <w:rPr>
                          <w:rFonts w:ascii="Verdana" w:hAnsi="Verdana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w w:val="90"/>
                          <w:sz w:val="18"/>
                        </w:rPr>
                        <w:t>Elektronikoa</w:t>
                      </w:r>
                      <w:r>
                        <w:rPr>
                          <w:rFonts w:ascii="Verdana" w:hAnsi="Verdana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w w:val="90"/>
                          <w:sz w:val="18"/>
                        </w:rPr>
                        <w:t>/E-</w:t>
                      </w:r>
                      <w:r>
                        <w:rPr>
                          <w:rFonts w:ascii="Verdana" w:hAnsi="Verdana"/>
                          <w:spacing w:val="-4"/>
                          <w:w w:val="90"/>
                          <w:sz w:val="18"/>
                        </w:rPr>
                        <w:t>mail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D123B">
        <w:rPr>
          <w:rFonts w:ascii="Century Gothic" w:hAnsi="Century Gothic" w:cs="Century Gothic"/>
          <w:color w:val="9E2842"/>
          <w:spacing w:val="-4"/>
          <w:sz w:val="20"/>
        </w:rPr>
        <w:t>Ordezkaria</w:t>
      </w:r>
      <w:r w:rsidR="00AD123B">
        <w:rPr>
          <w:rFonts w:ascii="Century Gothic" w:hAnsi="Century Gothic" w:cs="Century Gothic"/>
          <w:color w:val="9E2842"/>
          <w:spacing w:val="-8"/>
          <w:sz w:val="20"/>
        </w:rPr>
        <w:t xml:space="preserve"> </w:t>
      </w:r>
      <w:r w:rsidR="00AD123B">
        <w:rPr>
          <w:rFonts w:ascii="Century Gothic" w:hAnsi="Century Gothic" w:cs="Century Gothic"/>
          <w:color w:val="9E2842"/>
          <w:spacing w:val="-4"/>
          <w:sz w:val="20"/>
        </w:rPr>
        <w:t>(agiri</w:t>
      </w:r>
      <w:r w:rsidR="00AD123B">
        <w:rPr>
          <w:rFonts w:ascii="Century Gothic" w:hAnsi="Century Gothic" w:cs="Century Gothic"/>
          <w:color w:val="9E2842"/>
          <w:spacing w:val="-8"/>
          <w:sz w:val="20"/>
        </w:rPr>
        <w:t xml:space="preserve"> </w:t>
      </w:r>
      <w:r w:rsidR="00AD123B">
        <w:rPr>
          <w:rFonts w:ascii="Century Gothic" w:hAnsi="Century Gothic" w:cs="Century Gothic"/>
          <w:color w:val="9E2842"/>
          <w:spacing w:val="-4"/>
          <w:sz w:val="20"/>
        </w:rPr>
        <w:t>honen</w:t>
      </w:r>
      <w:r w:rsidR="00AD123B">
        <w:rPr>
          <w:rFonts w:ascii="Century Gothic" w:hAnsi="Century Gothic" w:cs="Century Gothic"/>
          <w:color w:val="9E2842"/>
          <w:spacing w:val="-8"/>
          <w:sz w:val="20"/>
        </w:rPr>
        <w:t xml:space="preserve"> </w:t>
      </w:r>
      <w:r w:rsidR="00AD123B">
        <w:rPr>
          <w:rFonts w:ascii="Century Gothic" w:hAnsi="Century Gothic" w:cs="Century Gothic"/>
          <w:color w:val="9E2842"/>
          <w:spacing w:val="-4"/>
          <w:sz w:val="20"/>
        </w:rPr>
        <w:t>arukezlearen</w:t>
      </w:r>
      <w:r w:rsidR="00AD123B">
        <w:rPr>
          <w:rFonts w:ascii="Century Gothic" w:hAnsi="Century Gothic" w:cs="Century Gothic"/>
          <w:color w:val="9E2842"/>
          <w:spacing w:val="-8"/>
          <w:sz w:val="20"/>
        </w:rPr>
        <w:t xml:space="preserve"> </w:t>
      </w:r>
      <w:r w:rsidR="00AD123B">
        <w:rPr>
          <w:rFonts w:ascii="Century Gothic" w:hAnsi="Century Gothic" w:cs="Century Gothic"/>
          <w:color w:val="9E2842"/>
          <w:spacing w:val="-4"/>
          <w:sz w:val="20"/>
        </w:rPr>
        <w:t>datuak)</w:t>
      </w:r>
    </w:p>
    <w:tbl>
      <w:tblPr>
        <w:tblW w:w="0" w:type="auto"/>
        <w:tblInd w:w="1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64"/>
        <w:gridCol w:w="3526"/>
      </w:tblGrid>
      <w:tr w:rsidR="00AD123B" w14:paraId="1B197EEA" w14:textId="77777777">
        <w:trPr>
          <w:trHeight w:val="471"/>
        </w:trPr>
        <w:tc>
          <w:tcPr>
            <w:tcW w:w="6464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3D8181C" w14:textId="77777777" w:rsidR="00AD123B" w:rsidRDefault="00AD123B">
            <w:pPr>
              <w:pStyle w:val="TableParagraph"/>
              <w:spacing w:before="1"/>
              <w:ind w:left="70"/>
            </w:pPr>
            <w:r>
              <w:rPr>
                <w:b/>
                <w:spacing w:val="-7"/>
                <w:sz w:val="20"/>
                <w:szCs w:val="20"/>
              </w:rPr>
              <w:t>Izen-</w:t>
            </w:r>
            <w:r>
              <w:rPr>
                <w:b/>
                <w:spacing w:val="-2"/>
                <w:sz w:val="20"/>
                <w:szCs w:val="20"/>
              </w:rPr>
              <w:t>abizenak</w:t>
            </w:r>
          </w:p>
        </w:tc>
        <w:tc>
          <w:tcPr>
            <w:tcW w:w="3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1ADE9" w14:textId="5A0A406C" w:rsidR="00AD123B" w:rsidRDefault="00436F52">
            <w:pPr>
              <w:pStyle w:val="TableParagraph"/>
              <w:spacing w:before="1"/>
              <w:ind w:left="7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54144" behindDoc="0" locked="0" layoutInCell="1" allowOverlap="1" wp14:anchorId="0131757E" wp14:editId="7EC4AC13">
                      <wp:simplePos x="0" y="0"/>
                      <wp:positionH relativeFrom="column">
                        <wp:posOffset>426720</wp:posOffset>
                      </wp:positionH>
                      <wp:positionV relativeFrom="paragraph">
                        <wp:posOffset>222885</wp:posOffset>
                      </wp:positionV>
                      <wp:extent cx="1554480" cy="411480"/>
                      <wp:effectExtent l="7620" t="5715" r="9525" b="11430"/>
                      <wp:wrapNone/>
                      <wp:docPr id="984208244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4480" cy="411480"/>
                                <a:chOff x="672" y="351"/>
                                <a:chExt cx="2448" cy="648"/>
                              </a:xfrm>
                            </wpg:grpSpPr>
                            <wps:wsp>
                              <wps:cNvPr id="216854033" name="Graphic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72" y="351"/>
                                  <a:ext cx="2447" cy="647"/>
                                </a:xfrm>
                                <a:custGeom>
                                  <a:avLst/>
                                  <a:gdLst>
                                    <a:gd name="G0" fmla="+- 16988 0 0"/>
                                    <a:gd name="G1" fmla="+- 1 0 0"/>
                                    <a:gd name="G2" fmla="+- 1 0 0"/>
                                    <a:gd name="G3" fmla="+- 1 0 0"/>
                                    <a:gd name="G4" fmla="+- 16988 0 0"/>
                                    <a:gd name="T0" fmla="*/ 0 w 1553210"/>
                                    <a:gd name="T1" fmla="*/ 410210 h 410209"/>
                                    <a:gd name="T2" fmla="*/ 1553209 w 1553210"/>
                                    <a:gd name="T3" fmla="*/ 410210 h 410209"/>
                                    <a:gd name="T4" fmla="*/ 1553209 w 1553210"/>
                                    <a:gd name="T5" fmla="*/ 0 h 410209"/>
                                    <a:gd name="T6" fmla="*/ 0 w 1553210"/>
                                    <a:gd name="T7" fmla="*/ 0 h 410209"/>
                                    <a:gd name="T8" fmla="*/ 0 w 1553210"/>
                                    <a:gd name="T9" fmla="*/ 410210 h 4102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553210" h="410209">
                                      <a:moveTo>
                                        <a:pt x="0" y="410210"/>
                                      </a:moveTo>
                                      <a:lnTo>
                                        <a:pt x="1553209" y="410210"/>
                                      </a:lnTo>
                                      <a:lnTo>
                                        <a:pt x="155320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41021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4A04E0F" id="Group 15" o:spid="_x0000_s1026" style="position:absolute;margin-left:33.6pt;margin-top:17.55pt;width:122.4pt;height:32.4pt;z-index:251654144;mso-wrap-distance-left:0;mso-wrap-distance-right:0" coordorigin="672,351" coordsize="2448,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">
                      <v:shape id="Graphic 36" o:spid="_x0000_s1027" style="position:absolute;left:672;top:351;width:2447;height:647;visibility:visible;mso-wrap-style:none;v-text-anchor:middle" coordsize="1553210,410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" path="m,410210r1553209,l1553209,,,,,410210xe" filled="f" strokeweight=".04mm">
                        <v:path o:connecttype="custom" o:connectlocs="0,647;2447,647;2447,0;0,0;0,647" o:connectangles="0,0,0,0,0"/>
                      </v:shape>
                    </v:group>
                  </w:pict>
                </mc:Fallback>
              </mc:AlternateContent>
            </w:r>
            <w:r w:rsidR="00AD123B">
              <w:rPr>
                <w:b/>
                <w:w w:val="85"/>
                <w:sz w:val="20"/>
                <w:szCs w:val="20"/>
              </w:rPr>
              <w:t>NAN-AIZ-</w:t>
            </w:r>
            <w:r w:rsidR="00AD123B">
              <w:rPr>
                <w:b/>
                <w:spacing w:val="-5"/>
                <w:w w:val="85"/>
                <w:sz w:val="20"/>
                <w:szCs w:val="20"/>
              </w:rPr>
              <w:t>IFK</w:t>
            </w:r>
          </w:p>
        </w:tc>
      </w:tr>
      <w:tr w:rsidR="00AD123B" w14:paraId="3C4A5C4B" w14:textId="77777777">
        <w:trPr>
          <w:trHeight w:val="541"/>
        </w:trPr>
        <w:tc>
          <w:tcPr>
            <w:tcW w:w="646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C26A47C" w14:textId="77777777" w:rsidR="00AD123B" w:rsidRDefault="00AD123B">
            <w:pPr>
              <w:pStyle w:val="TableParagraph"/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3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0FBD8" w14:textId="77777777" w:rsidR="00AD123B" w:rsidRDefault="00AD123B">
            <w:pPr>
              <w:widowControl w:val="0"/>
              <w:autoSpaceDE w:val="0"/>
              <w:snapToGrid w:val="0"/>
              <w:rPr>
                <w:rFonts w:ascii="Century Gothic" w:eastAsia="Arial" w:hAnsi="Century Gothic" w:cs="Century Gothic"/>
                <w:sz w:val="20"/>
              </w:rPr>
            </w:pPr>
          </w:p>
        </w:tc>
      </w:tr>
      <w:tr w:rsidR="00AD123B" w14:paraId="19A1EA57" w14:textId="77777777">
        <w:trPr>
          <w:trHeight w:val="241"/>
        </w:trPr>
        <w:tc>
          <w:tcPr>
            <w:tcW w:w="646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38663" w14:textId="77777777" w:rsidR="00AD123B" w:rsidRDefault="00AD123B">
            <w:pPr>
              <w:pStyle w:val="TableParagraph"/>
              <w:snapToGrid w:val="0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3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72EF9" w14:textId="77777777" w:rsidR="00AD123B" w:rsidRDefault="00AD123B">
            <w:pPr>
              <w:widowControl w:val="0"/>
              <w:autoSpaceDE w:val="0"/>
              <w:snapToGrid w:val="0"/>
              <w:rPr>
                <w:rFonts w:ascii="Century Gothic" w:eastAsia="Arial" w:hAnsi="Century Gothic" w:cs="Century Gothic"/>
                <w:sz w:val="20"/>
              </w:rPr>
            </w:pPr>
          </w:p>
        </w:tc>
      </w:tr>
      <w:tr w:rsidR="00AD123B" w14:paraId="061531E6" w14:textId="77777777">
        <w:trPr>
          <w:trHeight w:val="822"/>
        </w:trPr>
        <w:tc>
          <w:tcPr>
            <w:tcW w:w="9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7C3F3" w14:textId="088279A4" w:rsidR="00AD123B" w:rsidRDefault="00436F52">
            <w:pPr>
              <w:pStyle w:val="TableParagraph"/>
              <w:spacing w:before="1"/>
              <w:ind w:left="7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55168" behindDoc="0" locked="0" layoutInCell="1" allowOverlap="1" wp14:anchorId="61750BC2" wp14:editId="3049565A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180975</wp:posOffset>
                      </wp:positionV>
                      <wp:extent cx="6235065" cy="259080"/>
                      <wp:effectExtent l="13335" t="9525" r="9525" b="7620"/>
                      <wp:wrapNone/>
                      <wp:docPr id="987111640" name="Group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235065" cy="259080"/>
                                <a:chOff x="50" y="285"/>
                                <a:chExt cx="9819" cy="408"/>
                              </a:xfrm>
                            </wpg:grpSpPr>
                            <wps:wsp>
                              <wps:cNvPr id="597892002" name="Graphic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" y="285"/>
                                  <a:ext cx="9818" cy="407"/>
                                </a:xfrm>
                                <a:custGeom>
                                  <a:avLst/>
                                  <a:gdLst>
                                    <a:gd name="G0" fmla="+- 61199 0 0"/>
                                    <a:gd name="G1" fmla="+- 1 0 0"/>
                                    <a:gd name="G2" fmla="+- 1 0 0"/>
                                    <a:gd name="G3" fmla="+- 1 0 0"/>
                                    <a:gd name="G4" fmla="+- 61199 0 0"/>
                                    <a:gd name="T0" fmla="*/ 0 w 6233795"/>
                                    <a:gd name="T1" fmla="*/ 257810 h 257810"/>
                                    <a:gd name="T2" fmla="*/ 6233795 w 6233795"/>
                                    <a:gd name="T3" fmla="*/ 257810 h 257810"/>
                                    <a:gd name="T4" fmla="*/ 6233795 w 6233795"/>
                                    <a:gd name="T5" fmla="*/ 0 h 257810"/>
                                    <a:gd name="T6" fmla="*/ 0 w 6233795"/>
                                    <a:gd name="T7" fmla="*/ 0 h 257810"/>
                                    <a:gd name="T8" fmla="*/ 0 w 6233795"/>
                                    <a:gd name="T9" fmla="*/ 257810 h 25781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6233795" h="257810">
                                      <a:moveTo>
                                        <a:pt x="0" y="257810"/>
                                      </a:moveTo>
                                      <a:lnTo>
                                        <a:pt x="6233795" y="257810"/>
                                      </a:lnTo>
                                      <a:lnTo>
                                        <a:pt x="623379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5781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ED1AB1B" id="Group 17" o:spid="_x0000_s1026" style="position:absolute;margin-left:2.5pt;margin-top:14.25pt;width:490.95pt;height:20.4pt;z-index:251655168;mso-wrap-distance-left:0;mso-wrap-distance-right:0" coordorigin="50,285" coordsize="9819,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">
                      <v:shape id="Graphic 40" o:spid="_x0000_s1027" style="position:absolute;left:50;top:285;width:9818;height:407;visibility:visible;mso-wrap-style:none;v-text-anchor:middle" coordsize="6233795,257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" path="m,257810r6233795,l6233795,,,,,257810xe" filled="f" strokeweight=".04mm">
                        <v:path o:connecttype="custom" o:connectlocs="0,407;9818,407;9818,0;0,0;0,407" o:connectangles="0,0,0,0,0"/>
                      </v:shape>
                    </v:group>
                  </w:pict>
                </mc:Fallback>
              </mc:AlternateContent>
            </w:r>
            <w:r w:rsidR="00AD123B">
              <w:rPr>
                <w:b/>
                <w:spacing w:val="-6"/>
                <w:sz w:val="20"/>
                <w:szCs w:val="20"/>
              </w:rPr>
              <w:t>Elkartean</w:t>
            </w:r>
            <w:r w:rsidR="00AD123B">
              <w:rPr>
                <w:b/>
                <w:spacing w:val="-1"/>
                <w:sz w:val="20"/>
                <w:szCs w:val="20"/>
              </w:rPr>
              <w:t xml:space="preserve"> </w:t>
            </w:r>
            <w:r w:rsidR="00AD123B">
              <w:rPr>
                <w:b/>
                <w:spacing w:val="-6"/>
                <w:sz w:val="20"/>
                <w:szCs w:val="20"/>
              </w:rPr>
              <w:t>duen</w:t>
            </w:r>
            <w:r w:rsidR="00AD123B">
              <w:rPr>
                <w:b/>
                <w:spacing w:val="-1"/>
                <w:sz w:val="20"/>
                <w:szCs w:val="20"/>
              </w:rPr>
              <w:t xml:space="preserve"> </w:t>
            </w:r>
            <w:r w:rsidR="00AD123B">
              <w:rPr>
                <w:b/>
                <w:spacing w:val="-6"/>
                <w:sz w:val="20"/>
                <w:szCs w:val="20"/>
              </w:rPr>
              <w:t>kargua</w:t>
            </w:r>
          </w:p>
        </w:tc>
      </w:tr>
    </w:tbl>
    <w:p w14:paraId="7627F854" w14:textId="77777777" w:rsidR="00AD123B" w:rsidRDefault="00AD123B">
      <w:pPr>
        <w:pStyle w:val="Gorputz-testua"/>
        <w:spacing w:after="4"/>
        <w:ind w:left="287"/>
        <w:rPr>
          <w:b/>
          <w:sz w:val="20"/>
        </w:rPr>
      </w:pPr>
      <w:r>
        <w:rPr>
          <w:rFonts w:ascii="Century Gothic" w:hAnsi="Century Gothic" w:cs="Century Gothic"/>
          <w:color w:val="9E2842"/>
          <w:spacing w:val="-4"/>
          <w:sz w:val="20"/>
        </w:rPr>
        <w:t>Jarduera</w:t>
      </w:r>
      <w:r>
        <w:rPr>
          <w:rFonts w:ascii="Century Gothic" w:hAnsi="Century Gothic" w:cs="Century Gothic"/>
          <w:color w:val="9E2842"/>
          <w:sz w:val="20"/>
        </w:rPr>
        <w:t xml:space="preserve"> </w:t>
      </w:r>
      <w:r>
        <w:rPr>
          <w:rFonts w:ascii="Century Gothic" w:hAnsi="Century Gothic" w:cs="Century Gothic"/>
          <w:color w:val="9E2842"/>
          <w:spacing w:val="-4"/>
          <w:sz w:val="20"/>
        </w:rPr>
        <w:t>hauetarako</w:t>
      </w:r>
      <w:r>
        <w:rPr>
          <w:rFonts w:ascii="Century Gothic" w:hAnsi="Century Gothic" w:cs="Century Gothic"/>
          <w:color w:val="9E2842"/>
          <w:sz w:val="20"/>
        </w:rPr>
        <w:t xml:space="preserve"> </w:t>
      </w:r>
      <w:r>
        <w:rPr>
          <w:rFonts w:ascii="Century Gothic" w:hAnsi="Century Gothic" w:cs="Century Gothic"/>
          <w:color w:val="9E2842"/>
          <w:spacing w:val="-4"/>
          <w:sz w:val="20"/>
        </w:rPr>
        <w:t>eskatutako</w:t>
      </w:r>
      <w:r>
        <w:rPr>
          <w:rFonts w:ascii="Century Gothic" w:hAnsi="Century Gothic" w:cs="Century Gothic"/>
          <w:color w:val="9E2842"/>
          <w:spacing w:val="1"/>
          <w:sz w:val="20"/>
        </w:rPr>
        <w:t xml:space="preserve"> </w:t>
      </w:r>
      <w:r>
        <w:rPr>
          <w:rFonts w:ascii="Century Gothic" w:hAnsi="Century Gothic" w:cs="Century Gothic"/>
          <w:color w:val="9E2842"/>
          <w:spacing w:val="-4"/>
          <w:sz w:val="20"/>
        </w:rPr>
        <w:t>edo</w:t>
      </w:r>
      <w:r>
        <w:rPr>
          <w:rFonts w:ascii="Century Gothic" w:hAnsi="Century Gothic" w:cs="Century Gothic"/>
          <w:color w:val="9E2842"/>
          <w:sz w:val="20"/>
        </w:rPr>
        <w:t xml:space="preserve"> </w:t>
      </w:r>
      <w:r>
        <w:rPr>
          <w:rFonts w:ascii="Century Gothic" w:hAnsi="Century Gothic" w:cs="Century Gothic"/>
          <w:color w:val="9E2842"/>
          <w:spacing w:val="-4"/>
          <w:sz w:val="20"/>
        </w:rPr>
        <w:t>jasotako</w:t>
      </w:r>
      <w:r>
        <w:rPr>
          <w:rFonts w:ascii="Century Gothic" w:hAnsi="Century Gothic" w:cs="Century Gothic"/>
          <w:color w:val="9E2842"/>
          <w:spacing w:val="1"/>
          <w:sz w:val="20"/>
        </w:rPr>
        <w:t xml:space="preserve"> </w:t>
      </w:r>
      <w:r>
        <w:rPr>
          <w:rFonts w:ascii="Century Gothic" w:hAnsi="Century Gothic" w:cs="Century Gothic"/>
          <w:color w:val="9E2842"/>
          <w:spacing w:val="-4"/>
          <w:sz w:val="20"/>
        </w:rPr>
        <w:t>beste</w:t>
      </w:r>
      <w:r>
        <w:rPr>
          <w:rFonts w:ascii="Century Gothic" w:hAnsi="Century Gothic" w:cs="Century Gothic"/>
          <w:color w:val="9E2842"/>
          <w:sz w:val="20"/>
        </w:rPr>
        <w:t xml:space="preserve"> </w:t>
      </w:r>
      <w:r>
        <w:rPr>
          <w:rFonts w:ascii="Century Gothic" w:hAnsi="Century Gothic" w:cs="Century Gothic"/>
          <w:color w:val="9E2842"/>
          <w:spacing w:val="-4"/>
          <w:sz w:val="20"/>
        </w:rPr>
        <w:t>laguntzak</w:t>
      </w:r>
      <w:r>
        <w:rPr>
          <w:rFonts w:ascii="Century Gothic" w:hAnsi="Century Gothic" w:cs="Century Gothic"/>
          <w:color w:val="9E2842"/>
          <w:spacing w:val="1"/>
          <w:sz w:val="20"/>
        </w:rPr>
        <w:t xml:space="preserve"> </w:t>
      </w:r>
      <w:r>
        <w:rPr>
          <w:rFonts w:ascii="Century Gothic" w:hAnsi="Century Gothic" w:cs="Century Gothic"/>
          <w:color w:val="9E2842"/>
          <w:spacing w:val="-4"/>
          <w:sz w:val="20"/>
        </w:rPr>
        <w:t>(jaso</w:t>
      </w:r>
      <w:r>
        <w:rPr>
          <w:rFonts w:ascii="Century Gothic" w:hAnsi="Century Gothic" w:cs="Century Gothic"/>
          <w:color w:val="9E2842"/>
          <w:sz w:val="20"/>
        </w:rPr>
        <w:t xml:space="preserve"> </w:t>
      </w:r>
      <w:r>
        <w:rPr>
          <w:rFonts w:ascii="Century Gothic" w:hAnsi="Century Gothic" w:cs="Century Gothic"/>
          <w:color w:val="9E2842"/>
          <w:spacing w:val="-4"/>
          <w:sz w:val="20"/>
        </w:rPr>
        <w:t>badira,</w:t>
      </w:r>
      <w:r>
        <w:rPr>
          <w:rFonts w:ascii="Century Gothic" w:hAnsi="Century Gothic" w:cs="Century Gothic"/>
          <w:color w:val="9E2842"/>
          <w:spacing w:val="1"/>
          <w:sz w:val="20"/>
        </w:rPr>
        <w:t xml:space="preserve"> </w:t>
      </w:r>
      <w:r>
        <w:rPr>
          <w:rFonts w:ascii="Century Gothic" w:hAnsi="Century Gothic" w:cs="Century Gothic"/>
          <w:color w:val="9E2842"/>
          <w:spacing w:val="-4"/>
          <w:sz w:val="20"/>
        </w:rPr>
        <w:t>zenbatekoa</w:t>
      </w:r>
      <w:r>
        <w:rPr>
          <w:rFonts w:ascii="Century Gothic" w:hAnsi="Century Gothic" w:cs="Century Gothic"/>
          <w:color w:val="9E2842"/>
          <w:sz w:val="20"/>
        </w:rPr>
        <w:t xml:space="preserve"> </w:t>
      </w:r>
      <w:r>
        <w:rPr>
          <w:rFonts w:ascii="Century Gothic" w:hAnsi="Century Gothic" w:cs="Century Gothic"/>
          <w:color w:val="9E2842"/>
          <w:spacing w:val="-4"/>
          <w:sz w:val="20"/>
        </w:rPr>
        <w:t>azaldu)</w:t>
      </w:r>
    </w:p>
    <w:tbl>
      <w:tblPr>
        <w:tblW w:w="0" w:type="auto"/>
        <w:tblInd w:w="7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"/>
        <w:gridCol w:w="191"/>
        <w:gridCol w:w="5725"/>
        <w:gridCol w:w="98"/>
        <w:gridCol w:w="140"/>
        <w:gridCol w:w="3015"/>
        <w:gridCol w:w="244"/>
      </w:tblGrid>
      <w:tr w:rsidR="00AD123B" w14:paraId="4E6A8A55" w14:textId="77777777">
        <w:trPr>
          <w:trHeight w:val="561"/>
        </w:trPr>
        <w:tc>
          <w:tcPr>
            <w:tcW w:w="60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E9C0F" w14:textId="77777777" w:rsidR="00AD123B" w:rsidRDefault="00AD123B">
            <w:pPr>
              <w:pStyle w:val="TableParagraph"/>
              <w:snapToGrid w:val="0"/>
              <w:spacing w:before="76"/>
              <w:rPr>
                <w:b/>
                <w:sz w:val="20"/>
                <w:szCs w:val="20"/>
              </w:rPr>
            </w:pPr>
          </w:p>
          <w:p w14:paraId="0C65DADF" w14:textId="77777777" w:rsidR="00AD123B" w:rsidRDefault="00AD123B">
            <w:pPr>
              <w:pStyle w:val="TableParagraph"/>
              <w:ind w:left="71"/>
            </w:pPr>
            <w:r>
              <w:rPr>
                <w:b/>
                <w:spacing w:val="-6"/>
                <w:sz w:val="20"/>
                <w:szCs w:val="20"/>
              </w:rPr>
              <w:t>Administrazio</w:t>
            </w:r>
            <w:r>
              <w:rPr>
                <w:b/>
                <w:spacing w:val="2"/>
                <w:sz w:val="20"/>
                <w:szCs w:val="20"/>
              </w:rPr>
              <w:t xml:space="preserve"> </w:t>
            </w:r>
            <w:r>
              <w:rPr>
                <w:b/>
                <w:spacing w:val="-6"/>
                <w:sz w:val="20"/>
                <w:szCs w:val="20"/>
              </w:rPr>
              <w:t>edo</w:t>
            </w:r>
            <w:r>
              <w:rPr>
                <w:b/>
                <w:spacing w:val="3"/>
                <w:sz w:val="20"/>
                <w:szCs w:val="20"/>
              </w:rPr>
              <w:t xml:space="preserve"> </w:t>
            </w:r>
            <w:r>
              <w:rPr>
                <w:b/>
                <w:spacing w:val="-6"/>
                <w:sz w:val="20"/>
                <w:szCs w:val="20"/>
              </w:rPr>
              <w:t>erakundea</w:t>
            </w:r>
          </w:p>
        </w:tc>
        <w:tc>
          <w:tcPr>
            <w:tcW w:w="33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A5462" w14:textId="77777777" w:rsidR="00AD123B" w:rsidRDefault="00AD123B">
            <w:pPr>
              <w:pStyle w:val="TableParagraph"/>
              <w:snapToGrid w:val="0"/>
              <w:spacing w:before="39"/>
              <w:rPr>
                <w:b/>
                <w:sz w:val="20"/>
                <w:szCs w:val="20"/>
              </w:rPr>
            </w:pPr>
          </w:p>
          <w:p w14:paraId="67D4165B" w14:textId="77777777" w:rsidR="00AD123B" w:rsidRDefault="00AD123B">
            <w:pPr>
              <w:pStyle w:val="TableParagraph"/>
              <w:ind w:left="74"/>
            </w:pPr>
            <w:r>
              <w:rPr>
                <w:b/>
                <w:spacing w:val="-2"/>
                <w:sz w:val="20"/>
                <w:szCs w:val="20"/>
              </w:rPr>
              <w:t>Jasotako</w:t>
            </w:r>
            <w:r>
              <w:rPr>
                <w:b/>
                <w:spacing w:val="-11"/>
                <w:sz w:val="20"/>
                <w:szCs w:val="20"/>
              </w:rPr>
              <w:t xml:space="preserve"> </w:t>
            </w:r>
            <w:r>
              <w:rPr>
                <w:b/>
                <w:spacing w:val="-2"/>
                <w:sz w:val="20"/>
                <w:szCs w:val="20"/>
              </w:rPr>
              <w:t>zenbatekoa</w:t>
            </w:r>
          </w:p>
        </w:tc>
      </w:tr>
      <w:tr w:rsidR="00AD123B" w14:paraId="60D15C4E" w14:textId="77777777">
        <w:trPr>
          <w:trHeight w:val="294"/>
        </w:trPr>
        <w:tc>
          <w:tcPr>
            <w:tcW w:w="5994" w:type="dxa"/>
            <w:gridSpan w:val="3"/>
            <w:tcBorders>
              <w:top w:val="single" w:sz="4" w:space="0" w:color="000000"/>
              <w:left w:val="single" w:sz="4" w:space="0" w:color="000000"/>
              <w:bottom w:val="thickThinSmallGap" w:sz="4" w:space="0" w:color="000000"/>
              <w:right w:val="single" w:sz="2" w:space="0" w:color="000000"/>
            </w:tcBorders>
          </w:tcPr>
          <w:p w14:paraId="6849C095" w14:textId="77777777" w:rsidR="00AD123B" w:rsidRDefault="00AD123B">
            <w:pPr>
              <w:pStyle w:val="TableParagraph"/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706E0EEF" w14:textId="77777777" w:rsidR="00AD123B" w:rsidRDefault="00AD123B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493FDBDD" w14:textId="77777777" w:rsidR="00AD123B" w:rsidRDefault="00AD123B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  <w:tc>
          <w:tcPr>
            <w:tcW w:w="3015" w:type="dxa"/>
            <w:tcBorders>
              <w:top w:val="single" w:sz="4" w:space="0" w:color="000000"/>
              <w:left w:val="single" w:sz="2" w:space="0" w:color="000000"/>
              <w:bottom w:val="thickThinSmallGap" w:sz="4" w:space="0" w:color="000000"/>
              <w:right w:val="single" w:sz="2" w:space="0" w:color="000000"/>
            </w:tcBorders>
          </w:tcPr>
          <w:p w14:paraId="31E27CA3" w14:textId="77777777" w:rsidR="00AD123B" w:rsidRDefault="00AD123B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  <w:tc>
          <w:tcPr>
            <w:tcW w:w="24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58D43A67" w14:textId="77777777" w:rsidR="00AD123B" w:rsidRDefault="00AD123B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</w:tr>
      <w:tr w:rsidR="00AD123B" w14:paraId="76D713DA" w14:textId="77777777">
        <w:trPr>
          <w:trHeight w:val="282"/>
        </w:trPr>
        <w:tc>
          <w:tcPr>
            <w:tcW w:w="5994" w:type="dxa"/>
            <w:gridSpan w:val="3"/>
            <w:tcBorders>
              <w:top w:val="thickThinSmallGap" w:sz="4" w:space="0" w:color="000000"/>
              <w:left w:val="single" w:sz="4" w:space="0" w:color="000000"/>
              <w:bottom w:val="thickThinSmallGap" w:sz="4" w:space="0" w:color="000000"/>
              <w:right w:val="single" w:sz="2" w:space="0" w:color="000000"/>
            </w:tcBorders>
          </w:tcPr>
          <w:p w14:paraId="5ACF02D6" w14:textId="77777777" w:rsidR="00AD123B" w:rsidRDefault="00AD123B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  <w:tc>
          <w:tcPr>
            <w:tcW w:w="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52ACB82A" w14:textId="77777777" w:rsidR="00AD123B" w:rsidRDefault="00AD123B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4721F6BA" w14:textId="77777777" w:rsidR="00AD123B" w:rsidRDefault="00AD123B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  <w:tc>
          <w:tcPr>
            <w:tcW w:w="3015" w:type="dxa"/>
            <w:tcBorders>
              <w:top w:val="thickThinSmallGap" w:sz="4" w:space="0" w:color="000000"/>
              <w:left w:val="single" w:sz="2" w:space="0" w:color="000000"/>
              <w:bottom w:val="thickThinSmallGap" w:sz="4" w:space="0" w:color="000000"/>
              <w:right w:val="single" w:sz="2" w:space="0" w:color="000000"/>
            </w:tcBorders>
          </w:tcPr>
          <w:p w14:paraId="7D0324BE" w14:textId="77777777" w:rsidR="00AD123B" w:rsidRDefault="00AD123B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  <w:tc>
          <w:tcPr>
            <w:tcW w:w="24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7CA591CB" w14:textId="77777777" w:rsidR="00AD123B" w:rsidRDefault="00AD123B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</w:tr>
      <w:tr w:rsidR="00AD123B" w14:paraId="32194AA1" w14:textId="77777777">
        <w:trPr>
          <w:trHeight w:val="280"/>
        </w:trPr>
        <w:tc>
          <w:tcPr>
            <w:tcW w:w="78" w:type="dxa"/>
            <w:tcBorders>
              <w:top w:val="thinThickMediumGap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34217CD2" w14:textId="77777777" w:rsidR="00AD123B" w:rsidRDefault="00AD123B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  <w:tc>
          <w:tcPr>
            <w:tcW w:w="5916" w:type="dxa"/>
            <w:gridSpan w:val="2"/>
            <w:tcBorders>
              <w:top w:val="thickThinSmallGap" w:sz="4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</w:tcPr>
          <w:p w14:paraId="03BE4A0D" w14:textId="77777777" w:rsidR="00AD123B" w:rsidRDefault="00AD123B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  <w:tc>
          <w:tcPr>
            <w:tcW w:w="9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362B8C52" w14:textId="77777777" w:rsidR="00AD123B" w:rsidRDefault="00AD123B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3FB2F716" w14:textId="77777777" w:rsidR="00AD123B" w:rsidRDefault="00AD123B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  <w:tc>
          <w:tcPr>
            <w:tcW w:w="3015" w:type="dxa"/>
            <w:tcBorders>
              <w:top w:val="thickThinSmallGap" w:sz="4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</w:tcPr>
          <w:p w14:paraId="4FBDE3E7" w14:textId="77777777" w:rsidR="00AD123B" w:rsidRDefault="00AD123B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  <w:tc>
          <w:tcPr>
            <w:tcW w:w="24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42DCF7C0" w14:textId="77777777" w:rsidR="00AD123B" w:rsidRDefault="00AD123B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</w:tr>
      <w:tr w:rsidR="00AD123B" w14:paraId="1F683D5D" w14:textId="77777777">
        <w:trPr>
          <w:trHeight w:val="82"/>
        </w:trPr>
        <w:tc>
          <w:tcPr>
            <w:tcW w:w="6092" w:type="dxa"/>
            <w:gridSpan w:val="4"/>
            <w:tcBorders>
              <w:top w:val="thinThickMediumGap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F50E014" w14:textId="77777777" w:rsidR="00AD123B" w:rsidRDefault="00AD123B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  <w:tc>
          <w:tcPr>
            <w:tcW w:w="3399" w:type="dxa"/>
            <w:gridSpan w:val="3"/>
            <w:tcBorders>
              <w:top w:val="thinThickMediumGap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CB10DB9" w14:textId="77777777" w:rsidR="00AD123B" w:rsidRDefault="00AD123B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</w:tr>
      <w:tr w:rsidR="00AD123B" w14:paraId="1D9690D5" w14:textId="77777777">
        <w:trPr>
          <w:trHeight w:val="279"/>
        </w:trPr>
        <w:tc>
          <w:tcPr>
            <w:tcW w:w="78" w:type="dxa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7D06D360" w14:textId="77777777" w:rsidR="00AD123B" w:rsidRDefault="00AD123B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  <w:tc>
          <w:tcPr>
            <w:tcW w:w="59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E80BBB" w14:textId="77777777" w:rsidR="00AD123B" w:rsidRDefault="00AD123B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  <w:tc>
          <w:tcPr>
            <w:tcW w:w="98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2616B02B" w14:textId="77777777" w:rsidR="00AD123B" w:rsidRDefault="00AD123B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  <w:tc>
          <w:tcPr>
            <w:tcW w:w="140" w:type="dxa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4F71340B" w14:textId="77777777" w:rsidR="00AD123B" w:rsidRDefault="00AD123B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  <w:tc>
          <w:tcPr>
            <w:tcW w:w="301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44E65C58" w14:textId="77777777" w:rsidR="00AD123B" w:rsidRDefault="00AD123B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  <w:tc>
          <w:tcPr>
            <w:tcW w:w="244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54716758" w14:textId="77777777" w:rsidR="00AD123B" w:rsidRDefault="00AD123B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</w:tr>
      <w:tr w:rsidR="00AD123B" w14:paraId="698398D9" w14:textId="77777777">
        <w:trPr>
          <w:trHeight w:val="201"/>
        </w:trPr>
        <w:tc>
          <w:tcPr>
            <w:tcW w:w="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43F0A81" w14:textId="77777777" w:rsidR="00AD123B" w:rsidRDefault="00AD123B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  <w:tc>
          <w:tcPr>
            <w:tcW w:w="191" w:type="dxa"/>
            <w:tcBorders>
              <w:top w:val="single" w:sz="2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182C982" w14:textId="77777777" w:rsidR="00AD123B" w:rsidRDefault="00AD123B">
            <w:pPr>
              <w:pStyle w:val="TableParagraph"/>
              <w:snapToGrid w:val="0"/>
              <w:rPr>
                <w:sz w:val="20"/>
                <w:szCs w:val="20"/>
              </w:rPr>
            </w:pPr>
          </w:p>
        </w:tc>
        <w:tc>
          <w:tcPr>
            <w:tcW w:w="9222" w:type="dxa"/>
            <w:gridSpan w:val="5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179677A" w14:textId="77777777" w:rsidR="00AD123B" w:rsidRDefault="00AD123B">
            <w:pPr>
              <w:pStyle w:val="TableParagraph"/>
              <w:spacing w:line="181" w:lineRule="exact"/>
              <w:ind w:left="49"/>
            </w:pPr>
            <w:r>
              <w:rPr>
                <w:b/>
                <w:spacing w:val="-4"/>
                <w:sz w:val="20"/>
                <w:szCs w:val="20"/>
              </w:rPr>
              <w:t>Ez</w:t>
            </w:r>
            <w:r>
              <w:rPr>
                <w:b/>
                <w:spacing w:val="-3"/>
                <w:sz w:val="20"/>
                <w:szCs w:val="20"/>
              </w:rPr>
              <w:t xml:space="preserve"> </w:t>
            </w:r>
            <w:r>
              <w:rPr>
                <w:b/>
                <w:spacing w:val="-4"/>
                <w:sz w:val="20"/>
                <w:szCs w:val="20"/>
              </w:rPr>
              <w:t>dugu</w:t>
            </w:r>
            <w:r>
              <w:rPr>
                <w:b/>
                <w:spacing w:val="-3"/>
                <w:sz w:val="20"/>
                <w:szCs w:val="20"/>
              </w:rPr>
              <w:t xml:space="preserve"> </w:t>
            </w:r>
            <w:r>
              <w:rPr>
                <w:b/>
                <w:spacing w:val="-4"/>
                <w:sz w:val="20"/>
                <w:szCs w:val="20"/>
              </w:rPr>
              <w:t>jaso</w:t>
            </w:r>
            <w:r>
              <w:rPr>
                <w:b/>
                <w:spacing w:val="-3"/>
                <w:sz w:val="20"/>
                <w:szCs w:val="20"/>
              </w:rPr>
              <w:t xml:space="preserve"> </w:t>
            </w:r>
            <w:r>
              <w:rPr>
                <w:b/>
                <w:spacing w:val="-4"/>
                <w:sz w:val="20"/>
                <w:szCs w:val="20"/>
              </w:rPr>
              <w:t>edo</w:t>
            </w:r>
            <w:r>
              <w:rPr>
                <w:b/>
                <w:spacing w:val="-2"/>
                <w:sz w:val="20"/>
                <w:szCs w:val="20"/>
              </w:rPr>
              <w:t xml:space="preserve"> </w:t>
            </w:r>
            <w:r>
              <w:rPr>
                <w:b/>
                <w:spacing w:val="-4"/>
                <w:sz w:val="20"/>
                <w:szCs w:val="20"/>
              </w:rPr>
              <w:t>eskatu</w:t>
            </w:r>
            <w:r>
              <w:rPr>
                <w:b/>
                <w:spacing w:val="-3"/>
                <w:sz w:val="20"/>
                <w:szCs w:val="20"/>
              </w:rPr>
              <w:t xml:space="preserve"> </w:t>
            </w:r>
            <w:r>
              <w:rPr>
                <w:b/>
                <w:spacing w:val="-4"/>
                <w:sz w:val="20"/>
                <w:szCs w:val="20"/>
              </w:rPr>
              <w:t>beste</w:t>
            </w:r>
            <w:r>
              <w:rPr>
                <w:b/>
                <w:spacing w:val="-3"/>
                <w:sz w:val="20"/>
                <w:szCs w:val="20"/>
              </w:rPr>
              <w:t xml:space="preserve"> </w:t>
            </w:r>
            <w:r>
              <w:rPr>
                <w:b/>
                <w:spacing w:val="-4"/>
                <w:sz w:val="20"/>
                <w:szCs w:val="20"/>
              </w:rPr>
              <w:t>inongo</w:t>
            </w:r>
            <w:r>
              <w:rPr>
                <w:b/>
                <w:spacing w:val="-3"/>
                <w:sz w:val="20"/>
                <w:szCs w:val="20"/>
              </w:rPr>
              <w:t xml:space="preserve"> </w:t>
            </w:r>
            <w:r>
              <w:rPr>
                <w:b/>
                <w:spacing w:val="-4"/>
                <w:sz w:val="20"/>
                <w:szCs w:val="20"/>
              </w:rPr>
              <w:t>laguntzarik</w:t>
            </w:r>
          </w:p>
        </w:tc>
      </w:tr>
    </w:tbl>
    <w:p w14:paraId="788B9B63" w14:textId="77777777" w:rsidR="00AD123B" w:rsidRDefault="00AD123B">
      <w:pPr>
        <w:numPr>
          <w:ilvl w:val="0"/>
          <w:numId w:val="3"/>
        </w:numPr>
        <w:rPr>
          <w:rFonts w:ascii="Century Gothic" w:hAnsi="Century Gothic" w:cs="Century Gothic"/>
          <w:sz w:val="20"/>
        </w:rPr>
      </w:pPr>
      <w:r>
        <w:rPr>
          <w:rFonts w:ascii="Century Gothic" w:hAnsi="Century Gothic" w:cs="Century Gothic"/>
          <w:b/>
          <w:spacing w:val="-4"/>
          <w:sz w:val="20"/>
        </w:rPr>
        <w:t>Nire erantzukizunpean goian azaldutako datuak egiazkoak direla adierazten</w:t>
      </w:r>
    </w:p>
    <w:p w14:paraId="1ED52E03" w14:textId="1EFB2C7B" w:rsidR="00AD123B" w:rsidRDefault="00AD123B">
      <w:pPr>
        <w:numPr>
          <w:ilvl w:val="0"/>
          <w:numId w:val="3"/>
        </w:numPr>
        <w:rPr>
          <w:rFonts w:ascii="Century Gothic" w:hAnsi="Century Gothic" w:cs="Century Gothic"/>
          <w:sz w:val="20"/>
        </w:rPr>
      </w:pPr>
      <w:r>
        <w:rPr>
          <w:rFonts w:ascii="Century Gothic" w:hAnsi="Century Gothic" w:cs="Century Gothic"/>
          <w:sz w:val="20"/>
        </w:rPr>
        <w:t>Zumaian,</w:t>
      </w:r>
      <w:r>
        <w:rPr>
          <w:rFonts w:ascii="Century Gothic" w:hAnsi="Century Gothic" w:cs="Century Gothic"/>
          <w:spacing w:val="-15"/>
          <w:sz w:val="20"/>
        </w:rPr>
        <w:t xml:space="preserve"> </w:t>
      </w:r>
      <w:r>
        <w:rPr>
          <w:rFonts w:ascii="Century Gothic" w:hAnsi="Century Gothic" w:cs="Century Gothic"/>
          <w:sz w:val="20"/>
        </w:rPr>
        <w:t>20</w:t>
      </w:r>
      <w:r w:rsidR="00436F52">
        <w:rPr>
          <w:rFonts w:ascii="Century Gothic" w:hAnsi="Century Gothic" w:cs="Century Gothic"/>
          <w:noProof/>
          <w:spacing w:val="-2"/>
          <w:position w:val="-8"/>
          <w:sz w:val="20"/>
          <w:lang w:val="es-ES" w:eastAsia="es-ES"/>
        </w:rPr>
        <w:drawing>
          <wp:inline distT="0" distB="0" distL="0" distR="0" wp14:anchorId="260A8D00" wp14:editId="77CA17AC">
            <wp:extent cx="314325" cy="238125"/>
            <wp:effectExtent l="0" t="0" r="0" b="0"/>
            <wp:docPr id="5" name="Irudia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98" t="-136" r="-98" b="-1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entury Gothic" w:hAnsi="Century Gothic" w:cs="Century Gothic"/>
          <w:spacing w:val="-7"/>
          <w:sz w:val="20"/>
        </w:rPr>
        <w:t xml:space="preserve"> </w:t>
      </w:r>
      <w:r>
        <w:rPr>
          <w:rFonts w:ascii="Century Gothic" w:hAnsi="Century Gothic" w:cs="Century Gothic"/>
          <w:sz w:val="20"/>
        </w:rPr>
        <w:t>ko</w:t>
      </w:r>
      <w:r>
        <w:rPr>
          <w:rFonts w:ascii="Century Gothic" w:hAnsi="Century Gothic" w:cs="Century Gothic"/>
          <w:spacing w:val="26"/>
          <w:sz w:val="20"/>
        </w:rPr>
        <w:t xml:space="preserve"> </w:t>
      </w:r>
      <w:r w:rsidR="00436F52">
        <w:rPr>
          <w:rFonts w:ascii="Century Gothic" w:hAnsi="Century Gothic" w:cs="Century Gothic"/>
          <w:noProof/>
          <w:spacing w:val="-8"/>
          <w:position w:val="-8"/>
          <w:sz w:val="20"/>
          <w:lang w:val="es-ES" w:eastAsia="es-ES"/>
        </w:rPr>
        <w:drawing>
          <wp:inline distT="0" distB="0" distL="0" distR="0" wp14:anchorId="7DCFFEFB" wp14:editId="4A132672">
            <wp:extent cx="923925" cy="228600"/>
            <wp:effectExtent l="0" t="0" r="0" b="0"/>
            <wp:docPr id="1981794829" name="Irudi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4" t="-139" r="-34" b="-1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228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entury Gothic" w:hAnsi="Century Gothic" w:cs="Century Gothic"/>
          <w:spacing w:val="43"/>
          <w:sz w:val="20"/>
        </w:rPr>
        <w:t xml:space="preserve"> </w:t>
      </w:r>
      <w:r>
        <w:rPr>
          <w:rFonts w:ascii="Century Gothic" w:hAnsi="Century Gothic" w:cs="Century Gothic"/>
          <w:sz w:val="20"/>
        </w:rPr>
        <w:t>ren</w:t>
      </w:r>
      <w:r>
        <w:rPr>
          <w:rFonts w:ascii="Century Gothic" w:hAnsi="Century Gothic" w:cs="Century Gothic"/>
          <w:spacing w:val="25"/>
          <w:sz w:val="20"/>
        </w:rPr>
        <w:t xml:space="preserve"> </w:t>
      </w:r>
      <w:r w:rsidR="00436F52">
        <w:rPr>
          <w:rFonts w:ascii="Century Gothic" w:hAnsi="Century Gothic" w:cs="Century Gothic"/>
          <w:noProof/>
          <w:spacing w:val="-8"/>
          <w:position w:val="-8"/>
          <w:sz w:val="20"/>
          <w:lang w:val="es-ES" w:eastAsia="es-ES"/>
        </w:rPr>
        <w:drawing>
          <wp:inline distT="0" distB="0" distL="0" distR="0" wp14:anchorId="2F75D60D" wp14:editId="51153826">
            <wp:extent cx="314325" cy="238125"/>
            <wp:effectExtent l="0" t="0" r="0" b="0"/>
            <wp:docPr id="7" name="Irudia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01" t="-136" r="-101" b="-1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entury Gothic" w:hAnsi="Century Gothic" w:cs="Century Gothic"/>
          <w:sz w:val="20"/>
        </w:rPr>
        <w:t xml:space="preserve"> </w:t>
      </w:r>
      <w:r>
        <w:rPr>
          <w:rFonts w:ascii="Century Gothic" w:hAnsi="Century Gothic" w:cs="Century Gothic"/>
          <w:spacing w:val="-5"/>
          <w:sz w:val="20"/>
        </w:rPr>
        <w:t>an</w:t>
      </w:r>
    </w:p>
    <w:p w14:paraId="7352E51B" w14:textId="77777777" w:rsidR="00AD123B" w:rsidRDefault="00AD123B">
      <w:pPr>
        <w:pStyle w:val="Gorputz-testua"/>
        <w:rPr>
          <w:rFonts w:ascii="Century Gothic" w:hAnsi="Century Gothic" w:cs="Century Gothic"/>
          <w:sz w:val="20"/>
        </w:rPr>
      </w:pPr>
    </w:p>
    <w:p w14:paraId="4E2C299B" w14:textId="77777777" w:rsidR="00AD123B" w:rsidRDefault="00AD123B">
      <w:pPr>
        <w:pStyle w:val="Gorputz-testua"/>
        <w:rPr>
          <w:rFonts w:ascii="Century Gothic" w:hAnsi="Century Gothic" w:cs="Century Gothic"/>
          <w:sz w:val="20"/>
        </w:rPr>
      </w:pPr>
    </w:p>
    <w:p w14:paraId="0F44EF43" w14:textId="77777777" w:rsidR="00AD123B" w:rsidRDefault="00AD123B">
      <w:pPr>
        <w:pStyle w:val="Gorputz-testua"/>
        <w:rPr>
          <w:rFonts w:ascii="Century Gothic" w:hAnsi="Century Gothic" w:cs="Century Gothic"/>
          <w:sz w:val="20"/>
        </w:rPr>
      </w:pPr>
    </w:p>
    <w:p w14:paraId="629B898C" w14:textId="77777777" w:rsidR="00AD123B" w:rsidRDefault="00AD123B">
      <w:pPr>
        <w:pStyle w:val="Gorputz-testua"/>
        <w:rPr>
          <w:rFonts w:ascii="Century Gothic" w:hAnsi="Century Gothic" w:cs="Century Gothic"/>
          <w:sz w:val="20"/>
        </w:rPr>
      </w:pPr>
    </w:p>
    <w:p w14:paraId="03F8A025" w14:textId="77777777" w:rsidR="00AD123B" w:rsidRDefault="00AD123B">
      <w:pPr>
        <w:pStyle w:val="Gorputz-testua"/>
        <w:spacing w:before="54"/>
        <w:rPr>
          <w:rFonts w:ascii="Century Gothic" w:hAnsi="Century Gothic" w:cs="Century Gothic"/>
          <w:sz w:val="20"/>
        </w:rPr>
      </w:pPr>
    </w:p>
    <w:p w14:paraId="74246E93" w14:textId="77777777" w:rsidR="00AD123B" w:rsidRDefault="00AD123B">
      <w:pPr>
        <w:spacing w:line="242" w:lineRule="auto"/>
        <w:ind w:right="192"/>
        <w:jc w:val="right"/>
        <w:rPr>
          <w:rFonts w:ascii="Century Gothic" w:eastAsia="Century Gothic" w:hAnsi="Century Gothic" w:cs="Century Gothic"/>
          <w:b/>
          <w:spacing w:val="-7"/>
          <w:sz w:val="20"/>
        </w:rPr>
      </w:pPr>
      <w:r>
        <w:rPr>
          <w:rFonts w:ascii="Century Gothic" w:hAnsi="Century Gothic" w:cs="Century Gothic"/>
          <w:b/>
          <w:spacing w:val="-6"/>
          <w:sz w:val="20"/>
          <w:u w:val="single"/>
        </w:rPr>
        <w:t>Elkartearen</w:t>
      </w:r>
      <w:r>
        <w:rPr>
          <w:rFonts w:ascii="Century Gothic" w:hAnsi="Century Gothic" w:cs="Century Gothic"/>
          <w:b/>
          <w:spacing w:val="-8"/>
          <w:sz w:val="20"/>
          <w:u w:val="single"/>
        </w:rPr>
        <w:t xml:space="preserve"> </w:t>
      </w:r>
      <w:r>
        <w:rPr>
          <w:rFonts w:ascii="Century Gothic" w:hAnsi="Century Gothic" w:cs="Century Gothic"/>
          <w:b/>
          <w:spacing w:val="-6"/>
          <w:sz w:val="20"/>
          <w:u w:val="single"/>
        </w:rPr>
        <w:t>zigilua</w:t>
      </w:r>
      <w:r>
        <w:rPr>
          <w:rFonts w:ascii="Century Gothic" w:hAnsi="Century Gothic" w:cs="Century Gothic"/>
          <w:b/>
          <w:spacing w:val="-7"/>
          <w:sz w:val="20"/>
          <w:u w:val="single"/>
        </w:rPr>
        <w:t xml:space="preserve"> </w:t>
      </w:r>
    </w:p>
    <w:p w14:paraId="34B2F404" w14:textId="77777777" w:rsidR="00AD123B" w:rsidRDefault="00AD123B">
      <w:pPr>
        <w:spacing w:line="242" w:lineRule="auto"/>
        <w:ind w:right="192"/>
        <w:jc w:val="right"/>
        <w:rPr>
          <w:rFonts w:ascii="Century Gothic" w:hAnsi="Century Gothic" w:cs="Century Gothic"/>
          <w:b/>
          <w:spacing w:val="-6"/>
          <w:sz w:val="20"/>
          <w:u w:val="single"/>
        </w:rPr>
      </w:pPr>
      <w:r>
        <w:rPr>
          <w:rFonts w:ascii="Century Gothic" w:eastAsia="Century Gothic" w:hAnsi="Century Gothic" w:cs="Century Gothic"/>
          <w:b/>
          <w:spacing w:val="-7"/>
          <w:sz w:val="20"/>
        </w:rPr>
        <w:t xml:space="preserve"> </w:t>
      </w:r>
      <w:r>
        <w:rPr>
          <w:rFonts w:ascii="Century Gothic" w:hAnsi="Century Gothic" w:cs="Century Gothic"/>
          <w:b/>
          <w:spacing w:val="-2"/>
          <w:sz w:val="20"/>
        </w:rPr>
        <w:t>Ontzat</w:t>
      </w:r>
      <w:r>
        <w:rPr>
          <w:rFonts w:ascii="Century Gothic" w:hAnsi="Century Gothic" w:cs="Century Gothic"/>
          <w:b/>
          <w:spacing w:val="-11"/>
          <w:sz w:val="20"/>
        </w:rPr>
        <w:t xml:space="preserve"> </w:t>
      </w:r>
      <w:r>
        <w:rPr>
          <w:rFonts w:ascii="Century Gothic" w:hAnsi="Century Gothic" w:cs="Century Gothic"/>
          <w:b/>
          <w:spacing w:val="-2"/>
          <w:sz w:val="20"/>
        </w:rPr>
        <w:t>emana,</w:t>
      </w:r>
      <w:r>
        <w:rPr>
          <w:rFonts w:ascii="Century Gothic" w:hAnsi="Century Gothic" w:cs="Century Gothic"/>
          <w:b/>
          <w:spacing w:val="-11"/>
          <w:sz w:val="20"/>
        </w:rPr>
        <w:t xml:space="preserve"> </w:t>
      </w:r>
      <w:r>
        <w:rPr>
          <w:rFonts w:ascii="Century Gothic" w:hAnsi="Century Gothic" w:cs="Century Gothic"/>
          <w:b/>
          <w:spacing w:val="-2"/>
          <w:sz w:val="20"/>
        </w:rPr>
        <w:t>Lehendakaria</w:t>
      </w:r>
    </w:p>
    <w:p w14:paraId="5048059C" w14:textId="77777777" w:rsidR="00AD123B" w:rsidRDefault="00AD123B">
      <w:pPr>
        <w:spacing w:line="216" w:lineRule="exact"/>
        <w:ind w:right="191"/>
        <w:jc w:val="right"/>
        <w:rPr>
          <w:rFonts w:ascii="Tahoma" w:hAnsi="Tahoma" w:cs="Century Gothic"/>
          <w:b/>
          <w:sz w:val="18"/>
        </w:rPr>
      </w:pPr>
      <w:r>
        <w:rPr>
          <w:rFonts w:ascii="Century Gothic" w:hAnsi="Century Gothic" w:cs="Century Gothic"/>
          <w:b/>
          <w:spacing w:val="-6"/>
          <w:sz w:val="20"/>
          <w:u w:val="single"/>
        </w:rPr>
        <w:t>(izen-abizenak</w:t>
      </w:r>
      <w:r>
        <w:rPr>
          <w:rFonts w:ascii="Century Gothic" w:hAnsi="Century Gothic" w:cs="Century Gothic"/>
          <w:b/>
          <w:spacing w:val="6"/>
          <w:sz w:val="20"/>
          <w:u w:val="single"/>
        </w:rPr>
        <w:t xml:space="preserve"> </w:t>
      </w:r>
      <w:r>
        <w:rPr>
          <w:rFonts w:ascii="Century Gothic" w:hAnsi="Century Gothic" w:cs="Century Gothic"/>
          <w:b/>
          <w:spacing w:val="-6"/>
          <w:sz w:val="20"/>
          <w:u w:val="single"/>
        </w:rPr>
        <w:t>eta</w:t>
      </w:r>
      <w:r>
        <w:rPr>
          <w:rFonts w:ascii="Century Gothic" w:hAnsi="Century Gothic" w:cs="Century Gothic"/>
          <w:b/>
          <w:spacing w:val="7"/>
          <w:sz w:val="20"/>
          <w:u w:val="single"/>
        </w:rPr>
        <w:t xml:space="preserve"> </w:t>
      </w:r>
      <w:r>
        <w:rPr>
          <w:rFonts w:ascii="Century Gothic" w:hAnsi="Century Gothic" w:cs="Century Gothic"/>
          <w:b/>
          <w:spacing w:val="-6"/>
          <w:sz w:val="20"/>
          <w:u w:val="single"/>
        </w:rPr>
        <w:t>NAN-AIZ</w:t>
      </w:r>
      <w:r>
        <w:rPr>
          <w:rFonts w:ascii="Century Gothic" w:hAnsi="Century Gothic" w:cs="Century Gothic"/>
          <w:b/>
          <w:spacing w:val="6"/>
          <w:sz w:val="20"/>
          <w:u w:val="single"/>
        </w:rPr>
        <w:t xml:space="preserve"> </w:t>
      </w:r>
      <w:r>
        <w:rPr>
          <w:rFonts w:ascii="Century Gothic" w:hAnsi="Century Gothic" w:cs="Century Gothic"/>
          <w:b/>
          <w:spacing w:val="-6"/>
          <w:sz w:val="20"/>
          <w:u w:val="single"/>
        </w:rPr>
        <w:t>adieraziz)</w:t>
      </w:r>
    </w:p>
    <w:p w14:paraId="760C0870" w14:textId="77777777" w:rsidR="00AD123B" w:rsidRDefault="00AD123B">
      <w:pPr>
        <w:spacing w:line="216" w:lineRule="exact"/>
        <w:ind w:left="6057"/>
        <w:rPr>
          <w:rFonts w:ascii="Tahoma" w:hAnsi="Tahoma" w:cs="Century Gothic"/>
          <w:b/>
          <w:sz w:val="18"/>
        </w:rPr>
      </w:pPr>
    </w:p>
    <w:p w14:paraId="46AC9790" w14:textId="77777777" w:rsidR="00AD123B" w:rsidRDefault="00AD123B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663F5849" w14:textId="77777777" w:rsidR="00AD123B" w:rsidRDefault="00AD123B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272AD4B8" w14:textId="77777777" w:rsidR="00AD123B" w:rsidRDefault="00AD123B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312F5569" w14:textId="77777777" w:rsidR="00AD123B" w:rsidRDefault="00AD123B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7FEC6A51" w14:textId="77777777" w:rsidR="00AD123B" w:rsidRDefault="00AD123B">
      <w:pPr>
        <w:pStyle w:val="Gorputz-testua"/>
        <w:ind w:left="4422"/>
        <w:rPr>
          <w:rFonts w:ascii="Century Gothic" w:hAnsi="Century Gothic" w:cs="Century Gothic"/>
          <w:color w:val="9E2842"/>
          <w:w w:val="85"/>
          <w:sz w:val="20"/>
        </w:rPr>
      </w:pPr>
      <w:r>
        <w:rPr>
          <w:rFonts w:ascii="Century Gothic" w:hAnsi="Century Gothic" w:cs="Century Gothic"/>
          <w:color w:val="9E2842"/>
          <w:w w:val="65"/>
          <w:sz w:val="20"/>
        </w:rPr>
        <w:t>III.</w:t>
      </w:r>
      <w:r>
        <w:rPr>
          <w:rFonts w:ascii="Century Gothic" w:hAnsi="Century Gothic" w:cs="Century Gothic"/>
          <w:color w:val="9E2842"/>
          <w:spacing w:val="-8"/>
          <w:w w:val="90"/>
          <w:sz w:val="20"/>
        </w:rPr>
        <w:t xml:space="preserve"> </w:t>
      </w:r>
      <w:r>
        <w:rPr>
          <w:rFonts w:ascii="Century Gothic" w:hAnsi="Century Gothic" w:cs="Century Gothic"/>
          <w:color w:val="9E2842"/>
          <w:spacing w:val="-2"/>
          <w:w w:val="90"/>
          <w:sz w:val="20"/>
        </w:rPr>
        <w:t>ERANSKINA</w:t>
      </w:r>
    </w:p>
    <w:p w14:paraId="2BB7A914" w14:textId="77777777" w:rsidR="00AD123B" w:rsidRDefault="00AD123B">
      <w:pPr>
        <w:pStyle w:val="Gorputz-testua"/>
        <w:ind w:left="2093"/>
        <w:rPr>
          <w:rFonts w:ascii="Century Gothic" w:hAnsi="Century Gothic" w:cs="Century Gothic"/>
          <w:sz w:val="20"/>
        </w:rPr>
      </w:pPr>
      <w:r>
        <w:rPr>
          <w:rFonts w:ascii="Century Gothic" w:hAnsi="Century Gothic" w:cs="Century Gothic"/>
          <w:color w:val="9E2842"/>
          <w:w w:val="85"/>
          <w:sz w:val="20"/>
        </w:rPr>
        <w:t>DIRULAGUNTZAK:</w:t>
      </w:r>
      <w:r>
        <w:rPr>
          <w:rFonts w:ascii="Century Gothic" w:hAnsi="Century Gothic" w:cs="Century Gothic"/>
          <w:color w:val="9E2842"/>
          <w:spacing w:val="43"/>
          <w:sz w:val="20"/>
        </w:rPr>
        <w:t xml:space="preserve"> </w:t>
      </w:r>
      <w:r>
        <w:rPr>
          <w:rFonts w:ascii="Century Gothic" w:hAnsi="Century Gothic" w:cs="Century Gothic"/>
          <w:color w:val="9E2842"/>
          <w:w w:val="85"/>
          <w:sz w:val="20"/>
        </w:rPr>
        <w:t>EUSKARA</w:t>
      </w:r>
      <w:r>
        <w:rPr>
          <w:rFonts w:ascii="Century Gothic" w:hAnsi="Century Gothic" w:cs="Century Gothic"/>
          <w:color w:val="9E2842"/>
          <w:spacing w:val="44"/>
          <w:sz w:val="20"/>
        </w:rPr>
        <w:t xml:space="preserve"> </w:t>
      </w:r>
      <w:r>
        <w:rPr>
          <w:rFonts w:ascii="Century Gothic" w:hAnsi="Century Gothic" w:cs="Century Gothic"/>
          <w:color w:val="9E2842"/>
          <w:w w:val="85"/>
          <w:sz w:val="20"/>
        </w:rPr>
        <w:t>BULTZATZEKO</w:t>
      </w:r>
      <w:r>
        <w:rPr>
          <w:rFonts w:ascii="Century Gothic" w:hAnsi="Century Gothic" w:cs="Century Gothic"/>
          <w:color w:val="9E2842"/>
          <w:spacing w:val="44"/>
          <w:sz w:val="20"/>
        </w:rPr>
        <w:t xml:space="preserve"> </w:t>
      </w:r>
      <w:r>
        <w:rPr>
          <w:rFonts w:ascii="Century Gothic" w:hAnsi="Century Gothic" w:cs="Century Gothic"/>
          <w:color w:val="9E2842"/>
          <w:w w:val="85"/>
          <w:sz w:val="20"/>
        </w:rPr>
        <w:t>EGINDAKO</w:t>
      </w:r>
      <w:r>
        <w:rPr>
          <w:rFonts w:ascii="Century Gothic" w:hAnsi="Century Gothic" w:cs="Century Gothic"/>
          <w:color w:val="9E2842"/>
          <w:spacing w:val="43"/>
          <w:sz w:val="20"/>
        </w:rPr>
        <w:t xml:space="preserve"> </w:t>
      </w:r>
      <w:r>
        <w:rPr>
          <w:rFonts w:ascii="Century Gothic" w:hAnsi="Century Gothic" w:cs="Century Gothic"/>
          <w:color w:val="9E2842"/>
          <w:spacing w:val="-2"/>
          <w:w w:val="85"/>
          <w:sz w:val="20"/>
        </w:rPr>
        <w:t>EKARPENA</w:t>
      </w:r>
    </w:p>
    <w:p w14:paraId="3FDE1D49" w14:textId="77777777" w:rsidR="00AD123B" w:rsidRDefault="00AD123B">
      <w:pPr>
        <w:pStyle w:val="Gorputz-testua"/>
        <w:spacing w:before="227" w:after="1"/>
        <w:rPr>
          <w:rFonts w:ascii="Century Gothic" w:hAnsi="Century Gothic" w:cs="Century Gothic"/>
          <w:sz w:val="20"/>
        </w:rPr>
      </w:pPr>
    </w:p>
    <w:tbl>
      <w:tblPr>
        <w:tblW w:w="0" w:type="auto"/>
        <w:tblInd w:w="7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6"/>
        <w:gridCol w:w="1842"/>
      </w:tblGrid>
      <w:tr w:rsidR="00AD123B" w14:paraId="05B95152" w14:textId="77777777">
        <w:trPr>
          <w:trHeight w:val="230"/>
        </w:trPr>
        <w:tc>
          <w:tcPr>
            <w:tcW w:w="7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65C20" w14:textId="77777777" w:rsidR="00AD123B" w:rsidRDefault="00AD123B">
            <w:pPr>
              <w:pStyle w:val="TableParagraph"/>
              <w:spacing w:before="10" w:line="200" w:lineRule="exact"/>
              <w:ind w:left="71"/>
            </w:pPr>
            <w:r>
              <w:rPr>
                <w:b/>
                <w:w w:val="90"/>
                <w:sz w:val="20"/>
                <w:szCs w:val="20"/>
              </w:rPr>
              <w:t>Elkartearen</w:t>
            </w:r>
            <w:r>
              <w:rPr>
                <w:b/>
                <w:spacing w:val="28"/>
                <w:sz w:val="20"/>
                <w:szCs w:val="20"/>
              </w:rPr>
              <w:t xml:space="preserve"> </w:t>
            </w:r>
            <w:r>
              <w:rPr>
                <w:b/>
                <w:spacing w:val="-4"/>
                <w:sz w:val="20"/>
                <w:szCs w:val="20"/>
              </w:rPr>
              <w:t>izena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912F7" w14:textId="77777777" w:rsidR="00AD123B" w:rsidRDefault="00AD123B">
            <w:pPr>
              <w:pStyle w:val="TableParagraph"/>
              <w:spacing w:before="5" w:line="205" w:lineRule="exact"/>
              <w:ind w:left="71"/>
            </w:pPr>
            <w:r>
              <w:rPr>
                <w:b/>
                <w:spacing w:val="-5"/>
                <w:w w:val="90"/>
                <w:sz w:val="20"/>
                <w:szCs w:val="20"/>
              </w:rPr>
              <w:t>IFK</w:t>
            </w:r>
          </w:p>
        </w:tc>
      </w:tr>
      <w:tr w:rsidR="00AD123B" w14:paraId="4AA86FF5" w14:textId="77777777">
        <w:trPr>
          <w:trHeight w:val="738"/>
        </w:trPr>
        <w:tc>
          <w:tcPr>
            <w:tcW w:w="7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1641F" w14:textId="77777777" w:rsidR="00AD123B" w:rsidRDefault="00AD123B">
            <w:pPr>
              <w:pStyle w:val="TableParagraph"/>
              <w:snapToGrid w:val="0"/>
              <w:spacing w:before="7"/>
              <w:rPr>
                <w:b/>
                <w:sz w:val="20"/>
                <w:szCs w:val="20"/>
              </w:rPr>
            </w:pPr>
          </w:p>
          <w:p w14:paraId="661ACEFA" w14:textId="6E45AC0C" w:rsidR="00AD123B" w:rsidRDefault="00436F52">
            <w:pPr>
              <w:pStyle w:val="TableParagraph"/>
              <w:ind w:left="430"/>
              <w:rPr>
                <w:b/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val="es-ES" w:eastAsia="es-ES"/>
              </w:rPr>
              <mc:AlternateContent>
                <mc:Choice Requires="wpg">
                  <w:drawing>
                    <wp:inline distT="0" distB="0" distL="0" distR="0" wp14:anchorId="6250F907" wp14:editId="65685304">
                      <wp:extent cx="4487545" cy="230505"/>
                      <wp:effectExtent l="9525" t="12065" r="8255" b="5080"/>
                      <wp:docPr id="1885713691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487545" cy="230505"/>
                                <a:chOff x="0" y="0"/>
                                <a:chExt cx="7067" cy="363"/>
                              </a:xfrm>
                            </wpg:grpSpPr>
                            <wps:wsp>
                              <wps:cNvPr id="1717916677" name="Graphic 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7066" cy="362"/>
                                </a:xfrm>
                                <a:custGeom>
                                  <a:avLst/>
                                  <a:gdLst>
                                    <a:gd name="G0" fmla="+- 32623 0 0"/>
                                    <a:gd name="G1" fmla="+- 1 0 0"/>
                                    <a:gd name="G2" fmla="+- 1 0 0"/>
                                    <a:gd name="G3" fmla="+- 1 0 0"/>
                                    <a:gd name="G4" fmla="+- 32623 0 0"/>
                                    <a:gd name="T0" fmla="*/ 0 w 4486275"/>
                                    <a:gd name="T1" fmla="*/ 229234 h 229235"/>
                                    <a:gd name="T2" fmla="*/ 4486275 w 4486275"/>
                                    <a:gd name="T3" fmla="*/ 229234 h 229235"/>
                                    <a:gd name="T4" fmla="*/ 4486275 w 4486275"/>
                                    <a:gd name="T5" fmla="*/ 0 h 229235"/>
                                    <a:gd name="T6" fmla="*/ 0 w 4486275"/>
                                    <a:gd name="T7" fmla="*/ 0 h 229235"/>
                                    <a:gd name="T8" fmla="*/ 0 w 4486275"/>
                                    <a:gd name="T9" fmla="*/ 229234 h 2292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4486275" h="229235">
                                      <a:moveTo>
                                        <a:pt x="0" y="229234"/>
                                      </a:moveTo>
                                      <a:lnTo>
                                        <a:pt x="4486275" y="229234"/>
                                      </a:lnTo>
                                      <a:lnTo>
                                        <a:pt x="448627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2923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69CE3E4" id="Group 4" o:spid="_x0000_s1026" style="width:353.35pt;height:18.15pt;mso-position-horizontal-relative:char;mso-position-vertical-relative:line" coordsize="7067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">
                      <v:shape id="Graphic 1" o:spid="_x0000_s1027" style="position:absolute;width:7066;height:362;visibility:visible;mso-wrap-style:none;v-text-anchor:middle" coordsize="4486275,229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" path="m,229234r4486275,l4486275,,,,,229234xe" filled="f" strokeweight=".04mm">
                        <v:path o:connecttype="custom" o:connectlocs="0,362;7066,362;7066,0;0,0;0,362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3453B" w14:textId="77777777" w:rsidR="00AD123B" w:rsidRDefault="00AD123B">
            <w:pPr>
              <w:pStyle w:val="TableParagraph"/>
              <w:snapToGrid w:val="0"/>
              <w:spacing w:before="6" w:after="1"/>
              <w:rPr>
                <w:b/>
                <w:sz w:val="20"/>
                <w:szCs w:val="20"/>
              </w:rPr>
            </w:pPr>
          </w:p>
          <w:p w14:paraId="2003BE4E" w14:textId="47FB306C" w:rsidR="00AD123B" w:rsidRDefault="00436F52">
            <w:pPr>
              <w:pStyle w:val="TableParagraph"/>
              <w:ind w:left="175"/>
            </w:pPr>
            <w:r>
              <w:rPr>
                <w:noProof/>
                <w:sz w:val="20"/>
                <w:szCs w:val="20"/>
                <w:lang w:val="es-ES" w:eastAsia="es-ES"/>
              </w:rPr>
              <mc:AlternateContent>
                <mc:Choice Requires="wpg">
                  <w:drawing>
                    <wp:inline distT="0" distB="0" distL="0" distR="0" wp14:anchorId="576E67E5" wp14:editId="2FF0E7D9">
                      <wp:extent cx="1005205" cy="201930"/>
                      <wp:effectExtent l="13335" t="12065" r="10160" b="5080"/>
                      <wp:docPr id="903883603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05205" cy="201930"/>
                                <a:chOff x="0" y="0"/>
                                <a:chExt cx="1583" cy="318"/>
                              </a:xfrm>
                            </wpg:grpSpPr>
                            <wps:wsp>
                              <wps:cNvPr id="580955047" name="Graphic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582" cy="317"/>
                                </a:xfrm>
                                <a:custGeom>
                                  <a:avLst/>
                                  <a:gdLst>
                                    <a:gd name="G0" fmla="+- 4048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048 0 0"/>
                                    <a:gd name="T0" fmla="*/ 0 w 1003935"/>
                                    <a:gd name="T1" fmla="*/ 200659 h 200660"/>
                                    <a:gd name="T2" fmla="*/ 1003934 w 1003935"/>
                                    <a:gd name="T3" fmla="*/ 200659 h 200660"/>
                                    <a:gd name="T4" fmla="*/ 1003934 w 1003935"/>
                                    <a:gd name="T5" fmla="*/ 0 h 200660"/>
                                    <a:gd name="T6" fmla="*/ 0 w 1003935"/>
                                    <a:gd name="T7" fmla="*/ 0 h 200660"/>
                                    <a:gd name="T8" fmla="*/ 0 w 1003935"/>
                                    <a:gd name="T9" fmla="*/ 200659 h 2006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003935" h="200660">
                                      <a:moveTo>
                                        <a:pt x="0" y="200659"/>
                                      </a:moveTo>
                                      <a:lnTo>
                                        <a:pt x="1003934" y="200659"/>
                                      </a:lnTo>
                                      <a:lnTo>
                                        <a:pt x="100393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00659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5074B86" id="Group 6" o:spid="_x0000_s1026" style="width:79.15pt;height:15.9pt;mso-position-horizontal-relative:char;mso-position-vertical-relative:line" coordsize="1583,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">
                      <v:shape id="Graphic 4" o:spid="_x0000_s1027" style="position:absolute;width:1582;height:317;visibility:visible;mso-wrap-style:none;v-text-anchor:middle" coordsize="1003935,200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" path="m,200659r1003934,l1003934,,,,,200659xe" filled="f" strokeweight=".04mm">
                        <v:path o:connecttype="custom" o:connectlocs="0,317;1582,317;1582,0;0,0;0,317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14:paraId="3ADBD7A1" w14:textId="0E935A2C" w:rsidR="00AD123B" w:rsidRDefault="00436F52">
      <w:pPr>
        <w:pStyle w:val="Gorputz-testua"/>
        <w:spacing w:before="9"/>
        <w:rPr>
          <w:rFonts w:ascii="Century Gothic" w:hAnsi="Century Gothic" w:cs="Century Gothic"/>
          <w:sz w:val="20"/>
          <w:lang w:val="es-ES" w:eastAsia="es-ES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6192" behindDoc="0" locked="0" layoutInCell="0" allowOverlap="1" wp14:anchorId="41949AAD" wp14:editId="1057ACF8">
                <wp:simplePos x="0" y="0"/>
                <wp:positionH relativeFrom="page">
                  <wp:posOffset>761365</wp:posOffset>
                </wp:positionH>
                <wp:positionV relativeFrom="paragraph">
                  <wp:posOffset>139700</wp:posOffset>
                </wp:positionV>
                <wp:extent cx="6037580" cy="1752600"/>
                <wp:effectExtent l="8890" t="9525" r="11430" b="9525"/>
                <wp:wrapTopAndBottom/>
                <wp:docPr id="940557556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37580" cy="1752600"/>
                          <a:chOff x="1199" y="220"/>
                          <a:chExt cx="9508" cy="2760"/>
                        </a:xfrm>
                      </wpg:grpSpPr>
                      <wps:wsp>
                        <wps:cNvPr id="689801720" name="Graphic 39"/>
                        <wps:cNvSpPr>
                          <a:spLocks noChangeArrowheads="1"/>
                        </wps:cNvSpPr>
                        <wps:spPr bwMode="auto">
                          <a:xfrm>
                            <a:off x="1199" y="220"/>
                            <a:ext cx="9507" cy="2759"/>
                          </a:xfrm>
                          <a:custGeom>
                            <a:avLst/>
                            <a:gdLst>
                              <a:gd name="G0" fmla="+- 45462 0 0"/>
                              <a:gd name="G1" fmla="+- 1 0 0"/>
                              <a:gd name="G2" fmla="+- 1 0 0"/>
                              <a:gd name="G3" fmla="+- 1 0 0"/>
                              <a:gd name="G4" fmla="+- 1 0 0"/>
                              <a:gd name="G5" fmla="+- 1 0 0"/>
                              <a:gd name="T0" fmla="*/ 0 w 6037580"/>
                              <a:gd name="T1" fmla="*/ 1749424 h 1752600"/>
                              <a:gd name="T2" fmla="*/ 6037580 w 6037580"/>
                              <a:gd name="T3" fmla="*/ 1749424 h 1752600"/>
                              <a:gd name="T4" fmla="*/ 3175 w 6037580"/>
                              <a:gd name="T5" fmla="*/ 0 h 1752600"/>
                              <a:gd name="T6" fmla="*/ 3175 w 6037580"/>
                              <a:gd name="T7" fmla="*/ 1752599 h 1752600"/>
                              <a:gd name="T8" fmla="*/ 6034405 w 6037580"/>
                              <a:gd name="T9" fmla="*/ 0 h 1752600"/>
                              <a:gd name="T10" fmla="*/ 6034405 w 6037580"/>
                              <a:gd name="T11" fmla="*/ 1752599 h 1752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037580" h="1752600">
                                <a:moveTo>
                                  <a:pt x="0" y="1749424"/>
                                </a:moveTo>
                                <a:lnTo>
                                  <a:pt x="6037580" y="1749424"/>
                                </a:lnTo>
                              </a:path>
                              <a:path w="6037580" h="1752600">
                                <a:moveTo>
                                  <a:pt x="3175" y="0"/>
                                </a:moveTo>
                                <a:lnTo>
                                  <a:pt x="3175" y="1752599"/>
                                </a:lnTo>
                              </a:path>
                              <a:path w="6037580" h="1752600">
                                <a:moveTo>
                                  <a:pt x="6034405" y="0"/>
                                </a:moveTo>
                                <a:lnTo>
                                  <a:pt x="6034405" y="1752599"/>
                                </a:lnTo>
                              </a:path>
                            </a:pathLst>
                          </a:custGeom>
                          <a:noFill/>
                          <a:ln w="6480" cap="flat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1730673927" name="Graphic 42"/>
                        <wps:cNvSpPr>
                          <a:spLocks noChangeArrowheads="1"/>
                        </wps:cNvSpPr>
                        <wps:spPr bwMode="auto">
                          <a:xfrm>
                            <a:off x="1274" y="903"/>
                            <a:ext cx="9104" cy="1403"/>
                          </a:xfrm>
                          <a:custGeom>
                            <a:avLst/>
                            <a:gdLst>
                              <a:gd name="G0" fmla="+- 39558 0 0"/>
                              <a:gd name="G1" fmla="+- 1 0 0"/>
                              <a:gd name="G2" fmla="+- 1 0 0"/>
                              <a:gd name="G3" fmla="+- 1 0 0"/>
                              <a:gd name="G4" fmla="+- 39558 0 0"/>
                              <a:gd name="T0" fmla="*/ 0 w 5781675"/>
                              <a:gd name="T1" fmla="*/ 891539 h 891540"/>
                              <a:gd name="T2" fmla="*/ 5781675 w 5781675"/>
                              <a:gd name="T3" fmla="*/ 891539 h 891540"/>
                              <a:gd name="T4" fmla="*/ 5781675 w 5781675"/>
                              <a:gd name="T5" fmla="*/ 0 h 891540"/>
                              <a:gd name="T6" fmla="*/ 0 w 5781675"/>
                              <a:gd name="T7" fmla="*/ 0 h 891540"/>
                              <a:gd name="T8" fmla="*/ 0 w 5781675"/>
                              <a:gd name="T9" fmla="*/ 891539 h 8915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781675" h="891540">
                                <a:moveTo>
                                  <a:pt x="0" y="891539"/>
                                </a:moveTo>
                                <a:lnTo>
                                  <a:pt x="5781675" y="891539"/>
                                </a:lnTo>
                                <a:lnTo>
                                  <a:pt x="57816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915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440" cap="flat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468339861" name="Text Box 81"/>
                        <wps:cNvSpPr txBox="1">
                          <a:spLocks noChangeArrowheads="1"/>
                        </wps:cNvSpPr>
                        <wps:spPr bwMode="auto">
                          <a:xfrm>
                            <a:off x="1204" y="225"/>
                            <a:ext cx="9497" cy="451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82D0E7F" w14:textId="77777777" w:rsidR="00AD123B" w:rsidRDefault="00AD123B">
                              <w:pPr>
                                <w:overflowPunct w:val="0"/>
                                <w:spacing w:before="1"/>
                                <w:rPr>
                                  <w:rFonts w:ascii="Century Gothic" w:hAnsi="Century Gothic" w:cs="Century Gothic"/>
                                  <w:b/>
                                  <w:spacing w:val="-6"/>
                                  <w:kern w:val="2"/>
                                  <w:sz w:val="18"/>
                                </w:rPr>
                              </w:pPr>
                              <w:r>
                                <w:rPr>
                                  <w:rFonts w:ascii="Century Gothic" w:hAnsi="Century Gothic" w:cs="Century Gothic"/>
                                  <w:b/>
                                  <w:spacing w:val="-6"/>
                                  <w:kern w:val="2"/>
                                  <w:sz w:val="18"/>
                                </w:rPr>
                                <w:t>Euskararen</w:t>
                              </w:r>
                              <w:r>
                                <w:rPr>
                                  <w:rFonts w:ascii="Century Gothic" w:hAnsi="Century Gothic" w:cs="Century Gothic"/>
                                  <w:b/>
                                  <w:spacing w:val="8"/>
                                  <w:kern w:val="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 w:hAnsi="Century Gothic" w:cs="Century Gothic"/>
                                  <w:b/>
                                  <w:spacing w:val="-6"/>
                                  <w:kern w:val="2"/>
                                  <w:sz w:val="18"/>
                                </w:rPr>
                                <w:t>egoera</w:t>
                              </w:r>
                              <w:r>
                                <w:rPr>
                                  <w:rFonts w:ascii="Century Gothic" w:hAnsi="Century Gothic" w:cs="Century Gothic"/>
                                  <w:b/>
                                  <w:spacing w:val="8"/>
                                  <w:kern w:val="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 w:hAnsi="Century Gothic" w:cs="Century Gothic"/>
                                  <w:b/>
                                  <w:spacing w:val="-6"/>
                                  <w:kern w:val="2"/>
                                  <w:sz w:val="18"/>
                                </w:rPr>
                                <w:t>orokorra</w:t>
                              </w:r>
                              <w:r>
                                <w:rPr>
                                  <w:rFonts w:ascii="Century Gothic" w:hAnsi="Century Gothic" w:cs="Century Gothic"/>
                                  <w:b/>
                                  <w:spacing w:val="9"/>
                                  <w:kern w:val="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 w:hAnsi="Century Gothic" w:cs="Century Gothic"/>
                                  <w:b/>
                                  <w:spacing w:val="-6"/>
                                  <w:kern w:val="2"/>
                                  <w:sz w:val="18"/>
                                </w:rPr>
                                <w:t>elkartean:</w:t>
                              </w:r>
                              <w:r>
                                <w:rPr>
                                  <w:rFonts w:ascii="Century Gothic" w:hAnsi="Century Gothic" w:cs="Century Gothic"/>
                                  <w:b/>
                                  <w:spacing w:val="8"/>
                                  <w:kern w:val="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 w:hAnsi="Century Gothic" w:cs="Century Gothic"/>
                                  <w:b/>
                                  <w:spacing w:val="-6"/>
                                  <w:kern w:val="2"/>
                                  <w:sz w:val="18"/>
                                </w:rPr>
                                <w:t>zuzendaritzaren</w:t>
                              </w:r>
                              <w:r>
                                <w:rPr>
                                  <w:rFonts w:ascii="Century Gothic" w:hAnsi="Century Gothic" w:cs="Century Gothic"/>
                                  <w:b/>
                                  <w:spacing w:val="8"/>
                                  <w:kern w:val="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 w:hAnsi="Century Gothic" w:cs="Century Gothic"/>
                                  <w:b/>
                                  <w:spacing w:val="-6"/>
                                  <w:kern w:val="2"/>
                                  <w:sz w:val="18"/>
                                </w:rPr>
                                <w:t>osaera</w:t>
                              </w:r>
                              <w:r>
                                <w:rPr>
                                  <w:rFonts w:ascii="Century Gothic" w:hAnsi="Century Gothic" w:cs="Century Gothic"/>
                                  <w:b/>
                                  <w:spacing w:val="9"/>
                                  <w:kern w:val="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 w:hAnsi="Century Gothic" w:cs="Century Gothic"/>
                                  <w:b/>
                                  <w:spacing w:val="-6"/>
                                  <w:kern w:val="2"/>
                                  <w:sz w:val="18"/>
                                </w:rPr>
                                <w:t>gaitasunari</w:t>
                              </w:r>
                              <w:r>
                                <w:rPr>
                                  <w:rFonts w:ascii="Century Gothic" w:hAnsi="Century Gothic" w:cs="Century Gothic"/>
                                  <w:b/>
                                  <w:spacing w:val="8"/>
                                  <w:kern w:val="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 w:hAnsi="Century Gothic" w:cs="Century Gothic"/>
                                  <w:b/>
                                  <w:spacing w:val="-6"/>
                                  <w:kern w:val="2"/>
                                  <w:sz w:val="18"/>
                                </w:rPr>
                                <w:t>dagokionez,</w:t>
                              </w:r>
                              <w:r>
                                <w:rPr>
                                  <w:rFonts w:ascii="Century Gothic" w:hAnsi="Century Gothic" w:cs="Century Gothic"/>
                                  <w:b/>
                                  <w:spacing w:val="9"/>
                                  <w:kern w:val="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 w:hAnsi="Century Gothic" w:cs="Century Gothic"/>
                                  <w:b/>
                                  <w:spacing w:val="-6"/>
                                  <w:kern w:val="2"/>
                                  <w:sz w:val="18"/>
                                </w:rPr>
                                <w:t>bilerak</w:t>
                              </w:r>
                              <w:r>
                                <w:rPr>
                                  <w:rFonts w:ascii="Century Gothic" w:hAnsi="Century Gothic" w:cs="Century Gothic"/>
                                  <w:b/>
                                  <w:spacing w:val="8"/>
                                  <w:kern w:val="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 w:hAnsi="Century Gothic" w:cs="Century Gothic"/>
                                  <w:b/>
                                  <w:spacing w:val="-6"/>
                                  <w:kern w:val="2"/>
                                  <w:sz w:val="18"/>
                                </w:rPr>
                                <w:t>nola…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949AAD" id="Group 19" o:spid="_x0000_s1035" style="position:absolute;margin-left:59.95pt;margin-top:11pt;width:475.4pt;height:138pt;z-index:251656192;mso-wrap-distance-left:0;mso-wrap-distance-right:0;mso-position-horizontal-relative:page" coordorigin="1199,220" coordsize="9508,2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" o:allowincell="f">
                <v:shape id="Graphic 39" o:spid="_x0000_s1036" style="position:absolute;left:1199;top:220;width:9507;height:2759;visibility:visible;mso-wrap-style:none;v-text-anchor:middle" coordsize="6037580,1752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" path="m,1749424r6037580,em3175,r,1752599em6034405,r,1752599e" filled="f" strokeweight=".18mm">
                  <v:path o:connecttype="custom" o:connectlocs="0,2754;9507,2754;5,0;5,2759;9502,0;9502,2759" o:connectangles="0,0,0,0,0,0"/>
                </v:shape>
                <v:shape id="Graphic 42" o:spid="_x0000_s1037" style="position:absolute;left:1274;top:903;width:9104;height:1403;visibility:visible;mso-wrap-style:none;v-text-anchor:middle" coordsize="5781675,891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" path="m,891539r5781675,l5781675,,,,,891539xe" filled="f" strokeweight=".04mm">
                  <v:path o:connecttype="custom" o:connectlocs="0,1403;9104,1403;9104,0;0,0;0,1403" o:connectangles="0,0,0,0,0"/>
                </v:shape>
                <v:shape id="Text Box 81" o:spid="_x0000_s1038" type="#_x0000_t202" style="position:absolute;left:1204;top:225;width:9497;height:4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" filled="f" strokeweight=".18mm">
                  <v:textbox inset="0,0,0,0">
                    <w:txbxContent>
                      <w:p w14:paraId="182D0E7F" w14:textId="77777777" w:rsidR="00AD123B" w:rsidRDefault="00AD123B">
                        <w:pPr>
                          <w:overflowPunct w:val="0"/>
                          <w:spacing w:before="1"/>
                          <w:rPr>
                            <w:rFonts w:ascii="Century Gothic" w:hAnsi="Century Gothic" w:cs="Century Gothic"/>
                            <w:b/>
                            <w:spacing w:val="-6"/>
                            <w:kern w:val="2"/>
                            <w:sz w:val="18"/>
                          </w:rPr>
                        </w:pPr>
                        <w:r>
                          <w:rPr>
                            <w:rFonts w:ascii="Century Gothic" w:hAnsi="Century Gothic" w:cs="Century Gothic"/>
                            <w:b/>
                            <w:spacing w:val="-6"/>
                            <w:kern w:val="2"/>
                            <w:sz w:val="18"/>
                          </w:rPr>
                          <w:t>Euskararen</w:t>
                        </w:r>
                        <w:r>
                          <w:rPr>
                            <w:rFonts w:ascii="Century Gothic" w:hAnsi="Century Gothic" w:cs="Century Gothic"/>
                            <w:b/>
                            <w:spacing w:val="8"/>
                            <w:kern w:val="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entury Gothic" w:hAnsi="Century Gothic" w:cs="Century Gothic"/>
                            <w:b/>
                            <w:spacing w:val="-6"/>
                            <w:kern w:val="2"/>
                            <w:sz w:val="18"/>
                          </w:rPr>
                          <w:t>egoera</w:t>
                        </w:r>
                        <w:r>
                          <w:rPr>
                            <w:rFonts w:ascii="Century Gothic" w:hAnsi="Century Gothic" w:cs="Century Gothic"/>
                            <w:b/>
                            <w:spacing w:val="8"/>
                            <w:kern w:val="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entury Gothic" w:hAnsi="Century Gothic" w:cs="Century Gothic"/>
                            <w:b/>
                            <w:spacing w:val="-6"/>
                            <w:kern w:val="2"/>
                            <w:sz w:val="18"/>
                          </w:rPr>
                          <w:t>orokorra</w:t>
                        </w:r>
                        <w:r>
                          <w:rPr>
                            <w:rFonts w:ascii="Century Gothic" w:hAnsi="Century Gothic" w:cs="Century Gothic"/>
                            <w:b/>
                            <w:spacing w:val="9"/>
                            <w:kern w:val="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entury Gothic" w:hAnsi="Century Gothic" w:cs="Century Gothic"/>
                            <w:b/>
                            <w:spacing w:val="-6"/>
                            <w:kern w:val="2"/>
                            <w:sz w:val="18"/>
                          </w:rPr>
                          <w:t>elkartean:</w:t>
                        </w:r>
                        <w:r>
                          <w:rPr>
                            <w:rFonts w:ascii="Century Gothic" w:hAnsi="Century Gothic" w:cs="Century Gothic"/>
                            <w:b/>
                            <w:spacing w:val="8"/>
                            <w:kern w:val="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entury Gothic" w:hAnsi="Century Gothic" w:cs="Century Gothic"/>
                            <w:b/>
                            <w:spacing w:val="-6"/>
                            <w:kern w:val="2"/>
                            <w:sz w:val="18"/>
                          </w:rPr>
                          <w:t>zuzendaritzaren</w:t>
                        </w:r>
                        <w:r>
                          <w:rPr>
                            <w:rFonts w:ascii="Century Gothic" w:hAnsi="Century Gothic" w:cs="Century Gothic"/>
                            <w:b/>
                            <w:spacing w:val="8"/>
                            <w:kern w:val="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entury Gothic" w:hAnsi="Century Gothic" w:cs="Century Gothic"/>
                            <w:b/>
                            <w:spacing w:val="-6"/>
                            <w:kern w:val="2"/>
                            <w:sz w:val="18"/>
                          </w:rPr>
                          <w:t>osaera</w:t>
                        </w:r>
                        <w:r>
                          <w:rPr>
                            <w:rFonts w:ascii="Century Gothic" w:hAnsi="Century Gothic" w:cs="Century Gothic"/>
                            <w:b/>
                            <w:spacing w:val="9"/>
                            <w:kern w:val="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entury Gothic" w:hAnsi="Century Gothic" w:cs="Century Gothic"/>
                            <w:b/>
                            <w:spacing w:val="-6"/>
                            <w:kern w:val="2"/>
                            <w:sz w:val="18"/>
                          </w:rPr>
                          <w:t>gaitasunari</w:t>
                        </w:r>
                        <w:r>
                          <w:rPr>
                            <w:rFonts w:ascii="Century Gothic" w:hAnsi="Century Gothic" w:cs="Century Gothic"/>
                            <w:b/>
                            <w:spacing w:val="8"/>
                            <w:kern w:val="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entury Gothic" w:hAnsi="Century Gothic" w:cs="Century Gothic"/>
                            <w:b/>
                            <w:spacing w:val="-6"/>
                            <w:kern w:val="2"/>
                            <w:sz w:val="18"/>
                          </w:rPr>
                          <w:t>dagokionez,</w:t>
                        </w:r>
                        <w:r>
                          <w:rPr>
                            <w:rFonts w:ascii="Century Gothic" w:hAnsi="Century Gothic" w:cs="Century Gothic"/>
                            <w:b/>
                            <w:spacing w:val="9"/>
                            <w:kern w:val="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entury Gothic" w:hAnsi="Century Gothic" w:cs="Century Gothic"/>
                            <w:b/>
                            <w:spacing w:val="-6"/>
                            <w:kern w:val="2"/>
                            <w:sz w:val="18"/>
                          </w:rPr>
                          <w:t>bilerak</w:t>
                        </w:r>
                        <w:r>
                          <w:rPr>
                            <w:rFonts w:ascii="Century Gothic" w:hAnsi="Century Gothic" w:cs="Century Gothic"/>
                            <w:b/>
                            <w:spacing w:val="8"/>
                            <w:kern w:val="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entury Gothic" w:hAnsi="Century Gothic" w:cs="Century Gothic"/>
                            <w:b/>
                            <w:spacing w:val="-6"/>
                            <w:kern w:val="2"/>
                            <w:sz w:val="18"/>
                          </w:rPr>
                          <w:t>nola…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7216" behindDoc="0" locked="0" layoutInCell="0" allowOverlap="1" wp14:anchorId="7CFEBA8E" wp14:editId="296F47E8">
                <wp:simplePos x="0" y="0"/>
                <wp:positionH relativeFrom="page">
                  <wp:posOffset>761365</wp:posOffset>
                </wp:positionH>
                <wp:positionV relativeFrom="paragraph">
                  <wp:posOffset>2033270</wp:posOffset>
                </wp:positionV>
                <wp:extent cx="6037580" cy="1869440"/>
                <wp:effectExtent l="8890" t="7620" r="11430" b="8890"/>
                <wp:wrapTopAndBottom/>
                <wp:docPr id="160585303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37580" cy="1869440"/>
                          <a:chOff x="1199" y="3202"/>
                          <a:chExt cx="9508" cy="2944"/>
                        </a:xfrm>
                      </wpg:grpSpPr>
                      <wps:wsp>
                        <wps:cNvPr id="474730183" name="Graphic 41"/>
                        <wps:cNvSpPr>
                          <a:spLocks noChangeArrowheads="1"/>
                        </wps:cNvSpPr>
                        <wps:spPr bwMode="auto">
                          <a:xfrm>
                            <a:off x="1199" y="3202"/>
                            <a:ext cx="9507" cy="2943"/>
                          </a:xfrm>
                          <a:custGeom>
                            <a:avLst/>
                            <a:gdLst>
                              <a:gd name="G0" fmla="+- 31228 0 0"/>
                              <a:gd name="G1" fmla="+- 1 0 0"/>
                              <a:gd name="G2" fmla="+- 1 0 0"/>
                              <a:gd name="G3" fmla="+- 1 0 0"/>
                              <a:gd name="G4" fmla="+- 1 0 0"/>
                              <a:gd name="G5" fmla="+- 1 0 0"/>
                              <a:gd name="T0" fmla="*/ 0 w 6037580"/>
                              <a:gd name="T1" fmla="*/ 1866264 h 1869439"/>
                              <a:gd name="T2" fmla="*/ 6037580 w 6037580"/>
                              <a:gd name="T3" fmla="*/ 1866264 h 1869439"/>
                              <a:gd name="T4" fmla="*/ 3175 w 6037580"/>
                              <a:gd name="T5" fmla="*/ 0 h 1869439"/>
                              <a:gd name="T6" fmla="*/ 3175 w 6037580"/>
                              <a:gd name="T7" fmla="*/ 1869439 h 1869439"/>
                              <a:gd name="T8" fmla="*/ 6034405 w 6037580"/>
                              <a:gd name="T9" fmla="*/ 0 h 1869439"/>
                              <a:gd name="T10" fmla="*/ 6034405 w 6037580"/>
                              <a:gd name="T11" fmla="*/ 1869439 h 18694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037580" h="1869439">
                                <a:moveTo>
                                  <a:pt x="0" y="1866264"/>
                                </a:moveTo>
                                <a:lnTo>
                                  <a:pt x="6037580" y="1866264"/>
                                </a:lnTo>
                              </a:path>
                              <a:path w="6037580" h="1869439">
                                <a:moveTo>
                                  <a:pt x="3175" y="0"/>
                                </a:moveTo>
                                <a:lnTo>
                                  <a:pt x="3175" y="1869439"/>
                                </a:lnTo>
                              </a:path>
                              <a:path w="6037580" h="1869439">
                                <a:moveTo>
                                  <a:pt x="6034405" y="0"/>
                                </a:moveTo>
                                <a:lnTo>
                                  <a:pt x="6034405" y="1869439"/>
                                </a:lnTo>
                              </a:path>
                            </a:pathLst>
                          </a:custGeom>
                          <a:noFill/>
                          <a:ln w="6480" cap="flat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894141753" name="Graphic 44"/>
                        <wps:cNvSpPr>
                          <a:spLocks noChangeArrowheads="1"/>
                        </wps:cNvSpPr>
                        <wps:spPr bwMode="auto">
                          <a:xfrm>
                            <a:off x="1274" y="3884"/>
                            <a:ext cx="9104" cy="1366"/>
                          </a:xfrm>
                          <a:custGeom>
                            <a:avLst/>
                            <a:gdLst>
                              <a:gd name="G0" fmla="+- 16064 0 0"/>
                              <a:gd name="G1" fmla="+- 1 0 0"/>
                              <a:gd name="G2" fmla="+- 1 0 0"/>
                              <a:gd name="G3" fmla="+- 1 0 0"/>
                              <a:gd name="G4" fmla="+- 16064 0 0"/>
                              <a:gd name="T0" fmla="*/ 0 w 5781675"/>
                              <a:gd name="T1" fmla="*/ 868045 h 868044"/>
                              <a:gd name="T2" fmla="*/ 5781675 w 5781675"/>
                              <a:gd name="T3" fmla="*/ 868045 h 868044"/>
                              <a:gd name="T4" fmla="*/ 5781675 w 5781675"/>
                              <a:gd name="T5" fmla="*/ 0 h 868044"/>
                              <a:gd name="T6" fmla="*/ 0 w 5781675"/>
                              <a:gd name="T7" fmla="*/ 0 h 868044"/>
                              <a:gd name="T8" fmla="*/ 0 w 5781675"/>
                              <a:gd name="T9" fmla="*/ 868045 h 8680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781675" h="868044">
                                <a:moveTo>
                                  <a:pt x="0" y="868045"/>
                                </a:moveTo>
                                <a:lnTo>
                                  <a:pt x="5781675" y="868045"/>
                                </a:lnTo>
                                <a:lnTo>
                                  <a:pt x="57816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6804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440" cap="flat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876438379" name="Text Box 85"/>
                        <wps:cNvSpPr txBox="1">
                          <a:spLocks noChangeArrowheads="1"/>
                        </wps:cNvSpPr>
                        <wps:spPr bwMode="auto">
                          <a:xfrm>
                            <a:off x="1204" y="3207"/>
                            <a:ext cx="9497" cy="451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F8A3E85" w14:textId="77777777" w:rsidR="00AD123B" w:rsidRDefault="00AD123B">
                              <w:pPr>
                                <w:overflowPunct w:val="0"/>
                                <w:rPr>
                                  <w:rFonts w:ascii="Century Gothic" w:hAnsi="Century Gothic" w:cs="Century Gothic"/>
                                  <w:b/>
                                  <w:spacing w:val="-10"/>
                                  <w:kern w:val="2"/>
                                  <w:position w:val="6"/>
                                  <w:sz w:val="12"/>
                                </w:rPr>
                              </w:pPr>
                              <w:r>
                                <w:rPr>
                                  <w:rFonts w:ascii="Century Gothic" w:hAnsi="Century Gothic" w:cs="Century Gothic"/>
                                  <w:b/>
                                  <w:spacing w:val="-4"/>
                                  <w:kern w:val="2"/>
                                  <w:sz w:val="18"/>
                                </w:rPr>
                                <w:t>Jarduera</w:t>
                              </w:r>
                              <w:r>
                                <w:rPr>
                                  <w:rFonts w:ascii="Century Gothic" w:hAnsi="Century Gothic" w:cs="Century Gothic"/>
                                  <w:b/>
                                  <w:spacing w:val="-8"/>
                                  <w:kern w:val="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 w:hAnsi="Century Gothic" w:cs="Century Gothic"/>
                                  <w:b/>
                                  <w:spacing w:val="-4"/>
                                  <w:kern w:val="2"/>
                                  <w:sz w:val="18"/>
                                </w:rPr>
                                <w:t>bakoitzean</w:t>
                              </w:r>
                              <w:r>
                                <w:rPr>
                                  <w:rFonts w:ascii="Century Gothic" w:hAnsi="Century Gothic" w:cs="Century Gothic"/>
                                  <w:b/>
                                  <w:spacing w:val="-7"/>
                                  <w:kern w:val="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 w:hAnsi="Century Gothic" w:cs="Century Gothic"/>
                                  <w:b/>
                                  <w:spacing w:val="-4"/>
                                  <w:kern w:val="2"/>
                                  <w:sz w:val="18"/>
                                </w:rPr>
                                <w:t>euskararen</w:t>
                              </w:r>
                              <w:r>
                                <w:rPr>
                                  <w:rFonts w:ascii="Century Gothic" w:hAnsi="Century Gothic" w:cs="Century Gothic"/>
                                  <w:b/>
                                  <w:spacing w:val="-8"/>
                                  <w:kern w:val="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 w:hAnsi="Century Gothic" w:cs="Century Gothic"/>
                                  <w:b/>
                                  <w:spacing w:val="-4"/>
                                  <w:kern w:val="2"/>
                                  <w:sz w:val="18"/>
                                </w:rPr>
                                <w:t>erabilera</w:t>
                              </w:r>
                              <w:r>
                                <w:rPr>
                                  <w:rFonts w:ascii="Century Gothic" w:hAnsi="Century Gothic" w:cs="Century Gothic"/>
                                  <w:b/>
                                  <w:spacing w:val="-7"/>
                                  <w:kern w:val="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 w:hAnsi="Century Gothic" w:cs="Century Gothic"/>
                                  <w:b/>
                                  <w:spacing w:val="-4"/>
                                  <w:kern w:val="2"/>
                                  <w:sz w:val="18"/>
                                </w:rPr>
                                <w:t>bermatzeko</w:t>
                              </w:r>
                              <w:r>
                                <w:rPr>
                                  <w:rFonts w:ascii="Century Gothic" w:hAnsi="Century Gothic" w:cs="Century Gothic"/>
                                  <w:b/>
                                  <w:spacing w:val="-7"/>
                                  <w:kern w:val="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 w:hAnsi="Century Gothic" w:cs="Century Gothic"/>
                                  <w:b/>
                                  <w:spacing w:val="-4"/>
                                  <w:kern w:val="2"/>
                                  <w:sz w:val="18"/>
                                </w:rPr>
                                <w:t>irizpideak</w:t>
                              </w:r>
                              <w:r>
                                <w:rPr>
                                  <w:rFonts w:ascii="Century Gothic" w:hAnsi="Century Gothic" w:cs="Century Gothic"/>
                                  <w:b/>
                                  <w:spacing w:val="-8"/>
                                  <w:kern w:val="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 w:hAnsi="Century Gothic" w:cs="Century Gothic"/>
                                  <w:b/>
                                  <w:spacing w:val="-4"/>
                                  <w:kern w:val="2"/>
                                  <w:sz w:val="18"/>
                                </w:rPr>
                                <w:t>zehaztuak</w:t>
                              </w:r>
                              <w:r>
                                <w:rPr>
                                  <w:rFonts w:ascii="Century Gothic" w:hAnsi="Century Gothic" w:cs="Century Gothic"/>
                                  <w:b/>
                                  <w:spacing w:val="-7"/>
                                  <w:kern w:val="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 w:hAnsi="Century Gothic" w:cs="Century Gothic"/>
                                  <w:b/>
                                  <w:spacing w:val="-4"/>
                                  <w:kern w:val="2"/>
                                  <w:sz w:val="18"/>
                                </w:rPr>
                                <w:t>ditu</w:t>
                              </w:r>
                              <w:r>
                                <w:rPr>
                                  <w:rFonts w:ascii="Century Gothic" w:hAnsi="Century Gothic" w:cs="Century Gothic"/>
                                  <w:b/>
                                  <w:spacing w:val="-7"/>
                                  <w:kern w:val="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 w:hAnsi="Century Gothic" w:cs="Century Gothic"/>
                                  <w:b/>
                                  <w:spacing w:val="-4"/>
                                  <w:kern w:val="2"/>
                                  <w:sz w:val="18"/>
                                </w:rPr>
                                <w:t>elkarteak?</w:t>
                              </w:r>
                              <w:r>
                                <w:rPr>
                                  <w:rFonts w:ascii="Century Gothic" w:hAnsi="Century Gothic" w:cs="Century Gothic"/>
                                  <w:b/>
                                  <w:spacing w:val="-8"/>
                                  <w:kern w:val="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 w:hAnsi="Century Gothic" w:cs="Century Gothic"/>
                                  <w:b/>
                                  <w:spacing w:val="-4"/>
                                  <w:kern w:val="2"/>
                                  <w:sz w:val="18"/>
                                </w:rPr>
                                <w:t>Zein?</w:t>
                              </w:r>
                              <w:r>
                                <w:rPr>
                                  <w:rFonts w:ascii="Century Gothic" w:hAnsi="Century Gothic" w:cs="Century Gothic"/>
                                  <w:b/>
                                  <w:spacing w:val="40"/>
                                  <w:kern w:val="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 w:hAnsi="Century Gothic" w:cs="Century Gothic"/>
                                  <w:b/>
                                  <w:spacing w:val="-10"/>
                                  <w:kern w:val="2"/>
                                  <w:position w:val="6"/>
                                  <w:sz w:val="12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FEBA8E" id="Group 20" o:spid="_x0000_s1039" style="position:absolute;margin-left:59.95pt;margin-top:160.1pt;width:475.4pt;height:147.2pt;z-index:251657216;mso-wrap-distance-left:0;mso-wrap-distance-right:0;mso-position-horizontal-relative:page" coordorigin="1199,3202" coordsize="9508,29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" o:allowincell="f">
                <v:shape id="Graphic 41" o:spid="_x0000_s1040" style="position:absolute;left:1199;top:3202;width:9507;height:2943;visibility:visible;mso-wrap-style:none;v-text-anchor:middle" coordsize="6037580,1869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" path="m,1866264r6037580,em3175,r,1869439em6034405,r,1869439e" filled="f" strokeweight=".18mm">
                  <v:path o:connecttype="custom" o:connectlocs="0,2938;9507,2938;5,0;5,2943;9502,0;9502,2943" o:connectangles="0,0,0,0,0,0"/>
                </v:shape>
                <v:shape id="Graphic 44" o:spid="_x0000_s1041" style="position:absolute;left:1274;top:3884;width:9104;height:1366;visibility:visible;mso-wrap-style:none;v-text-anchor:middle" coordsize="5781675,8680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" path="m,868045r5781675,l5781675,,,,,868045xe" filled="f" strokeweight=".04mm">
                  <v:path o:connecttype="custom" o:connectlocs="0,1366;9104,1366;9104,0;0,0;0,1366" o:connectangles="0,0,0,0,0"/>
                </v:shape>
                <v:shape id="Text Box 85" o:spid="_x0000_s1042" type="#_x0000_t202" style="position:absolute;left:1204;top:3207;width:9497;height:4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" filled="f" strokeweight=".18mm">
                  <v:textbox inset="0,0,0,0">
                    <w:txbxContent>
                      <w:p w14:paraId="5F8A3E85" w14:textId="77777777" w:rsidR="00AD123B" w:rsidRDefault="00AD123B">
                        <w:pPr>
                          <w:overflowPunct w:val="0"/>
                          <w:rPr>
                            <w:rFonts w:ascii="Century Gothic" w:hAnsi="Century Gothic" w:cs="Century Gothic"/>
                            <w:b/>
                            <w:spacing w:val="-10"/>
                            <w:kern w:val="2"/>
                            <w:position w:val="6"/>
                            <w:sz w:val="12"/>
                          </w:rPr>
                        </w:pPr>
                        <w:r>
                          <w:rPr>
                            <w:rFonts w:ascii="Century Gothic" w:hAnsi="Century Gothic" w:cs="Century Gothic"/>
                            <w:b/>
                            <w:spacing w:val="-4"/>
                            <w:kern w:val="2"/>
                            <w:sz w:val="18"/>
                          </w:rPr>
                          <w:t>Jarduera</w:t>
                        </w:r>
                        <w:r>
                          <w:rPr>
                            <w:rFonts w:ascii="Century Gothic" w:hAnsi="Century Gothic" w:cs="Century Gothic"/>
                            <w:b/>
                            <w:spacing w:val="-8"/>
                            <w:kern w:val="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entury Gothic" w:hAnsi="Century Gothic" w:cs="Century Gothic"/>
                            <w:b/>
                            <w:spacing w:val="-4"/>
                            <w:kern w:val="2"/>
                            <w:sz w:val="18"/>
                          </w:rPr>
                          <w:t>bakoitzean</w:t>
                        </w:r>
                        <w:r>
                          <w:rPr>
                            <w:rFonts w:ascii="Century Gothic" w:hAnsi="Century Gothic" w:cs="Century Gothic"/>
                            <w:b/>
                            <w:spacing w:val="-7"/>
                            <w:kern w:val="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entury Gothic" w:hAnsi="Century Gothic" w:cs="Century Gothic"/>
                            <w:b/>
                            <w:spacing w:val="-4"/>
                            <w:kern w:val="2"/>
                            <w:sz w:val="18"/>
                          </w:rPr>
                          <w:t>euskararen</w:t>
                        </w:r>
                        <w:r>
                          <w:rPr>
                            <w:rFonts w:ascii="Century Gothic" w:hAnsi="Century Gothic" w:cs="Century Gothic"/>
                            <w:b/>
                            <w:spacing w:val="-8"/>
                            <w:kern w:val="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entury Gothic" w:hAnsi="Century Gothic" w:cs="Century Gothic"/>
                            <w:b/>
                            <w:spacing w:val="-4"/>
                            <w:kern w:val="2"/>
                            <w:sz w:val="18"/>
                          </w:rPr>
                          <w:t>erabilera</w:t>
                        </w:r>
                        <w:r>
                          <w:rPr>
                            <w:rFonts w:ascii="Century Gothic" w:hAnsi="Century Gothic" w:cs="Century Gothic"/>
                            <w:b/>
                            <w:spacing w:val="-7"/>
                            <w:kern w:val="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entury Gothic" w:hAnsi="Century Gothic" w:cs="Century Gothic"/>
                            <w:b/>
                            <w:spacing w:val="-4"/>
                            <w:kern w:val="2"/>
                            <w:sz w:val="18"/>
                          </w:rPr>
                          <w:t>bermatzeko</w:t>
                        </w:r>
                        <w:r>
                          <w:rPr>
                            <w:rFonts w:ascii="Century Gothic" w:hAnsi="Century Gothic" w:cs="Century Gothic"/>
                            <w:b/>
                            <w:spacing w:val="-7"/>
                            <w:kern w:val="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entury Gothic" w:hAnsi="Century Gothic" w:cs="Century Gothic"/>
                            <w:b/>
                            <w:spacing w:val="-4"/>
                            <w:kern w:val="2"/>
                            <w:sz w:val="18"/>
                          </w:rPr>
                          <w:t>irizpideak</w:t>
                        </w:r>
                        <w:r>
                          <w:rPr>
                            <w:rFonts w:ascii="Century Gothic" w:hAnsi="Century Gothic" w:cs="Century Gothic"/>
                            <w:b/>
                            <w:spacing w:val="-8"/>
                            <w:kern w:val="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entury Gothic" w:hAnsi="Century Gothic" w:cs="Century Gothic"/>
                            <w:b/>
                            <w:spacing w:val="-4"/>
                            <w:kern w:val="2"/>
                            <w:sz w:val="18"/>
                          </w:rPr>
                          <w:t>zehaztuak</w:t>
                        </w:r>
                        <w:r>
                          <w:rPr>
                            <w:rFonts w:ascii="Century Gothic" w:hAnsi="Century Gothic" w:cs="Century Gothic"/>
                            <w:b/>
                            <w:spacing w:val="-7"/>
                            <w:kern w:val="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entury Gothic" w:hAnsi="Century Gothic" w:cs="Century Gothic"/>
                            <w:b/>
                            <w:spacing w:val="-4"/>
                            <w:kern w:val="2"/>
                            <w:sz w:val="18"/>
                          </w:rPr>
                          <w:t>ditu</w:t>
                        </w:r>
                        <w:r>
                          <w:rPr>
                            <w:rFonts w:ascii="Century Gothic" w:hAnsi="Century Gothic" w:cs="Century Gothic"/>
                            <w:b/>
                            <w:spacing w:val="-7"/>
                            <w:kern w:val="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entury Gothic" w:hAnsi="Century Gothic" w:cs="Century Gothic"/>
                            <w:b/>
                            <w:spacing w:val="-4"/>
                            <w:kern w:val="2"/>
                            <w:sz w:val="18"/>
                          </w:rPr>
                          <w:t>elkarteak?</w:t>
                        </w:r>
                        <w:r>
                          <w:rPr>
                            <w:rFonts w:ascii="Century Gothic" w:hAnsi="Century Gothic" w:cs="Century Gothic"/>
                            <w:b/>
                            <w:spacing w:val="-8"/>
                            <w:kern w:val="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entury Gothic" w:hAnsi="Century Gothic" w:cs="Century Gothic"/>
                            <w:b/>
                            <w:spacing w:val="-4"/>
                            <w:kern w:val="2"/>
                            <w:sz w:val="18"/>
                          </w:rPr>
                          <w:t>Zein?</w:t>
                        </w:r>
                        <w:r>
                          <w:rPr>
                            <w:rFonts w:ascii="Century Gothic" w:hAnsi="Century Gothic" w:cs="Century Gothic"/>
                            <w:b/>
                            <w:spacing w:val="40"/>
                            <w:kern w:val="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entury Gothic" w:hAnsi="Century Gothic" w:cs="Century Gothic"/>
                            <w:b/>
                            <w:spacing w:val="-10"/>
                            <w:kern w:val="2"/>
                            <w:position w:val="6"/>
                            <w:sz w:val="12"/>
                          </w:rPr>
                          <w:t>1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EEC1C39" w14:textId="4751CE38" w:rsidR="00AD123B" w:rsidRDefault="00AD123B">
      <w:pPr>
        <w:pStyle w:val="Gorputz-testua"/>
        <w:spacing w:before="219"/>
        <w:ind w:left="579"/>
        <w:jc w:val="center"/>
        <w:rPr>
          <w:rFonts w:ascii="Century Gothic" w:hAnsi="Century Gothic" w:cs="Aptos"/>
          <w:sz w:val="20"/>
        </w:rPr>
      </w:pPr>
      <w:r>
        <w:rPr>
          <w:rFonts w:ascii="Century Gothic" w:hAnsi="Century Gothic" w:cs="Aptos"/>
          <w:sz w:val="20"/>
        </w:rPr>
        <w:t>Zumaian,</w:t>
      </w:r>
      <w:r>
        <w:rPr>
          <w:rFonts w:ascii="Century Gothic" w:hAnsi="Century Gothic" w:cs="Aptos"/>
          <w:spacing w:val="-15"/>
          <w:sz w:val="20"/>
        </w:rPr>
        <w:t xml:space="preserve"> </w:t>
      </w:r>
      <w:r>
        <w:rPr>
          <w:rFonts w:ascii="Century Gothic" w:hAnsi="Century Gothic" w:cs="Aptos"/>
          <w:sz w:val="20"/>
        </w:rPr>
        <w:t>20</w:t>
      </w:r>
      <w:r w:rsidR="00436F52">
        <w:rPr>
          <w:rFonts w:ascii="Century Gothic" w:hAnsi="Century Gothic" w:cs="Aptos"/>
          <w:noProof/>
          <w:spacing w:val="-2"/>
          <w:position w:val="-8"/>
          <w:sz w:val="20"/>
          <w:lang w:val="es-ES" w:eastAsia="es-ES"/>
        </w:rPr>
        <w:drawing>
          <wp:inline distT="0" distB="0" distL="0" distR="0" wp14:anchorId="0EEFAA56" wp14:editId="07A10537">
            <wp:extent cx="314325" cy="238125"/>
            <wp:effectExtent l="0" t="0" r="0" b="0"/>
            <wp:docPr id="10" name="Irudia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98" t="-136" r="-98" b="-1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entury Gothic" w:hAnsi="Century Gothic" w:cs="Aptos"/>
          <w:spacing w:val="-7"/>
          <w:sz w:val="20"/>
        </w:rPr>
        <w:t xml:space="preserve"> </w:t>
      </w:r>
      <w:r>
        <w:rPr>
          <w:rFonts w:ascii="Century Gothic" w:hAnsi="Century Gothic" w:cs="Aptos"/>
          <w:sz w:val="20"/>
        </w:rPr>
        <w:t>ko</w:t>
      </w:r>
      <w:r>
        <w:rPr>
          <w:rFonts w:ascii="Century Gothic" w:hAnsi="Century Gothic" w:cs="Aptos"/>
          <w:spacing w:val="26"/>
          <w:sz w:val="20"/>
        </w:rPr>
        <w:t xml:space="preserve"> </w:t>
      </w:r>
      <w:r w:rsidR="00436F52">
        <w:rPr>
          <w:rFonts w:ascii="Century Gothic" w:hAnsi="Century Gothic" w:cs="Aptos"/>
          <w:noProof/>
          <w:spacing w:val="-8"/>
          <w:position w:val="-8"/>
          <w:sz w:val="20"/>
          <w:lang w:val="es-ES" w:eastAsia="es-ES"/>
        </w:rPr>
        <w:drawing>
          <wp:inline distT="0" distB="0" distL="0" distR="0" wp14:anchorId="1B66580C" wp14:editId="5F60F505">
            <wp:extent cx="923925" cy="228600"/>
            <wp:effectExtent l="0" t="0" r="0" b="0"/>
            <wp:docPr id="11" name="Irudia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4" t="-136" r="-34" b="-1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228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entury Gothic" w:hAnsi="Century Gothic" w:cs="Aptos"/>
          <w:spacing w:val="43"/>
          <w:sz w:val="20"/>
        </w:rPr>
        <w:t xml:space="preserve"> </w:t>
      </w:r>
      <w:r>
        <w:rPr>
          <w:rFonts w:ascii="Century Gothic" w:hAnsi="Century Gothic" w:cs="Aptos"/>
          <w:sz w:val="20"/>
        </w:rPr>
        <w:t>ren</w:t>
      </w:r>
      <w:r>
        <w:rPr>
          <w:rFonts w:ascii="Century Gothic" w:hAnsi="Century Gothic" w:cs="Aptos"/>
          <w:spacing w:val="25"/>
          <w:sz w:val="20"/>
        </w:rPr>
        <w:t xml:space="preserve"> </w:t>
      </w:r>
      <w:r w:rsidR="00436F52">
        <w:rPr>
          <w:rFonts w:ascii="Century Gothic" w:hAnsi="Century Gothic" w:cs="Aptos"/>
          <w:noProof/>
          <w:spacing w:val="-8"/>
          <w:position w:val="-8"/>
          <w:sz w:val="20"/>
          <w:lang w:val="es-ES" w:eastAsia="es-ES"/>
        </w:rPr>
        <w:drawing>
          <wp:inline distT="0" distB="0" distL="0" distR="0" wp14:anchorId="404C7DAE" wp14:editId="656C4A7F">
            <wp:extent cx="314325" cy="238125"/>
            <wp:effectExtent l="0" t="0" r="0" b="0"/>
            <wp:docPr id="12" name="Irudia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01" t="-136" r="-101" b="-1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entury Gothic" w:hAnsi="Century Gothic" w:cs="Aptos"/>
          <w:sz w:val="20"/>
        </w:rPr>
        <w:t xml:space="preserve"> </w:t>
      </w:r>
      <w:r>
        <w:rPr>
          <w:rFonts w:ascii="Century Gothic" w:hAnsi="Century Gothic" w:cs="Aptos"/>
          <w:spacing w:val="-5"/>
          <w:sz w:val="20"/>
        </w:rPr>
        <w:t>an</w:t>
      </w:r>
    </w:p>
    <w:p w14:paraId="63037D4A" w14:textId="77777777" w:rsidR="00AD123B" w:rsidRDefault="00AD123B">
      <w:pPr>
        <w:pStyle w:val="Gorputz-testua"/>
        <w:rPr>
          <w:rFonts w:ascii="Century Gothic" w:hAnsi="Century Gothic" w:cs="Aptos"/>
          <w:sz w:val="20"/>
        </w:rPr>
      </w:pPr>
    </w:p>
    <w:p w14:paraId="17EA5DC5" w14:textId="77777777" w:rsidR="00AD123B" w:rsidRDefault="00AD123B">
      <w:pPr>
        <w:pStyle w:val="Gorputz-testua"/>
        <w:rPr>
          <w:rFonts w:ascii="Century Gothic" w:hAnsi="Century Gothic" w:cs="Aptos"/>
          <w:sz w:val="20"/>
        </w:rPr>
      </w:pPr>
    </w:p>
    <w:p w14:paraId="151C18E6" w14:textId="77777777" w:rsidR="00AD123B" w:rsidRDefault="00AD123B">
      <w:pPr>
        <w:pStyle w:val="Gorputz-testua"/>
        <w:spacing w:before="88"/>
        <w:rPr>
          <w:rFonts w:ascii="Century Gothic" w:hAnsi="Century Gothic" w:cs="Aptos"/>
          <w:sz w:val="20"/>
        </w:rPr>
      </w:pPr>
    </w:p>
    <w:p w14:paraId="71F3EA39" w14:textId="77777777" w:rsidR="00AD123B" w:rsidRDefault="00AD123B">
      <w:pPr>
        <w:ind w:left="6285"/>
        <w:rPr>
          <w:rFonts w:ascii="Century Gothic" w:hAnsi="Century Gothic" w:cs="Aptos"/>
          <w:b/>
          <w:sz w:val="20"/>
        </w:rPr>
      </w:pPr>
      <w:r>
        <w:rPr>
          <w:rFonts w:ascii="Century Gothic" w:hAnsi="Century Gothic" w:cs="Aptos"/>
          <w:b/>
          <w:w w:val="90"/>
          <w:sz w:val="20"/>
          <w:u w:val="single"/>
        </w:rPr>
        <w:t>Elkartearen</w:t>
      </w:r>
      <w:r>
        <w:rPr>
          <w:rFonts w:ascii="Century Gothic" w:hAnsi="Century Gothic" w:cs="Aptos"/>
          <w:b/>
          <w:spacing w:val="23"/>
          <w:sz w:val="20"/>
          <w:u w:val="single"/>
        </w:rPr>
        <w:t xml:space="preserve"> </w:t>
      </w:r>
      <w:r>
        <w:rPr>
          <w:rFonts w:ascii="Century Gothic" w:hAnsi="Century Gothic" w:cs="Aptos"/>
          <w:b/>
          <w:spacing w:val="-2"/>
          <w:w w:val="95"/>
          <w:sz w:val="20"/>
          <w:u w:val="single"/>
        </w:rPr>
        <w:t>zigilua</w:t>
      </w:r>
    </w:p>
    <w:p w14:paraId="356D6F2A" w14:textId="77777777" w:rsidR="00AD123B" w:rsidRDefault="00AD123B">
      <w:pPr>
        <w:pStyle w:val="Gorputz-testua"/>
        <w:rPr>
          <w:rFonts w:ascii="Century Gothic" w:hAnsi="Century Gothic" w:cs="Aptos"/>
          <w:b/>
          <w:sz w:val="20"/>
        </w:rPr>
      </w:pPr>
    </w:p>
    <w:p w14:paraId="424E6BCF" w14:textId="77777777" w:rsidR="00AD123B" w:rsidRDefault="00AD123B">
      <w:pPr>
        <w:pStyle w:val="Gorputz-testua"/>
        <w:rPr>
          <w:rFonts w:ascii="Century Gothic" w:hAnsi="Century Gothic" w:cs="Aptos"/>
          <w:sz w:val="18"/>
        </w:rPr>
      </w:pPr>
    </w:p>
    <w:p w14:paraId="558ABDF6" w14:textId="77777777" w:rsidR="00AD123B" w:rsidRDefault="00AD123B">
      <w:pPr>
        <w:pStyle w:val="Gorputz-testua"/>
        <w:spacing w:before="27"/>
        <w:rPr>
          <w:rFonts w:cs="Aptos"/>
          <w:sz w:val="18"/>
        </w:rPr>
      </w:pPr>
    </w:p>
    <w:p w14:paraId="46A6776F" w14:textId="77777777" w:rsidR="00AD123B" w:rsidRDefault="00AD123B">
      <w:pPr>
        <w:spacing w:line="242" w:lineRule="auto"/>
        <w:ind w:left="2"/>
        <w:rPr>
          <w:rFonts w:ascii="Century Gothic" w:hAnsi="Century Gothic" w:cs="Aptos"/>
          <w:b/>
          <w:sz w:val="18"/>
        </w:rPr>
      </w:pPr>
      <w:r>
        <w:rPr>
          <w:rFonts w:ascii="Century Gothic" w:hAnsi="Century Gothic" w:cs="Aptos"/>
          <w:b/>
          <w:spacing w:val="-4"/>
          <w:sz w:val="18"/>
        </w:rPr>
        <w:t>(1)</w:t>
      </w:r>
      <w:r>
        <w:rPr>
          <w:rFonts w:ascii="Century Gothic" w:hAnsi="Century Gothic" w:cs="Aptos"/>
          <w:b/>
          <w:spacing w:val="-5"/>
          <w:sz w:val="18"/>
        </w:rPr>
        <w:t xml:space="preserve"> </w:t>
      </w:r>
      <w:r>
        <w:rPr>
          <w:rFonts w:ascii="Century Gothic" w:hAnsi="Century Gothic" w:cs="Aptos"/>
          <w:b/>
          <w:spacing w:val="-4"/>
          <w:sz w:val="18"/>
        </w:rPr>
        <w:t>Gaia</w:t>
      </w:r>
      <w:r>
        <w:rPr>
          <w:rFonts w:ascii="Century Gothic" w:hAnsi="Century Gothic" w:cs="Aptos"/>
          <w:b/>
          <w:spacing w:val="-5"/>
          <w:sz w:val="18"/>
        </w:rPr>
        <w:t xml:space="preserve"> </w:t>
      </w:r>
      <w:r>
        <w:rPr>
          <w:rFonts w:ascii="Century Gothic" w:hAnsi="Century Gothic" w:cs="Aptos"/>
          <w:b/>
          <w:spacing w:val="-4"/>
          <w:sz w:val="18"/>
        </w:rPr>
        <w:t>landu</w:t>
      </w:r>
      <w:r>
        <w:rPr>
          <w:rFonts w:ascii="Century Gothic" w:hAnsi="Century Gothic" w:cs="Aptos"/>
          <w:b/>
          <w:spacing w:val="-5"/>
          <w:sz w:val="18"/>
        </w:rPr>
        <w:t xml:space="preserve"> </w:t>
      </w:r>
      <w:r>
        <w:rPr>
          <w:rFonts w:ascii="Century Gothic" w:hAnsi="Century Gothic" w:cs="Aptos"/>
          <w:b/>
          <w:spacing w:val="-4"/>
          <w:sz w:val="18"/>
        </w:rPr>
        <w:t>ahal</w:t>
      </w:r>
      <w:r>
        <w:rPr>
          <w:rFonts w:ascii="Century Gothic" w:hAnsi="Century Gothic" w:cs="Aptos"/>
          <w:b/>
          <w:spacing w:val="-5"/>
          <w:sz w:val="18"/>
        </w:rPr>
        <w:t xml:space="preserve"> </w:t>
      </w:r>
      <w:r>
        <w:rPr>
          <w:rFonts w:ascii="Century Gothic" w:hAnsi="Century Gothic" w:cs="Aptos"/>
          <w:b/>
          <w:spacing w:val="-4"/>
          <w:sz w:val="18"/>
        </w:rPr>
        <w:t>izateko,</w:t>
      </w:r>
      <w:r>
        <w:rPr>
          <w:rFonts w:ascii="Century Gothic" w:hAnsi="Century Gothic" w:cs="Aptos"/>
          <w:b/>
          <w:spacing w:val="-5"/>
          <w:sz w:val="18"/>
        </w:rPr>
        <w:t xml:space="preserve"> </w:t>
      </w:r>
      <w:r>
        <w:rPr>
          <w:rFonts w:ascii="Century Gothic" w:hAnsi="Century Gothic" w:cs="Aptos"/>
          <w:b/>
          <w:spacing w:val="-4"/>
          <w:sz w:val="18"/>
        </w:rPr>
        <w:t>elkarteak</w:t>
      </w:r>
      <w:r>
        <w:rPr>
          <w:rFonts w:ascii="Century Gothic" w:hAnsi="Century Gothic" w:cs="Aptos"/>
          <w:b/>
          <w:spacing w:val="-5"/>
          <w:sz w:val="18"/>
        </w:rPr>
        <w:t xml:space="preserve"> </w:t>
      </w:r>
      <w:r>
        <w:rPr>
          <w:rFonts w:ascii="Century Gothic" w:hAnsi="Century Gothic" w:cs="Aptos"/>
          <w:b/>
          <w:spacing w:val="-4"/>
          <w:sz w:val="18"/>
        </w:rPr>
        <w:t>aukera</w:t>
      </w:r>
      <w:r>
        <w:rPr>
          <w:rFonts w:ascii="Century Gothic" w:hAnsi="Century Gothic" w:cs="Aptos"/>
          <w:b/>
          <w:spacing w:val="-5"/>
          <w:sz w:val="18"/>
        </w:rPr>
        <w:t xml:space="preserve"> </w:t>
      </w:r>
      <w:r>
        <w:rPr>
          <w:rFonts w:ascii="Century Gothic" w:hAnsi="Century Gothic" w:cs="Aptos"/>
          <w:b/>
          <w:spacing w:val="-4"/>
          <w:sz w:val="18"/>
        </w:rPr>
        <w:t>du</w:t>
      </w:r>
      <w:r>
        <w:rPr>
          <w:rFonts w:ascii="Century Gothic" w:hAnsi="Century Gothic" w:cs="Aptos"/>
          <w:b/>
          <w:spacing w:val="-5"/>
          <w:sz w:val="18"/>
        </w:rPr>
        <w:t xml:space="preserve"> </w:t>
      </w:r>
      <w:r>
        <w:rPr>
          <w:rFonts w:ascii="Century Gothic" w:hAnsi="Century Gothic" w:cs="Aptos"/>
          <w:b/>
          <w:spacing w:val="-4"/>
          <w:sz w:val="18"/>
        </w:rPr>
        <w:t>Euskara</w:t>
      </w:r>
      <w:r>
        <w:rPr>
          <w:rFonts w:ascii="Century Gothic" w:hAnsi="Century Gothic" w:cs="Aptos"/>
          <w:b/>
          <w:spacing w:val="-5"/>
          <w:sz w:val="18"/>
        </w:rPr>
        <w:t xml:space="preserve"> </w:t>
      </w:r>
      <w:r>
        <w:rPr>
          <w:rFonts w:ascii="Century Gothic" w:hAnsi="Century Gothic" w:cs="Aptos"/>
          <w:b/>
          <w:spacing w:val="-4"/>
          <w:sz w:val="18"/>
        </w:rPr>
        <w:t>Zerbitzuarekin</w:t>
      </w:r>
      <w:r>
        <w:rPr>
          <w:rFonts w:ascii="Century Gothic" w:hAnsi="Century Gothic" w:cs="Aptos"/>
          <w:b/>
          <w:spacing w:val="-5"/>
          <w:sz w:val="18"/>
        </w:rPr>
        <w:t xml:space="preserve"> </w:t>
      </w:r>
      <w:r>
        <w:rPr>
          <w:rFonts w:ascii="Century Gothic" w:hAnsi="Century Gothic" w:cs="Aptos"/>
          <w:b/>
          <w:spacing w:val="-4"/>
          <w:sz w:val="18"/>
        </w:rPr>
        <w:t>harremanetan</w:t>
      </w:r>
      <w:r>
        <w:rPr>
          <w:rFonts w:ascii="Century Gothic" w:hAnsi="Century Gothic" w:cs="Aptos"/>
          <w:b/>
          <w:spacing w:val="-5"/>
          <w:sz w:val="18"/>
        </w:rPr>
        <w:t xml:space="preserve"> </w:t>
      </w:r>
      <w:r>
        <w:rPr>
          <w:rFonts w:ascii="Century Gothic" w:hAnsi="Century Gothic" w:cs="Aptos"/>
          <w:b/>
          <w:spacing w:val="-4"/>
          <w:sz w:val="18"/>
        </w:rPr>
        <w:t xml:space="preserve">jartzeko: </w:t>
      </w:r>
      <w:hyperlink r:id="rId27" w:history="1">
        <w:r>
          <w:rPr>
            <w:rStyle w:val="Hiperesteka"/>
            <w:rFonts w:ascii="Century Gothic" w:hAnsi="Century Gothic" w:cs="Aptos"/>
            <w:b/>
            <w:color w:val="0000FF"/>
            <w:spacing w:val="-2"/>
            <w:sz w:val="18"/>
            <w:u w:color="0000FF"/>
          </w:rPr>
          <w:t>euskara@zumaia.eus</w:t>
        </w:r>
      </w:hyperlink>
    </w:p>
    <w:p w14:paraId="7B40BAD5" w14:textId="77777777" w:rsidR="00AD123B" w:rsidRDefault="00AD123B">
      <w:pPr>
        <w:spacing w:line="216" w:lineRule="exact"/>
        <w:rPr>
          <w:rFonts w:ascii="Century Gothic" w:hAnsi="Century Gothic" w:cs="Aptos"/>
          <w:b/>
          <w:sz w:val="18"/>
        </w:rPr>
      </w:pPr>
    </w:p>
    <w:p w14:paraId="7D4C7197" w14:textId="77777777" w:rsidR="00AD123B" w:rsidRDefault="00AD123B">
      <w:pPr>
        <w:spacing w:line="216" w:lineRule="exact"/>
        <w:ind w:left="6057"/>
        <w:rPr>
          <w:rFonts w:ascii="Century Gothic" w:hAnsi="Century Gothic" w:cs="Aptos"/>
          <w:b/>
          <w:sz w:val="18"/>
        </w:rPr>
      </w:pPr>
    </w:p>
    <w:p w14:paraId="78AEA391" w14:textId="77777777" w:rsidR="00AD123B" w:rsidRDefault="00AD123B">
      <w:pPr>
        <w:spacing w:line="216" w:lineRule="exact"/>
        <w:ind w:left="6057"/>
        <w:rPr>
          <w:rFonts w:ascii="Century Gothic" w:hAnsi="Century Gothic" w:cs="Aptos"/>
          <w:b/>
          <w:sz w:val="18"/>
        </w:rPr>
      </w:pPr>
    </w:p>
    <w:p w14:paraId="5EC5D94D" w14:textId="77777777" w:rsidR="00AD123B" w:rsidRDefault="00AD123B">
      <w:pPr>
        <w:ind w:left="5037"/>
        <w:rPr>
          <w:rFonts w:ascii="Arial" w:hAnsi="Arial"/>
          <w:b/>
          <w:color w:val="9E2842"/>
        </w:rPr>
      </w:pPr>
      <w:r>
        <w:rPr>
          <w:b/>
          <w:color w:val="9E2842"/>
          <w:w w:val="85"/>
        </w:rPr>
        <w:t>IV.</w:t>
      </w:r>
      <w:r>
        <w:rPr>
          <w:b/>
          <w:color w:val="9E2842"/>
          <w:w w:val="95"/>
        </w:rPr>
        <w:t xml:space="preserve"> </w:t>
      </w:r>
      <w:r>
        <w:rPr>
          <w:b/>
          <w:color w:val="9E2842"/>
          <w:spacing w:val="-2"/>
          <w:w w:val="95"/>
        </w:rPr>
        <w:t>ERANSKINA</w:t>
      </w:r>
    </w:p>
    <w:p w14:paraId="672E40E7" w14:textId="77777777" w:rsidR="00AD123B" w:rsidRDefault="00AD123B">
      <w:pPr>
        <w:spacing w:before="256"/>
        <w:ind w:left="1079"/>
        <w:rPr>
          <w:rFonts w:ascii="Arial" w:hAnsi="Arial"/>
          <w:b/>
        </w:rPr>
      </w:pPr>
      <w:r>
        <w:rPr>
          <w:rFonts w:ascii="Arial" w:hAnsi="Arial"/>
          <w:b/>
          <w:color w:val="9E2842"/>
        </w:rPr>
        <w:t>Emakume</w:t>
      </w:r>
      <w:r>
        <w:rPr>
          <w:rFonts w:ascii="Arial" w:hAnsi="Arial"/>
          <w:b/>
          <w:color w:val="9E2842"/>
          <w:spacing w:val="-8"/>
        </w:rPr>
        <w:t xml:space="preserve"> </w:t>
      </w:r>
      <w:r>
        <w:rPr>
          <w:rFonts w:ascii="Arial" w:hAnsi="Arial"/>
          <w:b/>
          <w:color w:val="9E2842"/>
        </w:rPr>
        <w:t>eta</w:t>
      </w:r>
      <w:r>
        <w:rPr>
          <w:rFonts w:ascii="Arial" w:hAnsi="Arial"/>
          <w:b/>
          <w:color w:val="9E2842"/>
          <w:spacing w:val="-7"/>
        </w:rPr>
        <w:t xml:space="preserve"> </w:t>
      </w:r>
      <w:r>
        <w:rPr>
          <w:rFonts w:ascii="Arial" w:hAnsi="Arial"/>
          <w:b/>
          <w:color w:val="9E2842"/>
        </w:rPr>
        <w:t>gizonen</w:t>
      </w:r>
      <w:r>
        <w:rPr>
          <w:rFonts w:ascii="Arial" w:hAnsi="Arial"/>
          <w:b/>
          <w:color w:val="9E2842"/>
          <w:spacing w:val="-7"/>
        </w:rPr>
        <w:t xml:space="preserve"> </w:t>
      </w:r>
      <w:r>
        <w:rPr>
          <w:rFonts w:ascii="Arial" w:hAnsi="Arial"/>
          <w:b/>
          <w:color w:val="9E2842"/>
        </w:rPr>
        <w:t>berdintasunaren</w:t>
      </w:r>
      <w:r>
        <w:rPr>
          <w:rFonts w:ascii="Arial" w:hAnsi="Arial"/>
          <w:b/>
          <w:color w:val="9E2842"/>
          <w:spacing w:val="-8"/>
        </w:rPr>
        <w:t xml:space="preserve"> </w:t>
      </w:r>
      <w:r>
        <w:rPr>
          <w:rFonts w:ascii="Arial" w:hAnsi="Arial"/>
          <w:b/>
          <w:color w:val="9E2842"/>
        </w:rPr>
        <w:t>ikuspuntua</w:t>
      </w:r>
      <w:r>
        <w:rPr>
          <w:rFonts w:ascii="Arial" w:hAnsi="Arial"/>
          <w:b/>
          <w:color w:val="9E2842"/>
          <w:spacing w:val="-7"/>
        </w:rPr>
        <w:t xml:space="preserve"> </w:t>
      </w:r>
      <w:r>
        <w:rPr>
          <w:rFonts w:ascii="Arial" w:hAnsi="Arial"/>
          <w:b/>
          <w:color w:val="9E2842"/>
        </w:rPr>
        <w:t>noraino</w:t>
      </w:r>
      <w:r>
        <w:rPr>
          <w:rFonts w:ascii="Arial" w:hAnsi="Arial"/>
          <w:b/>
          <w:color w:val="9E2842"/>
          <w:spacing w:val="-7"/>
        </w:rPr>
        <w:t xml:space="preserve"> </w:t>
      </w:r>
      <w:r>
        <w:rPr>
          <w:rFonts w:ascii="Arial" w:hAnsi="Arial"/>
          <w:b/>
          <w:color w:val="9E2842"/>
        </w:rPr>
        <w:t>kontuan</w:t>
      </w:r>
      <w:r>
        <w:rPr>
          <w:rFonts w:ascii="Arial" w:hAnsi="Arial"/>
          <w:b/>
          <w:color w:val="9E2842"/>
          <w:spacing w:val="-8"/>
        </w:rPr>
        <w:t xml:space="preserve"> </w:t>
      </w:r>
      <w:r>
        <w:rPr>
          <w:rFonts w:ascii="Arial" w:hAnsi="Arial"/>
          <w:b/>
          <w:color w:val="9E2842"/>
        </w:rPr>
        <w:t>hartzen</w:t>
      </w:r>
      <w:r>
        <w:rPr>
          <w:rFonts w:ascii="Arial" w:hAnsi="Arial"/>
          <w:b/>
          <w:color w:val="9E2842"/>
          <w:spacing w:val="-7"/>
        </w:rPr>
        <w:t xml:space="preserve"> </w:t>
      </w:r>
      <w:r>
        <w:rPr>
          <w:rFonts w:ascii="Arial" w:hAnsi="Arial"/>
          <w:b/>
          <w:color w:val="9E2842"/>
        </w:rPr>
        <w:t>den</w:t>
      </w:r>
      <w:r>
        <w:rPr>
          <w:rFonts w:ascii="Arial" w:hAnsi="Arial"/>
          <w:b/>
          <w:color w:val="9E2842"/>
          <w:spacing w:val="-7"/>
        </w:rPr>
        <w:t xml:space="preserve"> </w:t>
      </w:r>
      <w:r>
        <w:rPr>
          <w:rFonts w:ascii="Arial" w:hAnsi="Arial"/>
          <w:b/>
          <w:color w:val="9E2842"/>
          <w:spacing w:val="-2"/>
        </w:rPr>
        <w:t>proiektuan</w:t>
      </w:r>
    </w:p>
    <w:p w14:paraId="747CC744" w14:textId="77777777" w:rsidR="00AD123B" w:rsidRDefault="00AD123B">
      <w:pPr>
        <w:pStyle w:val="Gorputz-testua"/>
        <w:rPr>
          <w:rFonts w:ascii="Arial" w:hAnsi="Arial"/>
          <w:b/>
        </w:rPr>
      </w:pPr>
    </w:p>
    <w:p w14:paraId="71F56460" w14:textId="77777777" w:rsidR="00AD123B" w:rsidRDefault="00AD123B">
      <w:pPr>
        <w:ind w:left="284" w:right="216"/>
        <w:jc w:val="both"/>
        <w:rPr>
          <w:b/>
          <w:color w:val="9E2842"/>
          <w:w w:val="90"/>
        </w:rPr>
      </w:pPr>
      <w:r>
        <w:rPr>
          <w:b/>
          <w:sz w:val="17"/>
        </w:rPr>
        <w:t xml:space="preserve">Zumaiako Udalean, eta haren mendeko erakundeetan gizonak eta emakumeak berdinak izateko zeharreko ekintzak </w:t>
      </w:r>
      <w:r>
        <w:rPr>
          <w:b/>
          <w:spacing w:val="-8"/>
          <w:sz w:val="17"/>
        </w:rPr>
        <w:t>ezartzeko</w:t>
      </w:r>
      <w:r>
        <w:rPr>
          <w:b/>
          <w:sz w:val="17"/>
        </w:rPr>
        <w:t xml:space="preserve"> </w:t>
      </w:r>
      <w:r>
        <w:rPr>
          <w:b/>
          <w:spacing w:val="-8"/>
          <w:sz w:val="17"/>
        </w:rPr>
        <w:t>jarraibideetan,</w:t>
      </w:r>
      <w:r>
        <w:rPr>
          <w:b/>
          <w:sz w:val="17"/>
        </w:rPr>
        <w:t xml:space="preserve"> </w:t>
      </w:r>
      <w:r>
        <w:rPr>
          <w:b/>
          <w:spacing w:val="-8"/>
          <w:sz w:val="17"/>
        </w:rPr>
        <w:t>baloratuko</w:t>
      </w:r>
      <w:r>
        <w:rPr>
          <w:b/>
          <w:sz w:val="17"/>
        </w:rPr>
        <w:t xml:space="preserve"> </w:t>
      </w:r>
      <w:r>
        <w:rPr>
          <w:b/>
          <w:spacing w:val="-8"/>
          <w:sz w:val="17"/>
        </w:rPr>
        <w:t>da,</w:t>
      </w:r>
      <w:r>
        <w:rPr>
          <w:b/>
          <w:spacing w:val="14"/>
          <w:sz w:val="17"/>
        </w:rPr>
        <w:t xml:space="preserve"> </w:t>
      </w:r>
      <w:r>
        <w:rPr>
          <w:rFonts w:ascii="Verdana" w:hAnsi="Verdana"/>
          <w:b/>
          <w:i/>
          <w:spacing w:val="-8"/>
          <w:sz w:val="17"/>
        </w:rPr>
        <w:t>aurkeztutako</w:t>
      </w:r>
      <w:r>
        <w:rPr>
          <w:rFonts w:ascii="Verdana" w:hAnsi="Verdana"/>
          <w:b/>
          <w:i/>
          <w:sz w:val="17"/>
        </w:rPr>
        <w:t xml:space="preserve"> </w:t>
      </w:r>
      <w:r>
        <w:rPr>
          <w:rFonts w:ascii="Verdana" w:hAnsi="Verdana"/>
          <w:b/>
          <w:i/>
          <w:spacing w:val="-8"/>
          <w:sz w:val="17"/>
        </w:rPr>
        <w:t>eskaintzan</w:t>
      </w:r>
      <w:r>
        <w:rPr>
          <w:rFonts w:ascii="Verdana" w:hAnsi="Verdana"/>
          <w:b/>
          <w:i/>
          <w:sz w:val="17"/>
        </w:rPr>
        <w:t xml:space="preserve"> </w:t>
      </w:r>
      <w:r>
        <w:rPr>
          <w:rFonts w:ascii="Verdana" w:hAnsi="Verdana"/>
          <w:b/>
          <w:i/>
          <w:spacing w:val="-8"/>
          <w:sz w:val="17"/>
        </w:rPr>
        <w:t>eta</w:t>
      </w:r>
      <w:r>
        <w:rPr>
          <w:rFonts w:ascii="Verdana" w:hAnsi="Verdana"/>
          <w:b/>
          <w:i/>
          <w:sz w:val="17"/>
        </w:rPr>
        <w:t xml:space="preserve"> </w:t>
      </w:r>
      <w:r>
        <w:rPr>
          <w:rFonts w:ascii="Verdana" w:hAnsi="Verdana"/>
          <w:b/>
          <w:i/>
          <w:spacing w:val="-8"/>
          <w:sz w:val="17"/>
        </w:rPr>
        <w:t>diruz</w:t>
      </w:r>
      <w:r>
        <w:rPr>
          <w:rFonts w:ascii="Verdana" w:hAnsi="Verdana"/>
          <w:b/>
          <w:i/>
          <w:sz w:val="17"/>
        </w:rPr>
        <w:t xml:space="preserve"> </w:t>
      </w:r>
      <w:r>
        <w:rPr>
          <w:rFonts w:ascii="Verdana" w:hAnsi="Verdana"/>
          <w:b/>
          <w:i/>
          <w:spacing w:val="-8"/>
          <w:sz w:val="17"/>
        </w:rPr>
        <w:t>lagundutako</w:t>
      </w:r>
      <w:r>
        <w:rPr>
          <w:rFonts w:ascii="Verdana" w:hAnsi="Verdana"/>
          <w:b/>
          <w:i/>
          <w:sz w:val="17"/>
        </w:rPr>
        <w:t xml:space="preserve"> </w:t>
      </w:r>
      <w:r>
        <w:rPr>
          <w:rFonts w:ascii="Verdana" w:hAnsi="Verdana"/>
          <w:b/>
          <w:i/>
          <w:spacing w:val="-8"/>
          <w:sz w:val="17"/>
        </w:rPr>
        <w:t>proiektu</w:t>
      </w:r>
      <w:r>
        <w:rPr>
          <w:rFonts w:ascii="Verdana" w:hAnsi="Verdana"/>
          <w:b/>
          <w:i/>
          <w:sz w:val="17"/>
        </w:rPr>
        <w:t xml:space="preserve"> </w:t>
      </w:r>
      <w:r>
        <w:rPr>
          <w:rFonts w:ascii="Verdana" w:hAnsi="Verdana"/>
          <w:b/>
          <w:i/>
          <w:spacing w:val="-8"/>
          <w:sz w:val="17"/>
        </w:rPr>
        <w:t>edo</w:t>
      </w:r>
      <w:r>
        <w:rPr>
          <w:rFonts w:ascii="Verdana" w:hAnsi="Verdana"/>
          <w:b/>
          <w:i/>
          <w:sz w:val="17"/>
        </w:rPr>
        <w:t xml:space="preserve"> </w:t>
      </w:r>
      <w:r>
        <w:rPr>
          <w:rFonts w:ascii="Verdana" w:hAnsi="Verdana"/>
          <w:b/>
          <w:i/>
          <w:spacing w:val="-8"/>
          <w:sz w:val="17"/>
        </w:rPr>
        <w:t>jarduera,</w:t>
      </w:r>
      <w:r>
        <w:rPr>
          <w:rFonts w:ascii="Verdana" w:hAnsi="Verdana"/>
          <w:b/>
          <w:i/>
          <w:sz w:val="17"/>
        </w:rPr>
        <w:t xml:space="preserve"> </w:t>
      </w:r>
      <w:r>
        <w:rPr>
          <w:rFonts w:ascii="Verdana" w:hAnsi="Verdana"/>
          <w:b/>
          <w:i/>
          <w:spacing w:val="-8"/>
          <w:sz w:val="17"/>
        </w:rPr>
        <w:t xml:space="preserve">genero- </w:t>
      </w:r>
      <w:r>
        <w:rPr>
          <w:rFonts w:ascii="Verdana" w:hAnsi="Verdana"/>
          <w:b/>
          <w:i/>
          <w:w w:val="90"/>
          <w:sz w:val="17"/>
        </w:rPr>
        <w:t>ikuspegia</w:t>
      </w:r>
      <w:r>
        <w:rPr>
          <w:rFonts w:ascii="Verdana" w:hAnsi="Verdana"/>
          <w:b/>
          <w:i/>
          <w:spacing w:val="-5"/>
          <w:w w:val="90"/>
          <w:sz w:val="17"/>
        </w:rPr>
        <w:t xml:space="preserve"> </w:t>
      </w:r>
      <w:r>
        <w:rPr>
          <w:rFonts w:ascii="Verdana" w:hAnsi="Verdana"/>
          <w:b/>
          <w:i/>
          <w:w w:val="90"/>
          <w:sz w:val="17"/>
        </w:rPr>
        <w:t>txertatzea,</w:t>
      </w:r>
      <w:r>
        <w:rPr>
          <w:rFonts w:ascii="Verdana" w:hAnsi="Verdana"/>
          <w:b/>
          <w:i/>
          <w:spacing w:val="-5"/>
          <w:w w:val="90"/>
          <w:sz w:val="17"/>
        </w:rPr>
        <w:t xml:space="preserve"> </w:t>
      </w:r>
      <w:r>
        <w:rPr>
          <w:rFonts w:ascii="Verdana" w:hAnsi="Verdana"/>
          <w:b/>
          <w:i/>
          <w:w w:val="90"/>
          <w:sz w:val="17"/>
        </w:rPr>
        <w:t>oro</w:t>
      </w:r>
      <w:r>
        <w:rPr>
          <w:rFonts w:ascii="Verdana" w:hAnsi="Verdana"/>
          <w:b/>
          <w:i/>
          <w:spacing w:val="-5"/>
          <w:w w:val="90"/>
          <w:sz w:val="17"/>
        </w:rPr>
        <w:t xml:space="preserve"> </w:t>
      </w:r>
      <w:r>
        <w:rPr>
          <w:rFonts w:ascii="Verdana" w:hAnsi="Verdana"/>
          <w:b/>
          <w:i/>
          <w:w w:val="90"/>
          <w:sz w:val="17"/>
        </w:rPr>
        <w:t>har.</w:t>
      </w:r>
    </w:p>
    <w:p w14:paraId="6E18ADA2" w14:textId="77777777" w:rsidR="00AD123B" w:rsidRDefault="00AD123B">
      <w:pPr>
        <w:spacing w:before="124" w:after="5"/>
        <w:ind w:left="143"/>
        <w:rPr>
          <w:b/>
          <w:w w:val="90"/>
          <w:sz w:val="18"/>
        </w:rPr>
      </w:pPr>
      <w:r>
        <w:rPr>
          <w:b/>
          <w:color w:val="9E2842"/>
          <w:w w:val="90"/>
        </w:rPr>
        <w:t>Elkarteari</w:t>
      </w:r>
      <w:r>
        <w:rPr>
          <w:b/>
          <w:color w:val="9E2842"/>
          <w:spacing w:val="11"/>
        </w:rPr>
        <w:t xml:space="preserve"> </w:t>
      </w:r>
      <w:r>
        <w:rPr>
          <w:b/>
          <w:color w:val="9E2842"/>
          <w:w w:val="90"/>
        </w:rPr>
        <w:t>buruzko</w:t>
      </w:r>
      <w:r>
        <w:rPr>
          <w:b/>
          <w:color w:val="9E2842"/>
          <w:spacing w:val="12"/>
        </w:rPr>
        <w:t xml:space="preserve"> </w:t>
      </w:r>
      <w:r>
        <w:rPr>
          <w:b/>
          <w:color w:val="9E2842"/>
          <w:spacing w:val="-2"/>
          <w:w w:val="90"/>
        </w:rPr>
        <w:t>datuak:</w:t>
      </w:r>
    </w:p>
    <w:tbl>
      <w:tblPr>
        <w:tblW w:w="0" w:type="auto"/>
        <w:tblInd w:w="2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"/>
        <w:gridCol w:w="2767"/>
        <w:gridCol w:w="1134"/>
        <w:gridCol w:w="1276"/>
        <w:gridCol w:w="708"/>
        <w:gridCol w:w="992"/>
        <w:gridCol w:w="188"/>
        <w:gridCol w:w="520"/>
        <w:gridCol w:w="284"/>
        <w:gridCol w:w="148"/>
        <w:gridCol w:w="420"/>
        <w:gridCol w:w="69"/>
        <w:gridCol w:w="1412"/>
        <w:gridCol w:w="415"/>
        <w:gridCol w:w="87"/>
      </w:tblGrid>
      <w:tr w:rsidR="00AD123B" w14:paraId="6FE63F33" w14:textId="77777777">
        <w:trPr>
          <w:trHeight w:val="245"/>
        </w:trPr>
        <w:tc>
          <w:tcPr>
            <w:tcW w:w="8506" w:type="dxa"/>
            <w:gridSpan w:val="11"/>
            <w:tcBorders>
              <w:top w:val="single" w:sz="4" w:space="0" w:color="000000"/>
              <w:left w:val="single" w:sz="4" w:space="0" w:color="000000"/>
              <w:bottom w:val="thinThickMediumGap" w:sz="2" w:space="0" w:color="000000"/>
              <w:right w:val="single" w:sz="4" w:space="0" w:color="000000"/>
            </w:tcBorders>
          </w:tcPr>
          <w:p w14:paraId="43CA1C4F" w14:textId="77777777" w:rsidR="00AD123B" w:rsidRDefault="00AD123B">
            <w:pPr>
              <w:pStyle w:val="TableParagraph"/>
              <w:spacing w:before="20" w:line="206" w:lineRule="exact"/>
              <w:ind w:left="71"/>
            </w:pPr>
            <w:r>
              <w:rPr>
                <w:b/>
                <w:w w:val="90"/>
                <w:sz w:val="18"/>
              </w:rPr>
              <w:t>Elkartearen</w:t>
            </w:r>
            <w:r>
              <w:rPr>
                <w:b/>
                <w:spacing w:val="28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izena</w:t>
            </w:r>
          </w:p>
        </w:tc>
        <w:tc>
          <w:tcPr>
            <w:tcW w:w="1983" w:type="dxa"/>
            <w:gridSpan w:val="4"/>
            <w:tcBorders>
              <w:top w:val="single" w:sz="4" w:space="0" w:color="000000"/>
              <w:left w:val="single" w:sz="4" w:space="0" w:color="000000"/>
              <w:bottom w:val="thinThickMediumGap" w:sz="2" w:space="0" w:color="000000"/>
              <w:right w:val="single" w:sz="4" w:space="0" w:color="000000"/>
            </w:tcBorders>
          </w:tcPr>
          <w:p w14:paraId="3BACD14D" w14:textId="77777777" w:rsidR="00AD123B" w:rsidRDefault="00AD123B">
            <w:pPr>
              <w:pStyle w:val="TableParagraph"/>
              <w:spacing w:before="20" w:line="206" w:lineRule="exact"/>
              <w:ind w:left="71"/>
            </w:pPr>
            <w:r>
              <w:rPr>
                <w:b/>
                <w:spacing w:val="-5"/>
                <w:w w:val="90"/>
                <w:sz w:val="18"/>
              </w:rPr>
              <w:t>IFK</w:t>
            </w:r>
          </w:p>
        </w:tc>
      </w:tr>
      <w:tr w:rsidR="00AD123B" w14:paraId="3A686747" w14:textId="77777777">
        <w:trPr>
          <w:trHeight w:val="373"/>
        </w:trPr>
        <w:tc>
          <w:tcPr>
            <w:tcW w:w="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6F138BA0" w14:textId="77777777" w:rsidR="00AD123B" w:rsidRDefault="00AD123B">
            <w:pPr>
              <w:pStyle w:val="TableParagraph"/>
              <w:snapToGrid w:val="0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7065" w:type="dxa"/>
            <w:gridSpan w:val="6"/>
            <w:tcBorders>
              <w:top w:val="thickThinMediumGap" w:sz="2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</w:tcPr>
          <w:p w14:paraId="5BE05BF4" w14:textId="77777777" w:rsidR="00AD123B" w:rsidRDefault="00AD123B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1372" w:type="dxa"/>
            <w:gridSpan w:val="4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49348FF5" w14:textId="77777777" w:rsidR="00AD123B" w:rsidRDefault="00AD123B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00838E90" w14:textId="77777777" w:rsidR="00AD123B" w:rsidRDefault="00AD123B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1827" w:type="dxa"/>
            <w:gridSpan w:val="2"/>
            <w:tcBorders>
              <w:top w:val="thickThinMediumGap" w:sz="2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</w:tcPr>
          <w:p w14:paraId="5200D4A5" w14:textId="77777777" w:rsidR="00AD123B" w:rsidRDefault="00AD123B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8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04EAAFD6" w14:textId="77777777" w:rsidR="00AD123B" w:rsidRDefault="00AD123B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</w:tr>
      <w:tr w:rsidR="00AD123B" w14:paraId="6C35AD73" w14:textId="77777777">
        <w:trPr>
          <w:trHeight w:val="256"/>
        </w:trPr>
        <w:tc>
          <w:tcPr>
            <w:tcW w:w="8506" w:type="dxa"/>
            <w:gridSpan w:val="11"/>
            <w:tcBorders>
              <w:top w:val="thinThickMediumGap" w:sz="2" w:space="0" w:color="000000"/>
              <w:left w:val="single" w:sz="4" w:space="0" w:color="000000"/>
              <w:bottom w:val="thinThickMediumGap" w:sz="2" w:space="0" w:color="000000"/>
              <w:right w:val="single" w:sz="4" w:space="0" w:color="000000"/>
            </w:tcBorders>
          </w:tcPr>
          <w:p w14:paraId="524EF405" w14:textId="77777777" w:rsidR="00AD123B" w:rsidRDefault="00AD123B">
            <w:pPr>
              <w:pStyle w:val="TableParagraph"/>
              <w:spacing w:before="30" w:line="206" w:lineRule="exact"/>
              <w:ind w:left="71"/>
            </w:pPr>
            <w:r>
              <w:rPr>
                <w:b/>
                <w:spacing w:val="-4"/>
                <w:sz w:val="18"/>
              </w:rPr>
              <w:t>Ordezkararien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izen-abizenak</w:t>
            </w:r>
          </w:p>
        </w:tc>
        <w:tc>
          <w:tcPr>
            <w:tcW w:w="1983" w:type="dxa"/>
            <w:gridSpan w:val="4"/>
            <w:tcBorders>
              <w:top w:val="thinThickMediumGap" w:sz="2" w:space="0" w:color="000000"/>
              <w:left w:val="single" w:sz="4" w:space="0" w:color="000000"/>
              <w:bottom w:val="thinThickMediumGap" w:sz="2" w:space="0" w:color="000000"/>
              <w:right w:val="single" w:sz="4" w:space="0" w:color="000000"/>
            </w:tcBorders>
          </w:tcPr>
          <w:p w14:paraId="39F44CDE" w14:textId="77777777" w:rsidR="00AD123B" w:rsidRDefault="00AD123B">
            <w:pPr>
              <w:pStyle w:val="TableParagraph"/>
              <w:spacing w:before="30" w:line="206" w:lineRule="exact"/>
              <w:ind w:left="71"/>
            </w:pPr>
            <w:r>
              <w:rPr>
                <w:b/>
                <w:w w:val="90"/>
                <w:sz w:val="18"/>
              </w:rPr>
              <w:t>NAN-</w:t>
            </w:r>
            <w:r>
              <w:rPr>
                <w:b/>
                <w:spacing w:val="-5"/>
                <w:sz w:val="18"/>
              </w:rPr>
              <w:t>AIZ</w:t>
            </w:r>
          </w:p>
        </w:tc>
      </w:tr>
      <w:tr w:rsidR="00AD123B" w14:paraId="0DBD840B" w14:textId="77777777">
        <w:trPr>
          <w:trHeight w:val="373"/>
        </w:trPr>
        <w:tc>
          <w:tcPr>
            <w:tcW w:w="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624BF595" w14:textId="77777777" w:rsidR="00AD123B" w:rsidRDefault="00AD123B">
            <w:pPr>
              <w:pStyle w:val="TableParagraph"/>
              <w:snapToGrid w:val="0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7065" w:type="dxa"/>
            <w:gridSpan w:val="6"/>
            <w:tcBorders>
              <w:top w:val="thickThinMediumGap" w:sz="2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</w:tcPr>
          <w:p w14:paraId="1719490C" w14:textId="77777777" w:rsidR="00AD123B" w:rsidRDefault="00AD123B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1372" w:type="dxa"/>
            <w:gridSpan w:val="4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401404C3" w14:textId="77777777" w:rsidR="00AD123B" w:rsidRDefault="00AD123B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5B07778B" w14:textId="77777777" w:rsidR="00AD123B" w:rsidRDefault="00AD123B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1827" w:type="dxa"/>
            <w:gridSpan w:val="2"/>
            <w:tcBorders>
              <w:top w:val="thickThinMediumGap" w:sz="2" w:space="0" w:color="000000"/>
              <w:left w:val="single" w:sz="2" w:space="0" w:color="000000"/>
              <w:bottom w:val="thickThinMediumGap" w:sz="2" w:space="0" w:color="000000"/>
              <w:right w:val="single" w:sz="2" w:space="0" w:color="000000"/>
            </w:tcBorders>
          </w:tcPr>
          <w:p w14:paraId="4881ED02" w14:textId="77777777" w:rsidR="00AD123B" w:rsidRDefault="00AD123B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8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3B6E3394" w14:textId="77777777" w:rsidR="00AD123B" w:rsidRDefault="00AD123B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</w:tr>
      <w:tr w:rsidR="00AD123B" w14:paraId="2F02F00A" w14:textId="77777777">
        <w:trPr>
          <w:trHeight w:val="249"/>
        </w:trPr>
        <w:tc>
          <w:tcPr>
            <w:tcW w:w="3970" w:type="dxa"/>
            <w:gridSpan w:val="3"/>
            <w:tcBorders>
              <w:top w:val="thinThickMediumGap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F5437" w14:textId="77777777" w:rsidR="00AD123B" w:rsidRDefault="00AD123B">
            <w:pPr>
              <w:pStyle w:val="TableParagraph"/>
              <w:spacing w:before="41" w:line="188" w:lineRule="exact"/>
              <w:ind w:left="71"/>
            </w:pPr>
            <w:r>
              <w:rPr>
                <w:b/>
                <w:spacing w:val="-6"/>
                <w:sz w:val="17"/>
              </w:rPr>
              <w:t>Elkartean</w:t>
            </w:r>
            <w:r>
              <w:rPr>
                <w:b/>
                <w:spacing w:val="3"/>
                <w:sz w:val="17"/>
              </w:rPr>
              <w:t xml:space="preserve"> </w:t>
            </w:r>
            <w:r>
              <w:rPr>
                <w:b/>
                <w:spacing w:val="-6"/>
                <w:sz w:val="17"/>
              </w:rPr>
              <w:t>duen</w:t>
            </w:r>
            <w:r>
              <w:rPr>
                <w:b/>
                <w:spacing w:val="4"/>
                <w:sz w:val="17"/>
              </w:rPr>
              <w:t xml:space="preserve"> </w:t>
            </w:r>
            <w:r>
              <w:rPr>
                <w:b/>
                <w:spacing w:val="-6"/>
                <w:sz w:val="17"/>
              </w:rPr>
              <w:t>kargua</w:t>
            </w:r>
          </w:p>
        </w:tc>
        <w:tc>
          <w:tcPr>
            <w:tcW w:w="6519" w:type="dxa"/>
            <w:gridSpan w:val="12"/>
            <w:tcBorders>
              <w:top w:val="thinThickMediumGap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EA0FD" w14:textId="77777777" w:rsidR="00AD123B" w:rsidRDefault="00AD123B">
            <w:pPr>
              <w:pStyle w:val="TableParagraph"/>
              <w:spacing w:before="29" w:line="200" w:lineRule="exact"/>
              <w:ind w:left="71"/>
            </w:pPr>
            <w:r>
              <w:rPr>
                <w:b/>
                <w:spacing w:val="-2"/>
                <w:sz w:val="18"/>
              </w:rPr>
              <w:t>Sexua</w:t>
            </w:r>
          </w:p>
        </w:tc>
      </w:tr>
      <w:tr w:rsidR="00AD123B" w14:paraId="48325F54" w14:textId="77777777">
        <w:trPr>
          <w:trHeight w:val="497"/>
        </w:trPr>
        <w:tc>
          <w:tcPr>
            <w:tcW w:w="39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F7937" w14:textId="77777777" w:rsidR="00AD123B" w:rsidRDefault="00AD123B">
            <w:pPr>
              <w:pStyle w:val="TableParagraph"/>
              <w:snapToGrid w:val="0"/>
              <w:spacing w:before="4"/>
              <w:rPr>
                <w:b/>
                <w:sz w:val="5"/>
              </w:rPr>
            </w:pPr>
          </w:p>
          <w:p w14:paraId="3299F4B2" w14:textId="40624A92" w:rsidR="00AD123B" w:rsidRDefault="00436F52">
            <w:pPr>
              <w:pStyle w:val="TableParagraph"/>
              <w:ind w:left="69"/>
            </w:pPr>
            <w:r>
              <w:rPr>
                <w:noProof/>
                <w:lang w:val="es-ES" w:eastAsia="es-ES"/>
              </w:rPr>
              <mc:AlternateContent>
                <mc:Choice Requires="wpg">
                  <w:drawing>
                    <wp:inline distT="0" distB="0" distL="0" distR="0" wp14:anchorId="5347E660" wp14:editId="6D786FB4">
                      <wp:extent cx="2332990" cy="230505"/>
                      <wp:effectExtent l="13335" t="10795" r="6350" b="6350"/>
                      <wp:docPr id="156817769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32990" cy="230505"/>
                                <a:chOff x="0" y="0"/>
                                <a:chExt cx="3674" cy="363"/>
                              </a:xfrm>
                            </wpg:grpSpPr>
                            <wps:wsp>
                              <wps:cNvPr id="1707955829" name="Graphic 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3673" cy="362"/>
                                </a:xfrm>
                                <a:custGeom>
                                  <a:avLst/>
                                  <a:gdLst>
                                    <a:gd name="G0" fmla="+- 32624 0 0"/>
                                    <a:gd name="G1" fmla="+- 1 0 0"/>
                                    <a:gd name="G2" fmla="+- 1 0 0"/>
                                    <a:gd name="G3" fmla="+- 1 0 0"/>
                                    <a:gd name="G4" fmla="+- 32624 0 0"/>
                                    <a:gd name="T0" fmla="*/ 0 w 2331720"/>
                                    <a:gd name="T1" fmla="*/ 229235 h 229235"/>
                                    <a:gd name="T2" fmla="*/ 2331720 w 2331720"/>
                                    <a:gd name="T3" fmla="*/ 229235 h 229235"/>
                                    <a:gd name="T4" fmla="*/ 2331720 w 2331720"/>
                                    <a:gd name="T5" fmla="*/ 0 h 229235"/>
                                    <a:gd name="T6" fmla="*/ 0 w 2331720"/>
                                    <a:gd name="T7" fmla="*/ 0 h 229235"/>
                                    <a:gd name="T8" fmla="*/ 0 w 2331720"/>
                                    <a:gd name="T9" fmla="*/ 229235 h 2292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331720" h="229235">
                                      <a:moveTo>
                                        <a:pt x="0" y="229235"/>
                                      </a:moveTo>
                                      <a:lnTo>
                                        <a:pt x="2331720" y="229235"/>
                                      </a:lnTo>
                                      <a:lnTo>
                                        <a:pt x="233172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29235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39535F2" id="Group 5" o:spid="_x0000_s1026" style="width:183.7pt;height:18.15pt;mso-position-horizontal-relative:char;mso-position-vertical-relative:line" coordsize="3674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">
                      <v:shape id="Graphic 3" o:spid="_x0000_s1027" style="position:absolute;width:3673;height:362;visibility:visible;mso-wrap-style:none;v-text-anchor:middle" coordsize="2331720,229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" path="m,229235r2331720,l2331720,,,,,229235xe" filled="f" strokeweight=".04mm">
                        <v:path o:connecttype="custom" o:connectlocs="0,362;3673,362;3673,0;0,0;0,362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D0F9A" w14:textId="10C3D88E" w:rsidR="00AD123B" w:rsidRDefault="00436F52">
            <w:pPr>
              <w:pStyle w:val="TableParagraph"/>
              <w:spacing w:before="164"/>
              <w:ind w:left="308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58240" behindDoc="0" locked="0" layoutInCell="1" allowOverlap="1" wp14:anchorId="085DD668" wp14:editId="316F2AA5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87630</wp:posOffset>
                      </wp:positionV>
                      <wp:extent cx="127000" cy="127000"/>
                      <wp:effectExtent l="6350" t="9525" r="9525" b="6350"/>
                      <wp:wrapNone/>
                      <wp:docPr id="523243466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0" cy="127000"/>
                                <a:chOff x="78" y="138"/>
                                <a:chExt cx="200" cy="200"/>
                              </a:xfrm>
                            </wpg:grpSpPr>
                            <wps:wsp>
                              <wps:cNvPr id="1898218181" name="Graphic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8" y="138"/>
                                  <a:ext cx="199" cy="199"/>
                                </a:xfrm>
                                <a:custGeom>
                                  <a:avLst/>
                                  <a:gdLst>
                                    <a:gd name="G0" fmla="+- 49398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9398 0 0"/>
                                    <a:gd name="T0" fmla="*/ 0 w 114935"/>
                                    <a:gd name="T1" fmla="*/ 114935 h 114935"/>
                                    <a:gd name="T2" fmla="*/ 114935 w 114935"/>
                                    <a:gd name="T3" fmla="*/ 114935 h 114935"/>
                                    <a:gd name="T4" fmla="*/ 114935 w 114935"/>
                                    <a:gd name="T5" fmla="*/ 0 h 114935"/>
                                    <a:gd name="T6" fmla="*/ 0 w 114935"/>
                                    <a:gd name="T7" fmla="*/ 0 h 114935"/>
                                    <a:gd name="T8" fmla="*/ 0 w 114935"/>
                                    <a:gd name="T9" fmla="*/ 114935 h 1149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14935" h="114935">
                                      <a:moveTo>
                                        <a:pt x="0" y="114935"/>
                                      </a:moveTo>
                                      <a:lnTo>
                                        <a:pt x="114935" y="114935"/>
                                      </a:lnTo>
                                      <a:lnTo>
                                        <a:pt x="11493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4935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2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DA06E77" id="Group 22" o:spid="_x0000_s1026" style="position:absolute;margin-left:3.9pt;margin-top:6.9pt;width:10pt;height:10pt;z-index:251658240;mso-wrap-distance-left:0;mso-wrap-distance-right:0" coordorigin="78,138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">
                      <v:shape id="Graphic 43" o:spid="_x0000_s1027" style="position:absolute;left:78;top:138;width:199;height:199;visibility:visible;mso-wrap-style:none;v-text-anchor:middle" coordsize="114935,114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" path="m,114935r114935,l114935,,,,,114935xe" filled="f" strokeweight=".34mm">
                        <v:path o:connecttype="custom" o:connectlocs="0,199;199,199;199,0;0,0;0,199" o:connectangles="0,0,0,0,0"/>
                      </v:shape>
                    </v:group>
                  </w:pict>
                </mc:Fallback>
              </mc:AlternateContent>
            </w:r>
            <w:r w:rsidR="00AD123B">
              <w:rPr>
                <w:b/>
                <w:spacing w:val="-4"/>
                <w:sz w:val="17"/>
              </w:rPr>
              <w:t>Emakumezkoa</w:t>
            </w:r>
            <w:r w:rsidR="00AD123B">
              <w:rPr>
                <w:b/>
                <w:spacing w:val="6"/>
                <w:sz w:val="17"/>
              </w:rPr>
              <w:t xml:space="preserve"> </w:t>
            </w:r>
            <w:r w:rsidR="00AD123B">
              <w:rPr>
                <w:spacing w:val="-10"/>
                <w:sz w:val="17"/>
              </w:rPr>
              <w:t>/</w:t>
            </w: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C76F7" w14:textId="63021B86" w:rsidR="00AD123B" w:rsidRDefault="00436F52">
            <w:pPr>
              <w:pStyle w:val="TableParagraph"/>
              <w:spacing w:before="164"/>
              <w:ind w:left="306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59264" behindDoc="0" locked="0" layoutInCell="1" allowOverlap="1" wp14:anchorId="12F70BFB" wp14:editId="5DDF851A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87630</wp:posOffset>
                      </wp:positionV>
                      <wp:extent cx="127000" cy="127000"/>
                      <wp:effectExtent l="8890" t="9525" r="6985" b="6350"/>
                      <wp:wrapNone/>
                      <wp:docPr id="352633937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0" cy="127000"/>
                                <a:chOff x="78" y="138"/>
                                <a:chExt cx="200" cy="200"/>
                              </a:xfrm>
                            </wpg:grpSpPr>
                            <wps:wsp>
                              <wps:cNvPr id="171527359" name="Graphic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8" y="138"/>
                                  <a:ext cx="199" cy="199"/>
                                </a:xfrm>
                                <a:custGeom>
                                  <a:avLst/>
                                  <a:gdLst>
                                    <a:gd name="G0" fmla="+- 49398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9398 0 0"/>
                                    <a:gd name="T0" fmla="*/ 0 w 114935"/>
                                    <a:gd name="T1" fmla="*/ 114935 h 114935"/>
                                    <a:gd name="T2" fmla="*/ 114935 w 114935"/>
                                    <a:gd name="T3" fmla="*/ 114935 h 114935"/>
                                    <a:gd name="T4" fmla="*/ 114935 w 114935"/>
                                    <a:gd name="T5" fmla="*/ 0 h 114935"/>
                                    <a:gd name="T6" fmla="*/ 0 w 114935"/>
                                    <a:gd name="T7" fmla="*/ 0 h 114935"/>
                                    <a:gd name="T8" fmla="*/ 0 w 114935"/>
                                    <a:gd name="T9" fmla="*/ 114935 h 1149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14935" h="114935">
                                      <a:moveTo>
                                        <a:pt x="0" y="114935"/>
                                      </a:moveTo>
                                      <a:lnTo>
                                        <a:pt x="114935" y="114935"/>
                                      </a:lnTo>
                                      <a:lnTo>
                                        <a:pt x="11493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4935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2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77DBA12" id="Group 24" o:spid="_x0000_s1026" style="position:absolute;margin-left:3.9pt;margin-top:6.9pt;width:10pt;height:10pt;z-index:251659264;mso-wrap-distance-left:0;mso-wrap-distance-right:0" coordorigin="78,138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">
                      <v:shape id="Graphic 46" o:spid="_x0000_s1027" style="position:absolute;left:78;top:138;width:199;height:199;visibility:visible;mso-wrap-style:none;v-text-anchor:middle" coordsize="114935,114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" path="m,114935r114935,l114935,,,,,114935xe" filled="f" strokeweight=".34mm">
                        <v:path o:connecttype="custom" o:connectlocs="0,199;199,199;199,0;0,0;0,199" o:connectangles="0,0,0,0,0"/>
                      </v:shape>
                    </v:group>
                  </w:pict>
                </mc:Fallback>
              </mc:AlternateContent>
            </w:r>
            <w:r w:rsidR="00AD123B">
              <w:rPr>
                <w:b/>
                <w:spacing w:val="-2"/>
                <w:sz w:val="17"/>
              </w:rPr>
              <w:t xml:space="preserve">Gizonezkoa </w:t>
            </w:r>
            <w:r w:rsidR="00AD123B">
              <w:rPr>
                <w:spacing w:val="-10"/>
                <w:sz w:val="17"/>
              </w:rPr>
              <w:t>/</w:t>
            </w:r>
          </w:p>
        </w:tc>
        <w:tc>
          <w:tcPr>
            <w:tcW w:w="25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CAA69" w14:textId="5A3AAC56" w:rsidR="00AD123B" w:rsidRDefault="00436F52">
            <w:pPr>
              <w:pStyle w:val="TableParagraph"/>
              <w:spacing w:before="40"/>
              <w:ind w:left="307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0288" behindDoc="0" locked="0" layoutInCell="1" allowOverlap="1" wp14:anchorId="2A935881" wp14:editId="20363276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8890</wp:posOffset>
                      </wp:positionV>
                      <wp:extent cx="127000" cy="127000"/>
                      <wp:effectExtent l="12065" t="6985" r="13335" b="8890"/>
                      <wp:wrapNone/>
                      <wp:docPr id="811475681" name="Group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0" cy="127000"/>
                                <a:chOff x="79" y="14"/>
                                <a:chExt cx="200" cy="200"/>
                              </a:xfrm>
                            </wpg:grpSpPr>
                            <wps:wsp>
                              <wps:cNvPr id="91810038" name="Graphic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9" y="14"/>
                                  <a:ext cx="199" cy="199"/>
                                </a:xfrm>
                                <a:custGeom>
                                  <a:avLst/>
                                  <a:gdLst>
                                    <a:gd name="G0" fmla="+- 49398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9398 0 0"/>
                                    <a:gd name="T0" fmla="*/ 0 w 114935"/>
                                    <a:gd name="T1" fmla="*/ 114935 h 114935"/>
                                    <a:gd name="T2" fmla="*/ 114935 w 114935"/>
                                    <a:gd name="T3" fmla="*/ 114935 h 114935"/>
                                    <a:gd name="T4" fmla="*/ 114935 w 114935"/>
                                    <a:gd name="T5" fmla="*/ 0 h 114935"/>
                                    <a:gd name="T6" fmla="*/ 0 w 114935"/>
                                    <a:gd name="T7" fmla="*/ 0 h 114935"/>
                                    <a:gd name="T8" fmla="*/ 0 w 114935"/>
                                    <a:gd name="T9" fmla="*/ 114935 h 1149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14935" h="114935">
                                      <a:moveTo>
                                        <a:pt x="0" y="114935"/>
                                      </a:moveTo>
                                      <a:lnTo>
                                        <a:pt x="114935" y="114935"/>
                                      </a:lnTo>
                                      <a:lnTo>
                                        <a:pt x="11493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4935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2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F7123CD" id="Group 25" o:spid="_x0000_s1026" style="position:absolute;margin-left:3.95pt;margin-top:.7pt;width:10pt;height:10pt;z-index:251660288;mso-wrap-distance-left:0;mso-wrap-distance-right:0" coordorigin="79,14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">
                      <v:shape id="Graphic 45" o:spid="_x0000_s1027" style="position:absolute;left:79;top:14;width:199;height:199;visibility:visible;mso-wrap-style:none;v-text-anchor:middle" coordsize="114935,114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" path="m,114935r114935,l114935,,,,,114935xe" filled="f" strokeweight=".34mm">
                        <v:path o:connecttype="custom" o:connectlocs="0,199;199,199;199,0;0,0;0,199" o:connectangles="0,0,0,0,0"/>
                      </v:shape>
                    </v:group>
                  </w:pict>
                </mc:Fallback>
              </mc:AlternateContent>
            </w:r>
            <w:r w:rsidR="00AD123B">
              <w:rPr>
                <w:b/>
                <w:spacing w:val="-4"/>
                <w:sz w:val="17"/>
              </w:rPr>
              <w:t>Beste</w:t>
            </w:r>
            <w:r w:rsidR="00AD123B">
              <w:rPr>
                <w:b/>
                <w:spacing w:val="-5"/>
                <w:sz w:val="17"/>
              </w:rPr>
              <w:t xml:space="preserve"> </w:t>
            </w:r>
            <w:r w:rsidR="00AD123B">
              <w:rPr>
                <w:b/>
                <w:spacing w:val="-4"/>
                <w:sz w:val="17"/>
              </w:rPr>
              <w:t>generoak</w:t>
            </w:r>
            <w:r w:rsidR="00AD123B">
              <w:rPr>
                <w:b/>
                <w:spacing w:val="-4"/>
                <w:position w:val="6"/>
                <w:sz w:val="11"/>
              </w:rPr>
              <w:t>1</w:t>
            </w:r>
            <w:r w:rsidR="00AD123B">
              <w:rPr>
                <w:b/>
                <w:spacing w:val="-2"/>
                <w:position w:val="6"/>
                <w:sz w:val="11"/>
              </w:rPr>
              <w:t xml:space="preserve"> </w:t>
            </w:r>
            <w:r w:rsidR="00AD123B">
              <w:rPr>
                <w:spacing w:val="-10"/>
                <w:sz w:val="17"/>
              </w:rPr>
              <w:t>/</w:t>
            </w:r>
          </w:p>
        </w:tc>
      </w:tr>
      <w:tr w:rsidR="00AD123B" w14:paraId="1A16F149" w14:textId="77777777">
        <w:trPr>
          <w:trHeight w:val="290"/>
        </w:trPr>
        <w:tc>
          <w:tcPr>
            <w:tcW w:w="69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FE39E" w14:textId="77777777" w:rsidR="00AD123B" w:rsidRDefault="00AD123B">
            <w:pPr>
              <w:pStyle w:val="TableParagraph"/>
              <w:spacing w:before="50"/>
              <w:ind w:left="71"/>
            </w:pPr>
            <w:r>
              <w:rPr>
                <w:b/>
                <w:spacing w:val="-6"/>
                <w:sz w:val="18"/>
              </w:rPr>
              <w:t>Zuzendaritza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Batzordea,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sexuaren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arabera</w:t>
            </w:r>
          </w:p>
        </w:tc>
        <w:tc>
          <w:tcPr>
            <w:tcW w:w="354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C16E3" w14:textId="77777777" w:rsidR="00AD123B" w:rsidRDefault="00AD123B">
            <w:pPr>
              <w:pStyle w:val="TableParagraph"/>
              <w:spacing w:before="1"/>
              <w:ind w:left="72"/>
            </w:pPr>
            <w:r>
              <w:rPr>
                <w:b/>
                <w:spacing w:val="-2"/>
              </w:rPr>
              <w:t>Lehendakaria</w:t>
            </w:r>
          </w:p>
        </w:tc>
      </w:tr>
      <w:tr w:rsidR="00AD123B" w14:paraId="6C5A0A51" w14:textId="77777777">
        <w:trPr>
          <w:trHeight w:val="1980"/>
        </w:trPr>
        <w:tc>
          <w:tcPr>
            <w:tcW w:w="69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349DE" w14:textId="47ECAF6A" w:rsidR="00AD123B" w:rsidRDefault="00436F52">
            <w:pPr>
              <w:pStyle w:val="TableParagraph"/>
              <w:spacing w:before="207" w:line="480" w:lineRule="auto"/>
              <w:ind w:left="71" w:right="4977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2336" behindDoc="0" locked="0" layoutInCell="1" allowOverlap="1" wp14:anchorId="71B708CE" wp14:editId="57753E87">
                      <wp:simplePos x="0" y="0"/>
                      <wp:positionH relativeFrom="column">
                        <wp:posOffset>1149985</wp:posOffset>
                      </wp:positionH>
                      <wp:positionV relativeFrom="paragraph">
                        <wp:posOffset>106045</wp:posOffset>
                      </wp:positionV>
                      <wp:extent cx="354330" cy="192405"/>
                      <wp:effectExtent l="5080" t="6985" r="12065" b="10160"/>
                      <wp:wrapNone/>
                      <wp:docPr id="232415103" name="Group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54330" cy="192405"/>
                                <a:chOff x="1811" y="167"/>
                                <a:chExt cx="558" cy="303"/>
                              </a:xfrm>
                            </wpg:grpSpPr>
                            <wps:wsp>
                              <wps:cNvPr id="2145474700" name="Graphic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811" y="167"/>
                                  <a:ext cx="557" cy="302"/>
                                </a:xfrm>
                                <a:custGeom>
                                  <a:avLst/>
                                  <a:gdLst>
                                    <a:gd name="G0" fmla="+- 60061 0 0"/>
                                    <a:gd name="G1" fmla="+- 1 0 0"/>
                                    <a:gd name="G2" fmla="+- 1 0 0"/>
                                    <a:gd name="G3" fmla="+- 1 0 0"/>
                                    <a:gd name="G4" fmla="+- 60061 0 0"/>
                                    <a:gd name="T0" fmla="*/ 0 w 353060"/>
                                    <a:gd name="T1" fmla="*/ 191135 h 191135"/>
                                    <a:gd name="T2" fmla="*/ 353060 w 353060"/>
                                    <a:gd name="T3" fmla="*/ 191135 h 191135"/>
                                    <a:gd name="T4" fmla="*/ 353060 w 353060"/>
                                    <a:gd name="T5" fmla="*/ 0 h 191135"/>
                                    <a:gd name="T6" fmla="*/ 0 w 353060"/>
                                    <a:gd name="T7" fmla="*/ 0 h 191135"/>
                                    <a:gd name="T8" fmla="*/ 0 w 353060"/>
                                    <a:gd name="T9" fmla="*/ 191135 h 1911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53060" h="191135">
                                      <a:moveTo>
                                        <a:pt x="0" y="191135"/>
                                      </a:moveTo>
                                      <a:lnTo>
                                        <a:pt x="353060" y="191135"/>
                                      </a:lnTo>
                                      <a:lnTo>
                                        <a:pt x="35306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1135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A8D249D" id="Group 29" o:spid="_x0000_s1026" style="position:absolute;margin-left:90.55pt;margin-top:8.35pt;width:27.9pt;height:15.15pt;z-index:251662336;mso-wrap-distance-left:0;mso-wrap-distance-right:0" coordorigin="1811,167" coordsize="558,3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">
                      <v:shape id="Graphic 47" o:spid="_x0000_s1027" style="position:absolute;left:1811;top:167;width:557;height:302;visibility:visible;mso-wrap-style:none;v-text-anchor:middle" coordsize="353060,191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" path="m,191135r353060,l353060,,,,,191135xe" filled="f" strokeweight=".04mm">
                        <v:path o:connecttype="custom" o:connectlocs="0,302;557,302;557,0;0,0;0,302" o:connectangles="0,0,0,0,0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3360" behindDoc="0" locked="0" layoutInCell="1" allowOverlap="1" wp14:anchorId="15D9ACAB" wp14:editId="37E67952">
                      <wp:simplePos x="0" y="0"/>
                      <wp:positionH relativeFrom="column">
                        <wp:posOffset>1078230</wp:posOffset>
                      </wp:positionH>
                      <wp:positionV relativeFrom="paragraph">
                        <wp:posOffset>385445</wp:posOffset>
                      </wp:positionV>
                      <wp:extent cx="354330" cy="192405"/>
                      <wp:effectExtent l="9525" t="10160" r="7620" b="6985"/>
                      <wp:wrapNone/>
                      <wp:docPr id="1485671376" name="Group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54330" cy="192405"/>
                                <a:chOff x="1698" y="607"/>
                                <a:chExt cx="558" cy="303"/>
                              </a:xfrm>
                            </wpg:grpSpPr>
                            <wps:wsp>
                              <wps:cNvPr id="1293309509" name="Graphic 5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98" y="607"/>
                                  <a:ext cx="557" cy="302"/>
                                </a:xfrm>
                                <a:custGeom>
                                  <a:avLst/>
                                  <a:gdLst>
                                    <a:gd name="G0" fmla="+- 60061 0 0"/>
                                    <a:gd name="G1" fmla="+- 1 0 0"/>
                                    <a:gd name="G2" fmla="+- 1 0 0"/>
                                    <a:gd name="G3" fmla="+- 1 0 0"/>
                                    <a:gd name="G4" fmla="+- 60061 0 0"/>
                                    <a:gd name="T0" fmla="*/ 0 w 353060"/>
                                    <a:gd name="T1" fmla="*/ 191135 h 191135"/>
                                    <a:gd name="T2" fmla="*/ 353060 w 353060"/>
                                    <a:gd name="T3" fmla="*/ 191135 h 191135"/>
                                    <a:gd name="T4" fmla="*/ 353060 w 353060"/>
                                    <a:gd name="T5" fmla="*/ 0 h 191135"/>
                                    <a:gd name="T6" fmla="*/ 0 w 353060"/>
                                    <a:gd name="T7" fmla="*/ 0 h 191135"/>
                                    <a:gd name="T8" fmla="*/ 0 w 353060"/>
                                    <a:gd name="T9" fmla="*/ 191135 h 1911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53060" h="191135">
                                      <a:moveTo>
                                        <a:pt x="0" y="191135"/>
                                      </a:moveTo>
                                      <a:lnTo>
                                        <a:pt x="353060" y="191135"/>
                                      </a:lnTo>
                                      <a:lnTo>
                                        <a:pt x="35306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1135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B9E0EA9" id="Group 31" o:spid="_x0000_s1026" style="position:absolute;margin-left:84.9pt;margin-top:30.35pt;width:27.9pt;height:15.15pt;z-index:251663360;mso-wrap-distance-left:0;mso-wrap-distance-right:0" coordorigin="1698,607" coordsize="558,3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">
                      <v:shape id="Graphic 50" o:spid="_x0000_s1027" style="position:absolute;left:1698;top:607;width:557;height:302;visibility:visible;mso-wrap-style:none;v-text-anchor:middle" coordsize="353060,191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" path="m,191135r353060,l353060,,,,,191135xe" filled="f" strokeweight=".04mm">
                        <v:path o:connecttype="custom" o:connectlocs="0,302;557,302;557,0;0,0;0,302" o:connectangles="0,0,0,0,0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4384" behindDoc="0" locked="0" layoutInCell="1" allowOverlap="1" wp14:anchorId="5AC1C9E7" wp14:editId="7883CD49">
                      <wp:simplePos x="0" y="0"/>
                      <wp:positionH relativeFrom="column">
                        <wp:posOffset>1171575</wp:posOffset>
                      </wp:positionH>
                      <wp:positionV relativeFrom="paragraph">
                        <wp:posOffset>664845</wp:posOffset>
                      </wp:positionV>
                      <wp:extent cx="354330" cy="192405"/>
                      <wp:effectExtent l="7620" t="13335" r="9525" b="13335"/>
                      <wp:wrapNone/>
                      <wp:docPr id="595593404" name="Group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54330" cy="192405"/>
                                <a:chOff x="1845" y="1047"/>
                                <a:chExt cx="558" cy="303"/>
                              </a:xfrm>
                            </wpg:grpSpPr>
                            <wps:wsp>
                              <wps:cNvPr id="953719218" name="Graphic 4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845" y="1047"/>
                                  <a:ext cx="557" cy="302"/>
                                </a:xfrm>
                                <a:custGeom>
                                  <a:avLst/>
                                  <a:gdLst>
                                    <a:gd name="G0" fmla="+- 60061 0 0"/>
                                    <a:gd name="G1" fmla="+- 1 0 0"/>
                                    <a:gd name="G2" fmla="+- 1 0 0"/>
                                    <a:gd name="G3" fmla="+- 1 0 0"/>
                                    <a:gd name="G4" fmla="+- 60061 0 0"/>
                                    <a:gd name="T0" fmla="*/ 0 w 353060"/>
                                    <a:gd name="T1" fmla="*/ 191135 h 191135"/>
                                    <a:gd name="T2" fmla="*/ 353059 w 353060"/>
                                    <a:gd name="T3" fmla="*/ 191135 h 191135"/>
                                    <a:gd name="T4" fmla="*/ 353059 w 353060"/>
                                    <a:gd name="T5" fmla="*/ 0 h 191135"/>
                                    <a:gd name="T6" fmla="*/ 0 w 353060"/>
                                    <a:gd name="T7" fmla="*/ 0 h 191135"/>
                                    <a:gd name="T8" fmla="*/ 0 w 353060"/>
                                    <a:gd name="T9" fmla="*/ 191135 h 1911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53060" h="191135">
                                      <a:moveTo>
                                        <a:pt x="0" y="191135"/>
                                      </a:moveTo>
                                      <a:lnTo>
                                        <a:pt x="353059" y="191135"/>
                                      </a:lnTo>
                                      <a:lnTo>
                                        <a:pt x="35305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1135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D464CD0" id="Group 32" o:spid="_x0000_s1026" style="position:absolute;margin-left:92.25pt;margin-top:52.35pt;width:27.9pt;height:15.15pt;z-index:251664384;mso-wrap-distance-left:0;mso-wrap-distance-right:0" coordorigin="1845,1047" coordsize="558,3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">
                      <v:shape id="Graphic 49" o:spid="_x0000_s1027" style="position:absolute;left:1845;top:1047;width:557;height:302;visibility:visible;mso-wrap-style:none;v-text-anchor:middle" coordsize="353060,191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" path="m,191135r353059,l353059,,,,,191135xe" filled="f" strokeweight=".04mm">
                        <v:path o:connecttype="custom" o:connectlocs="0,302;557,302;557,0;0,0;0,302" o:connectangles="0,0,0,0,0"/>
                      </v:shape>
                    </v:group>
                  </w:pict>
                </mc:Fallback>
              </mc:AlternateContent>
            </w:r>
            <w:r w:rsidR="00AD123B">
              <w:rPr>
                <w:b/>
                <w:spacing w:val="-2"/>
                <w:sz w:val="18"/>
              </w:rPr>
              <w:t>Emakumezkoak</w:t>
            </w:r>
            <w:r w:rsidR="00AD123B">
              <w:rPr>
                <w:b/>
                <w:spacing w:val="10"/>
                <w:sz w:val="18"/>
              </w:rPr>
              <w:t xml:space="preserve"> </w:t>
            </w:r>
            <w:r w:rsidR="00AD123B">
              <w:rPr>
                <w:spacing w:val="-2"/>
                <w:sz w:val="18"/>
              </w:rPr>
              <w:t xml:space="preserve">% </w:t>
            </w:r>
            <w:r w:rsidR="00AD123B">
              <w:rPr>
                <w:b/>
                <w:sz w:val="18"/>
              </w:rPr>
              <w:t>Gizonezkoak</w:t>
            </w:r>
            <w:r w:rsidR="00AD123B">
              <w:rPr>
                <w:b/>
                <w:spacing w:val="40"/>
                <w:sz w:val="18"/>
              </w:rPr>
              <w:t xml:space="preserve"> </w:t>
            </w:r>
            <w:r w:rsidR="00AD123B">
              <w:rPr>
                <w:sz w:val="18"/>
              </w:rPr>
              <w:t xml:space="preserve">% </w:t>
            </w:r>
            <w:r w:rsidR="00AD123B">
              <w:rPr>
                <w:b/>
                <w:spacing w:val="-6"/>
                <w:sz w:val="18"/>
              </w:rPr>
              <w:t>Beste</w:t>
            </w:r>
            <w:r w:rsidR="00AD123B">
              <w:rPr>
                <w:b/>
                <w:spacing w:val="-8"/>
                <w:sz w:val="18"/>
              </w:rPr>
              <w:t xml:space="preserve"> </w:t>
            </w:r>
            <w:r w:rsidR="00AD123B">
              <w:rPr>
                <w:b/>
                <w:spacing w:val="-6"/>
                <w:sz w:val="18"/>
              </w:rPr>
              <w:t>generoak</w:t>
            </w:r>
            <w:r w:rsidR="00AD123B">
              <w:rPr>
                <w:b/>
                <w:spacing w:val="-6"/>
                <w:position w:val="6"/>
                <w:sz w:val="12"/>
              </w:rPr>
              <w:t>1</w:t>
            </w:r>
            <w:r w:rsidR="00AD123B">
              <w:rPr>
                <w:b/>
                <w:spacing w:val="29"/>
                <w:position w:val="6"/>
                <w:sz w:val="12"/>
              </w:rPr>
              <w:t xml:space="preserve"> </w:t>
            </w:r>
            <w:r w:rsidR="00AD123B">
              <w:rPr>
                <w:spacing w:val="-6"/>
                <w:sz w:val="18"/>
              </w:rPr>
              <w:t>%</w:t>
            </w:r>
          </w:p>
        </w:tc>
        <w:tc>
          <w:tcPr>
            <w:tcW w:w="354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5CD60" w14:textId="77777777" w:rsidR="00AD123B" w:rsidRDefault="00AD123B">
            <w:pPr>
              <w:pStyle w:val="TableParagraph"/>
              <w:snapToGrid w:val="0"/>
              <w:rPr>
                <w:b/>
                <w:sz w:val="18"/>
              </w:rPr>
            </w:pPr>
          </w:p>
          <w:p w14:paraId="7AC49BEF" w14:textId="77777777" w:rsidR="00AD123B" w:rsidRDefault="00AD123B">
            <w:pPr>
              <w:pStyle w:val="TableParagraph"/>
              <w:spacing w:before="213"/>
              <w:rPr>
                <w:b/>
                <w:sz w:val="18"/>
              </w:rPr>
            </w:pPr>
          </w:p>
          <w:p w14:paraId="639F2BA3" w14:textId="23576FDA" w:rsidR="00AD123B" w:rsidRDefault="00436F52">
            <w:pPr>
              <w:pStyle w:val="TableParagraph"/>
              <w:ind w:left="323" w:right="1717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1312" behindDoc="0" locked="0" layoutInCell="1" allowOverlap="1" wp14:anchorId="576B7C15" wp14:editId="4C0628C8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17145</wp:posOffset>
                      </wp:positionV>
                      <wp:extent cx="127000" cy="406400"/>
                      <wp:effectExtent l="10795" t="9525" r="14605" b="12700"/>
                      <wp:wrapNone/>
                      <wp:docPr id="1484730808" name="Group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0" cy="406400"/>
                                <a:chOff x="79" y="27"/>
                                <a:chExt cx="200" cy="640"/>
                              </a:xfrm>
                            </wpg:grpSpPr>
                            <wps:wsp>
                              <wps:cNvPr id="1831916606" name="Graphic 4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9" y="27"/>
                                  <a:ext cx="199" cy="639"/>
                                </a:xfrm>
                                <a:custGeom>
                                  <a:avLst/>
                                  <a:gdLst>
                                    <a:gd name="G0" fmla="+- 49398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9398 0 0"/>
                                    <a:gd name="G5" fmla="+- 58024 0 0"/>
                                    <a:gd name="G6" fmla="+- 1 0 0"/>
                                    <a:gd name="G7" fmla="+- 1 0 0"/>
                                    <a:gd name="G8" fmla="+- 8626 0 0"/>
                                    <a:gd name="G9" fmla="+- 58024 0 0"/>
                                    <a:gd name="G10" fmla="+- 1113 0 0"/>
                                    <a:gd name="G11" fmla="+- 1 0 0"/>
                                    <a:gd name="G12" fmla="+- 1 0 0"/>
                                    <a:gd name="G13" fmla="+- 17252 0 0"/>
                                    <a:gd name="G14" fmla="+- 1113 0 0"/>
                                    <a:gd name="T0" fmla="*/ 0 w 114935"/>
                                    <a:gd name="T1" fmla="*/ 114935 h 394335"/>
                                    <a:gd name="T2" fmla="*/ 114935 w 114935"/>
                                    <a:gd name="T3" fmla="*/ 114935 h 394335"/>
                                    <a:gd name="T4" fmla="*/ 114935 w 114935"/>
                                    <a:gd name="T5" fmla="*/ 0 h 394335"/>
                                    <a:gd name="T6" fmla="*/ 0 w 114935"/>
                                    <a:gd name="T7" fmla="*/ 0 h 394335"/>
                                    <a:gd name="T8" fmla="*/ 0 w 114935"/>
                                    <a:gd name="T9" fmla="*/ 114935 h 394335"/>
                                    <a:gd name="T10" fmla="*/ 0 w 114935"/>
                                    <a:gd name="T11" fmla="*/ 254635 h 394335"/>
                                    <a:gd name="T12" fmla="*/ 114935 w 114935"/>
                                    <a:gd name="T13" fmla="*/ 254635 h 394335"/>
                                    <a:gd name="T14" fmla="*/ 114935 w 114935"/>
                                    <a:gd name="T15" fmla="*/ 139700 h 394335"/>
                                    <a:gd name="T16" fmla="*/ 0 w 114935"/>
                                    <a:gd name="T17" fmla="*/ 139700 h 394335"/>
                                    <a:gd name="T18" fmla="*/ 0 w 114935"/>
                                    <a:gd name="T19" fmla="*/ 254635 h 394335"/>
                                    <a:gd name="T20" fmla="*/ 0 w 114935"/>
                                    <a:gd name="T21" fmla="*/ 394335 h 394335"/>
                                    <a:gd name="T22" fmla="*/ 114935 w 114935"/>
                                    <a:gd name="T23" fmla="*/ 394335 h 394335"/>
                                    <a:gd name="T24" fmla="*/ 114935 w 114935"/>
                                    <a:gd name="T25" fmla="*/ 279400 h 394335"/>
                                    <a:gd name="T26" fmla="*/ 0 w 114935"/>
                                    <a:gd name="T27" fmla="*/ 279400 h 394335"/>
                                    <a:gd name="T28" fmla="*/ 0 w 114935"/>
                                    <a:gd name="T29" fmla="*/ 394335 h 3943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</a:cxnLst>
                                  <a:rect l="0" t="0" r="r" b="b"/>
                                  <a:pathLst>
                                    <a:path w="114935" h="394335">
                                      <a:moveTo>
                                        <a:pt x="0" y="114935"/>
                                      </a:moveTo>
                                      <a:lnTo>
                                        <a:pt x="114935" y="114935"/>
                                      </a:lnTo>
                                      <a:lnTo>
                                        <a:pt x="11493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4935"/>
                                      </a:lnTo>
                                      <a:close/>
                                    </a:path>
                                    <a:path w="114935" h="394335">
                                      <a:moveTo>
                                        <a:pt x="0" y="254635"/>
                                      </a:moveTo>
                                      <a:lnTo>
                                        <a:pt x="114935" y="254635"/>
                                      </a:lnTo>
                                      <a:lnTo>
                                        <a:pt x="114935" y="13970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0" y="254635"/>
                                      </a:lnTo>
                                      <a:close/>
                                    </a:path>
                                    <a:path w="114935" h="394335">
                                      <a:moveTo>
                                        <a:pt x="0" y="394335"/>
                                      </a:moveTo>
                                      <a:lnTo>
                                        <a:pt x="114935" y="394335"/>
                                      </a:lnTo>
                                      <a:lnTo>
                                        <a:pt x="114935" y="279400"/>
                                      </a:lnTo>
                                      <a:lnTo>
                                        <a:pt x="0" y="279400"/>
                                      </a:lnTo>
                                      <a:lnTo>
                                        <a:pt x="0" y="394335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2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51019C4" id="Group 27" o:spid="_x0000_s1026" style="position:absolute;margin-left:3.95pt;margin-top:1.35pt;width:10pt;height:32pt;z-index:251661312;mso-wrap-distance-left:0;mso-wrap-distance-right:0" coordorigin="79,27" coordsize="200,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">
                      <v:shape id="Graphic 48" o:spid="_x0000_s1027" style="position:absolute;left:79;top:27;width:199;height:639;visibility:visible;mso-wrap-style:none;v-text-anchor:middle" coordsize="114935,394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" path="m,114935r114935,l114935,,,,,114935xem,254635r114935,l114935,139700,,139700,,254635xem,394335r114935,l114935,279400,,279400,,394335xe" filled="f" strokeweight=".34mm">
                        <v:path o:connecttype="custom" o:connectlocs="0,186;199,186;199,0;0,0;0,186;0,413;199,413;199,226;0,226;0,413;0,639;199,639;199,453;0,453;0,639" o:connectangles="0,0,0,0,0,0,0,0,0,0,0,0,0,0,0"/>
                      </v:shape>
                    </v:group>
                  </w:pict>
                </mc:Fallback>
              </mc:AlternateContent>
            </w:r>
            <w:r w:rsidR="00AD123B">
              <w:rPr>
                <w:b/>
                <w:spacing w:val="-4"/>
                <w:sz w:val="18"/>
              </w:rPr>
              <w:t xml:space="preserve">Emakumezkoa </w:t>
            </w:r>
            <w:r w:rsidR="00AD123B">
              <w:rPr>
                <w:b/>
                <w:spacing w:val="-2"/>
                <w:sz w:val="18"/>
              </w:rPr>
              <w:t>Gizonezkoa Beste</w:t>
            </w:r>
          </w:p>
        </w:tc>
      </w:tr>
      <w:tr w:rsidR="00AD123B" w14:paraId="31810BC1" w14:textId="77777777">
        <w:trPr>
          <w:trHeight w:val="242"/>
        </w:trPr>
        <w:tc>
          <w:tcPr>
            <w:tcW w:w="2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ABA2A" w14:textId="77777777" w:rsidR="00AD123B" w:rsidRDefault="00AD123B">
            <w:pPr>
              <w:pStyle w:val="TableParagraph"/>
              <w:spacing w:before="33" w:line="189" w:lineRule="exact"/>
              <w:ind w:left="71"/>
            </w:pPr>
            <w:r>
              <w:rPr>
                <w:b/>
                <w:spacing w:val="-5"/>
                <w:sz w:val="17"/>
              </w:rPr>
              <w:t>Bazkide-</w:t>
            </w:r>
            <w:r>
              <w:rPr>
                <w:b/>
                <w:spacing w:val="-2"/>
                <w:sz w:val="17"/>
              </w:rPr>
              <w:t>kopurua</w:t>
            </w:r>
          </w:p>
        </w:tc>
        <w:tc>
          <w:tcPr>
            <w:tcW w:w="765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4B719" w14:textId="77777777" w:rsidR="00AD123B" w:rsidRDefault="00AD123B">
            <w:pPr>
              <w:pStyle w:val="TableParagraph"/>
              <w:spacing w:before="21" w:line="201" w:lineRule="exact"/>
              <w:ind w:left="71"/>
            </w:pPr>
            <w:r>
              <w:rPr>
                <w:b/>
                <w:spacing w:val="-4"/>
                <w:sz w:val="18"/>
              </w:rPr>
              <w:t>Bazkideak,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sexuaren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arabera</w:t>
            </w:r>
          </w:p>
        </w:tc>
      </w:tr>
      <w:tr w:rsidR="00AD123B" w14:paraId="6363E974" w14:textId="77777777">
        <w:trPr>
          <w:trHeight w:val="362"/>
        </w:trPr>
        <w:tc>
          <w:tcPr>
            <w:tcW w:w="283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CC481" w14:textId="77777777" w:rsidR="00AD123B" w:rsidRDefault="00AD123B">
            <w:pPr>
              <w:pStyle w:val="TableParagraph"/>
              <w:snapToGrid w:val="0"/>
              <w:spacing w:before="9" w:after="1"/>
              <w:rPr>
                <w:b/>
                <w:sz w:val="16"/>
              </w:rPr>
            </w:pPr>
          </w:p>
          <w:p w14:paraId="04FB5718" w14:textId="7A386E8C" w:rsidR="00AD123B" w:rsidRDefault="00436F52">
            <w:pPr>
              <w:pStyle w:val="TableParagraph"/>
              <w:ind w:left="519"/>
            </w:pPr>
            <w:r>
              <w:rPr>
                <w:noProof/>
                <w:lang w:val="es-ES" w:eastAsia="es-ES"/>
              </w:rPr>
              <mc:AlternateContent>
                <mc:Choice Requires="wpg">
                  <w:drawing>
                    <wp:inline distT="0" distB="0" distL="0" distR="0" wp14:anchorId="51841150" wp14:editId="0A6906D9">
                      <wp:extent cx="1056640" cy="192405"/>
                      <wp:effectExtent l="13335" t="7620" r="6350" b="9525"/>
                      <wp:docPr id="1910761796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56640" cy="192405"/>
                                <a:chOff x="0" y="0"/>
                                <a:chExt cx="1664" cy="303"/>
                              </a:xfrm>
                            </wpg:grpSpPr>
                            <wps:wsp>
                              <wps:cNvPr id="643044380" name="Graphic 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663" cy="302"/>
                                </a:xfrm>
                                <a:custGeom>
                                  <a:avLst/>
                                  <a:gdLst>
                                    <a:gd name="G0" fmla="+- 60060 0 0"/>
                                    <a:gd name="G1" fmla="+- 1 0 0"/>
                                    <a:gd name="G2" fmla="+- 1 0 0"/>
                                    <a:gd name="G3" fmla="+- 1 0 0"/>
                                    <a:gd name="G4" fmla="+- 60060 0 0"/>
                                    <a:gd name="T0" fmla="*/ 0 w 1055370"/>
                                    <a:gd name="T1" fmla="*/ 191134 h 191135"/>
                                    <a:gd name="T2" fmla="*/ 1055370 w 1055370"/>
                                    <a:gd name="T3" fmla="*/ 191134 h 191135"/>
                                    <a:gd name="T4" fmla="*/ 1055370 w 1055370"/>
                                    <a:gd name="T5" fmla="*/ 0 h 191135"/>
                                    <a:gd name="T6" fmla="*/ 0 w 1055370"/>
                                    <a:gd name="T7" fmla="*/ 0 h 191135"/>
                                    <a:gd name="T8" fmla="*/ 0 w 1055370"/>
                                    <a:gd name="T9" fmla="*/ 191134 h 1911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055370" h="191135">
                                      <a:moveTo>
                                        <a:pt x="0" y="191134"/>
                                      </a:moveTo>
                                      <a:lnTo>
                                        <a:pt x="1055370" y="191134"/>
                                      </a:lnTo>
                                      <a:lnTo>
                                        <a:pt x="105537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113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947C672" id="Group 21" o:spid="_x0000_s1026" style="width:83.2pt;height:15.15pt;mso-position-horizontal-relative:char;mso-position-vertical-relative:line" coordsize="1664,3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">
                      <v:shape id="Graphic 6" o:spid="_x0000_s1027" style="position:absolute;width:1663;height:302;visibility:visible;mso-wrap-style:none;v-text-anchor:middle" coordsize="1055370,191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" path="m,191134r1055370,l1055370,,,,,191134xe" filled="f" strokeweight=".04mm">
                        <v:path o:connecttype="custom" o:connectlocs="0,302;1663,302;1663,0;0,0;0,302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41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8D91C" w14:textId="7EEAF9D5" w:rsidR="00AD123B" w:rsidRDefault="00436F52">
            <w:pPr>
              <w:pStyle w:val="TableParagraph"/>
              <w:spacing w:before="59"/>
              <w:ind w:left="71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5408" behindDoc="0" locked="0" layoutInCell="1" allowOverlap="1" wp14:anchorId="5299022D" wp14:editId="446557ED">
                      <wp:simplePos x="0" y="0"/>
                      <wp:positionH relativeFrom="column">
                        <wp:posOffset>43180</wp:posOffset>
                      </wp:positionH>
                      <wp:positionV relativeFrom="paragraph">
                        <wp:posOffset>220345</wp:posOffset>
                      </wp:positionV>
                      <wp:extent cx="1208405" cy="192405"/>
                      <wp:effectExtent l="13335" t="11430" r="6985" b="5715"/>
                      <wp:wrapNone/>
                      <wp:docPr id="100020880" name="Group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08405" cy="192405"/>
                                <a:chOff x="68" y="347"/>
                                <a:chExt cx="1903" cy="303"/>
                              </a:xfrm>
                            </wpg:grpSpPr>
                            <wps:wsp>
                              <wps:cNvPr id="1794495780" name="Graphic 5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8" y="347"/>
                                  <a:ext cx="1902" cy="302"/>
                                </a:xfrm>
                                <a:custGeom>
                                  <a:avLst/>
                                  <a:gdLst>
                                    <a:gd name="G0" fmla="+- 60060 0 0"/>
                                    <a:gd name="G1" fmla="+- 1 0 0"/>
                                    <a:gd name="G2" fmla="+- 1 0 0"/>
                                    <a:gd name="G3" fmla="+- 1 0 0"/>
                                    <a:gd name="G4" fmla="+- 60060 0 0"/>
                                    <a:gd name="T0" fmla="*/ 0 w 1207135"/>
                                    <a:gd name="T1" fmla="*/ 191134 h 191135"/>
                                    <a:gd name="T2" fmla="*/ 1207134 w 1207135"/>
                                    <a:gd name="T3" fmla="*/ 191134 h 191135"/>
                                    <a:gd name="T4" fmla="*/ 1207134 w 1207135"/>
                                    <a:gd name="T5" fmla="*/ 0 h 191135"/>
                                    <a:gd name="T6" fmla="*/ 0 w 1207135"/>
                                    <a:gd name="T7" fmla="*/ 0 h 191135"/>
                                    <a:gd name="T8" fmla="*/ 0 w 1207135"/>
                                    <a:gd name="T9" fmla="*/ 191134 h 1911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207135" h="191135">
                                      <a:moveTo>
                                        <a:pt x="0" y="191134"/>
                                      </a:moveTo>
                                      <a:lnTo>
                                        <a:pt x="1207134" y="191134"/>
                                      </a:lnTo>
                                      <a:lnTo>
                                        <a:pt x="120713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113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F1AAEA7" id="Group 33" o:spid="_x0000_s1026" style="position:absolute;margin-left:3.4pt;margin-top:17.35pt;width:95.15pt;height:15.15pt;z-index:251665408;mso-wrap-distance-left:0;mso-wrap-distance-right:0" coordorigin="68,347" coordsize="1903,3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">
                      <v:shape id="Graphic 52" o:spid="_x0000_s1027" style="position:absolute;left:68;top:347;width:1902;height:302;visibility:visible;mso-wrap-style:none;v-text-anchor:middle" coordsize="1207135,191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" path="m,191134r1207134,l1207134,,,,,191134xe" filled="f" strokeweight=".04mm">
                        <v:path o:connecttype="custom" o:connectlocs="0,302;1902,302;1902,0;0,0;0,302" o:connectangles="0,0,0,0,0"/>
                      </v:shape>
                    </v:group>
                  </w:pict>
                </mc:Fallback>
              </mc:AlternateContent>
            </w:r>
            <w:r w:rsidR="00AD123B">
              <w:rPr>
                <w:b/>
                <w:spacing w:val="-2"/>
                <w:sz w:val="17"/>
              </w:rPr>
              <w:t>Gizonezkoak</w:t>
            </w:r>
            <w:r w:rsidR="00AD123B">
              <w:rPr>
                <w:spacing w:val="-2"/>
                <w:sz w:val="17"/>
              </w:rPr>
              <w:t>/</w:t>
            </w:r>
          </w:p>
        </w:tc>
        <w:tc>
          <w:tcPr>
            <w:tcW w:w="240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DD326" w14:textId="1FBFE4D8" w:rsidR="00AD123B" w:rsidRDefault="00436F52">
            <w:pPr>
              <w:pStyle w:val="TableParagraph"/>
              <w:spacing w:before="60"/>
              <w:ind w:left="1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6432" behindDoc="0" locked="0" layoutInCell="1" allowOverlap="1" wp14:anchorId="52F56990" wp14:editId="7455EF07">
                      <wp:simplePos x="0" y="0"/>
                      <wp:positionH relativeFrom="column">
                        <wp:posOffset>52705</wp:posOffset>
                      </wp:positionH>
                      <wp:positionV relativeFrom="paragraph">
                        <wp:posOffset>220345</wp:posOffset>
                      </wp:positionV>
                      <wp:extent cx="1208405" cy="192405"/>
                      <wp:effectExtent l="10160" t="11430" r="10160" b="5715"/>
                      <wp:wrapNone/>
                      <wp:docPr id="1486615794" name="Group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08405" cy="192405"/>
                                <a:chOff x="83" y="347"/>
                                <a:chExt cx="1903" cy="303"/>
                              </a:xfrm>
                            </wpg:grpSpPr>
                            <wps:wsp>
                              <wps:cNvPr id="453866559" name="Graphic 5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3" y="347"/>
                                  <a:ext cx="1902" cy="302"/>
                                </a:xfrm>
                                <a:custGeom>
                                  <a:avLst/>
                                  <a:gdLst>
                                    <a:gd name="G0" fmla="+- 60060 0 0"/>
                                    <a:gd name="G1" fmla="+- 1 0 0"/>
                                    <a:gd name="G2" fmla="+- 1 0 0"/>
                                    <a:gd name="G3" fmla="+- 1 0 0"/>
                                    <a:gd name="G4" fmla="+- 60060 0 0"/>
                                    <a:gd name="T0" fmla="*/ 0 w 1207135"/>
                                    <a:gd name="T1" fmla="*/ 191134 h 191135"/>
                                    <a:gd name="T2" fmla="*/ 1207135 w 1207135"/>
                                    <a:gd name="T3" fmla="*/ 191134 h 191135"/>
                                    <a:gd name="T4" fmla="*/ 1207135 w 1207135"/>
                                    <a:gd name="T5" fmla="*/ 0 h 191135"/>
                                    <a:gd name="T6" fmla="*/ 0 w 1207135"/>
                                    <a:gd name="T7" fmla="*/ 0 h 191135"/>
                                    <a:gd name="T8" fmla="*/ 0 w 1207135"/>
                                    <a:gd name="T9" fmla="*/ 191134 h 1911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207135" h="191135">
                                      <a:moveTo>
                                        <a:pt x="0" y="191134"/>
                                      </a:moveTo>
                                      <a:lnTo>
                                        <a:pt x="1207135" y="191134"/>
                                      </a:lnTo>
                                      <a:lnTo>
                                        <a:pt x="120713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113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4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174BDE2" id="Group 34" o:spid="_x0000_s1026" style="position:absolute;margin-left:4.15pt;margin-top:17.35pt;width:95.15pt;height:15.15pt;z-index:251666432;mso-wrap-distance-left:0;mso-wrap-distance-right:0" coordorigin="83,347" coordsize="1903,3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">
                      <v:shape id="Graphic 51" o:spid="_x0000_s1027" style="position:absolute;left:83;top:347;width:1902;height:302;visibility:visible;mso-wrap-style:none;v-text-anchor:middle" coordsize="1207135,191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" path="m,191134r1207135,l1207135,,,,,191134xe" filled="f" strokeweight=".04mm">
                        <v:path o:connecttype="custom" o:connectlocs="0,302;1902,302;1902,0;0,0;0,302" o:connectangles="0,0,0,0,0"/>
                      </v:shape>
                    </v:group>
                  </w:pict>
                </mc:Fallback>
              </mc:AlternateContent>
            </w:r>
            <w:r w:rsidR="00AD123B">
              <w:rPr>
                <w:b/>
                <w:spacing w:val="-2"/>
                <w:sz w:val="17"/>
              </w:rPr>
              <w:t>Emakumezkoak</w:t>
            </w:r>
          </w:p>
        </w:tc>
        <w:tc>
          <w:tcPr>
            <w:tcW w:w="2835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F5A39B0" w14:textId="77777777" w:rsidR="00AD123B" w:rsidRDefault="00AD123B">
            <w:pPr>
              <w:pStyle w:val="TableParagraph"/>
              <w:spacing w:before="60"/>
              <w:ind w:left="706"/>
            </w:pPr>
            <w:r>
              <w:rPr>
                <w:b/>
                <w:w w:val="90"/>
                <w:sz w:val="17"/>
              </w:rPr>
              <w:t>Beste</w:t>
            </w:r>
            <w:r>
              <w:rPr>
                <w:b/>
                <w:spacing w:val="2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generoak</w:t>
            </w:r>
            <w:r>
              <w:rPr>
                <w:b/>
                <w:spacing w:val="-2"/>
                <w:position w:val="6"/>
                <w:sz w:val="11"/>
              </w:rPr>
              <w:t>1</w:t>
            </w:r>
          </w:p>
        </w:tc>
      </w:tr>
      <w:tr w:rsidR="00AD123B" w14:paraId="48F93731" w14:textId="77777777">
        <w:trPr>
          <w:trHeight w:val="337"/>
        </w:trPr>
        <w:tc>
          <w:tcPr>
            <w:tcW w:w="283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00327" w14:textId="77777777" w:rsidR="00AD123B" w:rsidRDefault="00AD123B">
            <w:pPr>
              <w:widowControl w:val="0"/>
              <w:autoSpaceDE w:val="0"/>
              <w:snapToGrid w:val="0"/>
              <w:rPr>
                <w:rFonts w:ascii="Arial" w:eastAsia="Arial" w:hAnsi="Arial" w:cs="Arial"/>
                <w:b/>
                <w:position w:val="1"/>
                <w:sz w:val="2"/>
                <w:szCs w:val="2"/>
              </w:rPr>
            </w:pPr>
          </w:p>
        </w:tc>
        <w:tc>
          <w:tcPr>
            <w:tcW w:w="241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593E3" w14:textId="77777777" w:rsidR="00AD123B" w:rsidRDefault="00AD123B">
            <w:pPr>
              <w:widowControl w:val="0"/>
              <w:autoSpaceDE w:val="0"/>
              <w:snapToGrid w:val="0"/>
              <w:rPr>
                <w:rFonts w:ascii="Arial" w:eastAsia="Arial" w:hAnsi="Arial" w:cs="Arial"/>
                <w:sz w:val="2"/>
                <w:szCs w:val="2"/>
              </w:rPr>
            </w:pPr>
          </w:p>
        </w:tc>
        <w:tc>
          <w:tcPr>
            <w:tcW w:w="240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71F18" w14:textId="77777777" w:rsidR="00AD123B" w:rsidRDefault="00AD123B">
            <w:pPr>
              <w:widowControl w:val="0"/>
              <w:autoSpaceDE w:val="0"/>
              <w:snapToGrid w:val="0"/>
              <w:rPr>
                <w:rFonts w:ascii="Arial" w:eastAsia="Arial" w:hAnsi="Arial" w:cs="Arial"/>
                <w:sz w:val="2"/>
                <w:szCs w:val="2"/>
              </w:rPr>
            </w:pPr>
          </w:p>
        </w:tc>
        <w:tc>
          <w:tcPr>
            <w:tcW w:w="43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07C094F8" w14:textId="77777777" w:rsidR="00AD123B" w:rsidRDefault="00AD123B">
            <w:pPr>
              <w:pStyle w:val="TableParagraph"/>
              <w:snapToGrid w:val="0"/>
              <w:rPr>
                <w:rFonts w:ascii="Times New Roman" w:eastAsia="Arial" w:hAnsi="Times New Roman" w:cs="Arial"/>
                <w:sz w:val="18"/>
                <w:szCs w:val="2"/>
              </w:rPr>
            </w:pPr>
          </w:p>
        </w:tc>
        <w:tc>
          <w:tcPr>
            <w:tcW w:w="1901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021F98E2" w14:textId="77777777" w:rsidR="00AD123B" w:rsidRDefault="00AD123B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502" w:type="dxa"/>
            <w:gridSpan w:val="2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1138BEB7" w14:textId="77777777" w:rsidR="00AD123B" w:rsidRDefault="00AD123B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</w:tr>
    </w:tbl>
    <w:p w14:paraId="1BC732F0" w14:textId="77777777" w:rsidR="00AD123B" w:rsidRDefault="00AD123B">
      <w:pPr>
        <w:spacing w:before="64" w:after="4"/>
        <w:ind w:left="143"/>
        <w:rPr>
          <w:b/>
          <w:spacing w:val="-4"/>
          <w:sz w:val="18"/>
        </w:rPr>
      </w:pPr>
      <w:r>
        <w:rPr>
          <w:b/>
          <w:color w:val="9E2842"/>
          <w:w w:val="90"/>
        </w:rPr>
        <w:t>Proiektuari</w:t>
      </w:r>
      <w:r>
        <w:rPr>
          <w:b/>
          <w:color w:val="9E2842"/>
          <w:spacing w:val="12"/>
        </w:rPr>
        <w:t xml:space="preserve"> </w:t>
      </w:r>
      <w:r>
        <w:rPr>
          <w:b/>
          <w:color w:val="9E2842"/>
          <w:w w:val="90"/>
        </w:rPr>
        <w:t>buruzko</w:t>
      </w:r>
      <w:r>
        <w:rPr>
          <w:b/>
          <w:color w:val="9E2842"/>
          <w:spacing w:val="12"/>
        </w:rPr>
        <w:t xml:space="preserve"> </w:t>
      </w:r>
      <w:r>
        <w:rPr>
          <w:b/>
          <w:color w:val="9E2842"/>
          <w:spacing w:val="-2"/>
          <w:w w:val="90"/>
        </w:rPr>
        <w:t>datuak:</w:t>
      </w:r>
    </w:p>
    <w:tbl>
      <w:tblPr>
        <w:tblW w:w="0" w:type="auto"/>
        <w:tblInd w:w="2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12"/>
        <w:gridCol w:w="180"/>
        <w:gridCol w:w="366"/>
        <w:gridCol w:w="180"/>
        <w:gridCol w:w="1148"/>
        <w:gridCol w:w="1482"/>
        <w:gridCol w:w="546"/>
        <w:gridCol w:w="524"/>
        <w:gridCol w:w="566"/>
        <w:gridCol w:w="1560"/>
        <w:gridCol w:w="187"/>
        <w:gridCol w:w="100"/>
        <w:gridCol w:w="446"/>
        <w:gridCol w:w="100"/>
        <w:gridCol w:w="1293"/>
      </w:tblGrid>
      <w:tr w:rsidR="00AD123B" w14:paraId="62A26C74" w14:textId="77777777">
        <w:trPr>
          <w:trHeight w:val="239"/>
        </w:trPr>
        <w:tc>
          <w:tcPr>
            <w:tcW w:w="1049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9D663" w14:textId="77777777" w:rsidR="00AD123B" w:rsidRDefault="00AD123B">
            <w:pPr>
              <w:pStyle w:val="TableParagraph"/>
              <w:spacing w:before="20" w:line="200" w:lineRule="exact"/>
              <w:ind w:left="71"/>
            </w:pPr>
            <w:r>
              <w:rPr>
                <w:b/>
                <w:spacing w:val="-4"/>
                <w:sz w:val="18"/>
              </w:rPr>
              <w:t>Jardueraren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onuradunak,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sexuaren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arabera</w:t>
            </w:r>
          </w:p>
        </w:tc>
      </w:tr>
      <w:tr w:rsidR="00AD123B" w14:paraId="32309C38" w14:textId="77777777">
        <w:trPr>
          <w:trHeight w:val="381"/>
        </w:trPr>
        <w:tc>
          <w:tcPr>
            <w:tcW w:w="1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0C278BD7" w14:textId="77777777" w:rsidR="00AD123B" w:rsidRDefault="00AD123B">
            <w:pPr>
              <w:pStyle w:val="TableParagraph"/>
              <w:spacing w:before="79"/>
              <w:ind w:left="71"/>
            </w:pPr>
            <w:r>
              <w:rPr>
                <w:b/>
                <w:sz w:val="18"/>
              </w:rPr>
              <w:t>Emakumezkoak</w:t>
            </w:r>
            <w:r>
              <w:rPr>
                <w:b/>
                <w:spacing w:val="56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546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642C6795" w14:textId="77777777" w:rsidR="00AD123B" w:rsidRDefault="00AD123B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114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168EACFA" w14:textId="77777777" w:rsidR="00AD123B" w:rsidRDefault="00AD123B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7A8EB13B" w14:textId="77777777" w:rsidR="00AD123B" w:rsidRDefault="00AD123B">
            <w:pPr>
              <w:pStyle w:val="TableParagraph"/>
              <w:spacing w:before="79"/>
              <w:jc w:val="center"/>
            </w:pPr>
            <w:r>
              <w:rPr>
                <w:b/>
                <w:spacing w:val="-2"/>
                <w:sz w:val="18"/>
              </w:rPr>
              <w:t>Gizonezkoak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spacing w:val="-12"/>
                <w:sz w:val="18"/>
              </w:rPr>
              <w:t>%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4F323066" w14:textId="77777777" w:rsidR="00AD123B" w:rsidRDefault="00AD123B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1090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53779E95" w14:textId="77777777" w:rsidR="00AD123B" w:rsidRDefault="00AD123B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1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2F0B98B1" w14:textId="77777777" w:rsidR="00AD123B" w:rsidRDefault="00AD123B">
            <w:pPr>
              <w:pStyle w:val="TableParagraph"/>
              <w:spacing w:before="79"/>
              <w:ind w:left="71"/>
            </w:pPr>
            <w:r>
              <w:rPr>
                <w:b/>
                <w:spacing w:val="-4"/>
                <w:sz w:val="18"/>
              </w:rPr>
              <w:t>Beste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generoak</w:t>
            </w:r>
            <w:r>
              <w:rPr>
                <w:b/>
                <w:spacing w:val="-4"/>
                <w:position w:val="6"/>
                <w:sz w:val="12"/>
              </w:rPr>
              <w:t>1</w:t>
            </w:r>
            <w:r>
              <w:rPr>
                <w:b/>
                <w:spacing w:val="11"/>
                <w:position w:val="6"/>
                <w:sz w:val="12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546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6AED7A9E" w14:textId="77777777" w:rsidR="00AD123B" w:rsidRDefault="00AD123B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3385E1B5" w14:textId="77777777" w:rsidR="00AD123B" w:rsidRDefault="00AD123B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</w:tr>
      <w:tr w:rsidR="00AD123B" w14:paraId="477888B4" w14:textId="77777777">
        <w:trPr>
          <w:trHeight w:val="240"/>
        </w:trPr>
        <w:tc>
          <w:tcPr>
            <w:tcW w:w="1049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5E46B" w14:textId="77777777" w:rsidR="00AD123B" w:rsidRDefault="00AD123B">
            <w:pPr>
              <w:pStyle w:val="TableParagraph"/>
              <w:spacing w:before="20" w:line="200" w:lineRule="exact"/>
              <w:ind w:left="71"/>
            </w:pPr>
            <w:r>
              <w:rPr>
                <w:b/>
                <w:spacing w:val="-6"/>
                <w:sz w:val="18"/>
              </w:rPr>
              <w:t>Jarduerarako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kontratatutako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pertsonak,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sexuaren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arabera</w:t>
            </w:r>
          </w:p>
        </w:tc>
      </w:tr>
      <w:tr w:rsidR="00AD123B" w14:paraId="19A4D0AA" w14:textId="77777777">
        <w:trPr>
          <w:trHeight w:val="382"/>
        </w:trPr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76214531" w14:textId="77777777" w:rsidR="00AD123B" w:rsidRDefault="00AD123B">
            <w:pPr>
              <w:pStyle w:val="TableParagraph"/>
              <w:spacing w:before="79"/>
              <w:ind w:left="30" w:right="47"/>
              <w:jc w:val="center"/>
            </w:pPr>
            <w:r>
              <w:rPr>
                <w:b/>
                <w:spacing w:val="-2"/>
                <w:sz w:val="18"/>
              </w:rPr>
              <w:t>Emakumezkoak</w:t>
            </w:r>
            <w:r>
              <w:rPr>
                <w:b/>
                <w:spacing w:val="29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546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756866E7" w14:textId="77777777" w:rsidR="00AD123B" w:rsidRDefault="00AD123B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132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4140A0BB" w14:textId="77777777" w:rsidR="00AD123B" w:rsidRDefault="00AD123B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676306AA" w14:textId="77777777" w:rsidR="00AD123B" w:rsidRDefault="00AD123B">
            <w:pPr>
              <w:pStyle w:val="TableParagraph"/>
              <w:spacing w:before="79"/>
              <w:ind w:left="47"/>
              <w:jc w:val="center"/>
            </w:pPr>
            <w:r>
              <w:rPr>
                <w:b/>
                <w:sz w:val="18"/>
              </w:rPr>
              <w:t>Gizonezkoak</w:t>
            </w:r>
            <w:r>
              <w:rPr>
                <w:b/>
                <w:spacing w:val="2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5D0394B4" w14:textId="77777777" w:rsidR="00AD123B" w:rsidRDefault="00AD123B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1090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6D6C9B46" w14:textId="77777777" w:rsidR="00AD123B" w:rsidRDefault="00AD123B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7A8DBD1E" w14:textId="77777777" w:rsidR="00AD123B" w:rsidRDefault="00AD123B">
            <w:pPr>
              <w:pStyle w:val="TableParagraph"/>
              <w:spacing w:before="79"/>
              <w:ind w:left="71"/>
            </w:pPr>
            <w:r>
              <w:rPr>
                <w:b/>
                <w:spacing w:val="-2"/>
                <w:sz w:val="18"/>
              </w:rPr>
              <w:t>Beste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generoak</w:t>
            </w:r>
            <w:r>
              <w:rPr>
                <w:b/>
                <w:spacing w:val="-2"/>
                <w:position w:val="6"/>
                <w:sz w:val="12"/>
              </w:rPr>
              <w:t>1</w:t>
            </w:r>
            <w:r>
              <w:rPr>
                <w:b/>
                <w:spacing w:val="70"/>
                <w:w w:val="150"/>
                <w:position w:val="6"/>
                <w:sz w:val="12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546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2A9D2F4C" w14:textId="77777777" w:rsidR="00AD123B" w:rsidRDefault="00AD123B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129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6B2C32C6" w14:textId="77777777" w:rsidR="00AD123B" w:rsidRDefault="00AD123B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</w:tr>
      <w:tr w:rsidR="00AD123B" w14:paraId="1F7FEF3F" w14:textId="77777777">
        <w:trPr>
          <w:trHeight w:val="441"/>
        </w:trPr>
        <w:tc>
          <w:tcPr>
            <w:tcW w:w="1049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5D19D" w14:textId="77777777" w:rsidR="00AD123B" w:rsidRDefault="00AD123B">
            <w:pPr>
              <w:pStyle w:val="TableParagraph"/>
              <w:ind w:left="71"/>
              <w:rPr>
                <w:spacing w:val="-4"/>
                <w:sz w:val="18"/>
              </w:rPr>
            </w:pPr>
            <w:r>
              <w:rPr>
                <w:b/>
                <w:spacing w:val="-6"/>
                <w:sz w:val="18"/>
              </w:rPr>
              <w:t>Jardueran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parte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hartuko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duten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boluntarioak,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sexuaren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arabera</w:t>
            </w:r>
          </w:p>
          <w:p w14:paraId="25A7554B" w14:textId="77777777" w:rsidR="00AD123B" w:rsidRDefault="00AD123B">
            <w:pPr>
              <w:pStyle w:val="TableParagraph"/>
              <w:spacing w:before="2" w:line="202" w:lineRule="exact"/>
              <w:ind w:left="71"/>
            </w:pPr>
            <w:r>
              <w:rPr>
                <w:spacing w:val="-4"/>
                <w:sz w:val="18"/>
              </w:rPr>
              <w:t>Distribución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por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sexos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del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personal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voluntario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que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participará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en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actividad</w:t>
            </w:r>
          </w:p>
        </w:tc>
      </w:tr>
      <w:tr w:rsidR="00AD123B" w14:paraId="3601E723" w14:textId="77777777">
        <w:trPr>
          <w:trHeight w:val="380"/>
        </w:trPr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0A0A04EE" w14:textId="77777777" w:rsidR="00AD123B" w:rsidRDefault="00AD123B">
            <w:pPr>
              <w:pStyle w:val="TableParagraph"/>
              <w:spacing w:before="78"/>
              <w:ind w:left="30"/>
              <w:jc w:val="center"/>
            </w:pPr>
            <w:r>
              <w:rPr>
                <w:b/>
                <w:sz w:val="18"/>
              </w:rPr>
              <w:t>Emakumezkoak</w:t>
            </w:r>
            <w:r>
              <w:rPr>
                <w:b/>
                <w:spacing w:val="5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546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3D6BC50D" w14:textId="77777777" w:rsidR="00AD123B" w:rsidRDefault="00AD123B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132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6A734C1A" w14:textId="77777777" w:rsidR="00AD123B" w:rsidRDefault="00AD123B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643B6D1E" w14:textId="77777777" w:rsidR="00AD123B" w:rsidRDefault="00AD123B">
            <w:pPr>
              <w:pStyle w:val="TableParagraph"/>
              <w:spacing w:before="78"/>
              <w:jc w:val="center"/>
            </w:pPr>
            <w:r>
              <w:rPr>
                <w:b/>
                <w:spacing w:val="-2"/>
                <w:sz w:val="18"/>
              </w:rPr>
              <w:t>Gizonezkoak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spacing w:val="-12"/>
                <w:sz w:val="18"/>
              </w:rPr>
              <w:t>%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56D5F269" w14:textId="77777777" w:rsidR="00AD123B" w:rsidRDefault="00AD123B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1090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68C1902A" w14:textId="77777777" w:rsidR="00AD123B" w:rsidRDefault="00AD123B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1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64C49C48" w14:textId="77777777" w:rsidR="00AD123B" w:rsidRDefault="00AD123B">
            <w:pPr>
              <w:pStyle w:val="TableParagraph"/>
              <w:spacing w:before="78"/>
              <w:ind w:left="71"/>
            </w:pPr>
            <w:r>
              <w:rPr>
                <w:b/>
                <w:spacing w:val="-4"/>
                <w:sz w:val="18"/>
              </w:rPr>
              <w:t>Beste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generoak</w:t>
            </w:r>
            <w:r>
              <w:rPr>
                <w:b/>
                <w:spacing w:val="-4"/>
                <w:position w:val="6"/>
                <w:sz w:val="12"/>
              </w:rPr>
              <w:t>1</w:t>
            </w:r>
            <w:r>
              <w:rPr>
                <w:b/>
                <w:spacing w:val="11"/>
                <w:position w:val="6"/>
                <w:sz w:val="12"/>
              </w:rPr>
              <w:t xml:space="preserve"> </w:t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546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65AC6E1D" w14:textId="77777777" w:rsidR="00AD123B" w:rsidRDefault="00AD123B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  <w:tc>
          <w:tcPr>
            <w:tcW w:w="1393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23094752" w14:textId="77777777" w:rsidR="00AD123B" w:rsidRDefault="00AD123B">
            <w:pPr>
              <w:pStyle w:val="TableParagraph"/>
              <w:snapToGrid w:val="0"/>
              <w:rPr>
                <w:rFonts w:ascii="Times New Roman" w:hAnsi="Times New Roman"/>
                <w:sz w:val="18"/>
              </w:rPr>
            </w:pPr>
          </w:p>
        </w:tc>
      </w:tr>
      <w:tr w:rsidR="00AD123B" w14:paraId="46236938" w14:textId="77777777">
        <w:trPr>
          <w:trHeight w:val="461"/>
        </w:trPr>
        <w:tc>
          <w:tcPr>
            <w:tcW w:w="1049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CF519" w14:textId="77777777" w:rsidR="00AD123B" w:rsidRDefault="00AD123B">
            <w:pPr>
              <w:pStyle w:val="TableParagraph"/>
              <w:spacing w:before="21"/>
              <w:ind w:left="71"/>
            </w:pPr>
            <w:r>
              <w:rPr>
                <w:b/>
                <w:spacing w:val="-6"/>
                <w:sz w:val="18"/>
              </w:rPr>
              <w:t>Kontuan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hartu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al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da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emakumeek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jasaten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duten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desberdintasun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soziala?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Horri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aurre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egiteko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neurririk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hartu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al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da?</w:t>
            </w:r>
          </w:p>
        </w:tc>
      </w:tr>
      <w:tr w:rsidR="00AD123B" w14:paraId="73E112F4" w14:textId="77777777">
        <w:trPr>
          <w:trHeight w:val="310"/>
        </w:trPr>
        <w:tc>
          <w:tcPr>
            <w:tcW w:w="623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85878" w14:textId="77777777" w:rsidR="00AD123B" w:rsidRDefault="00AD123B">
            <w:pPr>
              <w:pStyle w:val="TableParagraph"/>
              <w:numPr>
                <w:ilvl w:val="0"/>
                <w:numId w:val="4"/>
              </w:numPr>
              <w:tabs>
                <w:tab w:val="left" w:pos="430"/>
              </w:tabs>
              <w:spacing w:before="20"/>
              <w:ind w:left="430" w:hanging="359"/>
            </w:pPr>
            <w:r>
              <w:rPr>
                <w:b/>
                <w:spacing w:val="-5"/>
                <w:sz w:val="18"/>
              </w:rPr>
              <w:t>Hasierako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diagnostikoan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6DD3F" w14:textId="7D0D4814" w:rsidR="00AD123B" w:rsidRDefault="00436F52">
            <w:pPr>
              <w:pStyle w:val="TableParagraph"/>
              <w:spacing w:before="45"/>
              <w:ind w:left="271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7456" behindDoc="0" locked="0" layoutInCell="1" allowOverlap="1" wp14:anchorId="2BDFA4C3" wp14:editId="2F08BB7C">
                      <wp:simplePos x="0" y="0"/>
                      <wp:positionH relativeFrom="column">
                        <wp:posOffset>43815</wp:posOffset>
                      </wp:positionH>
                      <wp:positionV relativeFrom="paragraph">
                        <wp:posOffset>24765</wp:posOffset>
                      </wp:positionV>
                      <wp:extent cx="133350" cy="127000"/>
                      <wp:effectExtent l="2540" t="6350" r="6985" b="0"/>
                      <wp:wrapNone/>
                      <wp:docPr id="786092589" name="Group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3350" cy="127000"/>
                                <a:chOff x="69" y="39"/>
                                <a:chExt cx="210" cy="200"/>
                              </a:xfrm>
                            </wpg:grpSpPr>
                            <wps:wsp>
                              <wps:cNvPr id="825002542" name="Graphic 5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9" y="48"/>
                                  <a:ext cx="189" cy="181"/>
                                </a:xfrm>
                                <a:custGeom>
                                  <a:avLst/>
                                  <a:gdLst>
                                    <a:gd name="G0" fmla="+- 49397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9397 0 0"/>
                                    <a:gd name="G5" fmla="+- 49397 0 0"/>
                                    <a:gd name="G6" fmla="+- 1 0 0"/>
                                    <a:gd name="G7" fmla="+- 1 0 0"/>
                                    <a:gd name="G8" fmla="+- 1 0 0"/>
                                    <a:gd name="G9" fmla="+- 49397 0 0"/>
                                    <a:gd name="T0" fmla="*/ 0 w 114935"/>
                                    <a:gd name="T1" fmla="*/ 114934 h 114935"/>
                                    <a:gd name="T2" fmla="*/ 114935 w 114935"/>
                                    <a:gd name="T3" fmla="*/ 114934 h 114935"/>
                                    <a:gd name="T4" fmla="*/ 114935 w 114935"/>
                                    <a:gd name="T5" fmla="*/ 0 h 114935"/>
                                    <a:gd name="T6" fmla="*/ 0 w 114935"/>
                                    <a:gd name="T7" fmla="*/ 0 h 114935"/>
                                    <a:gd name="T8" fmla="*/ 0 w 114935"/>
                                    <a:gd name="T9" fmla="*/ 114934 h 114935"/>
                                    <a:gd name="T10" fmla="*/ 0 w 114935"/>
                                    <a:gd name="T11" fmla="*/ 114934 h 114935"/>
                                    <a:gd name="T12" fmla="*/ 114935 w 114935"/>
                                    <a:gd name="T13" fmla="*/ 114934 h 114935"/>
                                    <a:gd name="T14" fmla="*/ 114935 w 114935"/>
                                    <a:gd name="T15" fmla="*/ 0 h 114935"/>
                                    <a:gd name="T16" fmla="*/ 0 w 114935"/>
                                    <a:gd name="T17" fmla="*/ 0 h 114935"/>
                                    <a:gd name="T18" fmla="*/ 0 w 114935"/>
                                    <a:gd name="T19" fmla="*/ 114934 h 1149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114935" h="114935">
                                      <a:moveTo>
                                        <a:pt x="0" y="114934"/>
                                      </a:moveTo>
                                      <a:lnTo>
                                        <a:pt x="114935" y="114934"/>
                                      </a:lnTo>
                                      <a:lnTo>
                                        <a:pt x="11493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4934"/>
                                      </a:lnTo>
                                      <a:close/>
                                    </a:path>
                                    <a:path w="114935" h="114935">
                                      <a:moveTo>
                                        <a:pt x="0" y="114934"/>
                                      </a:moveTo>
                                      <a:lnTo>
                                        <a:pt x="114935" y="114934"/>
                                      </a:lnTo>
                                      <a:lnTo>
                                        <a:pt x="11493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493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2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1769065770" name="Graphic 5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" y="39"/>
                                  <a:ext cx="208" cy="199"/>
                                </a:xfrm>
                                <a:custGeom>
                                  <a:avLst/>
                                  <a:gdLst>
                                    <a:gd name="G0" fmla="+- 1 0 0"/>
                                    <a:gd name="G1" fmla="+- 1 0 0"/>
                                    <a:gd name="G2" fmla="+- 60828 0 0"/>
                                    <a:gd name="G3" fmla="+- 1 0 0"/>
                                    <a:gd name="G4" fmla="+- 1 0 0"/>
                                    <a:gd name="T0" fmla="*/ 126364 w 126364"/>
                                    <a:gd name="T1" fmla="*/ 0 h 126364"/>
                                    <a:gd name="T2" fmla="*/ 0 w 126364"/>
                                    <a:gd name="T3" fmla="*/ 0 h 126364"/>
                                    <a:gd name="T4" fmla="*/ 0 w 126364"/>
                                    <a:gd name="T5" fmla="*/ 126365 h 126364"/>
                                    <a:gd name="T6" fmla="*/ 126364 w 126364"/>
                                    <a:gd name="T7" fmla="*/ 126365 h 126364"/>
                                    <a:gd name="T8" fmla="*/ 126364 w 126364"/>
                                    <a:gd name="T9" fmla="*/ 0 h 12636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26364" h="126364">
                                      <a:moveTo>
                                        <a:pt x="12636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6365"/>
                                      </a:lnTo>
                                      <a:lnTo>
                                        <a:pt x="126364" y="126365"/>
                                      </a:lnTo>
                                      <a:lnTo>
                                        <a:pt x="12636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 cap="flat">
                                      <a:solidFill>
                                        <a:srgbClr val="3465A4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814148672" name="Graphic 5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9" y="48"/>
                                  <a:ext cx="189" cy="181"/>
                                </a:xfrm>
                                <a:custGeom>
                                  <a:avLst/>
                                  <a:gdLst>
                                    <a:gd name="G0" fmla="+- 49397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9397 0 0"/>
                                    <a:gd name="T0" fmla="*/ 0 w 114935"/>
                                    <a:gd name="T1" fmla="*/ 114934 h 114935"/>
                                    <a:gd name="T2" fmla="*/ 114935 w 114935"/>
                                    <a:gd name="T3" fmla="*/ 114934 h 114935"/>
                                    <a:gd name="T4" fmla="*/ 114935 w 114935"/>
                                    <a:gd name="T5" fmla="*/ 0 h 114935"/>
                                    <a:gd name="T6" fmla="*/ 0 w 114935"/>
                                    <a:gd name="T7" fmla="*/ 0 h 114935"/>
                                    <a:gd name="T8" fmla="*/ 0 w 114935"/>
                                    <a:gd name="T9" fmla="*/ 114934 h 1149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14935" h="114935">
                                      <a:moveTo>
                                        <a:pt x="0" y="114934"/>
                                      </a:moveTo>
                                      <a:lnTo>
                                        <a:pt x="114935" y="114934"/>
                                      </a:lnTo>
                                      <a:lnTo>
                                        <a:pt x="11493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493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2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74CC609" id="Group 35" o:spid="_x0000_s1026" style="position:absolute;margin-left:3.45pt;margin-top:1.95pt;width:10.5pt;height:10pt;z-index:251667456;mso-wrap-distance-left:0;mso-wrap-distance-right:0" coordorigin="69,39" coordsize="21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">
                      <v:shape id="Graphic 56" o:spid="_x0000_s1027" style="position:absolute;left:89;top:48;width:189;height:181;visibility:visible;mso-wrap-style:none;v-text-anchor:middle" coordsize="114935,114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" path="m,114934r114935,l114935,,,,,114934xem,114934r114935,l114935,,,,,114934xe" filled="f" strokeweight=".34mm">
                        <v:path o:connecttype="custom" o:connectlocs="0,181;189,181;189,0;0,0;0,181;0,181;189,181;189,0;0,0;0,181" o:connectangles="0,0,0,0,0,0,0,0,0,0"/>
                      </v:shape>
                      <v:shape id="Graphic 57" o:spid="_x0000_s1028" style="position:absolute;left:69;top:39;width:208;height:199;visibility:visible;mso-wrap-style:none;v-text-anchor:middle" coordsize="126364,126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" path="m126364,l,,,126365r126364,l126364,xe" stroked="f" strokecolor="#3465a4">
                        <v:path o:connecttype="custom" o:connectlocs="208,0;0,0;0,199;208,199;208,0" o:connectangles="0,0,0,0,0"/>
                      </v:shape>
                      <v:shape id="Graphic 58" o:spid="_x0000_s1029" style="position:absolute;left:89;top:48;width:189;height:181;visibility:visible;mso-wrap-style:none;v-text-anchor:middle" coordsize="114935,114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" path="m,114934r114935,l114935,,,,,114934xe" filled="f" strokeweight=".34mm">
                        <v:path o:connecttype="custom" o:connectlocs="0,181;189,181;189,0;0,0;0,181" o:connectangles="0,0,0,0,0"/>
                      </v:shape>
                    </v:group>
                  </w:pict>
                </mc:Fallback>
              </mc:AlternateContent>
            </w:r>
            <w:r w:rsidR="00AD123B">
              <w:rPr>
                <w:b/>
                <w:spacing w:val="-5"/>
                <w:sz w:val="18"/>
              </w:rPr>
              <w:t>Bai</w:t>
            </w:r>
          </w:p>
        </w:tc>
        <w:tc>
          <w:tcPr>
            <w:tcW w:w="21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271B6" w14:textId="0919BBAB" w:rsidR="00AD123B" w:rsidRDefault="00436F52">
            <w:pPr>
              <w:pStyle w:val="TableParagraph"/>
              <w:spacing w:before="45"/>
              <w:ind w:left="37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9504" behindDoc="0" locked="0" layoutInCell="1" allowOverlap="1" wp14:anchorId="3DC09273" wp14:editId="2A9AA0DB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24765</wp:posOffset>
                      </wp:positionV>
                      <wp:extent cx="127000" cy="127000"/>
                      <wp:effectExtent l="15240" t="6350" r="10160" b="9525"/>
                      <wp:wrapNone/>
                      <wp:docPr id="2133145523" name="Group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0" cy="127000"/>
                                <a:chOff x="78" y="39"/>
                                <a:chExt cx="200" cy="200"/>
                              </a:xfrm>
                            </wpg:grpSpPr>
                            <wps:wsp>
                              <wps:cNvPr id="1756127021" name="Graphic 5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8" y="39"/>
                                  <a:ext cx="199" cy="199"/>
                                </a:xfrm>
                                <a:custGeom>
                                  <a:avLst/>
                                  <a:gdLst>
                                    <a:gd name="G0" fmla="+- 49397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9397 0 0"/>
                                    <a:gd name="T0" fmla="*/ 0 w 114935"/>
                                    <a:gd name="T1" fmla="*/ 114934 h 114935"/>
                                    <a:gd name="T2" fmla="*/ 114935 w 114935"/>
                                    <a:gd name="T3" fmla="*/ 114934 h 114935"/>
                                    <a:gd name="T4" fmla="*/ 114935 w 114935"/>
                                    <a:gd name="T5" fmla="*/ 0 h 114935"/>
                                    <a:gd name="T6" fmla="*/ 0 w 114935"/>
                                    <a:gd name="T7" fmla="*/ 0 h 114935"/>
                                    <a:gd name="T8" fmla="*/ 0 w 114935"/>
                                    <a:gd name="T9" fmla="*/ 114934 h 1149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14935" h="114935">
                                      <a:moveTo>
                                        <a:pt x="0" y="114934"/>
                                      </a:moveTo>
                                      <a:lnTo>
                                        <a:pt x="114935" y="114934"/>
                                      </a:lnTo>
                                      <a:lnTo>
                                        <a:pt x="11493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493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2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8E5D6C5" id="Group 37" o:spid="_x0000_s1026" style="position:absolute;margin-left:3.9pt;margin-top:1.95pt;width:10pt;height:10pt;z-index:251669504;mso-wrap-distance-left:0;mso-wrap-distance-right:0" coordorigin="78,39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">
                      <v:shape id="Graphic 54" o:spid="_x0000_s1027" style="position:absolute;left:78;top:39;width:199;height:199;visibility:visible;mso-wrap-style:none;v-text-anchor:middle" coordsize="114935,114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" path="m,114934r114935,l114935,,,,,114934xe" filled="f" strokeweight=".34mm">
                        <v:path o:connecttype="custom" o:connectlocs="0,199;199,199;199,0;0,0;0,199" o:connectangles="0,0,0,0,0"/>
                      </v:shape>
                    </v:group>
                  </w:pict>
                </mc:Fallback>
              </mc:AlternateContent>
            </w:r>
            <w:r w:rsidR="00AD123B">
              <w:rPr>
                <w:b/>
                <w:spacing w:val="-5"/>
                <w:w w:val="95"/>
                <w:sz w:val="18"/>
              </w:rPr>
              <w:t>Ez</w:t>
            </w:r>
          </w:p>
        </w:tc>
      </w:tr>
      <w:tr w:rsidR="00AD123B" w14:paraId="57A31291" w14:textId="77777777">
        <w:trPr>
          <w:trHeight w:val="310"/>
        </w:trPr>
        <w:tc>
          <w:tcPr>
            <w:tcW w:w="623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1118E" w14:textId="77777777" w:rsidR="00AD123B" w:rsidRDefault="00AD123B">
            <w:pPr>
              <w:pStyle w:val="TableParagraph"/>
              <w:numPr>
                <w:ilvl w:val="0"/>
                <w:numId w:val="5"/>
              </w:numPr>
              <w:tabs>
                <w:tab w:val="left" w:pos="430"/>
              </w:tabs>
              <w:spacing w:before="20"/>
              <w:ind w:left="430" w:hanging="359"/>
            </w:pPr>
            <w:r>
              <w:rPr>
                <w:b/>
                <w:w w:val="90"/>
                <w:sz w:val="18"/>
              </w:rPr>
              <w:t>Proiektuaren</w:t>
            </w:r>
            <w:r>
              <w:rPr>
                <w:b/>
                <w:spacing w:val="2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helburuetan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B3240" w14:textId="3D5FB831" w:rsidR="00AD123B" w:rsidRDefault="00436F52">
            <w:pPr>
              <w:pStyle w:val="TableParagraph"/>
              <w:spacing w:before="45"/>
              <w:ind w:left="27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8480" behindDoc="0" locked="0" layoutInCell="1" allowOverlap="1" wp14:anchorId="1FBF15CE" wp14:editId="0C5F417B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24765</wp:posOffset>
                      </wp:positionV>
                      <wp:extent cx="127000" cy="127000"/>
                      <wp:effectExtent l="8255" t="9525" r="7620" b="6350"/>
                      <wp:wrapNone/>
                      <wp:docPr id="2774230" name="Group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0" cy="127000"/>
                                <a:chOff x="78" y="39"/>
                                <a:chExt cx="200" cy="200"/>
                              </a:xfrm>
                            </wpg:grpSpPr>
                            <wps:wsp>
                              <wps:cNvPr id="1818351270" name="Graphic 5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8" y="39"/>
                                  <a:ext cx="199" cy="199"/>
                                </a:xfrm>
                                <a:custGeom>
                                  <a:avLst/>
                                  <a:gdLst>
                                    <a:gd name="G0" fmla="+- 49397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9397 0 0"/>
                                    <a:gd name="T0" fmla="*/ 0 w 114935"/>
                                    <a:gd name="T1" fmla="*/ 114934 h 114935"/>
                                    <a:gd name="T2" fmla="*/ 114935 w 114935"/>
                                    <a:gd name="T3" fmla="*/ 114934 h 114935"/>
                                    <a:gd name="T4" fmla="*/ 114935 w 114935"/>
                                    <a:gd name="T5" fmla="*/ 0 h 114935"/>
                                    <a:gd name="T6" fmla="*/ 0 w 114935"/>
                                    <a:gd name="T7" fmla="*/ 0 h 114935"/>
                                    <a:gd name="T8" fmla="*/ 0 w 114935"/>
                                    <a:gd name="T9" fmla="*/ 114934 h 1149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14935" h="114935">
                                      <a:moveTo>
                                        <a:pt x="0" y="114934"/>
                                      </a:moveTo>
                                      <a:lnTo>
                                        <a:pt x="114935" y="114934"/>
                                      </a:lnTo>
                                      <a:lnTo>
                                        <a:pt x="11493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493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2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49BDF27" id="Group 36" o:spid="_x0000_s1026" style="position:absolute;margin-left:3.9pt;margin-top:1.95pt;width:10pt;height:10pt;z-index:251668480;mso-wrap-distance-left:0;mso-wrap-distance-right:0" coordorigin="78,39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">
                      <v:shape id="Graphic 53" o:spid="_x0000_s1027" style="position:absolute;left:78;top:39;width:199;height:199;visibility:visible;mso-wrap-style:none;v-text-anchor:middle" coordsize="114935,114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" path="m,114934r114935,l114935,,,,,114934xe" filled="f" strokeweight=".34mm">
                        <v:path o:connecttype="custom" o:connectlocs="0,199;199,199;199,0;0,0;0,199" o:connectangles="0,0,0,0,0"/>
                      </v:shape>
                    </v:group>
                  </w:pict>
                </mc:Fallback>
              </mc:AlternateContent>
            </w:r>
            <w:r w:rsidR="00AD123B">
              <w:rPr>
                <w:b/>
                <w:spacing w:val="-5"/>
                <w:sz w:val="18"/>
              </w:rPr>
              <w:t>Bai</w:t>
            </w:r>
          </w:p>
        </w:tc>
        <w:tc>
          <w:tcPr>
            <w:tcW w:w="21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3ADE6" w14:textId="030A62E4" w:rsidR="00AD123B" w:rsidRDefault="00436F52">
            <w:pPr>
              <w:pStyle w:val="TableParagraph"/>
              <w:spacing w:before="45"/>
              <w:ind w:left="37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70528" behindDoc="0" locked="0" layoutInCell="1" allowOverlap="1" wp14:anchorId="00B43304" wp14:editId="74A1ECE7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24765</wp:posOffset>
                      </wp:positionV>
                      <wp:extent cx="127000" cy="127000"/>
                      <wp:effectExtent l="15240" t="9525" r="10160" b="6350"/>
                      <wp:wrapNone/>
                      <wp:docPr id="1826344846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0" cy="127000"/>
                                <a:chOff x="78" y="39"/>
                                <a:chExt cx="200" cy="200"/>
                              </a:xfrm>
                            </wpg:grpSpPr>
                            <wps:wsp>
                              <wps:cNvPr id="166435467" name="Graphic 5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8" y="39"/>
                                  <a:ext cx="199" cy="199"/>
                                </a:xfrm>
                                <a:custGeom>
                                  <a:avLst/>
                                  <a:gdLst>
                                    <a:gd name="G0" fmla="+- 49397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9397 0 0"/>
                                    <a:gd name="T0" fmla="*/ 0 w 114935"/>
                                    <a:gd name="T1" fmla="*/ 114934 h 114935"/>
                                    <a:gd name="T2" fmla="*/ 114935 w 114935"/>
                                    <a:gd name="T3" fmla="*/ 114934 h 114935"/>
                                    <a:gd name="T4" fmla="*/ 114935 w 114935"/>
                                    <a:gd name="T5" fmla="*/ 0 h 114935"/>
                                    <a:gd name="T6" fmla="*/ 0 w 114935"/>
                                    <a:gd name="T7" fmla="*/ 0 h 114935"/>
                                    <a:gd name="T8" fmla="*/ 0 w 114935"/>
                                    <a:gd name="T9" fmla="*/ 114934 h 1149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14935" h="114935">
                                      <a:moveTo>
                                        <a:pt x="0" y="114934"/>
                                      </a:moveTo>
                                      <a:lnTo>
                                        <a:pt x="114935" y="114934"/>
                                      </a:lnTo>
                                      <a:lnTo>
                                        <a:pt x="11493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493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2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4107722" id="Group 39" o:spid="_x0000_s1026" style="position:absolute;margin-left:3.9pt;margin-top:1.95pt;width:10pt;height:10pt;z-index:251670528;mso-wrap-distance-left:0;mso-wrap-distance-right:0" coordorigin="78,39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">
                      <v:shape id="Graphic 55" o:spid="_x0000_s1027" style="position:absolute;left:78;top:39;width:199;height:199;visibility:visible;mso-wrap-style:none;v-text-anchor:middle" coordsize="114935,114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" path="m,114934r114935,l114935,,,,,114934xe" filled="f" strokeweight=".34mm">
                        <v:path o:connecttype="custom" o:connectlocs="0,199;199,199;199,0;0,0;0,199" o:connectangles="0,0,0,0,0"/>
                      </v:shape>
                    </v:group>
                  </w:pict>
                </mc:Fallback>
              </mc:AlternateContent>
            </w:r>
            <w:r w:rsidR="00AD123B">
              <w:rPr>
                <w:b/>
                <w:spacing w:val="-5"/>
                <w:w w:val="95"/>
                <w:sz w:val="18"/>
              </w:rPr>
              <w:t>Ez</w:t>
            </w:r>
          </w:p>
        </w:tc>
      </w:tr>
    </w:tbl>
    <w:p w14:paraId="260C1F7E" w14:textId="77777777" w:rsidR="00AD123B" w:rsidRDefault="00AD123B">
      <w:pPr>
        <w:sectPr w:rsidR="00AD123B">
          <w:headerReference w:type="even" r:id="rId28"/>
          <w:headerReference w:type="default" r:id="rId29"/>
          <w:footerReference w:type="even" r:id="rId30"/>
          <w:footerReference w:type="default" r:id="rId31"/>
          <w:headerReference w:type="first" r:id="rId32"/>
          <w:footerReference w:type="first" r:id="rId33"/>
          <w:pgSz w:w="11906" w:h="16838"/>
          <w:pgMar w:top="2000" w:right="708" w:bottom="1780" w:left="425" w:header="364" w:footer="1589" w:gutter="0"/>
          <w:pgNumType w:start="1"/>
          <w:cols w:space="720"/>
          <w:docGrid w:linePitch="360"/>
        </w:sectPr>
      </w:pPr>
    </w:p>
    <w:p w14:paraId="3A20DDF2" w14:textId="77777777" w:rsidR="00AD123B" w:rsidRDefault="00AD123B">
      <w:pPr>
        <w:spacing w:line="216" w:lineRule="exact"/>
        <w:ind w:left="6057"/>
        <w:rPr>
          <w:rFonts w:ascii="Century Gothic" w:hAnsi="Century Gothic" w:cs="Aptos"/>
          <w:b/>
          <w:sz w:val="18"/>
        </w:rPr>
      </w:pPr>
    </w:p>
    <w:p w14:paraId="19EF5719" w14:textId="77777777" w:rsidR="00AD123B" w:rsidRDefault="00AD123B">
      <w:pPr>
        <w:spacing w:line="216" w:lineRule="exact"/>
        <w:ind w:left="6057"/>
        <w:rPr>
          <w:rFonts w:ascii="Century Gothic" w:hAnsi="Century Gothic" w:cs="Aptos"/>
          <w:b/>
          <w:sz w:val="18"/>
        </w:rPr>
      </w:pPr>
    </w:p>
    <w:p w14:paraId="0DED06D1" w14:textId="77777777" w:rsidR="00AD123B" w:rsidRDefault="00AD123B">
      <w:pPr>
        <w:pStyle w:val="Gorputz-testua"/>
        <w:rPr>
          <w:rFonts w:ascii="Century Gothic" w:hAnsi="Century Gothic" w:cs="Aptos"/>
          <w:b/>
          <w:sz w:val="20"/>
        </w:rPr>
      </w:pPr>
    </w:p>
    <w:p w14:paraId="592B4442" w14:textId="77777777" w:rsidR="00AD123B" w:rsidRDefault="00AD123B">
      <w:pPr>
        <w:pStyle w:val="Gorputz-testua"/>
        <w:spacing w:before="141"/>
        <w:rPr>
          <w:sz w:val="20"/>
        </w:rPr>
      </w:pPr>
    </w:p>
    <w:tbl>
      <w:tblPr>
        <w:tblW w:w="0" w:type="auto"/>
        <w:tblInd w:w="2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12"/>
        <w:gridCol w:w="893"/>
        <w:gridCol w:w="1910"/>
        <w:gridCol w:w="1911"/>
      </w:tblGrid>
      <w:tr w:rsidR="00AD123B" w14:paraId="6A0AC08D" w14:textId="77777777">
        <w:trPr>
          <w:trHeight w:val="248"/>
        </w:trPr>
        <w:tc>
          <w:tcPr>
            <w:tcW w:w="56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68AFD" w14:textId="77777777" w:rsidR="00AD123B" w:rsidRDefault="00AD123B">
            <w:pPr>
              <w:pStyle w:val="TableParagraph"/>
              <w:numPr>
                <w:ilvl w:val="0"/>
                <w:numId w:val="6"/>
              </w:numPr>
              <w:tabs>
                <w:tab w:val="left" w:pos="430"/>
              </w:tabs>
              <w:spacing w:before="19"/>
              <w:ind w:left="430" w:hanging="359"/>
            </w:pPr>
            <w:r>
              <w:rPr>
                <w:b/>
                <w:spacing w:val="-7"/>
                <w:sz w:val="18"/>
              </w:rPr>
              <w:t>Proposatutako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jardueretan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F0526" w14:textId="7ACE202A" w:rsidR="00AD123B" w:rsidRDefault="00436F52">
            <w:pPr>
              <w:pStyle w:val="TableParagraph"/>
              <w:spacing w:before="44"/>
              <w:ind w:left="27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71552" behindDoc="0" locked="0" layoutInCell="1" allowOverlap="1" wp14:anchorId="1C15D641" wp14:editId="30EC7841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24130</wp:posOffset>
                      </wp:positionV>
                      <wp:extent cx="127000" cy="127000"/>
                      <wp:effectExtent l="8255" t="13335" r="7620" b="12065"/>
                      <wp:wrapNone/>
                      <wp:docPr id="1949845091" name="Group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0" cy="127000"/>
                                <a:chOff x="78" y="38"/>
                                <a:chExt cx="200" cy="200"/>
                              </a:xfrm>
                            </wpg:grpSpPr>
                            <wps:wsp>
                              <wps:cNvPr id="295173902" name="Graphic 6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8" y="38"/>
                                  <a:ext cx="199" cy="199"/>
                                </a:xfrm>
                                <a:custGeom>
                                  <a:avLst/>
                                  <a:gdLst>
                                    <a:gd name="G0" fmla="+- 49397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9397 0 0"/>
                                    <a:gd name="T0" fmla="*/ 0 w 114935"/>
                                    <a:gd name="T1" fmla="*/ 114934 h 114935"/>
                                    <a:gd name="T2" fmla="*/ 114935 w 114935"/>
                                    <a:gd name="T3" fmla="*/ 114934 h 114935"/>
                                    <a:gd name="T4" fmla="*/ 114935 w 114935"/>
                                    <a:gd name="T5" fmla="*/ 0 h 114935"/>
                                    <a:gd name="T6" fmla="*/ 0 w 114935"/>
                                    <a:gd name="T7" fmla="*/ 0 h 114935"/>
                                    <a:gd name="T8" fmla="*/ 0 w 114935"/>
                                    <a:gd name="T9" fmla="*/ 114934 h 1149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14935" h="114935">
                                      <a:moveTo>
                                        <a:pt x="0" y="114934"/>
                                      </a:moveTo>
                                      <a:lnTo>
                                        <a:pt x="114935" y="114934"/>
                                      </a:lnTo>
                                      <a:lnTo>
                                        <a:pt x="11493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493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2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DE18D12" id="Group 40" o:spid="_x0000_s1026" style="position:absolute;margin-left:3.9pt;margin-top:1.9pt;width:10pt;height:10pt;z-index:251671552;mso-wrap-distance-left:0;mso-wrap-distance-right:0" coordorigin="78,38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">
                      <v:shape id="Graphic 60" o:spid="_x0000_s1027" style="position:absolute;left:78;top:38;width:199;height:199;visibility:visible;mso-wrap-style:none;v-text-anchor:middle" coordsize="114935,114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" path="m,114934r114935,l114935,,,,,114934xe" filled="f" strokeweight=".34mm">
                        <v:path o:connecttype="custom" o:connectlocs="0,199;199,199;199,0;0,0;0,199" o:connectangles="0,0,0,0,0"/>
                      </v:shape>
                    </v:group>
                  </w:pict>
                </mc:Fallback>
              </mc:AlternateContent>
            </w:r>
            <w:r w:rsidR="00AD123B">
              <w:rPr>
                <w:b/>
                <w:spacing w:val="-5"/>
                <w:sz w:val="18"/>
              </w:rPr>
              <w:t>Bai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53262" w14:textId="6C9DD482" w:rsidR="00AD123B" w:rsidRDefault="00436F52">
            <w:pPr>
              <w:pStyle w:val="TableParagraph"/>
              <w:spacing w:before="44"/>
              <w:ind w:left="37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74624" behindDoc="0" locked="0" layoutInCell="1" allowOverlap="1" wp14:anchorId="0CC93F21" wp14:editId="017B2743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24130</wp:posOffset>
                      </wp:positionV>
                      <wp:extent cx="127000" cy="127000"/>
                      <wp:effectExtent l="11430" t="13335" r="13970" b="12065"/>
                      <wp:wrapNone/>
                      <wp:docPr id="632556442" name="Group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0" cy="127000"/>
                                <a:chOff x="78" y="38"/>
                                <a:chExt cx="200" cy="200"/>
                              </a:xfrm>
                            </wpg:grpSpPr>
                            <wps:wsp>
                              <wps:cNvPr id="1996393408" name="Graphic 6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8" y="38"/>
                                  <a:ext cx="199" cy="199"/>
                                </a:xfrm>
                                <a:custGeom>
                                  <a:avLst/>
                                  <a:gdLst>
                                    <a:gd name="G0" fmla="+- 49397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9397 0 0"/>
                                    <a:gd name="T0" fmla="*/ 0 w 114935"/>
                                    <a:gd name="T1" fmla="*/ 114934 h 114935"/>
                                    <a:gd name="T2" fmla="*/ 114935 w 114935"/>
                                    <a:gd name="T3" fmla="*/ 114934 h 114935"/>
                                    <a:gd name="T4" fmla="*/ 114935 w 114935"/>
                                    <a:gd name="T5" fmla="*/ 0 h 114935"/>
                                    <a:gd name="T6" fmla="*/ 0 w 114935"/>
                                    <a:gd name="T7" fmla="*/ 0 h 114935"/>
                                    <a:gd name="T8" fmla="*/ 0 w 114935"/>
                                    <a:gd name="T9" fmla="*/ 114934 h 1149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14935" h="114935">
                                      <a:moveTo>
                                        <a:pt x="0" y="114934"/>
                                      </a:moveTo>
                                      <a:lnTo>
                                        <a:pt x="114935" y="114934"/>
                                      </a:lnTo>
                                      <a:lnTo>
                                        <a:pt x="11493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493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2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808B4A0" id="Group 46" o:spid="_x0000_s1026" style="position:absolute;margin-left:3.9pt;margin-top:1.9pt;width:10pt;height:10pt;z-index:251674624;mso-wrap-distance-left:0;mso-wrap-distance-right:0" coordorigin="78,38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">
                      <v:shape id="Graphic 61" o:spid="_x0000_s1027" style="position:absolute;left:78;top:38;width:199;height:199;visibility:visible;mso-wrap-style:none;v-text-anchor:middle" coordsize="114935,114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" path="m,114934r114935,l114935,,,,,114934xe" filled="f" strokeweight=".34mm">
                        <v:path o:connecttype="custom" o:connectlocs="0,199;199,199;199,0;0,0;0,199" o:connectangles="0,0,0,0,0"/>
                      </v:shape>
                    </v:group>
                  </w:pict>
                </mc:Fallback>
              </mc:AlternateContent>
            </w:r>
            <w:r w:rsidR="00AD123B">
              <w:rPr>
                <w:b/>
                <w:spacing w:val="-5"/>
                <w:w w:val="95"/>
                <w:sz w:val="18"/>
              </w:rPr>
              <w:t>Ez</w:t>
            </w:r>
          </w:p>
        </w:tc>
      </w:tr>
      <w:tr w:rsidR="00AD123B" w14:paraId="4E6F1F02" w14:textId="77777777">
        <w:trPr>
          <w:trHeight w:val="248"/>
        </w:trPr>
        <w:tc>
          <w:tcPr>
            <w:tcW w:w="56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9D13E" w14:textId="77777777" w:rsidR="00AD123B" w:rsidRDefault="00AD123B">
            <w:pPr>
              <w:pStyle w:val="TableParagraph"/>
              <w:numPr>
                <w:ilvl w:val="0"/>
                <w:numId w:val="7"/>
              </w:numPr>
              <w:tabs>
                <w:tab w:val="left" w:pos="430"/>
              </w:tabs>
              <w:spacing w:before="19"/>
              <w:ind w:left="430" w:hanging="359"/>
            </w:pPr>
            <w:r>
              <w:rPr>
                <w:b/>
                <w:spacing w:val="-2"/>
                <w:sz w:val="18"/>
              </w:rPr>
              <w:t>Ebaluazioan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D0033" w14:textId="087623BD" w:rsidR="00AD123B" w:rsidRDefault="00436F52">
            <w:pPr>
              <w:pStyle w:val="TableParagraph"/>
              <w:spacing w:before="44"/>
              <w:ind w:left="27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72576" behindDoc="0" locked="0" layoutInCell="1" allowOverlap="1" wp14:anchorId="1F8786DB" wp14:editId="167E5B02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24130</wp:posOffset>
                      </wp:positionV>
                      <wp:extent cx="127000" cy="127000"/>
                      <wp:effectExtent l="8255" t="6350" r="7620" b="9525"/>
                      <wp:wrapNone/>
                      <wp:docPr id="264646204" name="Group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0" cy="127000"/>
                                <a:chOff x="78" y="38"/>
                                <a:chExt cx="200" cy="200"/>
                              </a:xfrm>
                            </wpg:grpSpPr>
                            <wps:wsp>
                              <wps:cNvPr id="2025279041" name="Graphic 5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8" y="38"/>
                                  <a:ext cx="199" cy="199"/>
                                </a:xfrm>
                                <a:custGeom>
                                  <a:avLst/>
                                  <a:gdLst>
                                    <a:gd name="G0" fmla="+- 49397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9397 0 0"/>
                                    <a:gd name="T0" fmla="*/ 0 w 114935"/>
                                    <a:gd name="T1" fmla="*/ 114934 h 114935"/>
                                    <a:gd name="T2" fmla="*/ 114935 w 114935"/>
                                    <a:gd name="T3" fmla="*/ 114934 h 114935"/>
                                    <a:gd name="T4" fmla="*/ 114935 w 114935"/>
                                    <a:gd name="T5" fmla="*/ 0 h 114935"/>
                                    <a:gd name="T6" fmla="*/ 0 w 114935"/>
                                    <a:gd name="T7" fmla="*/ 0 h 114935"/>
                                    <a:gd name="T8" fmla="*/ 0 w 114935"/>
                                    <a:gd name="T9" fmla="*/ 114934 h 1149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14935" h="114935">
                                      <a:moveTo>
                                        <a:pt x="0" y="114934"/>
                                      </a:moveTo>
                                      <a:lnTo>
                                        <a:pt x="114935" y="114934"/>
                                      </a:lnTo>
                                      <a:lnTo>
                                        <a:pt x="11493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493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2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A129BF2" id="Group 42" o:spid="_x0000_s1026" style="position:absolute;margin-left:3.9pt;margin-top:1.9pt;width:10pt;height:10pt;z-index:251672576;mso-wrap-distance-left:0;mso-wrap-distance-right:0" coordorigin="78,38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">
                      <v:shape id="Graphic 59" o:spid="_x0000_s1027" style="position:absolute;left:78;top:38;width:199;height:199;visibility:visible;mso-wrap-style:none;v-text-anchor:middle" coordsize="114935,114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" path="m,114934r114935,l114935,,,,,114934xe" filled="f" strokeweight=".34mm">
                        <v:path o:connecttype="custom" o:connectlocs="0,199;199,199;199,0;0,0;0,199" o:connectangles="0,0,0,0,0"/>
                      </v:shape>
                    </v:group>
                  </w:pict>
                </mc:Fallback>
              </mc:AlternateContent>
            </w:r>
            <w:r w:rsidR="00AD123B">
              <w:rPr>
                <w:b/>
                <w:spacing w:val="-5"/>
                <w:sz w:val="18"/>
              </w:rPr>
              <w:t>Bai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DAC13" w14:textId="69438237" w:rsidR="00AD123B" w:rsidRDefault="00436F52">
            <w:pPr>
              <w:pStyle w:val="TableParagraph"/>
              <w:spacing w:before="44"/>
              <w:ind w:left="372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75648" behindDoc="0" locked="0" layoutInCell="1" allowOverlap="1" wp14:anchorId="2D4D41AF" wp14:editId="3AEB2050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24130</wp:posOffset>
                      </wp:positionV>
                      <wp:extent cx="127000" cy="127000"/>
                      <wp:effectExtent l="11430" t="6350" r="13970" b="9525"/>
                      <wp:wrapNone/>
                      <wp:docPr id="2050316656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0" cy="127000"/>
                                <a:chOff x="78" y="38"/>
                                <a:chExt cx="200" cy="200"/>
                              </a:xfrm>
                            </wpg:grpSpPr>
                            <wps:wsp>
                              <wps:cNvPr id="80212484" name="Graphic 6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8" y="38"/>
                                  <a:ext cx="199" cy="199"/>
                                </a:xfrm>
                                <a:custGeom>
                                  <a:avLst/>
                                  <a:gdLst>
                                    <a:gd name="G0" fmla="+- 49397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9397 0 0"/>
                                    <a:gd name="T0" fmla="*/ 0 w 114935"/>
                                    <a:gd name="T1" fmla="*/ 114934 h 114935"/>
                                    <a:gd name="T2" fmla="*/ 114935 w 114935"/>
                                    <a:gd name="T3" fmla="*/ 114934 h 114935"/>
                                    <a:gd name="T4" fmla="*/ 114935 w 114935"/>
                                    <a:gd name="T5" fmla="*/ 0 h 114935"/>
                                    <a:gd name="T6" fmla="*/ 0 w 114935"/>
                                    <a:gd name="T7" fmla="*/ 0 h 114935"/>
                                    <a:gd name="T8" fmla="*/ 0 w 114935"/>
                                    <a:gd name="T9" fmla="*/ 114934 h 1149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14935" h="114935">
                                      <a:moveTo>
                                        <a:pt x="0" y="114934"/>
                                      </a:moveTo>
                                      <a:lnTo>
                                        <a:pt x="114935" y="114934"/>
                                      </a:lnTo>
                                      <a:lnTo>
                                        <a:pt x="11493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493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2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CF43B9" id="Group 48" o:spid="_x0000_s1026" style="position:absolute;margin-left:3.9pt;margin-top:1.9pt;width:10pt;height:10pt;z-index:251675648;mso-wrap-distance-left:0;mso-wrap-distance-right:0" coordorigin="78,38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">
                      <v:shape id="Graphic 62" o:spid="_x0000_s1027" style="position:absolute;left:78;top:38;width:199;height:199;visibility:visible;mso-wrap-style:none;v-text-anchor:middle" coordsize="114935,114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" path="m,114934r114935,l114935,,,,,114934xe" filled="f" strokeweight=".34mm">
                        <v:path o:connecttype="custom" o:connectlocs="0,199;199,199;199,0;0,0;0,199" o:connectangles="0,0,0,0,0"/>
                      </v:shape>
                    </v:group>
                  </w:pict>
                </mc:Fallback>
              </mc:AlternateContent>
            </w:r>
            <w:r w:rsidR="00AD123B">
              <w:rPr>
                <w:b/>
                <w:spacing w:val="-5"/>
                <w:w w:val="95"/>
                <w:sz w:val="18"/>
              </w:rPr>
              <w:t>Ez</w:t>
            </w:r>
          </w:p>
        </w:tc>
      </w:tr>
      <w:tr w:rsidR="00AD123B" w14:paraId="20A1A904" w14:textId="77777777">
        <w:trPr>
          <w:trHeight w:val="546"/>
        </w:trPr>
        <w:tc>
          <w:tcPr>
            <w:tcW w:w="94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55BDB" w14:textId="77777777" w:rsidR="00AD123B" w:rsidRDefault="00AD123B">
            <w:pPr>
              <w:pStyle w:val="TableParagraph"/>
              <w:spacing w:before="19"/>
              <w:ind w:left="71" w:right="172"/>
            </w:pPr>
            <w:r>
              <w:rPr>
                <w:b/>
                <w:i/>
                <w:spacing w:val="-2"/>
                <w:w w:val="85"/>
                <w:sz w:val="18"/>
              </w:rPr>
              <w:t xml:space="preserve">Aurreikusi al da inolako neurririk proiektuan parte hartzen duten pertsonen bizitza pertsonal eta familiarra </w:t>
            </w:r>
            <w:r>
              <w:rPr>
                <w:b/>
                <w:i/>
                <w:w w:val="90"/>
                <w:sz w:val="18"/>
              </w:rPr>
              <w:t>jarduerarekin</w:t>
            </w:r>
            <w:r>
              <w:rPr>
                <w:b/>
                <w:i/>
                <w:spacing w:val="-10"/>
                <w:w w:val="90"/>
                <w:sz w:val="18"/>
              </w:rPr>
              <w:t xml:space="preserve"> </w:t>
            </w:r>
            <w:r>
              <w:rPr>
                <w:b/>
                <w:i/>
                <w:w w:val="90"/>
                <w:sz w:val="18"/>
              </w:rPr>
              <w:t>uztartzeko?</w:t>
            </w:r>
          </w:p>
        </w:tc>
      </w:tr>
      <w:tr w:rsidR="00AD123B" w14:paraId="3FDEE0A0" w14:textId="77777777">
        <w:trPr>
          <w:trHeight w:val="209"/>
        </w:trPr>
        <w:tc>
          <w:tcPr>
            <w:tcW w:w="4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DCABA" w14:textId="49B1F955" w:rsidR="00AD123B" w:rsidRDefault="00436F52">
            <w:pPr>
              <w:pStyle w:val="TableParagraph"/>
              <w:spacing w:before="21"/>
              <w:ind w:left="1568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73600" behindDoc="0" locked="0" layoutInCell="1" allowOverlap="1" wp14:anchorId="07DDA8A9" wp14:editId="35103445">
                      <wp:simplePos x="0" y="0"/>
                      <wp:positionH relativeFrom="column">
                        <wp:posOffset>43815</wp:posOffset>
                      </wp:positionH>
                      <wp:positionV relativeFrom="paragraph">
                        <wp:posOffset>9525</wp:posOffset>
                      </wp:positionV>
                      <wp:extent cx="133350" cy="127000"/>
                      <wp:effectExtent l="0" t="5080" r="13335" b="1270"/>
                      <wp:wrapNone/>
                      <wp:docPr id="46769279" name="Group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3350" cy="127000"/>
                                <a:chOff x="69" y="15"/>
                                <a:chExt cx="210" cy="200"/>
                              </a:xfrm>
                            </wpg:grpSpPr>
                            <wps:wsp>
                              <wps:cNvPr id="1119038075" name="Graphic 6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9" y="24"/>
                                  <a:ext cx="189" cy="181"/>
                                </a:xfrm>
                                <a:custGeom>
                                  <a:avLst/>
                                  <a:gdLst>
                                    <a:gd name="G0" fmla="+- 49397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9397 0 0"/>
                                    <a:gd name="T0" fmla="*/ 0 w 114935"/>
                                    <a:gd name="T1" fmla="*/ 114934 h 114935"/>
                                    <a:gd name="T2" fmla="*/ 114934 w 114935"/>
                                    <a:gd name="T3" fmla="*/ 114934 h 114935"/>
                                    <a:gd name="T4" fmla="*/ 114934 w 114935"/>
                                    <a:gd name="T5" fmla="*/ 0 h 114935"/>
                                    <a:gd name="T6" fmla="*/ 0 w 114935"/>
                                    <a:gd name="T7" fmla="*/ 0 h 114935"/>
                                    <a:gd name="T8" fmla="*/ 0 w 114935"/>
                                    <a:gd name="T9" fmla="*/ 114934 h 1149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14935" h="114935">
                                      <a:moveTo>
                                        <a:pt x="0" y="114934"/>
                                      </a:moveTo>
                                      <a:lnTo>
                                        <a:pt x="114934" y="114934"/>
                                      </a:lnTo>
                                      <a:lnTo>
                                        <a:pt x="11493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493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2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429948300" name="Graphic 6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" y="15"/>
                                  <a:ext cx="208" cy="199"/>
                                </a:xfrm>
                                <a:custGeom>
                                  <a:avLst/>
                                  <a:gdLst>
                                    <a:gd name="G0" fmla="+- 1 0 0"/>
                                    <a:gd name="G1" fmla="+- 1 0 0"/>
                                    <a:gd name="G2" fmla="+- 60828 0 0"/>
                                    <a:gd name="G3" fmla="+- 1 0 0"/>
                                    <a:gd name="G4" fmla="+- 1 0 0"/>
                                    <a:gd name="T0" fmla="*/ 126364 w 126364"/>
                                    <a:gd name="T1" fmla="*/ 0 h 126364"/>
                                    <a:gd name="T2" fmla="*/ 0 w 126364"/>
                                    <a:gd name="T3" fmla="*/ 0 h 126364"/>
                                    <a:gd name="T4" fmla="*/ 0 w 126364"/>
                                    <a:gd name="T5" fmla="*/ 126365 h 126364"/>
                                    <a:gd name="T6" fmla="*/ 126364 w 126364"/>
                                    <a:gd name="T7" fmla="*/ 126365 h 126364"/>
                                    <a:gd name="T8" fmla="*/ 126364 w 126364"/>
                                    <a:gd name="T9" fmla="*/ 0 h 12636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26364" h="126364">
                                      <a:moveTo>
                                        <a:pt x="12636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6365"/>
                                      </a:lnTo>
                                      <a:lnTo>
                                        <a:pt x="126364" y="126365"/>
                                      </a:lnTo>
                                      <a:lnTo>
                                        <a:pt x="12636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 cap="flat">
                                      <a:solidFill>
                                        <a:srgbClr val="3465A4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33132452" name="Graphic 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9" y="24"/>
                                  <a:ext cx="189" cy="181"/>
                                </a:xfrm>
                                <a:custGeom>
                                  <a:avLst/>
                                  <a:gdLst>
                                    <a:gd name="G0" fmla="+- 49397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9397 0 0"/>
                                    <a:gd name="T0" fmla="*/ 0 w 114935"/>
                                    <a:gd name="T1" fmla="*/ 114934 h 114935"/>
                                    <a:gd name="T2" fmla="*/ 114934 w 114935"/>
                                    <a:gd name="T3" fmla="*/ 114934 h 114935"/>
                                    <a:gd name="T4" fmla="*/ 114934 w 114935"/>
                                    <a:gd name="T5" fmla="*/ 0 h 114935"/>
                                    <a:gd name="T6" fmla="*/ 0 w 114935"/>
                                    <a:gd name="T7" fmla="*/ 0 h 114935"/>
                                    <a:gd name="T8" fmla="*/ 0 w 114935"/>
                                    <a:gd name="T9" fmla="*/ 114934 h 1149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14935" h="114935">
                                      <a:moveTo>
                                        <a:pt x="0" y="114934"/>
                                      </a:moveTo>
                                      <a:lnTo>
                                        <a:pt x="114934" y="114934"/>
                                      </a:lnTo>
                                      <a:lnTo>
                                        <a:pt x="11493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493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2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C4DF3A3" id="Group 44" o:spid="_x0000_s1026" style="position:absolute;margin-left:3.45pt;margin-top:.75pt;width:10.5pt;height:10pt;z-index:251673600;mso-wrap-distance-left:0;mso-wrap-distance-right:0" coordorigin="69,15" coordsize="21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">
                      <v:shape id="Graphic 64" o:spid="_x0000_s1027" style="position:absolute;left:89;top:24;width:189;height:181;visibility:visible;mso-wrap-style:none;v-text-anchor:middle" coordsize="114935,114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" path="m,114934r114934,l114934,,,,,114934xe" filled="f" strokeweight=".34mm">
                        <v:path o:connecttype="custom" o:connectlocs="0,181;189,181;189,0;0,0;0,181" o:connectangles="0,0,0,0,0"/>
                      </v:shape>
                      <v:shape id="Graphic 65" o:spid="_x0000_s1028" style="position:absolute;left:69;top:15;width:208;height:199;visibility:visible;mso-wrap-style:none;v-text-anchor:middle" coordsize="126364,126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" path="m126364,l,,,126365r126364,l126364,xe" stroked="f" strokecolor="#3465a4">
                        <v:path o:connecttype="custom" o:connectlocs="208,0;0,0;0,199;208,199;208,0" o:connectangles="0,0,0,0,0"/>
                      </v:shape>
                      <v:shape id="Graphic 66" o:spid="_x0000_s1029" style="position:absolute;left:89;top:24;width:189;height:181;visibility:visible;mso-wrap-style:none;v-text-anchor:middle" coordsize="114935,114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" path="m,114934r114934,l114934,,,,,114934xe" filled="f" strokeweight=".34mm">
                        <v:path o:connecttype="custom" o:connectlocs="0,181;189,181;189,0;0,0;0,181" o:connectangles="0,0,0,0,0"/>
                      </v:shape>
                    </v:group>
                  </w:pict>
                </mc:Fallback>
              </mc:AlternateContent>
            </w:r>
            <w:r w:rsidR="00AD123B">
              <w:rPr>
                <w:b/>
                <w:spacing w:val="-5"/>
                <w:sz w:val="18"/>
              </w:rPr>
              <w:t>Bai</w:t>
            </w:r>
          </w:p>
        </w:tc>
        <w:tc>
          <w:tcPr>
            <w:tcW w:w="47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73E53" w14:textId="1E73736D" w:rsidR="00AD123B" w:rsidRDefault="00436F52">
            <w:pPr>
              <w:pStyle w:val="TableParagraph"/>
              <w:spacing w:before="21"/>
              <w:ind w:left="62"/>
              <w:jc w:val="center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76672" behindDoc="0" locked="0" layoutInCell="1" allowOverlap="1" wp14:anchorId="5D9C2190" wp14:editId="7C77E404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9525</wp:posOffset>
                      </wp:positionV>
                      <wp:extent cx="127000" cy="127000"/>
                      <wp:effectExtent l="13335" t="14605" r="12065" b="10795"/>
                      <wp:wrapNone/>
                      <wp:docPr id="1525690342" name="Group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0" cy="127000"/>
                                <a:chOff x="79" y="15"/>
                                <a:chExt cx="200" cy="200"/>
                              </a:xfrm>
                            </wpg:grpSpPr>
                            <wps:wsp>
                              <wps:cNvPr id="140263238" name="Graphic 6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9" y="15"/>
                                  <a:ext cx="199" cy="199"/>
                                </a:xfrm>
                                <a:custGeom>
                                  <a:avLst/>
                                  <a:gdLst>
                                    <a:gd name="G0" fmla="+- 49397 0 0"/>
                                    <a:gd name="G1" fmla="+- 1 0 0"/>
                                    <a:gd name="G2" fmla="+- 1 0 0"/>
                                    <a:gd name="G3" fmla="+- 1 0 0"/>
                                    <a:gd name="G4" fmla="+- 49397 0 0"/>
                                    <a:gd name="T0" fmla="*/ 0 w 114935"/>
                                    <a:gd name="T1" fmla="*/ 114934 h 114935"/>
                                    <a:gd name="T2" fmla="*/ 114935 w 114935"/>
                                    <a:gd name="T3" fmla="*/ 114934 h 114935"/>
                                    <a:gd name="T4" fmla="*/ 114935 w 114935"/>
                                    <a:gd name="T5" fmla="*/ 0 h 114935"/>
                                    <a:gd name="T6" fmla="*/ 0 w 114935"/>
                                    <a:gd name="T7" fmla="*/ 0 h 114935"/>
                                    <a:gd name="T8" fmla="*/ 0 w 114935"/>
                                    <a:gd name="T9" fmla="*/ 114934 h 1149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14935" h="114935">
                                      <a:moveTo>
                                        <a:pt x="0" y="114934"/>
                                      </a:moveTo>
                                      <a:lnTo>
                                        <a:pt x="114935" y="114934"/>
                                      </a:lnTo>
                                      <a:lnTo>
                                        <a:pt x="11493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493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24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92C185D" id="Group 50" o:spid="_x0000_s1026" style="position:absolute;margin-left:3.95pt;margin-top:.75pt;width:10pt;height:10pt;z-index:251676672;mso-wrap-distance-left:0;mso-wrap-distance-right:0" coordorigin="79,15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">
                      <v:shape id="Graphic 63" o:spid="_x0000_s1027" style="position:absolute;left:79;top:15;width:199;height:199;visibility:visible;mso-wrap-style:none;v-text-anchor:middle" coordsize="114935,114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" path="m,114934r114935,l114935,,,,,114934xe" filled="f" strokeweight=".34mm">
                        <v:path o:connecttype="custom" o:connectlocs="0,199;199,199;199,0;0,0;0,199" o:connectangles="0,0,0,0,0"/>
                      </v:shape>
                    </v:group>
                  </w:pict>
                </mc:Fallback>
              </mc:AlternateContent>
            </w:r>
            <w:r w:rsidR="00AD123B">
              <w:rPr>
                <w:b/>
                <w:spacing w:val="-5"/>
                <w:w w:val="95"/>
                <w:sz w:val="18"/>
              </w:rPr>
              <w:t>Ez</w:t>
            </w:r>
          </w:p>
        </w:tc>
      </w:tr>
    </w:tbl>
    <w:p w14:paraId="645C384F" w14:textId="77777777" w:rsidR="00AD123B" w:rsidRDefault="00AD123B">
      <w:pPr>
        <w:pStyle w:val="Gorputz-testua"/>
        <w:spacing w:before="196" w:line="242" w:lineRule="auto"/>
        <w:ind w:left="499" w:right="78"/>
        <w:jc w:val="both"/>
      </w:pPr>
      <w:r>
        <w:rPr>
          <w:sz w:val="19"/>
        </w:rPr>
        <w:t>Aditzera</w:t>
      </w:r>
      <w:r>
        <w:rPr>
          <w:spacing w:val="-10"/>
          <w:sz w:val="19"/>
        </w:rPr>
        <w:t xml:space="preserve"> </w:t>
      </w:r>
      <w:r>
        <w:rPr>
          <w:sz w:val="19"/>
        </w:rPr>
        <w:t>ematen</w:t>
      </w:r>
      <w:r>
        <w:rPr>
          <w:spacing w:val="-10"/>
          <w:sz w:val="19"/>
        </w:rPr>
        <w:t xml:space="preserve"> </w:t>
      </w:r>
      <w:r>
        <w:rPr>
          <w:sz w:val="19"/>
        </w:rPr>
        <w:t>dut</w:t>
      </w:r>
      <w:r>
        <w:t>,</w:t>
      </w:r>
      <w:r>
        <w:rPr>
          <w:spacing w:val="-8"/>
        </w:rPr>
        <w:t xml:space="preserve"> </w:t>
      </w:r>
      <w:r>
        <w:t>nire</w:t>
      </w:r>
      <w:r>
        <w:rPr>
          <w:spacing w:val="-8"/>
        </w:rPr>
        <w:t xml:space="preserve"> </w:t>
      </w:r>
      <w:r>
        <w:t>erantzukizunpean,</w:t>
      </w:r>
      <w:r>
        <w:rPr>
          <w:spacing w:val="-8"/>
        </w:rPr>
        <w:t xml:space="preserve"> </w:t>
      </w:r>
      <w:r>
        <w:t>ordezkatzen</w:t>
      </w:r>
      <w:r>
        <w:rPr>
          <w:spacing w:val="-8"/>
        </w:rPr>
        <w:t xml:space="preserve"> </w:t>
      </w:r>
      <w:r>
        <w:t>dudan</w:t>
      </w:r>
      <w:r>
        <w:rPr>
          <w:spacing w:val="-8"/>
        </w:rPr>
        <w:t xml:space="preserve"> </w:t>
      </w:r>
      <w:r>
        <w:t>erakundea</w:t>
      </w:r>
      <w:r>
        <w:rPr>
          <w:spacing w:val="-8"/>
        </w:rPr>
        <w:t xml:space="preserve"> </w:t>
      </w:r>
      <w:r>
        <w:t>ez</w:t>
      </w:r>
      <w:r>
        <w:rPr>
          <w:spacing w:val="-8"/>
        </w:rPr>
        <w:t xml:space="preserve"> </w:t>
      </w:r>
      <w:r>
        <w:t>dagoela</w:t>
      </w:r>
      <w:r>
        <w:rPr>
          <w:spacing w:val="-8"/>
        </w:rPr>
        <w:t xml:space="preserve"> </w:t>
      </w:r>
      <w:r>
        <w:t>sartuta</w:t>
      </w:r>
      <w:r>
        <w:rPr>
          <w:spacing w:val="-8"/>
        </w:rPr>
        <w:t xml:space="preserve"> </w:t>
      </w:r>
      <w:r>
        <w:t>inolako</w:t>
      </w:r>
      <w:r>
        <w:rPr>
          <w:spacing w:val="-8"/>
        </w:rPr>
        <w:t xml:space="preserve"> </w:t>
      </w:r>
      <w:r>
        <w:t>administrazio- edo</w:t>
      </w:r>
      <w:r>
        <w:rPr>
          <w:spacing w:val="-10"/>
        </w:rPr>
        <w:t xml:space="preserve"> </w:t>
      </w:r>
      <w:r>
        <w:t>zigor-prozeduratan</w:t>
      </w:r>
      <w:r>
        <w:rPr>
          <w:spacing w:val="-10"/>
        </w:rPr>
        <w:t xml:space="preserve"> </w:t>
      </w:r>
      <w:r>
        <w:t>sexuagatiko</w:t>
      </w:r>
      <w:r>
        <w:rPr>
          <w:spacing w:val="-10"/>
        </w:rPr>
        <w:t xml:space="preserve"> </w:t>
      </w:r>
      <w:r>
        <w:t>diskriminazioa</w:t>
      </w:r>
      <w:r>
        <w:rPr>
          <w:spacing w:val="-10"/>
        </w:rPr>
        <w:t xml:space="preserve"> </w:t>
      </w:r>
      <w:r>
        <w:t>dela</w:t>
      </w:r>
      <w:r>
        <w:rPr>
          <w:spacing w:val="-10"/>
        </w:rPr>
        <w:t xml:space="preserve"> </w:t>
      </w:r>
      <w:r>
        <w:t>eta.</w:t>
      </w:r>
    </w:p>
    <w:p w14:paraId="40E914E7" w14:textId="77777777" w:rsidR="00AD123B" w:rsidRDefault="00AD123B">
      <w:pPr>
        <w:pStyle w:val="Gorputz-testua"/>
        <w:spacing w:line="242" w:lineRule="auto"/>
        <w:ind w:left="499" w:right="76"/>
        <w:jc w:val="both"/>
      </w:pPr>
      <w:r>
        <w:t>Bestalde,</w:t>
      </w:r>
      <w:r>
        <w:rPr>
          <w:spacing w:val="-1"/>
        </w:rPr>
        <w:t xml:space="preserve"> </w:t>
      </w:r>
      <w:r>
        <w:t>hitz</w:t>
      </w:r>
      <w:r>
        <w:rPr>
          <w:spacing w:val="-1"/>
        </w:rPr>
        <w:t xml:space="preserve"> </w:t>
      </w:r>
      <w:r>
        <w:t>ematen</w:t>
      </w:r>
      <w:r>
        <w:rPr>
          <w:spacing w:val="-1"/>
        </w:rPr>
        <w:t xml:space="preserve"> </w:t>
      </w:r>
      <w:r>
        <w:t>dut</w:t>
      </w:r>
      <w:r>
        <w:rPr>
          <w:spacing w:val="-1"/>
        </w:rPr>
        <w:t xml:space="preserve"> </w:t>
      </w:r>
      <w:r>
        <w:t>inor</w:t>
      </w:r>
      <w:r>
        <w:rPr>
          <w:spacing w:val="-1"/>
        </w:rPr>
        <w:t xml:space="preserve"> </w:t>
      </w:r>
      <w:r>
        <w:t>kanpoan</w:t>
      </w:r>
      <w:r>
        <w:rPr>
          <w:spacing w:val="-1"/>
        </w:rPr>
        <w:t xml:space="preserve"> </w:t>
      </w:r>
      <w:r>
        <w:t>uzten</w:t>
      </w:r>
      <w:r>
        <w:rPr>
          <w:spacing w:val="-1"/>
        </w:rPr>
        <w:t xml:space="preserve"> </w:t>
      </w:r>
      <w:r>
        <w:t>ez</w:t>
      </w:r>
      <w:r>
        <w:rPr>
          <w:spacing w:val="-1"/>
        </w:rPr>
        <w:t xml:space="preserve"> </w:t>
      </w:r>
      <w:r>
        <w:t>duen</w:t>
      </w:r>
      <w:r>
        <w:rPr>
          <w:spacing w:val="-1"/>
        </w:rPr>
        <w:t xml:space="preserve"> </w:t>
      </w:r>
      <w:r>
        <w:t>hizkera</w:t>
      </w:r>
      <w:r>
        <w:rPr>
          <w:spacing w:val="-1"/>
        </w:rPr>
        <w:t xml:space="preserve"> </w:t>
      </w:r>
      <w:r>
        <w:t>erabiliz</w:t>
      </w:r>
      <w:r>
        <w:rPr>
          <w:spacing w:val="-1"/>
        </w:rPr>
        <w:t xml:space="preserve"> </w:t>
      </w:r>
      <w:r>
        <w:t>egingo</w:t>
      </w:r>
      <w:r>
        <w:rPr>
          <w:spacing w:val="-1"/>
        </w:rPr>
        <w:t xml:space="preserve"> </w:t>
      </w:r>
      <w:r>
        <w:t>dela</w:t>
      </w:r>
      <w:r>
        <w:rPr>
          <w:spacing w:val="-1"/>
        </w:rPr>
        <w:t xml:space="preserve"> </w:t>
      </w:r>
      <w:r>
        <w:t>diruz</w:t>
      </w:r>
      <w:r>
        <w:rPr>
          <w:spacing w:val="-1"/>
        </w:rPr>
        <w:t xml:space="preserve"> </w:t>
      </w:r>
      <w:r>
        <w:t>lagundutako</w:t>
      </w:r>
      <w:r>
        <w:rPr>
          <w:spacing w:val="-1"/>
        </w:rPr>
        <w:t xml:space="preserve"> </w:t>
      </w:r>
      <w:r>
        <w:t>jarduerak</w:t>
      </w:r>
      <w:r>
        <w:rPr>
          <w:spacing w:val="-1"/>
        </w:rPr>
        <w:t xml:space="preserve"> </w:t>
      </w:r>
      <w:r>
        <w:t>sortzen duen komunikazio guztia eta komunikazio horretan erabilitako irudietan, bermatuko dela emakumeen eta gizonen presentzia orekatua eta estereotipatu gabea, 4/2005 Legeak, otsailaren 18koak, Emakumeen eta Gizonen Berdintasunekoak,</w:t>
      </w:r>
      <w:r>
        <w:rPr>
          <w:spacing w:val="-13"/>
        </w:rPr>
        <w:t xml:space="preserve"> </w:t>
      </w:r>
      <w:r>
        <w:t>ezarritako</w:t>
      </w:r>
      <w:r>
        <w:rPr>
          <w:spacing w:val="-12"/>
        </w:rPr>
        <w:t xml:space="preserve"> </w:t>
      </w:r>
      <w:r>
        <w:t>betebeharra</w:t>
      </w:r>
      <w:r>
        <w:rPr>
          <w:spacing w:val="-13"/>
        </w:rPr>
        <w:t xml:space="preserve"> </w:t>
      </w:r>
      <w:r>
        <w:t>betetze</w:t>
      </w:r>
      <w:r>
        <w:rPr>
          <w:spacing w:val="-12"/>
        </w:rPr>
        <w:t xml:space="preserve"> </w:t>
      </w:r>
      <w:r>
        <w:t>aldera.</w:t>
      </w:r>
    </w:p>
    <w:p w14:paraId="48D3B277" w14:textId="77777777" w:rsidR="00AD123B" w:rsidRDefault="00AD123B">
      <w:pPr>
        <w:pStyle w:val="Gorputz-testua"/>
      </w:pPr>
    </w:p>
    <w:p w14:paraId="7C72632E" w14:textId="77777777" w:rsidR="00AD123B" w:rsidRDefault="00AD123B">
      <w:pPr>
        <w:pStyle w:val="Gorputz-testua"/>
      </w:pPr>
    </w:p>
    <w:p w14:paraId="4B53E7C0" w14:textId="77777777" w:rsidR="00AD123B" w:rsidRDefault="00AD123B">
      <w:pPr>
        <w:pStyle w:val="Gorputz-testua"/>
        <w:spacing w:before="27"/>
        <w:rPr>
          <w:sz w:val="18"/>
        </w:rPr>
      </w:pPr>
    </w:p>
    <w:p w14:paraId="6CEE9D52" w14:textId="1F4FE803" w:rsidR="00AD123B" w:rsidRDefault="00AD123B">
      <w:pPr>
        <w:pStyle w:val="1izenburua"/>
        <w:ind w:left="3400"/>
        <w:rPr>
          <w:rFonts w:ascii="Century Gothic" w:hAnsi="Century Gothic" w:cs="Century Gothic"/>
          <w:sz w:val="20"/>
        </w:rPr>
      </w:pPr>
      <w:r>
        <w:rPr>
          <w:rFonts w:ascii="Century Gothic" w:hAnsi="Century Gothic" w:cs="Century Gothic"/>
          <w:sz w:val="22"/>
        </w:rPr>
        <w:t>Zumaian,</w:t>
      </w:r>
      <w:r>
        <w:rPr>
          <w:rFonts w:ascii="Century Gothic" w:hAnsi="Century Gothic" w:cs="Century Gothic"/>
          <w:spacing w:val="-15"/>
          <w:sz w:val="22"/>
        </w:rPr>
        <w:t xml:space="preserve"> </w:t>
      </w:r>
      <w:r>
        <w:rPr>
          <w:rFonts w:ascii="Century Gothic" w:hAnsi="Century Gothic" w:cs="Century Gothic"/>
          <w:sz w:val="22"/>
        </w:rPr>
        <w:t>20</w:t>
      </w:r>
      <w:r w:rsidR="00436F52">
        <w:rPr>
          <w:rFonts w:ascii="Century Gothic" w:hAnsi="Century Gothic" w:cs="Century Gothic"/>
          <w:noProof/>
          <w:spacing w:val="-2"/>
          <w:position w:val="-7"/>
          <w:sz w:val="22"/>
          <w:lang w:val="eu-ES" w:eastAsia="es-ES"/>
        </w:rPr>
        <w:drawing>
          <wp:inline distT="0" distB="0" distL="0" distR="0" wp14:anchorId="23ED3299" wp14:editId="37219B4F">
            <wp:extent cx="314325" cy="238125"/>
            <wp:effectExtent l="0" t="0" r="0" b="0"/>
            <wp:docPr id="15" name="Irudia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99" t="-136" r="-99" b="-1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entury Gothic" w:hAnsi="Century Gothic" w:cs="Century Gothic"/>
          <w:b w:val="0"/>
          <w:spacing w:val="-7"/>
          <w:sz w:val="22"/>
        </w:rPr>
        <w:t xml:space="preserve"> </w:t>
      </w:r>
      <w:r>
        <w:rPr>
          <w:rFonts w:ascii="Century Gothic" w:hAnsi="Century Gothic" w:cs="Century Gothic"/>
          <w:sz w:val="22"/>
        </w:rPr>
        <w:t>ko</w:t>
      </w:r>
      <w:r>
        <w:rPr>
          <w:rFonts w:ascii="Century Gothic" w:hAnsi="Century Gothic" w:cs="Century Gothic"/>
          <w:spacing w:val="26"/>
          <w:sz w:val="22"/>
        </w:rPr>
        <w:t xml:space="preserve"> </w:t>
      </w:r>
      <w:r w:rsidR="00436F52">
        <w:rPr>
          <w:rFonts w:ascii="Century Gothic" w:hAnsi="Century Gothic" w:cs="Century Gothic"/>
          <w:noProof/>
          <w:spacing w:val="-8"/>
          <w:position w:val="-7"/>
          <w:sz w:val="22"/>
          <w:lang w:val="eu-ES" w:eastAsia="es-ES"/>
        </w:rPr>
        <w:drawing>
          <wp:inline distT="0" distB="0" distL="0" distR="0" wp14:anchorId="5DBADD57" wp14:editId="6B2E58B6">
            <wp:extent cx="923925" cy="228600"/>
            <wp:effectExtent l="0" t="0" r="0" b="0"/>
            <wp:docPr id="16" name="Irudia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4" t="-136" r="-34" b="-1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228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entury Gothic" w:hAnsi="Century Gothic" w:cs="Century Gothic"/>
          <w:b w:val="0"/>
          <w:spacing w:val="43"/>
          <w:sz w:val="22"/>
        </w:rPr>
        <w:t xml:space="preserve"> </w:t>
      </w:r>
      <w:r>
        <w:rPr>
          <w:rFonts w:ascii="Century Gothic" w:hAnsi="Century Gothic" w:cs="Century Gothic"/>
          <w:sz w:val="22"/>
        </w:rPr>
        <w:t>ren</w:t>
      </w:r>
      <w:r>
        <w:rPr>
          <w:rFonts w:ascii="Century Gothic" w:hAnsi="Century Gothic" w:cs="Century Gothic"/>
          <w:spacing w:val="25"/>
          <w:sz w:val="22"/>
        </w:rPr>
        <w:t xml:space="preserve"> </w:t>
      </w:r>
      <w:r w:rsidR="00436F52">
        <w:rPr>
          <w:rFonts w:ascii="Century Gothic" w:hAnsi="Century Gothic" w:cs="Century Gothic"/>
          <w:noProof/>
          <w:spacing w:val="-8"/>
          <w:position w:val="-7"/>
          <w:sz w:val="22"/>
          <w:lang w:val="eu-ES" w:eastAsia="es-ES"/>
        </w:rPr>
        <w:drawing>
          <wp:inline distT="0" distB="0" distL="0" distR="0" wp14:anchorId="64CA3090" wp14:editId="499B32D7">
            <wp:extent cx="314325" cy="238125"/>
            <wp:effectExtent l="0" t="0" r="0" b="0"/>
            <wp:docPr id="17" name="Irudi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02" t="-136" r="-102" b="-1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381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entury Gothic" w:hAnsi="Century Gothic" w:cs="Century Gothic"/>
          <w:b w:val="0"/>
          <w:sz w:val="22"/>
        </w:rPr>
        <w:t xml:space="preserve"> </w:t>
      </w:r>
      <w:r>
        <w:rPr>
          <w:rFonts w:ascii="Century Gothic" w:hAnsi="Century Gothic" w:cs="Century Gothic"/>
          <w:spacing w:val="-5"/>
          <w:sz w:val="22"/>
        </w:rPr>
        <w:t>an</w:t>
      </w:r>
    </w:p>
    <w:p w14:paraId="19163433" w14:textId="77777777" w:rsidR="00AD123B" w:rsidRDefault="00AD123B">
      <w:pPr>
        <w:pStyle w:val="Gorputz-testua"/>
        <w:rPr>
          <w:rFonts w:ascii="Century Gothic" w:hAnsi="Century Gothic" w:cs="Century Gothic"/>
          <w:sz w:val="20"/>
        </w:rPr>
      </w:pPr>
    </w:p>
    <w:p w14:paraId="03DD411A" w14:textId="77777777" w:rsidR="00AD123B" w:rsidRDefault="00AD123B">
      <w:pPr>
        <w:pStyle w:val="Gorputz-testua"/>
        <w:rPr>
          <w:sz w:val="20"/>
        </w:rPr>
      </w:pPr>
    </w:p>
    <w:p w14:paraId="5A173B3D" w14:textId="77777777" w:rsidR="00AD123B" w:rsidRDefault="00AD123B">
      <w:pPr>
        <w:pStyle w:val="Gorputz-testua"/>
        <w:rPr>
          <w:sz w:val="20"/>
        </w:rPr>
      </w:pPr>
    </w:p>
    <w:p w14:paraId="48488739" w14:textId="77777777" w:rsidR="00AD123B" w:rsidRDefault="00AD123B">
      <w:pPr>
        <w:pStyle w:val="Gorputz-testua"/>
        <w:rPr>
          <w:sz w:val="20"/>
        </w:rPr>
      </w:pPr>
    </w:p>
    <w:p w14:paraId="21787D69" w14:textId="77777777" w:rsidR="00AD123B" w:rsidRDefault="00AD123B">
      <w:pPr>
        <w:pStyle w:val="Gorputz-testua"/>
        <w:rPr>
          <w:sz w:val="20"/>
        </w:rPr>
      </w:pPr>
    </w:p>
    <w:p w14:paraId="266FE79C" w14:textId="77777777" w:rsidR="00AD123B" w:rsidRDefault="00AD123B">
      <w:pPr>
        <w:pStyle w:val="Gorputz-testua"/>
        <w:spacing w:before="194"/>
        <w:rPr>
          <w:sz w:val="20"/>
        </w:rPr>
      </w:pPr>
    </w:p>
    <w:p w14:paraId="2E150392" w14:textId="77777777" w:rsidR="00AD123B" w:rsidRDefault="00AD123B">
      <w:pPr>
        <w:ind w:right="135"/>
        <w:jc w:val="right"/>
        <w:rPr>
          <w:b/>
          <w:sz w:val="20"/>
        </w:rPr>
      </w:pPr>
      <w:r>
        <w:rPr>
          <w:b/>
          <w:w w:val="90"/>
          <w:sz w:val="18"/>
          <w:u w:val="single"/>
        </w:rPr>
        <w:t>Elkartearen</w:t>
      </w:r>
      <w:r>
        <w:rPr>
          <w:b/>
          <w:spacing w:val="27"/>
          <w:sz w:val="18"/>
          <w:u w:val="single"/>
        </w:rPr>
        <w:t xml:space="preserve"> </w:t>
      </w:r>
      <w:r>
        <w:rPr>
          <w:b/>
          <w:spacing w:val="-2"/>
          <w:sz w:val="18"/>
          <w:u w:val="single"/>
        </w:rPr>
        <w:t>zigilua</w:t>
      </w:r>
    </w:p>
    <w:p w14:paraId="7736BED8" w14:textId="77777777" w:rsidR="00AD123B" w:rsidRDefault="00AD123B">
      <w:pPr>
        <w:pStyle w:val="Gorputz-testua"/>
        <w:spacing w:before="209"/>
        <w:rPr>
          <w:b/>
          <w:sz w:val="20"/>
        </w:rPr>
      </w:pPr>
    </w:p>
    <w:tbl>
      <w:tblPr>
        <w:tblW w:w="0" w:type="auto"/>
        <w:tblInd w:w="2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92"/>
        <w:gridCol w:w="4980"/>
      </w:tblGrid>
      <w:tr w:rsidR="00AD123B" w14:paraId="6FBADBCF" w14:textId="77777777">
        <w:trPr>
          <w:trHeight w:val="457"/>
        </w:trPr>
        <w:tc>
          <w:tcPr>
            <w:tcW w:w="5192" w:type="dxa"/>
          </w:tcPr>
          <w:p w14:paraId="0A445743" w14:textId="049B185C" w:rsidR="00AD123B" w:rsidRDefault="00436F52">
            <w:pPr>
              <w:pStyle w:val="TableParagraph"/>
              <w:spacing w:line="20" w:lineRule="exact"/>
              <w:ind w:left="2176"/>
              <w:rPr>
                <w:b/>
                <w:spacing w:val="-6"/>
                <w:sz w:val="16"/>
              </w:rPr>
            </w:pPr>
            <w:r>
              <w:rPr>
                <w:noProof/>
                <w:lang w:val="es-ES" w:eastAsia="es-ES"/>
              </w:rPr>
              <mc:AlternateContent>
                <mc:Choice Requires="wpg">
                  <w:drawing>
                    <wp:inline distT="0" distB="0" distL="0" distR="0" wp14:anchorId="49C0826B" wp14:editId="72A37A63">
                      <wp:extent cx="285750" cy="7620"/>
                      <wp:effectExtent l="5715" t="13335" r="13335" b="0"/>
                      <wp:docPr id="425022068" name="Group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85750" cy="7620"/>
                                <a:chOff x="0" y="0"/>
                                <a:chExt cx="450" cy="12"/>
                              </a:xfrm>
                            </wpg:grpSpPr>
                            <wps:wsp>
                              <wps:cNvPr id="91568017" name="Graphic 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49" cy="11"/>
                                </a:xfrm>
                                <a:custGeom>
                                  <a:avLst/>
                                  <a:gdLst>
                                    <a:gd name="G0" fmla="+- 1 0 0"/>
                                    <a:gd name="G1" fmla="+- 1 0 0"/>
                                    <a:gd name="T0" fmla="*/ 0 w 285750"/>
                                    <a:gd name="T1" fmla="*/ 0 h 1270"/>
                                    <a:gd name="T2" fmla="*/ 285750 w 285750"/>
                                    <a:gd name="T3" fmla="*/ 0 h 127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85750" h="1270">
                                      <a:moveTo>
                                        <a:pt x="0" y="0"/>
                                      </a:moveTo>
                                      <a:lnTo>
                                        <a:pt x="28575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756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182E801" id="Group 54" o:spid="_x0000_s1026" style="width:22.5pt;height:.6pt;mso-position-horizontal-relative:char;mso-position-vertical-relative:line" coordsize="45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">
                      <v:shape id="Graphic 5" o:spid="_x0000_s1027" style="position:absolute;width:449;height:11;visibility:visible;mso-wrap-style:none;v-text-anchor:middle" coordsize="2857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" path="m,l285750,e" filled="f" strokeweight=".21mm">
                        <v:path o:connecttype="custom" o:connectlocs="0,0;449,0" o:connectangles="0,0"/>
                      </v:shape>
                      <w10:anchorlock/>
                    </v:group>
                  </w:pict>
                </mc:Fallback>
              </mc:AlternateContent>
            </w:r>
          </w:p>
          <w:p w14:paraId="7AD4634D" w14:textId="77777777" w:rsidR="00AD123B" w:rsidRDefault="00AD123B">
            <w:pPr>
              <w:pStyle w:val="TableParagraph"/>
              <w:spacing w:before="46"/>
              <w:ind w:left="50"/>
            </w:pPr>
            <w:r>
              <w:rPr>
                <w:b/>
                <w:spacing w:val="-6"/>
                <w:sz w:val="16"/>
              </w:rPr>
              <w:t>Idazkariaren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sinadura</w:t>
            </w:r>
            <w:r>
              <w:rPr>
                <w:b/>
                <w:spacing w:val="7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(izen-abizenak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eta</w:t>
            </w:r>
            <w:r>
              <w:rPr>
                <w:b/>
                <w:spacing w:val="7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NAN-AIZ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pacing w:val="-6"/>
                <w:sz w:val="16"/>
              </w:rPr>
              <w:t>adieraziz)</w:t>
            </w:r>
          </w:p>
        </w:tc>
        <w:tc>
          <w:tcPr>
            <w:tcW w:w="4980" w:type="dxa"/>
          </w:tcPr>
          <w:p w14:paraId="40F2897E" w14:textId="7D0032C0" w:rsidR="00AD123B" w:rsidRDefault="00436F52">
            <w:pPr>
              <w:pStyle w:val="TableParagraph"/>
              <w:spacing w:line="20" w:lineRule="exact"/>
              <w:ind w:left="2462"/>
              <w:rPr>
                <w:b/>
                <w:spacing w:val="-2"/>
                <w:sz w:val="16"/>
              </w:rPr>
            </w:pPr>
            <w:r>
              <w:rPr>
                <w:noProof/>
                <w:lang w:val="es-ES" w:eastAsia="es-ES"/>
              </w:rPr>
              <mc:AlternateContent>
                <mc:Choice Requires="wpg">
                  <w:drawing>
                    <wp:inline distT="0" distB="0" distL="0" distR="0" wp14:anchorId="795810A5" wp14:editId="523CAE86">
                      <wp:extent cx="285750" cy="7620"/>
                      <wp:effectExtent l="7620" t="13335" r="11430" b="0"/>
                      <wp:docPr id="426175127" name="Group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85750" cy="7620"/>
                                <a:chOff x="0" y="0"/>
                                <a:chExt cx="450" cy="12"/>
                              </a:xfrm>
                            </wpg:grpSpPr>
                            <wps:wsp>
                              <wps:cNvPr id="1595435119" name="Graphic 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49" cy="11"/>
                                </a:xfrm>
                                <a:custGeom>
                                  <a:avLst/>
                                  <a:gdLst>
                                    <a:gd name="G0" fmla="+- 1 0 0"/>
                                    <a:gd name="G1" fmla="+- 1 0 0"/>
                                    <a:gd name="T0" fmla="*/ 0 w 285750"/>
                                    <a:gd name="T1" fmla="*/ 0 h 1270"/>
                                    <a:gd name="T2" fmla="*/ 285750 w 285750"/>
                                    <a:gd name="T3" fmla="*/ 0 h 127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85750" h="1270">
                                      <a:moveTo>
                                        <a:pt x="0" y="0"/>
                                      </a:moveTo>
                                      <a:lnTo>
                                        <a:pt x="28575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7560" cap="flat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19B62C" id="Group 56" o:spid="_x0000_s1026" style="width:22.5pt;height:.6pt;mso-position-horizontal-relative:char;mso-position-vertical-relative:line" coordsize="45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">
                      <v:shape id="Graphic 8" o:spid="_x0000_s1027" style="position:absolute;width:449;height:11;visibility:visible;mso-wrap-style:none;v-text-anchor:middle" coordsize="2857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" path="m,l285750,e" filled="f" strokeweight=".21mm">
                        <v:path o:connecttype="custom" o:connectlocs="0,0;449,0" o:connectangles="0,0"/>
                      </v:shape>
                      <w10:anchorlock/>
                    </v:group>
                  </w:pict>
                </mc:Fallback>
              </mc:AlternateContent>
            </w:r>
          </w:p>
          <w:p w14:paraId="33917ED1" w14:textId="77777777" w:rsidR="00AD123B" w:rsidRDefault="00AD123B">
            <w:pPr>
              <w:pStyle w:val="TableParagraph"/>
              <w:spacing w:before="31" w:line="190" w:lineRule="atLeast"/>
              <w:ind w:left="2308" w:right="48" w:hanging="1866"/>
            </w:pPr>
            <w:r>
              <w:rPr>
                <w:b/>
                <w:spacing w:val="-2"/>
                <w:sz w:val="16"/>
              </w:rPr>
              <w:t>Ontzat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emana,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Lehendakaria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(izen-abizenak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eta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NAN-AIZ adieraziz)</w:t>
            </w:r>
          </w:p>
        </w:tc>
      </w:tr>
      <w:tr w:rsidR="00AD123B" w14:paraId="3FEC28F7" w14:textId="77777777">
        <w:trPr>
          <w:trHeight w:val="196"/>
        </w:trPr>
        <w:tc>
          <w:tcPr>
            <w:tcW w:w="5192" w:type="dxa"/>
          </w:tcPr>
          <w:p w14:paraId="6E8F83C4" w14:textId="77777777" w:rsidR="00AD123B" w:rsidRDefault="00AD123B">
            <w:pPr>
              <w:pStyle w:val="TableParagraph"/>
              <w:snapToGrid w:val="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4980" w:type="dxa"/>
          </w:tcPr>
          <w:p w14:paraId="12BEE1E1" w14:textId="77777777" w:rsidR="00AD123B" w:rsidRDefault="00AD123B">
            <w:pPr>
              <w:pStyle w:val="TableParagraph"/>
              <w:spacing w:line="176" w:lineRule="exact"/>
              <w:ind w:left="394"/>
              <w:jc w:val="center"/>
            </w:pPr>
            <w:r>
              <w:rPr>
                <w:spacing w:val="-10"/>
                <w:sz w:val="16"/>
              </w:rPr>
              <w:t>V</w:t>
            </w:r>
          </w:p>
        </w:tc>
      </w:tr>
    </w:tbl>
    <w:p w14:paraId="61EC565B" w14:textId="77777777" w:rsidR="00AD123B" w:rsidRDefault="00AD123B">
      <w:pPr>
        <w:pStyle w:val="Gorputz-testua"/>
      </w:pPr>
    </w:p>
    <w:p w14:paraId="42B9DDF7" w14:textId="77777777" w:rsidR="00AD123B" w:rsidRDefault="00AD123B">
      <w:pPr>
        <w:pStyle w:val="Gorputz-testua"/>
      </w:pPr>
    </w:p>
    <w:p w14:paraId="6F851EB3" w14:textId="77777777" w:rsidR="00AD123B" w:rsidRDefault="00AD123B">
      <w:pPr>
        <w:pStyle w:val="Gorputz-testua"/>
        <w:spacing w:before="6"/>
      </w:pPr>
    </w:p>
    <w:p w14:paraId="60F7AE4A" w14:textId="77777777" w:rsidR="00AD123B" w:rsidRDefault="00AD123B">
      <w:pPr>
        <w:pStyle w:val="Gorputz-testua"/>
        <w:spacing w:before="1"/>
        <w:ind w:left="2"/>
        <w:rPr>
          <w:rFonts w:ascii="Tahoma" w:hAnsi="Tahoma"/>
          <w:b/>
          <w:sz w:val="18"/>
        </w:rPr>
      </w:pPr>
      <w:r>
        <w:rPr>
          <w:w w:val="90"/>
          <w:position w:val="6"/>
          <w:sz w:val="11"/>
        </w:rPr>
        <w:t>1</w:t>
      </w:r>
      <w:r>
        <w:rPr>
          <w:w w:val="90"/>
        </w:rPr>
        <w:t>Intersexualak</w:t>
      </w:r>
      <w:r>
        <w:rPr>
          <w:spacing w:val="13"/>
        </w:rPr>
        <w:t xml:space="preserve"> </w:t>
      </w:r>
      <w:r>
        <w:rPr>
          <w:w w:val="90"/>
        </w:rPr>
        <w:t>eta</w:t>
      </w:r>
      <w:r>
        <w:rPr>
          <w:spacing w:val="13"/>
        </w:rPr>
        <w:t xml:space="preserve"> </w:t>
      </w:r>
      <w:r>
        <w:rPr>
          <w:spacing w:val="-2"/>
          <w:w w:val="90"/>
        </w:rPr>
        <w:t>transexualak</w:t>
      </w:r>
    </w:p>
    <w:p w14:paraId="18E63111" w14:textId="77777777" w:rsidR="00AD123B" w:rsidRDefault="00AD123B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51F50708" w14:textId="77777777" w:rsidR="00AD123B" w:rsidRDefault="00AD123B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401B9E0A" w14:textId="77777777" w:rsidR="00AD123B" w:rsidRDefault="00AD123B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7E8AC131" w14:textId="77777777" w:rsidR="00AD123B" w:rsidRDefault="00AD123B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2C2273A8" w14:textId="77777777" w:rsidR="00AD123B" w:rsidRDefault="00AD123B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40BBBB70" w14:textId="77777777" w:rsidR="00AD123B" w:rsidRDefault="00AD123B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7D12957F" w14:textId="77777777" w:rsidR="00AD123B" w:rsidRDefault="00AD123B">
      <w:pPr>
        <w:spacing w:line="216" w:lineRule="exact"/>
        <w:rPr>
          <w:rFonts w:ascii="Tahoma" w:hAnsi="Tahoma"/>
          <w:b/>
          <w:sz w:val="18"/>
        </w:rPr>
      </w:pPr>
    </w:p>
    <w:p w14:paraId="4CFE12DC" w14:textId="77777777" w:rsidR="00AD123B" w:rsidRDefault="00AD123B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4A266726" w14:textId="77777777" w:rsidR="00AD123B" w:rsidRDefault="00AD123B">
      <w:pPr>
        <w:spacing w:before="1"/>
        <w:jc w:val="center"/>
        <w:rPr>
          <w:rFonts w:ascii="Verdana" w:hAnsi="Verdana" w:cs="Verdana"/>
          <w:color w:val="9E2842"/>
          <w:spacing w:val="-4"/>
          <w:sz w:val="18"/>
          <w:u w:val="single" w:color="9E2842"/>
        </w:rPr>
      </w:pPr>
      <w:r>
        <w:rPr>
          <w:b/>
          <w:color w:val="9E2842"/>
          <w:spacing w:val="-2"/>
          <w:w w:val="90"/>
          <w:sz w:val="18"/>
          <w:u w:val="single" w:color="9E2842"/>
        </w:rPr>
        <w:t>V.</w:t>
      </w:r>
      <w:r>
        <w:rPr>
          <w:b/>
          <w:color w:val="9E2842"/>
          <w:sz w:val="18"/>
          <w:u w:val="single" w:color="9E2842"/>
        </w:rPr>
        <w:t xml:space="preserve"> </w:t>
      </w:r>
      <w:r>
        <w:rPr>
          <w:b/>
          <w:color w:val="9E2842"/>
          <w:spacing w:val="-2"/>
          <w:w w:val="90"/>
          <w:sz w:val="18"/>
          <w:u w:val="single" w:color="9E2842"/>
        </w:rPr>
        <w:t>ERANSKINA</w:t>
      </w:r>
      <w:r>
        <w:rPr>
          <w:b/>
          <w:color w:val="9E2842"/>
          <w:spacing w:val="-2"/>
          <w:sz w:val="18"/>
          <w:u w:val="single" w:color="9E2842"/>
        </w:rPr>
        <w:t xml:space="preserve"> </w:t>
      </w:r>
      <w:r>
        <w:rPr>
          <w:b/>
          <w:color w:val="9E2842"/>
          <w:spacing w:val="-2"/>
          <w:w w:val="90"/>
          <w:sz w:val="18"/>
          <w:u w:val="single" w:color="9E2842"/>
        </w:rPr>
        <w:t>KIROL</w:t>
      </w:r>
      <w:r>
        <w:rPr>
          <w:b/>
          <w:color w:val="9E2842"/>
          <w:spacing w:val="-2"/>
          <w:sz w:val="18"/>
          <w:u w:val="single" w:color="9E2842"/>
        </w:rPr>
        <w:t xml:space="preserve"> </w:t>
      </w:r>
      <w:r>
        <w:rPr>
          <w:b/>
          <w:color w:val="9E2842"/>
          <w:spacing w:val="-2"/>
          <w:w w:val="90"/>
          <w:sz w:val="18"/>
          <w:u w:val="single" w:color="9E2842"/>
        </w:rPr>
        <w:t>JARDUERAREN</w:t>
      </w:r>
      <w:r>
        <w:rPr>
          <w:b/>
          <w:color w:val="9E2842"/>
          <w:sz w:val="18"/>
          <w:u w:val="single" w:color="9E2842"/>
        </w:rPr>
        <w:t xml:space="preserve"> </w:t>
      </w:r>
      <w:r>
        <w:rPr>
          <w:b/>
          <w:color w:val="9E2842"/>
          <w:spacing w:val="-2"/>
          <w:w w:val="90"/>
          <w:sz w:val="18"/>
          <w:u w:val="single" w:color="9E2842"/>
        </w:rPr>
        <w:t>DESKRIBAPENA</w:t>
      </w:r>
      <w:r>
        <w:rPr>
          <w:b/>
          <w:color w:val="9E2842"/>
          <w:spacing w:val="-2"/>
          <w:sz w:val="18"/>
          <w:u w:val="single" w:color="9E2842"/>
        </w:rPr>
        <w:t xml:space="preserve"> </w:t>
      </w:r>
      <w:r>
        <w:rPr>
          <w:b/>
          <w:color w:val="9E2842"/>
          <w:spacing w:val="-2"/>
          <w:w w:val="90"/>
          <w:sz w:val="18"/>
          <w:u w:val="single" w:color="9E2842"/>
        </w:rPr>
        <w:t>–</w:t>
      </w:r>
      <w:r>
        <w:rPr>
          <w:b/>
          <w:color w:val="9E2842"/>
          <w:spacing w:val="-2"/>
          <w:sz w:val="18"/>
          <w:u w:val="single" w:color="9E2842"/>
        </w:rPr>
        <w:t xml:space="preserve"> </w:t>
      </w:r>
      <w:r>
        <w:rPr>
          <w:b/>
          <w:color w:val="9E2842"/>
          <w:spacing w:val="-2"/>
          <w:w w:val="90"/>
          <w:sz w:val="18"/>
          <w:u w:val="single" w:color="9E2842"/>
        </w:rPr>
        <w:t>JARDUERA</w:t>
      </w:r>
      <w:r>
        <w:rPr>
          <w:b/>
          <w:color w:val="9E2842"/>
          <w:sz w:val="18"/>
          <w:u w:val="single" w:color="9E2842"/>
        </w:rPr>
        <w:t xml:space="preserve"> </w:t>
      </w:r>
      <w:r>
        <w:rPr>
          <w:b/>
          <w:color w:val="9E2842"/>
          <w:spacing w:val="-2"/>
          <w:w w:val="90"/>
          <w:sz w:val="18"/>
          <w:u w:val="single" w:color="9E2842"/>
        </w:rPr>
        <w:t>ARRUNTA/</w:t>
      </w:r>
    </w:p>
    <w:p w14:paraId="3E5005DB" w14:textId="77777777" w:rsidR="00AD123B" w:rsidRDefault="00AD123B">
      <w:pPr>
        <w:spacing w:before="2"/>
        <w:jc w:val="center"/>
        <w:rPr>
          <w:rFonts w:ascii="Verdana" w:hAnsi="Verdana" w:cs="Verdana"/>
          <w:color w:val="9E2842"/>
          <w:spacing w:val="-4"/>
          <w:sz w:val="18"/>
          <w:u w:val="single" w:color="9E2842"/>
        </w:rPr>
      </w:pPr>
      <w:r>
        <w:rPr>
          <w:rFonts w:ascii="Verdana" w:hAnsi="Verdana" w:cs="Verdana"/>
          <w:color w:val="9E2842"/>
          <w:spacing w:val="-4"/>
          <w:sz w:val="18"/>
          <w:u w:val="single" w:color="9E2842"/>
        </w:rPr>
        <w:t>Anexo</w:t>
      </w:r>
      <w:r>
        <w:rPr>
          <w:rFonts w:ascii="Verdana" w:hAnsi="Verdana" w:cs="Verdana"/>
          <w:color w:val="9E2842"/>
          <w:spacing w:val="-6"/>
          <w:sz w:val="18"/>
          <w:u w:val="single" w:color="9E2842"/>
        </w:rPr>
        <w:t xml:space="preserve"> </w:t>
      </w:r>
      <w:r>
        <w:rPr>
          <w:rFonts w:ascii="Verdana" w:hAnsi="Verdana" w:cs="Verdana"/>
          <w:color w:val="9E2842"/>
          <w:spacing w:val="-4"/>
          <w:sz w:val="18"/>
          <w:u w:val="single" w:color="9E2842"/>
        </w:rPr>
        <w:t>V.</w:t>
      </w:r>
      <w:r>
        <w:rPr>
          <w:rFonts w:ascii="Verdana" w:hAnsi="Verdana" w:cs="Verdana"/>
          <w:color w:val="9E2842"/>
          <w:spacing w:val="-6"/>
          <w:sz w:val="18"/>
          <w:u w:val="single" w:color="9E2842"/>
        </w:rPr>
        <w:t xml:space="preserve"> </w:t>
      </w:r>
      <w:r>
        <w:rPr>
          <w:rFonts w:ascii="Verdana" w:hAnsi="Verdana" w:cs="Verdana"/>
          <w:color w:val="9E2842"/>
          <w:spacing w:val="-4"/>
          <w:sz w:val="18"/>
          <w:u w:val="single" w:color="9E2842"/>
        </w:rPr>
        <w:t>Descripción</w:t>
      </w:r>
      <w:r>
        <w:rPr>
          <w:rFonts w:ascii="Verdana" w:hAnsi="Verdana" w:cs="Verdana"/>
          <w:color w:val="9E2842"/>
          <w:spacing w:val="-5"/>
          <w:sz w:val="18"/>
          <w:u w:val="single" w:color="9E2842"/>
        </w:rPr>
        <w:t xml:space="preserve"> </w:t>
      </w:r>
      <w:r>
        <w:rPr>
          <w:rFonts w:ascii="Verdana" w:hAnsi="Verdana" w:cs="Verdana"/>
          <w:color w:val="9E2842"/>
          <w:spacing w:val="-4"/>
          <w:sz w:val="18"/>
          <w:u w:val="single" w:color="9E2842"/>
        </w:rPr>
        <w:t>de</w:t>
      </w:r>
      <w:r>
        <w:rPr>
          <w:rFonts w:ascii="Verdana" w:hAnsi="Verdana" w:cs="Verdana"/>
          <w:color w:val="9E2842"/>
          <w:spacing w:val="-6"/>
          <w:sz w:val="18"/>
          <w:u w:val="single" w:color="9E2842"/>
        </w:rPr>
        <w:t xml:space="preserve"> </w:t>
      </w:r>
      <w:r>
        <w:rPr>
          <w:rFonts w:ascii="Verdana" w:hAnsi="Verdana" w:cs="Verdana"/>
          <w:color w:val="9E2842"/>
          <w:spacing w:val="-4"/>
          <w:sz w:val="18"/>
          <w:u w:val="single" w:color="9E2842"/>
        </w:rPr>
        <w:t>la</w:t>
      </w:r>
      <w:r>
        <w:rPr>
          <w:rFonts w:ascii="Verdana" w:hAnsi="Verdana" w:cs="Verdana"/>
          <w:color w:val="9E2842"/>
          <w:spacing w:val="-5"/>
          <w:sz w:val="18"/>
          <w:u w:val="single" w:color="9E2842"/>
        </w:rPr>
        <w:t xml:space="preserve"> </w:t>
      </w:r>
      <w:r>
        <w:rPr>
          <w:rFonts w:ascii="Verdana" w:hAnsi="Verdana" w:cs="Verdana"/>
          <w:color w:val="9E2842"/>
          <w:spacing w:val="-4"/>
          <w:sz w:val="18"/>
          <w:u w:val="single" w:color="9E2842"/>
        </w:rPr>
        <w:t>actividad</w:t>
      </w:r>
      <w:r>
        <w:rPr>
          <w:rFonts w:ascii="Verdana" w:hAnsi="Verdana" w:cs="Verdana"/>
          <w:color w:val="9E2842"/>
          <w:spacing w:val="-6"/>
          <w:sz w:val="18"/>
          <w:u w:val="single" w:color="9E2842"/>
        </w:rPr>
        <w:t xml:space="preserve"> </w:t>
      </w:r>
      <w:r>
        <w:rPr>
          <w:rFonts w:ascii="Verdana" w:hAnsi="Verdana" w:cs="Verdana"/>
          <w:color w:val="9E2842"/>
          <w:spacing w:val="-4"/>
          <w:sz w:val="18"/>
          <w:u w:val="single" w:color="9E2842"/>
        </w:rPr>
        <w:t>deportiva</w:t>
      </w:r>
      <w:r>
        <w:rPr>
          <w:rFonts w:ascii="Verdana" w:hAnsi="Verdana" w:cs="Verdana"/>
          <w:color w:val="9E2842"/>
          <w:spacing w:val="-5"/>
          <w:sz w:val="18"/>
          <w:u w:val="single" w:color="9E2842"/>
        </w:rPr>
        <w:t xml:space="preserve"> </w:t>
      </w:r>
      <w:r>
        <w:rPr>
          <w:rFonts w:ascii="Verdana" w:hAnsi="Verdana" w:cs="Verdana"/>
          <w:color w:val="9E2842"/>
          <w:spacing w:val="-4"/>
          <w:sz w:val="18"/>
          <w:u w:val="single" w:color="9E2842"/>
        </w:rPr>
        <w:t>–</w:t>
      </w:r>
      <w:r>
        <w:rPr>
          <w:rFonts w:ascii="Verdana" w:hAnsi="Verdana" w:cs="Verdana"/>
          <w:color w:val="9E2842"/>
          <w:spacing w:val="-6"/>
          <w:sz w:val="18"/>
          <w:u w:val="single" w:color="9E2842"/>
        </w:rPr>
        <w:t xml:space="preserve"> </w:t>
      </w:r>
      <w:r>
        <w:rPr>
          <w:rFonts w:ascii="Verdana" w:hAnsi="Verdana" w:cs="Verdana"/>
          <w:color w:val="9E2842"/>
          <w:spacing w:val="-4"/>
          <w:sz w:val="18"/>
          <w:u w:val="single" w:color="9E2842"/>
        </w:rPr>
        <w:t>ACTIVIDAD</w:t>
      </w:r>
      <w:r>
        <w:rPr>
          <w:rFonts w:ascii="Verdana" w:hAnsi="Verdana" w:cs="Verdana"/>
          <w:color w:val="9E2842"/>
          <w:spacing w:val="-6"/>
          <w:sz w:val="18"/>
          <w:u w:val="single" w:color="9E2842"/>
        </w:rPr>
        <w:t xml:space="preserve"> </w:t>
      </w:r>
      <w:r>
        <w:rPr>
          <w:rFonts w:ascii="Verdana" w:hAnsi="Verdana" w:cs="Verdana"/>
          <w:color w:val="9E2842"/>
          <w:spacing w:val="-4"/>
          <w:sz w:val="18"/>
          <w:u w:val="single" w:color="9E2842"/>
        </w:rPr>
        <w:t>ORDINARIA</w:t>
      </w:r>
    </w:p>
    <w:p w14:paraId="1EFD6F5D" w14:textId="77777777" w:rsidR="00AD123B" w:rsidRDefault="00AD123B">
      <w:pPr>
        <w:spacing w:before="2"/>
        <w:jc w:val="center"/>
        <w:rPr>
          <w:rFonts w:ascii="Verdana" w:hAnsi="Verdana" w:cs="Verdana"/>
          <w:color w:val="9E2842"/>
          <w:spacing w:val="-4"/>
          <w:sz w:val="18"/>
          <w:u w:val="single" w:color="9E2842"/>
        </w:rPr>
      </w:pPr>
    </w:p>
    <w:p w14:paraId="7BA5FD3A" w14:textId="77777777" w:rsidR="00AD123B" w:rsidRDefault="00AD123B">
      <w:pPr>
        <w:spacing w:before="2"/>
        <w:jc w:val="center"/>
        <w:rPr>
          <w:rFonts w:ascii="Verdana" w:hAnsi="Verdana" w:cs="Verdana"/>
          <w:color w:val="9E2842"/>
          <w:spacing w:val="-4"/>
          <w:sz w:val="18"/>
          <w:u w:val="single" w:color="9E2842"/>
        </w:rPr>
      </w:pPr>
    </w:p>
    <w:p w14:paraId="29F08DFC" w14:textId="77777777" w:rsidR="00AD123B" w:rsidRDefault="00AD123B">
      <w:pPr>
        <w:pStyle w:val="Prrafodelista"/>
        <w:widowControl/>
        <w:numPr>
          <w:ilvl w:val="0"/>
          <w:numId w:val="8"/>
        </w:numPr>
        <w:autoSpaceDE/>
        <w:jc w:val="left"/>
        <w:rPr>
          <w:rFonts w:ascii="Verdana" w:hAnsi="Verdana" w:cs="Verdana"/>
          <w:color w:val="9E2842"/>
          <w:spacing w:val="-4"/>
          <w:sz w:val="18"/>
          <w:u w:val="single" w:color="9E2842"/>
        </w:rPr>
      </w:pPr>
      <w:r>
        <w:rPr>
          <w:b/>
          <w:spacing w:val="-8"/>
          <w:sz w:val="18"/>
        </w:rPr>
        <w:t>LEHIAKETA</w:t>
      </w:r>
      <w:r>
        <w:rPr>
          <w:b/>
          <w:spacing w:val="6"/>
          <w:sz w:val="18"/>
        </w:rPr>
        <w:t xml:space="preserve"> </w:t>
      </w:r>
      <w:r>
        <w:rPr>
          <w:b/>
          <w:spacing w:val="-8"/>
          <w:sz w:val="18"/>
        </w:rPr>
        <w:t>ERREGULARDUN</w:t>
      </w:r>
      <w:r>
        <w:rPr>
          <w:b/>
          <w:spacing w:val="7"/>
          <w:sz w:val="18"/>
        </w:rPr>
        <w:t xml:space="preserve"> </w:t>
      </w:r>
      <w:r>
        <w:rPr>
          <w:b/>
          <w:spacing w:val="-8"/>
          <w:sz w:val="18"/>
        </w:rPr>
        <w:t>ELKARTEEN</w:t>
      </w:r>
      <w:r>
        <w:rPr>
          <w:b/>
          <w:spacing w:val="6"/>
          <w:sz w:val="18"/>
        </w:rPr>
        <w:t xml:space="preserve"> </w:t>
      </w:r>
      <w:r>
        <w:rPr>
          <w:b/>
          <w:spacing w:val="-8"/>
          <w:sz w:val="18"/>
        </w:rPr>
        <w:t>JARDUERA</w:t>
      </w:r>
      <w:r>
        <w:rPr>
          <w:rFonts w:ascii="Verdana" w:hAnsi="Verdana"/>
          <w:spacing w:val="-8"/>
          <w:sz w:val="18"/>
        </w:rPr>
        <w:t xml:space="preserve"> Actividad</w:t>
      </w:r>
      <w:r>
        <w:rPr>
          <w:rFonts w:ascii="Verdana" w:hAnsi="Verdana"/>
          <w:spacing w:val="-5"/>
          <w:sz w:val="18"/>
        </w:rPr>
        <w:t xml:space="preserve"> </w:t>
      </w:r>
      <w:r>
        <w:rPr>
          <w:rFonts w:ascii="Verdana" w:hAnsi="Verdana"/>
          <w:spacing w:val="-8"/>
          <w:sz w:val="18"/>
        </w:rPr>
        <w:t>de</w:t>
      </w:r>
      <w:r>
        <w:rPr>
          <w:rFonts w:ascii="Verdana" w:hAnsi="Verdana"/>
          <w:spacing w:val="-4"/>
          <w:sz w:val="18"/>
        </w:rPr>
        <w:t xml:space="preserve"> </w:t>
      </w:r>
      <w:r>
        <w:rPr>
          <w:rFonts w:ascii="Verdana" w:hAnsi="Verdana"/>
          <w:spacing w:val="-8"/>
          <w:sz w:val="18"/>
        </w:rPr>
        <w:t>las</w:t>
      </w:r>
      <w:r>
        <w:rPr>
          <w:rFonts w:ascii="Verdana" w:hAnsi="Verdana"/>
          <w:spacing w:val="-5"/>
          <w:sz w:val="18"/>
        </w:rPr>
        <w:t xml:space="preserve"> </w:t>
      </w:r>
      <w:r>
        <w:rPr>
          <w:rFonts w:ascii="Verdana" w:hAnsi="Verdana"/>
          <w:spacing w:val="-8"/>
          <w:sz w:val="18"/>
        </w:rPr>
        <w:t>asociaciones</w:t>
      </w:r>
      <w:r>
        <w:rPr>
          <w:rFonts w:ascii="Verdana" w:hAnsi="Verdana"/>
          <w:spacing w:val="-4"/>
          <w:sz w:val="18"/>
        </w:rPr>
        <w:t xml:space="preserve"> </w:t>
      </w:r>
      <w:r>
        <w:rPr>
          <w:rFonts w:ascii="Verdana" w:hAnsi="Verdana"/>
          <w:spacing w:val="-8"/>
          <w:sz w:val="18"/>
        </w:rPr>
        <w:t>con</w:t>
      </w:r>
      <w:r>
        <w:rPr>
          <w:rFonts w:ascii="Verdana" w:hAnsi="Verdana"/>
          <w:spacing w:val="-5"/>
          <w:sz w:val="18"/>
        </w:rPr>
        <w:t xml:space="preserve"> </w:t>
      </w:r>
      <w:r>
        <w:rPr>
          <w:rFonts w:ascii="Verdana" w:hAnsi="Verdana"/>
          <w:spacing w:val="-8"/>
          <w:sz w:val="18"/>
        </w:rPr>
        <w:t>competiciones</w:t>
      </w:r>
      <w:r>
        <w:rPr>
          <w:rFonts w:ascii="Verdana" w:hAnsi="Verdana"/>
          <w:spacing w:val="-5"/>
          <w:sz w:val="18"/>
        </w:rPr>
        <w:t xml:space="preserve"> </w:t>
      </w:r>
      <w:r>
        <w:rPr>
          <w:rFonts w:ascii="Verdana" w:hAnsi="Verdana"/>
          <w:spacing w:val="-8"/>
          <w:sz w:val="18"/>
        </w:rPr>
        <w:t>regulares:</w:t>
      </w:r>
    </w:p>
    <w:p w14:paraId="0C83D664" w14:textId="77777777" w:rsidR="00AD123B" w:rsidRDefault="00AD123B">
      <w:pPr>
        <w:spacing w:before="2"/>
        <w:jc w:val="both"/>
        <w:rPr>
          <w:rFonts w:ascii="Verdana" w:hAnsi="Verdana" w:cs="Verdana"/>
          <w:color w:val="9E2842"/>
          <w:spacing w:val="-4"/>
          <w:sz w:val="18"/>
          <w:u w:val="single" w:color="9E2842"/>
        </w:rPr>
      </w:pPr>
    </w:p>
    <w:p w14:paraId="38C465A3" w14:textId="77777777" w:rsidR="00AD123B" w:rsidRDefault="00AD123B">
      <w:pPr>
        <w:spacing w:before="2"/>
        <w:jc w:val="center"/>
        <w:rPr>
          <w:rFonts w:ascii="Verdana" w:hAnsi="Verdana" w:cs="Verdana"/>
          <w:color w:val="9E2842"/>
          <w:spacing w:val="-4"/>
          <w:sz w:val="18"/>
          <w:u w:val="single" w:color="9E2842"/>
        </w:rPr>
      </w:pPr>
    </w:p>
    <w:p w14:paraId="617BF79A" w14:textId="2887850E" w:rsidR="00AD123B" w:rsidRDefault="00436F52">
      <w:pPr>
        <w:pStyle w:val="Gorputz-testua"/>
        <w:rPr>
          <w:rFonts w:ascii="Tahoma" w:hAnsi="Tahoma"/>
          <w:b/>
          <w:sz w:val="18"/>
        </w:rPr>
      </w:pPr>
      <w:r>
        <w:rPr>
          <w:rFonts w:ascii="Verdana" w:hAnsi="Verdana"/>
          <w:b/>
          <w:noProof/>
          <w:sz w:val="18"/>
          <w:lang w:val="es-ES" w:eastAsia="es-ES"/>
        </w:rPr>
        <w:drawing>
          <wp:inline distT="0" distB="0" distL="0" distR="0" wp14:anchorId="703464FA" wp14:editId="6E5AB2BA">
            <wp:extent cx="5448300" cy="2800350"/>
            <wp:effectExtent l="0" t="0" r="0" b="0"/>
            <wp:docPr id="20" name="Irudi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9" t="-17" r="-9" b="-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28003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D6C388" w14:textId="77777777" w:rsidR="00AD123B" w:rsidRDefault="00AD123B">
      <w:pPr>
        <w:spacing w:line="216" w:lineRule="exact"/>
        <w:rPr>
          <w:rFonts w:ascii="Tahoma" w:hAnsi="Tahoma"/>
          <w:b/>
          <w:sz w:val="18"/>
        </w:rPr>
      </w:pPr>
    </w:p>
    <w:p w14:paraId="29182A86" w14:textId="77777777" w:rsidR="00AD123B" w:rsidRDefault="00AD123B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1F2422BC" w14:textId="77777777" w:rsidR="00AD123B" w:rsidRDefault="00AD123B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485547C9" w14:textId="77777777" w:rsidR="00AD123B" w:rsidRDefault="00AD123B">
      <w:pPr>
        <w:rPr>
          <w:rFonts w:ascii="Tahoma" w:hAnsi="Tahoma"/>
          <w:b/>
          <w:sz w:val="18"/>
        </w:rPr>
      </w:pPr>
      <w:r>
        <w:rPr>
          <w:b/>
          <w:bCs/>
          <w:sz w:val="18"/>
          <w:szCs w:val="18"/>
        </w:rPr>
        <w:t xml:space="preserve">2.- AISIALDIKO TALDEEN JARDUERA / </w:t>
      </w:r>
      <w:r>
        <w:rPr>
          <w:rFonts w:ascii="Verdana" w:hAnsi="Verdana"/>
          <w:spacing w:val="-8"/>
          <w:sz w:val="18"/>
        </w:rPr>
        <w:t>Actividad</w:t>
      </w:r>
      <w:r>
        <w:rPr>
          <w:rFonts w:ascii="Verdana" w:hAnsi="Verdana"/>
          <w:spacing w:val="-5"/>
          <w:sz w:val="18"/>
        </w:rPr>
        <w:t xml:space="preserve"> </w:t>
      </w:r>
      <w:r>
        <w:rPr>
          <w:rFonts w:ascii="Verdana" w:hAnsi="Verdana"/>
          <w:spacing w:val="-8"/>
          <w:sz w:val="18"/>
        </w:rPr>
        <w:t>de</w:t>
      </w:r>
      <w:r>
        <w:rPr>
          <w:rFonts w:ascii="Verdana" w:hAnsi="Verdana"/>
          <w:spacing w:val="-4"/>
          <w:sz w:val="18"/>
        </w:rPr>
        <w:t xml:space="preserve"> </w:t>
      </w:r>
      <w:r>
        <w:rPr>
          <w:rFonts w:ascii="Verdana" w:hAnsi="Verdana"/>
          <w:spacing w:val="-8"/>
          <w:sz w:val="18"/>
        </w:rPr>
        <w:t>los clubes de ocio.</w:t>
      </w:r>
    </w:p>
    <w:p w14:paraId="0AAFBA6C" w14:textId="77777777" w:rsidR="00AD123B" w:rsidRDefault="00AD123B">
      <w:pPr>
        <w:spacing w:line="216" w:lineRule="exact"/>
        <w:ind w:left="6057"/>
        <w:rPr>
          <w:rFonts w:ascii="Tahoma" w:hAnsi="Tahoma"/>
          <w:b/>
          <w:sz w:val="18"/>
        </w:rPr>
      </w:pPr>
    </w:p>
    <w:p w14:paraId="128F70E4" w14:textId="77777777" w:rsidR="00AD123B" w:rsidRDefault="00AD123B">
      <w:pPr>
        <w:spacing w:line="216" w:lineRule="exact"/>
        <w:rPr>
          <w:rFonts w:ascii="Tahoma" w:hAnsi="Tahoma"/>
          <w:b/>
          <w:sz w:val="18"/>
        </w:rPr>
      </w:pPr>
    </w:p>
    <w:p w14:paraId="23EAA263" w14:textId="0BC34537" w:rsidR="00AD123B" w:rsidRDefault="00436F52">
      <w:pPr>
        <w:pStyle w:val="Standard"/>
        <w:tabs>
          <w:tab w:val="left" w:pos="3075"/>
        </w:tabs>
        <w:rPr>
          <w:rFonts w:ascii="Century Gothic" w:hAnsi="Century Gothic" w:cs="Aptos Display"/>
        </w:rPr>
      </w:pPr>
      <w:r>
        <w:rPr>
          <w:rFonts w:ascii="Tahoma" w:hAnsi="Tahoma"/>
          <w:b/>
          <w:noProof/>
          <w:sz w:val="18"/>
          <w:lang w:val="eu-ES" w:eastAsia="es-ES"/>
        </w:rPr>
        <w:drawing>
          <wp:inline distT="0" distB="0" distL="0" distR="0" wp14:anchorId="2512BB11" wp14:editId="7960A5BD">
            <wp:extent cx="5448300" cy="2571750"/>
            <wp:effectExtent l="0" t="0" r="0" b="0"/>
            <wp:docPr id="21" name="Irudi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8" t="-18" r="-8" b="-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25717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647558" w14:textId="77777777" w:rsidR="00AD123B" w:rsidRDefault="00AD123B">
      <w:pPr>
        <w:jc w:val="center"/>
        <w:rPr>
          <w:rFonts w:ascii="Century Gothic" w:hAnsi="Century Gothic" w:cs="Aptos Display"/>
        </w:rPr>
      </w:pPr>
    </w:p>
    <w:p w14:paraId="57F6B8D0" w14:textId="77777777" w:rsidR="00AD123B" w:rsidRDefault="00AD123B"/>
    <w:p w14:paraId="2F1CE98B" w14:textId="77777777" w:rsidR="00AD123B" w:rsidRDefault="00AD123B"/>
    <w:sectPr w:rsidR="00AD123B">
      <w:headerReference w:type="even" r:id="rId36"/>
      <w:headerReference w:type="default" r:id="rId37"/>
      <w:footerReference w:type="even" r:id="rId38"/>
      <w:footerReference w:type="default" r:id="rId39"/>
      <w:headerReference w:type="first" r:id="rId40"/>
      <w:footerReference w:type="first" r:id="rId41"/>
      <w:pgSz w:w="11906" w:h="16838"/>
      <w:pgMar w:top="1418" w:right="1418" w:bottom="1418" w:left="1418" w:header="709" w:footer="709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1C3E02" w14:textId="77777777" w:rsidR="0026626B" w:rsidRDefault="0026626B">
      <w:r>
        <w:separator/>
      </w:r>
    </w:p>
  </w:endnote>
  <w:endnote w:type="continuationSeparator" w:id="0">
    <w:p w14:paraId="40C7B99B" w14:textId="77777777" w:rsidR="0026626B" w:rsidRDefault="00266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02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Gothic-Book">
    <w:charset w:val="00"/>
    <w:family w:val="swiss"/>
    <w:pitch w:val="default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mo">
    <w:altName w:val="arial"/>
    <w:charset w:val="8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7D1FC" w14:textId="77777777" w:rsidR="003901BC" w:rsidRDefault="003901BC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63CA5" w14:textId="77777777" w:rsidR="00AD123B" w:rsidRDefault="00AD123B">
    <w:pPr>
      <w:tabs>
        <w:tab w:val="left" w:pos="525"/>
        <w:tab w:val="center" w:pos="4252"/>
      </w:tabs>
      <w:jc w:val="center"/>
    </w:pPr>
    <w:r>
      <w:rPr>
        <w:rFonts w:ascii="Century Gothic" w:hAnsi="Century Gothic" w:cs="Century Gothic"/>
        <w:b/>
        <w:color w:val="9F2943"/>
        <w:sz w:val="16"/>
        <w:szCs w:val="16"/>
      </w:rPr>
      <w:t>Foruen plaza 1 • Tel.: 943 865025 • Faxa: 943 862456 • 20750 ZUMAIA</w:t>
    </w:r>
  </w:p>
  <w:p w14:paraId="41717DAD" w14:textId="77777777" w:rsidR="00AD123B" w:rsidRDefault="00AD123B">
    <w:pPr>
      <w:pStyle w:val="Orri-oina"/>
      <w:jc w:val="center"/>
    </w:pPr>
    <w:hyperlink r:id="rId1" w:history="1">
      <w:r>
        <w:rPr>
          <w:rStyle w:val="Hiperesteka"/>
          <w:rFonts w:ascii="Century Gothic" w:hAnsi="Century Gothic" w:cs="Century Gothic"/>
          <w:b/>
          <w:sz w:val="16"/>
          <w:szCs w:val="16"/>
        </w:rPr>
        <w:t>www.zumaia.eus</w:t>
      </w:r>
    </w:hyperlink>
    <w:r>
      <w:rPr>
        <w:rFonts w:ascii="Century Gothic" w:hAnsi="Century Gothic" w:cs="Century Gothic"/>
        <w:b/>
        <w:sz w:val="16"/>
        <w:szCs w:val="16"/>
      </w:rPr>
      <w:t xml:space="preserve"> </w:t>
    </w:r>
    <w:r>
      <w:rPr>
        <w:rFonts w:ascii="Century Gothic" w:hAnsi="Century Gothic" w:cs="Century Gothic"/>
        <w:b/>
        <w:color w:val="9F2943"/>
        <w:sz w:val="16"/>
        <w:szCs w:val="16"/>
      </w:rPr>
      <w:t xml:space="preserve">•e-mail: </w:t>
    </w:r>
    <w:hyperlink r:id="rId2" w:history="1">
      <w:r>
        <w:rPr>
          <w:rStyle w:val="Hiperesteka"/>
          <w:rFonts w:ascii="Century Gothic" w:hAnsi="Century Gothic" w:cs="Century Gothic"/>
          <w:b/>
          <w:sz w:val="16"/>
          <w:szCs w:val="16"/>
        </w:rPr>
        <w:t>udala@zumaia.eus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CA536" w14:textId="77777777" w:rsidR="00AD123B" w:rsidRDefault="00AD123B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ECAC0" w14:textId="77777777" w:rsidR="00AD123B" w:rsidRDefault="00AD123B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9B9FC" w14:textId="554C246E" w:rsidR="00AD123B" w:rsidRDefault="00436F52">
    <w:pPr>
      <w:pStyle w:val="Gorputz-testua"/>
      <w:spacing w:line="12" w:lineRule="auto"/>
      <w:rPr>
        <w:b/>
        <w:lang w:val="es-ES" w:eastAsia="es-ES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0" allowOverlap="1" wp14:anchorId="24225DD0" wp14:editId="17D80533">
              <wp:simplePos x="0" y="0"/>
              <wp:positionH relativeFrom="page">
                <wp:posOffset>1369695</wp:posOffset>
              </wp:positionH>
              <wp:positionV relativeFrom="page">
                <wp:posOffset>9719310</wp:posOffset>
              </wp:positionV>
              <wp:extent cx="4779645" cy="285750"/>
              <wp:effectExtent l="7620" t="3810" r="3810" b="5715"/>
              <wp:wrapNone/>
              <wp:docPr id="1773341219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79645" cy="2857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3583AE" w14:textId="77777777" w:rsidR="00AD123B" w:rsidRDefault="00AD123B">
                          <w:pPr>
                            <w:spacing w:before="21" w:line="264" w:lineRule="auto"/>
                            <w:ind w:left="2753" w:right="18" w:hanging="2733"/>
                          </w:pPr>
                          <w:r>
                            <w:rPr>
                              <w:rFonts w:ascii="Tahoma" w:hAnsi="Tahoma" w:cs="Tahoma"/>
                              <w:b/>
                              <w:color w:val="9E2842"/>
                              <w:w w:val="90"/>
                              <w:sz w:val="16"/>
                            </w:rPr>
                            <w:t xml:space="preserve">Foruen plaza z/g • Tel.: 943 86 50 25 • Faxa: 943 86 24 56 20750 ZUMAIA • </w:t>
                          </w:r>
                          <w:hyperlink r:id="rId1" w:history="1">
                            <w:r>
                              <w:rPr>
                                <w:rStyle w:val="Hiperesteka"/>
                                <w:rFonts w:ascii="Tahoma" w:hAnsi="Tahoma" w:cs="Tahoma"/>
                                <w:b/>
                                <w:color w:val="00007F"/>
                                <w:w w:val="90"/>
                                <w:sz w:val="16"/>
                                <w:u w:color="00007F"/>
                              </w:rPr>
                              <w:t>http://www.zumaia.eus</w:t>
                            </w:r>
                          </w:hyperlink>
                          <w:r>
                            <w:rPr>
                              <w:rFonts w:ascii="Tahoma" w:hAnsi="Tahoma" w:cs="Tahoma"/>
                              <w:b/>
                              <w:color w:val="00007F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 w:cs="Tahoma"/>
                              <w:b/>
                              <w:color w:val="9E2842"/>
                              <w:sz w:val="16"/>
                            </w:rPr>
                            <w:t xml:space="preserve">e-mail: </w:t>
                          </w:r>
                          <w:hyperlink r:id="rId2" w:history="1">
                            <w:r>
                              <w:rPr>
                                <w:rStyle w:val="Hiperesteka"/>
                                <w:rFonts w:ascii="Tahoma" w:hAnsi="Tahoma" w:cs="Tahoma"/>
                                <w:b/>
                                <w:color w:val="00007F"/>
                                <w:sz w:val="16"/>
                                <w:u w:color="00007F"/>
                              </w:rPr>
                              <w:t>udala@zumaia.eus</w:t>
                            </w:r>
                          </w:hyperlink>
                        </w:p>
                      </w:txbxContent>
                    </wps:txbx>
                    <wps:bodyPr rot="0" vert="horz" wrap="square" lIns="635" tIns="635" rIns="635" bIns="63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225DD0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43" type="#_x0000_t202" style="position:absolute;margin-left:107.85pt;margin-top:765.3pt;width:376.35pt;height:22.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" o:allowincell="f" stroked="f">
              <v:fill opacity="0"/>
              <v:textbox inset=".05pt,.05pt,.05pt,.05pt">
                <w:txbxContent>
                  <w:p w14:paraId="583583AE" w14:textId="77777777" w:rsidR="00AD123B" w:rsidRDefault="00AD123B">
                    <w:pPr>
                      <w:spacing w:before="21" w:line="264" w:lineRule="auto"/>
                      <w:ind w:left="2753" w:right="18" w:hanging="2733"/>
                    </w:pPr>
                    <w:r>
                      <w:rPr>
                        <w:rFonts w:ascii="Tahoma" w:hAnsi="Tahoma" w:cs="Tahoma"/>
                        <w:b/>
                        <w:color w:val="9E2842"/>
                        <w:w w:val="90"/>
                        <w:sz w:val="16"/>
                      </w:rPr>
                      <w:t xml:space="preserve">Foruen plaza z/g • Tel.: 943 86 50 25 • Faxa: 943 86 24 56 20750 ZUMAIA • </w:t>
                    </w:r>
                    <w:hyperlink r:id="rId3" w:history="1">
                      <w:r>
                        <w:rPr>
                          <w:rStyle w:val="Hiperesteka"/>
                          <w:rFonts w:ascii="Tahoma" w:hAnsi="Tahoma" w:cs="Tahoma"/>
                          <w:b/>
                          <w:color w:val="00007F"/>
                          <w:w w:val="90"/>
                          <w:sz w:val="16"/>
                          <w:u w:color="00007F"/>
                        </w:rPr>
                        <w:t>http://www.zumaia.eus</w:t>
                      </w:r>
                    </w:hyperlink>
                    <w:r>
                      <w:rPr>
                        <w:rFonts w:ascii="Tahoma" w:hAnsi="Tahoma" w:cs="Tahoma"/>
                        <w:b/>
                        <w:color w:val="00007F"/>
                        <w:w w:val="90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 w:cs="Tahoma"/>
                        <w:b/>
                        <w:color w:val="9E2842"/>
                        <w:sz w:val="16"/>
                      </w:rPr>
                      <w:t xml:space="preserve">e-mail: </w:t>
                    </w:r>
                    <w:hyperlink r:id="rId4" w:history="1">
                      <w:r>
                        <w:rPr>
                          <w:rStyle w:val="Hiperesteka"/>
                          <w:rFonts w:ascii="Tahoma" w:hAnsi="Tahoma" w:cs="Tahoma"/>
                          <w:b/>
                          <w:color w:val="00007F"/>
                          <w:sz w:val="16"/>
                          <w:u w:color="00007F"/>
                        </w:rPr>
                        <w:t>udala@zumaia.eus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D2D3B" w14:textId="77777777" w:rsidR="00AD123B" w:rsidRDefault="00AD123B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BF6DD" w14:textId="77777777" w:rsidR="00AD123B" w:rsidRDefault="00AD123B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ACAA2" w14:textId="4ACB7817" w:rsidR="00AD123B" w:rsidRDefault="00436F52">
    <w:pPr>
      <w:pStyle w:val="Gorputz-testua"/>
      <w:spacing w:line="12" w:lineRule="auto"/>
      <w:rPr>
        <w:b/>
        <w:sz w:val="20"/>
        <w:lang w:val="es-ES" w:eastAsia="es-ES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0" allowOverlap="1" wp14:anchorId="2079B9C0" wp14:editId="22C3C0E3">
              <wp:simplePos x="0" y="0"/>
              <wp:positionH relativeFrom="page">
                <wp:posOffset>1568450</wp:posOffset>
              </wp:positionH>
              <wp:positionV relativeFrom="page">
                <wp:posOffset>9725025</wp:posOffset>
              </wp:positionV>
              <wp:extent cx="4782185" cy="280035"/>
              <wp:effectExtent l="6350" t="0" r="2540" b="5715"/>
              <wp:wrapNone/>
              <wp:docPr id="142190217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82185" cy="28003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807F61" w14:textId="77777777" w:rsidR="00AD123B" w:rsidRDefault="00AD123B">
                          <w:pPr>
                            <w:spacing w:before="21" w:line="252" w:lineRule="auto"/>
                            <w:ind w:left="2750" w:right="18" w:hanging="2730"/>
                          </w:pPr>
                          <w:r>
                            <w:rPr>
                              <w:b/>
                              <w:color w:val="9E2842"/>
                              <w:w w:val="90"/>
                              <w:sz w:val="16"/>
                            </w:rPr>
                            <w:t>Foruen plaza z/g • Tel.: 943 86 50 25 • Faxa: 943 86 24 56 20750 ZUMAIA •</w:t>
                          </w:r>
                          <w:r>
                            <w:rPr>
                              <w:b/>
                              <w:color w:val="9E2842"/>
                              <w:sz w:val="16"/>
                            </w:rPr>
                            <w:t xml:space="preserve"> </w:t>
                          </w:r>
                          <w:hyperlink r:id="rId1" w:history="1">
                            <w:r>
                              <w:rPr>
                                <w:rStyle w:val="Hiperesteka"/>
                                <w:b/>
                                <w:color w:val="00007F"/>
                                <w:w w:val="90"/>
                                <w:sz w:val="16"/>
                                <w:u w:color="00007F"/>
                              </w:rPr>
                              <w:t>http://www.zumaia.eus</w:t>
                            </w:r>
                          </w:hyperlink>
                          <w:r>
                            <w:rPr>
                              <w:b/>
                              <w:color w:val="00007F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9E2842"/>
                              <w:sz w:val="16"/>
                            </w:rPr>
                            <w:t xml:space="preserve">e-mail: </w:t>
                          </w:r>
                          <w:hyperlink r:id="rId2" w:history="1">
                            <w:r>
                              <w:rPr>
                                <w:rStyle w:val="Hiperesteka"/>
                                <w:b/>
                                <w:color w:val="00007F"/>
                                <w:sz w:val="16"/>
                                <w:u w:color="00007F"/>
                              </w:rPr>
                              <w:t>udala@zumaia.eus</w:t>
                            </w:r>
                          </w:hyperlink>
                        </w:p>
                      </w:txbxContent>
                    </wps:txbx>
                    <wps:bodyPr rot="0" vert="horz" wrap="square" lIns="635" tIns="635" rIns="635" bIns="63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9B9C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44" type="#_x0000_t202" style="position:absolute;margin-left:123.5pt;margin-top:765.75pt;width:376.55pt;height:22.05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" o:allowincell="f" stroked="f">
              <v:fill opacity="0"/>
              <v:textbox inset=".05pt,.05pt,.05pt,.05pt">
                <w:txbxContent>
                  <w:p w14:paraId="3F807F61" w14:textId="77777777" w:rsidR="00AD123B" w:rsidRDefault="00AD123B">
                    <w:pPr>
                      <w:spacing w:before="21" w:line="252" w:lineRule="auto"/>
                      <w:ind w:left="2750" w:right="18" w:hanging="2730"/>
                    </w:pPr>
                    <w:r>
                      <w:rPr>
                        <w:b/>
                        <w:color w:val="9E2842"/>
                        <w:w w:val="90"/>
                        <w:sz w:val="16"/>
                      </w:rPr>
                      <w:t>Foruen plaza z/g • Tel.: 943 86 50 25 • Faxa: 943 86 24 56 20750 ZUMAIA •</w:t>
                    </w:r>
                    <w:r>
                      <w:rPr>
                        <w:b/>
                        <w:color w:val="9E2842"/>
                        <w:sz w:val="16"/>
                      </w:rPr>
                      <w:t xml:space="preserve"> </w:t>
                    </w:r>
                    <w:hyperlink r:id="rId3" w:history="1">
                      <w:r>
                        <w:rPr>
                          <w:rStyle w:val="Hiperesteka"/>
                          <w:b/>
                          <w:color w:val="00007F"/>
                          <w:w w:val="90"/>
                          <w:sz w:val="16"/>
                          <w:u w:color="00007F"/>
                        </w:rPr>
                        <w:t>http://www.zumaia.eus</w:t>
                      </w:r>
                    </w:hyperlink>
                    <w:r>
                      <w:rPr>
                        <w:b/>
                        <w:color w:val="00007F"/>
                        <w:w w:val="90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9E2842"/>
                        <w:sz w:val="16"/>
                      </w:rPr>
                      <w:t xml:space="preserve">e-mail: </w:t>
                    </w:r>
                    <w:hyperlink r:id="rId4" w:history="1">
                      <w:r>
                        <w:rPr>
                          <w:rStyle w:val="Hiperesteka"/>
                          <w:b/>
                          <w:color w:val="00007F"/>
                          <w:sz w:val="16"/>
                          <w:u w:color="00007F"/>
                        </w:rPr>
                        <w:t>udala@zumaia.eus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988DF" w14:textId="77777777" w:rsidR="00AD123B" w:rsidRDefault="00AD123B"/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AB757" w14:textId="77777777" w:rsidR="00AD123B" w:rsidRDefault="00AD123B"/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A156B" w14:textId="77777777" w:rsidR="00AD123B" w:rsidRDefault="00AD123B">
    <w:pPr>
      <w:tabs>
        <w:tab w:val="left" w:pos="525"/>
        <w:tab w:val="center" w:pos="4252"/>
      </w:tabs>
      <w:jc w:val="center"/>
    </w:pPr>
    <w:r>
      <w:rPr>
        <w:rFonts w:ascii="Century Gothic" w:hAnsi="Century Gothic" w:cs="Arial"/>
        <w:b/>
        <w:color w:val="9F2943"/>
        <w:sz w:val="16"/>
        <w:szCs w:val="16"/>
      </w:rPr>
      <w:t>Foruen plaza 1 • Tel.: 943 865025 • Faxa: 943 862456 • 20750 ZUMAIA</w:t>
    </w:r>
  </w:p>
  <w:p w14:paraId="7DA4905F" w14:textId="77777777" w:rsidR="00AD123B" w:rsidRDefault="00AD123B">
    <w:pPr>
      <w:pStyle w:val="Orri-oina"/>
      <w:jc w:val="center"/>
    </w:pPr>
    <w:hyperlink r:id="rId1" w:history="1">
      <w:r>
        <w:rPr>
          <w:rStyle w:val="Hiperesteka"/>
          <w:rFonts w:ascii="Century Gothic" w:hAnsi="Century Gothic" w:cs="Arial"/>
          <w:b/>
          <w:sz w:val="16"/>
          <w:szCs w:val="16"/>
        </w:rPr>
        <w:t>www.zumaia.eus</w:t>
      </w:r>
    </w:hyperlink>
    <w:r>
      <w:rPr>
        <w:rFonts w:ascii="Century Gothic" w:hAnsi="Century Gothic" w:cs="Arial"/>
        <w:b/>
        <w:sz w:val="16"/>
        <w:szCs w:val="16"/>
      </w:rPr>
      <w:t xml:space="preserve"> </w:t>
    </w:r>
    <w:r>
      <w:rPr>
        <w:rFonts w:ascii="Century Gothic" w:hAnsi="Century Gothic" w:cs="Arial"/>
        <w:b/>
        <w:color w:val="9F2943"/>
        <w:sz w:val="16"/>
        <w:szCs w:val="16"/>
      </w:rPr>
      <w:t>•</w:t>
    </w:r>
    <w:r>
      <w:rPr>
        <w:rFonts w:ascii="Century Gothic" w:hAnsi="Century Gothic" w:cs="Century Gothic"/>
        <w:b/>
        <w:color w:val="9F2943"/>
        <w:sz w:val="16"/>
        <w:szCs w:val="16"/>
      </w:rPr>
      <w:t xml:space="preserve">e-mail: </w:t>
    </w:r>
    <w:hyperlink r:id="rId2" w:history="1">
      <w:r>
        <w:rPr>
          <w:rStyle w:val="Hiperesteka"/>
          <w:rFonts w:ascii="Century Gothic" w:hAnsi="Century Gothic" w:cs="Century Gothic"/>
          <w:b/>
          <w:sz w:val="16"/>
          <w:szCs w:val="16"/>
        </w:rPr>
        <w:t>udala@zumaia.eus</w:t>
      </w:r>
    </w:hyperlink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6A78A" w14:textId="77777777" w:rsidR="00AD123B" w:rsidRDefault="00AD123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49CDB4" w14:textId="77777777" w:rsidR="0026626B" w:rsidRDefault="0026626B">
      <w:r>
        <w:separator/>
      </w:r>
    </w:p>
  </w:footnote>
  <w:footnote w:type="continuationSeparator" w:id="0">
    <w:p w14:paraId="5A3DB64F" w14:textId="77777777" w:rsidR="0026626B" w:rsidRDefault="002662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9BF4B" w14:textId="77777777" w:rsidR="003901BC" w:rsidRDefault="003901BC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2BE77" w14:textId="5C27D9DF" w:rsidR="00AD123B" w:rsidRDefault="00436F52">
    <w:pPr>
      <w:pStyle w:val="Goiburua"/>
      <w:rPr>
        <w:rFonts w:ascii="Arial" w:hAnsi="Arial" w:cs="Arial"/>
        <w:sz w:val="20"/>
        <w:lang w:val="es-ES" w:eastAsia="es-ES"/>
      </w:rPr>
    </w:pPr>
    <w:r>
      <w:rPr>
        <w:noProof/>
      </w:rPr>
      <w:drawing>
        <wp:anchor distT="0" distB="0" distL="114935" distR="114935" simplePos="0" relativeHeight="251655168" behindDoc="0" locked="0" layoutInCell="0" allowOverlap="1" wp14:anchorId="43D3903F" wp14:editId="3E12392A">
          <wp:simplePos x="0" y="0"/>
          <wp:positionH relativeFrom="column">
            <wp:posOffset>-173990</wp:posOffset>
          </wp:positionH>
          <wp:positionV relativeFrom="paragraph">
            <wp:posOffset>-245745</wp:posOffset>
          </wp:positionV>
          <wp:extent cx="1129665" cy="901065"/>
          <wp:effectExtent l="0" t="0" r="0" b="0"/>
          <wp:wrapSquare wrapText="bothSides"/>
          <wp:docPr id="1" name="Irudi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72" t="-214" r="-172" b="-214"/>
                  <a:stretch>
                    <a:fillRect/>
                  </a:stretch>
                </pic:blipFill>
                <pic:spPr bwMode="auto">
                  <a:xfrm>
                    <a:off x="0" y="0"/>
                    <a:ext cx="1129665" cy="9010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DD1A99B" w14:textId="77777777" w:rsidR="00AD123B" w:rsidRDefault="00AD123B">
    <w:pPr>
      <w:pStyle w:val="Goiburua"/>
      <w:rPr>
        <w:rFonts w:ascii="Arial" w:hAnsi="Arial" w:cs="Arial"/>
        <w:sz w:val="20"/>
        <w:lang w:val="es-ES" w:eastAsia="es-ES"/>
      </w:rPr>
    </w:pPr>
  </w:p>
  <w:p w14:paraId="5F6478FF" w14:textId="77777777" w:rsidR="00AD123B" w:rsidRDefault="00AD123B">
    <w:pPr>
      <w:pStyle w:val="Goiburua"/>
      <w:jc w:val="right"/>
      <w:rPr>
        <w:rFonts w:ascii="Century Gothic" w:hAnsi="Century Gothic" w:cs="Century Gothic"/>
        <w:sz w:val="20"/>
        <w:lang w:val="es-ES" w:eastAsia="es-ES"/>
      </w:rPr>
    </w:pPr>
  </w:p>
  <w:p w14:paraId="2C82B8BD" w14:textId="77777777" w:rsidR="00AD123B" w:rsidRDefault="00AD123B">
    <w:pPr>
      <w:pStyle w:val="Goiburua"/>
      <w:jc w:val="right"/>
    </w:pPr>
    <w:r>
      <w:rPr>
        <w:rFonts w:ascii="Century Gothic" w:hAnsi="Century Gothic" w:cs="Century Gothic"/>
        <w:szCs w:val="24"/>
        <w:lang w:val="es-ES"/>
      </w:rPr>
      <w:t>2026DKID0001</w:t>
    </w:r>
  </w:p>
  <w:p w14:paraId="2DF5E5EE" w14:textId="77777777" w:rsidR="00AD123B" w:rsidRDefault="00AD123B">
    <w:pPr>
      <w:pStyle w:val="Goiburu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67348" w14:textId="77777777" w:rsidR="00AD123B" w:rsidRDefault="00AD123B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76068" w14:textId="77777777" w:rsidR="00AD123B" w:rsidRDefault="00AD123B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AEA8A" w14:textId="77777777" w:rsidR="00AD123B" w:rsidRDefault="00AD123B">
    <w:pPr>
      <w:pStyle w:val="Goiburua"/>
      <w:jc w:val="center"/>
      <w:rPr>
        <w:rFonts w:ascii="Century Gothic" w:hAnsi="Century Gothic" w:cs="Arial"/>
        <w:szCs w:val="24"/>
        <w:lang w:val="es-ES"/>
      </w:rPr>
    </w:pPr>
  </w:p>
  <w:p w14:paraId="52848B05" w14:textId="77777777" w:rsidR="00AD123B" w:rsidRDefault="00AD123B">
    <w:pPr>
      <w:pStyle w:val="Goiburua"/>
      <w:jc w:val="center"/>
      <w:rPr>
        <w:rFonts w:ascii="Century Gothic" w:hAnsi="Century Gothic" w:cs="Arial"/>
        <w:szCs w:val="24"/>
        <w:lang w:val="es-ES"/>
      </w:rPr>
    </w:pPr>
  </w:p>
  <w:p w14:paraId="41D62552" w14:textId="77777777" w:rsidR="00AD123B" w:rsidRDefault="00AD123B">
    <w:pPr>
      <w:pStyle w:val="Goiburua"/>
      <w:jc w:val="center"/>
      <w:rPr>
        <w:rFonts w:ascii="Century Gothic" w:hAnsi="Century Gothic" w:cs="Arial"/>
        <w:szCs w:val="24"/>
        <w:lang w:val="es-ES"/>
      </w:rPr>
    </w:pPr>
  </w:p>
  <w:p w14:paraId="4F6280D9" w14:textId="77777777" w:rsidR="00AD123B" w:rsidRDefault="00AD123B">
    <w:pPr>
      <w:pStyle w:val="Goiburua"/>
      <w:jc w:val="center"/>
      <w:rPr>
        <w:rFonts w:ascii="Century Gothic" w:hAnsi="Century Gothic" w:cs="Arial"/>
        <w:szCs w:val="24"/>
        <w:lang w:val="es-ES"/>
      </w:rPr>
    </w:pPr>
  </w:p>
  <w:p w14:paraId="10F5D84E" w14:textId="77777777" w:rsidR="00AD123B" w:rsidRDefault="00AD123B">
    <w:pPr>
      <w:pStyle w:val="Goiburua"/>
      <w:jc w:val="center"/>
      <w:rPr>
        <w:rFonts w:ascii="Century Gothic" w:hAnsi="Century Gothic" w:cs="Arial"/>
        <w:szCs w:val="24"/>
        <w:lang w:val="es-ES"/>
      </w:rPr>
    </w:pPr>
    <w:r>
      <w:rPr>
        <w:rFonts w:ascii="Century Gothic" w:eastAsia="Century Gothic" w:hAnsi="Century Gothic" w:cs="Century Gothic"/>
        <w:szCs w:val="24"/>
        <w:lang w:val="es-ES"/>
      </w:rPr>
      <w:t xml:space="preserve">                                                                                      </w:t>
    </w:r>
    <w:r>
      <w:rPr>
        <w:rFonts w:ascii="Century Gothic" w:hAnsi="Century Gothic" w:cs="Arial"/>
        <w:szCs w:val="24"/>
        <w:lang w:val="es-ES"/>
      </w:rPr>
      <w:t>202</w:t>
    </w:r>
    <w:r w:rsidR="003901BC">
      <w:rPr>
        <w:rFonts w:ascii="Century Gothic" w:hAnsi="Century Gothic" w:cs="Arial"/>
        <w:szCs w:val="24"/>
        <w:lang w:val="es-ES"/>
      </w:rPr>
      <w:t>6</w:t>
    </w:r>
    <w:r>
      <w:rPr>
        <w:rFonts w:ascii="Century Gothic" w:hAnsi="Century Gothic" w:cs="Arial"/>
        <w:szCs w:val="24"/>
        <w:lang w:val="es-ES"/>
      </w:rPr>
      <w:t>DKID0001</w:t>
    </w:r>
  </w:p>
  <w:p w14:paraId="4277E926" w14:textId="77777777" w:rsidR="00AD123B" w:rsidRDefault="00AD123B">
    <w:pPr>
      <w:pStyle w:val="Goiburua"/>
      <w:jc w:val="right"/>
      <w:rPr>
        <w:rFonts w:ascii="Century Gothic" w:hAnsi="Century Gothic" w:cs="Arial"/>
        <w:szCs w:val="24"/>
        <w:lang w:val="es-ES"/>
      </w:rPr>
    </w:pPr>
  </w:p>
  <w:p w14:paraId="0D383538" w14:textId="224AB5A4" w:rsidR="00AD123B" w:rsidRDefault="00436F52">
    <w:pPr>
      <w:pStyle w:val="Gorputz-testua"/>
      <w:spacing w:line="12" w:lineRule="auto"/>
      <w:rPr>
        <w:b/>
        <w:lang w:val="es-ES" w:eastAsia="es-ES"/>
      </w:rPr>
    </w:pPr>
    <w:r>
      <w:rPr>
        <w:noProof/>
      </w:rPr>
      <w:drawing>
        <wp:anchor distT="0" distB="0" distL="0" distR="0" simplePos="0" relativeHeight="251656192" behindDoc="0" locked="0" layoutInCell="0" allowOverlap="1" wp14:anchorId="26519DE0" wp14:editId="0C4DDE02">
          <wp:simplePos x="0" y="0"/>
          <wp:positionH relativeFrom="page">
            <wp:posOffset>722630</wp:posOffset>
          </wp:positionH>
          <wp:positionV relativeFrom="page">
            <wp:posOffset>231140</wp:posOffset>
          </wp:positionV>
          <wp:extent cx="1147445" cy="932180"/>
          <wp:effectExtent l="0" t="0" r="0" b="0"/>
          <wp:wrapNone/>
          <wp:docPr id="2" name="Irudia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6" t="-56" r="-46" b="-56"/>
                  <a:stretch>
                    <a:fillRect/>
                  </a:stretch>
                </pic:blipFill>
                <pic:spPr bwMode="auto">
                  <a:xfrm>
                    <a:off x="0" y="0"/>
                    <a:ext cx="1147445" cy="93218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70BAC" w14:textId="77777777" w:rsidR="00AD123B" w:rsidRDefault="00AD123B"/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7B2E9" w14:textId="77777777" w:rsidR="00AD123B" w:rsidRDefault="00AD123B"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FABC21" w14:textId="3DAFEAF9" w:rsidR="00AD123B" w:rsidRDefault="00436F52">
    <w:pPr>
      <w:pStyle w:val="Gorputz-testua"/>
      <w:spacing w:line="12" w:lineRule="auto"/>
      <w:rPr>
        <w:b/>
        <w:sz w:val="20"/>
        <w:lang w:val="es-ES" w:eastAsia="es-ES"/>
      </w:rPr>
    </w:pPr>
    <w:r>
      <w:rPr>
        <w:noProof/>
      </w:rPr>
      <w:drawing>
        <wp:anchor distT="0" distB="0" distL="0" distR="0" simplePos="0" relativeHeight="251657216" behindDoc="0" locked="0" layoutInCell="0" allowOverlap="1" wp14:anchorId="5575BA52" wp14:editId="2997C010">
          <wp:simplePos x="0" y="0"/>
          <wp:positionH relativeFrom="page">
            <wp:posOffset>722630</wp:posOffset>
          </wp:positionH>
          <wp:positionV relativeFrom="page">
            <wp:posOffset>231140</wp:posOffset>
          </wp:positionV>
          <wp:extent cx="1147445" cy="932180"/>
          <wp:effectExtent l="0" t="0" r="0" b="0"/>
          <wp:wrapNone/>
          <wp:docPr id="3" name="Irudi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6" t="-56" r="-46" b="-56"/>
                  <a:stretch>
                    <a:fillRect/>
                  </a:stretch>
                </pic:blipFill>
                <pic:spPr bwMode="auto">
                  <a:xfrm>
                    <a:off x="0" y="0"/>
                    <a:ext cx="1147445" cy="93218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F4003" w14:textId="77777777" w:rsidR="00AD123B" w:rsidRDefault="00AD123B"/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3E42C" w14:textId="77777777" w:rsidR="00AD123B" w:rsidRDefault="00AD123B"/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F0C60" w14:textId="511A553A" w:rsidR="00AD123B" w:rsidRDefault="00436F52">
    <w:pPr>
      <w:pStyle w:val="Goiburua"/>
      <w:rPr>
        <w:rFonts w:ascii="Arial" w:hAnsi="Arial" w:cs="Arial"/>
        <w:sz w:val="20"/>
        <w:lang w:val="es-ES"/>
      </w:rPr>
    </w:pPr>
    <w:r>
      <w:rPr>
        <w:noProof/>
      </w:rPr>
      <w:drawing>
        <wp:anchor distT="0" distB="0" distL="114935" distR="114935" simplePos="0" relativeHeight="251660288" behindDoc="0" locked="0" layoutInCell="0" allowOverlap="1" wp14:anchorId="78D7CC0B" wp14:editId="6AE0E767">
          <wp:simplePos x="0" y="0"/>
          <wp:positionH relativeFrom="column">
            <wp:posOffset>-173990</wp:posOffset>
          </wp:positionH>
          <wp:positionV relativeFrom="paragraph">
            <wp:posOffset>-245745</wp:posOffset>
          </wp:positionV>
          <wp:extent cx="1132205" cy="903605"/>
          <wp:effectExtent l="0" t="0" r="0" b="0"/>
          <wp:wrapSquare wrapText="bothSides"/>
          <wp:docPr id="6" name="Irud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4" t="-43" r="-34" b="-43"/>
                  <a:stretch>
                    <a:fillRect/>
                  </a:stretch>
                </pic:blipFill>
                <pic:spPr bwMode="auto">
                  <a:xfrm>
                    <a:off x="0" y="0"/>
                    <a:ext cx="1132205" cy="90360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BEA9D96" w14:textId="77777777" w:rsidR="00AD123B" w:rsidRDefault="00AD123B">
    <w:pPr>
      <w:pStyle w:val="Goiburua"/>
      <w:rPr>
        <w:rFonts w:ascii="Arial" w:hAnsi="Arial" w:cs="Arial"/>
        <w:sz w:val="20"/>
        <w:lang w:val="es-ES"/>
      </w:rPr>
    </w:pPr>
  </w:p>
  <w:p w14:paraId="32AC4DBF" w14:textId="77777777" w:rsidR="00AD123B" w:rsidRDefault="00AD123B">
    <w:pPr>
      <w:pStyle w:val="Goiburua"/>
      <w:jc w:val="right"/>
      <w:rPr>
        <w:rFonts w:ascii="Century Gothic" w:hAnsi="Century Gothic" w:cs="Arial"/>
        <w:sz w:val="20"/>
        <w:lang w:val="es-ES"/>
      </w:rPr>
    </w:pPr>
  </w:p>
  <w:p w14:paraId="172F7274" w14:textId="77777777" w:rsidR="00AD123B" w:rsidRDefault="00AD123B">
    <w:pPr>
      <w:pStyle w:val="Goiburua"/>
      <w:jc w:val="right"/>
    </w:pPr>
    <w:r>
      <w:rPr>
        <w:rFonts w:ascii="Century Gothic" w:hAnsi="Century Gothic" w:cs="Arial"/>
        <w:szCs w:val="24"/>
        <w:lang w:val="es-ES"/>
      </w:rPr>
      <w:t>2026DKID0001</w:t>
    </w:r>
  </w:p>
  <w:p w14:paraId="12468C5B" w14:textId="77777777" w:rsidR="00AD123B" w:rsidRDefault="00AD123B">
    <w:pPr>
      <w:pStyle w:val="Goiburua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33C5F" w14:textId="77777777" w:rsidR="00AD123B" w:rsidRDefault="00AD123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6pt;height:34.5pt" filled="t">
        <v:fill color2="black"/>
        <v:imagedata r:id="rId1" o:title=""/>
      </v:shape>
    </w:pict>
  </w:numPicBullet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11"/>
    <w:lvl w:ilvl="0">
      <w:numFmt w:val="bullet"/>
      <w:lvlText w:val=""/>
      <w:lvlJc w:val="left"/>
      <w:pPr>
        <w:tabs>
          <w:tab w:val="num" w:pos="0"/>
        </w:tabs>
        <w:ind w:left="777" w:hanging="360"/>
      </w:pPr>
      <w:rPr>
        <w:rFonts w:ascii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u-ES" w:bidi="ar-SA"/>
      </w:rPr>
    </w:lvl>
  </w:abstractNum>
  <w:abstractNum w:abstractNumId="2" w15:restartNumberingAfterBreak="0">
    <w:nsid w:val="00000003"/>
    <w:multiLevelType w:val="singleLevel"/>
    <w:tmpl w:val="00000003"/>
    <w:name w:val="WW8Num42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singleLevel"/>
    <w:tmpl w:val="00000004"/>
    <w:name w:val="WW8Num18"/>
    <w:lvl w:ilvl="0">
      <w:numFmt w:val="bullet"/>
      <w:lvlText w:val=""/>
      <w:lvlJc w:val="left"/>
      <w:pPr>
        <w:tabs>
          <w:tab w:val="num" w:pos="0"/>
        </w:tabs>
        <w:ind w:left="431" w:hanging="360"/>
      </w:pPr>
      <w:rPr>
        <w:rFonts w:ascii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u-ES" w:bidi="ar-SA"/>
      </w:rPr>
    </w:lvl>
  </w:abstractNum>
  <w:abstractNum w:abstractNumId="4" w15:restartNumberingAfterBreak="0">
    <w:nsid w:val="00000005"/>
    <w:multiLevelType w:val="singleLevel"/>
    <w:tmpl w:val="00000005"/>
    <w:name w:val="WW8Num43"/>
    <w:lvl w:ilvl="0">
      <w:numFmt w:val="bullet"/>
      <w:lvlText w:val=""/>
      <w:lvlJc w:val="left"/>
      <w:pPr>
        <w:tabs>
          <w:tab w:val="num" w:pos="0"/>
        </w:tabs>
        <w:ind w:left="431" w:hanging="360"/>
      </w:pPr>
      <w:rPr>
        <w:rFonts w:ascii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u-ES" w:bidi="ar-SA"/>
      </w:rPr>
    </w:lvl>
  </w:abstractNum>
  <w:abstractNum w:abstractNumId="5" w15:restartNumberingAfterBreak="0">
    <w:nsid w:val="00000006"/>
    <w:multiLevelType w:val="singleLevel"/>
    <w:tmpl w:val="00000006"/>
    <w:name w:val="WW8Num36"/>
    <w:lvl w:ilvl="0">
      <w:numFmt w:val="bullet"/>
      <w:lvlText w:val=""/>
      <w:lvlJc w:val="left"/>
      <w:pPr>
        <w:tabs>
          <w:tab w:val="num" w:pos="0"/>
        </w:tabs>
        <w:ind w:left="431" w:hanging="360"/>
      </w:pPr>
      <w:rPr>
        <w:rFonts w:ascii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u-ES" w:bidi="ar-SA"/>
      </w:rPr>
    </w:lvl>
  </w:abstractNum>
  <w:abstractNum w:abstractNumId="6" w15:restartNumberingAfterBreak="0">
    <w:nsid w:val="00000007"/>
    <w:multiLevelType w:val="singleLevel"/>
    <w:tmpl w:val="00000007"/>
    <w:name w:val="WW8Num30"/>
    <w:lvl w:ilvl="0">
      <w:numFmt w:val="bullet"/>
      <w:lvlText w:val=""/>
      <w:lvlJc w:val="left"/>
      <w:pPr>
        <w:tabs>
          <w:tab w:val="num" w:pos="0"/>
        </w:tabs>
        <w:ind w:left="431" w:hanging="360"/>
      </w:pPr>
      <w:rPr>
        <w:rFonts w:ascii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u-ES" w:bidi="ar-SA"/>
      </w:rPr>
    </w:lvl>
  </w:abstractNum>
  <w:abstractNum w:abstractNumId="7" w15:restartNumberingAfterBreak="0">
    <w:nsid w:val="00000008"/>
    <w:multiLevelType w:val="singleLevel"/>
    <w:tmpl w:val="00000008"/>
    <w:name w:val="WW8Num44"/>
    <w:lvl w:ilvl="0">
      <w:start w:val="1"/>
      <w:numFmt w:val="decimal"/>
      <w:lvlText w:val="%1."/>
      <w:lvlJc w:val="left"/>
      <w:pPr>
        <w:tabs>
          <w:tab w:val="num" w:pos="0"/>
        </w:tabs>
        <w:ind w:left="505" w:hanging="360"/>
      </w:pPr>
      <w:rPr>
        <w:rFonts w:ascii="Times New Roman" w:hAnsi="Times New Roman" w:hint="default"/>
        <w:b/>
      </w:rPr>
    </w:lvl>
  </w:abstractNum>
  <w:num w:numId="1" w16cid:durableId="2058434261">
    <w:abstractNumId w:val="0"/>
  </w:num>
  <w:num w:numId="2" w16cid:durableId="1146245570">
    <w:abstractNumId w:val="1"/>
  </w:num>
  <w:num w:numId="3" w16cid:durableId="1105463505">
    <w:abstractNumId w:val="2"/>
  </w:num>
  <w:num w:numId="4" w16cid:durableId="1941184036">
    <w:abstractNumId w:val="3"/>
  </w:num>
  <w:num w:numId="5" w16cid:durableId="1991907026">
    <w:abstractNumId w:val="4"/>
  </w:num>
  <w:num w:numId="6" w16cid:durableId="973221610">
    <w:abstractNumId w:val="5"/>
  </w:num>
  <w:num w:numId="7" w16cid:durableId="1892841339">
    <w:abstractNumId w:val="6"/>
  </w:num>
  <w:num w:numId="8" w16cid:durableId="178422625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2BB"/>
    <w:rsid w:val="0026626B"/>
    <w:rsid w:val="003901BC"/>
    <w:rsid w:val="00436F52"/>
    <w:rsid w:val="00AD123B"/>
    <w:rsid w:val="00FD7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368A42A"/>
  <w15:chartTrackingRefBased/>
  <w15:docId w15:val="{86941091-0FC2-4DC9-8B2E-B9CCF4788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pPr>
      <w:suppressAutoHyphens/>
    </w:pPr>
    <w:rPr>
      <w:spacing w:val="-3"/>
      <w:sz w:val="24"/>
      <w:lang w:val="eu-ES" w:eastAsia="zh-CN"/>
    </w:rPr>
  </w:style>
  <w:style w:type="paragraph" w:styleId="1izenburua">
    <w:name w:val="heading 1"/>
    <w:basedOn w:val="Normala"/>
    <w:next w:val="Normala"/>
    <w:qFormat/>
    <w:pPr>
      <w:keepNext/>
      <w:numPr>
        <w:numId w:val="1"/>
      </w:numPr>
      <w:suppressAutoHyphens w:val="0"/>
      <w:spacing w:before="240" w:after="60"/>
      <w:outlineLvl w:val="0"/>
    </w:pPr>
    <w:rPr>
      <w:rFonts w:ascii="Arial" w:hAnsi="Arial" w:cs="Arial"/>
      <w:b/>
      <w:bCs/>
      <w:spacing w:val="0"/>
      <w:kern w:val="2"/>
      <w:sz w:val="32"/>
      <w:szCs w:val="32"/>
      <w:lang w:val="es-ES_tradnl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WW8Num1z0">
    <w:name w:val="WW8Num1z0"/>
    <w:rPr>
      <w:rFonts w:ascii="Century Gothic" w:hAnsi="Century Gothic" w:cs="Century Gothic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1z3">
    <w:name w:val="WW8Num1z3"/>
    <w:rPr>
      <w:rFonts w:ascii="Symbol" w:hAnsi="Symbol" w:cs="Symbol"/>
    </w:rPr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Fuentedeprrafopredeter">
    <w:name w:val="Fuente de párrafo predeter."/>
  </w:style>
  <w:style w:type="character" w:customStyle="1" w:styleId="EncabezadoCar">
    <w:name w:val="Encabezado Car"/>
    <w:basedOn w:val="Fuentedeprrafopredeter"/>
  </w:style>
  <w:style w:type="character" w:customStyle="1" w:styleId="PiedepginaCar">
    <w:name w:val="Pie de página Car"/>
    <w:basedOn w:val="Fuentedeprrafopredeter"/>
  </w:style>
  <w:style w:type="character" w:styleId="Hiperesteka">
    <w:name w:val="Hyperlink"/>
    <w:rPr>
      <w:color w:val="000080"/>
      <w:u w:val="single"/>
      <w:lang/>
    </w:rPr>
  </w:style>
  <w:style w:type="character" w:customStyle="1" w:styleId="Buletak">
    <w:name w:val="Buletak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Century Gothic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cs="Symbol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cs="Symbol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WW8Num48z0">
    <w:name w:val="WW8Num48z0"/>
    <w:rPr>
      <w:rFonts w:ascii="Century Gothic" w:eastAsia="Calibri" w:hAnsi="Century Gothic" w:cs="FranklinGothic-Book" w:hint="default"/>
    </w:rPr>
  </w:style>
  <w:style w:type="character" w:customStyle="1" w:styleId="WW8Num48z1">
    <w:name w:val="WW8Num48z1"/>
    <w:rPr>
      <w:rFonts w:ascii="Courier New" w:hAnsi="Courier New" w:cs="Courier New" w:hint="default"/>
    </w:rPr>
  </w:style>
  <w:style w:type="character" w:customStyle="1" w:styleId="WW8Num48z2">
    <w:name w:val="WW8Num48z2"/>
    <w:rPr>
      <w:rFonts w:ascii="Wingdings" w:hAnsi="Wingdings" w:cs="Wingdings" w:hint="default"/>
    </w:rPr>
  </w:style>
  <w:style w:type="character" w:customStyle="1" w:styleId="WW8Num48z3">
    <w:name w:val="WW8Num48z3"/>
    <w:rPr>
      <w:rFonts w:ascii="Symbol" w:hAnsi="Symbol" w:cs="Symbol" w:hint="default"/>
    </w:rPr>
  </w:style>
  <w:style w:type="character" w:customStyle="1" w:styleId="WW8Num12z0">
    <w:name w:val="WW8Num12z0"/>
    <w:rPr>
      <w:rFonts w:ascii="Symbol" w:hAnsi="Symbol" w:cs="Symbol" w:hint="default"/>
    </w:rPr>
  </w:style>
  <w:style w:type="character" w:customStyle="1" w:styleId="WW8Num12z1">
    <w:name w:val="WW8Num12z1"/>
    <w:rPr>
      <w:rFonts w:ascii="Courier New" w:hAnsi="Courier New" w:cs="Courier New" w:hint="default"/>
    </w:rPr>
  </w:style>
  <w:style w:type="character" w:customStyle="1" w:styleId="WW8Num12z2">
    <w:name w:val="WW8Num12z2"/>
    <w:rPr>
      <w:rFonts w:ascii="Wingdings" w:hAnsi="Wingdings" w:cs="Wingdings" w:hint="default"/>
    </w:rPr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0z0">
    <w:name w:val="WW8Num40z0"/>
    <w:rPr>
      <w:rFonts w:ascii="Symbol" w:hAnsi="Symbol" w:cs="Symbol" w:hint="default"/>
    </w:rPr>
  </w:style>
  <w:style w:type="character" w:customStyle="1" w:styleId="WW8Num40z1">
    <w:name w:val="WW8Num40z1"/>
    <w:rPr>
      <w:rFonts w:ascii="Courier New" w:hAnsi="Courier New" w:cs="Courier New" w:hint="default"/>
    </w:rPr>
  </w:style>
  <w:style w:type="character" w:customStyle="1" w:styleId="WW8Num40z2">
    <w:name w:val="WW8Num40z2"/>
    <w:rPr>
      <w:rFonts w:ascii="Wingdings" w:hAnsi="Wingdings" w:cs="Wingdings" w:hint="default"/>
    </w:rPr>
  </w:style>
  <w:style w:type="character" w:customStyle="1" w:styleId="WW8Num31z0">
    <w:name w:val="WW8Num31z0"/>
    <w:rPr>
      <w:rFonts w:ascii="Symbol" w:hAnsi="Symbol" w:cs="Symbol" w:hint="default"/>
    </w:rPr>
  </w:style>
  <w:style w:type="character" w:customStyle="1" w:styleId="WW8Num31z1">
    <w:name w:val="WW8Num31z1"/>
    <w:rPr>
      <w:rFonts w:ascii="Courier New" w:hAnsi="Courier New" w:cs="Courier New" w:hint="default"/>
    </w:rPr>
  </w:style>
  <w:style w:type="character" w:customStyle="1" w:styleId="WW8Num31z2">
    <w:name w:val="WW8Num31z2"/>
    <w:rPr>
      <w:rFonts w:ascii="Wingdings" w:hAnsi="Wingdings" w:cs="Wingdings" w:hint="default"/>
    </w:rPr>
  </w:style>
  <w:style w:type="character" w:customStyle="1" w:styleId="WW8Num49z0">
    <w:name w:val="WW8Num49z0"/>
    <w:rPr>
      <w:rFonts w:ascii="Symbol" w:hAnsi="Symbol" w:cs="Symbol" w:hint="default"/>
    </w:rPr>
  </w:style>
  <w:style w:type="character" w:customStyle="1" w:styleId="WW8Num49z1">
    <w:name w:val="WW8Num49z1"/>
    <w:rPr>
      <w:rFonts w:ascii="Courier New" w:hAnsi="Courier New" w:cs="Courier New" w:hint="default"/>
    </w:rPr>
  </w:style>
  <w:style w:type="character" w:customStyle="1" w:styleId="WW8Num49z2">
    <w:name w:val="WW8Num49z2"/>
    <w:rPr>
      <w:rFonts w:ascii="Wingdings" w:hAnsi="Wingdings" w:cs="Wingdings" w:hint="default"/>
    </w:rPr>
  </w:style>
  <w:style w:type="character" w:customStyle="1" w:styleId="WW8Num17z0">
    <w:name w:val="WW8Num17z0"/>
    <w:rPr>
      <w:rFonts w:ascii="Symbol" w:eastAsia="Times New Roman" w:hAnsi="Symbol" w:cs="FranklinGothic-Book" w:hint="default"/>
    </w:rPr>
  </w:style>
  <w:style w:type="character" w:customStyle="1" w:styleId="WW8Num17z1">
    <w:name w:val="WW8Num17z1"/>
    <w:rPr>
      <w:rFonts w:ascii="Courier New" w:hAnsi="Courier New" w:cs="Courier New" w:hint="default"/>
    </w:rPr>
  </w:style>
  <w:style w:type="character" w:customStyle="1" w:styleId="WW8Num17z2">
    <w:name w:val="WW8Num17z2"/>
    <w:rPr>
      <w:rFonts w:ascii="Wingdings" w:hAnsi="Wingdings" w:cs="Wingdings" w:hint="default"/>
    </w:rPr>
  </w:style>
  <w:style w:type="character" w:customStyle="1" w:styleId="WW8Num17z3">
    <w:name w:val="WW8Num17z3"/>
    <w:rPr>
      <w:rFonts w:ascii="Symbol" w:hAnsi="Symbol" w:cs="Symbol" w:hint="default"/>
    </w:rPr>
  </w:style>
  <w:style w:type="character" w:customStyle="1" w:styleId="WW8Num25z0">
    <w:name w:val="WW8Num25z0"/>
    <w:rPr>
      <w:rFonts w:hint="default"/>
      <w:color w:val="000000"/>
    </w:rPr>
  </w:style>
  <w:style w:type="character" w:customStyle="1" w:styleId="WW8Num26z0">
    <w:name w:val="WW8Num26z0"/>
    <w:rPr>
      <w:rFonts w:ascii="Symbol" w:eastAsia="Times New Roman" w:hAnsi="Symbol" w:cs="Times New Roman" w:hint="default"/>
    </w:rPr>
  </w:style>
  <w:style w:type="character" w:customStyle="1" w:styleId="WW8Num26z1">
    <w:name w:val="WW8Num26z1"/>
    <w:rPr>
      <w:rFonts w:ascii="Courier New" w:hAnsi="Courier New" w:cs="Courier New" w:hint="default"/>
    </w:rPr>
  </w:style>
  <w:style w:type="character" w:customStyle="1" w:styleId="WW8Num26z2">
    <w:name w:val="WW8Num26z2"/>
    <w:rPr>
      <w:rFonts w:ascii="Wingdings" w:hAnsi="Wingdings" w:cs="Wingdings" w:hint="default"/>
    </w:rPr>
  </w:style>
  <w:style w:type="character" w:customStyle="1" w:styleId="WW8Num26z3">
    <w:name w:val="WW8Num26z3"/>
    <w:rPr>
      <w:rFonts w:ascii="Symbol" w:hAnsi="Symbol" w:cs="Symbol" w:hint="default"/>
    </w:rPr>
  </w:style>
  <w:style w:type="character" w:customStyle="1" w:styleId="WW8Num45z0">
    <w:name w:val="WW8Num45z0"/>
    <w:rPr>
      <w:rFonts w:hint="default"/>
    </w:rPr>
  </w:style>
  <w:style w:type="character" w:customStyle="1" w:styleId="WW8Num38z0">
    <w:name w:val="WW8Num38z0"/>
    <w:rPr>
      <w:rFonts w:ascii="Century Gothic" w:eastAsia="Century Gothic" w:hAnsi="Century Gothic" w:cs="Century Gothic" w:hint="default"/>
      <w:spacing w:val="-1"/>
      <w:w w:val="100"/>
      <w:sz w:val="22"/>
      <w:szCs w:val="22"/>
      <w:lang w:val="eu-ES" w:bidi="eu-ES"/>
    </w:rPr>
  </w:style>
  <w:style w:type="character" w:customStyle="1" w:styleId="WW8Num38z2">
    <w:name w:val="WW8Num38z2"/>
    <w:rPr>
      <w:rFonts w:ascii="Symbol" w:eastAsia="Symbol" w:hAnsi="Symbol" w:cs="Symbol" w:hint="default"/>
      <w:w w:val="100"/>
      <w:sz w:val="22"/>
      <w:szCs w:val="22"/>
      <w:lang w:val="eu-ES" w:bidi="eu-ES"/>
    </w:rPr>
  </w:style>
  <w:style w:type="character" w:customStyle="1" w:styleId="WW8Num38z3">
    <w:name w:val="WW8Num38z3"/>
    <w:rPr>
      <w:rFonts w:hint="default"/>
      <w:lang w:val="eu-ES" w:bidi="eu-ES"/>
    </w:rPr>
  </w:style>
  <w:style w:type="character" w:customStyle="1" w:styleId="WW8Num9z0">
    <w:name w:val="WW8Num9z0"/>
    <w:rPr>
      <w:rFonts w:ascii="Symbol" w:hAnsi="Symbol" w:cs="Symbol" w:hint="default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eastAsia="Symbol" w:hAnsi="Symbol" w:cs="Symbol" w:hint="default"/>
      <w:w w:val="100"/>
      <w:sz w:val="22"/>
      <w:szCs w:val="22"/>
      <w:lang w:val="eu-ES" w:bidi="eu-ES"/>
    </w:rPr>
  </w:style>
  <w:style w:type="character" w:customStyle="1" w:styleId="WW8Num16z1">
    <w:name w:val="WW8Num16z1"/>
    <w:rPr>
      <w:rFonts w:hint="default"/>
      <w:lang w:val="eu-ES" w:bidi="eu-ES"/>
    </w:rPr>
  </w:style>
  <w:style w:type="character" w:customStyle="1" w:styleId="WW8Num7z0">
    <w:name w:val="WW8Num7z0"/>
    <w:rPr>
      <w:rFonts w:hint="default"/>
      <w:spacing w:val="-1"/>
      <w:w w:val="100"/>
      <w:sz w:val="22"/>
      <w:szCs w:val="22"/>
      <w:lang w:val="eu-ES" w:bidi="eu-ES"/>
    </w:rPr>
  </w:style>
  <w:style w:type="character" w:customStyle="1" w:styleId="WW8Num7z1">
    <w:name w:val="WW8Num7z1"/>
    <w:rPr>
      <w:rFonts w:ascii="Symbol" w:eastAsia="Symbol" w:hAnsi="Symbol" w:cs="Symbol" w:hint="default"/>
      <w:w w:val="100"/>
      <w:sz w:val="22"/>
      <w:szCs w:val="22"/>
      <w:lang w:val="eu-ES" w:bidi="eu-ES"/>
    </w:rPr>
  </w:style>
  <w:style w:type="character" w:customStyle="1" w:styleId="WW8Num7z2">
    <w:name w:val="WW8Num7z2"/>
    <w:rPr>
      <w:rFonts w:hint="default"/>
      <w:lang w:val="eu-ES" w:bidi="eu-ES"/>
    </w:rPr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41z0">
    <w:name w:val="WW8Num41z0"/>
    <w:rPr>
      <w:rFonts w:ascii="Symbol" w:hAnsi="Symbol" w:cs="Symbol" w:hint="default"/>
    </w:rPr>
  </w:style>
  <w:style w:type="character" w:customStyle="1" w:styleId="WW8Num41z1">
    <w:name w:val="WW8Num41z1"/>
    <w:rPr>
      <w:rFonts w:ascii="Courier New" w:hAnsi="Courier New" w:cs="Courier New" w:hint="default"/>
    </w:rPr>
  </w:style>
  <w:style w:type="character" w:customStyle="1" w:styleId="WW8Num41z2">
    <w:name w:val="WW8Num41z2"/>
    <w:rPr>
      <w:rFonts w:ascii="Wingdings" w:hAnsi="Wingdings" w:cs="Wingdings" w:hint="default"/>
    </w:rPr>
  </w:style>
  <w:style w:type="character" w:customStyle="1" w:styleId="WW8Num32z0">
    <w:name w:val="WW8Num32z0"/>
    <w:rPr>
      <w:rFonts w:ascii="Symbol" w:hAnsi="Symbol" w:cs="Symbol" w:hint="default"/>
    </w:rPr>
  </w:style>
  <w:style w:type="character" w:customStyle="1" w:styleId="WW8Num32z1">
    <w:name w:val="WW8Num32z1"/>
    <w:rPr>
      <w:rFonts w:ascii="Courier New" w:hAnsi="Courier New" w:cs="Courier New" w:hint="default"/>
    </w:rPr>
  </w:style>
  <w:style w:type="character" w:customStyle="1" w:styleId="WW8Num32z2">
    <w:name w:val="WW8Num32z2"/>
    <w:rPr>
      <w:rFonts w:ascii="Wingdings" w:hAnsi="Wingdings" w:cs="Wingdings" w:hint="default"/>
    </w:rPr>
  </w:style>
  <w:style w:type="character" w:customStyle="1" w:styleId="WW8Num27z0">
    <w:name w:val="WW8Num27z0"/>
    <w:rPr>
      <w:rFonts w:ascii="Symbol" w:hAnsi="Symbol" w:cs="Symbol" w:hint="default"/>
    </w:rPr>
  </w:style>
  <w:style w:type="character" w:customStyle="1" w:styleId="WW8Num27z1">
    <w:name w:val="WW8Num27z1"/>
    <w:rPr>
      <w:rFonts w:ascii="Courier New" w:hAnsi="Courier New" w:cs="Courier New" w:hint="default"/>
    </w:rPr>
  </w:style>
  <w:style w:type="character" w:customStyle="1" w:styleId="WW8Num27z2">
    <w:name w:val="WW8Num27z2"/>
    <w:rPr>
      <w:rFonts w:ascii="Wingdings" w:hAnsi="Wingdings" w:cs="Wingdings" w:hint="default"/>
    </w:rPr>
  </w:style>
  <w:style w:type="character" w:customStyle="1" w:styleId="WW8Num37z0">
    <w:name w:val="WW8Num37z0"/>
    <w:rPr>
      <w:rFonts w:ascii="Symbol" w:hAnsi="Symbol" w:cs="Symbol" w:hint="default"/>
    </w:rPr>
  </w:style>
  <w:style w:type="character" w:customStyle="1" w:styleId="WW8Num37z1">
    <w:name w:val="WW8Num37z1"/>
    <w:rPr>
      <w:rFonts w:ascii="Courier New" w:hAnsi="Courier New" w:cs="Courier New" w:hint="default"/>
    </w:rPr>
  </w:style>
  <w:style w:type="character" w:customStyle="1" w:styleId="WW8Num37z2">
    <w:name w:val="WW8Num37z2"/>
    <w:rPr>
      <w:rFonts w:ascii="Wingdings" w:hAnsi="Wingdings" w:cs="Wingdings" w:hint="default"/>
    </w:rPr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  <w:rPr>
      <w:rFonts w:ascii="Courier New" w:hAnsi="Courier New" w:cs="Courier New" w:hint="default"/>
    </w:rPr>
  </w:style>
  <w:style w:type="character" w:customStyle="1" w:styleId="WW8Num14z2">
    <w:name w:val="WW8Num14z2"/>
    <w:rPr>
      <w:rFonts w:ascii="Wingdings" w:hAnsi="Wingdings" w:cs="Wingdings" w:hint="default"/>
    </w:rPr>
  </w:style>
  <w:style w:type="character" w:customStyle="1" w:styleId="WW8Num50z0">
    <w:name w:val="WW8Num50z0"/>
    <w:rPr>
      <w:rFonts w:hint="default"/>
    </w:rPr>
  </w:style>
  <w:style w:type="character" w:customStyle="1" w:styleId="WW8Num35z0">
    <w:name w:val="WW8Num35z0"/>
    <w:rPr>
      <w:rFonts w:hint="default"/>
    </w:rPr>
  </w:style>
  <w:style w:type="character" w:customStyle="1" w:styleId="WW8Num11z0">
    <w:name w:val="WW8Num11z0"/>
    <w:rPr>
      <w:rFonts w:ascii="Symbol" w:eastAsia="Symbol" w:hAnsi="Symbol" w:cs="Symbol" w:hint="default"/>
      <w:b w:val="0"/>
      <w:bCs w:val="0"/>
      <w:i w:val="0"/>
      <w:iCs w:val="0"/>
      <w:spacing w:val="0"/>
      <w:w w:val="100"/>
      <w:sz w:val="24"/>
      <w:szCs w:val="24"/>
      <w:lang w:val="eu-ES" w:bidi="ar-SA"/>
    </w:rPr>
  </w:style>
  <w:style w:type="character" w:customStyle="1" w:styleId="WW8Num11z1">
    <w:name w:val="WW8Num11z1"/>
    <w:rPr>
      <w:rFonts w:hint="default"/>
      <w:lang w:val="eu-ES" w:bidi="ar-SA"/>
    </w:rPr>
  </w:style>
  <w:style w:type="character" w:customStyle="1" w:styleId="WW8Num42z0">
    <w:name w:val="WW8Num42z0"/>
    <w:rPr>
      <w:rFonts w:ascii="Symbol" w:hAnsi="Symbol" w:cs="Symbol" w:hint="default"/>
    </w:rPr>
  </w:style>
  <w:style w:type="character" w:customStyle="1" w:styleId="WW8Num18z0">
    <w:name w:val="WW8Num18z0"/>
    <w:rPr>
      <w:rFonts w:ascii="Symbol" w:eastAsia="Symbol" w:hAnsi="Symbol" w:cs="Symbol" w:hint="default"/>
      <w:b w:val="0"/>
      <w:bCs w:val="0"/>
      <w:i w:val="0"/>
      <w:iCs w:val="0"/>
      <w:spacing w:val="0"/>
      <w:w w:val="100"/>
      <w:sz w:val="22"/>
      <w:szCs w:val="22"/>
      <w:lang w:val="eu-ES" w:bidi="ar-SA"/>
    </w:rPr>
  </w:style>
  <w:style w:type="character" w:customStyle="1" w:styleId="WW8Num18z1">
    <w:name w:val="WW8Num18z1"/>
    <w:rPr>
      <w:rFonts w:hint="default"/>
      <w:lang w:val="eu-ES" w:bidi="ar-SA"/>
    </w:rPr>
  </w:style>
  <w:style w:type="character" w:customStyle="1" w:styleId="WW8Num43z0">
    <w:name w:val="WW8Num43z0"/>
    <w:rPr>
      <w:rFonts w:ascii="Symbol" w:eastAsia="Symbol" w:hAnsi="Symbol" w:cs="Symbol" w:hint="default"/>
      <w:b w:val="0"/>
      <w:bCs w:val="0"/>
      <w:i w:val="0"/>
      <w:iCs w:val="0"/>
      <w:spacing w:val="0"/>
      <w:w w:val="100"/>
      <w:sz w:val="22"/>
      <w:szCs w:val="22"/>
      <w:lang w:val="eu-ES" w:bidi="ar-SA"/>
    </w:rPr>
  </w:style>
  <w:style w:type="character" w:customStyle="1" w:styleId="WW8Num43z1">
    <w:name w:val="WW8Num43z1"/>
    <w:rPr>
      <w:rFonts w:hint="default"/>
      <w:lang w:val="eu-ES" w:bidi="ar-SA"/>
    </w:rPr>
  </w:style>
  <w:style w:type="character" w:customStyle="1" w:styleId="WW8Num36z0">
    <w:name w:val="WW8Num36z0"/>
    <w:rPr>
      <w:rFonts w:ascii="Symbol" w:eastAsia="Symbol" w:hAnsi="Symbol" w:cs="Symbol" w:hint="default"/>
      <w:b w:val="0"/>
      <w:bCs w:val="0"/>
      <w:i w:val="0"/>
      <w:iCs w:val="0"/>
      <w:spacing w:val="0"/>
      <w:w w:val="100"/>
      <w:sz w:val="22"/>
      <w:szCs w:val="22"/>
      <w:lang w:val="eu-ES" w:bidi="ar-SA"/>
    </w:rPr>
  </w:style>
  <w:style w:type="character" w:customStyle="1" w:styleId="WW8Num36z1">
    <w:name w:val="WW8Num36z1"/>
    <w:rPr>
      <w:rFonts w:hint="default"/>
      <w:lang w:val="eu-ES" w:bidi="ar-SA"/>
    </w:rPr>
  </w:style>
  <w:style w:type="character" w:customStyle="1" w:styleId="WW8Num30z0">
    <w:name w:val="WW8Num30z0"/>
    <w:rPr>
      <w:rFonts w:ascii="Symbol" w:eastAsia="Symbol" w:hAnsi="Symbol" w:cs="Symbol" w:hint="default"/>
      <w:b w:val="0"/>
      <w:bCs w:val="0"/>
      <w:i w:val="0"/>
      <w:iCs w:val="0"/>
      <w:spacing w:val="0"/>
      <w:w w:val="100"/>
      <w:sz w:val="22"/>
      <w:szCs w:val="22"/>
      <w:lang w:val="eu-ES" w:bidi="ar-SA"/>
    </w:rPr>
  </w:style>
  <w:style w:type="character" w:customStyle="1" w:styleId="WW8Num30z1">
    <w:name w:val="WW8Num30z1"/>
    <w:rPr>
      <w:rFonts w:hint="default"/>
      <w:lang w:val="eu-ES" w:bidi="ar-SA"/>
    </w:rPr>
  </w:style>
  <w:style w:type="character" w:customStyle="1" w:styleId="WW8Num44z0">
    <w:name w:val="WW8Num44z0"/>
    <w:rPr>
      <w:rFonts w:ascii="Times New Roman" w:hAnsi="Times New Roman" w:hint="default"/>
      <w:b/>
    </w:rPr>
  </w:style>
  <w:style w:type="paragraph" w:customStyle="1" w:styleId="Izenburua">
    <w:name w:val="Izenburua"/>
    <w:basedOn w:val="Normala"/>
    <w:next w:val="Gorputz-testua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Gorputz-testua">
    <w:name w:val="Body Text"/>
    <w:basedOn w:val="Normala"/>
    <w:pPr>
      <w:spacing w:after="120"/>
    </w:pPr>
  </w:style>
  <w:style w:type="paragraph" w:styleId="Zerrenda">
    <w:name w:val="List"/>
    <w:basedOn w:val="Gorputz-testua"/>
  </w:style>
  <w:style w:type="paragraph" w:styleId="Epigrafea">
    <w:name w:val="caption"/>
    <w:basedOn w:val="Normala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izea">
    <w:name w:val="Indizea"/>
    <w:basedOn w:val="Normala"/>
    <w:pPr>
      <w:suppressLineNumbers/>
    </w:pPr>
    <w:rPr>
      <w:rFonts w:cs="Lucida Sans"/>
    </w:rPr>
  </w:style>
  <w:style w:type="paragraph" w:customStyle="1" w:styleId="Caption1">
    <w:name w:val="Caption1"/>
    <w:basedOn w:val="Normala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Caption11">
    <w:name w:val="Caption11"/>
    <w:basedOn w:val="Normala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Caption111">
    <w:name w:val="Caption111"/>
    <w:basedOn w:val="Normala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Caption1111">
    <w:name w:val="Caption1111"/>
    <w:basedOn w:val="Normala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Encabezado">
    <w:name w:val="Encabezado"/>
    <w:basedOn w:val="Normala"/>
    <w:next w:val="Gorputz-testua"/>
    <w:pPr>
      <w:keepNext/>
      <w:spacing w:before="240" w:after="120"/>
    </w:pPr>
    <w:rPr>
      <w:rFonts w:ascii="Arimo" w:eastAsia="Liberation Sans" w:hAnsi="Arimo" w:cs="Liberation Sans"/>
      <w:sz w:val="28"/>
      <w:szCs w:val="28"/>
    </w:rPr>
  </w:style>
  <w:style w:type="paragraph" w:customStyle="1" w:styleId="Etiqueta">
    <w:name w:val="Etiqueta"/>
    <w:basedOn w:val="Normala"/>
    <w:pPr>
      <w:suppressLineNumbers/>
      <w:spacing w:before="120" w:after="120"/>
    </w:pPr>
    <w:rPr>
      <w:i/>
      <w:iCs/>
      <w:szCs w:val="24"/>
    </w:rPr>
  </w:style>
  <w:style w:type="paragraph" w:customStyle="1" w:styleId="ndice">
    <w:name w:val="Índice"/>
    <w:basedOn w:val="Normala"/>
    <w:pPr>
      <w:suppressLineNumbers/>
    </w:pPr>
  </w:style>
  <w:style w:type="paragraph" w:customStyle="1" w:styleId="Goiburukoaetaorri-oina">
    <w:name w:val="Goiburukoa eta orri-oina"/>
    <w:basedOn w:val="Normala"/>
    <w:pPr>
      <w:suppressLineNumbers/>
      <w:tabs>
        <w:tab w:val="center" w:pos="4819"/>
        <w:tab w:val="right" w:pos="9638"/>
      </w:tabs>
    </w:pPr>
  </w:style>
  <w:style w:type="paragraph" w:styleId="Goiburua">
    <w:name w:val="header"/>
    <w:basedOn w:val="Normala"/>
    <w:pPr>
      <w:tabs>
        <w:tab w:val="center" w:pos="4252"/>
        <w:tab w:val="right" w:pos="8504"/>
      </w:tabs>
    </w:pPr>
  </w:style>
  <w:style w:type="paragraph" w:styleId="Orri-oina">
    <w:name w:val="footer"/>
    <w:basedOn w:val="Normala"/>
    <w:pPr>
      <w:tabs>
        <w:tab w:val="center" w:pos="4252"/>
        <w:tab w:val="right" w:pos="8504"/>
      </w:tabs>
    </w:pPr>
  </w:style>
  <w:style w:type="paragraph" w:customStyle="1" w:styleId="ListParagraph">
    <w:name w:val="List Paragraph"/>
    <w:basedOn w:val="Normala"/>
    <w:pPr>
      <w:ind w:left="708"/>
    </w:pPr>
  </w:style>
  <w:style w:type="paragraph" w:customStyle="1" w:styleId="annotationtext">
    <w:name w:val="annotation text"/>
    <w:basedOn w:val="Normala"/>
    <w:rPr>
      <w:sz w:val="20"/>
    </w:rPr>
  </w:style>
  <w:style w:type="paragraph" w:customStyle="1" w:styleId="Taularenedukia">
    <w:name w:val="Taularen edukia"/>
    <w:basedOn w:val="Normala"/>
    <w:pPr>
      <w:widowControl w:val="0"/>
      <w:suppressLineNumbers/>
    </w:pPr>
  </w:style>
  <w:style w:type="paragraph" w:customStyle="1" w:styleId="Taularenizenburua">
    <w:name w:val="Taularen izenburua"/>
    <w:basedOn w:val="Taularenedukia"/>
    <w:pPr>
      <w:jc w:val="center"/>
    </w:pPr>
    <w:rPr>
      <w:b/>
      <w:bCs/>
    </w:rPr>
  </w:style>
  <w:style w:type="paragraph" w:customStyle="1" w:styleId="Textocomentario">
    <w:name w:val="Texto comentario"/>
    <w:basedOn w:val="Normala"/>
    <w:pPr>
      <w:suppressAutoHyphens w:val="0"/>
    </w:pPr>
    <w:rPr>
      <w:spacing w:val="0"/>
      <w:sz w:val="20"/>
      <w:lang w:val="es-ES_tradnl"/>
    </w:rPr>
  </w:style>
  <w:style w:type="paragraph" w:customStyle="1" w:styleId="Prrafodelista">
    <w:name w:val="Párrafo de lista"/>
    <w:basedOn w:val="Normala"/>
    <w:pPr>
      <w:widowControl w:val="0"/>
      <w:suppressAutoHyphens w:val="0"/>
      <w:autoSpaceDE w:val="0"/>
      <w:ind w:left="320"/>
      <w:jc w:val="both"/>
    </w:pPr>
    <w:rPr>
      <w:rFonts w:ascii="Century Gothic" w:eastAsia="Century Gothic" w:hAnsi="Century Gothic" w:cs="Century Gothic"/>
      <w:spacing w:val="0"/>
      <w:sz w:val="22"/>
      <w:szCs w:val="22"/>
      <w:lang w:bidi="eu-ES"/>
    </w:rPr>
  </w:style>
  <w:style w:type="paragraph" w:customStyle="1" w:styleId="TableParagraph">
    <w:name w:val="Table Paragraph"/>
    <w:basedOn w:val="Normala"/>
    <w:pPr>
      <w:widowControl w:val="0"/>
      <w:suppressAutoHyphens w:val="0"/>
      <w:autoSpaceDE w:val="0"/>
      <w:ind w:left="197"/>
    </w:pPr>
    <w:rPr>
      <w:rFonts w:ascii="Century Gothic" w:eastAsia="Century Gothic" w:hAnsi="Century Gothic" w:cs="Century Gothic"/>
      <w:spacing w:val="0"/>
      <w:sz w:val="22"/>
      <w:szCs w:val="22"/>
      <w:lang w:bidi="eu-ES"/>
    </w:rPr>
  </w:style>
  <w:style w:type="paragraph" w:customStyle="1" w:styleId="Standard">
    <w:name w:val="Standard"/>
    <w:pPr>
      <w:suppressAutoHyphens/>
      <w:textAlignment w:val="baseline"/>
    </w:pPr>
    <w:rPr>
      <w:kern w:val="2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image" Target="media/image9.png"/><Relationship Id="rId39" Type="http://schemas.openxmlformats.org/officeDocument/2006/relationships/footer" Target="footer11.xml"/><Relationship Id="rId21" Type="http://schemas.openxmlformats.org/officeDocument/2006/relationships/image" Target="media/image4.png"/><Relationship Id="rId34" Type="http://schemas.openxmlformats.org/officeDocument/2006/relationships/image" Target="media/image11.png"/><Relationship Id="rId42" Type="http://schemas.openxmlformats.org/officeDocument/2006/relationships/fontTable" Target="fontTable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hyperlink" Target="https://zumaia.eus/eu/udala/datuen_babesa" TargetMode="External"/><Relationship Id="rId29" Type="http://schemas.openxmlformats.org/officeDocument/2006/relationships/header" Target="header8.xml"/><Relationship Id="rId41" Type="http://schemas.openxmlformats.org/officeDocument/2006/relationships/footer" Target="footer1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image" Target="media/image7.png"/><Relationship Id="rId32" Type="http://schemas.openxmlformats.org/officeDocument/2006/relationships/header" Target="header9.xml"/><Relationship Id="rId37" Type="http://schemas.openxmlformats.org/officeDocument/2006/relationships/header" Target="header11.xml"/><Relationship Id="rId40" Type="http://schemas.openxmlformats.org/officeDocument/2006/relationships/header" Target="header1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image" Target="media/image6.png"/><Relationship Id="rId28" Type="http://schemas.openxmlformats.org/officeDocument/2006/relationships/header" Target="header7.xml"/><Relationship Id="rId36" Type="http://schemas.openxmlformats.org/officeDocument/2006/relationships/header" Target="header10.xml"/><Relationship Id="rId10" Type="http://schemas.openxmlformats.org/officeDocument/2006/relationships/footer" Target="footer2.xml"/><Relationship Id="rId19" Type="http://schemas.openxmlformats.org/officeDocument/2006/relationships/hyperlink" Target="mailto:dbo@zumaia.eus" TargetMode="External"/><Relationship Id="rId31" Type="http://schemas.openxmlformats.org/officeDocument/2006/relationships/footer" Target="footer8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image" Target="media/image5.png"/><Relationship Id="rId27" Type="http://schemas.openxmlformats.org/officeDocument/2006/relationships/hyperlink" Target="mailto:euskara@zumaia.eus" TargetMode="External"/><Relationship Id="rId30" Type="http://schemas.openxmlformats.org/officeDocument/2006/relationships/footer" Target="footer7.xml"/><Relationship Id="rId35" Type="http://schemas.openxmlformats.org/officeDocument/2006/relationships/image" Target="media/image12.png"/><Relationship Id="rId43" Type="http://schemas.openxmlformats.org/officeDocument/2006/relationships/theme" Target="theme/theme1.xml"/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image" Target="media/image8.png"/><Relationship Id="rId33" Type="http://schemas.openxmlformats.org/officeDocument/2006/relationships/footer" Target="footer9.xml"/><Relationship Id="rId38" Type="http://schemas.openxmlformats.org/officeDocument/2006/relationships/footer" Target="footer10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udala@zumaia.eus" TargetMode="External"/><Relationship Id="rId1" Type="http://schemas.openxmlformats.org/officeDocument/2006/relationships/hyperlink" Target="http://www.zumaia.eus/" TargetMode="External"/></Relationships>
</file>

<file path=word/_rels/foot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zumaia.eus/" TargetMode="External"/><Relationship Id="rId2" Type="http://schemas.openxmlformats.org/officeDocument/2006/relationships/hyperlink" Target="mailto:udala@zumaia.eus" TargetMode="External"/><Relationship Id="rId1" Type="http://schemas.openxmlformats.org/officeDocument/2006/relationships/hyperlink" Target="http://www.zumaia.eus/" TargetMode="External"/><Relationship Id="rId4" Type="http://schemas.openxmlformats.org/officeDocument/2006/relationships/hyperlink" Target="mailto:udala@zumaia.eus" TargetMode="External"/></Relationships>
</file>

<file path=word/_rels/footer8.xml.rels><?xml version="1.0" encoding="UTF-8" standalone="yes"?>
<Relationships xmlns="http://schemas.openxmlformats.org/package/2006/relationships"><Relationship Id="rId3" Type="http://schemas.openxmlformats.org/officeDocument/2006/relationships/hyperlink" Target="http://www.zumaia.eus/" TargetMode="External"/><Relationship Id="rId2" Type="http://schemas.openxmlformats.org/officeDocument/2006/relationships/hyperlink" Target="mailto:udala@zumaia.eus" TargetMode="External"/><Relationship Id="rId1" Type="http://schemas.openxmlformats.org/officeDocument/2006/relationships/hyperlink" Target="http://www.zumaia.eus/" TargetMode="External"/><Relationship Id="rId4" Type="http://schemas.openxmlformats.org/officeDocument/2006/relationships/hyperlink" Target="mailto:udala@zumaia.eus" TargetMode="External"/></Relationships>
</file>

<file path=word/_rels/footer11.xml.rels><?xml version="1.0" encoding="UTF-8" standalone="yes"?>
<Relationships xmlns="http://schemas.openxmlformats.org/package/2006/relationships"><Relationship Id="rId2" Type="http://schemas.openxmlformats.org/officeDocument/2006/relationships/hyperlink" Target="mailto:udala@zumaia.eus" TargetMode="External"/><Relationship Id="rId1" Type="http://schemas.openxmlformats.org/officeDocument/2006/relationships/hyperlink" Target="http://www.zumaia.eus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1070</Words>
  <Characters>5891</Characters>
  <Application>Microsoft Office Word</Application>
  <DocSecurity>0</DocSecurity>
  <Lines>49</Lines>
  <Paragraphs>13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6948</CharactersWithSpaces>
  <SharedDoc>false</SharedDoc>
  <HLinks>
    <vt:vector size="66" baseType="variant">
      <vt:variant>
        <vt:i4>5308534</vt:i4>
      </vt:variant>
      <vt:variant>
        <vt:i4>15</vt:i4>
      </vt:variant>
      <vt:variant>
        <vt:i4>0</vt:i4>
      </vt:variant>
      <vt:variant>
        <vt:i4>5</vt:i4>
      </vt:variant>
      <vt:variant>
        <vt:lpwstr>mailto:euskara@zumaia.eus</vt:lpwstr>
      </vt:variant>
      <vt:variant>
        <vt:lpwstr/>
      </vt:variant>
      <vt:variant>
        <vt:i4>1441892</vt:i4>
      </vt:variant>
      <vt:variant>
        <vt:i4>6</vt:i4>
      </vt:variant>
      <vt:variant>
        <vt:i4>0</vt:i4>
      </vt:variant>
      <vt:variant>
        <vt:i4>5</vt:i4>
      </vt:variant>
      <vt:variant>
        <vt:lpwstr>https://zumaia.eus/eu/udala/datuen_babesa</vt:lpwstr>
      </vt:variant>
      <vt:variant>
        <vt:lpwstr/>
      </vt:variant>
      <vt:variant>
        <vt:i4>4980856</vt:i4>
      </vt:variant>
      <vt:variant>
        <vt:i4>3</vt:i4>
      </vt:variant>
      <vt:variant>
        <vt:i4>0</vt:i4>
      </vt:variant>
      <vt:variant>
        <vt:i4>5</vt:i4>
      </vt:variant>
      <vt:variant>
        <vt:lpwstr>mailto:dbo@zumaia.eus</vt:lpwstr>
      </vt:variant>
      <vt:variant>
        <vt:lpwstr/>
      </vt:variant>
      <vt:variant>
        <vt:i4>3276818</vt:i4>
      </vt:variant>
      <vt:variant>
        <vt:i4>9</vt:i4>
      </vt:variant>
      <vt:variant>
        <vt:i4>0</vt:i4>
      </vt:variant>
      <vt:variant>
        <vt:i4>5</vt:i4>
      </vt:variant>
      <vt:variant>
        <vt:lpwstr>mailto:udala@zumaia.eus</vt:lpwstr>
      </vt:variant>
      <vt:variant>
        <vt:lpwstr/>
      </vt:variant>
      <vt:variant>
        <vt:i4>2162739</vt:i4>
      </vt:variant>
      <vt:variant>
        <vt:i4>6</vt:i4>
      </vt:variant>
      <vt:variant>
        <vt:i4>0</vt:i4>
      </vt:variant>
      <vt:variant>
        <vt:i4>5</vt:i4>
      </vt:variant>
      <vt:variant>
        <vt:lpwstr>http://www.zumaia.eus/</vt:lpwstr>
      </vt:variant>
      <vt:variant>
        <vt:lpwstr/>
      </vt:variant>
      <vt:variant>
        <vt:i4>3276818</vt:i4>
      </vt:variant>
      <vt:variant>
        <vt:i4>3</vt:i4>
      </vt:variant>
      <vt:variant>
        <vt:i4>0</vt:i4>
      </vt:variant>
      <vt:variant>
        <vt:i4>5</vt:i4>
      </vt:variant>
      <vt:variant>
        <vt:lpwstr>mailto:udala@zumaia.eus</vt:lpwstr>
      </vt:variant>
      <vt:variant>
        <vt:lpwstr/>
      </vt:variant>
      <vt:variant>
        <vt:i4>2162739</vt:i4>
      </vt:variant>
      <vt:variant>
        <vt:i4>0</vt:i4>
      </vt:variant>
      <vt:variant>
        <vt:i4>0</vt:i4>
      </vt:variant>
      <vt:variant>
        <vt:i4>5</vt:i4>
      </vt:variant>
      <vt:variant>
        <vt:lpwstr>http://www.zumaia.eus/</vt:lpwstr>
      </vt:variant>
      <vt:variant>
        <vt:lpwstr/>
      </vt:variant>
      <vt:variant>
        <vt:i4>3276818</vt:i4>
      </vt:variant>
      <vt:variant>
        <vt:i4>9</vt:i4>
      </vt:variant>
      <vt:variant>
        <vt:i4>0</vt:i4>
      </vt:variant>
      <vt:variant>
        <vt:i4>5</vt:i4>
      </vt:variant>
      <vt:variant>
        <vt:lpwstr>mailto:udala@zumaia.eus</vt:lpwstr>
      </vt:variant>
      <vt:variant>
        <vt:lpwstr/>
      </vt:variant>
      <vt:variant>
        <vt:i4>2162739</vt:i4>
      </vt:variant>
      <vt:variant>
        <vt:i4>6</vt:i4>
      </vt:variant>
      <vt:variant>
        <vt:i4>0</vt:i4>
      </vt:variant>
      <vt:variant>
        <vt:i4>5</vt:i4>
      </vt:variant>
      <vt:variant>
        <vt:lpwstr>http://www.zumaia.eus/</vt:lpwstr>
      </vt:variant>
      <vt:variant>
        <vt:lpwstr/>
      </vt:variant>
      <vt:variant>
        <vt:i4>3276818</vt:i4>
      </vt:variant>
      <vt:variant>
        <vt:i4>3</vt:i4>
      </vt:variant>
      <vt:variant>
        <vt:i4>0</vt:i4>
      </vt:variant>
      <vt:variant>
        <vt:i4>5</vt:i4>
      </vt:variant>
      <vt:variant>
        <vt:lpwstr>mailto:udala@zumaia.eus</vt:lpwstr>
      </vt:variant>
      <vt:variant>
        <vt:lpwstr/>
      </vt:variant>
      <vt:variant>
        <vt:i4>2162739</vt:i4>
      </vt:variant>
      <vt:variant>
        <vt:i4>0</vt:i4>
      </vt:variant>
      <vt:variant>
        <vt:i4>0</vt:i4>
      </vt:variant>
      <vt:variant>
        <vt:i4>5</vt:i4>
      </vt:variant>
      <vt:variant>
        <vt:lpwstr>http://www.zumaia.eus/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Mikel Agirre, Zumaiako Udala</dc:creator>
  <cp:keywords/>
  <cp:lastModifiedBy>IANIRE URRUTIBEASCOA, Zumaiako Udala</cp:lastModifiedBy>
  <cp:revision>2</cp:revision>
  <cp:lastPrinted>1601-01-01T00:00:00Z</cp:lastPrinted>
  <dcterms:created xsi:type="dcterms:W3CDTF">2026-03-11T12:04:00Z</dcterms:created>
  <dcterms:modified xsi:type="dcterms:W3CDTF">2026-03-11T12:04:00Z</dcterms:modified>
</cp:coreProperties>
</file>