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03FB42F" w14:textId="66EC556C" w:rsidR="00EA71E4" w:rsidRDefault="0014573E">
      <w:pPr>
        <w:pStyle w:val="Goiburua"/>
        <w:jc w:val="right"/>
      </w:pPr>
      <w:r>
        <w:rPr>
          <w:noProof/>
        </w:rPr>
        <w:drawing>
          <wp:anchor distT="0" distB="0" distL="0" distR="0" simplePos="0" relativeHeight="251622912" behindDoc="1" locked="0" layoutInCell="0" allowOverlap="1" wp14:anchorId="78A7F6DB" wp14:editId="2F3387C5">
            <wp:simplePos x="0" y="0"/>
            <wp:positionH relativeFrom="page">
              <wp:posOffset>722630</wp:posOffset>
            </wp:positionH>
            <wp:positionV relativeFrom="page">
              <wp:posOffset>231140</wp:posOffset>
            </wp:positionV>
            <wp:extent cx="1147445" cy="932180"/>
            <wp:effectExtent l="0" t="0" r="0" b="0"/>
            <wp:wrapNone/>
            <wp:docPr id="686227668" name="Irud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6" t="-56" r="-46" b="-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9321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1E4">
        <w:rPr>
          <w:rFonts w:ascii="Century Gothic" w:hAnsi="Century Gothic" w:cs="Century Gothic"/>
          <w:lang w:val="es-ES"/>
        </w:rPr>
        <w:t>2026DKAP0001</w:t>
      </w:r>
    </w:p>
    <w:p w14:paraId="66F03787" w14:textId="77777777" w:rsidR="00EA71E4" w:rsidRDefault="00EA71E4"/>
    <w:p w14:paraId="288F28AF" w14:textId="77777777" w:rsidR="00EA71E4" w:rsidRDefault="00EA71E4">
      <w:pPr>
        <w:rPr>
          <w:color w:val="7F0000"/>
          <w:w w:val="75"/>
        </w:rPr>
      </w:pPr>
    </w:p>
    <w:p w14:paraId="171897F8" w14:textId="77777777" w:rsidR="00EA71E4" w:rsidRDefault="00EA71E4">
      <w:pPr>
        <w:pStyle w:val="Gorputz-testua"/>
        <w:ind w:right="704"/>
        <w:jc w:val="center"/>
        <w:rPr>
          <w:rFonts w:ascii="Century Gothic" w:hAnsi="Century Gothic" w:cs="Century Gothic"/>
          <w:color w:val="7F0000"/>
          <w:w w:val="85"/>
        </w:rPr>
      </w:pPr>
      <w:r>
        <w:rPr>
          <w:rFonts w:ascii="Century Gothic" w:hAnsi="Century Gothic" w:cs="Century Gothic"/>
          <w:b/>
          <w:color w:val="7F0000"/>
          <w:w w:val="75"/>
        </w:rPr>
        <w:t>I.</w:t>
      </w:r>
      <w:r>
        <w:rPr>
          <w:rFonts w:ascii="Century Gothic" w:hAnsi="Century Gothic" w:cs="Century Gothic"/>
          <w:b/>
          <w:color w:val="7F0000"/>
          <w:spacing w:val="-10"/>
          <w:w w:val="95"/>
        </w:rPr>
        <w:t xml:space="preserve"> </w:t>
      </w:r>
      <w:r>
        <w:rPr>
          <w:rFonts w:ascii="Century Gothic" w:hAnsi="Century Gothic" w:cs="Century Gothic"/>
          <w:b/>
          <w:color w:val="7F0000"/>
          <w:spacing w:val="-2"/>
          <w:w w:val="95"/>
        </w:rPr>
        <w:t>ERANSKINA</w:t>
      </w:r>
    </w:p>
    <w:p w14:paraId="258AC921" w14:textId="77777777" w:rsidR="00EA71E4" w:rsidRDefault="00EA71E4">
      <w:pPr>
        <w:pStyle w:val="Izenburua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color w:val="7F0000"/>
          <w:w w:val="85"/>
        </w:rPr>
        <w:t>DIRULAGUNTZAK</w:t>
      </w:r>
      <w:r>
        <w:rPr>
          <w:rFonts w:ascii="Century Gothic" w:hAnsi="Century Gothic" w:cs="Century Gothic"/>
          <w:color w:val="7F0000"/>
          <w:spacing w:val="56"/>
        </w:rPr>
        <w:t xml:space="preserve"> </w:t>
      </w:r>
      <w:r>
        <w:rPr>
          <w:rFonts w:ascii="Century Gothic" w:hAnsi="Century Gothic" w:cs="Century Gothic"/>
          <w:color w:val="7F0000"/>
          <w:w w:val="85"/>
        </w:rPr>
        <w:t>ESKATZEKO</w:t>
      </w:r>
      <w:r>
        <w:rPr>
          <w:rFonts w:ascii="Century Gothic" w:hAnsi="Century Gothic" w:cs="Century Gothic"/>
          <w:color w:val="7F0000"/>
          <w:spacing w:val="57"/>
        </w:rPr>
        <w:t xml:space="preserve"> </w:t>
      </w:r>
      <w:r>
        <w:rPr>
          <w:rFonts w:ascii="Century Gothic" w:hAnsi="Century Gothic" w:cs="Century Gothic"/>
          <w:color w:val="7F0000"/>
          <w:spacing w:val="-4"/>
          <w:w w:val="85"/>
        </w:rPr>
        <w:t>ORRIA</w:t>
      </w:r>
    </w:p>
    <w:p w14:paraId="5852CE21" w14:textId="77777777" w:rsidR="00EA71E4" w:rsidRDefault="00EA71E4">
      <w:pPr>
        <w:pStyle w:val="Gorputz-testua"/>
        <w:rPr>
          <w:rFonts w:ascii="Century Gothic" w:hAnsi="Century Gothic" w:cs="Century Gothic"/>
        </w:rPr>
      </w:pPr>
    </w:p>
    <w:p w14:paraId="7BBAAB57" w14:textId="77777777" w:rsidR="00EA71E4" w:rsidRDefault="00EA71E4">
      <w:pPr>
        <w:pStyle w:val="Gorputz-testua"/>
        <w:spacing w:after="4"/>
        <w:ind w:left="287"/>
        <w:rPr>
          <w:rFonts w:ascii="Tahoma" w:hAnsi="Tahoma"/>
          <w:b/>
          <w:w w:val="90"/>
          <w:sz w:val="20"/>
        </w:rPr>
      </w:pPr>
      <w:r>
        <w:rPr>
          <w:color w:val="9E2842"/>
          <w:w w:val="90"/>
        </w:rPr>
        <w:t>Interesduna</w:t>
      </w:r>
      <w:r>
        <w:rPr>
          <w:color w:val="9E2842"/>
          <w:spacing w:val="30"/>
        </w:rPr>
        <w:t xml:space="preserve"> </w:t>
      </w:r>
      <w:r>
        <w:rPr>
          <w:color w:val="9E2842"/>
          <w:w w:val="90"/>
        </w:rPr>
        <w:t>(elkartearen</w:t>
      </w:r>
      <w:r>
        <w:rPr>
          <w:color w:val="9E2842"/>
          <w:spacing w:val="30"/>
        </w:rPr>
        <w:t xml:space="preserve"> </w:t>
      </w:r>
      <w:r>
        <w:rPr>
          <w:color w:val="9E2842"/>
          <w:spacing w:val="-2"/>
          <w:w w:val="90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4"/>
        <w:gridCol w:w="3060"/>
        <w:gridCol w:w="2026"/>
        <w:gridCol w:w="94"/>
        <w:gridCol w:w="1209"/>
        <w:gridCol w:w="211"/>
      </w:tblGrid>
      <w:tr w:rsidR="00EA71E4" w14:paraId="03DAAE5E" w14:textId="77777777">
        <w:trPr>
          <w:trHeight w:val="471"/>
        </w:trPr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4C2343" w14:textId="77777777" w:rsidR="00EA71E4" w:rsidRDefault="00EA71E4">
            <w:pPr>
              <w:pStyle w:val="TableParagraph"/>
              <w:ind w:left="70"/>
            </w:pPr>
            <w:r>
              <w:rPr>
                <w:rFonts w:ascii="Tahoma" w:hAnsi="Tahoma"/>
                <w:b/>
                <w:w w:val="90"/>
                <w:sz w:val="20"/>
              </w:rPr>
              <w:t>Elkartearen</w:t>
            </w:r>
            <w:r>
              <w:rPr>
                <w:rFonts w:ascii="Tahoma" w:hAnsi="Tahoma"/>
                <w:b/>
                <w:spacing w:val="33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izena</w:t>
            </w:r>
          </w:p>
        </w:tc>
        <w:tc>
          <w:tcPr>
            <w:tcW w:w="35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A884" w14:textId="1A4D7D91" w:rsidR="00EA71E4" w:rsidRDefault="0014573E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1104" behindDoc="0" locked="0" layoutInCell="1" allowOverlap="1" wp14:anchorId="5EB61C94" wp14:editId="35FBDCAC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222250</wp:posOffset>
                      </wp:positionV>
                      <wp:extent cx="1554480" cy="411480"/>
                      <wp:effectExtent l="10160" t="7620" r="6985" b="9525"/>
                      <wp:wrapNone/>
                      <wp:docPr id="68210400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0"/>
                                <a:chExt cx="2448" cy="648"/>
                              </a:xfrm>
                            </wpg:grpSpPr>
                            <wps:wsp>
                              <wps:cNvPr id="815777982" name="Graphic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0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7 0 0"/>
                                    <a:gd name="T0" fmla="*/ 0 w 1553210"/>
                                    <a:gd name="T1" fmla="*/ 410209 h 410209"/>
                                    <a:gd name="T2" fmla="*/ 1553209 w 1553210"/>
                                    <a:gd name="T3" fmla="*/ 410209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09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09"/>
                                      </a:moveTo>
                                      <a:lnTo>
                                        <a:pt x="1553209" y="410209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D0ADE1" id="Group 2" o:spid="_x0000_s1026" style="position:absolute;margin-left:33.6pt;margin-top:17.5pt;width:122.4pt;height:32.4pt;z-index:251631104;mso-wrap-distance-left:0;mso-wrap-distance-right:0" coordorigin="672,350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">
                      <v:shape id="Graphic 13" o:spid="_x0000_s1027" style="position:absolute;left:672;top:350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" path="m,410209r1553209,l1553209,,,,,410209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5"/>
                <w:w w:val="90"/>
                <w:sz w:val="20"/>
              </w:rPr>
              <w:t>IFK</w:t>
            </w:r>
          </w:p>
        </w:tc>
      </w:tr>
      <w:tr w:rsidR="00EA71E4" w14:paraId="7D994115" w14:textId="77777777">
        <w:trPr>
          <w:trHeight w:val="540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5FFA8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F798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0B29B6B8" w14:textId="77777777">
        <w:trPr>
          <w:trHeight w:val="242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ABAD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6"/>
                <w:szCs w:val="2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FF2A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72CF8C80" w14:textId="77777777">
        <w:trPr>
          <w:trHeight w:val="352"/>
        </w:trPr>
        <w:tc>
          <w:tcPr>
            <w:tcW w:w="64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56C2" w14:textId="35E2E1C2" w:rsidR="00EA71E4" w:rsidRDefault="0014573E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2128" behindDoc="0" locked="0" layoutInCell="1" allowOverlap="1" wp14:anchorId="0B733EB3" wp14:editId="29C2EBF5">
                      <wp:simplePos x="0" y="0"/>
                      <wp:positionH relativeFrom="column">
                        <wp:posOffset>31750</wp:posOffset>
                      </wp:positionH>
                      <wp:positionV relativeFrom="page">
                        <wp:posOffset>173990</wp:posOffset>
                      </wp:positionV>
                      <wp:extent cx="4039235" cy="259080"/>
                      <wp:effectExtent l="6350" t="12065" r="12065" b="5080"/>
                      <wp:wrapNone/>
                      <wp:docPr id="311410872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39235" cy="259080"/>
                                <a:chOff x="50" y="284"/>
                                <a:chExt cx="6361" cy="408"/>
                              </a:xfrm>
                            </wpg:grpSpPr>
                            <wps:wsp>
                              <wps:cNvPr id="450628756" name="Graphic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6360" cy="407"/>
                                </a:xfrm>
                                <a:custGeom>
                                  <a:avLst/>
                                  <a:gdLst>
                                    <a:gd name="G0" fmla="+- 611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8 0 0"/>
                                    <a:gd name="T0" fmla="*/ 0 w 4037965"/>
                                    <a:gd name="T1" fmla="*/ 257809 h 257810"/>
                                    <a:gd name="T2" fmla="*/ 4037965 w 4037965"/>
                                    <a:gd name="T3" fmla="*/ 257809 h 257810"/>
                                    <a:gd name="T4" fmla="*/ 4037965 w 4037965"/>
                                    <a:gd name="T5" fmla="*/ 0 h 257810"/>
                                    <a:gd name="T6" fmla="*/ 0 w 4037965"/>
                                    <a:gd name="T7" fmla="*/ 0 h 257810"/>
                                    <a:gd name="T8" fmla="*/ 0 w 4037965"/>
                                    <a:gd name="T9" fmla="*/ 257809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37965" h="257810">
                                      <a:moveTo>
                                        <a:pt x="0" y="257809"/>
                                      </a:moveTo>
                                      <a:lnTo>
                                        <a:pt x="4037965" y="257809"/>
                                      </a:lnTo>
                                      <a:lnTo>
                                        <a:pt x="40379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79F1AB" id="Group 3" o:spid="_x0000_s1026" style="position:absolute;margin-left:2.5pt;margin-top:13.7pt;width:318.05pt;height:20.4pt;z-index:251632128;mso-wrap-distance-left:0;mso-wrap-distance-right:0;mso-position-vertical-relative:page" coordorigin="50,284" coordsize="6361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">
                      <v:shape id="Graphic 16" o:spid="_x0000_s1027" style="position:absolute;left:50;top:284;width:6360;height:407;visibility:visible;mso-wrap-style:none;v-text-anchor:middle" coordsize="403796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" path="m,257809r4037965,l4037965,,,,,257809xe" filled="f" strokeweight=".04mm">
                        <v:path o:connecttype="custom" o:connectlocs="0,407;6360,407;6360,0;0,0;0,407" o:connectangles="0,0,0,0,0"/>
                      </v:shape>
                      <w10:wrap anchory="page"/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w w:val="90"/>
                <w:sz w:val="20"/>
              </w:rPr>
              <w:t>Elkartearen</w:t>
            </w:r>
            <w:r w:rsidR="00EA71E4">
              <w:rPr>
                <w:rFonts w:ascii="Tahoma" w:hAnsi="Tahoma"/>
                <w:b/>
                <w:spacing w:val="33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egoitza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26DE" w14:textId="35B1F500" w:rsidR="00EA71E4" w:rsidRDefault="0014573E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3152" behindDoc="0" locked="0" layoutInCell="1" allowOverlap="1" wp14:anchorId="5F38FFD7" wp14:editId="4661EC45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222250</wp:posOffset>
                      </wp:positionV>
                      <wp:extent cx="1111885" cy="268605"/>
                      <wp:effectExtent l="5080" t="12700" r="6985" b="4445"/>
                      <wp:wrapNone/>
                      <wp:docPr id="1722111650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1885" cy="268605"/>
                                <a:chOff x="94" y="350"/>
                                <a:chExt cx="1751" cy="423"/>
                              </a:xfrm>
                            </wpg:grpSpPr>
                            <wps:wsp>
                              <wps:cNvPr id="1588638650" name="Graphic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" y="350"/>
                                  <a:ext cx="1750" cy="422"/>
                                </a:xfrm>
                                <a:custGeom>
                                  <a:avLst/>
                                  <a:gdLst>
                                    <a:gd name="G0" fmla="+- 51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5187 0 0"/>
                                    <a:gd name="T0" fmla="*/ 0 w 1110615"/>
                                    <a:gd name="T1" fmla="*/ 267335 h 267335"/>
                                    <a:gd name="T2" fmla="*/ 1110614 w 1110615"/>
                                    <a:gd name="T3" fmla="*/ 267335 h 267335"/>
                                    <a:gd name="T4" fmla="*/ 1110614 w 1110615"/>
                                    <a:gd name="T5" fmla="*/ 0 h 267335"/>
                                    <a:gd name="T6" fmla="*/ 0 w 1110615"/>
                                    <a:gd name="T7" fmla="*/ 0 h 267335"/>
                                    <a:gd name="T8" fmla="*/ 0 w 1110615"/>
                                    <a:gd name="T9" fmla="*/ 267335 h 2673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10615" h="267335">
                                      <a:moveTo>
                                        <a:pt x="0" y="267335"/>
                                      </a:moveTo>
                                      <a:lnTo>
                                        <a:pt x="1110614" y="267335"/>
                                      </a:lnTo>
                                      <a:lnTo>
                                        <a:pt x="11106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73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1298D2" id="Group 8" o:spid="_x0000_s1026" style="position:absolute;margin-left:4.7pt;margin-top:17.5pt;width:87.55pt;height:21.15pt;z-index:251633152;mso-wrap-distance-left:0;mso-wrap-distance-right:0" coordorigin="94,350" coordsize="1751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">
                      <v:shape id="Graphic 15" o:spid="_x0000_s1027" style="position:absolute;left:94;top:350;width:1750;height:422;visibility:visible;mso-wrap-style:none;v-text-anchor:middle" coordsize="111061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" path="m,267335r1110614,l1110614,,,,,267335xe" filled="f" strokeweight=".04mm">
                        <v:path o:connecttype="custom" o:connectlocs="0,422;1750,422;1750,0;0,0;0,42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2"/>
                <w:sz w:val="18"/>
              </w:rPr>
              <w:t>Herria</w:t>
            </w:r>
          </w:p>
        </w:tc>
        <w:tc>
          <w:tcPr>
            <w:tcW w:w="15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C3FD0C" w14:textId="77777777" w:rsidR="00EA71E4" w:rsidRDefault="00EA71E4">
            <w:pPr>
              <w:pStyle w:val="TableParagraph"/>
              <w:ind w:left="71"/>
            </w:pPr>
            <w:r>
              <w:rPr>
                <w:rFonts w:ascii="Tahoma" w:hAnsi="Tahoma"/>
                <w:b/>
                <w:spacing w:val="-5"/>
                <w:w w:val="95"/>
                <w:sz w:val="18"/>
              </w:rPr>
              <w:t>PK</w:t>
            </w:r>
          </w:p>
        </w:tc>
      </w:tr>
      <w:tr w:rsidR="00EA71E4" w14:paraId="4E471D67" w14:textId="77777777">
        <w:trPr>
          <w:trHeight w:val="457"/>
        </w:trPr>
        <w:tc>
          <w:tcPr>
            <w:tcW w:w="64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DEDDB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b/>
                <w:sz w:val="2"/>
                <w:szCs w:val="2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ABF02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94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06E580A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8"/>
                <w:szCs w:val="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43446D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48E32F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6E25214F" w14:textId="77777777">
        <w:trPr>
          <w:trHeight w:val="822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FDE2C" w14:textId="18DD3373" w:rsidR="00EA71E4" w:rsidRDefault="0014573E">
            <w:pPr>
              <w:pStyle w:val="TableParagraph"/>
              <w:spacing w:before="1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4176" behindDoc="0" locked="0" layoutInCell="1" allowOverlap="1" wp14:anchorId="28BBB865" wp14:editId="358A61F8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180975</wp:posOffset>
                      </wp:positionV>
                      <wp:extent cx="1701165" cy="259080"/>
                      <wp:effectExtent l="6350" t="12065" r="6985" b="5080"/>
                      <wp:wrapNone/>
                      <wp:docPr id="882148258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01165" cy="259080"/>
                                <a:chOff x="50" y="285"/>
                                <a:chExt cx="2679" cy="408"/>
                              </a:xfrm>
                            </wpg:grpSpPr>
                            <wps:wsp>
                              <wps:cNvPr id="1017736129" name="Graphic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1199 0 0"/>
                                    <a:gd name="G3" fmla="+- 1 0 0"/>
                                    <a:gd name="G4" fmla="+- 1 0 0"/>
                                    <a:gd name="T0" fmla="*/ 1699894 w 1699895"/>
                                    <a:gd name="T1" fmla="*/ 0 h 257810"/>
                                    <a:gd name="T2" fmla="*/ 0 w 1699895"/>
                                    <a:gd name="T3" fmla="*/ 0 h 257810"/>
                                    <a:gd name="T4" fmla="*/ 0 w 1699895"/>
                                    <a:gd name="T5" fmla="*/ 257810 h 257810"/>
                                    <a:gd name="T6" fmla="*/ 1699894 w 1699895"/>
                                    <a:gd name="T7" fmla="*/ 257810 h 257810"/>
                                    <a:gd name="T8" fmla="*/ 1699894 w 1699895"/>
                                    <a:gd name="T9" fmla="*/ 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16998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977913257" name="Graphic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1699895"/>
                                    <a:gd name="T1" fmla="*/ 257810 h 257810"/>
                                    <a:gd name="T2" fmla="*/ 1699894 w 1699895"/>
                                    <a:gd name="T3" fmla="*/ 257810 h 257810"/>
                                    <a:gd name="T4" fmla="*/ 1699894 w 1699895"/>
                                    <a:gd name="T5" fmla="*/ 0 h 257810"/>
                                    <a:gd name="T6" fmla="*/ 0 w 1699895"/>
                                    <a:gd name="T7" fmla="*/ 0 h 257810"/>
                                    <a:gd name="T8" fmla="*/ 0 w 16998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0" y="257810"/>
                                      </a:move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B0DF3A" id="Group 10" o:spid="_x0000_s1026" style="position:absolute;margin-left:2.5pt;margin-top:14.25pt;width:133.95pt;height:20.4pt;z-index:251634176;mso-wrap-distance-left:0;mso-wrap-distance-right:0" coordorigin="50,285" coordsize="267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">
                      <v:shape id="Graphic 19" o:spid="_x0000_s1027" style="position:absolute;left:50;top:285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" path="m1699894,l,,,257810r1699894,l1699894,xe" stroked="f" strokecolor="#3465a4">
                        <v:path o:connecttype="custom" o:connectlocs="2678,0;0,0;0,407;2678,407;2678,0" o:connectangles="0,0,0,0,0"/>
                      </v:shape>
                      <v:shape id="Graphic 20" o:spid="_x0000_s1028" style="position:absolute;left:50;top:285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" path="m,257810r1699894,l1699894,,,,,257810xe" filled="f" strokeweight=".04mm">
                        <v:path o:connecttype="custom" o:connectlocs="0,407;2678,407;2678,0;0,0;0,40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Telefonoa</w:t>
            </w:r>
          </w:p>
        </w:tc>
        <w:tc>
          <w:tcPr>
            <w:tcW w:w="6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0B16" w14:textId="48C40D80" w:rsidR="00EA71E4" w:rsidRDefault="0014573E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5200" behindDoc="0" locked="0" layoutInCell="1" allowOverlap="1" wp14:anchorId="449DB3A3" wp14:editId="17A8FB79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222885</wp:posOffset>
                      </wp:positionV>
                      <wp:extent cx="3897630" cy="211455"/>
                      <wp:effectExtent l="10160" t="6350" r="6985" b="10795"/>
                      <wp:wrapNone/>
                      <wp:docPr id="1934698811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97630" cy="211455"/>
                                <a:chOff x="192" y="351"/>
                                <a:chExt cx="6138" cy="333"/>
                              </a:xfrm>
                            </wpg:grpSpPr>
                            <wps:wsp>
                              <wps:cNvPr id="438911937" name="Graphic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2" y="351"/>
                                  <a:ext cx="6137" cy="332"/>
                                </a:xfrm>
                                <a:custGeom>
                                  <a:avLst/>
                                  <a:gdLst>
                                    <a:gd name="G0" fmla="+- 13574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3574 0 0"/>
                                    <a:gd name="T0" fmla="*/ 0 w 3896360"/>
                                    <a:gd name="T1" fmla="*/ 210185 h 210185"/>
                                    <a:gd name="T2" fmla="*/ 3896359 w 3896360"/>
                                    <a:gd name="T3" fmla="*/ 210185 h 210185"/>
                                    <a:gd name="T4" fmla="*/ 3896359 w 3896360"/>
                                    <a:gd name="T5" fmla="*/ 0 h 210185"/>
                                    <a:gd name="T6" fmla="*/ 0 w 3896360"/>
                                    <a:gd name="T7" fmla="*/ 0 h 210185"/>
                                    <a:gd name="T8" fmla="*/ 0 w 3896360"/>
                                    <a:gd name="T9" fmla="*/ 210185 h 2101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896360" h="210185">
                                      <a:moveTo>
                                        <a:pt x="0" y="210185"/>
                                      </a:moveTo>
                                      <a:lnTo>
                                        <a:pt x="3896359" y="210185"/>
                                      </a:lnTo>
                                      <a:lnTo>
                                        <a:pt x="389635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018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F80136" id="Group 13" o:spid="_x0000_s1026" style="position:absolute;margin-left:9.6pt;margin-top:17.55pt;width:306.9pt;height:16.65pt;z-index:251635200;mso-wrap-distance-left:0;mso-wrap-distance-right:0" coordorigin="192,351" coordsize="6138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">
                      <v:shape id="Graphic 17" o:spid="_x0000_s1027" style="position:absolute;left:192;top:351;width:6137;height:332;visibility:visible;mso-wrap-style:none;v-text-anchor:middle" coordsize="389636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" path="m,210185r3896359,l3896359,,,,,210185xe" filled="f" strokeweight=".04mm">
                        <v:path o:connecttype="custom" o:connectlocs="0,332;6137,332;6137,0;0,0;0,33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Helbide</w:t>
            </w:r>
            <w:r w:rsidR="00EA71E4">
              <w:rPr>
                <w:rFonts w:ascii="Tahoma" w:hAnsi="Tahoma"/>
                <w:b/>
                <w:spacing w:val="-11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elektronikoa</w:t>
            </w:r>
          </w:p>
        </w:tc>
      </w:tr>
    </w:tbl>
    <w:p w14:paraId="217BB722" w14:textId="77777777" w:rsidR="00EA71E4" w:rsidRDefault="00EA71E4">
      <w:pPr>
        <w:pStyle w:val="Gorputz-testua"/>
        <w:spacing w:before="5" w:after="120"/>
      </w:pPr>
    </w:p>
    <w:p w14:paraId="222D4854" w14:textId="1EC9623C" w:rsidR="00EA71E4" w:rsidRDefault="0014573E">
      <w:pPr>
        <w:pStyle w:val="Gorputz-testua"/>
        <w:spacing w:after="4"/>
        <w:ind w:left="287"/>
        <w:rPr>
          <w:rFonts w:ascii="Tahoma" w:hAnsi="Tahoma"/>
          <w:b/>
          <w:spacing w:val="-7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4960" behindDoc="1" locked="0" layoutInCell="0" allowOverlap="1" wp14:anchorId="71014FD9" wp14:editId="40913C76">
                <wp:simplePos x="0" y="0"/>
                <wp:positionH relativeFrom="page">
                  <wp:posOffset>768985</wp:posOffset>
                </wp:positionH>
                <wp:positionV relativeFrom="paragraph">
                  <wp:posOffset>-527685</wp:posOffset>
                </wp:positionV>
                <wp:extent cx="1315720" cy="139700"/>
                <wp:effectExtent l="6985" t="7620" r="1270" b="5080"/>
                <wp:wrapNone/>
                <wp:docPr id="777034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139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65B01" w14:textId="77777777" w:rsidR="00EA71E4" w:rsidRDefault="00EA71E4">
                            <w:r>
                              <w:rPr>
                                <w:w w:val="90"/>
                                <w:sz w:val="18"/>
                              </w:rPr>
                              <w:t>Hel.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Elektronikoa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/E-</w:t>
                            </w:r>
                            <w:r>
                              <w:rPr>
                                <w:spacing w:val="-4"/>
                                <w:w w:val="90"/>
                                <w:sz w:val="18"/>
                              </w:rPr>
                              <w:t>mail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014FD9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60.55pt;margin-top:-41.55pt;width:103.6pt;height:11pt;z-index:-251691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" o:allowincell="f" stroked="f">
                <v:fill opacity="0"/>
                <v:textbox inset=".05pt,.05pt,.05pt,.05pt">
                  <w:txbxContent>
                    <w:p w14:paraId="03065B01" w14:textId="77777777" w:rsidR="00EA71E4" w:rsidRDefault="00EA71E4">
                      <w:r>
                        <w:rPr>
                          <w:w w:val="90"/>
                          <w:sz w:val="18"/>
                        </w:rPr>
                        <w:t>Hel.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Elektronikoa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/E-</w:t>
                      </w:r>
                      <w:r>
                        <w:rPr>
                          <w:spacing w:val="-4"/>
                          <w:w w:val="90"/>
                          <w:sz w:val="18"/>
                        </w:rPr>
                        <w:t>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A71E4">
        <w:rPr>
          <w:color w:val="9E2842"/>
          <w:spacing w:val="-4"/>
        </w:rPr>
        <w:t>Ordezkaria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(agiri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honen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arukezlearen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4"/>
        <w:gridCol w:w="3526"/>
      </w:tblGrid>
      <w:tr w:rsidR="00EA71E4" w14:paraId="731781CB" w14:textId="77777777">
        <w:trPr>
          <w:trHeight w:val="471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3C821A" w14:textId="77777777" w:rsidR="00EA71E4" w:rsidRDefault="00EA71E4">
            <w:pPr>
              <w:pStyle w:val="TableParagraph"/>
              <w:ind w:left="70"/>
            </w:pPr>
            <w:r>
              <w:rPr>
                <w:rFonts w:ascii="Tahoma" w:hAnsi="Tahoma"/>
                <w:b/>
                <w:spacing w:val="-7"/>
                <w:sz w:val="20"/>
              </w:rPr>
              <w:t>Izen-</w:t>
            </w:r>
            <w:r>
              <w:rPr>
                <w:rFonts w:ascii="Tahoma" w:hAnsi="Tahoma"/>
                <w:b/>
                <w:spacing w:val="-2"/>
                <w:sz w:val="20"/>
              </w:rPr>
              <w:t>abizenak</w:t>
            </w:r>
          </w:p>
        </w:tc>
        <w:tc>
          <w:tcPr>
            <w:tcW w:w="3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7F324" w14:textId="28A65389" w:rsidR="00EA71E4" w:rsidRDefault="0014573E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6224" behindDoc="0" locked="0" layoutInCell="1" allowOverlap="1" wp14:anchorId="5A613DA7" wp14:editId="27314810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222250</wp:posOffset>
                      </wp:positionV>
                      <wp:extent cx="1554480" cy="411480"/>
                      <wp:effectExtent l="10160" t="5715" r="6985" b="11430"/>
                      <wp:wrapNone/>
                      <wp:docPr id="1403757633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0"/>
                                <a:chExt cx="2448" cy="648"/>
                              </a:xfrm>
                            </wpg:grpSpPr>
                            <wps:wsp>
                              <wps:cNvPr id="2118654693" name="Graphic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0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8 0 0"/>
                                    <a:gd name="T0" fmla="*/ 0 w 1553210"/>
                                    <a:gd name="T1" fmla="*/ 410210 h 410209"/>
                                    <a:gd name="T2" fmla="*/ 1553209 w 1553210"/>
                                    <a:gd name="T3" fmla="*/ 410210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10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10"/>
                                      </a:moveTo>
                                      <a:lnTo>
                                        <a:pt x="1553209" y="410210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7DDD5E" id="Group 16" o:spid="_x0000_s1026" style="position:absolute;margin-left:33.6pt;margin-top:17.5pt;width:122.4pt;height:32.4pt;z-index:251636224;mso-wrap-distance-left:0;mso-wrap-distance-right:0" coordorigin="672,350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">
                      <v:shape id="Graphic 18" o:spid="_x0000_s1027" style="position:absolute;left:672;top:350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" path="m,410210r1553209,l1553209,,,,,410210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w w:val="85"/>
                <w:sz w:val="20"/>
              </w:rPr>
              <w:t>NAN-AIZ-</w:t>
            </w:r>
            <w:r w:rsidR="00EA71E4">
              <w:rPr>
                <w:rFonts w:ascii="Tahoma" w:hAnsi="Tahoma"/>
                <w:b/>
                <w:spacing w:val="-5"/>
                <w:w w:val="85"/>
                <w:sz w:val="20"/>
              </w:rPr>
              <w:t>IFK</w:t>
            </w:r>
          </w:p>
        </w:tc>
      </w:tr>
      <w:tr w:rsidR="00EA71E4" w14:paraId="259115E9" w14:textId="77777777">
        <w:trPr>
          <w:trHeight w:val="5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DB412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7179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72309B11" w14:textId="77777777">
        <w:trPr>
          <w:trHeight w:val="2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25526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6"/>
                <w:szCs w:val="2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73E9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6BA6A6A3" w14:textId="77777777">
        <w:trPr>
          <w:trHeight w:val="820"/>
        </w:trPr>
        <w:tc>
          <w:tcPr>
            <w:tcW w:w="9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CAD2" w14:textId="00AD8AEB" w:rsidR="00EA71E4" w:rsidRDefault="0014573E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7248" behindDoc="0" locked="0" layoutInCell="1" allowOverlap="1" wp14:anchorId="5F871964" wp14:editId="09E065C9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180340</wp:posOffset>
                      </wp:positionV>
                      <wp:extent cx="6235065" cy="259080"/>
                      <wp:effectExtent l="6350" t="6985" r="6985" b="10160"/>
                      <wp:wrapNone/>
                      <wp:docPr id="293817136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35065" cy="259080"/>
                                <a:chOff x="50" y="284"/>
                                <a:chExt cx="9819" cy="408"/>
                              </a:xfrm>
                            </wpg:grpSpPr>
                            <wps:wsp>
                              <wps:cNvPr id="1044738287" name="Graphic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981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6233795"/>
                                    <a:gd name="T1" fmla="*/ 257810 h 257810"/>
                                    <a:gd name="T2" fmla="*/ 6233795 w 6233795"/>
                                    <a:gd name="T3" fmla="*/ 257810 h 257810"/>
                                    <a:gd name="T4" fmla="*/ 6233795 w 6233795"/>
                                    <a:gd name="T5" fmla="*/ 0 h 257810"/>
                                    <a:gd name="T6" fmla="*/ 0 w 6233795"/>
                                    <a:gd name="T7" fmla="*/ 0 h 257810"/>
                                    <a:gd name="T8" fmla="*/ 0 w 62337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233795" h="257810">
                                      <a:moveTo>
                                        <a:pt x="0" y="257810"/>
                                      </a:moveTo>
                                      <a:lnTo>
                                        <a:pt x="6233795" y="257810"/>
                                      </a:lnTo>
                                      <a:lnTo>
                                        <a:pt x="62337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A9293F" id="Group 18" o:spid="_x0000_s1026" style="position:absolute;margin-left:2.5pt;margin-top:14.2pt;width:490.95pt;height:20.4pt;z-index:251637248;mso-wrap-distance-left:0;mso-wrap-distance-right:0" coordorigin="50,284" coordsize="981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">
                      <v:shape id="Graphic 22" o:spid="_x0000_s1027" style="position:absolute;left:50;top:284;width:9818;height:407;visibility:visible;mso-wrap-style:none;v-text-anchor:middle" coordsize="62337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" path="m,257810r6233795,l6233795,,,,,257810xe" filled="f" strokeweight=".04mm">
                        <v:path o:connecttype="custom" o:connectlocs="0,407;9818,407;9818,0;0,0;0,40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6"/>
                <w:sz w:val="20"/>
              </w:rPr>
              <w:t>Elkartean</w:t>
            </w:r>
            <w:r w:rsidR="00EA71E4">
              <w:rPr>
                <w:rFonts w:ascii="Tahoma" w:hAnsi="Tahoma"/>
                <w:b/>
                <w:spacing w:val="-1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6"/>
                <w:sz w:val="20"/>
              </w:rPr>
              <w:t>duen</w:t>
            </w:r>
            <w:r w:rsidR="00EA71E4">
              <w:rPr>
                <w:rFonts w:ascii="Tahoma" w:hAnsi="Tahoma"/>
                <w:b/>
                <w:spacing w:val="-1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6"/>
                <w:sz w:val="20"/>
              </w:rPr>
              <w:t>kargua</w:t>
            </w:r>
          </w:p>
        </w:tc>
      </w:tr>
    </w:tbl>
    <w:p w14:paraId="7353BEF0" w14:textId="77777777" w:rsidR="00EA71E4" w:rsidRDefault="00EA71E4">
      <w:pPr>
        <w:pStyle w:val="Gorputz-testua"/>
        <w:spacing w:before="5" w:after="120"/>
      </w:pPr>
    </w:p>
    <w:p w14:paraId="6ED0E39D" w14:textId="029C2162" w:rsidR="00EA71E4" w:rsidRDefault="0014573E">
      <w:pPr>
        <w:pStyle w:val="Gorputz-testua"/>
        <w:spacing w:after="3"/>
        <w:ind w:left="287"/>
      </w:pPr>
      <w:r>
        <w:rPr>
          <w:noProof/>
        </w:rPr>
        <mc:AlternateContent>
          <mc:Choice Requires="wps">
            <w:drawing>
              <wp:anchor distT="0" distB="0" distL="0" distR="0" simplePos="0" relativeHeight="251623936" behindDoc="1" locked="0" layoutInCell="0" allowOverlap="1" wp14:anchorId="5CE5F67B" wp14:editId="5A2CC55B">
                <wp:simplePos x="0" y="0"/>
                <wp:positionH relativeFrom="page">
                  <wp:posOffset>6541135</wp:posOffset>
                </wp:positionH>
                <wp:positionV relativeFrom="paragraph">
                  <wp:posOffset>316865</wp:posOffset>
                </wp:positionV>
                <wp:extent cx="248285" cy="155575"/>
                <wp:effectExtent l="6985" t="8890" r="1905" b="6985"/>
                <wp:wrapNone/>
                <wp:docPr id="162124606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85" cy="155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82A5A" w14:textId="77777777" w:rsidR="00EA71E4" w:rsidRDefault="00EA71E4">
                            <w:r>
                              <w:rPr>
                                <w:spacing w:val="-7"/>
                                <w:sz w:val="20"/>
                              </w:rPr>
                              <w:t>C.P.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5F67B" id="Text Box 17" o:spid="_x0000_s1027" type="#_x0000_t202" style="position:absolute;left:0;text-align:left;margin-left:515.05pt;margin-top:24.95pt;width:19.55pt;height:12.25pt;z-index:-251692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" o:allowincell="f" stroked="f">
                <v:fill opacity="0"/>
                <v:textbox inset=".05pt,.05pt,.05pt,.05pt">
                  <w:txbxContent>
                    <w:p w14:paraId="4B182A5A" w14:textId="77777777" w:rsidR="00EA71E4" w:rsidRDefault="00EA71E4">
                      <w:r>
                        <w:rPr>
                          <w:spacing w:val="-7"/>
                          <w:sz w:val="20"/>
                        </w:rPr>
                        <w:t>C.P.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A71E4">
        <w:rPr>
          <w:color w:val="9E2842"/>
          <w:spacing w:val="-4"/>
        </w:rPr>
        <w:t>Jakinarazpenak</w:t>
      </w:r>
      <w:r w:rsidR="00EA71E4">
        <w:rPr>
          <w:color w:val="9E2842"/>
          <w:spacing w:val="10"/>
        </w:rPr>
        <w:t xml:space="preserve"> </w:t>
      </w:r>
      <w:r w:rsidR="00EA71E4">
        <w:rPr>
          <w:color w:val="9E2842"/>
          <w:spacing w:val="-4"/>
        </w:rPr>
        <w:t>bidaltzeko</w:t>
      </w:r>
      <w:r w:rsidR="00EA71E4">
        <w:rPr>
          <w:color w:val="9E2842"/>
          <w:spacing w:val="10"/>
        </w:rPr>
        <w:t xml:space="preserve"> </w:t>
      </w:r>
      <w:r w:rsidR="00EA71E4">
        <w:rPr>
          <w:color w:val="9E2842"/>
          <w:spacing w:val="-4"/>
        </w:rPr>
        <w:t>datuak: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0"/>
        <w:gridCol w:w="2040"/>
        <w:gridCol w:w="1186"/>
        <w:gridCol w:w="69"/>
        <w:gridCol w:w="2306"/>
        <w:gridCol w:w="115"/>
        <w:gridCol w:w="870"/>
      </w:tblGrid>
      <w:tr w:rsidR="00EA71E4" w14:paraId="76D7BCA5" w14:textId="77777777">
        <w:trPr>
          <w:trHeight w:val="264"/>
        </w:trPr>
        <w:tc>
          <w:tcPr>
            <w:tcW w:w="658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E390" w14:textId="1EEFB2C3" w:rsidR="00EA71E4" w:rsidRDefault="0014573E">
            <w:pPr>
              <w:pStyle w:val="TableParagraph"/>
              <w:spacing w:before="1"/>
              <w:ind w:left="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5984" behindDoc="0" locked="0" layoutInCell="1" allowOverlap="1" wp14:anchorId="7D2DAEC3" wp14:editId="4855CEEA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154940</wp:posOffset>
                      </wp:positionV>
                      <wp:extent cx="3918585" cy="272415"/>
                      <wp:effectExtent l="8255" t="8890" r="6985" b="4445"/>
                      <wp:wrapNone/>
                      <wp:docPr id="1103287628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18585" cy="272415"/>
                                <a:chOff x="69" y="244"/>
                                <a:chExt cx="6171" cy="429"/>
                              </a:xfrm>
                            </wpg:grpSpPr>
                            <wps:wsp>
                              <wps:cNvPr id="1396502612" name="Graphic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244"/>
                                  <a:ext cx="6170" cy="428"/>
                                </a:xfrm>
                                <a:custGeom>
                                  <a:avLst/>
                                  <a:gdLst>
                                    <a:gd name="G0" fmla="+- 8997 0 0"/>
                                    <a:gd name="G1" fmla="+- 59 0 0"/>
                                    <a:gd name="G2" fmla="+- 59 0 0"/>
                                    <a:gd name="G3" fmla="+- 1 0 0"/>
                                    <a:gd name="G4" fmla="+- 8997 0 0"/>
                                    <a:gd name="T0" fmla="*/ 0 w 3917315"/>
                                    <a:gd name="T1" fmla="*/ 271145 h 271145"/>
                                    <a:gd name="T2" fmla="*/ 3917315 w 3917315"/>
                                    <a:gd name="T3" fmla="*/ 271145 h 271145"/>
                                    <a:gd name="T4" fmla="*/ 3917315 w 3917315"/>
                                    <a:gd name="T5" fmla="*/ 0 h 271145"/>
                                    <a:gd name="T6" fmla="*/ 0 w 3917315"/>
                                    <a:gd name="T7" fmla="*/ 0 h 271145"/>
                                    <a:gd name="T8" fmla="*/ 0 w 3917315"/>
                                    <a:gd name="T9" fmla="*/ 271145 h 271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917315" h="271145">
                                      <a:moveTo>
                                        <a:pt x="0" y="271145"/>
                                      </a:moveTo>
                                      <a:lnTo>
                                        <a:pt x="3917315" y="271145"/>
                                      </a:lnTo>
                                      <a:lnTo>
                                        <a:pt x="391731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7114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0D4F30" id="Group 1" o:spid="_x0000_s1026" style="position:absolute;margin-left:3.45pt;margin-top:12.2pt;width:308.55pt;height:21.45pt;z-index:251625984;mso-wrap-distance-left:0;mso-wrap-distance-right:0" coordorigin="69,244" coordsize="6171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">
                      <v:shape id="Graphic 7" o:spid="_x0000_s1027" style="position:absolute;left:69;top:244;width:6170;height:428;visibility:visible;mso-wrap-style:none;v-text-anchor:middle" coordsize="3917315,27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" path="m,271145r3917315,l3917315,,,,,271145xe" filled="f" strokeweight=".04mm">
                        <v:path o:connecttype="custom" o:connectlocs="0,428;6170,428;6170,0;0,0;0,428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4"/>
                <w:sz w:val="20"/>
              </w:rPr>
              <w:t>Kalea,</w:t>
            </w:r>
            <w:r w:rsidR="00EA71E4">
              <w:rPr>
                <w:rFonts w:ascii="Tahoma" w:hAnsi="Tahoma"/>
                <w:b/>
                <w:spacing w:val="-11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4"/>
                <w:sz w:val="20"/>
              </w:rPr>
              <w:t>ataria,</w:t>
            </w:r>
            <w:r w:rsidR="00EA71E4"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4"/>
                <w:sz w:val="20"/>
              </w:rPr>
              <w:t>solairua,</w:t>
            </w:r>
            <w:r w:rsidR="00EA71E4"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4"/>
                <w:sz w:val="20"/>
              </w:rPr>
              <w:t>aldea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5FEE9F2" w14:textId="77777777" w:rsidR="00EA71E4" w:rsidRDefault="00EA71E4">
            <w:pPr>
              <w:pStyle w:val="TableParagraph"/>
              <w:spacing w:before="1"/>
              <w:ind w:left="71"/>
            </w:pPr>
            <w:r>
              <w:rPr>
                <w:rFonts w:ascii="Tahoma" w:hAnsi="Tahoma"/>
                <w:b/>
                <w:spacing w:val="-2"/>
                <w:sz w:val="20"/>
              </w:rPr>
              <w:t>Herria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D290" w14:textId="13FE6C8E" w:rsidR="00EA71E4" w:rsidRDefault="0014573E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0080" behindDoc="0" locked="0" layoutInCell="1" allowOverlap="1" wp14:anchorId="5C966620" wp14:editId="71563A10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187325</wp:posOffset>
                      </wp:positionV>
                      <wp:extent cx="461010" cy="206375"/>
                      <wp:effectExtent l="8255" t="12700" r="6985" b="9525"/>
                      <wp:wrapNone/>
                      <wp:docPr id="1702505382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1010" cy="206375"/>
                                <a:chOff x="68" y="295"/>
                                <a:chExt cx="726" cy="325"/>
                              </a:xfrm>
                            </wpg:grpSpPr>
                            <wps:wsp>
                              <wps:cNvPr id="99463645" name="Graphic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" y="295"/>
                                  <a:ext cx="725" cy="324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8493 0 0"/>
                                    <a:gd name="G3" fmla="+- 1 0 0"/>
                                    <a:gd name="G4" fmla="+- 1 0 0"/>
                                    <a:gd name="T0" fmla="*/ 459740 w 459740"/>
                                    <a:gd name="T1" fmla="*/ 0 h 205104"/>
                                    <a:gd name="T2" fmla="*/ 0 w 459740"/>
                                    <a:gd name="T3" fmla="*/ 0 h 205104"/>
                                    <a:gd name="T4" fmla="*/ 0 w 459740"/>
                                    <a:gd name="T5" fmla="*/ 205104 h 205104"/>
                                    <a:gd name="T6" fmla="*/ 459740 w 459740"/>
                                    <a:gd name="T7" fmla="*/ 205104 h 205104"/>
                                    <a:gd name="T8" fmla="*/ 459740 w 459740"/>
                                    <a:gd name="T9" fmla="*/ 0 h 205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59740" h="205104">
                                      <a:moveTo>
                                        <a:pt x="4597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5104"/>
                                      </a:lnTo>
                                      <a:lnTo>
                                        <a:pt x="459740" y="205104"/>
                                      </a:lnTo>
                                      <a:lnTo>
                                        <a:pt x="4597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876289401" name="Graphic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" y="295"/>
                                  <a:ext cx="725" cy="324"/>
                                </a:xfrm>
                                <a:custGeom>
                                  <a:avLst/>
                                  <a:gdLst>
                                    <a:gd name="G0" fmla="+- 8493 0 0"/>
                                    <a:gd name="G1" fmla="+- 1 0 0"/>
                                    <a:gd name="G2" fmla="+- 1 0 0"/>
                                    <a:gd name="G3" fmla="+- 1 0 0"/>
                                    <a:gd name="G4" fmla="+- 8493 0 0"/>
                                    <a:gd name="T0" fmla="*/ 0 w 459740"/>
                                    <a:gd name="T1" fmla="*/ 205104 h 205104"/>
                                    <a:gd name="T2" fmla="*/ 459740 w 459740"/>
                                    <a:gd name="T3" fmla="*/ 205104 h 205104"/>
                                    <a:gd name="T4" fmla="*/ 459740 w 459740"/>
                                    <a:gd name="T5" fmla="*/ 0 h 205104"/>
                                    <a:gd name="T6" fmla="*/ 0 w 459740"/>
                                    <a:gd name="T7" fmla="*/ 0 h 205104"/>
                                    <a:gd name="T8" fmla="*/ 0 w 459740"/>
                                    <a:gd name="T9" fmla="*/ 205104 h 205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59740" h="205104">
                                      <a:moveTo>
                                        <a:pt x="0" y="205104"/>
                                      </a:moveTo>
                                      <a:lnTo>
                                        <a:pt x="459740" y="205104"/>
                                      </a:lnTo>
                                      <a:lnTo>
                                        <a:pt x="4597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510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BAD08B" id="Group 23" o:spid="_x0000_s1026" style="position:absolute;margin-left:3.4pt;margin-top:14.75pt;width:36.3pt;height:16.25pt;z-index:251630080;mso-wrap-distance-left:0;mso-wrap-distance-right:0" coordorigin="68,295" coordsize="726,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">
                      <v:shape id="Graphic 11" o:spid="_x0000_s1027" style="position:absolute;left:68;top:295;width:725;height:324;visibility:visible;mso-wrap-style:none;v-text-anchor:middle" coordsize="459740,205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" path="m459740,l,,,205104r459740,l459740,xe" stroked="f" strokecolor="#3465a4">
                        <v:path o:connecttype="custom" o:connectlocs="725,0;0,0;0,324;725,324;725,0" o:connectangles="0,0,0,0,0"/>
                      </v:shape>
                      <v:shape id="Graphic 14" o:spid="_x0000_s1028" style="position:absolute;left:68;top:295;width:725;height:324;visibility:visible;mso-wrap-style:none;v-text-anchor:middle" coordsize="459740,205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" path="m,205104r459740,l459740,,,,,205104xe" filled="f" strokeweight=".04mm">
                        <v:path o:connecttype="custom" o:connectlocs="0,324;725,324;725,0;0,0;0,324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2"/>
                <w:w w:val="95"/>
                <w:sz w:val="20"/>
              </w:rPr>
              <w:t>P.K</w:t>
            </w:r>
            <w:r w:rsidR="00EA71E4">
              <w:rPr>
                <w:spacing w:val="-2"/>
                <w:w w:val="95"/>
                <w:sz w:val="20"/>
              </w:rPr>
              <w:t>./</w:t>
            </w:r>
          </w:p>
        </w:tc>
      </w:tr>
      <w:tr w:rsidR="00EA71E4" w14:paraId="32E56C10" w14:textId="77777777">
        <w:trPr>
          <w:trHeight w:val="453"/>
        </w:trPr>
        <w:tc>
          <w:tcPr>
            <w:tcW w:w="658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CFA14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69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8C2C015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8"/>
                <w:szCs w:val="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24FD84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15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C28A57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63E7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77D57FCB" w14:textId="77777777">
        <w:trPr>
          <w:trHeight w:val="725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F5ECE" w14:textId="4D010011" w:rsidR="00EA71E4" w:rsidRDefault="0014573E">
            <w:pPr>
              <w:pStyle w:val="TableParagraph"/>
              <w:ind w:left="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7008" behindDoc="0" locked="0" layoutInCell="1" allowOverlap="1" wp14:anchorId="10D8BA10" wp14:editId="5FE0C561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182880</wp:posOffset>
                      </wp:positionV>
                      <wp:extent cx="1889760" cy="233680"/>
                      <wp:effectExtent l="8255" t="9525" r="6985" b="4445"/>
                      <wp:wrapNone/>
                      <wp:docPr id="885156470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89760" cy="233680"/>
                                <a:chOff x="69" y="288"/>
                                <a:chExt cx="2976" cy="368"/>
                              </a:xfrm>
                            </wpg:grpSpPr>
                            <wps:wsp>
                              <wps:cNvPr id="1523004731" name="Graphic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288"/>
                                  <a:ext cx="2975" cy="367"/>
                                </a:xfrm>
                                <a:custGeom>
                                  <a:avLst/>
                                  <a:gdLst>
                                    <a:gd name="G0" fmla="+- 357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5798 0 0"/>
                                    <a:gd name="T0" fmla="*/ 0 w 1888489"/>
                                    <a:gd name="T1" fmla="*/ 232409 h 232410"/>
                                    <a:gd name="T2" fmla="*/ 1888489 w 1888489"/>
                                    <a:gd name="T3" fmla="*/ 232409 h 232410"/>
                                    <a:gd name="T4" fmla="*/ 1888489 w 1888489"/>
                                    <a:gd name="T5" fmla="*/ 0 h 232410"/>
                                    <a:gd name="T6" fmla="*/ 0 w 1888489"/>
                                    <a:gd name="T7" fmla="*/ 0 h 232410"/>
                                    <a:gd name="T8" fmla="*/ 0 w 1888489"/>
                                    <a:gd name="T9" fmla="*/ 232409 h 2324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88489" h="232410">
                                      <a:moveTo>
                                        <a:pt x="0" y="232409"/>
                                      </a:moveTo>
                                      <a:lnTo>
                                        <a:pt x="1888489" y="232409"/>
                                      </a:lnTo>
                                      <a:lnTo>
                                        <a:pt x="188848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324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04BC44" id="Group 26" o:spid="_x0000_s1026" style="position:absolute;margin-left:3.45pt;margin-top:14.4pt;width:148.8pt;height:18.4pt;z-index:251627008;mso-wrap-distance-left:0;mso-wrap-distance-right:0" coordorigin="69,288" coordsize="2976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">
                      <v:shape id="Graphic 10" o:spid="_x0000_s1027" style="position:absolute;left:69;top:288;width:2975;height:367;visibility:visible;mso-wrap-style:none;v-text-anchor:middle" coordsize="1888489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" path="m,232409r1888489,l1888489,,,,,232409xe" filled="f" strokeweight=".04mm">
                        <v:path o:connecttype="custom" o:connectlocs="0,367;2975,367;2975,0;0,0;0,36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Probintzia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4D922" w14:textId="66A88183" w:rsidR="00EA71E4" w:rsidRDefault="0014573E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8032" behindDoc="0" locked="0" layoutInCell="1" allowOverlap="1" wp14:anchorId="6566A285" wp14:editId="444D5AFD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192405</wp:posOffset>
                      </wp:positionV>
                      <wp:extent cx="1170305" cy="233680"/>
                      <wp:effectExtent l="8255" t="9525" r="12065" b="4445"/>
                      <wp:wrapNone/>
                      <wp:docPr id="1932880651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0305" cy="233680"/>
                                <a:chOff x="69" y="303"/>
                                <a:chExt cx="1843" cy="368"/>
                              </a:xfrm>
                            </wpg:grpSpPr>
                            <wps:wsp>
                              <wps:cNvPr id="282897041" name="Graphic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303"/>
                                  <a:ext cx="1842" cy="367"/>
                                </a:xfrm>
                                <a:custGeom>
                                  <a:avLst/>
                                  <a:gdLst>
                                    <a:gd name="G0" fmla="+- 357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5798 0 0"/>
                                    <a:gd name="T0" fmla="*/ 0 w 1169035"/>
                                    <a:gd name="T1" fmla="*/ 232409 h 232410"/>
                                    <a:gd name="T2" fmla="*/ 1169035 w 1169035"/>
                                    <a:gd name="T3" fmla="*/ 232409 h 232410"/>
                                    <a:gd name="T4" fmla="*/ 1169035 w 1169035"/>
                                    <a:gd name="T5" fmla="*/ 0 h 232410"/>
                                    <a:gd name="T6" fmla="*/ 0 w 1169035"/>
                                    <a:gd name="T7" fmla="*/ 0 h 232410"/>
                                    <a:gd name="T8" fmla="*/ 0 w 1169035"/>
                                    <a:gd name="T9" fmla="*/ 232409 h 2324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69035" h="232410">
                                      <a:moveTo>
                                        <a:pt x="0" y="232409"/>
                                      </a:moveTo>
                                      <a:lnTo>
                                        <a:pt x="1169035" y="232409"/>
                                      </a:lnTo>
                                      <a:lnTo>
                                        <a:pt x="11690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324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A413E1" id="Group 28" o:spid="_x0000_s1026" style="position:absolute;margin-left:3.45pt;margin-top:15.15pt;width:92.15pt;height:18.4pt;z-index:251628032;mso-wrap-distance-left:0;mso-wrap-distance-right:0" coordorigin="69,303" coordsize="1843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">
                      <v:shape id="Graphic 9" o:spid="_x0000_s1027" style="position:absolute;left:69;top:303;width:1842;height:367;visibility:visible;mso-wrap-style:none;v-text-anchor:middle" coordsize="1169035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" path="m,232409r1169035,l1169035,,,,,232409xe" filled="f" strokeweight=".04mm">
                        <v:path o:connecttype="custom" o:connectlocs="0,367;1842,367;1842,0;0,0;0,36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w w:val="85"/>
                <w:sz w:val="16"/>
              </w:rPr>
              <w:t>Tel.</w:t>
            </w:r>
            <w:r w:rsidR="00EA71E4">
              <w:rPr>
                <w:rFonts w:ascii="Tahoma" w:hAnsi="Tahoma"/>
                <w:b/>
                <w:spacing w:val="-4"/>
                <w:sz w:val="16"/>
              </w:rPr>
              <w:t xml:space="preserve"> </w:t>
            </w:r>
            <w:r w:rsidR="00EA71E4">
              <w:rPr>
                <w:rFonts w:ascii="Tahoma" w:hAnsi="Tahoma"/>
                <w:b/>
                <w:spacing w:val="-2"/>
                <w:sz w:val="16"/>
              </w:rPr>
              <w:t>mugikorra</w:t>
            </w:r>
          </w:p>
        </w:tc>
        <w:tc>
          <w:tcPr>
            <w:tcW w:w="45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AAE16" w14:textId="1219FB66" w:rsidR="00EA71E4" w:rsidRDefault="0014573E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9056" behindDoc="0" locked="0" layoutInCell="1" allowOverlap="1" wp14:anchorId="2D75B6B0" wp14:editId="2C9CB00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182880</wp:posOffset>
                      </wp:positionV>
                      <wp:extent cx="2794635" cy="243205"/>
                      <wp:effectExtent l="8255" t="9525" r="6985" b="4445"/>
                      <wp:wrapNone/>
                      <wp:docPr id="946952214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94635" cy="243205"/>
                                <a:chOff x="69" y="288"/>
                                <a:chExt cx="4401" cy="383"/>
                              </a:xfrm>
                            </wpg:grpSpPr>
                            <wps:wsp>
                              <wps:cNvPr id="1667186397" name="Graphic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288"/>
                                  <a:ext cx="4400" cy="382"/>
                                </a:xfrm>
                                <a:custGeom>
                                  <a:avLst/>
                                  <a:gdLst>
                                    <a:gd name="G0" fmla="+- 45323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5323 0 0"/>
                                    <a:gd name="T0" fmla="*/ 0 w 2793365"/>
                                    <a:gd name="T1" fmla="*/ 241934 h 241935"/>
                                    <a:gd name="T2" fmla="*/ 2793365 w 2793365"/>
                                    <a:gd name="T3" fmla="*/ 241934 h 241935"/>
                                    <a:gd name="T4" fmla="*/ 2793365 w 2793365"/>
                                    <a:gd name="T5" fmla="*/ 0 h 241935"/>
                                    <a:gd name="T6" fmla="*/ 0 w 2793365"/>
                                    <a:gd name="T7" fmla="*/ 0 h 241935"/>
                                    <a:gd name="T8" fmla="*/ 0 w 2793365"/>
                                    <a:gd name="T9" fmla="*/ 241934 h 241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793365" h="241935">
                                      <a:moveTo>
                                        <a:pt x="0" y="241934"/>
                                      </a:moveTo>
                                      <a:lnTo>
                                        <a:pt x="2793365" y="241934"/>
                                      </a:lnTo>
                                      <a:lnTo>
                                        <a:pt x="27933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1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D33F77" id="Group 30" o:spid="_x0000_s1026" style="position:absolute;margin-left:3.45pt;margin-top:14.4pt;width:220.05pt;height:19.15pt;z-index:251629056;mso-wrap-distance-left:0;mso-wrap-distance-right:0" coordorigin="69,288" coordsize="4401,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">
                      <v:shape id="Graphic 12" o:spid="_x0000_s1027" style="position:absolute;left:69;top:288;width:4400;height:382;visibility:visible;mso-wrap-style:none;v-text-anchor:middle" coordsize="2793365,24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" path="m,241934r2793365,l2793365,,,,,241934xe" filled="f" strokeweight=".04mm">
                        <v:path o:connecttype="custom" o:connectlocs="0,382;4400,382;4400,0;0,0;0,38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Helbide</w:t>
            </w:r>
            <w:r w:rsidR="00EA71E4">
              <w:rPr>
                <w:rFonts w:ascii="Tahoma" w:hAnsi="Tahoma"/>
                <w:b/>
                <w:spacing w:val="-11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2"/>
                <w:sz w:val="20"/>
              </w:rPr>
              <w:t>elektronikoa</w:t>
            </w:r>
          </w:p>
        </w:tc>
      </w:tr>
    </w:tbl>
    <w:p w14:paraId="54948E0C" w14:textId="77777777" w:rsidR="00EA71E4" w:rsidRDefault="00EA71E4">
      <w:pPr>
        <w:pStyle w:val="Gorputz-testua"/>
        <w:spacing w:before="6" w:after="120"/>
      </w:pPr>
    </w:p>
    <w:p w14:paraId="621A5393" w14:textId="50B30054" w:rsidR="00EA71E4" w:rsidRDefault="0014573E">
      <w:pPr>
        <w:pStyle w:val="Gorputz-testua"/>
        <w:spacing w:after="3"/>
        <w:ind w:left="287"/>
        <w:rPr>
          <w:rFonts w:ascii="Tahoma" w:hAnsi="Tahoma"/>
          <w:b/>
          <w:spacing w:val="-4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160" behindDoc="0" locked="0" layoutInCell="0" allowOverlap="1" wp14:anchorId="17EE46C5" wp14:editId="51EB734C">
                <wp:simplePos x="0" y="0"/>
                <wp:positionH relativeFrom="page">
                  <wp:posOffset>2538095</wp:posOffset>
                </wp:positionH>
                <wp:positionV relativeFrom="paragraph">
                  <wp:posOffset>741045</wp:posOffset>
                </wp:positionV>
                <wp:extent cx="770890" cy="234950"/>
                <wp:effectExtent l="4445" t="1905" r="5715" b="1270"/>
                <wp:wrapNone/>
                <wp:docPr id="32734651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4"/>
                            </w:tblGrid>
                            <w:tr w:rsidR="00EA71E4" w14:paraId="59113F06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6EB191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49F0BA0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48DCE04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2567EF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5ABA51F" w14:textId="77777777" w:rsidR="00EA71E4" w:rsidRDefault="00EA71E4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E46C5" id="Text Box 129" o:spid="_x0000_s1028" type="#_x0000_t202" style="position:absolute;left:0;text-align:left;margin-left:199.85pt;margin-top:58.35pt;width:60.7pt;height:18.5pt;z-index:251676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4"/>
                      </w:tblGrid>
                      <w:tr w:rsidR="00EA71E4" w14:paraId="59113F06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6EB191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49F0BA0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48DCE04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2567EF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5ABA51F" w14:textId="77777777" w:rsidR="00EA71E4" w:rsidRDefault="00EA71E4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184" behindDoc="0" locked="0" layoutInCell="0" allowOverlap="1" wp14:anchorId="2B1DBC53" wp14:editId="46D83C54">
                <wp:simplePos x="0" y="0"/>
                <wp:positionH relativeFrom="page">
                  <wp:posOffset>3324860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1905" r="0" b="1270"/>
                <wp:wrapNone/>
                <wp:docPr id="401046738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EA71E4" w14:paraId="51EAE7EE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A60D1BD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5B185F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4C2F71C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68EDE17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BD06B8E" w14:textId="77777777" w:rsidR="00EA71E4" w:rsidRDefault="00EA71E4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DBC53" id="Text Box 130" o:spid="_x0000_s1029" type="#_x0000_t202" style="position:absolute;left:0;text-align:left;margin-left:261.8pt;margin-top:58.35pt;width:60.7pt;height:18.5pt;z-index:251677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EA71E4" w14:paraId="51EAE7EE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A60D1BD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5B185F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4C2F71C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68EDE17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BD06B8E" w14:textId="77777777" w:rsidR="00EA71E4" w:rsidRDefault="00EA71E4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208" behindDoc="0" locked="0" layoutInCell="0" allowOverlap="1" wp14:anchorId="2ECE7DF1" wp14:editId="78C58A46">
                <wp:simplePos x="0" y="0"/>
                <wp:positionH relativeFrom="page">
                  <wp:posOffset>4124960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1905" r="0" b="1270"/>
                <wp:wrapNone/>
                <wp:docPr id="1323185314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EA71E4" w14:paraId="028FEF0C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05A1ACD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BC2E5F8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EFD171C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E6C79F7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D24B91" w14:textId="77777777" w:rsidR="00EA71E4" w:rsidRDefault="00EA71E4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E7DF1" id="Text Box 131" o:spid="_x0000_s1030" type="#_x0000_t202" style="position:absolute;left:0;text-align:left;margin-left:324.8pt;margin-top:58.35pt;width:60.7pt;height:18.5pt;z-index:25167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EA71E4" w14:paraId="028FEF0C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05A1ACD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BC2E5F8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EFD171C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E6C79F7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6D24B91" w14:textId="77777777" w:rsidR="00EA71E4" w:rsidRDefault="00EA71E4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232" behindDoc="0" locked="0" layoutInCell="0" allowOverlap="1" wp14:anchorId="42C24C76" wp14:editId="2A99E690">
                <wp:simplePos x="0" y="0"/>
                <wp:positionH relativeFrom="page">
                  <wp:posOffset>4896485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1905" r="0" b="1270"/>
                <wp:wrapNone/>
                <wp:docPr id="50132347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EA71E4" w14:paraId="7ADE7671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B1B8C82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AEA1E69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9D6B0D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20A173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72B9B2" w14:textId="77777777" w:rsidR="00EA71E4" w:rsidRDefault="00EA71E4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24C76" id="Text Box 132" o:spid="_x0000_s1031" type="#_x0000_t202" style="position:absolute;left:0;text-align:left;margin-left:385.55pt;margin-top:58.35pt;width:60.7pt;height:18.5pt;z-index:25167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EA71E4" w14:paraId="7ADE7671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B1B8C82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AEA1E69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9D6B0D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20A173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372B9B2" w14:textId="77777777" w:rsidR="00EA71E4" w:rsidRDefault="00EA71E4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256" behindDoc="0" locked="0" layoutInCell="0" allowOverlap="1" wp14:anchorId="32FC1067" wp14:editId="4E6F50FE">
                <wp:simplePos x="0" y="0"/>
                <wp:positionH relativeFrom="page">
                  <wp:posOffset>5668010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1905" r="0" b="1270"/>
                <wp:wrapNone/>
                <wp:docPr id="1240044763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EA71E4" w14:paraId="0C378119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73B7C31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01814BB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E014DE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8D2E56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60461E" w14:textId="77777777" w:rsidR="00EA71E4" w:rsidRDefault="00EA71E4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C1067" id="Text Box 133" o:spid="_x0000_s1032" type="#_x0000_t202" style="position:absolute;left:0;text-align:left;margin-left:446.3pt;margin-top:58.35pt;width:60.7pt;height:18.5pt;z-index:251680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EA71E4" w14:paraId="0C378119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73B7C31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01814BB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E014DE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8D2E56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860461E" w14:textId="77777777" w:rsidR="00EA71E4" w:rsidRDefault="00EA71E4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280" behindDoc="0" locked="0" layoutInCell="0" allowOverlap="1" wp14:anchorId="0B0E087A" wp14:editId="4BACD998">
                <wp:simplePos x="0" y="0"/>
                <wp:positionH relativeFrom="page">
                  <wp:posOffset>6425565</wp:posOffset>
                </wp:positionH>
                <wp:positionV relativeFrom="paragraph">
                  <wp:posOffset>742315</wp:posOffset>
                </wp:positionV>
                <wp:extent cx="770890" cy="234950"/>
                <wp:effectExtent l="5715" t="3175" r="4445" b="0"/>
                <wp:wrapNone/>
                <wp:docPr id="333583400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4"/>
                            </w:tblGrid>
                            <w:tr w:rsidR="00EA71E4" w14:paraId="32F369C0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43878EE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58407D9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52DCAF3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8CFB22E" w14:textId="77777777" w:rsidR="00EA71E4" w:rsidRDefault="00EA71E4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2CB8D3" w14:textId="77777777" w:rsidR="00EA71E4" w:rsidRDefault="00EA71E4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E087A" id="Text Box 134" o:spid="_x0000_s1033" type="#_x0000_t202" style="position:absolute;left:0;text-align:left;margin-left:505.95pt;margin-top:58.45pt;width:60.7pt;height:18.5pt;z-index:251681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4"/>
                      </w:tblGrid>
                      <w:tr w:rsidR="00EA71E4" w14:paraId="32F369C0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43878EE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58407D9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52DCAF3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8CFB22E" w14:textId="77777777" w:rsidR="00EA71E4" w:rsidRDefault="00EA71E4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F2CB8D3" w14:textId="77777777" w:rsidR="00EA71E4" w:rsidRDefault="00EA71E4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A71E4">
        <w:rPr>
          <w:color w:val="9E2842"/>
          <w:spacing w:val="-8"/>
        </w:rPr>
        <w:t>Banketxea</w:t>
      </w:r>
      <w:r w:rsidR="00EA71E4">
        <w:rPr>
          <w:color w:val="9E2842"/>
          <w:spacing w:val="11"/>
        </w:rPr>
        <w:t xml:space="preserve"> </w:t>
      </w:r>
      <w:r w:rsidR="00EA71E4">
        <w:rPr>
          <w:color w:val="9E2842"/>
          <w:spacing w:val="-8"/>
        </w:rPr>
        <w:t>(dirulaguntza</w:t>
      </w:r>
      <w:r w:rsidR="00EA71E4">
        <w:rPr>
          <w:color w:val="9E2842"/>
          <w:spacing w:val="11"/>
        </w:rPr>
        <w:t xml:space="preserve"> </w:t>
      </w:r>
      <w:r w:rsidR="00EA71E4">
        <w:rPr>
          <w:color w:val="9E2842"/>
          <w:spacing w:val="-8"/>
        </w:rPr>
        <w:t>sartzeko):</w:t>
      </w:r>
    </w:p>
    <w:tbl>
      <w:tblPr>
        <w:tblW w:w="0" w:type="auto"/>
        <w:tblInd w:w="2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0"/>
        <w:gridCol w:w="7372"/>
      </w:tblGrid>
      <w:tr w:rsidR="00EA71E4" w14:paraId="41DE7476" w14:textId="77777777">
        <w:trPr>
          <w:trHeight w:val="658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519DA" w14:textId="77777777" w:rsidR="00EA71E4" w:rsidRDefault="00EA71E4">
            <w:pPr>
              <w:pStyle w:val="TableParagraph"/>
              <w:spacing w:before="103"/>
              <w:ind w:left="427"/>
            </w:pPr>
            <w:r>
              <w:rPr>
                <w:rFonts w:ascii="Tahoma" w:hAnsi="Tahoma"/>
                <w:b/>
                <w:spacing w:val="-4"/>
                <w:sz w:val="18"/>
              </w:rPr>
              <w:t>Banketxea</w:t>
            </w:r>
            <w:r>
              <w:rPr>
                <w:rFonts w:ascii="Tahoma" w:hAnsi="Tahoma"/>
                <w:b/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Banco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D85CF" w14:textId="77777777" w:rsidR="00EA71E4" w:rsidRDefault="00EA71E4">
            <w:pPr>
              <w:pStyle w:val="TableParagraph"/>
              <w:snapToGrid w:val="0"/>
              <w:rPr>
                <w:rFonts w:ascii="Tahoma" w:hAnsi="Tahoma"/>
                <w:b/>
                <w:sz w:val="18"/>
              </w:rPr>
            </w:pPr>
          </w:p>
          <w:p w14:paraId="46C2FFDC" w14:textId="77777777" w:rsidR="00EA71E4" w:rsidRDefault="00EA71E4">
            <w:pPr>
              <w:pStyle w:val="TableParagraph"/>
              <w:ind w:left="720"/>
            </w:pPr>
            <w:r>
              <w:rPr>
                <w:rFonts w:ascii="Tahoma" w:hAnsi="Tahoma" w:cs="Tahoma"/>
                <w:b/>
                <w:spacing w:val="-6"/>
                <w:sz w:val="18"/>
              </w:rPr>
              <w:t>Kontu</w:t>
            </w:r>
            <w:r>
              <w:rPr>
                <w:rFonts w:ascii="Tahoma" w:hAnsi="Tahoma" w:cs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 w:hAnsi="Tahoma" w:cs="Tahoma"/>
                <w:b/>
                <w:spacing w:val="-6"/>
                <w:sz w:val="18"/>
              </w:rPr>
              <w:t>korrontearen</w:t>
            </w:r>
            <w:r>
              <w:rPr>
                <w:rFonts w:ascii="Tahoma" w:hAnsi="Tahoma" w:cs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 w:hAnsi="Tahoma" w:cs="Tahoma"/>
                <w:b/>
                <w:spacing w:val="-6"/>
                <w:sz w:val="18"/>
              </w:rPr>
              <w:t>zk.</w:t>
            </w:r>
            <w:r>
              <w:rPr>
                <w:rFonts w:ascii="Tahoma" w:hAnsi="Tahoma" w:cs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 w:hAnsi="Tahoma" w:cs="Tahoma"/>
                <w:b/>
                <w:spacing w:val="-6"/>
                <w:sz w:val="18"/>
              </w:rPr>
              <w:t>(IBAN</w:t>
            </w:r>
            <w:r>
              <w:rPr>
                <w:rFonts w:ascii="Tahoma" w:hAnsi="Tahoma" w:cs="Tahoma"/>
                <w:b/>
                <w:spacing w:val="2"/>
                <w:sz w:val="18"/>
              </w:rPr>
              <w:t xml:space="preserve"> </w:t>
            </w:r>
            <w:r>
              <w:rPr>
                <w:rFonts w:ascii="Tahoma" w:hAnsi="Tahoma" w:cs="Tahoma"/>
                <w:b/>
                <w:spacing w:val="-6"/>
                <w:sz w:val="18"/>
              </w:rPr>
              <w:t>barne)/</w:t>
            </w:r>
            <w:r>
              <w:rPr>
                <w:rFonts w:ascii="Tahoma" w:hAnsi="Tahoma" w:cs="Tahoma"/>
                <w:b/>
                <w:spacing w:val="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Número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cuenta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(con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IBAN)</w:t>
            </w:r>
          </w:p>
        </w:tc>
      </w:tr>
      <w:tr w:rsidR="00EA71E4" w14:paraId="0F48B96D" w14:textId="77777777">
        <w:trPr>
          <w:trHeight w:val="761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6AF08" w14:textId="77777777" w:rsidR="00EA71E4" w:rsidRDefault="00EA71E4">
            <w:pPr>
              <w:pStyle w:val="TableParagraph"/>
              <w:snapToGrid w:val="0"/>
              <w:spacing w:before="2"/>
              <w:rPr>
                <w:rFonts w:ascii="Tahoma" w:hAnsi="Tahoma"/>
                <w:b/>
                <w:sz w:val="12"/>
              </w:rPr>
            </w:pPr>
          </w:p>
          <w:p w14:paraId="7D15896A" w14:textId="7D4633D9" w:rsidR="00EA71E4" w:rsidRDefault="0014573E">
            <w:pPr>
              <w:pStyle w:val="TableParagraph"/>
              <w:ind w:left="235"/>
              <w:rPr>
                <w:rFonts w:ascii="Times New Roman" w:hAnsi="Times New Roman"/>
                <w:sz w:val="18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3467E79E" wp14:editId="14FB06F2">
                      <wp:extent cx="1320800" cy="323215"/>
                      <wp:effectExtent l="7620" t="13970" r="5080" b="5715"/>
                      <wp:docPr id="220274086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20800" cy="323215"/>
                                <a:chOff x="0" y="0"/>
                                <a:chExt cx="2080" cy="509"/>
                              </a:xfrm>
                            </wpg:grpSpPr>
                            <wps:wsp>
                              <wps:cNvPr id="91239823" name="Graphic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079" cy="508"/>
                                </a:xfrm>
                                <a:custGeom>
                                  <a:avLst/>
                                  <a:gdLst>
                                    <a:gd name="G0" fmla="+- 59796 0 0"/>
                                    <a:gd name="G1" fmla="+- 1 0 0"/>
                                    <a:gd name="G2" fmla="+- 1 0 0"/>
                                    <a:gd name="G3" fmla="+- 1 0 0"/>
                                    <a:gd name="G4" fmla="+- 59796 0 0"/>
                                    <a:gd name="T0" fmla="*/ 0 w 1319530"/>
                                    <a:gd name="T1" fmla="*/ 321944 h 321945"/>
                                    <a:gd name="T2" fmla="*/ 1319530 w 1319530"/>
                                    <a:gd name="T3" fmla="*/ 321944 h 321945"/>
                                    <a:gd name="T4" fmla="*/ 1319530 w 1319530"/>
                                    <a:gd name="T5" fmla="*/ 0 h 321945"/>
                                    <a:gd name="T6" fmla="*/ 0 w 1319530"/>
                                    <a:gd name="T7" fmla="*/ 0 h 321945"/>
                                    <a:gd name="T8" fmla="*/ 0 w 1319530"/>
                                    <a:gd name="T9" fmla="*/ 321944 h 3219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319530" h="321945">
                                      <a:moveTo>
                                        <a:pt x="0" y="321944"/>
                                      </a:moveTo>
                                      <a:lnTo>
                                        <a:pt x="1319530" y="321944"/>
                                      </a:lnTo>
                                      <a:lnTo>
                                        <a:pt x="13195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2194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6845C4" id="Group 38" o:spid="_x0000_s1026" style="width:104pt;height:25.45pt;mso-position-horizontal-relative:char;mso-position-vertical-relative:line" coordsize="208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">
                      <v:shape id="Graphic 2" o:spid="_x0000_s1027" style="position:absolute;width:2079;height:508;visibility:visible;mso-wrap-style:none;v-text-anchor:middle" coordsize="131953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" path="m,321944r1319530,l1319530,,,,,321944xe" filled="f" strokeweight=".04mm">
                        <v:path o:connecttype="custom" o:connectlocs="0,508;2079,508;2079,0;0,0;0,508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9A9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</w:tbl>
    <w:p w14:paraId="73FE35E7" w14:textId="77777777" w:rsidR="00EA71E4" w:rsidRDefault="00EA71E4">
      <w:pPr>
        <w:sectPr w:rsidR="00EA71E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984" w:right="1134" w:bottom="1134" w:left="1134" w:header="720" w:footer="720" w:gutter="0"/>
          <w:pgNumType w:start="1"/>
          <w:cols w:space="720"/>
        </w:sectPr>
      </w:pPr>
    </w:p>
    <w:p w14:paraId="7A66DEAB" w14:textId="77777777" w:rsidR="00EA71E4" w:rsidRDefault="00EA71E4">
      <w:pPr>
        <w:pStyle w:val="Gorputz-testua"/>
        <w:rPr>
          <w:rFonts w:ascii="Times New Roman" w:hAnsi="Times New Roman"/>
          <w:sz w:val="18"/>
        </w:rPr>
      </w:pPr>
    </w:p>
    <w:p w14:paraId="57793AC9" w14:textId="77777777" w:rsidR="00EA71E4" w:rsidRDefault="00EA71E4">
      <w:pPr>
        <w:pStyle w:val="Gorputz-testua"/>
        <w:spacing w:after="4"/>
        <w:ind w:left="287"/>
      </w:pPr>
      <w:r>
        <w:rPr>
          <w:color w:val="9E2842"/>
          <w:spacing w:val="-6"/>
        </w:rPr>
        <w:t>Dirulaguntza</w:t>
      </w:r>
      <w:r>
        <w:rPr>
          <w:color w:val="9E2842"/>
          <w:spacing w:val="-4"/>
        </w:rPr>
        <w:t xml:space="preserve"> </w:t>
      </w:r>
      <w:r>
        <w:rPr>
          <w:color w:val="9E2842"/>
          <w:spacing w:val="-6"/>
        </w:rPr>
        <w:t>eskaeraren</w:t>
      </w:r>
      <w:r>
        <w:rPr>
          <w:color w:val="9E2842"/>
          <w:spacing w:val="-4"/>
        </w:rPr>
        <w:t xml:space="preserve"> </w:t>
      </w:r>
      <w:r>
        <w:rPr>
          <w:color w:val="9E2842"/>
          <w:spacing w:val="-6"/>
        </w:rPr>
        <w:t>datuak: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34"/>
        <w:gridCol w:w="152"/>
        <w:gridCol w:w="69"/>
        <w:gridCol w:w="3381"/>
      </w:tblGrid>
      <w:tr w:rsidR="00EA71E4" w14:paraId="40CD9B9F" w14:textId="77777777">
        <w:trPr>
          <w:trHeight w:val="2614"/>
        </w:trPr>
        <w:tc>
          <w:tcPr>
            <w:tcW w:w="6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103D0" w14:textId="32C033ED" w:rsidR="00EA71E4" w:rsidRDefault="0014573E">
            <w:pPr>
              <w:pStyle w:val="TableParagraph"/>
              <w:ind w:left="160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8272" behindDoc="0" locked="0" layoutInCell="1" allowOverlap="1" wp14:anchorId="17CF1C79" wp14:editId="06E8F9B4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338455</wp:posOffset>
                      </wp:positionV>
                      <wp:extent cx="4042410" cy="1181735"/>
                      <wp:effectExtent l="7620" t="10160" r="7620" b="8255"/>
                      <wp:wrapNone/>
                      <wp:docPr id="166139547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42410" cy="1181735"/>
                                <a:chOff x="69" y="533"/>
                                <a:chExt cx="6366" cy="1861"/>
                              </a:xfrm>
                            </wpg:grpSpPr>
                            <wps:wsp>
                              <wps:cNvPr id="504658021" name="Graphic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533"/>
                                  <a:ext cx="6365" cy="1860"/>
                                </a:xfrm>
                                <a:custGeom>
                                  <a:avLst/>
                                  <a:gdLst>
                                    <a:gd name="G0" fmla="+- 7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799 0 0"/>
                                    <a:gd name="T0" fmla="*/ 0 w 4041140"/>
                                    <a:gd name="T1" fmla="*/ 1180465 h 1180465"/>
                                    <a:gd name="T2" fmla="*/ 4041140 w 4041140"/>
                                    <a:gd name="T3" fmla="*/ 1180465 h 1180465"/>
                                    <a:gd name="T4" fmla="*/ 4041140 w 4041140"/>
                                    <a:gd name="T5" fmla="*/ 0 h 1180465"/>
                                    <a:gd name="T6" fmla="*/ 0 w 4041140"/>
                                    <a:gd name="T7" fmla="*/ 0 h 1180465"/>
                                    <a:gd name="T8" fmla="*/ 0 w 4041140"/>
                                    <a:gd name="T9" fmla="*/ 1180465 h 11804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41140" h="1180465">
                                      <a:moveTo>
                                        <a:pt x="0" y="1180465"/>
                                      </a:moveTo>
                                      <a:lnTo>
                                        <a:pt x="4041140" y="1180465"/>
                                      </a:lnTo>
                                      <a:lnTo>
                                        <a:pt x="40411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8046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BE5F49" id="Group 41" o:spid="_x0000_s1026" style="position:absolute;margin-left:3.45pt;margin-top:26.65pt;width:318.3pt;height:93.05pt;z-index:251638272;mso-wrap-distance-left:0;mso-wrap-distance-right:0" coordorigin="69,533" coordsize="6366,1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">
                      <v:shape id="Graphic 21" o:spid="_x0000_s1027" style="position:absolute;left:69;top:533;width:6365;height:1860;visibility:visible;mso-wrap-style:none;v-text-anchor:middle" coordsize="4041140,1180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" path="m,1180465r4041140,l4041140,,,,,1180465xe" filled="f" strokeweight=".04mm">
                        <v:path o:connecttype="custom" o:connectlocs="0,1860;6365,1860;6365,0;0,0;0,1860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w w:val="90"/>
                <w:sz w:val="20"/>
              </w:rPr>
              <w:t>Proiektu-jardueraren</w:t>
            </w:r>
            <w:r w:rsidR="00EA71E4">
              <w:rPr>
                <w:rFonts w:ascii="Tahoma" w:hAnsi="Tahoma"/>
                <w:b/>
                <w:spacing w:val="41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2"/>
                <w:w w:val="90"/>
                <w:sz w:val="20"/>
              </w:rPr>
              <w:t>izena</w:t>
            </w:r>
          </w:p>
        </w:tc>
        <w:tc>
          <w:tcPr>
            <w:tcW w:w="1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C37C0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39DE4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33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CDED7" w14:textId="75139BAF" w:rsidR="00EA71E4" w:rsidRDefault="0014573E">
            <w:pPr>
              <w:pStyle w:val="TableParagraph"/>
              <w:ind w:left="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9296" behindDoc="0" locked="0" layoutInCell="1" allowOverlap="1" wp14:anchorId="7F8408EC" wp14:editId="08CE8010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338455</wp:posOffset>
                      </wp:positionV>
                      <wp:extent cx="1889760" cy="1158875"/>
                      <wp:effectExtent l="13970" t="10160" r="10795" b="12065"/>
                      <wp:wrapNone/>
                      <wp:docPr id="697665485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89760" cy="1158875"/>
                                <a:chOff x="-1" y="533"/>
                                <a:chExt cx="2976" cy="1825"/>
                              </a:xfrm>
                            </wpg:grpSpPr>
                            <wps:wsp>
                              <wps:cNvPr id="1208462585" name="Graphic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-1" y="533"/>
                                  <a:ext cx="2975" cy="1824"/>
                                </a:xfrm>
                                <a:custGeom>
                                  <a:avLst/>
                                  <a:gdLst>
                                    <a:gd name="G0" fmla="+- 43475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3475 0 0"/>
                                    <a:gd name="T0" fmla="*/ 0 w 1888489"/>
                                    <a:gd name="T1" fmla="*/ 1157604 h 1157605"/>
                                    <a:gd name="T2" fmla="*/ 1888489 w 1888489"/>
                                    <a:gd name="T3" fmla="*/ 1157604 h 1157605"/>
                                    <a:gd name="T4" fmla="*/ 1888489 w 1888489"/>
                                    <a:gd name="T5" fmla="*/ 0 h 1157605"/>
                                    <a:gd name="T6" fmla="*/ 0 w 1888489"/>
                                    <a:gd name="T7" fmla="*/ 0 h 1157605"/>
                                    <a:gd name="T8" fmla="*/ 0 w 1888489"/>
                                    <a:gd name="T9" fmla="*/ 1157604 h 11576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88489" h="1157605">
                                      <a:moveTo>
                                        <a:pt x="0" y="1157604"/>
                                      </a:moveTo>
                                      <a:lnTo>
                                        <a:pt x="1888489" y="1157604"/>
                                      </a:lnTo>
                                      <a:lnTo>
                                        <a:pt x="188848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5760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72F60B" id="Group 43" o:spid="_x0000_s1026" style="position:absolute;margin-left:-.05pt;margin-top:26.65pt;width:148.8pt;height:91.25pt;z-index:251639296;mso-wrap-distance-left:0;mso-wrap-distance-right:0" coordorigin="-1,533" coordsize="2976,1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">
                      <v:shape id="Graphic 24" o:spid="_x0000_s1027" style="position:absolute;left:-1;top:533;width:2975;height:1824;visibility:visible;mso-wrap-style:none;v-text-anchor:middle" coordsize="1888489,1157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" path="m,1157604r1888489,l1888489,,,,,1157604xe" filled="f" strokeweight=".04mm">
                        <v:path o:connecttype="custom" o:connectlocs="0,1824;2975,1824;2975,0;0,0;0,1824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rFonts w:ascii="Tahoma" w:hAnsi="Tahoma"/>
                <w:b/>
                <w:spacing w:val="-6"/>
                <w:sz w:val="20"/>
              </w:rPr>
              <w:t>Eskatzen</w:t>
            </w:r>
            <w:r w:rsidR="00EA71E4">
              <w:rPr>
                <w:rFonts w:ascii="Tahoma" w:hAnsi="Tahoma"/>
                <w:b/>
                <w:spacing w:val="-5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6"/>
                <w:sz w:val="20"/>
              </w:rPr>
              <w:t>den</w:t>
            </w:r>
            <w:r w:rsidR="00EA71E4">
              <w:rPr>
                <w:rFonts w:ascii="Tahoma" w:hAnsi="Tahoma"/>
                <w:b/>
                <w:spacing w:val="-4"/>
                <w:sz w:val="20"/>
              </w:rPr>
              <w:t xml:space="preserve"> </w:t>
            </w:r>
            <w:r w:rsidR="00EA71E4">
              <w:rPr>
                <w:rFonts w:ascii="Tahoma" w:hAnsi="Tahoma"/>
                <w:b/>
                <w:spacing w:val="-6"/>
                <w:sz w:val="20"/>
              </w:rPr>
              <w:t>zenbatekoa</w:t>
            </w:r>
          </w:p>
        </w:tc>
      </w:tr>
    </w:tbl>
    <w:p w14:paraId="2AD80179" w14:textId="77777777" w:rsidR="00EA71E4" w:rsidRDefault="00EA71E4">
      <w:pPr>
        <w:pStyle w:val="Gorputz-testua"/>
        <w:spacing w:before="128" w:after="120"/>
      </w:pPr>
    </w:p>
    <w:tbl>
      <w:tblPr>
        <w:tblW w:w="0" w:type="auto"/>
        <w:tblInd w:w="5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2"/>
      </w:tblGrid>
      <w:tr w:rsidR="00EA71E4" w14:paraId="00622D6A" w14:textId="77777777">
        <w:trPr>
          <w:trHeight w:val="1467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BD4936" w14:textId="77777777" w:rsidR="00EA71E4" w:rsidRDefault="00EA71E4">
            <w:pPr>
              <w:pStyle w:val="TableParagraph"/>
              <w:spacing w:before="113"/>
              <w:ind w:left="5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sz w:val="20"/>
              </w:rPr>
              <w:t xml:space="preserve">BAIMENAK </w:t>
            </w:r>
            <w:r>
              <w:rPr>
                <w:spacing w:val="-2"/>
                <w:sz w:val="20"/>
              </w:rPr>
              <w:t>(Baimentzen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kasuetan,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egoera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egiaztatzeko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dokumentazioa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aurkeztu </w:t>
            </w:r>
            <w:r>
              <w:rPr>
                <w:sz w:val="20"/>
              </w:rPr>
              <w:t>beharko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da).</w:t>
            </w:r>
          </w:p>
          <w:p w14:paraId="67AE76AE" w14:textId="77777777" w:rsidR="00EA71E4" w:rsidRDefault="00EA71E4">
            <w:pPr>
              <w:pStyle w:val="TableParagraph"/>
              <w:spacing w:before="128"/>
              <w:rPr>
                <w:rFonts w:ascii="Tahoma" w:hAnsi="Tahoma"/>
                <w:b/>
                <w:sz w:val="20"/>
              </w:rPr>
            </w:pPr>
          </w:p>
          <w:p w14:paraId="2B0BD7CA" w14:textId="12037686" w:rsidR="00EA71E4" w:rsidRDefault="0014573E">
            <w:pPr>
              <w:pStyle w:val="TableParagraph"/>
              <w:ind w:left="56" w:firstLine="41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4416" behindDoc="0" locked="0" layoutInCell="1" allowOverlap="1" wp14:anchorId="07574411" wp14:editId="2FA6186A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-29210</wp:posOffset>
                      </wp:positionV>
                      <wp:extent cx="127000" cy="127000"/>
                      <wp:effectExtent l="12065" t="12065" r="13335" b="13335"/>
                      <wp:wrapNone/>
                      <wp:docPr id="1532485479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64" y="-46"/>
                                <a:chExt cx="200" cy="200"/>
                              </a:xfrm>
                            </wpg:grpSpPr>
                            <wps:wsp>
                              <wps:cNvPr id="304960884" name="Graphic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-46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2DE77E" id="Group 45" o:spid="_x0000_s1026" style="position:absolute;margin-left:3.2pt;margin-top:-2.3pt;width:10pt;height:10pt;z-index:251644416;mso-wrap-distance-left:0;mso-wrap-distance-right:0" coordorigin="64,-4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">
                      <v:shape id="Graphic 28" o:spid="_x0000_s1027" style="position:absolute;left:64;top:-46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" path="m,114935r114934,l114934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sz w:val="18"/>
              </w:rPr>
              <w:t>Nire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erantzukizunpean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adierazten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dut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nik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ordezkatzen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dudan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elkartea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ez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>dagoela</w:t>
            </w:r>
            <w:r w:rsidR="00EA71E4">
              <w:rPr>
                <w:spacing w:val="19"/>
                <w:sz w:val="18"/>
              </w:rPr>
              <w:t xml:space="preserve"> </w:t>
            </w:r>
            <w:r w:rsidR="00EA71E4">
              <w:rPr>
                <w:sz w:val="18"/>
              </w:rPr>
              <w:t xml:space="preserve">sartuta </w:t>
            </w:r>
            <w:r w:rsidR="00EA71E4">
              <w:rPr>
                <w:spacing w:val="-4"/>
                <w:sz w:val="18"/>
              </w:rPr>
              <w:t>dirulaguntzak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lortzeko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oinarri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orokorretako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11.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artikuluan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aipatzen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diren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debeku</w:t>
            </w:r>
            <w:r w:rsidR="00EA71E4">
              <w:rPr>
                <w:spacing w:val="-7"/>
                <w:sz w:val="18"/>
              </w:rPr>
              <w:t xml:space="preserve"> </w:t>
            </w:r>
            <w:r w:rsidR="00EA71E4">
              <w:rPr>
                <w:spacing w:val="-4"/>
                <w:sz w:val="18"/>
              </w:rPr>
              <w:t>arrazoietan.</w:t>
            </w:r>
          </w:p>
        </w:tc>
      </w:tr>
      <w:tr w:rsidR="00EA71E4" w14:paraId="0C6E9D54" w14:textId="77777777">
        <w:trPr>
          <w:trHeight w:val="355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4E47E" w14:textId="77777777" w:rsidR="00EA71E4" w:rsidRDefault="00EA71E4">
            <w:pPr>
              <w:pStyle w:val="TableParagraph"/>
              <w:spacing w:before="54"/>
              <w:ind w:left="56"/>
            </w:pPr>
            <w:r>
              <w:rPr>
                <w:rFonts w:ascii="Tahoma" w:hAnsi="Tahoma"/>
                <w:b/>
                <w:w w:val="85"/>
                <w:sz w:val="20"/>
              </w:rPr>
              <w:t>BITARTEKOTZAKO</w:t>
            </w:r>
            <w:r>
              <w:rPr>
                <w:rFonts w:ascii="Tahoma" w:hAnsi="Tahoma"/>
                <w:b/>
                <w:spacing w:val="26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85"/>
                <w:sz w:val="20"/>
              </w:rPr>
              <w:t>PLATAFORMATIK</w:t>
            </w:r>
            <w:r>
              <w:rPr>
                <w:rFonts w:ascii="Tahoma" w:hAnsi="Tahoma"/>
                <w:b/>
                <w:spacing w:val="27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85"/>
                <w:sz w:val="20"/>
              </w:rPr>
              <w:t>ESKATUKO</w:t>
            </w:r>
            <w:r>
              <w:rPr>
                <w:rFonts w:ascii="Tahoma" w:hAnsi="Tahoma"/>
                <w:b/>
                <w:spacing w:val="26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85"/>
                <w:sz w:val="20"/>
              </w:rPr>
              <w:t>DIREN</w:t>
            </w:r>
            <w:r>
              <w:rPr>
                <w:rFonts w:ascii="Tahoma" w:hAnsi="Tahoma"/>
                <w:b/>
                <w:spacing w:val="2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85"/>
                <w:sz w:val="20"/>
              </w:rPr>
              <w:t>ZERBITZUAK</w:t>
            </w:r>
          </w:p>
        </w:tc>
      </w:tr>
      <w:tr w:rsidR="00EA71E4" w14:paraId="464AD14E" w14:textId="77777777">
        <w:trPr>
          <w:trHeight w:val="1335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6626E" w14:textId="77777777" w:rsidR="00EA71E4" w:rsidRDefault="00EA71E4">
            <w:pPr>
              <w:pStyle w:val="TableParagraph"/>
              <w:spacing w:before="53"/>
              <w:ind w:left="56" w:right="58"/>
              <w:jc w:val="both"/>
            </w:pPr>
            <w:r>
              <w:rPr>
                <w:sz w:val="20"/>
              </w:rPr>
              <w:t xml:space="preserve">Eskatzaileari informatzen zaio, Zumaiako Udalak bere dirulaguntzen ordenantza orokorretan ezarritako baldintzen datuak zuzenean egiaztatuko dituela datuen arloko </w:t>
            </w:r>
            <w:r>
              <w:rPr>
                <w:spacing w:val="-2"/>
                <w:sz w:val="20"/>
              </w:rPr>
              <w:t>bitartekotzako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plataformatik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beste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administrazioetatik.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Hala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egiaztatze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horri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uko </w:t>
            </w:r>
            <w:r>
              <w:rPr>
                <w:spacing w:val="-4"/>
                <w:sz w:val="20"/>
              </w:rPr>
              <w:t>egiteko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aukera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izango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eskatzaileak.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Kasu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horretan,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dagokion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dokumentazioa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aurkeztu </w:t>
            </w:r>
            <w:r>
              <w:rPr>
                <w:sz w:val="20"/>
              </w:rPr>
              <w:t>beharko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du.</w:t>
            </w:r>
          </w:p>
        </w:tc>
      </w:tr>
      <w:tr w:rsidR="00EA71E4" w14:paraId="68297B92" w14:textId="77777777">
        <w:trPr>
          <w:trHeight w:val="3560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C71C8" w14:textId="77777777" w:rsidR="00EA71E4" w:rsidRDefault="00EA71E4">
            <w:pPr>
              <w:pStyle w:val="TableParagraph"/>
              <w:numPr>
                <w:ilvl w:val="0"/>
                <w:numId w:val="2"/>
              </w:numPr>
              <w:tabs>
                <w:tab w:val="left" w:pos="1552"/>
              </w:tabs>
              <w:spacing w:before="53"/>
              <w:ind w:left="776"/>
              <w:rPr>
                <w:spacing w:val="-4"/>
                <w:sz w:val="20"/>
              </w:rPr>
            </w:pPr>
            <w:r>
              <w:rPr>
                <w:w w:val="90"/>
                <w:sz w:val="20"/>
              </w:rPr>
              <w:t>Foru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Ogasunak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-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PFEZaren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kontsulta</w:t>
            </w:r>
          </w:p>
          <w:p w14:paraId="72B5D454" w14:textId="77777777" w:rsidR="00EA71E4" w:rsidRDefault="00EA71E4">
            <w:pPr>
              <w:pStyle w:val="TableParagraph"/>
              <w:numPr>
                <w:ilvl w:val="0"/>
                <w:numId w:val="2"/>
              </w:numPr>
              <w:tabs>
                <w:tab w:val="left" w:pos="1552"/>
              </w:tabs>
              <w:ind w:left="776"/>
              <w:rPr>
                <w:spacing w:val="-8"/>
                <w:sz w:val="20"/>
              </w:rPr>
            </w:pPr>
            <w:r>
              <w:rPr>
                <w:spacing w:val="-4"/>
                <w:sz w:val="20"/>
              </w:rPr>
              <w:t>Foru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Ogasunak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Zerga-betebeharren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ordainketa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egunean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izatearen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kontsulta</w:t>
            </w:r>
          </w:p>
          <w:p w14:paraId="449F9014" w14:textId="77777777" w:rsidR="00EA71E4" w:rsidRDefault="00EA71E4">
            <w:pPr>
              <w:pStyle w:val="TableParagraph"/>
              <w:numPr>
                <w:ilvl w:val="0"/>
                <w:numId w:val="2"/>
              </w:numPr>
              <w:tabs>
                <w:tab w:val="left" w:pos="1552"/>
              </w:tabs>
              <w:ind w:left="776" w:right="1321"/>
              <w:rPr>
                <w:rFonts w:ascii="Tahoma" w:hAnsi="Tahoma"/>
                <w:b/>
                <w:sz w:val="20"/>
              </w:rPr>
            </w:pPr>
            <w:r>
              <w:rPr>
                <w:spacing w:val="-8"/>
                <w:sz w:val="20"/>
              </w:rPr>
              <w:t xml:space="preserve">Gizarte Segurantzaren Diruzaintza Orokorra : Gizarte Segurantzarekiko </w:t>
            </w:r>
            <w:r>
              <w:rPr>
                <w:sz w:val="20"/>
              </w:rPr>
              <w:t>betebeharren ordainketa egunean izatearen kontsulta</w:t>
            </w:r>
          </w:p>
          <w:p w14:paraId="386728F5" w14:textId="77777777" w:rsidR="00EA71E4" w:rsidRDefault="00EA71E4">
            <w:pPr>
              <w:pStyle w:val="TableParagraph"/>
              <w:spacing w:before="5"/>
              <w:rPr>
                <w:rFonts w:ascii="Tahoma" w:hAnsi="Tahoma"/>
                <w:b/>
                <w:sz w:val="20"/>
              </w:rPr>
            </w:pPr>
          </w:p>
          <w:p w14:paraId="689B02BD" w14:textId="191DC515" w:rsidR="00EA71E4" w:rsidRDefault="0014573E">
            <w:pPr>
              <w:pStyle w:val="TableParagraph"/>
              <w:spacing w:before="1"/>
              <w:ind w:left="333"/>
              <w:rPr>
                <w:rFonts w:ascii="Tahoma" w:hAnsi="Tahoma"/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1344" behindDoc="0" locked="0" layoutInCell="1" allowOverlap="1" wp14:anchorId="39DAFD3E" wp14:editId="6A9960A7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10160</wp:posOffset>
                      </wp:positionV>
                      <wp:extent cx="127000" cy="127000"/>
                      <wp:effectExtent l="12065" t="6985" r="13335" b="8890"/>
                      <wp:wrapNone/>
                      <wp:docPr id="132488543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64" y="16"/>
                                <a:chExt cx="200" cy="200"/>
                              </a:xfrm>
                            </wpg:grpSpPr>
                            <wps:wsp>
                              <wps:cNvPr id="418936283" name="Graphic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16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BE3A5C" id="Group 47" o:spid="_x0000_s1026" style="position:absolute;margin-left:3.2pt;margin-top:.8pt;width:10pt;height:10pt;z-index:251641344;mso-wrap-distance-left:0;mso-wrap-distance-right:0" coordorigin="64,1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">
                      <v:shape id="Graphic 26" o:spid="_x0000_s1027" style="position:absolute;left:64;top:16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" path="m,114935r114934,l114934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spacing w:val="-2"/>
                <w:sz w:val="20"/>
              </w:rPr>
              <w:t>Aurka</w:t>
            </w:r>
            <w:r w:rsidR="00EA71E4">
              <w:rPr>
                <w:spacing w:val="-16"/>
                <w:sz w:val="20"/>
              </w:rPr>
              <w:t xml:space="preserve"> </w:t>
            </w:r>
            <w:r w:rsidR="00EA71E4">
              <w:rPr>
                <w:spacing w:val="-2"/>
                <w:sz w:val="20"/>
              </w:rPr>
              <w:t>nago</w:t>
            </w:r>
            <w:r w:rsidR="00EA71E4">
              <w:rPr>
                <w:spacing w:val="-16"/>
                <w:sz w:val="20"/>
              </w:rPr>
              <w:t xml:space="preserve"> </w:t>
            </w:r>
            <w:r w:rsidR="00EA71E4">
              <w:rPr>
                <w:spacing w:val="-2"/>
                <w:sz w:val="20"/>
              </w:rPr>
              <w:t>eta</w:t>
            </w:r>
            <w:r w:rsidR="00EA71E4">
              <w:rPr>
                <w:spacing w:val="-16"/>
                <w:sz w:val="20"/>
              </w:rPr>
              <w:t xml:space="preserve"> </w:t>
            </w:r>
            <w:r w:rsidR="00EA71E4">
              <w:rPr>
                <w:spacing w:val="-2"/>
                <w:sz w:val="20"/>
              </w:rPr>
              <w:t>eskatutako</w:t>
            </w:r>
            <w:r w:rsidR="00EA71E4">
              <w:rPr>
                <w:spacing w:val="-16"/>
                <w:sz w:val="20"/>
              </w:rPr>
              <w:t xml:space="preserve"> </w:t>
            </w:r>
            <w:r w:rsidR="00EA71E4">
              <w:rPr>
                <w:spacing w:val="-2"/>
                <w:sz w:val="20"/>
              </w:rPr>
              <w:t>dokumentazioa</w:t>
            </w:r>
            <w:r w:rsidR="00EA71E4">
              <w:rPr>
                <w:spacing w:val="-16"/>
                <w:sz w:val="20"/>
              </w:rPr>
              <w:t xml:space="preserve"> </w:t>
            </w:r>
            <w:r w:rsidR="00EA71E4">
              <w:rPr>
                <w:spacing w:val="-2"/>
                <w:sz w:val="20"/>
              </w:rPr>
              <w:t>aurkezten</w:t>
            </w:r>
            <w:r w:rsidR="00EA71E4">
              <w:rPr>
                <w:spacing w:val="7"/>
                <w:sz w:val="20"/>
              </w:rPr>
              <w:t xml:space="preserve"> </w:t>
            </w:r>
            <w:r w:rsidR="00EA71E4">
              <w:rPr>
                <w:spacing w:val="-5"/>
                <w:sz w:val="20"/>
              </w:rPr>
              <w:t>dut</w:t>
            </w:r>
          </w:p>
          <w:p w14:paraId="1DC4EE4B" w14:textId="77777777" w:rsidR="00EA71E4" w:rsidRDefault="00EA71E4">
            <w:pPr>
              <w:pStyle w:val="TableParagraph"/>
              <w:spacing w:before="125"/>
              <w:rPr>
                <w:rFonts w:ascii="Tahoma" w:hAnsi="Tahoma"/>
                <w:b/>
                <w:sz w:val="20"/>
              </w:rPr>
            </w:pPr>
          </w:p>
          <w:p w14:paraId="26F680B9" w14:textId="7F3F3BB5" w:rsidR="00EA71E4" w:rsidRDefault="0014573E">
            <w:pPr>
              <w:pStyle w:val="TableParagraph"/>
              <w:ind w:left="45" w:firstLine="329"/>
              <w:rPr>
                <w:rFonts w:ascii="Tahoma" w:hAnsi="Tahoma"/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3392" behindDoc="0" locked="0" layoutInCell="1" allowOverlap="1" wp14:anchorId="21320ECA" wp14:editId="643FD0EF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-28575</wp:posOffset>
                      </wp:positionV>
                      <wp:extent cx="127000" cy="127000"/>
                      <wp:effectExtent l="12065" t="14605" r="13335" b="10795"/>
                      <wp:wrapNone/>
                      <wp:docPr id="1229086690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64" y="-45"/>
                                <a:chExt cx="200" cy="200"/>
                              </a:xfrm>
                            </wpg:grpSpPr>
                            <wps:wsp>
                              <wps:cNvPr id="1775441331" name="Graphic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-45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BF754B" id="Group 49" o:spid="_x0000_s1026" style="position:absolute;margin-left:3.2pt;margin-top:-2.25pt;width:10pt;height:10pt;z-index:251643392;mso-wrap-distance-left:0;mso-wrap-distance-right:0" coordorigin="64,-45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">
                      <v:shape id="Graphic 27" o:spid="_x0000_s1027" style="position:absolute;left:64;top:-45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" path="m,114935r114934,l114934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sz w:val="20"/>
              </w:rPr>
              <w:t>Adierazten</w:t>
            </w:r>
            <w:r w:rsidR="00EA71E4">
              <w:rPr>
                <w:spacing w:val="-18"/>
                <w:sz w:val="20"/>
              </w:rPr>
              <w:t xml:space="preserve"> </w:t>
            </w:r>
            <w:r w:rsidR="00EA71E4">
              <w:rPr>
                <w:sz w:val="20"/>
              </w:rPr>
              <w:t>dut</w:t>
            </w:r>
            <w:r w:rsidR="00EA71E4">
              <w:rPr>
                <w:spacing w:val="-17"/>
                <w:sz w:val="20"/>
              </w:rPr>
              <w:t xml:space="preserve"> </w:t>
            </w:r>
            <w:r w:rsidR="00EA71E4">
              <w:rPr>
                <w:sz w:val="20"/>
              </w:rPr>
              <w:t>Foru</w:t>
            </w:r>
            <w:r w:rsidR="00EA71E4">
              <w:rPr>
                <w:spacing w:val="-16"/>
                <w:sz w:val="20"/>
              </w:rPr>
              <w:t xml:space="preserve"> </w:t>
            </w:r>
            <w:r w:rsidR="00EA71E4">
              <w:rPr>
                <w:sz w:val="20"/>
              </w:rPr>
              <w:t>Aldundiak</w:t>
            </w:r>
            <w:r w:rsidR="00EA71E4">
              <w:rPr>
                <w:spacing w:val="-15"/>
                <w:sz w:val="20"/>
              </w:rPr>
              <w:t xml:space="preserve"> </w:t>
            </w:r>
            <w:r w:rsidR="00EA71E4">
              <w:rPr>
                <w:sz w:val="20"/>
              </w:rPr>
              <w:t>eskola</w:t>
            </w:r>
            <w:r w:rsidR="00EA71E4">
              <w:rPr>
                <w:spacing w:val="-15"/>
                <w:sz w:val="20"/>
              </w:rPr>
              <w:t xml:space="preserve"> </w:t>
            </w:r>
            <w:r w:rsidR="00EA71E4">
              <w:rPr>
                <w:sz w:val="20"/>
              </w:rPr>
              <w:t>mail</w:t>
            </w:r>
            <w:r w:rsidR="00EA71E4">
              <w:rPr>
                <w:spacing w:val="-49"/>
                <w:sz w:val="20"/>
              </w:rPr>
              <w:t xml:space="preserve"> </w:t>
            </w:r>
            <w:r w:rsidR="00EA71E4">
              <w:rPr>
                <w:sz w:val="20"/>
              </w:rPr>
              <w:t>ako</w:t>
            </w:r>
            <w:r w:rsidR="00EA71E4">
              <w:rPr>
                <w:spacing w:val="-15"/>
                <w:sz w:val="20"/>
              </w:rPr>
              <w:t xml:space="preserve"> </w:t>
            </w:r>
            <w:r w:rsidR="00EA71E4">
              <w:rPr>
                <w:sz w:val="20"/>
              </w:rPr>
              <w:t>kirolari</w:t>
            </w:r>
            <w:r w:rsidR="00EA71E4">
              <w:rPr>
                <w:spacing w:val="-15"/>
                <w:sz w:val="20"/>
              </w:rPr>
              <w:t xml:space="preserve"> </w:t>
            </w:r>
            <w:r w:rsidR="00EA71E4">
              <w:rPr>
                <w:sz w:val="20"/>
              </w:rPr>
              <w:t>zuzendutako</w:t>
            </w:r>
            <w:r w:rsidR="00EA71E4">
              <w:rPr>
                <w:spacing w:val="-15"/>
                <w:sz w:val="20"/>
              </w:rPr>
              <w:t xml:space="preserve"> </w:t>
            </w:r>
            <w:r w:rsidR="00EA71E4">
              <w:rPr>
                <w:sz w:val="20"/>
              </w:rPr>
              <w:t>araudia</w:t>
            </w:r>
            <w:r w:rsidR="00EA71E4">
              <w:rPr>
                <w:spacing w:val="-15"/>
                <w:sz w:val="20"/>
              </w:rPr>
              <w:t xml:space="preserve"> </w:t>
            </w:r>
            <w:r w:rsidR="00EA71E4">
              <w:rPr>
                <w:sz w:val="20"/>
              </w:rPr>
              <w:t xml:space="preserve">betetzen </w:t>
            </w:r>
            <w:r w:rsidR="00EA71E4">
              <w:rPr>
                <w:spacing w:val="-2"/>
                <w:sz w:val="20"/>
              </w:rPr>
              <w:t>duela.</w:t>
            </w:r>
          </w:p>
          <w:p w14:paraId="59B50C00" w14:textId="77777777" w:rsidR="00EA71E4" w:rsidRDefault="00EA71E4">
            <w:pPr>
              <w:pStyle w:val="TableParagraph"/>
              <w:spacing w:before="7"/>
              <w:rPr>
                <w:rFonts w:ascii="Tahoma" w:hAnsi="Tahoma"/>
                <w:b/>
                <w:sz w:val="20"/>
              </w:rPr>
            </w:pPr>
          </w:p>
          <w:p w14:paraId="119A5131" w14:textId="1EE1B38B" w:rsidR="00EA71E4" w:rsidRDefault="0014573E">
            <w:pPr>
              <w:pStyle w:val="TableParagraph"/>
              <w:spacing w:before="1"/>
              <w:ind w:left="3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0320" behindDoc="0" locked="0" layoutInCell="1" allowOverlap="1" wp14:anchorId="186E1801" wp14:editId="1CAC73C3">
                      <wp:simplePos x="0" y="0"/>
                      <wp:positionH relativeFrom="column">
                        <wp:posOffset>2908300</wp:posOffset>
                      </wp:positionH>
                      <wp:positionV relativeFrom="paragraph">
                        <wp:posOffset>-402590</wp:posOffset>
                      </wp:positionV>
                      <wp:extent cx="10160" cy="29210"/>
                      <wp:effectExtent l="3175" t="4445" r="0" b="0"/>
                      <wp:wrapNone/>
                      <wp:docPr id="44037535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" cy="29210"/>
                                <a:chOff x="4580" y="-634"/>
                                <a:chExt cx="16" cy="46"/>
                              </a:xfrm>
                            </wpg:grpSpPr>
                            <wps:wsp>
                              <wps:cNvPr id="1823443918" name="Graphic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80" y="-634"/>
                                  <a:ext cx="15" cy="45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0160 0 0"/>
                                    <a:gd name="G2" fmla="+- 1 0 0"/>
                                    <a:gd name="G3" fmla="*/ 1 16385 2"/>
                                    <a:gd name="G4" fmla="*/ 1 29003 51712"/>
                                    <a:gd name="T0" fmla="*/ 10160 w 10160"/>
                                    <a:gd name="T1" fmla="*/ 0 h 29209"/>
                                    <a:gd name="T2" fmla="*/ 0 w 10160"/>
                                    <a:gd name="T3" fmla="*/ 0 h 29209"/>
                                    <a:gd name="T4" fmla="*/ 0 w 10160"/>
                                    <a:gd name="T5" fmla="*/ 29209 h 29209"/>
                                    <a:gd name="T6" fmla="*/ 10160 w 10160"/>
                                    <a:gd name="T7" fmla="*/ 29209 h 29209"/>
                                    <a:gd name="T8" fmla="*/ 10160 w 10160"/>
                                    <a:gd name="T9" fmla="*/ 0 h 29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160" h="29209">
                                      <a:moveTo>
                                        <a:pt x="10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9209"/>
                                      </a:lnTo>
                                      <a:lnTo>
                                        <a:pt x="10160" y="29209"/>
                                      </a:lnTo>
                                      <a:lnTo>
                                        <a:pt x="10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EF6A83" id="Group 51" o:spid="_x0000_s1026" style="position:absolute;margin-left:229pt;margin-top:-31.7pt;width:.8pt;height:2.3pt;z-index:251640320;mso-wrap-distance-left:0;mso-wrap-distance-right:0" coordorigin="4580,-634" coordsize="16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">
                      <v:shape id="Graphic 23" o:spid="_x0000_s1027" style="position:absolute;left:4580;top:-634;width:15;height:45;visibility:visible;mso-wrap-style:none;v-text-anchor:middle" coordsize="1016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" path="m10160,l,,,29209r10160,l10160,xe" fillcolor="#bfbfbf" stroked="f" strokecolor="#3465a4">
                        <v:path o:connecttype="custom" o:connectlocs="15,0;0,0;0,45;15,45;15,0" o:connectangles="0,0,0,0,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2368" behindDoc="0" locked="0" layoutInCell="1" allowOverlap="1" wp14:anchorId="529B8FD1" wp14:editId="3AF843AB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10160</wp:posOffset>
                      </wp:positionV>
                      <wp:extent cx="133350" cy="127000"/>
                      <wp:effectExtent l="0" t="7620" r="12700" b="8255"/>
                      <wp:wrapNone/>
                      <wp:docPr id="1211952602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27000"/>
                                <a:chOff x="55" y="16"/>
                                <a:chExt cx="210" cy="200"/>
                              </a:xfrm>
                            </wpg:grpSpPr>
                            <wps:wsp>
                              <wps:cNvPr id="1851401565" name="Graphic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" y="25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135514137" name="Graphic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" y="16"/>
                                  <a:ext cx="208" cy="199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0827 0 0"/>
                                    <a:gd name="G3" fmla="+- 1 0 0"/>
                                    <a:gd name="G4" fmla="+- 1 0 0"/>
                                    <a:gd name="T0" fmla="*/ 126365 w 126364"/>
                                    <a:gd name="T1" fmla="*/ 0 h 126364"/>
                                    <a:gd name="T2" fmla="*/ 0 w 126364"/>
                                    <a:gd name="T3" fmla="*/ 0 h 126364"/>
                                    <a:gd name="T4" fmla="*/ 0 w 126364"/>
                                    <a:gd name="T5" fmla="*/ 126364 h 126364"/>
                                    <a:gd name="T6" fmla="*/ 126365 w 126364"/>
                                    <a:gd name="T7" fmla="*/ 126364 h 126364"/>
                                    <a:gd name="T8" fmla="*/ 126365 w 126364"/>
                                    <a:gd name="T9" fmla="*/ 0 h 1263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6364" h="126364">
                                      <a:moveTo>
                                        <a:pt x="1263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6364"/>
                                      </a:lnTo>
                                      <a:lnTo>
                                        <a:pt x="126365" y="126364"/>
                                      </a:lnTo>
                                      <a:lnTo>
                                        <a:pt x="1263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697083246" name="Graphic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" y="25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8B5185" id="Group 53" o:spid="_x0000_s1026" style="position:absolute;margin-left:2.75pt;margin-top:.8pt;width:10.5pt;height:10pt;z-index:251642368;mso-wrap-distance-left:0;mso-wrap-distance-right:0" coordorigin="55,16" coordsize="21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">
                      <v:shape id="Graphic 25" o:spid="_x0000_s1027" style="position:absolute;left:75;top:25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" path="m,114935r114934,l114934,,,,,114935xe" filled="f" strokeweight=".34mm">
                        <v:path o:connecttype="custom" o:connectlocs="0,181;189,181;189,0;0,0;0,181" o:connectangles="0,0,0,0,0"/>
                      </v:shape>
                      <v:shape id="Graphic 29" o:spid="_x0000_s1028" style="position:absolute;left:55;top:16;width:208;height:199;visibility:visible;mso-wrap-style:none;v-text-anchor:middle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" path="m126365,l,,,126364r126365,l126365,xe" stroked="f" strokecolor="#3465a4">
                        <v:path o:connecttype="custom" o:connectlocs="208,0;0,0;0,199;208,199;208,0" o:connectangles="0,0,0,0,0"/>
                      </v:shape>
                      <v:shape id="Graphic 30" o:spid="_x0000_s1029" style="position:absolute;left:75;top:25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" path="m,114935r114934,l114934,,,,,114935xe" filled="f" strokeweight=".34mm">
                        <v:path o:connecttype="custom" o:connectlocs="0,181;189,181;189,0;0,0;0,181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spacing w:val="-6"/>
                <w:sz w:val="20"/>
              </w:rPr>
              <w:t>Adierazten</w:t>
            </w:r>
            <w:r w:rsidR="00EA71E4">
              <w:rPr>
                <w:spacing w:val="-4"/>
                <w:sz w:val="20"/>
              </w:rPr>
              <w:t xml:space="preserve"> </w:t>
            </w:r>
            <w:r w:rsidR="00EA71E4">
              <w:rPr>
                <w:spacing w:val="-6"/>
                <w:sz w:val="20"/>
              </w:rPr>
              <w:t>dut</w:t>
            </w:r>
            <w:r w:rsidR="00EA71E4">
              <w:rPr>
                <w:spacing w:val="-3"/>
                <w:sz w:val="20"/>
              </w:rPr>
              <w:t xml:space="preserve"> </w:t>
            </w:r>
            <w:r w:rsidR="00EA71E4">
              <w:rPr>
                <w:spacing w:val="-6"/>
                <w:sz w:val="20"/>
              </w:rPr>
              <w:t>aurkeztutako</w:t>
            </w:r>
            <w:r w:rsidR="00EA71E4">
              <w:rPr>
                <w:spacing w:val="-4"/>
                <w:sz w:val="20"/>
              </w:rPr>
              <w:t xml:space="preserve"> </w:t>
            </w:r>
            <w:r w:rsidR="00EA71E4">
              <w:rPr>
                <w:spacing w:val="-6"/>
                <w:sz w:val="20"/>
              </w:rPr>
              <w:t>datu</w:t>
            </w:r>
            <w:r w:rsidR="00EA71E4">
              <w:rPr>
                <w:spacing w:val="-3"/>
                <w:sz w:val="20"/>
              </w:rPr>
              <w:t xml:space="preserve"> </w:t>
            </w:r>
            <w:r w:rsidR="00EA71E4">
              <w:rPr>
                <w:spacing w:val="-6"/>
                <w:sz w:val="20"/>
              </w:rPr>
              <w:t>guztiak</w:t>
            </w:r>
            <w:r w:rsidR="00EA71E4">
              <w:rPr>
                <w:spacing w:val="-3"/>
                <w:sz w:val="20"/>
              </w:rPr>
              <w:t xml:space="preserve"> </w:t>
            </w:r>
            <w:r w:rsidR="00EA71E4">
              <w:rPr>
                <w:spacing w:val="-6"/>
                <w:sz w:val="20"/>
              </w:rPr>
              <w:t>egiazkoak</w:t>
            </w:r>
            <w:r w:rsidR="00EA71E4">
              <w:rPr>
                <w:spacing w:val="-4"/>
                <w:sz w:val="20"/>
              </w:rPr>
              <w:t xml:space="preserve"> </w:t>
            </w:r>
            <w:r w:rsidR="00EA71E4">
              <w:rPr>
                <w:spacing w:val="-6"/>
                <w:sz w:val="20"/>
              </w:rPr>
              <w:t>direla.</w:t>
            </w:r>
          </w:p>
        </w:tc>
      </w:tr>
    </w:tbl>
    <w:p w14:paraId="1A7687C7" w14:textId="77777777" w:rsidR="00EA71E4" w:rsidRDefault="00EA71E4">
      <w:pPr>
        <w:sectPr w:rsidR="00EA71E4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2000" w:right="425" w:bottom="1500" w:left="1133" w:header="364" w:footer="1312" w:gutter="0"/>
          <w:cols w:space="720"/>
          <w:docGrid w:linePitch="360"/>
        </w:sectPr>
      </w:pPr>
    </w:p>
    <w:p w14:paraId="50439ACF" w14:textId="77777777" w:rsidR="00EA71E4" w:rsidRDefault="00EA71E4">
      <w:pPr>
        <w:pStyle w:val="Gorputz-testua"/>
        <w:spacing w:before="223" w:after="120"/>
        <w:rPr>
          <w:sz w:val="20"/>
        </w:rPr>
      </w:pPr>
    </w:p>
    <w:tbl>
      <w:tblPr>
        <w:tblW w:w="0" w:type="auto"/>
        <w:tblInd w:w="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7744"/>
      </w:tblGrid>
      <w:tr w:rsidR="00EA71E4" w14:paraId="519915E6" w14:textId="77777777">
        <w:trPr>
          <w:trHeight w:val="411"/>
        </w:trPr>
        <w:tc>
          <w:tcPr>
            <w:tcW w:w="9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5E5"/>
          </w:tcPr>
          <w:p w14:paraId="4C96D5E8" w14:textId="77777777" w:rsidR="00EA71E4" w:rsidRDefault="00EA71E4">
            <w:pPr>
              <w:pStyle w:val="TableParagraph"/>
              <w:spacing w:before="61"/>
              <w:ind w:left="9"/>
              <w:jc w:val="center"/>
            </w:pPr>
            <w:bookmarkStart w:id="0" w:name="Datu_babesari_buruzko_oinarrizko_informa"/>
            <w:bookmarkEnd w:id="0"/>
            <w:r>
              <w:rPr>
                <w:rFonts w:ascii="Tahoma" w:hAnsi="Tahoma"/>
                <w:b/>
                <w:spacing w:val="-6"/>
                <w:sz w:val="18"/>
              </w:rPr>
              <w:t>Datu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8"/>
              </w:rPr>
              <w:t>babesari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8"/>
              </w:rPr>
              <w:t>buruzko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8"/>
              </w:rPr>
              <w:t>oinarrizko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8"/>
              </w:rPr>
              <w:t>informazioa</w:t>
            </w:r>
          </w:p>
        </w:tc>
      </w:tr>
      <w:tr w:rsidR="00EA71E4" w14:paraId="0744B00E" w14:textId="77777777">
        <w:trPr>
          <w:trHeight w:val="95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9F29E" w14:textId="77777777" w:rsidR="00EA71E4" w:rsidRDefault="00EA71E4">
            <w:pPr>
              <w:pStyle w:val="TableParagraph"/>
              <w:spacing w:before="61" w:line="259" w:lineRule="auto"/>
              <w:ind w:left="108"/>
            </w:pPr>
            <w:bookmarkStart w:id="1" w:name="Tratamenduaren_Arduraduna"/>
            <w:bookmarkEnd w:id="1"/>
            <w:r>
              <w:rPr>
                <w:rFonts w:ascii="Tahoma" w:hAnsi="Tahoma"/>
                <w:b/>
                <w:spacing w:val="-6"/>
                <w:sz w:val="18"/>
              </w:rPr>
              <w:t xml:space="preserve">Tratamenduaren </w:t>
            </w:r>
            <w:r>
              <w:rPr>
                <w:rFonts w:ascii="Tahoma" w:hAnsi="Tahoma"/>
                <w:b/>
                <w:spacing w:val="-2"/>
                <w:sz w:val="18"/>
              </w:rPr>
              <w:t>Arduraduna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7DFA" w14:textId="77777777" w:rsidR="00EA71E4" w:rsidRDefault="00EA71E4">
            <w:pPr>
              <w:pStyle w:val="TableParagraph"/>
              <w:spacing w:before="60"/>
              <w:ind w:left="108"/>
              <w:rPr>
                <w:spacing w:val="-2"/>
                <w:sz w:val="18"/>
              </w:rPr>
            </w:pPr>
            <w:bookmarkStart w:id="2" w:name="Zumaiako_Udala"/>
            <w:bookmarkEnd w:id="2"/>
            <w:r>
              <w:rPr>
                <w:spacing w:val="-8"/>
                <w:sz w:val="18"/>
              </w:rPr>
              <w:t>Zumaiako</w:t>
            </w:r>
            <w:r>
              <w:rPr>
                <w:spacing w:val="-2"/>
                <w:sz w:val="18"/>
              </w:rPr>
              <w:t xml:space="preserve"> Udala</w:t>
            </w:r>
          </w:p>
          <w:p w14:paraId="1AA6ACED" w14:textId="77777777" w:rsidR="00EA71E4" w:rsidRDefault="00EA71E4">
            <w:pPr>
              <w:pStyle w:val="TableParagraph"/>
              <w:spacing w:before="6" w:line="290" w:lineRule="atLeast"/>
              <w:ind w:left="108" w:right="3258"/>
            </w:pPr>
            <w:r>
              <w:rPr>
                <w:spacing w:val="-2"/>
                <w:sz w:val="18"/>
              </w:rPr>
              <w:t>Foruen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plaza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20750,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Zumaia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(Gipuzkoa) </w:t>
            </w:r>
            <w:bookmarkStart w:id="3" w:name="Datuak_Babesteko_Ordezkaria%3A_dbo@zumai"/>
            <w:bookmarkEnd w:id="3"/>
            <w:r>
              <w:rPr>
                <w:spacing w:val="-4"/>
                <w:sz w:val="18"/>
              </w:rPr>
              <w:t>Datuak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Babesteko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Ordezkaria:</w:t>
            </w:r>
            <w:r>
              <w:rPr>
                <w:spacing w:val="-12"/>
                <w:sz w:val="18"/>
              </w:rPr>
              <w:t xml:space="preserve"> </w:t>
            </w:r>
            <w:hyperlink r:id="rId18" w:history="1">
              <w:r>
                <w:rPr>
                  <w:rStyle w:val="Hiperesteka"/>
                  <w:color w:val="0462C0"/>
                  <w:spacing w:val="-4"/>
                  <w:sz w:val="18"/>
                  <w:u w:color="0462C0"/>
                </w:rPr>
                <w:t>dbo@zumaia.eus</w:t>
              </w:r>
            </w:hyperlink>
          </w:p>
        </w:tc>
      </w:tr>
      <w:tr w:rsidR="00EA71E4" w14:paraId="71F5DC17" w14:textId="77777777">
        <w:trPr>
          <w:trHeight w:val="59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2C626" w14:textId="77777777" w:rsidR="00EA71E4" w:rsidRDefault="00EA71E4">
            <w:pPr>
              <w:pStyle w:val="TableParagraph"/>
              <w:spacing w:before="61"/>
              <w:ind w:left="108"/>
            </w:pPr>
            <w:bookmarkStart w:id="4" w:name="Helburua"/>
            <w:bookmarkEnd w:id="4"/>
            <w:r>
              <w:rPr>
                <w:rFonts w:ascii="Tahoma" w:hAnsi="Tahoma"/>
                <w:b/>
                <w:spacing w:val="-2"/>
                <w:sz w:val="18"/>
              </w:rPr>
              <w:t>Helburua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A16E" w14:textId="77777777" w:rsidR="00EA71E4" w:rsidRDefault="00EA71E4">
            <w:pPr>
              <w:pStyle w:val="TableParagraph"/>
              <w:spacing w:before="60" w:line="256" w:lineRule="auto"/>
              <w:ind w:left="108"/>
            </w:pPr>
            <w:bookmarkStart w:id="5" w:name="Udalak_pertsona_fisikoei,_elkarteei_eta_"/>
            <w:bookmarkEnd w:id="5"/>
            <w:r>
              <w:rPr>
                <w:spacing w:val="-4"/>
                <w:sz w:val="18"/>
              </w:rPr>
              <w:t>Udalak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pertsona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fisikoei,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elkarteei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erakundeei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ematen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dizkien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laguntzen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diru- </w:t>
            </w:r>
            <w:r>
              <w:rPr>
                <w:sz w:val="18"/>
              </w:rPr>
              <w:t>laguntzen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ondoriozko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informazio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pertsonala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kudeatzea.</w:t>
            </w:r>
          </w:p>
        </w:tc>
      </w:tr>
      <w:tr w:rsidR="00EA71E4" w14:paraId="1C6B1663" w14:textId="77777777">
        <w:trPr>
          <w:trHeight w:val="54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441D" w14:textId="77777777" w:rsidR="00EA71E4" w:rsidRDefault="00EA71E4">
            <w:pPr>
              <w:pStyle w:val="TableParagraph"/>
              <w:spacing w:before="60"/>
              <w:ind w:left="108"/>
            </w:pPr>
            <w:bookmarkStart w:id="6" w:name="Zilegitasuna"/>
            <w:bookmarkEnd w:id="6"/>
            <w:r>
              <w:rPr>
                <w:rFonts w:ascii="Tahoma" w:hAnsi="Tahoma"/>
                <w:b/>
                <w:spacing w:val="-2"/>
                <w:sz w:val="18"/>
              </w:rPr>
              <w:t>Zilegitasuna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6B36B" w14:textId="77777777" w:rsidR="00EA71E4" w:rsidRDefault="00EA71E4">
            <w:pPr>
              <w:pStyle w:val="TableParagraph"/>
              <w:spacing w:line="218" w:lineRule="exact"/>
              <w:ind w:left="108"/>
              <w:rPr>
                <w:spacing w:val="-4"/>
                <w:sz w:val="18"/>
              </w:rPr>
            </w:pPr>
            <w:r>
              <w:rPr>
                <w:w w:val="90"/>
                <w:sz w:val="18"/>
              </w:rPr>
              <w:t>DBEDBLO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8.1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eta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8.2.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artikuluak: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legezko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betebeharragatik,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interes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publikoagatik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5"/>
                <w:w w:val="90"/>
                <w:sz w:val="18"/>
              </w:rPr>
              <w:t>edo</w:t>
            </w:r>
          </w:p>
          <w:p w14:paraId="109E1A7E" w14:textId="77777777" w:rsidR="00EA71E4" w:rsidRDefault="00EA71E4">
            <w:pPr>
              <w:pStyle w:val="TableParagraph"/>
              <w:spacing w:before="57"/>
              <w:ind w:left="108"/>
            </w:pPr>
            <w:r>
              <w:rPr>
                <w:spacing w:val="-4"/>
                <w:sz w:val="18"/>
              </w:rPr>
              <w:t>botere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publikoak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baliatzeagatik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buruturiko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datuen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tratamendua.</w:t>
            </w:r>
          </w:p>
        </w:tc>
      </w:tr>
      <w:tr w:rsidR="00EA71E4" w14:paraId="2689EA7D" w14:textId="77777777">
        <w:trPr>
          <w:trHeight w:val="11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699CC" w14:textId="77777777" w:rsidR="00EA71E4" w:rsidRDefault="00EA71E4">
            <w:pPr>
              <w:pStyle w:val="TableParagraph"/>
              <w:spacing w:before="60" w:line="259" w:lineRule="auto"/>
              <w:ind w:left="108" w:right="662"/>
            </w:pPr>
            <w:bookmarkStart w:id="7" w:name="Komunikazioen_hartzaileak"/>
            <w:bookmarkEnd w:id="7"/>
            <w:r>
              <w:rPr>
                <w:rFonts w:ascii="Tahoma" w:hAnsi="Tahoma"/>
                <w:b/>
                <w:spacing w:val="-6"/>
                <w:sz w:val="18"/>
              </w:rPr>
              <w:t xml:space="preserve">Komunikazioen </w:t>
            </w:r>
            <w:r>
              <w:rPr>
                <w:rFonts w:ascii="Tahoma" w:hAnsi="Tahoma"/>
                <w:b/>
                <w:spacing w:val="-2"/>
                <w:sz w:val="18"/>
              </w:rPr>
              <w:t>hartzaileak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70C09" w14:textId="77777777" w:rsidR="00EA71E4" w:rsidRDefault="00EA71E4">
            <w:pPr>
              <w:pStyle w:val="TableParagraph"/>
              <w:spacing w:line="300" w:lineRule="auto"/>
              <w:ind w:left="108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Zumaiako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Udalak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zure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datuak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jakinarazi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ahal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izango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dizkie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Zerga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Administrazioari, </w:t>
            </w:r>
            <w:r>
              <w:rPr>
                <w:spacing w:val="-6"/>
                <w:sz w:val="18"/>
              </w:rPr>
              <w:t>Gizarte Segurantzari eta Diru-laguntzen eta Laguntza Publikoen Publizitate Sistema Nazionalari,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kasuan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kasuko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administrazio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publikoei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tratamendu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honen</w:t>
            </w:r>
          </w:p>
          <w:p w14:paraId="15E5A8D0" w14:textId="77777777" w:rsidR="00EA71E4" w:rsidRDefault="00EA71E4">
            <w:pPr>
              <w:pStyle w:val="TableParagraph"/>
              <w:ind w:left="108"/>
            </w:pPr>
            <w:r>
              <w:rPr>
                <w:spacing w:val="-4"/>
                <w:sz w:val="18"/>
              </w:rPr>
              <w:t>esparruan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aplikagarria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izateagatik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legez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ezartzen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bada.</w:t>
            </w:r>
          </w:p>
        </w:tc>
      </w:tr>
      <w:tr w:rsidR="00EA71E4" w14:paraId="5052F81F" w14:textId="77777777">
        <w:trPr>
          <w:trHeight w:val="82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5765C" w14:textId="77777777" w:rsidR="00EA71E4" w:rsidRDefault="00EA71E4">
            <w:pPr>
              <w:pStyle w:val="TableParagraph"/>
              <w:spacing w:before="60"/>
              <w:ind w:left="108"/>
            </w:pPr>
            <w:bookmarkStart w:id="8" w:name="Eskubideak"/>
            <w:bookmarkEnd w:id="8"/>
            <w:r>
              <w:rPr>
                <w:rFonts w:ascii="Tahoma" w:hAnsi="Tahoma"/>
                <w:b/>
                <w:spacing w:val="-2"/>
                <w:sz w:val="18"/>
              </w:rPr>
              <w:t>Eskubideak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5CB2" w14:textId="77777777" w:rsidR="00EA71E4" w:rsidRDefault="00EA71E4">
            <w:pPr>
              <w:pStyle w:val="TableParagraph"/>
              <w:spacing w:before="59" w:line="256" w:lineRule="auto"/>
              <w:ind w:left="108" w:right="41"/>
            </w:pPr>
            <w:bookmarkStart w:id="9" w:name="Datuak_eskuratzeko,_zuzentzeko,_ezabatze"/>
            <w:bookmarkEnd w:id="9"/>
            <w:r>
              <w:rPr>
                <w:spacing w:val="-4"/>
                <w:sz w:val="18"/>
              </w:rPr>
              <w:t>Datuak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eskuratzeko,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zuzentzeko,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ezabatzeko,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aurkatzeko,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transferitzeko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eta mugatzeko eskubideak erabiltzeko eskubidea du, bai eta Datuak Babesteko Euskal </w:t>
            </w:r>
            <w:r>
              <w:rPr>
                <w:sz w:val="18"/>
              </w:rPr>
              <w:t>Bulegoan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erreklamazio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aurkezteko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ere.</w:t>
            </w:r>
          </w:p>
        </w:tc>
      </w:tr>
      <w:tr w:rsidR="00EA71E4" w14:paraId="2D5D49B1" w14:textId="77777777">
        <w:trPr>
          <w:trHeight w:val="91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5A6D7" w14:textId="77777777" w:rsidR="00EA71E4" w:rsidRDefault="00EA71E4">
            <w:pPr>
              <w:pStyle w:val="TableParagraph"/>
              <w:spacing w:before="61"/>
              <w:ind w:left="108"/>
            </w:pPr>
            <w:bookmarkStart w:id="10" w:name="Informazio_gehigarria"/>
            <w:bookmarkEnd w:id="10"/>
            <w:r>
              <w:rPr>
                <w:rFonts w:ascii="Tahoma" w:hAnsi="Tahoma"/>
                <w:b/>
                <w:w w:val="90"/>
                <w:sz w:val="18"/>
              </w:rPr>
              <w:t>Informazio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8"/>
              </w:rPr>
              <w:t>gehigarria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36F5" w14:textId="77777777" w:rsidR="00EA71E4" w:rsidRDefault="00EA71E4">
            <w:pPr>
              <w:pStyle w:val="TableParagraph"/>
              <w:spacing w:before="60"/>
              <w:ind w:left="108"/>
            </w:pPr>
            <w:bookmarkStart w:id="11" w:name="Datuak_babesteari_buruzko_informazio_geh"/>
            <w:bookmarkEnd w:id="11"/>
            <w:r>
              <w:rPr>
                <w:spacing w:val="-4"/>
                <w:sz w:val="18"/>
              </w:rPr>
              <w:t>Datuak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babesteari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buruzko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informazio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gehigarria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eta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zehatza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kontsulta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dezakezu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gure</w:t>
            </w:r>
          </w:p>
          <w:p w14:paraId="18EF3F54" w14:textId="6A0E3315" w:rsidR="00EA71E4" w:rsidRDefault="0014573E">
            <w:pPr>
              <w:pStyle w:val="TableParagraph"/>
              <w:spacing w:before="82" w:line="271" w:lineRule="auto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5440" behindDoc="0" locked="0" layoutInCell="1" allowOverlap="1" wp14:anchorId="34E91A45" wp14:editId="5AD9A14F">
                      <wp:simplePos x="0" y="0"/>
                      <wp:positionH relativeFrom="column">
                        <wp:posOffset>2651125</wp:posOffset>
                      </wp:positionH>
                      <wp:positionV relativeFrom="paragraph">
                        <wp:posOffset>336550</wp:posOffset>
                      </wp:positionV>
                      <wp:extent cx="30480" cy="7620"/>
                      <wp:effectExtent l="5080" t="6350" r="12065" b="5080"/>
                      <wp:wrapNone/>
                      <wp:docPr id="1630431805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" cy="7620"/>
                                <a:chOff x="4175" y="530"/>
                                <a:chExt cx="48" cy="12"/>
                              </a:xfrm>
                            </wpg:grpSpPr>
                            <wps:wsp>
                              <wps:cNvPr id="790292993" name="Graphic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5" y="530"/>
                                  <a:ext cx="47" cy="11"/>
                                </a:xfrm>
                                <a:custGeom>
                                  <a:avLst/>
                                  <a:gdLst>
                                    <a:gd name="G0" fmla="+- 30480 0 0"/>
                                    <a:gd name="G1" fmla="+- 4 0 0"/>
                                    <a:gd name="T0" fmla="*/ 0 w 30480"/>
                                    <a:gd name="T1" fmla="*/ 0 h 1270"/>
                                    <a:gd name="T2" fmla="*/ 30480 w 3048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0480" h="1270">
                                      <a:moveTo>
                                        <a:pt x="0" y="0"/>
                                      </a:moveTo>
                                      <a:lnTo>
                                        <a:pt x="3048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6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E60723" id="Group 57" o:spid="_x0000_s1026" style="position:absolute;margin-left:208.75pt;margin-top:26.5pt;width:2.4pt;height:.6pt;z-index:251645440;mso-wrap-distance-left:0;mso-wrap-distance-right:0" coordorigin="4175,530" coordsize="4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">
                      <v:shape id="Graphic 32" o:spid="_x0000_s1027" style="position:absolute;left:4175;top:530;width:47;height:11;visibility:visible;mso-wrap-style:none;v-text-anchor:middle" coordsize="30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" path="m,l30480,e" filled="f" strokeweight=".21mm">
                        <v:path o:connecttype="custom" o:connectlocs="0,0;47,0" o:connectangles="0,0"/>
                      </v:shape>
                    </v:group>
                  </w:pict>
                </mc:Fallback>
              </mc:AlternateContent>
            </w:r>
            <w:r w:rsidR="00EA71E4">
              <w:rPr>
                <w:spacing w:val="-2"/>
                <w:sz w:val="18"/>
              </w:rPr>
              <w:t>webguneko</w:t>
            </w:r>
            <w:r w:rsidR="00EA71E4">
              <w:rPr>
                <w:spacing w:val="-8"/>
                <w:sz w:val="18"/>
              </w:rPr>
              <w:t xml:space="preserve"> </w:t>
            </w:r>
            <w:r w:rsidR="00EA71E4">
              <w:rPr>
                <w:spacing w:val="-2"/>
                <w:sz w:val="18"/>
              </w:rPr>
              <w:t>datuak</w:t>
            </w:r>
            <w:r w:rsidR="00EA71E4">
              <w:rPr>
                <w:spacing w:val="-8"/>
                <w:sz w:val="18"/>
              </w:rPr>
              <w:t xml:space="preserve"> </w:t>
            </w:r>
            <w:r w:rsidR="00EA71E4">
              <w:rPr>
                <w:spacing w:val="-2"/>
                <w:sz w:val="18"/>
              </w:rPr>
              <w:t>babesteari</w:t>
            </w:r>
            <w:r w:rsidR="00EA71E4">
              <w:rPr>
                <w:spacing w:val="-8"/>
                <w:sz w:val="18"/>
              </w:rPr>
              <w:t xml:space="preserve"> </w:t>
            </w:r>
            <w:r w:rsidR="00EA71E4">
              <w:rPr>
                <w:spacing w:val="-2"/>
                <w:sz w:val="18"/>
              </w:rPr>
              <w:t>buruzko</w:t>
            </w:r>
            <w:r w:rsidR="00EA71E4">
              <w:rPr>
                <w:spacing w:val="-8"/>
                <w:sz w:val="18"/>
              </w:rPr>
              <w:t xml:space="preserve"> </w:t>
            </w:r>
            <w:r w:rsidR="00EA71E4">
              <w:rPr>
                <w:spacing w:val="-2"/>
                <w:sz w:val="18"/>
              </w:rPr>
              <w:t xml:space="preserve">atalean: </w:t>
            </w:r>
            <w:hyperlink r:id="rId19" w:history="1">
              <w:r w:rsidR="00EA71E4">
                <w:rPr>
                  <w:rStyle w:val="Hiperesteka"/>
                  <w:color w:val="0462C0"/>
                  <w:spacing w:val="-2"/>
                  <w:sz w:val="18"/>
                  <w:u w:color="0462C0"/>
                </w:rPr>
                <w:t>Https://zumaia.eus/eu/udala/datuen_babesa</w:t>
              </w:r>
            </w:hyperlink>
          </w:p>
        </w:tc>
      </w:tr>
    </w:tbl>
    <w:p w14:paraId="6EE0CC69" w14:textId="77777777" w:rsidR="00EA71E4" w:rsidRDefault="00EA71E4">
      <w:pPr>
        <w:pStyle w:val="Gorputz-testua"/>
      </w:pPr>
    </w:p>
    <w:p w14:paraId="410ED26E" w14:textId="77777777" w:rsidR="00EA71E4" w:rsidRDefault="00EA71E4">
      <w:pPr>
        <w:pStyle w:val="Gorputz-testua"/>
        <w:spacing w:before="136" w:after="120"/>
      </w:pPr>
    </w:p>
    <w:p w14:paraId="70AB8A38" w14:textId="45BD4E6F" w:rsidR="00EA71E4" w:rsidRDefault="00EA71E4">
      <w:pPr>
        <w:pStyle w:val="Gorputz-testua"/>
        <w:ind w:left="2" w:right="704"/>
        <w:jc w:val="center"/>
      </w:pPr>
      <w:r>
        <w:t>Zumaian,</w:t>
      </w:r>
      <w:r>
        <w:rPr>
          <w:spacing w:val="-15"/>
        </w:rPr>
        <w:t xml:space="preserve"> </w:t>
      </w:r>
      <w:r>
        <w:t>20</w:t>
      </w:r>
      <w:r w:rsidR="0014573E">
        <w:rPr>
          <w:noProof/>
          <w:spacing w:val="-2"/>
          <w:position w:val="-6"/>
          <w:lang w:val="es-ES" w:eastAsia="es-ES"/>
        </w:rPr>
        <w:drawing>
          <wp:inline distT="0" distB="0" distL="0" distR="0" wp14:anchorId="1AA94A77" wp14:editId="551946C8">
            <wp:extent cx="314325" cy="238125"/>
            <wp:effectExtent l="0" t="0" r="0" b="0"/>
            <wp:docPr id="18589748" name="Irud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9" t="-136" r="-99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7"/>
        </w:rPr>
        <w:t xml:space="preserve"> </w:t>
      </w:r>
      <w:r>
        <w:t>ko</w:t>
      </w:r>
      <w:r>
        <w:rPr>
          <w:spacing w:val="26"/>
        </w:rPr>
        <w:t xml:space="preserve"> </w:t>
      </w:r>
      <w:r w:rsidR="0014573E">
        <w:rPr>
          <w:noProof/>
          <w:spacing w:val="-8"/>
          <w:position w:val="-6"/>
          <w:lang w:val="es-ES" w:eastAsia="es-ES"/>
        </w:rPr>
        <w:drawing>
          <wp:inline distT="0" distB="0" distL="0" distR="0" wp14:anchorId="6B9A7738" wp14:editId="21146D2D">
            <wp:extent cx="923925" cy="228600"/>
            <wp:effectExtent l="0" t="0" r="0" b="0"/>
            <wp:docPr id="3" name="Irudi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9" r="-34" b="-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3"/>
        </w:rPr>
        <w:t xml:space="preserve"> </w:t>
      </w:r>
      <w:r>
        <w:t>ren</w:t>
      </w:r>
      <w:r>
        <w:rPr>
          <w:spacing w:val="25"/>
        </w:rPr>
        <w:t xml:space="preserve"> </w:t>
      </w:r>
      <w:r w:rsidR="0014573E">
        <w:rPr>
          <w:noProof/>
          <w:spacing w:val="-8"/>
          <w:position w:val="-6"/>
          <w:lang w:val="es-ES" w:eastAsia="es-ES"/>
        </w:rPr>
        <w:drawing>
          <wp:inline distT="0" distB="0" distL="0" distR="0" wp14:anchorId="1FDC7DD5" wp14:editId="29BF68BE">
            <wp:extent cx="314325" cy="238125"/>
            <wp:effectExtent l="0" t="0" r="0" b="0"/>
            <wp:docPr id="795505804" name="Irudi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2" t="-136" r="-102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pacing w:val="-5"/>
        </w:rPr>
        <w:t>an</w:t>
      </w:r>
    </w:p>
    <w:p w14:paraId="7FE27263" w14:textId="77777777" w:rsidR="00EA71E4" w:rsidRDefault="00EA71E4">
      <w:pPr>
        <w:pStyle w:val="Gorputz-testua"/>
      </w:pPr>
    </w:p>
    <w:p w14:paraId="2D4B3D79" w14:textId="77777777" w:rsidR="00EA71E4" w:rsidRDefault="00EA71E4">
      <w:pPr>
        <w:pStyle w:val="Gorputz-testua"/>
      </w:pPr>
    </w:p>
    <w:p w14:paraId="3A820806" w14:textId="77777777" w:rsidR="00EA71E4" w:rsidRDefault="00EA71E4">
      <w:pPr>
        <w:pStyle w:val="Gorputz-testua"/>
      </w:pPr>
    </w:p>
    <w:p w14:paraId="297AA972" w14:textId="77777777" w:rsidR="00EA71E4" w:rsidRDefault="00EA71E4">
      <w:pPr>
        <w:pStyle w:val="Gorputz-testua"/>
      </w:pPr>
    </w:p>
    <w:p w14:paraId="61C33708" w14:textId="77777777" w:rsidR="00EA71E4" w:rsidRDefault="00EA71E4">
      <w:pPr>
        <w:pStyle w:val="Gorputz-testua"/>
      </w:pPr>
    </w:p>
    <w:p w14:paraId="192305BA" w14:textId="77777777" w:rsidR="00EA71E4" w:rsidRDefault="00EA71E4">
      <w:pPr>
        <w:pStyle w:val="Gorputz-testua"/>
      </w:pPr>
    </w:p>
    <w:p w14:paraId="6F9F5F8C" w14:textId="77777777" w:rsidR="00EA71E4" w:rsidRDefault="00EA71E4">
      <w:pPr>
        <w:pStyle w:val="Gorputz-testua"/>
      </w:pPr>
    </w:p>
    <w:p w14:paraId="502179CA" w14:textId="77777777" w:rsidR="00EA71E4" w:rsidRDefault="00EA71E4">
      <w:pPr>
        <w:pStyle w:val="Gorputz-testua"/>
        <w:spacing w:before="57" w:after="120"/>
      </w:pPr>
    </w:p>
    <w:p w14:paraId="2F4A2502" w14:textId="77777777" w:rsidR="00EA71E4" w:rsidRDefault="00EA71E4">
      <w:pPr>
        <w:spacing w:before="1" w:line="242" w:lineRule="auto"/>
        <w:ind w:right="240"/>
        <w:jc w:val="right"/>
        <w:rPr>
          <w:rFonts w:ascii="Tahoma" w:hAnsi="Tahoma"/>
          <w:b/>
          <w:spacing w:val="-6"/>
          <w:sz w:val="18"/>
        </w:rPr>
      </w:pPr>
      <w:bookmarkStart w:id="12" w:name="Elkartearen_zigilua"/>
      <w:bookmarkEnd w:id="12"/>
      <w:r>
        <w:rPr>
          <w:rFonts w:ascii="Tahoma" w:hAnsi="Tahoma"/>
          <w:b/>
          <w:spacing w:val="-6"/>
          <w:sz w:val="18"/>
          <w:u w:val="single"/>
        </w:rPr>
        <w:t>Elkartearen</w:t>
      </w:r>
      <w:r>
        <w:rPr>
          <w:rFonts w:ascii="Tahoma" w:hAnsi="Tahoma"/>
          <w:b/>
          <w:spacing w:val="-8"/>
          <w:sz w:val="18"/>
          <w:u w:val="single"/>
        </w:rPr>
        <w:t xml:space="preserve"> </w:t>
      </w:r>
      <w:r>
        <w:rPr>
          <w:rFonts w:ascii="Tahoma" w:hAnsi="Tahoma"/>
          <w:b/>
          <w:spacing w:val="-6"/>
          <w:sz w:val="18"/>
          <w:u w:val="single"/>
        </w:rPr>
        <w:t>zigilua</w:t>
      </w:r>
      <w:r>
        <w:rPr>
          <w:rFonts w:ascii="Tahoma" w:hAnsi="Tahoma"/>
          <w:b/>
          <w:spacing w:val="-6"/>
          <w:sz w:val="18"/>
        </w:rPr>
        <w:t xml:space="preserve"> </w:t>
      </w:r>
      <w:r>
        <w:rPr>
          <w:rFonts w:ascii="Tahoma" w:hAnsi="Tahoma"/>
          <w:b/>
          <w:spacing w:val="-2"/>
          <w:sz w:val="18"/>
        </w:rPr>
        <w:t>Sinadura</w:t>
      </w:r>
    </w:p>
    <w:p w14:paraId="4A7A8369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  <w:r>
        <w:rPr>
          <w:rFonts w:ascii="Tahoma" w:hAnsi="Tahoma"/>
          <w:b/>
          <w:spacing w:val="-6"/>
          <w:sz w:val="18"/>
        </w:rPr>
        <w:t>Izen-abizenak</w:t>
      </w:r>
      <w:r>
        <w:rPr>
          <w:rFonts w:ascii="Tahoma" w:hAnsi="Tahoma"/>
          <w:b/>
          <w:spacing w:val="1"/>
          <w:sz w:val="18"/>
        </w:rPr>
        <w:t xml:space="preserve"> </w:t>
      </w:r>
      <w:r>
        <w:rPr>
          <w:rFonts w:ascii="Tahoma" w:hAnsi="Tahoma"/>
          <w:b/>
          <w:spacing w:val="-6"/>
          <w:sz w:val="18"/>
        </w:rPr>
        <w:t>eta</w:t>
      </w:r>
      <w:r>
        <w:rPr>
          <w:rFonts w:ascii="Tahoma" w:hAnsi="Tahoma"/>
          <w:b/>
          <w:spacing w:val="1"/>
          <w:sz w:val="18"/>
        </w:rPr>
        <w:t xml:space="preserve"> </w:t>
      </w:r>
      <w:r>
        <w:rPr>
          <w:rFonts w:ascii="Tahoma" w:hAnsi="Tahoma"/>
          <w:b/>
          <w:spacing w:val="-6"/>
          <w:sz w:val="18"/>
        </w:rPr>
        <w:t>NAN-AIZ</w:t>
      </w:r>
      <w:r>
        <w:rPr>
          <w:rFonts w:ascii="Tahoma" w:hAnsi="Tahoma"/>
          <w:b/>
          <w:spacing w:val="2"/>
          <w:sz w:val="18"/>
        </w:rPr>
        <w:t xml:space="preserve"> </w:t>
      </w:r>
      <w:r>
        <w:rPr>
          <w:rFonts w:ascii="Tahoma" w:hAnsi="Tahoma"/>
          <w:b/>
          <w:spacing w:val="-6"/>
          <w:sz w:val="18"/>
        </w:rPr>
        <w:t>adierazita</w:t>
      </w:r>
    </w:p>
    <w:p w14:paraId="59102A23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5C2D5622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524E32E3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1D0314D2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1A42746A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0278BBDC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6CCBA6FC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5BD1F700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20FDA9AC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3E62E9D3" w14:textId="77777777" w:rsidR="00EA71E4" w:rsidRDefault="00EA71E4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73B12249" w14:textId="77777777" w:rsidR="00EA71E4" w:rsidRDefault="00EA71E4">
      <w:pPr>
        <w:pStyle w:val="1izenburua"/>
        <w:ind w:left="4419"/>
        <w:rPr>
          <w:rFonts w:ascii="Century Gothic" w:hAnsi="Century Gothic" w:cs="Century Gothic"/>
          <w:color w:val="7F0000"/>
          <w:w w:val="85"/>
          <w:szCs w:val="24"/>
        </w:rPr>
      </w:pPr>
      <w:r>
        <w:rPr>
          <w:rFonts w:ascii="Century Gothic" w:hAnsi="Century Gothic" w:cs="Century Gothic"/>
          <w:color w:val="7F0000"/>
          <w:w w:val="65"/>
          <w:sz w:val="24"/>
          <w:szCs w:val="24"/>
        </w:rPr>
        <w:t>II.</w:t>
      </w:r>
      <w:r>
        <w:rPr>
          <w:rFonts w:ascii="Century Gothic" w:hAnsi="Century Gothic" w:cs="Century Gothic"/>
          <w:color w:val="7F0000"/>
          <w:spacing w:val="-5"/>
          <w:sz w:val="24"/>
          <w:szCs w:val="24"/>
        </w:rPr>
        <w:t xml:space="preserve"> </w:t>
      </w:r>
      <w:r>
        <w:rPr>
          <w:rFonts w:ascii="Century Gothic" w:hAnsi="Century Gothic" w:cs="Century Gothic"/>
          <w:color w:val="7F0000"/>
          <w:spacing w:val="-2"/>
          <w:w w:val="90"/>
          <w:sz w:val="24"/>
          <w:szCs w:val="24"/>
        </w:rPr>
        <w:t>ERANSKINA</w:t>
      </w:r>
    </w:p>
    <w:p w14:paraId="6D7D342A" w14:textId="77777777" w:rsidR="00EA71E4" w:rsidRDefault="00EA71E4">
      <w:pPr>
        <w:ind w:left="94" w:right="63"/>
        <w:jc w:val="center"/>
        <w:rPr>
          <w:rFonts w:ascii="Century Gothic" w:hAnsi="Century Gothic" w:cs="Century Gothic"/>
          <w:b/>
        </w:rPr>
      </w:pPr>
      <w:r>
        <w:rPr>
          <w:rFonts w:ascii="Century Gothic" w:hAnsi="Century Gothic" w:cs="Century Gothic"/>
          <w:b/>
          <w:color w:val="7F0000"/>
          <w:w w:val="85"/>
        </w:rPr>
        <w:t>DIRULAGUNTZAK:</w:t>
      </w:r>
      <w:r>
        <w:rPr>
          <w:rFonts w:ascii="Century Gothic" w:hAnsi="Century Gothic" w:cs="Century Gothic"/>
          <w:b/>
          <w:color w:val="7F0000"/>
          <w:spacing w:val="23"/>
        </w:rPr>
        <w:t xml:space="preserve"> </w:t>
      </w:r>
      <w:r>
        <w:rPr>
          <w:rFonts w:ascii="Century Gothic" w:hAnsi="Century Gothic" w:cs="Century Gothic"/>
          <w:b/>
          <w:color w:val="7F0000"/>
          <w:w w:val="85"/>
        </w:rPr>
        <w:t>BESTE</w:t>
      </w:r>
      <w:r>
        <w:rPr>
          <w:rFonts w:ascii="Century Gothic" w:hAnsi="Century Gothic" w:cs="Century Gothic"/>
          <w:b/>
          <w:color w:val="7F0000"/>
          <w:spacing w:val="24"/>
        </w:rPr>
        <w:t xml:space="preserve"> </w:t>
      </w:r>
      <w:r>
        <w:rPr>
          <w:rFonts w:ascii="Century Gothic" w:hAnsi="Century Gothic" w:cs="Century Gothic"/>
          <w:b/>
          <w:color w:val="7F0000"/>
          <w:w w:val="85"/>
        </w:rPr>
        <w:t>LAGUNTZA</w:t>
      </w:r>
      <w:r>
        <w:rPr>
          <w:rFonts w:ascii="Century Gothic" w:hAnsi="Century Gothic" w:cs="Century Gothic"/>
          <w:b/>
          <w:color w:val="7F0000"/>
          <w:spacing w:val="24"/>
        </w:rPr>
        <w:t xml:space="preserve"> </w:t>
      </w:r>
      <w:r>
        <w:rPr>
          <w:rFonts w:ascii="Century Gothic" w:hAnsi="Century Gothic" w:cs="Century Gothic"/>
          <w:b/>
          <w:color w:val="7F0000"/>
          <w:w w:val="85"/>
        </w:rPr>
        <w:t>ESKABIDEEN</w:t>
      </w:r>
      <w:r>
        <w:rPr>
          <w:rFonts w:ascii="Century Gothic" w:hAnsi="Century Gothic" w:cs="Century Gothic"/>
          <w:b/>
          <w:color w:val="7F0000"/>
          <w:spacing w:val="24"/>
        </w:rPr>
        <w:t xml:space="preserve"> </w:t>
      </w:r>
      <w:r>
        <w:rPr>
          <w:rFonts w:ascii="Century Gothic" w:hAnsi="Century Gothic" w:cs="Century Gothic"/>
          <w:b/>
          <w:color w:val="7F0000"/>
          <w:spacing w:val="-2"/>
          <w:w w:val="85"/>
        </w:rPr>
        <w:t>AITORPENA</w:t>
      </w:r>
    </w:p>
    <w:p w14:paraId="774733F4" w14:textId="77777777" w:rsidR="00EA71E4" w:rsidRDefault="00EA71E4">
      <w:pPr>
        <w:pStyle w:val="Gorputz-testua"/>
        <w:spacing w:before="228" w:after="120"/>
        <w:rPr>
          <w:rFonts w:ascii="Century Gothic" w:hAnsi="Century Gothic" w:cs="Century Gothic"/>
          <w:b/>
        </w:rPr>
      </w:pPr>
    </w:p>
    <w:p w14:paraId="01A10BDC" w14:textId="77777777" w:rsidR="00EA71E4" w:rsidRDefault="00EA71E4">
      <w:pPr>
        <w:pStyle w:val="Gorputz-testua"/>
        <w:spacing w:after="3"/>
        <w:ind w:left="287"/>
        <w:rPr>
          <w:b/>
          <w:w w:val="90"/>
          <w:sz w:val="20"/>
        </w:rPr>
      </w:pPr>
      <w:r>
        <w:rPr>
          <w:color w:val="9E2842"/>
          <w:w w:val="90"/>
        </w:rPr>
        <w:t>Interesduna</w:t>
      </w:r>
      <w:r>
        <w:rPr>
          <w:color w:val="9E2842"/>
          <w:spacing w:val="30"/>
        </w:rPr>
        <w:t xml:space="preserve"> </w:t>
      </w:r>
      <w:r>
        <w:rPr>
          <w:color w:val="9E2842"/>
          <w:w w:val="90"/>
        </w:rPr>
        <w:t>(elkartearen</w:t>
      </w:r>
      <w:r>
        <w:rPr>
          <w:color w:val="9E2842"/>
          <w:spacing w:val="30"/>
        </w:rPr>
        <w:t xml:space="preserve"> </w:t>
      </w:r>
      <w:r>
        <w:rPr>
          <w:color w:val="9E2842"/>
          <w:spacing w:val="-2"/>
          <w:w w:val="90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4"/>
        <w:gridCol w:w="3060"/>
        <w:gridCol w:w="2026"/>
        <w:gridCol w:w="94"/>
        <w:gridCol w:w="1209"/>
        <w:gridCol w:w="211"/>
      </w:tblGrid>
      <w:tr w:rsidR="00EA71E4" w14:paraId="5E8FC7C4" w14:textId="77777777">
        <w:trPr>
          <w:trHeight w:val="472"/>
        </w:trPr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509FE9" w14:textId="77777777" w:rsidR="00EA71E4" w:rsidRDefault="00EA71E4">
            <w:pPr>
              <w:pStyle w:val="TableParagraph"/>
              <w:spacing w:before="1"/>
              <w:ind w:left="70"/>
            </w:pPr>
            <w:r>
              <w:rPr>
                <w:b/>
                <w:w w:val="90"/>
                <w:sz w:val="20"/>
              </w:rPr>
              <w:t>Elkartearen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izena</w:t>
            </w:r>
          </w:p>
        </w:tc>
        <w:tc>
          <w:tcPr>
            <w:tcW w:w="35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6ED6" w14:textId="3C7F596E" w:rsidR="00EA71E4" w:rsidRDefault="0014573E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7488" behindDoc="0" locked="0" layoutInCell="1" allowOverlap="1" wp14:anchorId="6DA19EA2" wp14:editId="2485CFBD">
                      <wp:simplePos x="0" y="0"/>
                      <wp:positionH relativeFrom="column">
                        <wp:posOffset>426720</wp:posOffset>
                      </wp:positionH>
                      <wp:positionV relativeFrom="page">
                        <wp:posOffset>216535</wp:posOffset>
                      </wp:positionV>
                      <wp:extent cx="1554480" cy="411480"/>
                      <wp:effectExtent l="9525" t="12065" r="7620" b="5080"/>
                      <wp:wrapNone/>
                      <wp:docPr id="1980305159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1"/>
                                <a:chExt cx="2448" cy="648"/>
                              </a:xfrm>
                            </wpg:grpSpPr>
                            <wps:wsp>
                              <wps:cNvPr id="1098633867" name="Graphic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1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7 0 0"/>
                                    <a:gd name="T0" fmla="*/ 0 w 1553210"/>
                                    <a:gd name="T1" fmla="*/ 410209 h 410209"/>
                                    <a:gd name="T2" fmla="*/ 1553209 w 1553210"/>
                                    <a:gd name="T3" fmla="*/ 410209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09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09"/>
                                      </a:moveTo>
                                      <a:lnTo>
                                        <a:pt x="1553209" y="410209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E5E02D" id="Group 7" o:spid="_x0000_s1026" style="position:absolute;margin-left:33.6pt;margin-top:17.05pt;width:122.4pt;height:32.4pt;z-index:251647488;mso-wrap-distance-left:0;mso-wrap-distance-right:0;mso-position-vertical-relative:page" coordorigin="672,351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">
                      <v:shape id="Graphic 31" o:spid="_x0000_s1027" style="position:absolute;left:672;top:351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" path="m,410209r1553209,l1553209,,,,,410209xe" filled="f" strokeweight=".04mm">
                        <v:path o:connecttype="custom" o:connectlocs="0,647;2447,647;2447,0;0,0;0,647" o:connectangles="0,0,0,0,0"/>
                      </v:shape>
                      <w10:wrap anchory="page"/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w w:val="90"/>
                <w:sz w:val="20"/>
              </w:rPr>
              <w:t>IFK</w:t>
            </w:r>
          </w:p>
        </w:tc>
      </w:tr>
      <w:tr w:rsidR="00EA71E4" w14:paraId="50D4ADB9" w14:textId="77777777">
        <w:trPr>
          <w:trHeight w:val="540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EF9F5A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12C7E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18D51EE7" w14:textId="77777777">
        <w:trPr>
          <w:trHeight w:val="240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964C8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6"/>
                <w:szCs w:val="2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C0694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5F77866F" w14:textId="77777777">
        <w:trPr>
          <w:trHeight w:val="352"/>
        </w:trPr>
        <w:tc>
          <w:tcPr>
            <w:tcW w:w="64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F542B" w14:textId="18A08968" w:rsidR="00EA71E4" w:rsidRDefault="0014573E">
            <w:pPr>
              <w:pStyle w:val="TableParagraph"/>
              <w:spacing w:before="1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8512" behindDoc="0" locked="0" layoutInCell="1" allowOverlap="1" wp14:anchorId="6C4F9753" wp14:editId="32699C5E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180975</wp:posOffset>
                      </wp:positionV>
                      <wp:extent cx="4039235" cy="259080"/>
                      <wp:effectExtent l="5715" t="9525" r="12700" b="7620"/>
                      <wp:wrapNone/>
                      <wp:docPr id="1268617604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39235" cy="259080"/>
                                <a:chOff x="50" y="285"/>
                                <a:chExt cx="6361" cy="408"/>
                              </a:xfrm>
                            </wpg:grpSpPr>
                            <wps:wsp>
                              <wps:cNvPr id="276304428" name="Graphic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6360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4037965"/>
                                    <a:gd name="T1" fmla="*/ 257810 h 257810"/>
                                    <a:gd name="T2" fmla="*/ 4037965 w 4037965"/>
                                    <a:gd name="T3" fmla="*/ 257810 h 257810"/>
                                    <a:gd name="T4" fmla="*/ 4037965 w 4037965"/>
                                    <a:gd name="T5" fmla="*/ 0 h 257810"/>
                                    <a:gd name="T6" fmla="*/ 0 w 4037965"/>
                                    <a:gd name="T7" fmla="*/ 0 h 257810"/>
                                    <a:gd name="T8" fmla="*/ 0 w 403796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37965" h="257810">
                                      <a:moveTo>
                                        <a:pt x="0" y="257810"/>
                                      </a:moveTo>
                                      <a:lnTo>
                                        <a:pt x="4037965" y="257810"/>
                                      </a:lnTo>
                                      <a:lnTo>
                                        <a:pt x="40379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F5177A" id="Group 9" o:spid="_x0000_s1026" style="position:absolute;margin-left:2.5pt;margin-top:14.25pt;width:318.05pt;height:20.4pt;z-index:251648512;mso-wrap-distance-left:0;mso-wrap-distance-right:0" coordorigin="50,285" coordsize="6361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">
                      <v:shape id="Graphic 34" o:spid="_x0000_s1027" style="position:absolute;left:50;top:285;width:6360;height:407;visibility:visible;mso-wrap-style:none;v-text-anchor:middle" coordsize="403796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" path="m,257810r4037965,l4037965,,,,,257810xe" filled="f" strokeweight=".04mm">
                        <v:path o:connecttype="custom" o:connectlocs="0,407;6360,407;6360,0;0,0;0,40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w w:val="90"/>
                <w:sz w:val="20"/>
              </w:rPr>
              <w:t>Elkartearen</w:t>
            </w:r>
            <w:r w:rsidR="00EA71E4">
              <w:rPr>
                <w:b/>
                <w:spacing w:val="33"/>
                <w:sz w:val="20"/>
              </w:rPr>
              <w:t xml:space="preserve"> </w:t>
            </w:r>
            <w:r w:rsidR="00EA71E4">
              <w:rPr>
                <w:b/>
                <w:spacing w:val="-2"/>
                <w:sz w:val="20"/>
              </w:rPr>
              <w:t>egoitza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BDB4" w14:textId="1408103E" w:rsidR="00EA71E4" w:rsidRDefault="0014573E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9536" behindDoc="0" locked="0" layoutInCell="1" allowOverlap="1" wp14:anchorId="446D2956" wp14:editId="2282EE98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222885</wp:posOffset>
                      </wp:positionV>
                      <wp:extent cx="1111885" cy="268605"/>
                      <wp:effectExtent l="13970" t="13335" r="7620" b="13335"/>
                      <wp:wrapNone/>
                      <wp:docPr id="767446728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1885" cy="268605"/>
                                <a:chOff x="94" y="351"/>
                                <a:chExt cx="1751" cy="423"/>
                              </a:xfrm>
                            </wpg:grpSpPr>
                            <wps:wsp>
                              <wps:cNvPr id="136184021" name="Graphic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" y="351"/>
                                  <a:ext cx="1750" cy="422"/>
                                </a:xfrm>
                                <a:custGeom>
                                  <a:avLst/>
                                  <a:gdLst>
                                    <a:gd name="G0" fmla="+- 51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5187 0 0"/>
                                    <a:gd name="T0" fmla="*/ 0 w 1110615"/>
                                    <a:gd name="T1" fmla="*/ 267335 h 267335"/>
                                    <a:gd name="T2" fmla="*/ 1110614 w 1110615"/>
                                    <a:gd name="T3" fmla="*/ 267335 h 267335"/>
                                    <a:gd name="T4" fmla="*/ 1110614 w 1110615"/>
                                    <a:gd name="T5" fmla="*/ 0 h 267335"/>
                                    <a:gd name="T6" fmla="*/ 0 w 1110615"/>
                                    <a:gd name="T7" fmla="*/ 0 h 267335"/>
                                    <a:gd name="T8" fmla="*/ 0 w 1110615"/>
                                    <a:gd name="T9" fmla="*/ 267335 h 2673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10615" h="267335">
                                      <a:moveTo>
                                        <a:pt x="0" y="267335"/>
                                      </a:moveTo>
                                      <a:lnTo>
                                        <a:pt x="1110614" y="267335"/>
                                      </a:lnTo>
                                      <a:lnTo>
                                        <a:pt x="11106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73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D95147" id="Group 11" o:spid="_x0000_s1026" style="position:absolute;margin-left:4.7pt;margin-top:17.55pt;width:87.55pt;height:21.15pt;z-index:251649536;mso-wrap-distance-left:0;mso-wrap-distance-right:0" coordorigin="94,351" coordsize="1751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">
                      <v:shape id="Graphic 33" o:spid="_x0000_s1027" style="position:absolute;left:94;top:351;width:1750;height:422;visibility:visible;mso-wrap-style:none;v-text-anchor:middle" coordsize="111061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" path="m,267335r1110614,l1110614,,,,,267335xe" filled="f" strokeweight=".04mm">
                        <v:path o:connecttype="custom" o:connectlocs="0,422;1750,422;1750,0;0,0;0,42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18"/>
              </w:rPr>
              <w:t>Herria</w:t>
            </w:r>
          </w:p>
        </w:tc>
        <w:tc>
          <w:tcPr>
            <w:tcW w:w="15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A67230" w14:textId="77777777" w:rsidR="00EA71E4" w:rsidRDefault="00EA71E4">
            <w:pPr>
              <w:pStyle w:val="TableParagraph"/>
              <w:spacing w:before="1"/>
              <w:ind w:left="71"/>
            </w:pPr>
            <w:r>
              <w:rPr>
                <w:b/>
                <w:spacing w:val="-5"/>
                <w:w w:val="95"/>
                <w:sz w:val="18"/>
              </w:rPr>
              <w:t>PK</w:t>
            </w:r>
          </w:p>
        </w:tc>
      </w:tr>
      <w:tr w:rsidR="00EA71E4" w14:paraId="293A0F8E" w14:textId="77777777">
        <w:trPr>
          <w:trHeight w:val="459"/>
        </w:trPr>
        <w:tc>
          <w:tcPr>
            <w:tcW w:w="64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38DA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b/>
                <w:sz w:val="2"/>
                <w:szCs w:val="2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AC596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94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7EABC6B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8"/>
                <w:szCs w:val="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34B462B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9CF854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47B70F89" w14:textId="77777777">
        <w:trPr>
          <w:trHeight w:val="82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7BB3" w14:textId="3110FD64" w:rsidR="00EA71E4" w:rsidRDefault="0014573E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0560" behindDoc="0" locked="0" layoutInCell="1" allowOverlap="1" wp14:anchorId="2AD7AE85" wp14:editId="60B8EAB5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180340</wp:posOffset>
                      </wp:positionV>
                      <wp:extent cx="1701165" cy="259080"/>
                      <wp:effectExtent l="5715" t="12700" r="7620" b="4445"/>
                      <wp:wrapNone/>
                      <wp:docPr id="51457835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01165" cy="259080"/>
                                <a:chOff x="50" y="284"/>
                                <a:chExt cx="2679" cy="408"/>
                              </a:xfrm>
                            </wpg:grpSpPr>
                            <wps:wsp>
                              <wps:cNvPr id="1520494702" name="Graphic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1199 0 0"/>
                                    <a:gd name="G3" fmla="+- 1 0 0"/>
                                    <a:gd name="G4" fmla="+- 1 0 0"/>
                                    <a:gd name="T0" fmla="*/ 1699894 w 1699895"/>
                                    <a:gd name="T1" fmla="*/ 0 h 257810"/>
                                    <a:gd name="T2" fmla="*/ 0 w 1699895"/>
                                    <a:gd name="T3" fmla="*/ 0 h 257810"/>
                                    <a:gd name="T4" fmla="*/ 0 w 1699895"/>
                                    <a:gd name="T5" fmla="*/ 257810 h 257810"/>
                                    <a:gd name="T6" fmla="*/ 1699894 w 1699895"/>
                                    <a:gd name="T7" fmla="*/ 257810 h 257810"/>
                                    <a:gd name="T8" fmla="*/ 1699894 w 1699895"/>
                                    <a:gd name="T9" fmla="*/ 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16998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120332407" name="Graphic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1699895"/>
                                    <a:gd name="T1" fmla="*/ 257810 h 257810"/>
                                    <a:gd name="T2" fmla="*/ 1699894 w 1699895"/>
                                    <a:gd name="T3" fmla="*/ 257810 h 257810"/>
                                    <a:gd name="T4" fmla="*/ 1699894 w 1699895"/>
                                    <a:gd name="T5" fmla="*/ 0 h 257810"/>
                                    <a:gd name="T6" fmla="*/ 0 w 1699895"/>
                                    <a:gd name="T7" fmla="*/ 0 h 257810"/>
                                    <a:gd name="T8" fmla="*/ 0 w 16998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0" y="257810"/>
                                      </a:move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349474" id="Group 12" o:spid="_x0000_s1026" style="position:absolute;margin-left:2.5pt;margin-top:14.2pt;width:133.95pt;height:20.4pt;z-index:251650560;mso-wrap-distance-left:0;mso-wrap-distance-right:0" coordorigin="50,284" coordsize="267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">
                      <v:shape id="Graphic 37" o:spid="_x0000_s1027" style="position:absolute;left:50;top:284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" path="m1699894,l,,,257810r1699894,l1699894,xe" stroked="f" strokecolor="#3465a4">
                        <v:path o:connecttype="custom" o:connectlocs="2678,0;0,0;0,407;2678,407;2678,0" o:connectangles="0,0,0,0,0"/>
                      </v:shape>
                      <v:shape id="Graphic 38" o:spid="_x0000_s1028" style="position:absolute;left:50;top:284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" path="m,257810r1699894,l1699894,,,,,257810xe" filled="f" strokeweight=".04mm">
                        <v:path o:connecttype="custom" o:connectlocs="0,407;2678,407;2678,0;0,0;0,40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20"/>
              </w:rPr>
              <w:t>Telefonoa</w:t>
            </w:r>
          </w:p>
        </w:tc>
        <w:tc>
          <w:tcPr>
            <w:tcW w:w="6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55F2" w14:textId="138E5907" w:rsidR="00EA71E4" w:rsidRDefault="0014573E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1584" behindDoc="0" locked="0" layoutInCell="1" allowOverlap="1" wp14:anchorId="2F4EFBD6" wp14:editId="71242AE4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222250</wp:posOffset>
                      </wp:positionV>
                      <wp:extent cx="3897630" cy="211455"/>
                      <wp:effectExtent l="9525" t="6985" r="7620" b="10160"/>
                      <wp:wrapNone/>
                      <wp:docPr id="115256340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97630" cy="211455"/>
                                <a:chOff x="192" y="350"/>
                                <a:chExt cx="6138" cy="333"/>
                              </a:xfrm>
                            </wpg:grpSpPr>
                            <wps:wsp>
                              <wps:cNvPr id="1064231526" name="Graphic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2" y="350"/>
                                  <a:ext cx="6137" cy="332"/>
                                </a:xfrm>
                                <a:custGeom>
                                  <a:avLst/>
                                  <a:gdLst>
                                    <a:gd name="G0" fmla="+- 13574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3574 0 0"/>
                                    <a:gd name="T0" fmla="*/ 0 w 3896360"/>
                                    <a:gd name="T1" fmla="*/ 210185 h 210185"/>
                                    <a:gd name="T2" fmla="*/ 3896359 w 3896360"/>
                                    <a:gd name="T3" fmla="*/ 210185 h 210185"/>
                                    <a:gd name="T4" fmla="*/ 3896359 w 3896360"/>
                                    <a:gd name="T5" fmla="*/ 0 h 210185"/>
                                    <a:gd name="T6" fmla="*/ 0 w 3896360"/>
                                    <a:gd name="T7" fmla="*/ 0 h 210185"/>
                                    <a:gd name="T8" fmla="*/ 0 w 3896360"/>
                                    <a:gd name="T9" fmla="*/ 210185 h 2101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896360" h="210185">
                                      <a:moveTo>
                                        <a:pt x="0" y="210185"/>
                                      </a:moveTo>
                                      <a:lnTo>
                                        <a:pt x="3896359" y="210185"/>
                                      </a:lnTo>
                                      <a:lnTo>
                                        <a:pt x="389635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018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F0E692" id="Group 14" o:spid="_x0000_s1026" style="position:absolute;margin-left:9.6pt;margin-top:17.5pt;width:306.9pt;height:16.65pt;z-index:251651584;mso-wrap-distance-left:0;mso-wrap-distance-right:0" coordorigin="192,350" coordsize="6138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">
                      <v:shape id="Graphic 35" o:spid="_x0000_s1027" style="position:absolute;left:192;top:350;width:6137;height:332;visibility:visible;mso-wrap-style:none;v-text-anchor:middle" coordsize="389636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" path="m,210185r3896359,l3896359,,,,,210185xe" filled="f" strokeweight=".04mm">
                        <v:path o:connecttype="custom" o:connectlocs="0,332;6137,332;6137,0;0,0;0,33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20"/>
              </w:rPr>
              <w:t>Helbide</w:t>
            </w:r>
            <w:r w:rsidR="00EA71E4">
              <w:rPr>
                <w:b/>
                <w:spacing w:val="-11"/>
                <w:sz w:val="20"/>
              </w:rPr>
              <w:t xml:space="preserve"> </w:t>
            </w:r>
            <w:r w:rsidR="00EA71E4">
              <w:rPr>
                <w:b/>
                <w:spacing w:val="-2"/>
                <w:sz w:val="20"/>
              </w:rPr>
              <w:t>elektronikoa</w:t>
            </w:r>
          </w:p>
        </w:tc>
      </w:tr>
    </w:tbl>
    <w:p w14:paraId="54DBE6E4" w14:textId="77777777" w:rsidR="00EA71E4" w:rsidRDefault="00EA71E4">
      <w:pPr>
        <w:pStyle w:val="Gorputz-testua"/>
        <w:spacing w:before="7" w:after="120"/>
      </w:pPr>
    </w:p>
    <w:p w14:paraId="133596CB" w14:textId="027ECAC7" w:rsidR="00EA71E4" w:rsidRDefault="0014573E">
      <w:pPr>
        <w:pStyle w:val="Gorputz-testua"/>
        <w:spacing w:after="3"/>
        <w:ind w:left="287"/>
        <w:rPr>
          <w:b/>
          <w:spacing w:val="-7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1" locked="0" layoutInCell="0" allowOverlap="1" wp14:anchorId="041FFA37" wp14:editId="4764D651">
                <wp:simplePos x="0" y="0"/>
                <wp:positionH relativeFrom="page">
                  <wp:posOffset>768985</wp:posOffset>
                </wp:positionH>
                <wp:positionV relativeFrom="paragraph">
                  <wp:posOffset>-527685</wp:posOffset>
                </wp:positionV>
                <wp:extent cx="1315720" cy="139700"/>
                <wp:effectExtent l="6985" t="0" r="1270" b="3175"/>
                <wp:wrapNone/>
                <wp:docPr id="97056785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139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87198" w14:textId="77777777" w:rsidR="00EA71E4" w:rsidRDefault="00EA71E4">
                            <w:r>
                              <w:rPr>
                                <w:rFonts w:ascii="Verdana" w:hAnsi="Verdana"/>
                                <w:w w:val="90"/>
                                <w:sz w:val="18"/>
                              </w:rPr>
                              <w:t>Hel.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w w:val="90"/>
                                <w:sz w:val="18"/>
                              </w:rPr>
                              <w:t>Elektronikoa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w w:val="90"/>
                                <w:sz w:val="18"/>
                              </w:rPr>
                              <w:t>/E-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  <w:w w:val="90"/>
                                <w:sz w:val="18"/>
                              </w:rPr>
                              <w:t>mail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FFA37" id="Text Box 63" o:spid="_x0000_s1034" type="#_x0000_t202" style="position:absolute;left:0;text-align:left;margin-left:60.55pt;margin-top:-41.55pt;width:103.6pt;height:11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" o:allowincell="f" stroked="f">
                <v:fill opacity="0"/>
                <v:textbox inset=".05pt,.05pt,.05pt,.05pt">
                  <w:txbxContent>
                    <w:p w14:paraId="7B987198" w14:textId="77777777" w:rsidR="00EA71E4" w:rsidRDefault="00EA71E4">
                      <w:r>
                        <w:rPr>
                          <w:rFonts w:ascii="Verdana" w:hAnsi="Verdana"/>
                          <w:w w:val="90"/>
                          <w:sz w:val="18"/>
                        </w:rPr>
                        <w:t>Hel.</w:t>
                      </w:r>
                      <w:r>
                        <w:rPr>
                          <w:rFonts w:ascii="Verdana" w:hAnsi="Verdan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w w:val="90"/>
                          <w:sz w:val="18"/>
                        </w:rPr>
                        <w:t>Elektronikoa</w:t>
                      </w:r>
                      <w:r>
                        <w:rPr>
                          <w:rFonts w:ascii="Verdana" w:hAnsi="Verdan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w w:val="90"/>
                          <w:sz w:val="18"/>
                        </w:rPr>
                        <w:t>/E-</w:t>
                      </w:r>
                      <w:r>
                        <w:rPr>
                          <w:rFonts w:ascii="Verdana" w:hAnsi="Verdana"/>
                          <w:spacing w:val="-4"/>
                          <w:w w:val="90"/>
                          <w:sz w:val="18"/>
                        </w:rPr>
                        <w:t>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A71E4">
        <w:rPr>
          <w:color w:val="9E2842"/>
          <w:spacing w:val="-4"/>
        </w:rPr>
        <w:t>Ordezkaria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(agiri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honen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arukezlearen</w:t>
      </w:r>
      <w:r w:rsidR="00EA71E4">
        <w:rPr>
          <w:color w:val="9E2842"/>
          <w:spacing w:val="-8"/>
        </w:rPr>
        <w:t xml:space="preserve"> </w:t>
      </w:r>
      <w:r w:rsidR="00EA71E4">
        <w:rPr>
          <w:color w:val="9E2842"/>
          <w:spacing w:val="-4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4"/>
        <w:gridCol w:w="3526"/>
      </w:tblGrid>
      <w:tr w:rsidR="00EA71E4" w14:paraId="2D24EC18" w14:textId="77777777">
        <w:trPr>
          <w:trHeight w:val="471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9E694AF" w14:textId="77777777" w:rsidR="00EA71E4" w:rsidRDefault="00EA71E4">
            <w:pPr>
              <w:pStyle w:val="TableParagraph"/>
              <w:spacing w:before="1"/>
              <w:ind w:left="70"/>
            </w:pPr>
            <w:r>
              <w:rPr>
                <w:b/>
                <w:spacing w:val="-7"/>
                <w:sz w:val="20"/>
              </w:rPr>
              <w:t>Izen-</w:t>
            </w:r>
            <w:r>
              <w:rPr>
                <w:b/>
                <w:spacing w:val="-2"/>
                <w:sz w:val="20"/>
              </w:rPr>
              <w:t>abizenak</w:t>
            </w:r>
          </w:p>
        </w:tc>
        <w:tc>
          <w:tcPr>
            <w:tcW w:w="3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2B41F" w14:textId="0EB37D68" w:rsidR="00EA71E4" w:rsidRDefault="0014573E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2608" behindDoc="0" locked="0" layoutInCell="1" allowOverlap="1" wp14:anchorId="59CECFAB" wp14:editId="3E7E4F42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222885</wp:posOffset>
                      </wp:positionV>
                      <wp:extent cx="1554480" cy="411480"/>
                      <wp:effectExtent l="9525" t="7620" r="7620" b="9525"/>
                      <wp:wrapNone/>
                      <wp:docPr id="1512704600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1"/>
                                <a:chExt cx="2448" cy="648"/>
                              </a:xfrm>
                            </wpg:grpSpPr>
                            <wps:wsp>
                              <wps:cNvPr id="500069418" name="Graphic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1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8 0 0"/>
                                    <a:gd name="T0" fmla="*/ 0 w 1553210"/>
                                    <a:gd name="T1" fmla="*/ 410210 h 410209"/>
                                    <a:gd name="T2" fmla="*/ 1553209 w 1553210"/>
                                    <a:gd name="T3" fmla="*/ 410210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10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10"/>
                                      </a:moveTo>
                                      <a:lnTo>
                                        <a:pt x="1553209" y="410210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7D2486" id="Group 15" o:spid="_x0000_s1026" style="position:absolute;margin-left:33.6pt;margin-top:17.55pt;width:122.4pt;height:32.4pt;z-index:251652608;mso-wrap-distance-left:0;mso-wrap-distance-right:0" coordorigin="672,351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">
                      <v:shape id="Graphic 36" o:spid="_x0000_s1027" style="position:absolute;left:672;top:351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" path="m,410210r1553209,l1553209,,,,,410210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w w:val="85"/>
                <w:sz w:val="20"/>
              </w:rPr>
              <w:t>NAN-AIZ-</w:t>
            </w:r>
            <w:r w:rsidR="00EA71E4">
              <w:rPr>
                <w:b/>
                <w:spacing w:val="-5"/>
                <w:w w:val="85"/>
                <w:sz w:val="20"/>
              </w:rPr>
              <w:t>IFK</w:t>
            </w:r>
          </w:p>
        </w:tc>
      </w:tr>
      <w:tr w:rsidR="00EA71E4" w14:paraId="69CBFD7A" w14:textId="77777777">
        <w:trPr>
          <w:trHeight w:val="5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C821EAB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F910A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422D4BA2" w14:textId="77777777">
        <w:trPr>
          <w:trHeight w:val="2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83126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6"/>
                <w:szCs w:val="2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25400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</w:tr>
      <w:tr w:rsidR="00EA71E4" w14:paraId="534D7240" w14:textId="77777777">
        <w:trPr>
          <w:trHeight w:val="822"/>
        </w:trPr>
        <w:tc>
          <w:tcPr>
            <w:tcW w:w="9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5234" w14:textId="3E1723D9" w:rsidR="00EA71E4" w:rsidRDefault="0014573E">
            <w:pPr>
              <w:pStyle w:val="TableParagraph"/>
              <w:spacing w:before="1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3632" behindDoc="0" locked="0" layoutInCell="1" allowOverlap="1" wp14:anchorId="6E01BC18" wp14:editId="07400547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180975</wp:posOffset>
                      </wp:positionV>
                      <wp:extent cx="6235065" cy="259080"/>
                      <wp:effectExtent l="5715" t="8890" r="7620" b="8255"/>
                      <wp:wrapNone/>
                      <wp:docPr id="813441481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35065" cy="259080"/>
                                <a:chOff x="50" y="285"/>
                                <a:chExt cx="9819" cy="408"/>
                              </a:xfrm>
                            </wpg:grpSpPr>
                            <wps:wsp>
                              <wps:cNvPr id="1229832080" name="Graphic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981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6233795"/>
                                    <a:gd name="T1" fmla="*/ 257810 h 257810"/>
                                    <a:gd name="T2" fmla="*/ 6233795 w 6233795"/>
                                    <a:gd name="T3" fmla="*/ 257810 h 257810"/>
                                    <a:gd name="T4" fmla="*/ 6233795 w 6233795"/>
                                    <a:gd name="T5" fmla="*/ 0 h 257810"/>
                                    <a:gd name="T6" fmla="*/ 0 w 6233795"/>
                                    <a:gd name="T7" fmla="*/ 0 h 257810"/>
                                    <a:gd name="T8" fmla="*/ 0 w 62337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233795" h="257810">
                                      <a:moveTo>
                                        <a:pt x="0" y="257810"/>
                                      </a:moveTo>
                                      <a:lnTo>
                                        <a:pt x="6233795" y="257810"/>
                                      </a:lnTo>
                                      <a:lnTo>
                                        <a:pt x="62337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B96C28" id="Group 17" o:spid="_x0000_s1026" style="position:absolute;margin-left:2.5pt;margin-top:14.25pt;width:490.95pt;height:20.4pt;z-index:251653632;mso-wrap-distance-left:0;mso-wrap-distance-right:0" coordorigin="50,285" coordsize="981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">
                      <v:shape id="Graphic 40" o:spid="_x0000_s1027" style="position:absolute;left:50;top:285;width:9818;height:407;visibility:visible;mso-wrap-style:none;v-text-anchor:middle" coordsize="62337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" path="m,257810r6233795,l6233795,,,,,257810xe" filled="f" strokeweight=".04mm">
                        <v:path o:connecttype="custom" o:connectlocs="0,407;9818,407;9818,0;0,0;0,407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6"/>
                <w:sz w:val="20"/>
              </w:rPr>
              <w:t>Elkartean</w:t>
            </w:r>
            <w:r w:rsidR="00EA71E4">
              <w:rPr>
                <w:b/>
                <w:spacing w:val="-1"/>
                <w:sz w:val="20"/>
              </w:rPr>
              <w:t xml:space="preserve"> </w:t>
            </w:r>
            <w:r w:rsidR="00EA71E4">
              <w:rPr>
                <w:b/>
                <w:spacing w:val="-6"/>
                <w:sz w:val="20"/>
              </w:rPr>
              <w:t>duen</w:t>
            </w:r>
            <w:r w:rsidR="00EA71E4">
              <w:rPr>
                <w:b/>
                <w:spacing w:val="-1"/>
                <w:sz w:val="20"/>
              </w:rPr>
              <w:t xml:space="preserve"> </w:t>
            </w:r>
            <w:r w:rsidR="00EA71E4">
              <w:rPr>
                <w:b/>
                <w:spacing w:val="-6"/>
                <w:sz w:val="20"/>
              </w:rPr>
              <w:t>kargua</w:t>
            </w:r>
          </w:p>
        </w:tc>
      </w:tr>
    </w:tbl>
    <w:p w14:paraId="5D24E787" w14:textId="77777777" w:rsidR="00EA71E4" w:rsidRDefault="00EA71E4">
      <w:pPr>
        <w:pStyle w:val="Gorputz-testua"/>
        <w:spacing w:before="4" w:after="120"/>
      </w:pPr>
    </w:p>
    <w:p w14:paraId="6BD2FD8F" w14:textId="77777777" w:rsidR="00EA71E4" w:rsidRDefault="00EA71E4">
      <w:pPr>
        <w:pStyle w:val="Gorputz-testua"/>
        <w:spacing w:after="4"/>
        <w:ind w:left="287"/>
        <w:rPr>
          <w:b/>
          <w:sz w:val="18"/>
        </w:rPr>
      </w:pPr>
      <w:r>
        <w:rPr>
          <w:color w:val="9E2842"/>
          <w:spacing w:val="-4"/>
        </w:rPr>
        <w:t>Jarduera</w:t>
      </w:r>
      <w:r>
        <w:rPr>
          <w:color w:val="9E2842"/>
        </w:rPr>
        <w:t xml:space="preserve"> </w:t>
      </w:r>
      <w:r>
        <w:rPr>
          <w:color w:val="9E2842"/>
          <w:spacing w:val="-4"/>
        </w:rPr>
        <w:t>hauetarako</w:t>
      </w:r>
      <w:r>
        <w:rPr>
          <w:color w:val="9E2842"/>
        </w:rPr>
        <w:t xml:space="preserve"> </w:t>
      </w:r>
      <w:r>
        <w:rPr>
          <w:color w:val="9E2842"/>
          <w:spacing w:val="-4"/>
        </w:rPr>
        <w:t>eskatutako</w:t>
      </w:r>
      <w:r>
        <w:rPr>
          <w:color w:val="9E2842"/>
          <w:spacing w:val="1"/>
        </w:rPr>
        <w:t xml:space="preserve"> </w:t>
      </w:r>
      <w:r>
        <w:rPr>
          <w:color w:val="9E2842"/>
          <w:spacing w:val="-4"/>
        </w:rPr>
        <w:t>edo</w:t>
      </w:r>
      <w:r>
        <w:rPr>
          <w:color w:val="9E2842"/>
        </w:rPr>
        <w:t xml:space="preserve"> </w:t>
      </w:r>
      <w:r>
        <w:rPr>
          <w:color w:val="9E2842"/>
          <w:spacing w:val="-4"/>
        </w:rPr>
        <w:t>jasotako</w:t>
      </w:r>
      <w:r>
        <w:rPr>
          <w:color w:val="9E2842"/>
          <w:spacing w:val="1"/>
        </w:rPr>
        <w:t xml:space="preserve"> </w:t>
      </w:r>
      <w:r>
        <w:rPr>
          <w:color w:val="9E2842"/>
          <w:spacing w:val="-4"/>
        </w:rPr>
        <w:t>beste</w:t>
      </w:r>
      <w:r>
        <w:rPr>
          <w:color w:val="9E2842"/>
        </w:rPr>
        <w:t xml:space="preserve"> </w:t>
      </w:r>
      <w:r>
        <w:rPr>
          <w:color w:val="9E2842"/>
          <w:spacing w:val="-4"/>
        </w:rPr>
        <w:t>laguntzak</w:t>
      </w:r>
      <w:r>
        <w:rPr>
          <w:color w:val="9E2842"/>
          <w:spacing w:val="1"/>
        </w:rPr>
        <w:t xml:space="preserve"> </w:t>
      </w:r>
      <w:r>
        <w:rPr>
          <w:color w:val="9E2842"/>
          <w:spacing w:val="-4"/>
        </w:rPr>
        <w:t>(jaso</w:t>
      </w:r>
      <w:r>
        <w:rPr>
          <w:color w:val="9E2842"/>
        </w:rPr>
        <w:t xml:space="preserve"> </w:t>
      </w:r>
      <w:r>
        <w:rPr>
          <w:color w:val="9E2842"/>
          <w:spacing w:val="-4"/>
        </w:rPr>
        <w:t>badira,</w:t>
      </w:r>
      <w:r>
        <w:rPr>
          <w:color w:val="9E2842"/>
          <w:spacing w:val="1"/>
        </w:rPr>
        <w:t xml:space="preserve"> </w:t>
      </w:r>
      <w:r>
        <w:rPr>
          <w:color w:val="9E2842"/>
          <w:spacing w:val="-4"/>
        </w:rPr>
        <w:t>zenbatekoa</w:t>
      </w:r>
      <w:r>
        <w:rPr>
          <w:color w:val="9E2842"/>
        </w:rPr>
        <w:t xml:space="preserve"> </w:t>
      </w:r>
      <w:r>
        <w:rPr>
          <w:color w:val="9E2842"/>
          <w:spacing w:val="-4"/>
        </w:rPr>
        <w:t>azaldu)</w:t>
      </w:r>
    </w:p>
    <w:tbl>
      <w:tblPr>
        <w:tblW w:w="0" w:type="auto"/>
        <w:tblInd w:w="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"/>
        <w:gridCol w:w="191"/>
        <w:gridCol w:w="5725"/>
        <w:gridCol w:w="98"/>
        <w:gridCol w:w="140"/>
        <w:gridCol w:w="3015"/>
        <w:gridCol w:w="244"/>
      </w:tblGrid>
      <w:tr w:rsidR="00EA71E4" w14:paraId="30230756" w14:textId="77777777">
        <w:trPr>
          <w:trHeight w:val="561"/>
        </w:trPr>
        <w:tc>
          <w:tcPr>
            <w:tcW w:w="60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636C9" w14:textId="77777777" w:rsidR="00EA71E4" w:rsidRDefault="00EA71E4">
            <w:pPr>
              <w:pStyle w:val="TableParagraph"/>
              <w:snapToGrid w:val="0"/>
              <w:spacing w:before="76"/>
              <w:rPr>
                <w:b/>
                <w:sz w:val="18"/>
              </w:rPr>
            </w:pPr>
          </w:p>
          <w:p w14:paraId="3E807CC9" w14:textId="77777777" w:rsidR="00EA71E4" w:rsidRDefault="00EA71E4">
            <w:pPr>
              <w:pStyle w:val="TableParagraph"/>
              <w:ind w:left="71"/>
            </w:pPr>
            <w:r>
              <w:rPr>
                <w:b/>
                <w:spacing w:val="-6"/>
                <w:sz w:val="18"/>
              </w:rPr>
              <w:t>Administrazio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edo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erakundea</w:t>
            </w:r>
          </w:p>
        </w:tc>
        <w:tc>
          <w:tcPr>
            <w:tcW w:w="3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F499" w14:textId="77777777" w:rsidR="00EA71E4" w:rsidRDefault="00EA71E4">
            <w:pPr>
              <w:pStyle w:val="TableParagraph"/>
              <w:snapToGrid w:val="0"/>
              <w:spacing w:before="39"/>
              <w:rPr>
                <w:b/>
                <w:sz w:val="18"/>
              </w:rPr>
            </w:pPr>
          </w:p>
          <w:p w14:paraId="4A9779A8" w14:textId="77777777" w:rsidR="00EA71E4" w:rsidRDefault="00EA71E4">
            <w:pPr>
              <w:pStyle w:val="TableParagraph"/>
              <w:ind w:left="74"/>
            </w:pPr>
            <w:r>
              <w:rPr>
                <w:b/>
                <w:spacing w:val="-2"/>
                <w:sz w:val="18"/>
              </w:rPr>
              <w:t>Jasotako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zenbatekoa</w:t>
            </w:r>
          </w:p>
        </w:tc>
      </w:tr>
      <w:tr w:rsidR="00EA71E4" w14:paraId="6A24A8A7" w14:textId="77777777">
        <w:trPr>
          <w:trHeight w:val="294"/>
        </w:trPr>
        <w:tc>
          <w:tcPr>
            <w:tcW w:w="5994" w:type="dxa"/>
            <w:gridSpan w:val="3"/>
            <w:tcBorders>
              <w:top w:val="single" w:sz="4" w:space="0" w:color="000000"/>
              <w:left w:val="single" w:sz="4" w:space="0" w:color="000000"/>
              <w:bottom w:val="thickThinSmallGap" w:sz="4" w:space="0" w:color="000000"/>
              <w:right w:val="single" w:sz="2" w:space="0" w:color="000000"/>
            </w:tcBorders>
          </w:tcPr>
          <w:p w14:paraId="4ADD37E5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3B63B3D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10B4DFB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3015" w:type="dxa"/>
            <w:tcBorders>
              <w:top w:val="single" w:sz="4" w:space="0" w:color="000000"/>
              <w:left w:val="single" w:sz="2" w:space="0" w:color="000000"/>
              <w:bottom w:val="thickThinSmallGap" w:sz="4" w:space="0" w:color="000000"/>
              <w:right w:val="single" w:sz="2" w:space="0" w:color="000000"/>
            </w:tcBorders>
          </w:tcPr>
          <w:p w14:paraId="49BB603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2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466E324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0AF5E0DC" w14:textId="77777777">
        <w:trPr>
          <w:trHeight w:val="282"/>
        </w:trPr>
        <w:tc>
          <w:tcPr>
            <w:tcW w:w="5994" w:type="dxa"/>
            <w:gridSpan w:val="3"/>
            <w:tcBorders>
              <w:top w:val="thickThinSmallGap" w:sz="4" w:space="0" w:color="000000"/>
              <w:left w:val="single" w:sz="4" w:space="0" w:color="000000"/>
              <w:bottom w:val="thickThinSmallGap" w:sz="4" w:space="0" w:color="000000"/>
              <w:right w:val="single" w:sz="2" w:space="0" w:color="000000"/>
            </w:tcBorders>
          </w:tcPr>
          <w:p w14:paraId="1B6700F0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99BAABD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3F1ED4D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3015" w:type="dxa"/>
            <w:tcBorders>
              <w:top w:val="thickThinSmallGap" w:sz="4" w:space="0" w:color="000000"/>
              <w:left w:val="single" w:sz="2" w:space="0" w:color="000000"/>
              <w:bottom w:val="thickThinSmallGap" w:sz="4" w:space="0" w:color="000000"/>
              <w:right w:val="single" w:sz="2" w:space="0" w:color="000000"/>
            </w:tcBorders>
          </w:tcPr>
          <w:p w14:paraId="3329783E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2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8F6B11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090C0D3E" w14:textId="77777777">
        <w:trPr>
          <w:trHeight w:val="280"/>
        </w:trPr>
        <w:tc>
          <w:tcPr>
            <w:tcW w:w="78" w:type="dxa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5C00F4C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5916" w:type="dxa"/>
            <w:gridSpan w:val="2"/>
            <w:tcBorders>
              <w:top w:val="thickThinSmallGap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04179301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76F504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4676F23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3015" w:type="dxa"/>
            <w:tcBorders>
              <w:top w:val="thickThinSmallGap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2F1F662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2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29F0191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5C2FFE33" w14:textId="77777777">
        <w:trPr>
          <w:trHeight w:val="82"/>
        </w:trPr>
        <w:tc>
          <w:tcPr>
            <w:tcW w:w="6092" w:type="dxa"/>
            <w:gridSpan w:val="4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E64B6C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2"/>
              </w:rPr>
            </w:pPr>
          </w:p>
        </w:tc>
        <w:tc>
          <w:tcPr>
            <w:tcW w:w="3399" w:type="dxa"/>
            <w:gridSpan w:val="3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8C4AD0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2"/>
              </w:rPr>
            </w:pPr>
          </w:p>
        </w:tc>
      </w:tr>
      <w:tr w:rsidR="00EA71E4" w14:paraId="53604A40" w14:textId="77777777">
        <w:trPr>
          <w:trHeight w:val="279"/>
        </w:trPr>
        <w:tc>
          <w:tcPr>
            <w:tcW w:w="7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837DDFE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5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C2F9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98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FCA974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A1AA6C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301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B7D29A3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24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BB32A0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069D47B3" w14:textId="77777777">
        <w:trPr>
          <w:trHeight w:val="201"/>
        </w:trPr>
        <w:tc>
          <w:tcPr>
            <w:tcW w:w="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00D4EE5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91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998724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222" w:type="dxa"/>
            <w:gridSpan w:val="5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649B0E" w14:textId="77777777" w:rsidR="00EA71E4" w:rsidRDefault="00EA71E4">
            <w:pPr>
              <w:pStyle w:val="TableParagraph"/>
              <w:spacing w:line="181" w:lineRule="exact"/>
              <w:ind w:left="49"/>
            </w:pPr>
            <w:r>
              <w:rPr>
                <w:b/>
                <w:spacing w:val="-4"/>
                <w:sz w:val="18"/>
              </w:rPr>
              <w:t>Ez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dugu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jaso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edo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eskatu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beste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inongo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laguntzarik</w:t>
            </w:r>
          </w:p>
        </w:tc>
      </w:tr>
    </w:tbl>
    <w:p w14:paraId="5AD448CF" w14:textId="77777777" w:rsidR="00EA71E4" w:rsidRDefault="00EA71E4">
      <w:pPr>
        <w:pStyle w:val="Gorputz-testua"/>
        <w:spacing w:before="182" w:after="120"/>
      </w:pPr>
    </w:p>
    <w:p w14:paraId="1CFA228A" w14:textId="7F0DAA14" w:rsidR="00EA71E4" w:rsidRDefault="0014573E">
      <w:pPr>
        <w:ind w:left="150"/>
        <w:rPr>
          <w:b/>
          <w:sz w:val="18"/>
        </w:rPr>
        <w:sectPr w:rsidR="00EA71E4"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pgSz w:w="11906" w:h="16838"/>
          <w:pgMar w:top="2000" w:right="708" w:bottom="1480" w:left="1133" w:header="364" w:footer="1281" w:gutter="0"/>
          <w:pgNumType w:start="1"/>
          <w:cols w:space="720"/>
          <w:docGrid w:linePitch="360"/>
        </w:sectPr>
      </w:pPr>
      <w:r>
        <w:rPr>
          <w:noProof/>
          <w:position w:val="2"/>
          <w:lang w:val="es-ES" w:eastAsia="es-ES"/>
        </w:rPr>
        <w:drawing>
          <wp:inline distT="0" distB="0" distL="0" distR="0" wp14:anchorId="68D409CD" wp14:editId="0EBCE0ED">
            <wp:extent cx="123825" cy="123825"/>
            <wp:effectExtent l="0" t="0" r="0" b="0"/>
            <wp:docPr id="851413245" name="Irudi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6" t="-256" r="-246" b="-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71E4">
        <w:rPr>
          <w:spacing w:val="80"/>
          <w:w w:val="150"/>
          <w:sz w:val="20"/>
        </w:rPr>
        <w:t xml:space="preserve"> </w:t>
      </w:r>
      <w:r w:rsidR="00EA71E4">
        <w:rPr>
          <w:b/>
          <w:spacing w:val="-4"/>
          <w:sz w:val="18"/>
        </w:rPr>
        <w:t>Nire erantzukizunpean goian azaldutako datuak egiazkoak direla adierazten dut</w:t>
      </w:r>
    </w:p>
    <w:p w14:paraId="430BCCD8" w14:textId="77777777" w:rsidR="00EA71E4" w:rsidRDefault="00EA71E4">
      <w:pPr>
        <w:pStyle w:val="Gorputz-testua"/>
        <w:rPr>
          <w:b/>
          <w:sz w:val="18"/>
        </w:rPr>
      </w:pPr>
    </w:p>
    <w:p w14:paraId="36BE439A" w14:textId="77777777" w:rsidR="00EA71E4" w:rsidRDefault="00EA71E4">
      <w:pPr>
        <w:pStyle w:val="Gorputz-testua"/>
        <w:spacing w:before="118" w:after="120"/>
      </w:pPr>
    </w:p>
    <w:p w14:paraId="3C342936" w14:textId="40CDD26A" w:rsidR="00EA71E4" w:rsidRDefault="00EA71E4">
      <w:pPr>
        <w:pStyle w:val="Gorputz-testua"/>
        <w:spacing w:before="1" w:after="120"/>
        <w:ind w:left="94"/>
        <w:jc w:val="center"/>
      </w:pPr>
      <w:r>
        <w:t>Zumaian,</w:t>
      </w:r>
      <w:r>
        <w:rPr>
          <w:spacing w:val="-15"/>
        </w:rPr>
        <w:t xml:space="preserve"> </w:t>
      </w:r>
      <w:r>
        <w:t>20</w:t>
      </w:r>
      <w:r w:rsidR="0014573E">
        <w:rPr>
          <w:noProof/>
          <w:spacing w:val="-2"/>
          <w:position w:val="-6"/>
          <w:lang w:val="es-ES" w:eastAsia="es-ES"/>
        </w:rPr>
        <w:drawing>
          <wp:inline distT="0" distB="0" distL="0" distR="0" wp14:anchorId="2988EADF" wp14:editId="074D6FFC">
            <wp:extent cx="314325" cy="238125"/>
            <wp:effectExtent l="0" t="0" r="0" b="0"/>
            <wp:docPr id="6" name="Irudi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" t="-136" r="-98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7"/>
        </w:rPr>
        <w:t xml:space="preserve"> </w:t>
      </w:r>
      <w:r>
        <w:t>ko</w:t>
      </w:r>
      <w:r>
        <w:rPr>
          <w:spacing w:val="26"/>
        </w:rPr>
        <w:t xml:space="preserve"> </w:t>
      </w:r>
      <w:r w:rsidR="0014573E">
        <w:rPr>
          <w:noProof/>
          <w:spacing w:val="-8"/>
          <w:position w:val="-6"/>
          <w:lang w:val="es-ES" w:eastAsia="es-ES"/>
        </w:rPr>
        <w:drawing>
          <wp:inline distT="0" distB="0" distL="0" distR="0" wp14:anchorId="04A727FC" wp14:editId="78920DBA">
            <wp:extent cx="923925" cy="228600"/>
            <wp:effectExtent l="0" t="0" r="0" b="0"/>
            <wp:docPr id="7" name="Irudi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9" r="-34" b="-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3"/>
        </w:rPr>
        <w:t xml:space="preserve"> </w:t>
      </w:r>
      <w:r>
        <w:t>ren</w:t>
      </w:r>
      <w:r>
        <w:rPr>
          <w:spacing w:val="25"/>
        </w:rPr>
        <w:t xml:space="preserve"> </w:t>
      </w:r>
      <w:r w:rsidR="0014573E">
        <w:rPr>
          <w:noProof/>
          <w:spacing w:val="-8"/>
          <w:position w:val="-6"/>
          <w:lang w:val="es-ES" w:eastAsia="es-ES"/>
        </w:rPr>
        <w:drawing>
          <wp:inline distT="0" distB="0" distL="0" distR="0" wp14:anchorId="1BB5A027" wp14:editId="35F26272">
            <wp:extent cx="314325" cy="238125"/>
            <wp:effectExtent l="0" t="0" r="0" b="0"/>
            <wp:docPr id="8" name="Irudi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" t="-136" r="-101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pacing w:val="-5"/>
        </w:rPr>
        <w:t>an</w:t>
      </w:r>
    </w:p>
    <w:p w14:paraId="381DD449" w14:textId="77777777" w:rsidR="00EA71E4" w:rsidRDefault="00EA71E4">
      <w:pPr>
        <w:pStyle w:val="Gorputz-testua"/>
      </w:pPr>
    </w:p>
    <w:p w14:paraId="6B65BBED" w14:textId="77777777" w:rsidR="00EA71E4" w:rsidRDefault="00EA71E4">
      <w:pPr>
        <w:pStyle w:val="Gorputz-testua"/>
      </w:pPr>
    </w:p>
    <w:p w14:paraId="38E750E9" w14:textId="77777777" w:rsidR="00EA71E4" w:rsidRDefault="00EA71E4">
      <w:pPr>
        <w:pStyle w:val="Gorputz-testua"/>
      </w:pPr>
    </w:p>
    <w:p w14:paraId="1D17BE02" w14:textId="77777777" w:rsidR="00EA71E4" w:rsidRDefault="00EA71E4">
      <w:pPr>
        <w:pStyle w:val="Gorputz-testua"/>
      </w:pPr>
    </w:p>
    <w:p w14:paraId="32E11185" w14:textId="77777777" w:rsidR="00EA71E4" w:rsidRDefault="00EA71E4">
      <w:pPr>
        <w:pStyle w:val="Gorputz-testua"/>
      </w:pPr>
    </w:p>
    <w:p w14:paraId="7F69D708" w14:textId="77777777" w:rsidR="00EA71E4" w:rsidRDefault="00EA71E4">
      <w:pPr>
        <w:pStyle w:val="Gorputz-testua"/>
      </w:pPr>
    </w:p>
    <w:p w14:paraId="1A6B4532" w14:textId="77777777" w:rsidR="00EA71E4" w:rsidRDefault="00EA71E4">
      <w:pPr>
        <w:pStyle w:val="Gorputz-testua"/>
        <w:spacing w:before="54" w:after="120"/>
      </w:pPr>
    </w:p>
    <w:p w14:paraId="204A493C" w14:textId="77777777" w:rsidR="00EA71E4" w:rsidRDefault="00EA71E4">
      <w:pPr>
        <w:spacing w:line="242" w:lineRule="auto"/>
        <w:ind w:right="192"/>
        <w:jc w:val="right"/>
        <w:rPr>
          <w:b/>
          <w:spacing w:val="-7"/>
          <w:sz w:val="18"/>
        </w:rPr>
      </w:pPr>
      <w:r>
        <w:rPr>
          <w:b/>
          <w:spacing w:val="-6"/>
          <w:sz w:val="18"/>
          <w:u w:val="single"/>
        </w:rPr>
        <w:t>Elkartearen</w:t>
      </w:r>
      <w:r>
        <w:rPr>
          <w:b/>
          <w:spacing w:val="-8"/>
          <w:sz w:val="18"/>
          <w:u w:val="single"/>
        </w:rPr>
        <w:t xml:space="preserve"> </w:t>
      </w:r>
      <w:r>
        <w:rPr>
          <w:b/>
          <w:spacing w:val="-6"/>
          <w:sz w:val="18"/>
          <w:u w:val="single"/>
        </w:rPr>
        <w:t>zigilua</w:t>
      </w:r>
      <w:r>
        <w:rPr>
          <w:b/>
          <w:spacing w:val="-7"/>
          <w:sz w:val="18"/>
          <w:u w:val="single"/>
        </w:rPr>
        <w:t xml:space="preserve"> </w:t>
      </w:r>
    </w:p>
    <w:p w14:paraId="5CE853DE" w14:textId="77777777" w:rsidR="00EA71E4" w:rsidRDefault="00EA71E4">
      <w:pPr>
        <w:spacing w:line="242" w:lineRule="auto"/>
        <w:ind w:right="192"/>
        <w:jc w:val="right"/>
        <w:rPr>
          <w:b/>
          <w:spacing w:val="-6"/>
          <w:sz w:val="18"/>
          <w:u w:val="single"/>
        </w:rPr>
      </w:pP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Ontzat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emana,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Lehendakaria</w:t>
      </w:r>
    </w:p>
    <w:p w14:paraId="57E65A04" w14:textId="77777777" w:rsidR="00EA71E4" w:rsidRDefault="00EA71E4">
      <w:pPr>
        <w:spacing w:line="216" w:lineRule="exact"/>
        <w:ind w:right="191"/>
        <w:jc w:val="right"/>
        <w:rPr>
          <w:rFonts w:ascii="Tahoma" w:hAnsi="Tahoma"/>
          <w:b/>
          <w:sz w:val="18"/>
        </w:rPr>
      </w:pPr>
      <w:r>
        <w:rPr>
          <w:b/>
          <w:spacing w:val="-6"/>
          <w:sz w:val="18"/>
          <w:u w:val="single"/>
        </w:rPr>
        <w:t>(izen-abizenak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pacing w:val="-6"/>
          <w:sz w:val="18"/>
          <w:u w:val="single"/>
        </w:rPr>
        <w:t>eta</w:t>
      </w:r>
      <w:r>
        <w:rPr>
          <w:b/>
          <w:spacing w:val="7"/>
          <w:sz w:val="18"/>
          <w:u w:val="single"/>
        </w:rPr>
        <w:t xml:space="preserve"> </w:t>
      </w:r>
      <w:r>
        <w:rPr>
          <w:b/>
          <w:spacing w:val="-6"/>
          <w:sz w:val="18"/>
          <w:u w:val="single"/>
        </w:rPr>
        <w:t>NAN-AIZ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pacing w:val="-6"/>
          <w:sz w:val="18"/>
          <w:u w:val="single"/>
        </w:rPr>
        <w:t>adieraziz)</w:t>
      </w:r>
    </w:p>
    <w:p w14:paraId="3B183AA6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B8EBB10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DAB169A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78ED7DA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DFBB21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BEC0BC6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98C889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5F60E4A4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33054FA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038B5CB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6AA2DE59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538DF9E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71E7575C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530F4FA5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D6F4416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093BCFD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EC5E3D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8C29635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6C095228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CA1BFBE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445B591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153317A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F9DD8D6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594301B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10655A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B1092FA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5E35A3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7E0897D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AB60539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3F327C3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2492554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B29D7EB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5F4D0206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8538E1A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87F40D5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4E6E680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9257C0B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E1466AC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7FB3A28E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9702C21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F59C248" w14:textId="77777777" w:rsidR="00EA71E4" w:rsidRDefault="00EA71E4">
      <w:pPr>
        <w:pStyle w:val="Gorputz-testua"/>
        <w:ind w:left="4422"/>
        <w:rPr>
          <w:rFonts w:ascii="Century Gothic" w:hAnsi="Century Gothic" w:cs="Century Gothic"/>
          <w:b/>
          <w:color w:val="9E2842"/>
          <w:w w:val="85"/>
        </w:rPr>
      </w:pPr>
      <w:r>
        <w:rPr>
          <w:rFonts w:ascii="Century Gothic" w:hAnsi="Century Gothic" w:cs="Century Gothic"/>
          <w:b/>
          <w:color w:val="9E2842"/>
          <w:w w:val="65"/>
        </w:rPr>
        <w:t>III.</w:t>
      </w:r>
      <w:r>
        <w:rPr>
          <w:rFonts w:ascii="Century Gothic" w:hAnsi="Century Gothic" w:cs="Century Gothic"/>
          <w:b/>
          <w:color w:val="9E2842"/>
          <w:spacing w:val="-8"/>
          <w:w w:val="90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90"/>
        </w:rPr>
        <w:t>ERANSKINA</w:t>
      </w:r>
    </w:p>
    <w:p w14:paraId="417F2B42" w14:textId="77777777" w:rsidR="00EA71E4" w:rsidRDefault="00EA71E4">
      <w:pPr>
        <w:pStyle w:val="Gorputz-testua"/>
        <w:ind w:left="2093"/>
        <w:rPr>
          <w:rFonts w:ascii="Century Gothic" w:hAnsi="Century Gothic" w:cs="Century Gothic"/>
          <w:b/>
        </w:rPr>
      </w:pPr>
      <w:r>
        <w:rPr>
          <w:rFonts w:ascii="Century Gothic" w:hAnsi="Century Gothic" w:cs="Century Gothic"/>
          <w:b/>
          <w:color w:val="9E2842"/>
          <w:w w:val="85"/>
        </w:rPr>
        <w:t>DIRULAGUNTZAK:</w:t>
      </w:r>
      <w:r>
        <w:rPr>
          <w:rFonts w:ascii="Century Gothic" w:hAnsi="Century Gothic" w:cs="Century Gothic"/>
          <w:b/>
          <w:color w:val="9E2842"/>
          <w:spacing w:val="43"/>
        </w:rPr>
        <w:t xml:space="preserve"> </w:t>
      </w:r>
      <w:r>
        <w:rPr>
          <w:rFonts w:ascii="Century Gothic" w:hAnsi="Century Gothic" w:cs="Century Gothic"/>
          <w:b/>
          <w:color w:val="9E2842"/>
          <w:w w:val="85"/>
        </w:rPr>
        <w:t>EUSKARA</w:t>
      </w:r>
      <w:r>
        <w:rPr>
          <w:rFonts w:ascii="Century Gothic" w:hAnsi="Century Gothic" w:cs="Century Gothic"/>
          <w:b/>
          <w:color w:val="9E2842"/>
          <w:spacing w:val="44"/>
        </w:rPr>
        <w:t xml:space="preserve"> </w:t>
      </w:r>
      <w:r>
        <w:rPr>
          <w:rFonts w:ascii="Century Gothic" w:hAnsi="Century Gothic" w:cs="Century Gothic"/>
          <w:b/>
          <w:color w:val="9E2842"/>
          <w:w w:val="85"/>
        </w:rPr>
        <w:t>BULTZATZEKO</w:t>
      </w:r>
      <w:r>
        <w:rPr>
          <w:rFonts w:ascii="Century Gothic" w:hAnsi="Century Gothic" w:cs="Century Gothic"/>
          <w:b/>
          <w:color w:val="9E2842"/>
          <w:spacing w:val="44"/>
        </w:rPr>
        <w:t xml:space="preserve"> </w:t>
      </w:r>
      <w:r>
        <w:rPr>
          <w:rFonts w:ascii="Century Gothic" w:hAnsi="Century Gothic" w:cs="Century Gothic"/>
          <w:b/>
          <w:color w:val="9E2842"/>
          <w:w w:val="85"/>
        </w:rPr>
        <w:t>EGINDAKO</w:t>
      </w:r>
      <w:r>
        <w:rPr>
          <w:rFonts w:ascii="Century Gothic" w:hAnsi="Century Gothic" w:cs="Century Gothic"/>
          <w:b/>
          <w:color w:val="9E2842"/>
          <w:spacing w:val="43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85"/>
        </w:rPr>
        <w:t>EKARPENA</w:t>
      </w:r>
    </w:p>
    <w:p w14:paraId="46AB5A6B" w14:textId="77777777" w:rsidR="00EA71E4" w:rsidRDefault="00EA71E4">
      <w:pPr>
        <w:pStyle w:val="Gorputz-testua"/>
        <w:spacing w:before="227" w:after="1"/>
        <w:rPr>
          <w:rFonts w:ascii="Century Gothic" w:hAnsi="Century Gothic" w:cs="Century Gothic"/>
          <w:b/>
        </w:rPr>
      </w:pPr>
    </w:p>
    <w:tbl>
      <w:tblPr>
        <w:tblW w:w="0" w:type="auto"/>
        <w:tblInd w:w="-2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6"/>
        <w:gridCol w:w="1842"/>
      </w:tblGrid>
      <w:tr w:rsidR="00EA71E4" w14:paraId="7AC24D31" w14:textId="77777777">
        <w:trPr>
          <w:trHeight w:val="230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93BD" w14:textId="77777777" w:rsidR="00EA71E4" w:rsidRDefault="00EA71E4">
            <w:pPr>
              <w:pStyle w:val="TableParagraph"/>
              <w:spacing w:before="10" w:line="200" w:lineRule="exact"/>
              <w:ind w:left="71"/>
            </w:pPr>
            <w:r>
              <w:rPr>
                <w:b/>
                <w:w w:val="90"/>
                <w:sz w:val="18"/>
              </w:rPr>
              <w:t>Elkartearen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izena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87D78" w14:textId="77777777" w:rsidR="00EA71E4" w:rsidRDefault="00EA71E4">
            <w:pPr>
              <w:pStyle w:val="TableParagraph"/>
              <w:spacing w:before="5" w:line="205" w:lineRule="exact"/>
              <w:ind w:left="71"/>
            </w:pPr>
            <w:r>
              <w:rPr>
                <w:b/>
                <w:spacing w:val="-5"/>
                <w:w w:val="90"/>
                <w:sz w:val="18"/>
              </w:rPr>
              <w:t>IFK</w:t>
            </w:r>
          </w:p>
        </w:tc>
      </w:tr>
      <w:tr w:rsidR="00EA71E4" w14:paraId="0179128B" w14:textId="77777777">
        <w:trPr>
          <w:trHeight w:val="738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84086" w14:textId="77777777" w:rsidR="00EA71E4" w:rsidRDefault="00EA71E4">
            <w:pPr>
              <w:pStyle w:val="TableParagraph"/>
              <w:snapToGrid w:val="0"/>
              <w:spacing w:before="7"/>
              <w:rPr>
                <w:b/>
                <w:sz w:val="13"/>
              </w:rPr>
            </w:pPr>
          </w:p>
          <w:p w14:paraId="3C700190" w14:textId="67ED253B" w:rsidR="00EA71E4" w:rsidRDefault="0014573E">
            <w:pPr>
              <w:pStyle w:val="TableParagraph"/>
              <w:ind w:left="430"/>
              <w:rPr>
                <w:b/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5399D0EA" wp14:editId="2CD7A54C">
                      <wp:extent cx="4487545" cy="230505"/>
                      <wp:effectExtent l="10160" t="5715" r="7620" b="11430"/>
                      <wp:docPr id="192419091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87545" cy="230505"/>
                                <a:chOff x="0" y="0"/>
                                <a:chExt cx="7067" cy="363"/>
                              </a:xfrm>
                            </wpg:grpSpPr>
                            <wps:wsp>
                              <wps:cNvPr id="350354215" name="Graphic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066" cy="362"/>
                                </a:xfrm>
                                <a:custGeom>
                                  <a:avLst/>
                                  <a:gdLst>
                                    <a:gd name="G0" fmla="+- 32623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2623 0 0"/>
                                    <a:gd name="T0" fmla="*/ 0 w 4486275"/>
                                    <a:gd name="T1" fmla="*/ 229234 h 229235"/>
                                    <a:gd name="T2" fmla="*/ 4486275 w 4486275"/>
                                    <a:gd name="T3" fmla="*/ 229234 h 229235"/>
                                    <a:gd name="T4" fmla="*/ 4486275 w 4486275"/>
                                    <a:gd name="T5" fmla="*/ 0 h 229235"/>
                                    <a:gd name="T6" fmla="*/ 0 w 4486275"/>
                                    <a:gd name="T7" fmla="*/ 0 h 229235"/>
                                    <a:gd name="T8" fmla="*/ 0 w 4486275"/>
                                    <a:gd name="T9" fmla="*/ 229234 h 2292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486275" h="229235">
                                      <a:moveTo>
                                        <a:pt x="0" y="229234"/>
                                      </a:moveTo>
                                      <a:lnTo>
                                        <a:pt x="4486275" y="229234"/>
                                      </a:lnTo>
                                      <a:lnTo>
                                        <a:pt x="44862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92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62ADA7" id="Group 4" o:spid="_x0000_s1026" style="width:353.35pt;height:18.15pt;mso-position-horizontal-relative:char;mso-position-vertical-relative:line" coordsize="7067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">
                      <v:shape id="Graphic 1" o:spid="_x0000_s1027" style="position:absolute;width:7066;height:362;visibility:visible;mso-wrap-style:none;v-text-anchor:middle" coordsize="4486275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" path="m,229234r4486275,l4486275,,,,,229234xe" filled="f" strokeweight=".04mm">
                        <v:path o:connecttype="custom" o:connectlocs="0,362;7066,362;7066,0;0,0;0,36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C396" w14:textId="77777777" w:rsidR="00EA71E4" w:rsidRDefault="00EA71E4">
            <w:pPr>
              <w:pStyle w:val="TableParagraph"/>
              <w:snapToGrid w:val="0"/>
              <w:spacing w:before="6" w:after="1"/>
              <w:rPr>
                <w:b/>
                <w:sz w:val="16"/>
              </w:rPr>
            </w:pPr>
          </w:p>
          <w:p w14:paraId="757415E6" w14:textId="0182CFE5" w:rsidR="00EA71E4" w:rsidRDefault="0014573E">
            <w:pPr>
              <w:pStyle w:val="TableParagraph"/>
              <w:ind w:left="175"/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4EF085F0" wp14:editId="22DFDF36">
                      <wp:extent cx="1005205" cy="201930"/>
                      <wp:effectExtent l="8255" t="5080" r="5715" b="12065"/>
                      <wp:docPr id="1954517574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05205" cy="201930"/>
                                <a:chOff x="0" y="0"/>
                                <a:chExt cx="1583" cy="318"/>
                              </a:xfrm>
                            </wpg:grpSpPr>
                            <wps:wsp>
                              <wps:cNvPr id="1939047066" name="Graphic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82" cy="317"/>
                                </a:xfrm>
                                <a:custGeom>
                                  <a:avLst/>
                                  <a:gdLst>
                                    <a:gd name="G0" fmla="+- 404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048 0 0"/>
                                    <a:gd name="T0" fmla="*/ 0 w 1003935"/>
                                    <a:gd name="T1" fmla="*/ 200659 h 200660"/>
                                    <a:gd name="T2" fmla="*/ 1003934 w 1003935"/>
                                    <a:gd name="T3" fmla="*/ 200659 h 200660"/>
                                    <a:gd name="T4" fmla="*/ 1003934 w 1003935"/>
                                    <a:gd name="T5" fmla="*/ 0 h 200660"/>
                                    <a:gd name="T6" fmla="*/ 0 w 1003935"/>
                                    <a:gd name="T7" fmla="*/ 0 h 200660"/>
                                    <a:gd name="T8" fmla="*/ 0 w 1003935"/>
                                    <a:gd name="T9" fmla="*/ 200659 h 2006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03935" h="200660">
                                      <a:moveTo>
                                        <a:pt x="0" y="200659"/>
                                      </a:moveTo>
                                      <a:lnTo>
                                        <a:pt x="1003934" y="200659"/>
                                      </a:lnTo>
                                      <a:lnTo>
                                        <a:pt x="1003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065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A74552" id="Group 6" o:spid="_x0000_s1026" style="width:79.15pt;height:15.9pt;mso-position-horizontal-relative:char;mso-position-vertical-relative:line" coordsize="1583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">
                      <v:shape id="Graphic 4" o:spid="_x0000_s1027" style="position:absolute;width:1582;height:317;visibility:visible;mso-wrap-style:none;v-text-anchor:middle" coordsize="1003935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" path="m,200659r1003934,l1003934,,,,,200659xe" filled="f" strokeweight=".04mm">
                        <v:path o:connecttype="custom" o:connectlocs="0,317;1582,317;1582,0;0,0;0,31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1CC906E3" w14:textId="0582E21A" w:rsidR="00EA71E4" w:rsidRDefault="0014573E">
      <w:pPr>
        <w:pStyle w:val="Gorputz-testua"/>
        <w:spacing w:before="9" w:after="120"/>
        <w:rPr>
          <w:sz w:val="15"/>
          <w:lang w:val="es-ES" w:eastAsia="es-E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4656" behindDoc="0" locked="0" layoutInCell="0" allowOverlap="1" wp14:anchorId="7C4F155C" wp14:editId="5AF1B393">
                <wp:simplePos x="0" y="0"/>
                <wp:positionH relativeFrom="page">
                  <wp:posOffset>761365</wp:posOffset>
                </wp:positionH>
                <wp:positionV relativeFrom="paragraph">
                  <wp:posOffset>139700</wp:posOffset>
                </wp:positionV>
                <wp:extent cx="6037580" cy="1752600"/>
                <wp:effectExtent l="8890" t="12065" r="11430" b="6985"/>
                <wp:wrapTopAndBottom/>
                <wp:docPr id="125852423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7580" cy="1752600"/>
                          <a:chOff x="1199" y="220"/>
                          <a:chExt cx="9508" cy="2760"/>
                        </a:xfrm>
                      </wpg:grpSpPr>
                      <wps:wsp>
                        <wps:cNvPr id="686442760" name="Graphic 39"/>
                        <wps:cNvSpPr>
                          <a:spLocks noChangeArrowheads="1"/>
                        </wps:cNvSpPr>
                        <wps:spPr bwMode="auto">
                          <a:xfrm>
                            <a:off x="1199" y="220"/>
                            <a:ext cx="9507" cy="2759"/>
                          </a:xfrm>
                          <a:custGeom>
                            <a:avLst/>
                            <a:gdLst>
                              <a:gd name="G0" fmla="+- 45462 0 0"/>
                              <a:gd name="G1" fmla="+- 1 0 0"/>
                              <a:gd name="G2" fmla="+- 1 0 0"/>
                              <a:gd name="G3" fmla="+- 1 0 0"/>
                              <a:gd name="G4" fmla="+- 1 0 0"/>
                              <a:gd name="G5" fmla="+- 1 0 0"/>
                              <a:gd name="T0" fmla="*/ 0 w 6037580"/>
                              <a:gd name="T1" fmla="*/ 1749424 h 1752600"/>
                              <a:gd name="T2" fmla="*/ 6037580 w 6037580"/>
                              <a:gd name="T3" fmla="*/ 1749424 h 1752600"/>
                              <a:gd name="T4" fmla="*/ 3175 w 6037580"/>
                              <a:gd name="T5" fmla="*/ 0 h 1752600"/>
                              <a:gd name="T6" fmla="*/ 3175 w 6037580"/>
                              <a:gd name="T7" fmla="*/ 1752599 h 1752600"/>
                              <a:gd name="T8" fmla="*/ 6034405 w 6037580"/>
                              <a:gd name="T9" fmla="*/ 0 h 1752600"/>
                              <a:gd name="T10" fmla="*/ 6034405 w 6037580"/>
                              <a:gd name="T11" fmla="*/ 1752599 h 1752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37580" h="1752600">
                                <a:moveTo>
                                  <a:pt x="0" y="1749424"/>
                                </a:moveTo>
                                <a:lnTo>
                                  <a:pt x="6037580" y="1749424"/>
                                </a:lnTo>
                              </a:path>
                              <a:path w="6037580" h="1752600">
                                <a:moveTo>
                                  <a:pt x="3175" y="0"/>
                                </a:moveTo>
                                <a:lnTo>
                                  <a:pt x="3175" y="1752599"/>
                                </a:lnTo>
                              </a:path>
                              <a:path w="6037580" h="1752600">
                                <a:moveTo>
                                  <a:pt x="6034405" y="0"/>
                                </a:moveTo>
                                <a:lnTo>
                                  <a:pt x="6034405" y="1752599"/>
                                </a:lnTo>
                              </a:path>
                            </a:pathLst>
                          </a:custGeom>
                          <a:noFill/>
                          <a:ln w="648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33847058" name="Graphic 42"/>
                        <wps:cNvSpPr>
                          <a:spLocks noChangeArrowheads="1"/>
                        </wps:cNvSpPr>
                        <wps:spPr bwMode="auto">
                          <a:xfrm>
                            <a:off x="1274" y="903"/>
                            <a:ext cx="9104" cy="1403"/>
                          </a:xfrm>
                          <a:custGeom>
                            <a:avLst/>
                            <a:gdLst>
                              <a:gd name="G0" fmla="+- 39558 0 0"/>
                              <a:gd name="G1" fmla="+- 1 0 0"/>
                              <a:gd name="G2" fmla="+- 1 0 0"/>
                              <a:gd name="G3" fmla="+- 1 0 0"/>
                              <a:gd name="G4" fmla="+- 39558 0 0"/>
                              <a:gd name="T0" fmla="*/ 0 w 5781675"/>
                              <a:gd name="T1" fmla="*/ 891539 h 891540"/>
                              <a:gd name="T2" fmla="*/ 5781675 w 5781675"/>
                              <a:gd name="T3" fmla="*/ 891539 h 891540"/>
                              <a:gd name="T4" fmla="*/ 5781675 w 5781675"/>
                              <a:gd name="T5" fmla="*/ 0 h 891540"/>
                              <a:gd name="T6" fmla="*/ 0 w 5781675"/>
                              <a:gd name="T7" fmla="*/ 0 h 891540"/>
                              <a:gd name="T8" fmla="*/ 0 w 5781675"/>
                              <a:gd name="T9" fmla="*/ 891539 h 891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81675" h="891540">
                                <a:moveTo>
                                  <a:pt x="0" y="891539"/>
                                </a:moveTo>
                                <a:lnTo>
                                  <a:pt x="5781675" y="891539"/>
                                </a:lnTo>
                                <a:lnTo>
                                  <a:pt x="5781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915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24477750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225"/>
                            <a:ext cx="9497" cy="451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B57A1F" w14:textId="77777777" w:rsidR="00EA71E4" w:rsidRDefault="00EA71E4">
                              <w:pPr>
                                <w:overflowPunct w:val="0"/>
                                <w:spacing w:before="1"/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</w:pP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Euskararen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egoera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orokorra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9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elkartean: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zuzendaritzaren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osaera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9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gaitasunari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dagokionez,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9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bilerak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6"/>
                                  <w:sz w:val="18"/>
                                  <w:szCs w:val="20"/>
                                  <w:lang w:bidi="ar-SA"/>
                                </w:rPr>
                                <w:t>nola…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4F155C" id="Group 19" o:spid="_x0000_s1035" style="position:absolute;margin-left:59.95pt;margin-top:11pt;width:475.4pt;height:138pt;z-index:251654656;mso-wrap-distance-left:0;mso-wrap-distance-right:0;mso-position-horizontal-relative:page" coordorigin="1199,220" coordsize="9508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" o:allowincell="f">
                <v:shape id="Graphic 39" o:spid="_x0000_s1036" style="position:absolute;left:1199;top:220;width:9507;height:2759;visibility:visible;mso-wrap-style:none;v-text-anchor:middle" coordsize="603758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" path="m,1749424r6037580,em3175,r,1752599em6034405,r,1752599e" filled="f" strokeweight=".18mm">
                  <v:path o:connecttype="custom" o:connectlocs="0,2754;9507,2754;5,0;5,2759;9502,0;9502,2759" o:connectangles="0,0,0,0,0,0"/>
                </v:shape>
                <v:shape id="Graphic 42" o:spid="_x0000_s1037" style="position:absolute;left:1274;top:903;width:9104;height:1403;visibility:visible;mso-wrap-style:none;v-text-anchor:middle" coordsize="5781675,89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" path="m,891539r5781675,l5781675,,,,,891539xe" filled="f" strokeweight=".04mm">
                  <v:path o:connecttype="custom" o:connectlocs="0,1403;9104,1403;9104,0;0,0;0,1403" o:connectangles="0,0,0,0,0"/>
                </v:shape>
                <v:shape id="Text Box 82" o:spid="_x0000_s1038" type="#_x0000_t202" style="position:absolute;left:1204;top:225;width:949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" filled="f" strokeweight=".18mm">
                  <v:textbox inset="0,0,0,0">
                    <w:txbxContent>
                      <w:p w14:paraId="2CB57A1F" w14:textId="77777777" w:rsidR="00EA71E4" w:rsidRDefault="00EA71E4">
                        <w:pPr>
                          <w:overflowPunct w:val="0"/>
                          <w:spacing w:before="1"/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</w:pP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Euskararen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egoera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orokorra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9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elkartean: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zuzendaritzaren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osaera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9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gaitasunari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dagokionez,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9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bilerak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6"/>
                            <w:sz w:val="18"/>
                            <w:szCs w:val="20"/>
                            <w:lang w:bidi="ar-SA"/>
                          </w:rPr>
                          <w:t>nola…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5680" behindDoc="0" locked="0" layoutInCell="0" allowOverlap="1" wp14:anchorId="00F36E13" wp14:editId="2670404C">
                <wp:simplePos x="0" y="0"/>
                <wp:positionH relativeFrom="page">
                  <wp:posOffset>761365</wp:posOffset>
                </wp:positionH>
                <wp:positionV relativeFrom="paragraph">
                  <wp:posOffset>2033270</wp:posOffset>
                </wp:positionV>
                <wp:extent cx="6037580" cy="1869440"/>
                <wp:effectExtent l="8890" t="10160" r="11430" b="6350"/>
                <wp:wrapTopAndBottom/>
                <wp:docPr id="29984244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7580" cy="1869440"/>
                          <a:chOff x="1199" y="3202"/>
                          <a:chExt cx="9508" cy="2944"/>
                        </a:xfrm>
                      </wpg:grpSpPr>
                      <wps:wsp>
                        <wps:cNvPr id="1858547532" name="Graphic 41"/>
                        <wps:cNvSpPr>
                          <a:spLocks noChangeArrowheads="1"/>
                        </wps:cNvSpPr>
                        <wps:spPr bwMode="auto">
                          <a:xfrm>
                            <a:off x="1199" y="3202"/>
                            <a:ext cx="9507" cy="2943"/>
                          </a:xfrm>
                          <a:custGeom>
                            <a:avLst/>
                            <a:gdLst>
                              <a:gd name="G0" fmla="+- 31228 0 0"/>
                              <a:gd name="G1" fmla="+- 1 0 0"/>
                              <a:gd name="G2" fmla="+- 1 0 0"/>
                              <a:gd name="G3" fmla="+- 1 0 0"/>
                              <a:gd name="G4" fmla="+- 1 0 0"/>
                              <a:gd name="G5" fmla="+- 1 0 0"/>
                              <a:gd name="T0" fmla="*/ 0 w 6037580"/>
                              <a:gd name="T1" fmla="*/ 1866264 h 1869439"/>
                              <a:gd name="T2" fmla="*/ 6037580 w 6037580"/>
                              <a:gd name="T3" fmla="*/ 1866264 h 1869439"/>
                              <a:gd name="T4" fmla="*/ 3175 w 6037580"/>
                              <a:gd name="T5" fmla="*/ 0 h 1869439"/>
                              <a:gd name="T6" fmla="*/ 3175 w 6037580"/>
                              <a:gd name="T7" fmla="*/ 1869439 h 1869439"/>
                              <a:gd name="T8" fmla="*/ 6034405 w 6037580"/>
                              <a:gd name="T9" fmla="*/ 0 h 1869439"/>
                              <a:gd name="T10" fmla="*/ 6034405 w 6037580"/>
                              <a:gd name="T11" fmla="*/ 1869439 h 18694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37580" h="1869439">
                                <a:moveTo>
                                  <a:pt x="0" y="1866264"/>
                                </a:moveTo>
                                <a:lnTo>
                                  <a:pt x="6037580" y="1866264"/>
                                </a:lnTo>
                              </a:path>
                              <a:path w="6037580" h="1869439">
                                <a:moveTo>
                                  <a:pt x="3175" y="0"/>
                                </a:moveTo>
                                <a:lnTo>
                                  <a:pt x="3175" y="1869439"/>
                                </a:lnTo>
                              </a:path>
                              <a:path w="6037580" h="1869439">
                                <a:moveTo>
                                  <a:pt x="6034405" y="0"/>
                                </a:moveTo>
                                <a:lnTo>
                                  <a:pt x="6034405" y="1869439"/>
                                </a:lnTo>
                              </a:path>
                            </a:pathLst>
                          </a:custGeom>
                          <a:noFill/>
                          <a:ln w="648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73242056" name="Graphic 44"/>
                        <wps:cNvSpPr>
                          <a:spLocks noChangeArrowheads="1"/>
                        </wps:cNvSpPr>
                        <wps:spPr bwMode="auto">
                          <a:xfrm>
                            <a:off x="1274" y="3884"/>
                            <a:ext cx="9104" cy="1366"/>
                          </a:xfrm>
                          <a:custGeom>
                            <a:avLst/>
                            <a:gdLst>
                              <a:gd name="G0" fmla="+- 16064 0 0"/>
                              <a:gd name="G1" fmla="+- 1 0 0"/>
                              <a:gd name="G2" fmla="+- 1 0 0"/>
                              <a:gd name="G3" fmla="+- 1 0 0"/>
                              <a:gd name="G4" fmla="+- 16064 0 0"/>
                              <a:gd name="T0" fmla="*/ 0 w 5781675"/>
                              <a:gd name="T1" fmla="*/ 868045 h 868044"/>
                              <a:gd name="T2" fmla="*/ 5781675 w 5781675"/>
                              <a:gd name="T3" fmla="*/ 868045 h 868044"/>
                              <a:gd name="T4" fmla="*/ 5781675 w 5781675"/>
                              <a:gd name="T5" fmla="*/ 0 h 868044"/>
                              <a:gd name="T6" fmla="*/ 0 w 5781675"/>
                              <a:gd name="T7" fmla="*/ 0 h 868044"/>
                              <a:gd name="T8" fmla="*/ 0 w 5781675"/>
                              <a:gd name="T9" fmla="*/ 868045 h 8680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81675" h="868044">
                                <a:moveTo>
                                  <a:pt x="0" y="868045"/>
                                </a:moveTo>
                                <a:lnTo>
                                  <a:pt x="5781675" y="868045"/>
                                </a:lnTo>
                                <a:lnTo>
                                  <a:pt x="5781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80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9258401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3207"/>
                            <a:ext cx="9497" cy="451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EC7CA3" w14:textId="77777777" w:rsidR="00EA71E4" w:rsidRDefault="00EA71E4">
                              <w:pPr>
                                <w:overflowPunct w:val="0"/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10"/>
                                  <w:position w:val="6"/>
                                  <w:sz w:val="12"/>
                                  <w:szCs w:val="20"/>
                                  <w:lang w:bidi="ar-SA"/>
                                </w:rPr>
                              </w:pP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Jarduera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bakoitzean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7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euskararen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erabilera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7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bermatzeko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7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irizpideak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zehaztuak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7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ditu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7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elkarteak?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8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4"/>
                                  <w:sz w:val="18"/>
                                  <w:szCs w:val="20"/>
                                  <w:lang w:bidi="ar-SA"/>
                                </w:rPr>
                                <w:t>Zein?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40"/>
                                  <w:sz w:val="18"/>
                                  <w:szCs w:val="20"/>
                                  <w:lang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eastAsia="Times New Roman" w:hAnsi="Century Gothic" w:cs="Century Gothic"/>
                                  <w:b/>
                                  <w:spacing w:val="-10"/>
                                  <w:position w:val="6"/>
                                  <w:sz w:val="12"/>
                                  <w:szCs w:val="20"/>
                                  <w:lang w:bidi="ar-SA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36E13" id="Group 20" o:spid="_x0000_s1039" style="position:absolute;margin-left:59.95pt;margin-top:160.1pt;width:475.4pt;height:147.2pt;z-index:251655680;mso-wrap-distance-left:0;mso-wrap-distance-right:0;mso-position-horizontal-relative:page" coordorigin="1199,3202" coordsize="9508,2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" o:allowincell="f">
                <v:shape id="Graphic 41" o:spid="_x0000_s1040" style="position:absolute;left:1199;top:3202;width:9507;height:2943;visibility:visible;mso-wrap-style:none;v-text-anchor:middle" coordsize="6037580,1869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" path="m,1866264r6037580,em3175,r,1869439em6034405,r,1869439e" filled="f" strokeweight=".18mm">
                  <v:path o:connecttype="custom" o:connectlocs="0,2938;9507,2938;5,0;5,2943;9502,0;9502,2943" o:connectangles="0,0,0,0,0,0"/>
                </v:shape>
                <v:shape id="Graphic 44" o:spid="_x0000_s1041" style="position:absolute;left:1274;top:3884;width:9104;height:1366;visibility:visible;mso-wrap-style:none;v-text-anchor:middle" coordsize="5781675,86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" path="m,868045r5781675,l5781675,,,,,868045xe" filled="f" strokeweight=".04mm">
                  <v:path o:connecttype="custom" o:connectlocs="0,1366;9104,1366;9104,0;0,0;0,1366" o:connectangles="0,0,0,0,0"/>
                </v:shape>
                <v:shape id="Text Box 86" o:spid="_x0000_s1042" type="#_x0000_t202" style="position:absolute;left:1204;top:3207;width:949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" filled="f" strokeweight=".18mm">
                  <v:textbox inset="0,0,0,0">
                    <w:txbxContent>
                      <w:p w14:paraId="1FEC7CA3" w14:textId="77777777" w:rsidR="00EA71E4" w:rsidRDefault="00EA71E4">
                        <w:pPr>
                          <w:overflowPunct w:val="0"/>
                          <w:rPr>
                            <w:rFonts w:ascii="Century Gothic" w:eastAsia="Times New Roman" w:hAnsi="Century Gothic" w:cs="Century Gothic"/>
                            <w:b/>
                            <w:spacing w:val="-10"/>
                            <w:position w:val="6"/>
                            <w:sz w:val="12"/>
                            <w:szCs w:val="20"/>
                            <w:lang w:bidi="ar-SA"/>
                          </w:rPr>
                        </w:pP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Jarduera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bakoitzean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7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euskararen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erabilera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7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bermatzeko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7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irizpideak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zehaztuak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7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ditu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7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elkarteak?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8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4"/>
                            <w:sz w:val="18"/>
                            <w:szCs w:val="20"/>
                            <w:lang w:bidi="ar-SA"/>
                          </w:rPr>
                          <w:t>Zein?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40"/>
                            <w:sz w:val="18"/>
                            <w:szCs w:val="20"/>
                            <w:lang w:bidi="ar-SA"/>
                          </w:rPr>
                          <w:t xml:space="preserve"> </w:t>
                        </w:r>
                        <w:r>
                          <w:rPr>
                            <w:rFonts w:ascii="Century Gothic" w:eastAsia="Times New Roman" w:hAnsi="Century Gothic" w:cs="Century Gothic"/>
                            <w:b/>
                            <w:spacing w:val="-10"/>
                            <w:position w:val="6"/>
                            <w:sz w:val="12"/>
                            <w:szCs w:val="20"/>
                            <w:lang w:bidi="ar-SA"/>
                          </w:rPr>
                          <w:t>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19E245" w14:textId="77777777" w:rsidR="00EA71E4" w:rsidRDefault="00EA71E4">
      <w:pPr>
        <w:pStyle w:val="Gorputz-testua"/>
        <w:spacing w:before="11" w:after="120"/>
        <w:rPr>
          <w:sz w:val="15"/>
        </w:rPr>
      </w:pPr>
    </w:p>
    <w:p w14:paraId="670A520F" w14:textId="77777777" w:rsidR="00EA71E4" w:rsidRDefault="00EA71E4">
      <w:pPr>
        <w:pStyle w:val="Gorputz-testua"/>
        <w:spacing w:before="219" w:after="120"/>
        <w:ind w:left="579"/>
        <w:jc w:val="center"/>
        <w:rPr>
          <w:rFonts w:cs="Calibri"/>
          <w:sz w:val="15"/>
        </w:rPr>
      </w:pPr>
    </w:p>
    <w:p w14:paraId="11FAFBA5" w14:textId="295EE965" w:rsidR="00EA71E4" w:rsidRDefault="00EA71E4">
      <w:pPr>
        <w:pStyle w:val="Gorputz-testua"/>
        <w:spacing w:before="219" w:after="120"/>
        <w:ind w:left="579"/>
        <w:jc w:val="center"/>
        <w:rPr>
          <w:rFonts w:cs="Calibri"/>
        </w:rPr>
      </w:pPr>
      <w:r>
        <w:rPr>
          <w:rFonts w:cs="Calibri"/>
        </w:rPr>
        <w:t>Zumaian,</w:t>
      </w:r>
      <w:r>
        <w:rPr>
          <w:rFonts w:cs="Calibri"/>
          <w:spacing w:val="-15"/>
        </w:rPr>
        <w:t xml:space="preserve"> </w:t>
      </w:r>
      <w:r>
        <w:rPr>
          <w:rFonts w:cs="Calibri"/>
        </w:rPr>
        <w:t>20</w:t>
      </w:r>
      <w:r w:rsidR="0014573E">
        <w:rPr>
          <w:rFonts w:cs="Calibri"/>
          <w:noProof/>
          <w:spacing w:val="-2"/>
          <w:position w:val="-6"/>
          <w:lang w:val="es-ES" w:eastAsia="es-ES"/>
        </w:rPr>
        <w:drawing>
          <wp:inline distT="0" distB="0" distL="0" distR="0" wp14:anchorId="47CC40A6" wp14:editId="7FDF020F">
            <wp:extent cx="314325" cy="238125"/>
            <wp:effectExtent l="0" t="0" r="0" b="0"/>
            <wp:docPr id="11" name="Irudi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" t="-136" r="-98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spacing w:val="-7"/>
        </w:rPr>
        <w:t xml:space="preserve"> </w:t>
      </w:r>
      <w:r>
        <w:rPr>
          <w:rFonts w:cs="Calibri"/>
        </w:rPr>
        <w:t>ko</w:t>
      </w:r>
      <w:r>
        <w:rPr>
          <w:rFonts w:cs="Calibri"/>
          <w:spacing w:val="26"/>
        </w:rPr>
        <w:t xml:space="preserve"> </w:t>
      </w:r>
      <w:r w:rsidR="0014573E">
        <w:rPr>
          <w:rFonts w:cs="Calibri"/>
          <w:noProof/>
          <w:spacing w:val="-8"/>
          <w:position w:val="-6"/>
          <w:lang w:val="es-ES" w:eastAsia="es-ES"/>
        </w:rPr>
        <w:drawing>
          <wp:inline distT="0" distB="0" distL="0" distR="0" wp14:anchorId="01D8F773" wp14:editId="115C0C61">
            <wp:extent cx="923925" cy="228600"/>
            <wp:effectExtent l="0" t="0" r="0" b="0"/>
            <wp:docPr id="12" name="Irudi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6" r="-34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spacing w:val="43"/>
        </w:rPr>
        <w:t xml:space="preserve"> </w:t>
      </w:r>
      <w:r>
        <w:rPr>
          <w:rFonts w:cs="Calibri"/>
        </w:rPr>
        <w:t>ren</w:t>
      </w:r>
      <w:r>
        <w:rPr>
          <w:rFonts w:cs="Calibri"/>
          <w:spacing w:val="25"/>
        </w:rPr>
        <w:t xml:space="preserve"> </w:t>
      </w:r>
      <w:r w:rsidR="0014573E">
        <w:rPr>
          <w:rFonts w:cs="Calibri"/>
          <w:noProof/>
          <w:spacing w:val="-8"/>
          <w:position w:val="-6"/>
          <w:lang w:val="es-ES" w:eastAsia="es-ES"/>
        </w:rPr>
        <w:drawing>
          <wp:inline distT="0" distB="0" distL="0" distR="0" wp14:anchorId="7B99B3C4" wp14:editId="5989BC89">
            <wp:extent cx="314325" cy="238125"/>
            <wp:effectExtent l="0" t="0" r="0" b="0"/>
            <wp:docPr id="13" name="Irudi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" t="-136" r="-101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</w:rPr>
        <w:t xml:space="preserve"> </w:t>
      </w:r>
      <w:r>
        <w:rPr>
          <w:rFonts w:cs="Calibri"/>
          <w:spacing w:val="-5"/>
        </w:rPr>
        <w:t>an</w:t>
      </w:r>
    </w:p>
    <w:p w14:paraId="64949586" w14:textId="77777777" w:rsidR="00EA71E4" w:rsidRDefault="00EA71E4">
      <w:pPr>
        <w:pStyle w:val="Gorputz-testua"/>
        <w:rPr>
          <w:rFonts w:cs="Calibri"/>
        </w:rPr>
      </w:pPr>
    </w:p>
    <w:p w14:paraId="33391271" w14:textId="77777777" w:rsidR="00EA71E4" w:rsidRDefault="00EA71E4">
      <w:pPr>
        <w:pStyle w:val="Gorputz-testua"/>
        <w:rPr>
          <w:rFonts w:cs="Calibri"/>
        </w:rPr>
      </w:pPr>
    </w:p>
    <w:p w14:paraId="2F854DF2" w14:textId="77777777" w:rsidR="00EA71E4" w:rsidRDefault="00EA71E4">
      <w:pPr>
        <w:pStyle w:val="Gorputz-testua"/>
        <w:spacing w:before="88" w:after="120"/>
        <w:rPr>
          <w:rFonts w:cs="Calibri"/>
        </w:rPr>
      </w:pPr>
    </w:p>
    <w:p w14:paraId="280C0F0A" w14:textId="77777777" w:rsidR="00EA71E4" w:rsidRDefault="00EA71E4">
      <w:pPr>
        <w:ind w:left="6285"/>
        <w:rPr>
          <w:rFonts w:ascii="Century Gothic" w:hAnsi="Century Gothic" w:cs="Calibri"/>
          <w:b/>
          <w:sz w:val="18"/>
        </w:rPr>
      </w:pPr>
      <w:r>
        <w:rPr>
          <w:rFonts w:ascii="Century Gothic" w:hAnsi="Century Gothic" w:cs="Calibri"/>
          <w:b/>
          <w:w w:val="90"/>
          <w:sz w:val="16"/>
          <w:u w:val="single"/>
        </w:rPr>
        <w:t>Elkartearen</w:t>
      </w:r>
      <w:r>
        <w:rPr>
          <w:rFonts w:ascii="Century Gothic" w:hAnsi="Century Gothic" w:cs="Calibri"/>
          <w:b/>
          <w:spacing w:val="23"/>
          <w:sz w:val="16"/>
          <w:u w:val="single"/>
        </w:rPr>
        <w:t xml:space="preserve"> </w:t>
      </w:r>
      <w:r>
        <w:rPr>
          <w:rFonts w:ascii="Century Gothic" w:hAnsi="Century Gothic" w:cs="Calibri"/>
          <w:b/>
          <w:spacing w:val="-2"/>
          <w:w w:val="95"/>
          <w:sz w:val="16"/>
          <w:u w:val="single"/>
        </w:rPr>
        <w:t>zigilua</w:t>
      </w:r>
    </w:p>
    <w:p w14:paraId="71A9A91A" w14:textId="77777777" w:rsidR="00EA71E4" w:rsidRDefault="00EA71E4">
      <w:pPr>
        <w:pStyle w:val="Gorputz-testua"/>
        <w:rPr>
          <w:rFonts w:ascii="Century Gothic" w:hAnsi="Century Gothic" w:cs="Calibri"/>
          <w:b/>
          <w:sz w:val="18"/>
        </w:rPr>
      </w:pPr>
    </w:p>
    <w:p w14:paraId="14C94CAC" w14:textId="77777777" w:rsidR="00EA71E4" w:rsidRDefault="00EA71E4">
      <w:pPr>
        <w:pStyle w:val="Gorputz-testua"/>
        <w:rPr>
          <w:rFonts w:cs="Calibri"/>
          <w:sz w:val="18"/>
        </w:rPr>
      </w:pPr>
    </w:p>
    <w:p w14:paraId="098F30A3" w14:textId="77777777" w:rsidR="00EA71E4" w:rsidRDefault="00EA71E4">
      <w:pPr>
        <w:spacing w:line="242" w:lineRule="auto"/>
        <w:ind w:left="2"/>
        <w:rPr>
          <w:rFonts w:ascii="Century Gothic" w:hAnsi="Century Gothic" w:cs="Calibri"/>
          <w:b/>
          <w:sz w:val="18"/>
        </w:rPr>
      </w:pPr>
      <w:r>
        <w:rPr>
          <w:rFonts w:ascii="Century Gothic" w:hAnsi="Century Gothic" w:cs="Calibri"/>
          <w:b/>
          <w:spacing w:val="-4"/>
          <w:sz w:val="18"/>
        </w:rPr>
        <w:t>(1)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Gaia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landu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ahal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izateko,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elkarteak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aukera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du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Euskara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Zerbitzuarekin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>harremanetan</w:t>
      </w:r>
      <w:r>
        <w:rPr>
          <w:rFonts w:ascii="Century Gothic" w:hAnsi="Century Gothic" w:cs="Calibri"/>
          <w:b/>
          <w:spacing w:val="-5"/>
          <w:sz w:val="18"/>
        </w:rPr>
        <w:t xml:space="preserve"> </w:t>
      </w:r>
      <w:r>
        <w:rPr>
          <w:rFonts w:ascii="Century Gothic" w:hAnsi="Century Gothic" w:cs="Calibri"/>
          <w:b/>
          <w:spacing w:val="-4"/>
          <w:sz w:val="18"/>
        </w:rPr>
        <w:t xml:space="preserve">jartzeko: </w:t>
      </w:r>
      <w:hyperlink r:id="rId33" w:history="1">
        <w:r>
          <w:rPr>
            <w:rStyle w:val="Hiperesteka"/>
            <w:rFonts w:ascii="Century Gothic" w:hAnsi="Century Gothic" w:cs="Calibri"/>
            <w:b/>
            <w:color w:val="0000FF"/>
            <w:spacing w:val="-2"/>
            <w:sz w:val="18"/>
            <w:u w:color="0000FF"/>
          </w:rPr>
          <w:t>euskara@zumaia.eus</w:t>
        </w:r>
      </w:hyperlink>
    </w:p>
    <w:p w14:paraId="5549A1FF" w14:textId="77777777" w:rsidR="00EA71E4" w:rsidRDefault="00EA71E4">
      <w:pPr>
        <w:spacing w:line="216" w:lineRule="exact"/>
        <w:ind w:left="6057"/>
        <w:rPr>
          <w:rFonts w:ascii="Century Gothic" w:hAnsi="Century Gothic" w:cs="Calibri"/>
          <w:b/>
          <w:sz w:val="18"/>
        </w:rPr>
      </w:pPr>
    </w:p>
    <w:p w14:paraId="04D8AA1A" w14:textId="77777777" w:rsidR="00EA71E4" w:rsidRDefault="00EA71E4">
      <w:pPr>
        <w:spacing w:line="216" w:lineRule="exact"/>
        <w:ind w:left="6057"/>
        <w:rPr>
          <w:rFonts w:ascii="Century Gothic" w:hAnsi="Century Gothic" w:cs="Calibri"/>
          <w:b/>
          <w:sz w:val="18"/>
        </w:rPr>
      </w:pPr>
    </w:p>
    <w:p w14:paraId="07026198" w14:textId="77777777" w:rsidR="00EA71E4" w:rsidRDefault="00EA71E4">
      <w:pPr>
        <w:spacing w:line="216" w:lineRule="exact"/>
        <w:ind w:left="6057"/>
        <w:rPr>
          <w:rFonts w:ascii="Century Gothic" w:hAnsi="Century Gothic" w:cs="Calibri"/>
          <w:b/>
          <w:sz w:val="18"/>
        </w:rPr>
      </w:pPr>
    </w:p>
    <w:p w14:paraId="0166B5E6" w14:textId="77777777" w:rsidR="00EA71E4" w:rsidRDefault="00EA71E4">
      <w:pPr>
        <w:jc w:val="center"/>
        <w:rPr>
          <w:rFonts w:ascii="Century Gothic" w:hAnsi="Century Gothic" w:cs="Century Gothic"/>
          <w:b/>
          <w:caps/>
          <w:color w:val="9E2842"/>
        </w:rPr>
      </w:pPr>
      <w:r>
        <w:rPr>
          <w:rFonts w:ascii="Century Gothic" w:hAnsi="Century Gothic" w:cs="Century Gothic"/>
          <w:b/>
          <w:color w:val="9E2842"/>
          <w:w w:val="85"/>
        </w:rPr>
        <w:t>IV.</w:t>
      </w:r>
      <w:r>
        <w:rPr>
          <w:rFonts w:ascii="Century Gothic" w:hAnsi="Century Gothic" w:cs="Century Gothic"/>
          <w:b/>
          <w:color w:val="9E2842"/>
          <w:w w:val="95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95"/>
        </w:rPr>
        <w:t>ERANSKINA</w:t>
      </w:r>
    </w:p>
    <w:p w14:paraId="5C5CFC70" w14:textId="77777777" w:rsidR="00EA71E4" w:rsidRDefault="00EA71E4">
      <w:pPr>
        <w:jc w:val="center"/>
        <w:rPr>
          <w:rFonts w:ascii="Arial" w:hAnsi="Arial" w:cs="Century Gothic"/>
          <w:b/>
        </w:rPr>
      </w:pPr>
      <w:r>
        <w:rPr>
          <w:rFonts w:ascii="Century Gothic" w:hAnsi="Century Gothic" w:cs="Century Gothic"/>
          <w:b/>
          <w:caps/>
          <w:color w:val="9E2842"/>
        </w:rPr>
        <w:t>Emakume</w:t>
      </w:r>
      <w:r>
        <w:rPr>
          <w:rFonts w:ascii="Century Gothic" w:hAnsi="Century Gothic" w:cs="Century Gothic"/>
          <w:b/>
          <w:caps/>
          <w:color w:val="9E2842"/>
          <w:spacing w:val="-8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eta</w:t>
      </w:r>
      <w:r>
        <w:rPr>
          <w:rFonts w:ascii="Century Gothic" w:hAnsi="Century Gothic" w:cs="Century Gothic"/>
          <w:b/>
          <w:caps/>
          <w:color w:val="9E2842"/>
          <w:spacing w:val="-7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gizonen</w:t>
      </w:r>
      <w:r>
        <w:rPr>
          <w:rFonts w:ascii="Century Gothic" w:hAnsi="Century Gothic" w:cs="Century Gothic"/>
          <w:b/>
          <w:caps/>
          <w:color w:val="9E2842"/>
          <w:spacing w:val="-7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berdintasunaren</w:t>
      </w:r>
      <w:r>
        <w:rPr>
          <w:rFonts w:ascii="Century Gothic" w:hAnsi="Century Gothic" w:cs="Century Gothic"/>
          <w:b/>
          <w:caps/>
          <w:color w:val="9E2842"/>
          <w:spacing w:val="-8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ikuspuntua</w:t>
      </w:r>
      <w:r>
        <w:rPr>
          <w:rFonts w:ascii="Century Gothic" w:hAnsi="Century Gothic" w:cs="Century Gothic"/>
          <w:b/>
          <w:caps/>
          <w:color w:val="9E2842"/>
          <w:spacing w:val="-7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noraino</w:t>
      </w:r>
      <w:r>
        <w:rPr>
          <w:rFonts w:ascii="Century Gothic" w:hAnsi="Century Gothic" w:cs="Century Gothic"/>
          <w:b/>
          <w:caps/>
          <w:color w:val="9E2842"/>
          <w:spacing w:val="-7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kontua</w:t>
      </w:r>
      <w:r>
        <w:rPr>
          <w:rFonts w:ascii="Century Gothic" w:hAnsi="Century Gothic" w:cs="Century Gothic"/>
          <w:b/>
          <w:caps/>
          <w:color w:val="9E2842"/>
          <w:spacing w:val="-8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hartzen</w:t>
      </w:r>
      <w:r>
        <w:rPr>
          <w:rFonts w:ascii="Century Gothic" w:hAnsi="Century Gothic" w:cs="Century Gothic"/>
          <w:b/>
          <w:caps/>
          <w:color w:val="9E2842"/>
          <w:spacing w:val="-7"/>
        </w:rPr>
        <w:t xml:space="preserve"> </w:t>
      </w:r>
      <w:r>
        <w:rPr>
          <w:rFonts w:ascii="Century Gothic" w:hAnsi="Century Gothic" w:cs="Century Gothic"/>
          <w:b/>
          <w:caps/>
          <w:color w:val="9E2842"/>
        </w:rPr>
        <w:t>den</w:t>
      </w:r>
      <w:r>
        <w:rPr>
          <w:rFonts w:ascii="Century Gothic" w:hAnsi="Century Gothic" w:cs="Century Gothic"/>
          <w:b/>
          <w:caps/>
          <w:color w:val="9E2842"/>
          <w:spacing w:val="-7"/>
        </w:rPr>
        <w:t xml:space="preserve"> </w:t>
      </w:r>
      <w:r>
        <w:rPr>
          <w:rFonts w:ascii="Century Gothic" w:hAnsi="Century Gothic" w:cs="Century Gothic"/>
          <w:b/>
          <w:caps/>
          <w:color w:val="9E2842"/>
          <w:spacing w:val="-2"/>
        </w:rPr>
        <w:t>proiektuan</w:t>
      </w:r>
    </w:p>
    <w:p w14:paraId="764D4441" w14:textId="77777777" w:rsidR="00EA71E4" w:rsidRDefault="00EA71E4">
      <w:pPr>
        <w:pStyle w:val="Gorputz-testua"/>
        <w:rPr>
          <w:rFonts w:ascii="Arial" w:hAnsi="Arial" w:cs="Century Gothic"/>
          <w:b/>
        </w:rPr>
      </w:pPr>
    </w:p>
    <w:p w14:paraId="0D4068AE" w14:textId="77777777" w:rsidR="00EA71E4" w:rsidRDefault="00EA71E4">
      <w:pPr>
        <w:pStyle w:val="Gorputz-testua"/>
        <w:spacing w:before="123" w:after="120"/>
        <w:rPr>
          <w:rFonts w:ascii="Arial" w:hAnsi="Arial"/>
        </w:rPr>
      </w:pPr>
    </w:p>
    <w:p w14:paraId="7AFC8072" w14:textId="77777777" w:rsidR="00EA71E4" w:rsidRDefault="00EA71E4">
      <w:pPr>
        <w:ind w:left="284" w:right="216"/>
        <w:jc w:val="both"/>
        <w:rPr>
          <w:b/>
          <w:color w:val="9E2842"/>
          <w:w w:val="90"/>
        </w:rPr>
      </w:pPr>
      <w:r>
        <w:rPr>
          <w:b/>
          <w:sz w:val="17"/>
        </w:rPr>
        <w:t xml:space="preserve">Zumaiako Udalean, eta haren mendeko erakundeetan gizonak eta emakumeak berdinak izateko zeharreko ekintzak </w:t>
      </w:r>
      <w:r>
        <w:rPr>
          <w:b/>
          <w:spacing w:val="-8"/>
          <w:sz w:val="17"/>
        </w:rPr>
        <w:t>ezartzeko</w:t>
      </w:r>
      <w:r>
        <w:rPr>
          <w:b/>
          <w:sz w:val="17"/>
        </w:rPr>
        <w:t xml:space="preserve"> </w:t>
      </w:r>
      <w:r>
        <w:rPr>
          <w:b/>
          <w:spacing w:val="-8"/>
          <w:sz w:val="17"/>
        </w:rPr>
        <w:t>jarraibideetan,</w:t>
      </w:r>
      <w:r>
        <w:rPr>
          <w:b/>
          <w:sz w:val="17"/>
        </w:rPr>
        <w:t xml:space="preserve"> </w:t>
      </w:r>
      <w:r>
        <w:rPr>
          <w:b/>
          <w:spacing w:val="-8"/>
          <w:sz w:val="17"/>
        </w:rPr>
        <w:t>baloratuko</w:t>
      </w:r>
      <w:r>
        <w:rPr>
          <w:b/>
          <w:sz w:val="17"/>
        </w:rPr>
        <w:t xml:space="preserve"> </w:t>
      </w:r>
      <w:r>
        <w:rPr>
          <w:b/>
          <w:spacing w:val="-8"/>
          <w:sz w:val="17"/>
        </w:rPr>
        <w:t>da,</w:t>
      </w:r>
      <w:r>
        <w:rPr>
          <w:b/>
          <w:spacing w:val="14"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aurkeztutako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eskaintzan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eta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diruz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lagundutako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proiektu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edo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jarduera,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 xml:space="preserve">genero- </w:t>
      </w:r>
      <w:r>
        <w:rPr>
          <w:rFonts w:ascii="Verdana" w:hAnsi="Verdana"/>
          <w:b/>
          <w:i/>
          <w:w w:val="90"/>
          <w:sz w:val="17"/>
        </w:rPr>
        <w:t>ikuspegia</w:t>
      </w:r>
      <w:r>
        <w:rPr>
          <w:rFonts w:ascii="Verdana" w:hAnsi="Verdana"/>
          <w:b/>
          <w:i/>
          <w:spacing w:val="-5"/>
          <w:w w:val="90"/>
          <w:sz w:val="17"/>
        </w:rPr>
        <w:t xml:space="preserve"> </w:t>
      </w:r>
      <w:r>
        <w:rPr>
          <w:rFonts w:ascii="Verdana" w:hAnsi="Verdana"/>
          <w:b/>
          <w:i/>
          <w:w w:val="90"/>
          <w:sz w:val="17"/>
        </w:rPr>
        <w:t>txertatzea,</w:t>
      </w:r>
      <w:r>
        <w:rPr>
          <w:rFonts w:ascii="Verdana" w:hAnsi="Verdana"/>
          <w:b/>
          <w:i/>
          <w:spacing w:val="-5"/>
          <w:w w:val="90"/>
          <w:sz w:val="17"/>
        </w:rPr>
        <w:t xml:space="preserve"> </w:t>
      </w:r>
      <w:r>
        <w:rPr>
          <w:rFonts w:ascii="Verdana" w:hAnsi="Verdana"/>
          <w:b/>
          <w:i/>
          <w:w w:val="90"/>
          <w:sz w:val="17"/>
        </w:rPr>
        <w:t>oro</w:t>
      </w:r>
      <w:r>
        <w:rPr>
          <w:rFonts w:ascii="Verdana" w:hAnsi="Verdana"/>
          <w:b/>
          <w:i/>
          <w:spacing w:val="-5"/>
          <w:w w:val="90"/>
          <w:sz w:val="17"/>
        </w:rPr>
        <w:t xml:space="preserve"> </w:t>
      </w:r>
      <w:r>
        <w:rPr>
          <w:rFonts w:ascii="Verdana" w:hAnsi="Verdana"/>
          <w:b/>
          <w:i/>
          <w:w w:val="90"/>
          <w:sz w:val="17"/>
        </w:rPr>
        <w:t>har.</w:t>
      </w:r>
    </w:p>
    <w:p w14:paraId="43D8A02E" w14:textId="77777777" w:rsidR="00EA71E4" w:rsidRDefault="00EA71E4">
      <w:pPr>
        <w:spacing w:before="124" w:after="5"/>
        <w:ind w:left="143"/>
        <w:rPr>
          <w:b/>
          <w:w w:val="90"/>
          <w:sz w:val="18"/>
        </w:rPr>
      </w:pPr>
      <w:r>
        <w:rPr>
          <w:b/>
          <w:color w:val="9E2842"/>
          <w:w w:val="90"/>
        </w:rPr>
        <w:t>Elkarteari</w:t>
      </w:r>
      <w:r>
        <w:rPr>
          <w:b/>
          <w:color w:val="9E2842"/>
          <w:spacing w:val="11"/>
        </w:rPr>
        <w:t xml:space="preserve"> </w:t>
      </w:r>
      <w:r>
        <w:rPr>
          <w:b/>
          <w:color w:val="9E2842"/>
          <w:w w:val="90"/>
        </w:rPr>
        <w:t>buruzko</w:t>
      </w:r>
      <w:r>
        <w:rPr>
          <w:b/>
          <w:color w:val="9E2842"/>
          <w:spacing w:val="12"/>
        </w:rPr>
        <w:t xml:space="preserve"> </w:t>
      </w:r>
      <w:r>
        <w:rPr>
          <w:b/>
          <w:color w:val="9E2842"/>
          <w:spacing w:val="-2"/>
          <w:w w:val="90"/>
        </w:rPr>
        <w:t>datuak: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"/>
        <w:gridCol w:w="2663"/>
        <w:gridCol w:w="1092"/>
        <w:gridCol w:w="1227"/>
        <w:gridCol w:w="682"/>
        <w:gridCol w:w="956"/>
        <w:gridCol w:w="180"/>
        <w:gridCol w:w="499"/>
        <w:gridCol w:w="274"/>
        <w:gridCol w:w="141"/>
        <w:gridCol w:w="407"/>
        <w:gridCol w:w="66"/>
        <w:gridCol w:w="1356"/>
        <w:gridCol w:w="402"/>
        <w:gridCol w:w="85"/>
      </w:tblGrid>
      <w:tr w:rsidR="00EA71E4" w14:paraId="688DC446" w14:textId="77777777">
        <w:trPr>
          <w:trHeight w:val="238"/>
        </w:trPr>
        <w:tc>
          <w:tcPr>
            <w:tcW w:w="8187" w:type="dxa"/>
            <w:gridSpan w:val="11"/>
            <w:tcBorders>
              <w:top w:val="single" w:sz="4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6885EDD5" w14:textId="77777777" w:rsidR="00EA71E4" w:rsidRDefault="00EA71E4">
            <w:pPr>
              <w:pStyle w:val="TableParagraph"/>
              <w:spacing w:before="20" w:line="206" w:lineRule="exact"/>
              <w:ind w:left="71"/>
            </w:pPr>
            <w:r>
              <w:rPr>
                <w:b/>
                <w:w w:val="90"/>
                <w:sz w:val="18"/>
              </w:rPr>
              <w:t>Elkartearen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izena</w:t>
            </w:r>
          </w:p>
        </w:tc>
        <w:tc>
          <w:tcPr>
            <w:tcW w:w="1909" w:type="dxa"/>
            <w:gridSpan w:val="4"/>
            <w:tcBorders>
              <w:top w:val="single" w:sz="4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7501FE82" w14:textId="77777777" w:rsidR="00EA71E4" w:rsidRDefault="00EA71E4">
            <w:pPr>
              <w:pStyle w:val="TableParagraph"/>
              <w:spacing w:before="20" w:line="206" w:lineRule="exact"/>
              <w:ind w:left="71"/>
            </w:pPr>
            <w:r>
              <w:rPr>
                <w:b/>
                <w:spacing w:val="-5"/>
                <w:w w:val="90"/>
                <w:sz w:val="18"/>
              </w:rPr>
              <w:t>IFK</w:t>
            </w:r>
          </w:p>
        </w:tc>
      </w:tr>
      <w:tr w:rsidR="00EA71E4" w14:paraId="20AA68AA" w14:textId="77777777">
        <w:trPr>
          <w:trHeight w:val="362"/>
        </w:trPr>
        <w:tc>
          <w:tcPr>
            <w:tcW w:w="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1AFA5CC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6800" w:type="dxa"/>
            <w:gridSpan w:val="6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6A7839F4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2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154445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8CEC3BA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758" w:type="dxa"/>
            <w:gridSpan w:val="2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6F3795A7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27514C4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3E2E0DAA" w14:textId="77777777">
        <w:trPr>
          <w:trHeight w:val="248"/>
        </w:trPr>
        <w:tc>
          <w:tcPr>
            <w:tcW w:w="8187" w:type="dxa"/>
            <w:gridSpan w:val="11"/>
            <w:tcBorders>
              <w:top w:val="thinThickMediumGap" w:sz="2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447E03D8" w14:textId="77777777" w:rsidR="00EA71E4" w:rsidRDefault="00EA71E4">
            <w:pPr>
              <w:pStyle w:val="TableParagraph"/>
              <w:spacing w:before="30" w:line="206" w:lineRule="exact"/>
              <w:ind w:left="71"/>
            </w:pPr>
            <w:r>
              <w:rPr>
                <w:b/>
                <w:spacing w:val="-4"/>
                <w:sz w:val="18"/>
              </w:rPr>
              <w:t>Ordezkararien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izen-abizenak</w:t>
            </w:r>
          </w:p>
        </w:tc>
        <w:tc>
          <w:tcPr>
            <w:tcW w:w="1909" w:type="dxa"/>
            <w:gridSpan w:val="4"/>
            <w:tcBorders>
              <w:top w:val="thinThickMediumGap" w:sz="2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31665740" w14:textId="77777777" w:rsidR="00EA71E4" w:rsidRDefault="00EA71E4">
            <w:pPr>
              <w:pStyle w:val="TableParagraph"/>
              <w:spacing w:before="30" w:line="206" w:lineRule="exact"/>
              <w:ind w:left="71"/>
            </w:pPr>
            <w:r>
              <w:rPr>
                <w:b/>
                <w:w w:val="90"/>
                <w:sz w:val="18"/>
              </w:rPr>
              <w:t>NAN-</w:t>
            </w:r>
            <w:r>
              <w:rPr>
                <w:b/>
                <w:spacing w:val="-5"/>
                <w:sz w:val="18"/>
              </w:rPr>
              <w:t>AIZ</w:t>
            </w:r>
          </w:p>
        </w:tc>
      </w:tr>
      <w:tr w:rsidR="00EA71E4" w14:paraId="0C3B73AE" w14:textId="77777777">
        <w:trPr>
          <w:trHeight w:val="362"/>
        </w:trPr>
        <w:tc>
          <w:tcPr>
            <w:tcW w:w="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7CEFD51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6800" w:type="dxa"/>
            <w:gridSpan w:val="6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2AD8B5A3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2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6BD044E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C5B193A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758" w:type="dxa"/>
            <w:gridSpan w:val="2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3DE38755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CCBA9BC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68DE6266" w14:textId="77777777">
        <w:trPr>
          <w:trHeight w:val="241"/>
        </w:trPr>
        <w:tc>
          <w:tcPr>
            <w:tcW w:w="3821" w:type="dxa"/>
            <w:gridSpan w:val="3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1A0A4" w14:textId="77777777" w:rsidR="00EA71E4" w:rsidRDefault="00EA71E4">
            <w:pPr>
              <w:pStyle w:val="TableParagraph"/>
              <w:spacing w:before="41" w:line="188" w:lineRule="exact"/>
              <w:ind w:left="71"/>
            </w:pPr>
            <w:r>
              <w:rPr>
                <w:b/>
                <w:spacing w:val="-6"/>
                <w:sz w:val="17"/>
              </w:rPr>
              <w:t>Elkartean</w:t>
            </w:r>
            <w:r>
              <w:rPr>
                <w:b/>
                <w:spacing w:val="3"/>
                <w:sz w:val="17"/>
              </w:rPr>
              <w:t xml:space="preserve"> </w:t>
            </w:r>
            <w:r>
              <w:rPr>
                <w:b/>
                <w:spacing w:val="-6"/>
                <w:sz w:val="17"/>
              </w:rPr>
              <w:t>duen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6"/>
                <w:sz w:val="17"/>
              </w:rPr>
              <w:t>kargua</w:t>
            </w:r>
          </w:p>
        </w:tc>
        <w:tc>
          <w:tcPr>
            <w:tcW w:w="6275" w:type="dxa"/>
            <w:gridSpan w:val="12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A9E5" w14:textId="77777777" w:rsidR="00EA71E4" w:rsidRDefault="00EA71E4">
            <w:pPr>
              <w:pStyle w:val="TableParagraph"/>
              <w:spacing w:before="29" w:line="200" w:lineRule="exact"/>
              <w:ind w:left="71"/>
            </w:pPr>
            <w:r>
              <w:rPr>
                <w:b/>
                <w:spacing w:val="-2"/>
                <w:sz w:val="18"/>
              </w:rPr>
              <w:t>Sexua</w:t>
            </w:r>
          </w:p>
        </w:tc>
      </w:tr>
      <w:tr w:rsidR="00EA71E4" w14:paraId="2660866E" w14:textId="77777777">
        <w:trPr>
          <w:trHeight w:val="482"/>
        </w:trPr>
        <w:tc>
          <w:tcPr>
            <w:tcW w:w="38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C357" w14:textId="77777777" w:rsidR="00EA71E4" w:rsidRDefault="00EA71E4">
            <w:pPr>
              <w:pStyle w:val="TableParagraph"/>
              <w:snapToGrid w:val="0"/>
              <w:spacing w:before="4"/>
              <w:rPr>
                <w:b/>
                <w:sz w:val="5"/>
              </w:rPr>
            </w:pPr>
          </w:p>
          <w:p w14:paraId="455FA3BE" w14:textId="3013A219" w:rsidR="00EA71E4" w:rsidRDefault="0014573E">
            <w:pPr>
              <w:pStyle w:val="TableParagraph"/>
              <w:ind w:left="69"/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15D287ED" wp14:editId="6F371AFF">
                      <wp:extent cx="2332990" cy="230505"/>
                      <wp:effectExtent l="8890" t="5715" r="10795" b="11430"/>
                      <wp:docPr id="635285024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2990" cy="230505"/>
                                <a:chOff x="0" y="0"/>
                                <a:chExt cx="3674" cy="363"/>
                              </a:xfrm>
                            </wpg:grpSpPr>
                            <wps:wsp>
                              <wps:cNvPr id="2115358121" name="Graphic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73" cy="362"/>
                                </a:xfrm>
                                <a:custGeom>
                                  <a:avLst/>
                                  <a:gdLst>
                                    <a:gd name="G0" fmla="+- 32624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2624 0 0"/>
                                    <a:gd name="T0" fmla="*/ 0 w 2331720"/>
                                    <a:gd name="T1" fmla="*/ 229235 h 229235"/>
                                    <a:gd name="T2" fmla="*/ 2331720 w 2331720"/>
                                    <a:gd name="T3" fmla="*/ 229235 h 229235"/>
                                    <a:gd name="T4" fmla="*/ 2331720 w 2331720"/>
                                    <a:gd name="T5" fmla="*/ 0 h 229235"/>
                                    <a:gd name="T6" fmla="*/ 0 w 2331720"/>
                                    <a:gd name="T7" fmla="*/ 0 h 229235"/>
                                    <a:gd name="T8" fmla="*/ 0 w 2331720"/>
                                    <a:gd name="T9" fmla="*/ 229235 h 2292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31720" h="229235">
                                      <a:moveTo>
                                        <a:pt x="0" y="229235"/>
                                      </a:moveTo>
                                      <a:lnTo>
                                        <a:pt x="2331720" y="229235"/>
                                      </a:lnTo>
                                      <a:lnTo>
                                        <a:pt x="23317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92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5C2517" id="Group 5" o:spid="_x0000_s1026" style="width:183.7pt;height:18.15pt;mso-position-horizontal-relative:char;mso-position-vertical-relative:line" coordsize="3674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">
                      <v:shape id="Graphic 3" o:spid="_x0000_s1027" style="position:absolute;width:3673;height:362;visibility:visible;mso-wrap-style:none;v-text-anchor:middle" coordsize="2331720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" path="m,229235r2331720,l2331720,,,,,229235xe" filled="f" strokeweight=".04mm">
                        <v:path o:connecttype="custom" o:connectlocs="0,362;3673,362;3673,0;0,0;0,36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98047" w14:textId="20DD7A61" w:rsidR="00EA71E4" w:rsidRDefault="0014573E">
            <w:pPr>
              <w:pStyle w:val="TableParagraph"/>
              <w:spacing w:before="164"/>
              <w:ind w:left="30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6704" behindDoc="0" locked="0" layoutInCell="1" allowOverlap="1" wp14:anchorId="48B54B57" wp14:editId="63892F0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87630</wp:posOffset>
                      </wp:positionV>
                      <wp:extent cx="127000" cy="127000"/>
                      <wp:effectExtent l="7620" t="6350" r="8255" b="9525"/>
                      <wp:wrapNone/>
                      <wp:docPr id="331791475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138"/>
                                <a:chExt cx="200" cy="200"/>
                              </a:xfrm>
                            </wpg:grpSpPr>
                            <wps:wsp>
                              <wps:cNvPr id="510765796" name="Graphic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1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5 w 114935"/>
                                    <a:gd name="T3" fmla="*/ 114935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55346A" id="Group 22" o:spid="_x0000_s1026" style="position:absolute;margin-left:3.9pt;margin-top:6.9pt;width:10pt;height:10pt;z-index:251656704;mso-wrap-distance-left:0;mso-wrap-distance-right:0" coordorigin="78,1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">
                      <v:shape id="Graphic 43" o:spid="_x0000_s1027" style="position:absolute;left:78;top:1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" path="m,114935r114935,l114935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4"/>
                <w:sz w:val="17"/>
              </w:rPr>
              <w:t>Emakumezkoa</w:t>
            </w:r>
            <w:r w:rsidR="00EA71E4">
              <w:rPr>
                <w:b/>
                <w:spacing w:val="6"/>
                <w:sz w:val="17"/>
              </w:rPr>
              <w:t xml:space="preserve"> </w:t>
            </w:r>
            <w:r w:rsidR="00EA71E4">
              <w:rPr>
                <w:spacing w:val="-10"/>
                <w:sz w:val="17"/>
              </w:rPr>
              <w:t>/</w:t>
            </w:r>
          </w:p>
        </w:tc>
        <w:tc>
          <w:tcPr>
            <w:tcW w:w="19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C583" w14:textId="0F18BBA1" w:rsidR="00EA71E4" w:rsidRDefault="0014573E">
            <w:pPr>
              <w:pStyle w:val="TableParagraph"/>
              <w:spacing w:before="164"/>
              <w:ind w:left="30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7728" behindDoc="0" locked="0" layoutInCell="1" allowOverlap="1" wp14:anchorId="6E182F71" wp14:editId="44E7E3BE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87630</wp:posOffset>
                      </wp:positionV>
                      <wp:extent cx="127000" cy="127000"/>
                      <wp:effectExtent l="10160" t="6350" r="5715" b="9525"/>
                      <wp:wrapNone/>
                      <wp:docPr id="74695275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138"/>
                                <a:chExt cx="200" cy="200"/>
                              </a:xfrm>
                            </wpg:grpSpPr>
                            <wps:wsp>
                              <wps:cNvPr id="445205389" name="Graphic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1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5 w 114935"/>
                                    <a:gd name="T3" fmla="*/ 114935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FBE643" id="Group 24" o:spid="_x0000_s1026" style="position:absolute;margin-left:3.9pt;margin-top:6.9pt;width:10pt;height:10pt;z-index:251657728;mso-wrap-distance-left:0;mso-wrap-distance-right:0" coordorigin="78,1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">
                      <v:shape id="Graphic 46" o:spid="_x0000_s1027" style="position:absolute;left:78;top:1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" path="m,114935r114935,l114935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17"/>
              </w:rPr>
              <w:t xml:space="preserve">Gizonezkoa </w:t>
            </w:r>
            <w:r w:rsidR="00EA71E4">
              <w:rPr>
                <w:spacing w:val="-10"/>
                <w:sz w:val="17"/>
              </w:rPr>
              <w:t>/</w:t>
            </w:r>
          </w:p>
        </w:tc>
        <w:tc>
          <w:tcPr>
            <w:tcW w:w="24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80264" w14:textId="2D3F5EE4" w:rsidR="00EA71E4" w:rsidRDefault="0014573E">
            <w:pPr>
              <w:pStyle w:val="TableParagraph"/>
              <w:spacing w:before="40"/>
              <w:ind w:left="30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752" behindDoc="0" locked="0" layoutInCell="1" allowOverlap="1" wp14:anchorId="30E0FAB0" wp14:editId="73CA26CC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8890</wp:posOffset>
                      </wp:positionV>
                      <wp:extent cx="127000" cy="127000"/>
                      <wp:effectExtent l="13335" t="13335" r="12065" b="12065"/>
                      <wp:wrapNone/>
                      <wp:docPr id="827732103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9" y="14"/>
                                <a:chExt cx="200" cy="200"/>
                              </a:xfrm>
                            </wpg:grpSpPr>
                            <wps:wsp>
                              <wps:cNvPr id="1948912592" name="Graphic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" y="14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5 w 114935"/>
                                    <a:gd name="T3" fmla="*/ 114935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2AFA60" id="Group 25" o:spid="_x0000_s1026" style="position:absolute;margin-left:3.95pt;margin-top:.7pt;width:10pt;height:10pt;z-index:251658752;mso-wrap-distance-left:0;mso-wrap-distance-right:0" coordorigin="79,1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">
                      <v:shape id="Graphic 45" o:spid="_x0000_s1027" style="position:absolute;left:79;top:14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" path="m,114935r114935,l114935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4"/>
                <w:sz w:val="17"/>
              </w:rPr>
              <w:t>Beste</w:t>
            </w:r>
            <w:r w:rsidR="00EA71E4">
              <w:rPr>
                <w:b/>
                <w:spacing w:val="-5"/>
                <w:sz w:val="17"/>
              </w:rPr>
              <w:t xml:space="preserve"> </w:t>
            </w:r>
            <w:r w:rsidR="00EA71E4">
              <w:rPr>
                <w:b/>
                <w:spacing w:val="-4"/>
                <w:sz w:val="17"/>
              </w:rPr>
              <w:t>generoak</w:t>
            </w:r>
            <w:r w:rsidR="00EA71E4">
              <w:rPr>
                <w:b/>
                <w:spacing w:val="-4"/>
                <w:position w:val="6"/>
                <w:sz w:val="11"/>
              </w:rPr>
              <w:t>1</w:t>
            </w:r>
            <w:r w:rsidR="00EA71E4">
              <w:rPr>
                <w:b/>
                <w:spacing w:val="-2"/>
                <w:position w:val="6"/>
                <w:sz w:val="11"/>
              </w:rPr>
              <w:t xml:space="preserve"> </w:t>
            </w:r>
            <w:r w:rsidR="00EA71E4">
              <w:rPr>
                <w:spacing w:val="-10"/>
                <w:sz w:val="17"/>
              </w:rPr>
              <w:t>/</w:t>
            </w:r>
          </w:p>
        </w:tc>
      </w:tr>
      <w:tr w:rsidR="00EA71E4" w14:paraId="3161EA15" w14:textId="77777777">
        <w:trPr>
          <w:trHeight w:val="281"/>
        </w:trPr>
        <w:tc>
          <w:tcPr>
            <w:tcW w:w="6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E41B" w14:textId="77777777" w:rsidR="00EA71E4" w:rsidRDefault="00EA71E4">
            <w:pPr>
              <w:pStyle w:val="TableParagraph"/>
              <w:spacing w:before="50"/>
              <w:ind w:left="71"/>
            </w:pPr>
            <w:r>
              <w:rPr>
                <w:b/>
                <w:spacing w:val="-6"/>
                <w:sz w:val="18"/>
              </w:rPr>
              <w:t>Zuzendaritza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Batzordea,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sexuaren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arabera</w:t>
            </w:r>
          </w:p>
        </w:tc>
        <w:tc>
          <w:tcPr>
            <w:tcW w:w="34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B7DA" w14:textId="77777777" w:rsidR="00EA71E4" w:rsidRDefault="00EA71E4">
            <w:pPr>
              <w:pStyle w:val="TableParagraph"/>
              <w:spacing w:before="1"/>
              <w:ind w:left="72"/>
            </w:pPr>
            <w:r>
              <w:rPr>
                <w:b/>
                <w:spacing w:val="-2"/>
              </w:rPr>
              <w:t>Lehendakaria</w:t>
            </w:r>
          </w:p>
        </w:tc>
      </w:tr>
      <w:tr w:rsidR="00EA71E4" w14:paraId="7F32E59E" w14:textId="77777777">
        <w:trPr>
          <w:trHeight w:val="1924"/>
        </w:trPr>
        <w:tc>
          <w:tcPr>
            <w:tcW w:w="6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F0D6" w14:textId="7A3CC86E" w:rsidR="00EA71E4" w:rsidRDefault="0014573E">
            <w:pPr>
              <w:pStyle w:val="TableParagraph"/>
              <w:spacing w:before="207" w:line="480" w:lineRule="auto"/>
              <w:ind w:left="71" w:right="497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0800" behindDoc="0" locked="0" layoutInCell="1" allowOverlap="1" wp14:anchorId="41FDF67F" wp14:editId="038AADDE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106045</wp:posOffset>
                      </wp:positionV>
                      <wp:extent cx="354330" cy="192405"/>
                      <wp:effectExtent l="5715" t="7620" r="11430" b="9525"/>
                      <wp:wrapNone/>
                      <wp:docPr id="763187782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4330" cy="192405"/>
                                <a:chOff x="1811" y="167"/>
                                <a:chExt cx="558" cy="303"/>
                              </a:xfrm>
                            </wpg:grpSpPr>
                            <wps:wsp>
                              <wps:cNvPr id="459323658" name="Graphic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11" y="167"/>
                                  <a:ext cx="557" cy="302"/>
                                </a:xfrm>
                                <a:custGeom>
                                  <a:avLst/>
                                  <a:gdLst>
                                    <a:gd name="G0" fmla="+- 60061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1 0 0"/>
                                    <a:gd name="T0" fmla="*/ 0 w 353060"/>
                                    <a:gd name="T1" fmla="*/ 191135 h 191135"/>
                                    <a:gd name="T2" fmla="*/ 353060 w 353060"/>
                                    <a:gd name="T3" fmla="*/ 191135 h 191135"/>
                                    <a:gd name="T4" fmla="*/ 353060 w 353060"/>
                                    <a:gd name="T5" fmla="*/ 0 h 191135"/>
                                    <a:gd name="T6" fmla="*/ 0 w 353060"/>
                                    <a:gd name="T7" fmla="*/ 0 h 191135"/>
                                    <a:gd name="T8" fmla="*/ 0 w 353060"/>
                                    <a:gd name="T9" fmla="*/ 191135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53060" h="191135">
                                      <a:moveTo>
                                        <a:pt x="0" y="191135"/>
                                      </a:moveTo>
                                      <a:lnTo>
                                        <a:pt x="353060" y="191135"/>
                                      </a:lnTo>
                                      <a:lnTo>
                                        <a:pt x="3530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621671" id="Group 29" o:spid="_x0000_s1026" style="position:absolute;margin-left:90.55pt;margin-top:8.35pt;width:27.9pt;height:15.15pt;z-index:251660800;mso-wrap-distance-left:0;mso-wrap-distance-right:0" coordorigin="1811,167" coordsize="55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">
                      <v:shape id="Graphic 47" o:spid="_x0000_s1027" style="position:absolute;left:1811;top:167;width:557;height:302;visibility:visible;mso-wrap-style:none;v-text-anchor:middle" coordsize="35306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" path="m,191135r353060,l353060,,,,,191135xe" filled="f" strokeweight=".04mm">
                        <v:path o:connecttype="custom" o:connectlocs="0,302;557,302;557,0;0,0;0,302" o:connectangles="0,0,0,0,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824" behindDoc="0" locked="0" layoutInCell="1" allowOverlap="1" wp14:anchorId="46E647B1" wp14:editId="17807F6F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385445</wp:posOffset>
                      </wp:positionV>
                      <wp:extent cx="354330" cy="192405"/>
                      <wp:effectExtent l="10160" t="10795" r="6985" b="6350"/>
                      <wp:wrapNone/>
                      <wp:docPr id="1488972163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4330" cy="192405"/>
                                <a:chOff x="1698" y="607"/>
                                <a:chExt cx="558" cy="303"/>
                              </a:xfrm>
                            </wpg:grpSpPr>
                            <wps:wsp>
                              <wps:cNvPr id="1308225774" name="Graphic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98" y="607"/>
                                  <a:ext cx="557" cy="302"/>
                                </a:xfrm>
                                <a:custGeom>
                                  <a:avLst/>
                                  <a:gdLst>
                                    <a:gd name="G0" fmla="+- 60061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1 0 0"/>
                                    <a:gd name="T0" fmla="*/ 0 w 353060"/>
                                    <a:gd name="T1" fmla="*/ 191135 h 191135"/>
                                    <a:gd name="T2" fmla="*/ 353060 w 353060"/>
                                    <a:gd name="T3" fmla="*/ 191135 h 191135"/>
                                    <a:gd name="T4" fmla="*/ 353060 w 353060"/>
                                    <a:gd name="T5" fmla="*/ 0 h 191135"/>
                                    <a:gd name="T6" fmla="*/ 0 w 353060"/>
                                    <a:gd name="T7" fmla="*/ 0 h 191135"/>
                                    <a:gd name="T8" fmla="*/ 0 w 353060"/>
                                    <a:gd name="T9" fmla="*/ 191135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53060" h="191135">
                                      <a:moveTo>
                                        <a:pt x="0" y="191135"/>
                                      </a:moveTo>
                                      <a:lnTo>
                                        <a:pt x="353060" y="191135"/>
                                      </a:lnTo>
                                      <a:lnTo>
                                        <a:pt x="3530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3E637A" id="Group 31" o:spid="_x0000_s1026" style="position:absolute;margin-left:84.9pt;margin-top:30.35pt;width:27.9pt;height:15.15pt;z-index:251661824;mso-wrap-distance-left:0;mso-wrap-distance-right:0" coordorigin="1698,607" coordsize="55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">
                      <v:shape id="Graphic 50" o:spid="_x0000_s1027" style="position:absolute;left:1698;top:607;width:557;height:302;visibility:visible;mso-wrap-style:none;v-text-anchor:middle" coordsize="35306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" path="m,191135r353060,l353060,,,,,191135xe" filled="f" strokeweight=".04mm">
                        <v:path o:connecttype="custom" o:connectlocs="0,302;557,302;557,0;0,0;0,302" o:connectangles="0,0,0,0,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848" behindDoc="0" locked="0" layoutInCell="1" allowOverlap="1" wp14:anchorId="0B593E2D" wp14:editId="2BD36EB7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664845</wp:posOffset>
                      </wp:positionV>
                      <wp:extent cx="354330" cy="192405"/>
                      <wp:effectExtent l="8255" t="13970" r="8890" b="12700"/>
                      <wp:wrapNone/>
                      <wp:docPr id="203033379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4330" cy="192405"/>
                                <a:chOff x="1845" y="1047"/>
                                <a:chExt cx="558" cy="303"/>
                              </a:xfrm>
                            </wpg:grpSpPr>
                            <wps:wsp>
                              <wps:cNvPr id="2126531348" name="Graphic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5" y="1047"/>
                                  <a:ext cx="557" cy="302"/>
                                </a:xfrm>
                                <a:custGeom>
                                  <a:avLst/>
                                  <a:gdLst>
                                    <a:gd name="G0" fmla="+- 60061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1 0 0"/>
                                    <a:gd name="T0" fmla="*/ 0 w 353060"/>
                                    <a:gd name="T1" fmla="*/ 191135 h 191135"/>
                                    <a:gd name="T2" fmla="*/ 353059 w 353060"/>
                                    <a:gd name="T3" fmla="*/ 191135 h 191135"/>
                                    <a:gd name="T4" fmla="*/ 353059 w 353060"/>
                                    <a:gd name="T5" fmla="*/ 0 h 191135"/>
                                    <a:gd name="T6" fmla="*/ 0 w 353060"/>
                                    <a:gd name="T7" fmla="*/ 0 h 191135"/>
                                    <a:gd name="T8" fmla="*/ 0 w 353060"/>
                                    <a:gd name="T9" fmla="*/ 191135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53060" h="191135">
                                      <a:moveTo>
                                        <a:pt x="0" y="191135"/>
                                      </a:moveTo>
                                      <a:lnTo>
                                        <a:pt x="353059" y="191135"/>
                                      </a:lnTo>
                                      <a:lnTo>
                                        <a:pt x="35305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4B2DCB" id="Group 32" o:spid="_x0000_s1026" style="position:absolute;margin-left:92.25pt;margin-top:52.35pt;width:27.9pt;height:15.15pt;z-index:251662848;mso-wrap-distance-left:0;mso-wrap-distance-right:0" coordorigin="1845,1047" coordsize="55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">
                      <v:shape id="Graphic 49" o:spid="_x0000_s1027" style="position:absolute;left:1845;top:1047;width:557;height:302;visibility:visible;mso-wrap-style:none;v-text-anchor:middle" coordsize="35306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" path="m,191135r353059,l353059,,,,,191135xe" filled="f" strokeweight=".04mm">
                        <v:path o:connecttype="custom" o:connectlocs="0,302;557,302;557,0;0,0;0,30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18"/>
              </w:rPr>
              <w:t>Emakumezkoak</w:t>
            </w:r>
            <w:r w:rsidR="00EA71E4">
              <w:rPr>
                <w:b/>
                <w:spacing w:val="10"/>
                <w:sz w:val="18"/>
              </w:rPr>
              <w:t xml:space="preserve"> </w:t>
            </w:r>
            <w:r w:rsidR="00EA71E4">
              <w:rPr>
                <w:spacing w:val="-2"/>
                <w:sz w:val="18"/>
              </w:rPr>
              <w:t xml:space="preserve">% </w:t>
            </w:r>
            <w:r w:rsidR="00EA71E4">
              <w:rPr>
                <w:b/>
                <w:sz w:val="18"/>
              </w:rPr>
              <w:t>Gizonezkoak</w:t>
            </w:r>
            <w:r w:rsidR="00EA71E4">
              <w:rPr>
                <w:b/>
                <w:spacing w:val="40"/>
                <w:sz w:val="18"/>
              </w:rPr>
              <w:t xml:space="preserve"> </w:t>
            </w:r>
            <w:r w:rsidR="00EA71E4">
              <w:rPr>
                <w:sz w:val="18"/>
              </w:rPr>
              <w:t xml:space="preserve">% </w:t>
            </w:r>
            <w:r w:rsidR="00EA71E4">
              <w:rPr>
                <w:b/>
                <w:spacing w:val="-6"/>
                <w:sz w:val="18"/>
              </w:rPr>
              <w:t>Beste</w:t>
            </w:r>
            <w:r w:rsidR="00EA71E4">
              <w:rPr>
                <w:b/>
                <w:spacing w:val="-8"/>
                <w:sz w:val="18"/>
              </w:rPr>
              <w:t xml:space="preserve"> </w:t>
            </w:r>
            <w:r w:rsidR="00EA71E4">
              <w:rPr>
                <w:b/>
                <w:spacing w:val="-6"/>
                <w:sz w:val="18"/>
              </w:rPr>
              <w:t>generoak</w:t>
            </w:r>
            <w:r w:rsidR="00EA71E4">
              <w:rPr>
                <w:b/>
                <w:spacing w:val="-6"/>
                <w:position w:val="6"/>
                <w:sz w:val="12"/>
              </w:rPr>
              <w:t>1</w:t>
            </w:r>
            <w:r w:rsidR="00EA71E4">
              <w:rPr>
                <w:b/>
                <w:spacing w:val="29"/>
                <w:position w:val="6"/>
                <w:sz w:val="12"/>
              </w:rPr>
              <w:t xml:space="preserve"> </w:t>
            </w:r>
            <w:r w:rsidR="00EA71E4">
              <w:rPr>
                <w:spacing w:val="-6"/>
                <w:sz w:val="18"/>
              </w:rPr>
              <w:t>%</w:t>
            </w:r>
          </w:p>
        </w:tc>
        <w:tc>
          <w:tcPr>
            <w:tcW w:w="34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D06F9" w14:textId="77777777" w:rsidR="00EA71E4" w:rsidRDefault="00EA71E4">
            <w:pPr>
              <w:pStyle w:val="TableParagraph"/>
              <w:snapToGrid w:val="0"/>
              <w:rPr>
                <w:b/>
                <w:sz w:val="18"/>
              </w:rPr>
            </w:pPr>
          </w:p>
          <w:p w14:paraId="0A31785E" w14:textId="77777777" w:rsidR="00EA71E4" w:rsidRDefault="00EA71E4">
            <w:pPr>
              <w:pStyle w:val="TableParagraph"/>
              <w:spacing w:before="213"/>
              <w:rPr>
                <w:b/>
                <w:sz w:val="18"/>
              </w:rPr>
            </w:pPr>
          </w:p>
          <w:p w14:paraId="26E37602" w14:textId="41DC8BFE" w:rsidR="00EA71E4" w:rsidRDefault="0014573E">
            <w:pPr>
              <w:pStyle w:val="TableParagraph"/>
              <w:ind w:left="323" w:right="171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9776" behindDoc="0" locked="0" layoutInCell="1" allowOverlap="1" wp14:anchorId="79B2F4E6" wp14:editId="23CB1B21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17145</wp:posOffset>
                      </wp:positionV>
                      <wp:extent cx="127000" cy="406400"/>
                      <wp:effectExtent l="8255" t="10160" r="7620" b="12065"/>
                      <wp:wrapNone/>
                      <wp:docPr id="1701961496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406400"/>
                                <a:chOff x="79" y="27"/>
                                <a:chExt cx="200" cy="640"/>
                              </a:xfrm>
                            </wpg:grpSpPr>
                            <wps:wsp>
                              <wps:cNvPr id="995480030" name="Graphic 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" y="27"/>
                                  <a:ext cx="199" cy="63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G5" fmla="+- 58024 0 0"/>
                                    <a:gd name="G6" fmla="+- 1 0 0"/>
                                    <a:gd name="G7" fmla="+- 1 0 0"/>
                                    <a:gd name="G8" fmla="+- 8626 0 0"/>
                                    <a:gd name="G9" fmla="+- 58024 0 0"/>
                                    <a:gd name="G10" fmla="+- 1113 0 0"/>
                                    <a:gd name="G11" fmla="+- 1 0 0"/>
                                    <a:gd name="G12" fmla="+- 1 0 0"/>
                                    <a:gd name="G13" fmla="+- 17252 0 0"/>
                                    <a:gd name="G14" fmla="+- 1113 0 0"/>
                                    <a:gd name="T0" fmla="*/ 0 w 114935"/>
                                    <a:gd name="T1" fmla="*/ 114935 h 394335"/>
                                    <a:gd name="T2" fmla="*/ 114935 w 114935"/>
                                    <a:gd name="T3" fmla="*/ 114935 h 394335"/>
                                    <a:gd name="T4" fmla="*/ 114935 w 114935"/>
                                    <a:gd name="T5" fmla="*/ 0 h 394335"/>
                                    <a:gd name="T6" fmla="*/ 0 w 114935"/>
                                    <a:gd name="T7" fmla="*/ 0 h 394335"/>
                                    <a:gd name="T8" fmla="*/ 0 w 114935"/>
                                    <a:gd name="T9" fmla="*/ 114935 h 394335"/>
                                    <a:gd name="T10" fmla="*/ 0 w 114935"/>
                                    <a:gd name="T11" fmla="*/ 254635 h 394335"/>
                                    <a:gd name="T12" fmla="*/ 114935 w 114935"/>
                                    <a:gd name="T13" fmla="*/ 254635 h 394335"/>
                                    <a:gd name="T14" fmla="*/ 114935 w 114935"/>
                                    <a:gd name="T15" fmla="*/ 139700 h 394335"/>
                                    <a:gd name="T16" fmla="*/ 0 w 114935"/>
                                    <a:gd name="T17" fmla="*/ 139700 h 394335"/>
                                    <a:gd name="T18" fmla="*/ 0 w 114935"/>
                                    <a:gd name="T19" fmla="*/ 254635 h 394335"/>
                                    <a:gd name="T20" fmla="*/ 0 w 114935"/>
                                    <a:gd name="T21" fmla="*/ 394335 h 394335"/>
                                    <a:gd name="T22" fmla="*/ 114935 w 114935"/>
                                    <a:gd name="T23" fmla="*/ 394335 h 394335"/>
                                    <a:gd name="T24" fmla="*/ 114935 w 114935"/>
                                    <a:gd name="T25" fmla="*/ 279400 h 394335"/>
                                    <a:gd name="T26" fmla="*/ 0 w 114935"/>
                                    <a:gd name="T27" fmla="*/ 279400 h 394335"/>
                                    <a:gd name="T28" fmla="*/ 0 w 114935"/>
                                    <a:gd name="T29" fmla="*/ 394335 h 3943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14935" h="3943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  <a:path w="114935" h="394335">
                                      <a:moveTo>
                                        <a:pt x="0" y="254635"/>
                                      </a:moveTo>
                                      <a:lnTo>
                                        <a:pt x="114935" y="254635"/>
                                      </a:lnTo>
                                      <a:lnTo>
                                        <a:pt x="114935" y="13970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0" y="254635"/>
                                      </a:lnTo>
                                      <a:close/>
                                    </a:path>
                                    <a:path w="114935" h="394335">
                                      <a:moveTo>
                                        <a:pt x="0" y="394335"/>
                                      </a:moveTo>
                                      <a:lnTo>
                                        <a:pt x="114935" y="394335"/>
                                      </a:lnTo>
                                      <a:lnTo>
                                        <a:pt x="114935" y="279400"/>
                                      </a:lnTo>
                                      <a:lnTo>
                                        <a:pt x="0" y="279400"/>
                                      </a:lnTo>
                                      <a:lnTo>
                                        <a:pt x="0" y="3943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9F2D40" id="Group 27" o:spid="_x0000_s1026" style="position:absolute;margin-left:3.95pt;margin-top:1.35pt;width:10pt;height:32pt;z-index:251659776;mso-wrap-distance-left:0;mso-wrap-distance-right:0" coordorigin="79,27" coordsize="200,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">
                      <v:shape id="Graphic 48" o:spid="_x0000_s1027" style="position:absolute;left:79;top:27;width:199;height:639;visibility:visible;mso-wrap-style:none;v-text-anchor:middle" coordsize="114935,394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" path="m,114935r114935,l114935,,,,,114935xem,254635r114935,l114935,139700,,139700,,254635xem,394335r114935,l114935,279400,,279400,,394335xe" filled="f" strokeweight=".34mm">
                        <v:path o:connecttype="custom" o:connectlocs="0,186;199,186;199,0;0,0;0,186;0,413;199,413;199,226;0,226;0,413;0,639;199,639;199,453;0,453;0,639" o:connectangles="0,0,0,0,0,0,0,0,0,0,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4"/>
                <w:sz w:val="18"/>
              </w:rPr>
              <w:t xml:space="preserve">Emakumezkoa </w:t>
            </w:r>
            <w:r w:rsidR="00EA71E4">
              <w:rPr>
                <w:b/>
                <w:spacing w:val="-2"/>
                <w:sz w:val="18"/>
              </w:rPr>
              <w:t>Gizonezkoa Beste</w:t>
            </w:r>
          </w:p>
        </w:tc>
      </w:tr>
      <w:tr w:rsidR="00EA71E4" w14:paraId="6B26168F" w14:textId="77777777">
        <w:trPr>
          <w:trHeight w:val="235"/>
        </w:trPr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D5C2" w14:textId="77777777" w:rsidR="00EA71E4" w:rsidRDefault="00EA71E4">
            <w:pPr>
              <w:pStyle w:val="TableParagraph"/>
              <w:spacing w:before="33" w:line="189" w:lineRule="exact"/>
              <w:ind w:left="71"/>
            </w:pPr>
            <w:r>
              <w:rPr>
                <w:b/>
                <w:spacing w:val="-5"/>
                <w:sz w:val="17"/>
              </w:rPr>
              <w:t>Bazkide-</w:t>
            </w:r>
            <w:r>
              <w:rPr>
                <w:b/>
                <w:spacing w:val="-2"/>
                <w:sz w:val="17"/>
              </w:rPr>
              <w:t>kopurua</w:t>
            </w:r>
          </w:p>
        </w:tc>
        <w:tc>
          <w:tcPr>
            <w:tcW w:w="736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85AF4" w14:textId="77777777" w:rsidR="00EA71E4" w:rsidRDefault="00EA71E4">
            <w:pPr>
              <w:pStyle w:val="TableParagraph"/>
              <w:spacing w:before="21" w:line="201" w:lineRule="exact"/>
              <w:ind w:left="71"/>
            </w:pPr>
            <w:r>
              <w:rPr>
                <w:b/>
                <w:spacing w:val="-4"/>
                <w:sz w:val="18"/>
              </w:rPr>
              <w:t>Bazkideak,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sexuaren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arabera</w:t>
            </w:r>
          </w:p>
        </w:tc>
      </w:tr>
      <w:tr w:rsidR="00EA71E4" w14:paraId="74D32B4B" w14:textId="77777777">
        <w:trPr>
          <w:trHeight w:val="351"/>
        </w:trPr>
        <w:tc>
          <w:tcPr>
            <w:tcW w:w="27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5693" w14:textId="77777777" w:rsidR="00EA71E4" w:rsidRDefault="00EA71E4">
            <w:pPr>
              <w:pStyle w:val="TableParagraph"/>
              <w:snapToGrid w:val="0"/>
              <w:spacing w:before="9" w:after="1"/>
              <w:rPr>
                <w:b/>
                <w:sz w:val="16"/>
              </w:rPr>
            </w:pPr>
          </w:p>
          <w:p w14:paraId="38D20B29" w14:textId="112F597F" w:rsidR="00EA71E4" w:rsidRDefault="0014573E">
            <w:pPr>
              <w:pStyle w:val="TableParagraph"/>
              <w:ind w:left="519"/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616A105E" wp14:editId="2C74A01E">
                      <wp:extent cx="1056640" cy="192405"/>
                      <wp:effectExtent l="8890" t="12700" r="10795" b="4445"/>
                      <wp:docPr id="1888907163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6640" cy="192405"/>
                                <a:chOff x="0" y="0"/>
                                <a:chExt cx="1664" cy="303"/>
                              </a:xfrm>
                            </wpg:grpSpPr>
                            <wps:wsp>
                              <wps:cNvPr id="779391670" name="Graphic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663" cy="302"/>
                                </a:xfrm>
                                <a:custGeom>
                                  <a:avLst/>
                                  <a:gdLst>
                                    <a:gd name="G0" fmla="+- 60060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0 0 0"/>
                                    <a:gd name="T0" fmla="*/ 0 w 1055370"/>
                                    <a:gd name="T1" fmla="*/ 191134 h 191135"/>
                                    <a:gd name="T2" fmla="*/ 1055370 w 1055370"/>
                                    <a:gd name="T3" fmla="*/ 191134 h 191135"/>
                                    <a:gd name="T4" fmla="*/ 1055370 w 1055370"/>
                                    <a:gd name="T5" fmla="*/ 0 h 191135"/>
                                    <a:gd name="T6" fmla="*/ 0 w 1055370"/>
                                    <a:gd name="T7" fmla="*/ 0 h 191135"/>
                                    <a:gd name="T8" fmla="*/ 0 w 1055370"/>
                                    <a:gd name="T9" fmla="*/ 191134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55370" h="191135">
                                      <a:moveTo>
                                        <a:pt x="0" y="191134"/>
                                      </a:moveTo>
                                      <a:lnTo>
                                        <a:pt x="1055370" y="191134"/>
                                      </a:lnTo>
                                      <a:lnTo>
                                        <a:pt x="105537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E3355" id="Group 21" o:spid="_x0000_s1026" style="width:83.2pt;height:15.15pt;mso-position-horizontal-relative:char;mso-position-vertical-relative:line" coordsize="1664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">
                      <v:shape id="Graphic 6" o:spid="_x0000_s1027" style="position:absolute;width:1663;height:302;visibility:visible;mso-wrap-style:none;v-text-anchor:middle" coordsize="105537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" path="m,191134r1055370,l1055370,,,,,191134xe" filled="f" strokeweight=".04mm">
                        <v:path o:connecttype="custom" o:connectlocs="0,302;1663,302;1663,0;0,0;0,30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01DA" w14:textId="16BDEFB1" w:rsidR="00EA71E4" w:rsidRDefault="0014573E">
            <w:pPr>
              <w:pStyle w:val="TableParagraph"/>
              <w:spacing w:before="59"/>
              <w:ind w:left="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872" behindDoc="0" locked="0" layoutInCell="1" allowOverlap="1" wp14:anchorId="3D02C6E2" wp14:editId="59E73A8C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220345</wp:posOffset>
                      </wp:positionV>
                      <wp:extent cx="1208405" cy="192405"/>
                      <wp:effectExtent l="12700" t="10160" r="7620" b="6985"/>
                      <wp:wrapNone/>
                      <wp:docPr id="681757628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8405" cy="192405"/>
                                <a:chOff x="68" y="347"/>
                                <a:chExt cx="1903" cy="303"/>
                              </a:xfrm>
                            </wpg:grpSpPr>
                            <wps:wsp>
                              <wps:cNvPr id="2105349194" name="Graphic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" y="347"/>
                                  <a:ext cx="1902" cy="302"/>
                                </a:xfrm>
                                <a:custGeom>
                                  <a:avLst/>
                                  <a:gdLst>
                                    <a:gd name="G0" fmla="+- 60060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0 0 0"/>
                                    <a:gd name="T0" fmla="*/ 0 w 1207135"/>
                                    <a:gd name="T1" fmla="*/ 191134 h 191135"/>
                                    <a:gd name="T2" fmla="*/ 1207134 w 1207135"/>
                                    <a:gd name="T3" fmla="*/ 191134 h 191135"/>
                                    <a:gd name="T4" fmla="*/ 1207134 w 1207135"/>
                                    <a:gd name="T5" fmla="*/ 0 h 191135"/>
                                    <a:gd name="T6" fmla="*/ 0 w 1207135"/>
                                    <a:gd name="T7" fmla="*/ 0 h 191135"/>
                                    <a:gd name="T8" fmla="*/ 0 w 1207135"/>
                                    <a:gd name="T9" fmla="*/ 191134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07135" h="191135">
                                      <a:moveTo>
                                        <a:pt x="0" y="191134"/>
                                      </a:moveTo>
                                      <a:lnTo>
                                        <a:pt x="1207134" y="191134"/>
                                      </a:lnTo>
                                      <a:lnTo>
                                        <a:pt x="12071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DFD599" id="Group 33" o:spid="_x0000_s1026" style="position:absolute;margin-left:3.4pt;margin-top:17.35pt;width:95.15pt;height:15.15pt;z-index:251663872;mso-wrap-distance-left:0;mso-wrap-distance-right:0" coordorigin="68,347" coordsize="1903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">
                      <v:shape id="Graphic 52" o:spid="_x0000_s1027" style="position:absolute;left:68;top:347;width:1902;height:302;visibility:visible;mso-wrap-style:none;v-text-anchor:middle" coordsize="1207135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" path="m,191134r1207134,l1207134,,,,,191134xe" filled="f" strokeweight=".04mm">
                        <v:path o:connecttype="custom" o:connectlocs="0,302;1902,302;1902,0;0,0;0,30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17"/>
              </w:rPr>
              <w:t>Gizonezkoak</w:t>
            </w:r>
            <w:r w:rsidR="00EA71E4">
              <w:rPr>
                <w:spacing w:val="-2"/>
                <w:sz w:val="17"/>
              </w:rPr>
              <w:t>/</w:t>
            </w:r>
          </w:p>
        </w:tc>
        <w:tc>
          <w:tcPr>
            <w:tcW w:w="23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FFDC" w14:textId="63644766" w:rsidR="00EA71E4" w:rsidRDefault="0014573E">
            <w:pPr>
              <w:pStyle w:val="TableParagraph"/>
              <w:spacing w:before="60"/>
              <w:ind w:left="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896" behindDoc="0" locked="0" layoutInCell="1" allowOverlap="1" wp14:anchorId="2E9492AF" wp14:editId="59C48662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220345</wp:posOffset>
                      </wp:positionV>
                      <wp:extent cx="1208405" cy="192405"/>
                      <wp:effectExtent l="8890" t="10160" r="11430" b="6985"/>
                      <wp:wrapNone/>
                      <wp:docPr id="85629520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8405" cy="192405"/>
                                <a:chOff x="83" y="347"/>
                                <a:chExt cx="1903" cy="303"/>
                              </a:xfrm>
                            </wpg:grpSpPr>
                            <wps:wsp>
                              <wps:cNvPr id="2079368134" name="Graphic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" y="347"/>
                                  <a:ext cx="1902" cy="302"/>
                                </a:xfrm>
                                <a:custGeom>
                                  <a:avLst/>
                                  <a:gdLst>
                                    <a:gd name="G0" fmla="+- 60060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0 0 0"/>
                                    <a:gd name="T0" fmla="*/ 0 w 1207135"/>
                                    <a:gd name="T1" fmla="*/ 191134 h 191135"/>
                                    <a:gd name="T2" fmla="*/ 1207135 w 1207135"/>
                                    <a:gd name="T3" fmla="*/ 191134 h 191135"/>
                                    <a:gd name="T4" fmla="*/ 1207135 w 1207135"/>
                                    <a:gd name="T5" fmla="*/ 0 h 191135"/>
                                    <a:gd name="T6" fmla="*/ 0 w 1207135"/>
                                    <a:gd name="T7" fmla="*/ 0 h 191135"/>
                                    <a:gd name="T8" fmla="*/ 0 w 1207135"/>
                                    <a:gd name="T9" fmla="*/ 191134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07135" h="191135">
                                      <a:moveTo>
                                        <a:pt x="0" y="191134"/>
                                      </a:moveTo>
                                      <a:lnTo>
                                        <a:pt x="1207135" y="191134"/>
                                      </a:lnTo>
                                      <a:lnTo>
                                        <a:pt x="12071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D12BF6" id="Group 34" o:spid="_x0000_s1026" style="position:absolute;margin-left:4.15pt;margin-top:17.35pt;width:95.15pt;height:15.15pt;z-index:251664896;mso-wrap-distance-left:0;mso-wrap-distance-right:0" coordorigin="83,347" coordsize="1903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">
                      <v:shape id="Graphic 51" o:spid="_x0000_s1027" style="position:absolute;left:83;top:347;width:1902;height:302;visibility:visible;mso-wrap-style:none;v-text-anchor:middle" coordsize="1207135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" path="m,191134r1207135,l1207135,,,,,191134xe" filled="f" strokeweight=".04mm">
                        <v:path o:connecttype="custom" o:connectlocs="0,302;1902,302;1902,0;0,0;0,302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2"/>
                <w:sz w:val="17"/>
              </w:rPr>
              <w:t>Emakumezkoak</w:t>
            </w:r>
          </w:p>
        </w:tc>
        <w:tc>
          <w:tcPr>
            <w:tcW w:w="273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E6518B" w14:textId="77777777" w:rsidR="00EA71E4" w:rsidRDefault="00EA71E4">
            <w:pPr>
              <w:pStyle w:val="TableParagraph"/>
              <w:spacing w:before="60"/>
              <w:ind w:left="706"/>
            </w:pPr>
            <w:r>
              <w:rPr>
                <w:b/>
                <w:w w:val="90"/>
                <w:sz w:val="17"/>
              </w:rPr>
              <w:t>Beste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generoak</w:t>
            </w:r>
            <w:r>
              <w:rPr>
                <w:b/>
                <w:spacing w:val="-2"/>
                <w:position w:val="6"/>
                <w:sz w:val="11"/>
              </w:rPr>
              <w:t>1</w:t>
            </w:r>
          </w:p>
        </w:tc>
      </w:tr>
      <w:tr w:rsidR="00EA71E4" w14:paraId="422218FD" w14:textId="77777777">
        <w:trPr>
          <w:trHeight w:val="327"/>
        </w:trPr>
        <w:tc>
          <w:tcPr>
            <w:tcW w:w="27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C85E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b/>
                <w:position w:val="1"/>
                <w:sz w:val="2"/>
                <w:szCs w:val="2"/>
              </w:rPr>
            </w:pPr>
          </w:p>
        </w:tc>
        <w:tc>
          <w:tcPr>
            <w:tcW w:w="23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9C2F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23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B8F57" w14:textId="77777777" w:rsidR="00EA71E4" w:rsidRDefault="00EA71E4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4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886D566" w14:textId="77777777" w:rsidR="00EA71E4" w:rsidRDefault="00EA71E4">
            <w:pPr>
              <w:pStyle w:val="TableParagraph"/>
              <w:snapToGrid w:val="0"/>
              <w:rPr>
                <w:rFonts w:ascii="Times New Roman" w:eastAsia="Arial" w:hAnsi="Times New Roman" w:cs="Arial"/>
                <w:sz w:val="18"/>
                <w:szCs w:val="2"/>
              </w:rPr>
            </w:pPr>
          </w:p>
        </w:tc>
        <w:tc>
          <w:tcPr>
            <w:tcW w:w="1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7B566E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487" w:type="dxa"/>
            <w:gridSpan w:val="2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5394BEA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</w:tbl>
    <w:p w14:paraId="3125789A" w14:textId="77777777" w:rsidR="00EA71E4" w:rsidRDefault="00EA71E4">
      <w:pPr>
        <w:spacing w:before="64" w:after="4"/>
        <w:ind w:left="143"/>
        <w:rPr>
          <w:b/>
          <w:spacing w:val="-4"/>
          <w:sz w:val="18"/>
        </w:rPr>
      </w:pPr>
      <w:r>
        <w:rPr>
          <w:b/>
          <w:color w:val="9E2842"/>
          <w:w w:val="90"/>
        </w:rPr>
        <w:t>Proiektuari</w:t>
      </w:r>
      <w:r>
        <w:rPr>
          <w:b/>
          <w:color w:val="9E2842"/>
          <w:spacing w:val="12"/>
        </w:rPr>
        <w:t xml:space="preserve"> </w:t>
      </w:r>
      <w:r>
        <w:rPr>
          <w:b/>
          <w:color w:val="9E2842"/>
          <w:w w:val="90"/>
        </w:rPr>
        <w:t>buruzko</w:t>
      </w:r>
      <w:r>
        <w:rPr>
          <w:b/>
          <w:color w:val="9E2842"/>
          <w:spacing w:val="12"/>
        </w:rPr>
        <w:t xml:space="preserve"> </w:t>
      </w:r>
      <w:r>
        <w:rPr>
          <w:b/>
          <w:color w:val="9E2842"/>
          <w:spacing w:val="-2"/>
          <w:w w:val="90"/>
        </w:rPr>
        <w:t>datuak: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4"/>
        <w:gridCol w:w="173"/>
        <w:gridCol w:w="352"/>
        <w:gridCol w:w="173"/>
        <w:gridCol w:w="1105"/>
        <w:gridCol w:w="1426"/>
        <w:gridCol w:w="525"/>
        <w:gridCol w:w="506"/>
        <w:gridCol w:w="543"/>
        <w:gridCol w:w="1503"/>
        <w:gridCol w:w="178"/>
        <w:gridCol w:w="96"/>
        <w:gridCol w:w="429"/>
        <w:gridCol w:w="96"/>
        <w:gridCol w:w="1248"/>
      </w:tblGrid>
      <w:tr w:rsidR="00EA71E4" w14:paraId="15521738" w14:textId="77777777">
        <w:trPr>
          <w:trHeight w:val="219"/>
        </w:trPr>
        <w:tc>
          <w:tcPr>
            <w:tcW w:w="1009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8BDB" w14:textId="77777777" w:rsidR="00EA71E4" w:rsidRDefault="00EA71E4">
            <w:pPr>
              <w:pStyle w:val="TableParagraph"/>
              <w:spacing w:before="20" w:line="200" w:lineRule="exact"/>
              <w:ind w:left="71"/>
            </w:pPr>
            <w:r>
              <w:rPr>
                <w:b/>
                <w:spacing w:val="-4"/>
                <w:sz w:val="18"/>
              </w:rPr>
              <w:t>Jardueraren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onuradunak,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sexuaren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arabera</w:t>
            </w:r>
          </w:p>
        </w:tc>
      </w:tr>
      <w:tr w:rsidR="00EA71E4" w14:paraId="7CCF5EF8" w14:textId="77777777">
        <w:trPr>
          <w:trHeight w:val="350"/>
        </w:trPr>
        <w:tc>
          <w:tcPr>
            <w:tcW w:w="1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9517DD6" w14:textId="77777777" w:rsidR="00EA71E4" w:rsidRDefault="00EA71E4">
            <w:pPr>
              <w:pStyle w:val="TableParagraph"/>
              <w:spacing w:before="79"/>
              <w:ind w:left="71"/>
            </w:pPr>
            <w:r>
              <w:rPr>
                <w:b/>
                <w:sz w:val="18"/>
              </w:rPr>
              <w:t>Emakumezkoak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65540F4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FA98BA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6609783" w14:textId="77777777" w:rsidR="00EA71E4" w:rsidRDefault="00EA71E4">
            <w:pPr>
              <w:pStyle w:val="TableParagraph"/>
              <w:spacing w:before="79"/>
              <w:jc w:val="center"/>
            </w:pPr>
            <w:r>
              <w:rPr>
                <w:b/>
                <w:spacing w:val="-2"/>
                <w:sz w:val="18"/>
              </w:rPr>
              <w:t>Gizonezkoak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2A13563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D89E4AA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E163575" w14:textId="77777777" w:rsidR="00EA71E4" w:rsidRDefault="00EA71E4">
            <w:pPr>
              <w:pStyle w:val="TableParagraph"/>
              <w:spacing w:before="79"/>
              <w:ind w:left="71"/>
            </w:pPr>
            <w:r>
              <w:rPr>
                <w:b/>
                <w:spacing w:val="-4"/>
                <w:sz w:val="18"/>
              </w:rPr>
              <w:t>Beste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generoak</w:t>
            </w:r>
            <w:r>
              <w:rPr>
                <w:b/>
                <w:spacing w:val="-4"/>
                <w:position w:val="6"/>
                <w:sz w:val="12"/>
              </w:rPr>
              <w:t>1</w:t>
            </w:r>
            <w:r>
              <w:rPr>
                <w:b/>
                <w:spacing w:val="11"/>
                <w:position w:val="6"/>
                <w:sz w:val="12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50DB254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97F1ED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2523A39F" w14:textId="77777777">
        <w:trPr>
          <w:trHeight w:val="220"/>
        </w:trPr>
        <w:tc>
          <w:tcPr>
            <w:tcW w:w="1009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3EC3" w14:textId="77777777" w:rsidR="00EA71E4" w:rsidRDefault="00EA71E4">
            <w:pPr>
              <w:pStyle w:val="TableParagraph"/>
              <w:spacing w:before="20" w:line="200" w:lineRule="exact"/>
              <w:ind w:left="71"/>
            </w:pPr>
            <w:r>
              <w:rPr>
                <w:b/>
                <w:spacing w:val="-6"/>
                <w:sz w:val="18"/>
              </w:rPr>
              <w:t>Jarduerarako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kontratatutako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pertsonak,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sexuaren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arabera</w:t>
            </w:r>
          </w:p>
        </w:tc>
      </w:tr>
      <w:tr w:rsidR="00EA71E4" w14:paraId="3CEF375B" w14:textId="77777777">
        <w:trPr>
          <w:trHeight w:val="351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348CA00" w14:textId="77777777" w:rsidR="00EA71E4" w:rsidRDefault="00EA71E4">
            <w:pPr>
              <w:pStyle w:val="TableParagraph"/>
              <w:spacing w:before="79"/>
              <w:ind w:left="30" w:right="47"/>
              <w:jc w:val="center"/>
            </w:pPr>
            <w:r>
              <w:rPr>
                <w:b/>
                <w:spacing w:val="-2"/>
                <w:sz w:val="18"/>
              </w:rPr>
              <w:t>Emakumezkoak</w:t>
            </w:r>
            <w:r>
              <w:rPr>
                <w:b/>
                <w:spacing w:val="2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A7A478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016E49A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94CCAC7" w14:textId="77777777" w:rsidR="00EA71E4" w:rsidRDefault="00EA71E4">
            <w:pPr>
              <w:pStyle w:val="TableParagraph"/>
              <w:spacing w:before="79"/>
              <w:ind w:left="47"/>
              <w:jc w:val="center"/>
            </w:pPr>
            <w:r>
              <w:rPr>
                <w:b/>
                <w:sz w:val="18"/>
              </w:rPr>
              <w:t>Gizonezkoak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20BFE2D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22BB92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C82A4DB" w14:textId="77777777" w:rsidR="00EA71E4" w:rsidRDefault="00EA71E4">
            <w:pPr>
              <w:pStyle w:val="TableParagraph"/>
              <w:spacing w:before="79"/>
              <w:ind w:left="71"/>
            </w:pPr>
            <w:r>
              <w:rPr>
                <w:b/>
                <w:spacing w:val="-2"/>
                <w:sz w:val="18"/>
              </w:rPr>
              <w:t>Beste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generoak</w:t>
            </w:r>
            <w:r>
              <w:rPr>
                <w:b/>
                <w:spacing w:val="-2"/>
                <w:position w:val="6"/>
                <w:sz w:val="12"/>
              </w:rPr>
              <w:t>1</w:t>
            </w:r>
            <w:r>
              <w:rPr>
                <w:b/>
                <w:spacing w:val="70"/>
                <w:w w:val="150"/>
                <w:position w:val="6"/>
                <w:sz w:val="12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AFB5713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74854E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50004C71" w14:textId="77777777">
        <w:trPr>
          <w:trHeight w:val="405"/>
        </w:trPr>
        <w:tc>
          <w:tcPr>
            <w:tcW w:w="1009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726E" w14:textId="77777777" w:rsidR="00EA71E4" w:rsidRDefault="00EA71E4">
            <w:pPr>
              <w:pStyle w:val="TableParagraph"/>
              <w:ind w:left="71"/>
              <w:rPr>
                <w:spacing w:val="-4"/>
                <w:sz w:val="18"/>
              </w:rPr>
            </w:pPr>
            <w:r>
              <w:rPr>
                <w:b/>
                <w:spacing w:val="-6"/>
                <w:sz w:val="18"/>
              </w:rPr>
              <w:t>Jardueran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parte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hartuko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duten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boluntarioak,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sexuaren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arabera</w:t>
            </w:r>
          </w:p>
          <w:p w14:paraId="5DD1ADAA" w14:textId="77777777" w:rsidR="00EA71E4" w:rsidRDefault="00EA71E4">
            <w:pPr>
              <w:pStyle w:val="TableParagraph"/>
              <w:spacing w:before="2" w:line="202" w:lineRule="exact"/>
              <w:ind w:left="71"/>
            </w:pPr>
            <w:r>
              <w:rPr>
                <w:spacing w:val="-4"/>
                <w:sz w:val="18"/>
              </w:rPr>
              <w:t>Distribución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sexos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personal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voluntario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que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participará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actividad</w:t>
            </w:r>
          </w:p>
        </w:tc>
      </w:tr>
      <w:tr w:rsidR="00EA71E4" w14:paraId="45219433" w14:textId="77777777">
        <w:trPr>
          <w:trHeight w:val="349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681644B" w14:textId="77777777" w:rsidR="00EA71E4" w:rsidRDefault="00EA71E4">
            <w:pPr>
              <w:pStyle w:val="TableParagraph"/>
              <w:spacing w:before="78"/>
              <w:ind w:left="30"/>
              <w:jc w:val="center"/>
            </w:pPr>
            <w:r>
              <w:rPr>
                <w:b/>
                <w:sz w:val="18"/>
              </w:rPr>
              <w:t>Emakumezkoak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CF1518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0D1C8C3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B0FD26F" w14:textId="77777777" w:rsidR="00EA71E4" w:rsidRDefault="00EA71E4">
            <w:pPr>
              <w:pStyle w:val="TableParagraph"/>
              <w:spacing w:before="78"/>
              <w:jc w:val="center"/>
            </w:pPr>
            <w:r>
              <w:rPr>
                <w:b/>
                <w:spacing w:val="-2"/>
                <w:sz w:val="18"/>
              </w:rPr>
              <w:t>Gizonezkoak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908ADE2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D03B4D6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23D2146" w14:textId="77777777" w:rsidR="00EA71E4" w:rsidRDefault="00EA71E4">
            <w:pPr>
              <w:pStyle w:val="TableParagraph"/>
              <w:spacing w:before="78"/>
              <w:ind w:left="71"/>
            </w:pPr>
            <w:r>
              <w:rPr>
                <w:b/>
                <w:spacing w:val="-4"/>
                <w:sz w:val="18"/>
              </w:rPr>
              <w:t>Beste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generoak</w:t>
            </w:r>
            <w:r>
              <w:rPr>
                <w:b/>
                <w:spacing w:val="-4"/>
                <w:position w:val="6"/>
                <w:sz w:val="12"/>
              </w:rPr>
              <w:t>1</w:t>
            </w:r>
            <w:r>
              <w:rPr>
                <w:b/>
                <w:spacing w:val="11"/>
                <w:position w:val="6"/>
                <w:sz w:val="12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2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E3268B9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EE8696F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EA71E4" w14:paraId="7BF889C3" w14:textId="77777777">
        <w:trPr>
          <w:trHeight w:val="424"/>
        </w:trPr>
        <w:tc>
          <w:tcPr>
            <w:tcW w:w="1009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504E" w14:textId="77777777" w:rsidR="00EA71E4" w:rsidRDefault="00EA71E4">
            <w:pPr>
              <w:pStyle w:val="TableParagraph"/>
              <w:spacing w:before="21"/>
              <w:ind w:left="71"/>
            </w:pPr>
            <w:r>
              <w:rPr>
                <w:b/>
                <w:spacing w:val="-6"/>
                <w:sz w:val="18"/>
              </w:rPr>
              <w:t>Kontuan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hartu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emakumeek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jasaten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duten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desberdintasun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soziala?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Horri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aurre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egiteko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neurririk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hartu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da?</w:t>
            </w:r>
          </w:p>
        </w:tc>
      </w:tr>
      <w:tr w:rsidR="00EA71E4" w14:paraId="33207485" w14:textId="77777777">
        <w:trPr>
          <w:trHeight w:val="285"/>
        </w:trPr>
        <w:tc>
          <w:tcPr>
            <w:tcW w:w="600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FE58" w14:textId="77777777" w:rsidR="00EA71E4" w:rsidRDefault="00EA71E4">
            <w:pPr>
              <w:pStyle w:val="TableParagraph"/>
              <w:numPr>
                <w:ilvl w:val="0"/>
                <w:numId w:val="3"/>
              </w:numPr>
              <w:tabs>
                <w:tab w:val="left" w:pos="860"/>
              </w:tabs>
              <w:spacing w:before="20"/>
              <w:ind w:left="430" w:hanging="359"/>
            </w:pPr>
            <w:r>
              <w:rPr>
                <w:b/>
                <w:spacing w:val="-5"/>
                <w:sz w:val="18"/>
              </w:rPr>
              <w:t>Hasierako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diagnostikoan</w:t>
            </w:r>
          </w:p>
        </w:tc>
        <w:tc>
          <w:tcPr>
            <w:tcW w:w="2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3D3A" w14:textId="05EF9B9D" w:rsidR="00EA71E4" w:rsidRDefault="0014573E">
            <w:pPr>
              <w:pStyle w:val="TableParagraph"/>
              <w:spacing w:before="45"/>
              <w:ind w:left="2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920" behindDoc="0" locked="0" layoutInCell="1" allowOverlap="1" wp14:anchorId="14CC2176" wp14:editId="0AF8CD7B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24765</wp:posOffset>
                      </wp:positionV>
                      <wp:extent cx="133350" cy="127000"/>
                      <wp:effectExtent l="0" t="8890" r="12065" b="6985"/>
                      <wp:wrapNone/>
                      <wp:docPr id="1390687889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27000"/>
                                <a:chOff x="69" y="39"/>
                                <a:chExt cx="210" cy="200"/>
                              </a:xfrm>
                            </wpg:grpSpPr>
                            <wps:wsp>
                              <wps:cNvPr id="299265110" name="Graphic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48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G5" fmla="+- 49397 0 0"/>
                                    <a:gd name="G6" fmla="+- 1 0 0"/>
                                    <a:gd name="G7" fmla="+- 1 0 0"/>
                                    <a:gd name="G8" fmla="+- 1 0 0"/>
                                    <a:gd name="G9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  <a:gd name="T10" fmla="*/ 0 w 114935"/>
                                    <a:gd name="T11" fmla="*/ 114934 h 114935"/>
                                    <a:gd name="T12" fmla="*/ 114935 w 114935"/>
                                    <a:gd name="T13" fmla="*/ 114934 h 114935"/>
                                    <a:gd name="T14" fmla="*/ 114935 w 114935"/>
                                    <a:gd name="T15" fmla="*/ 0 h 114935"/>
                                    <a:gd name="T16" fmla="*/ 0 w 114935"/>
                                    <a:gd name="T17" fmla="*/ 0 h 114935"/>
                                    <a:gd name="T18" fmla="*/ 0 w 114935"/>
                                    <a:gd name="T1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814998208" name="Graphic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39"/>
                                  <a:ext cx="208" cy="199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0828 0 0"/>
                                    <a:gd name="G3" fmla="+- 1 0 0"/>
                                    <a:gd name="G4" fmla="+- 1 0 0"/>
                                    <a:gd name="T0" fmla="*/ 126364 w 126364"/>
                                    <a:gd name="T1" fmla="*/ 0 h 126364"/>
                                    <a:gd name="T2" fmla="*/ 0 w 126364"/>
                                    <a:gd name="T3" fmla="*/ 0 h 126364"/>
                                    <a:gd name="T4" fmla="*/ 0 w 126364"/>
                                    <a:gd name="T5" fmla="*/ 126365 h 126364"/>
                                    <a:gd name="T6" fmla="*/ 126364 w 126364"/>
                                    <a:gd name="T7" fmla="*/ 126365 h 126364"/>
                                    <a:gd name="T8" fmla="*/ 126364 w 126364"/>
                                    <a:gd name="T9" fmla="*/ 0 h 1263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6364" h="126364">
                                      <a:moveTo>
                                        <a:pt x="1263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6365"/>
                                      </a:lnTo>
                                      <a:lnTo>
                                        <a:pt x="126364" y="126365"/>
                                      </a:lnTo>
                                      <a:lnTo>
                                        <a:pt x="126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819202516" name="Graphic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48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0C8C0F" id="Group 35" o:spid="_x0000_s1026" style="position:absolute;margin-left:3.45pt;margin-top:1.95pt;width:10.5pt;height:10pt;z-index:251665920;mso-wrap-distance-left:0;mso-wrap-distance-right:0" coordorigin="69,39" coordsize="21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">
                      <v:shape id="Graphic 56" o:spid="_x0000_s1027" style="position:absolute;left:89;top:48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" path="m,114934r114935,l114935,,,,,114934xem,114934r114935,l114935,,,,,114934xe" filled="f" strokeweight=".34mm">
                        <v:path o:connecttype="custom" o:connectlocs="0,181;189,181;189,0;0,0;0,181;0,181;189,181;189,0;0,0;0,181" o:connectangles="0,0,0,0,0,0,0,0,0,0"/>
                      </v:shape>
                      <v:shape id="Graphic 57" o:spid="_x0000_s1028" style="position:absolute;left:69;top:39;width:208;height:199;visibility:visible;mso-wrap-style:none;v-text-anchor:middle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" path="m126364,l,,,126365r126364,l126364,xe" stroked="f" strokecolor="#3465a4">
                        <v:path o:connecttype="custom" o:connectlocs="208,0;0,0;0,199;208,199;208,0" o:connectangles="0,0,0,0,0"/>
                      </v:shape>
                      <v:shape id="Graphic 58" o:spid="_x0000_s1029" style="position:absolute;left:89;top:48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" path="m,114934r114935,l114935,,,,,114934xe" filled="f" strokeweight=".34mm">
                        <v:path o:connecttype="custom" o:connectlocs="0,181;189,181;189,0;0,0;0,181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20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A9F1" w14:textId="404E7638" w:rsidR="00EA71E4" w:rsidRDefault="0014573E">
            <w:pPr>
              <w:pStyle w:val="TableParagraph"/>
              <w:spacing w:before="45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968" behindDoc="0" locked="0" layoutInCell="1" allowOverlap="1" wp14:anchorId="762C7631" wp14:editId="1971DD96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24765</wp:posOffset>
                      </wp:positionV>
                      <wp:extent cx="127000" cy="127000"/>
                      <wp:effectExtent l="6985" t="8890" r="8890" b="6985"/>
                      <wp:wrapNone/>
                      <wp:docPr id="1760815500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9"/>
                                <a:chExt cx="200" cy="200"/>
                              </a:xfrm>
                            </wpg:grpSpPr>
                            <wps:wsp>
                              <wps:cNvPr id="40457475" name="Graphic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9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755166" id="Group 37" o:spid="_x0000_s1026" style="position:absolute;margin-left:3.9pt;margin-top:1.95pt;width:10pt;height:10pt;z-index:251667968;mso-wrap-distance-left:0;mso-wrap-distance-right:0" coordorigin="78,3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">
                      <v:shape id="Graphic 54" o:spid="_x0000_s1027" style="position:absolute;left:78;top:39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w w:val="95"/>
                <w:sz w:val="18"/>
              </w:rPr>
              <w:t>Ez</w:t>
            </w:r>
          </w:p>
        </w:tc>
      </w:tr>
      <w:tr w:rsidR="00EA71E4" w14:paraId="57BDBD19" w14:textId="77777777">
        <w:trPr>
          <w:trHeight w:val="285"/>
        </w:trPr>
        <w:tc>
          <w:tcPr>
            <w:tcW w:w="600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D05A" w14:textId="77777777" w:rsidR="00EA71E4" w:rsidRDefault="00EA71E4">
            <w:pPr>
              <w:pStyle w:val="TableParagraph"/>
              <w:numPr>
                <w:ilvl w:val="0"/>
                <w:numId w:val="4"/>
              </w:numPr>
              <w:tabs>
                <w:tab w:val="left" w:pos="860"/>
              </w:tabs>
              <w:spacing w:before="20"/>
              <w:ind w:left="430" w:hanging="359"/>
            </w:pPr>
            <w:r>
              <w:rPr>
                <w:b/>
                <w:w w:val="90"/>
                <w:sz w:val="18"/>
              </w:rPr>
              <w:t>Proiektuaren</w:t>
            </w:r>
            <w:r>
              <w:rPr>
                <w:b/>
                <w:spacing w:val="2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helburuetan</w:t>
            </w:r>
          </w:p>
        </w:tc>
        <w:tc>
          <w:tcPr>
            <w:tcW w:w="2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01C2E" w14:textId="1FE92546" w:rsidR="00EA71E4" w:rsidRDefault="0014573E">
            <w:pPr>
              <w:pStyle w:val="TableParagraph"/>
              <w:spacing w:before="45"/>
              <w:ind w:left="2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944" behindDoc="0" locked="0" layoutInCell="1" allowOverlap="1" wp14:anchorId="22BF3D33" wp14:editId="0193D89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24765</wp:posOffset>
                      </wp:positionV>
                      <wp:extent cx="127000" cy="127000"/>
                      <wp:effectExtent l="12700" t="15240" r="12700" b="10160"/>
                      <wp:wrapNone/>
                      <wp:docPr id="1530023344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9"/>
                                <a:chExt cx="200" cy="200"/>
                              </a:xfrm>
                            </wpg:grpSpPr>
                            <wps:wsp>
                              <wps:cNvPr id="219113886" name="Graphic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9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85E2E0" id="Group 36" o:spid="_x0000_s1026" style="position:absolute;margin-left:3.9pt;margin-top:1.95pt;width:10pt;height:10pt;z-index:251666944;mso-wrap-distance-left:0;mso-wrap-distance-right:0" coordorigin="78,3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">
                      <v:shape id="Graphic 53" o:spid="_x0000_s1027" style="position:absolute;left:78;top:39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20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60AEC" w14:textId="392A1B04" w:rsidR="00EA71E4" w:rsidRDefault="0014573E">
            <w:pPr>
              <w:pStyle w:val="TableParagraph"/>
              <w:spacing w:before="45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992" behindDoc="0" locked="0" layoutInCell="1" allowOverlap="1" wp14:anchorId="1D9B89B2" wp14:editId="605F0AB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24765</wp:posOffset>
                      </wp:positionV>
                      <wp:extent cx="127000" cy="127000"/>
                      <wp:effectExtent l="6985" t="15240" r="8890" b="10160"/>
                      <wp:wrapNone/>
                      <wp:docPr id="1716206870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9"/>
                                <a:chExt cx="200" cy="200"/>
                              </a:xfrm>
                            </wpg:grpSpPr>
                            <wps:wsp>
                              <wps:cNvPr id="979406232" name="Graphic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9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70E2F5" id="Group 39" o:spid="_x0000_s1026" style="position:absolute;margin-left:3.9pt;margin-top:1.95pt;width:10pt;height:10pt;z-index:251668992;mso-wrap-distance-left:0;mso-wrap-distance-right:0" coordorigin="78,3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">
                      <v:shape id="Graphic 55" o:spid="_x0000_s1027" style="position:absolute;left:78;top:39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w w:val="95"/>
                <w:sz w:val="18"/>
              </w:rPr>
              <w:t>Ez</w:t>
            </w:r>
          </w:p>
        </w:tc>
      </w:tr>
    </w:tbl>
    <w:p w14:paraId="250C5F38" w14:textId="77777777" w:rsidR="00EA71E4" w:rsidRDefault="00EA71E4">
      <w:pPr>
        <w:pStyle w:val="TableParagraph"/>
        <w:rPr>
          <w:b/>
          <w:sz w:val="18"/>
        </w:rPr>
      </w:pPr>
    </w:p>
    <w:p w14:paraId="66ADB9D6" w14:textId="77777777" w:rsidR="00EA71E4" w:rsidRDefault="00EA71E4">
      <w:pPr>
        <w:pStyle w:val="TableParagraph"/>
        <w:rPr>
          <w:b/>
          <w:sz w:val="18"/>
        </w:rPr>
      </w:pPr>
    </w:p>
    <w:p w14:paraId="31BF466C" w14:textId="77777777" w:rsidR="00EA71E4" w:rsidRDefault="00EA71E4">
      <w:pPr>
        <w:pStyle w:val="TableParagraph"/>
        <w:rPr>
          <w:b/>
          <w:sz w:val="18"/>
        </w:rPr>
      </w:pPr>
    </w:p>
    <w:p w14:paraId="11FD647F" w14:textId="77777777" w:rsidR="00EA71E4" w:rsidRDefault="00EA71E4">
      <w:pPr>
        <w:pStyle w:val="TableParagraph"/>
        <w:rPr>
          <w:b/>
          <w:sz w:val="18"/>
        </w:rPr>
      </w:pPr>
    </w:p>
    <w:p w14:paraId="410505A6" w14:textId="77777777" w:rsidR="00EA71E4" w:rsidRDefault="00EA71E4">
      <w:pPr>
        <w:pStyle w:val="TableParagraph"/>
        <w:rPr>
          <w:b/>
          <w:sz w:val="18"/>
        </w:rPr>
      </w:pPr>
    </w:p>
    <w:p w14:paraId="78B67CE7" w14:textId="77777777" w:rsidR="00EA71E4" w:rsidRDefault="00EA71E4">
      <w:pPr>
        <w:pStyle w:val="TableParagraph"/>
        <w:rPr>
          <w:b/>
          <w:sz w:val="18"/>
        </w:rPr>
      </w:pPr>
    </w:p>
    <w:p w14:paraId="0BE2B4B0" w14:textId="77777777" w:rsidR="00EA71E4" w:rsidRDefault="00EA71E4">
      <w:pPr>
        <w:spacing w:line="216" w:lineRule="exact"/>
        <w:ind w:left="6057"/>
        <w:rPr>
          <w:rFonts w:ascii="Century Gothic" w:hAnsi="Century Gothic" w:cs="Calibri"/>
          <w:b/>
          <w:sz w:val="18"/>
        </w:rPr>
      </w:pPr>
    </w:p>
    <w:p w14:paraId="133A86B4" w14:textId="77777777" w:rsidR="00EA71E4" w:rsidRDefault="00EA71E4">
      <w:pPr>
        <w:spacing w:line="216" w:lineRule="exact"/>
        <w:ind w:left="6057"/>
        <w:rPr>
          <w:rFonts w:ascii="Century Gothic" w:hAnsi="Century Gothic" w:cs="Calibri"/>
          <w:b/>
          <w:sz w:val="18"/>
        </w:rPr>
      </w:pPr>
    </w:p>
    <w:p w14:paraId="474E54CC" w14:textId="77777777" w:rsidR="00EA71E4" w:rsidRDefault="00EA71E4">
      <w:pPr>
        <w:pStyle w:val="Gorputz-testua"/>
        <w:rPr>
          <w:rFonts w:ascii="Century Gothic" w:hAnsi="Century Gothic" w:cs="Calibri"/>
          <w:b/>
          <w:sz w:val="20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2"/>
        <w:gridCol w:w="893"/>
        <w:gridCol w:w="1910"/>
        <w:gridCol w:w="1911"/>
      </w:tblGrid>
      <w:tr w:rsidR="00EA71E4" w14:paraId="5FB7AB0D" w14:textId="77777777">
        <w:trPr>
          <w:trHeight w:val="248"/>
        </w:trPr>
        <w:tc>
          <w:tcPr>
            <w:tcW w:w="5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F2CC" w14:textId="77777777" w:rsidR="00EA71E4" w:rsidRDefault="00EA71E4">
            <w:pPr>
              <w:pStyle w:val="TableParagraph"/>
              <w:numPr>
                <w:ilvl w:val="0"/>
                <w:numId w:val="5"/>
              </w:numPr>
              <w:tabs>
                <w:tab w:val="left" w:pos="860"/>
              </w:tabs>
              <w:spacing w:before="19"/>
              <w:ind w:left="430" w:hanging="359"/>
            </w:pPr>
            <w:r>
              <w:rPr>
                <w:b/>
                <w:spacing w:val="-7"/>
                <w:sz w:val="18"/>
              </w:rPr>
              <w:t>Proposatutako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jardueretan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4A08" w14:textId="15ACE48B" w:rsidR="00EA71E4" w:rsidRDefault="0014573E">
            <w:pPr>
              <w:pStyle w:val="TableParagraph"/>
              <w:spacing w:before="44"/>
              <w:ind w:left="2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0016" behindDoc="0" locked="0" layoutInCell="1" allowOverlap="1" wp14:anchorId="72FE4608" wp14:editId="057286E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8255" t="6985" r="7620" b="8890"/>
                      <wp:wrapNone/>
                      <wp:docPr id="1026603411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644264627" name="Graphic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446C2F" id="Group 40" o:spid="_x0000_s1026" style="position:absolute;margin-left:3.9pt;margin-top:1.9pt;width:10pt;height:10pt;z-index:251670016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">
                      <v:shape id="Graphic 60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1183" w14:textId="2CC44184" w:rsidR="00EA71E4" w:rsidRDefault="0014573E">
            <w:pPr>
              <w:pStyle w:val="TableParagraph"/>
              <w:spacing w:before="44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088" behindDoc="0" locked="0" layoutInCell="1" allowOverlap="1" wp14:anchorId="1FD18EFA" wp14:editId="2DB8FCBA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11430" t="6985" r="13970" b="8890"/>
                      <wp:wrapNone/>
                      <wp:docPr id="138241875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258539153" name="Graphic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9846F96" id="Group 46" o:spid="_x0000_s1026" style="position:absolute;margin-left:3.9pt;margin-top:1.9pt;width:10pt;height:10pt;z-index:251673088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">
                      <v:shape id="Graphic 61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w w:val="95"/>
                <w:sz w:val="18"/>
              </w:rPr>
              <w:t>Ez</w:t>
            </w:r>
          </w:p>
        </w:tc>
      </w:tr>
      <w:tr w:rsidR="00EA71E4" w14:paraId="26C6847F" w14:textId="77777777">
        <w:trPr>
          <w:trHeight w:val="248"/>
        </w:trPr>
        <w:tc>
          <w:tcPr>
            <w:tcW w:w="5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F11C" w14:textId="77777777" w:rsidR="00EA71E4" w:rsidRDefault="00EA71E4">
            <w:pPr>
              <w:pStyle w:val="TableParagraph"/>
              <w:numPr>
                <w:ilvl w:val="0"/>
                <w:numId w:val="6"/>
              </w:numPr>
              <w:tabs>
                <w:tab w:val="left" w:pos="860"/>
              </w:tabs>
              <w:spacing w:before="19"/>
              <w:ind w:left="430" w:hanging="359"/>
            </w:pPr>
            <w:r>
              <w:rPr>
                <w:b/>
                <w:spacing w:val="-2"/>
                <w:sz w:val="18"/>
              </w:rPr>
              <w:t>Ebaluazioan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37B69" w14:textId="5B2DE2EE" w:rsidR="00EA71E4" w:rsidRDefault="0014573E">
            <w:pPr>
              <w:pStyle w:val="TableParagraph"/>
              <w:spacing w:before="44"/>
              <w:ind w:left="2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040" behindDoc="0" locked="0" layoutInCell="1" allowOverlap="1" wp14:anchorId="4566E037" wp14:editId="68D8AB3B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8255" t="9525" r="7620" b="6350"/>
                      <wp:wrapNone/>
                      <wp:docPr id="1003305307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555292666" name="Graphic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E3999A" id="Group 42" o:spid="_x0000_s1026" style="position:absolute;margin-left:3.9pt;margin-top:1.9pt;width:10pt;height:10pt;z-index:251671040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">
                      <v:shape id="Graphic 59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6CD9" w14:textId="54226CF8" w:rsidR="00EA71E4" w:rsidRDefault="0014573E">
            <w:pPr>
              <w:pStyle w:val="TableParagraph"/>
              <w:spacing w:before="44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4112" behindDoc="0" locked="0" layoutInCell="1" allowOverlap="1" wp14:anchorId="16B47E31" wp14:editId="78A45A2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11430" t="9525" r="13970" b="6350"/>
                      <wp:wrapNone/>
                      <wp:docPr id="597544747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1546589682" name="Graphic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FCF1D9" id="Group 48" o:spid="_x0000_s1026" style="position:absolute;margin-left:3.9pt;margin-top:1.9pt;width:10pt;height:10pt;z-index:251674112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">
                      <v:shape id="Graphic 62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w w:val="95"/>
                <w:sz w:val="18"/>
              </w:rPr>
              <w:t>Ez</w:t>
            </w:r>
          </w:p>
        </w:tc>
      </w:tr>
      <w:tr w:rsidR="00EA71E4" w14:paraId="28DE8A49" w14:textId="77777777">
        <w:trPr>
          <w:trHeight w:val="546"/>
        </w:trPr>
        <w:tc>
          <w:tcPr>
            <w:tcW w:w="9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B070" w14:textId="77777777" w:rsidR="00EA71E4" w:rsidRDefault="00EA71E4">
            <w:pPr>
              <w:pStyle w:val="TableParagraph"/>
              <w:spacing w:before="19"/>
              <w:ind w:left="71" w:right="172"/>
            </w:pPr>
            <w:r>
              <w:rPr>
                <w:b/>
                <w:i/>
                <w:spacing w:val="-2"/>
                <w:w w:val="85"/>
                <w:sz w:val="18"/>
              </w:rPr>
              <w:t xml:space="preserve">Aurreikusi al da inolako neurririk proiektuan parte hartzen duten pertsonen bizitza pertsonal eta familiarra </w:t>
            </w:r>
            <w:r>
              <w:rPr>
                <w:b/>
                <w:i/>
                <w:w w:val="90"/>
                <w:sz w:val="18"/>
              </w:rPr>
              <w:t>jarduerarekin</w:t>
            </w:r>
            <w:r>
              <w:rPr>
                <w:b/>
                <w:i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i/>
                <w:w w:val="90"/>
                <w:sz w:val="18"/>
              </w:rPr>
              <w:t>uztartzeko?</w:t>
            </w:r>
          </w:p>
        </w:tc>
      </w:tr>
      <w:tr w:rsidR="00EA71E4" w14:paraId="337A1A02" w14:textId="77777777">
        <w:trPr>
          <w:trHeight w:val="209"/>
        </w:trPr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BE4F0" w14:textId="5725BBB6" w:rsidR="00EA71E4" w:rsidRDefault="0014573E">
            <w:pPr>
              <w:pStyle w:val="TableParagraph"/>
              <w:spacing w:before="21"/>
              <w:ind w:left="156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2064" behindDoc="0" locked="0" layoutInCell="1" allowOverlap="1" wp14:anchorId="2559D9F8" wp14:editId="67377F91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9525</wp:posOffset>
                      </wp:positionV>
                      <wp:extent cx="133350" cy="127000"/>
                      <wp:effectExtent l="0" t="8255" r="13335" b="7620"/>
                      <wp:wrapNone/>
                      <wp:docPr id="1730701300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27000"/>
                                <a:chOff x="69" y="15"/>
                                <a:chExt cx="210" cy="200"/>
                              </a:xfrm>
                            </wpg:grpSpPr>
                            <wps:wsp>
                              <wps:cNvPr id="991217389" name="Graphic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24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4 w 114935"/>
                                    <a:gd name="T3" fmla="*/ 114934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4" y="114934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545549797" name="Graphic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15"/>
                                  <a:ext cx="208" cy="199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0828 0 0"/>
                                    <a:gd name="G3" fmla="+- 1 0 0"/>
                                    <a:gd name="G4" fmla="+- 1 0 0"/>
                                    <a:gd name="T0" fmla="*/ 126364 w 126364"/>
                                    <a:gd name="T1" fmla="*/ 0 h 126364"/>
                                    <a:gd name="T2" fmla="*/ 0 w 126364"/>
                                    <a:gd name="T3" fmla="*/ 0 h 126364"/>
                                    <a:gd name="T4" fmla="*/ 0 w 126364"/>
                                    <a:gd name="T5" fmla="*/ 126365 h 126364"/>
                                    <a:gd name="T6" fmla="*/ 126364 w 126364"/>
                                    <a:gd name="T7" fmla="*/ 126365 h 126364"/>
                                    <a:gd name="T8" fmla="*/ 126364 w 126364"/>
                                    <a:gd name="T9" fmla="*/ 0 h 1263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6364" h="126364">
                                      <a:moveTo>
                                        <a:pt x="1263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6365"/>
                                      </a:lnTo>
                                      <a:lnTo>
                                        <a:pt x="126364" y="126365"/>
                                      </a:lnTo>
                                      <a:lnTo>
                                        <a:pt x="126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771327519" name="Graphic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24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4 w 114935"/>
                                    <a:gd name="T3" fmla="*/ 114934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4" y="114934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ADE2B7" id="Group 44" o:spid="_x0000_s1026" style="position:absolute;margin-left:3.45pt;margin-top:.75pt;width:10.5pt;height:10pt;z-index:251672064;mso-wrap-distance-left:0;mso-wrap-distance-right:0" coordorigin="69,15" coordsize="21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">
                      <v:shape id="Graphic 64" o:spid="_x0000_s1027" style="position:absolute;left:89;top:24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" path="m,114934r114934,l114934,,,,,114934xe" filled="f" strokeweight=".34mm">
                        <v:path o:connecttype="custom" o:connectlocs="0,181;189,181;189,0;0,0;0,181" o:connectangles="0,0,0,0,0"/>
                      </v:shape>
                      <v:shape id="Graphic 65" o:spid="_x0000_s1028" style="position:absolute;left:69;top:15;width:208;height:199;visibility:visible;mso-wrap-style:none;v-text-anchor:middle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" path="m126364,l,,,126365r126364,l126364,xe" stroked="f" strokecolor="#3465a4">
                        <v:path o:connecttype="custom" o:connectlocs="208,0;0,0;0,199;208,199;208,0" o:connectangles="0,0,0,0,0"/>
                      </v:shape>
                      <v:shape id="Graphic 66" o:spid="_x0000_s1029" style="position:absolute;left:89;top:24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" path="m,114934r114934,l114934,,,,,114934xe" filled="f" strokeweight=".34mm">
                        <v:path o:connecttype="custom" o:connectlocs="0,181;189,181;189,0;0,0;0,181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4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C3E5" w14:textId="0986A836" w:rsidR="00EA71E4" w:rsidRDefault="0014573E">
            <w:pPr>
              <w:pStyle w:val="TableParagraph"/>
              <w:spacing w:before="21"/>
              <w:ind w:left="62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5136" behindDoc="0" locked="0" layoutInCell="1" allowOverlap="1" wp14:anchorId="030BD378" wp14:editId="6EB0A3BE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9525</wp:posOffset>
                      </wp:positionV>
                      <wp:extent cx="127000" cy="127000"/>
                      <wp:effectExtent l="13335" t="8255" r="12065" b="7620"/>
                      <wp:wrapNone/>
                      <wp:docPr id="1998034262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9" y="15"/>
                                <a:chExt cx="200" cy="200"/>
                              </a:xfrm>
                            </wpg:grpSpPr>
                            <wps:wsp>
                              <wps:cNvPr id="1501757024" name="Graphic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" y="15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B63E79" id="Group 50" o:spid="_x0000_s1026" style="position:absolute;margin-left:3.95pt;margin-top:.75pt;width:10pt;height:10pt;z-index:251675136;mso-wrap-distance-left:0;mso-wrap-distance-right:0" coordorigin="79,15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">
                      <v:shape id="Graphic 63" o:spid="_x0000_s1027" style="position:absolute;left:79;top:15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EA71E4">
              <w:rPr>
                <w:b/>
                <w:spacing w:val="-5"/>
                <w:w w:val="95"/>
                <w:sz w:val="18"/>
              </w:rPr>
              <w:t>Ez</w:t>
            </w:r>
          </w:p>
        </w:tc>
      </w:tr>
    </w:tbl>
    <w:p w14:paraId="6E449531" w14:textId="77777777" w:rsidR="00EA71E4" w:rsidRDefault="00EA71E4">
      <w:pPr>
        <w:pStyle w:val="Gorputz-testua"/>
        <w:spacing w:before="196" w:after="120" w:line="242" w:lineRule="auto"/>
        <w:ind w:left="499" w:right="78"/>
        <w:jc w:val="both"/>
      </w:pPr>
      <w:r>
        <w:rPr>
          <w:sz w:val="19"/>
        </w:rPr>
        <w:t>Aditzera</w:t>
      </w:r>
      <w:r>
        <w:rPr>
          <w:spacing w:val="-10"/>
          <w:sz w:val="19"/>
        </w:rPr>
        <w:t xml:space="preserve"> </w:t>
      </w:r>
      <w:r>
        <w:rPr>
          <w:sz w:val="19"/>
        </w:rPr>
        <w:t>ematen</w:t>
      </w:r>
      <w:r>
        <w:rPr>
          <w:spacing w:val="-10"/>
          <w:sz w:val="19"/>
        </w:rPr>
        <w:t xml:space="preserve"> </w:t>
      </w:r>
      <w:r>
        <w:rPr>
          <w:sz w:val="19"/>
        </w:rPr>
        <w:t>dut</w:t>
      </w:r>
      <w:r>
        <w:t>,</w:t>
      </w:r>
      <w:r>
        <w:rPr>
          <w:spacing w:val="-8"/>
        </w:rPr>
        <w:t xml:space="preserve"> </w:t>
      </w:r>
      <w:r>
        <w:t>nire</w:t>
      </w:r>
      <w:r>
        <w:rPr>
          <w:spacing w:val="-8"/>
        </w:rPr>
        <w:t xml:space="preserve"> </w:t>
      </w:r>
      <w:r>
        <w:t>erantzukizunpean,</w:t>
      </w:r>
      <w:r>
        <w:rPr>
          <w:spacing w:val="-8"/>
        </w:rPr>
        <w:t xml:space="preserve"> </w:t>
      </w:r>
      <w:r>
        <w:t>ordezkatzen</w:t>
      </w:r>
      <w:r>
        <w:rPr>
          <w:spacing w:val="-8"/>
        </w:rPr>
        <w:t xml:space="preserve"> </w:t>
      </w:r>
      <w:r>
        <w:t>dudan</w:t>
      </w:r>
      <w:r>
        <w:rPr>
          <w:spacing w:val="-8"/>
        </w:rPr>
        <w:t xml:space="preserve"> </w:t>
      </w:r>
      <w:r>
        <w:t>erakundea</w:t>
      </w:r>
      <w:r>
        <w:rPr>
          <w:spacing w:val="-8"/>
        </w:rPr>
        <w:t xml:space="preserve"> </w:t>
      </w:r>
      <w:r>
        <w:t>ez</w:t>
      </w:r>
      <w:r>
        <w:rPr>
          <w:spacing w:val="-8"/>
        </w:rPr>
        <w:t xml:space="preserve"> </w:t>
      </w:r>
      <w:r>
        <w:t>dagoela</w:t>
      </w:r>
      <w:r>
        <w:rPr>
          <w:spacing w:val="-8"/>
        </w:rPr>
        <w:t xml:space="preserve"> </w:t>
      </w:r>
      <w:r>
        <w:t>sartuta</w:t>
      </w:r>
      <w:r>
        <w:rPr>
          <w:spacing w:val="-8"/>
        </w:rPr>
        <w:t xml:space="preserve"> </w:t>
      </w:r>
      <w:r>
        <w:t>inolako</w:t>
      </w:r>
      <w:r>
        <w:rPr>
          <w:spacing w:val="-8"/>
        </w:rPr>
        <w:t xml:space="preserve"> </w:t>
      </w:r>
      <w:r>
        <w:t>administrazio- edo</w:t>
      </w:r>
      <w:r>
        <w:rPr>
          <w:spacing w:val="-10"/>
        </w:rPr>
        <w:t xml:space="preserve"> </w:t>
      </w:r>
      <w:r>
        <w:t>zigor-prozeduratan</w:t>
      </w:r>
      <w:r>
        <w:rPr>
          <w:spacing w:val="-10"/>
        </w:rPr>
        <w:t xml:space="preserve"> </w:t>
      </w:r>
      <w:r>
        <w:t>sexuagatiko</w:t>
      </w:r>
      <w:r>
        <w:rPr>
          <w:spacing w:val="-10"/>
        </w:rPr>
        <w:t xml:space="preserve"> </w:t>
      </w:r>
      <w:r>
        <w:t>diskriminazioa</w:t>
      </w:r>
      <w:r>
        <w:rPr>
          <w:spacing w:val="-10"/>
        </w:rPr>
        <w:t xml:space="preserve"> </w:t>
      </w:r>
      <w:r>
        <w:t>dela</w:t>
      </w:r>
      <w:r>
        <w:rPr>
          <w:spacing w:val="-10"/>
        </w:rPr>
        <w:t xml:space="preserve"> </w:t>
      </w:r>
      <w:r>
        <w:t>eta.</w:t>
      </w:r>
    </w:p>
    <w:p w14:paraId="581C6A2B" w14:textId="77777777" w:rsidR="00EA71E4" w:rsidRDefault="00EA71E4">
      <w:pPr>
        <w:pStyle w:val="Gorputz-testua"/>
        <w:spacing w:line="242" w:lineRule="auto"/>
        <w:ind w:left="499" w:right="76"/>
        <w:jc w:val="both"/>
      </w:pPr>
      <w:r>
        <w:t>Bestalde,</w:t>
      </w:r>
      <w:r>
        <w:rPr>
          <w:spacing w:val="-1"/>
        </w:rPr>
        <w:t xml:space="preserve"> </w:t>
      </w:r>
      <w:r>
        <w:t>hitz</w:t>
      </w:r>
      <w:r>
        <w:rPr>
          <w:spacing w:val="-1"/>
        </w:rPr>
        <w:t xml:space="preserve"> </w:t>
      </w:r>
      <w:r>
        <w:t>ematen</w:t>
      </w:r>
      <w:r>
        <w:rPr>
          <w:spacing w:val="-1"/>
        </w:rPr>
        <w:t xml:space="preserve"> </w:t>
      </w:r>
      <w:r>
        <w:t>dut</w:t>
      </w:r>
      <w:r>
        <w:rPr>
          <w:spacing w:val="-1"/>
        </w:rPr>
        <w:t xml:space="preserve"> </w:t>
      </w:r>
      <w:r>
        <w:t>inor</w:t>
      </w:r>
      <w:r>
        <w:rPr>
          <w:spacing w:val="-1"/>
        </w:rPr>
        <w:t xml:space="preserve"> </w:t>
      </w:r>
      <w:r>
        <w:t>kanpoan</w:t>
      </w:r>
      <w:r>
        <w:rPr>
          <w:spacing w:val="-1"/>
        </w:rPr>
        <w:t xml:space="preserve"> </w:t>
      </w:r>
      <w:r>
        <w:t>uzten</w:t>
      </w:r>
      <w:r>
        <w:rPr>
          <w:spacing w:val="-1"/>
        </w:rPr>
        <w:t xml:space="preserve"> </w:t>
      </w:r>
      <w:r>
        <w:t>ez</w:t>
      </w:r>
      <w:r>
        <w:rPr>
          <w:spacing w:val="-1"/>
        </w:rPr>
        <w:t xml:space="preserve"> </w:t>
      </w:r>
      <w:r>
        <w:t>duen</w:t>
      </w:r>
      <w:r>
        <w:rPr>
          <w:spacing w:val="-1"/>
        </w:rPr>
        <w:t xml:space="preserve"> </w:t>
      </w:r>
      <w:r>
        <w:t>hizkera</w:t>
      </w:r>
      <w:r>
        <w:rPr>
          <w:spacing w:val="-1"/>
        </w:rPr>
        <w:t xml:space="preserve"> </w:t>
      </w:r>
      <w:r>
        <w:t>erabiliz</w:t>
      </w:r>
      <w:r>
        <w:rPr>
          <w:spacing w:val="-1"/>
        </w:rPr>
        <w:t xml:space="preserve"> </w:t>
      </w:r>
      <w:r>
        <w:t>egingo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diruz</w:t>
      </w:r>
      <w:r>
        <w:rPr>
          <w:spacing w:val="-1"/>
        </w:rPr>
        <w:t xml:space="preserve"> </w:t>
      </w:r>
      <w:r>
        <w:t>lagundutako</w:t>
      </w:r>
      <w:r>
        <w:rPr>
          <w:spacing w:val="-1"/>
        </w:rPr>
        <w:t xml:space="preserve"> </w:t>
      </w:r>
      <w:r>
        <w:t>jarduerak</w:t>
      </w:r>
      <w:r>
        <w:rPr>
          <w:spacing w:val="-1"/>
        </w:rPr>
        <w:t xml:space="preserve"> </w:t>
      </w:r>
      <w:r>
        <w:t>sortzen duen komunikazio guztia eta komunikazio horretan erabilitako irudietan, bermatuko dela emakumeen eta gizonen presentzia orekatua eta estereotipatu gabea, 4/2005 Legeak, otsailaren 18koak, Emakumeen eta Gizonen Berdintasunekoak,</w:t>
      </w:r>
      <w:r>
        <w:rPr>
          <w:spacing w:val="-13"/>
        </w:rPr>
        <w:t xml:space="preserve"> </w:t>
      </w:r>
      <w:r>
        <w:t>ezarritako</w:t>
      </w:r>
      <w:r>
        <w:rPr>
          <w:spacing w:val="-12"/>
        </w:rPr>
        <w:t xml:space="preserve"> </w:t>
      </w:r>
      <w:r>
        <w:t>betebeharra</w:t>
      </w:r>
      <w:r>
        <w:rPr>
          <w:spacing w:val="-13"/>
        </w:rPr>
        <w:t xml:space="preserve"> </w:t>
      </w:r>
      <w:r>
        <w:t>betetze</w:t>
      </w:r>
      <w:r>
        <w:rPr>
          <w:spacing w:val="-12"/>
        </w:rPr>
        <w:t xml:space="preserve"> </w:t>
      </w:r>
      <w:r>
        <w:t>aldera.</w:t>
      </w:r>
    </w:p>
    <w:p w14:paraId="5521C6B7" w14:textId="77777777" w:rsidR="00EA71E4" w:rsidRDefault="00EA71E4">
      <w:pPr>
        <w:pStyle w:val="Gorputz-testua"/>
      </w:pPr>
    </w:p>
    <w:p w14:paraId="0BD1452F" w14:textId="77777777" w:rsidR="00EA71E4" w:rsidRDefault="00EA71E4">
      <w:pPr>
        <w:pStyle w:val="Gorputz-testua"/>
      </w:pPr>
    </w:p>
    <w:p w14:paraId="7657C25C" w14:textId="77777777" w:rsidR="00EA71E4" w:rsidRDefault="00EA71E4">
      <w:pPr>
        <w:pStyle w:val="Gorputz-testua"/>
        <w:spacing w:before="27" w:after="120"/>
        <w:rPr>
          <w:sz w:val="18"/>
        </w:rPr>
      </w:pPr>
    </w:p>
    <w:p w14:paraId="1FC83CA8" w14:textId="4E09890B" w:rsidR="00EA71E4" w:rsidRDefault="00EA71E4">
      <w:pPr>
        <w:pStyle w:val="1izenburua"/>
        <w:ind w:left="3400"/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sz w:val="22"/>
        </w:rPr>
        <w:t>Zumaian,</w:t>
      </w:r>
      <w:r>
        <w:rPr>
          <w:rFonts w:ascii="Century Gothic" w:hAnsi="Century Gothic" w:cs="Century Gothic"/>
          <w:spacing w:val="-15"/>
          <w:sz w:val="22"/>
        </w:rPr>
        <w:t xml:space="preserve"> </w:t>
      </w:r>
      <w:r>
        <w:rPr>
          <w:rFonts w:ascii="Century Gothic" w:hAnsi="Century Gothic" w:cs="Century Gothic"/>
          <w:sz w:val="22"/>
        </w:rPr>
        <w:t>20</w:t>
      </w:r>
      <w:r w:rsidR="0014573E">
        <w:rPr>
          <w:rFonts w:ascii="Century Gothic" w:hAnsi="Century Gothic" w:cs="Century Gothic"/>
          <w:noProof/>
          <w:spacing w:val="-2"/>
          <w:position w:val="-7"/>
          <w:sz w:val="22"/>
          <w:lang w:val="eu-ES" w:eastAsia="es-ES"/>
        </w:rPr>
        <w:drawing>
          <wp:inline distT="0" distB="0" distL="0" distR="0" wp14:anchorId="531198EB" wp14:editId="5C915227">
            <wp:extent cx="314325" cy="238125"/>
            <wp:effectExtent l="0" t="0" r="0" b="0"/>
            <wp:docPr id="16" name="Irudi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9" t="-136" r="-99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b w:val="0"/>
          <w:spacing w:val="-7"/>
          <w:sz w:val="22"/>
        </w:rPr>
        <w:t xml:space="preserve"> </w:t>
      </w:r>
      <w:r>
        <w:rPr>
          <w:rFonts w:ascii="Century Gothic" w:hAnsi="Century Gothic" w:cs="Century Gothic"/>
          <w:sz w:val="22"/>
        </w:rPr>
        <w:t>ko</w:t>
      </w:r>
      <w:r>
        <w:rPr>
          <w:rFonts w:ascii="Century Gothic" w:hAnsi="Century Gothic" w:cs="Century Gothic"/>
          <w:spacing w:val="26"/>
          <w:sz w:val="22"/>
        </w:rPr>
        <w:t xml:space="preserve"> </w:t>
      </w:r>
      <w:r w:rsidR="0014573E">
        <w:rPr>
          <w:rFonts w:ascii="Century Gothic" w:hAnsi="Century Gothic" w:cs="Century Gothic"/>
          <w:noProof/>
          <w:spacing w:val="-8"/>
          <w:position w:val="-7"/>
          <w:sz w:val="22"/>
          <w:lang w:val="eu-ES" w:eastAsia="es-ES"/>
        </w:rPr>
        <w:drawing>
          <wp:inline distT="0" distB="0" distL="0" distR="0" wp14:anchorId="6524490F" wp14:editId="5FAB595C">
            <wp:extent cx="923925" cy="228600"/>
            <wp:effectExtent l="0" t="0" r="0" b="0"/>
            <wp:docPr id="17" name="Irudi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6" r="-34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b w:val="0"/>
          <w:spacing w:val="43"/>
          <w:sz w:val="22"/>
        </w:rPr>
        <w:t xml:space="preserve"> </w:t>
      </w:r>
      <w:r>
        <w:rPr>
          <w:rFonts w:ascii="Century Gothic" w:hAnsi="Century Gothic" w:cs="Century Gothic"/>
          <w:sz w:val="22"/>
        </w:rPr>
        <w:t>ren</w:t>
      </w:r>
      <w:r>
        <w:rPr>
          <w:rFonts w:ascii="Century Gothic" w:hAnsi="Century Gothic" w:cs="Century Gothic"/>
          <w:spacing w:val="25"/>
          <w:sz w:val="22"/>
        </w:rPr>
        <w:t xml:space="preserve"> </w:t>
      </w:r>
      <w:r w:rsidR="0014573E">
        <w:rPr>
          <w:rFonts w:ascii="Century Gothic" w:hAnsi="Century Gothic" w:cs="Century Gothic"/>
          <w:noProof/>
          <w:spacing w:val="-8"/>
          <w:position w:val="-7"/>
          <w:sz w:val="22"/>
          <w:lang w:val="eu-ES" w:eastAsia="es-ES"/>
        </w:rPr>
        <w:drawing>
          <wp:inline distT="0" distB="0" distL="0" distR="0" wp14:anchorId="3C13AE8C" wp14:editId="289B696D">
            <wp:extent cx="314325" cy="238125"/>
            <wp:effectExtent l="0" t="0" r="0" b="0"/>
            <wp:docPr id="18" name="Irudi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2" t="-136" r="-102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b w:val="0"/>
          <w:sz w:val="22"/>
        </w:rPr>
        <w:t xml:space="preserve"> </w:t>
      </w:r>
      <w:r>
        <w:rPr>
          <w:rFonts w:ascii="Century Gothic" w:hAnsi="Century Gothic" w:cs="Century Gothic"/>
          <w:spacing w:val="-5"/>
          <w:sz w:val="22"/>
        </w:rPr>
        <w:t>an</w:t>
      </w:r>
    </w:p>
    <w:p w14:paraId="5FCBCEF9" w14:textId="77777777" w:rsidR="00EA71E4" w:rsidRDefault="00EA71E4">
      <w:pPr>
        <w:pStyle w:val="Gorputz-testua"/>
        <w:rPr>
          <w:rFonts w:ascii="Century Gothic" w:hAnsi="Century Gothic" w:cs="Century Gothic"/>
          <w:sz w:val="20"/>
        </w:rPr>
      </w:pPr>
    </w:p>
    <w:p w14:paraId="28D00D69" w14:textId="77777777" w:rsidR="00EA71E4" w:rsidRDefault="00EA71E4">
      <w:pPr>
        <w:pStyle w:val="Gorputz-testua"/>
        <w:rPr>
          <w:sz w:val="20"/>
        </w:rPr>
      </w:pPr>
    </w:p>
    <w:p w14:paraId="509F3EA6" w14:textId="77777777" w:rsidR="00EA71E4" w:rsidRDefault="00EA71E4">
      <w:pPr>
        <w:pStyle w:val="Gorputz-testua"/>
        <w:rPr>
          <w:sz w:val="20"/>
        </w:rPr>
      </w:pPr>
    </w:p>
    <w:p w14:paraId="0833476A" w14:textId="77777777" w:rsidR="00EA71E4" w:rsidRDefault="00EA71E4">
      <w:pPr>
        <w:pStyle w:val="Gorputz-testua"/>
        <w:rPr>
          <w:sz w:val="20"/>
        </w:rPr>
      </w:pPr>
    </w:p>
    <w:p w14:paraId="32477092" w14:textId="77777777" w:rsidR="00EA71E4" w:rsidRDefault="00EA71E4">
      <w:pPr>
        <w:pStyle w:val="Gorputz-testua"/>
        <w:rPr>
          <w:sz w:val="20"/>
        </w:rPr>
      </w:pPr>
    </w:p>
    <w:p w14:paraId="79B65A51" w14:textId="77777777" w:rsidR="00EA71E4" w:rsidRDefault="00EA71E4">
      <w:pPr>
        <w:pStyle w:val="Gorputz-testua"/>
        <w:spacing w:before="194" w:after="120"/>
        <w:rPr>
          <w:sz w:val="20"/>
        </w:rPr>
      </w:pPr>
    </w:p>
    <w:p w14:paraId="63B3C7FD" w14:textId="77777777" w:rsidR="00EA71E4" w:rsidRDefault="00EA71E4">
      <w:pPr>
        <w:ind w:right="135"/>
        <w:jc w:val="right"/>
        <w:rPr>
          <w:b/>
          <w:sz w:val="20"/>
        </w:rPr>
      </w:pPr>
      <w:r>
        <w:rPr>
          <w:b/>
          <w:w w:val="90"/>
          <w:sz w:val="18"/>
          <w:u w:val="single"/>
        </w:rPr>
        <w:t>Elkartearen</w:t>
      </w:r>
      <w:r>
        <w:rPr>
          <w:b/>
          <w:spacing w:val="27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zigilua</w:t>
      </w:r>
    </w:p>
    <w:p w14:paraId="030C2AC7" w14:textId="77777777" w:rsidR="00EA71E4" w:rsidRDefault="00EA71E4">
      <w:pPr>
        <w:pStyle w:val="Gorputz-testua"/>
        <w:spacing w:before="209" w:after="120"/>
        <w:rPr>
          <w:b/>
          <w:sz w:val="20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2"/>
        <w:gridCol w:w="4663"/>
      </w:tblGrid>
      <w:tr w:rsidR="00EA71E4" w14:paraId="46EA56E1" w14:textId="77777777">
        <w:trPr>
          <w:trHeight w:val="499"/>
        </w:trPr>
        <w:tc>
          <w:tcPr>
            <w:tcW w:w="4862" w:type="dxa"/>
          </w:tcPr>
          <w:p w14:paraId="04D1BD0F" w14:textId="50E094AA" w:rsidR="00EA71E4" w:rsidRDefault="0014573E">
            <w:pPr>
              <w:pStyle w:val="TableParagraph"/>
              <w:spacing w:line="20" w:lineRule="exact"/>
              <w:ind w:left="2176"/>
              <w:rPr>
                <w:b/>
                <w:spacing w:val="-6"/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77BC43EF" wp14:editId="195AF11D">
                      <wp:extent cx="285750" cy="7620"/>
                      <wp:effectExtent l="11430" t="10795" r="7620" b="635"/>
                      <wp:docPr id="746360752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750" cy="7620"/>
                                <a:chOff x="0" y="0"/>
                                <a:chExt cx="450" cy="12"/>
                              </a:xfrm>
                            </wpg:grpSpPr>
                            <wps:wsp>
                              <wps:cNvPr id="237851116" name="Graphic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" cy="11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T0" fmla="*/ 0 w 285750"/>
                                    <a:gd name="T1" fmla="*/ 0 h 1270"/>
                                    <a:gd name="T2" fmla="*/ 285750 w 28575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85750" h="1270">
                                      <a:moveTo>
                                        <a:pt x="0" y="0"/>
                                      </a:moveTo>
                                      <a:lnTo>
                                        <a:pt x="28575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6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F48F4F" id="Group 54" o:spid="_x0000_s1026" style="width:22.5pt;height:.6pt;mso-position-horizontal-relative:char;mso-position-vertical-relative:line" coordsize="45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">
                      <v:shape id="Graphic 5" o:spid="_x0000_s1027" style="position:absolute;width:449;height:11;visibility:visible;mso-wrap-style:none;v-text-anchor:middle" coordsize="285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" path="m,l285750,e" filled="f" strokeweight=".21mm">
                        <v:path o:connecttype="custom" o:connectlocs="0,0;449,0" o:connectangles="0,0"/>
                      </v:shape>
                      <w10:anchorlock/>
                    </v:group>
                  </w:pict>
                </mc:Fallback>
              </mc:AlternateContent>
            </w:r>
          </w:p>
          <w:p w14:paraId="7D4E94BB" w14:textId="77777777" w:rsidR="00EA71E4" w:rsidRDefault="00EA71E4">
            <w:pPr>
              <w:pStyle w:val="TableParagraph"/>
              <w:spacing w:before="46"/>
              <w:ind w:left="50"/>
            </w:pPr>
            <w:r>
              <w:rPr>
                <w:b/>
                <w:spacing w:val="-6"/>
                <w:sz w:val="16"/>
              </w:rPr>
              <w:t>Idazkariaren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sinadura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(izen-abizenak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eta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NAN-AIZ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adieraziz)</w:t>
            </w:r>
          </w:p>
        </w:tc>
        <w:tc>
          <w:tcPr>
            <w:tcW w:w="4663" w:type="dxa"/>
          </w:tcPr>
          <w:p w14:paraId="4AACC82E" w14:textId="7B232013" w:rsidR="00EA71E4" w:rsidRDefault="0014573E">
            <w:pPr>
              <w:pStyle w:val="TableParagraph"/>
              <w:spacing w:line="20" w:lineRule="exact"/>
              <w:ind w:left="2462"/>
              <w:rPr>
                <w:b/>
                <w:spacing w:val="-2"/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0C872183" wp14:editId="517B1D62">
                      <wp:extent cx="285750" cy="7620"/>
                      <wp:effectExtent l="5715" t="10795" r="13335" b="635"/>
                      <wp:docPr id="1006131354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750" cy="7620"/>
                                <a:chOff x="0" y="0"/>
                                <a:chExt cx="450" cy="12"/>
                              </a:xfrm>
                            </wpg:grpSpPr>
                            <wps:wsp>
                              <wps:cNvPr id="675930718" name="Graphic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" cy="11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T0" fmla="*/ 0 w 285750"/>
                                    <a:gd name="T1" fmla="*/ 0 h 1270"/>
                                    <a:gd name="T2" fmla="*/ 285750 w 28575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85750" h="1270">
                                      <a:moveTo>
                                        <a:pt x="0" y="0"/>
                                      </a:moveTo>
                                      <a:lnTo>
                                        <a:pt x="28575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6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9207F6" id="Group 56" o:spid="_x0000_s1026" style="width:22.5pt;height:.6pt;mso-position-horizontal-relative:char;mso-position-vertical-relative:line" coordsize="45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">
                      <v:shape id="Graphic 8" o:spid="_x0000_s1027" style="position:absolute;width:449;height:11;visibility:visible;mso-wrap-style:none;v-text-anchor:middle" coordsize="285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" path="m,l285750,e" filled="f" strokeweight=".21mm">
                        <v:path o:connecttype="custom" o:connectlocs="0,0;449,0" o:connectangles="0,0"/>
                      </v:shape>
                      <w10:anchorlock/>
                    </v:group>
                  </w:pict>
                </mc:Fallback>
              </mc:AlternateContent>
            </w:r>
          </w:p>
          <w:p w14:paraId="618859CF" w14:textId="77777777" w:rsidR="00EA71E4" w:rsidRDefault="00EA71E4">
            <w:pPr>
              <w:pStyle w:val="TableParagraph"/>
              <w:spacing w:before="31" w:line="190" w:lineRule="atLeast"/>
              <w:ind w:left="2308" w:right="48" w:hanging="1866"/>
            </w:pPr>
            <w:r>
              <w:rPr>
                <w:b/>
                <w:spacing w:val="-2"/>
                <w:sz w:val="16"/>
              </w:rPr>
              <w:t>Ontzat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emana,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Lehendakaria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(izen-abizenak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eta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NAN-AIZ adieraziz)</w:t>
            </w:r>
          </w:p>
        </w:tc>
      </w:tr>
      <w:tr w:rsidR="00EA71E4" w14:paraId="0B43BE16" w14:textId="77777777">
        <w:trPr>
          <w:trHeight w:val="214"/>
        </w:trPr>
        <w:tc>
          <w:tcPr>
            <w:tcW w:w="4862" w:type="dxa"/>
          </w:tcPr>
          <w:p w14:paraId="2713D92C" w14:textId="77777777" w:rsidR="00EA71E4" w:rsidRDefault="00EA71E4">
            <w:pPr>
              <w:pStyle w:val="TableParagraph"/>
              <w:snapToGrid w:val="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4663" w:type="dxa"/>
          </w:tcPr>
          <w:p w14:paraId="3F7F21E2" w14:textId="77777777" w:rsidR="00EA71E4" w:rsidRDefault="00EA71E4">
            <w:pPr>
              <w:pStyle w:val="TableParagraph"/>
              <w:spacing w:line="176" w:lineRule="exact"/>
              <w:ind w:left="394"/>
              <w:jc w:val="center"/>
            </w:pPr>
            <w:r>
              <w:rPr>
                <w:spacing w:val="-10"/>
                <w:sz w:val="16"/>
              </w:rPr>
              <w:t>V</w:t>
            </w:r>
          </w:p>
        </w:tc>
      </w:tr>
    </w:tbl>
    <w:p w14:paraId="40E00372" w14:textId="77777777" w:rsidR="00EA71E4" w:rsidRDefault="00EA71E4">
      <w:pPr>
        <w:pStyle w:val="Gorputz-testua"/>
      </w:pPr>
    </w:p>
    <w:p w14:paraId="6CF101C1" w14:textId="77777777" w:rsidR="00EA71E4" w:rsidRDefault="00EA71E4">
      <w:pPr>
        <w:pStyle w:val="Gorputz-testua"/>
      </w:pPr>
    </w:p>
    <w:p w14:paraId="74DD450B" w14:textId="77777777" w:rsidR="00EA71E4" w:rsidRDefault="00EA71E4">
      <w:pPr>
        <w:pStyle w:val="Gorputz-testua"/>
        <w:spacing w:before="6" w:after="120"/>
      </w:pPr>
    </w:p>
    <w:p w14:paraId="67AEA19E" w14:textId="77777777" w:rsidR="00EA71E4" w:rsidRDefault="00EA71E4">
      <w:pPr>
        <w:pStyle w:val="Gorputz-testua"/>
        <w:spacing w:before="1" w:after="120"/>
        <w:ind w:left="2"/>
        <w:rPr>
          <w:rFonts w:ascii="Century Gothic" w:hAnsi="Century Gothic" w:cs="Century Gothic"/>
          <w:sz w:val="22"/>
          <w:szCs w:val="22"/>
        </w:rPr>
      </w:pPr>
      <w:r>
        <w:rPr>
          <w:w w:val="90"/>
          <w:position w:val="6"/>
          <w:sz w:val="11"/>
        </w:rPr>
        <w:lastRenderedPageBreak/>
        <w:t>1</w:t>
      </w:r>
      <w:r>
        <w:rPr>
          <w:w w:val="90"/>
        </w:rPr>
        <w:t>Intersexualak</w:t>
      </w:r>
      <w:r>
        <w:rPr>
          <w:spacing w:val="13"/>
        </w:rPr>
        <w:t xml:space="preserve"> </w:t>
      </w:r>
      <w:r>
        <w:rPr>
          <w:w w:val="90"/>
        </w:rPr>
        <w:t>eta</w:t>
      </w:r>
      <w:r>
        <w:rPr>
          <w:spacing w:val="13"/>
        </w:rPr>
        <w:t xml:space="preserve"> </w:t>
      </w:r>
      <w:r>
        <w:rPr>
          <w:spacing w:val="-2"/>
          <w:w w:val="90"/>
        </w:rPr>
        <w:t>transexualak</w:t>
      </w:r>
    </w:p>
    <w:p w14:paraId="317B1685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5A1BCA46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772BD716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67E76A44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33E49589" w14:textId="77777777" w:rsidR="00EA71E4" w:rsidRDefault="00EA71E4">
      <w:pPr>
        <w:pStyle w:val="Gorputz-testua"/>
        <w:jc w:val="center"/>
        <w:rPr>
          <w:rFonts w:ascii="Century Gothic" w:hAnsi="Century Gothic" w:cs="Century Gothic"/>
          <w:b/>
          <w:color w:val="9E2842"/>
          <w:spacing w:val="-2"/>
          <w:w w:val="90"/>
        </w:rPr>
      </w:pPr>
      <w:r>
        <w:rPr>
          <w:rFonts w:ascii="Century Gothic" w:hAnsi="Century Gothic" w:cs="Century Gothic"/>
          <w:b/>
          <w:color w:val="9E2842"/>
          <w:spacing w:val="-2"/>
          <w:w w:val="90"/>
        </w:rPr>
        <w:t>V.</w:t>
      </w:r>
      <w:r>
        <w:rPr>
          <w:rFonts w:ascii="Century Gothic" w:hAnsi="Century Gothic" w:cs="Century Gothic"/>
          <w:b/>
          <w:color w:val="9E2842"/>
          <w:spacing w:val="-2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90"/>
        </w:rPr>
        <w:t>ERANSKINA</w:t>
      </w:r>
    </w:p>
    <w:p w14:paraId="634972A6" w14:textId="77777777" w:rsidR="00EA71E4" w:rsidRDefault="00EA71E4">
      <w:pPr>
        <w:pStyle w:val="Gorputz-testua"/>
        <w:jc w:val="center"/>
        <w:rPr>
          <w:rFonts w:ascii="Century Gothic" w:hAnsi="Century Gothic" w:cs="Century Gothic"/>
          <w:b/>
        </w:rPr>
      </w:pPr>
      <w:r>
        <w:rPr>
          <w:rFonts w:ascii="Century Gothic" w:hAnsi="Century Gothic" w:cs="Century Gothic"/>
          <w:b/>
          <w:color w:val="9E2842"/>
          <w:spacing w:val="-2"/>
          <w:w w:val="90"/>
        </w:rPr>
        <w:t>APARTEKO</w:t>
      </w:r>
      <w:r>
        <w:rPr>
          <w:rFonts w:ascii="Century Gothic" w:hAnsi="Century Gothic" w:cs="Century Gothic"/>
          <w:b/>
          <w:color w:val="9E2842"/>
          <w:spacing w:val="-2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90"/>
        </w:rPr>
        <w:t>KIROL</w:t>
      </w:r>
      <w:r>
        <w:rPr>
          <w:rFonts w:ascii="Century Gothic" w:hAnsi="Century Gothic" w:cs="Century Gothic"/>
          <w:b/>
          <w:color w:val="9E2842"/>
          <w:spacing w:val="-1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90"/>
        </w:rPr>
        <w:t>JARDUERAREN</w:t>
      </w:r>
      <w:r>
        <w:rPr>
          <w:rFonts w:ascii="Century Gothic" w:hAnsi="Century Gothic" w:cs="Century Gothic"/>
          <w:b/>
          <w:color w:val="9E2842"/>
          <w:spacing w:val="-2"/>
        </w:rPr>
        <w:t xml:space="preserve"> </w:t>
      </w:r>
      <w:r>
        <w:rPr>
          <w:rFonts w:ascii="Century Gothic" w:hAnsi="Century Gothic" w:cs="Century Gothic"/>
          <w:b/>
          <w:color w:val="9E2842"/>
          <w:spacing w:val="-2"/>
          <w:w w:val="90"/>
        </w:rPr>
        <w:t>DESKRIBAPENA</w:t>
      </w:r>
    </w:p>
    <w:p w14:paraId="13C027E5" w14:textId="77777777" w:rsidR="00EA71E4" w:rsidRDefault="00EA71E4">
      <w:pPr>
        <w:pStyle w:val="Gorputz-testua"/>
        <w:rPr>
          <w:rFonts w:ascii="Century Gothic" w:hAnsi="Century Gothic" w:cs="Century Gothic"/>
          <w:b/>
        </w:rPr>
      </w:pPr>
    </w:p>
    <w:tbl>
      <w:tblPr>
        <w:tblW w:w="0" w:type="auto"/>
        <w:tblInd w:w="153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2874"/>
        <w:gridCol w:w="107"/>
        <w:gridCol w:w="5857"/>
        <w:gridCol w:w="220"/>
      </w:tblGrid>
      <w:tr w:rsidR="00EA71E4" w14:paraId="74BAC236" w14:textId="77777777">
        <w:trPr>
          <w:trHeight w:val="854"/>
        </w:trPr>
        <w:tc>
          <w:tcPr>
            <w:tcW w:w="2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72AA5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z w:val="20"/>
                <w:szCs w:val="20"/>
              </w:rPr>
            </w:pPr>
          </w:p>
          <w:p w14:paraId="6CBBED75" w14:textId="77777777" w:rsidR="00EA71E4" w:rsidRDefault="00EA71E4">
            <w:pPr>
              <w:pStyle w:val="TableParagraph"/>
              <w:ind w:left="134"/>
            </w:pPr>
            <w:r>
              <w:rPr>
                <w:b/>
                <w:w w:val="90"/>
                <w:sz w:val="20"/>
                <w:szCs w:val="20"/>
                <w:lang w:eastAsia="en-US" w:bidi="ar-SA"/>
              </w:rPr>
              <w:t>JARDUERAREN</w:t>
            </w:r>
            <w:r>
              <w:rPr>
                <w:b/>
                <w:spacing w:val="-8"/>
                <w:w w:val="9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  <w:lang w:eastAsia="en-US" w:bidi="ar-SA"/>
              </w:rPr>
              <w:t>IZENA</w:t>
            </w:r>
          </w:p>
          <w:p w14:paraId="00918277" w14:textId="77777777" w:rsidR="00EA71E4" w:rsidRDefault="00EA71E4">
            <w:pPr>
              <w:pStyle w:val="TableParagraph"/>
              <w:ind w:left="134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6946C481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D6852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</w:tcPr>
          <w:p w14:paraId="60C806D3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560AD715" w14:textId="77777777">
        <w:trPr>
          <w:trHeight w:val="92"/>
        </w:trPr>
        <w:tc>
          <w:tcPr>
            <w:tcW w:w="2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99198" w14:textId="77777777" w:rsidR="00EA71E4" w:rsidRDefault="00EA71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18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5759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7E44B2A8" w14:textId="77777777">
        <w:trPr>
          <w:trHeight w:val="853"/>
        </w:trPr>
        <w:tc>
          <w:tcPr>
            <w:tcW w:w="2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3417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z w:val="20"/>
                <w:szCs w:val="20"/>
              </w:rPr>
            </w:pPr>
          </w:p>
          <w:p w14:paraId="4BDD5309" w14:textId="77777777" w:rsidR="00EA71E4" w:rsidRDefault="00EA71E4">
            <w:pPr>
              <w:pStyle w:val="TableParagraph"/>
              <w:ind w:left="134"/>
              <w:rPr>
                <w:b/>
                <w:spacing w:val="-10"/>
                <w:sz w:val="20"/>
                <w:szCs w:val="20"/>
                <w:lang w:eastAsia="en-US" w:bidi="ar-SA"/>
              </w:rPr>
            </w:pPr>
            <w:r>
              <w:rPr>
                <w:b/>
                <w:spacing w:val="-10"/>
                <w:sz w:val="20"/>
                <w:szCs w:val="20"/>
                <w:lang w:eastAsia="en-US" w:bidi="ar-SA"/>
              </w:rPr>
              <w:t>EGUNA edo EGUNAK</w:t>
            </w:r>
          </w:p>
          <w:p w14:paraId="04C763B4" w14:textId="77777777" w:rsidR="00EA71E4" w:rsidRDefault="00EA71E4">
            <w:pPr>
              <w:pStyle w:val="TableParagraph"/>
              <w:ind w:left="134"/>
            </w:pPr>
            <w:r>
              <w:rPr>
                <w:b/>
                <w:spacing w:val="-10"/>
                <w:sz w:val="20"/>
                <w:szCs w:val="20"/>
                <w:lang w:eastAsia="en-US" w:bidi="ar-SA"/>
              </w:rPr>
              <w:t>ORDUA edo ORDUAK</w:t>
            </w: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7048A54A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F9EADD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</w:tcPr>
          <w:p w14:paraId="67B3F82D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5B936319" w14:textId="77777777">
        <w:trPr>
          <w:trHeight w:val="92"/>
        </w:trPr>
        <w:tc>
          <w:tcPr>
            <w:tcW w:w="2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CED8" w14:textId="77777777" w:rsidR="00EA71E4" w:rsidRDefault="00EA71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18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F907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5E1B37C4" w14:textId="77777777">
        <w:trPr>
          <w:trHeight w:val="579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DA2F4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pacing w:val="-2"/>
                <w:sz w:val="20"/>
                <w:szCs w:val="20"/>
              </w:rPr>
            </w:pPr>
          </w:p>
          <w:p w14:paraId="7D71418E" w14:textId="77777777" w:rsidR="00EA71E4" w:rsidRDefault="00EA71E4">
            <w:pPr>
              <w:pStyle w:val="TableParagraph"/>
              <w:ind w:left="134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  <w:lang w:eastAsia="en-US" w:bidi="ar-SA"/>
              </w:rPr>
              <w:t>LEKUA</w:t>
            </w:r>
          </w:p>
          <w:p w14:paraId="7CECD965" w14:textId="77777777" w:rsidR="00EA71E4" w:rsidRDefault="00EA71E4">
            <w:pPr>
              <w:pStyle w:val="TableParagraph"/>
              <w:ind w:left="134"/>
              <w:rPr>
                <w:b/>
                <w:sz w:val="20"/>
                <w:szCs w:val="20"/>
              </w:rPr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255CFECA" w14:textId="77777777" w:rsidR="00EA71E4" w:rsidRDefault="00EA71E4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A75209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</w:tcPr>
          <w:p w14:paraId="5D032E7C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7BE21D3B" w14:textId="77777777">
        <w:trPr>
          <w:trHeight w:val="1074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498C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z w:val="20"/>
                <w:szCs w:val="20"/>
              </w:rPr>
            </w:pPr>
          </w:p>
          <w:p w14:paraId="450D568D" w14:textId="77777777" w:rsidR="00EA71E4" w:rsidRDefault="00EA71E4">
            <w:pPr>
              <w:pStyle w:val="TableParagraph"/>
              <w:ind w:left="134"/>
              <w:rPr>
                <w:b/>
                <w:spacing w:val="-2"/>
                <w:w w:val="95"/>
                <w:sz w:val="20"/>
                <w:szCs w:val="20"/>
                <w:lang w:eastAsia="en-US" w:bidi="ar-SA"/>
              </w:rPr>
            </w:pPr>
            <w:r>
              <w:rPr>
                <w:b/>
                <w:w w:val="85"/>
                <w:sz w:val="20"/>
                <w:szCs w:val="20"/>
                <w:lang w:eastAsia="en-US" w:bidi="ar-SA"/>
              </w:rPr>
              <w:t>PARTAIDE KOPURU</w:t>
            </w:r>
          </w:p>
          <w:p w14:paraId="2BBE3F22" w14:textId="77777777" w:rsidR="00EA71E4" w:rsidRDefault="00EA71E4">
            <w:pPr>
              <w:pStyle w:val="TableParagraph"/>
              <w:ind w:left="134"/>
            </w:pPr>
            <w:r>
              <w:rPr>
                <w:b/>
                <w:spacing w:val="-2"/>
                <w:w w:val="95"/>
                <w:sz w:val="20"/>
                <w:szCs w:val="20"/>
                <w:lang w:eastAsia="en-US" w:bidi="ar-SA"/>
              </w:rPr>
              <w:t>ESTIMATUA</w:t>
            </w:r>
          </w:p>
          <w:p w14:paraId="3C88C202" w14:textId="77777777" w:rsidR="00EA71E4" w:rsidRDefault="00EA71E4">
            <w:pPr>
              <w:pStyle w:val="TableParagraph"/>
              <w:ind w:left="134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587AB94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0CE3957" w14:textId="77777777" w:rsidR="00EA71E4" w:rsidRDefault="00EA71E4">
            <w:pPr>
              <w:pStyle w:val="TableParagraph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 xml:space="preserve"> </w:t>
            </w:r>
          </w:p>
          <w:p w14:paraId="227A79A7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ar-SA"/>
              </w:rPr>
              <w:t>Emakumeak:</w:t>
            </w:r>
          </w:p>
          <w:p w14:paraId="4F99B43D" w14:textId="77777777" w:rsidR="00EA71E4" w:rsidRDefault="00EA71E4">
            <w:pPr>
              <w:pStyle w:val="TableParagraph"/>
              <w:ind w:left="126"/>
              <w:rPr>
                <w:sz w:val="20"/>
                <w:szCs w:val="20"/>
              </w:rPr>
            </w:pPr>
          </w:p>
          <w:p w14:paraId="56A46751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ar-SA"/>
              </w:rPr>
              <w:t>Gizonak:</w:t>
            </w:r>
          </w:p>
          <w:p w14:paraId="7C1C827D" w14:textId="77777777" w:rsidR="00EA71E4" w:rsidRDefault="00EA71E4">
            <w:pPr>
              <w:pStyle w:val="TableParagraph"/>
              <w:ind w:left="126"/>
              <w:rPr>
                <w:sz w:val="20"/>
                <w:szCs w:val="20"/>
              </w:rPr>
            </w:pPr>
          </w:p>
          <w:p w14:paraId="6CC6DD1C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ar-SA"/>
              </w:rPr>
              <w:t>Besteak:</w:t>
            </w:r>
          </w:p>
          <w:p w14:paraId="241D6400" w14:textId="77777777" w:rsidR="00EA71E4" w:rsidRDefault="00EA71E4">
            <w:pPr>
              <w:pStyle w:val="TableParagraph"/>
              <w:ind w:left="126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6920BF9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4703818C" w14:textId="77777777">
        <w:trPr>
          <w:trHeight w:val="1074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84F1B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z w:val="20"/>
                <w:szCs w:val="20"/>
              </w:rPr>
            </w:pPr>
          </w:p>
          <w:p w14:paraId="044F7D3A" w14:textId="77777777" w:rsidR="00EA71E4" w:rsidRDefault="00EA71E4">
            <w:pPr>
              <w:pStyle w:val="TableParagraph"/>
              <w:ind w:left="134"/>
              <w:rPr>
                <w:b/>
                <w:sz w:val="20"/>
                <w:szCs w:val="20"/>
              </w:rPr>
            </w:pPr>
          </w:p>
          <w:p w14:paraId="7883D94F" w14:textId="77777777" w:rsidR="00EA71E4" w:rsidRDefault="00EA71E4">
            <w:pPr>
              <w:pStyle w:val="TableParagraph"/>
              <w:ind w:left="134"/>
              <w:rPr>
                <w:b/>
                <w:sz w:val="20"/>
                <w:szCs w:val="20"/>
              </w:rPr>
            </w:pPr>
          </w:p>
          <w:p w14:paraId="75349139" w14:textId="77777777" w:rsidR="00EA71E4" w:rsidRDefault="00EA71E4">
            <w:pPr>
              <w:pStyle w:val="TableParagraph"/>
              <w:ind w:left="134"/>
              <w:rPr>
                <w:b/>
                <w:sz w:val="20"/>
                <w:szCs w:val="20"/>
              </w:rPr>
            </w:pPr>
          </w:p>
          <w:p w14:paraId="7CB43CB4" w14:textId="77777777" w:rsidR="00EA71E4" w:rsidRDefault="00EA71E4">
            <w:pPr>
              <w:pStyle w:val="TableParagraph"/>
              <w:ind w:left="134"/>
            </w:pPr>
            <w:r>
              <w:rPr>
                <w:b/>
                <w:sz w:val="20"/>
                <w:szCs w:val="20"/>
                <w:lang w:eastAsia="en-US" w:bidi="ar-SA"/>
              </w:rPr>
              <w:t>KIROLAREN JATORRIA</w:t>
            </w:r>
          </w:p>
          <w:p w14:paraId="2989AF1E" w14:textId="77777777" w:rsidR="00EA71E4" w:rsidRDefault="00EA71E4">
            <w:pPr>
              <w:pStyle w:val="TableParagraph"/>
              <w:ind w:left="134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20FD0C4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3C8B1E3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  <w:p w14:paraId="555D44A1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ar-SA"/>
              </w:rPr>
              <w:t>Lurralde-Eremua: Gipuzkoa:</w:t>
            </w:r>
          </w:p>
          <w:p w14:paraId="761EB54B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</w:p>
          <w:p w14:paraId="131DF22A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ar-SA"/>
              </w:rPr>
              <w:t>Euskal Autonomia Erkidegoa:</w:t>
            </w:r>
          </w:p>
          <w:p w14:paraId="7EDFE8BB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</w:p>
          <w:p w14:paraId="6EF045F7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ar-SA"/>
              </w:rPr>
              <w:t>Estatua:</w:t>
            </w:r>
          </w:p>
          <w:p w14:paraId="12B914A3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</w:rPr>
            </w:pPr>
          </w:p>
          <w:p w14:paraId="61596716" w14:textId="77777777" w:rsidR="00EA71E4" w:rsidRDefault="00EA71E4">
            <w:pPr>
              <w:pStyle w:val="TableParagraph"/>
              <w:ind w:left="267"/>
              <w:rPr>
                <w:sz w:val="20"/>
                <w:szCs w:val="20"/>
                <w:lang w:eastAsia="en-US" w:bidi="ar-SA"/>
              </w:rPr>
            </w:pPr>
            <w:r>
              <w:rPr>
                <w:sz w:val="20"/>
                <w:szCs w:val="20"/>
                <w:lang w:eastAsia="en-US" w:bidi="ar-SA"/>
              </w:rPr>
              <w:t>Nazioartea / Internacional:</w:t>
            </w:r>
          </w:p>
          <w:p w14:paraId="3DD4A7D6" w14:textId="77777777" w:rsidR="00EA71E4" w:rsidRDefault="00EA71E4">
            <w:pPr>
              <w:pStyle w:val="TableParagraph"/>
            </w:pPr>
            <w:r>
              <w:rPr>
                <w:sz w:val="20"/>
                <w:szCs w:val="20"/>
                <w:lang w:eastAsia="en-US" w:bidi="ar-SA"/>
              </w:rPr>
              <w:t xml:space="preserve">    </w:t>
            </w: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237855A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2C4D36DD" w14:textId="77777777">
        <w:trPr>
          <w:trHeight w:val="1074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A602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z w:val="20"/>
                <w:szCs w:val="20"/>
              </w:rPr>
            </w:pPr>
          </w:p>
          <w:p w14:paraId="112685E1" w14:textId="77777777" w:rsidR="00EA71E4" w:rsidRDefault="00EA71E4">
            <w:pPr>
              <w:pStyle w:val="TableParagraph"/>
              <w:ind w:left="134"/>
            </w:pPr>
            <w:r>
              <w:rPr>
                <w:b/>
                <w:sz w:val="20"/>
                <w:szCs w:val="20"/>
                <w:lang w:eastAsia="en-US" w:bidi="ar-SA"/>
              </w:rPr>
              <w:t>JARDUERAREN ZABALKUNDEA</w:t>
            </w: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DEAB2A0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FD36C34" w14:textId="77777777" w:rsidR="00EA71E4" w:rsidRDefault="00EA71E4">
            <w:pPr>
              <w:pStyle w:val="TableParagraph"/>
              <w:rPr>
                <w:kern w:val="0"/>
                <w:sz w:val="20"/>
                <w:lang w:eastAsia="en-US"/>
              </w:rPr>
            </w:pPr>
            <w:r>
              <w:rPr>
                <w:sz w:val="20"/>
                <w:szCs w:val="20"/>
                <w:lang w:eastAsia="en-US" w:bidi="ar-SA"/>
              </w:rPr>
              <w:t xml:space="preserve">   </w:t>
            </w:r>
          </w:p>
          <w:p w14:paraId="6CEAFD0D" w14:textId="77777777" w:rsidR="00EA71E4" w:rsidRDefault="00EA71E4">
            <w:pPr>
              <w:pStyle w:val="Standard"/>
              <w:rPr>
                <w:kern w:val="0"/>
                <w:sz w:val="20"/>
                <w:lang w:eastAsia="en-US"/>
              </w:rPr>
            </w:pPr>
            <w:r>
              <w:rPr>
                <w:kern w:val="0"/>
                <w:sz w:val="20"/>
                <w:lang w:eastAsia="en-US"/>
              </w:rPr>
              <w:t xml:space="preserve">   </w:t>
            </w:r>
          </w:p>
          <w:p w14:paraId="0DFAC6CC" w14:textId="77777777" w:rsidR="00EA71E4" w:rsidRDefault="00EA71E4">
            <w:pPr>
              <w:pStyle w:val="Standard"/>
              <w:rPr>
                <w:sz w:val="20"/>
              </w:rPr>
            </w:pPr>
            <w:r>
              <w:rPr>
                <w:kern w:val="0"/>
                <w:sz w:val="20"/>
                <w:lang w:eastAsia="en-US"/>
              </w:rPr>
              <w:t xml:space="preserve">   </w:t>
            </w:r>
          </w:p>
          <w:p w14:paraId="68A94950" w14:textId="77777777" w:rsidR="00EA71E4" w:rsidRDefault="00EA71E4">
            <w:pPr>
              <w:pStyle w:val="Standard"/>
              <w:rPr>
                <w:sz w:val="20"/>
              </w:rPr>
            </w:pPr>
          </w:p>
          <w:p w14:paraId="416E6DA9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ar-SA"/>
              </w:rPr>
              <w:t xml:space="preserve">    </w:t>
            </w:r>
            <w:r>
              <w:rPr>
                <w:sz w:val="20"/>
                <w:szCs w:val="20"/>
                <w:lang w:bidi="ar-SA"/>
              </w:rPr>
              <w:t xml:space="preserve"> </w:t>
            </w:r>
          </w:p>
          <w:p w14:paraId="4471BFF1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</w:p>
          <w:p w14:paraId="5ADD4855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ar-SA"/>
              </w:rPr>
              <w:t xml:space="preserve">   </w:t>
            </w:r>
            <w:r>
              <w:rPr>
                <w:sz w:val="20"/>
                <w:szCs w:val="20"/>
                <w:lang w:bidi="ar-SA"/>
              </w:rPr>
              <w:t xml:space="preserve"> </w:t>
            </w:r>
          </w:p>
          <w:p w14:paraId="762CBF2A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</w:p>
          <w:p w14:paraId="2DAEA9BE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ar-SA"/>
              </w:rPr>
              <w:t xml:space="preserve">   </w:t>
            </w:r>
            <w:r>
              <w:rPr>
                <w:sz w:val="20"/>
                <w:szCs w:val="20"/>
                <w:lang w:bidi="ar-SA"/>
              </w:rPr>
              <w:t xml:space="preserve"> </w:t>
            </w:r>
          </w:p>
          <w:p w14:paraId="20B29EB0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</w:p>
          <w:p w14:paraId="7F7E9668" w14:textId="77777777" w:rsidR="00EA71E4" w:rsidRDefault="00EA71E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65D1722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2E64B401" w14:textId="77777777">
        <w:trPr>
          <w:trHeight w:val="1074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E8903" w14:textId="77777777" w:rsidR="00EA71E4" w:rsidRDefault="00EA71E4">
            <w:pPr>
              <w:pStyle w:val="TableParagraph"/>
              <w:ind w:left="134"/>
            </w:pPr>
            <w:r>
              <w:rPr>
                <w:b/>
                <w:sz w:val="20"/>
                <w:szCs w:val="20"/>
                <w:lang w:eastAsia="en-US" w:bidi="ar-SA"/>
              </w:rPr>
              <w:lastRenderedPageBreak/>
              <w:t>KIROL IKUSPEGITIK PROGRAMA EDO JARDUERAK DUEN INTERESA</w:t>
            </w:r>
          </w:p>
          <w:p w14:paraId="5F1B11ED" w14:textId="77777777" w:rsidR="00EA71E4" w:rsidRDefault="00EA71E4">
            <w:pPr>
              <w:pStyle w:val="TableParagraph"/>
              <w:ind w:left="134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C8BA922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4E456BF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6E08540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5B1634BF" w14:textId="77777777">
        <w:trPr>
          <w:trHeight w:val="1074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5657" w14:textId="77777777" w:rsidR="00EA71E4" w:rsidRDefault="00EA71E4">
            <w:pPr>
              <w:pStyle w:val="TableParagraph"/>
              <w:snapToGrid w:val="0"/>
              <w:ind w:left="134"/>
              <w:rPr>
                <w:b/>
                <w:sz w:val="20"/>
                <w:szCs w:val="20"/>
              </w:rPr>
            </w:pPr>
          </w:p>
          <w:p w14:paraId="6CAF287C" w14:textId="77777777" w:rsidR="00EA71E4" w:rsidRDefault="00EA71E4">
            <w:pPr>
              <w:pStyle w:val="TableParagraph"/>
              <w:ind w:left="134"/>
            </w:pPr>
            <w:r>
              <w:rPr>
                <w:b/>
                <w:w w:val="85"/>
                <w:sz w:val="20"/>
                <w:szCs w:val="20"/>
                <w:lang w:eastAsia="en-US" w:bidi="ar-SA"/>
              </w:rPr>
              <w:t>JARDUERAREN</w:t>
            </w:r>
            <w:r>
              <w:rPr>
                <w:b/>
                <w:spacing w:val="24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b/>
                <w:w w:val="85"/>
                <w:sz w:val="20"/>
                <w:szCs w:val="20"/>
                <w:lang w:eastAsia="en-US" w:bidi="ar-SA"/>
              </w:rPr>
              <w:t>KIROL</w:t>
            </w:r>
            <w:r>
              <w:rPr>
                <w:b/>
                <w:spacing w:val="24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  <w:szCs w:val="20"/>
                <w:lang w:eastAsia="en-US" w:bidi="ar-SA"/>
              </w:rPr>
              <w:t>MAILA</w:t>
            </w:r>
          </w:p>
          <w:p w14:paraId="16B117EF" w14:textId="77777777" w:rsidR="00EA71E4" w:rsidRDefault="00EA71E4">
            <w:pPr>
              <w:pStyle w:val="TableParagraph"/>
              <w:ind w:left="134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2EFDB1B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B565E2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8128F74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59470298" w14:textId="77777777">
        <w:trPr>
          <w:trHeight w:val="1053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7AE5" w14:textId="77777777" w:rsidR="00EA71E4" w:rsidRDefault="00EA71E4">
            <w:pPr>
              <w:pStyle w:val="TableParagraph"/>
              <w:snapToGrid w:val="0"/>
              <w:ind w:left="136"/>
              <w:rPr>
                <w:b/>
                <w:w w:val="90"/>
                <w:sz w:val="20"/>
                <w:szCs w:val="20"/>
              </w:rPr>
            </w:pPr>
          </w:p>
          <w:p w14:paraId="5A619887" w14:textId="77777777" w:rsidR="00EA71E4" w:rsidRDefault="00EA71E4">
            <w:pPr>
              <w:pStyle w:val="TableParagraph"/>
              <w:ind w:left="136"/>
            </w:pPr>
            <w:r>
              <w:rPr>
                <w:b/>
                <w:w w:val="90"/>
                <w:sz w:val="20"/>
                <w:szCs w:val="20"/>
                <w:lang w:eastAsia="en-US" w:bidi="ar-SA"/>
              </w:rPr>
              <w:t>ZENBATGARREN</w:t>
            </w:r>
            <w:r>
              <w:rPr>
                <w:b/>
                <w:spacing w:val="67"/>
                <w:w w:val="15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  <w:lang w:eastAsia="en-US" w:bidi="ar-SA"/>
              </w:rPr>
              <w:t>EDIZIOA</w:t>
            </w:r>
          </w:p>
          <w:p w14:paraId="6D255E43" w14:textId="77777777" w:rsidR="00EA71E4" w:rsidRDefault="00EA71E4">
            <w:pPr>
              <w:pStyle w:val="TableParagraph"/>
              <w:ind w:left="136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D9E2DC5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4EBB1A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F6CBACD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276CE0A6" w14:textId="77777777">
        <w:trPr>
          <w:trHeight w:val="2113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5CEF" w14:textId="77777777" w:rsidR="00EA71E4" w:rsidRDefault="00EA71E4">
            <w:pPr>
              <w:pStyle w:val="TableParagraph"/>
              <w:snapToGrid w:val="0"/>
              <w:spacing w:before="2"/>
              <w:rPr>
                <w:b/>
                <w:sz w:val="20"/>
                <w:szCs w:val="20"/>
              </w:rPr>
            </w:pPr>
          </w:p>
          <w:p w14:paraId="4468FCE3" w14:textId="77777777" w:rsidR="00EA71E4" w:rsidRDefault="00EA71E4">
            <w:pPr>
              <w:pStyle w:val="TableParagraph"/>
              <w:ind w:left="134"/>
            </w:pPr>
            <w:r>
              <w:rPr>
                <w:b/>
                <w:w w:val="90"/>
                <w:sz w:val="20"/>
                <w:szCs w:val="20"/>
                <w:lang w:eastAsia="en-US" w:bidi="ar-SA"/>
              </w:rPr>
              <w:t>GENERO</w:t>
            </w:r>
            <w:r>
              <w:rPr>
                <w:b/>
                <w:spacing w:val="-9"/>
                <w:w w:val="9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b/>
                <w:w w:val="90"/>
                <w:sz w:val="20"/>
                <w:szCs w:val="20"/>
                <w:lang w:eastAsia="en-US" w:bidi="ar-SA"/>
              </w:rPr>
              <w:t>IKUSPEGIA</w:t>
            </w:r>
            <w:r>
              <w:rPr>
                <w:b/>
                <w:spacing w:val="-9"/>
                <w:w w:val="9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b/>
                <w:w w:val="90"/>
                <w:sz w:val="20"/>
                <w:szCs w:val="20"/>
                <w:lang w:eastAsia="en-US" w:bidi="ar-SA"/>
              </w:rPr>
              <w:t xml:space="preserve">ETA </w:t>
            </w:r>
            <w:r>
              <w:rPr>
                <w:b/>
                <w:spacing w:val="-2"/>
                <w:sz w:val="20"/>
                <w:szCs w:val="20"/>
                <w:lang w:eastAsia="en-US" w:bidi="ar-SA"/>
              </w:rPr>
              <w:t>EUSKARAREN TRATAMENDUA</w:t>
            </w:r>
          </w:p>
          <w:p w14:paraId="0ABA75EC" w14:textId="77777777" w:rsidR="00EA71E4" w:rsidRDefault="00EA71E4">
            <w:pPr>
              <w:pStyle w:val="TableParagraph"/>
              <w:ind w:left="134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E4A8FF7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D81B72A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45CCE8D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3EFA225C" w14:textId="77777777">
        <w:trPr>
          <w:trHeight w:val="2113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309AA" w14:textId="77777777" w:rsidR="00EA71E4" w:rsidRDefault="00EA71E4">
            <w:pPr>
              <w:pStyle w:val="TableParagraph"/>
              <w:snapToGrid w:val="0"/>
              <w:spacing w:before="2"/>
              <w:rPr>
                <w:b/>
                <w:sz w:val="20"/>
                <w:szCs w:val="20"/>
              </w:rPr>
            </w:pPr>
          </w:p>
          <w:p w14:paraId="04C66B92" w14:textId="77777777" w:rsidR="00EA71E4" w:rsidRDefault="00EA71E4">
            <w:pPr>
              <w:pStyle w:val="TableParagraph"/>
              <w:spacing w:before="2"/>
              <w:ind w:left="13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en-US" w:bidi="ar-SA"/>
              </w:rPr>
              <w:t>INGURUMEN – IRAUNKORTASUNA</w:t>
            </w:r>
          </w:p>
          <w:p w14:paraId="4B1964FA" w14:textId="77777777" w:rsidR="00EA71E4" w:rsidRDefault="00EA71E4">
            <w:pPr>
              <w:pStyle w:val="TableParagraph"/>
              <w:spacing w:before="2"/>
              <w:ind w:left="134"/>
              <w:rPr>
                <w:b/>
                <w:sz w:val="20"/>
                <w:szCs w:val="20"/>
              </w:rPr>
            </w:pPr>
          </w:p>
          <w:p w14:paraId="2843B9B7" w14:textId="77777777" w:rsidR="00EA71E4" w:rsidRDefault="00EA71E4">
            <w:pPr>
              <w:pStyle w:val="TableParagraph"/>
              <w:spacing w:before="2"/>
              <w:ind w:left="134"/>
              <w:rPr>
                <w:b/>
                <w:sz w:val="20"/>
                <w:szCs w:val="20"/>
              </w:rPr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93874BA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5E2D5D8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A3283E1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EA71E4" w14:paraId="3062F1E1" w14:textId="77777777">
        <w:trPr>
          <w:trHeight w:val="2113"/>
        </w:trPr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4F22D" w14:textId="77777777" w:rsidR="00EA71E4" w:rsidRDefault="00EA71E4">
            <w:pPr>
              <w:pStyle w:val="TableParagraph"/>
              <w:spacing w:before="2"/>
              <w:ind w:left="134"/>
            </w:pPr>
            <w:r>
              <w:rPr>
                <w:b/>
                <w:sz w:val="20"/>
                <w:szCs w:val="20"/>
                <w:lang w:eastAsia="en-US" w:bidi="ar-SA"/>
              </w:rPr>
              <w:t>DIBERSITATE FUNTZIONALA DUTEN PERTSONEN PARTE HARTZEKO NEURRIAK</w:t>
            </w:r>
          </w:p>
          <w:p w14:paraId="61CB5826" w14:textId="77777777" w:rsidR="00EA71E4" w:rsidRDefault="00EA71E4">
            <w:pPr>
              <w:pStyle w:val="TableParagraph"/>
              <w:spacing w:before="2"/>
              <w:ind w:left="134"/>
              <w:jc w:val="both"/>
            </w:pPr>
          </w:p>
        </w:tc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01A5A9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85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3D27E6" w14:textId="77777777" w:rsidR="00EA71E4" w:rsidRDefault="00EA71E4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03084CA" w14:textId="77777777" w:rsidR="00EA71E4" w:rsidRDefault="00EA71E4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</w:tbl>
    <w:p w14:paraId="5EE61CED" w14:textId="77777777" w:rsidR="00EA71E4" w:rsidRDefault="00EA71E4">
      <w:pPr>
        <w:pStyle w:val="Gorputz-testua"/>
      </w:pPr>
    </w:p>
    <w:p w14:paraId="3CF0A848" w14:textId="77777777" w:rsidR="00EA71E4" w:rsidRDefault="00EA71E4">
      <w:pPr>
        <w:pStyle w:val="Gorputz-testua"/>
        <w:spacing w:before="142" w:after="120"/>
      </w:pPr>
    </w:p>
    <w:p w14:paraId="7774B97B" w14:textId="77777777" w:rsidR="00EA71E4" w:rsidRDefault="00EA71E4"/>
    <w:p w14:paraId="53FC9007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B2E4F8F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5AAEF3D2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04CC9516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7801FA5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94ACEB0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55E8164B" w14:textId="77777777" w:rsidR="00EA71E4" w:rsidRDefault="00EA71E4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3AC2BB7" w14:textId="77777777" w:rsidR="00EA71E4" w:rsidRDefault="00EA71E4">
      <w:pPr>
        <w:rPr>
          <w:rFonts w:ascii="Tahoma" w:hAnsi="Tahoma"/>
          <w:b/>
          <w:sz w:val="18"/>
        </w:rPr>
      </w:pPr>
    </w:p>
    <w:p w14:paraId="3F15D79C" w14:textId="77777777" w:rsidR="00EA71E4" w:rsidRDefault="00EA71E4"/>
    <w:p w14:paraId="43FD4421" w14:textId="77777777" w:rsidR="00EA71E4" w:rsidRDefault="00EA71E4"/>
    <w:p w14:paraId="662B7243" w14:textId="77777777" w:rsidR="00EA71E4" w:rsidRDefault="00EA71E4"/>
    <w:p w14:paraId="2BCB7119" w14:textId="77777777" w:rsidR="00EA71E4" w:rsidRDefault="00EA71E4"/>
    <w:p w14:paraId="36BE901E" w14:textId="77777777" w:rsidR="00EA71E4" w:rsidRDefault="00EA71E4"/>
    <w:p w14:paraId="47ABA60A" w14:textId="77777777" w:rsidR="00EA71E4" w:rsidRDefault="00EA71E4"/>
    <w:p w14:paraId="1F0DB0FD" w14:textId="77777777" w:rsidR="00EA71E4" w:rsidRDefault="00EA71E4"/>
    <w:p w14:paraId="6B4BAE34" w14:textId="77777777" w:rsidR="00EA71E4" w:rsidRDefault="00EA71E4"/>
    <w:p w14:paraId="5166E7FE" w14:textId="77777777" w:rsidR="00EA71E4" w:rsidRDefault="00EA71E4"/>
    <w:p w14:paraId="73DED2B6" w14:textId="77777777" w:rsidR="00EA71E4" w:rsidRDefault="00EA71E4"/>
    <w:p w14:paraId="46468F58" w14:textId="77777777" w:rsidR="00EA71E4" w:rsidRDefault="00EA71E4">
      <w:pPr>
        <w:pStyle w:val="Standard"/>
        <w:spacing w:before="74"/>
        <w:jc w:val="center"/>
        <w:rPr>
          <w:rFonts w:ascii="Century Gothic" w:hAnsi="Century Gothic" w:cs="Century Gothic"/>
          <w:b/>
          <w:color w:val="9E2842"/>
          <w:spacing w:val="-2"/>
          <w:w w:val="90"/>
          <w:kern w:val="0"/>
          <w:lang w:val="eu-ES" w:eastAsia="ar-SA"/>
        </w:rPr>
      </w:pPr>
      <w:r>
        <w:rPr>
          <w:rFonts w:ascii="Century Gothic" w:hAnsi="Century Gothic" w:cs="Century Gothic"/>
          <w:b/>
          <w:color w:val="9E2842"/>
          <w:spacing w:val="-2"/>
          <w:w w:val="90"/>
          <w:kern w:val="0"/>
          <w:lang w:val="eu-ES" w:eastAsia="ar-SA"/>
        </w:rPr>
        <w:t>VI. ERANSKINA.</w:t>
      </w:r>
    </w:p>
    <w:p w14:paraId="1BF60D4B" w14:textId="77777777" w:rsidR="00EA71E4" w:rsidRDefault="00EA71E4">
      <w:pPr>
        <w:pStyle w:val="Standard"/>
        <w:spacing w:before="74"/>
        <w:jc w:val="center"/>
        <w:rPr>
          <w:rFonts w:ascii="Century Gothic" w:hAnsi="Century Gothic" w:cs="Century Gothic"/>
          <w:b/>
          <w:color w:val="9E2842"/>
          <w:spacing w:val="-2"/>
          <w:w w:val="90"/>
          <w:kern w:val="0"/>
          <w:lang w:val="eu-ES" w:eastAsia="ar-SA"/>
        </w:rPr>
      </w:pPr>
      <w:r>
        <w:rPr>
          <w:rFonts w:ascii="Century Gothic" w:hAnsi="Century Gothic" w:cs="Century Gothic"/>
          <w:b/>
          <w:color w:val="9E2842"/>
          <w:spacing w:val="-2"/>
          <w:w w:val="90"/>
          <w:kern w:val="0"/>
          <w:lang w:val="eu-ES" w:eastAsia="ar-SA"/>
        </w:rPr>
        <w:t>JUSTIFIKAZIO-KONTU SINPLIFIKATUA.</w:t>
      </w:r>
    </w:p>
    <w:p w14:paraId="4968C66B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b/>
          <w:color w:val="9E2842"/>
          <w:spacing w:val="-2"/>
          <w:w w:val="90"/>
          <w:kern w:val="0"/>
          <w:lang w:val="eu-ES" w:eastAsia="ar-SA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77AED040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0DE59" w14:textId="77777777" w:rsidR="00EA71E4" w:rsidRDefault="00EA71E4">
            <w:pPr>
              <w:pStyle w:val="TableContents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PROIEKTUAREN IZENA</w:t>
            </w:r>
          </w:p>
        </w:tc>
      </w:tr>
    </w:tbl>
    <w:p w14:paraId="087811E0" w14:textId="77777777" w:rsidR="00EA71E4" w:rsidRDefault="00EA71E4">
      <w:pPr>
        <w:rPr>
          <w:vanish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55A3EA50" w14:textId="77777777"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28423" w14:textId="77777777" w:rsidR="00EA71E4" w:rsidRDefault="00EA71E4">
            <w:pPr>
              <w:pStyle w:val="TableContents"/>
              <w:snapToGrid w:val="0"/>
            </w:pPr>
          </w:p>
        </w:tc>
      </w:tr>
    </w:tbl>
    <w:p w14:paraId="0C60D05D" w14:textId="77777777" w:rsidR="00EA71E4" w:rsidRDefault="00EA71E4">
      <w:pPr>
        <w:rPr>
          <w:vanish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EA71E4" w14:paraId="48048245" w14:textId="77777777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2641CB" w14:textId="77777777" w:rsidR="00EA71E4" w:rsidRDefault="00EA71E4">
            <w:pPr>
              <w:pStyle w:val="TableContents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ERAKUNDE ESKATZAILEA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709EC" w14:textId="77777777" w:rsidR="00EA71E4" w:rsidRDefault="00EA71E4">
            <w:pPr>
              <w:pStyle w:val="TableContents"/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IFZ</w:t>
            </w:r>
          </w:p>
        </w:tc>
      </w:tr>
      <w:tr w:rsidR="00EA71E4" w14:paraId="4B6751F5" w14:textId="77777777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065B3E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752FC" w14:textId="77777777" w:rsidR="00EA71E4" w:rsidRDefault="00EA71E4">
            <w:pPr>
              <w:pStyle w:val="Standard"/>
              <w:snapToGrid w:val="0"/>
            </w:pPr>
          </w:p>
        </w:tc>
      </w:tr>
    </w:tbl>
    <w:p w14:paraId="55BFF79F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434EFE8B" w14:textId="77777777">
        <w:trPr>
          <w:trHeight w:val="285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</w:tcPr>
          <w:p w14:paraId="408B83E0" w14:textId="77777777" w:rsidR="00EA71E4" w:rsidRDefault="00EA71E4">
            <w:pPr>
              <w:pStyle w:val="TableContents"/>
              <w:jc w:val="center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GASTUAK</w:t>
            </w:r>
          </w:p>
        </w:tc>
      </w:tr>
    </w:tbl>
    <w:p w14:paraId="4887EFFD" w14:textId="77777777" w:rsidR="00EA71E4" w:rsidRDefault="00EA71E4">
      <w:pPr>
        <w:rPr>
          <w:vanish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23500585" w14:textId="77777777"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EA06B" w14:textId="77777777" w:rsidR="00EA71E4" w:rsidRDefault="00EA71E4">
            <w:pPr>
              <w:pStyle w:val="TableContents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DIRUZ LAGUNDUTAKO JARDUERAREKIN LOTUTAKO GASTUEN ZERRENDA.</w:t>
            </w:r>
          </w:p>
          <w:p w14:paraId="262CE4BE" w14:textId="77777777" w:rsidR="00EA71E4" w:rsidRDefault="00EA71E4">
            <w:pPr>
              <w:pStyle w:val="TableContents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14:paraId="4FF09782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"/>
        <w:gridCol w:w="2353"/>
        <w:gridCol w:w="1142"/>
        <w:gridCol w:w="2480"/>
        <w:gridCol w:w="1159"/>
        <w:gridCol w:w="1649"/>
      </w:tblGrid>
      <w:tr w:rsidR="00EA71E4" w14:paraId="7E1D3BDB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1280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Zenbakia</w:t>
            </w:r>
          </w:p>
          <w:p w14:paraId="4D9A3BAF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094E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Gastu mota</w:t>
            </w:r>
          </w:p>
          <w:p w14:paraId="188DEE3D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95F19" w14:textId="77777777" w:rsidR="00EA71E4" w:rsidRDefault="00EA71E4">
            <w:pPr>
              <w:pStyle w:val="TableContents"/>
              <w:jc w:val="center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IFK-IFZ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1F9C1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Kontzeptua</w:t>
            </w:r>
          </w:p>
          <w:p w14:paraId="30973961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11708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Data</w:t>
            </w:r>
          </w:p>
          <w:p w14:paraId="575D4ABF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96E1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Zenbatekoa</w:t>
            </w:r>
          </w:p>
          <w:p w14:paraId="51D1F127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A71E4" w14:paraId="120D612D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E46D5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1</w:t>
            </w:r>
          </w:p>
          <w:p w14:paraId="67402009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9DE20" w14:textId="77777777" w:rsidR="00EA71E4" w:rsidRDefault="00EA71E4">
            <w:pPr>
              <w:pStyle w:val="TableContents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B37D5" w14:textId="77777777" w:rsidR="00EA71E4" w:rsidRDefault="00EA71E4">
            <w:pPr>
              <w:pStyle w:val="TableContents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9C7CA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248F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597C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660AE8C4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5BCB0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  <w:p w14:paraId="42346E66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C1D50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D733B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A914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4FBE7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0D151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0B77B37C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086F6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3</w:t>
            </w:r>
          </w:p>
          <w:p w14:paraId="02966A75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EAAD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E18D7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BA2D5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29E1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7DAF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17DC4D9A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2D64CE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4</w:t>
            </w:r>
          </w:p>
          <w:p w14:paraId="0A80F4A0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56409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B72C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011E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B3590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2B812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63261DCB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9D639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5</w:t>
            </w:r>
          </w:p>
          <w:p w14:paraId="1DBC3B46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BBE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86896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1152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4C6F7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1D71B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325C6C2E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1DFAB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6</w:t>
            </w:r>
          </w:p>
          <w:p w14:paraId="07FE84AE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4CDB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4E2C2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C214B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5F48A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3381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10210A47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AEEAAB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7</w:t>
            </w:r>
          </w:p>
          <w:p w14:paraId="376D6050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4ADC2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ADD5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B3C95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00D5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DEF4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7F3B1D83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401F5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8</w:t>
            </w:r>
          </w:p>
          <w:p w14:paraId="6F1C0EB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E305E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2598A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209B5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B20EC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AD21A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15EA8FB1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82447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9</w:t>
            </w:r>
          </w:p>
          <w:p w14:paraId="79C46AAB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D08C5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66813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37A25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9DBB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CE2E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79310003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73AD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10</w:t>
            </w:r>
          </w:p>
          <w:p w14:paraId="5EBA07A6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6391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C799C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2178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DAFA5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834DE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5AD33E11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A6B59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11</w:t>
            </w:r>
          </w:p>
          <w:p w14:paraId="415523B4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7793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24877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2BF1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9C89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156F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1EE3FF51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00EC50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12</w:t>
            </w:r>
          </w:p>
          <w:p w14:paraId="3F76A69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277BA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7F83C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ACB3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310BC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03F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59BF6483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68A50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13</w:t>
            </w:r>
          </w:p>
          <w:p w14:paraId="7AB4E844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F644E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7B18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20319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DB060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401A1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19246C8B" w14:textId="7777777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FEC6E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 w:cs="Century Gothic"/>
                <w:sz w:val="18"/>
                <w:szCs w:val="18"/>
              </w:rPr>
              <w:t>15</w:t>
            </w:r>
          </w:p>
          <w:p w14:paraId="2C9DEE96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6B3EE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17738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77D4D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EEAA2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C25D6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  <w:tr w:rsidR="00EA71E4" w14:paraId="213708F1" w14:textId="77777777">
        <w:tc>
          <w:tcPr>
            <w:tcW w:w="85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64D642" w14:textId="77777777" w:rsidR="00EA71E4" w:rsidRDefault="00EA71E4">
            <w:pPr>
              <w:pStyle w:val="TableContents"/>
              <w:snapToGrid w:val="0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  <w:tc>
          <w:tcPr>
            <w:tcW w:w="713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C5993" w14:textId="77777777" w:rsidR="00EA71E4" w:rsidRDefault="00EA71E4">
            <w:pPr>
              <w:pStyle w:val="Standard"/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GUZTIRA</w:t>
            </w:r>
          </w:p>
        </w:tc>
        <w:tc>
          <w:tcPr>
            <w:tcW w:w="16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52DB3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sz w:val="18"/>
                <w:szCs w:val="18"/>
              </w:rPr>
            </w:pPr>
          </w:p>
        </w:tc>
      </w:tr>
    </w:tbl>
    <w:p w14:paraId="575EC204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p w14:paraId="694603B2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p w14:paraId="3E08A140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p w14:paraId="6C1EE911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p w14:paraId="78E022B0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p w14:paraId="499FC155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i/>
          <w:iCs/>
          <w:sz w:val="18"/>
          <w:szCs w:val="1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56487BA9" w14:textId="77777777">
        <w:trPr>
          <w:trHeight w:val="285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</w:tcPr>
          <w:p w14:paraId="10C8BC6A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DIRUZ LAGUNDUTAKO JARDUERA FINANTZATU DUTEN DIRU-SARREREN ZERRENDA</w:t>
            </w:r>
          </w:p>
          <w:p w14:paraId="7FF0DC83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14:paraId="35BCD5CA" w14:textId="77777777" w:rsidR="00EA71E4" w:rsidRDefault="00EA71E4">
      <w:pPr>
        <w:pStyle w:val="Standard"/>
        <w:spacing w:before="143"/>
        <w:rPr>
          <w:rFonts w:ascii="Century Gothic" w:hAnsi="Century Gothic" w:cs="Century Gothic"/>
          <w:b/>
          <w:bCs/>
          <w:i/>
          <w:iCs/>
          <w:sz w:val="18"/>
          <w:szCs w:val="1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66D23162" w14:textId="77777777">
        <w:trPr>
          <w:trHeight w:val="570"/>
        </w:trPr>
        <w:tc>
          <w:tcPr>
            <w:tcW w:w="9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28698" w14:textId="77777777" w:rsidR="00EA71E4" w:rsidRDefault="00EA71E4">
            <w:pPr>
              <w:pStyle w:val="TableContents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1.- Adierazi hemen diru-sarrera zein erakundetatik datorren: Administrazio publikoa, erankunde pribatua, erakunde publikoa edo bestelakoak.</w:t>
            </w:r>
          </w:p>
        </w:tc>
      </w:tr>
    </w:tbl>
    <w:p w14:paraId="28BD7756" w14:textId="77777777" w:rsidR="00EA71E4" w:rsidRDefault="00EA71E4">
      <w:pPr>
        <w:rPr>
          <w:vanish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7304"/>
        <w:gridCol w:w="1946"/>
      </w:tblGrid>
      <w:tr w:rsidR="00EA71E4" w14:paraId="01D6CD17" w14:textId="77777777"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7E5F4" w14:textId="77777777" w:rsidR="00EA71E4" w:rsidRDefault="00EA71E4">
            <w:pPr>
              <w:pStyle w:val="TableContents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7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D6E98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Erakunde Publikoa</w:t>
            </w:r>
          </w:p>
          <w:p w14:paraId="4068BCD2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0AAF2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Zenbatekoa</w:t>
            </w:r>
          </w:p>
          <w:p w14:paraId="394AB38C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A71E4" w14:paraId="21F11C2E" w14:textId="77777777">
        <w:trPr>
          <w:trHeight w:val="503"/>
        </w:trPr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6ACEB" w14:textId="77777777" w:rsidR="00EA71E4" w:rsidRDefault="00EA71E4">
            <w:pPr>
              <w:pStyle w:val="TableContents"/>
              <w:jc w:val="center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48ABD" w14:textId="77777777" w:rsidR="00EA71E4" w:rsidRDefault="00EA71E4">
            <w:pPr>
              <w:pStyle w:val="TableContents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B5D90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</w:tr>
      <w:tr w:rsidR="00EA71E4" w14:paraId="31A429B3" w14:textId="77777777"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2D366" w14:textId="77777777" w:rsidR="00EA71E4" w:rsidRDefault="00EA71E4">
            <w:pPr>
              <w:pStyle w:val="TableContents"/>
              <w:jc w:val="center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4BCDB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DFE5E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</w:tr>
      <w:tr w:rsidR="00EA71E4" w14:paraId="70334BBC" w14:textId="77777777">
        <w:tc>
          <w:tcPr>
            <w:tcW w:w="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091CC" w14:textId="77777777" w:rsidR="00EA71E4" w:rsidRDefault="00EA71E4">
            <w:pPr>
              <w:pStyle w:val="TableContents"/>
              <w:jc w:val="center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5E374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3904A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</w:tr>
      <w:tr w:rsidR="00EA71E4" w14:paraId="5B62C18F" w14:textId="77777777">
        <w:tc>
          <w:tcPr>
            <w:tcW w:w="3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D57DD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4</w:t>
            </w:r>
          </w:p>
          <w:p w14:paraId="7E50C120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7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DF4F6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B89C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</w:tr>
      <w:tr w:rsidR="00EA71E4" w14:paraId="4C9A8D71" w14:textId="77777777">
        <w:tc>
          <w:tcPr>
            <w:tcW w:w="3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87259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5</w:t>
            </w:r>
          </w:p>
          <w:p w14:paraId="3737B3A6" w14:textId="77777777" w:rsidR="00EA71E4" w:rsidRDefault="00EA71E4">
            <w:pPr>
              <w:pStyle w:val="TableContents"/>
              <w:jc w:val="center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7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3AFC2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A981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</w:tr>
      <w:tr w:rsidR="00EA71E4" w14:paraId="653B7FC3" w14:textId="77777777">
        <w:trPr>
          <w:trHeight w:val="413"/>
        </w:trPr>
        <w:tc>
          <w:tcPr>
            <w:tcW w:w="38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0FA05" w14:textId="77777777" w:rsidR="00EA71E4" w:rsidRDefault="00EA71E4">
            <w:pPr>
              <w:pStyle w:val="TableContents"/>
              <w:snapToGrid w:val="0"/>
              <w:jc w:val="center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  <w:tc>
          <w:tcPr>
            <w:tcW w:w="7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48714" w14:textId="77777777" w:rsidR="00EA71E4" w:rsidRDefault="00EA71E4">
            <w:pPr>
              <w:pStyle w:val="Standard"/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Guztira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EEE5F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</w:rPr>
            </w:pPr>
          </w:p>
        </w:tc>
      </w:tr>
    </w:tbl>
    <w:p w14:paraId="36A14018" w14:textId="77777777" w:rsidR="00EA71E4" w:rsidRDefault="00EA71E4">
      <w:pPr>
        <w:pStyle w:val="Standard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1216A74C" w14:textId="77777777">
        <w:trPr>
          <w:trHeight w:val="345"/>
        </w:trPr>
        <w:tc>
          <w:tcPr>
            <w:tcW w:w="9638" w:type="dxa"/>
            <w:shd w:val="clear" w:color="auto" w:fill="B2B2B2"/>
          </w:tcPr>
          <w:p w14:paraId="6324B3E8" w14:textId="77777777" w:rsidR="00EA71E4" w:rsidRDefault="00EA71E4">
            <w:pPr>
              <w:pStyle w:val="TableContents"/>
              <w:jc w:val="center"/>
            </w:pPr>
            <w:r>
              <w:t xml:space="preserve"> </w:t>
            </w: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AITORTZEN DU</w:t>
            </w:r>
          </w:p>
        </w:tc>
      </w:tr>
    </w:tbl>
    <w:p w14:paraId="0A1CC430" w14:textId="77777777" w:rsidR="00EA71E4" w:rsidRDefault="00EA71E4">
      <w:pPr>
        <w:rPr>
          <w:vanish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8904"/>
      </w:tblGrid>
      <w:tr w:rsidR="00EA71E4" w14:paraId="0B3D2AFF" w14:textId="77777777">
        <w:tc>
          <w:tcPr>
            <w:tcW w:w="734" w:type="dxa"/>
          </w:tcPr>
          <w:p w14:paraId="0C9F140C" w14:textId="13C827E3" w:rsidR="00EA71E4" w:rsidRDefault="0014573E">
            <w:pPr>
              <w:pStyle w:val="TableContents"/>
              <w:snapToGrid w:val="0"/>
              <w:rPr>
                <w:lang w:val="eu-ES" w:eastAsia="es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371D688C" wp14:editId="47794E93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66675</wp:posOffset>
                      </wp:positionV>
                      <wp:extent cx="237490" cy="142240"/>
                      <wp:effectExtent l="9525" t="13335" r="10160" b="6350"/>
                      <wp:wrapNone/>
                      <wp:docPr id="488598186" name="Rectangle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142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AB1CB5" id="Rectangle 135" o:spid="_x0000_s1026" style="position:absolute;margin-left:4.85pt;margin-top:5.25pt;width:18.7pt;height:11.2pt;z-index:2516823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" strokeweight=".26mm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7E40810C" wp14:editId="4FF7EE1E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553720</wp:posOffset>
                      </wp:positionV>
                      <wp:extent cx="237490" cy="142240"/>
                      <wp:effectExtent l="5080" t="5080" r="5080" b="5080"/>
                      <wp:wrapNone/>
                      <wp:docPr id="692859196" name="Rectangle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142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B3D2A3" id="Rectangle 136" o:spid="_x0000_s1026" style="position:absolute;margin-left:3.75pt;margin-top:43.6pt;width:18.7pt;height:11.2pt;z-index:2516833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" strokeweight=".26mm"/>
                  </w:pict>
                </mc:Fallback>
              </mc:AlternateContent>
            </w:r>
          </w:p>
        </w:tc>
        <w:tc>
          <w:tcPr>
            <w:tcW w:w="8904" w:type="dxa"/>
          </w:tcPr>
          <w:p w14:paraId="4DD0C316" w14:textId="77777777" w:rsidR="00EA71E4" w:rsidRDefault="00EA71E4">
            <w:pPr>
              <w:pStyle w:val="TableContents"/>
              <w:rPr>
                <w:rFonts w:ascii="Century Gothic" w:hAnsi="Century Gothic" w:cs="Century Gothic"/>
                <w:i/>
                <w:iCs/>
                <w:sz w:val="18"/>
                <w:szCs w:val="18"/>
              </w:rPr>
            </w:pPr>
            <w:r>
              <w:t xml:space="preserve"> </w:t>
            </w:r>
            <w:r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  <w:t>1. atalean agertzen diren gastuen zerrenda aurreikusitako xedearen edo helburua gauzatzearen ondorioz sortu da, deialdiaren oinarrietan ezarritako epeetan gauzatu dira, ordainduta daude eta Zumaiako Udalaren ekarpenarekin finantzatu dira.</w:t>
            </w:r>
          </w:p>
          <w:p w14:paraId="5CD8FBB5" w14:textId="77777777" w:rsidR="00EA71E4" w:rsidRDefault="00EA71E4">
            <w:pPr>
              <w:pStyle w:val="TableContents"/>
              <w:rPr>
                <w:rFonts w:ascii="Century Gothic" w:hAnsi="Century Gothic" w:cs="Century Gothic"/>
                <w:i/>
                <w:iCs/>
                <w:sz w:val="18"/>
                <w:szCs w:val="18"/>
              </w:rPr>
            </w:pPr>
          </w:p>
        </w:tc>
      </w:tr>
      <w:tr w:rsidR="00EA71E4" w14:paraId="5BB28699" w14:textId="77777777">
        <w:tc>
          <w:tcPr>
            <w:tcW w:w="734" w:type="dxa"/>
          </w:tcPr>
          <w:p w14:paraId="44A71CC1" w14:textId="77777777" w:rsidR="00EA71E4" w:rsidRDefault="00EA71E4">
            <w:pPr>
              <w:pStyle w:val="Standard"/>
              <w:snapToGrid w:val="0"/>
              <w:rPr>
                <w:rFonts w:ascii="Century Gothic" w:hAnsi="Century Gothic" w:cs="Century Gothic"/>
                <w:i/>
                <w:iCs/>
                <w:sz w:val="18"/>
                <w:szCs w:val="18"/>
              </w:rPr>
            </w:pPr>
          </w:p>
        </w:tc>
        <w:tc>
          <w:tcPr>
            <w:tcW w:w="8904" w:type="dxa"/>
          </w:tcPr>
          <w:p w14:paraId="5A06E0B8" w14:textId="77777777" w:rsidR="00EA71E4" w:rsidRDefault="00EA71E4">
            <w:pPr>
              <w:pStyle w:val="TableContents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  <w:t>Badu bestelako finantzaketa-iturririk proiektua finantzatzeko.</w:t>
            </w:r>
          </w:p>
          <w:p w14:paraId="54E7CD0E" w14:textId="77777777" w:rsidR="00EA71E4" w:rsidRDefault="00EA71E4">
            <w:pPr>
              <w:pStyle w:val="TableContents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A71E4" w14:paraId="2A39256C" w14:textId="77777777">
        <w:tc>
          <w:tcPr>
            <w:tcW w:w="734" w:type="dxa"/>
          </w:tcPr>
          <w:p w14:paraId="6AE286BA" w14:textId="2B31F712" w:rsidR="00EA71E4" w:rsidRDefault="0014573E">
            <w:pPr>
              <w:pStyle w:val="Standard"/>
              <w:snapToGrid w:val="0"/>
              <w:rPr>
                <w:rFonts w:ascii="Century Gothic" w:hAnsi="Century Gothic" w:cs="Century Gothic"/>
                <w:b/>
                <w:bCs/>
                <w:sz w:val="18"/>
                <w:szCs w:val="18"/>
                <w:lang w:val="eu-ES" w:eastAsia="es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0BA3A06D" wp14:editId="1339CB1E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17780</wp:posOffset>
                      </wp:positionV>
                      <wp:extent cx="237490" cy="142240"/>
                      <wp:effectExtent l="5080" t="5080" r="5080" b="5080"/>
                      <wp:wrapNone/>
                      <wp:docPr id="770895540" name="Rectangl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90" cy="142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B51B38" id="Rectangle 137" o:spid="_x0000_s1026" style="position:absolute;margin-left:3.75pt;margin-top:1.4pt;width:18.7pt;height:11.2pt;z-index:2516843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" strokeweight=".26mm"/>
                  </w:pict>
                </mc:Fallback>
              </mc:AlternateContent>
            </w:r>
          </w:p>
        </w:tc>
        <w:tc>
          <w:tcPr>
            <w:tcW w:w="8904" w:type="dxa"/>
          </w:tcPr>
          <w:p w14:paraId="0F578409" w14:textId="77777777" w:rsidR="00EA71E4" w:rsidRDefault="00EA71E4">
            <w:pPr>
              <w:pStyle w:val="TableContents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  <w:t>Ez du beste dirulaguntzarik eskatu, ezta jaso ere.</w:t>
            </w:r>
          </w:p>
          <w:p w14:paraId="2B71077E" w14:textId="77777777" w:rsidR="00EA71E4" w:rsidRDefault="00EA71E4">
            <w:pPr>
              <w:pStyle w:val="TableContents"/>
              <w:rPr>
                <w:rFonts w:ascii="Century Gothic" w:hAnsi="Century Gothic" w:cs="Century Gothic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14:paraId="6D5D5FFF" w14:textId="77777777" w:rsidR="00EA71E4" w:rsidRDefault="00EA71E4">
      <w:pPr>
        <w:pStyle w:val="Standard"/>
        <w:rPr>
          <w:rFonts w:ascii="Century Gothic" w:hAnsi="Century Gothic" w:cs="Century Gothic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A71E4" w14:paraId="42CE7AFE" w14:textId="77777777">
        <w:tc>
          <w:tcPr>
            <w:tcW w:w="9638" w:type="dxa"/>
            <w:shd w:val="clear" w:color="auto" w:fill="DDDDDD"/>
          </w:tcPr>
          <w:p w14:paraId="3238A995" w14:textId="77777777" w:rsidR="00EA71E4" w:rsidRDefault="00EA71E4">
            <w:pPr>
              <w:pStyle w:val="TableContents"/>
            </w:pPr>
            <w:r>
              <w:rPr>
                <w:rFonts w:ascii="Century Gothic" w:hAnsi="Century Gothic" w:cs="Century Gothic"/>
                <w:b/>
                <w:bCs/>
                <w:sz w:val="18"/>
                <w:szCs w:val="18"/>
              </w:rPr>
              <w:t>Data eta sinadura</w:t>
            </w:r>
          </w:p>
        </w:tc>
      </w:tr>
    </w:tbl>
    <w:p w14:paraId="06512F27" w14:textId="77777777" w:rsidR="00EA71E4" w:rsidRDefault="00EA71E4">
      <w:pPr>
        <w:pStyle w:val="Standard"/>
        <w:rPr>
          <w:rFonts w:ascii="Century Gothic" w:hAnsi="Century Gothic" w:cs="Century Gothic"/>
          <w:sz w:val="18"/>
          <w:szCs w:val="18"/>
        </w:rPr>
      </w:pPr>
    </w:p>
    <w:p w14:paraId="738AAC94" w14:textId="77777777" w:rsidR="00EA71E4" w:rsidRDefault="00EA71E4">
      <w:pPr>
        <w:pStyle w:val="Standard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hAnsi="Century Gothic" w:cs="Century Gothic"/>
          <w:sz w:val="18"/>
          <w:szCs w:val="18"/>
        </w:rPr>
        <w:t xml:space="preserve">Zumaian          (e)ko         (a)ren        e)an                       </w:t>
      </w:r>
    </w:p>
    <w:p w14:paraId="2A0B998F" w14:textId="77777777" w:rsidR="00EA71E4" w:rsidRDefault="00EA71E4">
      <w:pPr>
        <w:pStyle w:val="Standard"/>
        <w:rPr>
          <w:rFonts w:ascii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  </w:t>
      </w:r>
    </w:p>
    <w:p w14:paraId="1A0EDD17" w14:textId="77777777" w:rsidR="00EA71E4" w:rsidRDefault="00EA71E4">
      <w:pPr>
        <w:pStyle w:val="Standard"/>
        <w:rPr>
          <w:rFonts w:ascii="Century Gothic" w:hAnsi="Century Gothic" w:cs="Century Gothic"/>
          <w:sz w:val="18"/>
          <w:szCs w:val="18"/>
        </w:rPr>
      </w:pPr>
    </w:p>
    <w:p w14:paraId="4744828A" w14:textId="77777777" w:rsidR="00EA71E4" w:rsidRDefault="00EA71E4">
      <w:pPr>
        <w:pStyle w:val="Standard"/>
        <w:rPr>
          <w:rFonts w:ascii="Century Gothic" w:hAnsi="Century Gothic" w:cs="Century Gothic"/>
          <w:sz w:val="18"/>
          <w:szCs w:val="18"/>
        </w:rPr>
      </w:pPr>
    </w:p>
    <w:p w14:paraId="2A50B10A" w14:textId="188C8B2E" w:rsidR="00EA71E4" w:rsidRDefault="0014573E">
      <w:pPr>
        <w:rPr>
          <w:rFonts w:ascii="Century Gothic" w:hAnsi="Century Gothic" w:cs="Century Gothic"/>
          <w:sz w:val="18"/>
          <w:szCs w:val="18"/>
          <w:lang w:val="es-ES" w:eastAsia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0" allowOverlap="1" wp14:anchorId="1F4E1AD7" wp14:editId="3D058A04">
                <wp:simplePos x="0" y="0"/>
                <wp:positionH relativeFrom="column">
                  <wp:posOffset>1673860</wp:posOffset>
                </wp:positionH>
                <wp:positionV relativeFrom="paragraph">
                  <wp:posOffset>443230</wp:posOffset>
                </wp:positionV>
                <wp:extent cx="2221230" cy="833120"/>
                <wp:effectExtent l="12065" t="6350" r="5080" b="8255"/>
                <wp:wrapNone/>
                <wp:docPr id="158554696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230" cy="83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EC4A06" id="Rectangle 138" o:spid="_x0000_s1026" style="position:absolute;margin-left:131.8pt;margin-top:34.9pt;width:174.9pt;height:65.6pt;z-index:2516853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" o:allowincell="f" strokeweight=".26mm"/>
            </w:pict>
          </mc:Fallback>
        </mc:AlternateContent>
      </w:r>
    </w:p>
    <w:p w14:paraId="74A49C5B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6A0F3316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6427BFB6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63F29875" w14:textId="77777777" w:rsidR="00EA71E4" w:rsidRDefault="00EA71E4">
      <w:pPr>
        <w:rPr>
          <w:rFonts w:ascii="Century Gothic" w:hAnsi="Century Gothic" w:cs="Century Gothic"/>
          <w:sz w:val="22"/>
          <w:szCs w:val="22"/>
        </w:rPr>
      </w:pPr>
    </w:p>
    <w:p w14:paraId="6CCFBD8F" w14:textId="77777777" w:rsidR="00EA71E4" w:rsidRDefault="00EA71E4"/>
    <w:sectPr w:rsidR="00EA71E4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1418" w:right="1418" w:bottom="1418" w:left="1418" w:header="709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B9D08" w14:textId="77777777" w:rsidR="000935CB" w:rsidRDefault="000935CB">
      <w:pPr>
        <w:rPr>
          <w:rFonts w:hint="eastAsia"/>
        </w:rPr>
      </w:pPr>
      <w:r>
        <w:separator/>
      </w:r>
    </w:p>
  </w:endnote>
  <w:endnote w:type="continuationSeparator" w:id="0">
    <w:p w14:paraId="65E9BBE7" w14:textId="77777777" w:rsidR="000935CB" w:rsidRDefault="000935C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Gothic-Book">
    <w:charset w:val="00"/>
    <w:family w:val="swiss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757BB" w14:textId="77777777" w:rsidR="00F3035F" w:rsidRDefault="00F3035F">
    <w:pPr>
      <w:pStyle w:val="Orri-oin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37674" w14:textId="77777777" w:rsidR="00F3035F" w:rsidRDefault="00F3035F">
    <w:pPr>
      <w:pStyle w:val="Orri-oin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82C44" w14:textId="77777777" w:rsidR="00F3035F" w:rsidRDefault="00F3035F">
    <w:pPr>
      <w:pStyle w:val="Orri-oina"/>
      <w:rPr>
        <w:rFonts w:hint="eastAsia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98B6C" w14:textId="25D84789" w:rsidR="00EA71E4" w:rsidRDefault="0014573E">
    <w:pPr>
      <w:pStyle w:val="Gorputz-testua"/>
      <w:spacing w:line="12" w:lineRule="auto"/>
      <w:rPr>
        <w:b/>
        <w:lang w:val="es-ES" w:eastAsia="es-ES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20DCADCA" wp14:editId="39845C5E">
              <wp:simplePos x="0" y="0"/>
              <wp:positionH relativeFrom="page">
                <wp:posOffset>1369695</wp:posOffset>
              </wp:positionH>
              <wp:positionV relativeFrom="page">
                <wp:posOffset>9719310</wp:posOffset>
              </wp:positionV>
              <wp:extent cx="4779645" cy="285750"/>
              <wp:effectExtent l="7620" t="3810" r="3810" b="5715"/>
              <wp:wrapNone/>
              <wp:docPr id="50090243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9645" cy="2857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AD6AC" w14:textId="77777777" w:rsidR="00EA71E4" w:rsidRDefault="00EA71E4">
                          <w:pPr>
                            <w:spacing w:before="21" w:line="264" w:lineRule="auto"/>
                            <w:ind w:left="2753" w:right="18" w:hanging="2733"/>
                          </w:pPr>
                          <w:r>
                            <w:rPr>
                              <w:rFonts w:ascii="Tahoma" w:hAnsi="Tahoma" w:cs="Tahoma"/>
                              <w:b/>
                              <w:color w:val="9E2842"/>
                              <w:w w:val="90"/>
                              <w:sz w:val="16"/>
                            </w:rPr>
                            <w:t xml:space="preserve">Foruen plaza z/g • Tel.: 943 86 50 25 • Faxa: 943 86 24 56 20750 ZUMAIA • </w:t>
                          </w:r>
                          <w:hyperlink r:id="rId1" w:history="1">
                            <w:r>
                              <w:rPr>
                                <w:rStyle w:val="Hiperesteka"/>
                                <w:rFonts w:ascii="Tahoma" w:hAnsi="Tahoma" w:cs="Tahoma"/>
                                <w:b/>
                                <w:color w:val="00007F"/>
                                <w:w w:val="90"/>
                                <w:sz w:val="16"/>
                                <w:u w:color="00007F"/>
                              </w:rPr>
                              <w:t>http://www.zumaia.eus</w:t>
                            </w:r>
                          </w:hyperlink>
                          <w:r>
                            <w:rPr>
                              <w:rFonts w:ascii="Tahoma" w:hAnsi="Tahoma" w:cs="Tahoma"/>
                              <w:b/>
                              <w:color w:val="00007F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color w:val="9E2842"/>
                              <w:sz w:val="16"/>
                            </w:rPr>
                            <w:t xml:space="preserve">e-mail: </w:t>
                          </w:r>
                          <w:hyperlink r:id="rId2" w:history="1">
                            <w:r>
                              <w:rPr>
                                <w:rStyle w:val="Hiperesteka"/>
                                <w:rFonts w:ascii="Tahoma" w:hAnsi="Tahoma" w:cs="Tahoma"/>
                                <w:b/>
                                <w:color w:val="00007F"/>
                                <w:sz w:val="16"/>
                                <w:u w:color="00007F"/>
                              </w:rPr>
                              <w:t>udala@zumaia.eus</w:t>
                            </w:r>
                          </w:hyperlink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DCADC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107.85pt;margin-top:765.3pt;width:376.35pt;height:22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" o:allowincell="f" stroked="f">
              <v:fill opacity="0"/>
              <v:textbox inset=".05pt,.05pt,.05pt,.05pt">
                <w:txbxContent>
                  <w:p w14:paraId="690AD6AC" w14:textId="77777777" w:rsidR="00EA71E4" w:rsidRDefault="00EA71E4">
                    <w:pPr>
                      <w:spacing w:before="21" w:line="264" w:lineRule="auto"/>
                      <w:ind w:left="2753" w:right="18" w:hanging="2733"/>
                    </w:pPr>
                    <w:r>
                      <w:rPr>
                        <w:rFonts w:ascii="Tahoma" w:hAnsi="Tahoma" w:cs="Tahoma"/>
                        <w:b/>
                        <w:color w:val="9E2842"/>
                        <w:w w:val="90"/>
                        <w:sz w:val="16"/>
                      </w:rPr>
                      <w:t xml:space="preserve">Foruen plaza z/g • Tel.: 943 86 50 25 • Faxa: 943 86 24 56 20750 ZUMAIA • </w:t>
                    </w:r>
                    <w:hyperlink r:id="rId3" w:history="1">
                      <w:r>
                        <w:rPr>
                          <w:rStyle w:val="Hiperesteka"/>
                          <w:rFonts w:ascii="Tahoma" w:hAnsi="Tahoma" w:cs="Tahoma"/>
                          <w:b/>
                          <w:color w:val="00007F"/>
                          <w:w w:val="90"/>
                          <w:sz w:val="16"/>
                          <w:u w:color="00007F"/>
                        </w:rPr>
                        <w:t>http://www.zumaia.eus</w:t>
                      </w:r>
                    </w:hyperlink>
                    <w:r>
                      <w:rPr>
                        <w:rFonts w:ascii="Tahoma" w:hAnsi="Tahoma" w:cs="Tahoma"/>
                        <w:b/>
                        <w:color w:val="00007F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color w:val="9E2842"/>
                        <w:sz w:val="16"/>
                      </w:rPr>
                      <w:t xml:space="preserve">e-mail: </w:t>
                    </w:r>
                    <w:hyperlink r:id="rId4" w:history="1">
                      <w:r>
                        <w:rPr>
                          <w:rStyle w:val="Hiperesteka"/>
                          <w:rFonts w:ascii="Tahoma" w:hAnsi="Tahoma" w:cs="Tahoma"/>
                          <w:b/>
                          <w:color w:val="00007F"/>
                          <w:sz w:val="16"/>
                          <w:u w:color="00007F"/>
                        </w:rPr>
                        <w:t>udala@zumaia.eus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C8E7A" w14:textId="77777777" w:rsidR="00EA71E4" w:rsidRDefault="00EA71E4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0EBD9" w14:textId="77777777" w:rsidR="00EA71E4" w:rsidRDefault="00EA71E4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1AC4" w14:textId="72E352AD" w:rsidR="00EA71E4" w:rsidRDefault="0014573E">
    <w:pPr>
      <w:pStyle w:val="Gorputz-testua"/>
      <w:spacing w:line="12" w:lineRule="auto"/>
      <w:rPr>
        <w:b/>
        <w:lang w:val="es-ES" w:eastAsia="es-ES"/>
      </w:rPr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27D00880" wp14:editId="12B63386">
              <wp:simplePos x="0" y="0"/>
              <wp:positionH relativeFrom="page">
                <wp:posOffset>1535430</wp:posOffset>
              </wp:positionH>
              <wp:positionV relativeFrom="page">
                <wp:posOffset>9738995</wp:posOffset>
              </wp:positionV>
              <wp:extent cx="4782185" cy="280035"/>
              <wp:effectExtent l="1905" t="4445" r="6985" b="1270"/>
              <wp:wrapNone/>
              <wp:docPr id="204688650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2185" cy="2800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049" w14:textId="77777777" w:rsidR="00EA71E4" w:rsidRDefault="00EA71E4">
                          <w:pPr>
                            <w:spacing w:before="21" w:line="252" w:lineRule="auto"/>
                            <w:ind w:left="2749" w:right="18" w:hanging="2730"/>
                          </w:pPr>
                          <w:r>
                            <w:rPr>
                              <w:b/>
                              <w:color w:val="9E2842"/>
                              <w:w w:val="90"/>
                              <w:sz w:val="16"/>
                            </w:rPr>
                            <w:t>Foruen plaza z/g • Tel.: 943 86 50 25 • Faxa: 943 86 24 56 20750 ZUMAIA •</w:t>
                          </w:r>
                          <w:r>
                            <w:rPr>
                              <w:b/>
                              <w:color w:val="9E2842"/>
                              <w:sz w:val="16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iperesteka"/>
                                <w:b/>
                                <w:color w:val="00007F"/>
                                <w:w w:val="90"/>
                                <w:sz w:val="16"/>
                                <w:u w:color="00007F"/>
                              </w:rPr>
                              <w:t>http://www.zumaia.eus</w:t>
                            </w:r>
                          </w:hyperlink>
                          <w:r>
                            <w:rPr>
                              <w:b/>
                              <w:color w:val="00007F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E2842"/>
                              <w:sz w:val="16"/>
                            </w:rPr>
                            <w:t xml:space="preserve">e-mail: </w:t>
                          </w:r>
                          <w:hyperlink r:id="rId2" w:history="1">
                            <w:r>
                              <w:rPr>
                                <w:rStyle w:val="Hiperesteka"/>
                                <w:b/>
                                <w:color w:val="00007F"/>
                                <w:sz w:val="16"/>
                                <w:u w:color="00007F"/>
                              </w:rPr>
                              <w:t>udala@zumaia.eus</w:t>
                            </w:r>
                          </w:hyperlink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008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120.9pt;margin-top:766.85pt;width:376.55pt;height:22.0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" o:allowincell="f" stroked="f">
              <v:fill opacity="0"/>
              <v:textbox inset=".05pt,.05pt,.05pt,.05pt">
                <w:txbxContent>
                  <w:p w14:paraId="596C9049" w14:textId="77777777" w:rsidR="00EA71E4" w:rsidRDefault="00EA71E4">
                    <w:pPr>
                      <w:spacing w:before="21" w:line="252" w:lineRule="auto"/>
                      <w:ind w:left="2749" w:right="18" w:hanging="2730"/>
                    </w:pPr>
                    <w:r>
                      <w:rPr>
                        <w:b/>
                        <w:color w:val="9E2842"/>
                        <w:w w:val="90"/>
                        <w:sz w:val="16"/>
                      </w:rPr>
                      <w:t>Foruen plaza z/g • Tel.: 943 86 50 25 • Faxa: 943 86 24 56 20750 ZUMAIA •</w:t>
                    </w:r>
                    <w:r>
                      <w:rPr>
                        <w:b/>
                        <w:color w:val="9E2842"/>
                        <w:sz w:val="16"/>
                      </w:rPr>
                      <w:t xml:space="preserve"> </w:t>
                    </w:r>
                    <w:hyperlink r:id="rId3" w:history="1">
                      <w:r>
                        <w:rPr>
                          <w:rStyle w:val="Hiperesteka"/>
                          <w:b/>
                          <w:color w:val="00007F"/>
                          <w:w w:val="90"/>
                          <w:sz w:val="16"/>
                          <w:u w:color="00007F"/>
                        </w:rPr>
                        <w:t>http://www.zumaia.eus</w:t>
                      </w:r>
                    </w:hyperlink>
                    <w:r>
                      <w:rPr>
                        <w:b/>
                        <w:color w:val="00007F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9E2842"/>
                        <w:sz w:val="16"/>
                      </w:rPr>
                      <w:t xml:space="preserve">e-mail: </w:t>
                    </w:r>
                    <w:hyperlink r:id="rId4" w:history="1">
                      <w:r>
                        <w:rPr>
                          <w:rStyle w:val="Hiperesteka"/>
                          <w:b/>
                          <w:color w:val="00007F"/>
                          <w:sz w:val="16"/>
                          <w:u w:color="00007F"/>
                        </w:rPr>
                        <w:t>udala@zumaia.eus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A1DC3" w14:textId="77777777" w:rsidR="00EA71E4" w:rsidRDefault="00EA71E4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F18F1" w14:textId="77777777" w:rsidR="00EA71E4" w:rsidRDefault="00EA71E4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7C8A2" w14:textId="77777777" w:rsidR="00EA71E4" w:rsidRDefault="00EA71E4">
    <w:pPr>
      <w:tabs>
        <w:tab w:val="left" w:pos="525"/>
        <w:tab w:val="center" w:pos="4252"/>
      </w:tabs>
      <w:jc w:val="center"/>
    </w:pPr>
    <w:r>
      <w:rPr>
        <w:rFonts w:ascii="Century Gothic" w:hAnsi="Century Gothic" w:cs="Arial"/>
        <w:b/>
        <w:color w:val="9F2943"/>
        <w:sz w:val="16"/>
        <w:szCs w:val="16"/>
      </w:rPr>
      <w:t>Foruen plaza 1 • Tel.: 943 865025 • Faxa: 943 862456 • 20750 ZUMAIA</w:t>
    </w:r>
  </w:p>
  <w:p w14:paraId="17C8AED8" w14:textId="77777777" w:rsidR="00EA71E4" w:rsidRDefault="00EA71E4">
    <w:pPr>
      <w:pStyle w:val="Orri-oina"/>
      <w:jc w:val="center"/>
    </w:pPr>
    <w:hyperlink r:id="rId1" w:history="1">
      <w:r>
        <w:rPr>
          <w:rStyle w:val="Hiperesteka"/>
          <w:rFonts w:ascii="Century Gothic" w:hAnsi="Century Gothic" w:cs="Arial"/>
          <w:b/>
          <w:sz w:val="16"/>
          <w:szCs w:val="16"/>
        </w:rPr>
        <w:t>www.zumaia.eus</w:t>
      </w:r>
    </w:hyperlink>
    <w:r>
      <w:rPr>
        <w:rFonts w:ascii="Century Gothic" w:hAnsi="Century Gothic" w:cs="Arial"/>
        <w:b/>
        <w:sz w:val="16"/>
        <w:szCs w:val="16"/>
      </w:rPr>
      <w:t xml:space="preserve"> </w:t>
    </w:r>
    <w:r>
      <w:rPr>
        <w:rFonts w:ascii="Century Gothic" w:hAnsi="Century Gothic" w:cs="Arial"/>
        <w:b/>
        <w:color w:val="9F2943"/>
        <w:sz w:val="16"/>
        <w:szCs w:val="16"/>
      </w:rPr>
      <w:t>•</w:t>
    </w:r>
    <w:r>
      <w:rPr>
        <w:rFonts w:ascii="Century Gothic" w:hAnsi="Century Gothic" w:cs="Century Gothic"/>
        <w:b/>
        <w:color w:val="9F2943"/>
        <w:sz w:val="16"/>
        <w:szCs w:val="16"/>
      </w:rPr>
      <w:t xml:space="preserve">e-mail: </w:t>
    </w:r>
    <w:hyperlink r:id="rId2" w:history="1">
      <w:r>
        <w:rPr>
          <w:rStyle w:val="Hiperesteka"/>
          <w:rFonts w:ascii="Century Gothic" w:hAnsi="Century Gothic" w:cs="Century Gothic"/>
          <w:b/>
          <w:sz w:val="16"/>
          <w:szCs w:val="16"/>
        </w:rPr>
        <w:t>udala@zumaia.eus</w:t>
      </w:r>
    </w:hyperlink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D1FE5" w14:textId="77777777" w:rsidR="00EA71E4" w:rsidRDefault="00EA71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A630E" w14:textId="77777777" w:rsidR="000935CB" w:rsidRDefault="000935CB">
      <w:pPr>
        <w:rPr>
          <w:rFonts w:hint="eastAsia"/>
        </w:rPr>
      </w:pPr>
      <w:r>
        <w:separator/>
      </w:r>
    </w:p>
  </w:footnote>
  <w:footnote w:type="continuationSeparator" w:id="0">
    <w:p w14:paraId="4575A2C5" w14:textId="77777777" w:rsidR="000935CB" w:rsidRDefault="000935C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B1D76" w14:textId="77777777" w:rsidR="00F3035F" w:rsidRDefault="00F3035F">
    <w:pPr>
      <w:pStyle w:val="Goiburua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C229E" w14:textId="77777777" w:rsidR="00F3035F" w:rsidRDefault="00F3035F">
    <w:pPr>
      <w:pStyle w:val="Goiburua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0B6B9" w14:textId="77777777" w:rsidR="00F3035F" w:rsidRDefault="00F3035F">
    <w:pPr>
      <w:pStyle w:val="Goiburua"/>
      <w:rPr>
        <w:rFonts w:hint="eastAsi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F8CB9" w14:textId="77777777" w:rsidR="00EA71E4" w:rsidRDefault="00EA71E4">
    <w:pPr>
      <w:pStyle w:val="Goiburua"/>
      <w:jc w:val="center"/>
      <w:rPr>
        <w:rFonts w:ascii="Century Gothic" w:hAnsi="Century Gothic" w:cs="Arial"/>
        <w:lang w:val="es-ES"/>
      </w:rPr>
    </w:pPr>
  </w:p>
  <w:p w14:paraId="534677A9" w14:textId="77777777" w:rsidR="00EA71E4" w:rsidRDefault="00EA71E4">
    <w:pPr>
      <w:pStyle w:val="Goiburua"/>
      <w:jc w:val="center"/>
      <w:rPr>
        <w:rFonts w:ascii="Century Gothic" w:hAnsi="Century Gothic" w:cs="Arial"/>
        <w:lang w:val="es-ES"/>
      </w:rPr>
    </w:pPr>
  </w:p>
  <w:p w14:paraId="51698228" w14:textId="77777777" w:rsidR="00EA71E4" w:rsidRDefault="00EA71E4">
    <w:pPr>
      <w:pStyle w:val="Goiburua"/>
      <w:jc w:val="center"/>
      <w:rPr>
        <w:rFonts w:ascii="Century Gothic" w:hAnsi="Century Gothic" w:cs="Arial"/>
        <w:lang w:val="es-ES"/>
      </w:rPr>
    </w:pPr>
  </w:p>
  <w:p w14:paraId="57B32AB9" w14:textId="77777777" w:rsidR="00EA71E4" w:rsidRDefault="00EA71E4">
    <w:pPr>
      <w:pStyle w:val="Goiburua"/>
      <w:jc w:val="center"/>
      <w:rPr>
        <w:rFonts w:ascii="Century Gothic" w:hAnsi="Century Gothic" w:cs="Arial"/>
        <w:lang w:val="es-ES"/>
      </w:rPr>
    </w:pPr>
  </w:p>
  <w:p w14:paraId="0F7ACE28" w14:textId="77777777" w:rsidR="00EA71E4" w:rsidRDefault="00EA71E4">
    <w:pPr>
      <w:pStyle w:val="Goiburua"/>
      <w:jc w:val="center"/>
      <w:rPr>
        <w:rFonts w:ascii="Century Gothic" w:hAnsi="Century Gothic" w:cs="Arial"/>
        <w:lang w:val="es-ES"/>
      </w:rPr>
    </w:pPr>
    <w:r>
      <w:rPr>
        <w:rFonts w:ascii="Century Gothic" w:eastAsia="Century Gothic" w:hAnsi="Century Gothic" w:cs="Century Gothic"/>
        <w:lang w:val="es-ES"/>
      </w:rPr>
      <w:t xml:space="preserve">                                                                                      </w:t>
    </w:r>
    <w:r>
      <w:rPr>
        <w:rFonts w:ascii="Century Gothic" w:hAnsi="Century Gothic" w:cs="Arial"/>
        <w:lang w:val="es-ES"/>
      </w:rPr>
      <w:t>202</w:t>
    </w:r>
    <w:r w:rsidR="00F3035F">
      <w:rPr>
        <w:rFonts w:ascii="Century Gothic" w:hAnsi="Century Gothic" w:cs="Arial"/>
        <w:lang w:val="es-ES"/>
      </w:rPr>
      <w:t>6</w:t>
    </w:r>
    <w:r>
      <w:rPr>
        <w:rFonts w:ascii="Century Gothic" w:hAnsi="Century Gothic" w:cs="Arial"/>
        <w:lang w:val="es-ES"/>
      </w:rPr>
      <w:t>DKAP0001</w:t>
    </w:r>
  </w:p>
  <w:p w14:paraId="75438AED" w14:textId="77777777" w:rsidR="00EA71E4" w:rsidRDefault="00EA71E4">
    <w:pPr>
      <w:pStyle w:val="Goiburua"/>
      <w:jc w:val="right"/>
      <w:rPr>
        <w:rFonts w:ascii="Century Gothic" w:hAnsi="Century Gothic" w:cs="Arial"/>
        <w:lang w:val="es-ES"/>
      </w:rPr>
    </w:pPr>
  </w:p>
  <w:p w14:paraId="3B35A15B" w14:textId="581F90C5" w:rsidR="00EA71E4" w:rsidRDefault="0014573E">
    <w:pPr>
      <w:pStyle w:val="Gorputz-testua"/>
      <w:spacing w:line="12" w:lineRule="auto"/>
      <w:rPr>
        <w:b/>
        <w:lang w:val="es-ES" w:eastAsia="es-ES"/>
      </w:rPr>
    </w:pPr>
    <w:r>
      <w:rPr>
        <w:noProof/>
      </w:rPr>
      <w:drawing>
        <wp:anchor distT="0" distB="0" distL="0" distR="0" simplePos="0" relativeHeight="251659776" behindDoc="0" locked="0" layoutInCell="0" allowOverlap="1" wp14:anchorId="2946EC1C" wp14:editId="37948783">
          <wp:simplePos x="0" y="0"/>
          <wp:positionH relativeFrom="page">
            <wp:posOffset>722630</wp:posOffset>
          </wp:positionH>
          <wp:positionV relativeFrom="page">
            <wp:posOffset>231140</wp:posOffset>
          </wp:positionV>
          <wp:extent cx="1147445" cy="932180"/>
          <wp:effectExtent l="0" t="0" r="0" b="0"/>
          <wp:wrapNone/>
          <wp:docPr id="5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" t="-56" r="-46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147445" cy="9321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ED86A" w14:textId="77777777" w:rsidR="00EA71E4" w:rsidRDefault="00EA71E4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CDD67" w14:textId="77777777" w:rsidR="00EA71E4" w:rsidRDefault="00EA71E4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6AE01" w14:textId="6B3035D7" w:rsidR="00EA71E4" w:rsidRDefault="0014573E">
    <w:pPr>
      <w:pStyle w:val="Gorputz-testua"/>
      <w:spacing w:line="12" w:lineRule="auto"/>
      <w:rPr>
        <w:b/>
        <w:lang w:val="es-ES" w:eastAsia="es-ES"/>
      </w:rPr>
    </w:pPr>
    <w:r>
      <w:rPr>
        <w:noProof/>
      </w:rPr>
      <w:drawing>
        <wp:anchor distT="0" distB="0" distL="0" distR="0" simplePos="0" relativeHeight="251656704" behindDoc="0" locked="0" layoutInCell="0" allowOverlap="1" wp14:anchorId="4D03DA06" wp14:editId="3F8EFA96">
          <wp:simplePos x="0" y="0"/>
          <wp:positionH relativeFrom="page">
            <wp:posOffset>722630</wp:posOffset>
          </wp:positionH>
          <wp:positionV relativeFrom="page">
            <wp:posOffset>231140</wp:posOffset>
          </wp:positionV>
          <wp:extent cx="1147445" cy="932180"/>
          <wp:effectExtent l="0" t="0" r="0" b="0"/>
          <wp:wrapNone/>
          <wp:docPr id="2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" t="-56" r="-46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147445" cy="9321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147D1" w14:textId="77777777" w:rsidR="00EA71E4" w:rsidRDefault="00EA71E4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C11D1" w14:textId="77777777" w:rsidR="00EA71E4" w:rsidRDefault="00EA71E4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A354B" w14:textId="70DE9B59" w:rsidR="00EA71E4" w:rsidRDefault="0014573E">
    <w:pPr>
      <w:pStyle w:val="Goiburua"/>
      <w:rPr>
        <w:rFonts w:ascii="Arial" w:hAnsi="Arial" w:cs="Arial"/>
        <w:sz w:val="20"/>
        <w:lang w:val="es-ES"/>
      </w:rPr>
    </w:pPr>
    <w:r>
      <w:rPr>
        <w:noProof/>
      </w:rPr>
      <w:drawing>
        <wp:anchor distT="0" distB="0" distL="114935" distR="114935" simplePos="0" relativeHeight="251658752" behindDoc="0" locked="0" layoutInCell="0" allowOverlap="1" wp14:anchorId="72E2D4B0" wp14:editId="40680041">
          <wp:simplePos x="0" y="0"/>
          <wp:positionH relativeFrom="column">
            <wp:posOffset>-173990</wp:posOffset>
          </wp:positionH>
          <wp:positionV relativeFrom="paragraph">
            <wp:posOffset>-245745</wp:posOffset>
          </wp:positionV>
          <wp:extent cx="1132205" cy="903605"/>
          <wp:effectExtent l="0" t="0" r="0" b="0"/>
          <wp:wrapSquare wrapText="bothSides"/>
          <wp:docPr id="4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43" r="-34" b="-43"/>
                  <a:stretch>
                    <a:fillRect/>
                  </a:stretch>
                </pic:blipFill>
                <pic:spPr bwMode="auto">
                  <a:xfrm>
                    <a:off x="0" y="0"/>
                    <a:ext cx="1132205" cy="903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4B3D44" w14:textId="77777777" w:rsidR="00EA71E4" w:rsidRDefault="00EA71E4">
    <w:pPr>
      <w:pStyle w:val="Goiburua"/>
      <w:rPr>
        <w:rFonts w:ascii="Arial" w:hAnsi="Arial" w:cs="Arial"/>
        <w:sz w:val="20"/>
        <w:lang w:val="es-ES"/>
      </w:rPr>
    </w:pPr>
  </w:p>
  <w:p w14:paraId="1A7A03F7" w14:textId="77777777" w:rsidR="00EA71E4" w:rsidRDefault="00EA71E4">
    <w:pPr>
      <w:pStyle w:val="Goiburua"/>
      <w:jc w:val="right"/>
      <w:rPr>
        <w:rFonts w:ascii="Century Gothic" w:hAnsi="Century Gothic" w:cs="Arial"/>
        <w:sz w:val="20"/>
        <w:lang w:val="es-ES"/>
      </w:rPr>
    </w:pPr>
  </w:p>
  <w:p w14:paraId="55F6DF4A" w14:textId="77777777" w:rsidR="00EA71E4" w:rsidRDefault="00EA71E4">
    <w:pPr>
      <w:pStyle w:val="Goiburua"/>
      <w:jc w:val="right"/>
    </w:pPr>
    <w:r>
      <w:rPr>
        <w:rFonts w:ascii="Century Gothic" w:hAnsi="Century Gothic" w:cs="Arial"/>
        <w:lang w:val="es-ES"/>
      </w:rPr>
      <w:t>2026DKAP0001</w:t>
    </w:r>
  </w:p>
  <w:p w14:paraId="7AE0FB70" w14:textId="77777777" w:rsidR="00EA71E4" w:rsidRDefault="00EA71E4">
    <w:pPr>
      <w:pStyle w:val="Goiburua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F1891" w14:textId="77777777" w:rsidR="00EA71E4" w:rsidRDefault="00EA71E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u-ES" w:bidi="ar-SA"/>
      </w:rPr>
    </w:lvl>
  </w:abstractNum>
  <w:abstractNum w:abstractNumId="2" w15:restartNumberingAfterBreak="0">
    <w:nsid w:val="00000003"/>
    <w:multiLevelType w:val="singleLevel"/>
    <w:tmpl w:val="00000003"/>
    <w:name w:val="WW8Num14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3" w15:restartNumberingAfterBreak="0">
    <w:nsid w:val="00000004"/>
    <w:multiLevelType w:val="singleLevel"/>
    <w:tmpl w:val="00000004"/>
    <w:name w:val="WW8Num33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4" w15:restartNumberingAfterBreak="0">
    <w:nsid w:val="00000005"/>
    <w:multiLevelType w:val="singleLevel"/>
    <w:tmpl w:val="00000005"/>
    <w:name w:val="WW8Num30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5" w15:restartNumberingAfterBreak="0">
    <w:nsid w:val="00000006"/>
    <w:multiLevelType w:val="singleLevel"/>
    <w:tmpl w:val="00000006"/>
    <w:name w:val="WW8Num26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num w:numId="1" w16cid:durableId="764112302">
    <w:abstractNumId w:val="0"/>
  </w:num>
  <w:num w:numId="2" w16cid:durableId="1788084969">
    <w:abstractNumId w:val="1"/>
  </w:num>
  <w:num w:numId="3" w16cid:durableId="1545100014">
    <w:abstractNumId w:val="2"/>
  </w:num>
  <w:num w:numId="4" w16cid:durableId="559173638">
    <w:abstractNumId w:val="3"/>
  </w:num>
  <w:num w:numId="5" w16cid:durableId="821702234">
    <w:abstractNumId w:val="4"/>
  </w:num>
  <w:num w:numId="6" w16cid:durableId="17533124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CAE"/>
    <w:rsid w:val="000935CB"/>
    <w:rsid w:val="0014573E"/>
    <w:rsid w:val="00274CAE"/>
    <w:rsid w:val="00BF5830"/>
    <w:rsid w:val="00EA71E4"/>
    <w:rsid w:val="00F3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E7CCD2"/>
  <w15:chartTrackingRefBased/>
  <w15:docId w15:val="{4BCCCB6C-8674-4D05-A558-EF89269D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</w:pPr>
    <w:rPr>
      <w:rFonts w:ascii="Liberation Serif" w:eastAsia="NSimSun" w:hAnsi="Liberation Serif" w:cs="Lucida Sans"/>
      <w:kern w:val="2"/>
      <w:sz w:val="24"/>
      <w:szCs w:val="24"/>
      <w:lang w:val="eu-ES" w:eastAsia="zh-CN" w:bidi="hi-I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suppressAutoHyphens w:val="0"/>
      <w:spacing w:before="240" w:after="60"/>
      <w:outlineLvl w:val="0"/>
    </w:pPr>
    <w:rPr>
      <w:rFonts w:ascii="Arial" w:hAnsi="Arial" w:cs="Arial"/>
      <w:b/>
      <w:bCs/>
      <w:sz w:val="32"/>
      <w:szCs w:val="32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36z0">
    <w:name w:val="WW8Num36z0"/>
    <w:rPr>
      <w:rFonts w:ascii="Century Gothic" w:eastAsia="Calibri" w:hAnsi="Century Gothic" w:cs="FranklinGothic-Book" w:hint="default"/>
    </w:rPr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6z3">
    <w:name w:val="WW8Num36z3"/>
    <w:rPr>
      <w:rFonts w:ascii="Symbol" w:hAnsi="Symbol" w:cs="Symbol" w:hint="default"/>
    </w:rPr>
  </w:style>
  <w:style w:type="character" w:customStyle="1" w:styleId="WW8Num18z0">
    <w:name w:val="WW8Num18z0"/>
    <w:rPr>
      <w:rFonts w:ascii="Century Gothic" w:eastAsia="Calibri" w:hAnsi="Century Gothic" w:cs="FranklinGothic-Book" w:hint="default"/>
    </w:rPr>
  </w:style>
  <w:style w:type="character" w:customStyle="1" w:styleId="WW8Num7z0">
    <w:name w:val="WW8Num7z0"/>
    <w:rPr>
      <w:rFonts w:ascii="Symbol" w:eastAsia="Calibri" w:hAnsi="Symbol" w:cs="Aria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2z0">
    <w:name w:val="WW8Num2z0"/>
    <w:rPr>
      <w:rFonts w:ascii="Symbol" w:eastAsia="Calibri" w:hAnsi="Symbo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15z0">
    <w:name w:val="WW8Num15z0"/>
    <w:rPr>
      <w:rFonts w:ascii="Century Gothic" w:eastAsia="Calibri" w:hAnsi="Century Gothic" w:cs="FranklinGothic-Book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8z0">
    <w:name w:val="WW8Num8z0"/>
    <w:rPr>
      <w:rFonts w:ascii="Symbol" w:eastAsia="Calibri" w:hAnsi="Symbol" w:cs="Aria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25z0">
    <w:name w:val="WW8Num25z0"/>
    <w:rPr>
      <w:rFonts w:ascii="Symbol" w:eastAsia="Calibri" w:hAnsi="Symbol" w:cs="Aria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styleId="Hiperesteka">
    <w:name w:val="Hyperlink"/>
    <w:rPr>
      <w:color w:val="000080"/>
      <w:u w:val="single"/>
    </w:rPr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38z1">
    <w:name w:val="WW8Num38z1"/>
    <w:rPr>
      <w:rFonts w:ascii="Courier New" w:hAnsi="Courier New" w:cs="Courier New" w:hint="default"/>
    </w:rPr>
  </w:style>
  <w:style w:type="character" w:customStyle="1" w:styleId="WW8Num38z2">
    <w:name w:val="WW8Num38z2"/>
    <w:rPr>
      <w:rFonts w:ascii="Wingdings" w:hAnsi="Wingdings" w:cs="Wingdings" w:hint="default"/>
    </w:rPr>
  </w:style>
  <w:style w:type="character" w:customStyle="1" w:styleId="WW8Num13z0">
    <w:name w:val="WW8Num13z0"/>
    <w:rPr>
      <w:rFonts w:ascii="Symbol" w:eastAsia="Times New Roman" w:hAnsi="Symbol" w:cs="FranklinGothic-Book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21z0">
    <w:name w:val="WW8Num21z0"/>
    <w:rPr>
      <w:rFonts w:hint="default"/>
      <w:color w:val="000000"/>
    </w:rPr>
  </w:style>
  <w:style w:type="character" w:customStyle="1" w:styleId="WW8Num22z0">
    <w:name w:val="WW8Num22z0"/>
    <w:rPr>
      <w:rFonts w:ascii="Symbol" w:eastAsia="Times New Roman" w:hAnsi="Symbol" w:cs="Times New Roman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34z0">
    <w:name w:val="WW8Num34z0"/>
    <w:rPr>
      <w:rFonts w:hint="default"/>
    </w:rPr>
  </w:style>
  <w:style w:type="character" w:customStyle="1" w:styleId="WW8Num35z0">
    <w:name w:val="WW8Num35z0"/>
    <w:rPr>
      <w:rFonts w:ascii="Century Gothic" w:eastAsia="Calibri" w:hAnsi="Century Gothic" w:cs="FranklinGothic-Book" w:hint="default"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WW8Num35z3">
    <w:name w:val="WW8Num35z3"/>
    <w:rPr>
      <w:rFonts w:ascii="Symbol" w:hAnsi="Symbol" w:cs="Symbol" w:hint="default"/>
    </w:rPr>
  </w:style>
  <w:style w:type="character" w:customStyle="1" w:styleId="WW8Num19z0">
    <w:name w:val="WW8Num19z0"/>
    <w:rPr>
      <w:rFonts w:ascii="Century Gothic" w:eastAsia="Calibri" w:hAnsi="Century Gothic" w:cs="FranklinGothic-Book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40z0">
    <w:name w:val="WW8Num40z0"/>
    <w:rPr>
      <w:rFonts w:ascii="Century Gothic" w:eastAsia="Calibri" w:hAnsi="Century Gothic" w:cs="FranklinGothic-Book" w:hint="default"/>
    </w:rPr>
  </w:style>
  <w:style w:type="character" w:customStyle="1" w:styleId="WW8Num40z1">
    <w:name w:val="WW8Num40z1"/>
    <w:rPr>
      <w:rFonts w:ascii="Courier New" w:hAnsi="Courier New" w:cs="Courier New" w:hint="default"/>
    </w:rPr>
  </w:style>
  <w:style w:type="character" w:customStyle="1" w:styleId="WW8Num40z2">
    <w:name w:val="WW8Num40z2"/>
    <w:rPr>
      <w:rFonts w:ascii="Wingdings" w:hAnsi="Wingdings" w:cs="Wingdings" w:hint="default"/>
    </w:rPr>
  </w:style>
  <w:style w:type="character" w:customStyle="1" w:styleId="WW8Num40z3">
    <w:name w:val="WW8Num40z3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39z0">
    <w:name w:val="WW8Num39z0"/>
    <w:rPr>
      <w:rFonts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31z0">
    <w:name w:val="WW8Num31z0"/>
    <w:rPr>
      <w:rFonts w:ascii="Symbol" w:hAnsi="Symbol" w:cs="Symbol" w:hint="default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2">
    <w:name w:val="WW8Num31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4"/>
      <w:szCs w:val="24"/>
      <w:lang w:val="eu-ES" w:bidi="ar-SA"/>
    </w:rPr>
  </w:style>
  <w:style w:type="character" w:customStyle="1" w:styleId="WW8Num6z1">
    <w:name w:val="WW8Num6z1"/>
    <w:rPr>
      <w:rFonts w:hint="default"/>
      <w:lang w:val="eu-ES" w:bidi="ar-SA"/>
    </w:rPr>
  </w:style>
  <w:style w:type="character" w:customStyle="1" w:styleId="WW8Num14z0">
    <w:name w:val="WW8Num14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14z1">
    <w:name w:val="WW8Num14z1"/>
    <w:rPr>
      <w:rFonts w:hint="default"/>
      <w:lang w:val="eu-ES" w:bidi="ar-SA"/>
    </w:rPr>
  </w:style>
  <w:style w:type="character" w:customStyle="1" w:styleId="WW8Num33z0">
    <w:name w:val="WW8Num33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33z1">
    <w:name w:val="WW8Num33z1"/>
    <w:rPr>
      <w:rFonts w:hint="default"/>
      <w:lang w:val="eu-ES" w:bidi="ar-SA"/>
    </w:rPr>
  </w:style>
  <w:style w:type="character" w:customStyle="1" w:styleId="WW8Num30z0">
    <w:name w:val="WW8Num30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30z1">
    <w:name w:val="WW8Num30z1"/>
    <w:rPr>
      <w:rFonts w:hint="default"/>
      <w:lang w:val="eu-ES" w:bidi="ar-SA"/>
    </w:rPr>
  </w:style>
  <w:style w:type="character" w:customStyle="1" w:styleId="WW8Num26z0">
    <w:name w:val="WW8Num26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26z1">
    <w:name w:val="WW8Num26z1"/>
    <w:rPr>
      <w:rFonts w:hint="default"/>
      <w:lang w:val="eu-ES" w:bidi="ar-SA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Gorputz-testua">
    <w:name w:val="Body Text"/>
    <w:basedOn w:val="Normala"/>
    <w:pPr>
      <w:spacing w:after="140" w:line="276" w:lineRule="auto"/>
    </w:pPr>
  </w:style>
  <w:style w:type="paragraph" w:styleId="Zerrenda">
    <w:name w:val="List"/>
    <w:basedOn w:val="Gorputz-testua"/>
  </w:style>
  <w:style w:type="paragraph" w:styleId="Epigrafea">
    <w:name w:val="caption"/>
    <w:basedOn w:val="Normala"/>
    <w:qFormat/>
    <w:pPr>
      <w:suppressLineNumbers/>
      <w:spacing w:before="120" w:after="120"/>
    </w:pPr>
    <w:rPr>
      <w:i/>
      <w:iCs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Textocomentario">
    <w:name w:val="Texto comentario"/>
    <w:basedOn w:val="Normala"/>
    <w:pPr>
      <w:suppressAutoHyphens w:val="0"/>
    </w:pPr>
    <w:rPr>
      <w:sz w:val="20"/>
      <w:lang w:val="es-ES_tradnl"/>
    </w:rPr>
  </w:style>
  <w:style w:type="paragraph" w:customStyle="1" w:styleId="Prrafodelista">
    <w:name w:val="Párrafo de lista"/>
    <w:basedOn w:val="Normala"/>
    <w:pPr>
      <w:widowControl w:val="0"/>
      <w:suppressAutoHyphens w:val="0"/>
      <w:autoSpaceDE w:val="0"/>
      <w:ind w:left="320"/>
      <w:jc w:val="both"/>
    </w:pPr>
    <w:rPr>
      <w:rFonts w:ascii="Century Gothic" w:eastAsia="Century Gothic" w:hAnsi="Century Gothic" w:cs="Century Gothic"/>
      <w:sz w:val="22"/>
      <w:szCs w:val="22"/>
      <w:lang w:bidi="eu-ES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a"/>
    <w:pPr>
      <w:widowControl w:val="0"/>
      <w:suppressAutoHyphens w:val="0"/>
      <w:autoSpaceDE w:val="0"/>
      <w:ind w:left="197"/>
    </w:pPr>
    <w:rPr>
      <w:rFonts w:ascii="Century Gothic" w:eastAsia="Century Gothic" w:hAnsi="Century Gothic" w:cs="Century Gothic"/>
      <w:sz w:val="22"/>
      <w:szCs w:val="22"/>
      <w:lang w:bidi="eu-ES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Standard">
    <w:name w:val="Standard"/>
    <w:pPr>
      <w:suppressAutoHyphens/>
      <w:textAlignment w:val="baseline"/>
    </w:pPr>
    <w:rPr>
      <w:kern w:val="2"/>
      <w:sz w:val="24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mailto:dbo@zumaia.eus" TargetMode="External"/><Relationship Id="rId26" Type="http://schemas.openxmlformats.org/officeDocument/2006/relationships/footer" Target="footer7.xml"/><Relationship Id="rId39" Type="http://schemas.openxmlformats.org/officeDocument/2006/relationships/footer" Target="footer11.xml"/><Relationship Id="rId21" Type="http://schemas.openxmlformats.org/officeDocument/2006/relationships/image" Target="media/image3.png"/><Relationship Id="rId34" Type="http://schemas.openxmlformats.org/officeDocument/2006/relationships/header" Target="header9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image" Target="media/image2.png"/><Relationship Id="rId29" Type="http://schemas.openxmlformats.org/officeDocument/2006/relationships/image" Target="media/image6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7.xml"/><Relationship Id="rId32" Type="http://schemas.openxmlformats.org/officeDocument/2006/relationships/image" Target="media/image9.png"/><Relationship Id="rId37" Type="http://schemas.openxmlformats.org/officeDocument/2006/relationships/footer" Target="footer10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6.xml"/><Relationship Id="rId28" Type="http://schemas.openxmlformats.org/officeDocument/2006/relationships/footer" Target="footer8.xml"/><Relationship Id="rId36" Type="http://schemas.openxmlformats.org/officeDocument/2006/relationships/footer" Target="footer9.xml"/><Relationship Id="rId10" Type="http://schemas.openxmlformats.org/officeDocument/2006/relationships/footer" Target="footer1.xml"/><Relationship Id="rId19" Type="http://schemas.openxmlformats.org/officeDocument/2006/relationships/hyperlink" Target="https://zumaia.eus/eu/udala/datuen_babesa" TargetMode="External"/><Relationship Id="rId31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image" Target="media/image4.png"/><Relationship Id="rId27" Type="http://schemas.openxmlformats.org/officeDocument/2006/relationships/header" Target="header8.xml"/><Relationship Id="rId30" Type="http://schemas.openxmlformats.org/officeDocument/2006/relationships/image" Target="media/image7.png"/><Relationship Id="rId35" Type="http://schemas.openxmlformats.org/officeDocument/2006/relationships/header" Target="header10.xml"/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6.xml"/><Relationship Id="rId33" Type="http://schemas.openxmlformats.org/officeDocument/2006/relationships/hyperlink" Target="mailto:euskara@zumaia.eus" TargetMode="External"/><Relationship Id="rId38" Type="http://schemas.openxmlformats.org/officeDocument/2006/relationships/header" Target="header11.xm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umaia.eus/" TargetMode="External"/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Relationship Id="rId4" Type="http://schemas.openxmlformats.org/officeDocument/2006/relationships/hyperlink" Target="mailto:udala@zumaia.eus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umaia.eus/" TargetMode="External"/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Relationship Id="rId4" Type="http://schemas.openxmlformats.org/officeDocument/2006/relationships/hyperlink" Target="mailto:udala@zumaia.eus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1315</Words>
  <Characters>7234</Characters>
  <Application>Microsoft Office Word</Application>
  <DocSecurity>0</DocSecurity>
  <Lines>60</Lines>
  <Paragraphs>17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Links>
    <vt:vector size="54" baseType="variant">
      <vt:variant>
        <vt:i4>5308534</vt:i4>
      </vt:variant>
      <vt:variant>
        <vt:i4>15</vt:i4>
      </vt:variant>
      <vt:variant>
        <vt:i4>0</vt:i4>
      </vt:variant>
      <vt:variant>
        <vt:i4>5</vt:i4>
      </vt:variant>
      <vt:variant>
        <vt:lpwstr>mailto:euskara@zumaia.eus</vt:lpwstr>
      </vt:variant>
      <vt:variant>
        <vt:lpwstr/>
      </vt:variant>
      <vt:variant>
        <vt:i4>1441892</vt:i4>
      </vt:variant>
      <vt:variant>
        <vt:i4>6</vt:i4>
      </vt:variant>
      <vt:variant>
        <vt:i4>0</vt:i4>
      </vt:variant>
      <vt:variant>
        <vt:i4>5</vt:i4>
      </vt:variant>
      <vt:variant>
        <vt:lpwstr>https://zumaia.eus/eu/udala/datuen_babesa</vt:lpwstr>
      </vt:variant>
      <vt:variant>
        <vt:lpwstr/>
      </vt:variant>
      <vt:variant>
        <vt:i4>4980856</vt:i4>
      </vt:variant>
      <vt:variant>
        <vt:i4>3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3276818</vt:i4>
      </vt:variant>
      <vt:variant>
        <vt:i4>3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0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  <vt:variant>
        <vt:i4>3276818</vt:i4>
      </vt:variant>
      <vt:variant>
        <vt:i4>9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6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  <vt:variant>
        <vt:i4>3276818</vt:i4>
      </vt:variant>
      <vt:variant>
        <vt:i4>3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0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IANIRE URRUTIBEASCOA, Zumaiako Udala</dc:creator>
  <cp:keywords/>
  <cp:lastModifiedBy>IANIRE URRUTIBEASCOA, Zumaiako Udala</cp:lastModifiedBy>
  <cp:revision>2</cp:revision>
  <cp:lastPrinted>1601-01-01T00:00:00Z</cp:lastPrinted>
  <dcterms:created xsi:type="dcterms:W3CDTF">2026-03-11T11:47:00Z</dcterms:created>
  <dcterms:modified xsi:type="dcterms:W3CDTF">2026-03-11T11:47:00Z</dcterms:modified>
</cp:coreProperties>
</file>