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3BD4F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  <w:r>
        <w:rPr>
          <w:rFonts w:ascii="Century Gothic" w:hAnsi="Century Gothic" w:cs="Century Gothic"/>
          <w:b/>
          <w:color w:val="000000"/>
          <w:sz w:val="20"/>
        </w:rPr>
        <w:t xml:space="preserve">I. ERANSKINA / </w:t>
      </w:r>
      <w:r>
        <w:rPr>
          <w:rFonts w:ascii="Century Gothic" w:hAnsi="Century Gothic" w:cs="Century Gothic"/>
          <w:color w:val="000000"/>
          <w:sz w:val="20"/>
        </w:rPr>
        <w:t>ANEXO I</w:t>
      </w:r>
    </w:p>
    <w:p w14:paraId="6364D63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E7B3D26" w14:textId="77777777" w:rsidR="00BE6A61" w:rsidRDefault="00BE6A61">
      <w:pPr>
        <w:jc w:val="center"/>
        <w:rPr>
          <w:rFonts w:ascii="Century Gothic" w:hAnsi="Century Gothic" w:cs="Century Gothic"/>
          <w:color w:val="000000"/>
          <w:sz w:val="20"/>
        </w:rPr>
      </w:pPr>
      <w:r>
        <w:rPr>
          <w:rFonts w:ascii="Century Gothic" w:hAnsi="Century Gothic" w:cs="Century Gothic"/>
          <w:b/>
          <w:color w:val="000000"/>
          <w:sz w:val="20"/>
        </w:rPr>
        <w:t xml:space="preserve">DIRULAGUNTZAK ESKATZEKO ORRIA </w:t>
      </w:r>
    </w:p>
    <w:p w14:paraId="48E5989F" w14:textId="77777777" w:rsidR="00BE6A61" w:rsidRDefault="00BE6A61">
      <w:pPr>
        <w:jc w:val="center"/>
        <w:rPr>
          <w:rFonts w:ascii="Century Gothic" w:hAnsi="Century Gothic" w:cs="Century Gothic"/>
          <w:color w:val="000000"/>
          <w:sz w:val="20"/>
        </w:rPr>
      </w:pPr>
      <w:r>
        <w:rPr>
          <w:rFonts w:ascii="Century Gothic" w:hAnsi="Century Gothic" w:cs="Century Gothic"/>
          <w:color w:val="000000"/>
          <w:sz w:val="20"/>
        </w:rPr>
        <w:t>SOLICITUD DE SUBVENCIÓN</w:t>
      </w:r>
    </w:p>
    <w:p w14:paraId="2B1CDFFC" w14:textId="77777777" w:rsidR="00BE6A61" w:rsidRDefault="00BE6A61">
      <w:pPr>
        <w:tabs>
          <w:tab w:val="left" w:pos="5940"/>
        </w:tabs>
        <w:spacing w:before="120"/>
        <w:rPr>
          <w:rFonts w:ascii="Century Gothic" w:hAnsi="Century Gothic" w:cs="Century Gothic"/>
          <w:color w:val="000000"/>
          <w:sz w:val="20"/>
        </w:rPr>
      </w:pPr>
    </w:p>
    <w:p w14:paraId="0DC98052" w14:textId="77777777" w:rsidR="00BE6A61" w:rsidRDefault="00BE6A61">
      <w:pPr>
        <w:keepNext/>
        <w:autoSpaceDE w:val="0"/>
        <w:ind w:left="-284" w:right="193"/>
        <w:jc w:val="center"/>
        <w:outlineLvl w:val="1"/>
        <w:rPr>
          <w:rFonts w:ascii="Euphemia" w:hAnsi="Euphemia" w:cs="Arial"/>
          <w:b/>
          <w:bCs/>
          <w:color w:val="000000"/>
          <w:sz w:val="12"/>
          <w:szCs w:val="12"/>
          <w:lang w:eastAsia="eu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720"/>
      </w:tblGrid>
      <w:tr w:rsidR="00BE6A61" w14:paraId="4E2048C6" w14:textId="77777777">
        <w:trPr>
          <w:jc w:val="center"/>
        </w:trPr>
        <w:tc>
          <w:tcPr>
            <w:tcW w:w="8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14:paraId="064C7EFE" w14:textId="77777777" w:rsidR="00BE6A61" w:rsidRDefault="00BE6A61">
            <w:pPr>
              <w:numPr>
                <w:ilvl w:val="0"/>
                <w:numId w:val="2"/>
              </w:numPr>
              <w:suppressAutoHyphens w:val="0"/>
              <w:autoSpaceDE w:val="0"/>
              <w:contextualSpacing/>
              <w:jc w:val="center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MODALITATEA</w:t>
            </w:r>
          </w:p>
          <w:p w14:paraId="3FB08867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LARRIALDI EGOERETAN EKINTZA HUMANITARIO ESPEZIALIZATUEN PROIEKTUENTZAT</w:t>
            </w:r>
          </w:p>
          <w:p w14:paraId="726D9EBF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MODALIDAD 1</w:t>
            </w:r>
          </w:p>
          <w:p w14:paraId="72700297" w14:textId="77777777" w:rsidR="00BE6A61" w:rsidRDefault="00BE6A61">
            <w:pPr>
              <w:autoSpaceDE w:val="0"/>
              <w:ind w:left="708"/>
              <w:jc w:val="center"/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PARA PROYECTOS DE ACCIÓN HUMANITARIA ESPECIALIZADA EN SITUACIONES DE EMERGENCIA</w:t>
            </w:r>
          </w:p>
        </w:tc>
      </w:tr>
    </w:tbl>
    <w:p w14:paraId="4794BFC0" w14:textId="77777777" w:rsidR="00BE6A61" w:rsidRDefault="00BE6A61">
      <w:pPr>
        <w:tabs>
          <w:tab w:val="left" w:pos="5940"/>
        </w:tabs>
        <w:spacing w:before="120"/>
        <w:rPr>
          <w:rFonts w:ascii="Century Gothic" w:hAnsi="Century Gothic" w:cs="Century Gothic"/>
          <w:color w:val="000000"/>
          <w:sz w:val="20"/>
        </w:rPr>
      </w:pPr>
    </w:p>
    <w:p w14:paraId="308D1134" w14:textId="77777777" w:rsidR="00BE6A61" w:rsidRDefault="00BE6A61">
      <w:pPr>
        <w:tabs>
          <w:tab w:val="left" w:pos="5940"/>
        </w:tabs>
        <w:spacing w:before="120"/>
        <w:rPr>
          <w:rFonts w:ascii="Century Gothic" w:hAnsi="Century Gothic" w:cs="Century Gothic"/>
          <w:color w:val="000000"/>
          <w:sz w:val="20"/>
        </w:rPr>
      </w:pPr>
    </w:p>
    <w:p w14:paraId="2ED9B34F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bCs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NORBERAREN DATUAK/ DATOS PERSONALES</w:t>
      </w:r>
    </w:p>
    <w:tbl>
      <w:tblPr>
        <w:tblW w:w="0" w:type="auto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0"/>
        <w:gridCol w:w="1701"/>
        <w:gridCol w:w="1701"/>
        <w:gridCol w:w="1985"/>
      </w:tblGrid>
      <w:tr w:rsidR="00BE6A61" w14:paraId="35CBAF56" w14:textId="77777777">
        <w:trPr>
          <w:trHeight w:val="796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</w:tcPr>
          <w:p w14:paraId="70C0B91C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Izen-abizenak/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Nombre y apellidos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C8A5817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NAN-AIZ-Pas.A/</w:t>
            </w:r>
          </w:p>
          <w:p w14:paraId="52623A01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DNI-NIE-Pas.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8156D" w14:textId="77777777" w:rsidR="00BE6A61" w:rsidRDefault="00BE6A61">
            <w:pPr>
              <w:suppressLineNumbers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>Emakumea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Mujer</w:t>
            </w:r>
          </w:p>
          <w:p w14:paraId="573AC100" w14:textId="77777777" w:rsidR="00BE6A61" w:rsidRDefault="00BE6A61">
            <w:pPr>
              <w:suppressLineNumbers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>Gizona/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 xml:space="preserve">Hombre            </w:t>
            </w:r>
          </w:p>
          <w:p w14:paraId="040B0501" w14:textId="77777777" w:rsidR="00BE6A61" w:rsidRDefault="00BE6A61">
            <w:pPr>
              <w:suppressLineNumbers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>Ez-bitarra/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No binomio</w:t>
            </w:r>
          </w:p>
        </w:tc>
      </w:tr>
      <w:tr w:rsidR="00BE6A61" w14:paraId="1E48FD21" w14:textId="77777777">
        <w:trPr>
          <w:trHeight w:hRule="exact" w:val="1138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</w:tcPr>
          <w:p w14:paraId="62124404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Interesduna naiz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/Soy la persona interesada</w:t>
            </w:r>
          </w:p>
          <w:p w14:paraId="71C83C1F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Honako hau ordezkatzen dut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 xml:space="preserve">/Represento a:                                  </w:t>
            </w:r>
          </w:p>
          <w:p w14:paraId="29B755F8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</w:p>
          <w:p w14:paraId="7969C35D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6978B06F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bCs/>
                <w:spacing w:val="-2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20"/>
                <w:lang w:val="es-ES"/>
              </w:rPr>
              <w:t>NAN-AIZ-Pas.</w:t>
            </w:r>
          </w:p>
          <w:p w14:paraId="561570A8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20"/>
                <w:lang w:val="es-ES"/>
              </w:rPr>
              <w:t>DNI</w:t>
            </w:r>
            <w:r>
              <w:rPr>
                <w:rFonts w:ascii="Century Gothic" w:hAnsi="Century Gothic" w:cs="Century Gothic"/>
                <w:spacing w:val="-2"/>
                <w:kern w:val="2"/>
                <w:sz w:val="20"/>
                <w:lang w:val="es-ES"/>
              </w:rPr>
              <w:t>-NIE-Pas.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D12C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spacing w:val="-2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20"/>
                <w:lang w:val="es-ES"/>
              </w:rPr>
              <w:t>Tel. Mugikorra/</w:t>
            </w:r>
          </w:p>
          <w:p w14:paraId="1B584D4B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Century Gothic"/>
                <w:spacing w:val="-2"/>
                <w:kern w:val="2"/>
                <w:sz w:val="20"/>
                <w:lang w:val="es-ES"/>
              </w:rPr>
              <w:t>Tel. Móvil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9F497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20"/>
                <w:lang w:val="es-ES"/>
              </w:rPr>
              <w:t>E-posta/</w:t>
            </w:r>
            <w:r>
              <w:rPr>
                <w:rFonts w:ascii="Century Gothic" w:hAnsi="Century Gothic" w:cs="Century Gothic"/>
                <w:spacing w:val="-2"/>
                <w:kern w:val="2"/>
                <w:sz w:val="20"/>
                <w:lang w:val="es-ES"/>
              </w:rPr>
              <w:t>E-mail</w:t>
            </w:r>
          </w:p>
        </w:tc>
      </w:tr>
      <w:tr w:rsidR="00BE6A61" w14:paraId="1590876C" w14:textId="77777777">
        <w:tblPrEx>
          <w:tblCellMar>
            <w:left w:w="70" w:type="dxa"/>
            <w:right w:w="70" w:type="dxa"/>
          </w:tblCellMar>
        </w:tblPrEx>
        <w:trPr>
          <w:trHeight w:hRule="exact" w:val="1650"/>
        </w:trPr>
        <w:tc>
          <w:tcPr>
            <w:tcW w:w="100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9E45" w14:textId="77777777" w:rsidR="00BE6A61" w:rsidRDefault="00BE6A61">
            <w:pPr>
              <w:jc w:val="center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>Elkartearen egoitza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</w:rPr>
              <w:t xml:space="preserve">/ 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Domicilio social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 xml:space="preserve">  </w:t>
            </w:r>
          </w:p>
          <w:p w14:paraId="7E7BC19C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6CBF8A4F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0B29F6A8" w14:textId="77777777" w:rsidR="00BE6A61" w:rsidRDefault="00BE6A61">
            <w:pPr>
              <w:jc w:val="center"/>
              <w:textAlignment w:val="baseline"/>
              <w:rPr>
                <w:rFonts w:ascii="Century Gothic" w:hAnsi="Century Gothic" w:cs="Century Gothic"/>
                <w:b/>
                <w:color w:val="8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>Elkartean duen kargua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 xml:space="preserve">/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>Cargo que ocupa en la entidad</w:t>
            </w:r>
          </w:p>
          <w:p w14:paraId="63E84B8B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color w:val="800000"/>
                <w:kern w:val="2"/>
                <w:sz w:val="20"/>
                <w:lang w:val="es-ES"/>
              </w:rPr>
            </w:pPr>
          </w:p>
          <w:p w14:paraId="61A6FC65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color w:val="800000"/>
                <w:kern w:val="2"/>
                <w:sz w:val="20"/>
                <w:lang w:val="es-ES"/>
              </w:rPr>
            </w:pPr>
          </w:p>
          <w:p w14:paraId="5E2D93EB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b/>
                <w:color w:val="800000"/>
                <w:kern w:val="2"/>
                <w:sz w:val="20"/>
                <w:lang w:val="es-ES"/>
              </w:rPr>
            </w:pPr>
          </w:p>
        </w:tc>
      </w:tr>
    </w:tbl>
    <w:p w14:paraId="64A80709" w14:textId="77777777" w:rsidR="00BE6A61" w:rsidRDefault="00BE6A61">
      <w:pPr>
        <w:textAlignment w:val="baseline"/>
        <w:rPr>
          <w:rFonts w:ascii="Century Gothic" w:hAnsi="Century Gothic" w:cs="Century Gothic"/>
          <w:b/>
          <w:color w:val="800000"/>
          <w:kern w:val="2"/>
          <w:sz w:val="20"/>
          <w:lang w:val="es-ES"/>
        </w:rPr>
      </w:pPr>
    </w:p>
    <w:p w14:paraId="1D22C514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JAKINARAZPENETARAKO DATUAK/</w:t>
      </w:r>
      <w:r>
        <w:t>DATOS PARA LAS NOTIFICACIONES</w:t>
      </w:r>
    </w:p>
    <w:tbl>
      <w:tblPr>
        <w:tblW w:w="0" w:type="auto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2040"/>
        <w:gridCol w:w="1185"/>
        <w:gridCol w:w="2490"/>
        <w:gridCol w:w="1182"/>
      </w:tblGrid>
      <w:tr w:rsidR="00BE6A61" w14:paraId="45263BB4" w14:textId="77777777">
        <w:trPr>
          <w:trHeight w:hRule="exact" w:val="737"/>
        </w:trPr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F5DD1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Kalea,portala,pisua,eskua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 Calle,portal,piso,mano</w:t>
            </w:r>
          </w:p>
          <w:p w14:paraId="4EEEF4B0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2DF501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Herria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/Población</w:t>
            </w:r>
          </w:p>
          <w:p w14:paraId="3E1D04E0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D339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P.K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./C.P.</w:t>
            </w:r>
          </w:p>
          <w:p w14:paraId="09C42759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  <w:tr w:rsidR="00BE6A61" w14:paraId="16794E8B" w14:textId="77777777">
        <w:trPr>
          <w:trHeight w:hRule="exact" w:val="737"/>
        </w:trPr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</w:tcPr>
          <w:p w14:paraId="66CD2EF9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Probintzia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/Provincia</w:t>
            </w:r>
          </w:p>
          <w:p w14:paraId="688FE457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</w:tcPr>
          <w:p w14:paraId="7337CE4B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Tel.Mugikorra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/Tel. Móvil</w:t>
            </w:r>
          </w:p>
        </w:tc>
        <w:tc>
          <w:tcPr>
            <w:tcW w:w="485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21AA4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E-posta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/E-mail</w:t>
            </w:r>
          </w:p>
          <w:p w14:paraId="68F4E81B" w14:textId="77777777" w:rsidR="00BE6A61" w:rsidRDefault="00BE6A61">
            <w:pPr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</w:tbl>
    <w:p w14:paraId="46C6F234" w14:textId="77777777" w:rsidR="00BE6A61" w:rsidRDefault="00BE6A61"/>
    <w:p w14:paraId="46C6F234" w14:textId="77777777" w:rsidR="00BE6A61" w:rsidRDefault="00BE6A61">
      <w:p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tbl>
      <w:tblPr>
        <w:tblW w:w="0" w:type="auto"/>
        <w:tblInd w:w="-29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235"/>
        <w:gridCol w:w="1554"/>
        <w:gridCol w:w="1276"/>
      </w:tblGrid>
      <w:tr w:rsidR="00BE6A61" w14:paraId="3B4B27A3" w14:textId="77777777">
        <w:trPr>
          <w:trHeight w:val="795"/>
        </w:trPr>
        <w:tc>
          <w:tcPr>
            <w:tcW w:w="7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468836" w14:textId="77777777" w:rsidR="00BE6A61" w:rsidRDefault="00BE6A61">
            <w:pPr>
              <w:jc w:val="both"/>
              <w:textAlignment w:val="baseline"/>
            </w:pPr>
            <w:r>
              <w:rPr>
                <w:rFonts w:ascii="Century Gothic" w:hAnsi="Century Gothic" w:cs="Arial"/>
                <w:b/>
                <w:kern w:val="2"/>
                <w:sz w:val="20"/>
              </w:rPr>
              <w:t>NOLA JASO NAHI DITUZU ESKABIDE HONEN ERANTZUNAK (Telematikoki jaso nahi badituzu ziurtagiri digital bat beharko duzu(</w:t>
            </w:r>
            <w:hyperlink r:id="rId7" w:history="1">
              <w:r>
                <w:rPr>
                  <w:rStyle w:val="Hiperesteka"/>
                  <w:rFonts w:ascii="Century Gothic" w:hAnsi="Century Gothic" w:cs="Arial"/>
                  <w:kern w:val="2"/>
                  <w:sz w:val="20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b/>
                <w:kern w:val="2"/>
                <w:sz w:val="20"/>
              </w:rPr>
              <w:t>, FNMT...) eta telefono mugikor eta posta elektronikoko eremuak bete behar dituzu)/</w:t>
            </w:r>
            <w:r>
              <w:rPr>
                <w:rFonts w:ascii="Century Gothic" w:hAnsi="Century Gothic" w:cs="Arial"/>
                <w:kern w:val="2"/>
                <w:sz w:val="20"/>
              </w:rPr>
              <w:t>COMO SE QUIERE RECIBIR   LAS NOTIFICACIONES DE ESTA INSTANCIA (Para recibirlas telemáticamente es necesario tener un certificado digital (</w:t>
            </w:r>
            <w:hyperlink r:id="rId8" w:history="1">
              <w:r>
                <w:rPr>
                  <w:rStyle w:val="Hiperesteka"/>
                  <w:rFonts w:ascii="Century Gothic" w:hAnsi="Century Gothic" w:cs="Arial"/>
                  <w:kern w:val="2"/>
                  <w:sz w:val="20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kern w:val="2"/>
                <w:sz w:val="20"/>
              </w:rPr>
              <w:t>, FNMT...) y rellenar los campos de telefono móvil y correo electrónico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01E458DC" w14:textId="77777777" w:rsidR="00BE6A61" w:rsidRDefault="00BE6A61">
            <w:pPr>
              <w:jc w:val="center"/>
              <w:textAlignment w:val="baseline"/>
              <w:rPr>
                <w:rFonts w:ascii="Century Gothic" w:hAnsi="Century Gothic" w:cs="Arial"/>
                <w:kern w:val="2"/>
                <w:sz w:val="20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20"/>
                <w:lang w:val="en-US"/>
              </w:rPr>
              <w:t>Telematikoki</w:t>
            </w:r>
          </w:p>
          <w:p w14:paraId="3031B036" w14:textId="77777777" w:rsidR="00BE6A61" w:rsidRDefault="00BE6A61">
            <w:pPr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20"/>
                <w:lang w:val="en-US"/>
              </w:rPr>
              <w:t>Telemática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41DB9C" w14:textId="77777777" w:rsidR="00BE6A61" w:rsidRDefault="00BE6A61">
            <w:pPr>
              <w:jc w:val="center"/>
              <w:textAlignment w:val="baseline"/>
              <w:rPr>
                <w:rFonts w:ascii="Century Gothic" w:hAnsi="Century Gothic" w:cs="Arial"/>
                <w:kern w:val="2"/>
                <w:sz w:val="20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20"/>
                <w:lang w:val="en-US"/>
              </w:rPr>
              <w:t>Posta arruntez</w:t>
            </w:r>
          </w:p>
          <w:p w14:paraId="6292F844" w14:textId="77777777" w:rsidR="00BE6A61" w:rsidRDefault="00BE6A61">
            <w:pPr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20"/>
                <w:lang w:val="en-US"/>
              </w:rPr>
              <w:t>Correo ordinario</w:t>
            </w:r>
          </w:p>
        </w:tc>
      </w:tr>
    </w:tbl>
    <w:p w14:paraId="4D3C7760" w14:textId="77777777" w:rsidR="00BE6A61" w:rsidRDefault="00BE6A61"/>
    <w:p w14:paraId="23BC6B94" w14:textId="77777777" w:rsidR="00BE6A61" w:rsidRDefault="00BE6A61">
      <w:pPr>
        <w:shd w:val="clear" w:color="auto" w:fill="610506"/>
        <w:ind w:right="-64"/>
        <w:textAlignment w:val="baseline"/>
        <w:rPr>
          <w:rFonts w:ascii="Century Gothic" w:hAnsi="Century Gothic" w:cs="Century Gothic"/>
          <w:b/>
          <w:color w:val="000000"/>
          <w:kern w:val="2"/>
          <w:sz w:val="20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BANKU DATUAK(diru-laguntza sartzeko)/ DATOS BANCARIOS (para el ingreso de la subvención</w:t>
      </w:r>
    </w:p>
    <w:tbl>
      <w:tblPr>
        <w:tblW w:w="0" w:type="auto"/>
        <w:tblInd w:w="-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0"/>
        <w:gridCol w:w="7523"/>
      </w:tblGrid>
      <w:tr w:rsidR="00BE6A61" w14:paraId="69F46252" w14:textId="77777777"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77CE1B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>Banketxea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</w:rPr>
              <w:t>/</w:t>
            </w:r>
          </w:p>
          <w:p w14:paraId="252AA446" w14:textId="77777777" w:rsidR="00BE6A61" w:rsidRDefault="00BE6A61">
            <w:pPr>
              <w:suppressLineNumbers/>
              <w:jc w:val="center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Entidad bancaria</w:t>
            </w:r>
          </w:p>
        </w:tc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CC953" w14:textId="77777777" w:rsidR="00BE6A61" w:rsidRDefault="00BE6A61">
            <w:pPr>
              <w:suppressLineNumbers/>
              <w:jc w:val="center"/>
              <w:textAlignment w:val="baseline"/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>Kontu korrontearen zk. (IBAN barne)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</w:rPr>
              <w:t xml:space="preserve">/ </w:t>
            </w: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Número de cuenta (con IBAN)</w:t>
            </w:r>
          </w:p>
        </w:tc>
      </w:tr>
      <w:tr w:rsidR="00BE6A61" w14:paraId="4CB65B8B" w14:textId="77777777">
        <w:trPr>
          <w:trHeight w:val="356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6CD6A7" w14:textId="77777777" w:rsidR="00BE6A61" w:rsidRDefault="00BE6A61">
            <w:pPr>
              <w:suppressLineNumbers/>
              <w:snapToGrid w:val="0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</w:p>
        </w:tc>
        <w:tc>
          <w:tcPr>
            <w:tcW w:w="7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AFF6" w14:textId="77777777" w:rsidR="00BE6A61" w:rsidRDefault="00BE6A61">
            <w:pPr>
              <w:snapToGrid w:val="0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</w:p>
          <w:p w14:paraId="0A3274C5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</w:rPr>
            </w:pPr>
          </w:p>
        </w:tc>
      </w:tr>
    </w:tbl>
    <w:p w14:paraId="0AE2C342" w14:textId="77777777" w:rsidR="00BE6A61" w:rsidRDefault="00BE6A61">
      <w:p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p w14:paraId="386973B3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20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lastRenderedPageBreak/>
        <w:t>Diru-laguntza eskaeraren datuak:/</w:t>
      </w:r>
      <w:r>
        <w:rPr>
          <w:rFonts w:ascii="Century Gothic" w:hAnsi="Century Gothic" w:cs="Century Gothic"/>
          <w:color w:val="FFFFFF"/>
          <w:kern w:val="2"/>
          <w:sz w:val="20"/>
          <w:lang w:val="es-ES"/>
        </w:rPr>
        <w:t>Datos de la petición</w:t>
      </w:r>
      <w:r>
        <w:t xml:space="preserve"> de subvención: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5"/>
        <w:gridCol w:w="2492"/>
      </w:tblGrid>
      <w:tr w:rsidR="00BE6A61" w14:paraId="4CA40AD8" w14:textId="77777777"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860C3" w14:textId="77777777" w:rsidR="00BE6A61" w:rsidRDefault="00BE6A61">
            <w:pPr>
              <w:numPr>
                <w:ilvl w:val="0"/>
                <w:numId w:val="5"/>
              </w:num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>Proiektu-jardueraren izena</w:t>
            </w:r>
          </w:p>
          <w:p w14:paraId="4AF4DE4C" w14:textId="77777777" w:rsidR="00BE6A61" w:rsidRDefault="00BE6A61">
            <w:pPr>
              <w:numPr>
                <w:ilvl w:val="0"/>
                <w:numId w:val="5"/>
              </w:num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Denominación del proyecto-actividad</w:t>
            </w:r>
          </w:p>
          <w:p w14:paraId="2F00F210" w14:textId="77777777" w:rsidR="00BE6A61" w:rsidRDefault="00BE6A61">
            <w:pPr>
              <w:suppressLineNumbers/>
              <w:ind w:left="720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</w:p>
          <w:p w14:paraId="52530B3B" w14:textId="77777777" w:rsidR="00BE6A61" w:rsidRDefault="00BE6A61">
            <w:pPr>
              <w:numPr>
                <w:ilvl w:val="0"/>
                <w:numId w:val="5"/>
              </w:num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>Elkartearen mantentze gastuak. Zehaztu zertarako</w:t>
            </w:r>
          </w:p>
          <w:p w14:paraId="56E2B1D8" w14:textId="77777777" w:rsidR="00BE6A61" w:rsidRDefault="00BE6A61">
            <w:pPr>
              <w:numPr>
                <w:ilvl w:val="0"/>
                <w:numId w:val="5"/>
              </w:numPr>
              <w:suppressLineNumbers/>
              <w:jc w:val="center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Gastos de mantenimiento de la asociación. Detallar para qué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9C63" w14:textId="77777777" w:rsidR="00BE6A61" w:rsidRDefault="00BE6A61">
            <w:pPr>
              <w:suppressLineNumbers/>
              <w:snapToGrid w:val="0"/>
              <w:jc w:val="center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</w:p>
          <w:p w14:paraId="57F5518A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</w:rPr>
              <w:t>Eskatzen den zenbatekoa</w:t>
            </w:r>
          </w:p>
          <w:p w14:paraId="7945F139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  <w:t>Importe que se solicita</w:t>
            </w:r>
          </w:p>
          <w:p w14:paraId="0B440C99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20"/>
                <w:lang w:val="es-ES"/>
              </w:rPr>
            </w:pPr>
          </w:p>
        </w:tc>
      </w:tr>
    </w:tbl>
    <w:p w14:paraId="4C40E253" w14:textId="77777777" w:rsidR="00BE6A61" w:rsidRDefault="00BE6A61">
      <w:pPr>
        <w:spacing w:line="288" w:lineRule="auto"/>
        <w:textAlignment w:val="baseline"/>
        <w:rPr>
          <w:rFonts w:ascii="Century Gothic" w:hAnsi="Century Gothic" w:cs="Century Gothic"/>
          <w:color w:val="000000"/>
          <w:kern w:val="2"/>
          <w:sz w:val="20"/>
          <w:lang w:val="es-ES"/>
        </w:rPr>
      </w:pPr>
    </w:p>
    <w:p w14:paraId="70376C88" w14:textId="77777777" w:rsidR="00BE6A61" w:rsidRDefault="00BE6A61">
      <w:pPr>
        <w:shd w:val="clear" w:color="auto" w:fill="610506"/>
        <w:textAlignment w:val="baseline"/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BAIMENAK/</w:t>
      </w:r>
      <w:r>
        <w:rPr>
          <w:rFonts w:ascii="Century Gothic" w:hAnsi="Century Gothic" w:cs="Century Gothic"/>
          <w:color w:val="FFFFFF"/>
          <w:kern w:val="2"/>
          <w:sz w:val="20"/>
          <w:lang w:val="es-ES"/>
        </w:rPr>
        <w:t>PERMISOS</w:t>
      </w:r>
    </w:p>
    <w:p w14:paraId="194B8A34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18"/>
          <w:szCs w:val="18"/>
        </w:rPr>
      </w:pPr>
      <w:r>
        <w:t>(Baimentzen ez den kasuetan,egoera egiaztatzeko dokumentazioa aurkeztu beharko da/En caso de no autorizar,habrá que presentar la documentación que acredite la situación)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8"/>
      </w:tblGrid>
      <w:tr w:rsidR="00BE6A61" w14:paraId="203FF17E" w14:textId="77777777">
        <w:trPr>
          <w:trHeight w:val="1304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1BCD8" w14:textId="77777777" w:rsidR="00BE6A61" w:rsidRDefault="00BE6A61">
            <w:pPr>
              <w:suppressLineNumbers/>
              <w:ind w:left="113" w:right="113"/>
              <w:jc w:val="both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szCs w:val="18"/>
              </w:rPr>
              <w:t>Nire erantzukizunpean adierazten dut nik ordezkatzen dudan elkartea ez dagoela sartuta diru-laguntzak lortzeko oinarri orokorretako 11. artikuluan aipatzen diren debeku arrazoietan.</w:t>
            </w:r>
          </w:p>
          <w:p w14:paraId="17B656AE" w14:textId="77777777" w:rsidR="00BE6A61" w:rsidRDefault="00BE6A61">
            <w:pPr>
              <w:suppressLineNumbers/>
              <w:ind w:left="113" w:right="113" w:firstLine="113"/>
              <w:jc w:val="both"/>
              <w:textAlignment w:val="baseline"/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>Declaro bajo mi responsabilidad que la entidad a la que represento no está incursa en los supuestos de prohibición para la obtención de subvenciones a las que se refiere el artículo 11 de las Bases Generales.</w:t>
            </w:r>
          </w:p>
          <w:p w14:paraId="49280B22" w14:textId="77777777" w:rsidR="00BE6A61" w:rsidRDefault="00BE6A61">
            <w:pPr>
              <w:suppressLineNumbers/>
              <w:ind w:left="113" w:right="113" w:firstLine="113"/>
              <w:jc w:val="both"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>BAI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 xml:space="preserve">/SI    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EZ</w:t>
            </w: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 xml:space="preserve">/NO  </w:t>
            </w:r>
          </w:p>
        </w:tc>
      </w:tr>
    </w:tbl>
    <w:p w14:paraId="502035F4" w14:textId="77777777" w:rsidR="00BE6A61" w:rsidRDefault="00BE6A61">
      <w:pPr>
        <w:textAlignment w:val="baseline"/>
        <w:rPr>
          <w:rFonts w:ascii="Century Gothic" w:hAnsi="Century Gothic" w:cs="Century Gothic"/>
          <w:kern w:val="2"/>
          <w:sz w:val="20"/>
          <w:lang w:val="es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  <w:gridCol w:w="4537"/>
      </w:tblGrid>
      <w:tr w:rsidR="00BE6A61" w14:paraId="1FB64C2E" w14:textId="77777777"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EC2C0E8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BITARTEKOTZAKO PLATAFORMATIK ESKATUKO DIREN ZERBITZUAK</w:t>
            </w:r>
          </w:p>
        </w:tc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6F7A5F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SERVICIOS QUE SE SOLICITARÁN MEDIANTE LA PLATAFORMA DE INTERMEDIACIÓN DE DATOS</w:t>
            </w:r>
          </w:p>
        </w:tc>
      </w:tr>
      <w:tr w:rsidR="00BE6A61" w14:paraId="585BC91E" w14:textId="77777777"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 w14:paraId="2F9546FF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</w:rPr>
              <w:t xml:space="preserve">Eskatzaileari informatzen zaio, Zumaiako Udalak  baldintzen datuak zuzenean egiaztatuko dituela datuen arloko bitartekotzako plataformatik eta beste administrazioetatik. Hala ere, egiaztatze horri uko egiteko aukera izango du eskatzaileak.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Kasu horretan, dagokion dokumentazioa aurkeztu beharko du.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D166A7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Se informa al solicitante, que el ayuntamiento de Zumaia va a verificar los requisitos  desde los servicios de la plataforma de intermediación de datos y otras administraciones. El solicitante tendrá opción a oponerse a esa verificación, en cuyo caso deberá presentar la documentación pertinente.</w:t>
            </w:r>
          </w:p>
        </w:tc>
      </w:tr>
      <w:tr w:rsidR="00BE6A61" w14:paraId="771190D2" w14:textId="77777777">
        <w:trPr>
          <w:trHeight w:val="1153"/>
        </w:trPr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 w14:paraId="543F636E" w14:textId="77777777" w:rsidR="00BE6A61" w:rsidRDefault="00BE6A61">
            <w:pPr>
              <w:numPr>
                <w:ilvl w:val="0"/>
                <w:numId w:val="3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>Elkartearen ardura duen pertsonaren NAN aedo agiri baliokidea.</w:t>
            </w:r>
          </w:p>
          <w:p w14:paraId="1ED66381" w14:textId="77777777" w:rsidR="00BE6A61" w:rsidRDefault="00BE6A61">
            <w:pPr>
              <w:numPr>
                <w:ilvl w:val="0"/>
                <w:numId w:val="4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>Gipuzkoako Foru Aldundia - Zerga-betebeharren ordainketa egunean izatearen kontsulta</w:t>
            </w:r>
          </w:p>
          <w:p w14:paraId="21B41EF6" w14:textId="77777777" w:rsidR="00BE6A61" w:rsidRDefault="00BE6A61">
            <w:pPr>
              <w:numPr>
                <w:ilvl w:val="0"/>
                <w:numId w:val="4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>Gizarte Segurantzaren Diruzaintza Orokorra - Gizarte Segurantzarekiko betebeharren ordainketa egunean izatearen kontsulta</w:t>
            </w:r>
          </w:p>
          <w:p w14:paraId="161487B4" w14:textId="77777777" w:rsidR="00BE6A61" w:rsidRDefault="00BE6A61">
            <w:p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</w:p>
          <w:p w14:paraId="2CA6D10B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kern w:val="2"/>
                <w:sz w:val="18"/>
                <w:szCs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>Aurka nago eta eskatutako dokumentazioa aurkezten  dut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E65DF" w14:textId="77777777" w:rsidR="00BE6A61" w:rsidRDefault="00BE6A61">
            <w:pPr>
              <w:numPr>
                <w:ilvl w:val="0"/>
                <w:numId w:val="3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>DNI o documento equivalente de la persona responsable de la entidad.</w:t>
            </w:r>
          </w:p>
          <w:p w14:paraId="3B86CB71" w14:textId="77777777" w:rsidR="00BE6A61" w:rsidRDefault="00BE6A61">
            <w:pPr>
              <w:widowControl w:val="0"/>
              <w:numPr>
                <w:ilvl w:val="0"/>
                <w:numId w:val="3"/>
              </w:numPr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sz w:val="18"/>
                <w:szCs w:val="18"/>
                <w:lang w:val="es-ES"/>
              </w:rPr>
              <w:t>Diputación Foral de Gipuzkoa - Consulta de estar al corriente de pago de las obligaciones tributarias</w:t>
            </w:r>
          </w:p>
          <w:p w14:paraId="3D378711" w14:textId="77777777" w:rsidR="00BE6A61" w:rsidRDefault="00BE6A61">
            <w:pPr>
              <w:numPr>
                <w:ilvl w:val="0"/>
                <w:numId w:val="3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>Consulta de estar al corriente de pago de las obligaciones con la Seguridad Social</w:t>
            </w:r>
          </w:p>
          <w:p w14:paraId="164568ED" w14:textId="77777777" w:rsidR="00BE6A61" w:rsidRDefault="00BE6A61">
            <w:p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</w:p>
          <w:p w14:paraId="7FD70617" w14:textId="77777777" w:rsidR="00BE6A61" w:rsidRDefault="00BE6A61">
            <w:pPr>
              <w:jc w:val="both"/>
              <w:textAlignment w:val="baseline"/>
            </w:pPr>
            <w:r>
              <w:rPr>
                <w:rFonts w:ascii="Century Gothic" w:hAnsi="Century Gothic" w:cs="Century Gothic"/>
                <w:sz w:val="18"/>
                <w:szCs w:val="18"/>
              </w:rPr>
              <w:t>□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entury Gothic"/>
                <w:sz w:val="18"/>
                <w:szCs w:val="18"/>
              </w:rPr>
              <w:t>Me opongo, y aporto la documentación requerida.</w:t>
            </w:r>
          </w:p>
        </w:tc>
      </w:tr>
    </w:tbl>
    <w:p w14:paraId="77EDBADA" w14:textId="77777777" w:rsidR="00BE6A61" w:rsidRDefault="00BE6A61">
      <w:pPr>
        <w:textAlignment w:val="baseline"/>
        <w:rPr>
          <w:rFonts w:ascii="Century Gothic" w:hAnsi="Century Gothic" w:cs="Century Gothic"/>
          <w:kern w:val="2"/>
          <w:sz w:val="20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8789"/>
        <w:gridCol w:w="709"/>
      </w:tblGrid>
      <w:tr w:rsidR="00BE6A61" w14:paraId="0F1C2C60" w14:textId="77777777">
        <w:trPr>
          <w:trHeight w:val="634"/>
        </w:trPr>
        <w:tc>
          <w:tcPr>
            <w:tcW w:w="8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26330E" w14:textId="77777777" w:rsidR="00BE6A61" w:rsidRDefault="00BE6A61">
            <w:pPr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Arial"/>
                <w:b/>
                <w:kern w:val="2"/>
                <w:sz w:val="18"/>
                <w:szCs w:val="18"/>
              </w:rPr>
              <w:t>ESKAERA HONEN ERANTZUNA ELE BIETAN JASO NAHI DUT (Ezer adierazten ez bada, euskara hutsean egingo da)/</w:t>
            </w:r>
            <w:r>
              <w:rPr>
                <w:rFonts w:ascii="Century Gothic" w:hAnsi="Century Gothic" w:cs="Arial"/>
                <w:kern w:val="2"/>
                <w:sz w:val="18"/>
                <w:szCs w:val="18"/>
                <w:lang w:val="es-ES"/>
              </w:rPr>
              <w:t>SOLICITO QUE SE RESPONDA A ESTA INSTANCIA EN EUSKERA Y CASTELLANO.</w:t>
            </w:r>
          </w:p>
          <w:p w14:paraId="328195A6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Arial"/>
                <w:kern w:val="2"/>
                <w:sz w:val="18"/>
                <w:szCs w:val="18"/>
                <w:lang w:val="es-ES"/>
              </w:rPr>
              <w:t>(Si no marca la casilla, la respuesta será en euskera)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56DAFF" w14:textId="77777777" w:rsidR="00BE6A61" w:rsidRDefault="00BE6A61">
            <w:pPr>
              <w:snapToGrid w:val="0"/>
              <w:textAlignment w:val="baseline"/>
              <w:rPr>
                <w:rFonts w:ascii="Century Gothic" w:hAnsi="Century Gothic" w:cs="Arial"/>
                <w:kern w:val="2"/>
                <w:sz w:val="20"/>
                <w:szCs w:val="18"/>
                <w:lang w:val="es-ES"/>
              </w:rPr>
            </w:pPr>
          </w:p>
        </w:tc>
      </w:tr>
    </w:tbl>
    <w:p w14:paraId="46DF1A25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Century Gothic" w:hAnsi="Century Gothic" w:cs="Century Gothic"/>
          <w:b/>
          <w:color w:val="000000"/>
          <w:sz w:val="20"/>
          <w:u w:val="single"/>
          <w:lang w:eastAsia="eu-ES"/>
        </w:rPr>
      </w:pPr>
      <w:r>
        <w:rPr>
          <w:rFonts w:ascii="Century Gothic" w:hAnsi="Century Gothic" w:cs="Century Gothic"/>
          <w:b/>
          <w:bCs/>
          <w:color w:val="000000"/>
          <w:sz w:val="20"/>
          <w:lang w:eastAsia="eu-ES"/>
        </w:rPr>
        <w:t xml:space="preserve">Zumaian, </w:t>
      </w:r>
      <w:bookmarkStart w:id="0" w:name="Texto127"/>
      <w:r>
        <w:fldChar w:fldCharType="begin">
          <w:ffData>
            <w:name w:val="Texto12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Century Gothic" w:hAnsi="Century Gothic" w:cs="Arial"/>
          <w:color w:val="000000"/>
          <w:sz w:val="20"/>
          <w:lang w:val="es-ES" w:eastAsia="es-ES"/>
        </w:rPr>
      </w:r>
      <w:r>
        <w:fldChar w:fldCharType="separate"/>
      </w:r>
      <w:r>
        <w:rPr>
          <w:rFonts w:ascii="Century Gothic" w:hAnsi="Century Gothic" w:cs="Arial"/>
          <w:color w:val="000000"/>
          <w:sz w:val="20"/>
          <w:lang w:val="es-ES" w:eastAsia="es-ES"/>
        </w:rPr>
        <w:t>     </w:t>
      </w:r>
      <w:r>
        <w:rPr>
          <w:rFonts w:ascii="Century Gothic" w:hAnsi="Century Gothic" w:cs="Arial"/>
          <w:color w:val="000000"/>
          <w:sz w:val="20"/>
          <w:lang w:val="es-ES" w:eastAsia="es-ES"/>
        </w:rPr>
        <w:fldChar w:fldCharType="end"/>
      </w:r>
      <w:bookmarkEnd w:id="0"/>
      <w:r>
        <w:rPr>
          <w:rFonts w:ascii="Century Gothic" w:hAnsi="Century Gothic" w:cs="Arial"/>
          <w:color w:val="000000"/>
          <w:sz w:val="20"/>
          <w:lang w:eastAsia="eu-ES"/>
        </w:rPr>
        <w:t xml:space="preserve">                                            </w:t>
      </w:r>
      <w:r>
        <w:rPr>
          <w:rFonts w:ascii="Century Gothic" w:hAnsi="Century Gothic" w:cs="Arial"/>
          <w:b/>
          <w:color w:val="000000"/>
          <w:sz w:val="20"/>
          <w:lang w:eastAsia="eu-ES"/>
        </w:rPr>
        <w:t>Sinaruda/</w:t>
      </w:r>
      <w:r>
        <w:rPr>
          <w:rFonts w:ascii="Century Gothic" w:hAnsi="Century Gothic" w:cs="Arial"/>
          <w:color w:val="000000"/>
          <w:sz w:val="20"/>
          <w:lang w:eastAsia="eu-ES"/>
        </w:rPr>
        <w:t>Firma</w:t>
      </w:r>
    </w:p>
    <w:p w14:paraId="77FACAEA" w14:textId="77777777" w:rsidR="00BE6A61" w:rsidRDefault="00BE6A61">
      <w:pPr>
        <w:keepNext/>
        <w:tabs>
          <w:tab w:val="left" w:pos="6379"/>
        </w:tabs>
        <w:autoSpaceDE w:val="0"/>
        <w:ind w:left="-425"/>
        <w:jc w:val="right"/>
        <w:outlineLvl w:val="1"/>
        <w:rPr>
          <w:rFonts w:ascii="Century Gothic" w:hAnsi="Century Gothic" w:cs="Century Gothic"/>
          <w:color w:val="000000"/>
          <w:sz w:val="20"/>
          <w:u w:val="single"/>
          <w:lang w:val="es-ES" w:eastAsia="eu-ES"/>
        </w:rPr>
      </w:pPr>
      <w:r>
        <w:rPr>
          <w:rFonts w:ascii="Century Gothic" w:hAnsi="Century Gothic" w:cs="Century Gothic"/>
          <w:b/>
          <w:color w:val="000000"/>
          <w:sz w:val="20"/>
          <w:u w:val="single"/>
          <w:lang w:eastAsia="eu-ES"/>
        </w:rPr>
        <w:t>Elkartearen zigilua</w:t>
      </w:r>
      <w:r>
        <w:rPr>
          <w:rFonts w:ascii="Century Gothic" w:hAnsi="Century Gothic" w:cs="Century Gothic"/>
          <w:color w:val="000000"/>
          <w:sz w:val="20"/>
          <w:u w:val="single"/>
          <w:lang w:eastAsia="eu-ES"/>
        </w:rPr>
        <w:t xml:space="preserve"> / </w:t>
      </w:r>
      <w:r>
        <w:rPr>
          <w:rFonts w:ascii="Century Gothic" w:hAnsi="Century Gothic" w:cs="Century Gothic"/>
          <w:color w:val="000000"/>
          <w:sz w:val="20"/>
          <w:u w:val="single"/>
          <w:lang w:val="es-ES" w:eastAsia="eu-ES"/>
        </w:rPr>
        <w:t>Sello de la entidad</w:t>
      </w:r>
    </w:p>
    <w:p w14:paraId="6B476C2A" w14:textId="77777777" w:rsidR="00BE6A61" w:rsidRDefault="00BE6A61">
      <w:pPr>
        <w:keepNext/>
        <w:tabs>
          <w:tab w:val="left" w:pos="6379"/>
        </w:tabs>
        <w:autoSpaceDE w:val="0"/>
        <w:ind w:left="-425"/>
        <w:jc w:val="right"/>
        <w:outlineLvl w:val="1"/>
        <w:rPr>
          <w:rFonts w:ascii="Century Gothic" w:hAnsi="Century Gothic" w:cs="Century Gothic"/>
          <w:color w:val="000000"/>
          <w:sz w:val="20"/>
          <w:u w:val="single"/>
          <w:lang w:val="es-ES" w:eastAsia="eu-ES"/>
        </w:rPr>
      </w:pPr>
    </w:p>
    <w:tbl>
      <w:tblPr>
        <w:tblW w:w="0" w:type="auto"/>
        <w:tblInd w:w="-5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30"/>
        <w:gridCol w:w="440"/>
        <w:gridCol w:w="4840"/>
      </w:tblGrid>
      <w:tr w:rsidR="00BE6A61" w14:paraId="0947BD32" w14:textId="77777777">
        <w:tc>
          <w:tcPr>
            <w:tcW w:w="4730" w:type="dxa"/>
          </w:tcPr>
          <w:p w14:paraId="2E0D7C86" w14:textId="77777777" w:rsidR="00BE6A61" w:rsidRDefault="00BE6A61">
            <w:pPr>
              <w:autoSpaceDE w:val="0"/>
              <w:snapToGrid w:val="0"/>
              <w:jc w:val="center"/>
              <w:rPr>
                <w:rFonts w:ascii="Century Gothic" w:hAnsi="Century Gothic" w:cs="Arial"/>
                <w:color w:val="000000"/>
                <w:sz w:val="20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566EDE7F" w14:textId="77777777" w:rsidR="00BE6A61" w:rsidRDefault="00BE6A61">
            <w:pPr>
              <w:autoSpaceDE w:val="0"/>
              <w:snapToGrid w:val="0"/>
              <w:jc w:val="center"/>
              <w:rPr>
                <w:rFonts w:ascii="Century Gothic" w:hAnsi="Century Gothic" w:cs="Arial"/>
                <w:color w:val="000000"/>
                <w:sz w:val="20"/>
                <w:u w:val="single"/>
                <w:lang w:eastAsia="eu-ES"/>
              </w:rPr>
            </w:pPr>
          </w:p>
        </w:tc>
        <w:bookmarkStart w:id="1" w:name="Texto2"/>
        <w:tc>
          <w:tcPr>
            <w:tcW w:w="4840" w:type="dxa"/>
          </w:tcPr>
          <w:p w14:paraId="765A825A" w14:textId="77777777" w:rsidR="00BE6A61" w:rsidRDefault="00BE6A61">
            <w:pPr>
              <w:autoSpaceDE w:val="0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Century Gothic" w:hAnsi="Century Gothic" w:cs="Arial"/>
                <w:color w:val="000000"/>
                <w:sz w:val="20"/>
                <w:u w:val="single"/>
                <w:lang w:val="es-ES" w:eastAsia="es-ES"/>
              </w:rPr>
            </w:r>
            <w:r>
              <w:fldChar w:fldCharType="separate"/>
            </w:r>
            <w:r>
              <w:rPr>
                <w:rFonts w:ascii="Century Gothic" w:hAnsi="Century Gothic" w:cs="Arial"/>
                <w:color w:val="000000"/>
                <w:sz w:val="20"/>
                <w:u w:val="single"/>
                <w:lang w:val="es-ES" w:eastAsia="es-ES"/>
              </w:rPr>
              <w:t>     </w:t>
            </w:r>
            <w:r>
              <w:rPr>
                <w:rFonts w:ascii="Century Gothic" w:hAnsi="Century Gothic" w:cs="Arial"/>
                <w:color w:val="000000"/>
                <w:sz w:val="20"/>
                <w:u w:val="single"/>
                <w:lang w:val="es-ES" w:eastAsia="es-ES"/>
              </w:rPr>
              <w:fldChar w:fldCharType="end"/>
            </w:r>
            <w:bookmarkEnd w:id="1"/>
          </w:p>
        </w:tc>
      </w:tr>
      <w:tr w:rsidR="00BE6A61" w14:paraId="1D93FB72" w14:textId="77777777">
        <w:tc>
          <w:tcPr>
            <w:tcW w:w="4730" w:type="dxa"/>
          </w:tcPr>
          <w:p w14:paraId="2031DC71" w14:textId="77777777" w:rsidR="00BE6A61" w:rsidRDefault="00BE6A61">
            <w:pPr>
              <w:autoSpaceDE w:val="0"/>
              <w:snapToGrid w:val="0"/>
              <w:jc w:val="center"/>
              <w:rPr>
                <w:rFonts w:ascii="Century Gothic" w:hAnsi="Century Gothic" w:cs="Arial"/>
                <w:color w:val="000000"/>
                <w:sz w:val="20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33E29426" w14:textId="77777777" w:rsidR="00BE6A61" w:rsidRDefault="00BE6A61">
            <w:pPr>
              <w:autoSpaceDE w:val="0"/>
              <w:snapToGrid w:val="0"/>
              <w:jc w:val="center"/>
              <w:rPr>
                <w:rFonts w:ascii="Century Gothic" w:hAnsi="Century Gothic" w:cs="Arial"/>
                <w:color w:val="000000"/>
                <w:sz w:val="20"/>
                <w:lang w:eastAsia="eu-ES"/>
              </w:rPr>
            </w:pPr>
          </w:p>
        </w:tc>
        <w:tc>
          <w:tcPr>
            <w:tcW w:w="4840" w:type="dxa"/>
          </w:tcPr>
          <w:p w14:paraId="165A3905" w14:textId="77777777" w:rsidR="00BE6A61" w:rsidRDefault="00BE6A61">
            <w:pPr>
              <w:autoSpaceDE w:val="0"/>
              <w:jc w:val="center"/>
              <w:rPr>
                <w:rFonts w:ascii="Century Gothic" w:hAnsi="Century Gothic" w:cs="Century Gothic"/>
                <w:b/>
                <w:color w:val="000000"/>
                <w:sz w:val="20"/>
                <w:lang w:eastAsia="eu-ES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  <w:sz w:val="20"/>
                <w:lang w:eastAsia="eu-ES"/>
              </w:rPr>
              <w:t>Lehendakariak</w:t>
            </w:r>
            <w:r>
              <w:rPr>
                <w:rFonts w:ascii="Century Gothic" w:hAnsi="Century Gothic" w:cs="Century Gothic"/>
                <w:color w:val="000000"/>
                <w:sz w:val="20"/>
                <w:lang w:eastAsia="eu-ES"/>
              </w:rPr>
              <w:t xml:space="preserve"> </w:t>
            </w:r>
            <w:r>
              <w:rPr>
                <w:rFonts w:ascii="Century Gothic" w:hAnsi="Century Gothic" w:cs="Century Gothic"/>
                <w:b/>
                <w:bCs/>
                <w:color w:val="000000"/>
                <w:sz w:val="20"/>
                <w:lang w:eastAsia="eu-ES"/>
              </w:rPr>
              <w:t xml:space="preserve">Ontzat Emana </w:t>
            </w:r>
          </w:p>
          <w:p w14:paraId="1E4A25AC" w14:textId="77777777" w:rsidR="00BE6A61" w:rsidRDefault="00BE6A61">
            <w:pPr>
              <w:autoSpaceDE w:val="0"/>
              <w:jc w:val="center"/>
            </w:pPr>
            <w:r>
              <w:rPr>
                <w:rFonts w:ascii="Century Gothic" w:hAnsi="Century Gothic" w:cs="Century Gothic"/>
                <w:b/>
                <w:color w:val="000000"/>
                <w:sz w:val="20"/>
                <w:lang w:eastAsia="eu-ES"/>
              </w:rPr>
              <w:t>(izen-abizenak eta NAN-AIZ adieraziz)</w:t>
            </w:r>
          </w:p>
        </w:tc>
      </w:tr>
      <w:tr w:rsidR="00BE6A61" w14:paraId="40EEA23D" w14:textId="77777777">
        <w:tc>
          <w:tcPr>
            <w:tcW w:w="4730" w:type="dxa"/>
          </w:tcPr>
          <w:p w14:paraId="51221496" w14:textId="77777777" w:rsidR="00BE6A61" w:rsidRDefault="00BE6A61">
            <w:pPr>
              <w:autoSpaceDE w:val="0"/>
              <w:snapToGrid w:val="0"/>
              <w:jc w:val="center"/>
              <w:rPr>
                <w:rFonts w:ascii="Century Gothic" w:hAnsi="Century Gothic" w:cs="Century Gothic"/>
                <w:color w:val="000000"/>
                <w:sz w:val="20"/>
                <w:lang w:eastAsia="eu-ES"/>
              </w:rPr>
            </w:pPr>
          </w:p>
        </w:tc>
        <w:tc>
          <w:tcPr>
            <w:tcW w:w="440" w:type="dxa"/>
          </w:tcPr>
          <w:p w14:paraId="237CA5F8" w14:textId="77777777" w:rsidR="00BE6A61" w:rsidRDefault="00BE6A61">
            <w:pPr>
              <w:autoSpaceDE w:val="0"/>
              <w:snapToGrid w:val="0"/>
              <w:jc w:val="center"/>
              <w:rPr>
                <w:rFonts w:ascii="Century Gothic" w:hAnsi="Century Gothic" w:cs="Arial"/>
                <w:color w:val="000000"/>
                <w:sz w:val="20"/>
                <w:lang w:eastAsia="eu-ES"/>
              </w:rPr>
            </w:pPr>
          </w:p>
        </w:tc>
        <w:tc>
          <w:tcPr>
            <w:tcW w:w="4840" w:type="dxa"/>
          </w:tcPr>
          <w:p w14:paraId="7FF7EF03" w14:textId="77777777" w:rsidR="00BE6A61" w:rsidRDefault="00BE6A61">
            <w:pPr>
              <w:autoSpaceDE w:val="0"/>
              <w:jc w:val="center"/>
              <w:rPr>
                <w:rFonts w:ascii="Century Gothic" w:hAnsi="Century Gothic" w:cs="Century Gothic"/>
                <w:color w:val="000000"/>
                <w:sz w:val="20"/>
                <w:lang w:val="es-ES" w:eastAsia="eu-ES"/>
              </w:rPr>
            </w:pPr>
            <w:r>
              <w:rPr>
                <w:rFonts w:ascii="Century Gothic" w:hAnsi="Century Gothic" w:cs="Century Gothic"/>
                <w:bCs/>
                <w:color w:val="000000"/>
                <w:sz w:val="20"/>
                <w:lang w:val="es-ES" w:eastAsia="eu-ES"/>
              </w:rPr>
              <w:t>Visto Bueno, el/la Presidente/a</w:t>
            </w:r>
            <w:r>
              <w:rPr>
                <w:rFonts w:ascii="Century Gothic" w:hAnsi="Century Gothic" w:cs="Century Gothic"/>
                <w:color w:val="000000"/>
                <w:sz w:val="20"/>
                <w:lang w:val="es-ES" w:eastAsia="eu-ES"/>
              </w:rPr>
              <w:t xml:space="preserve"> </w:t>
            </w:r>
          </w:p>
          <w:p w14:paraId="659930B6" w14:textId="77777777" w:rsidR="00BE6A61" w:rsidRDefault="00BE6A61">
            <w:pPr>
              <w:autoSpaceDE w:val="0"/>
              <w:jc w:val="center"/>
            </w:pPr>
            <w:r>
              <w:rPr>
                <w:rFonts w:ascii="Century Gothic" w:hAnsi="Century Gothic" w:cs="Century Gothic"/>
                <w:color w:val="000000"/>
                <w:sz w:val="20"/>
                <w:lang w:val="es-ES" w:eastAsia="eu-ES"/>
              </w:rPr>
              <w:t>(con nombre, apellidos y DNI-NIE)</w:t>
            </w:r>
          </w:p>
        </w:tc>
      </w:tr>
    </w:tbl>
    <w:p w14:paraId="1DD2DC1F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D53628F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2F8E4DC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170AEC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AECEBFE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E264CDC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E5F68BE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D420C2C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9D9FB4D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A8ABAF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733C1EA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tbl>
      <w:tblPr>
        <w:tblW w:w="0" w:type="auto"/>
        <w:tblInd w:w="21" w:type="dxa"/>
        <w:tblLayout w:type="fixed"/>
        <w:tblLook w:val="0000" w:firstRow="0" w:lastRow="0" w:firstColumn="0" w:lastColumn="0" w:noHBand="0" w:noVBand="0"/>
      </w:tblPr>
      <w:tblGrid>
        <w:gridCol w:w="1305"/>
        <w:gridCol w:w="3449"/>
        <w:gridCol w:w="1185"/>
        <w:gridCol w:w="3691"/>
      </w:tblGrid>
      <w:tr w:rsidR="00BE6A61" w14:paraId="7F4AC84A" w14:textId="77777777">
        <w:trPr>
          <w:trHeight w:val="345"/>
        </w:trPr>
        <w:tc>
          <w:tcPr>
            <w:tcW w:w="4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47A31795" w14:textId="77777777" w:rsidR="00BE6A61" w:rsidRDefault="00BE6A61">
            <w:pPr>
              <w:spacing w:before="60" w:after="60" w:line="252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Datu babesari buruzko oinarrizko informazioa</w:t>
            </w:r>
          </w:p>
        </w:tc>
        <w:tc>
          <w:tcPr>
            <w:tcW w:w="4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6CC8658" w14:textId="77777777" w:rsidR="00BE6A61" w:rsidRDefault="00BE6A61">
            <w:pPr>
              <w:spacing w:before="60" w:after="60" w:line="252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básica sobre protección de datos</w:t>
            </w:r>
          </w:p>
        </w:tc>
      </w:tr>
      <w:tr w:rsidR="00BE6A61" w14:paraId="70461F8B" w14:textId="77777777">
        <w:trPr>
          <w:trHeight w:val="734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F2B56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Tratamenduaren Arduraduna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426B17F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</w:t>
            </w:r>
          </w:p>
          <w:p w14:paraId="3B743712" w14:textId="77777777" w:rsidR="00BE6A61" w:rsidRDefault="00BE6A61">
            <w:pPr>
              <w:spacing w:line="252" w:lineRule="auto"/>
              <w:textAlignment w:val="baseline"/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Foruen plaza 1, 20750, Zumaia (Gipuzkoa)</w:t>
            </w:r>
          </w:p>
          <w:p w14:paraId="74717086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Babesteko Ordezkaria: </w:t>
            </w:r>
            <w:hyperlink r:id="rId9" w:history="1">
              <w:r>
                <w:rPr>
                  <w:rStyle w:val="Hiperesteka"/>
                  <w:rFonts w:ascii="Century Gothic" w:hAnsi="Century Gothic" w:cs="Century Gothic"/>
                  <w:color w:val="0000FF"/>
                  <w:kern w:val="2"/>
                  <w:sz w:val="14"/>
                  <w:szCs w:val="14"/>
                  <w:lang w:val="es-ES"/>
                </w:rPr>
                <w:t>Dbo@zumaia.eus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F6AD5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Responsable del tratamiento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54C76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Ayuntamiento de Zumaia – Zumaiako Udala</w:t>
            </w:r>
          </w:p>
          <w:p w14:paraId="0132FA87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Foruen plaza, 1, 20750, Zumaia (Gipuzkoa)</w:t>
            </w:r>
          </w:p>
          <w:p w14:paraId="1BC1AE3D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Delegado/a de protección de datos: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10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</w:rPr>
                <w:t>dbo@zumaia.eus</w:t>
              </w:r>
            </w:hyperlink>
          </w:p>
        </w:tc>
      </w:tr>
      <w:tr w:rsidR="00BE6A61" w14:paraId="3DE05AFE" w14:textId="77777777">
        <w:trPr>
          <w:trHeight w:val="388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35047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Helburua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5F9B0FD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Udalaren eta haren mendeko erakundeen aurrekontu-, ekonomia- eta kontabilitate-jardunaren ondoriozko informazio pertsonala kudeatzea.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078644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Finalidad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6CCEC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 xml:space="preserve">Gestionar </w:t>
            </w: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>la información personal derivada de la actuación presupuestaria, económica y contable del Ayuntamiento y sus entes dependientes.</w:t>
            </w:r>
          </w:p>
        </w:tc>
      </w:tr>
      <w:tr w:rsidR="00BE6A61" w14:paraId="03DF27D6" w14:textId="77777777">
        <w:trPr>
          <w:trHeight w:val="300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F9345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Zilegitasuna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91A577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DBEDBLO 8.1 eta 8.2. artikuluak: legezko betebeharragatik, interes publikoagatik edo botere publikoak baliatzeagatik buruturiko datuen tratamendua.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985B98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Legitimación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2BF83D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Artículos 8.1 y 8.2 LOPDGDD: tratamiento de datos personales en cumplimiento de obligaciones legales y en cumplimiento de una misión realizada en interés público o en el ejercicio de poderes públicos.</w:t>
            </w:r>
          </w:p>
        </w:tc>
      </w:tr>
      <w:tr w:rsidR="00BE6A61" w14:paraId="10BE751D" w14:textId="77777777">
        <w:trPr>
          <w:trHeight w:val="3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07F0F8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Komunikazioen hartzaileak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2B424BA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Udalak Zerga Administrazioari, Gipuzkoako Foru Aldundiari eta dagozkion administrazio publikoei jakinarazi ahal izango dizkie zure datuak, tratamendu honen esparruan aplikagarria delako legez hala ezartzen bada.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F1A3C0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Comunicación de datos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23CEB9" w14:textId="77777777" w:rsidR="00BE6A61" w:rsidRDefault="00BE6A61">
            <w:pPr>
              <w:spacing w:before="60" w:after="60" w:line="252" w:lineRule="auto"/>
              <w:textAlignment w:val="baseline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El Ayuntamiento de Zumaia podrá comunicar tus datos a la Administración Tributaria, a la Diputación Foral de Gipuzkoa, así como a las Administraciones Públicas pertinentes en caso de que legalmente así se establezca por ser de aplicación en el ámbito de este tratamiento.</w:t>
            </w:r>
          </w:p>
        </w:tc>
      </w:tr>
      <w:tr w:rsidR="00BE6A61" w14:paraId="09CCECD6" w14:textId="77777777">
        <w:trPr>
          <w:trHeight w:val="61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9F8E35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Eskubideak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51F7BB2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Datuak eskuratzeko, zuzentzeko, ezabatzeko, aurkatzeko, transferitzeko eta mugatzeko eskubideak erabiltzeko eskubidea du, bai eta Datuak Babesteko Euskal Bulegoan erreklamazio bat aurkezteko ere.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D919A2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Derechos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917A5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Tiene derecho a ejercer sus derechos de acceso, rectificación, supresión, oposición, portabilidad y limitación, así como presentar una reclamación ante la Agencia Vasca de Protección Datos.</w:t>
            </w:r>
          </w:p>
        </w:tc>
      </w:tr>
      <w:tr w:rsidR="00BE6A61" w14:paraId="28FD18AC" w14:textId="77777777">
        <w:trPr>
          <w:trHeight w:val="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A683B2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Informazio gehigarria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016EEC0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babesteari buruzko informazio gehigarria eta zehatza kontsulta dezakezu gure webguneko datuak </w:t>
            </w: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babesteari buruzko atalean: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11" w:history="1">
              <w:r>
                <w:rPr>
                  <w:rStyle w:val="Hiperesteka"/>
                  <w:rFonts w:ascii="Century Gothic" w:hAnsi="Century Gothic" w:cs="Century Gothic"/>
                  <w:color w:val="0000FF"/>
                  <w:kern w:val="2"/>
                  <w:sz w:val="14"/>
                  <w:szCs w:val="14"/>
                </w:rPr>
                <w:t>Https://zumaia.eus/eu/udala/datuen_babesa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D2003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adicional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FD862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 xml:space="preserve">Puede consultar la información adicional y detallada sobre protección de datos en el apartado de protección de datos de nuestra página web: </w:t>
            </w:r>
            <w:hyperlink r:id="rId12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  <w:lang w:val="es-ES"/>
                </w:rPr>
                <w:t>https://zumaia.eus/es/ayuntamiento/Proteccion_de_datos</w:t>
              </w:r>
            </w:hyperlink>
          </w:p>
        </w:tc>
      </w:tr>
    </w:tbl>
    <w:p w14:paraId="10A835A3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</w:pPr>
    </w:p>
    <w:p w14:paraId="201E55B4" w14:textId="77777777" w:rsidR="00BE6A61" w:rsidRDefault="00BE6A61">
      <w:pPr>
        <w:jc w:val="center"/>
        <w:rPr>
          <w:rFonts w:ascii="Century Gothic" w:hAnsi="Century Gothic" w:cs="Century Gothic"/>
          <w:b/>
          <w:bCs/>
          <w:color w:val="000000"/>
          <w:sz w:val="20"/>
          <w:szCs w:val="18"/>
          <w:lang w:eastAsia="eu-ES"/>
        </w:rPr>
      </w:pPr>
    </w:p>
    <w:p w14:paraId="46CAA9AA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7DBBF57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4484B9D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489AC2A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09E90EB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E2A29B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28E262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25948C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648F79E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8504AA2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B4BE15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910EB87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928458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8FF26D3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F8158FF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040218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75216DF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3444E05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E71C398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D699DC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7D59F25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9474AD2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F0E4836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1F5050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FCDB27C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144FE98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EE7B288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9B8F6C8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7E020C3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C55A4F8" w14:textId="77777777" w:rsidR="00BE6A61" w:rsidRDefault="00BE6A61">
      <w:pPr>
        <w:autoSpaceDE w:val="0"/>
        <w:ind w:left="1080"/>
        <w:rPr>
          <w:rFonts w:ascii="Century Gothic" w:hAnsi="Century Gothic" w:cs="Century Gothic"/>
          <w:b/>
          <w:color w:val="000000"/>
          <w:szCs w:val="24"/>
          <w:lang w:eastAsia="eu-ES"/>
        </w:rPr>
      </w:pPr>
      <w:r>
        <w:rPr>
          <w:rFonts w:ascii="Century Gothic" w:eastAsia="Century Gothic" w:hAnsi="Century Gothic" w:cs="Century Gothic"/>
          <w:b/>
          <w:color w:val="000000"/>
          <w:szCs w:val="24"/>
          <w:lang w:eastAsia="eu-ES"/>
        </w:rPr>
        <w:t xml:space="preserve">                                </w:t>
      </w:r>
      <w:r>
        <w:rPr>
          <w:rFonts w:ascii="Century Gothic" w:hAnsi="Century Gothic" w:cs="Century Gothic"/>
          <w:b/>
          <w:color w:val="000000"/>
          <w:szCs w:val="24"/>
          <w:lang w:eastAsia="eu-ES"/>
        </w:rPr>
        <w:t xml:space="preserve">II . ERANSKINA / </w:t>
      </w:r>
      <w:r>
        <w:rPr>
          <w:rFonts w:ascii="Century Gothic" w:hAnsi="Century Gothic" w:cs="Century Gothic"/>
          <w:color w:val="000000"/>
          <w:szCs w:val="24"/>
          <w:lang w:eastAsia="eu-ES"/>
        </w:rPr>
        <w:t>ANEXO II</w:t>
      </w:r>
    </w:p>
    <w:p w14:paraId="6CA6868C" w14:textId="77777777" w:rsidR="00BE6A61" w:rsidRDefault="00BE6A61">
      <w:pPr>
        <w:autoSpaceDE w:val="0"/>
        <w:jc w:val="center"/>
        <w:rPr>
          <w:rFonts w:ascii="Century Gothic" w:hAnsi="Century Gothic" w:cs="Century Gothic"/>
          <w:b/>
          <w:color w:val="000000"/>
          <w:szCs w:val="24"/>
          <w:lang w:eastAsia="eu-ES"/>
        </w:rPr>
      </w:pPr>
    </w:p>
    <w:p w14:paraId="4B849B80" w14:textId="77777777" w:rsidR="00BE6A61" w:rsidRDefault="00BE6A61">
      <w:pPr>
        <w:autoSpaceDE w:val="0"/>
        <w:jc w:val="center"/>
        <w:rPr>
          <w:rFonts w:ascii="Century Gothic" w:hAnsi="Century Gothic" w:cs="Century Gothic"/>
          <w:color w:val="000000"/>
          <w:szCs w:val="24"/>
          <w:lang w:val="es-ES" w:eastAsia="eu-ES"/>
        </w:rPr>
      </w:pPr>
      <w:r>
        <w:rPr>
          <w:rFonts w:ascii="Century Gothic" w:hAnsi="Century Gothic" w:cs="Century Gothic"/>
          <w:b/>
          <w:color w:val="000000"/>
          <w:szCs w:val="24"/>
          <w:lang w:eastAsia="eu-ES"/>
        </w:rPr>
        <w:t>DIRULAGUNTZAK ESKATZEKO ORRIA</w:t>
      </w:r>
    </w:p>
    <w:p w14:paraId="394E540B" w14:textId="77777777" w:rsidR="00BE6A61" w:rsidRDefault="00BE6A61">
      <w:pPr>
        <w:autoSpaceDE w:val="0"/>
        <w:jc w:val="center"/>
        <w:rPr>
          <w:rFonts w:ascii="Century Gothic" w:hAnsi="Century Gothic" w:cs="Arial"/>
          <w:b/>
          <w:bCs/>
          <w:color w:val="000000"/>
          <w:sz w:val="12"/>
          <w:szCs w:val="12"/>
          <w:lang w:val="es-ES" w:eastAsia="eu-ES"/>
        </w:rPr>
      </w:pPr>
      <w:r>
        <w:rPr>
          <w:rFonts w:ascii="Century Gothic" w:hAnsi="Century Gothic" w:cs="Century Gothic"/>
          <w:color w:val="000000"/>
          <w:szCs w:val="24"/>
          <w:lang w:val="es-ES" w:eastAsia="eu-ES"/>
        </w:rPr>
        <w:t>SOLICITUD DE SUBVENCIÓN</w:t>
      </w:r>
    </w:p>
    <w:p w14:paraId="0CFAFBF9" w14:textId="77777777" w:rsidR="00BE6A61" w:rsidRDefault="00BE6A61">
      <w:pPr>
        <w:keepNext/>
        <w:autoSpaceDE w:val="0"/>
        <w:ind w:left="-284" w:right="193"/>
        <w:jc w:val="center"/>
        <w:outlineLvl w:val="1"/>
        <w:rPr>
          <w:rFonts w:ascii="Century Gothic" w:hAnsi="Century Gothic" w:cs="Arial"/>
          <w:b/>
          <w:bCs/>
          <w:color w:val="000000"/>
          <w:sz w:val="12"/>
          <w:szCs w:val="12"/>
          <w:lang w:val="es-ES" w:eastAsia="eu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720"/>
      </w:tblGrid>
      <w:tr w:rsidR="00BE6A61" w14:paraId="781238F1" w14:textId="77777777">
        <w:trPr>
          <w:jc w:val="center"/>
        </w:trPr>
        <w:tc>
          <w:tcPr>
            <w:tcW w:w="8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14:paraId="13A127FF" w14:textId="77777777" w:rsidR="00BE6A61" w:rsidRDefault="00BE6A61">
            <w:pPr>
              <w:numPr>
                <w:ilvl w:val="0"/>
                <w:numId w:val="12"/>
              </w:numPr>
              <w:suppressAutoHyphens w:val="0"/>
              <w:autoSpaceDE w:val="0"/>
              <w:contextualSpacing/>
              <w:jc w:val="center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MODALITATEA</w:t>
            </w:r>
          </w:p>
          <w:p w14:paraId="28881F61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ZUMAIAN GIZARTE EGOITZA DUTEN GOBERNUZ KANPOKO ERAKUNDEEI ZUZENDUTA. GARAPEN BIDEAN DAUDEN HERRIALDEETAKO POPULAZIOEN BALDINTZA SOZIALAK, EKONOMIKOAK ETA KULTURALAK HOBETZERA BIDERATUTAKO PROGRAMENTZAT DIRULAGUNTZAK</w:t>
            </w:r>
          </w:p>
          <w:p w14:paraId="0928997E" w14:textId="77777777" w:rsidR="00BE6A61" w:rsidRDefault="00BE6A61">
            <w:pPr>
              <w:autoSpaceDE w:val="0"/>
              <w:ind w:left="360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MODALIDAD 2</w:t>
            </w:r>
          </w:p>
          <w:p w14:paraId="759534A9" w14:textId="77777777" w:rsidR="00BE6A61" w:rsidRDefault="00BE6A61">
            <w:pPr>
              <w:autoSpaceDE w:val="0"/>
              <w:ind w:left="360"/>
              <w:jc w:val="center"/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DIRIGIDO A ORGANIZACIONES NO GUBERNAMENTALES CON DOMICILIO SOCIAL EN ZUMAIA. SUBVENCIONES PARA PROGRAMAS DESTINADOS A LA MEJORA DE LAS CONDICIONES SOCIALES ECONÓMICAS Y CULTURALES DE LA POBLACIÓN EN PAÍSES EN VÍAS DE DESARROLLO</w:t>
            </w:r>
          </w:p>
        </w:tc>
      </w:tr>
    </w:tbl>
    <w:p w14:paraId="6E1F7800" w14:textId="77777777" w:rsidR="00BE6A61" w:rsidRDefault="00BE6A61">
      <w:pPr>
        <w:autoSpaceDE w:val="0"/>
        <w:spacing w:before="40"/>
        <w:ind w:left="-425"/>
        <w:jc w:val="center"/>
        <w:rPr>
          <w:rFonts w:ascii="Euphemia" w:hAnsi="Euphemia" w:cs="Euphemia"/>
          <w:b/>
          <w:bCs/>
          <w:color w:val="0000FF"/>
          <w:sz w:val="18"/>
          <w:szCs w:val="18"/>
          <w:lang w:eastAsia="eu-ES"/>
        </w:rPr>
      </w:pPr>
    </w:p>
    <w:p w14:paraId="484B7AFB" w14:textId="77777777" w:rsidR="00BE6A61" w:rsidRDefault="00BE6A61">
      <w:pPr>
        <w:shd w:val="clear" w:color="auto" w:fill="610506"/>
        <w:ind w:right="-425"/>
        <w:textAlignment w:val="baseline"/>
        <w:rPr>
          <w:rFonts w:ascii="Century Gothic" w:hAnsi="Century Gothic" w:cs="Century Gothic"/>
          <w:b/>
          <w:bCs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NORBERAREN DATUAK/ DATOS PERSONALES</w:t>
      </w:r>
    </w:p>
    <w:tbl>
      <w:tblPr>
        <w:tblW w:w="0" w:type="auto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0"/>
        <w:gridCol w:w="1702"/>
        <w:gridCol w:w="1702"/>
        <w:gridCol w:w="1986"/>
      </w:tblGrid>
      <w:tr w:rsidR="00BE6A61" w14:paraId="2EA115C3" w14:textId="77777777">
        <w:trPr>
          <w:trHeight w:val="796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</w:tcPr>
          <w:p w14:paraId="12B9C714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Izen-abizenak/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Nombre y apellidos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C170036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NAN-AIZ-Pas.A/</w:t>
            </w:r>
          </w:p>
          <w:p w14:paraId="19700F6E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  <w:t>DNI-NIE-Pas.</w:t>
            </w:r>
          </w:p>
        </w:tc>
        <w:tc>
          <w:tcPr>
            <w:tcW w:w="3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B384" w14:textId="77777777" w:rsidR="00BE6A61" w:rsidRDefault="00BE6A61">
            <w:pPr>
              <w:suppressLineNumbers/>
              <w:spacing w:line="276" w:lineRule="auto"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Emakumea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Mujer</w:t>
            </w:r>
          </w:p>
          <w:p w14:paraId="314FD6E0" w14:textId="77777777" w:rsidR="00BE6A61" w:rsidRDefault="00BE6A61">
            <w:pPr>
              <w:suppressLineNumbers/>
              <w:spacing w:line="276" w:lineRule="auto"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Gizona/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 xml:space="preserve">Hombre            </w:t>
            </w:r>
          </w:p>
          <w:p w14:paraId="5EF31608" w14:textId="77777777" w:rsidR="00BE6A61" w:rsidRDefault="00BE6A61">
            <w:pPr>
              <w:suppressLineNumbers/>
              <w:spacing w:line="276" w:lineRule="auto"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Ez-bitarra/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No binomio</w:t>
            </w:r>
          </w:p>
        </w:tc>
      </w:tr>
      <w:tr w:rsidR="00BE6A61" w14:paraId="4D6BD365" w14:textId="77777777">
        <w:trPr>
          <w:trHeight w:hRule="exact" w:val="1138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</w:tcPr>
          <w:p w14:paraId="74CCA00B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Interesduna naiz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/Soy la persona interesada</w:t>
            </w:r>
          </w:p>
          <w:p w14:paraId="6924CDC4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Honako hau ordezkatzen dut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 xml:space="preserve">/Represento a:                                  </w:t>
            </w:r>
          </w:p>
          <w:p w14:paraId="43F6B723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</w:p>
          <w:p w14:paraId="6ADC98DF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BE19714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  <w:t>NAN-AIZ-Pas.</w:t>
            </w:r>
          </w:p>
          <w:p w14:paraId="086D9BAF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  <w:t>DNI</w:t>
            </w: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-NIE-Pas.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A2BA3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18"/>
                <w:szCs w:val="18"/>
                <w:lang w:val="es-ES"/>
              </w:rPr>
              <w:t>Tel. Mugikorra/</w:t>
            </w:r>
          </w:p>
          <w:p w14:paraId="6B690CB7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Tel. Móvil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B61A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18"/>
                <w:szCs w:val="18"/>
                <w:lang w:val="es-ES"/>
              </w:rPr>
              <w:t>E-posta/</w:t>
            </w: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E-mail</w:t>
            </w:r>
          </w:p>
        </w:tc>
      </w:tr>
      <w:tr w:rsidR="00BE6A61" w14:paraId="761D4996" w14:textId="77777777">
        <w:tblPrEx>
          <w:tblCellMar>
            <w:left w:w="70" w:type="dxa"/>
            <w:right w:w="70" w:type="dxa"/>
          </w:tblCellMar>
        </w:tblPrEx>
        <w:trPr>
          <w:trHeight w:val="1209"/>
        </w:trPr>
        <w:tc>
          <w:tcPr>
            <w:tcW w:w="1002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9C43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Elkartearen egoitza</w:t>
            </w:r>
            <w:r>
              <w:rPr>
                <w:rFonts w:ascii="Century Gothic" w:hAnsi="Century Gothic" w:cs="Century Gothic"/>
                <w:color w:val="000000"/>
                <w:kern w:val="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 xml:space="preserve">/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Domicilio social</w:t>
            </w:r>
            <w:r>
              <w:rPr>
                <w:rFonts w:ascii="Century Gothic" w:hAnsi="Century Gothic" w:cs="Century Gothic"/>
                <w:kern w:val="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 xml:space="preserve"> </w:t>
            </w:r>
          </w:p>
          <w:p w14:paraId="6C0C969F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39FB3B43" w14:textId="77777777" w:rsidR="00BE6A61" w:rsidRDefault="00BE6A61">
            <w:pPr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Elkartean duen kargua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 xml:space="preserve">/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Cargo que ocupa en la entidad</w:t>
            </w:r>
          </w:p>
        </w:tc>
      </w:tr>
    </w:tbl>
    <w:p w14:paraId="5C9CEDEF" w14:textId="77777777" w:rsidR="00BE6A61" w:rsidRDefault="00BE6A61">
      <w:pPr>
        <w:textAlignment w:val="baseline"/>
        <w:rPr>
          <w:rFonts w:ascii="Century Gothic" w:hAnsi="Century Gothic" w:cs="Century Gothic"/>
          <w:b/>
          <w:color w:val="800000"/>
          <w:kern w:val="2"/>
          <w:sz w:val="20"/>
          <w:lang w:val="es-ES"/>
        </w:rPr>
      </w:pPr>
    </w:p>
    <w:p w14:paraId="0B60E024" w14:textId="77777777" w:rsidR="00BE6A61" w:rsidRDefault="00BE6A61">
      <w:pPr>
        <w:shd w:val="clear" w:color="auto" w:fill="610506"/>
        <w:ind w:right="-425"/>
        <w:textAlignment w:val="baseline"/>
        <w:rPr>
          <w:rFonts w:ascii="Century Gothic" w:hAnsi="Century Gothic" w:cs="Century Gothic"/>
          <w:b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JAKINARAZPENETARAKO DATUAK/</w:t>
      </w:r>
      <w:r>
        <w:t>DATOS PARA LAS NOTIFICACIONES</w:t>
      </w:r>
    </w:p>
    <w:tbl>
      <w:tblPr>
        <w:tblW w:w="0" w:type="auto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2041"/>
        <w:gridCol w:w="1185"/>
        <w:gridCol w:w="2491"/>
        <w:gridCol w:w="1182"/>
      </w:tblGrid>
      <w:tr w:rsidR="00BE6A61" w14:paraId="1F865F22" w14:textId="77777777">
        <w:trPr>
          <w:trHeight w:hRule="exact" w:val="737"/>
        </w:trPr>
        <w:tc>
          <w:tcPr>
            <w:tcW w:w="634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E83714A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Kalea,portala,pisua,eskua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 Calle,portal,piso,mano</w:t>
            </w:r>
          </w:p>
          <w:p w14:paraId="339DDDCE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</w:tcBorders>
          </w:tcPr>
          <w:p w14:paraId="4A52EAF9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Herria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/Población</w:t>
            </w:r>
          </w:p>
          <w:p w14:paraId="6A0D22B4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F941D6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P.K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./C.P.</w:t>
            </w:r>
          </w:p>
          <w:p w14:paraId="395F7E8B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  <w:tr w:rsidR="00BE6A61" w14:paraId="2BD9F5FD" w14:textId="77777777">
        <w:trPr>
          <w:trHeight w:hRule="exact" w:val="737"/>
        </w:trPr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00FC5D84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Probintzia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/Provincia</w:t>
            </w:r>
          </w:p>
          <w:p w14:paraId="6C9C5356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</w:tcPr>
          <w:p w14:paraId="443607E6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Tel.Mugikorra</w:t>
            </w:r>
            <w:r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  <w:t>/Tel. Móvil</w:t>
            </w:r>
          </w:p>
        </w:tc>
        <w:tc>
          <w:tcPr>
            <w:tcW w:w="485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D918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E-posta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/E-mail</w:t>
            </w:r>
          </w:p>
          <w:p w14:paraId="2B6A660E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</w:tbl>
    <w:p w14:paraId="63BEA8A6" w14:textId="77777777" w:rsidR="00BE6A61" w:rsidRDefault="00BE6A61"/>
    <w:tbl>
      <w:tblPr>
        <w:tblW w:w="0" w:type="auto"/>
        <w:tblInd w:w="-29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235"/>
        <w:gridCol w:w="1410"/>
        <w:gridCol w:w="1420"/>
      </w:tblGrid>
      <w:tr w:rsidR="00BE6A61" w14:paraId="43F12EF7" w14:textId="77777777">
        <w:trPr>
          <w:trHeight w:val="795"/>
        </w:trPr>
        <w:tc>
          <w:tcPr>
            <w:tcW w:w="7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58DBEC" w14:textId="77777777" w:rsidR="00BE6A61" w:rsidRDefault="00BE6A61">
            <w:pPr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NOLA JASO NAHI DITUZU ESKABIDE HONEN ERANTZUNAK (Telematikoki jaso nahi badituzu ziurtagiri digital bat beharko duzu(</w:t>
            </w:r>
            <w:hyperlink r:id="rId13" w:history="1">
              <w:r>
                <w:rPr>
                  <w:rStyle w:val="Hiperesteka"/>
                  <w:rFonts w:ascii="Century Gothic" w:hAnsi="Century Gothic" w:cs="Arial"/>
                  <w:color w:val="0000FF"/>
                  <w:kern w:val="2"/>
                  <w:sz w:val="16"/>
                  <w:szCs w:val="16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, FNMT...) eta telefono mugikor eta posta elektronikoko eremuak bete behar dituzu)/</w:t>
            </w:r>
            <w:r>
              <w:rPr>
                <w:rFonts w:ascii="Century Gothic" w:hAnsi="Century Gothic" w:cs="Arial"/>
                <w:kern w:val="2"/>
                <w:sz w:val="16"/>
                <w:szCs w:val="16"/>
              </w:rPr>
              <w:t>COMO SE QUIERE RECIBIR   LAS NOTIFICACIONES DE ESTA INSTANCIA (Para recibirlas telemáticamente es necesario tener un certificado digital (</w:t>
            </w:r>
            <w:hyperlink r:id="rId14" w:history="1">
              <w:r>
                <w:rPr>
                  <w:rStyle w:val="Hiperesteka"/>
                  <w:rFonts w:ascii="Century Gothic" w:hAnsi="Century Gothic" w:cs="Arial"/>
                  <w:color w:val="0000FF"/>
                  <w:kern w:val="2"/>
                  <w:sz w:val="16"/>
                  <w:szCs w:val="16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kern w:val="2"/>
                <w:sz w:val="16"/>
                <w:szCs w:val="16"/>
              </w:rPr>
              <w:t>, FNMT...) y rellenar los campos de telefono móvil y correo electrónico</w:t>
            </w: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7FF9AA9F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18"/>
                <w:szCs w:val="18"/>
                <w:lang w:val="en-US"/>
              </w:rPr>
              <w:t>Telematikoki</w:t>
            </w:r>
          </w:p>
          <w:p w14:paraId="28139751" w14:textId="77777777" w:rsidR="00BE6A61" w:rsidRDefault="00BE6A61">
            <w:pPr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  <w:t>Telemática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A0B427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18"/>
                <w:szCs w:val="18"/>
                <w:lang w:val="en-US"/>
              </w:rPr>
              <w:t>Posta arruntez</w:t>
            </w:r>
          </w:p>
          <w:p w14:paraId="3A2BF8B6" w14:textId="77777777" w:rsidR="00BE6A61" w:rsidRDefault="00BE6A61">
            <w:pPr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  <w:t>Correo ordinario</w:t>
            </w:r>
          </w:p>
        </w:tc>
      </w:tr>
    </w:tbl>
    <w:p w14:paraId="16A39333" w14:textId="77777777" w:rsidR="00BE6A61" w:rsidRDefault="00BE6A61"/>
    <w:p w14:paraId="1C52BA5C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18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BANKU DATUAK(diru-laguntza sartzeko)/ DATOS BANCARIOS (para el ingreso de la subvención</w:t>
      </w:r>
    </w:p>
    <w:tbl>
      <w:tblPr>
        <w:tblW w:w="0" w:type="auto"/>
        <w:tblInd w:w="-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7378"/>
      </w:tblGrid>
      <w:tr w:rsidR="00BE6A61" w14:paraId="68677CC9" w14:textId="7777777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C4230E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Banketxea</w:t>
            </w:r>
            <w:r>
              <w:rPr>
                <w:color w:val="000000"/>
                <w:kern w:val="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>/</w:t>
            </w:r>
          </w:p>
          <w:p w14:paraId="7B819C6F" w14:textId="77777777" w:rsidR="00BE6A61" w:rsidRDefault="00BE6A61">
            <w:pPr>
              <w:suppressLineNumbers/>
              <w:jc w:val="center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Entidad bancaria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B520D" w14:textId="77777777" w:rsidR="00BE6A61" w:rsidRDefault="00BE6A61">
            <w:pPr>
              <w:suppressLineNumbers/>
              <w:jc w:val="center"/>
              <w:textAlignment w:val="baseline"/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Kontu korrontearen zk. (IBAN barne)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 xml:space="preserve">/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Número de cuenta (con IBAN)</w:t>
            </w:r>
          </w:p>
        </w:tc>
      </w:tr>
      <w:tr w:rsidR="00BE6A61" w14:paraId="3C58C354" w14:textId="77777777">
        <w:trPr>
          <w:trHeight w:val="773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2B1078" w14:textId="77777777" w:rsidR="00BE6A61" w:rsidRDefault="00BE6A61">
            <w:pPr>
              <w:suppressLineNumbers/>
              <w:snapToGrid w:val="0"/>
              <w:jc w:val="center"/>
              <w:textAlignment w:val="baseline"/>
              <w:rPr>
                <w:color w:val="000000"/>
                <w:kern w:val="2"/>
                <w:lang w:val="es-ES"/>
              </w:rPr>
            </w:pPr>
          </w:p>
        </w:tc>
        <w:tc>
          <w:tcPr>
            <w:tcW w:w="7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3C98C" w14:textId="77777777" w:rsidR="00BE6A61" w:rsidRDefault="00BE6A61">
            <w:pPr>
              <w:snapToGrid w:val="0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6"/>
                <w:lang w:val="es-ES"/>
              </w:rPr>
            </w:pPr>
          </w:p>
          <w:p w14:paraId="37F7E6A9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6"/>
              </w:rPr>
            </w:pPr>
          </w:p>
        </w:tc>
      </w:tr>
    </w:tbl>
    <w:p w14:paraId="344A3081" w14:textId="77777777" w:rsidR="00BE6A61" w:rsidRDefault="00BE6A61">
      <w:pPr>
        <w:sectPr w:rsidR="00BE6A61">
          <w:headerReference w:type="even" r:id="rId15"/>
          <w:headerReference w:type="default" r:id="rId16"/>
          <w:headerReference w:type="first" r:id="rId17"/>
          <w:pgSz w:w="11906" w:h="16838"/>
          <w:pgMar w:top="2024" w:right="1274" w:bottom="777" w:left="1134" w:header="720" w:footer="720" w:gutter="0"/>
          <w:cols w:space="720"/>
          <w:docGrid w:linePitch="360"/>
        </w:sectPr>
      </w:pPr>
    </w:p>
    <w:p w14:paraId="1D33872D" w14:textId="77777777" w:rsidR="00BE6A61" w:rsidRDefault="00BE6A61">
      <w:pPr>
        <w:spacing w:after="57"/>
        <w:jc w:val="center"/>
        <w:textAlignment w:val="baseline"/>
        <w:rPr>
          <w:rFonts w:ascii="Century Gothic" w:hAnsi="Century Gothic" w:cs="Century Gothic"/>
          <w:b/>
          <w:color w:val="000000"/>
          <w:kern w:val="2"/>
          <w:sz w:val="18"/>
          <w:szCs w:val="21"/>
        </w:rPr>
      </w:pPr>
    </w:p>
    <w:p w14:paraId="5CD599AB" w14:textId="77777777" w:rsidR="00BE6A61" w:rsidRDefault="00BE6A61">
      <w:pPr>
        <w:shd w:val="clear" w:color="auto" w:fill="610506"/>
        <w:spacing w:after="57"/>
        <w:textAlignment w:val="baseline"/>
        <w:rPr>
          <w:rFonts w:ascii="Century Gothic" w:hAnsi="Century Gothic" w:cs="Century Gothic"/>
          <w:b/>
          <w:color w:val="000000"/>
          <w:kern w:val="2"/>
          <w:sz w:val="18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Diru-laguntza eskaeraren datuak:</w:t>
      </w:r>
      <w:r>
        <w:rPr>
          <w:rFonts w:ascii="Century Gothic" w:hAnsi="Century Gothic" w:cs="Century Gothic"/>
          <w:b/>
          <w:color w:val="FFFFFF"/>
          <w:kern w:val="2"/>
          <w:sz w:val="18"/>
          <w:lang w:val="es-ES"/>
        </w:rPr>
        <w:t>/</w:t>
      </w:r>
      <w:r>
        <w:rPr>
          <w:rFonts w:ascii="Century Gothic" w:hAnsi="Century Gothic" w:cs="Century Gothic"/>
          <w:color w:val="FFFFFF"/>
          <w:kern w:val="2"/>
          <w:sz w:val="18"/>
          <w:lang w:val="es-ES"/>
        </w:rPr>
        <w:t>Datos de la petición de subvención: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0"/>
        <w:gridCol w:w="2915"/>
      </w:tblGrid>
      <w:tr w:rsidR="00BE6A61" w14:paraId="774841C4" w14:textId="77777777">
        <w:tc>
          <w:tcPr>
            <w:tcW w:w="6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752A8A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Proiektu-jardueraren izena</w:t>
            </w:r>
          </w:p>
          <w:p w14:paraId="6EED9572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Denominación del proyecto-actividad</w:t>
            </w:r>
          </w:p>
          <w:p w14:paraId="2B8B21CA" w14:textId="77777777" w:rsidR="00BE6A61" w:rsidRDefault="00BE6A61">
            <w:pPr>
              <w:suppressLineNumbers/>
              <w:spacing w:line="276" w:lineRule="auto"/>
              <w:ind w:left="720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</w:p>
          <w:p w14:paraId="139C011A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Elkartearen mantentze gastuak. Zehaztu zertarako</w:t>
            </w:r>
          </w:p>
          <w:p w14:paraId="62E2F731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Gastos de mantenimiento de la asociación. Detallar para qué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20E35" w14:textId="77777777" w:rsidR="00BE6A61" w:rsidRDefault="00BE6A61">
            <w:pPr>
              <w:suppressLineNumbers/>
              <w:snapToGrid w:val="0"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</w:pPr>
          </w:p>
          <w:p w14:paraId="7357E74F" w14:textId="77777777" w:rsidR="00BE6A61" w:rsidRDefault="00BE6A61">
            <w:p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Eskatzen den zenbatekoa</w:t>
            </w:r>
          </w:p>
          <w:p w14:paraId="0E51BCA9" w14:textId="77777777" w:rsidR="00BE6A61" w:rsidRDefault="00BE6A61">
            <w:p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Importe que se solicita</w:t>
            </w:r>
          </w:p>
          <w:p w14:paraId="70BF55B7" w14:textId="77777777" w:rsidR="00BE6A61" w:rsidRDefault="00BE6A61">
            <w:p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</w:p>
        </w:tc>
      </w:tr>
    </w:tbl>
    <w:p w14:paraId="2A0FF8CF" w14:textId="77777777" w:rsidR="00BE6A61" w:rsidRDefault="00BE6A61">
      <w:pPr>
        <w:spacing w:line="288" w:lineRule="auto"/>
        <w:textAlignment w:val="baseline"/>
        <w:rPr>
          <w:color w:val="000000"/>
          <w:kern w:val="2"/>
          <w:lang w:val="es-ES"/>
        </w:rPr>
      </w:pPr>
    </w:p>
    <w:p w14:paraId="41C8F9BC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color w:val="FFFFFF"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BAIMENAK/</w:t>
      </w:r>
      <w:r>
        <w:rPr>
          <w:rFonts w:ascii="Century Gothic" w:hAnsi="Century Gothic" w:cs="Century Gothic"/>
          <w:color w:val="FFFFFF"/>
          <w:kern w:val="2"/>
          <w:sz w:val="20"/>
          <w:lang w:val="es-ES"/>
        </w:rPr>
        <w:t>PERMISOS</w:t>
      </w:r>
    </w:p>
    <w:p w14:paraId="562187A6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18"/>
          <w:szCs w:val="18"/>
        </w:rPr>
      </w:pPr>
      <w:r>
        <w:rPr>
          <w:rFonts w:ascii="Century Gothic" w:hAnsi="Century Gothic" w:cs="Century Gothic"/>
          <w:color w:val="FFFFFF"/>
          <w:kern w:val="2"/>
          <w:sz w:val="20"/>
          <w:lang w:val="es-ES"/>
        </w:rPr>
        <w:t>(Baime</w:t>
      </w:r>
      <w:r>
        <w:t>ntzen ez den kasuetan,egoera egiaztatzeko dokumentazioa aurkeztu beharko da/En caso de no autorizar,habrá que presentar la documentación que acredite la situación)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0"/>
      </w:tblGrid>
      <w:tr w:rsidR="00BE6A61" w14:paraId="7B0169E4" w14:textId="77777777">
        <w:trPr>
          <w:trHeight w:val="1304"/>
        </w:trPr>
        <w:tc>
          <w:tcPr>
            <w:tcW w:w="9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DC9CA" w14:textId="77777777" w:rsidR="00BE6A61" w:rsidRDefault="00BE6A61">
            <w:pPr>
              <w:suppressLineNumbers/>
              <w:spacing w:line="276" w:lineRule="auto"/>
              <w:ind w:left="113" w:right="113" w:firstLine="113"/>
              <w:jc w:val="both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szCs w:val="18"/>
              </w:rPr>
              <w:t>Nire erantzukizunpean adierazten dut nik ordezkatzen dudan elkartea ez dagoela sartuta diru-laguntzak lortzeko oinarri orokorretako 11. artikuluan aipatzen diren debeku arrazoietan.</w:t>
            </w:r>
          </w:p>
          <w:p w14:paraId="2C132619" w14:textId="77777777" w:rsidR="00BE6A61" w:rsidRDefault="00BE6A61">
            <w:pPr>
              <w:suppressLineNumbers/>
              <w:spacing w:line="276" w:lineRule="auto"/>
              <w:ind w:left="113" w:right="113" w:firstLine="113"/>
              <w:jc w:val="both"/>
              <w:textAlignment w:val="baseline"/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>Declaro bajo mi responsabilidad que la entidad a la que represento no está incursa en los supuestos de prohibición para la obtención de subvenciones a las que se refiere el artículo 11 de las Bases Generales.</w:t>
            </w:r>
          </w:p>
          <w:p w14:paraId="75A94D25" w14:textId="77777777" w:rsidR="00BE6A61" w:rsidRDefault="00BE6A61">
            <w:pPr>
              <w:suppressLineNumbers/>
              <w:spacing w:line="276" w:lineRule="auto"/>
              <w:ind w:left="113" w:right="113" w:firstLine="113"/>
              <w:jc w:val="both"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>BAI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 xml:space="preserve">/SI    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EZ</w:t>
            </w: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 xml:space="preserve">/NO  </w:t>
            </w:r>
          </w:p>
        </w:tc>
      </w:tr>
    </w:tbl>
    <w:p w14:paraId="00484DF0" w14:textId="77777777" w:rsidR="00BE6A61" w:rsidRDefault="00BE6A61">
      <w:pPr>
        <w:textAlignment w:val="baseline"/>
        <w:rPr>
          <w:kern w:val="2"/>
          <w:lang w:val="es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4"/>
        <w:gridCol w:w="4966"/>
      </w:tblGrid>
      <w:tr w:rsidR="00BE6A61" w14:paraId="3EA2BE5B" w14:textId="77777777"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0E29845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BITARTEKOTZAKO PLATAFORMATIK ESKATUKO DIREN ZERBITZUAK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89617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SERVICIOS QUE SE SOLICITARÁN MEDIANTE LA PLATAFORMA DE INTERMEDIACIÓN DE DATOS</w:t>
            </w:r>
          </w:p>
        </w:tc>
      </w:tr>
      <w:tr w:rsidR="00BE6A61" w14:paraId="336EBE8A" w14:textId="77777777">
        <w:tc>
          <w:tcPr>
            <w:tcW w:w="4964" w:type="dxa"/>
            <w:tcBorders>
              <w:left w:val="single" w:sz="2" w:space="0" w:color="000000"/>
              <w:bottom w:val="single" w:sz="2" w:space="0" w:color="000000"/>
            </w:tcBorders>
          </w:tcPr>
          <w:p w14:paraId="046D8646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</w:rPr>
              <w:t xml:space="preserve">Eskatzaileari informatzen zaio, Zumaiako Udalak  baldintzen datuak zuzenean egiaztatuko dituela datuen arloko bitartekotzako plataformatik eta beste administrazioetatik. Hala ere, egiaztatze horri uko egiteko aukera izango du eskatzaileak.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Kasu horretan, dagokion dokumentazioa aurkeztu beharko du.</w:t>
            </w:r>
          </w:p>
        </w:tc>
        <w:tc>
          <w:tcPr>
            <w:tcW w:w="49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4DD67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Se informa al solicitante, que el ayuntamiento de Zumaia va a verificar los requisitos  desde los servicios de la plataforma de intermediación de datos y otras administraciones. El solicitante tendrá opción a oponerse a esa verificación, en cuyo caso deberá presentar la documentación pertinente.</w:t>
            </w:r>
          </w:p>
        </w:tc>
      </w:tr>
      <w:tr w:rsidR="00BE6A61" w14:paraId="52E3FEEC" w14:textId="77777777">
        <w:trPr>
          <w:trHeight w:val="1153"/>
        </w:trPr>
        <w:tc>
          <w:tcPr>
            <w:tcW w:w="4964" w:type="dxa"/>
            <w:tcBorders>
              <w:left w:val="single" w:sz="2" w:space="0" w:color="000000"/>
              <w:bottom w:val="single" w:sz="2" w:space="0" w:color="000000"/>
            </w:tcBorders>
          </w:tcPr>
          <w:p w14:paraId="3A90935E" w14:textId="77777777" w:rsidR="00BE6A61" w:rsidRDefault="00BE6A61">
            <w:pPr>
              <w:snapToGrid w:val="0"/>
              <w:spacing w:line="276" w:lineRule="auto"/>
              <w:ind w:left="720"/>
              <w:jc w:val="both"/>
              <w:textAlignment w:val="baseline"/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</w:pPr>
          </w:p>
          <w:p w14:paraId="577251D1" w14:textId="77777777" w:rsidR="00BE6A61" w:rsidRDefault="00BE6A61">
            <w:pPr>
              <w:numPr>
                <w:ilvl w:val="0"/>
                <w:numId w:val="3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Elkartearen ardura duen pertsonaren NAN aedo agiri baliokidea.</w:t>
            </w:r>
          </w:p>
          <w:p w14:paraId="57B9A281" w14:textId="77777777" w:rsidR="00BE6A61" w:rsidRDefault="00BE6A61">
            <w:pPr>
              <w:numPr>
                <w:ilvl w:val="0"/>
                <w:numId w:val="4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Gipuzkoako Foru Aldundia - Zerga-betebeharren ordainketa egunean izatearen kontsulta</w:t>
            </w:r>
          </w:p>
          <w:p w14:paraId="079C1811" w14:textId="77777777" w:rsidR="00BE6A61" w:rsidRDefault="00BE6A61">
            <w:pPr>
              <w:numPr>
                <w:ilvl w:val="0"/>
                <w:numId w:val="4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Gizarte Segurantzaren Diruzaintza Orokorra - Gizarte Segurantzarekiko betebeharren ordainketa egunean izatearen kontsulta</w:t>
            </w:r>
          </w:p>
          <w:p w14:paraId="0A53F88E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527311C9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kern w:val="2"/>
                <w:sz w:val="20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Aurka nago eta eskatutako dokumentazioa aurkezten  dut</w:t>
            </w:r>
          </w:p>
        </w:tc>
        <w:tc>
          <w:tcPr>
            <w:tcW w:w="49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7E40AF" w14:textId="77777777" w:rsidR="00BE6A61" w:rsidRDefault="00BE6A61">
            <w:pPr>
              <w:suppressLineNumbers/>
              <w:snapToGrid w:val="0"/>
              <w:spacing w:line="276" w:lineRule="auto"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3D844C4C" w14:textId="77777777" w:rsidR="00BE6A61" w:rsidRDefault="00BE6A61">
            <w:pPr>
              <w:numPr>
                <w:ilvl w:val="0"/>
                <w:numId w:val="3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DNI o documento equivalente de la persona responsable de la entidad.</w:t>
            </w:r>
          </w:p>
          <w:p w14:paraId="176FC778" w14:textId="77777777" w:rsidR="00BE6A61" w:rsidRDefault="00BE6A61">
            <w:pPr>
              <w:widowControl w:val="0"/>
              <w:numPr>
                <w:ilvl w:val="0"/>
                <w:numId w:val="3"/>
              </w:numPr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sz w:val="20"/>
                <w:lang w:val="es-ES"/>
              </w:rPr>
              <w:t>Diputación Foral de Gipuzkoa - Consulta de estar al corriente de pago de las obligaciones tributarias</w:t>
            </w:r>
          </w:p>
          <w:p w14:paraId="3644017D" w14:textId="77777777" w:rsidR="00BE6A61" w:rsidRDefault="00BE6A61">
            <w:pPr>
              <w:numPr>
                <w:ilvl w:val="0"/>
                <w:numId w:val="3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Consulta de estar al corriente de pago de las obligaciones con la Seguridad Social</w:t>
            </w:r>
          </w:p>
          <w:p w14:paraId="69F9E968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337C222F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3C383207" w14:textId="77777777" w:rsidR="00BE6A61" w:rsidRDefault="00BE6A61">
            <w:pPr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sz w:val="20"/>
              </w:rPr>
              <w:t>□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  <w:r>
              <w:rPr>
                <w:rFonts w:ascii="Century Gothic" w:hAnsi="Century Gothic" w:cs="Century Gothic"/>
                <w:sz w:val="20"/>
              </w:rPr>
              <w:t>Me opongo, y aporto la documentación requerida.</w:t>
            </w:r>
          </w:p>
        </w:tc>
      </w:tr>
    </w:tbl>
    <w:p w14:paraId="0FB78F69" w14:textId="77777777" w:rsidR="00BE6A61" w:rsidRDefault="00BE6A61">
      <w:pPr>
        <w:textAlignment w:val="baseline"/>
        <w:rPr>
          <w:kern w:val="2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8960"/>
        <w:gridCol w:w="970"/>
      </w:tblGrid>
      <w:tr w:rsidR="00BE6A61" w14:paraId="36103288" w14:textId="77777777">
        <w:trPr>
          <w:trHeight w:val="634"/>
        </w:trPr>
        <w:tc>
          <w:tcPr>
            <w:tcW w:w="8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05634C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</w:pPr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ESKAERA HONEN ERANTZUNA ELE BIETAN JASO NAHI DUT (Ezer adierazten ez bada, euskara hutsean egingo da)/</w:t>
            </w:r>
            <w:r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  <w:t>SOLICITO QUE SE RESPONDA A ESTA INSTANCIA EN EUSKERA Y CASTELLANO.</w:t>
            </w:r>
          </w:p>
          <w:p w14:paraId="39BF1E45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  <w:t>(Si no marca la casilla, la respuesta será en euskera)</w:t>
            </w: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F917BA" w14:textId="77777777" w:rsidR="00BE6A61" w:rsidRDefault="00BE6A61">
            <w:pPr>
              <w:snapToGrid w:val="0"/>
              <w:spacing w:line="276" w:lineRule="auto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s-ES"/>
              </w:rPr>
            </w:pPr>
          </w:p>
        </w:tc>
      </w:tr>
    </w:tbl>
    <w:p w14:paraId="266F5DE7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Euphemia" w:hAnsi="Euphemia" w:cs="Euphemia"/>
          <w:b/>
          <w:color w:val="000000"/>
          <w:sz w:val="18"/>
          <w:szCs w:val="18"/>
          <w:u w:val="single"/>
          <w:lang w:val="es-ES" w:eastAsia="eu-ES"/>
        </w:rPr>
      </w:pPr>
      <w:r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  <w:t xml:space="preserve">Zumaian, </w:t>
      </w:r>
      <w:bookmarkStart w:id="2" w:name="Texto127 kopia 1"/>
      <w:r>
        <w:fldChar w:fldCharType="begin">
          <w:ffData>
            <w:name w:val="Texto127 kopia 1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</w:r>
      <w:r>
        <w:fldChar w:fldCharType="separate"/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  <w:t>     </w:t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  <w:fldChar w:fldCharType="end"/>
      </w:r>
      <w:bookmarkEnd w:id="2"/>
      <w:r>
        <w:rPr>
          <w:rFonts w:ascii="Euphemia" w:hAnsi="Euphemia" w:cs="Arial"/>
          <w:color w:val="000000"/>
          <w:sz w:val="18"/>
          <w:szCs w:val="18"/>
          <w:lang w:eastAsia="eu-ES"/>
        </w:rPr>
        <w:t xml:space="preserve">                          </w:t>
      </w:r>
      <w:r>
        <w:rPr>
          <w:rFonts w:ascii="Euphemia" w:hAnsi="Euphemia" w:cs="Arial"/>
          <w:b/>
          <w:color w:val="000000"/>
          <w:sz w:val="18"/>
          <w:szCs w:val="18"/>
          <w:lang w:eastAsia="eu-ES"/>
        </w:rPr>
        <w:t>Sinadura/</w:t>
      </w:r>
      <w:r>
        <w:rPr>
          <w:rFonts w:ascii="Euphemia" w:hAnsi="Euphemia" w:cs="Arial"/>
          <w:color w:val="000000"/>
          <w:sz w:val="18"/>
          <w:szCs w:val="18"/>
          <w:lang w:eastAsia="eu-ES"/>
        </w:rPr>
        <w:t>Firma</w:t>
      </w:r>
    </w:p>
    <w:p w14:paraId="1972403C" w14:textId="77777777" w:rsidR="00BE6A61" w:rsidRDefault="00BE6A61">
      <w:pPr>
        <w:keepNext/>
        <w:tabs>
          <w:tab w:val="left" w:pos="6379"/>
        </w:tabs>
        <w:autoSpaceDE w:val="0"/>
        <w:spacing w:after="480"/>
        <w:ind w:left="-425"/>
        <w:jc w:val="right"/>
        <w:outlineLvl w:val="1"/>
        <w:rPr>
          <w:rFonts w:ascii="Euphemia" w:hAnsi="Euphemia" w:cs="Arial"/>
          <w:color w:val="000000"/>
          <w:sz w:val="18"/>
          <w:szCs w:val="18"/>
          <w:u w:val="single"/>
          <w:lang w:eastAsia="eu-ES"/>
        </w:rPr>
      </w:pPr>
      <w:r>
        <w:rPr>
          <w:rFonts w:ascii="Euphemia" w:hAnsi="Euphemia" w:cs="Euphemia"/>
          <w:b/>
          <w:color w:val="000000"/>
          <w:sz w:val="18"/>
          <w:szCs w:val="18"/>
          <w:u w:val="single"/>
          <w:lang w:val="es-ES" w:eastAsia="eu-ES"/>
        </w:rPr>
        <w:t>Elkartearen zigilua</w:t>
      </w:r>
      <w:r>
        <w:rPr>
          <w:rFonts w:ascii="Euphemia" w:hAnsi="Euphemia" w:cs="Euphemia"/>
          <w:color w:val="000000"/>
          <w:sz w:val="18"/>
          <w:szCs w:val="18"/>
          <w:u w:val="single"/>
          <w:lang w:val="es-ES" w:eastAsia="eu-ES"/>
        </w:rPr>
        <w:t xml:space="preserve"> / </w:t>
      </w:r>
      <w:r>
        <w:t>Sello de la entidad</w:t>
      </w:r>
    </w:p>
    <w:tbl>
      <w:tblPr>
        <w:tblW w:w="0" w:type="auto"/>
        <w:tblInd w:w="-5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30"/>
        <w:gridCol w:w="440"/>
        <w:gridCol w:w="4840"/>
      </w:tblGrid>
      <w:tr w:rsidR="00BE6A61" w14:paraId="5983577F" w14:textId="77777777">
        <w:tc>
          <w:tcPr>
            <w:tcW w:w="4730" w:type="dxa"/>
          </w:tcPr>
          <w:p w14:paraId="4F17050E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4129B9F6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bookmarkStart w:id="3" w:name="Texto2 kopia 1"/>
        <w:tc>
          <w:tcPr>
            <w:tcW w:w="4840" w:type="dxa"/>
          </w:tcPr>
          <w:p w14:paraId="78CFDDF7" w14:textId="77777777" w:rsidR="00BE6A61" w:rsidRDefault="00BE6A61">
            <w:pPr>
              <w:autoSpaceDE w:val="0"/>
              <w:spacing w:line="276" w:lineRule="auto"/>
              <w:jc w:val="center"/>
            </w:pPr>
            <w:r>
              <w:fldChar w:fldCharType="begin">
                <w:ffData>
                  <w:name w:val="Texto2 kopia 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</w:r>
            <w:r>
              <w:fldChar w:fldCharType="separate"/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  <w:t>     </w:t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  <w:fldChar w:fldCharType="end"/>
            </w:r>
            <w:bookmarkEnd w:id="3"/>
          </w:p>
        </w:tc>
      </w:tr>
      <w:tr w:rsidR="00BE6A61" w14:paraId="022E8C14" w14:textId="77777777">
        <w:tc>
          <w:tcPr>
            <w:tcW w:w="4730" w:type="dxa"/>
          </w:tcPr>
          <w:p w14:paraId="1EC08C43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5BD1BA1C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840" w:type="dxa"/>
          </w:tcPr>
          <w:p w14:paraId="17DDA0DC" w14:textId="77777777" w:rsidR="00BE6A61" w:rsidRDefault="00BE6A61">
            <w:pPr>
              <w:autoSpaceDE w:val="0"/>
              <w:spacing w:line="276" w:lineRule="auto"/>
              <w:jc w:val="center"/>
              <w:rPr>
                <w:rFonts w:ascii="Euphemia" w:hAnsi="Euphemia" w:cs="Euphemia"/>
                <w:b/>
                <w:color w:val="000000"/>
                <w:sz w:val="18"/>
                <w:szCs w:val="18"/>
                <w:lang w:eastAsia="eu-ES"/>
              </w:rPr>
            </w:pPr>
            <w:r>
              <w:rPr>
                <w:rFonts w:ascii="Euphemia" w:hAnsi="Euphemia" w:cs="Euphemia"/>
                <w:b/>
                <w:bCs/>
                <w:color w:val="000000"/>
                <w:sz w:val="18"/>
                <w:szCs w:val="18"/>
                <w:lang w:eastAsia="eu-ES"/>
              </w:rPr>
              <w:t>Lehendakariak</w:t>
            </w:r>
            <w:r>
              <w:rPr>
                <w:rFonts w:ascii="Euphemia" w:hAnsi="Euphemia" w:cs="Euphemia"/>
                <w:color w:val="000000"/>
                <w:sz w:val="18"/>
                <w:szCs w:val="18"/>
                <w:lang w:eastAsia="eu-ES"/>
              </w:rPr>
              <w:t xml:space="preserve"> </w:t>
            </w:r>
            <w:r>
              <w:rPr>
                <w:rFonts w:ascii="Euphemia" w:hAnsi="Euphemia" w:cs="Euphemia"/>
                <w:b/>
                <w:bCs/>
                <w:color w:val="000000"/>
                <w:sz w:val="18"/>
                <w:szCs w:val="18"/>
                <w:lang w:eastAsia="eu-ES"/>
              </w:rPr>
              <w:t xml:space="preserve">Ontzat Emana </w:t>
            </w:r>
          </w:p>
          <w:p w14:paraId="2C70E5D9" w14:textId="77777777" w:rsidR="00BE6A61" w:rsidRDefault="00BE6A61">
            <w:pPr>
              <w:autoSpaceDE w:val="0"/>
              <w:spacing w:line="276" w:lineRule="auto"/>
              <w:jc w:val="center"/>
            </w:pPr>
            <w:r>
              <w:rPr>
                <w:rFonts w:ascii="Euphemia" w:hAnsi="Euphemia" w:cs="Euphemia"/>
                <w:b/>
                <w:color w:val="000000"/>
                <w:sz w:val="18"/>
                <w:szCs w:val="18"/>
                <w:lang w:eastAsia="eu-ES"/>
              </w:rPr>
              <w:t>(izen-abizenak eta NAN-AIZ adieraziz)</w:t>
            </w:r>
          </w:p>
        </w:tc>
      </w:tr>
      <w:tr w:rsidR="00BE6A61" w14:paraId="1225B82B" w14:textId="77777777">
        <w:tc>
          <w:tcPr>
            <w:tcW w:w="4730" w:type="dxa"/>
          </w:tcPr>
          <w:p w14:paraId="4EC0915D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Euphemia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40" w:type="dxa"/>
          </w:tcPr>
          <w:p w14:paraId="4C957C2C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840" w:type="dxa"/>
          </w:tcPr>
          <w:p w14:paraId="1DC9773B" w14:textId="77777777" w:rsidR="00BE6A61" w:rsidRDefault="00BE6A61">
            <w:pPr>
              <w:autoSpaceDE w:val="0"/>
              <w:spacing w:line="276" w:lineRule="auto"/>
              <w:jc w:val="center"/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</w:pPr>
            <w:r>
              <w:rPr>
                <w:rFonts w:ascii="Euphemia" w:hAnsi="Euphemia" w:cs="Euphemia"/>
                <w:bCs/>
                <w:color w:val="000000"/>
                <w:sz w:val="18"/>
                <w:szCs w:val="18"/>
                <w:lang w:val="es-ES" w:eastAsia="eu-ES"/>
              </w:rPr>
              <w:t>Visto Bueno, el/la Presidente/a</w:t>
            </w:r>
            <w:r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  <w:t xml:space="preserve"> </w:t>
            </w:r>
          </w:p>
          <w:p w14:paraId="54EFE4B4" w14:textId="77777777" w:rsidR="00BE6A61" w:rsidRDefault="00BE6A61">
            <w:pPr>
              <w:autoSpaceDE w:val="0"/>
              <w:spacing w:line="276" w:lineRule="auto"/>
              <w:jc w:val="center"/>
            </w:pPr>
            <w:r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  <w:t>(con nombre, apellidos y DNI-NIE)</w:t>
            </w:r>
          </w:p>
        </w:tc>
      </w:tr>
    </w:tbl>
    <w:p w14:paraId="4C16F6E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809E47D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tbl>
      <w:tblPr>
        <w:tblW w:w="0" w:type="auto"/>
        <w:tblInd w:w="21" w:type="dxa"/>
        <w:tblLayout w:type="fixed"/>
        <w:tblLook w:val="0000" w:firstRow="0" w:lastRow="0" w:firstColumn="0" w:lastColumn="0" w:noHBand="0" w:noVBand="0"/>
      </w:tblPr>
      <w:tblGrid>
        <w:gridCol w:w="1305"/>
        <w:gridCol w:w="3449"/>
        <w:gridCol w:w="1185"/>
        <w:gridCol w:w="3691"/>
      </w:tblGrid>
      <w:tr w:rsidR="00BE6A61" w14:paraId="60682B7B" w14:textId="77777777">
        <w:trPr>
          <w:trHeight w:val="345"/>
        </w:trPr>
        <w:tc>
          <w:tcPr>
            <w:tcW w:w="4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E8F6594" w14:textId="77777777" w:rsidR="00BE6A61" w:rsidRDefault="00BE6A61">
            <w:pPr>
              <w:spacing w:before="60" w:after="60" w:line="252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Datu babesari buruzko oinarrizko informazioa</w:t>
            </w:r>
          </w:p>
        </w:tc>
        <w:tc>
          <w:tcPr>
            <w:tcW w:w="4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E38B441" w14:textId="77777777" w:rsidR="00BE6A61" w:rsidRDefault="00BE6A61">
            <w:pPr>
              <w:spacing w:before="60" w:after="60" w:line="252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básica sobre protección de datos</w:t>
            </w:r>
          </w:p>
        </w:tc>
      </w:tr>
      <w:tr w:rsidR="00BE6A61" w14:paraId="0087F90F" w14:textId="77777777">
        <w:trPr>
          <w:trHeight w:val="734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8EFE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Tratamenduaren Arduraduna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9F8C2DE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</w:t>
            </w:r>
          </w:p>
          <w:p w14:paraId="675896D6" w14:textId="77777777" w:rsidR="00BE6A61" w:rsidRDefault="00BE6A61">
            <w:pPr>
              <w:spacing w:line="252" w:lineRule="auto"/>
              <w:textAlignment w:val="baseline"/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Foruen plaza 1, 20750, Zumaia (Gipuzkoa)</w:t>
            </w:r>
          </w:p>
          <w:p w14:paraId="4C9F87ED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Babesteko Ordezkaria: </w:t>
            </w:r>
            <w:hyperlink r:id="rId18" w:history="1">
              <w:r>
                <w:rPr>
                  <w:rStyle w:val="Hiperesteka"/>
                  <w:rFonts w:ascii="Century Gothic" w:hAnsi="Century Gothic" w:cs="Century Gothic"/>
                  <w:color w:val="0000FF"/>
                  <w:kern w:val="2"/>
                  <w:sz w:val="14"/>
                  <w:szCs w:val="14"/>
                  <w:lang w:val="es-ES"/>
                </w:rPr>
                <w:t>Dbo@zumaia.eus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2E766D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Responsable del tratamiento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81F994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Ayuntamiento de Zumaia – Zumaiako Udala</w:t>
            </w:r>
          </w:p>
          <w:p w14:paraId="195095A2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Foruen plaza, 1, 20750, Zumaia (Gipuzkoa)</w:t>
            </w:r>
          </w:p>
          <w:p w14:paraId="43892CC9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Delegado/a de protección de datos: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19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</w:rPr>
                <w:t>dbo@zumaia.eus</w:t>
              </w:r>
            </w:hyperlink>
          </w:p>
        </w:tc>
      </w:tr>
      <w:tr w:rsidR="00BE6A61" w14:paraId="1793F47E" w14:textId="77777777">
        <w:trPr>
          <w:trHeight w:val="388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6A6659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Helburua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E5637D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Udalaren eta haren mendeko erakundeen aurrekontu-, ekonomia- eta kontabilitate-jardunaren ondoriozko informazio pertsonala kudeatzea.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A267ADD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Finalidad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462EC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 xml:space="preserve">Gestionar </w:t>
            </w: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>la información personal derivada de la actuación presupuestaria, económica y contable del Ayuntamiento y sus entes dependientes.</w:t>
            </w:r>
          </w:p>
        </w:tc>
      </w:tr>
      <w:tr w:rsidR="00BE6A61" w14:paraId="4E32783D" w14:textId="77777777">
        <w:trPr>
          <w:trHeight w:val="300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749CF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Zilegitasuna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2776157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DBEDBLO 8.1 eta 8.2. artikuluak: legezko betebeharragatik, interes publikoagatik edo botere publikoak baliatzeagatik buruturiko datuen tratamendua.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DE29F5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Legitimación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C96D0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Artículos 8.1 y 8.2 LOPDGDD: tratamiento de datos personales en cumplimiento de obligaciones legales y en cumplimiento de una misión realizada en interés público o en el ejercicio de poderes públicos.</w:t>
            </w:r>
          </w:p>
        </w:tc>
      </w:tr>
      <w:tr w:rsidR="00BE6A61" w14:paraId="2FD41A84" w14:textId="77777777">
        <w:trPr>
          <w:trHeight w:val="3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3B8B5D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Komunikazioen hartzaileak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45E2209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Udalak Zerga Administrazioari, Gipuzkoako Foru Aldundiari eta dagozkion administrazio publikoei jakinarazi ahal izango dizkie zure datuak, tratamendu honen esparruan aplikagarria delako legez hala ezartzen bada.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A4C9668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Comunicación de datos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2B846" w14:textId="77777777" w:rsidR="00BE6A61" w:rsidRDefault="00BE6A61">
            <w:pPr>
              <w:spacing w:before="60" w:after="60" w:line="252" w:lineRule="auto"/>
              <w:textAlignment w:val="baseline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El Ayuntamiento de Zumaia podrá comunicar tus datos a la Administración Tributaria, a la Diputación Foral de Gipuzkoa, así como a las Administraciones Públicas pertinentes en caso de que legalmente así se establezca por ser de aplicación en el ámbito de este tratamiento.</w:t>
            </w:r>
          </w:p>
        </w:tc>
      </w:tr>
      <w:tr w:rsidR="00BE6A61" w14:paraId="46C1FECD" w14:textId="77777777">
        <w:trPr>
          <w:trHeight w:val="61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9FF8F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Eskubideak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9E0756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Datuak eskuratzeko, zuzentzeko, ezabatzeko, aurkatzeko, transferitzeko eta mugatzeko eskubideak erabiltzeko eskubidea du, bai eta Datuak Babesteko Euskal Bulegoan erreklamazio bat aurkezteko ere.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8C47C8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Derechos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AA9FD1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Tiene derecho a ejercer sus derechos de acceso, rectificación, supresión, oposición, portabilidad y limitación, así como presentar una reclamación ante la Agencia Vasca de Protección Datos.</w:t>
            </w:r>
          </w:p>
        </w:tc>
      </w:tr>
      <w:tr w:rsidR="00BE6A61" w14:paraId="5CF1DE82" w14:textId="77777777">
        <w:trPr>
          <w:trHeight w:val="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8CB34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Informazio gehigarria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8783D5E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babesteari buruzko informazio gehigarria eta zehatza kontsulta dezakezu gure webguneko datuak </w:t>
            </w: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babesteari buruzko atalean: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20" w:history="1">
              <w:r>
                <w:rPr>
                  <w:rStyle w:val="Hiperesteka"/>
                  <w:rFonts w:ascii="Century Gothic" w:hAnsi="Century Gothic" w:cs="Century Gothic"/>
                  <w:color w:val="0000FF"/>
                  <w:kern w:val="2"/>
                  <w:sz w:val="14"/>
                  <w:szCs w:val="14"/>
                </w:rPr>
                <w:t>Https://zumaia.eus/eu/udala/datuen_babesa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7D710D1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adicional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AD21AF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 xml:space="preserve">Puede consultar la información adicional y detallada sobre protección de datos en el apartado de protección de datos de nuestra página web: </w:t>
            </w:r>
            <w:hyperlink r:id="rId21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  <w:lang w:val="es-ES"/>
                </w:rPr>
                <w:t>https://zumaia.eus/es/ayuntamiento/Proteccion_de_datos</w:t>
              </w:r>
            </w:hyperlink>
          </w:p>
        </w:tc>
      </w:tr>
    </w:tbl>
    <w:p w14:paraId="45F21A50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</w:pPr>
    </w:p>
    <w:p w14:paraId="73E836EA" w14:textId="77777777" w:rsidR="00BE6A61" w:rsidRDefault="00BE6A61">
      <w:pPr>
        <w:jc w:val="center"/>
        <w:rPr>
          <w:rFonts w:ascii="Century Gothic" w:hAnsi="Century Gothic" w:cs="Century Gothic"/>
          <w:b/>
          <w:bCs/>
          <w:color w:val="000000"/>
          <w:sz w:val="20"/>
          <w:szCs w:val="18"/>
          <w:lang w:eastAsia="eu-ES"/>
        </w:rPr>
      </w:pPr>
    </w:p>
    <w:p w14:paraId="2E8FB6A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A5E0FA2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58AAF3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46FAF83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BACFDB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68E607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F17D9A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1049688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80FBD37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EDAD0B4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B856E8B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8EEAC93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75F7AC3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4F5725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72F616B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FB93776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F9191CB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E92F02F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6153A4D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76A864B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CAEE1C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C189D22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750F545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7DE42B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4B145FD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FD6AB8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97FA28E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08BD7C2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FE113D5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8C28A8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  <w:r>
        <w:rPr>
          <w:rFonts w:ascii="Century Gothic" w:hAnsi="Century Gothic" w:cs="Century Gothic"/>
          <w:b/>
          <w:color w:val="000000"/>
          <w:sz w:val="20"/>
        </w:rPr>
        <w:t xml:space="preserve">III. ERANSKINA / </w:t>
      </w:r>
      <w:r>
        <w:rPr>
          <w:rFonts w:ascii="Century Gothic" w:hAnsi="Century Gothic" w:cs="Century Gothic"/>
          <w:color w:val="000000"/>
          <w:sz w:val="20"/>
        </w:rPr>
        <w:t>ANEXO III</w:t>
      </w:r>
    </w:p>
    <w:p w14:paraId="7A482C36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DD4FA0B" w14:textId="77777777" w:rsidR="00BE6A61" w:rsidRDefault="00BE6A61">
      <w:pPr>
        <w:jc w:val="center"/>
        <w:rPr>
          <w:rFonts w:ascii="Century Gothic" w:hAnsi="Century Gothic" w:cs="Century Gothic"/>
          <w:color w:val="000000"/>
          <w:sz w:val="20"/>
        </w:rPr>
      </w:pPr>
      <w:r>
        <w:rPr>
          <w:rFonts w:ascii="Century Gothic" w:hAnsi="Century Gothic" w:cs="Century Gothic"/>
          <w:b/>
          <w:color w:val="000000"/>
          <w:sz w:val="20"/>
        </w:rPr>
        <w:t xml:space="preserve">DIRULAGUNTZAK ESKATZEKO ORRIA </w:t>
      </w:r>
    </w:p>
    <w:p w14:paraId="2E895D86" w14:textId="77777777" w:rsidR="00BE6A61" w:rsidRDefault="00BE6A61">
      <w:pPr>
        <w:jc w:val="center"/>
        <w:rPr>
          <w:rFonts w:ascii="Euphemia" w:hAnsi="Euphemia" w:cs="Arial"/>
          <w:b/>
          <w:bCs/>
          <w:color w:val="000000"/>
          <w:sz w:val="12"/>
          <w:szCs w:val="12"/>
          <w:lang w:eastAsia="eu-ES"/>
        </w:rPr>
      </w:pPr>
      <w:r>
        <w:rPr>
          <w:rFonts w:ascii="Century Gothic" w:hAnsi="Century Gothic" w:cs="Century Gothic"/>
          <w:color w:val="000000"/>
          <w:sz w:val="20"/>
        </w:rPr>
        <w:t>SOLICITUD DE SUBVENCIÓN</w:t>
      </w:r>
    </w:p>
    <w:p w14:paraId="66D5BC3D" w14:textId="77777777" w:rsidR="00BE6A61" w:rsidRDefault="00BE6A61">
      <w:pPr>
        <w:keepNext/>
        <w:autoSpaceDE w:val="0"/>
        <w:ind w:left="-284" w:right="193"/>
        <w:jc w:val="center"/>
        <w:outlineLvl w:val="1"/>
        <w:rPr>
          <w:rFonts w:ascii="Euphemia" w:hAnsi="Euphemia" w:cs="Arial"/>
          <w:b/>
          <w:bCs/>
          <w:color w:val="000000"/>
          <w:sz w:val="12"/>
          <w:szCs w:val="12"/>
          <w:lang w:eastAsia="eu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772"/>
      </w:tblGrid>
      <w:tr w:rsidR="00BE6A61" w14:paraId="4575D479" w14:textId="77777777">
        <w:trPr>
          <w:jc w:val="center"/>
        </w:trPr>
        <w:tc>
          <w:tcPr>
            <w:tcW w:w="9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14:paraId="30A352D8" w14:textId="77777777" w:rsidR="00BE6A61" w:rsidRDefault="00BE6A61">
            <w:pPr>
              <w:numPr>
                <w:ilvl w:val="0"/>
                <w:numId w:val="7"/>
              </w:numPr>
              <w:shd w:val="clear" w:color="auto" w:fill="800000"/>
              <w:suppressAutoHyphens w:val="0"/>
              <w:autoSpaceDE w:val="0"/>
              <w:contextualSpacing/>
              <w:jc w:val="center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MODALITATEA</w:t>
            </w:r>
          </w:p>
          <w:p w14:paraId="04ADE46A" w14:textId="77777777" w:rsidR="00BE6A61" w:rsidRDefault="00BE6A61">
            <w:pPr>
              <w:shd w:val="clear" w:color="auto" w:fill="800000"/>
              <w:autoSpaceDE w:val="0"/>
              <w:ind w:left="708"/>
              <w:jc w:val="center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UROLA KOSTAKO UDALERRIETAN (AZKOITIA, AZPEITIA, ZESTOA, AIZARNAZABAL, GETARIA, ZARAUTZ, ORIO ETA AIA) GIZARTE EGOITZA DUTEN GOBERNUZ KANPOKO ERAKUNDEEI ZUZENDUTA.</w:t>
            </w:r>
          </w:p>
          <w:p w14:paraId="1E2075F9" w14:textId="77777777" w:rsidR="00BE6A61" w:rsidRDefault="00BE6A61">
            <w:pPr>
              <w:shd w:val="clear" w:color="auto" w:fill="800000"/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GARAPEN BIDEAN DAUDEN HERRIALDEETAKO POPULAZIOEN BALDINTZA SOZIALAK, EKONOMIKOAK ETA KULTURALAK HOBETZERA BIDERATUTAKO PROGRAMENTZAT DIRULAGUNTZAK.</w:t>
            </w:r>
          </w:p>
          <w:p w14:paraId="5E5AA586" w14:textId="77777777" w:rsidR="00BE6A61" w:rsidRDefault="00BE6A61">
            <w:pPr>
              <w:shd w:val="clear" w:color="auto" w:fill="800000"/>
              <w:autoSpaceDE w:val="0"/>
              <w:ind w:left="360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MODALIDAD 3</w:t>
            </w:r>
          </w:p>
          <w:p w14:paraId="568CFE3D" w14:textId="77777777" w:rsidR="00BE6A61" w:rsidRDefault="00BE6A61">
            <w:pPr>
              <w:shd w:val="clear" w:color="auto" w:fill="800000"/>
              <w:autoSpaceDE w:val="0"/>
              <w:ind w:left="360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DIRIGIDO A ORGANIZACIONES NO GUBERNAMENTALES CON DOMICILIO SOCIAL EN LOS MUNICIPIOS DE UROLA KOSTA (AZKOITIA, AZPEITIA, ZESTOA, AIZARNAZABAL, GETARIA, ZARAUTZ, ORIO Y AIA).</w:t>
            </w:r>
          </w:p>
          <w:p w14:paraId="7A024DF6" w14:textId="77777777" w:rsidR="00BE6A61" w:rsidRDefault="00BE6A61">
            <w:pPr>
              <w:shd w:val="clear" w:color="auto" w:fill="800000"/>
              <w:autoSpaceDE w:val="0"/>
              <w:ind w:left="360"/>
              <w:jc w:val="center"/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SUBVENCIONES PARA PROGRAMAS DESTINADOS A LA MEJORA DE LAS CONDICIONES SOCIALES ECONÓMICAS Y CULTURALES DE LA POBLACIÓN EN PAÍSES EN VÍAS DE DESARROLLO.</w:t>
            </w:r>
          </w:p>
        </w:tc>
      </w:tr>
    </w:tbl>
    <w:p w14:paraId="5464F468" w14:textId="77777777" w:rsidR="00BE6A61" w:rsidRDefault="00BE6A61">
      <w:pPr>
        <w:keepNext/>
        <w:autoSpaceDE w:val="0"/>
        <w:ind w:left="-284" w:right="193"/>
        <w:jc w:val="center"/>
        <w:outlineLvl w:val="1"/>
        <w:rPr>
          <w:rFonts w:ascii="Euphemia" w:hAnsi="Euphemia" w:cs="Arial"/>
          <w:b/>
          <w:bCs/>
          <w:sz w:val="12"/>
          <w:szCs w:val="12"/>
          <w:lang w:eastAsia="eu-ES"/>
        </w:rPr>
      </w:pPr>
    </w:p>
    <w:p w14:paraId="40011A70" w14:textId="77777777" w:rsidR="00BE6A61" w:rsidRDefault="00BE6A61">
      <w:pPr>
        <w:tabs>
          <w:tab w:val="left" w:pos="5940"/>
        </w:tabs>
        <w:spacing w:before="120"/>
        <w:rPr>
          <w:rFonts w:ascii="Century Gothic" w:hAnsi="Century Gothic" w:cs="Century Gothic"/>
          <w:b/>
          <w:bCs/>
          <w:color w:val="000000"/>
          <w:sz w:val="20"/>
          <w:szCs w:val="12"/>
          <w:lang w:eastAsia="eu-ES"/>
        </w:rPr>
      </w:pPr>
    </w:p>
    <w:p w14:paraId="056020AB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bCs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NORBERAREN DATUAK/ DATOS PERSONALES</w:t>
      </w:r>
    </w:p>
    <w:tbl>
      <w:tblPr>
        <w:tblW w:w="0" w:type="auto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0"/>
        <w:gridCol w:w="1702"/>
        <w:gridCol w:w="1702"/>
        <w:gridCol w:w="1986"/>
      </w:tblGrid>
      <w:tr w:rsidR="00BE6A61" w14:paraId="5392F319" w14:textId="77777777">
        <w:trPr>
          <w:trHeight w:val="796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</w:tcPr>
          <w:p w14:paraId="53D1FBC3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Izen-abizenak/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Nombre y apellidos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39B45828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NAN-AIZ-Pas.A/</w:t>
            </w:r>
          </w:p>
          <w:p w14:paraId="56A6DB15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  <w:t>DNI-NIE-Pas.</w:t>
            </w:r>
          </w:p>
        </w:tc>
        <w:tc>
          <w:tcPr>
            <w:tcW w:w="3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FABB0" w14:textId="77777777" w:rsidR="00BE6A61" w:rsidRDefault="00BE6A61">
            <w:pPr>
              <w:suppressLineNumbers/>
              <w:spacing w:line="276" w:lineRule="auto"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Emakumea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Mujer</w:t>
            </w:r>
          </w:p>
          <w:p w14:paraId="71DA70D3" w14:textId="77777777" w:rsidR="00BE6A61" w:rsidRDefault="00BE6A61">
            <w:pPr>
              <w:suppressLineNumbers/>
              <w:spacing w:line="276" w:lineRule="auto"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Gizona/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 xml:space="preserve">Hombre            </w:t>
            </w:r>
          </w:p>
          <w:p w14:paraId="64275273" w14:textId="77777777" w:rsidR="00BE6A61" w:rsidRDefault="00BE6A61">
            <w:pPr>
              <w:suppressLineNumbers/>
              <w:spacing w:line="276" w:lineRule="auto"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Ez-bitarra/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No binomio</w:t>
            </w:r>
          </w:p>
        </w:tc>
      </w:tr>
      <w:tr w:rsidR="00BE6A61" w14:paraId="161A623E" w14:textId="77777777">
        <w:trPr>
          <w:trHeight w:hRule="exact" w:val="945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</w:tcPr>
          <w:p w14:paraId="4784E072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Interesduna naiz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/Soy la persona interesada</w:t>
            </w:r>
          </w:p>
          <w:p w14:paraId="4FA35180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Honako hau ordezkatzen dut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 xml:space="preserve">/Represento a:                                  </w:t>
            </w:r>
          </w:p>
          <w:p w14:paraId="477A7E68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</w:p>
          <w:p w14:paraId="41502CA1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3BCCF5F4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  <w:t>NAN-AIZ-Pas.</w:t>
            </w:r>
          </w:p>
          <w:p w14:paraId="410466D6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  <w:t>DNI</w:t>
            </w: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-NIE-Pas.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E75F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18"/>
                <w:szCs w:val="18"/>
                <w:lang w:val="es-ES"/>
              </w:rPr>
              <w:t>Tel. Mugikorra/</w:t>
            </w:r>
          </w:p>
          <w:p w14:paraId="085E1A3B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Tel. Móvil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1006F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18"/>
                <w:szCs w:val="18"/>
                <w:lang w:val="es-ES"/>
              </w:rPr>
              <w:t>E-posta/</w:t>
            </w: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E-mail</w:t>
            </w:r>
          </w:p>
        </w:tc>
      </w:tr>
      <w:tr w:rsidR="00BE6A61" w14:paraId="7B655241" w14:textId="77777777">
        <w:tblPrEx>
          <w:tblCellMar>
            <w:left w:w="70" w:type="dxa"/>
            <w:right w:w="70" w:type="dxa"/>
          </w:tblCellMar>
        </w:tblPrEx>
        <w:trPr>
          <w:trHeight w:val="1108"/>
        </w:trPr>
        <w:tc>
          <w:tcPr>
            <w:tcW w:w="1002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95AE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Elkartearen egoitza</w:t>
            </w:r>
            <w:r>
              <w:rPr>
                <w:rFonts w:ascii="Century Gothic" w:hAnsi="Century Gothic" w:cs="Century Gothic"/>
                <w:color w:val="000000"/>
                <w:kern w:val="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 xml:space="preserve">/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Domicilio social</w:t>
            </w:r>
            <w:r>
              <w:rPr>
                <w:rFonts w:ascii="Century Gothic" w:hAnsi="Century Gothic" w:cs="Century Gothic"/>
                <w:kern w:val="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 xml:space="preserve"> </w:t>
            </w:r>
          </w:p>
          <w:p w14:paraId="2875EDAF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4F2C1243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b/>
                <w:color w:val="800000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Elkartean duen kargua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0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 xml:space="preserve">/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Cargo que ocupa en la entidad</w:t>
            </w:r>
          </w:p>
          <w:p w14:paraId="68C57D50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color w:val="800000"/>
                <w:kern w:val="2"/>
                <w:sz w:val="20"/>
                <w:lang w:val="es-ES"/>
              </w:rPr>
            </w:pPr>
          </w:p>
        </w:tc>
      </w:tr>
    </w:tbl>
    <w:p w14:paraId="791192E7" w14:textId="77777777" w:rsidR="00BE6A61" w:rsidRDefault="00BE6A61">
      <w:pPr>
        <w:textAlignment w:val="baseline"/>
        <w:rPr>
          <w:rFonts w:ascii="Century Gothic" w:hAnsi="Century Gothic" w:cs="Century Gothic"/>
          <w:b/>
          <w:color w:val="800000"/>
          <w:kern w:val="2"/>
          <w:sz w:val="20"/>
          <w:lang w:val="es-ES"/>
        </w:rPr>
      </w:pPr>
    </w:p>
    <w:p w14:paraId="323D9B89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JAKINARAZPENETARAKO DATUAK/</w:t>
      </w:r>
      <w:r>
        <w:t>DATOS PARA LAS NOTIFICACIONES</w:t>
      </w:r>
    </w:p>
    <w:tbl>
      <w:tblPr>
        <w:tblW w:w="0" w:type="auto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2041"/>
        <w:gridCol w:w="1185"/>
        <w:gridCol w:w="2491"/>
        <w:gridCol w:w="1182"/>
      </w:tblGrid>
      <w:tr w:rsidR="00BE6A61" w14:paraId="3E605D73" w14:textId="77777777">
        <w:trPr>
          <w:trHeight w:hRule="exact" w:val="737"/>
        </w:trPr>
        <w:tc>
          <w:tcPr>
            <w:tcW w:w="6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494BD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Kalea,portala,pisua,eskua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 Calle,portal,piso,mano</w:t>
            </w:r>
          </w:p>
          <w:p w14:paraId="794AD273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88408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Herria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/Población</w:t>
            </w:r>
          </w:p>
          <w:p w14:paraId="186E0ED6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D8BF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P.K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./C.P.</w:t>
            </w:r>
          </w:p>
          <w:p w14:paraId="7FF6E948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  <w:tr w:rsidR="00BE6A61" w14:paraId="4E6BAD34" w14:textId="77777777">
        <w:trPr>
          <w:trHeight w:hRule="exact" w:val="737"/>
        </w:trPr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11EDED01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Probintzia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/Provincia</w:t>
            </w:r>
          </w:p>
          <w:p w14:paraId="6FAA0C3D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</w:tcPr>
          <w:p w14:paraId="69A467EF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Tel.Mugikorra</w:t>
            </w:r>
            <w:r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  <w:t>/Tel. Móvil</w:t>
            </w:r>
          </w:p>
        </w:tc>
        <w:tc>
          <w:tcPr>
            <w:tcW w:w="485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2BB1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E-posta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/E-mail</w:t>
            </w:r>
          </w:p>
          <w:p w14:paraId="637D0668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</w:tbl>
    <w:p w14:paraId="13E09389" w14:textId="77777777" w:rsidR="00BE6A61" w:rsidRDefault="00BE6A61"/>
    <w:p w14:paraId="13E09389" w14:textId="77777777" w:rsidR="00BE6A61" w:rsidRDefault="00BE6A61">
      <w:p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tbl>
      <w:tblPr>
        <w:tblW w:w="0" w:type="auto"/>
        <w:tblInd w:w="-29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235"/>
        <w:gridCol w:w="1410"/>
        <w:gridCol w:w="1420"/>
      </w:tblGrid>
      <w:tr w:rsidR="00BE6A61" w14:paraId="2FEB1659" w14:textId="77777777">
        <w:trPr>
          <w:trHeight w:val="795"/>
        </w:trPr>
        <w:tc>
          <w:tcPr>
            <w:tcW w:w="7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88BAF9" w14:textId="77777777" w:rsidR="00BE6A61" w:rsidRDefault="00BE6A61">
            <w:pPr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NOLA JASO NAHI DITUZU ESKABIDE HONEN ERANTZUNAK (Telematikoki jaso nahi badituzu ziurtagiri digital bat beharko duzu(</w:t>
            </w:r>
            <w:hyperlink r:id="rId22" w:history="1">
              <w:r>
                <w:rPr>
                  <w:rStyle w:val="Hiperesteka"/>
                  <w:rFonts w:ascii="Century Gothic" w:hAnsi="Century Gothic" w:cs="Arial"/>
                  <w:color w:val="0000FF"/>
                  <w:kern w:val="2"/>
                  <w:sz w:val="16"/>
                  <w:szCs w:val="16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, FNMT...) eta telefono mugikor eta posta elektronikoko eremuak bete behar dituzu)/</w:t>
            </w:r>
            <w:r>
              <w:rPr>
                <w:rFonts w:ascii="Century Gothic" w:hAnsi="Century Gothic" w:cs="Arial"/>
                <w:kern w:val="2"/>
                <w:sz w:val="16"/>
                <w:szCs w:val="16"/>
              </w:rPr>
              <w:t>COMO SE QUIERE RECIBIR   LAS NOTIFICACIONES DE ESTA INSTANCIA (Para recibirlas telemáticamente es necesario tener un certificado digital (</w:t>
            </w:r>
            <w:hyperlink r:id="rId23" w:history="1">
              <w:r>
                <w:rPr>
                  <w:rStyle w:val="Hiperesteka"/>
                  <w:rFonts w:ascii="Century Gothic" w:hAnsi="Century Gothic" w:cs="Arial"/>
                  <w:color w:val="0000FF"/>
                  <w:kern w:val="2"/>
                  <w:sz w:val="16"/>
                  <w:szCs w:val="16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kern w:val="2"/>
                <w:sz w:val="16"/>
                <w:szCs w:val="16"/>
              </w:rPr>
              <w:t>, FNMT...) y rellenar los campos de telefono móvil y correo electrónico</w:t>
            </w: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7D79B1E1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18"/>
                <w:szCs w:val="18"/>
                <w:lang w:val="en-US"/>
              </w:rPr>
              <w:t>Telematikoki</w:t>
            </w:r>
          </w:p>
          <w:p w14:paraId="40A9F342" w14:textId="77777777" w:rsidR="00BE6A61" w:rsidRDefault="00BE6A61">
            <w:pPr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  <w:t>Telemática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E601D1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18"/>
                <w:szCs w:val="18"/>
                <w:lang w:val="en-US"/>
              </w:rPr>
              <w:t>Posta arruntez</w:t>
            </w:r>
          </w:p>
          <w:p w14:paraId="5CE09CC5" w14:textId="77777777" w:rsidR="00BE6A61" w:rsidRDefault="00BE6A61">
            <w:pPr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  <w:t>Correo ordinario</w:t>
            </w:r>
          </w:p>
        </w:tc>
      </w:tr>
    </w:tbl>
    <w:p w14:paraId="68C51392" w14:textId="77777777" w:rsidR="00BE6A61" w:rsidRDefault="00BE6A61">
      <w:pPr>
        <w:textAlignment w:val="baseline"/>
        <w:rPr>
          <w:kern w:val="2"/>
          <w:lang w:val="es-ES"/>
        </w:r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p w14:paraId="6B8CAD91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18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BANKU DATUAK(diru-laguntza sartzeko)/ DATOS BANCARIOS (para el ingreso de la subvención</w:t>
      </w:r>
    </w:p>
    <w:tbl>
      <w:tblPr>
        <w:tblW w:w="0" w:type="auto"/>
        <w:tblInd w:w="-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7378"/>
      </w:tblGrid>
      <w:tr w:rsidR="00BE6A61" w14:paraId="2E760FE3" w14:textId="7777777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B723D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Banketxea</w:t>
            </w:r>
            <w:r>
              <w:rPr>
                <w:color w:val="000000"/>
                <w:kern w:val="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>/</w:t>
            </w:r>
          </w:p>
          <w:p w14:paraId="798A4AA0" w14:textId="77777777" w:rsidR="00BE6A61" w:rsidRDefault="00BE6A61">
            <w:pPr>
              <w:suppressLineNumbers/>
              <w:jc w:val="center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Entidad bancaria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DCC5E" w14:textId="77777777" w:rsidR="00BE6A61" w:rsidRDefault="00BE6A61">
            <w:pPr>
              <w:suppressLineNumbers/>
              <w:jc w:val="center"/>
              <w:textAlignment w:val="baseline"/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Kontu korrontearen zk. (IBAN barne)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 xml:space="preserve">/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Número de cuenta (con IBAN)</w:t>
            </w:r>
          </w:p>
        </w:tc>
      </w:tr>
      <w:tr w:rsidR="00BE6A61" w14:paraId="1C52B971" w14:textId="77777777">
        <w:trPr>
          <w:trHeight w:val="773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4C33DC" w14:textId="77777777" w:rsidR="00BE6A61" w:rsidRDefault="00BE6A61">
            <w:pPr>
              <w:suppressLineNumbers/>
              <w:snapToGrid w:val="0"/>
              <w:jc w:val="center"/>
              <w:textAlignment w:val="baseline"/>
              <w:rPr>
                <w:color w:val="000000"/>
                <w:kern w:val="2"/>
                <w:lang w:val="es-ES"/>
              </w:rPr>
            </w:pPr>
          </w:p>
        </w:tc>
        <w:tc>
          <w:tcPr>
            <w:tcW w:w="7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E41D5" w14:textId="77777777" w:rsidR="00BE6A61" w:rsidRDefault="00BE6A61">
            <w:pPr>
              <w:snapToGrid w:val="0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6"/>
                <w:lang w:val="es-ES"/>
              </w:rPr>
            </w:pPr>
          </w:p>
          <w:p w14:paraId="60E06A16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6"/>
              </w:rPr>
            </w:pPr>
          </w:p>
        </w:tc>
      </w:tr>
    </w:tbl>
    <w:p w14:paraId="2CA0E9A9" w14:textId="77777777" w:rsidR="00BE6A61" w:rsidRDefault="00BE6A61">
      <w:pPr>
        <w:spacing w:after="57"/>
        <w:jc w:val="center"/>
        <w:textAlignment w:val="baseline"/>
        <w:rPr>
          <w:rFonts w:ascii="Century Gothic" w:hAnsi="Century Gothic" w:cs="Century Gothic"/>
          <w:b/>
          <w:color w:val="000000"/>
          <w:kern w:val="2"/>
          <w:sz w:val="18"/>
        </w:rPr>
      </w:pPr>
    </w:p>
    <w:p w14:paraId="3430C86B" w14:textId="77777777" w:rsidR="00BE6A61" w:rsidRDefault="00BE6A61">
      <w:pPr>
        <w:shd w:val="clear" w:color="auto" w:fill="610506"/>
        <w:spacing w:after="57"/>
        <w:textAlignment w:val="baseline"/>
        <w:rPr>
          <w:rFonts w:ascii="Century Gothic" w:hAnsi="Century Gothic" w:cs="Century Gothic"/>
          <w:b/>
          <w:color w:val="000000"/>
          <w:kern w:val="2"/>
          <w:sz w:val="18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Diru-laguntza eskaeraren datuak:</w:t>
      </w:r>
      <w:r>
        <w:rPr>
          <w:rFonts w:ascii="Century Gothic" w:hAnsi="Century Gothic" w:cs="Century Gothic"/>
          <w:b/>
          <w:color w:val="FFFFFF"/>
          <w:kern w:val="2"/>
          <w:sz w:val="18"/>
          <w:lang w:val="es-ES"/>
        </w:rPr>
        <w:t>/</w:t>
      </w:r>
      <w:r>
        <w:rPr>
          <w:rFonts w:ascii="Century Gothic" w:hAnsi="Century Gothic" w:cs="Century Gothic"/>
          <w:color w:val="FFFFFF"/>
          <w:kern w:val="2"/>
          <w:sz w:val="18"/>
          <w:lang w:val="es-ES"/>
        </w:rPr>
        <w:t>Datos de la petición de subvención: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0"/>
        <w:gridCol w:w="2915"/>
      </w:tblGrid>
      <w:tr w:rsidR="00BE6A61" w14:paraId="227145F0" w14:textId="77777777">
        <w:tc>
          <w:tcPr>
            <w:tcW w:w="6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58A69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Proiektu-jardueraren izena</w:t>
            </w:r>
          </w:p>
          <w:p w14:paraId="741BBA4E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Denominación del proyecto-actividad</w:t>
            </w:r>
          </w:p>
          <w:p w14:paraId="66C72C35" w14:textId="77777777" w:rsidR="00BE6A61" w:rsidRDefault="00BE6A61">
            <w:pPr>
              <w:suppressLineNumbers/>
              <w:spacing w:line="276" w:lineRule="auto"/>
              <w:ind w:left="720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</w:p>
          <w:p w14:paraId="01F7E06C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Elkartearen mantentze gastuak. Zehaztu zertarako</w:t>
            </w:r>
          </w:p>
          <w:p w14:paraId="1D6949AE" w14:textId="77777777" w:rsidR="00BE6A61" w:rsidRDefault="00BE6A61">
            <w:pPr>
              <w:numPr>
                <w:ilvl w:val="0"/>
                <w:numId w:val="5"/>
              </w:numPr>
              <w:suppressLineNumbers/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Gastos de mantenimiento de la asociación. Detallar para qué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65C3" w14:textId="77777777" w:rsidR="00BE6A61" w:rsidRDefault="00BE6A61">
            <w:pPr>
              <w:suppressLineNumbers/>
              <w:snapToGrid w:val="0"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</w:pPr>
          </w:p>
          <w:p w14:paraId="0718DA9C" w14:textId="77777777" w:rsidR="00BE6A61" w:rsidRDefault="00BE6A61">
            <w:p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Eskatzen den zenbatekoa</w:t>
            </w:r>
          </w:p>
          <w:p w14:paraId="5F875462" w14:textId="77777777" w:rsidR="00BE6A61" w:rsidRDefault="00BE6A61">
            <w:p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Importe que se solicita</w:t>
            </w:r>
          </w:p>
          <w:p w14:paraId="65BD18E7" w14:textId="77777777" w:rsidR="00BE6A61" w:rsidRDefault="00BE6A61">
            <w:pPr>
              <w:suppressLineNumbers/>
              <w:spacing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</w:p>
        </w:tc>
      </w:tr>
    </w:tbl>
    <w:p w14:paraId="6E94D0DE" w14:textId="77777777" w:rsidR="00BE6A61" w:rsidRDefault="00BE6A61">
      <w:pPr>
        <w:spacing w:line="288" w:lineRule="auto"/>
        <w:textAlignment w:val="baseline"/>
        <w:rPr>
          <w:color w:val="000000"/>
          <w:kern w:val="2"/>
          <w:lang w:val="es-ES"/>
        </w:rPr>
      </w:pPr>
    </w:p>
    <w:p w14:paraId="5E1DB5D4" w14:textId="77777777" w:rsidR="00BE6A61" w:rsidRDefault="00BE6A61">
      <w:pPr>
        <w:shd w:val="clear" w:color="auto" w:fill="610506"/>
        <w:textAlignment w:val="baseline"/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BAIMENAK/</w:t>
      </w:r>
      <w:r>
        <w:rPr>
          <w:rFonts w:ascii="Century Gothic" w:hAnsi="Century Gothic" w:cs="Century Gothic"/>
          <w:color w:val="FFFFFF"/>
          <w:kern w:val="2"/>
          <w:sz w:val="20"/>
          <w:lang w:val="es-ES"/>
        </w:rPr>
        <w:t>PERMISOS</w:t>
      </w:r>
    </w:p>
    <w:p w14:paraId="34D5767C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18"/>
          <w:szCs w:val="18"/>
        </w:rPr>
      </w:pPr>
      <w:r>
        <w:t>(Baimentzen ez den kasuetan,egoera egiaztatzeko dokumentazioa aurkeztu beharko da/En caso de no autorizar,habrá que presentar la documentación que acredite la situación)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0"/>
      </w:tblGrid>
      <w:tr w:rsidR="00BE6A61" w14:paraId="5EB99ECC" w14:textId="77777777">
        <w:trPr>
          <w:trHeight w:val="1304"/>
        </w:trPr>
        <w:tc>
          <w:tcPr>
            <w:tcW w:w="9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F3F2C" w14:textId="77777777" w:rsidR="00BE6A61" w:rsidRDefault="00BE6A61">
            <w:pPr>
              <w:suppressLineNumbers/>
              <w:spacing w:line="276" w:lineRule="auto"/>
              <w:ind w:left="113" w:right="113" w:firstLine="113"/>
              <w:jc w:val="both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szCs w:val="18"/>
              </w:rPr>
              <w:t>Nire erantzukizunpean adierazten dut nik ordezkatzen dudan elkartea ez dagoela sartuta diru-laguntzak lortzeko oinarri orokorretako 11. artikuluan aipatzen diren debeku arrazoietan.</w:t>
            </w:r>
          </w:p>
          <w:p w14:paraId="3B9769CE" w14:textId="77777777" w:rsidR="00BE6A61" w:rsidRDefault="00BE6A61">
            <w:pPr>
              <w:suppressLineNumbers/>
              <w:spacing w:line="276" w:lineRule="auto"/>
              <w:ind w:left="113" w:right="113" w:firstLine="113"/>
              <w:jc w:val="both"/>
              <w:textAlignment w:val="baseline"/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>Declaro bajo mi responsabilidad que la entidad a la que represento no está incursa en los supuestos de prohibición para la obtención de subvenciones a las que se refiere el artículo 11 de las Bases Generales.</w:t>
            </w:r>
          </w:p>
          <w:p w14:paraId="3AC2D030" w14:textId="77777777" w:rsidR="00BE6A61" w:rsidRDefault="00BE6A61">
            <w:pPr>
              <w:suppressLineNumbers/>
              <w:spacing w:line="276" w:lineRule="auto"/>
              <w:ind w:left="113" w:right="113" w:firstLine="113"/>
              <w:jc w:val="both"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>BAI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 xml:space="preserve">/SI    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EZ</w:t>
            </w: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 xml:space="preserve">/NO  </w:t>
            </w:r>
          </w:p>
        </w:tc>
      </w:tr>
    </w:tbl>
    <w:p w14:paraId="120DDE64" w14:textId="77777777" w:rsidR="00BE6A61" w:rsidRDefault="00BE6A61">
      <w:pPr>
        <w:textAlignment w:val="baseline"/>
        <w:rPr>
          <w:kern w:val="2"/>
          <w:lang w:val="es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4"/>
        <w:gridCol w:w="4966"/>
      </w:tblGrid>
      <w:tr w:rsidR="00BE6A61" w14:paraId="0F3D2F02" w14:textId="77777777"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19537B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BITARTEKOTZAKO PLATAFORMATIK ESKATUKO DIREN ZERBITZUAK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47585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SERVICIOS QUE SE SOLICITARÁN MEDIANTE LA PLATAFORMA DE INTERMEDIACIÓN DE DATOS</w:t>
            </w:r>
          </w:p>
        </w:tc>
      </w:tr>
      <w:tr w:rsidR="00BE6A61" w14:paraId="3075929E" w14:textId="77777777">
        <w:tc>
          <w:tcPr>
            <w:tcW w:w="4964" w:type="dxa"/>
            <w:tcBorders>
              <w:left w:val="single" w:sz="2" w:space="0" w:color="000000"/>
              <w:bottom w:val="single" w:sz="2" w:space="0" w:color="000000"/>
            </w:tcBorders>
          </w:tcPr>
          <w:p w14:paraId="39412257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</w:rPr>
              <w:t xml:space="preserve">Eskatzaileari informatzen zaio, Zumaiako Udalak  baldintzen datuak zuzenean egiaztatuko dituela datuen arloko bitartekotzako plataformatik eta beste administrazioetatik. Hala ere, egiaztatze horri uko egiteko aukera izango du eskatzaileak.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Kasu horretan, dagokion dokumentazioa aurkeztu beharko du.</w:t>
            </w:r>
          </w:p>
        </w:tc>
        <w:tc>
          <w:tcPr>
            <w:tcW w:w="49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CF2971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Se informa al solicitante, que el ayuntamiento de Zumaia va a verificar los requisitos  desde los servicios de la plataforma de intermediación de datos y otras administraciones. El solicitante tendrá opción a oponerse a esa verificación, en cuyo caso deberá presentar la documentación pertinente.</w:t>
            </w:r>
          </w:p>
        </w:tc>
      </w:tr>
      <w:tr w:rsidR="00BE6A61" w14:paraId="0FC6998D" w14:textId="77777777">
        <w:trPr>
          <w:trHeight w:val="1153"/>
        </w:trPr>
        <w:tc>
          <w:tcPr>
            <w:tcW w:w="4964" w:type="dxa"/>
            <w:tcBorders>
              <w:left w:val="single" w:sz="2" w:space="0" w:color="000000"/>
              <w:bottom w:val="single" w:sz="2" w:space="0" w:color="000000"/>
            </w:tcBorders>
          </w:tcPr>
          <w:p w14:paraId="29868494" w14:textId="77777777" w:rsidR="00BE6A61" w:rsidRDefault="00BE6A61">
            <w:pPr>
              <w:numPr>
                <w:ilvl w:val="0"/>
                <w:numId w:val="3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Elkartearen ardura duen pertsonaren NAN aedo agiri baliokidea.</w:t>
            </w:r>
          </w:p>
          <w:p w14:paraId="2898D8B1" w14:textId="77777777" w:rsidR="00BE6A61" w:rsidRDefault="00BE6A61">
            <w:pPr>
              <w:numPr>
                <w:ilvl w:val="0"/>
                <w:numId w:val="4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Gipuzkoako Foru Aldundia - Zerga-betebeharren ordainketa egunean izatearen kontsulta</w:t>
            </w:r>
          </w:p>
          <w:p w14:paraId="0ABDB740" w14:textId="77777777" w:rsidR="00BE6A61" w:rsidRDefault="00BE6A61">
            <w:pPr>
              <w:numPr>
                <w:ilvl w:val="0"/>
                <w:numId w:val="4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Gizarte Segurantzaren Diruzaintza Orokorra - Gizarte Segurantzarekiko betebeharren ordainketa egunean izatearen kontsulta</w:t>
            </w:r>
          </w:p>
          <w:p w14:paraId="2B2BC787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49923F23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kern w:val="2"/>
                <w:sz w:val="20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Aurka nago eta eskatutako dokumentazioa aurkezten  dut</w:t>
            </w:r>
          </w:p>
        </w:tc>
        <w:tc>
          <w:tcPr>
            <w:tcW w:w="49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8D0B4B" w14:textId="77777777" w:rsidR="00BE6A61" w:rsidRDefault="00BE6A61">
            <w:pPr>
              <w:numPr>
                <w:ilvl w:val="0"/>
                <w:numId w:val="3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DNI o documento equivalente de la persona responsable de la entidad.</w:t>
            </w:r>
          </w:p>
          <w:p w14:paraId="5FF6ED19" w14:textId="77777777" w:rsidR="00BE6A61" w:rsidRDefault="00BE6A61">
            <w:pPr>
              <w:widowControl w:val="0"/>
              <w:numPr>
                <w:ilvl w:val="0"/>
                <w:numId w:val="3"/>
              </w:numPr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sz w:val="20"/>
                <w:lang w:val="es-ES"/>
              </w:rPr>
              <w:t>Diputación Foral de Gipuzkoa - Consulta de estar al corriente de pago de las obligaciones tributarias</w:t>
            </w:r>
          </w:p>
          <w:p w14:paraId="1EF2C268" w14:textId="77777777" w:rsidR="00BE6A61" w:rsidRDefault="00BE6A61">
            <w:pPr>
              <w:numPr>
                <w:ilvl w:val="0"/>
                <w:numId w:val="3"/>
              </w:numPr>
              <w:suppressLineNumbers/>
              <w:spacing w:line="276" w:lineRule="auto"/>
              <w:jc w:val="both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Consulta de estar al corriente de pago de las obligaciones con la Seguridad Social</w:t>
            </w:r>
          </w:p>
          <w:p w14:paraId="6218DFF4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6F547B1D" w14:textId="77777777" w:rsidR="00BE6A61" w:rsidRDefault="00BE6A61">
            <w:pPr>
              <w:suppressLineNumbers/>
              <w:spacing w:line="276" w:lineRule="auto"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170401D2" w14:textId="77777777" w:rsidR="00BE6A61" w:rsidRDefault="00BE6A61">
            <w:pPr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Century Gothic"/>
                <w:sz w:val="20"/>
              </w:rPr>
              <w:t>□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  <w:r>
              <w:rPr>
                <w:rFonts w:ascii="Century Gothic" w:hAnsi="Century Gothic" w:cs="Century Gothic"/>
                <w:sz w:val="20"/>
              </w:rPr>
              <w:t>Me opongo, y aporto la documentación requerida.</w:t>
            </w:r>
          </w:p>
        </w:tc>
      </w:tr>
    </w:tbl>
    <w:p w14:paraId="50FD7BE8" w14:textId="77777777" w:rsidR="00BE6A61" w:rsidRDefault="00BE6A61">
      <w:pPr>
        <w:textAlignment w:val="baseline"/>
        <w:rPr>
          <w:kern w:val="2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8960"/>
        <w:gridCol w:w="970"/>
      </w:tblGrid>
      <w:tr w:rsidR="00BE6A61" w14:paraId="574B0D80" w14:textId="77777777">
        <w:trPr>
          <w:trHeight w:val="634"/>
        </w:trPr>
        <w:tc>
          <w:tcPr>
            <w:tcW w:w="8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874A46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</w:pPr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ESKAERA HONEN ERANTZUNA ELE BIETAN JASO NAHI DUT (Ezer adierazten ez bada, euskara hutsean egingo da)/</w:t>
            </w:r>
            <w:r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  <w:t>SOLICITO QUE SE RESPONDA A ESTA INSTANCIA EN EUSKERA Y CASTELLANO.</w:t>
            </w:r>
          </w:p>
          <w:p w14:paraId="0C3934DA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  <w:t>(Si no marca la casilla, la respuesta será en euskera)</w:t>
            </w: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AD455F" w14:textId="77777777" w:rsidR="00BE6A61" w:rsidRDefault="00BE6A61">
            <w:pPr>
              <w:snapToGrid w:val="0"/>
              <w:spacing w:line="276" w:lineRule="auto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s-ES"/>
              </w:rPr>
            </w:pPr>
          </w:p>
        </w:tc>
      </w:tr>
    </w:tbl>
    <w:p w14:paraId="7551C5FB" w14:textId="77777777" w:rsidR="00BE6A61" w:rsidRDefault="00BE6A61">
      <w:pPr>
        <w:textAlignment w:val="baseline"/>
        <w:rPr>
          <w:kern w:val="2"/>
          <w:lang w:val="es-ES"/>
        </w:rPr>
      </w:pPr>
    </w:p>
    <w:p w14:paraId="5D253042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Euphemia" w:hAnsi="Euphemia" w:cs="Euphemia"/>
          <w:b/>
          <w:color w:val="000000"/>
          <w:sz w:val="18"/>
          <w:szCs w:val="18"/>
          <w:u w:val="single"/>
          <w:lang w:val="es-ES" w:eastAsia="eu-ES"/>
        </w:rPr>
      </w:pPr>
      <w:r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  <w:t xml:space="preserve">Zumaian, </w:t>
      </w:r>
      <w:bookmarkStart w:id="4" w:name="Texto127 kopia 2"/>
      <w:r>
        <w:fldChar w:fldCharType="begin">
          <w:ffData>
            <w:name w:val="Texto127 kopia 2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</w:r>
      <w:r>
        <w:fldChar w:fldCharType="separate"/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  <w:t>     </w:t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  <w:fldChar w:fldCharType="end"/>
      </w:r>
      <w:bookmarkEnd w:id="4"/>
      <w:r>
        <w:rPr>
          <w:rFonts w:ascii="Euphemia" w:hAnsi="Euphemia" w:cs="Arial"/>
          <w:color w:val="000000"/>
          <w:sz w:val="18"/>
          <w:szCs w:val="18"/>
          <w:lang w:eastAsia="eu-ES"/>
        </w:rPr>
        <w:t xml:space="preserve">                             </w:t>
      </w:r>
      <w:r>
        <w:rPr>
          <w:rFonts w:ascii="Euphemia" w:hAnsi="Euphemia" w:cs="Arial"/>
          <w:b/>
          <w:color w:val="000000"/>
          <w:sz w:val="18"/>
          <w:szCs w:val="18"/>
          <w:lang w:eastAsia="eu-ES"/>
        </w:rPr>
        <w:t>Sinadura/</w:t>
      </w:r>
      <w:r>
        <w:rPr>
          <w:rFonts w:ascii="Euphemia" w:hAnsi="Euphemia" w:cs="Arial"/>
          <w:color w:val="000000"/>
          <w:sz w:val="18"/>
          <w:szCs w:val="18"/>
          <w:lang w:eastAsia="eu-ES"/>
        </w:rPr>
        <w:t>Firma</w:t>
      </w:r>
    </w:p>
    <w:p w14:paraId="76B93A67" w14:textId="77777777" w:rsidR="00BE6A61" w:rsidRDefault="00BE6A61">
      <w:pPr>
        <w:keepNext/>
        <w:tabs>
          <w:tab w:val="left" w:pos="6379"/>
        </w:tabs>
        <w:autoSpaceDE w:val="0"/>
        <w:spacing w:after="480"/>
        <w:ind w:left="-425"/>
        <w:jc w:val="right"/>
        <w:outlineLvl w:val="1"/>
        <w:rPr>
          <w:rFonts w:ascii="Euphemia" w:hAnsi="Euphemia" w:cs="Arial"/>
          <w:color w:val="000000"/>
          <w:sz w:val="18"/>
          <w:szCs w:val="18"/>
          <w:u w:val="single"/>
          <w:lang w:eastAsia="eu-ES"/>
        </w:rPr>
      </w:pPr>
      <w:r>
        <w:rPr>
          <w:rFonts w:ascii="Euphemia" w:hAnsi="Euphemia" w:cs="Euphemia"/>
          <w:b/>
          <w:color w:val="000000"/>
          <w:sz w:val="18"/>
          <w:szCs w:val="18"/>
          <w:u w:val="single"/>
          <w:lang w:val="es-ES" w:eastAsia="eu-ES"/>
        </w:rPr>
        <w:t>Elkartearen zigilua</w:t>
      </w:r>
      <w:r>
        <w:rPr>
          <w:rFonts w:ascii="Euphemia" w:hAnsi="Euphemia" w:cs="Euphemia"/>
          <w:color w:val="000000"/>
          <w:sz w:val="18"/>
          <w:szCs w:val="18"/>
          <w:u w:val="single"/>
          <w:lang w:val="es-ES" w:eastAsia="eu-ES"/>
        </w:rPr>
        <w:t xml:space="preserve"> / </w:t>
      </w:r>
      <w:r>
        <w:t>Sello de la entidad</w:t>
      </w:r>
    </w:p>
    <w:tbl>
      <w:tblPr>
        <w:tblW w:w="0" w:type="auto"/>
        <w:tblInd w:w="-5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30"/>
        <w:gridCol w:w="440"/>
        <w:gridCol w:w="4840"/>
      </w:tblGrid>
      <w:tr w:rsidR="00BE6A61" w14:paraId="7FABF719" w14:textId="77777777">
        <w:tc>
          <w:tcPr>
            <w:tcW w:w="4730" w:type="dxa"/>
          </w:tcPr>
          <w:p w14:paraId="3B0266DF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663150C0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bookmarkStart w:id="5" w:name="Texto2 kopia 2"/>
        <w:tc>
          <w:tcPr>
            <w:tcW w:w="4840" w:type="dxa"/>
          </w:tcPr>
          <w:p w14:paraId="0CF3CA7E" w14:textId="77777777" w:rsidR="00BE6A61" w:rsidRDefault="00BE6A61">
            <w:pPr>
              <w:autoSpaceDE w:val="0"/>
              <w:spacing w:line="276" w:lineRule="auto"/>
              <w:jc w:val="center"/>
            </w:pPr>
            <w:r>
              <w:fldChar w:fldCharType="begin">
                <w:ffData>
                  <w:name w:val="Texto2 kopia 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</w:r>
            <w:r>
              <w:fldChar w:fldCharType="separate"/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  <w:t>     </w:t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  <w:fldChar w:fldCharType="end"/>
            </w:r>
            <w:bookmarkEnd w:id="5"/>
          </w:p>
        </w:tc>
      </w:tr>
      <w:tr w:rsidR="00BE6A61" w14:paraId="1948CDBE" w14:textId="77777777">
        <w:tc>
          <w:tcPr>
            <w:tcW w:w="4730" w:type="dxa"/>
          </w:tcPr>
          <w:p w14:paraId="0333642F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65971A57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840" w:type="dxa"/>
          </w:tcPr>
          <w:p w14:paraId="70DA6F72" w14:textId="77777777" w:rsidR="00BE6A61" w:rsidRDefault="00BE6A61">
            <w:pPr>
              <w:autoSpaceDE w:val="0"/>
              <w:spacing w:line="276" w:lineRule="auto"/>
              <w:jc w:val="center"/>
              <w:rPr>
                <w:rFonts w:ascii="Euphemia" w:hAnsi="Euphemia" w:cs="Euphemia"/>
                <w:b/>
                <w:color w:val="000000"/>
                <w:sz w:val="18"/>
                <w:szCs w:val="18"/>
                <w:lang w:eastAsia="eu-ES"/>
              </w:rPr>
            </w:pPr>
            <w:r>
              <w:rPr>
                <w:rFonts w:ascii="Euphemia" w:hAnsi="Euphemia" w:cs="Euphemia"/>
                <w:b/>
                <w:bCs/>
                <w:color w:val="000000"/>
                <w:sz w:val="18"/>
                <w:szCs w:val="18"/>
                <w:lang w:eastAsia="eu-ES"/>
              </w:rPr>
              <w:t>Lehendakariak</w:t>
            </w:r>
            <w:r>
              <w:rPr>
                <w:rFonts w:ascii="Euphemia" w:hAnsi="Euphemia" w:cs="Euphemia"/>
                <w:color w:val="000000"/>
                <w:sz w:val="18"/>
                <w:szCs w:val="18"/>
                <w:lang w:eastAsia="eu-ES"/>
              </w:rPr>
              <w:t xml:space="preserve"> </w:t>
            </w:r>
            <w:r>
              <w:rPr>
                <w:rFonts w:ascii="Euphemia" w:hAnsi="Euphemia" w:cs="Euphemia"/>
                <w:b/>
                <w:bCs/>
                <w:color w:val="000000"/>
                <w:sz w:val="18"/>
                <w:szCs w:val="18"/>
                <w:lang w:eastAsia="eu-ES"/>
              </w:rPr>
              <w:t xml:space="preserve">Ontzat Emana </w:t>
            </w:r>
          </w:p>
          <w:p w14:paraId="06F25237" w14:textId="77777777" w:rsidR="00BE6A61" w:rsidRDefault="00BE6A61">
            <w:pPr>
              <w:autoSpaceDE w:val="0"/>
              <w:spacing w:line="276" w:lineRule="auto"/>
              <w:jc w:val="center"/>
            </w:pPr>
            <w:r>
              <w:rPr>
                <w:rFonts w:ascii="Euphemia" w:hAnsi="Euphemia" w:cs="Euphemia"/>
                <w:b/>
                <w:color w:val="000000"/>
                <w:sz w:val="18"/>
                <w:szCs w:val="18"/>
                <w:lang w:eastAsia="eu-ES"/>
              </w:rPr>
              <w:t>(izen-abizenak eta NAN-AIZ adieraziz)</w:t>
            </w:r>
          </w:p>
        </w:tc>
      </w:tr>
      <w:tr w:rsidR="00BE6A61" w14:paraId="4F59317E" w14:textId="77777777">
        <w:tc>
          <w:tcPr>
            <w:tcW w:w="4730" w:type="dxa"/>
          </w:tcPr>
          <w:p w14:paraId="1909A99F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Euphemia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40" w:type="dxa"/>
          </w:tcPr>
          <w:p w14:paraId="22BD0A10" w14:textId="77777777" w:rsidR="00BE6A61" w:rsidRDefault="00BE6A61">
            <w:pPr>
              <w:autoSpaceDE w:val="0"/>
              <w:snapToGrid w:val="0"/>
              <w:spacing w:line="276" w:lineRule="auto"/>
              <w:jc w:val="center"/>
              <w:rPr>
                <w:rFonts w:ascii="Euphemia" w:hAnsi="Euphemia" w:cs="Arial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840" w:type="dxa"/>
          </w:tcPr>
          <w:p w14:paraId="4937BE5C" w14:textId="77777777" w:rsidR="00BE6A61" w:rsidRDefault="00BE6A61">
            <w:pPr>
              <w:autoSpaceDE w:val="0"/>
              <w:spacing w:line="276" w:lineRule="auto"/>
              <w:jc w:val="center"/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</w:pPr>
            <w:r>
              <w:rPr>
                <w:rFonts w:ascii="Euphemia" w:hAnsi="Euphemia" w:cs="Euphemia"/>
                <w:bCs/>
                <w:color w:val="000000"/>
                <w:sz w:val="18"/>
                <w:szCs w:val="18"/>
                <w:lang w:val="es-ES" w:eastAsia="eu-ES"/>
              </w:rPr>
              <w:t>Visto Bueno, el/la Presidente/a</w:t>
            </w:r>
            <w:r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  <w:t xml:space="preserve"> </w:t>
            </w:r>
          </w:p>
          <w:p w14:paraId="7A8EB240" w14:textId="77777777" w:rsidR="00BE6A61" w:rsidRDefault="00BE6A61">
            <w:pPr>
              <w:autoSpaceDE w:val="0"/>
              <w:spacing w:line="276" w:lineRule="auto"/>
              <w:jc w:val="center"/>
            </w:pPr>
            <w:r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  <w:t>(con nombre, apellidos y DNI-NIE)</w:t>
            </w:r>
          </w:p>
        </w:tc>
      </w:tr>
    </w:tbl>
    <w:p w14:paraId="2BCC8C83" w14:textId="77777777" w:rsidR="00BE6A61" w:rsidRDefault="00BE6A61">
      <w:pPr>
        <w:jc w:val="both"/>
        <w:textAlignment w:val="baseline"/>
        <w:rPr>
          <w:rFonts w:ascii="Arial" w:hAnsi="Arial" w:cs="Arial"/>
          <w:kern w:val="2"/>
          <w:sz w:val="16"/>
          <w:szCs w:val="16"/>
          <w:lang w:val="es-ES"/>
        </w:rPr>
      </w:pPr>
    </w:p>
    <w:p w14:paraId="613739FB" w14:textId="77777777" w:rsidR="00BE6A61" w:rsidRDefault="00BE6A61">
      <w:pPr>
        <w:rPr>
          <w:rFonts w:ascii="Arial" w:hAnsi="Arial" w:cs="Arial"/>
          <w:kern w:val="2"/>
          <w:sz w:val="16"/>
          <w:szCs w:val="21"/>
          <w:lang w:val="es-ES"/>
        </w:rPr>
      </w:pPr>
    </w:p>
    <w:p w14:paraId="1EB83B76" w14:textId="77777777" w:rsidR="00BE6A61" w:rsidRDefault="00BE6A61">
      <w:p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tbl>
      <w:tblPr>
        <w:tblW w:w="0" w:type="auto"/>
        <w:tblInd w:w="21" w:type="dxa"/>
        <w:tblLayout w:type="fixed"/>
        <w:tblLook w:val="0000" w:firstRow="0" w:lastRow="0" w:firstColumn="0" w:lastColumn="0" w:noHBand="0" w:noVBand="0"/>
      </w:tblPr>
      <w:tblGrid>
        <w:gridCol w:w="1305"/>
        <w:gridCol w:w="3449"/>
        <w:gridCol w:w="1185"/>
        <w:gridCol w:w="3691"/>
      </w:tblGrid>
      <w:tr w:rsidR="00BE6A61" w14:paraId="0A85517E" w14:textId="77777777">
        <w:trPr>
          <w:trHeight w:val="345"/>
        </w:trPr>
        <w:tc>
          <w:tcPr>
            <w:tcW w:w="4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CCDD936" w14:textId="77777777" w:rsidR="00BE6A61" w:rsidRDefault="00BE6A61">
            <w:pPr>
              <w:spacing w:before="60" w:after="60" w:line="252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Datu babesari buruzko oinarrizko informazioa</w:t>
            </w:r>
          </w:p>
        </w:tc>
        <w:tc>
          <w:tcPr>
            <w:tcW w:w="4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012C110" w14:textId="77777777" w:rsidR="00BE6A61" w:rsidRDefault="00BE6A61">
            <w:pPr>
              <w:spacing w:before="60" w:after="60" w:line="252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básica sobre protección de datos</w:t>
            </w:r>
          </w:p>
        </w:tc>
      </w:tr>
      <w:tr w:rsidR="00BE6A61" w14:paraId="4BDD9990" w14:textId="77777777">
        <w:trPr>
          <w:trHeight w:val="734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93F79C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Tratamenduaren Arduraduna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28EF549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</w:t>
            </w:r>
          </w:p>
          <w:p w14:paraId="0164D4A7" w14:textId="77777777" w:rsidR="00BE6A61" w:rsidRDefault="00BE6A61">
            <w:pPr>
              <w:spacing w:line="252" w:lineRule="auto"/>
              <w:textAlignment w:val="baseline"/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Foruen plaza 1, 20750, Zumaia (Gipuzkoa)</w:t>
            </w:r>
          </w:p>
          <w:p w14:paraId="143ECA0F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Babesteko Ordezkaria: </w:t>
            </w:r>
            <w:hyperlink r:id="rId24" w:history="1">
              <w:r>
                <w:rPr>
                  <w:rStyle w:val="Hiperesteka"/>
                  <w:rFonts w:ascii="Century Gothic" w:hAnsi="Century Gothic" w:cs="Century Gothic"/>
                  <w:color w:val="0000FF"/>
                  <w:kern w:val="2"/>
                  <w:sz w:val="14"/>
                  <w:szCs w:val="14"/>
                  <w:lang w:val="es-ES"/>
                </w:rPr>
                <w:t>Dbo@zumaia.eus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DA6E8D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Responsable del tratamiento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FF90B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Ayuntamiento de Zumaia – Zumaiako Udala</w:t>
            </w:r>
          </w:p>
          <w:p w14:paraId="4291E6AD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Foruen plaza, 1, 20750, Zumaia (Gipuzkoa)</w:t>
            </w:r>
          </w:p>
          <w:p w14:paraId="724B3FD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Delegado/a de protección de datos: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25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</w:rPr>
                <w:t>dbo@zumaia.eus</w:t>
              </w:r>
            </w:hyperlink>
          </w:p>
        </w:tc>
      </w:tr>
      <w:tr w:rsidR="00BE6A61" w14:paraId="20E4A27F" w14:textId="77777777">
        <w:trPr>
          <w:trHeight w:val="388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58FD76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Helburua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4004AAB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Udalaren eta haren mendeko erakundeen aurrekontu-, ekonomia- eta kontabilitate-jardunaren ondoriozko informazio pertsonala kudeatzea.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3D61CD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Finalidad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DDF3F4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 xml:space="preserve">Gestionar </w:t>
            </w: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>la información personal derivada de la actuación presupuestaria, económica y contable del Ayuntamiento y sus entes dependientes.</w:t>
            </w:r>
          </w:p>
        </w:tc>
      </w:tr>
      <w:tr w:rsidR="00BE6A61" w14:paraId="7E66BC7A" w14:textId="77777777">
        <w:trPr>
          <w:trHeight w:val="300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3AA738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Zilegitasuna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2DFB51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DBEDBLO 8.1 eta 8.2. artikuluak: legezko betebeharragatik, interes publikoagatik edo botere publikoak baliatzeagatik buruturiko datuen tratamendua.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E0F2287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Legitimación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C4F30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Artículos 8.1 y 8.2 LOPDGDD: tratamiento de datos personales en cumplimiento de obligaciones legales y en cumplimiento de una misión realizada en interés público o en el ejercicio de poderes públicos.</w:t>
            </w:r>
          </w:p>
        </w:tc>
      </w:tr>
      <w:tr w:rsidR="00BE6A61" w14:paraId="6E805B33" w14:textId="77777777">
        <w:trPr>
          <w:trHeight w:val="3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97E92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Komunikazioen hartzaileak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2597064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Udalak Zerga Administrazioari, Gipuzkoako Foru Aldundiari eta dagozkion administrazio publikoei jakinarazi ahal izango dizkie zure datuak, tratamendu honen esparruan aplikagarria delako legez hala ezartzen bada.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C39A5DC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Comunicación de datos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CDABC" w14:textId="77777777" w:rsidR="00BE6A61" w:rsidRDefault="00BE6A61">
            <w:pPr>
              <w:spacing w:before="60" w:after="60" w:line="252" w:lineRule="auto"/>
              <w:textAlignment w:val="baseline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El Ayuntamiento de Zumaia podrá comunicar tus datos a la Administración Tributaria, a la Diputación Foral de Gipuzkoa, así como a las Administraciones Públicas pertinentes en caso de que legalmente así se establezca por ser de aplicación en el ámbito de este tratamiento.</w:t>
            </w:r>
          </w:p>
        </w:tc>
      </w:tr>
      <w:tr w:rsidR="00BE6A61" w14:paraId="42F8D8EF" w14:textId="77777777">
        <w:trPr>
          <w:trHeight w:val="61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37ABF0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Eskubideak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CBEC21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Datuak eskuratzeko, zuzentzeko, ezabatzeko, aurkatzeko, transferitzeko eta mugatzeko eskubideak erabiltzeko eskubidea du, bai eta Datuak Babesteko Euskal Bulegoan erreklamazio bat aurkezteko ere.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2E94F2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Derechos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14AB34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Tiene derecho a ejercer sus derechos de acceso, rectificación, supresión, oposición, portabilidad y limitación, así como presentar una reclamación ante la Agencia Vasca de Protección Datos.</w:t>
            </w:r>
          </w:p>
        </w:tc>
      </w:tr>
      <w:tr w:rsidR="00BE6A61" w14:paraId="1A8C73A7" w14:textId="77777777">
        <w:trPr>
          <w:trHeight w:val="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A72A01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Informazio gehigarria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0358C2" w14:textId="77777777" w:rsidR="00BE6A61" w:rsidRDefault="00BE6A61">
            <w:pPr>
              <w:spacing w:before="60" w:after="60" w:line="252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babesteari buruzko informazio gehigarria eta zehatza kontsulta dezakezu gure webguneko datuak </w:t>
            </w: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babesteari buruzko atalean: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26" w:history="1">
              <w:r>
                <w:rPr>
                  <w:rStyle w:val="Hiperesteka"/>
                  <w:rFonts w:ascii="Century Gothic" w:hAnsi="Century Gothic" w:cs="Century Gothic"/>
                  <w:color w:val="0000FF"/>
                  <w:kern w:val="2"/>
                  <w:sz w:val="14"/>
                  <w:szCs w:val="14"/>
                </w:rPr>
                <w:t>Https://zumaia.eus/eu/udala/datuen_babesa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70CFA3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adicional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A6CCB" w14:textId="77777777" w:rsidR="00BE6A61" w:rsidRDefault="00BE6A61">
            <w:pPr>
              <w:spacing w:before="60" w:after="60" w:line="252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 xml:space="preserve">Puede consultar la información adicional y detallada sobre protección de datos en el apartado de protección de datos de nuestra página web: </w:t>
            </w:r>
            <w:hyperlink r:id="rId27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  <w:lang w:val="es-ES"/>
                </w:rPr>
                <w:t>https://zumaia.eus/es/ayuntamiento/Proteccion_de_datos</w:t>
              </w:r>
            </w:hyperlink>
          </w:p>
        </w:tc>
      </w:tr>
    </w:tbl>
    <w:p w14:paraId="193D8139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</w:pPr>
    </w:p>
    <w:p w14:paraId="679319FB" w14:textId="77777777" w:rsidR="00BE6A61" w:rsidRDefault="00BE6A61">
      <w:pPr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</w:pPr>
    </w:p>
    <w:p w14:paraId="1158ADD2" w14:textId="77777777" w:rsidR="00BE6A61" w:rsidRDefault="00BE6A61">
      <w:p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p w14:paraId="1210F987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  <w:szCs w:val="21"/>
        </w:rPr>
      </w:pPr>
    </w:p>
    <w:p w14:paraId="30417846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  <w:r>
        <w:rPr>
          <w:rFonts w:ascii="Century Gothic" w:hAnsi="Century Gothic" w:cs="Century Gothic"/>
          <w:b/>
          <w:color w:val="000000"/>
          <w:sz w:val="20"/>
        </w:rPr>
        <w:t xml:space="preserve">IV. ERANSKINA / </w:t>
      </w:r>
      <w:r>
        <w:rPr>
          <w:rFonts w:ascii="Century Gothic" w:hAnsi="Century Gothic" w:cs="Century Gothic"/>
          <w:color w:val="000000"/>
          <w:sz w:val="20"/>
        </w:rPr>
        <w:t>ANEXO IV</w:t>
      </w:r>
    </w:p>
    <w:p w14:paraId="5AAFF32A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B107504" w14:textId="77777777" w:rsidR="00BE6A61" w:rsidRDefault="00BE6A61">
      <w:pPr>
        <w:jc w:val="center"/>
        <w:rPr>
          <w:rFonts w:ascii="Century Gothic" w:hAnsi="Century Gothic" w:cs="Century Gothic"/>
          <w:color w:val="000000"/>
          <w:sz w:val="20"/>
        </w:rPr>
      </w:pPr>
      <w:r>
        <w:rPr>
          <w:rFonts w:ascii="Century Gothic" w:hAnsi="Century Gothic" w:cs="Century Gothic"/>
          <w:b/>
          <w:color w:val="000000"/>
          <w:sz w:val="20"/>
        </w:rPr>
        <w:t xml:space="preserve">DIRULAGUNTZAK ESKATZEKO ORRIA </w:t>
      </w:r>
    </w:p>
    <w:p w14:paraId="3165DD5E" w14:textId="77777777" w:rsidR="00BE6A61" w:rsidRDefault="00BE6A61">
      <w:pPr>
        <w:jc w:val="center"/>
        <w:rPr>
          <w:rFonts w:ascii="Euphemia" w:hAnsi="Euphemia" w:cs="Arial"/>
          <w:b/>
          <w:bCs/>
          <w:color w:val="000000"/>
          <w:sz w:val="12"/>
          <w:szCs w:val="12"/>
          <w:lang w:eastAsia="eu-ES"/>
        </w:rPr>
      </w:pPr>
      <w:r>
        <w:rPr>
          <w:rFonts w:ascii="Century Gothic" w:hAnsi="Century Gothic" w:cs="Century Gothic"/>
          <w:color w:val="000000"/>
          <w:sz w:val="20"/>
        </w:rPr>
        <w:t>SOLICITUD DE SUBVENCIÓN</w:t>
      </w:r>
    </w:p>
    <w:p w14:paraId="2BEA1A7E" w14:textId="77777777" w:rsidR="00BE6A61" w:rsidRDefault="00BE6A61">
      <w:pPr>
        <w:keepNext/>
        <w:autoSpaceDE w:val="0"/>
        <w:ind w:left="-284" w:right="193"/>
        <w:jc w:val="center"/>
        <w:outlineLvl w:val="1"/>
        <w:rPr>
          <w:rFonts w:ascii="Euphemia" w:hAnsi="Euphemia" w:cs="Arial"/>
          <w:b/>
          <w:bCs/>
          <w:color w:val="000000"/>
          <w:sz w:val="12"/>
          <w:szCs w:val="12"/>
          <w:lang w:eastAsia="eu-ES"/>
        </w:rPr>
      </w:pPr>
    </w:p>
    <w:p w14:paraId="4F072838" w14:textId="77777777" w:rsidR="00BE6A61" w:rsidRDefault="00BE6A61">
      <w:pPr>
        <w:keepNext/>
        <w:autoSpaceDE w:val="0"/>
        <w:ind w:left="-284" w:right="193"/>
        <w:jc w:val="center"/>
        <w:outlineLvl w:val="1"/>
        <w:rPr>
          <w:rFonts w:ascii="Euphemia" w:hAnsi="Euphemia" w:cs="Arial"/>
          <w:b/>
          <w:bCs/>
          <w:sz w:val="12"/>
          <w:szCs w:val="12"/>
          <w:lang w:eastAsia="eu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720"/>
      </w:tblGrid>
      <w:tr w:rsidR="00BE6A61" w14:paraId="69510174" w14:textId="77777777">
        <w:trPr>
          <w:jc w:val="center"/>
        </w:trPr>
        <w:tc>
          <w:tcPr>
            <w:tcW w:w="8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14:paraId="609EBB04" w14:textId="77777777" w:rsidR="00BE6A61" w:rsidRDefault="00BE6A61">
            <w:pPr>
              <w:numPr>
                <w:ilvl w:val="0"/>
                <w:numId w:val="10"/>
              </w:numPr>
              <w:suppressAutoHyphens w:val="0"/>
              <w:autoSpaceDE w:val="0"/>
              <w:contextualSpacing/>
              <w:jc w:val="center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MODALITATEA</w:t>
            </w:r>
          </w:p>
          <w:p w14:paraId="44797E04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ZUMAIAKO KOOPERANTEEI ZUZENDUTAKO BEKAK</w:t>
            </w:r>
          </w:p>
          <w:p w14:paraId="03E43912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MODALIDAD 4</w:t>
            </w:r>
          </w:p>
          <w:p w14:paraId="656E244E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BECAS DIRIGIDAS A PERSONAS COOPERANTES DE ZUMAIA</w:t>
            </w:r>
          </w:p>
          <w:p w14:paraId="4D73AA17" w14:textId="77777777" w:rsidR="00BE6A61" w:rsidRDefault="00BE6A61">
            <w:pPr>
              <w:autoSpaceDE w:val="0"/>
              <w:ind w:left="360"/>
              <w:jc w:val="center"/>
              <w:rPr>
                <w:rFonts w:ascii="Century Gothic" w:hAnsi="Century Gothic" w:cs="Arial"/>
                <w:sz w:val="22"/>
                <w:szCs w:val="22"/>
                <w:lang w:eastAsia="eu-ES"/>
              </w:rPr>
            </w:pPr>
          </w:p>
        </w:tc>
      </w:tr>
    </w:tbl>
    <w:p w14:paraId="63B1BBD2" w14:textId="77777777" w:rsidR="00BE6A61" w:rsidRDefault="00BE6A61">
      <w:pPr>
        <w:tabs>
          <w:tab w:val="left" w:pos="5940"/>
        </w:tabs>
        <w:spacing w:before="120"/>
        <w:rPr>
          <w:rFonts w:ascii="Century Gothic" w:hAnsi="Century Gothic" w:cs="Century Gothic"/>
          <w:color w:val="000000"/>
          <w:sz w:val="20"/>
        </w:rPr>
      </w:pPr>
    </w:p>
    <w:p w14:paraId="347F4AB8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bCs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NORBERAREN DATUAK/ DATOS PERSONALES</w:t>
      </w:r>
    </w:p>
    <w:tbl>
      <w:tblPr>
        <w:tblW w:w="0" w:type="auto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80"/>
        <w:gridCol w:w="850"/>
        <w:gridCol w:w="1985"/>
        <w:gridCol w:w="3405"/>
      </w:tblGrid>
      <w:tr w:rsidR="00BE6A61" w14:paraId="4ED02A45" w14:textId="77777777">
        <w:trPr>
          <w:trHeight w:val="796"/>
        </w:trPr>
        <w:tc>
          <w:tcPr>
            <w:tcW w:w="4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</w:tcPr>
          <w:p w14:paraId="1262501C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Izen-abizenak/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Nombre y apellidos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60A7FECA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NAN-AIZ-Pas.A/</w:t>
            </w:r>
          </w:p>
          <w:p w14:paraId="27E66333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  <w:t>DNI-NIE-Pas.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870DF" w14:textId="77777777" w:rsidR="00BE6A61" w:rsidRDefault="00BE6A61">
            <w:pPr>
              <w:suppressLineNumbers/>
              <w:spacing w:line="276" w:lineRule="auto"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Emakumea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Mujer</w:t>
            </w:r>
          </w:p>
          <w:p w14:paraId="438EF094" w14:textId="77777777" w:rsidR="00BE6A61" w:rsidRDefault="00BE6A61">
            <w:pPr>
              <w:suppressLineNumbers/>
              <w:spacing w:line="276" w:lineRule="auto"/>
              <w:textAlignment w:val="baseline"/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Gizona/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 xml:space="preserve">Hombre            </w:t>
            </w:r>
          </w:p>
          <w:p w14:paraId="5DB0483D" w14:textId="77777777" w:rsidR="00BE6A61" w:rsidRDefault="00BE6A61">
            <w:pPr>
              <w:suppressLineNumbers/>
              <w:spacing w:line="276" w:lineRule="auto"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b/>
                <w:color w:val="000000"/>
                <w:kern w:val="2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lang w:val="es-ES"/>
              </w:rPr>
              <w:t>Ez-bitarra/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No binomio</w:t>
            </w:r>
          </w:p>
        </w:tc>
      </w:tr>
      <w:tr w:rsidR="00BE6A61" w14:paraId="22A58720" w14:textId="77777777">
        <w:trPr>
          <w:trHeight w:hRule="exact" w:val="1138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2F2784D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  <w:t>NAN-AIZ-Pas.</w:t>
            </w:r>
          </w:p>
          <w:p w14:paraId="4AFDF6A4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spacing w:val="-2"/>
                <w:kern w:val="2"/>
                <w:sz w:val="18"/>
                <w:szCs w:val="18"/>
                <w:lang w:val="es-ES"/>
              </w:rPr>
              <w:t>DNI</w:t>
            </w: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-NIE-Pas.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BD529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18"/>
                <w:szCs w:val="18"/>
                <w:lang w:val="es-ES"/>
              </w:rPr>
              <w:t>Tel. Mugikorra/</w:t>
            </w:r>
          </w:p>
          <w:p w14:paraId="715D48BA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Tel. Móvil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C08AD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spacing w:val="-2"/>
                <w:kern w:val="2"/>
                <w:sz w:val="18"/>
                <w:szCs w:val="18"/>
                <w:lang w:val="es-ES"/>
              </w:rPr>
              <w:t>E-posta/</w:t>
            </w:r>
            <w:r>
              <w:rPr>
                <w:rFonts w:ascii="Century Gothic" w:hAnsi="Century Gothic" w:cs="Century Gothic"/>
                <w:spacing w:val="-2"/>
                <w:kern w:val="2"/>
                <w:sz w:val="18"/>
                <w:szCs w:val="18"/>
                <w:lang w:val="es-ES"/>
              </w:rPr>
              <w:t>E-mail</w:t>
            </w:r>
          </w:p>
        </w:tc>
      </w:tr>
    </w:tbl>
    <w:p w14:paraId="433DABE5" w14:textId="77777777" w:rsidR="00BE6A61" w:rsidRDefault="00BE6A61">
      <w:pPr>
        <w:textAlignment w:val="baseline"/>
        <w:rPr>
          <w:rFonts w:ascii="Century Gothic" w:hAnsi="Century Gothic" w:cs="Century Gothic"/>
          <w:b/>
          <w:color w:val="800000"/>
          <w:kern w:val="2"/>
          <w:sz w:val="20"/>
          <w:lang w:val="es-ES"/>
        </w:rPr>
      </w:pPr>
    </w:p>
    <w:p w14:paraId="2FF83ECB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kern w:val="2"/>
          <w:sz w:val="20"/>
          <w:lang w:val="es-ES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JAKINARAZPENETARAKO DATUAK/</w:t>
      </w:r>
      <w:r>
        <w:t>DATOS PARA LAS NOTIFICACIONES</w:t>
      </w:r>
    </w:p>
    <w:tbl>
      <w:tblPr>
        <w:tblW w:w="0" w:type="auto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2041"/>
        <w:gridCol w:w="1185"/>
        <w:gridCol w:w="2491"/>
        <w:gridCol w:w="1182"/>
      </w:tblGrid>
      <w:tr w:rsidR="00BE6A61" w14:paraId="38F76599" w14:textId="77777777">
        <w:trPr>
          <w:trHeight w:hRule="exact" w:val="737"/>
        </w:trPr>
        <w:tc>
          <w:tcPr>
            <w:tcW w:w="6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DB9FA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Kalea,portala,pisua,eskua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 Calle,portal,piso,mano</w:t>
            </w:r>
          </w:p>
          <w:p w14:paraId="1524898F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DEF58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Herria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/Población</w:t>
            </w:r>
          </w:p>
          <w:p w14:paraId="5293C5E1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B2A73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kern w:val="2"/>
                <w:sz w:val="20"/>
                <w:lang w:val="es-ES"/>
              </w:rPr>
              <w:t>P.K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./C.P.</w:t>
            </w:r>
          </w:p>
          <w:p w14:paraId="4F382BDC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  <w:tr w:rsidR="00BE6A61" w14:paraId="0C1FEE0A" w14:textId="77777777">
        <w:trPr>
          <w:trHeight w:hRule="exact" w:val="737"/>
        </w:trPr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06016DC9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Probintzia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/Provincia</w:t>
            </w:r>
          </w:p>
          <w:p w14:paraId="7FDD6B44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</w:tcPr>
          <w:p w14:paraId="6C691932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Tel.Mugikorra</w:t>
            </w:r>
            <w:r>
              <w:rPr>
                <w:rFonts w:ascii="Century Gothic" w:hAnsi="Century Gothic" w:cs="Century Gothic"/>
                <w:kern w:val="2"/>
                <w:sz w:val="16"/>
                <w:szCs w:val="16"/>
                <w:lang w:val="es-ES"/>
              </w:rPr>
              <w:t>/Tel. Móvil</w:t>
            </w:r>
          </w:p>
        </w:tc>
        <w:tc>
          <w:tcPr>
            <w:tcW w:w="485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878FF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bCs/>
                <w:kern w:val="2"/>
                <w:sz w:val="20"/>
                <w:lang w:val="es-ES"/>
              </w:rPr>
              <w:t>E-posta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/E-mail</w:t>
            </w:r>
          </w:p>
          <w:p w14:paraId="55467C6B" w14:textId="77777777" w:rsidR="00BE6A61" w:rsidRDefault="00BE6A61">
            <w:pPr>
              <w:spacing w:line="276" w:lineRule="auto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</w:tc>
      </w:tr>
    </w:tbl>
    <w:p w14:paraId="3FFBAEF4" w14:textId="77777777" w:rsidR="00BE6A61" w:rsidRDefault="00BE6A61"/>
    <w:p w14:paraId="3FFBAEF4" w14:textId="77777777" w:rsidR="00BE6A61" w:rsidRDefault="00BE6A61">
      <w:p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tbl>
      <w:tblPr>
        <w:tblW w:w="0" w:type="auto"/>
        <w:tblInd w:w="-29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235"/>
        <w:gridCol w:w="1410"/>
        <w:gridCol w:w="1420"/>
      </w:tblGrid>
      <w:tr w:rsidR="00BE6A61" w14:paraId="10ABD808" w14:textId="77777777">
        <w:trPr>
          <w:trHeight w:val="795"/>
        </w:trPr>
        <w:tc>
          <w:tcPr>
            <w:tcW w:w="7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739EC2" w14:textId="77777777" w:rsidR="00BE6A61" w:rsidRDefault="00BE6A61">
            <w:pPr>
              <w:spacing w:line="276" w:lineRule="auto"/>
              <w:jc w:val="both"/>
              <w:textAlignment w:val="baseline"/>
            </w:pPr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NOLA JASO NAHI DITUZU ESKABIDE HONEN ERANTZUNAK (Telematikoki jaso nahi badituzu ziurtagiri digital bat beharko duzu(</w:t>
            </w:r>
            <w:hyperlink r:id="rId28" w:history="1">
              <w:r>
                <w:rPr>
                  <w:rStyle w:val="Hiperesteka"/>
                  <w:rFonts w:ascii="Century Gothic" w:hAnsi="Century Gothic" w:cs="Arial"/>
                  <w:color w:val="0000FF"/>
                  <w:kern w:val="2"/>
                  <w:sz w:val="16"/>
                  <w:szCs w:val="16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, FNMT...) eta telefono mugikor eta posta elektronikoko eremuak bete behar dituzu)/</w:t>
            </w:r>
            <w:r>
              <w:rPr>
                <w:rFonts w:ascii="Century Gothic" w:hAnsi="Century Gothic" w:cs="Arial"/>
                <w:kern w:val="2"/>
                <w:sz w:val="16"/>
                <w:szCs w:val="16"/>
              </w:rPr>
              <w:t>COMO SE QUIERE RECIBIR   LAS NOTIFICACIONES DE ESTA INSTANCIA (Para recibirlas telemáticamente es necesario tener un certificado digital (</w:t>
            </w:r>
            <w:hyperlink r:id="rId29" w:history="1">
              <w:r>
                <w:rPr>
                  <w:rStyle w:val="Hiperesteka"/>
                  <w:rFonts w:ascii="Century Gothic" w:hAnsi="Century Gothic" w:cs="Arial"/>
                  <w:color w:val="0000FF"/>
                  <w:kern w:val="2"/>
                  <w:sz w:val="16"/>
                  <w:szCs w:val="16"/>
                  <w:lang w:val="es-ES"/>
                </w:rPr>
                <w:t>B@kq</w:t>
              </w:r>
            </w:hyperlink>
            <w:r>
              <w:rPr>
                <w:rFonts w:ascii="Century Gothic" w:hAnsi="Century Gothic" w:cs="Arial"/>
                <w:kern w:val="2"/>
                <w:sz w:val="16"/>
                <w:szCs w:val="16"/>
              </w:rPr>
              <w:t>, FNMT...) y rellenar los campos de telefono móvil y correo electrónico</w:t>
            </w: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2F9E4355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18"/>
                <w:szCs w:val="18"/>
                <w:lang w:val="en-US"/>
              </w:rPr>
              <w:t>Telematikoki</w:t>
            </w:r>
          </w:p>
          <w:p w14:paraId="6589D8F6" w14:textId="77777777" w:rsidR="00BE6A61" w:rsidRDefault="00BE6A61">
            <w:pPr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  <w:t>Telemática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554156" w14:textId="77777777" w:rsidR="00BE6A61" w:rsidRDefault="00BE6A61">
            <w:pPr>
              <w:spacing w:line="276" w:lineRule="auto"/>
              <w:jc w:val="center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18"/>
                <w:szCs w:val="18"/>
                <w:lang w:val="en-US"/>
              </w:rPr>
              <w:t>Posta arruntez</w:t>
            </w:r>
          </w:p>
          <w:p w14:paraId="05B876A2" w14:textId="77777777" w:rsidR="00BE6A61" w:rsidRDefault="00BE6A61">
            <w:pPr>
              <w:spacing w:line="276" w:lineRule="auto"/>
              <w:jc w:val="center"/>
              <w:textAlignment w:val="baseline"/>
            </w:pPr>
            <w:r>
              <w:rPr>
                <w:rFonts w:ascii="Century Gothic" w:hAnsi="Century Gothic" w:cs="Arial"/>
                <w:kern w:val="2"/>
                <w:sz w:val="18"/>
                <w:szCs w:val="18"/>
                <w:lang w:val="en-US"/>
              </w:rPr>
              <w:t>Correo ordinario</w:t>
            </w:r>
          </w:p>
        </w:tc>
      </w:tr>
    </w:tbl>
    <w:p w14:paraId="2B8B60B5" w14:textId="77777777" w:rsidR="00BE6A61" w:rsidRDefault="00BE6A61">
      <w:pPr>
        <w:textAlignment w:val="baseline"/>
        <w:rPr>
          <w:kern w:val="2"/>
          <w:lang w:val="es-ES"/>
        </w:rPr>
      </w:pPr>
    </w:p>
    <w:p w14:paraId="1D09C344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18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BANKU DATUAK(diru-laguntza sartzeko)/ DATOS BANCARIOS (para el ingreso de la subvención</w:t>
      </w:r>
    </w:p>
    <w:tbl>
      <w:tblPr>
        <w:tblW w:w="0" w:type="auto"/>
        <w:tblInd w:w="-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7378"/>
      </w:tblGrid>
      <w:tr w:rsidR="00BE6A61" w14:paraId="53B067D4" w14:textId="7777777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94D46F" w14:textId="77777777" w:rsidR="00BE6A61" w:rsidRDefault="00BE6A61">
            <w:pPr>
              <w:suppressLineNumbers/>
              <w:spacing w:before="60" w:after="20"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Banketxea</w:t>
            </w:r>
            <w:r>
              <w:rPr>
                <w:color w:val="000000"/>
                <w:kern w:val="2"/>
                <w:lang w:val="es-ES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>/</w:t>
            </w:r>
          </w:p>
          <w:p w14:paraId="5AA659CC" w14:textId="77777777" w:rsidR="00BE6A61" w:rsidRDefault="00BE6A61">
            <w:pPr>
              <w:suppressLineNumbers/>
              <w:spacing w:before="60" w:after="20" w:line="276" w:lineRule="auto"/>
              <w:jc w:val="center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Entidad bancaria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FDF25" w14:textId="77777777" w:rsidR="00BE6A61" w:rsidRDefault="00BE6A61">
            <w:pPr>
              <w:suppressLineNumbers/>
              <w:spacing w:before="60" w:after="60" w:line="276" w:lineRule="auto"/>
              <w:jc w:val="center"/>
              <w:textAlignment w:val="baseline"/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Kontu korrontearen zk. (IBAN barne)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</w:rPr>
              <w:t xml:space="preserve">/ 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Número de cuenta (con IBAN)</w:t>
            </w:r>
          </w:p>
        </w:tc>
      </w:tr>
      <w:tr w:rsidR="00BE6A61" w14:paraId="32895D44" w14:textId="77777777">
        <w:trPr>
          <w:trHeight w:val="773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8C249B" w14:textId="77777777" w:rsidR="00BE6A61" w:rsidRDefault="00BE6A61">
            <w:pPr>
              <w:suppressLineNumbers/>
              <w:snapToGrid w:val="0"/>
              <w:spacing w:before="60" w:after="20" w:line="276" w:lineRule="auto"/>
              <w:jc w:val="center"/>
              <w:textAlignment w:val="baseline"/>
              <w:rPr>
                <w:color w:val="000000"/>
                <w:kern w:val="2"/>
                <w:lang w:val="es-ES"/>
              </w:rPr>
            </w:pPr>
          </w:p>
        </w:tc>
        <w:tc>
          <w:tcPr>
            <w:tcW w:w="7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51A0F" w14:textId="77777777" w:rsidR="00BE6A61" w:rsidRDefault="00BE6A61">
            <w:pPr>
              <w:snapToGrid w:val="0"/>
              <w:spacing w:before="60" w:after="60"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6"/>
                <w:lang w:val="es-ES"/>
              </w:rPr>
            </w:pPr>
          </w:p>
          <w:p w14:paraId="09A5A3CB" w14:textId="77777777" w:rsidR="00BE6A61" w:rsidRDefault="00BE6A61">
            <w:pPr>
              <w:suppressLineNumbers/>
              <w:spacing w:before="60" w:after="60" w:line="276" w:lineRule="auto"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6"/>
              </w:rPr>
            </w:pPr>
          </w:p>
        </w:tc>
      </w:tr>
    </w:tbl>
    <w:p w14:paraId="5ACBCE39" w14:textId="77777777" w:rsidR="00BE6A61" w:rsidRDefault="00BE6A61">
      <w:pPr>
        <w:textAlignment w:val="baseline"/>
        <w:rPr>
          <w:kern w:val="2"/>
        </w:rPr>
      </w:pPr>
    </w:p>
    <w:p w14:paraId="57B33659" w14:textId="77777777" w:rsidR="00BE6A61" w:rsidRDefault="00BE6A61">
      <w:pPr>
        <w:rPr>
          <w:kern w:val="2"/>
          <w:szCs w:val="21"/>
        </w:rPr>
      </w:pPr>
    </w:p>
    <w:p w14:paraId="1138E5C7" w14:textId="77777777" w:rsidR="00BE6A61" w:rsidRDefault="00BE6A61">
      <w:pPr>
        <w:shd w:val="clear" w:color="auto" w:fill="610506"/>
        <w:spacing w:after="57"/>
        <w:textAlignment w:val="baseline"/>
        <w:rPr>
          <w:rFonts w:ascii="Century Gothic" w:hAnsi="Century Gothic" w:cs="Century Gothic"/>
          <w:b/>
          <w:color w:val="000000"/>
          <w:kern w:val="2"/>
          <w:sz w:val="18"/>
        </w:rPr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Diru-laguntza eskaeraren datuak:</w:t>
      </w:r>
      <w:r>
        <w:rPr>
          <w:rFonts w:ascii="Century Gothic" w:hAnsi="Century Gothic" w:cs="Century Gothic"/>
          <w:b/>
          <w:color w:val="FFFFFF"/>
          <w:kern w:val="2"/>
          <w:sz w:val="18"/>
          <w:lang w:val="es-ES"/>
        </w:rPr>
        <w:t>/</w:t>
      </w:r>
      <w:r>
        <w:rPr>
          <w:rFonts w:ascii="Century Gothic" w:hAnsi="Century Gothic" w:cs="Century Gothic"/>
          <w:color w:val="FFFFFF"/>
          <w:kern w:val="2"/>
          <w:sz w:val="18"/>
          <w:lang w:val="es-ES"/>
        </w:rPr>
        <w:t>Datos de la petición de subvención: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5"/>
        <w:gridCol w:w="2917"/>
      </w:tblGrid>
      <w:tr w:rsidR="00BE6A61" w14:paraId="2C54506A" w14:textId="77777777"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3B6EB" w14:textId="77777777" w:rsidR="00BE6A61" w:rsidRDefault="00BE6A61">
            <w:pPr>
              <w:numPr>
                <w:ilvl w:val="0"/>
                <w:numId w:val="5"/>
              </w:num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Proiektu-jardueraren izena</w:t>
            </w:r>
          </w:p>
          <w:p w14:paraId="2B1D34FB" w14:textId="77777777" w:rsidR="00BE6A61" w:rsidRDefault="00BE6A61">
            <w:pPr>
              <w:numPr>
                <w:ilvl w:val="0"/>
                <w:numId w:val="5"/>
              </w:num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Denominación del proyecto-actividad</w:t>
            </w:r>
          </w:p>
          <w:p w14:paraId="1A865255" w14:textId="77777777" w:rsidR="00BE6A61" w:rsidRDefault="00BE6A61">
            <w:pPr>
              <w:suppressLineNumbers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</w:p>
          <w:p w14:paraId="2E1155DB" w14:textId="77777777" w:rsidR="00BE6A61" w:rsidRDefault="00BE6A61">
            <w:pPr>
              <w:suppressLineNumbers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77744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</w:rPr>
              <w:t>Eskatzen den zenbatekoa</w:t>
            </w:r>
          </w:p>
          <w:p w14:paraId="21475B33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  <w:t>Importe que se solicita</w:t>
            </w:r>
          </w:p>
          <w:p w14:paraId="498271CB" w14:textId="77777777" w:rsidR="00BE6A61" w:rsidRDefault="00BE6A61">
            <w:pPr>
              <w:suppressLineNumbers/>
              <w:jc w:val="center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lang w:val="es-ES"/>
              </w:rPr>
            </w:pPr>
          </w:p>
        </w:tc>
      </w:tr>
    </w:tbl>
    <w:p w14:paraId="399DB9EA" w14:textId="77777777" w:rsidR="00BE6A61" w:rsidRDefault="00BE6A61">
      <w:pPr>
        <w:spacing w:line="288" w:lineRule="auto"/>
        <w:textAlignment w:val="baseline"/>
        <w:rPr>
          <w:color w:val="000000"/>
          <w:kern w:val="2"/>
          <w:lang w:val="es-ES"/>
        </w:rPr>
        <w:sectPr w:rsidR="00BE6A61">
          <w:type w:val="continuous"/>
          <w:pgSz w:w="11906" w:h="16838"/>
          <w:pgMar w:top="2025" w:right="849" w:bottom="776" w:left="1134" w:header="720" w:footer="720" w:gutter="0"/>
          <w:cols w:space="720"/>
          <w:docGrid w:linePitch="360"/>
        </w:sectPr>
      </w:pPr>
    </w:p>
    <w:p w14:paraId="72F223D1" w14:textId="77777777" w:rsidR="00BE6A61" w:rsidRDefault="00BE6A61">
      <w:pPr>
        <w:spacing w:line="288" w:lineRule="auto"/>
        <w:textAlignment w:val="baseline"/>
        <w:rPr>
          <w:color w:val="000000"/>
          <w:kern w:val="2"/>
          <w:szCs w:val="21"/>
          <w:lang w:val="es-ES"/>
        </w:rPr>
      </w:pPr>
    </w:p>
    <w:p w14:paraId="4E54F2A6" w14:textId="77777777" w:rsidR="00BE6A61" w:rsidRDefault="00BE6A61">
      <w:pPr>
        <w:shd w:val="clear" w:color="auto" w:fill="610506"/>
        <w:textAlignment w:val="baseline"/>
      </w:pPr>
      <w:r>
        <w:rPr>
          <w:rFonts w:ascii="Century Gothic" w:hAnsi="Century Gothic" w:cs="Century Gothic"/>
          <w:b/>
          <w:color w:val="FFFFFF"/>
          <w:kern w:val="2"/>
          <w:sz w:val="20"/>
          <w:lang w:val="es-ES"/>
        </w:rPr>
        <w:t>BAIMENAK/</w:t>
      </w:r>
      <w:r>
        <w:rPr>
          <w:rFonts w:ascii="Century Gothic" w:hAnsi="Century Gothic" w:cs="Century Gothic"/>
          <w:color w:val="FFFFFF"/>
          <w:kern w:val="2"/>
          <w:sz w:val="20"/>
          <w:lang w:val="es-ES"/>
        </w:rPr>
        <w:t>PERMISOS</w:t>
      </w:r>
    </w:p>
    <w:p w14:paraId="2BEDAF89" w14:textId="77777777" w:rsidR="00BE6A61" w:rsidRDefault="00BE6A61">
      <w:pPr>
        <w:shd w:val="clear" w:color="auto" w:fill="610506"/>
        <w:textAlignment w:val="baseline"/>
        <w:rPr>
          <w:rFonts w:ascii="Century Gothic" w:hAnsi="Century Gothic" w:cs="Century Gothic"/>
          <w:b/>
          <w:color w:val="000000"/>
          <w:kern w:val="2"/>
          <w:sz w:val="18"/>
          <w:szCs w:val="18"/>
        </w:rPr>
      </w:pPr>
      <w:r>
        <w:t>(Baimentzen ez den kasuetan,egoera egiaztatzeko dokumentazioa aurkeztu beharko da/En caso de no autorizar,habrá que presentar la documentación que acredite la situación)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3"/>
      </w:tblGrid>
      <w:tr w:rsidR="00BE6A61" w14:paraId="190213FF" w14:textId="77777777">
        <w:trPr>
          <w:trHeight w:val="1304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DD74" w14:textId="77777777" w:rsidR="00BE6A61" w:rsidRDefault="00BE6A61">
            <w:pPr>
              <w:suppressLineNumbers/>
              <w:ind w:left="113" w:right="113" w:firstLine="113"/>
              <w:jc w:val="both"/>
              <w:textAlignment w:val="baseline"/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b/>
                <w:color w:val="000000"/>
                <w:kern w:val="2"/>
                <w:sz w:val="18"/>
                <w:szCs w:val="18"/>
              </w:rPr>
              <w:t>Nire erantzukizunpean adierazten dut nik ordezkatzen dudan elkartea ez dagoela sartuta diru-laguntzak lortzeko oinarri orokorretako 11. artikuluan aipatzen diren debeku arrazoietan.</w:t>
            </w:r>
          </w:p>
          <w:p w14:paraId="70039E4E" w14:textId="77777777" w:rsidR="00BE6A61" w:rsidRDefault="00BE6A61">
            <w:pPr>
              <w:suppressLineNumbers/>
              <w:ind w:left="113" w:right="113" w:firstLine="113"/>
              <w:jc w:val="both"/>
              <w:textAlignment w:val="baseline"/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>Declaro bajo mi responsabilidad que la entidad a la que represento no está incursa en los supuestos de prohibición para la obtención de subvenciones a las que se refiere el artículo 11 de las Bases Generales.</w:t>
            </w:r>
          </w:p>
          <w:p w14:paraId="55DCF724" w14:textId="77777777" w:rsidR="00BE6A61" w:rsidRDefault="00BE6A61">
            <w:pPr>
              <w:suppressLineNumbers/>
              <w:ind w:left="113" w:right="113" w:firstLine="113"/>
              <w:jc w:val="both"/>
              <w:textAlignment w:val="baseline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>BAI</w:t>
            </w:r>
            <w:r>
              <w:rPr>
                <w:rFonts w:ascii="Century Gothic" w:hAnsi="Century Gothic" w:cs="Century Gothic"/>
                <w:color w:val="000000"/>
                <w:kern w:val="2"/>
                <w:sz w:val="18"/>
                <w:szCs w:val="18"/>
                <w:lang w:val="es-ES"/>
              </w:rPr>
              <w:t xml:space="preserve">/SI      </w:t>
            </w:r>
            <w:r>
              <w:rPr>
                <w:rFonts w:ascii="Century Gothic" w:hAnsi="Century Gothic" w:cs="Century Gothic"/>
                <w:b/>
                <w:bCs/>
                <w:color w:val="000000"/>
                <w:kern w:val="2"/>
                <w:sz w:val="18"/>
                <w:szCs w:val="18"/>
                <w:lang w:val="es-ES"/>
              </w:rPr>
              <w:t xml:space="preserve">  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EZ</w:t>
            </w:r>
            <w:r>
              <w:rPr>
                <w:rFonts w:ascii="Century Gothic" w:hAnsi="Century Gothic" w:cs="Century Gothic"/>
                <w:kern w:val="2"/>
                <w:sz w:val="18"/>
                <w:szCs w:val="18"/>
                <w:lang w:val="es-ES"/>
              </w:rPr>
              <w:t xml:space="preserve">/NO  </w:t>
            </w:r>
          </w:p>
        </w:tc>
      </w:tr>
    </w:tbl>
    <w:p w14:paraId="7FC5D109" w14:textId="77777777" w:rsidR="00BE6A61" w:rsidRDefault="00BE6A61">
      <w:pPr>
        <w:textAlignment w:val="baseline"/>
        <w:rPr>
          <w:kern w:val="2"/>
          <w:lang w:val="es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  <w:gridCol w:w="4962"/>
      </w:tblGrid>
      <w:tr w:rsidR="00BE6A61" w14:paraId="140688D6" w14:textId="77777777"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2F13756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BITARTEKOTZAKO PLATAFORMATIK ESKATUKO DIREN ZERBITZUAK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4BBD4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6"/>
                <w:szCs w:val="16"/>
                <w:lang w:val="es-ES"/>
              </w:rPr>
              <w:t>SERVICIOS QUE SE SOLICITARÁN MEDIANTE LA PLATAFORMA DE INTERMEDIACIÓN DE DATOS</w:t>
            </w:r>
          </w:p>
        </w:tc>
      </w:tr>
      <w:tr w:rsidR="00BE6A61" w14:paraId="2BA91B4B" w14:textId="77777777"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 w14:paraId="59BC44E5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</w:rPr>
              <w:t xml:space="preserve">Eskatzaileari informatzen zaio, Zumaiako Udalak  baldintzen datuak zuzenean egiaztatuko dituela datuen arloko bitartekotzako plataformatik eta beste administrazioetatik. Hala ere, egiaztatze horri uko egiteko aukera izango du eskatzaileak. </w:t>
            </w: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Kasu horretan, dagokion dokumentazioa aurkeztu beharko du.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BE627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b/>
                <w:bCs/>
                <w:kern w:val="2"/>
                <w:sz w:val="18"/>
                <w:szCs w:val="18"/>
                <w:lang w:val="es-ES"/>
              </w:rPr>
              <w:t>Se informa al solicitante, que el ayuntamiento de Zumaia va a verificar los requisitos  desde los servicios de la plataforma de intermediación de datos y otras administraciones. El solicitante tendrá opción a oponerse a esa verificación, en cuyo caso deberá presentar la documentación pertinente.</w:t>
            </w:r>
          </w:p>
        </w:tc>
      </w:tr>
      <w:tr w:rsidR="00BE6A61" w14:paraId="6940013C" w14:textId="77777777">
        <w:trPr>
          <w:trHeight w:val="1153"/>
        </w:trPr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 w14:paraId="1188DDC5" w14:textId="77777777" w:rsidR="00BE6A61" w:rsidRDefault="00BE6A61">
            <w:pPr>
              <w:numPr>
                <w:ilvl w:val="0"/>
                <w:numId w:val="3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Elkartearen ardura duen pertsonaren NAN aedo agiri baliokidea.</w:t>
            </w:r>
          </w:p>
          <w:p w14:paraId="4AB09A05" w14:textId="77777777" w:rsidR="00BE6A61" w:rsidRDefault="00BE6A61">
            <w:pPr>
              <w:numPr>
                <w:ilvl w:val="0"/>
                <w:numId w:val="4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Gipuzkoako Foru Aldundia - Zerga-betebeharren ordainketa egunean izatearen kontsulta</w:t>
            </w:r>
          </w:p>
          <w:p w14:paraId="74118848" w14:textId="77777777" w:rsidR="00BE6A61" w:rsidRDefault="00BE6A61">
            <w:pPr>
              <w:numPr>
                <w:ilvl w:val="0"/>
                <w:numId w:val="4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Gizarte Segurantzaren Diruzaintza Orokorra - Gizarte Segurantzarekiko betebeharren ordainketa egunean izatearen kontsulta</w:t>
            </w:r>
          </w:p>
          <w:p w14:paraId="5FA62385" w14:textId="77777777" w:rsidR="00BE6A61" w:rsidRDefault="00BE6A61">
            <w:p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03AD9EC7" w14:textId="77777777" w:rsidR="00BE6A61" w:rsidRDefault="00BE6A61">
            <w:pPr>
              <w:suppressLineNumbers/>
              <w:jc w:val="both"/>
              <w:textAlignment w:val="baseline"/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□</w:t>
            </w:r>
            <w:r>
              <w:rPr>
                <w:rFonts w:ascii="Century Gothic" w:eastAsia="Century Gothic" w:hAnsi="Century Gothic" w:cs="Century Gothic"/>
                <w:kern w:val="2"/>
                <w:sz w:val="20"/>
                <w:lang w:val="es-ES"/>
              </w:rPr>
              <w:t xml:space="preserve">  </w:t>
            </w: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Aurka nago eta eskatutako dokumentazioa aurkezten  dut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B0FCA1" w14:textId="77777777" w:rsidR="00BE6A61" w:rsidRDefault="00BE6A61">
            <w:pPr>
              <w:numPr>
                <w:ilvl w:val="0"/>
                <w:numId w:val="3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DNI o documento equivalente de la persona responsable de la entidad.</w:t>
            </w:r>
          </w:p>
          <w:p w14:paraId="3ED87924" w14:textId="77777777" w:rsidR="00BE6A61" w:rsidRDefault="00BE6A61">
            <w:pPr>
              <w:widowControl w:val="0"/>
              <w:numPr>
                <w:ilvl w:val="0"/>
                <w:numId w:val="3"/>
              </w:numPr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sz w:val="20"/>
                <w:lang w:val="es-ES"/>
              </w:rPr>
              <w:t>Diputación Foral de Gipuzkoa - Consulta de estar al corriente de pago de las obligaciones tributarias</w:t>
            </w:r>
          </w:p>
          <w:p w14:paraId="11AC2CF4" w14:textId="77777777" w:rsidR="00BE6A61" w:rsidRDefault="00BE6A61">
            <w:pPr>
              <w:numPr>
                <w:ilvl w:val="0"/>
                <w:numId w:val="3"/>
              </w:num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kern w:val="2"/>
                <w:sz w:val="20"/>
                <w:lang w:val="es-ES"/>
              </w:rPr>
              <w:t>Consulta de estar al corriente de pago de las obligaciones con la Seguridad Social</w:t>
            </w:r>
          </w:p>
          <w:p w14:paraId="15453C13" w14:textId="77777777" w:rsidR="00BE6A61" w:rsidRDefault="00BE6A61">
            <w:p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1C1E578E" w14:textId="77777777" w:rsidR="00BE6A61" w:rsidRDefault="00BE6A61">
            <w:pPr>
              <w:suppressLineNumbers/>
              <w:jc w:val="both"/>
              <w:textAlignment w:val="baseline"/>
              <w:rPr>
                <w:rFonts w:ascii="Century Gothic" w:hAnsi="Century Gothic" w:cs="Century Gothic"/>
                <w:kern w:val="2"/>
                <w:sz w:val="20"/>
                <w:lang w:val="es-ES"/>
              </w:rPr>
            </w:pPr>
          </w:p>
          <w:p w14:paraId="5311B455" w14:textId="77777777" w:rsidR="00BE6A61" w:rsidRDefault="00BE6A61">
            <w:pPr>
              <w:jc w:val="both"/>
              <w:textAlignment w:val="baseline"/>
            </w:pPr>
            <w:r>
              <w:rPr>
                <w:rFonts w:ascii="Century Gothic" w:hAnsi="Century Gothic" w:cs="Century Gothic"/>
                <w:sz w:val="20"/>
              </w:rPr>
              <w:t>□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  <w:r>
              <w:rPr>
                <w:rFonts w:ascii="Century Gothic" w:hAnsi="Century Gothic" w:cs="Century Gothic"/>
                <w:sz w:val="20"/>
              </w:rPr>
              <w:t>Me opongo, y aporto la documentación requerida.</w:t>
            </w:r>
          </w:p>
        </w:tc>
      </w:tr>
    </w:tbl>
    <w:p w14:paraId="577C4B43" w14:textId="77777777" w:rsidR="00BE6A61" w:rsidRDefault="00BE6A61">
      <w:pPr>
        <w:textAlignment w:val="baseline"/>
        <w:rPr>
          <w:kern w:val="2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8954"/>
        <w:gridCol w:w="969"/>
      </w:tblGrid>
      <w:tr w:rsidR="00BE6A61" w14:paraId="0586EE36" w14:textId="77777777">
        <w:trPr>
          <w:trHeight w:val="634"/>
        </w:trPr>
        <w:tc>
          <w:tcPr>
            <w:tcW w:w="8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603BD4" w14:textId="77777777" w:rsidR="00BE6A61" w:rsidRDefault="00BE6A61">
            <w:pPr>
              <w:textAlignment w:val="baseline"/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</w:pPr>
            <w:r>
              <w:rPr>
                <w:rFonts w:ascii="Century Gothic" w:hAnsi="Century Gothic" w:cs="Arial"/>
                <w:b/>
                <w:kern w:val="2"/>
                <w:sz w:val="16"/>
                <w:szCs w:val="16"/>
              </w:rPr>
              <w:t>ESKAERA HONEN ERANTZUNA ELE BIETAN JASO NAHI DUT (Ezer adierazten ez bada, euskara hutsean egingo da)/</w:t>
            </w:r>
            <w:r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  <w:t>SOLICITO QUE SE RESPONDA A ESTA INSTANCIA EN EUSKERA Y CASTELLANO.</w:t>
            </w:r>
          </w:p>
          <w:p w14:paraId="44E422D6" w14:textId="77777777" w:rsidR="00BE6A61" w:rsidRDefault="00BE6A61">
            <w:pPr>
              <w:textAlignment w:val="baseline"/>
            </w:pPr>
            <w:r>
              <w:rPr>
                <w:rFonts w:ascii="Century Gothic" w:hAnsi="Century Gothic" w:cs="Arial"/>
                <w:kern w:val="2"/>
                <w:sz w:val="16"/>
                <w:szCs w:val="16"/>
                <w:lang w:val="es-ES"/>
              </w:rPr>
              <w:t>(Si no marca la casilla, la respuesta será en euskera)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193804" w14:textId="77777777" w:rsidR="00BE6A61" w:rsidRDefault="00BE6A61">
            <w:pPr>
              <w:snapToGrid w:val="0"/>
              <w:textAlignment w:val="baseline"/>
              <w:rPr>
                <w:rFonts w:ascii="Century Gothic" w:hAnsi="Century Gothic" w:cs="Arial"/>
                <w:kern w:val="2"/>
                <w:sz w:val="18"/>
                <w:szCs w:val="18"/>
                <w:lang w:val="es-ES"/>
              </w:rPr>
            </w:pPr>
          </w:p>
        </w:tc>
      </w:tr>
    </w:tbl>
    <w:p w14:paraId="246D51BB" w14:textId="77777777" w:rsidR="00BE6A61" w:rsidRDefault="00BE6A61">
      <w:pPr>
        <w:textAlignment w:val="baseline"/>
        <w:rPr>
          <w:kern w:val="2"/>
          <w:lang w:val="es-ES"/>
        </w:rPr>
      </w:pPr>
    </w:p>
    <w:p w14:paraId="10E52AAF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Euphemia" w:hAnsi="Euphemia" w:cs="Euphemia"/>
          <w:b/>
          <w:color w:val="000000"/>
          <w:sz w:val="18"/>
          <w:szCs w:val="18"/>
          <w:u w:val="single"/>
          <w:lang w:val="es-ES" w:eastAsia="eu-ES"/>
        </w:rPr>
      </w:pPr>
      <w:r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  <w:t xml:space="preserve">Zumaian, </w:t>
      </w:r>
      <w:bookmarkStart w:id="6" w:name="Texto127 kopia 3"/>
      <w:r>
        <w:fldChar w:fldCharType="begin">
          <w:ffData>
            <w:name w:val="Texto127 kopia 3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</w:r>
      <w:r>
        <w:fldChar w:fldCharType="separate"/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  <w:t>     </w:t>
      </w:r>
      <w:r>
        <w:rPr>
          <w:rFonts w:ascii="Euphemia" w:hAnsi="Euphemia" w:cs="Arial"/>
          <w:color w:val="000000"/>
          <w:sz w:val="18"/>
          <w:szCs w:val="18"/>
          <w:lang w:val="es-ES" w:eastAsia="es-ES"/>
        </w:rPr>
        <w:fldChar w:fldCharType="end"/>
      </w:r>
      <w:bookmarkEnd w:id="6"/>
      <w:r>
        <w:rPr>
          <w:rFonts w:ascii="Euphemia" w:hAnsi="Euphemia" w:cs="Arial"/>
          <w:color w:val="000000"/>
          <w:sz w:val="18"/>
          <w:szCs w:val="18"/>
          <w:lang w:eastAsia="eu-ES"/>
        </w:rPr>
        <w:t xml:space="preserve">                                </w:t>
      </w:r>
      <w:r>
        <w:rPr>
          <w:rFonts w:ascii="Euphemia" w:hAnsi="Euphemia" w:cs="Arial"/>
          <w:b/>
          <w:color w:val="000000"/>
          <w:sz w:val="18"/>
          <w:szCs w:val="18"/>
          <w:lang w:eastAsia="eu-ES"/>
        </w:rPr>
        <w:t>Sinadura/</w:t>
      </w:r>
      <w:r>
        <w:rPr>
          <w:rFonts w:ascii="Euphemia" w:hAnsi="Euphemia" w:cs="Arial"/>
          <w:color w:val="000000"/>
          <w:sz w:val="18"/>
          <w:szCs w:val="18"/>
          <w:lang w:eastAsia="eu-ES"/>
        </w:rPr>
        <w:t>Firma</w:t>
      </w:r>
    </w:p>
    <w:p w14:paraId="42A33472" w14:textId="77777777" w:rsidR="00BE6A61" w:rsidRDefault="00BE6A61">
      <w:pPr>
        <w:keepNext/>
        <w:tabs>
          <w:tab w:val="left" w:pos="6379"/>
        </w:tabs>
        <w:autoSpaceDE w:val="0"/>
        <w:spacing w:after="480"/>
        <w:ind w:left="-425"/>
        <w:jc w:val="right"/>
        <w:outlineLvl w:val="1"/>
        <w:rPr>
          <w:rFonts w:ascii="Euphemia" w:hAnsi="Euphemia" w:cs="Arial"/>
          <w:color w:val="000000"/>
          <w:sz w:val="18"/>
          <w:szCs w:val="18"/>
          <w:u w:val="single"/>
          <w:lang w:eastAsia="eu-ES"/>
        </w:rPr>
      </w:pPr>
      <w:r>
        <w:rPr>
          <w:rFonts w:ascii="Euphemia" w:hAnsi="Euphemia" w:cs="Euphemia"/>
          <w:b/>
          <w:color w:val="000000"/>
          <w:sz w:val="18"/>
          <w:szCs w:val="18"/>
          <w:u w:val="single"/>
          <w:lang w:val="es-ES" w:eastAsia="eu-ES"/>
        </w:rPr>
        <w:t>Elkartearen zigilua</w:t>
      </w:r>
      <w:r>
        <w:rPr>
          <w:rFonts w:ascii="Euphemia" w:hAnsi="Euphemia" w:cs="Euphemia"/>
          <w:color w:val="000000"/>
          <w:sz w:val="18"/>
          <w:szCs w:val="18"/>
          <w:u w:val="single"/>
          <w:lang w:val="es-ES" w:eastAsia="eu-ES"/>
        </w:rPr>
        <w:t xml:space="preserve"> / </w:t>
      </w:r>
      <w:r>
        <w:t>Sello de la entidad</w:t>
      </w:r>
    </w:p>
    <w:tbl>
      <w:tblPr>
        <w:tblW w:w="0" w:type="auto"/>
        <w:tblInd w:w="-5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30"/>
        <w:gridCol w:w="440"/>
        <w:gridCol w:w="4840"/>
      </w:tblGrid>
      <w:tr w:rsidR="00BE6A61" w14:paraId="2CD885E2" w14:textId="77777777">
        <w:tc>
          <w:tcPr>
            <w:tcW w:w="4730" w:type="dxa"/>
          </w:tcPr>
          <w:p w14:paraId="0A1FCE16" w14:textId="77777777" w:rsidR="00BE6A61" w:rsidRDefault="00BE6A61">
            <w:pPr>
              <w:autoSpaceDE w:val="0"/>
              <w:snapToGrid w:val="0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0131DF36" w14:textId="77777777" w:rsidR="00BE6A61" w:rsidRDefault="00BE6A61">
            <w:pPr>
              <w:autoSpaceDE w:val="0"/>
              <w:snapToGrid w:val="0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bookmarkStart w:id="7" w:name="Texto2 kopia 3"/>
        <w:tc>
          <w:tcPr>
            <w:tcW w:w="4840" w:type="dxa"/>
          </w:tcPr>
          <w:p w14:paraId="714CDD73" w14:textId="77777777" w:rsidR="00BE6A61" w:rsidRDefault="00BE6A61">
            <w:pPr>
              <w:autoSpaceDE w:val="0"/>
              <w:jc w:val="center"/>
            </w:pPr>
            <w:r>
              <w:fldChar w:fldCharType="begin">
                <w:ffData>
                  <w:name w:val="Texto2 kopia 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</w:r>
            <w:r>
              <w:fldChar w:fldCharType="separate"/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  <w:t>     </w:t>
            </w:r>
            <w:r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val="es-ES" w:eastAsia="es-ES"/>
              </w:rPr>
              <w:fldChar w:fldCharType="end"/>
            </w:r>
            <w:bookmarkEnd w:id="7"/>
          </w:p>
        </w:tc>
      </w:tr>
      <w:tr w:rsidR="00BE6A61" w14:paraId="693EEE72" w14:textId="77777777">
        <w:tc>
          <w:tcPr>
            <w:tcW w:w="4730" w:type="dxa"/>
          </w:tcPr>
          <w:p w14:paraId="0994ECEC" w14:textId="77777777" w:rsidR="00BE6A61" w:rsidRDefault="00BE6A61">
            <w:pPr>
              <w:autoSpaceDE w:val="0"/>
              <w:snapToGrid w:val="0"/>
              <w:jc w:val="center"/>
              <w:rPr>
                <w:rFonts w:ascii="Euphemia" w:hAnsi="Euphemia" w:cs="Arial"/>
                <w:color w:val="000000"/>
                <w:sz w:val="18"/>
                <w:szCs w:val="18"/>
                <w:u w:val="single"/>
                <w:lang w:eastAsia="eu-ES"/>
              </w:rPr>
            </w:pPr>
          </w:p>
        </w:tc>
        <w:tc>
          <w:tcPr>
            <w:tcW w:w="440" w:type="dxa"/>
          </w:tcPr>
          <w:p w14:paraId="3151C797" w14:textId="77777777" w:rsidR="00BE6A61" w:rsidRDefault="00BE6A61">
            <w:pPr>
              <w:autoSpaceDE w:val="0"/>
              <w:snapToGrid w:val="0"/>
              <w:jc w:val="center"/>
              <w:rPr>
                <w:rFonts w:ascii="Euphemia" w:hAnsi="Euphemia" w:cs="Arial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840" w:type="dxa"/>
          </w:tcPr>
          <w:p w14:paraId="2962CBFD" w14:textId="77777777" w:rsidR="00BE6A61" w:rsidRDefault="00BE6A61">
            <w:pPr>
              <w:autoSpaceDE w:val="0"/>
              <w:jc w:val="center"/>
              <w:rPr>
                <w:rFonts w:ascii="Euphemia" w:hAnsi="Euphemia" w:cs="Euphemia"/>
                <w:b/>
                <w:color w:val="000000"/>
                <w:sz w:val="18"/>
                <w:szCs w:val="18"/>
                <w:lang w:eastAsia="eu-ES"/>
              </w:rPr>
            </w:pPr>
            <w:r>
              <w:rPr>
                <w:rFonts w:ascii="Euphemia" w:hAnsi="Euphemia" w:cs="Euphemia"/>
                <w:b/>
                <w:bCs/>
                <w:color w:val="000000"/>
                <w:sz w:val="18"/>
                <w:szCs w:val="18"/>
                <w:lang w:eastAsia="eu-ES"/>
              </w:rPr>
              <w:t>Lehendakariak</w:t>
            </w:r>
            <w:r>
              <w:rPr>
                <w:rFonts w:ascii="Euphemia" w:hAnsi="Euphemia" w:cs="Euphemia"/>
                <w:color w:val="000000"/>
                <w:sz w:val="18"/>
                <w:szCs w:val="18"/>
                <w:lang w:eastAsia="eu-ES"/>
              </w:rPr>
              <w:t xml:space="preserve"> </w:t>
            </w:r>
            <w:r>
              <w:rPr>
                <w:rFonts w:ascii="Euphemia" w:hAnsi="Euphemia" w:cs="Euphemia"/>
                <w:b/>
                <w:bCs/>
                <w:color w:val="000000"/>
                <w:sz w:val="18"/>
                <w:szCs w:val="18"/>
                <w:lang w:eastAsia="eu-ES"/>
              </w:rPr>
              <w:t xml:space="preserve">Ontzat Emana </w:t>
            </w:r>
          </w:p>
          <w:p w14:paraId="4E388479" w14:textId="77777777" w:rsidR="00BE6A61" w:rsidRDefault="00BE6A61">
            <w:pPr>
              <w:autoSpaceDE w:val="0"/>
              <w:jc w:val="center"/>
            </w:pPr>
            <w:r>
              <w:rPr>
                <w:rFonts w:ascii="Euphemia" w:hAnsi="Euphemia" w:cs="Euphemia"/>
                <w:b/>
                <w:color w:val="000000"/>
                <w:sz w:val="18"/>
                <w:szCs w:val="18"/>
                <w:lang w:eastAsia="eu-ES"/>
              </w:rPr>
              <w:t>(izen-abizenak eta NAN-AIZ adieraziz)</w:t>
            </w:r>
          </w:p>
        </w:tc>
      </w:tr>
      <w:tr w:rsidR="00BE6A61" w14:paraId="3631108D" w14:textId="77777777">
        <w:tc>
          <w:tcPr>
            <w:tcW w:w="4730" w:type="dxa"/>
          </w:tcPr>
          <w:p w14:paraId="2E4E791C" w14:textId="77777777" w:rsidR="00BE6A61" w:rsidRDefault="00BE6A61">
            <w:pPr>
              <w:autoSpaceDE w:val="0"/>
              <w:snapToGrid w:val="0"/>
              <w:jc w:val="center"/>
              <w:rPr>
                <w:rFonts w:ascii="Euphemia" w:hAnsi="Euphemia" w:cs="Euphemia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40" w:type="dxa"/>
          </w:tcPr>
          <w:p w14:paraId="1388FE04" w14:textId="77777777" w:rsidR="00BE6A61" w:rsidRDefault="00BE6A61">
            <w:pPr>
              <w:autoSpaceDE w:val="0"/>
              <w:snapToGrid w:val="0"/>
              <w:jc w:val="center"/>
              <w:rPr>
                <w:rFonts w:ascii="Euphemia" w:hAnsi="Euphemia" w:cs="Arial"/>
                <w:color w:val="000000"/>
                <w:sz w:val="18"/>
                <w:szCs w:val="18"/>
                <w:lang w:eastAsia="eu-ES"/>
              </w:rPr>
            </w:pPr>
          </w:p>
        </w:tc>
        <w:tc>
          <w:tcPr>
            <w:tcW w:w="4840" w:type="dxa"/>
          </w:tcPr>
          <w:p w14:paraId="0985A6F0" w14:textId="77777777" w:rsidR="00BE6A61" w:rsidRDefault="00BE6A61">
            <w:pPr>
              <w:autoSpaceDE w:val="0"/>
              <w:jc w:val="center"/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</w:pPr>
            <w:r>
              <w:rPr>
                <w:rFonts w:ascii="Euphemia" w:hAnsi="Euphemia" w:cs="Euphemia"/>
                <w:bCs/>
                <w:color w:val="000000"/>
                <w:sz w:val="18"/>
                <w:szCs w:val="18"/>
                <w:lang w:val="es-ES" w:eastAsia="eu-ES"/>
              </w:rPr>
              <w:t>Visto Bueno, el/la Presidente/a</w:t>
            </w:r>
            <w:r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  <w:t xml:space="preserve"> </w:t>
            </w:r>
          </w:p>
          <w:p w14:paraId="6762039A" w14:textId="77777777" w:rsidR="00BE6A61" w:rsidRDefault="00BE6A61">
            <w:pPr>
              <w:autoSpaceDE w:val="0"/>
              <w:jc w:val="center"/>
            </w:pPr>
            <w:r>
              <w:rPr>
                <w:rFonts w:ascii="Euphemia" w:hAnsi="Euphemia" w:cs="Euphemia"/>
                <w:color w:val="000000"/>
                <w:sz w:val="18"/>
                <w:szCs w:val="18"/>
                <w:lang w:val="es-ES" w:eastAsia="eu-ES"/>
              </w:rPr>
              <w:t>(con nombre, apellidos y DNI-NIE)</w:t>
            </w:r>
          </w:p>
        </w:tc>
      </w:tr>
    </w:tbl>
    <w:p w14:paraId="1354B064" w14:textId="77777777" w:rsidR="00BE6A61" w:rsidRDefault="00BE6A61">
      <w:pPr>
        <w:jc w:val="both"/>
        <w:textAlignment w:val="baseline"/>
        <w:rPr>
          <w:rFonts w:ascii="Arial" w:hAnsi="Arial" w:cs="Arial"/>
          <w:kern w:val="2"/>
          <w:sz w:val="16"/>
          <w:szCs w:val="16"/>
          <w:lang w:val="es-ES"/>
        </w:rPr>
      </w:pPr>
    </w:p>
    <w:p w14:paraId="32FFA487" w14:textId="77777777" w:rsidR="00BE6A61" w:rsidRDefault="00BE6A61">
      <w:pPr>
        <w:rPr>
          <w:rFonts w:ascii="Arial" w:hAnsi="Arial" w:cs="Arial"/>
          <w:kern w:val="2"/>
          <w:sz w:val="16"/>
          <w:szCs w:val="21"/>
          <w:lang w:val="es-ES"/>
        </w:rPr>
      </w:pPr>
    </w:p>
    <w:p w14:paraId="14578B5D" w14:textId="77777777" w:rsidR="00BE6A61" w:rsidRDefault="00BE6A61">
      <w:pPr>
        <w:rPr>
          <w:szCs w:val="21"/>
        </w:rPr>
      </w:pPr>
    </w:p>
    <w:p w14:paraId="7D8A2AB9" w14:textId="77777777" w:rsidR="00BE6A61" w:rsidRDefault="00BE6A61">
      <w:pPr>
        <w:rPr>
          <w:szCs w:val="21"/>
        </w:rPr>
      </w:pPr>
    </w:p>
    <w:p w14:paraId="38960766" w14:textId="77777777" w:rsidR="00BE6A61" w:rsidRDefault="00BE6A61">
      <w:pPr>
        <w:rPr>
          <w:szCs w:val="21"/>
        </w:rPr>
      </w:pPr>
    </w:p>
    <w:p w14:paraId="6EA6A832" w14:textId="77777777" w:rsidR="00BE6A61" w:rsidRDefault="00BE6A61">
      <w:pPr>
        <w:rPr>
          <w:szCs w:val="21"/>
        </w:rPr>
      </w:pPr>
    </w:p>
    <w:p w14:paraId="0A8F85B2" w14:textId="77777777" w:rsidR="00BE6A61" w:rsidRDefault="00BE6A61">
      <w:pPr>
        <w:rPr>
          <w:szCs w:val="21"/>
        </w:rPr>
      </w:pPr>
    </w:p>
    <w:p w14:paraId="3F08B722" w14:textId="77777777" w:rsidR="00BE6A61" w:rsidRDefault="00BE6A61">
      <w:pPr>
        <w:rPr>
          <w:szCs w:val="21"/>
        </w:rPr>
      </w:pPr>
    </w:p>
    <w:p w14:paraId="4C667967" w14:textId="77777777" w:rsidR="00BE6A61" w:rsidRDefault="00BE6A61">
      <w:pPr>
        <w:rPr>
          <w:szCs w:val="21"/>
        </w:rPr>
      </w:pPr>
    </w:p>
    <w:p w14:paraId="124C4D65" w14:textId="77777777" w:rsidR="00BE6A61" w:rsidRDefault="00BE6A61">
      <w:pPr>
        <w:rPr>
          <w:szCs w:val="21"/>
        </w:rPr>
      </w:pPr>
    </w:p>
    <w:tbl>
      <w:tblPr>
        <w:tblW w:w="0" w:type="auto"/>
        <w:tblInd w:w="21" w:type="dxa"/>
        <w:tblLayout w:type="fixed"/>
        <w:tblLook w:val="0000" w:firstRow="0" w:lastRow="0" w:firstColumn="0" w:lastColumn="0" w:noHBand="0" w:noVBand="0"/>
      </w:tblPr>
      <w:tblGrid>
        <w:gridCol w:w="1305"/>
        <w:gridCol w:w="3450"/>
        <w:gridCol w:w="1185"/>
        <w:gridCol w:w="3692"/>
      </w:tblGrid>
      <w:tr w:rsidR="00BE6A61" w14:paraId="44EB4BD9" w14:textId="77777777">
        <w:trPr>
          <w:trHeight w:val="345"/>
        </w:trPr>
        <w:tc>
          <w:tcPr>
            <w:tcW w:w="4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441E187" w14:textId="77777777" w:rsidR="00BE6A61" w:rsidRDefault="00BE6A61">
            <w:pPr>
              <w:spacing w:before="60" w:after="60" w:line="254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Datu babesari buruzko oinarrizko informazioa</w:t>
            </w:r>
          </w:p>
        </w:tc>
        <w:tc>
          <w:tcPr>
            <w:tcW w:w="4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E75B69C" w14:textId="77777777" w:rsidR="00BE6A61" w:rsidRDefault="00BE6A61">
            <w:pPr>
              <w:spacing w:before="60" w:after="60" w:line="254" w:lineRule="auto"/>
              <w:jc w:val="center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básica sobre protección de datos</w:t>
            </w:r>
          </w:p>
        </w:tc>
      </w:tr>
      <w:tr w:rsidR="00BE6A61" w14:paraId="0F647293" w14:textId="77777777">
        <w:trPr>
          <w:trHeight w:val="734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C9A11F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Tratamenduaren Arduraduna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F36DB34" w14:textId="77777777" w:rsidR="00BE6A61" w:rsidRDefault="00BE6A61">
            <w:pPr>
              <w:spacing w:before="60" w:after="60" w:line="254" w:lineRule="auto"/>
              <w:textAlignment w:val="baseline"/>
              <w:outlineLvl w:val="0"/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</w:t>
            </w:r>
          </w:p>
          <w:p w14:paraId="76845BE3" w14:textId="77777777" w:rsidR="00BE6A61" w:rsidRDefault="00BE6A61">
            <w:pPr>
              <w:spacing w:line="254" w:lineRule="auto"/>
              <w:textAlignment w:val="baseline"/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Foruen plaza 1, 20750, Zumaia (Gipuzkoa)</w:t>
            </w:r>
          </w:p>
          <w:p w14:paraId="4EC6195C" w14:textId="77777777" w:rsidR="00BE6A61" w:rsidRDefault="00BE6A61">
            <w:pPr>
              <w:spacing w:before="60" w:after="60" w:line="254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Babesteko Ordezkaria: </w:t>
            </w:r>
            <w:hyperlink r:id="rId30" w:history="1">
              <w:r>
                <w:rPr>
                  <w:rStyle w:val="Hiperesteka"/>
                  <w:rFonts w:ascii="Century Gothic" w:hAnsi="Century Gothic" w:cs="Century Gothic"/>
                  <w:kern w:val="2"/>
                  <w:sz w:val="14"/>
                  <w:szCs w:val="14"/>
                  <w:lang w:val="es-ES"/>
                </w:rPr>
                <w:t>Dbo@zumaia.eus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C7CF0B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Responsable del tratamiento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E8CB3" w14:textId="77777777" w:rsidR="00BE6A61" w:rsidRDefault="00BE6A61">
            <w:pPr>
              <w:spacing w:before="60" w:after="60" w:line="254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Ayuntamiento de Zumaia – Zumaiako Udala</w:t>
            </w:r>
          </w:p>
          <w:p w14:paraId="42486F3E" w14:textId="77777777" w:rsidR="00BE6A61" w:rsidRDefault="00BE6A61">
            <w:pPr>
              <w:spacing w:before="60" w:after="60" w:line="254" w:lineRule="auto"/>
              <w:textAlignment w:val="baseline"/>
              <w:outlineLvl w:val="0"/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Foruen plaza, 1, 20750, Zumaia (Gipuzkoa)</w:t>
            </w:r>
          </w:p>
          <w:p w14:paraId="6FE06A8C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Delegado/a de protección de datos: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31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</w:rPr>
                <w:t>dbo@zumaia.eus</w:t>
              </w:r>
            </w:hyperlink>
          </w:p>
        </w:tc>
      </w:tr>
      <w:tr w:rsidR="00BE6A61" w14:paraId="68D29D27" w14:textId="77777777">
        <w:trPr>
          <w:trHeight w:val="388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8C32AB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Helburua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C80859D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Udalaren eta haren mendeko erakundeen aurrekontu-, ekonomia- eta kontabilitate-jardunaren ondoriozko informazio pertsonala kudeatzea.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92BA6B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Finalidad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066161" w14:textId="77777777" w:rsidR="00BE6A61" w:rsidRDefault="00BE6A61">
            <w:pPr>
              <w:spacing w:line="276" w:lineRule="auto"/>
              <w:textAlignment w:val="baseline"/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 xml:space="preserve">Gestionar </w:t>
            </w: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  <w:lang w:val="es-ES"/>
              </w:rPr>
              <w:t>la información personal derivada de la actuación presupuestaria, económica y contable del Ayuntamiento y sus entes dependientes.</w:t>
            </w:r>
          </w:p>
        </w:tc>
      </w:tr>
      <w:tr w:rsidR="00BE6A61" w14:paraId="4C7979F3" w14:textId="77777777">
        <w:trPr>
          <w:trHeight w:val="300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E3D5FA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Zilegitasuna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94DED8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DBEDBLO 8.1 eta 8.2. artikuluak: legezko betebeharragatik, interes publikoagatik edo botere publikoak baliatzeagatik buruturiko datuen tratamendua.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F35C43B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Legitimación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5FB60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Artículos 8.1 y 8.2 LOPDGDD: tratamiento de datos personales en cumplimiento de obligaciones legales y en cumplimiento de una misión realizada en interés público o en el ejercicio de poderes públicos.</w:t>
            </w:r>
          </w:p>
        </w:tc>
      </w:tr>
      <w:tr w:rsidR="00BE6A61" w14:paraId="2C6D23B0" w14:textId="77777777">
        <w:trPr>
          <w:trHeight w:val="3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84494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Komunikazioen hartzaileak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7BD1C8" w14:textId="77777777" w:rsidR="00BE6A61" w:rsidRDefault="00BE6A61">
            <w:pPr>
              <w:spacing w:line="300" w:lineRule="auto"/>
              <w:textAlignment w:val="baseline"/>
            </w:pPr>
            <w:r>
              <w:rPr>
                <w:rFonts w:ascii="Century Gothic" w:hAnsi="Century Gothic" w:cs="Century Gothic"/>
                <w:color w:val="000000"/>
                <w:kern w:val="2"/>
                <w:sz w:val="14"/>
                <w:szCs w:val="14"/>
              </w:rPr>
              <w:t>Zumaiako Udalak Zerga Administrazioari, Gipuzkoako Foru Aldundiari eta dagozkion administrazio publikoei jakinarazi ahal izango dizkie zure datuak, tratamendu honen esparruan aplikagarria delako legez hala ezartzen bada.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F2BD4C5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Comunicación de datos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8E9814" w14:textId="77777777" w:rsidR="00BE6A61" w:rsidRDefault="00BE6A61">
            <w:pPr>
              <w:spacing w:before="60" w:after="60" w:line="254" w:lineRule="auto"/>
              <w:textAlignment w:val="baseline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El Ayuntamiento de Zumaia podrá comunicar tus datos a la Administración Tributaria, a la Diputación Foral de Gipuzkoa, así como a las Administraciones Públicas pertinentes en caso de que legalmente así se establezca por ser de aplicación en el ámbito de este tratamiento.</w:t>
            </w:r>
          </w:p>
        </w:tc>
      </w:tr>
      <w:tr w:rsidR="00BE6A61" w14:paraId="2395D9B1" w14:textId="77777777">
        <w:trPr>
          <w:trHeight w:val="61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FEEA68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Eskubideak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737EF5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Datuak eskuratzeko, zuzentzeko, ezabatzeko, aurkatzeko, transferitzeko eta mugatzeko eskubideak erabiltzeko eskubidea du, bai eta Datuak Babesteko Euskal Bulegoan erreklamazio bat aurkezteko ere.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8DA5B7C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Derechos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4A61F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>Tiene derecho a ejercer sus derechos de acceso, rectificación, supresión, oposición, portabilidad y limitación, así como presentar una reclamación ante la Agencia Vasca de Protección Datos.</w:t>
            </w:r>
          </w:p>
        </w:tc>
      </w:tr>
      <w:tr w:rsidR="00BE6A61" w14:paraId="5D12ADB9" w14:textId="77777777">
        <w:trPr>
          <w:trHeight w:val="95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CD1A77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color w:val="000000"/>
                <w:kern w:val="2"/>
                <w:sz w:val="14"/>
                <w:szCs w:val="14"/>
              </w:rPr>
              <w:t>Informazio gehigarria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7D25CA" w14:textId="77777777" w:rsidR="00BE6A61" w:rsidRDefault="00BE6A61">
            <w:pPr>
              <w:spacing w:before="60" w:after="60" w:line="254" w:lineRule="auto"/>
              <w:textAlignment w:val="baseline"/>
              <w:outlineLvl w:val="0"/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</w:pPr>
            <w:r>
              <w:rPr>
                <w:rFonts w:ascii="Century Gothic" w:eastAsia="Calibri" w:hAnsi="Century Gothic" w:cs="Century Gothic"/>
                <w:color w:val="000000"/>
                <w:kern w:val="2"/>
                <w:sz w:val="14"/>
                <w:szCs w:val="14"/>
              </w:rPr>
              <w:t xml:space="preserve">Datuak babesteari buruzko informazio gehigarria eta zehatza kontsulta dezakezu gure webguneko datuak </w:t>
            </w: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</w:rPr>
              <w:t>babesteari buruzko atalean:</w:t>
            </w:r>
            <w:r>
              <w:rPr>
                <w:rFonts w:ascii="Century Gothic" w:hAnsi="Century Gothic" w:cs="Century Gothic"/>
                <w:kern w:val="2"/>
                <w:sz w:val="14"/>
                <w:szCs w:val="14"/>
              </w:rPr>
              <w:t xml:space="preserve"> </w:t>
            </w:r>
            <w:hyperlink r:id="rId32" w:history="1">
              <w:r>
                <w:rPr>
                  <w:rStyle w:val="Hiperesteka"/>
                  <w:rFonts w:ascii="Century Gothic" w:hAnsi="Century Gothic" w:cs="Century Gothic"/>
                  <w:kern w:val="2"/>
                  <w:sz w:val="14"/>
                  <w:szCs w:val="14"/>
                </w:rPr>
                <w:t>Https://zumaia.eus/eu/udala/datuen_babesa</w:t>
              </w:r>
            </w:hyperlink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D1F9910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b/>
                <w:kern w:val="2"/>
                <w:sz w:val="14"/>
                <w:szCs w:val="14"/>
                <w:lang w:val="es-ES"/>
              </w:rPr>
              <w:t>Información adicional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3FDD1E" w14:textId="77777777" w:rsidR="00BE6A61" w:rsidRDefault="00BE6A61">
            <w:pPr>
              <w:spacing w:before="60" w:after="60" w:line="254" w:lineRule="auto"/>
              <w:textAlignment w:val="baseline"/>
              <w:outlineLvl w:val="0"/>
            </w:pPr>
            <w:r>
              <w:rPr>
                <w:rFonts w:ascii="Century Gothic" w:eastAsia="Calibri" w:hAnsi="Century Gothic" w:cs="Century Gothic"/>
                <w:kern w:val="2"/>
                <w:sz w:val="14"/>
                <w:szCs w:val="14"/>
                <w:lang w:val="es-ES"/>
              </w:rPr>
              <w:t xml:space="preserve">Puede consultar la información adicional y detallada sobre protección de datos en el apartado de protección de datos de nuestra página web: </w:t>
            </w:r>
            <w:hyperlink r:id="rId33" w:history="1">
              <w:r>
                <w:rPr>
                  <w:rStyle w:val="Hiperesteka"/>
                  <w:rFonts w:ascii="Century Gothic" w:hAnsi="Century Gothic" w:cs="Century Gothic"/>
                  <w:color w:val="0563C1"/>
                  <w:kern w:val="2"/>
                  <w:sz w:val="14"/>
                  <w:szCs w:val="14"/>
                  <w:lang w:val="es-ES"/>
                </w:rPr>
                <w:t>https://zumaia.eus/es/ayuntamiento/Proteccion_de_datos</w:t>
              </w:r>
            </w:hyperlink>
          </w:p>
        </w:tc>
      </w:tr>
    </w:tbl>
    <w:p w14:paraId="309F8CB7" w14:textId="77777777" w:rsidR="00BE6A61" w:rsidRDefault="00BE6A61">
      <w:pPr>
        <w:tabs>
          <w:tab w:val="left" w:pos="5940"/>
        </w:tabs>
        <w:autoSpaceDE w:val="0"/>
        <w:spacing w:before="120"/>
        <w:ind w:left="-425"/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</w:pPr>
    </w:p>
    <w:p w14:paraId="73E621A4" w14:textId="77777777" w:rsidR="00BE6A61" w:rsidRDefault="00BE6A61">
      <w:pPr>
        <w:rPr>
          <w:rFonts w:ascii="Euphemia" w:hAnsi="Euphemia" w:cs="Euphemia"/>
          <w:b/>
          <w:bCs/>
          <w:color w:val="000000"/>
          <w:sz w:val="18"/>
          <w:szCs w:val="18"/>
          <w:lang w:eastAsia="eu-ES"/>
        </w:rPr>
      </w:pPr>
    </w:p>
    <w:p w14:paraId="5EA596A0" w14:textId="77777777" w:rsidR="00BE6A61" w:rsidRDefault="00BE6A61">
      <w:pPr>
        <w:rPr>
          <w:rFonts w:ascii="Euphemia" w:hAnsi="Euphemia" w:cs="Euphemia"/>
        </w:rPr>
      </w:pPr>
    </w:p>
    <w:p w14:paraId="11905052" w14:textId="77777777" w:rsidR="00BE6A61" w:rsidRDefault="00BE6A61">
      <w:pPr>
        <w:rPr>
          <w:rFonts w:ascii="Euphemia" w:hAnsi="Euphemia" w:cs="Euphemia"/>
        </w:rPr>
      </w:pPr>
    </w:p>
    <w:p w14:paraId="6866053F" w14:textId="77777777" w:rsidR="00BE6A61" w:rsidRDefault="00BE6A61">
      <w:pPr>
        <w:rPr>
          <w:rFonts w:ascii="Euphemia" w:hAnsi="Euphemia" w:cs="Euphemia"/>
        </w:rPr>
      </w:pPr>
    </w:p>
    <w:p w14:paraId="2CE42937" w14:textId="77777777" w:rsidR="00BE6A61" w:rsidRDefault="00BE6A61">
      <w:pPr>
        <w:rPr>
          <w:rFonts w:ascii="Euphemia" w:hAnsi="Euphemia" w:cs="Euphemia"/>
        </w:rPr>
      </w:pPr>
    </w:p>
    <w:p w14:paraId="480DE8F7" w14:textId="77777777" w:rsidR="00BE6A61" w:rsidRDefault="00BE6A61">
      <w:pPr>
        <w:rPr>
          <w:rFonts w:ascii="Euphemia" w:hAnsi="Euphemia" w:cs="Euphemia"/>
        </w:rPr>
      </w:pPr>
    </w:p>
    <w:p w14:paraId="58AF183B" w14:textId="77777777" w:rsidR="00BE6A61" w:rsidRDefault="00BE6A61">
      <w:pPr>
        <w:rPr>
          <w:rFonts w:ascii="Euphemia" w:hAnsi="Euphemia" w:cs="Euphemia"/>
        </w:rPr>
      </w:pPr>
    </w:p>
    <w:p w14:paraId="50417ABB" w14:textId="77777777" w:rsidR="00BE6A61" w:rsidRDefault="00BE6A61">
      <w:pPr>
        <w:rPr>
          <w:rFonts w:ascii="Euphemia" w:hAnsi="Euphemia" w:cs="Euphemia"/>
        </w:rPr>
      </w:pPr>
    </w:p>
    <w:p w14:paraId="7B0E35F7" w14:textId="77777777" w:rsidR="00BE6A61" w:rsidRDefault="00BE6A61">
      <w:pPr>
        <w:rPr>
          <w:rFonts w:ascii="Euphemia" w:hAnsi="Euphemia" w:cs="Euphemia"/>
        </w:rPr>
      </w:pPr>
    </w:p>
    <w:p w14:paraId="6B39435B" w14:textId="77777777" w:rsidR="00BE6A61" w:rsidRDefault="00BE6A61">
      <w:pPr>
        <w:rPr>
          <w:rFonts w:ascii="Euphemia" w:hAnsi="Euphemia" w:cs="Euphemia"/>
        </w:rPr>
      </w:pPr>
    </w:p>
    <w:p w14:paraId="0ED9F95D" w14:textId="77777777" w:rsidR="00BE6A61" w:rsidRDefault="00BE6A61">
      <w:pPr>
        <w:rPr>
          <w:rFonts w:ascii="Euphemia" w:hAnsi="Euphemia" w:cs="Euphemia"/>
        </w:rPr>
      </w:pPr>
    </w:p>
    <w:p w14:paraId="5B402FA3" w14:textId="77777777" w:rsidR="00BE6A61" w:rsidRDefault="00BE6A61">
      <w:pPr>
        <w:rPr>
          <w:rFonts w:ascii="Euphemia" w:hAnsi="Euphemia" w:cs="Euphemia"/>
        </w:rPr>
      </w:pPr>
    </w:p>
    <w:p w14:paraId="48706BA9" w14:textId="77777777" w:rsidR="00BE6A61" w:rsidRDefault="00BE6A61">
      <w:pPr>
        <w:rPr>
          <w:rFonts w:ascii="Euphemia" w:hAnsi="Euphemia" w:cs="Euphemia"/>
        </w:rPr>
      </w:pPr>
    </w:p>
    <w:p w14:paraId="1BDF1E5E" w14:textId="77777777" w:rsidR="00BE6A61" w:rsidRDefault="00BE6A61">
      <w:pPr>
        <w:rPr>
          <w:rFonts w:ascii="Euphemia" w:hAnsi="Euphemia" w:cs="Euphemia"/>
        </w:rPr>
      </w:pPr>
    </w:p>
    <w:p w14:paraId="599CCC2C" w14:textId="77777777" w:rsidR="00BE6A61" w:rsidRDefault="00BE6A61">
      <w:pPr>
        <w:rPr>
          <w:rFonts w:ascii="Euphemia" w:hAnsi="Euphemia" w:cs="Euphemia"/>
        </w:rPr>
      </w:pPr>
    </w:p>
    <w:p w14:paraId="6F518D85" w14:textId="77777777" w:rsidR="00BE6A61" w:rsidRDefault="00BE6A61">
      <w:pPr>
        <w:rPr>
          <w:rFonts w:ascii="Euphemia" w:hAnsi="Euphemia" w:cs="Euphemia"/>
        </w:rPr>
      </w:pPr>
    </w:p>
    <w:p w14:paraId="26AF29D8" w14:textId="77777777" w:rsidR="00BE6A61" w:rsidRDefault="00BE6A61">
      <w:pPr>
        <w:rPr>
          <w:rFonts w:ascii="Euphemia" w:hAnsi="Euphemia" w:cs="Euphemia"/>
        </w:rPr>
      </w:pPr>
    </w:p>
    <w:p w14:paraId="28E50721" w14:textId="77777777" w:rsidR="00BE6A61" w:rsidRDefault="00BE6A61">
      <w:pPr>
        <w:rPr>
          <w:rFonts w:ascii="Euphemia" w:hAnsi="Euphemia" w:cs="Euphemia"/>
        </w:rPr>
      </w:pPr>
    </w:p>
    <w:p w14:paraId="754F57A6" w14:textId="77777777" w:rsidR="00BE6A61" w:rsidRDefault="00BE6A61">
      <w:pPr>
        <w:rPr>
          <w:rFonts w:ascii="Euphemia" w:hAnsi="Euphemia" w:cs="Euphemia"/>
        </w:rPr>
      </w:pPr>
    </w:p>
    <w:p w14:paraId="7FE27343" w14:textId="77777777" w:rsidR="00BE6A61" w:rsidRDefault="00BE6A61">
      <w:pPr>
        <w:rPr>
          <w:rFonts w:ascii="Euphemia" w:hAnsi="Euphemia" w:cs="Euphemia"/>
        </w:rPr>
      </w:pPr>
    </w:p>
    <w:p w14:paraId="2D6CCA33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4195DFEB" w14:textId="77777777" w:rsidR="00BE6A61" w:rsidRDefault="00BE6A61">
      <w:pPr>
        <w:spacing w:after="120"/>
        <w:jc w:val="center"/>
        <w:rPr>
          <w:rFonts w:ascii="Euphemia" w:hAnsi="Euphemia" w:cs="Arial"/>
          <w:b/>
          <w:bCs/>
          <w:sz w:val="20"/>
          <w:szCs w:val="24"/>
          <w:lang w:val="es-ES" w:eastAsia="es-ES"/>
        </w:rPr>
      </w:pPr>
      <w:r>
        <w:rPr>
          <w:rFonts w:ascii="Century Gothic" w:hAnsi="Century Gothic" w:cs="Arial"/>
          <w:b/>
          <w:bCs/>
          <w:sz w:val="20"/>
          <w:lang w:val="es-ES" w:eastAsia="es-ES"/>
        </w:rPr>
        <w:lastRenderedPageBreak/>
        <w:t xml:space="preserve">V. ERANSKINA / </w:t>
      </w:r>
      <w:r>
        <w:rPr>
          <w:rFonts w:ascii="Century Gothic" w:hAnsi="Century Gothic" w:cs="Arial"/>
          <w:bCs/>
          <w:sz w:val="20"/>
          <w:lang w:val="es-ES" w:eastAsia="es-ES"/>
        </w:rPr>
        <w:t>ANEXO V</w:t>
      </w:r>
    </w:p>
    <w:p w14:paraId="2DBC0899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 w:val="20"/>
          <w:szCs w:val="24"/>
          <w:lang w:val="es-ES" w:eastAsia="es-ES"/>
        </w:rPr>
      </w:pPr>
    </w:p>
    <w:p w14:paraId="21A2A156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 w:val="20"/>
          <w:lang w:val="es-ES" w:eastAsia="es-ES"/>
        </w:rPr>
      </w:pPr>
      <w:r>
        <w:rPr>
          <w:rFonts w:ascii="Century Gothic" w:hAnsi="Century Gothic" w:cs="Arial"/>
          <w:b/>
          <w:sz w:val="20"/>
          <w:lang w:val="es-ES" w:eastAsia="es-ES"/>
        </w:rPr>
        <w:t>PROIEKTUAREN AURKEZPENA</w:t>
      </w:r>
      <w:r>
        <w:rPr>
          <w:rFonts w:ascii="Century Gothic" w:hAnsi="Century Gothic" w:cs="Arial"/>
          <w:sz w:val="20"/>
          <w:lang w:val="es-ES" w:eastAsia="es-ES"/>
        </w:rPr>
        <w:t xml:space="preserve"> </w:t>
      </w:r>
      <w:r>
        <w:rPr>
          <w:rFonts w:ascii="Century Gothic" w:hAnsi="Century Gothic" w:cs="Arial"/>
          <w:b/>
          <w:bCs/>
          <w:sz w:val="20"/>
          <w:lang w:val="es-ES" w:eastAsia="es-ES"/>
        </w:rPr>
        <w:t xml:space="preserve">/ </w:t>
      </w:r>
      <w:r>
        <w:rPr>
          <w:rFonts w:ascii="Century Gothic" w:hAnsi="Century Gothic" w:cs="Arial"/>
          <w:bCs/>
          <w:sz w:val="20"/>
          <w:lang w:val="es-ES" w:eastAsia="es-ES"/>
        </w:rPr>
        <w:t xml:space="preserve">PRESENTACION DEL PROYECTO </w:t>
      </w:r>
    </w:p>
    <w:p w14:paraId="77142C37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 w:val="20"/>
          <w:lang w:val="es-ES" w:eastAsia="es-E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9782"/>
      </w:tblGrid>
      <w:tr w:rsidR="00BE6A61" w14:paraId="76691D07" w14:textId="77777777"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0033"/>
          </w:tcPr>
          <w:p w14:paraId="5BF1413A" w14:textId="77777777" w:rsidR="00BE6A61" w:rsidRDefault="00BE6A61">
            <w:pPr>
              <w:numPr>
                <w:ilvl w:val="0"/>
                <w:numId w:val="9"/>
              </w:numPr>
              <w:suppressAutoHyphens w:val="0"/>
              <w:autoSpaceDE w:val="0"/>
              <w:contextualSpacing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MODALITATEA</w:t>
            </w:r>
          </w:p>
          <w:p w14:paraId="516022AA" w14:textId="77777777" w:rsidR="00BE6A61" w:rsidRDefault="00BE6A61">
            <w:pPr>
              <w:autoSpaceDE w:val="0"/>
              <w:rPr>
                <w:rFonts w:ascii="Century Gothic" w:eastAsia="Century Gothic" w:hAnsi="Century Gothic" w:cs="Century Gothic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LARRIALDI EGOERETAN EKINTZA HUMANITARIO ESPEZIALIZATUEN PROIEKTUENTZAT</w:t>
            </w:r>
          </w:p>
          <w:p w14:paraId="701EB05E" w14:textId="77777777" w:rsidR="00BE6A61" w:rsidRDefault="00BE6A61">
            <w:pPr>
              <w:autoSpaceDE w:val="0"/>
              <w:ind w:left="708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  <w:lang w:val="es-ES" w:eastAsia="eu-ES"/>
              </w:rPr>
              <w:t xml:space="preserve">                                                    </w:t>
            </w: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MODALIDAD 1</w:t>
            </w:r>
          </w:p>
          <w:p w14:paraId="6460F378" w14:textId="77777777" w:rsidR="00BE6A61" w:rsidRDefault="00BE6A61">
            <w:pPr>
              <w:autoSpaceDE w:val="0"/>
              <w:jc w:val="center"/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PARA PROYECTOS DE ACCIÓN HUMANITARIA ESPECIALIZADA EN SITUACIONES DE EMERGENCIA</w:t>
            </w:r>
          </w:p>
        </w:tc>
      </w:tr>
    </w:tbl>
    <w:p w14:paraId="398B9EF6" w14:textId="77777777" w:rsidR="00BE6A61" w:rsidRDefault="00BE6A61">
      <w:pPr>
        <w:spacing w:after="120"/>
        <w:ind w:left="283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3C5E224D" w14:textId="77777777" w:rsidR="00BE6A61" w:rsidRDefault="00BE6A61">
      <w:pPr>
        <w:numPr>
          <w:ilvl w:val="0"/>
          <w:numId w:val="14"/>
        </w:numPr>
        <w:suppressAutoHyphens w:val="0"/>
        <w:ind w:left="1070"/>
        <w:jc w:val="both"/>
      </w:pPr>
      <w:r>
        <w:rPr>
          <w:rFonts w:ascii="Century Gothic" w:hAnsi="Century Gothic" w:cs="Arial"/>
          <w:b/>
          <w:sz w:val="20"/>
          <w:lang w:val="es-ES" w:eastAsia="es-ES"/>
        </w:rPr>
        <w:t>ERAKUNDE ESKATZAILEA</w:t>
      </w:r>
    </w:p>
    <w:p w14:paraId="0256C323" w14:textId="77777777" w:rsidR="00BE6A61" w:rsidRDefault="00BE6A61">
      <w:pPr>
        <w:spacing w:after="120"/>
        <w:ind w:left="357" w:firstLine="708"/>
        <w:rPr>
          <w:rFonts w:ascii="Century Gothic" w:hAnsi="Century Gothic" w:cs="Arial"/>
          <w:b/>
          <w:sz w:val="20"/>
          <w:lang w:val="es-ES" w:eastAsia="es-ES"/>
        </w:rPr>
      </w:pPr>
      <w:r>
        <w:t>ENTIDAD SOLICITANTE</w:t>
      </w:r>
    </w:p>
    <w:tbl>
      <w:tblPr>
        <w:tblW w:w="0" w:type="auto"/>
        <w:tblInd w:w="70" w:type="dxa"/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4727"/>
        <w:gridCol w:w="4678"/>
      </w:tblGrid>
      <w:tr w:rsidR="00BE6A61" w14:paraId="6B922927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8BD0D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Garapenerako Gobernuz Kanpoko Erakundea (GGKE)</w:t>
            </w:r>
          </w:p>
          <w:p w14:paraId="79C9836C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3C610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42441EAE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B919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GGKEren eratze data</w:t>
            </w:r>
          </w:p>
          <w:p w14:paraId="3166DEB5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Fecha de constitución de la 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8B70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3F1070A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CEA1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arduraduna GGKEan </w:t>
            </w:r>
          </w:p>
          <w:p w14:paraId="7258D30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Persona responsable del proyecto en la 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7388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14A48BD0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7F449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Esperientzia urteak lankidetza proiektuetan</w:t>
            </w:r>
          </w:p>
          <w:p w14:paraId="16534C58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Años de experiencia en proyectos de cooperación</w:t>
            </w:r>
          </w:p>
        </w:tc>
      </w:tr>
      <w:tr w:rsidR="00BE6A61" w14:paraId="60840757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454C0" w14:textId="77777777" w:rsidR="00BE6A61" w:rsidRDefault="00BE6A61">
            <w:pPr>
              <w:snapToGrid w:val="0"/>
              <w:spacing w:before="60"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02A2C91C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A7A49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Gauzatutako proiektu kopurua urtez urte (zehaztu). Ezarpena esku-hartzeko zonalde edo herrialdean. Adierazi zenbat urtez aritu den lanean eta egindako jarduerak.</w:t>
            </w:r>
          </w:p>
          <w:p w14:paraId="46D208A7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Nº de proyectos ejecutados año a año (Detallar). Implantación en la zona y/o país de intervención, especificando años de trabajo allí.</w:t>
            </w:r>
          </w:p>
        </w:tc>
      </w:tr>
      <w:tr w:rsidR="00BE6A61" w14:paraId="2ADD4413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9F3DD" w14:textId="77777777" w:rsidR="00BE6A61" w:rsidRDefault="00BE6A61">
            <w:pPr>
              <w:snapToGrid w:val="0"/>
              <w:spacing w:before="60"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54E210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94EC5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Beste erakunde batzuetatik beste mota batzuetako finantziazioa lortzeko eta proiekturako baliabide pribatuak lortzeko egindako ekintzak zehaztu</w:t>
            </w:r>
          </w:p>
          <w:p w14:paraId="7F9F8213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Detalla las acciones realizadas para conseguir otro tipo de financiación de otros organismos y recursos privados para el proyecto</w:t>
            </w:r>
          </w:p>
        </w:tc>
      </w:tr>
      <w:tr w:rsidR="00BE6A61" w14:paraId="669A62B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6C80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2B8D4B9C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6679B584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A8F94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Proiektua kudeatzeko gaitasuna, eskura dauden giza baliabideak eta tokian tokiko, estatuko eta nazioarteko beste erakunde edo elkarte batzuekiko harremanak</w:t>
            </w:r>
          </w:p>
          <w:p w14:paraId="34F2ECF8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Capacidad de gestión del proyecto, recursos humanos disponibles y relaciones con otros organismos u organizaciones locales, estatales e internacionales</w:t>
            </w:r>
          </w:p>
        </w:tc>
      </w:tr>
      <w:tr w:rsidR="00BE6A61" w14:paraId="2C3533BA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57778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78F1D545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2716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Zumaian erroldatuta eta jaioak dituen bazkide kopurua (emakumeak/gizonak)</w:t>
            </w:r>
          </w:p>
          <w:p w14:paraId="09FE3988" w14:textId="77777777" w:rsidR="00BE6A61" w:rsidRDefault="00BE6A61">
            <w:pPr>
              <w:spacing w:before="60"/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de personas asociadas de Zumaia (mujeres/hombres)</w:t>
            </w:r>
          </w:p>
        </w:tc>
      </w:tr>
      <w:tr w:rsidR="00BE6A61" w14:paraId="5124C8D9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A11D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70A8974E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1BA8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Lurralde historikoan dituen bazkide guztien kopurua (emakumeak/gizonak)</w:t>
            </w:r>
          </w:p>
          <w:p w14:paraId="4F43A1F2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total de personas asociadas de Gipuzkoa (mujeres/hombres)</w:t>
            </w:r>
          </w:p>
        </w:tc>
      </w:tr>
      <w:tr w:rsidR="00BE6A61" w14:paraId="2ECE8471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75BD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28E6EFFC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A00B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Euskal Autonomia Erkidegoko bazkide guztien kopurua (emakumeak/gizonak)</w:t>
            </w:r>
          </w:p>
          <w:p w14:paraId="0FF79A4B" w14:textId="77777777" w:rsidR="00BE6A61" w:rsidRDefault="00BE6A61">
            <w:pPr>
              <w:spacing w:before="60"/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total de personas asociadas de la Comunidad Autónoma Vasca (mujeres/hombres)</w:t>
            </w:r>
          </w:p>
        </w:tc>
      </w:tr>
      <w:tr w:rsidR="00BE6A61" w14:paraId="6C355BC6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16DFD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6B10D895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A51A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Lurralde Historikoan dituen langileak </w:t>
            </w:r>
            <w:r>
              <w:rPr>
                <w:rFonts w:ascii="Century Gothic" w:hAnsi="Century Gothic" w:cs="Arial"/>
                <w:sz w:val="20"/>
                <w:lang w:val="es-ES" w:eastAsia="es-ES"/>
              </w:rPr>
              <w:t xml:space="preserve"> </w:t>
            </w:r>
          </w:p>
          <w:p w14:paraId="0AE0BF20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Número de personas trabajadoras en el Territorio Histórico</w:t>
            </w:r>
          </w:p>
        </w:tc>
      </w:tr>
      <w:tr w:rsidR="00BE6A61" w14:paraId="5B7ABD3F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1C18C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446D6554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B0C3B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Euskal </w:t>
            </w: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 xml:space="preserve">Autonomia </w:t>
            </w: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Erkidegoan dituen langileak</w:t>
            </w:r>
          </w:p>
          <w:p w14:paraId="38D0FC57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Número de perosnas trabajadoras en la Comunidad Autónoma Vasca</w:t>
            </w:r>
          </w:p>
        </w:tc>
      </w:tr>
      <w:tr w:rsidR="00BE6A61" w14:paraId="13F46025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52B8C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1812912D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2D75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Aurkeztu den proiektua aurrera eramateko Lurralde Historikoan dituen boluntario kopurua</w:t>
            </w:r>
          </w:p>
          <w:p w14:paraId="5DF195F4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Nº de personas voluntarias en el Territorio Histórico, para llevar adelante el proyecto presentado</w:t>
            </w:r>
          </w:p>
        </w:tc>
      </w:tr>
      <w:tr w:rsidR="00BE6A61" w14:paraId="220A4F24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587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BEB46C4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DC6B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 xml:space="preserve">Aurkeztu den proiektua aurrera eramateko Euskal </w:t>
            </w: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 xml:space="preserve">Autonomia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Erkidegoan dituen boluntario kopurua</w:t>
            </w:r>
          </w:p>
          <w:p w14:paraId="6A369B28" w14:textId="77777777" w:rsidR="00BE6A61" w:rsidRDefault="00BE6A61">
            <w:pPr>
              <w:spacing w:after="12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Nº de personas voluntarias en la Comunidad Autónoma Vasca, para llevar adelante el proyecto presentado</w:t>
            </w:r>
          </w:p>
        </w:tc>
      </w:tr>
      <w:tr w:rsidR="00BE6A61" w14:paraId="475FB5DD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AE76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3DD0C6B0" w14:textId="77777777" w:rsidR="00BE6A61" w:rsidRDefault="00BE6A61">
      <w:pPr>
        <w:spacing w:after="120"/>
        <w:ind w:left="283"/>
        <w:rPr>
          <w:rFonts w:ascii="Century Gothic" w:hAnsi="Century Gothic" w:cs="Century Gothic"/>
          <w:b/>
          <w:bCs/>
          <w:sz w:val="20"/>
          <w:lang w:val="es-ES" w:eastAsia="es-ES"/>
        </w:rPr>
      </w:pPr>
    </w:p>
    <w:p w14:paraId="0D631AE4" w14:textId="77777777" w:rsidR="00BE6A61" w:rsidRDefault="00BE6A61">
      <w:pPr>
        <w:numPr>
          <w:ilvl w:val="0"/>
          <w:numId w:val="8"/>
        </w:numPr>
        <w:suppressAutoHyphens w:val="0"/>
        <w:spacing w:after="120"/>
        <w:ind w:left="1072"/>
        <w:contextualSpacing/>
        <w:jc w:val="both"/>
        <w:rPr>
          <w:rFonts w:ascii="Century Gothic" w:hAnsi="Century Gothic" w:cs="Arial"/>
          <w:bCs/>
          <w:sz w:val="20"/>
          <w:lang w:val="es-ES" w:eastAsia="es-ES"/>
        </w:rPr>
      </w:pPr>
      <w:r>
        <w:rPr>
          <w:rFonts w:ascii="Century Gothic" w:hAnsi="Century Gothic" w:cs="Century Gothic"/>
          <w:b/>
          <w:bCs/>
          <w:sz w:val="20"/>
          <w:lang w:val="es-ES" w:eastAsia="es-ES"/>
        </w:rPr>
        <w:tab/>
      </w:r>
      <w:r>
        <w:rPr>
          <w:rFonts w:ascii="Century Gothic" w:hAnsi="Century Gothic" w:cs="Arial"/>
          <w:b/>
          <w:sz w:val="20"/>
          <w:lang w:val="es-ES" w:eastAsia="es-ES"/>
        </w:rPr>
        <w:t>TOKI ENTITATEAREN DATUAK</w:t>
      </w:r>
    </w:p>
    <w:p w14:paraId="2E0B6536" w14:textId="77777777" w:rsidR="00BE6A61" w:rsidRDefault="00BE6A61">
      <w:pPr>
        <w:suppressAutoHyphens w:val="0"/>
        <w:spacing w:after="120"/>
        <w:ind w:left="1072"/>
        <w:contextualSpacing/>
        <w:jc w:val="both"/>
        <w:rPr>
          <w:rFonts w:ascii="Century Gothic" w:hAnsi="Century Gothic" w:cs="Arial"/>
          <w:bCs/>
          <w:sz w:val="16"/>
          <w:szCs w:val="16"/>
          <w:lang w:val="es-ES" w:eastAsia="es-ES"/>
        </w:rPr>
      </w:pPr>
      <w:r>
        <w:rPr>
          <w:rFonts w:ascii="Century Gothic" w:hAnsi="Century Gothic" w:cs="Arial"/>
          <w:bCs/>
          <w:sz w:val="20"/>
          <w:lang w:val="es-ES" w:eastAsia="es-ES"/>
        </w:rPr>
        <w:t>DATOS DE LA ENTIDAD LOCAL</w:t>
      </w:r>
    </w:p>
    <w:p w14:paraId="06368DEE" w14:textId="77777777" w:rsidR="00BE6A61" w:rsidRDefault="00BE6A61">
      <w:pPr>
        <w:suppressAutoHyphens w:val="0"/>
        <w:spacing w:after="120"/>
        <w:ind w:left="1072"/>
        <w:contextualSpacing/>
        <w:jc w:val="both"/>
        <w:rPr>
          <w:rFonts w:ascii="Century Gothic" w:hAnsi="Century Gothic" w:cs="Arial"/>
          <w:bCs/>
          <w:sz w:val="16"/>
          <w:szCs w:val="16"/>
          <w:lang w:val="es-ES" w:eastAsia="es-ES"/>
        </w:rPr>
      </w:pPr>
    </w:p>
    <w:tbl>
      <w:tblPr>
        <w:tblW w:w="0" w:type="auto"/>
        <w:tblInd w:w="70" w:type="dxa"/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5192"/>
        <w:gridCol w:w="4213"/>
      </w:tblGrid>
      <w:tr w:rsidR="00BE6A61" w14:paraId="17485FFC" w14:textId="77777777">
        <w:tc>
          <w:tcPr>
            <w:tcW w:w="5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F979C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Izena eta IFZ:</w:t>
            </w:r>
          </w:p>
          <w:p w14:paraId="039825B3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Nombre NIF: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AF866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0B796B6" w14:textId="77777777">
        <w:tc>
          <w:tcPr>
            <w:tcW w:w="5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714FF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Helbidea, telefonoa, faxa eta helbide elektronikoa:</w:t>
            </w:r>
          </w:p>
          <w:p w14:paraId="150D5B4C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Dirección de la sede social, teléfono, fax y correo electrónico: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43239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A85B637" w14:textId="77777777">
        <w:tc>
          <w:tcPr>
            <w:tcW w:w="5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B470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Eratze data: </w:t>
            </w:r>
          </w:p>
          <w:p w14:paraId="449FEAE1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Fecha de constitución: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28A70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3FB626F" w14:textId="77777777">
        <w:tc>
          <w:tcPr>
            <w:tcW w:w="5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C396B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arduraduna eta entitatean betzen duen kargua: </w:t>
            </w:r>
          </w:p>
          <w:p w14:paraId="382384C1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Persona responsable del proyecto y cargo que ocupa en la entidad: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8B382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6E33BD5" w14:textId="77777777">
        <w:tc>
          <w:tcPr>
            <w:tcW w:w="5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1EDC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Toki entitatean lan egiten duen pertsona kopurua: </w:t>
            </w:r>
          </w:p>
          <w:p w14:paraId="1C388C01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Número de personas que trabajan en la entidad local: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FD10A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17A4103D" w14:textId="77777777">
        <w:tc>
          <w:tcPr>
            <w:tcW w:w="5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33FE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Toki entitatean dituen boluntario kopurua</w:t>
            </w:r>
          </w:p>
          <w:p w14:paraId="7F867A66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Nª de personas voluntarias en la entidad local: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2A72B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EBB01A7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FB20E" w14:textId="77777777" w:rsidR="00BE6A61" w:rsidRDefault="00BE6A61">
            <w:pPr>
              <w:spacing w:before="60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Bertako erakundearen esperientzia urteak larrialdi egoeretako proiektuetan</w:t>
            </w:r>
          </w:p>
          <w:p w14:paraId="512E77E9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Años de experiencia en  proyectos de situación de emergencia de la entidad local</w:t>
            </w:r>
          </w:p>
        </w:tc>
      </w:tr>
      <w:tr w:rsidR="00BE6A61" w14:paraId="6CC3B023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65F7" w14:textId="77777777" w:rsidR="00BE6A61" w:rsidRDefault="00BE6A61">
            <w:pPr>
              <w:snapToGrid w:val="0"/>
              <w:spacing w:before="60"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D492F08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0EC6" w14:textId="77777777" w:rsidR="00BE6A61" w:rsidRDefault="00BE6A61">
            <w:pPr>
              <w:spacing w:before="60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Bertako erakundeak larrialdi egoeretako proiektuetan izandako esperientzia</w:t>
            </w:r>
          </w:p>
          <w:p w14:paraId="4FC896AC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Experiencia en proyectos de situación de emergencia de la entidad local</w:t>
            </w:r>
          </w:p>
        </w:tc>
      </w:tr>
      <w:tr w:rsidR="00BE6A61" w14:paraId="5DE3E0A8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2AFC" w14:textId="77777777" w:rsidR="00BE6A61" w:rsidRDefault="00BE6A61">
            <w:pPr>
              <w:snapToGrid w:val="0"/>
              <w:spacing w:before="60"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</w:tbl>
    <w:p w14:paraId="0A2E8871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p w14:paraId="363510BF" w14:textId="77777777" w:rsidR="00BE6A61" w:rsidRDefault="00BE6A61">
      <w:pPr>
        <w:numPr>
          <w:ilvl w:val="0"/>
          <w:numId w:val="8"/>
        </w:numPr>
        <w:suppressAutoHyphens w:val="0"/>
        <w:spacing w:after="120"/>
        <w:ind w:left="1072"/>
        <w:contextualSpacing/>
        <w:jc w:val="both"/>
        <w:rPr>
          <w:rFonts w:ascii="Century Gothic" w:hAnsi="Century Gothic" w:cs="Century Gothic"/>
          <w:sz w:val="20"/>
          <w:lang w:val="es-ES" w:eastAsia="es-ES"/>
        </w:rPr>
      </w:pPr>
      <w:r>
        <w:rPr>
          <w:rFonts w:ascii="Century Gothic" w:hAnsi="Century Gothic" w:cs="Century Gothic"/>
          <w:b/>
          <w:bCs/>
          <w:sz w:val="20"/>
          <w:lang w:val="es-ES" w:eastAsia="es-ES"/>
        </w:rPr>
        <w:t>PROIEKTUA</w:t>
      </w:r>
    </w:p>
    <w:p w14:paraId="2CD043FB" w14:textId="77777777" w:rsidR="00BE6A61" w:rsidRDefault="00BE6A61">
      <w:pPr>
        <w:suppressAutoHyphens w:val="0"/>
        <w:spacing w:after="120"/>
        <w:ind w:left="1072"/>
        <w:contextualSpacing/>
        <w:jc w:val="both"/>
        <w:rPr>
          <w:rFonts w:ascii="Century Gothic" w:hAnsi="Century Gothic" w:cs="Century Gothic"/>
          <w:sz w:val="16"/>
          <w:szCs w:val="16"/>
          <w:lang w:val="es-ES" w:eastAsia="es-ES"/>
        </w:rPr>
      </w:pPr>
      <w:r>
        <w:rPr>
          <w:rFonts w:ascii="Century Gothic" w:hAnsi="Century Gothic" w:cs="Century Gothic"/>
          <w:sz w:val="20"/>
          <w:lang w:val="es-ES" w:eastAsia="es-ES"/>
        </w:rPr>
        <w:t>PROYECTO</w:t>
      </w:r>
    </w:p>
    <w:p w14:paraId="4CCCD0CB" w14:textId="77777777" w:rsidR="00BE6A61" w:rsidRDefault="00BE6A61">
      <w:pPr>
        <w:suppressAutoHyphens w:val="0"/>
        <w:spacing w:after="120"/>
        <w:ind w:left="1072"/>
        <w:contextualSpacing/>
        <w:jc w:val="both"/>
        <w:rPr>
          <w:rFonts w:ascii="Century Gothic" w:hAnsi="Century Gothic" w:cs="Century Gothic"/>
          <w:sz w:val="16"/>
          <w:szCs w:val="16"/>
          <w:lang w:val="es-ES" w:eastAsia="es-ES"/>
        </w:rPr>
      </w:pPr>
    </w:p>
    <w:tbl>
      <w:tblPr>
        <w:tblW w:w="0" w:type="auto"/>
        <w:tblLayout w:type="fixed"/>
        <w:tblCellMar>
          <w:left w:w="283" w:type="dxa"/>
          <w:right w:w="283" w:type="dxa"/>
        </w:tblCellMar>
        <w:tblLook w:val="0000" w:firstRow="0" w:lastRow="0" w:firstColumn="0" w:lastColumn="0" w:noHBand="0" w:noVBand="0"/>
      </w:tblPr>
      <w:tblGrid>
        <w:gridCol w:w="5528"/>
        <w:gridCol w:w="3969"/>
      </w:tblGrid>
      <w:tr w:rsidR="00BE6A61" w14:paraId="036C0C41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E910" w14:textId="77777777" w:rsidR="00BE6A61" w:rsidRDefault="00BE6A61">
            <w:pPr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bookmarkStart w:id="8" w:name="Casilla8"/>
            <w:bookmarkEnd w:id="8"/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izenburua </w:t>
            </w:r>
          </w:p>
          <w:p w14:paraId="1B640B8B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Título del proyecto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B8938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8309CB7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C419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Herrialdea</w:t>
            </w:r>
          </w:p>
          <w:p w14:paraId="2E55CC8C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País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4EC0E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07E80A86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0B32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Eremu geografikoa</w:t>
            </w:r>
          </w:p>
          <w:p w14:paraId="0C2F5A87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Destino geográfico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0ACF6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B7D5E57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87026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Populazio onuraduna </w:t>
            </w:r>
          </w:p>
          <w:p w14:paraId="4F2347DB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Población beneficiaria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885B0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B2CE7EB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932A8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Proiektuaren onuradunak (zenbat pertsona)</w:t>
            </w:r>
          </w:p>
          <w:p w14:paraId="67392508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Personas beneficiarias del proyecto (cuántas personas)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E811F" w14:textId="77777777" w:rsidR="00BE6A61" w:rsidRDefault="00BE6A61">
            <w:pPr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Emakumeak/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Mujeres:</w:t>
            </w:r>
          </w:p>
          <w:p w14:paraId="5CBC343D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Gizonak/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Hombres:</w:t>
            </w:r>
          </w:p>
        </w:tc>
      </w:tr>
      <w:tr w:rsidR="00BE6A61" w14:paraId="4A8946D9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A0175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Proiektuaren sektorea</w:t>
            </w:r>
          </w:p>
          <w:p w14:paraId="14A6AC3D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Sector del proyecto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659E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000CC83D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FD49E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 gauzatzeko epea</w:t>
            </w:r>
          </w:p>
          <w:p w14:paraId="503C6672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Período previsto de ejecución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31455" w14:textId="77777777" w:rsidR="00BE6A61" w:rsidRDefault="00BE6A61">
            <w:pPr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Hasiera/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Comienzo:</w:t>
            </w:r>
          </w:p>
          <w:p w14:paraId="1A9FD075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Bukaera/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Finalización:</w:t>
            </w:r>
          </w:p>
        </w:tc>
      </w:tr>
    </w:tbl>
    <w:p w14:paraId="056A7453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34616FB3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556A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  <w:t>Larrialdi balorazioa:</w:t>
            </w:r>
          </w:p>
          <w:p w14:paraId="14C2B306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  <w:t>-Giza galerak</w:t>
            </w:r>
          </w:p>
          <w:p w14:paraId="0C5AA395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  <w:t>-Galera materialak</w:t>
            </w:r>
          </w:p>
          <w:p w14:paraId="0C4239AA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  <w:t>-Jatorrizko gizartearen erantzuteko gaitasuna</w:t>
            </w:r>
          </w:p>
          <w:p w14:paraId="63AADA84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  <w:t>-Kanpoko laguntza behar da</w:t>
            </w:r>
          </w:p>
          <w:p w14:paraId="2C8DD6CA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  <w:t>-Suntsitutako egitura sozialak</w:t>
            </w:r>
          </w:p>
          <w:p w14:paraId="5875DF3E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it-IT" w:eastAsia="es-ES"/>
              </w:rPr>
              <w:t>-Berehalako bitartekaritza behar da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241E3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Valoración de la urgencia:</w:t>
            </w:r>
          </w:p>
          <w:p w14:paraId="1AA67EAE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-Pérdidas humanas</w:t>
            </w:r>
          </w:p>
          <w:p w14:paraId="00568B31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-Pérdidas materiales</w:t>
            </w:r>
          </w:p>
          <w:p w14:paraId="13269033" w14:textId="77777777" w:rsidR="00BE6A61" w:rsidRDefault="00BE6A61">
            <w:pPr>
              <w:jc w:val="both"/>
              <w:rPr>
                <w:rFonts w:ascii="Century Gothic" w:eastAsia="Century Gothic" w:hAnsi="Century Gothic" w:cs="Century Gothic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-Capacidad de respuesta de la sociedad</w:t>
            </w:r>
          </w:p>
          <w:p w14:paraId="4976AD40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eastAsia="Century Gothic" w:hAnsi="Century Gothic" w:cs="Century Gothic"/>
                <w:bCs/>
                <w:color w:val="000000"/>
                <w:sz w:val="20"/>
                <w:lang w:val="es-ES" w:eastAsia="es-ES"/>
              </w:rPr>
              <w:t xml:space="preserve">  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de origen</w:t>
            </w:r>
          </w:p>
          <w:p w14:paraId="68E14559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-Se requiere de ayuda externa</w:t>
            </w:r>
          </w:p>
          <w:p w14:paraId="252E563A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-Estructuras sociales destruidas</w:t>
            </w:r>
          </w:p>
          <w:p w14:paraId="7DAEC250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-Se precisa de intermediación inmediata</w:t>
            </w:r>
          </w:p>
        </w:tc>
      </w:tr>
      <w:tr w:rsidR="00BE6A61" w14:paraId="0DBEDF3C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6EA97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39625E0D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6E86B159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18BA18EF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E9825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Zehaztu adierazitako helburuak: proposatutako jarduerak eta beharrezko baliabideak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A42D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Enumera los objetivos trazados: las actividades propuestas y los recursos necesarios</w:t>
            </w:r>
          </w:p>
        </w:tc>
      </w:tr>
      <w:tr w:rsidR="00BE6A61" w14:paraId="2049146E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B4059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Helburuak: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60A9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Objetivos:</w:t>
            </w:r>
          </w:p>
        </w:tc>
      </w:tr>
      <w:tr w:rsidR="00BE6A61" w14:paraId="421C041B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7C0E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0420F27E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7F03713C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592B09D6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65CA5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Egingo diren jarduerak: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D01CF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Actividades a realizar:</w:t>
            </w:r>
          </w:p>
        </w:tc>
      </w:tr>
      <w:tr w:rsidR="00BE6A61" w14:paraId="6F14AFA2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33F3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2546EFFC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2D714FF2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2DFC9DC0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C6F3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Baliabideak: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1DBD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Recursos:</w:t>
            </w:r>
          </w:p>
        </w:tc>
      </w:tr>
      <w:tr w:rsidR="00BE6A61" w14:paraId="2CE976D3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C8A2B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608D6F08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13804C3B" w14:textId="77777777" w:rsidR="00BE6A61" w:rsidRDefault="00BE6A61">
      <w:pPr>
        <w:suppressAutoHyphens w:val="0"/>
        <w:spacing w:after="120"/>
        <w:ind w:left="1072"/>
        <w:contextualSpacing/>
        <w:jc w:val="both"/>
        <w:rPr>
          <w:rFonts w:ascii="Century Gothic" w:hAnsi="Century Gothic" w:cs="Century Gothic"/>
          <w:b/>
          <w:bCs/>
          <w:sz w:val="20"/>
          <w:lang w:val="es-ES" w:eastAsia="es-ES"/>
        </w:rPr>
      </w:pPr>
    </w:p>
    <w:p w14:paraId="3BF9232A" w14:textId="77777777" w:rsidR="00BE6A61" w:rsidRDefault="00BE6A61">
      <w:pPr>
        <w:suppressAutoHyphens w:val="0"/>
        <w:spacing w:after="120"/>
        <w:ind w:left="-284"/>
        <w:contextualSpacing/>
        <w:jc w:val="both"/>
        <w:rPr>
          <w:rFonts w:ascii="Century Gothic" w:hAnsi="Century Gothic" w:cs="Century Gothic"/>
          <w:sz w:val="20"/>
          <w:lang w:val="es-ES" w:eastAsia="es-ES"/>
        </w:rPr>
      </w:pPr>
      <w:r>
        <w:rPr>
          <w:rFonts w:ascii="Century Gothic" w:hAnsi="Century Gothic" w:cs="Century Gothic"/>
          <w:b/>
          <w:bCs/>
          <w:sz w:val="20"/>
          <w:lang w:val="es-ES" w:eastAsia="es-ES"/>
        </w:rPr>
        <w:t>PROIEKTUAREN GIZARTE HELBURUEI DAGOKIENEZ</w:t>
      </w:r>
    </w:p>
    <w:p w14:paraId="5FC6D0C8" w14:textId="77777777" w:rsidR="00BE6A61" w:rsidRDefault="00BE6A61">
      <w:pPr>
        <w:suppressAutoHyphens w:val="0"/>
        <w:spacing w:after="120"/>
        <w:ind w:left="-284"/>
        <w:contextualSpacing/>
        <w:jc w:val="both"/>
        <w:rPr>
          <w:rFonts w:ascii="Century Gothic" w:hAnsi="Century Gothic" w:cs="Century Gothic"/>
          <w:b/>
          <w:bCs/>
          <w:sz w:val="16"/>
          <w:szCs w:val="16"/>
          <w:lang w:val="es-ES" w:eastAsia="es-ES"/>
        </w:rPr>
      </w:pPr>
      <w:r>
        <w:rPr>
          <w:rFonts w:ascii="Century Gothic" w:hAnsi="Century Gothic" w:cs="Century Gothic"/>
          <w:sz w:val="20"/>
          <w:lang w:val="es-ES" w:eastAsia="es-ES"/>
        </w:rPr>
        <w:t>EN RELACIÓN CON LOS OBJETIVOS SOCIALES DEL PROYECTO</w:t>
      </w:r>
    </w:p>
    <w:p w14:paraId="69447048" w14:textId="77777777" w:rsidR="00BE6A61" w:rsidRDefault="00BE6A61">
      <w:pPr>
        <w:suppressAutoHyphens w:val="0"/>
        <w:spacing w:after="120"/>
        <w:ind w:left="1072"/>
        <w:contextualSpacing/>
        <w:jc w:val="both"/>
        <w:rPr>
          <w:rFonts w:ascii="Century Gothic" w:hAnsi="Century Gothic" w:cs="Century Gothic"/>
          <w:b/>
          <w:bCs/>
          <w:sz w:val="16"/>
          <w:szCs w:val="16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52FD0564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45C04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lastRenderedPageBreak/>
              <w:t>Giza eskubideak sustatzen badira,  zehaztu zein.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C179" w14:textId="77777777" w:rsidR="00BE6A61" w:rsidRDefault="00BE6A61">
            <w:r>
              <w:rPr>
                <w:rFonts w:ascii="Century Gothic" w:hAnsi="Century Gothic" w:cs="Arial"/>
                <w:sz w:val="20"/>
              </w:rPr>
              <w:t>Si se potencian Derechos Humanos, señalar cuáles.</w:t>
            </w:r>
          </w:p>
        </w:tc>
      </w:tr>
      <w:tr w:rsidR="00BE6A61" w14:paraId="121B08BF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4A8C7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468BBB8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9A6E13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  <w:tr w:rsidR="00BE6A61" w14:paraId="55A29038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B545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sz w:val="20"/>
              </w:rPr>
              <w:t>oiektuaren hartzailea izango den biztanleriaren kultura eta balio etnikoak nola sustatu eta errespetatzen diren, bai eta lekuko natura aberastasuna eta balio ekologikoak ere, kalte ekologikorik eragin gabe.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F55FC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</w:rPr>
              <w:t>De qué modo se potencian y respetan la cultura y valores étnicos de la población afectada, así como la riqueza natural y los valores ecológicos de la zona de actuación, sin que se origine ningún perjuicio ecológico</w:t>
            </w:r>
          </w:p>
        </w:tc>
      </w:tr>
      <w:tr w:rsidR="00BE6A61" w14:paraId="5A3F8C57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8EDB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4A0C5195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55A29BC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52F7DE64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1359EC2B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B74AE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sz w:val="20"/>
              </w:rPr>
            </w:pPr>
            <w:r>
              <w:rPr>
                <w:rFonts w:ascii="Century Gothic" w:hAnsi="Century Gothic" w:cs="Arial"/>
                <w:b/>
                <w:sz w:val="20"/>
              </w:rPr>
              <w:t xml:space="preserve">Proiektuaren hartzaileak izango </w:t>
            </w:r>
          </w:p>
          <w:p w14:paraId="5A57DC39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sz w:val="20"/>
              </w:rPr>
              <w:t>diren biztanleek nola parte hartu behar duten zehaztu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6C9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</w:rPr>
              <w:t>Detalla de qué modo participa la población beneficiaria en el proyecto</w:t>
            </w:r>
          </w:p>
        </w:tc>
      </w:tr>
      <w:tr w:rsidR="00BE6A61" w14:paraId="32511356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D9E7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0455A2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FA1092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FE8D57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6B5FA86D" w14:textId="77777777" w:rsidR="00BE6A61" w:rsidRDefault="00BE6A61">
      <w:pPr>
        <w:suppressAutoHyphens w:val="0"/>
        <w:spacing w:after="120"/>
        <w:ind w:left="-284"/>
        <w:contextualSpacing/>
        <w:jc w:val="both"/>
        <w:rPr>
          <w:rFonts w:ascii="Century Gothic" w:hAnsi="Century Gothic" w:cs="Century Gothic"/>
          <w:b/>
          <w:bCs/>
          <w:sz w:val="20"/>
          <w:lang w:val="es-ES" w:eastAsia="es-ES"/>
        </w:rPr>
      </w:pPr>
    </w:p>
    <w:p w14:paraId="4FCD43CD" w14:textId="77777777" w:rsidR="00BE6A61" w:rsidRDefault="00BE6A61">
      <w:pPr>
        <w:suppressAutoHyphens w:val="0"/>
        <w:spacing w:after="120"/>
        <w:ind w:left="-284"/>
        <w:contextualSpacing/>
        <w:jc w:val="both"/>
        <w:rPr>
          <w:rFonts w:ascii="Century Gothic" w:hAnsi="Century Gothic" w:cs="Century Gothic"/>
          <w:sz w:val="20"/>
          <w:lang w:val="es-ES" w:eastAsia="es-ES"/>
        </w:rPr>
      </w:pPr>
      <w:r>
        <w:rPr>
          <w:rFonts w:ascii="Century Gothic" w:hAnsi="Century Gothic" w:cs="Century Gothic"/>
          <w:b/>
          <w:bCs/>
          <w:sz w:val="20"/>
          <w:lang w:val="es-ES" w:eastAsia="es-ES"/>
        </w:rPr>
        <w:t>PROIEKTUA GAUZATZEA</w:t>
      </w:r>
    </w:p>
    <w:p w14:paraId="10AEE006" w14:textId="77777777" w:rsidR="00BE6A61" w:rsidRDefault="00BE6A61">
      <w:pPr>
        <w:suppressAutoHyphens w:val="0"/>
        <w:spacing w:after="120"/>
        <w:ind w:left="-284"/>
        <w:contextualSpacing/>
        <w:jc w:val="both"/>
        <w:rPr>
          <w:rFonts w:ascii="Century Gothic" w:hAnsi="Century Gothic" w:cs="Century Gothic"/>
          <w:sz w:val="16"/>
          <w:szCs w:val="16"/>
          <w:lang w:val="es-ES" w:eastAsia="es-ES"/>
        </w:rPr>
      </w:pPr>
      <w:r>
        <w:rPr>
          <w:rFonts w:ascii="Century Gothic" w:hAnsi="Century Gothic" w:cs="Century Gothic"/>
          <w:sz w:val="20"/>
          <w:lang w:val="es-ES" w:eastAsia="es-ES"/>
        </w:rPr>
        <w:t>EJECUCION DEL PROYECTO</w:t>
      </w:r>
    </w:p>
    <w:p w14:paraId="1FD503C6" w14:textId="77777777" w:rsidR="00BE6A61" w:rsidRDefault="00BE6A61">
      <w:pPr>
        <w:rPr>
          <w:rFonts w:ascii="Century Gothic" w:hAnsi="Century Gothic" w:cs="Century Gothic"/>
          <w:sz w:val="16"/>
          <w:szCs w:val="16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BE6A61" w14:paraId="15784BAC" w14:textId="77777777"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823E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Aurreikusitako</w:t>
            </w: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 gauzatze epea</w:t>
            </w:r>
          </w:p>
          <w:p w14:paraId="43D77105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Plazo de ejecución previsto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7A741" w14:textId="77777777" w:rsidR="00BE6A61" w:rsidRDefault="00BE6A61">
            <w:pPr>
              <w:snapToGrid w:val="0"/>
              <w:rPr>
                <w:rFonts w:ascii="Century Gothic" w:hAnsi="Century Gothic" w:cs="Century Gothic"/>
                <w:sz w:val="20"/>
              </w:rPr>
            </w:pPr>
          </w:p>
        </w:tc>
      </w:tr>
      <w:tr w:rsidR="00BE6A61" w14:paraId="2206B5CA" w14:textId="77777777"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BBDE8" w14:textId="77777777" w:rsidR="00BE6A61" w:rsidRDefault="00BE6A61">
            <w:pPr>
              <w:keepNext/>
              <w:outlineLvl w:val="0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20"/>
                <w:lang w:val="es-ES" w:eastAsia="es-ES"/>
              </w:rPr>
              <w:t>Gauzatze kronograma (egutegia)</w:t>
            </w:r>
          </w:p>
          <w:p w14:paraId="4EB13E81" w14:textId="77777777" w:rsidR="00BE6A61" w:rsidRDefault="00BE6A61">
            <w:r>
              <w:rPr>
                <w:rFonts w:ascii="Century Gothic" w:hAnsi="Century Gothic" w:cs="Arial"/>
                <w:sz w:val="20"/>
              </w:rPr>
              <w:t>Cronograma (calendario) de ejecución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7B0CF" w14:textId="77777777" w:rsidR="00BE6A61" w:rsidRDefault="00BE6A61">
            <w:pPr>
              <w:snapToGrid w:val="0"/>
              <w:rPr>
                <w:rFonts w:ascii="Century Gothic" w:hAnsi="Century Gothic" w:cs="Century Gothic"/>
                <w:sz w:val="20"/>
              </w:rPr>
            </w:pPr>
          </w:p>
        </w:tc>
      </w:tr>
    </w:tbl>
    <w:p w14:paraId="7678CFE3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60EEC6A9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C2414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Gauzatze plana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BEA7" w14:textId="77777777" w:rsidR="00BE6A61" w:rsidRDefault="00BE6A61">
            <w:r>
              <w:rPr>
                <w:rFonts w:ascii="Century Gothic" w:hAnsi="Century Gothic" w:cs="Arial"/>
                <w:sz w:val="20"/>
              </w:rPr>
              <w:t>Plan de ejecución</w:t>
            </w:r>
          </w:p>
        </w:tc>
      </w:tr>
      <w:tr w:rsidR="00BE6A61" w14:paraId="22574102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31DD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43ADB76A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A6225F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0865C046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6C588C82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E90A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Adierazi ondorengo jarduerak, gauzatzearen antolaketa eta ardurak, sinatu beharreko hitzarmenak, kontratatuko diren hitzarmenak, kontratatuko diren pertsonak edo enpresak, behar den ekipoa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1F388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Descripción de las actividades, organización y responsabilidad de la ejecución, convenios a suscribir, personal o empresas a contratar, adquisición de equipo necesario</w:t>
            </w:r>
          </w:p>
        </w:tc>
      </w:tr>
      <w:tr w:rsidR="00BE6A61" w14:paraId="7AB7A892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4AD8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2B2AFE7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B6FCA7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72CAEBB6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6DC19CED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7AE1B05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2D4F7073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5B99B940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364C569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BF61BF8" w14:textId="77777777" w:rsidR="00BE6A61" w:rsidRDefault="00BE6A61">
      <w:pPr>
        <w:jc w:val="both"/>
        <w:rPr>
          <w:rFonts w:ascii="Century Gothic" w:hAnsi="Century Gothic" w:cs="Arial"/>
          <w:b/>
          <w:sz w:val="20"/>
          <w:u w:val="single"/>
        </w:rPr>
      </w:pPr>
    </w:p>
    <w:p w14:paraId="6B9BD63A" w14:textId="77777777" w:rsidR="00BE6A61" w:rsidRDefault="00BE6A61">
      <w:pPr>
        <w:jc w:val="both"/>
        <w:rPr>
          <w:rFonts w:ascii="Century Gothic" w:hAnsi="Century Gothic" w:cs="Arial"/>
          <w:sz w:val="20"/>
          <w:u w:val="single"/>
        </w:rPr>
      </w:pPr>
      <w:r>
        <w:rPr>
          <w:rFonts w:ascii="Century Gothic" w:hAnsi="Century Gothic" w:cs="Arial"/>
          <w:b/>
          <w:sz w:val="20"/>
          <w:u w:val="single"/>
        </w:rPr>
        <w:t>AURREKONTUA – FINANTZIAZIOA - ESKATUTAKO DIRULAGUNTZA/</w:t>
      </w:r>
      <w:r>
        <w:rPr>
          <w:rFonts w:ascii="Century Gothic" w:hAnsi="Century Gothic" w:cs="Arial"/>
          <w:sz w:val="20"/>
          <w:u w:val="single"/>
        </w:rPr>
        <w:t>PRESUPUESTO-FINANCIACIÓN SOLICITUD DE AYUDA</w:t>
      </w:r>
    </w:p>
    <w:p w14:paraId="547666CE" w14:textId="77777777" w:rsidR="00BE6A61" w:rsidRDefault="00BE6A61">
      <w:pPr>
        <w:jc w:val="both"/>
        <w:rPr>
          <w:rFonts w:ascii="Century Gothic" w:hAnsi="Century Gothic" w:cs="Arial"/>
          <w:sz w:val="20"/>
          <w:u w:val="single"/>
        </w:rPr>
      </w:pPr>
    </w:p>
    <w:p w14:paraId="5D52D0DD" w14:textId="77777777" w:rsidR="00BE6A61" w:rsidRDefault="00BE6A61">
      <w:pPr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b/>
          <w:sz w:val="20"/>
        </w:rPr>
        <w:t>Aurrekontu guztia  €-tan partidaren arabera zehaztuta:</w:t>
      </w:r>
    </w:p>
    <w:p w14:paraId="4D239AEE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sz w:val="20"/>
        </w:rPr>
        <w:lastRenderedPageBreak/>
        <w:t>Presupuesto total detallado por partidas en euros:</w:t>
      </w:r>
    </w:p>
    <w:p w14:paraId="69FB84D5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29"/>
        <w:gridCol w:w="2410"/>
      </w:tblGrid>
      <w:tr w:rsidR="00BE6A61" w14:paraId="79CE7A83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E08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PARTIDAK/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PARTIDAS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8720" w14:textId="77777777" w:rsidR="00BE6A61" w:rsidRDefault="00BE6A61">
            <w:pPr>
              <w:jc w:val="center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€</w:t>
            </w: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€</w:t>
            </w:r>
          </w:p>
        </w:tc>
      </w:tr>
      <w:tr w:rsidR="00BE6A61" w14:paraId="708CD3AC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F405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4242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D363C68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666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2F74D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90AE98A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504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D70B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B060D74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E15A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KOSTU ZUZENAK 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COSTES DIRECTOS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2265A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AF73B91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F154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ZEHARKAKO KOSTUAK 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COSTES INDIRECTOS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FB44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C9368CA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4F7AE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 ORO HAR/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GENERAL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850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7E27ED36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29"/>
        <w:gridCol w:w="2410"/>
      </w:tblGrid>
      <w:tr w:rsidR="00BE6A61" w14:paraId="417317AD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43D08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4507" w14:textId="77777777" w:rsidR="00BE6A61" w:rsidRDefault="00BE6A61">
            <w:pPr>
              <w:jc w:val="center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€</w:t>
            </w: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€</w:t>
            </w:r>
          </w:p>
        </w:tc>
      </w:tr>
      <w:tr w:rsidR="00BE6A61" w14:paraId="567E7BD6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024AE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ESKATUTAKO DIRULAGUNTZA/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Subvención solicitada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C2970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64B799A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1ABE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 xml:space="preserve">ESKATUTAKO DIRULAGUNTZA AURREKONTUAREN %/ 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SUBVENCIÓN SOLICITADA % DEL PRESUPUESTO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19ED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8C9DC7B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0759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TOKIKO EKARPENA/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APORTACIÓN LOCAL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7CB95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E13AFD6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C5438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GGKE-AREN EKARPENA/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APORTACIÓN DE LA ONG SOLICITANTE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7B3A6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F178A7B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D77FE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ESKATUTAKO ETA ONARTUTAKO DIRULAGUNTZAK/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SUBVENCIONES SOLICITADAS CONCEDIDAS: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0F72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75288ABD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906"/>
        <w:gridCol w:w="2907"/>
        <w:gridCol w:w="2907"/>
      </w:tblGrid>
      <w:tr w:rsidR="00BE6A61" w14:paraId="40ABAADC" w14:textId="77777777">
        <w:trPr>
          <w:jc w:val="center"/>
        </w:trPr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F70D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Erakundea/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Entidad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7DB03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Eskatutakoa/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Solicitado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012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Emandakoa/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Concedido</w:t>
            </w:r>
          </w:p>
        </w:tc>
      </w:tr>
      <w:tr w:rsidR="00BE6A61" w14:paraId="2B1B3CD8" w14:textId="77777777">
        <w:trPr>
          <w:jc w:val="center"/>
        </w:trPr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846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2C0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BC64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5A12505E" w14:textId="77777777">
        <w:trPr>
          <w:jc w:val="center"/>
        </w:trPr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EF54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4095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7085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3121C66B" w14:textId="77777777">
        <w:trPr>
          <w:jc w:val="center"/>
        </w:trPr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20CE1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4C856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678B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</w:tbl>
    <w:p w14:paraId="77C5CAB6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pt-PT" w:eastAsia="es-ES"/>
        </w:rPr>
      </w:pPr>
    </w:p>
    <w:p w14:paraId="79FEB222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pt-PT" w:eastAsia="es-ES"/>
        </w:rPr>
        <w:t>Eskatutako eta  erabaki gabeko dirulaguntzak:</w:t>
      </w:r>
    </w:p>
    <w:p w14:paraId="3B04B2AB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Cs/>
          <w:color w:val="000000"/>
          <w:sz w:val="20"/>
          <w:lang w:val="es-ES" w:eastAsia="es-ES"/>
        </w:rPr>
        <w:t>Subvenciones solicitadas no resueltas:</w:t>
      </w:r>
    </w:p>
    <w:p w14:paraId="3E472EC0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377"/>
        <w:gridCol w:w="4378"/>
      </w:tblGrid>
      <w:tr w:rsidR="00BE6A61" w14:paraId="28583C9B" w14:textId="77777777">
        <w:trPr>
          <w:trHeight w:val="279"/>
          <w:jc w:val="center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9536A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Erakundea/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Entidad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1F74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Eskatutakoa/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Solicitado</w:t>
            </w:r>
          </w:p>
        </w:tc>
      </w:tr>
      <w:tr w:rsidR="00BE6A61" w14:paraId="00778184" w14:textId="77777777">
        <w:trPr>
          <w:trHeight w:val="277"/>
          <w:jc w:val="center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C9AB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8A46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49EA03C0" w14:textId="77777777">
        <w:trPr>
          <w:trHeight w:val="277"/>
          <w:jc w:val="center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04F84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7350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672B0F2A" w14:textId="77777777">
        <w:trPr>
          <w:trHeight w:val="277"/>
          <w:jc w:val="center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ABC3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03341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</w:tbl>
    <w:p w14:paraId="79F1B431" w14:textId="77777777" w:rsidR="00BE6A61" w:rsidRDefault="00BE6A61">
      <w:pPr>
        <w:jc w:val="both"/>
        <w:rPr>
          <w:rFonts w:ascii="Century Gothic" w:hAnsi="Century Gothic" w:cs="Arial"/>
          <w:b/>
          <w:color w:val="000000"/>
          <w:sz w:val="20"/>
          <w:lang w:val="es-ES" w:eastAsia="es-ES"/>
        </w:rPr>
      </w:pPr>
    </w:p>
    <w:p w14:paraId="489AB842" w14:textId="77777777" w:rsidR="00BE6A61" w:rsidRDefault="00BE6A61">
      <w:pPr>
        <w:jc w:val="both"/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es-ES" w:eastAsia="es-ES"/>
        </w:rPr>
        <w:t>JARRAIPENA ETA EBALUAZIOA</w:t>
      </w:r>
      <w:r>
        <w:rPr>
          <w:rFonts w:ascii="Century Gothic" w:hAnsi="Century Gothic" w:cs="Arial"/>
          <w:color w:val="000000"/>
          <w:sz w:val="20"/>
          <w:lang w:val="es-ES" w:eastAsia="es-ES"/>
        </w:rPr>
        <w:t>/SEGUIMIENTO Y EVALUACION</w:t>
      </w:r>
    </w:p>
    <w:p w14:paraId="729B8A93" w14:textId="77777777" w:rsidR="00BE6A61" w:rsidRDefault="00BE6A61">
      <w:pPr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8CE7244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17FF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Aurreikusitako jarraipen eta ebaluazio ekintzak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56F5F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 xml:space="preserve">Acciones de seguimiento y evaluación previstas </w:t>
            </w:r>
          </w:p>
        </w:tc>
      </w:tr>
      <w:tr w:rsidR="00BE6A61" w14:paraId="2F3ABCEE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28421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3293AF5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6BA9623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F1EAE6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714AE21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F69219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7B6EC1E9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63120479" w14:textId="77777777" w:rsidR="00BE6A61" w:rsidRDefault="00BE6A61">
      <w:pPr>
        <w:rPr>
          <w:rFonts w:ascii="Euphemia" w:hAnsi="Euphemia" w:cs="Euphemia"/>
          <w:sz w:val="20"/>
        </w:rPr>
      </w:pPr>
    </w:p>
    <w:p w14:paraId="45428779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4540DEB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7A6A57F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F27CAA8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49680DA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CD9DB4C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it-IT" w:eastAsia="es-ES"/>
        </w:rPr>
      </w:pPr>
      <w:r>
        <w:rPr>
          <w:rFonts w:ascii="Century Gothic" w:hAnsi="Century Gothic" w:cs="Arial"/>
          <w:b/>
          <w:bCs/>
          <w:sz w:val="20"/>
          <w:lang w:val="es-ES" w:eastAsia="es-ES"/>
        </w:rPr>
        <w:t xml:space="preserve">VI. ERANSKINA / </w:t>
      </w:r>
      <w:r>
        <w:rPr>
          <w:rFonts w:ascii="Century Gothic" w:hAnsi="Century Gothic" w:cs="Arial"/>
          <w:bCs/>
          <w:sz w:val="20"/>
          <w:lang w:val="es-ES" w:eastAsia="es-ES"/>
        </w:rPr>
        <w:t>ANEXO VI</w:t>
      </w:r>
    </w:p>
    <w:p w14:paraId="7CBEE3F9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Century Gothic" w:hAnsi="Century Gothic" w:cs="Arial"/>
          <w:b/>
          <w:bCs/>
          <w:sz w:val="20"/>
          <w:lang w:val="it-IT" w:eastAsia="es-ES"/>
        </w:rPr>
      </w:pPr>
    </w:p>
    <w:p w14:paraId="423CC0EA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  <w:r>
        <w:rPr>
          <w:rFonts w:ascii="Century Gothic" w:hAnsi="Century Gothic" w:cs="Arial"/>
          <w:b/>
          <w:sz w:val="20"/>
          <w:lang w:val="es-ES" w:eastAsia="es-ES"/>
        </w:rPr>
        <w:t>PROIEKTUAREN AURKEZPENA</w:t>
      </w:r>
      <w:r>
        <w:rPr>
          <w:rFonts w:ascii="Century Gothic" w:hAnsi="Century Gothic" w:cs="Arial"/>
          <w:sz w:val="20"/>
          <w:lang w:val="es-ES" w:eastAsia="es-ES"/>
        </w:rPr>
        <w:t xml:space="preserve"> </w:t>
      </w:r>
      <w:r>
        <w:rPr>
          <w:rFonts w:ascii="Century Gothic" w:hAnsi="Century Gothic" w:cs="Arial"/>
          <w:b/>
          <w:bCs/>
          <w:sz w:val="20"/>
          <w:lang w:val="es-ES" w:eastAsia="es-ES"/>
        </w:rPr>
        <w:t xml:space="preserve">/ </w:t>
      </w:r>
      <w:r>
        <w:rPr>
          <w:rFonts w:ascii="Century Gothic" w:hAnsi="Century Gothic" w:cs="Arial"/>
          <w:bCs/>
          <w:sz w:val="20"/>
          <w:lang w:val="es-ES" w:eastAsia="es-ES"/>
        </w:rPr>
        <w:t xml:space="preserve">PRESENTACION DEL PROYECTO </w:t>
      </w:r>
    </w:p>
    <w:p w14:paraId="2FC1BBC8" w14:textId="77777777" w:rsidR="00BE6A61" w:rsidRDefault="00BE6A61">
      <w:pPr>
        <w:shd w:val="clear" w:color="auto" w:fill="C0C0C0"/>
        <w:spacing w:after="120"/>
        <w:ind w:left="283"/>
        <w:jc w:val="right"/>
        <w:rPr>
          <w:rFonts w:ascii="Century Gothic" w:hAnsi="Century Gothic" w:cs="Arial"/>
          <w:b/>
          <w:bCs/>
          <w:sz w:val="20"/>
          <w:lang w:val="es-ES" w:eastAsia="es-E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9782"/>
      </w:tblGrid>
      <w:tr w:rsidR="00BE6A61" w14:paraId="6FE38CD4" w14:textId="77777777"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0033"/>
          </w:tcPr>
          <w:p w14:paraId="364DBB47" w14:textId="77777777" w:rsidR="00BE6A61" w:rsidRDefault="00BE6A61">
            <w:pPr>
              <w:autoSpaceDE w:val="0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lang w:eastAsia="eu-ES"/>
              </w:rPr>
              <w:t xml:space="preserve">                                                                    </w:t>
            </w: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2. MODALITATEA</w:t>
            </w:r>
          </w:p>
          <w:p w14:paraId="5F16618B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ZUMAIAN GIZARTE EGOITZA DUTEN GOBERNUZ KANPOKO ERAKUNDEEI ZUZENDUTA. GARAPEN BIDEAN DAUDEN HERRIALDEETAKO POPULAZIOEN BALDINTZA SOZIALAK, EKONOMIKOAK ETA KULTURALAK HOBETZERA BIDERATUTAKO PROGRAMENTZAT DIRULAGUNTZAK</w:t>
            </w:r>
            <w:r>
              <w:rPr>
                <w:rFonts w:ascii="Century Gothic" w:hAnsi="Century Gothic" w:cs="Arial"/>
                <w:sz w:val="22"/>
                <w:szCs w:val="22"/>
                <w:lang w:eastAsia="eu-ES"/>
              </w:rPr>
              <w:t xml:space="preserve">                                                </w:t>
            </w:r>
          </w:p>
          <w:p w14:paraId="78A8E7A9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MODALIDAD 2</w:t>
            </w:r>
          </w:p>
          <w:p w14:paraId="02CC3A41" w14:textId="77777777" w:rsidR="00BE6A61" w:rsidRDefault="00BE6A61">
            <w:pPr>
              <w:autoSpaceDE w:val="0"/>
              <w:jc w:val="center"/>
            </w:pP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DIRIGIDO A ORGANIZACIONES NO GUBERNAMENTALES CON DOMICILIO SOCIAL EN ZUMAIA. SUBVENCIONES PARA PROGRAMAS DESTINADOS A LA MEJORA DE LAS CONDICIONES SOCIALES ECONÓMICAS Y CULTURALES DE LA POBLACIÓN EN PAÍSES EN VÍAS DE DESARROLLO</w:t>
            </w:r>
          </w:p>
        </w:tc>
      </w:tr>
    </w:tbl>
    <w:p w14:paraId="079E8A39" w14:textId="77777777" w:rsidR="00BE6A61" w:rsidRDefault="00BE6A61">
      <w:pPr>
        <w:spacing w:after="120"/>
        <w:ind w:left="283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682951CB" w14:textId="77777777" w:rsidR="00BE6A61" w:rsidRDefault="00BE6A61">
      <w:pPr>
        <w:numPr>
          <w:ilvl w:val="0"/>
          <w:numId w:val="6"/>
        </w:numPr>
        <w:suppressAutoHyphens w:val="0"/>
        <w:jc w:val="both"/>
      </w:pPr>
      <w:r>
        <w:rPr>
          <w:rFonts w:ascii="Century Gothic" w:hAnsi="Century Gothic" w:cs="Arial"/>
          <w:b/>
          <w:sz w:val="20"/>
          <w:lang w:val="es-ES" w:eastAsia="es-ES"/>
        </w:rPr>
        <w:t>ERAKUNDE ESKATZAILEA</w:t>
      </w:r>
    </w:p>
    <w:p w14:paraId="1433D594" w14:textId="77777777" w:rsidR="00BE6A61" w:rsidRDefault="00BE6A61">
      <w:pPr>
        <w:spacing w:after="120"/>
        <w:ind w:left="357" w:firstLine="708"/>
        <w:rPr>
          <w:rFonts w:ascii="Century Gothic" w:hAnsi="Century Gothic" w:cs="Arial"/>
          <w:b/>
          <w:sz w:val="20"/>
          <w:lang w:val="es-ES" w:eastAsia="es-ES"/>
        </w:rPr>
      </w:pPr>
      <w:r>
        <w:t>ENTIDAD SOLICITANTE</w:t>
      </w:r>
    </w:p>
    <w:tbl>
      <w:tblPr>
        <w:tblW w:w="0" w:type="auto"/>
        <w:tblInd w:w="70" w:type="dxa"/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4727"/>
        <w:gridCol w:w="4678"/>
      </w:tblGrid>
      <w:tr w:rsidR="00BE6A61" w14:paraId="308C567B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59C5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Garapenerako Gobernuz Kanpoko Erakundea (GGKE)</w:t>
            </w:r>
          </w:p>
          <w:p w14:paraId="33A1AD9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D3738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2D9D86B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E7F2F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GGKEren eratze-data</w:t>
            </w:r>
          </w:p>
          <w:p w14:paraId="7CC1E10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Fecha de constitución de la 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290CD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71E2093B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079CF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arduraduna GGKEan </w:t>
            </w:r>
          </w:p>
          <w:p w14:paraId="6C5DB44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Persona responsable del proyecto en la 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8C23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DE71E41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91991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Herriko laguntzailea, proiektuan parte hartze zuzena dena</w:t>
            </w:r>
          </w:p>
          <w:p w14:paraId="31A6905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Cooperante de la villa con participación directa en el proyecto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2A14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52CA23E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0670D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Herriko laguntzailea noiztik dagoen elkarte eskatzailean zehaztu</w:t>
            </w:r>
          </w:p>
          <w:p w14:paraId="56FE237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Fecha en que el cooperante de la villa está integrado en la asociación solicitante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03A4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0E9B8449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8DB26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Esperientzia urteak lankidetza proiektuetan</w:t>
            </w:r>
          </w:p>
          <w:p w14:paraId="37DC043E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Años de experiencia en proyectos de cooperación</w:t>
            </w:r>
          </w:p>
        </w:tc>
      </w:tr>
      <w:tr w:rsidR="00BE6A61" w14:paraId="3A27FC32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9C1D" w14:textId="77777777" w:rsidR="00BE6A61" w:rsidRDefault="00BE6A61">
            <w:pPr>
              <w:snapToGrid w:val="0"/>
              <w:spacing w:before="60"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6BAAE10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2E727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Gauzatutako proiektu kopurua urtez urte (zehaztu). Ezarpena esku-hartzeko zonalde edo herrialdean. Adierazi zenbat urtez aritu den lanean eta egindako jarduerak.</w:t>
            </w:r>
          </w:p>
          <w:p w14:paraId="296A869B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Nº de proyectos ejecutados año a año (Detallar). Implantación en la zona y/o país de intervención, especificando años de trabajo allí.</w:t>
            </w:r>
          </w:p>
        </w:tc>
      </w:tr>
      <w:tr w:rsidR="00BE6A61" w14:paraId="1670302A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4A022" w14:textId="77777777" w:rsidR="00BE6A61" w:rsidRDefault="00BE6A61">
            <w:pPr>
              <w:snapToGrid w:val="0"/>
              <w:spacing w:before="60"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47A998E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47FD1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Beste erakunde batzuetatik beste mota batzuetako finantziazioa lortzeko eta proiekturako baliabide pribatuak lortzeko egindako ekintzak zehaztu</w:t>
            </w:r>
          </w:p>
          <w:p w14:paraId="06D8567C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Detalla las acciones realizadas para conseguir otro tipo de financiación de otros organismos y recursos privados para el proyecto</w:t>
            </w:r>
          </w:p>
        </w:tc>
      </w:tr>
      <w:tr w:rsidR="00BE6A61" w14:paraId="03D41FB9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B380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65302A50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234BB291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BBD1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Proiektua kudeatzeko gaitasuna, eskura dauden giza baliabideak eta tokian tokiko, estatuko eta nazioarteko beste erakunde edo elkarte batzuekiko harremanak</w:t>
            </w:r>
          </w:p>
          <w:p w14:paraId="381F494C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 xml:space="preserve">Capacidad de gestión del proyecto, recursos humanos disponibles y relaciones con otros </w:t>
            </w:r>
            <w:r>
              <w:rPr>
                <w:rFonts w:ascii="Century Gothic" w:hAnsi="Century Gothic" w:cs="Arial"/>
                <w:sz w:val="20"/>
                <w:lang w:val="es-ES" w:eastAsia="es-ES"/>
              </w:rPr>
              <w:lastRenderedPageBreak/>
              <w:t>organismos u organizaciones locales, estatales e internacionales</w:t>
            </w:r>
          </w:p>
        </w:tc>
      </w:tr>
      <w:tr w:rsidR="00BE6A61" w14:paraId="242874DD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E22DE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7B5C6F58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68C654B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7F95C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Zumaian erroldatuta eta jaioak dituen bazkide kopurua (emakumeak/gizonak)</w:t>
            </w:r>
          </w:p>
          <w:p w14:paraId="15C6054F" w14:textId="77777777" w:rsidR="00BE6A61" w:rsidRDefault="00BE6A61">
            <w:pPr>
              <w:spacing w:before="60"/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de personas asociadas de Zumaia (mujeres/hombres)</w:t>
            </w:r>
          </w:p>
        </w:tc>
      </w:tr>
      <w:tr w:rsidR="00BE6A61" w14:paraId="66CDC99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6A25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1B2EEFCA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3A0A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Lurralde historikoan dituen bazkide guztien kopurua (emakumeak/gizonak)</w:t>
            </w:r>
          </w:p>
          <w:p w14:paraId="730B7FB3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total de personas asociadas de Gipuzkoa (mujeres/hombres)</w:t>
            </w:r>
          </w:p>
        </w:tc>
      </w:tr>
      <w:tr w:rsidR="00BE6A61" w14:paraId="2ADDBD79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1D24D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10099B0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9B35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Euskal Autonomia Erkidegoko bazkide guztien kopurua (emakumeak/gizonak)</w:t>
            </w:r>
          </w:p>
          <w:p w14:paraId="6CE10855" w14:textId="77777777" w:rsidR="00BE6A61" w:rsidRDefault="00BE6A61">
            <w:pPr>
              <w:spacing w:before="60"/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total de personas asociadas de la Comunidad Autónoma Vasca (mujeres/hombres)</w:t>
            </w:r>
          </w:p>
        </w:tc>
      </w:tr>
      <w:tr w:rsidR="00BE6A61" w14:paraId="671A1DE2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B9B4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75E50780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94BBA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Zumaian dituen langileak (liberatuak)</w:t>
            </w:r>
          </w:p>
          <w:p w14:paraId="49DB1C99" w14:textId="77777777" w:rsidR="00BE6A61" w:rsidRDefault="00BE6A61">
            <w:pPr>
              <w:spacing w:before="60"/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Profesionales (liberados/as) en Zumaia</w:t>
            </w:r>
          </w:p>
        </w:tc>
      </w:tr>
      <w:tr w:rsidR="00BE6A61" w14:paraId="27C012DE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A53F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  <w:p w14:paraId="19994385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2659B621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0A86A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Lurralde Historikoan dituen langileak </w:t>
            </w:r>
            <w:r>
              <w:rPr>
                <w:rFonts w:ascii="Century Gothic" w:hAnsi="Century Gothic" w:cs="Arial"/>
                <w:sz w:val="20"/>
                <w:lang w:val="es-ES" w:eastAsia="es-ES"/>
              </w:rPr>
              <w:t xml:space="preserve"> </w:t>
            </w:r>
          </w:p>
          <w:p w14:paraId="4469B53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Número de personas trabajadoras en el Territorio Histórico</w:t>
            </w:r>
          </w:p>
        </w:tc>
      </w:tr>
      <w:tr w:rsidR="00BE6A61" w14:paraId="34C75061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DDD6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198CE5BD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379D2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Euskal </w:t>
            </w: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 xml:space="preserve">Autonomia </w:t>
            </w: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Erkidegoan dituen langileak</w:t>
            </w:r>
          </w:p>
          <w:p w14:paraId="4C454C4C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Número de trabajadores en la Comunidad Autónoma Vasca</w:t>
            </w:r>
          </w:p>
        </w:tc>
      </w:tr>
      <w:tr w:rsidR="00BE6A61" w14:paraId="02DE053D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64D3D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51EAC21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B41A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Aurkeztu den proiektua aurrera eramateko Zumaian dituen boluntario kopurua</w:t>
            </w:r>
          </w:p>
          <w:p w14:paraId="16B9131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Nª de personas voluntarias en Zumaia, para llevar adelante el proyecto presentado</w:t>
            </w:r>
          </w:p>
        </w:tc>
      </w:tr>
      <w:tr w:rsidR="00BE6A61" w14:paraId="629444A9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461B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A9FE55D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AF2D7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Aurkeztu den proiektua aurrera eramateko Lurralde Historikoan dituen boluntario kopurua</w:t>
            </w:r>
          </w:p>
          <w:p w14:paraId="3DE30E14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Nº de personas voluntarias en el Territorio Histórico, para llevar adelante el proyecto presentado</w:t>
            </w:r>
          </w:p>
        </w:tc>
      </w:tr>
      <w:tr w:rsidR="00BE6A61" w14:paraId="689A44D7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F014A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6D517249" w14:textId="77777777" w:rsidR="00BE6A61" w:rsidRDefault="00BE6A61">
            <w:pPr>
              <w:spacing w:after="12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15C777E6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FE2B9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 xml:space="preserve">Aurkeztu den proiektua aurrera eramateko Euskal </w:t>
            </w: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 xml:space="preserve">Autonomia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Erkidegoan dituen boluntario kopurua</w:t>
            </w:r>
          </w:p>
          <w:p w14:paraId="70B974EC" w14:textId="77777777" w:rsidR="00BE6A61" w:rsidRDefault="00BE6A61">
            <w:pPr>
              <w:spacing w:after="12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Nº de personas voluntarias en la Comunidad Autónoma Vasca, para llevar adelante el proyecto presentado</w:t>
            </w:r>
          </w:p>
        </w:tc>
      </w:tr>
      <w:tr w:rsidR="00BE6A61" w14:paraId="2559E0E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82CE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0416672C" w14:textId="77777777" w:rsidR="00BE6A61" w:rsidRDefault="00BE6A61">
      <w:pPr>
        <w:spacing w:after="120"/>
        <w:ind w:left="283"/>
        <w:rPr>
          <w:rFonts w:ascii="Century Gothic" w:hAnsi="Century Gothic" w:cs="Century Gothic"/>
          <w:b/>
          <w:bCs/>
          <w:sz w:val="20"/>
          <w:lang w:val="es-ES" w:eastAsia="es-ES"/>
        </w:rPr>
      </w:pPr>
    </w:p>
    <w:p w14:paraId="6A80C79E" w14:textId="77777777" w:rsidR="00BE6A61" w:rsidRDefault="00BE6A61">
      <w:pPr>
        <w:numPr>
          <w:ilvl w:val="0"/>
          <w:numId w:val="6"/>
        </w:numPr>
        <w:suppressAutoHyphens w:val="0"/>
        <w:jc w:val="both"/>
        <w:rPr>
          <w:rFonts w:ascii="Century Gothic" w:hAnsi="Century Gothic" w:cs="Arial"/>
          <w:bCs/>
          <w:sz w:val="20"/>
          <w:lang w:val="es-ES" w:eastAsia="es-ES"/>
        </w:rPr>
      </w:pPr>
      <w:r>
        <w:rPr>
          <w:rFonts w:ascii="Century Gothic" w:hAnsi="Century Gothic" w:cs="Arial"/>
          <w:b/>
          <w:sz w:val="20"/>
          <w:lang w:val="es-ES" w:eastAsia="es-ES"/>
        </w:rPr>
        <w:t>TOKI ENTITATEAREN DATUAK</w:t>
      </w:r>
    </w:p>
    <w:p w14:paraId="6976E0EC" w14:textId="77777777" w:rsidR="00BE6A61" w:rsidRDefault="00BE6A61">
      <w:pPr>
        <w:suppressAutoHyphens w:val="0"/>
        <w:ind w:left="1065"/>
        <w:jc w:val="both"/>
        <w:rPr>
          <w:rFonts w:ascii="Century Gothic" w:hAnsi="Century Gothic" w:cs="Arial"/>
          <w:b/>
          <w:bCs/>
          <w:sz w:val="16"/>
          <w:szCs w:val="16"/>
          <w:lang w:val="es-ES" w:eastAsia="es-ES"/>
        </w:rPr>
      </w:pPr>
      <w:r>
        <w:rPr>
          <w:rFonts w:ascii="Century Gothic" w:hAnsi="Century Gothic" w:cs="Arial"/>
          <w:bCs/>
          <w:sz w:val="20"/>
          <w:lang w:val="es-ES" w:eastAsia="es-ES"/>
        </w:rPr>
        <w:t>DATOS DE LA ENTIDAD LOCAL</w:t>
      </w:r>
    </w:p>
    <w:p w14:paraId="109FA67D" w14:textId="77777777" w:rsidR="00BE6A61" w:rsidRDefault="00BE6A61">
      <w:pPr>
        <w:suppressAutoHyphens w:val="0"/>
        <w:ind w:left="1065"/>
        <w:jc w:val="both"/>
        <w:rPr>
          <w:rFonts w:ascii="Century Gothic" w:hAnsi="Century Gothic" w:cs="Arial"/>
          <w:b/>
          <w:bCs/>
          <w:sz w:val="16"/>
          <w:szCs w:val="16"/>
          <w:lang w:val="es-ES" w:eastAsia="es-ES"/>
        </w:rPr>
      </w:pPr>
    </w:p>
    <w:tbl>
      <w:tblPr>
        <w:tblW w:w="0" w:type="auto"/>
        <w:tblInd w:w="70" w:type="dxa"/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4727"/>
        <w:gridCol w:w="4678"/>
      </w:tblGrid>
      <w:tr w:rsidR="00BE6A61" w14:paraId="13829D25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2BA56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Izena eta IFZ:</w:t>
            </w:r>
          </w:p>
          <w:p w14:paraId="64736688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Nombre NIF: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161D3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99EC1A3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33E7B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Helbidea, telefonoa, faxa eta helbide elektronikoa:</w:t>
            </w:r>
          </w:p>
          <w:p w14:paraId="0710A457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Dirección de la sede social, teléfono, fax y correo electrónico: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D652A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785E643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7920F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lastRenderedPageBreak/>
              <w:t xml:space="preserve">Eratze data: </w:t>
            </w:r>
          </w:p>
          <w:p w14:paraId="382B2F6D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Fecha de constitución: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74A9A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89583B2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F7CF8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arduraduna eta entitatean betzen duen kargua: </w:t>
            </w:r>
          </w:p>
          <w:p w14:paraId="06CA0DC3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Persona responsable del proyecto y cargo que ocupa en la entidad: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EB940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4C52021B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2D63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Toki entitatean lan egiten duen pertsona kopurua: </w:t>
            </w:r>
          </w:p>
          <w:p w14:paraId="14DC141F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Número de personas que trabajan en la entidad local: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CA4FA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0BAA726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A63F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Toki entitatean dituen boluntario kopurua</w:t>
            </w:r>
          </w:p>
          <w:p w14:paraId="69216998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Nª de personas voluntarias en la entidad local: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CDA97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B647C12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B43E8" w14:textId="77777777" w:rsidR="00BE6A61" w:rsidRDefault="00BE6A61">
            <w:pPr>
              <w:spacing w:before="60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Bertako erakundearen esperientzia urteak lankidetzako proiektuetan</w:t>
            </w:r>
          </w:p>
          <w:p w14:paraId="7C58F2B8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Años de experiencia en  proyectos de cooperación al desarrollo de la entidad local</w:t>
            </w:r>
          </w:p>
        </w:tc>
      </w:tr>
      <w:tr w:rsidR="00BE6A61" w14:paraId="5672F688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A8DC" w14:textId="77777777" w:rsidR="00BE6A61" w:rsidRDefault="00BE6A61">
            <w:pPr>
              <w:snapToGrid w:val="0"/>
              <w:spacing w:before="60"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2BD2245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8ADDB" w14:textId="77777777" w:rsidR="00BE6A61" w:rsidRDefault="00BE6A61">
            <w:pPr>
              <w:spacing w:before="60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Bertako erakundeak lankidetza proiektuetan izandako esperientzia</w:t>
            </w:r>
          </w:p>
          <w:p w14:paraId="31E253FF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Experiencia en proyectos de cooperación al desarrollo de la entidad local</w:t>
            </w:r>
          </w:p>
        </w:tc>
      </w:tr>
      <w:tr w:rsidR="00BE6A61" w14:paraId="5C891E9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9998" w14:textId="77777777" w:rsidR="00BE6A61" w:rsidRDefault="00BE6A61">
            <w:pPr>
              <w:snapToGrid w:val="0"/>
              <w:spacing w:before="60"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</w:tbl>
    <w:p w14:paraId="1367F79A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p w14:paraId="169299E0" w14:textId="77777777" w:rsidR="00BE6A61" w:rsidRDefault="00BE6A61">
      <w:pPr>
        <w:numPr>
          <w:ilvl w:val="0"/>
          <w:numId w:val="6"/>
        </w:numPr>
        <w:suppressAutoHyphens w:val="0"/>
        <w:jc w:val="both"/>
        <w:rPr>
          <w:rFonts w:ascii="Century Gothic" w:hAnsi="Century Gothic" w:cs="Arial"/>
          <w:bCs/>
          <w:sz w:val="20"/>
          <w:lang w:val="es-ES" w:eastAsia="es-ES"/>
        </w:rPr>
      </w:pPr>
      <w:r>
        <w:rPr>
          <w:rFonts w:ascii="Century Gothic" w:hAnsi="Century Gothic" w:cs="Arial"/>
          <w:b/>
          <w:sz w:val="20"/>
          <w:lang w:val="es-ES" w:eastAsia="es-ES"/>
        </w:rPr>
        <w:t>PROIEKTUA</w:t>
      </w:r>
    </w:p>
    <w:p w14:paraId="1125F26E" w14:textId="77777777" w:rsidR="00BE6A61" w:rsidRDefault="00BE6A61">
      <w:pPr>
        <w:suppressAutoHyphens w:val="0"/>
        <w:ind w:left="1065"/>
        <w:jc w:val="both"/>
        <w:rPr>
          <w:rFonts w:ascii="Century Gothic" w:hAnsi="Century Gothic" w:cs="Arial"/>
          <w:b/>
          <w:bCs/>
          <w:sz w:val="16"/>
          <w:szCs w:val="16"/>
          <w:lang w:val="es-ES" w:eastAsia="es-ES"/>
        </w:rPr>
      </w:pPr>
      <w:r>
        <w:rPr>
          <w:rFonts w:ascii="Century Gothic" w:hAnsi="Century Gothic" w:cs="Arial"/>
          <w:bCs/>
          <w:sz w:val="20"/>
          <w:lang w:val="es-ES" w:eastAsia="es-ES"/>
        </w:rPr>
        <w:t>PROYECTO</w:t>
      </w:r>
    </w:p>
    <w:p w14:paraId="77D22772" w14:textId="77777777" w:rsidR="00BE6A61" w:rsidRDefault="00BE6A61">
      <w:pPr>
        <w:suppressAutoHyphens w:val="0"/>
        <w:ind w:left="1065"/>
        <w:jc w:val="center"/>
        <w:rPr>
          <w:rFonts w:ascii="Century Gothic" w:hAnsi="Century Gothic" w:cs="Arial"/>
          <w:b/>
          <w:bCs/>
          <w:sz w:val="16"/>
          <w:szCs w:val="16"/>
          <w:lang w:val="es-ES" w:eastAsia="es-ES"/>
        </w:rPr>
      </w:pPr>
    </w:p>
    <w:tbl>
      <w:tblPr>
        <w:tblW w:w="0" w:type="auto"/>
        <w:jc w:val="center"/>
        <w:tblLayout w:type="fixed"/>
        <w:tblCellMar>
          <w:left w:w="283" w:type="dxa"/>
          <w:right w:w="283" w:type="dxa"/>
        </w:tblCellMar>
        <w:tblLook w:val="0000" w:firstRow="0" w:lastRow="0" w:firstColumn="0" w:lastColumn="0" w:noHBand="0" w:noVBand="0"/>
      </w:tblPr>
      <w:tblGrid>
        <w:gridCol w:w="5528"/>
        <w:gridCol w:w="3969"/>
      </w:tblGrid>
      <w:tr w:rsidR="00BE6A61" w14:paraId="26DADF08" w14:textId="77777777">
        <w:trPr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372D" w14:textId="77777777" w:rsidR="00BE6A61" w:rsidRDefault="00BE6A61">
            <w:pPr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izenburua </w:t>
            </w:r>
          </w:p>
          <w:p w14:paraId="3E918F71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Título del proyecto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8B093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40D0307D" w14:textId="77777777">
        <w:trPr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F17A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Herrialdea</w:t>
            </w:r>
          </w:p>
          <w:p w14:paraId="79FE984E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País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5D103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13385B83" w14:textId="77777777">
        <w:trPr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1016E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Eremu geografikoa</w:t>
            </w:r>
          </w:p>
          <w:p w14:paraId="0C00A085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Destino geográfico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AD3B4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9E7C872" w14:textId="77777777">
        <w:trPr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7020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Populazio onuraduna </w:t>
            </w:r>
          </w:p>
          <w:p w14:paraId="5BA97D06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Población beneficiaria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43B2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61D50B9" w14:textId="77777777">
        <w:trPr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B3E1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Proiektuaren onuradunak (zenbat pertsona)</w:t>
            </w:r>
          </w:p>
          <w:p w14:paraId="585E78E2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Personas beneficiarias del proyecto (cuántas personas)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04E25" w14:textId="77777777" w:rsidR="00BE6A61" w:rsidRDefault="00BE6A61">
            <w:pPr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Emakumeak/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Mujeres:</w:t>
            </w:r>
          </w:p>
          <w:p w14:paraId="12D2A554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Gizonak/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Hombres:</w:t>
            </w:r>
          </w:p>
        </w:tc>
      </w:tr>
      <w:tr w:rsidR="00BE6A61" w14:paraId="41E1A313" w14:textId="77777777">
        <w:trPr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E8E71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Proiektuaren sektorea</w:t>
            </w:r>
          </w:p>
          <w:p w14:paraId="4C9B5898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Sector del proyecto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2AD5C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0736C16" w14:textId="77777777">
        <w:trPr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E519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 gauzatzeko epea</w:t>
            </w:r>
          </w:p>
          <w:p w14:paraId="3016B7B7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Período previsto de ejecución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2B3D4" w14:textId="77777777" w:rsidR="00BE6A61" w:rsidRDefault="00BE6A61">
            <w:pP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Hasiera/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Comienzo:</w:t>
            </w:r>
          </w:p>
          <w:p w14:paraId="0109CFBE" w14:textId="77777777" w:rsidR="00BE6A61" w:rsidRDefault="00BE6A61"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Bukaera/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Finalización:</w:t>
            </w:r>
          </w:p>
        </w:tc>
      </w:tr>
    </w:tbl>
    <w:p w14:paraId="17066D73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39DACF80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918B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Zehaztu adierazitako helburuak: proposatutako jarduerak eta beharrezko baliabideak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6741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Enumera los objetivos trazados: las actividades propuestas y los recursos necesarios</w:t>
            </w:r>
          </w:p>
        </w:tc>
      </w:tr>
      <w:tr w:rsidR="00BE6A61" w14:paraId="4445DDFC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745C2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Helburuak: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BD84E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Objetivos:</w:t>
            </w:r>
          </w:p>
        </w:tc>
      </w:tr>
      <w:tr w:rsidR="00BE6A61" w14:paraId="1B05D937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E87C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1220B205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0B5A1C8C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B46FC3D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C8DB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Egingo diren jarduerak: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84409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Actividades a realizar:</w:t>
            </w:r>
          </w:p>
        </w:tc>
      </w:tr>
      <w:tr w:rsidR="00BE6A61" w14:paraId="6E2CCED0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8A73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2C9732E6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3F886238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C6EE30B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704E9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lastRenderedPageBreak/>
              <w:t>Baliabideak: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44884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Recursos:</w:t>
            </w:r>
          </w:p>
        </w:tc>
      </w:tr>
      <w:tr w:rsidR="00BE6A61" w14:paraId="7A933DC7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8F6D6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53F2416A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0FC458E7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7DB5ED68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3721C0B9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A132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Espero diren emaitza zehatzak adierazi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1E318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Detalla los resultados concretos esperados</w:t>
            </w:r>
          </w:p>
        </w:tc>
      </w:tr>
      <w:tr w:rsidR="00BE6A61" w14:paraId="3BC6A241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B4B1B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1AD12B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7B4C4E3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CF2056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4E4B5CEC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39373B4F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8A440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Bertako agintarien jarreran berri eman. Bertako agintarien, erakundeen edo elkarteen abal-gutunak erantsi, hala badagokio.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EEE9" w14:textId="77777777" w:rsidR="00BE6A61" w:rsidRDefault="00BE6A61">
            <w:r>
              <w:rPr>
                <w:rFonts w:ascii="Century Gothic" w:hAnsi="Century Gothic" w:cs="Arial"/>
                <w:sz w:val="20"/>
              </w:rPr>
              <w:t>Informa de la actitud de las autoridades locales. Anexar, si procede, cartas de aval de autoridades locales y otras instituciones u organizaciones locales.</w:t>
            </w:r>
          </w:p>
        </w:tc>
      </w:tr>
      <w:tr w:rsidR="00BE6A61" w14:paraId="055C32FF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B174D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53E9910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26DB241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3D1D09C6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68390C2F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C00E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Dirulaguntza kobratu ondoren epe luzera nola finantzatuko den proiektua.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0ABBB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Después de ejecutada la subvención, cómo se financiará la continuidad del proyecto a más largo plazo.</w:t>
            </w:r>
          </w:p>
        </w:tc>
      </w:tr>
      <w:tr w:rsidR="00BE6A61" w14:paraId="13948F66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54C73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4DA2CEC3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9E2F9C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454E02B6" w14:textId="77777777" w:rsidR="00BE6A61" w:rsidRDefault="00BE6A61">
      <w:pPr>
        <w:keepNext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p w14:paraId="5CCAE4F8" w14:textId="77777777" w:rsidR="00BE6A61" w:rsidRDefault="00BE6A61">
      <w:pPr>
        <w:keepNext/>
        <w:outlineLvl w:val="0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b/>
          <w:kern w:val="2"/>
          <w:sz w:val="20"/>
          <w:lang w:val="es-ES" w:eastAsia="es-ES"/>
        </w:rPr>
        <w:t>PROIEKTUAREN GIZARTE HELBURUEI DAGOKIENEZ</w:t>
      </w:r>
    </w:p>
    <w:p w14:paraId="6EBEEAAA" w14:textId="77777777" w:rsidR="00BE6A61" w:rsidRDefault="00BE6A61">
      <w:pPr>
        <w:rPr>
          <w:rFonts w:ascii="Century Gothic" w:hAnsi="Century Gothic" w:cs="Arial"/>
          <w:sz w:val="16"/>
          <w:szCs w:val="16"/>
        </w:rPr>
      </w:pPr>
      <w:r>
        <w:rPr>
          <w:rFonts w:ascii="Century Gothic" w:hAnsi="Century Gothic" w:cs="Arial"/>
          <w:sz w:val="20"/>
        </w:rPr>
        <w:t>EN RELACIÓN CON LOS OBJETIVOS SOCIALES DEL PROYECTO</w:t>
      </w:r>
    </w:p>
    <w:p w14:paraId="2D3D5D2B" w14:textId="77777777" w:rsidR="00BE6A61" w:rsidRDefault="00BE6A61">
      <w:pPr>
        <w:rPr>
          <w:rFonts w:ascii="Century Gothic" w:hAnsi="Century Gothic" w:cs="Arial"/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29761412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F332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Giza eskubideak sustatzen badira,  zehaztu zein.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7DF5" w14:textId="77777777" w:rsidR="00BE6A61" w:rsidRDefault="00BE6A61">
            <w:r>
              <w:rPr>
                <w:rFonts w:ascii="Century Gothic" w:hAnsi="Century Gothic" w:cs="Arial"/>
                <w:sz w:val="20"/>
              </w:rPr>
              <w:t>Si se potencian Derechos Humanos, señalar cuáles.</w:t>
            </w:r>
          </w:p>
        </w:tc>
      </w:tr>
      <w:tr w:rsidR="00BE6A61" w14:paraId="0E4F329A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CB7F4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6159D51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E4FEDA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B5DF364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0F54E762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5184578A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D5F3C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Proiektuaren hartzailea izango den biztanleriaren kultura eta balio etnikoak nola sustatu eta errespetatzen diren, bai eta lekuko natura aberastasuna eta balio ekologikoak ere, kalte ekologikorik eragin gabe.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B6953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 qué modo se potencian y respetan la cultura y valores étnicos de la población afectada, así como la riqueza natural y los valores ecológicos de la zona de actuación, sin que se origine ningún perjuicio ecológico</w:t>
            </w:r>
          </w:p>
        </w:tc>
      </w:tr>
      <w:tr w:rsidR="00BE6A61" w14:paraId="3F85C718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06C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0E2BC08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0A33CB93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EB3F914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57071" w14:textId="77777777" w:rsidR="00BE6A61" w:rsidRDefault="00BE6A61">
            <w:pPr>
              <w:rPr>
                <w:rFonts w:ascii="Century Gothic" w:hAnsi="Century Gothic" w:cs="Arial"/>
                <w:b/>
                <w:sz w:val="20"/>
              </w:rPr>
            </w:pPr>
            <w:r>
              <w:rPr>
                <w:rFonts w:ascii="Century Gothic" w:hAnsi="Century Gothic" w:cs="Arial"/>
                <w:b/>
                <w:sz w:val="20"/>
              </w:rPr>
              <w:t xml:space="preserve">Proiektuaren hartzaileak izango </w:t>
            </w:r>
          </w:p>
          <w:p w14:paraId="51874EB4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diren biztanleek nola parte hartu behar duten zehaztu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33D50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Detalla de qué modo participa la población beneficiaria en el proyecto</w:t>
            </w:r>
          </w:p>
        </w:tc>
      </w:tr>
      <w:tr w:rsidR="00BE6A61" w14:paraId="36E7C952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7E5B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2676044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2E5108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8B806C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752329E6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58620210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57F6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Biztanleak oro har nola parte hartua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5881" w14:textId="77777777" w:rsidR="00BE6A61" w:rsidRDefault="00BE6A61">
            <w:r>
              <w:rPr>
                <w:rFonts w:ascii="Century Gothic" w:hAnsi="Century Gothic" w:cs="Arial"/>
                <w:sz w:val="20"/>
              </w:rPr>
              <w:t>Participación de los habitantes en general</w:t>
            </w:r>
          </w:p>
        </w:tc>
      </w:tr>
      <w:tr w:rsidR="00BE6A61" w14:paraId="7BAB0C43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5F84E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1438FAA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7EB69F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D4CF04A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6C026E2F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449E70D" w14:textId="77777777" w:rsidR="00BE6A61" w:rsidRDefault="00BE6A61">
      <w:pPr>
        <w:keepNext/>
        <w:outlineLvl w:val="0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bCs/>
          <w:kern w:val="2"/>
          <w:sz w:val="20"/>
          <w:lang w:val="es-ES" w:eastAsia="es-ES"/>
        </w:rPr>
        <w:t>PROIEKTUA GAUZATZEA</w:t>
      </w:r>
    </w:p>
    <w:p w14:paraId="1231BFCF" w14:textId="77777777" w:rsidR="00BE6A61" w:rsidRDefault="00BE6A61">
      <w:pPr>
        <w:jc w:val="both"/>
        <w:rPr>
          <w:rFonts w:ascii="Century Gothic" w:hAnsi="Century Gothic" w:cs="Century Gothic"/>
          <w:bCs/>
          <w:color w:val="000000"/>
          <w:sz w:val="16"/>
          <w:szCs w:val="16"/>
          <w:lang w:val="es-ES" w:eastAsia="es-ES"/>
        </w:rPr>
      </w:pPr>
      <w:r>
        <w:rPr>
          <w:rFonts w:ascii="Century Gothic" w:hAnsi="Century Gothic" w:cs="Arial"/>
          <w:bCs/>
          <w:color w:val="000000"/>
          <w:sz w:val="20"/>
          <w:lang w:val="es-ES" w:eastAsia="es-ES"/>
        </w:rPr>
        <w:t>EJECUCION DEL PROYECTO</w:t>
      </w:r>
    </w:p>
    <w:p w14:paraId="199812C3" w14:textId="77777777" w:rsidR="00BE6A61" w:rsidRDefault="00BE6A61">
      <w:pPr>
        <w:rPr>
          <w:rFonts w:ascii="Century Gothic" w:hAnsi="Century Gothic" w:cs="Century Gothic"/>
          <w:bCs/>
          <w:color w:val="000000"/>
          <w:sz w:val="16"/>
          <w:szCs w:val="16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BE6A61" w14:paraId="280724D8" w14:textId="77777777"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47CE8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Aurreikusitako</w:t>
            </w: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 gauzatzea epea</w:t>
            </w:r>
          </w:p>
          <w:p w14:paraId="7F08C7B7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Plazo de ejecución previsto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A601" w14:textId="77777777" w:rsidR="00BE6A61" w:rsidRDefault="00BE6A61">
            <w:pPr>
              <w:snapToGrid w:val="0"/>
              <w:rPr>
                <w:rFonts w:ascii="Century Gothic" w:hAnsi="Century Gothic" w:cs="Century Gothic"/>
                <w:sz w:val="20"/>
              </w:rPr>
            </w:pPr>
          </w:p>
        </w:tc>
      </w:tr>
      <w:tr w:rsidR="00BE6A61" w14:paraId="3471AF77" w14:textId="77777777"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39F4" w14:textId="77777777" w:rsidR="00BE6A61" w:rsidRDefault="00BE6A61">
            <w:pPr>
              <w:keepNext/>
              <w:outlineLvl w:val="0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20"/>
                <w:lang w:val="es-ES" w:eastAsia="es-ES"/>
              </w:rPr>
              <w:t>Gauzatze kronograma (egutegia)</w:t>
            </w:r>
          </w:p>
          <w:p w14:paraId="3D45040E" w14:textId="77777777" w:rsidR="00BE6A61" w:rsidRDefault="00BE6A61">
            <w:r>
              <w:rPr>
                <w:rFonts w:ascii="Century Gothic" w:hAnsi="Century Gothic" w:cs="Arial"/>
                <w:sz w:val="20"/>
              </w:rPr>
              <w:t>Cronograma (calendario) de ejecución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972B1" w14:textId="77777777" w:rsidR="00BE6A61" w:rsidRDefault="00BE6A61">
            <w:pPr>
              <w:snapToGrid w:val="0"/>
              <w:rPr>
                <w:rFonts w:ascii="Century Gothic" w:hAnsi="Century Gothic" w:cs="Century Gothic"/>
                <w:sz w:val="20"/>
              </w:rPr>
            </w:pPr>
          </w:p>
        </w:tc>
      </w:tr>
    </w:tbl>
    <w:p w14:paraId="086546CB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386352BA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9611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Gauzatze plana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C61E" w14:textId="77777777" w:rsidR="00BE6A61" w:rsidRDefault="00BE6A61">
            <w:r>
              <w:rPr>
                <w:rFonts w:ascii="Century Gothic" w:hAnsi="Century Gothic" w:cs="Arial"/>
                <w:sz w:val="20"/>
              </w:rPr>
              <w:t>Plan de ejecución</w:t>
            </w:r>
          </w:p>
        </w:tc>
      </w:tr>
      <w:tr w:rsidR="00BE6A61" w14:paraId="5137E660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7DB7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4B08AEA5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720CFA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30CA053E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688DDC52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5733C8D3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A21C3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Adierazi ondorengo jarduerak, gauzatzean antolaketa eta ardurak, sinatu beharreko hitzarmenak, kontratatuko diren hitzarmenak, kontratatuko diren pertsonak edo enpresak, behar den ekipoa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05DD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Descripción de las actividades, organización y responsabilidad de la ejecución, convenios a suscribir, personal o empresas a contratar, adquisición de equipo necesario</w:t>
            </w:r>
          </w:p>
        </w:tc>
      </w:tr>
      <w:tr w:rsidR="00BE6A61" w14:paraId="4070E5C4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22D0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EC06F6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377FE87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106E44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462B65D9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09EF00EA" w14:textId="77777777" w:rsidR="00BE6A61" w:rsidRDefault="00BE6A61">
      <w:pPr>
        <w:jc w:val="both"/>
        <w:rPr>
          <w:rFonts w:ascii="Century Gothic" w:hAnsi="Century Gothic" w:cs="Arial"/>
          <w:sz w:val="20"/>
          <w:u w:val="single"/>
        </w:rPr>
      </w:pPr>
      <w:r>
        <w:rPr>
          <w:rFonts w:ascii="Century Gothic" w:hAnsi="Century Gothic" w:cs="Arial"/>
          <w:b/>
          <w:sz w:val="20"/>
          <w:u w:val="single"/>
        </w:rPr>
        <w:t>AURREKONTUA – FINANTZIAZIOA - ESKATUTAKO DIRULAGUNTZA/</w:t>
      </w:r>
      <w:r>
        <w:rPr>
          <w:rFonts w:ascii="Century Gothic" w:hAnsi="Century Gothic" w:cs="Arial"/>
          <w:sz w:val="20"/>
          <w:u w:val="single"/>
        </w:rPr>
        <w:t>PRESUPUESTO-FINANCIACIÓN SOLICITUD DE AYUDA</w:t>
      </w:r>
    </w:p>
    <w:p w14:paraId="3102C4A2" w14:textId="77777777" w:rsidR="00BE6A61" w:rsidRDefault="00BE6A61">
      <w:pPr>
        <w:jc w:val="both"/>
        <w:rPr>
          <w:rFonts w:ascii="Century Gothic" w:hAnsi="Century Gothic" w:cs="Arial"/>
          <w:sz w:val="20"/>
          <w:u w:val="single"/>
        </w:rPr>
      </w:pPr>
    </w:p>
    <w:p w14:paraId="523E5A76" w14:textId="77777777" w:rsidR="00BE6A61" w:rsidRDefault="00BE6A61">
      <w:pPr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b/>
          <w:sz w:val="20"/>
        </w:rPr>
        <w:t>Aurrekontu guztia  €-tan partidaren arabera zehaztuta:</w:t>
      </w:r>
    </w:p>
    <w:p w14:paraId="3D213204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sz w:val="20"/>
        </w:rPr>
        <w:t>Presupuesto total detallado por partidas en euros:</w:t>
      </w:r>
    </w:p>
    <w:p w14:paraId="3D88926E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29"/>
        <w:gridCol w:w="2410"/>
      </w:tblGrid>
      <w:tr w:rsidR="00BE6A61" w14:paraId="0F5278AB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64AAC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PARTIDAK/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PARTIDAS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719D" w14:textId="77777777" w:rsidR="00BE6A61" w:rsidRDefault="00BE6A61">
            <w:pPr>
              <w:jc w:val="center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€</w:t>
            </w: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€</w:t>
            </w:r>
          </w:p>
        </w:tc>
      </w:tr>
      <w:tr w:rsidR="00BE6A61" w14:paraId="732D7E2C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BE96C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6C202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7534B93B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E47B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1CFFB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D81B6C0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2FF9A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717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3C0B5FD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CD06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KOSTU ZUZENAK 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COSTES DIRECTOS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39B12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387F776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8A7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ZEHARKAKO KOSTUAK 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COSTES INDIRECTOS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60198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7E72581F" w14:textId="77777777">
        <w:trPr>
          <w:jc w:val="center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6280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 ORO HAR/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GENERAL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B346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03AB9959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p w14:paraId="69269703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629"/>
        <w:gridCol w:w="2410"/>
      </w:tblGrid>
      <w:tr w:rsidR="00BE6A61" w14:paraId="519C788E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C4A53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0BC6" w14:textId="77777777" w:rsidR="00BE6A61" w:rsidRDefault="00BE6A61">
            <w:pPr>
              <w:jc w:val="center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€</w:t>
            </w: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€</w:t>
            </w:r>
          </w:p>
        </w:tc>
      </w:tr>
      <w:tr w:rsidR="00BE6A61" w14:paraId="46BDAA8C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9C05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ESKATUTAKO DIRULAGUNTZA/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Subvención solicitada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3D060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EB756C9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951F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 xml:space="preserve">ESKATUTAKO DIRULAGUNTZA AURREKONTUAREN %/ 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SUBVENCIÓN SOLICITADA % DEL PRESUPUESTO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9C56A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019BFE3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950B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lastRenderedPageBreak/>
              <w:t>TOKIKO EKARPENA/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APORTACIÓN LOCAL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1AFA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1A057967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43DA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GGKE-AREN EKARPENA/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APORTACIÓN DE LA ONG SOLICITANTE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EDA9C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04D9508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190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ESKATUTAKO ETA ONARTUTAKO DIRULAGUNTZAK/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SUBVENCIONES SOLICITADAS CONCEDIDAS: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F9BEC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1B5B4E1E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06"/>
        <w:gridCol w:w="2907"/>
        <w:gridCol w:w="2907"/>
      </w:tblGrid>
      <w:tr w:rsidR="00BE6A61" w14:paraId="53F7F009" w14:textId="77777777"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923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Erakundea/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Entidad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52B9C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Eskatutakoa/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Solicitado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6AFE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Emandakoa/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Concedido</w:t>
            </w:r>
          </w:p>
        </w:tc>
      </w:tr>
      <w:tr w:rsidR="00BE6A61" w14:paraId="36267A35" w14:textId="77777777"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07A69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F2A0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CADDA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1F5BE5BC" w14:textId="77777777"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B2050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8DD4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E618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</w:tbl>
    <w:p w14:paraId="23892DEC" w14:textId="77777777" w:rsidR="00BE6A61" w:rsidRDefault="00BE6A61">
      <w:pPr>
        <w:jc w:val="both"/>
        <w:rPr>
          <w:rFonts w:ascii="Century Gothic" w:hAnsi="Century Gothic" w:cs="Arial"/>
          <w:b/>
          <w:color w:val="000000"/>
          <w:sz w:val="20"/>
          <w:lang w:val="pt-PT" w:eastAsia="es-ES"/>
        </w:rPr>
      </w:pPr>
    </w:p>
    <w:p w14:paraId="60B37B4B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pt-PT" w:eastAsia="es-ES"/>
        </w:rPr>
        <w:t>Eskatutako eta  erabaki gabeko dirulaguntzak:</w:t>
      </w:r>
    </w:p>
    <w:p w14:paraId="608DCDCD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Cs/>
          <w:color w:val="000000"/>
          <w:sz w:val="20"/>
          <w:lang w:val="es-ES" w:eastAsia="es-ES"/>
        </w:rPr>
        <w:t>Subvenciones solicitadas no resueltas:</w:t>
      </w:r>
    </w:p>
    <w:p w14:paraId="3B1D1E58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77"/>
        <w:gridCol w:w="4378"/>
      </w:tblGrid>
      <w:tr w:rsidR="00BE6A61" w14:paraId="073C87AB" w14:textId="77777777">
        <w:trPr>
          <w:trHeight w:val="279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1ECE2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Erakundea/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Entidad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98EE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Eskatutakoa/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Solicitado</w:t>
            </w:r>
          </w:p>
        </w:tc>
      </w:tr>
      <w:tr w:rsidR="00BE6A61" w14:paraId="4A00CA4A" w14:textId="77777777">
        <w:trPr>
          <w:trHeight w:val="277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D6ABC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904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26893B7F" w14:textId="77777777">
        <w:trPr>
          <w:trHeight w:val="277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D5D70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6262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5F5EC60B" w14:textId="77777777">
        <w:trPr>
          <w:trHeight w:val="277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C2E35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59480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</w:tbl>
    <w:p w14:paraId="51E08224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2CED795E" w14:textId="77777777" w:rsidR="00BE6A61" w:rsidRDefault="00BE6A61">
      <w:pPr>
        <w:jc w:val="both"/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es-ES" w:eastAsia="es-ES"/>
        </w:rPr>
        <w:t>JARRAIPENA ETA EBALUAZIOA</w:t>
      </w:r>
      <w:r>
        <w:rPr>
          <w:rFonts w:ascii="Century Gothic" w:hAnsi="Century Gothic" w:cs="Arial"/>
          <w:color w:val="000000"/>
          <w:sz w:val="20"/>
          <w:lang w:val="es-ES" w:eastAsia="es-ES"/>
        </w:rPr>
        <w:t>/SEGUIMIENTO Y EVALUACION</w:t>
      </w:r>
    </w:p>
    <w:p w14:paraId="2D55E045" w14:textId="77777777" w:rsidR="00BE6A61" w:rsidRDefault="00BE6A61">
      <w:pPr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1C7F9FC5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77B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Aurreikusitako jarraipen eta ebaluazio ekintzak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3116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 xml:space="preserve">Acciones de seguimiento y evaluación previstas </w:t>
            </w:r>
          </w:p>
        </w:tc>
      </w:tr>
      <w:tr w:rsidR="00BE6A61" w14:paraId="27308694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10C13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9D927F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AE0151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196CB4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31016984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E39B70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0BA7A43A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953EAFC" w14:textId="77777777" w:rsidR="00BE6A61" w:rsidRDefault="00BE6A61">
      <w:pPr>
        <w:jc w:val="both"/>
        <w:rPr>
          <w:rFonts w:ascii="Century Gothic" w:hAnsi="Century Gothic" w:cs="Arial"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es-ES" w:eastAsia="es-ES"/>
        </w:rPr>
        <w:t>PROIEKTUAREN IDENTIFIKAZIOARI DAGOKIONEZ</w:t>
      </w:r>
      <w:r>
        <w:rPr>
          <w:rFonts w:ascii="Century Gothic" w:hAnsi="Century Gothic" w:cs="Arial"/>
          <w:color w:val="000000"/>
          <w:sz w:val="20"/>
          <w:lang w:val="es-ES" w:eastAsia="es-ES"/>
        </w:rPr>
        <w:t>/EN CUANTO A LA IDENTIFICACIÓN DEL PROYECTO</w:t>
      </w:r>
    </w:p>
    <w:p w14:paraId="636A9BF0" w14:textId="77777777" w:rsidR="00BE6A61" w:rsidRDefault="00BE6A61">
      <w:pPr>
        <w:rPr>
          <w:rFonts w:ascii="Century Gothic" w:hAnsi="Century Gothic" w:cs="Arial"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EAA4734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D3097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Nola bultzatzen den zumaiarren partaidetza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C1A3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 qué manera se impulsa la implicación de las personas de Zumaia</w:t>
            </w:r>
          </w:p>
        </w:tc>
      </w:tr>
      <w:tr w:rsidR="00BE6A61" w14:paraId="0B740985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A908C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2A08320A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77461A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6D424F4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39A8F3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7D9DE823" w14:textId="77777777" w:rsidR="00BE6A61" w:rsidRDefault="00BE6A61">
      <w:pPr>
        <w:rPr>
          <w:rFonts w:ascii="Century Gothic" w:hAnsi="Century Gothic" w:cs="Arial"/>
          <w:b/>
          <w:color w:val="000000"/>
          <w:sz w:val="20"/>
          <w:lang w:val="es-ES" w:eastAsia="es-E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1F3FF938" w14:textId="77777777">
        <w:trPr>
          <w:jc w:val="center"/>
        </w:trPr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8917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Proiektuan zumaiarren parte hartzea zehaztu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134A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Detalla la participación de las personas de Zumaia en el proyecto</w:t>
            </w:r>
          </w:p>
        </w:tc>
      </w:tr>
      <w:tr w:rsidR="00BE6A61" w14:paraId="1818D451" w14:textId="77777777">
        <w:trPr>
          <w:jc w:val="center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8C38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1E3826F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B3CD8C7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85549D3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AFDDD2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0B95EA0A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11404778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6A028528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7DBB4311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1408E6D4" w14:textId="77777777" w:rsidR="00BE6A61" w:rsidRDefault="00BE6A61">
      <w:pPr>
        <w:jc w:val="both"/>
        <w:rPr>
          <w:rFonts w:ascii="Century Gothic" w:hAnsi="Century Gothic" w:cs="Arial"/>
          <w:b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es-ES" w:eastAsia="es-ES"/>
        </w:rPr>
        <w:t>IRAUNKORTASUNA</w:t>
      </w:r>
      <w:r>
        <w:rPr>
          <w:rFonts w:ascii="Century Gothic" w:hAnsi="Century Gothic" w:cs="Arial"/>
          <w:color w:val="000000"/>
          <w:sz w:val="20"/>
          <w:lang w:val="es-ES" w:eastAsia="es-ES"/>
        </w:rPr>
        <w:t>/SOSTENIBILIDAD</w:t>
      </w:r>
    </w:p>
    <w:p w14:paraId="348C0C09" w14:textId="77777777" w:rsidR="00BE6A61" w:rsidRDefault="00BE6A61">
      <w:pPr>
        <w:jc w:val="both"/>
        <w:rPr>
          <w:rFonts w:ascii="Century Gothic" w:hAnsi="Century Gothic" w:cs="Arial"/>
          <w:b/>
          <w:color w:val="000000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7E4FB23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697DF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 xml:space="preserve">Azaldu aurreikusitako jarraipen neurriak </w:t>
            </w: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lastRenderedPageBreak/>
              <w:t>proiektua gauzatzen denerako eta hartutako neurriak bermatzeko ezen helburuek iraungo dutela kanpo laguntza amaitzen denean ere.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47B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lastRenderedPageBreak/>
              <w:t xml:space="preserve">Explicar las medidas previstas para garantizar 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lastRenderedPageBreak/>
              <w:t>que el objetivo del proyecto se mantenga en el futuro una vez termine la ayuda exterior.</w:t>
            </w:r>
          </w:p>
        </w:tc>
      </w:tr>
      <w:tr w:rsidR="00BE6A61" w14:paraId="718DA5EC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36EBE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1B3C40C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62233F33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7D3C7A17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424BA25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6005E599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D45F559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FE23E35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05796028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C6A9D66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412514BE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469989D3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0B494477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4D4306C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2B5252A3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03901EC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760B71E1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301CB8F4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8F037FD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2A0CC77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3DD0A5C1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0873C39E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C244A74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77493DF9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4FDB60A2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2E170556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44348FF4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2F836A12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F88F3A1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23F73F15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F3BC911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39D731C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A55BC29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66203334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7C594893" w14:textId="77777777" w:rsidR="00BE6A61" w:rsidRDefault="00BE6A61">
      <w:pPr>
        <w:spacing w:after="120"/>
        <w:jc w:val="center"/>
        <w:rPr>
          <w:rFonts w:ascii="Euphemia" w:hAnsi="Euphemia" w:cs="Arial"/>
          <w:b/>
          <w:bCs/>
          <w:sz w:val="20"/>
          <w:szCs w:val="24"/>
          <w:lang w:val="es-ES" w:eastAsia="es-ES"/>
        </w:rPr>
      </w:pPr>
      <w:r>
        <w:rPr>
          <w:rFonts w:ascii="Century Gothic" w:hAnsi="Century Gothic" w:cs="Arial"/>
          <w:b/>
          <w:bCs/>
          <w:sz w:val="20"/>
          <w:lang w:val="es-ES" w:eastAsia="es-ES"/>
        </w:rPr>
        <w:t xml:space="preserve">VII. ERANSKINA / </w:t>
      </w:r>
      <w:r>
        <w:rPr>
          <w:rFonts w:ascii="Century Gothic" w:hAnsi="Century Gothic" w:cs="Arial"/>
          <w:bCs/>
          <w:sz w:val="20"/>
          <w:lang w:val="es-ES" w:eastAsia="es-ES"/>
        </w:rPr>
        <w:t>ANEXO VII</w:t>
      </w:r>
    </w:p>
    <w:p w14:paraId="084224D2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 w:val="20"/>
          <w:szCs w:val="24"/>
          <w:lang w:val="es-ES" w:eastAsia="es-ES"/>
        </w:rPr>
      </w:pPr>
    </w:p>
    <w:p w14:paraId="6C8B31AD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Cs w:val="24"/>
          <w:lang w:val="es-ES" w:eastAsia="es-ES"/>
        </w:rPr>
      </w:pPr>
      <w:r>
        <w:rPr>
          <w:rFonts w:ascii="Euphemia" w:hAnsi="Euphemia" w:cs="Arial"/>
          <w:b/>
          <w:szCs w:val="24"/>
          <w:lang w:val="es-ES" w:eastAsia="es-ES"/>
        </w:rPr>
        <w:t>PROIEKTUAREN AURKEZPENA</w:t>
      </w:r>
      <w:r>
        <w:rPr>
          <w:rFonts w:ascii="Euphemia" w:hAnsi="Euphemia" w:cs="Arial"/>
          <w:szCs w:val="24"/>
          <w:lang w:val="es-ES" w:eastAsia="es-ES"/>
        </w:rPr>
        <w:t xml:space="preserve"> </w:t>
      </w:r>
      <w:r>
        <w:rPr>
          <w:rFonts w:ascii="Euphemia" w:hAnsi="Euphemia" w:cs="Arial"/>
          <w:b/>
          <w:bCs/>
          <w:szCs w:val="24"/>
          <w:lang w:val="es-ES" w:eastAsia="es-ES"/>
        </w:rPr>
        <w:t xml:space="preserve">/ </w:t>
      </w:r>
      <w:r>
        <w:rPr>
          <w:rFonts w:ascii="Euphemia" w:hAnsi="Euphemia" w:cs="Arial"/>
          <w:bCs/>
          <w:szCs w:val="24"/>
          <w:lang w:val="es-ES" w:eastAsia="es-ES"/>
        </w:rPr>
        <w:t xml:space="preserve">PRESENTACION DEL PROYECTO </w:t>
      </w:r>
    </w:p>
    <w:p w14:paraId="32FDAC30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Cs w:val="24"/>
          <w:lang w:val="es-ES" w:eastAsia="es-E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9782"/>
      </w:tblGrid>
      <w:tr w:rsidR="00BE6A61" w14:paraId="287FFD02" w14:textId="77777777"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0033"/>
          </w:tcPr>
          <w:p w14:paraId="48C38E78" w14:textId="77777777" w:rsidR="00BE6A61" w:rsidRDefault="00BE6A61">
            <w:pPr>
              <w:autoSpaceDE w:val="0"/>
              <w:ind w:left="3494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lang w:eastAsia="eu-ES"/>
              </w:rPr>
              <w:t xml:space="preserve">    </w:t>
            </w: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3. MODALITATEA</w:t>
            </w:r>
          </w:p>
          <w:p w14:paraId="113D740D" w14:textId="77777777" w:rsidR="00BE6A61" w:rsidRDefault="00BE6A61">
            <w:pPr>
              <w:autoSpaceDE w:val="0"/>
              <w:ind w:left="708"/>
              <w:jc w:val="center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UROLA KOSTAKO UDALERRIETAN (AZKOITIA, AZPEITIA, ZESTOA, AIZARNAZABAL, GETARIA, ZARAUTZ, ORIO ETA AIA)</w:t>
            </w:r>
          </w:p>
          <w:p w14:paraId="7D99E41F" w14:textId="77777777" w:rsidR="00BE6A61" w:rsidRDefault="00BE6A61">
            <w:pPr>
              <w:autoSpaceDE w:val="0"/>
              <w:ind w:left="708"/>
              <w:jc w:val="center"/>
              <w:rPr>
                <w:rFonts w:ascii="Century Gothic" w:eastAsia="Century Gothic" w:hAnsi="Century Gothic" w:cs="Century Gothic"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GARAPEN BIDEAN DAUDEN HERRIALDEETAKO POPULAZIOEN BALDINTZA SOZIALAK, EKONOMIKOAK ETA KULTURALAK HOBETZERA BIDERATUTAKO PROGRAMENTZAT DIRULAGUNTZAK</w:t>
            </w:r>
          </w:p>
          <w:p w14:paraId="13D16B75" w14:textId="77777777" w:rsidR="00BE6A61" w:rsidRDefault="00BE6A61">
            <w:pPr>
              <w:autoSpaceDE w:val="0"/>
              <w:ind w:left="708"/>
              <w:rPr>
                <w:rFonts w:ascii="Century Gothic" w:hAnsi="Century Gothic" w:cs="Arial"/>
                <w:bCs/>
                <w:sz w:val="22"/>
                <w:szCs w:val="22"/>
                <w:lang w:eastAsia="eu-ES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  <w:lang w:eastAsia="eu-ES"/>
              </w:rPr>
              <w:t xml:space="preserve">                                </w:t>
            </w: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MODALIDAD 3</w:t>
            </w:r>
          </w:p>
          <w:p w14:paraId="64141416" w14:textId="77777777" w:rsidR="00BE6A61" w:rsidRDefault="00BE6A61">
            <w:pPr>
              <w:autoSpaceDE w:val="0"/>
              <w:jc w:val="center"/>
              <w:rPr>
                <w:rFonts w:ascii="Century Gothic" w:hAnsi="Century Gothic" w:cs="Arial"/>
                <w:bCs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eastAsia="eu-ES"/>
              </w:rPr>
              <w:t>DIRIGIDO A ORGANIZACIONES NO GUBERNAMENTALES CON DOMICILIO SOCIAL EN LOS MUNICIPIOS DE UROLA KOSTA (</w:t>
            </w:r>
            <w:r>
              <w:rPr>
                <w:rFonts w:ascii="Century Gothic" w:hAnsi="Century Gothic" w:cs="Arial"/>
                <w:sz w:val="22"/>
                <w:szCs w:val="22"/>
                <w:lang w:eastAsia="eu-ES"/>
              </w:rPr>
              <w:t>AZKOITIA, AZPEITIA, ZESTOA, AIZARNAZABAL, GETARIA, ZARAUTZ, ORIO Y AIA)</w:t>
            </w:r>
          </w:p>
          <w:p w14:paraId="71536CC0" w14:textId="77777777" w:rsidR="00BE6A61" w:rsidRDefault="00BE6A61">
            <w:pPr>
              <w:autoSpaceDE w:val="0"/>
              <w:jc w:val="center"/>
            </w:pPr>
            <w:r>
              <w:rPr>
                <w:rFonts w:ascii="Century Gothic" w:hAnsi="Century Gothic" w:cs="Arial"/>
                <w:bCs/>
                <w:sz w:val="22"/>
                <w:szCs w:val="22"/>
                <w:lang w:eastAsia="eu-ES"/>
              </w:rPr>
              <w:t>SUBVENCIONES PARA PROGRAMAS DESTINADOS A LA MEJORA DE LAS CONDICIONES SOCIALES ECONÓMICAS Y CULTURALES DE LA POBLACIÓN EN PAÍSES EN VÍAS DE DESARROLLO</w:t>
            </w:r>
          </w:p>
        </w:tc>
      </w:tr>
    </w:tbl>
    <w:p w14:paraId="511A07EC" w14:textId="77777777" w:rsidR="00BE6A61" w:rsidRDefault="00BE6A61">
      <w:pPr>
        <w:spacing w:after="120"/>
        <w:ind w:left="283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6EAECC89" w14:textId="77777777" w:rsidR="00BE6A61" w:rsidRDefault="00BE6A61">
      <w:pPr>
        <w:numPr>
          <w:ilvl w:val="0"/>
          <w:numId w:val="13"/>
        </w:numPr>
        <w:suppressAutoHyphens w:val="0"/>
        <w:jc w:val="both"/>
      </w:pPr>
      <w:r>
        <w:rPr>
          <w:rFonts w:ascii="Century Gothic" w:hAnsi="Century Gothic" w:cs="Arial"/>
          <w:b/>
          <w:sz w:val="20"/>
          <w:lang w:val="es-ES" w:eastAsia="es-ES"/>
        </w:rPr>
        <w:t>ERAKUNDE ESKATZAILEA</w:t>
      </w:r>
    </w:p>
    <w:p w14:paraId="42E9A1E0" w14:textId="77777777" w:rsidR="00BE6A61" w:rsidRDefault="00BE6A61">
      <w:pPr>
        <w:spacing w:after="120"/>
        <w:ind w:left="357" w:firstLine="708"/>
        <w:rPr>
          <w:rFonts w:ascii="Century Gothic" w:hAnsi="Century Gothic" w:cs="Arial"/>
          <w:b/>
          <w:sz w:val="20"/>
          <w:lang w:val="es-ES" w:eastAsia="es-ES"/>
        </w:rPr>
      </w:pPr>
      <w:r>
        <w:t>ENTIDAD SOLICITANTE</w:t>
      </w:r>
    </w:p>
    <w:tbl>
      <w:tblPr>
        <w:tblW w:w="0" w:type="auto"/>
        <w:tblInd w:w="70" w:type="dxa"/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4727"/>
        <w:gridCol w:w="4678"/>
      </w:tblGrid>
      <w:tr w:rsidR="00BE6A61" w14:paraId="5F611DDA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3DCD4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Garapenerako Gobernuz Kanpoko Erakundea (GGKE)</w:t>
            </w:r>
          </w:p>
          <w:p w14:paraId="016B6B50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09BAE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031D2C0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3004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GGKEren eratze data</w:t>
            </w:r>
          </w:p>
          <w:p w14:paraId="7A15D65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Fecha de constitución de la 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3C4B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14380717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EF0DB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arduraduna GGKEan </w:t>
            </w:r>
          </w:p>
          <w:p w14:paraId="251AEAFC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Persona responsable del proyecto en la ONGD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8EE8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AF5B83E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4C8A9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Herriko laguntzailea, proiektuan parte hartze zuzena dena</w:t>
            </w:r>
          </w:p>
          <w:p w14:paraId="4F42C3E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Cooperante de la villa con participación directa en el proyecto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2E58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F0D376D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9E6EF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Herriko laguntzailea noiztik dagoen elkarte eskatzailean zehaztu</w:t>
            </w:r>
          </w:p>
          <w:p w14:paraId="240D3272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Fecha en que la persona cooperante de la villa está integrada en la asociación solicitante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0E2A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79A9128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42616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Esperientzia urteak lankidetza proiektuetan</w:t>
            </w:r>
          </w:p>
          <w:p w14:paraId="150623DD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Años de experiencia en proyectos de cooperación</w:t>
            </w:r>
          </w:p>
        </w:tc>
      </w:tr>
      <w:tr w:rsidR="00BE6A61" w14:paraId="1C6D38BC" w14:textId="77777777">
        <w:trPr>
          <w:trHeight w:val="39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F6406" w14:textId="77777777" w:rsidR="00BE6A61" w:rsidRDefault="00BE6A61">
            <w:pPr>
              <w:snapToGrid w:val="0"/>
              <w:spacing w:before="60"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166974F2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5632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Gauzatutako proiektu kopurua urtez urte (zehaztu). Ezarpena esku-hartzeko zonalde edo herrialdean. Adierazi zenbat urtez aritu den lanean eta egindako jarduerak.</w:t>
            </w:r>
          </w:p>
          <w:p w14:paraId="4AC58418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Nº de proyectos ejecutados año a año (Detallar). Implantación en la zona y/o país de intervención, especificando años de trabajo allí.</w:t>
            </w:r>
          </w:p>
        </w:tc>
      </w:tr>
      <w:tr w:rsidR="00BE6A61" w14:paraId="43CE1129" w14:textId="77777777">
        <w:trPr>
          <w:trHeight w:val="454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34CA" w14:textId="77777777" w:rsidR="00BE6A61" w:rsidRDefault="00BE6A61">
            <w:pPr>
              <w:snapToGrid w:val="0"/>
              <w:spacing w:before="60"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525196D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51B53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Beste erakunde batzuetatik beste mota batzuetako finantziazioa lortzeko  eta proiekturako baliabide pribatuak lortzeko egindako ekintzak zehaztu</w:t>
            </w:r>
          </w:p>
          <w:p w14:paraId="4EA6194A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 xml:space="preserve">Detalla las acciones realizadas para conseguir otro tipo de financiación de otros organismos </w:t>
            </w:r>
            <w:r>
              <w:rPr>
                <w:rFonts w:ascii="Century Gothic" w:hAnsi="Century Gothic" w:cs="Arial"/>
                <w:sz w:val="20"/>
                <w:lang w:val="es-ES" w:eastAsia="es-ES"/>
              </w:rPr>
              <w:lastRenderedPageBreak/>
              <w:t>y recursos privados para el proyecto</w:t>
            </w:r>
          </w:p>
        </w:tc>
      </w:tr>
      <w:tr w:rsidR="00BE6A61" w14:paraId="317D6960" w14:textId="77777777">
        <w:trPr>
          <w:trHeight w:val="454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59DF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1EA2D9AC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458B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Proiektua kudeatzeko gaitasuna, eskura dauden giza baliabideak eta tokian tokiko, estatuko eta nazioarteko beste erakunde edo elkarte batzuekiko harremanak</w:t>
            </w:r>
          </w:p>
          <w:p w14:paraId="43B8ABC7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Capacidad de gestión del proyecto, recursos humanos disponibles y relaciones con otros organismos u organizaciones locales, estatales e internacionales</w:t>
            </w:r>
          </w:p>
        </w:tc>
      </w:tr>
      <w:tr w:rsidR="00BE6A61" w14:paraId="22E88A9A" w14:textId="77777777">
        <w:trPr>
          <w:trHeight w:val="680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54FEF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5D58635B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55281C88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090A" w14:textId="77777777" w:rsidR="00BE6A61" w:rsidRDefault="00BE6A61">
            <w:pPr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Zumaian erroldatuta eta jaioak dituen bazkide kopurua (emakumeak/gizonak)</w:t>
            </w:r>
          </w:p>
          <w:p w14:paraId="57D9AF5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de personas asociadas de Zumaia (mujeres/hombres)</w:t>
            </w:r>
          </w:p>
        </w:tc>
      </w:tr>
      <w:tr w:rsidR="00BE6A61" w14:paraId="41095996" w14:textId="77777777">
        <w:trPr>
          <w:trHeight w:val="39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6046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6D361EB4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EA896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Lurralde historikoan dituen bazkide guztien kopurua (emakumeak/gizonak)</w:t>
            </w:r>
          </w:p>
          <w:p w14:paraId="135634D9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total de personas asociadas de Gipuzkoa (mujeres/hombres)</w:t>
            </w:r>
          </w:p>
        </w:tc>
      </w:tr>
      <w:tr w:rsidR="00BE6A61" w14:paraId="7AF5568D" w14:textId="77777777">
        <w:trPr>
          <w:trHeight w:val="39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4D03B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1556EB4C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64760" w14:textId="77777777" w:rsidR="00BE6A61" w:rsidRDefault="00BE6A61">
            <w:pPr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Euskal Autonomia Erkidegoko bazkide guztien kopurua (emakumeak/gizonak)</w:t>
            </w:r>
          </w:p>
          <w:p w14:paraId="58ECF3EF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Número total de personas asociadas de la Comunidad Autónoma Vasca (mujeres/hombres)</w:t>
            </w:r>
          </w:p>
        </w:tc>
      </w:tr>
      <w:tr w:rsidR="00BE6A61" w14:paraId="49F7A4A5" w14:textId="77777777">
        <w:trPr>
          <w:trHeight w:val="39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836C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59EA5057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422B0" w14:textId="77777777" w:rsidR="00BE6A61" w:rsidRDefault="00BE6A61">
            <w:pPr>
              <w:jc w:val="both"/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Zumaian dituen langileak (liberatuak)</w:t>
            </w:r>
          </w:p>
          <w:p w14:paraId="4E637E1F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color w:val="000000"/>
                <w:sz w:val="20"/>
                <w:lang w:val="es-ES" w:eastAsia="es-ES"/>
              </w:rPr>
              <w:t>Profesionales (liberados/as) en Zumaia</w:t>
            </w:r>
          </w:p>
        </w:tc>
      </w:tr>
      <w:tr w:rsidR="00BE6A61" w14:paraId="11710BE4" w14:textId="77777777">
        <w:trPr>
          <w:trHeight w:val="454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F4B9" w14:textId="77777777" w:rsidR="00BE6A61" w:rsidRDefault="00BE6A61">
            <w:pPr>
              <w:snapToGrid w:val="0"/>
              <w:spacing w:before="60"/>
              <w:jc w:val="both"/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</w:pPr>
          </w:p>
        </w:tc>
      </w:tr>
      <w:tr w:rsidR="00BE6A61" w14:paraId="23943A0B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E386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Lurralde Historikoan dituen langileak </w:t>
            </w:r>
            <w:r>
              <w:rPr>
                <w:rFonts w:ascii="Century Gothic" w:hAnsi="Century Gothic" w:cs="Arial"/>
                <w:sz w:val="20"/>
                <w:lang w:val="es-ES" w:eastAsia="es-ES"/>
              </w:rPr>
              <w:t xml:space="preserve"> </w:t>
            </w:r>
          </w:p>
          <w:p w14:paraId="4CE26046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Número de personas trabajadoras en el Territorio Histórico</w:t>
            </w:r>
          </w:p>
        </w:tc>
      </w:tr>
      <w:tr w:rsidR="00BE6A61" w14:paraId="37AA3101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37EF5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2D7776C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CF74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Euskal </w:t>
            </w: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 xml:space="preserve">Autonomia </w:t>
            </w: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Erkidegoan dituen langileak</w:t>
            </w:r>
          </w:p>
          <w:p w14:paraId="46F151AF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Número de personas trabajadoras en la Comunidad Autónoma Vasca</w:t>
            </w:r>
          </w:p>
        </w:tc>
      </w:tr>
      <w:tr w:rsidR="00BE6A61" w14:paraId="0AEAFF39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D43B4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3485270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DF556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Aurkeztu den proiektua aurrera eramateko Zumaian dituen boluntario kopurua</w:t>
            </w:r>
          </w:p>
          <w:p w14:paraId="6DC9D6F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Nª de personas voluntarias en Zumaia, para llevar adelante el proyecto presentado</w:t>
            </w:r>
          </w:p>
        </w:tc>
      </w:tr>
      <w:tr w:rsidR="00BE6A61" w14:paraId="742EA72A" w14:textId="77777777">
        <w:trPr>
          <w:trHeight w:val="39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8002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D2305CC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FD950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Aurkeztu den proiektua aurrera eramateko Lurralde Historikoan dituen boluntario kopurua</w:t>
            </w:r>
          </w:p>
          <w:p w14:paraId="0CD0B100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Nº de personas voluntarias en el Territorio Histórico, para llevar adelante el proyecto presentado</w:t>
            </w:r>
          </w:p>
        </w:tc>
      </w:tr>
      <w:tr w:rsidR="00BE6A61" w14:paraId="00375CE7" w14:textId="77777777">
        <w:trPr>
          <w:trHeight w:val="39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30D0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0C659AB2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CC61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 xml:space="preserve">Aurkeztu den proiektua aurrera eramateko Euskal </w:t>
            </w: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 xml:space="preserve">Autonomia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Erkidegoan dituen boluntario kopurua</w:t>
            </w:r>
          </w:p>
          <w:p w14:paraId="31F48380" w14:textId="77777777" w:rsidR="00BE6A61" w:rsidRDefault="00BE6A61">
            <w:pPr>
              <w:spacing w:after="12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Nº de personas voluntarias en la Comunidad Autónoma Vasca, para llevar adelante el proyecto presentado</w:t>
            </w:r>
          </w:p>
        </w:tc>
      </w:tr>
      <w:tr w:rsidR="00BE6A61" w14:paraId="781D3DF5" w14:textId="77777777">
        <w:trPr>
          <w:trHeight w:val="39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664C" w14:textId="77777777" w:rsidR="00BE6A61" w:rsidRDefault="00BE6A61">
            <w:pPr>
              <w:snapToGrid w:val="0"/>
              <w:spacing w:after="12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14DEE3BB" w14:textId="77777777" w:rsidR="00BE6A61" w:rsidRDefault="00BE6A61">
      <w:pPr>
        <w:ind w:left="283"/>
        <w:rPr>
          <w:rFonts w:ascii="Century Gothic" w:hAnsi="Century Gothic" w:cs="Century Gothic"/>
          <w:b/>
          <w:bCs/>
          <w:sz w:val="20"/>
          <w:lang w:val="es-ES" w:eastAsia="es-ES"/>
        </w:rPr>
      </w:pPr>
    </w:p>
    <w:p w14:paraId="45D33CFF" w14:textId="77777777" w:rsidR="00BE6A61" w:rsidRDefault="00BE6A61">
      <w:pPr>
        <w:ind w:left="283"/>
        <w:rPr>
          <w:rFonts w:ascii="Century Gothic" w:hAnsi="Century Gothic" w:cs="Century Gothic"/>
          <w:b/>
          <w:bCs/>
          <w:sz w:val="20"/>
          <w:lang w:val="es-ES" w:eastAsia="es-ES"/>
        </w:rPr>
      </w:pPr>
    </w:p>
    <w:p w14:paraId="53D7E817" w14:textId="77777777" w:rsidR="00BE6A61" w:rsidRDefault="00BE6A61">
      <w:pPr>
        <w:ind w:left="283"/>
        <w:rPr>
          <w:rFonts w:ascii="Century Gothic" w:eastAsia="Century Gothic" w:hAnsi="Century Gothic" w:cs="Century Gothic"/>
          <w:bCs/>
          <w:sz w:val="20"/>
          <w:lang w:val="es-ES" w:eastAsia="es-ES"/>
        </w:rPr>
      </w:pPr>
      <w:r>
        <w:rPr>
          <w:rFonts w:ascii="Century Gothic" w:hAnsi="Century Gothic" w:cs="Century Gothic"/>
          <w:b/>
          <w:bCs/>
          <w:sz w:val="20"/>
          <w:lang w:val="es-ES" w:eastAsia="es-ES"/>
        </w:rPr>
        <w:t>2.</w:t>
      </w:r>
      <w:r>
        <w:rPr>
          <w:rFonts w:ascii="Century Gothic" w:hAnsi="Century Gothic" w:cs="Century Gothic"/>
          <w:b/>
          <w:bCs/>
          <w:sz w:val="20"/>
          <w:lang w:val="es-ES" w:eastAsia="es-ES"/>
        </w:rPr>
        <w:tab/>
        <w:t>TOKI ENTITATEAREN DATUAK</w:t>
      </w:r>
    </w:p>
    <w:p w14:paraId="1CEF91F3" w14:textId="77777777" w:rsidR="00BE6A61" w:rsidRDefault="00BE6A61">
      <w:pPr>
        <w:ind w:left="283"/>
        <w:rPr>
          <w:rFonts w:ascii="Century Gothic" w:hAnsi="Century Gothic" w:cs="Century Gothic"/>
          <w:bCs/>
          <w:sz w:val="16"/>
          <w:szCs w:val="16"/>
          <w:lang w:val="es-ES" w:eastAsia="es-ES"/>
        </w:rPr>
      </w:pPr>
      <w:r>
        <w:rPr>
          <w:rFonts w:ascii="Century Gothic" w:eastAsia="Century Gothic" w:hAnsi="Century Gothic" w:cs="Century Gothic"/>
          <w:bCs/>
          <w:sz w:val="20"/>
          <w:lang w:val="es-ES" w:eastAsia="es-ES"/>
        </w:rPr>
        <w:t xml:space="preserve">    </w:t>
      </w:r>
      <w:r>
        <w:rPr>
          <w:rFonts w:ascii="Century Gothic" w:hAnsi="Century Gothic" w:cs="Century Gothic"/>
          <w:bCs/>
          <w:sz w:val="20"/>
          <w:lang w:val="es-ES" w:eastAsia="es-ES"/>
        </w:rPr>
        <w:tab/>
        <w:t>DATOS DE LA ENTIDAD LOCAL</w:t>
      </w:r>
    </w:p>
    <w:p w14:paraId="2DBED7B8" w14:textId="77777777" w:rsidR="00BE6A61" w:rsidRDefault="00BE6A61">
      <w:pPr>
        <w:ind w:left="283"/>
        <w:rPr>
          <w:rFonts w:ascii="Century Gothic" w:hAnsi="Century Gothic" w:cs="Century Gothic"/>
          <w:bCs/>
          <w:sz w:val="16"/>
          <w:szCs w:val="16"/>
          <w:lang w:val="es-ES" w:eastAsia="es-ES"/>
        </w:rPr>
      </w:pPr>
    </w:p>
    <w:tbl>
      <w:tblPr>
        <w:tblW w:w="0" w:type="auto"/>
        <w:tblInd w:w="70" w:type="dxa"/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4727"/>
        <w:gridCol w:w="4678"/>
      </w:tblGrid>
      <w:tr w:rsidR="00BE6A61" w14:paraId="07FD081B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6696A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Izena eta IFZ:</w:t>
            </w:r>
          </w:p>
          <w:p w14:paraId="2CE6CA7F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lastRenderedPageBreak/>
              <w:t>Nombre NIF: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32C73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00FB6AE8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9C7F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Helbidea, telefonoa, faxa eta helbide elektronikoa:</w:t>
            </w:r>
          </w:p>
          <w:p w14:paraId="777C7FD0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Dirección de la sede social, teléfono, fax y correo electrónico: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039EE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28D1C41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0FB1B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Eratze data: </w:t>
            </w:r>
          </w:p>
          <w:p w14:paraId="7FEE16D1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Fecha de constitución: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5DB0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6DBFDD3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1B211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arduraduna eta entitatean betzen duen kargua: </w:t>
            </w:r>
          </w:p>
          <w:p w14:paraId="0C9928D2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Persona responsable del proyecto y cargo que ocupa en la entidad: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FB051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9B14BD6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5ECB" w14:textId="77777777" w:rsidR="00BE6A61" w:rsidRDefault="00BE6A61">
            <w:pP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Toki entitatean lan egiten duen pertsona kopurua: </w:t>
            </w:r>
          </w:p>
          <w:p w14:paraId="73327519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Número de personas que trabajan en la entidad local: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33ABD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94FE528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72F3A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Toki entitatean dituen boluntario kopurua</w:t>
            </w:r>
          </w:p>
          <w:p w14:paraId="7B9B9FC7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Nª de personas voluntarias en la entidad local: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DA216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70B1A94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70E17" w14:textId="77777777" w:rsidR="00BE6A61" w:rsidRDefault="00BE6A61">
            <w:pPr>
              <w:spacing w:before="60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Bertako erakundearen esperientzia urteak lankidetzako proiektuetan</w:t>
            </w:r>
          </w:p>
          <w:p w14:paraId="44846B09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Años de experiencia en  proyectos de cooperación al desarrollo de la entidad local</w:t>
            </w:r>
          </w:p>
        </w:tc>
      </w:tr>
      <w:tr w:rsidR="00BE6A61" w14:paraId="65DD2E80" w14:textId="77777777">
        <w:trPr>
          <w:trHeight w:val="510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75F3A" w14:textId="77777777" w:rsidR="00BE6A61" w:rsidRDefault="00BE6A61">
            <w:pPr>
              <w:snapToGrid w:val="0"/>
              <w:spacing w:before="60"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0A0A549" w14:textId="77777777"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DDD35" w14:textId="77777777" w:rsidR="00BE6A61" w:rsidRDefault="00BE6A61">
            <w:pPr>
              <w:spacing w:before="60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Bertako erakundeak lankidetza proiektuetan izandako esperientzia</w:t>
            </w:r>
          </w:p>
          <w:p w14:paraId="532C2BFF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Experiencia en proyectos de cooperación al desarrollo de la entidad local</w:t>
            </w:r>
          </w:p>
        </w:tc>
      </w:tr>
      <w:tr w:rsidR="00BE6A61" w14:paraId="0E292489" w14:textId="77777777">
        <w:trPr>
          <w:trHeight w:val="567"/>
        </w:trPr>
        <w:tc>
          <w:tcPr>
            <w:tcW w:w="9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BE95" w14:textId="77777777" w:rsidR="00BE6A61" w:rsidRDefault="00BE6A61">
            <w:pPr>
              <w:snapToGrid w:val="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</w:tbl>
    <w:p w14:paraId="5B6B5D68" w14:textId="77777777" w:rsidR="00BE6A61" w:rsidRDefault="00BE6A61">
      <w:pPr>
        <w:rPr>
          <w:rFonts w:ascii="Century Gothic" w:hAnsi="Century Gothic" w:cs="Arial"/>
          <w:sz w:val="20"/>
          <w:lang w:val="es-ES" w:eastAsia="es-ES"/>
        </w:rPr>
      </w:pPr>
    </w:p>
    <w:p w14:paraId="40EB3D1E" w14:textId="77777777" w:rsidR="00BE6A61" w:rsidRDefault="00BE6A61">
      <w:pPr>
        <w:ind w:left="283"/>
        <w:rPr>
          <w:rFonts w:ascii="Century Gothic" w:eastAsia="Century Gothic" w:hAnsi="Century Gothic" w:cs="Century Gothic"/>
          <w:bCs/>
          <w:sz w:val="20"/>
          <w:lang w:val="es-ES" w:eastAsia="es-ES"/>
        </w:rPr>
      </w:pPr>
      <w:r>
        <w:rPr>
          <w:rFonts w:ascii="Century Gothic" w:hAnsi="Century Gothic" w:cs="Century Gothic"/>
          <w:b/>
          <w:bCs/>
          <w:sz w:val="20"/>
          <w:lang w:val="es-ES" w:eastAsia="es-ES"/>
        </w:rPr>
        <w:t>3.</w:t>
      </w:r>
      <w:r>
        <w:rPr>
          <w:rFonts w:ascii="Century Gothic" w:hAnsi="Century Gothic" w:cs="Century Gothic"/>
          <w:b/>
          <w:bCs/>
          <w:sz w:val="20"/>
          <w:lang w:val="es-ES" w:eastAsia="es-ES"/>
        </w:rPr>
        <w:tab/>
        <w:t>PROIEKTUA</w:t>
      </w:r>
    </w:p>
    <w:p w14:paraId="1B9475AD" w14:textId="77777777" w:rsidR="00BE6A61" w:rsidRDefault="00BE6A61">
      <w:pPr>
        <w:ind w:left="283"/>
        <w:rPr>
          <w:rFonts w:ascii="Century Gothic" w:hAnsi="Century Gothic" w:cs="Century Gothic"/>
          <w:bCs/>
          <w:sz w:val="16"/>
          <w:szCs w:val="16"/>
          <w:lang w:val="es-ES" w:eastAsia="es-ES"/>
        </w:rPr>
      </w:pPr>
      <w:r>
        <w:rPr>
          <w:rFonts w:ascii="Century Gothic" w:eastAsia="Century Gothic" w:hAnsi="Century Gothic" w:cs="Century Gothic"/>
          <w:bCs/>
          <w:sz w:val="20"/>
          <w:lang w:val="es-ES" w:eastAsia="es-ES"/>
        </w:rPr>
        <w:t xml:space="preserve">        </w:t>
      </w:r>
      <w:r>
        <w:rPr>
          <w:rFonts w:ascii="Century Gothic" w:hAnsi="Century Gothic" w:cs="Century Gothic"/>
          <w:bCs/>
          <w:sz w:val="20"/>
          <w:lang w:val="es-ES" w:eastAsia="es-ES"/>
        </w:rPr>
        <w:t>PROYECTO</w:t>
      </w:r>
    </w:p>
    <w:p w14:paraId="29733628" w14:textId="77777777" w:rsidR="00BE6A61" w:rsidRDefault="00BE6A61">
      <w:pPr>
        <w:ind w:left="283"/>
        <w:rPr>
          <w:rFonts w:ascii="Century Gothic" w:hAnsi="Century Gothic" w:cs="Century Gothic"/>
          <w:bCs/>
          <w:sz w:val="16"/>
          <w:szCs w:val="16"/>
          <w:lang w:val="es-ES" w:eastAsia="es-ES"/>
        </w:rPr>
      </w:pPr>
    </w:p>
    <w:tbl>
      <w:tblPr>
        <w:tblW w:w="0" w:type="auto"/>
        <w:tblLayout w:type="fixed"/>
        <w:tblCellMar>
          <w:left w:w="283" w:type="dxa"/>
          <w:right w:w="283" w:type="dxa"/>
        </w:tblCellMar>
        <w:tblLook w:val="0000" w:firstRow="0" w:lastRow="0" w:firstColumn="0" w:lastColumn="0" w:noHBand="0" w:noVBand="0"/>
      </w:tblPr>
      <w:tblGrid>
        <w:gridCol w:w="5528"/>
        <w:gridCol w:w="3969"/>
      </w:tblGrid>
      <w:tr w:rsidR="00BE6A61" w14:paraId="1844C90B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15ADF" w14:textId="77777777" w:rsidR="00BE6A61" w:rsidRDefault="00BE6A61">
            <w:pPr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Proiektuaren izenburua </w:t>
            </w:r>
          </w:p>
          <w:p w14:paraId="1D37FBA6" w14:textId="77777777" w:rsidR="00BE6A61" w:rsidRDefault="00BE6A61"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Título del proyecto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D298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3B4D4D6C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6AD6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Herrialdea</w:t>
            </w:r>
          </w:p>
          <w:p w14:paraId="5FCC644A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País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04ED6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C2EB8A5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FEE5F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Eremu geografikoa</w:t>
            </w:r>
          </w:p>
          <w:p w14:paraId="55886696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Destino geográfico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46B8C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4D65DF64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633E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Populazio onuraduna </w:t>
            </w:r>
          </w:p>
          <w:p w14:paraId="00E1F813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Población beneficiaria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6AD5E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295B66F3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E874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Proiektuaren onuradunak (zenbat pertsona)</w:t>
            </w:r>
          </w:p>
          <w:p w14:paraId="73DD7DE8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Personas beneficiarias del proyecto (cuántas personas)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43055" w14:textId="77777777" w:rsidR="00BE6A61" w:rsidRDefault="00BE6A61">
            <w:pPr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Emakumeak/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Mujeres:</w:t>
            </w:r>
          </w:p>
          <w:p w14:paraId="542EFAE1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Gizonak/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Hombres:</w:t>
            </w:r>
          </w:p>
        </w:tc>
      </w:tr>
      <w:tr w:rsidR="00BE6A61" w14:paraId="6FC70221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9509E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Proiektuaren sektorea</w:t>
            </w:r>
          </w:p>
          <w:p w14:paraId="58E69D28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Sector del proyecto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7E69E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E291589" w14:textId="77777777"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997CF" w14:textId="77777777" w:rsidR="00BE6A61" w:rsidRDefault="00BE6A61">
            <w:pPr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Proiektua gauzatzeko epea</w:t>
            </w:r>
          </w:p>
          <w:p w14:paraId="4531C8B9" w14:textId="77777777" w:rsidR="00BE6A61" w:rsidRDefault="00BE6A61">
            <w:r>
              <w:rPr>
                <w:rFonts w:ascii="Century Gothic" w:hAnsi="Century Gothic" w:cs="Arial"/>
                <w:sz w:val="20"/>
                <w:lang w:val="es-ES" w:eastAsia="es-ES"/>
              </w:rPr>
              <w:t>Período previsto de ejecución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E49F5" w14:textId="77777777" w:rsidR="00BE6A61" w:rsidRDefault="00BE6A61">
            <w:pPr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Hasiera/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Comienzo:</w:t>
            </w:r>
          </w:p>
          <w:p w14:paraId="4D98134B" w14:textId="77777777" w:rsidR="00BE6A61" w:rsidRDefault="00BE6A61">
            <w:pPr>
              <w:spacing w:after="120"/>
            </w:pPr>
            <w:r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  <w:t>Bukaera/</w:t>
            </w: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Finalización:</w:t>
            </w:r>
          </w:p>
        </w:tc>
      </w:tr>
    </w:tbl>
    <w:p w14:paraId="692C1B2F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p w14:paraId="5C1BC1EC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1E32516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B717F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Zehaztu adierazitako helburuak: proposatutako jarduerak eta beharrezko baliabideak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DEB27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Enumera los objetivos trazados: las actividades propuestas y los recursos necesarios</w:t>
            </w:r>
          </w:p>
        </w:tc>
      </w:tr>
      <w:tr w:rsidR="00BE6A61" w14:paraId="73B960BD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2A8D1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Helburuak: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1C17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Objetivos:</w:t>
            </w:r>
          </w:p>
        </w:tc>
      </w:tr>
      <w:tr w:rsidR="00BE6A61" w14:paraId="5CFAA4E9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13051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73675E6D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  <w:p w14:paraId="5F9E74FB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17A4D7C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575C9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Egingo diren jarduerak: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44C26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Actividades a realizar:</w:t>
            </w:r>
          </w:p>
        </w:tc>
      </w:tr>
      <w:tr w:rsidR="00BE6A61" w14:paraId="7D6AE8BF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554E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34046136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27122039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6CA056FA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FD084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Baliabideak: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0570" w14:textId="77777777" w:rsidR="00BE6A61" w:rsidRDefault="00BE6A61">
            <w:pPr>
              <w:spacing w:after="60"/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Recursos:</w:t>
            </w:r>
          </w:p>
        </w:tc>
      </w:tr>
      <w:tr w:rsidR="00BE6A61" w14:paraId="734577DA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A4FD" w14:textId="77777777" w:rsidR="00BE6A61" w:rsidRDefault="00BE6A61">
            <w:pPr>
              <w:snapToGrid w:val="0"/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  <w:p w14:paraId="4B07549A" w14:textId="77777777" w:rsidR="00BE6A61" w:rsidRDefault="00BE6A61">
            <w:pPr>
              <w:spacing w:after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4B13D337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2998A194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AC9E8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Espero diren emaitza zehatzak adierazi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BCD3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Detalla los resultados concretos esperados</w:t>
            </w:r>
          </w:p>
        </w:tc>
      </w:tr>
      <w:tr w:rsidR="00BE6A61" w14:paraId="51949B40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B63B6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1BAD18C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5A9B839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B13619E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4D14D093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4A30E0A8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26794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Bertako agintarien jarreran berri eman. Bertako agintarien, erakundeen edo elkarteen abal-gutunak erantsi, hala badagokio.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C59E1" w14:textId="77777777" w:rsidR="00BE6A61" w:rsidRDefault="00BE6A61">
            <w:r>
              <w:rPr>
                <w:rFonts w:ascii="Century Gothic" w:hAnsi="Century Gothic" w:cs="Arial"/>
                <w:sz w:val="20"/>
              </w:rPr>
              <w:t>Informa de la actitud de las autoridades locales. Anexar, si procede, cartas de aval de autoridades locales y otras instituciones u organizaciones locales.</w:t>
            </w:r>
          </w:p>
        </w:tc>
      </w:tr>
      <w:tr w:rsidR="00BE6A61" w14:paraId="6AFF7669" w14:textId="77777777">
        <w:trPr>
          <w:trHeight w:val="1020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77A7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15262DB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4B49C7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FE3A36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  <w:tr w:rsidR="00BE6A61" w14:paraId="6A277D37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E807F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Dirulaguntza kobratu ondoren epe luzera nola finantzatuko den proiektua.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466C5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Después de ejecutada la subvención, cómo se financiará la continuidad del proyecto a más largo plazo.</w:t>
            </w:r>
          </w:p>
        </w:tc>
      </w:tr>
      <w:tr w:rsidR="00BE6A61" w14:paraId="092DC3B3" w14:textId="77777777">
        <w:trPr>
          <w:trHeight w:val="1020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852B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57308275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B09B96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3F1AFB7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3BB957BC" w14:textId="77777777" w:rsidR="00BE6A61" w:rsidRDefault="00BE6A61">
      <w:pPr>
        <w:keepNext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p w14:paraId="5067997E" w14:textId="77777777" w:rsidR="00BE6A61" w:rsidRDefault="00BE6A61">
      <w:pPr>
        <w:keepNext/>
        <w:outlineLvl w:val="0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b/>
          <w:kern w:val="2"/>
          <w:sz w:val="20"/>
          <w:lang w:val="es-ES" w:eastAsia="es-ES"/>
        </w:rPr>
        <w:t>PROIEKTUAREN GIZARTE HELBURUEI DAGOKIENEZ</w:t>
      </w:r>
    </w:p>
    <w:p w14:paraId="31785A94" w14:textId="77777777" w:rsidR="00BE6A61" w:rsidRDefault="00BE6A61">
      <w:pPr>
        <w:rPr>
          <w:rFonts w:ascii="Century Gothic" w:hAnsi="Century Gothic" w:cs="Arial"/>
          <w:sz w:val="16"/>
          <w:szCs w:val="16"/>
        </w:rPr>
      </w:pPr>
      <w:r>
        <w:rPr>
          <w:rFonts w:ascii="Century Gothic" w:hAnsi="Century Gothic" w:cs="Arial"/>
          <w:sz w:val="20"/>
        </w:rPr>
        <w:t>EN RELACIÓN CON LOS OBJETIVOS SOCIALES DEL PROYECTO</w:t>
      </w:r>
    </w:p>
    <w:p w14:paraId="7137B781" w14:textId="77777777" w:rsidR="00BE6A61" w:rsidRDefault="00BE6A61">
      <w:pPr>
        <w:rPr>
          <w:rFonts w:ascii="Century Gothic" w:hAnsi="Century Gothic" w:cs="Arial"/>
          <w:sz w:val="16"/>
          <w:szCs w:val="16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7B2EDB1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7C49B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Giza eskubideak sustatzen badira,  zehaztu zein.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E21C9" w14:textId="77777777" w:rsidR="00BE6A61" w:rsidRDefault="00BE6A61">
            <w:r>
              <w:rPr>
                <w:rFonts w:ascii="Century Gothic" w:hAnsi="Century Gothic" w:cs="Arial"/>
                <w:sz w:val="20"/>
              </w:rPr>
              <w:t>Si se potencian Derechos Humanos, señalar cuáles.</w:t>
            </w:r>
          </w:p>
        </w:tc>
      </w:tr>
      <w:tr w:rsidR="00BE6A61" w14:paraId="3B4DFCD0" w14:textId="77777777">
        <w:trPr>
          <w:trHeight w:val="1020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8428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39BBB8E4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1B0CBCE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6879AE5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39E88530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284A632C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48CB5591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26579B9D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7990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sz w:val="20"/>
              </w:rPr>
              <w:t xml:space="preserve">Proiektuaren hartzailea izango den biztanleriaren kultura eta balio etnikoak nola sustatu eta errespetatzen diren, bai eta lekuko </w:t>
            </w:r>
            <w:r>
              <w:rPr>
                <w:rFonts w:ascii="Century Gothic" w:hAnsi="Century Gothic" w:cs="Arial"/>
                <w:b/>
                <w:sz w:val="20"/>
              </w:rPr>
              <w:lastRenderedPageBreak/>
              <w:t>natura aberastasuna eta balio ekologikoak ere, kalte ekologikorik eragin gabe.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53A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</w:rPr>
              <w:lastRenderedPageBreak/>
              <w:t xml:space="preserve">De qué modo se potencian y respetan la cultura y valores étnicos de la población afectada, así como la riqueza natural y los </w:t>
            </w:r>
            <w:r>
              <w:rPr>
                <w:rFonts w:ascii="Century Gothic" w:hAnsi="Century Gothic" w:cs="Arial"/>
                <w:sz w:val="20"/>
              </w:rPr>
              <w:lastRenderedPageBreak/>
              <w:t>valores ecológicos de la zona de actuación, sin que se origine ningún perjuicio ecológico</w:t>
            </w:r>
          </w:p>
        </w:tc>
      </w:tr>
      <w:tr w:rsidR="00BE6A61" w14:paraId="5F820714" w14:textId="77777777">
        <w:trPr>
          <w:trHeight w:val="1020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99222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4667C964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6A5CD2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1BC4A7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1A5685AD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0452F78C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49298C16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6416" w14:textId="77777777" w:rsidR="00BE6A61" w:rsidRDefault="00BE6A61">
            <w:pPr>
              <w:jc w:val="both"/>
              <w:rPr>
                <w:rFonts w:ascii="Century Gothic" w:hAnsi="Century Gothic" w:cs="Arial"/>
                <w:b/>
                <w:sz w:val="20"/>
              </w:rPr>
            </w:pPr>
            <w:r>
              <w:rPr>
                <w:rFonts w:ascii="Century Gothic" w:hAnsi="Century Gothic" w:cs="Arial"/>
                <w:b/>
                <w:sz w:val="20"/>
              </w:rPr>
              <w:t xml:space="preserve">Proiektuaren hartzaileak izango </w:t>
            </w:r>
          </w:p>
          <w:p w14:paraId="63DFA2F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sz w:val="20"/>
              </w:rPr>
              <w:t>diren biztanleek nola parte hartu behar duten zehaztu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BCB0E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</w:rPr>
              <w:t>Detalla de qué modo participa la población beneficiaria en el proyecto</w:t>
            </w:r>
          </w:p>
        </w:tc>
      </w:tr>
      <w:tr w:rsidR="00BE6A61" w14:paraId="01FBBDAB" w14:textId="77777777">
        <w:trPr>
          <w:trHeight w:val="1020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0414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67D9562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7CBA6D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7ACC12D7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31A7EA77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11DAAA8E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3207BBE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DD378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sz w:val="20"/>
              </w:rPr>
              <w:t>Biztanleek oro har nola parte hartu behar duten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59D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</w:rPr>
              <w:t>Participación de los/as habitantes en general</w:t>
            </w:r>
          </w:p>
        </w:tc>
      </w:tr>
      <w:tr w:rsidR="00BE6A61" w14:paraId="2AC3E801" w14:textId="77777777">
        <w:trPr>
          <w:trHeight w:val="1191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198A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4338A42A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EFEC1B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3E5A56E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38A84847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2AE9A46F" w14:textId="77777777" w:rsidR="00BE6A61" w:rsidRDefault="00BE6A61">
      <w:pPr>
        <w:keepNext/>
        <w:outlineLvl w:val="0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bCs/>
          <w:kern w:val="2"/>
          <w:sz w:val="20"/>
          <w:lang w:val="es-ES" w:eastAsia="es-ES"/>
        </w:rPr>
        <w:t>PROIEKTUA GAUZATZEA</w:t>
      </w:r>
    </w:p>
    <w:p w14:paraId="60560B97" w14:textId="77777777" w:rsidR="00BE6A61" w:rsidRDefault="00BE6A61">
      <w:pPr>
        <w:jc w:val="both"/>
        <w:rPr>
          <w:rFonts w:ascii="Century Gothic" w:hAnsi="Century Gothic" w:cs="Century Gothic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Cs/>
          <w:color w:val="000000"/>
          <w:sz w:val="20"/>
          <w:lang w:val="es-ES" w:eastAsia="es-ES"/>
        </w:rPr>
        <w:t>EJECUCION DEL PROYECTO</w:t>
      </w:r>
    </w:p>
    <w:p w14:paraId="600794D1" w14:textId="77777777" w:rsidR="00BE6A61" w:rsidRDefault="00BE6A61">
      <w:pPr>
        <w:rPr>
          <w:rFonts w:ascii="Century Gothic" w:hAnsi="Century Gothic" w:cs="Century Gothic"/>
          <w:bCs/>
          <w:color w:val="000000"/>
          <w:sz w:val="20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BE6A61" w14:paraId="2715D2BF" w14:textId="77777777"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0486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Aurreikusitako</w:t>
            </w: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 gauzatze epea</w:t>
            </w:r>
          </w:p>
          <w:p w14:paraId="75EB400C" w14:textId="77777777" w:rsidR="00BE6A61" w:rsidRDefault="00BE6A61"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Plazo de ejecución previsto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5157A" w14:textId="77777777" w:rsidR="00BE6A61" w:rsidRDefault="00BE6A61">
            <w:pPr>
              <w:snapToGrid w:val="0"/>
              <w:rPr>
                <w:rFonts w:ascii="Century Gothic" w:hAnsi="Century Gothic" w:cs="Century Gothic"/>
                <w:sz w:val="20"/>
              </w:rPr>
            </w:pPr>
          </w:p>
        </w:tc>
      </w:tr>
      <w:tr w:rsidR="00BE6A61" w14:paraId="7EED1EEB" w14:textId="77777777"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2B2AC" w14:textId="77777777" w:rsidR="00BE6A61" w:rsidRDefault="00BE6A61">
            <w:pPr>
              <w:keepNext/>
              <w:outlineLvl w:val="0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b/>
                <w:bCs/>
                <w:kern w:val="2"/>
                <w:sz w:val="20"/>
                <w:lang w:val="es-ES" w:eastAsia="es-ES"/>
              </w:rPr>
              <w:t>Gauzatze kronograma (egutegia)</w:t>
            </w:r>
          </w:p>
          <w:p w14:paraId="18CD1653" w14:textId="77777777" w:rsidR="00BE6A61" w:rsidRDefault="00BE6A61">
            <w:r>
              <w:rPr>
                <w:rFonts w:ascii="Century Gothic" w:hAnsi="Century Gothic" w:cs="Arial"/>
                <w:sz w:val="20"/>
              </w:rPr>
              <w:t>Cronograma (calendario) de ejecución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3D94" w14:textId="77777777" w:rsidR="00BE6A61" w:rsidRDefault="00BE6A61">
            <w:pPr>
              <w:snapToGrid w:val="0"/>
              <w:rPr>
                <w:rFonts w:ascii="Century Gothic" w:hAnsi="Century Gothic" w:cs="Century Gothic"/>
                <w:sz w:val="20"/>
              </w:rPr>
            </w:pPr>
          </w:p>
        </w:tc>
      </w:tr>
    </w:tbl>
    <w:p w14:paraId="69C81A80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CAD8787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3B50BAFD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51684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Gauzatze plana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A2F0" w14:textId="77777777" w:rsidR="00BE6A61" w:rsidRDefault="00BE6A61">
            <w:r>
              <w:rPr>
                <w:rFonts w:ascii="Century Gothic" w:hAnsi="Century Gothic" w:cs="Arial"/>
                <w:sz w:val="20"/>
              </w:rPr>
              <w:t>Plan de ejecución</w:t>
            </w:r>
          </w:p>
        </w:tc>
      </w:tr>
      <w:tr w:rsidR="00BE6A61" w14:paraId="46D6B6B8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41AC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43E1B14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DA1C5EE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232F21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77DF96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362C8ECE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666F4622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486C35DD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6343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Adierazi ondorengo jarduerak, gauzatzearen antolaketa eta ardurak, sinatu beharreko hitzarmenak, kontratatuko diren hitzarmenak, kontratatuko diren pertsonak edo enpresak, behar den ekipoa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6E42B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Descripción de las actividades, organización y responsabilidad de la ejecución, convenios a suscribir, personal o empresas a contratar, adquisición de equipo necesario</w:t>
            </w:r>
          </w:p>
        </w:tc>
      </w:tr>
      <w:tr w:rsidR="00BE6A61" w14:paraId="38DE035D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3CDE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193B0BD5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941B58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3833E246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97C68F4" w14:textId="77777777" w:rsidR="00BE6A61" w:rsidRDefault="00BE6A61">
      <w:pPr>
        <w:jc w:val="both"/>
        <w:rPr>
          <w:rFonts w:ascii="Century Gothic" w:hAnsi="Century Gothic" w:cs="Arial"/>
          <w:sz w:val="20"/>
          <w:u w:val="single"/>
        </w:rPr>
      </w:pPr>
      <w:r>
        <w:rPr>
          <w:rFonts w:ascii="Century Gothic" w:hAnsi="Century Gothic" w:cs="Arial"/>
          <w:b/>
          <w:sz w:val="20"/>
          <w:u w:val="single"/>
        </w:rPr>
        <w:t>AURREKONTUA – FINANTZIAZIOA - ESKATUTAKO DIRULAGUNTZA/</w:t>
      </w:r>
      <w:r>
        <w:rPr>
          <w:rFonts w:ascii="Century Gothic" w:hAnsi="Century Gothic" w:cs="Arial"/>
          <w:sz w:val="20"/>
          <w:u w:val="single"/>
        </w:rPr>
        <w:t>PRESUPUESTO-FINANCIACIÓN SOLICITUD DE AYUDA</w:t>
      </w:r>
    </w:p>
    <w:p w14:paraId="74D32417" w14:textId="77777777" w:rsidR="00BE6A61" w:rsidRDefault="00BE6A61">
      <w:pPr>
        <w:jc w:val="both"/>
        <w:rPr>
          <w:rFonts w:ascii="Century Gothic" w:hAnsi="Century Gothic" w:cs="Arial"/>
          <w:sz w:val="20"/>
          <w:u w:val="single"/>
        </w:rPr>
      </w:pPr>
    </w:p>
    <w:p w14:paraId="631C832F" w14:textId="77777777" w:rsidR="00BE6A61" w:rsidRDefault="00BE6A61">
      <w:pPr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b/>
          <w:sz w:val="20"/>
        </w:rPr>
        <w:lastRenderedPageBreak/>
        <w:t>Aurrekontu guztia  €-tan partidaren arabera zehaztuta:</w:t>
      </w:r>
    </w:p>
    <w:p w14:paraId="57E19397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sz w:val="20"/>
        </w:rPr>
        <w:t>Presupuesto total detallado por partidas en euros:</w:t>
      </w:r>
    </w:p>
    <w:p w14:paraId="03E7E8D1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629"/>
        <w:gridCol w:w="2410"/>
      </w:tblGrid>
      <w:tr w:rsidR="00BE6A61" w14:paraId="290F7757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B4F0C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PARTIDAK/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PARTIDAS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773E" w14:textId="77777777" w:rsidR="00BE6A61" w:rsidRDefault="00BE6A61">
            <w:pPr>
              <w:jc w:val="center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€</w:t>
            </w: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€</w:t>
            </w:r>
          </w:p>
        </w:tc>
      </w:tr>
      <w:tr w:rsidR="00BE6A61" w14:paraId="3B06014D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21B12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72E8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2D1019E8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CAB3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92C2B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085655A0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9A2B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D48FF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237F8503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F9FAE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KOSTU ZUZENAK 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COSTES DIRECTOS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DE22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26A448BA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829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ZEHARKAKO KOSTUAK 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COSTES INDIRECTOS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4545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5AF1DDB1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6C71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 ORO HAR/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GENERAL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15835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0BD2B37C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629"/>
        <w:gridCol w:w="2410"/>
      </w:tblGrid>
      <w:tr w:rsidR="00BE6A61" w14:paraId="053DE54A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C49E8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C030C" w14:textId="77777777" w:rsidR="00BE6A61" w:rsidRDefault="00BE6A61">
            <w:pPr>
              <w:jc w:val="center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€</w:t>
            </w: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GUZTIRA/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TOTAL €</w:t>
            </w:r>
          </w:p>
        </w:tc>
      </w:tr>
      <w:tr w:rsidR="00BE6A61" w14:paraId="424335DC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FA29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ESKATUTAKO DIRULAGUNTZA/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Subvención solicitada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CC2A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113D0AAD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0128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 xml:space="preserve">ESKATUTAKO DIRULAGUNTZA AURREKONTUAREN %/ 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SUBVENCIÓN SOLICITADA % DEL PRESUPUESTO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12E6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45A9F073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F51E8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TOKIKO EKARPENA/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APORTACIÓN LOCAL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620ED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C0A4CCA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492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GGKE-AREN EKARPENA/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APORTACIÓN DE LA ONG SOLICITANTE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4A9F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3AD8B908" w14:textId="77777777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0C13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es-ES" w:eastAsia="es-ES"/>
              </w:rPr>
              <w:t>ESKATUTAKO ETA ONARTUTAKO DIRULAGUNTZAK/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SUBVENCIONES SOLICITADAS CONCEDIDAS: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4108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</w:p>
        </w:tc>
      </w:tr>
    </w:tbl>
    <w:p w14:paraId="273F3BAE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pt-PT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06"/>
        <w:gridCol w:w="2907"/>
        <w:gridCol w:w="2907"/>
      </w:tblGrid>
      <w:tr w:rsidR="00BE6A61" w14:paraId="04E8AFBF" w14:textId="77777777"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13889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Erakundea/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Entidad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ADB2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Eskatutakoa/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Solicitado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E5BE9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Emandakoa/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Concedido</w:t>
            </w:r>
          </w:p>
        </w:tc>
      </w:tr>
      <w:tr w:rsidR="00BE6A61" w14:paraId="434E8FEC" w14:textId="77777777"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AEB68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5D763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4CC4D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1BEC37D9" w14:textId="77777777"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4246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65AE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79642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1395A4C6" w14:textId="77777777"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3974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3E4C5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13EF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</w:pPr>
          </w:p>
        </w:tc>
      </w:tr>
    </w:tbl>
    <w:p w14:paraId="6EDEF773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pt-PT" w:eastAsia="es-ES"/>
        </w:rPr>
      </w:pPr>
    </w:p>
    <w:p w14:paraId="7AC7E777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pt-PT" w:eastAsia="es-ES"/>
        </w:rPr>
        <w:t>Eskatutako eta  erabaki gabeko dirulaguntzak:</w:t>
      </w:r>
    </w:p>
    <w:p w14:paraId="6207C7A0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Cs/>
          <w:color w:val="000000"/>
          <w:sz w:val="20"/>
          <w:lang w:val="es-ES" w:eastAsia="es-ES"/>
        </w:rPr>
        <w:t>Subvenciones solicitadas no resueltas:</w:t>
      </w:r>
    </w:p>
    <w:p w14:paraId="5F8227A7" w14:textId="77777777" w:rsidR="00BE6A61" w:rsidRDefault="00BE6A61">
      <w:pPr>
        <w:jc w:val="both"/>
        <w:rPr>
          <w:rFonts w:ascii="Century Gothic" w:hAnsi="Century Gothic" w:cs="Arial"/>
          <w:bCs/>
          <w:color w:val="000000"/>
          <w:sz w:val="20"/>
          <w:lang w:val="es-ES"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77"/>
        <w:gridCol w:w="4378"/>
      </w:tblGrid>
      <w:tr w:rsidR="00BE6A61" w14:paraId="741225F1" w14:textId="77777777">
        <w:trPr>
          <w:trHeight w:val="279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2C67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Erakundea/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Entidad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3320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  <w:t>Eskatutakoa/</w:t>
            </w:r>
            <w:r>
              <w:rPr>
                <w:rFonts w:ascii="Century Gothic" w:hAnsi="Century Gothic" w:cs="Arial"/>
                <w:bCs/>
                <w:color w:val="000000"/>
                <w:sz w:val="20"/>
                <w:lang w:val="pt-PT" w:eastAsia="es-ES"/>
              </w:rPr>
              <w:t>Solicitado</w:t>
            </w:r>
          </w:p>
        </w:tc>
      </w:tr>
      <w:tr w:rsidR="00BE6A61" w14:paraId="686DB03A" w14:textId="77777777">
        <w:trPr>
          <w:trHeight w:val="277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8E2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54E4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696CEA00" w14:textId="77777777">
        <w:trPr>
          <w:trHeight w:val="277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9582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A8067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  <w:tr w:rsidR="00BE6A61" w14:paraId="7D33A27F" w14:textId="77777777">
        <w:trPr>
          <w:trHeight w:val="277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9E223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50DEB" w14:textId="77777777" w:rsidR="00BE6A61" w:rsidRDefault="00BE6A61">
            <w:pPr>
              <w:snapToGrid w:val="0"/>
              <w:jc w:val="both"/>
              <w:rPr>
                <w:rFonts w:ascii="Century Gothic" w:hAnsi="Century Gothic" w:cs="Arial"/>
                <w:b/>
                <w:bCs/>
                <w:color w:val="000000"/>
                <w:sz w:val="20"/>
                <w:lang w:val="pt-PT" w:eastAsia="es-ES"/>
              </w:rPr>
            </w:pPr>
          </w:p>
        </w:tc>
      </w:tr>
    </w:tbl>
    <w:p w14:paraId="40EDCFD5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7E4AF538" w14:textId="77777777" w:rsidR="00BE6A61" w:rsidRDefault="00BE6A61">
      <w:pPr>
        <w:jc w:val="both"/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es-ES" w:eastAsia="es-ES"/>
        </w:rPr>
        <w:t>JARRAIPENA ETA EBALUAZIOA</w:t>
      </w:r>
      <w:r>
        <w:rPr>
          <w:rFonts w:ascii="Century Gothic" w:hAnsi="Century Gothic" w:cs="Arial"/>
          <w:color w:val="000000"/>
          <w:sz w:val="20"/>
          <w:lang w:val="es-ES" w:eastAsia="es-ES"/>
        </w:rPr>
        <w:t>/SEGUIMIENTO Y EVALUACION</w:t>
      </w:r>
    </w:p>
    <w:p w14:paraId="1CAE5331" w14:textId="77777777" w:rsidR="00BE6A61" w:rsidRDefault="00BE6A61">
      <w:pPr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1BD2A971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A3D5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Aurreikusitako jarraipen eta ebaluazio ekintzak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0C54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 xml:space="preserve">Acciones de seguimiento y evaluación previstas </w:t>
            </w:r>
          </w:p>
        </w:tc>
      </w:tr>
      <w:tr w:rsidR="00BE6A61" w14:paraId="53E31713" w14:textId="77777777">
        <w:trPr>
          <w:trHeight w:val="1587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0CFE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51EE6E4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30952F7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57C097E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29098BE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5040755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49F906C6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7185AFB8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30B32539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63A7CD74" w14:textId="77777777" w:rsidR="00BE6A61" w:rsidRDefault="00BE6A61">
      <w:pPr>
        <w:rPr>
          <w:rFonts w:ascii="Century Gothic" w:hAnsi="Century Gothic" w:cs="Arial"/>
          <w:b/>
          <w:color w:val="000000"/>
          <w:sz w:val="20"/>
          <w:lang w:val="es-ES" w:eastAsia="es-ES"/>
        </w:rPr>
      </w:pPr>
    </w:p>
    <w:p w14:paraId="3781BB80" w14:textId="77777777" w:rsidR="00BE6A61" w:rsidRDefault="00BE6A61">
      <w:pPr>
        <w:rPr>
          <w:rFonts w:ascii="Century Gothic" w:hAnsi="Century Gothic" w:cs="Arial"/>
          <w:b/>
          <w:color w:val="000000"/>
          <w:sz w:val="20"/>
          <w:lang w:val="es-ES" w:eastAsia="es-ES"/>
        </w:rPr>
      </w:pPr>
    </w:p>
    <w:p w14:paraId="0702E79C" w14:textId="77777777" w:rsidR="00BE6A61" w:rsidRDefault="00BE6A61">
      <w:pPr>
        <w:jc w:val="both"/>
        <w:rPr>
          <w:rFonts w:ascii="Century Gothic" w:hAnsi="Century Gothic" w:cs="Arial"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es-ES" w:eastAsia="es-ES"/>
        </w:rPr>
        <w:t>PROIEKTUAREN IDENTIFIKAZIOARI DAGOKIONEZ</w:t>
      </w:r>
      <w:r>
        <w:rPr>
          <w:rFonts w:ascii="Century Gothic" w:hAnsi="Century Gothic" w:cs="Arial"/>
          <w:color w:val="000000"/>
          <w:sz w:val="20"/>
          <w:lang w:val="es-ES" w:eastAsia="es-ES"/>
        </w:rPr>
        <w:t>/EN CUANTO A LA IDENTIFICACIÓN DEL PROYECTO</w:t>
      </w:r>
    </w:p>
    <w:p w14:paraId="157BF170" w14:textId="77777777" w:rsidR="00BE6A61" w:rsidRDefault="00BE6A61">
      <w:pPr>
        <w:rPr>
          <w:rFonts w:ascii="Century Gothic" w:hAnsi="Century Gothic" w:cs="Arial"/>
          <w:color w:val="000000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59B3923C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1E24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Nola bultzatzen den zumaiarren partaidetza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3DB9" w14:textId="77777777" w:rsidR="00BE6A61" w:rsidRDefault="00BE6A61">
            <w:r>
              <w:rPr>
                <w:rFonts w:ascii="Century Gothic" w:hAnsi="Century Gothic" w:cs="Arial"/>
                <w:sz w:val="20"/>
              </w:rPr>
              <w:t xml:space="preserve">De qué manera se impulsa la implicación de las </w:t>
            </w:r>
            <w:r>
              <w:rPr>
                <w:rFonts w:ascii="Century Gothic" w:hAnsi="Century Gothic" w:cs="Arial"/>
                <w:sz w:val="20"/>
              </w:rPr>
              <w:lastRenderedPageBreak/>
              <w:t>personas de Zumaia</w:t>
            </w:r>
          </w:p>
        </w:tc>
      </w:tr>
      <w:tr w:rsidR="00BE6A61" w14:paraId="741C0651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DF232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21413F4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5F2676B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1A43898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722B4F3A" w14:textId="77777777" w:rsidR="00BE6A61" w:rsidRDefault="00BE6A61">
      <w:pPr>
        <w:rPr>
          <w:rFonts w:ascii="Century Gothic" w:hAnsi="Century Gothic" w:cs="Arial"/>
          <w:b/>
          <w:color w:val="000000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413DDF05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6361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Proiektuan zumiarren parte hartzea zehaztu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024BB" w14:textId="77777777" w:rsidR="00BE6A61" w:rsidRDefault="00BE6A61">
            <w:r>
              <w:rPr>
                <w:rFonts w:ascii="Century Gothic" w:hAnsi="Century Gothic" w:cs="Arial"/>
                <w:sz w:val="20"/>
              </w:rPr>
              <w:t>Detalla la participación de las personas de Zumaia en el proyecto</w:t>
            </w:r>
          </w:p>
        </w:tc>
      </w:tr>
      <w:tr w:rsidR="00BE6A61" w14:paraId="43D25666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19F6D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3C6E05E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3E5E2C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53B024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77495846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53CC71BC" w14:textId="77777777" w:rsidR="00BE6A61" w:rsidRDefault="00BE6A61">
      <w:pPr>
        <w:jc w:val="both"/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  <w:r>
        <w:rPr>
          <w:rFonts w:ascii="Century Gothic" w:hAnsi="Century Gothic" w:cs="Arial"/>
          <w:b/>
          <w:color w:val="000000"/>
          <w:sz w:val="20"/>
          <w:lang w:val="es-ES" w:eastAsia="es-ES"/>
        </w:rPr>
        <w:t>IRAUNKORTASUNA</w:t>
      </w:r>
      <w:r>
        <w:rPr>
          <w:rFonts w:ascii="Century Gothic" w:hAnsi="Century Gothic" w:cs="Arial"/>
          <w:color w:val="000000"/>
          <w:sz w:val="20"/>
          <w:lang w:val="es-ES" w:eastAsia="es-ES"/>
        </w:rPr>
        <w:t>/SOSTENIBILIDAD</w:t>
      </w:r>
    </w:p>
    <w:p w14:paraId="65342052" w14:textId="77777777" w:rsidR="00BE6A61" w:rsidRDefault="00BE6A61">
      <w:pPr>
        <w:rPr>
          <w:rFonts w:ascii="Century Gothic" w:hAnsi="Century Gothic" w:cs="Century Gothic"/>
          <w:b/>
          <w:color w:val="000000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2D7516F9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8E0A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Azaldu aurreikusitako jarraipen neurriak proiektua gauzatzen denerako eta hartutako neurriak bermatzeko ezen helburuek iraungo dutela kanpo laguntza amaitzen denean ere.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371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Explicar las medidas previstas para garantizar que el objetivo del proyecto se mantenga en el futuro una vez termine la ayuda exterior.</w:t>
            </w:r>
          </w:p>
        </w:tc>
      </w:tr>
      <w:tr w:rsidR="00BE6A61" w14:paraId="32CC98B6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1436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7B75FF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50E871F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06A2E90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4890583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7A512B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6E0B5397" w14:textId="77777777" w:rsidR="00BE6A61" w:rsidRDefault="00BE6A61">
      <w:pPr>
        <w:rPr>
          <w:rFonts w:ascii="Century Gothic" w:hAnsi="Century Gothic" w:cs="Century Gothic"/>
          <w:sz w:val="20"/>
        </w:rPr>
      </w:pPr>
    </w:p>
    <w:p w14:paraId="4392B33A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6DF29D25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0F8395EC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461B2D6A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BAA1B92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67F05E45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0B5D59AE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17462F2C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7A8C5EFB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7624C5A1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7BBEBAD4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F125545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5D5E1474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7D437E8D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215AF451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395B7C1A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05B4BF86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02243580" w14:textId="77777777" w:rsidR="00BE6A61" w:rsidRDefault="00BE6A61">
      <w:pPr>
        <w:spacing w:after="120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  <w:r>
        <w:rPr>
          <w:rFonts w:ascii="Century Gothic" w:hAnsi="Century Gothic" w:cs="Arial"/>
          <w:b/>
          <w:bCs/>
          <w:sz w:val="20"/>
          <w:lang w:val="es-ES" w:eastAsia="es-ES"/>
        </w:rPr>
        <w:t xml:space="preserve">VIII. ERANSKINA / </w:t>
      </w:r>
      <w:r>
        <w:rPr>
          <w:rFonts w:ascii="Century Gothic" w:hAnsi="Century Gothic" w:cs="Arial"/>
          <w:bCs/>
          <w:sz w:val="20"/>
          <w:lang w:val="es-ES" w:eastAsia="es-ES"/>
        </w:rPr>
        <w:t>ANEXO VIII</w:t>
      </w:r>
    </w:p>
    <w:p w14:paraId="42251D5B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24E40C32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 w:val="20"/>
          <w:lang w:val="es-ES" w:eastAsia="es-ES"/>
        </w:rPr>
      </w:pPr>
      <w:r>
        <w:rPr>
          <w:rFonts w:ascii="Century Gothic" w:hAnsi="Century Gothic" w:cs="Arial"/>
          <w:b/>
          <w:sz w:val="20"/>
          <w:lang w:val="es-ES" w:eastAsia="es-ES"/>
        </w:rPr>
        <w:lastRenderedPageBreak/>
        <w:t>LAN EGITASMOAREN TXOSTENA</w:t>
      </w:r>
      <w:r>
        <w:rPr>
          <w:rFonts w:ascii="Century Gothic" w:hAnsi="Century Gothic" w:cs="Arial"/>
          <w:sz w:val="20"/>
          <w:lang w:val="es-ES" w:eastAsia="es-ES"/>
        </w:rPr>
        <w:t xml:space="preserve"> </w:t>
      </w:r>
      <w:r>
        <w:rPr>
          <w:rFonts w:ascii="Century Gothic" w:hAnsi="Century Gothic" w:cs="Arial"/>
          <w:b/>
          <w:bCs/>
          <w:sz w:val="20"/>
          <w:lang w:val="es-ES" w:eastAsia="es-ES"/>
        </w:rPr>
        <w:t xml:space="preserve">/ </w:t>
      </w:r>
      <w:r>
        <w:rPr>
          <w:rFonts w:ascii="Century Gothic" w:hAnsi="Century Gothic" w:cs="Arial"/>
          <w:bCs/>
          <w:sz w:val="20"/>
          <w:lang w:val="es-ES" w:eastAsia="es-ES"/>
        </w:rPr>
        <w:t>INFORME DEL PLAN DE TRABAJO</w:t>
      </w:r>
    </w:p>
    <w:p w14:paraId="5BB4A65D" w14:textId="77777777" w:rsidR="00BE6A61" w:rsidRDefault="00BE6A61">
      <w:pPr>
        <w:shd w:val="clear" w:color="auto" w:fill="C0C0C0"/>
        <w:spacing w:after="120"/>
        <w:ind w:left="283"/>
        <w:jc w:val="center"/>
        <w:rPr>
          <w:rFonts w:ascii="Euphemia" w:hAnsi="Euphemia" w:cs="Arial"/>
          <w:b/>
          <w:bCs/>
          <w:sz w:val="20"/>
          <w:lang w:val="es-ES" w:eastAsia="es-E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9782"/>
      </w:tblGrid>
      <w:tr w:rsidR="00BE6A61" w14:paraId="18D1C4F6" w14:textId="77777777"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0033"/>
          </w:tcPr>
          <w:p w14:paraId="3C5F3393" w14:textId="77777777" w:rsidR="00BE6A61" w:rsidRDefault="00BE6A61">
            <w:pPr>
              <w:autoSpaceDE w:val="0"/>
              <w:ind w:left="3494"/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lang w:eastAsia="eu-ES"/>
              </w:rPr>
              <w:t xml:space="preserve">     </w:t>
            </w: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4. MODALITATEA</w:t>
            </w:r>
          </w:p>
          <w:p w14:paraId="2B4A568F" w14:textId="77777777" w:rsidR="00BE6A61" w:rsidRDefault="00BE6A61">
            <w:pPr>
              <w:autoSpaceDE w:val="0"/>
              <w:ind w:left="708"/>
              <w:jc w:val="center"/>
              <w:rPr>
                <w:rFonts w:ascii="Century Gothic" w:eastAsia="Century Gothic" w:hAnsi="Century Gothic" w:cs="Century Gothic"/>
                <w:sz w:val="22"/>
                <w:szCs w:val="22"/>
                <w:lang w:eastAsia="eu-ES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lang w:eastAsia="eu-ES"/>
              </w:rPr>
              <w:t>ZUMAIAKO KOOPERANTEEI ZUZENDUTAKO BEKAK</w:t>
            </w:r>
          </w:p>
          <w:p w14:paraId="5DE782B7" w14:textId="77777777" w:rsidR="00BE6A61" w:rsidRDefault="00BE6A61">
            <w:pPr>
              <w:autoSpaceDE w:val="0"/>
              <w:ind w:left="708"/>
              <w:rPr>
                <w:rFonts w:ascii="Century Gothic" w:eastAsia="Century Gothic" w:hAnsi="Century Gothic" w:cs="Century Gothic"/>
                <w:sz w:val="22"/>
                <w:szCs w:val="22"/>
                <w:lang w:eastAsia="eu-ES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  <w:lang w:eastAsia="eu-ES"/>
              </w:rPr>
              <w:t xml:space="preserve">                                                  </w:t>
            </w:r>
            <w:r>
              <w:rPr>
                <w:rFonts w:ascii="Century Gothic" w:hAnsi="Century Gothic" w:cs="Arial"/>
                <w:sz w:val="22"/>
                <w:szCs w:val="22"/>
                <w:lang w:eastAsia="eu-ES"/>
              </w:rPr>
              <w:t>MODALIDAD 4</w:t>
            </w:r>
          </w:p>
          <w:p w14:paraId="158E8D5C" w14:textId="77777777" w:rsidR="00BE6A61" w:rsidRDefault="00BE6A61">
            <w:pPr>
              <w:autoSpaceDE w:val="0"/>
              <w:jc w:val="center"/>
            </w:pPr>
            <w:r>
              <w:rPr>
                <w:rFonts w:ascii="Century Gothic" w:eastAsia="Century Gothic" w:hAnsi="Century Gothic" w:cs="Century Gothic"/>
                <w:sz w:val="22"/>
                <w:szCs w:val="22"/>
                <w:lang w:eastAsia="eu-ES"/>
              </w:rPr>
              <w:t xml:space="preserve">     </w:t>
            </w:r>
            <w:r>
              <w:rPr>
                <w:rFonts w:ascii="Century Gothic" w:hAnsi="Century Gothic" w:cs="Arial"/>
                <w:sz w:val="22"/>
                <w:szCs w:val="22"/>
                <w:lang w:val="es-ES" w:eastAsia="eu-ES"/>
              </w:rPr>
              <w:t>BECAS DIRIGIDAS A PERSONAS COOPERANTES DE ZUMAIA</w:t>
            </w:r>
          </w:p>
        </w:tc>
      </w:tr>
    </w:tbl>
    <w:p w14:paraId="427DD03B" w14:textId="77777777" w:rsidR="00BE6A61" w:rsidRDefault="00BE6A61">
      <w:pPr>
        <w:spacing w:after="120"/>
        <w:ind w:left="283"/>
        <w:rPr>
          <w:rFonts w:ascii="Century Gothic" w:hAnsi="Century Gothic" w:cs="Arial"/>
          <w:b/>
          <w:bCs/>
          <w:sz w:val="20"/>
          <w:lang w:val="es-ES" w:eastAsia="es-ES"/>
        </w:rPr>
      </w:pPr>
    </w:p>
    <w:p w14:paraId="6FAA507B" w14:textId="77777777" w:rsidR="00BE6A61" w:rsidRDefault="00BE6A61">
      <w:pPr>
        <w:numPr>
          <w:ilvl w:val="0"/>
          <w:numId w:val="11"/>
        </w:numPr>
        <w:suppressAutoHyphens w:val="0"/>
        <w:jc w:val="both"/>
      </w:pPr>
      <w:r>
        <w:rPr>
          <w:rFonts w:ascii="Century Gothic" w:hAnsi="Century Gothic" w:cs="Arial"/>
          <w:b/>
          <w:sz w:val="20"/>
          <w:lang w:val="es-ES" w:eastAsia="es-ES"/>
        </w:rPr>
        <w:t>ESKATZAILEA</w:t>
      </w:r>
    </w:p>
    <w:p w14:paraId="73DE71D8" w14:textId="77777777" w:rsidR="00BE6A61" w:rsidRDefault="00BE6A61">
      <w:pPr>
        <w:spacing w:after="120"/>
        <w:ind w:left="357" w:firstLine="708"/>
        <w:rPr>
          <w:rFonts w:ascii="Century Gothic" w:hAnsi="Century Gothic" w:cs="Arial"/>
          <w:b/>
          <w:sz w:val="20"/>
          <w:lang w:val="es-ES" w:eastAsia="es-ES"/>
        </w:rPr>
      </w:pPr>
      <w:r>
        <w:t>SOLICITANTE</w:t>
      </w:r>
    </w:p>
    <w:tbl>
      <w:tblPr>
        <w:tblW w:w="0" w:type="auto"/>
        <w:tblInd w:w="70" w:type="dxa"/>
        <w:tblLayout w:type="fixed"/>
        <w:tblCellMar>
          <w:left w:w="300" w:type="dxa"/>
          <w:right w:w="300" w:type="dxa"/>
        </w:tblCellMar>
        <w:tblLook w:val="0000" w:firstRow="0" w:lastRow="0" w:firstColumn="0" w:lastColumn="0" w:noHBand="0" w:noVBand="0"/>
      </w:tblPr>
      <w:tblGrid>
        <w:gridCol w:w="4727"/>
        <w:gridCol w:w="4678"/>
      </w:tblGrid>
      <w:tr w:rsidR="00BE6A61" w14:paraId="442792E9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72B7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Izen-abizenak</w:t>
            </w:r>
          </w:p>
          <w:p w14:paraId="39B7AB13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Nombre y apellidos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AD483" w14:textId="77777777" w:rsidR="00BE6A61" w:rsidRDefault="00BE6A61">
            <w:pPr>
              <w:snapToGrid w:val="0"/>
              <w:spacing w:after="120"/>
              <w:rPr>
                <w:rFonts w:ascii="Century Gothic" w:hAnsi="Century Gothic" w:cs="Arial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58F35571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CF02" w14:textId="77777777" w:rsidR="00BE6A61" w:rsidRDefault="00BE6A61">
            <w:pPr>
              <w:spacing w:before="60"/>
              <w:jc w:val="both"/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color w:val="000000"/>
                <w:sz w:val="20"/>
                <w:lang w:val="es-ES" w:eastAsia="es-ES"/>
              </w:rPr>
              <w:t>NAN</w:t>
            </w:r>
          </w:p>
          <w:p w14:paraId="3A815BD0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color w:val="000000"/>
                <w:sz w:val="20"/>
                <w:lang w:val="es-ES" w:eastAsia="es-ES"/>
              </w:rPr>
              <w:t>DNI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C1D79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color w:val="000000"/>
                <w:sz w:val="20"/>
                <w:lang w:val="es-ES" w:eastAsia="es-ES"/>
              </w:rPr>
            </w:pPr>
          </w:p>
        </w:tc>
      </w:tr>
      <w:tr w:rsidR="00BE6A61" w14:paraId="7BFE1C09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1A985" w14:textId="77777777" w:rsidR="00BE6A61" w:rsidRDefault="00BE6A61">
            <w:pPr>
              <w:jc w:val="both"/>
              <w:rPr>
                <w:rFonts w:ascii="Century Gothic" w:hAnsi="Century Gothic" w:cs="Arial"/>
                <w:bCs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 xml:space="preserve">Helbidea </w:t>
            </w:r>
          </w:p>
          <w:p w14:paraId="48710225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bCs/>
                <w:sz w:val="20"/>
                <w:lang w:val="es-ES" w:eastAsia="es-ES"/>
              </w:rPr>
              <w:t>Dirección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C3370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6D5EEC46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688FE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Herria</w:t>
            </w:r>
          </w:p>
          <w:p w14:paraId="6A425EB3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Población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DE7C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79B696F8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B203B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PK</w:t>
            </w:r>
          </w:p>
          <w:p w14:paraId="7330595D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CP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12E36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4749B6B1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AA1A0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Telefonoa</w:t>
            </w:r>
          </w:p>
          <w:p w14:paraId="34A768F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Teléfono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1BC19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489C14C6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27333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Faxa</w:t>
            </w:r>
          </w:p>
          <w:p w14:paraId="7D3A4FA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Fax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DC71A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  <w:tr w:rsidR="00BE6A61" w14:paraId="1571DAF5" w14:textId="77777777"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5D216" w14:textId="77777777" w:rsidR="00BE6A61" w:rsidRDefault="00BE6A61">
            <w:pPr>
              <w:jc w:val="both"/>
              <w:rPr>
                <w:rFonts w:ascii="Century Gothic" w:hAnsi="Century Gothic" w:cs="Arial"/>
                <w:sz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20"/>
                <w:lang w:val="es-ES" w:eastAsia="es-ES"/>
              </w:rPr>
              <w:t>Helbide elektronikoa</w:t>
            </w:r>
          </w:p>
          <w:p w14:paraId="73E96DE1" w14:textId="77777777" w:rsidR="00BE6A61" w:rsidRDefault="00BE6A61">
            <w:pPr>
              <w:jc w:val="both"/>
            </w:pPr>
            <w:r>
              <w:rPr>
                <w:rFonts w:ascii="Century Gothic" w:hAnsi="Century Gothic" w:cs="Arial"/>
                <w:sz w:val="20"/>
                <w:lang w:val="es-ES" w:eastAsia="es-ES"/>
              </w:rPr>
              <w:t>E-mail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5369" w14:textId="77777777" w:rsidR="00BE6A61" w:rsidRDefault="00BE6A61">
            <w:pPr>
              <w:snapToGrid w:val="0"/>
              <w:spacing w:after="120"/>
              <w:rPr>
                <w:rFonts w:ascii="Century Gothic" w:hAnsi="Century Gothic" w:cs="Century Gothic"/>
                <w:b/>
                <w:bCs/>
                <w:sz w:val="20"/>
                <w:lang w:val="es-ES" w:eastAsia="es-ES"/>
              </w:rPr>
            </w:pPr>
          </w:p>
        </w:tc>
      </w:tr>
    </w:tbl>
    <w:p w14:paraId="4BE9AD7D" w14:textId="77777777" w:rsidR="00BE6A61" w:rsidRDefault="00BE6A61">
      <w:pPr>
        <w:spacing w:before="60" w:after="120"/>
        <w:rPr>
          <w:rFonts w:ascii="Century Gothic" w:hAnsi="Century Gothic" w:cs="Arial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7E098007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6EFF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Titulazio akademikoak, lanbide ezagutzak eta bestelako ikasketak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C1DA1" w14:textId="77777777" w:rsidR="00BE6A61" w:rsidRDefault="00BE6A61">
            <w:r>
              <w:rPr>
                <w:rFonts w:ascii="Century Gothic" w:hAnsi="Century Gothic" w:cs="Arial"/>
                <w:sz w:val="20"/>
              </w:rPr>
              <w:t>Titulación académica, cualificación profesional y otros estudios</w:t>
            </w:r>
          </w:p>
        </w:tc>
      </w:tr>
      <w:tr w:rsidR="00BE6A61" w14:paraId="34BF1A09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84E1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CD37AC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581A630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75721FA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2256972D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337E0F82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24CE5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Garapenerako lankidetzarekin lotutako prestakuntza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EC31" w14:textId="77777777" w:rsidR="00BE6A61" w:rsidRDefault="00BE6A61">
            <w:r>
              <w:rPr>
                <w:rFonts w:ascii="Century Gothic" w:hAnsi="Century Gothic" w:cs="Arial"/>
                <w:sz w:val="20"/>
              </w:rPr>
              <w:t>Formación relacionada con la cooperación al desarrollo</w:t>
            </w:r>
          </w:p>
        </w:tc>
      </w:tr>
      <w:tr w:rsidR="00BE6A61" w14:paraId="7B0BC339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C3CC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71D52D37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A349B75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6F3C905F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17B878C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  <w:tr w:rsidR="00BE6A61" w14:paraId="65291120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D58D9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Garapenerako gobernuz kanpoko erakunde bateko borondatezko kide izatea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3480" w14:textId="77777777" w:rsidR="00BE6A61" w:rsidRDefault="00BE6A61">
            <w:r>
              <w:rPr>
                <w:rFonts w:ascii="Century Gothic" w:hAnsi="Century Gothic" w:cs="Arial"/>
                <w:sz w:val="20"/>
              </w:rPr>
              <w:t>Experiencia en voluntariado en organizaciones no gubernamentales de desarrollo</w:t>
            </w:r>
          </w:p>
        </w:tc>
      </w:tr>
      <w:tr w:rsidR="00BE6A61" w14:paraId="583D78CA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F7ED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026E303E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494FB50D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1AA73E45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19223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 xml:space="preserve">Gazte elkarte batekoa zein helburu soziala duen beste erakunde bateko borondatezko </w:t>
            </w:r>
            <w:r>
              <w:rPr>
                <w:rFonts w:ascii="Century Gothic" w:hAnsi="Century Gothic" w:cs="Arial"/>
                <w:b/>
                <w:sz w:val="20"/>
              </w:rPr>
              <w:lastRenderedPageBreak/>
              <w:t>kide izatea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FF719" w14:textId="77777777" w:rsidR="00BE6A61" w:rsidRDefault="00BE6A61">
            <w:r>
              <w:rPr>
                <w:rFonts w:ascii="Century Gothic" w:hAnsi="Century Gothic" w:cs="Arial"/>
                <w:sz w:val="20"/>
              </w:rPr>
              <w:lastRenderedPageBreak/>
              <w:t>Experiencia en voluntariado en asociaciones u otras de finalidad social</w:t>
            </w:r>
          </w:p>
        </w:tc>
      </w:tr>
      <w:tr w:rsidR="00BE6A61" w14:paraId="26DC6E88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BC9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07C122C6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75FB49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4DA0A4BB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71890DA7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28AB7964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DACFD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Jarduera burutu behar den herrialdeko hizkuntza ezagutzea. Zehaztu dokumentazioarekin.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2405A" w14:textId="77777777" w:rsidR="00BE6A61" w:rsidRDefault="00BE6A61">
            <w:r>
              <w:rPr>
                <w:rFonts w:ascii="Century Gothic" w:hAnsi="Century Gothic" w:cs="Arial"/>
                <w:sz w:val="20"/>
              </w:rPr>
              <w:t>Conocer el idioma del país donde se desarrolla la actividad. Detallar con documentación.</w:t>
            </w:r>
          </w:p>
        </w:tc>
      </w:tr>
      <w:tr w:rsidR="00BE6A61" w14:paraId="1D7D433C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CA9C0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5EE8FBF9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2B175567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39341102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69890F8A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BE6A61" w14:paraId="4DED78A3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60A8E" w14:textId="77777777" w:rsidR="00BE6A61" w:rsidRDefault="00BE6A61">
            <w:r>
              <w:rPr>
                <w:rFonts w:ascii="Century Gothic" w:hAnsi="Century Gothic" w:cs="Arial"/>
                <w:b/>
                <w:sz w:val="20"/>
              </w:rPr>
              <w:t>Lan egitasmoa: sarrera, helburu orokor eta zehatzak, ekintzak, denbora, baliabideak, erantzukizunak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FD93B" w14:textId="77777777" w:rsidR="00BE6A61" w:rsidRDefault="00BE6A61">
            <w:r>
              <w:rPr>
                <w:rFonts w:ascii="Century Gothic" w:hAnsi="Century Gothic" w:cs="Arial"/>
                <w:sz w:val="20"/>
              </w:rPr>
              <w:t>Plan de trabajo: introducción, objetivos generales y específicos, acciones, tiempo, recursos, responsabilidad...</w:t>
            </w:r>
          </w:p>
        </w:tc>
      </w:tr>
      <w:tr w:rsidR="00BE6A61" w14:paraId="01BD1AD7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9D4A4" w14:textId="77777777" w:rsidR="00BE6A61" w:rsidRDefault="00BE6A61">
            <w:pPr>
              <w:snapToGrid w:val="0"/>
              <w:rPr>
                <w:rFonts w:ascii="Century Gothic" w:hAnsi="Century Gothic" w:cs="Arial"/>
                <w:sz w:val="20"/>
              </w:rPr>
            </w:pPr>
          </w:p>
          <w:p w14:paraId="079F5FBD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08288611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  <w:p w14:paraId="15ABFAB1" w14:textId="77777777" w:rsidR="00BE6A61" w:rsidRDefault="00BE6A61">
            <w:pPr>
              <w:rPr>
                <w:rFonts w:ascii="Century Gothic" w:hAnsi="Century Gothic" w:cs="Arial"/>
                <w:sz w:val="20"/>
              </w:rPr>
            </w:pPr>
          </w:p>
        </w:tc>
      </w:tr>
    </w:tbl>
    <w:p w14:paraId="4EBB68F8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p w14:paraId="06B6DB26" w14:textId="77777777" w:rsidR="00BE6A61" w:rsidRDefault="00BE6A61">
      <w:pPr>
        <w:keepNext/>
        <w:spacing w:before="240" w:after="60"/>
        <w:outlineLvl w:val="0"/>
        <w:rPr>
          <w:rFonts w:ascii="Century Gothic" w:hAnsi="Century Gothic" w:cs="Arial"/>
          <w:b/>
          <w:kern w:val="2"/>
          <w:sz w:val="20"/>
          <w:lang w:val="es-ES" w:eastAsia="es-ES"/>
        </w:rPr>
      </w:pPr>
    </w:p>
    <w:p w14:paraId="3001FE3F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kern w:val="2"/>
          <w:sz w:val="20"/>
          <w:lang w:val="es-ES" w:eastAsia="es-ES"/>
        </w:rPr>
      </w:pPr>
    </w:p>
    <w:p w14:paraId="57838EA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D0384DC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B0CEBFA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9C599A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CA39E17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BF4A1B6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2EC964A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94E6030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ECCD9F7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3D2D257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9DC25F5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5DA8CD04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FCE0851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0E21DA8E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3CA25DE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D1B9CE6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675F08EE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43E68972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E33C555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232655CD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10B66022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F92B6D8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7A7D42AC" w14:textId="77777777" w:rsidR="00BE6A61" w:rsidRDefault="00BE6A61">
      <w:pPr>
        <w:jc w:val="center"/>
        <w:rPr>
          <w:rFonts w:ascii="Century Gothic" w:hAnsi="Century Gothic" w:cs="Century Gothic"/>
          <w:b/>
          <w:color w:val="000000"/>
          <w:sz w:val="20"/>
        </w:rPr>
      </w:pPr>
    </w:p>
    <w:p w14:paraId="3273C841" w14:textId="77777777" w:rsidR="00BE6A61" w:rsidRDefault="00BE6A61">
      <w:pPr>
        <w:jc w:val="center"/>
        <w:rPr>
          <w:rFonts w:ascii="Euphemia" w:hAnsi="Euphemia" w:cs="Euphemia"/>
          <w:sz w:val="20"/>
        </w:rPr>
      </w:pPr>
      <w:r>
        <w:rPr>
          <w:rFonts w:ascii="Century Gothic" w:hAnsi="Century Gothic" w:cs="Century Gothic"/>
          <w:b/>
          <w:sz w:val="20"/>
        </w:rPr>
        <w:t xml:space="preserve">IX. ERANSKINA / </w:t>
      </w:r>
      <w:r>
        <w:rPr>
          <w:rFonts w:ascii="Century Gothic" w:hAnsi="Century Gothic" w:cs="Century Gothic"/>
          <w:sz w:val="20"/>
        </w:rPr>
        <w:t>ANEXO IX.</w:t>
      </w:r>
    </w:p>
    <w:p w14:paraId="1ED6448D" w14:textId="77777777" w:rsidR="00BE6A61" w:rsidRDefault="00BE6A61">
      <w:pPr>
        <w:jc w:val="center"/>
        <w:rPr>
          <w:rFonts w:ascii="Euphemia" w:hAnsi="Euphemia" w:cs="Euphemia"/>
          <w:sz w:val="20"/>
        </w:rPr>
      </w:pPr>
    </w:p>
    <w:p w14:paraId="1D108E05" w14:textId="77777777" w:rsidR="00BE6A61" w:rsidRDefault="00BE6A61">
      <w:pPr>
        <w:tabs>
          <w:tab w:val="center" w:pos="2410"/>
          <w:tab w:val="center" w:pos="6804"/>
        </w:tabs>
        <w:jc w:val="center"/>
        <w:rPr>
          <w:rFonts w:ascii="Euphemia" w:hAnsi="Euphemia" w:cs="Euphemia"/>
          <w:b/>
          <w:sz w:val="20"/>
        </w:rPr>
      </w:pPr>
      <w:r>
        <w:rPr>
          <w:rFonts w:ascii="Century Gothic" w:hAnsi="Century Gothic" w:cs="Century Gothic"/>
          <w:b/>
          <w:sz w:val="20"/>
        </w:rPr>
        <w:lastRenderedPageBreak/>
        <w:t xml:space="preserve">EUSKARAREN ERABILERA / </w:t>
      </w:r>
      <w:r>
        <w:rPr>
          <w:rFonts w:ascii="Century Gothic" w:hAnsi="Century Gothic" w:cs="Century Gothic"/>
          <w:sz w:val="20"/>
        </w:rPr>
        <w:t>USO DEL EUSKERA</w:t>
      </w:r>
    </w:p>
    <w:p w14:paraId="1F252385" w14:textId="77777777" w:rsidR="00BE6A61" w:rsidRDefault="00BE6A61">
      <w:pPr>
        <w:jc w:val="center"/>
        <w:rPr>
          <w:rFonts w:ascii="Euphemia" w:hAnsi="Euphemia" w:cs="Euphemia"/>
          <w:b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57"/>
        <w:gridCol w:w="1119"/>
        <w:gridCol w:w="1101"/>
        <w:gridCol w:w="1368"/>
        <w:gridCol w:w="2419"/>
      </w:tblGrid>
      <w:tr w:rsidR="00BE6A61" w14:paraId="5B1764F2" w14:textId="77777777">
        <w:tc>
          <w:tcPr>
            <w:tcW w:w="9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66A7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 xml:space="preserve">JARDUERAREN IZENA / </w:t>
            </w:r>
            <w:r>
              <w:rPr>
                <w:rFonts w:ascii="Century Gothic" w:hAnsi="Century Gothic" w:cs="Century Gothic"/>
                <w:sz w:val="20"/>
              </w:rPr>
              <w:t>NOMBRE DE LA ACTIVIDAD:</w:t>
            </w:r>
          </w:p>
          <w:p w14:paraId="4BFEFD7E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  <w:p w14:paraId="104FA91D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56609F08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8696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E6D5" w14:textId="77777777" w:rsidR="00BE6A61" w:rsidRDefault="00BE6A61">
            <w:r>
              <w:rPr>
                <w:rFonts w:ascii="Century Gothic" w:hAnsi="Century Gothic" w:cs="Century Gothic"/>
                <w:b/>
                <w:sz w:val="20"/>
              </w:rPr>
              <w:t>Euskaraz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5804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Ele bitan</w:t>
            </w:r>
          </w:p>
          <w:p w14:paraId="2BA854BE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Bilingüe</w:t>
            </w:r>
          </w:p>
        </w:tc>
        <w:tc>
          <w:tcPr>
            <w:tcW w:w="3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7B4D8" w14:textId="77777777" w:rsidR="00BE6A61" w:rsidRDefault="00BE6A61">
            <w:pPr>
              <w:jc w:val="center"/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 xml:space="preserve">Oharrak </w:t>
            </w:r>
          </w:p>
          <w:p w14:paraId="4F71A8AC" w14:textId="77777777" w:rsidR="00BE6A61" w:rsidRDefault="00BE6A61">
            <w:pPr>
              <w:jc w:val="center"/>
            </w:pPr>
            <w:r>
              <w:rPr>
                <w:rFonts w:ascii="Century Gothic" w:hAnsi="Century Gothic" w:cs="Century Gothic"/>
                <w:sz w:val="20"/>
                <w:lang w:val="es-ES"/>
              </w:rPr>
              <w:t>Notas</w:t>
            </w:r>
          </w:p>
        </w:tc>
      </w:tr>
      <w:tr w:rsidR="00BE6A61" w14:paraId="5CB7D6C0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1D9DC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Kartelak, esku-orriak…</w:t>
            </w:r>
          </w:p>
          <w:p w14:paraId="4ECFB299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 xml:space="preserve">Carteles, folletos… 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38415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  <w:p w14:paraId="4EEECDB4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65572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3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8D533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37E8D3F6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659B2" w14:textId="77777777" w:rsidR="00BE6A61" w:rsidRDefault="00BE6A61">
            <w:pPr>
              <w:rPr>
                <w:rFonts w:ascii="Century Gothic" w:hAnsi="Century Gothic" w:cs="Century Gothic"/>
                <w:sz w:val="20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Txostena, agiriak, memoria…</w:t>
            </w:r>
          </w:p>
          <w:p w14:paraId="559BC240" w14:textId="77777777" w:rsidR="00BE6A61" w:rsidRDefault="00BE6A61">
            <w:r>
              <w:rPr>
                <w:rFonts w:ascii="Century Gothic" w:hAnsi="Century Gothic" w:cs="Century Gothic"/>
                <w:sz w:val="20"/>
              </w:rPr>
              <w:t xml:space="preserve">Informe, </w:t>
            </w:r>
            <w:r>
              <w:rPr>
                <w:rFonts w:ascii="Century Gothic" w:hAnsi="Century Gothic" w:cs="Century Gothic"/>
                <w:sz w:val="20"/>
                <w:lang w:val="es-ES"/>
              </w:rPr>
              <w:t>documentación…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8011E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  <w:p w14:paraId="3DCFBD02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B8C9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3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7E6AA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44A4CD52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53CA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Aurkezpena</w:t>
            </w:r>
          </w:p>
          <w:p w14:paraId="12535AE8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Presentación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26C3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  <w:p w14:paraId="1982CE53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20491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3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1446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091AB4EB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A16D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Besterik</w:t>
            </w:r>
          </w:p>
          <w:p w14:paraId="32EE95E2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Otros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8DD4B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  <w:p w14:paraId="374E2B39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D08E7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3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B6A52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2C84ED6A" w14:textId="77777777">
        <w:trPr>
          <w:trHeight w:val="456"/>
        </w:trPr>
        <w:tc>
          <w:tcPr>
            <w:tcW w:w="9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B48C7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14:paraId="4043D6FB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 xml:space="preserve">ELKARTEAREN OHIKO ERABILERA/ </w:t>
            </w:r>
            <w:r>
              <w:rPr>
                <w:rFonts w:ascii="Century Gothic" w:hAnsi="Century Gothic" w:cs="Century Gothic"/>
                <w:sz w:val="20"/>
              </w:rPr>
              <w:t>USO HABITUAL DE LA ASOCIACIÓN:</w:t>
            </w:r>
          </w:p>
          <w:p w14:paraId="059B291D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3BEEB099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4D7F9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247B" w14:textId="77777777" w:rsidR="00BE6A61" w:rsidRDefault="00BE6A61">
            <w:r>
              <w:rPr>
                <w:rFonts w:ascii="Century Gothic" w:hAnsi="Century Gothic" w:cs="Century Gothic"/>
                <w:b/>
                <w:sz w:val="20"/>
              </w:rPr>
              <w:t>Euskaraz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A3EEE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Ele bitan</w:t>
            </w:r>
          </w:p>
          <w:p w14:paraId="218CFC71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Bilingüe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D3592" w14:textId="77777777" w:rsidR="00BE6A61" w:rsidRDefault="00BE6A61">
            <w:pPr>
              <w:rPr>
                <w:rFonts w:ascii="Century Gothic" w:hAnsi="Century Gothic" w:cs="Century Gothic"/>
                <w:sz w:val="20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Gaztelaniaz</w:t>
            </w:r>
          </w:p>
          <w:p w14:paraId="4DBCF68F" w14:textId="77777777" w:rsidR="00BE6A61" w:rsidRDefault="00BE6A61">
            <w:r>
              <w:rPr>
                <w:rFonts w:ascii="Century Gothic" w:hAnsi="Century Gothic" w:cs="Century Gothic"/>
                <w:sz w:val="20"/>
              </w:rPr>
              <w:t>Castellano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A197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 xml:space="preserve">Oharrak </w:t>
            </w:r>
          </w:p>
          <w:p w14:paraId="21830F4D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Notas</w:t>
            </w:r>
          </w:p>
        </w:tc>
      </w:tr>
      <w:tr w:rsidR="00BE6A61" w14:paraId="27977DB0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BD31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Zuzendaritzako bilerak</w:t>
            </w:r>
          </w:p>
          <w:p w14:paraId="5DDBD1F2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Reuniones de la directiva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22640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5053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4948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33C9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065847E4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D9057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Urteko batzarrak</w:t>
            </w:r>
          </w:p>
          <w:p w14:paraId="78575DC7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Asambleas anuales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8504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CCFAF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2F42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EA24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7867D787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A9D05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Deialdiak eta agiriak</w:t>
            </w:r>
          </w:p>
          <w:p w14:paraId="0EF67C38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Convocatoria y documentos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83B0D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18DE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CF0DD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11D8F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1DF45AC5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45B6A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Aktak eta memoriak</w:t>
            </w:r>
          </w:p>
          <w:p w14:paraId="01F3D7A4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Actas y memorias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51CC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C0D2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3497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643E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6873A1DC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EC8B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Webgunea eta sare sozialak</w:t>
            </w:r>
          </w:p>
          <w:p w14:paraId="4F615F95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Sitio web y redes sociales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CB96F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2BD27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F553C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5D75C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5F70740B" w14:textId="77777777"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57307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>Besterik</w:t>
            </w:r>
          </w:p>
          <w:p w14:paraId="4CEAA1EB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>Otros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28E0F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0BF8C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13F7E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923F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53BF91E1" w14:textId="77777777">
        <w:tc>
          <w:tcPr>
            <w:tcW w:w="9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0BF41" w14:textId="77777777" w:rsidR="00BE6A61" w:rsidRDefault="00BE6A61">
            <w:pPr>
              <w:rPr>
                <w:rFonts w:ascii="Century Gothic" w:hAnsi="Century Gothic" w:cs="Century Gothic"/>
                <w:sz w:val="20"/>
                <w:lang w:val="es-ES"/>
              </w:rPr>
            </w:pPr>
            <w:r>
              <w:rPr>
                <w:rFonts w:ascii="Century Gothic" w:hAnsi="Century Gothic" w:cs="Century Gothic"/>
                <w:b/>
                <w:sz w:val="20"/>
              </w:rPr>
              <w:t xml:space="preserve">Jarduera bakoitzean euskararen erabilera bermatzeko irizpideak baditu elkarteak? Zein? </w:t>
            </w:r>
          </w:p>
          <w:p w14:paraId="1B562B15" w14:textId="77777777" w:rsidR="00BE6A61" w:rsidRDefault="00BE6A61">
            <w:r>
              <w:rPr>
                <w:rFonts w:ascii="Century Gothic" w:hAnsi="Century Gothic" w:cs="Century Gothic"/>
                <w:sz w:val="20"/>
                <w:lang w:val="es-ES"/>
              </w:rPr>
              <w:t xml:space="preserve">¿Tiene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 xml:space="preserve">la asociación </w:t>
            </w:r>
            <w:r>
              <w:rPr>
                <w:rFonts w:ascii="Century Gothic" w:hAnsi="Century Gothic" w:cs="Century Gothic"/>
                <w:sz w:val="20"/>
                <w:lang w:val="es-ES"/>
              </w:rPr>
              <w:t xml:space="preserve">criterios para garantizar el uso del euskera en las actividades?  ¿Cuáles? </w:t>
            </w:r>
          </w:p>
        </w:tc>
      </w:tr>
      <w:tr w:rsidR="00BE6A61" w14:paraId="09FC808D" w14:textId="77777777">
        <w:tc>
          <w:tcPr>
            <w:tcW w:w="9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C48FD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sz w:val="20"/>
                <w:lang w:val="es-ES"/>
              </w:rPr>
            </w:pPr>
          </w:p>
          <w:p w14:paraId="44991376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  <w:p w14:paraId="3F8C71F4" w14:textId="77777777" w:rsidR="00BE6A61" w:rsidRDefault="00BE6A61">
            <w:pPr>
              <w:rPr>
                <w:rFonts w:ascii="Century Gothic" w:hAnsi="Century Gothic" w:cs="Century Gothic"/>
                <w:b/>
                <w:sz w:val="20"/>
              </w:rPr>
            </w:pPr>
          </w:p>
        </w:tc>
      </w:tr>
      <w:tr w:rsidR="00BE6A61" w14:paraId="12E6918A" w14:textId="77777777">
        <w:tc>
          <w:tcPr>
            <w:tcW w:w="9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4BB5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 xml:space="preserve">Elkarteak parte hartzen du euskara bultzatzeko ekimenetan? Zertan? </w:t>
            </w:r>
          </w:p>
          <w:p w14:paraId="3C513838" w14:textId="77777777" w:rsidR="00BE6A61" w:rsidRDefault="00BE6A61">
            <w:r>
              <w:rPr>
                <w:rFonts w:ascii="Century Gothic" w:hAnsi="Century Gothic" w:cs="Century Gothic"/>
                <w:color w:val="000000"/>
                <w:sz w:val="20"/>
              </w:rPr>
              <w:t>¿Participa la asociación en alguna iniciativa para fomentar el euskera? ¿En cuál?</w:t>
            </w:r>
          </w:p>
        </w:tc>
      </w:tr>
      <w:tr w:rsidR="00BE6A61" w14:paraId="7F6DAB30" w14:textId="77777777">
        <w:tc>
          <w:tcPr>
            <w:tcW w:w="9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A22C4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color w:val="000000"/>
                <w:sz w:val="20"/>
              </w:rPr>
            </w:pPr>
          </w:p>
          <w:p w14:paraId="2CC4858E" w14:textId="77777777" w:rsidR="00BE6A61" w:rsidRDefault="00BE6A61">
            <w:pPr>
              <w:rPr>
                <w:rFonts w:ascii="Century Gothic" w:hAnsi="Century Gothic" w:cs="Century Gothic"/>
                <w:b/>
                <w:color w:val="000000"/>
                <w:sz w:val="20"/>
              </w:rPr>
            </w:pPr>
          </w:p>
          <w:p w14:paraId="0A4475F3" w14:textId="77777777" w:rsidR="00BE6A61" w:rsidRDefault="00BE6A61">
            <w:pPr>
              <w:rPr>
                <w:rFonts w:ascii="Century Gothic" w:hAnsi="Century Gothic" w:cs="Century Gothic"/>
                <w:b/>
                <w:color w:val="000000"/>
                <w:sz w:val="20"/>
              </w:rPr>
            </w:pPr>
          </w:p>
        </w:tc>
      </w:tr>
    </w:tbl>
    <w:p w14:paraId="2D4D4E52" w14:textId="77777777" w:rsidR="00BE6A61" w:rsidRDefault="00BE6A61">
      <w:pPr>
        <w:rPr>
          <w:rFonts w:ascii="Euphemia" w:hAnsi="Euphemia" w:cs="Euphemia"/>
          <w:b/>
        </w:rPr>
      </w:pPr>
      <w:r>
        <w:rPr>
          <w:rFonts w:ascii="Euphemia" w:eastAsia="Euphemia" w:hAnsi="Euphemia" w:cs="Euphemia"/>
          <w:b/>
        </w:rPr>
        <w:t xml:space="preserve"> </w:t>
      </w:r>
    </w:p>
    <w:p w14:paraId="09C25943" w14:textId="77777777" w:rsidR="00BE6A61" w:rsidRDefault="00BE6A61">
      <w:pPr>
        <w:rPr>
          <w:rFonts w:ascii="Euphemia" w:hAnsi="Euphemia" w:cs="Euphemia"/>
          <w:b/>
        </w:rPr>
      </w:pPr>
    </w:p>
    <w:p w14:paraId="7FE71F06" w14:textId="77777777" w:rsidR="00BE6A61" w:rsidRDefault="00BE6A61">
      <w:pPr>
        <w:rPr>
          <w:rFonts w:ascii="Euphemia" w:hAnsi="Euphemia" w:cs="Euphemia"/>
          <w:b/>
        </w:rPr>
      </w:pPr>
    </w:p>
    <w:p w14:paraId="609E3884" w14:textId="77777777" w:rsidR="00BE6A61" w:rsidRDefault="00BE6A61">
      <w:pPr>
        <w:rPr>
          <w:rFonts w:ascii="Euphemia" w:hAnsi="Euphemia" w:cs="Euphemia"/>
          <w:b/>
        </w:rPr>
      </w:pPr>
    </w:p>
    <w:p w14:paraId="30EB0C3A" w14:textId="77777777" w:rsidR="00BE6A61" w:rsidRDefault="00BE6A61">
      <w:pPr>
        <w:rPr>
          <w:rFonts w:ascii="Euphemia" w:hAnsi="Euphemia" w:cs="Euphemia"/>
          <w:b/>
        </w:rPr>
      </w:pPr>
    </w:p>
    <w:p w14:paraId="4440D29B" w14:textId="77777777" w:rsidR="00BE6A61" w:rsidRDefault="00BE6A61">
      <w:pPr>
        <w:rPr>
          <w:rFonts w:ascii="Euphemia" w:hAnsi="Euphemia" w:cs="Euphemia"/>
          <w:b/>
        </w:rPr>
      </w:pPr>
    </w:p>
    <w:p w14:paraId="05DC4D5E" w14:textId="77777777" w:rsidR="00BE6A61" w:rsidRDefault="00BE6A61">
      <w:pPr>
        <w:jc w:val="center"/>
        <w:rPr>
          <w:rFonts w:ascii="Century Gothic" w:eastAsia="Calibri" w:hAnsi="Century Gothic" w:cs="Century Gothic"/>
          <w:b/>
          <w:sz w:val="20"/>
        </w:rPr>
      </w:pPr>
    </w:p>
    <w:p w14:paraId="6F90C671" w14:textId="77777777" w:rsidR="00BE6A61" w:rsidRDefault="00BE6A61">
      <w:pPr>
        <w:jc w:val="center"/>
        <w:rPr>
          <w:rFonts w:ascii="Century Gothic" w:eastAsia="Calibri" w:hAnsi="Century Gothic" w:cs="Century Gothic"/>
          <w:sz w:val="20"/>
        </w:rPr>
      </w:pPr>
      <w:r>
        <w:rPr>
          <w:rFonts w:ascii="Century Gothic" w:eastAsia="Calibri" w:hAnsi="Century Gothic" w:cs="Century Gothic"/>
          <w:b/>
          <w:sz w:val="20"/>
        </w:rPr>
        <w:t xml:space="preserve">X. ERANSKINA / </w:t>
      </w:r>
      <w:r>
        <w:rPr>
          <w:rFonts w:ascii="Century Gothic" w:eastAsia="Calibri" w:hAnsi="Century Gothic" w:cs="Century Gothic"/>
          <w:sz w:val="20"/>
        </w:rPr>
        <w:t>ANEXO X</w:t>
      </w:r>
    </w:p>
    <w:p w14:paraId="2019DF34" w14:textId="77777777" w:rsidR="00BE6A61" w:rsidRDefault="00BE6A61">
      <w:pPr>
        <w:jc w:val="center"/>
        <w:rPr>
          <w:rFonts w:ascii="Century Gothic" w:eastAsia="Calibri" w:hAnsi="Century Gothic" w:cs="Century Gothic"/>
          <w:sz w:val="20"/>
        </w:rPr>
      </w:pPr>
    </w:p>
    <w:tbl>
      <w:tblPr>
        <w:tblW w:w="0" w:type="auto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E6A61" w14:paraId="4DB9478F" w14:textId="77777777">
        <w:trPr>
          <w:cantSplit/>
          <w:trHeight w:val="240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1B949500" w14:textId="77777777" w:rsidR="00BE6A61" w:rsidRDefault="00BE6A61">
            <w:pPr>
              <w:snapToGrid w:val="0"/>
              <w:rPr>
                <w:rFonts w:ascii="Century Gothic" w:hAnsi="Century Gothic" w:cs="Century Gothic"/>
                <w:b/>
                <w:color w:val="000000"/>
                <w:sz w:val="20"/>
              </w:rPr>
            </w:pPr>
          </w:p>
          <w:p w14:paraId="2E24E2F0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HIRUGARREN INTERESDUNARI ALTA EMATEA</w:t>
            </w:r>
          </w:p>
          <w:p w14:paraId="5822E508" w14:textId="77777777" w:rsidR="00BE6A61" w:rsidRDefault="00BE6A61">
            <w:r>
              <w:rPr>
                <w:rFonts w:ascii="Century Gothic" w:hAnsi="Century Gothic" w:cs="Century Gothic"/>
                <w:color w:val="000000"/>
                <w:sz w:val="20"/>
              </w:rPr>
              <w:t>ALTA DE TERCEROS/TERCERO INTERESADO</w:t>
            </w:r>
          </w:p>
        </w:tc>
      </w:tr>
      <w:tr w:rsidR="00BE6A61" w14:paraId="59653A84" w14:textId="77777777">
        <w:trPr>
          <w:cantSplit/>
          <w:trHeight w:val="240"/>
        </w:trPr>
        <w:tc>
          <w:tcPr>
            <w:tcW w:w="1020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FB291E" w14:textId="77777777" w:rsidR="00BE6A61" w:rsidRDefault="00BE6A61">
            <w:pPr>
              <w:snapToGrid w:val="0"/>
              <w:jc w:val="center"/>
              <w:rPr>
                <w:rFonts w:ascii="Century Gothic" w:hAnsi="Century Gothic" w:cs="Century Gothic"/>
                <w:color w:val="000000"/>
                <w:sz w:val="20"/>
              </w:rPr>
            </w:pPr>
          </w:p>
        </w:tc>
      </w:tr>
      <w:tr w:rsidR="00BE6A61" w14:paraId="5E589F92" w14:textId="77777777">
        <w:trPr>
          <w:cantSplit/>
          <w:trHeight w:val="167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1B82B2E5" w14:textId="77777777" w:rsidR="00BE6A61" w:rsidRDefault="00BE6A61">
            <w:pPr>
              <w:keepNext/>
              <w:tabs>
                <w:tab w:val="center" w:pos="4547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A                                                    HIRUGARRENA IDENTIFIKATZEKO DATUAK</w:t>
            </w:r>
          </w:p>
          <w:p w14:paraId="0015C5F9" w14:textId="77777777" w:rsidR="00BE6A61" w:rsidRDefault="00BE6A61">
            <w:pPr>
              <w:keepNext/>
              <w:tabs>
                <w:tab w:val="center" w:pos="4547"/>
              </w:tabs>
              <w:jc w:val="center"/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DATOS IDENTIFICATIVOS DEL TERCERO</w:t>
            </w:r>
          </w:p>
        </w:tc>
      </w:tr>
      <w:tr w:rsidR="00BE6A61" w14:paraId="7C98D613" w14:textId="77777777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9423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NAN/AIZ/IFZ</w:t>
            </w:r>
          </w:p>
          <w:p w14:paraId="43B5B9A3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DNI/NIE/CIF</w:t>
            </w:r>
          </w:p>
          <w:p w14:paraId="2D9F8186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5B38CD51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Izena eta bi abizenak/Sozietatearen izena</w:t>
            </w:r>
          </w:p>
          <w:p w14:paraId="2D297BE3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Nombre y dos apellidos/Razón social</w:t>
            </w:r>
          </w:p>
          <w:p w14:paraId="2B8276AD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470FA210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Helbidea</w:t>
            </w:r>
          </w:p>
          <w:p w14:paraId="3DC92A23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Domicilio</w:t>
            </w:r>
          </w:p>
          <w:p w14:paraId="696250E3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7BC5FBF0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Posta-kodea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 xml:space="preserve">                                                                    </w:t>
            </w: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Herria</w:t>
            </w:r>
          </w:p>
          <w:p w14:paraId="755F2078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Código postal                                                                  Población</w:t>
            </w:r>
          </w:p>
          <w:p w14:paraId="5D6D8637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4DC2D81A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 xml:space="preserve">Lurraldea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 xml:space="preserve">                                                                                         </w:t>
            </w:r>
          </w:p>
          <w:p w14:paraId="46E93B68" w14:textId="77777777" w:rsidR="00BE6A61" w:rsidRDefault="00BE6A61">
            <w:r>
              <w:rPr>
                <w:rFonts w:ascii="Century Gothic" w:hAnsi="Century Gothic" w:cs="Century Gothic"/>
                <w:color w:val="000000"/>
                <w:sz w:val="20"/>
              </w:rPr>
              <w:t xml:space="preserve">Provincia                                                                                          </w:t>
            </w:r>
          </w:p>
        </w:tc>
      </w:tr>
    </w:tbl>
    <w:p w14:paraId="0E599A2E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E6A61" w14:paraId="72741F70" w14:textId="77777777">
        <w:trPr>
          <w:cantSplit/>
          <w:trHeight w:val="167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E7C932E" w14:textId="77777777" w:rsidR="00BE6A61" w:rsidRDefault="00BE6A61">
            <w:pPr>
              <w:keepNext/>
              <w:rPr>
                <w:rFonts w:ascii="Century Gothic" w:eastAsia="Century Gothic" w:hAnsi="Century Gothic" w:cs="Century Gothic"/>
                <w:b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B                                                               BANKUAREN DATUAK</w:t>
            </w:r>
          </w:p>
          <w:p w14:paraId="2C271597" w14:textId="77777777" w:rsidR="00BE6A61" w:rsidRDefault="00BE6A61">
            <w:pPr>
              <w:keepNext/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</w:rPr>
              <w:t xml:space="preserve">                                                                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DATOS BANCARIOS</w:t>
            </w:r>
          </w:p>
        </w:tc>
      </w:tr>
      <w:tr w:rsidR="00BE6A61" w14:paraId="26C73D80" w14:textId="77777777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706DE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  <w:lang w:val="sv-SE"/>
              </w:rPr>
              <w:t>BANKUA (IBAN kode eta guzti)</w:t>
            </w:r>
          </w:p>
          <w:p w14:paraId="18FF642B" w14:textId="77777777" w:rsidR="00BE6A61" w:rsidRDefault="00BE6A61">
            <w:pPr>
              <w:rPr>
                <w:rFonts w:ascii="Century Gothic" w:hAnsi="Century Gothic" w:cs="Century Gothic"/>
                <w:b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BANCO (con código IBAN)</w:t>
            </w:r>
          </w:p>
          <w:p w14:paraId="18B2804B" w14:textId="77777777" w:rsidR="00BE6A61" w:rsidRDefault="00BE6A61">
            <w:pPr>
              <w:rPr>
                <w:rFonts w:ascii="Century Gothic" w:hAnsi="Century Gothic" w:cs="Century Gothic"/>
                <w:b/>
                <w:color w:val="000000"/>
                <w:sz w:val="20"/>
              </w:rPr>
            </w:pPr>
          </w:p>
          <w:p w14:paraId="12F07957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BULEGOA</w:t>
            </w:r>
          </w:p>
          <w:p w14:paraId="2E6BCC02" w14:textId="77777777" w:rsidR="00BE6A61" w:rsidRDefault="00BE6A61">
            <w:pPr>
              <w:rPr>
                <w:rFonts w:ascii="Century Gothic" w:hAnsi="Century Gothic" w:cs="Century Gothic"/>
                <w:b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AGENCIA</w:t>
            </w:r>
          </w:p>
          <w:p w14:paraId="787E348D" w14:textId="77777777" w:rsidR="00BE6A61" w:rsidRDefault="00BE6A61">
            <w:pPr>
              <w:rPr>
                <w:rFonts w:ascii="Century Gothic" w:hAnsi="Century Gothic" w:cs="Century Gothic"/>
                <w:b/>
                <w:color w:val="000000"/>
                <w:sz w:val="20"/>
              </w:rPr>
            </w:pPr>
          </w:p>
          <w:p w14:paraId="1CB2FE89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  <w:lang w:val="it-IT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  <w:lang w:val="it-IT"/>
              </w:rPr>
              <w:t>KOD                                        K/KORRONTEA</w:t>
            </w:r>
          </w:p>
          <w:p w14:paraId="19DB843F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  <w:lang w:val="it-IT"/>
              </w:rPr>
            </w:pPr>
            <w:r>
              <w:rPr>
                <w:rFonts w:ascii="Century Gothic" w:hAnsi="Century Gothic" w:cs="Century Gothic"/>
                <w:color w:val="000000"/>
                <w:sz w:val="20"/>
                <w:lang w:val="it-IT"/>
              </w:rPr>
              <w:t>DC                                          C/CORRIENTE</w:t>
            </w:r>
          </w:p>
          <w:p w14:paraId="156D1A63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  <w:lang w:val="it-IT"/>
              </w:rPr>
            </w:pPr>
          </w:p>
          <w:p w14:paraId="159A15F8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JABEA</w:t>
            </w:r>
          </w:p>
          <w:p w14:paraId="534981F1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</w:rPr>
              <w:t>TITULAR</w:t>
            </w:r>
          </w:p>
          <w:p w14:paraId="460AD2E4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28495497" w14:textId="77777777" w:rsidR="00BE6A61" w:rsidRDefault="00BE6A61">
            <w:pPr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  <w:lang w:val="sv-SE"/>
              </w:rPr>
              <w:t>Oharra: Kontu korrontearen jabeak hirugarrena bera behar du izan.</w:t>
            </w:r>
          </w:p>
          <w:p w14:paraId="203EDD94" w14:textId="77777777" w:rsidR="00BE6A61" w:rsidRDefault="00BE6A61">
            <w:r>
              <w:rPr>
                <w:rFonts w:ascii="Century Gothic" w:hAnsi="Century Gothic" w:cs="Century Gothic"/>
                <w:color w:val="000000"/>
                <w:sz w:val="20"/>
              </w:rPr>
              <w:t>Nota: El titular de la cuenta tiene que ser el mismo que el tercero interesado.</w:t>
            </w:r>
          </w:p>
        </w:tc>
      </w:tr>
    </w:tbl>
    <w:p w14:paraId="448F1CF5" w14:textId="77777777" w:rsidR="00BE6A61" w:rsidRDefault="00BE6A61">
      <w:pPr>
        <w:rPr>
          <w:rFonts w:ascii="Century Gothic" w:hAnsi="Century Gothic" w:cs="Century Gothic"/>
          <w:sz w:val="20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835"/>
        <w:gridCol w:w="567"/>
        <w:gridCol w:w="3402"/>
        <w:gridCol w:w="567"/>
        <w:gridCol w:w="2835"/>
      </w:tblGrid>
      <w:tr w:rsidR="00BE6A61" w14:paraId="515B9ADE" w14:textId="777777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CB74" w14:textId="77777777" w:rsidR="00BE6A61" w:rsidRDefault="00BE6A61">
            <w:pPr>
              <w:tabs>
                <w:tab w:val="left" w:pos="6379"/>
              </w:tabs>
              <w:rPr>
                <w:rFonts w:ascii="Century Gothic" w:eastAsia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C Bankuaren adostasuna</w:t>
            </w:r>
          </w:p>
          <w:p w14:paraId="39C802EC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Conforme banco</w:t>
            </w:r>
          </w:p>
          <w:p w14:paraId="4924F326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2990C35C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31A36FFF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660C5FBA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03C15776" w14:textId="77777777" w:rsidR="00BE6A61" w:rsidRDefault="00BE6A61">
            <w:pPr>
              <w:tabs>
                <w:tab w:val="left" w:pos="6379"/>
              </w:tabs>
              <w:rPr>
                <w:rFonts w:ascii="Century Gothic" w:eastAsia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</w:t>
            </w: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Sinadura eta zigilua</w:t>
            </w:r>
          </w:p>
          <w:p w14:paraId="2B450B22" w14:textId="77777777" w:rsidR="00BE6A61" w:rsidRDefault="00BE6A61">
            <w:pPr>
              <w:tabs>
                <w:tab w:val="left" w:pos="6379"/>
              </w:tabs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  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Sello y firma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14:paraId="12C8D2D9" w14:textId="77777777" w:rsidR="00BE6A61" w:rsidRDefault="00BE6A61">
            <w:pPr>
              <w:tabs>
                <w:tab w:val="left" w:pos="6379"/>
              </w:tabs>
              <w:snapToGrid w:val="0"/>
              <w:rPr>
                <w:rFonts w:ascii="Century Gothic" w:hAnsi="Century Gothic" w:cs="Century Gothic"/>
                <w:color w:val="000000"/>
                <w:sz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D8ADA" w14:textId="77777777" w:rsidR="00BE6A61" w:rsidRDefault="00BE6A61">
            <w:pPr>
              <w:tabs>
                <w:tab w:val="left" w:pos="6379"/>
              </w:tabs>
              <w:rPr>
                <w:rFonts w:ascii="Century Gothic" w:eastAsia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D  Hirugarren interesdunaren adostasuna</w:t>
            </w:r>
          </w:p>
          <w:p w14:paraId="62D493A0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Conforme tercero interesado</w:t>
            </w:r>
          </w:p>
          <w:p w14:paraId="10305771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29973643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29096243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680B6779" w14:textId="77777777" w:rsidR="00BE6A61" w:rsidRDefault="00BE6A61">
            <w:pPr>
              <w:tabs>
                <w:tab w:val="left" w:pos="6379"/>
              </w:tabs>
              <w:rPr>
                <w:rFonts w:ascii="Century Gothic" w:eastAsia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    </w:t>
            </w: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Sinadura eta zigilua</w:t>
            </w:r>
          </w:p>
          <w:p w14:paraId="188D8392" w14:textId="77777777" w:rsidR="00BE6A61" w:rsidRDefault="00BE6A61">
            <w:pPr>
              <w:tabs>
                <w:tab w:val="left" w:pos="6379"/>
              </w:tabs>
              <w:ind w:left="-655"/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  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S                    Sello y firma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14:paraId="07FD4020" w14:textId="77777777" w:rsidR="00BE6A61" w:rsidRDefault="00BE6A61">
            <w:pPr>
              <w:tabs>
                <w:tab w:val="left" w:pos="6379"/>
              </w:tabs>
              <w:snapToGrid w:val="0"/>
              <w:rPr>
                <w:rFonts w:ascii="Century Gothic" w:hAnsi="Century Gothic" w:cs="Century Gothic"/>
                <w:color w:val="000000"/>
                <w:sz w:val="20"/>
                <w:highlight w:val="yellow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B510" w14:textId="77777777" w:rsidR="00BE6A61" w:rsidRDefault="00BE6A61">
            <w:pPr>
              <w:tabs>
                <w:tab w:val="left" w:pos="6379"/>
              </w:tabs>
              <w:rPr>
                <w:rFonts w:ascii="Century Gothic" w:eastAsia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E Udalaren onespena</w:t>
            </w:r>
          </w:p>
          <w:p w14:paraId="05DBEB73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VºBº Ayuntamiento</w:t>
            </w:r>
          </w:p>
          <w:p w14:paraId="60E45CF0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33CE4BF0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0C440D7C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29C5F29D" w14:textId="77777777" w:rsidR="00BE6A61" w:rsidRDefault="00BE6A61">
            <w:pPr>
              <w:tabs>
                <w:tab w:val="left" w:pos="6379"/>
              </w:tabs>
              <w:rPr>
                <w:rFonts w:ascii="Century Gothic" w:hAnsi="Century Gothic" w:cs="Century Gothic"/>
                <w:color w:val="000000"/>
                <w:sz w:val="20"/>
              </w:rPr>
            </w:pPr>
          </w:p>
          <w:p w14:paraId="29F93D17" w14:textId="77777777" w:rsidR="00BE6A61" w:rsidRDefault="00BE6A61">
            <w:pPr>
              <w:tabs>
                <w:tab w:val="left" w:pos="6379"/>
              </w:tabs>
              <w:rPr>
                <w:rFonts w:ascii="Century Gothic" w:eastAsia="Century Gothic" w:hAnsi="Century Gothic" w:cs="Century Gothic"/>
                <w:color w:val="00000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</w:rPr>
              <w:t xml:space="preserve">     </w:t>
            </w:r>
            <w:r>
              <w:rPr>
                <w:rFonts w:ascii="Century Gothic" w:hAnsi="Century Gothic" w:cs="Century Gothic"/>
                <w:b/>
                <w:color w:val="000000"/>
                <w:sz w:val="20"/>
              </w:rPr>
              <w:t>Sinadura eta zigilua</w:t>
            </w:r>
          </w:p>
          <w:p w14:paraId="59A95CD7" w14:textId="77777777" w:rsidR="00BE6A61" w:rsidRDefault="00BE6A61">
            <w:pPr>
              <w:tabs>
                <w:tab w:val="left" w:pos="6379"/>
              </w:tabs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</w:rPr>
              <w:t xml:space="preserve">             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Sello y firma</w:t>
            </w:r>
          </w:p>
        </w:tc>
      </w:tr>
    </w:tbl>
    <w:p w14:paraId="42510CAB" w14:textId="77777777" w:rsidR="00BE6A61" w:rsidRDefault="00BE6A61"/>
    <w:p w14:paraId="3A5FC3AE" w14:textId="77777777" w:rsidR="00BE6A61" w:rsidRDefault="00BE6A61">
      <w:pPr>
        <w:rPr>
          <w:rFonts w:ascii="Century Gothic" w:hAnsi="Century Gothic" w:cs="Century Gothic"/>
          <w:sz w:val="22"/>
          <w:szCs w:val="22"/>
        </w:rPr>
      </w:pPr>
    </w:p>
    <w:p w14:paraId="06E2AF99" w14:textId="77777777" w:rsidR="00BE6A61" w:rsidRDefault="00BE6A61">
      <w:pPr>
        <w:rPr>
          <w:rFonts w:ascii="Century Gothic" w:hAnsi="Century Gothic" w:cs="Century Gothic"/>
          <w:sz w:val="22"/>
          <w:szCs w:val="22"/>
        </w:rPr>
      </w:pPr>
    </w:p>
    <w:p w14:paraId="41773BB3" w14:textId="77777777" w:rsidR="00BE6A61" w:rsidRDefault="00BE6A61"/>
    <w:sectPr w:rsidR="00BE6A61">
      <w:headerReference w:type="even" r:id="rId34"/>
      <w:headerReference w:type="default" r:id="rId35"/>
      <w:footerReference w:type="default" r:id="rId36"/>
      <w:headerReference w:type="first" r:id="rId37"/>
      <w:footerReference w:type="first" r:id="rId38"/>
      <w:pgSz w:w="11906" w:h="16838"/>
      <w:pgMar w:top="1418" w:right="1418" w:bottom="1418" w:left="1418" w:header="709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2DD76" w14:textId="77777777" w:rsidR="00BE6A61" w:rsidRDefault="00BE6A61">
      <w:r>
        <w:separator/>
      </w:r>
    </w:p>
  </w:endnote>
  <w:endnote w:type="continuationSeparator" w:id="0">
    <w:p w14:paraId="4D29B963" w14:textId="77777777" w:rsidR="00BE6A61" w:rsidRDefault="00BE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8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DDDCB" w14:textId="77777777" w:rsidR="00BE6A61" w:rsidRDefault="00BE6A61">
    <w:pPr>
      <w:tabs>
        <w:tab w:val="left" w:pos="525"/>
        <w:tab w:val="center" w:pos="4252"/>
      </w:tabs>
      <w:jc w:val="center"/>
    </w:pPr>
    <w:r>
      <w:rPr>
        <w:rFonts w:ascii="Century Gothic" w:hAnsi="Century Gothic" w:cs="Arial"/>
        <w:b/>
        <w:color w:val="9F2943"/>
        <w:sz w:val="16"/>
        <w:szCs w:val="16"/>
      </w:rPr>
      <w:t>Foruen plaza 1 • Tel.: 943 865025 • Faxa: 943 862456 • 20750 ZUMAIA</w:t>
    </w:r>
  </w:p>
  <w:p w14:paraId="41B2896A" w14:textId="77777777" w:rsidR="00BE6A61" w:rsidRDefault="00BE6A61">
    <w:pPr>
      <w:pStyle w:val="Orri-oina"/>
      <w:jc w:val="center"/>
    </w:pPr>
    <w:hyperlink r:id="rId1" w:history="1">
      <w:r>
        <w:rPr>
          <w:rStyle w:val="Hiperesteka"/>
          <w:rFonts w:ascii="Century Gothic" w:hAnsi="Century Gothic" w:cs="Arial"/>
          <w:b/>
          <w:sz w:val="16"/>
          <w:szCs w:val="16"/>
        </w:rPr>
        <w:t>www.zumaia.eus</w:t>
      </w:r>
    </w:hyperlink>
    <w:r>
      <w:rPr>
        <w:rFonts w:ascii="Century Gothic" w:hAnsi="Century Gothic" w:cs="Arial"/>
        <w:b/>
        <w:sz w:val="16"/>
        <w:szCs w:val="16"/>
      </w:rPr>
      <w:t xml:space="preserve"> </w:t>
    </w:r>
    <w:r>
      <w:rPr>
        <w:rFonts w:ascii="Century Gothic" w:hAnsi="Century Gothic" w:cs="Arial"/>
        <w:b/>
        <w:color w:val="9F2943"/>
        <w:sz w:val="16"/>
        <w:szCs w:val="16"/>
      </w:rPr>
      <w:t>•</w:t>
    </w:r>
    <w:r>
      <w:rPr>
        <w:rFonts w:ascii="Century Gothic" w:hAnsi="Century Gothic" w:cs="Century Gothic"/>
        <w:b/>
        <w:color w:val="9F2943"/>
        <w:sz w:val="16"/>
        <w:szCs w:val="16"/>
      </w:rPr>
      <w:t xml:space="preserve">e-mail: </w:t>
    </w:r>
    <w:hyperlink r:id="rId2" w:history="1">
      <w:r>
        <w:rPr>
          <w:rStyle w:val="Hiperesteka"/>
          <w:rFonts w:ascii="Century Gothic" w:hAnsi="Century Gothic" w:cs="Century Gothic"/>
          <w:b/>
          <w:sz w:val="16"/>
          <w:szCs w:val="16"/>
        </w:rPr>
        <w:t>udala@zumaia.eus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F04B2" w14:textId="77777777" w:rsidR="00BE6A61" w:rsidRDefault="00BE6A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AB080" w14:textId="77777777" w:rsidR="00BE6A61" w:rsidRDefault="00BE6A61">
      <w:r>
        <w:separator/>
      </w:r>
    </w:p>
  </w:footnote>
  <w:footnote w:type="continuationSeparator" w:id="0">
    <w:p w14:paraId="1E0DA795" w14:textId="77777777" w:rsidR="00BE6A61" w:rsidRDefault="00BE6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F6F1" w14:textId="77777777" w:rsidR="00BE6A61" w:rsidRDefault="00BE6A6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B850" w14:textId="6D0ED4AE" w:rsidR="00BE6A61" w:rsidRDefault="006C6B01">
    <w:pPr>
      <w:pStyle w:val="Goiburua"/>
      <w:jc w:val="right"/>
    </w:pPr>
    <w:r>
      <w:rPr>
        <w:noProof/>
      </w:rPr>
      <w:drawing>
        <wp:anchor distT="0" distB="0" distL="114935" distR="114935" simplePos="0" relativeHeight="251656192" behindDoc="0" locked="0" layoutInCell="0" allowOverlap="1" wp14:anchorId="01077A9B" wp14:editId="2BC62F3C">
          <wp:simplePos x="0" y="0"/>
          <wp:positionH relativeFrom="column">
            <wp:posOffset>-321310</wp:posOffset>
          </wp:positionH>
          <wp:positionV relativeFrom="paragraph">
            <wp:posOffset>-214630</wp:posOffset>
          </wp:positionV>
          <wp:extent cx="1132205" cy="903605"/>
          <wp:effectExtent l="0" t="0" r="0" b="0"/>
          <wp:wrapSquare wrapText="bothSides"/>
          <wp:docPr id="1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43" r="-34" b="-43"/>
                  <a:stretch>
                    <a:fillRect/>
                  </a:stretch>
                </pic:blipFill>
                <pic:spPr bwMode="auto">
                  <a:xfrm>
                    <a:off x="0" y="0"/>
                    <a:ext cx="1132205" cy="903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6A61">
      <w:rPr>
        <w:rFonts w:ascii="Century Gothic" w:hAnsi="Century Gothic" w:cs="Arial"/>
        <w:szCs w:val="24"/>
        <w:lang w:val="es-ES"/>
      </w:rPr>
      <w:t>2026GDIR0001</w:t>
    </w:r>
  </w:p>
  <w:p w14:paraId="2EB7A443" w14:textId="77777777" w:rsidR="00BE6A61" w:rsidRDefault="00BE6A61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7AEC5" w14:textId="77777777" w:rsidR="00BE6A61" w:rsidRDefault="00BE6A61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78833" w14:textId="77777777" w:rsidR="00BE6A61" w:rsidRDefault="00BE6A6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9FD78" w14:textId="4DB8180A" w:rsidR="00BE6A61" w:rsidRDefault="006C6B01">
    <w:pPr>
      <w:pStyle w:val="Goiburua"/>
      <w:rPr>
        <w:rFonts w:ascii="Arial" w:hAnsi="Arial" w:cs="Arial"/>
        <w:sz w:val="20"/>
        <w:lang w:val="es-ES"/>
      </w:rPr>
    </w:pPr>
    <w:r>
      <w:rPr>
        <w:noProof/>
      </w:rPr>
      <w:drawing>
        <wp:anchor distT="0" distB="0" distL="114935" distR="114935" simplePos="0" relativeHeight="251658240" behindDoc="0" locked="0" layoutInCell="0" allowOverlap="1" wp14:anchorId="2514E22E" wp14:editId="42C9AB29">
          <wp:simplePos x="0" y="0"/>
          <wp:positionH relativeFrom="column">
            <wp:posOffset>-173990</wp:posOffset>
          </wp:positionH>
          <wp:positionV relativeFrom="paragraph">
            <wp:posOffset>-245745</wp:posOffset>
          </wp:positionV>
          <wp:extent cx="1132205" cy="903605"/>
          <wp:effectExtent l="0" t="0" r="0" b="0"/>
          <wp:wrapSquare wrapText="bothSides"/>
          <wp:docPr id="3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43" r="-34" b="-43"/>
                  <a:stretch>
                    <a:fillRect/>
                  </a:stretch>
                </pic:blipFill>
                <pic:spPr bwMode="auto">
                  <a:xfrm>
                    <a:off x="0" y="0"/>
                    <a:ext cx="1132205" cy="903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EDAB40" w14:textId="77777777" w:rsidR="00BE6A61" w:rsidRDefault="00BE6A61">
    <w:pPr>
      <w:pStyle w:val="Goiburua"/>
      <w:rPr>
        <w:rFonts w:ascii="Arial" w:hAnsi="Arial" w:cs="Arial"/>
        <w:sz w:val="20"/>
        <w:lang w:val="es-ES"/>
      </w:rPr>
    </w:pPr>
  </w:p>
  <w:p w14:paraId="31CF9B1B" w14:textId="77777777" w:rsidR="00BE6A61" w:rsidRDefault="00BE6A61">
    <w:pPr>
      <w:pStyle w:val="Goiburua"/>
      <w:jc w:val="right"/>
      <w:rPr>
        <w:rFonts w:ascii="Century Gothic" w:hAnsi="Century Gothic" w:cs="Arial"/>
        <w:sz w:val="20"/>
        <w:lang w:val="es-ES"/>
      </w:rPr>
    </w:pPr>
  </w:p>
  <w:p w14:paraId="047E2105" w14:textId="77777777" w:rsidR="00BE6A61" w:rsidRDefault="00BE6A61">
    <w:pPr>
      <w:pStyle w:val="Goiburua"/>
      <w:jc w:val="right"/>
    </w:pPr>
    <w:r>
      <w:rPr>
        <w:rFonts w:ascii="Century Gothic" w:hAnsi="Century Gothic" w:cs="Arial"/>
        <w:szCs w:val="24"/>
        <w:lang w:val="es-ES"/>
      </w:rPr>
      <w:t>2026GDIR0001</w:t>
    </w:r>
  </w:p>
  <w:p w14:paraId="75C577DB" w14:textId="77777777" w:rsidR="00BE6A61" w:rsidRDefault="00BE6A61">
    <w:pPr>
      <w:pStyle w:val="Goiburu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B431" w14:textId="77777777" w:rsidR="00BE6A61" w:rsidRDefault="00BE6A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0000003"/>
    <w:multiLevelType w:val="multilevel"/>
    <w:tmpl w:val="00000003"/>
    <w:name w:val="WW8Num7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4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7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1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4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7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singleLevel"/>
    <w:tmpl w:val="00000005"/>
    <w:name w:val="WW8Num14"/>
    <w:lvl w:ilvl="0">
      <w:start w:val="1"/>
      <w:numFmt w:val="bullet"/>
      <w:lvlText w:val="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6"/>
    <w:multiLevelType w:val="singleLevel"/>
    <w:tmpl w:val="00000006"/>
    <w:name w:val="WW8Num2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6" w15:restartNumberingAfterBreak="0">
    <w:nsid w:val="00000007"/>
    <w:multiLevelType w:val="singleLevel"/>
    <w:tmpl w:val="00000007"/>
    <w:name w:val="WW8Num29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8"/>
    <w:multiLevelType w:val="singleLevel"/>
    <w:tmpl w:val="00000008"/>
    <w:name w:val="WW8Num3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8" w15:restartNumberingAfterBreak="0">
    <w:nsid w:val="00000009"/>
    <w:multiLevelType w:val="singleLevel"/>
    <w:tmpl w:val="00000009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4214" w:hanging="360"/>
      </w:pPr>
      <w:rPr>
        <w:rFonts w:hint="default"/>
      </w:rPr>
    </w:lvl>
  </w:abstractNum>
  <w:abstractNum w:abstractNumId="9" w15:restartNumberingAfterBreak="0">
    <w:nsid w:val="0000000A"/>
    <w:multiLevelType w:val="singleLevel"/>
    <w:tmpl w:val="0000000A"/>
    <w:name w:val="WW8Num3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0" w15:restartNumberingAfterBreak="0">
    <w:nsid w:val="0000000B"/>
    <w:multiLevelType w:val="singleLevel"/>
    <w:tmpl w:val="0000000B"/>
    <w:name w:val="WW8Num39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11" w15:restartNumberingAfterBreak="0">
    <w:nsid w:val="0000000C"/>
    <w:multiLevelType w:val="singleLevel"/>
    <w:tmpl w:val="0000000C"/>
    <w:name w:val="WW8Num43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2" w15:restartNumberingAfterBreak="0">
    <w:nsid w:val="0000000D"/>
    <w:multiLevelType w:val="singleLevel"/>
    <w:tmpl w:val="0000000D"/>
    <w:name w:val="WW8Num4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26907684">
    <w:abstractNumId w:val="0"/>
  </w:num>
  <w:num w:numId="2" w16cid:durableId="651445104">
    <w:abstractNumId w:val="1"/>
  </w:num>
  <w:num w:numId="3" w16cid:durableId="1511023636">
    <w:abstractNumId w:val="2"/>
  </w:num>
  <w:num w:numId="4" w16cid:durableId="518810785">
    <w:abstractNumId w:val="3"/>
  </w:num>
  <w:num w:numId="5" w16cid:durableId="1019742401">
    <w:abstractNumId w:val="4"/>
  </w:num>
  <w:num w:numId="6" w16cid:durableId="295911652">
    <w:abstractNumId w:val="5"/>
  </w:num>
  <w:num w:numId="7" w16cid:durableId="617445179">
    <w:abstractNumId w:val="6"/>
  </w:num>
  <w:num w:numId="8" w16cid:durableId="1601067228">
    <w:abstractNumId w:val="7"/>
  </w:num>
  <w:num w:numId="9" w16cid:durableId="1043017789">
    <w:abstractNumId w:val="8"/>
  </w:num>
  <w:num w:numId="10" w16cid:durableId="1443920526">
    <w:abstractNumId w:val="9"/>
  </w:num>
  <w:num w:numId="11" w16cid:durableId="1882325684">
    <w:abstractNumId w:val="10"/>
  </w:num>
  <w:num w:numId="12" w16cid:durableId="1896044524">
    <w:abstractNumId w:val="11"/>
  </w:num>
  <w:num w:numId="13" w16cid:durableId="1181163843">
    <w:abstractNumId w:val="12"/>
  </w:num>
  <w:num w:numId="14" w16cid:durableId="12720573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50"/>
    <w:rsid w:val="00261319"/>
    <w:rsid w:val="006C6B01"/>
    <w:rsid w:val="00BE6A61"/>
    <w:rsid w:val="00D50C50"/>
    <w:rsid w:val="00F2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01D7A7F8"/>
  <w15:chartTrackingRefBased/>
  <w15:docId w15:val="{1F54B43A-8CA0-4637-ACF7-9DAFAD9A2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uppressAutoHyphens/>
    </w:pPr>
    <w:rPr>
      <w:spacing w:val="-3"/>
      <w:sz w:val="24"/>
      <w:lang w:val="eu-ES" w:eastAsia="zh-C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suppressAutoHyphens w:val="0"/>
      <w:spacing w:before="240" w:after="60"/>
      <w:outlineLvl w:val="0"/>
    </w:pPr>
    <w:rPr>
      <w:rFonts w:ascii="Arial" w:hAnsi="Arial" w:cs="Arial"/>
      <w:b/>
      <w:bCs/>
      <w:spacing w:val="0"/>
      <w:kern w:val="2"/>
      <w:sz w:val="32"/>
      <w:szCs w:val="32"/>
      <w:lang w:val="es-ES_tradnl"/>
    </w:rPr>
  </w:style>
  <w:style w:type="paragraph" w:styleId="2izenburua">
    <w:name w:val="heading 2"/>
    <w:basedOn w:val="Normala"/>
    <w:next w:val="Normala"/>
    <w:qFormat/>
    <w:pPr>
      <w:keepNext/>
      <w:numPr>
        <w:ilvl w:val="1"/>
        <w:numId w:val="1"/>
      </w:numPr>
      <w:suppressAutoHyphens w:val="0"/>
      <w:jc w:val="center"/>
      <w:outlineLvl w:val="1"/>
    </w:pPr>
    <w:rPr>
      <w:b/>
      <w:spacing w:val="0"/>
      <w:lang w:val="es-ES"/>
    </w:rPr>
  </w:style>
  <w:style w:type="paragraph" w:styleId="4izenburua">
    <w:name w:val="heading 4"/>
    <w:basedOn w:val="Normala"/>
    <w:next w:val="Normala"/>
    <w:qFormat/>
    <w:pPr>
      <w:keepNext/>
      <w:numPr>
        <w:ilvl w:val="3"/>
        <w:numId w:val="1"/>
      </w:numPr>
      <w:suppressAutoHyphens w:val="0"/>
      <w:jc w:val="center"/>
      <w:outlineLvl w:val="3"/>
    </w:pPr>
    <w:rPr>
      <w:b/>
      <w:sz w:val="22"/>
      <w:lang w:val="es-ES_tradnl"/>
    </w:rPr>
  </w:style>
  <w:style w:type="paragraph" w:styleId="5izenburua">
    <w:name w:val="heading 5"/>
    <w:basedOn w:val="Normala"/>
    <w:next w:val="Normala"/>
    <w:qFormat/>
    <w:pPr>
      <w:numPr>
        <w:ilvl w:val="4"/>
        <w:numId w:val="1"/>
      </w:numPr>
      <w:suppressAutoHyphens w:val="0"/>
      <w:spacing w:before="240" w:after="60"/>
      <w:outlineLvl w:val="4"/>
    </w:pPr>
    <w:rPr>
      <w:b/>
      <w:bCs/>
      <w:i/>
      <w:iCs/>
      <w:spacing w:val="0"/>
      <w:sz w:val="26"/>
      <w:szCs w:val="26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ascii="OpenSymbol" w:eastAsia="OpenSymbol" w:hAnsi="OpenSymbol" w:cs="OpenSymbol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ascii="OpenSymbol" w:eastAsia="OpenSymbol" w:hAnsi="OpenSymbol" w:cs="OpenSymbol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6z0">
    <w:name w:val="WW8Num16z0"/>
    <w:rPr>
      <w:rFonts w:ascii="Symbol" w:hAnsi="Symbol" w:cs="Symbol" w:hint="default"/>
      <w:color w:val="000000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  <w:color w:val="000000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7z0">
    <w:name w:val="WW8Num27z0"/>
    <w:rPr>
      <w:rFonts w:ascii="Symbol" w:hAnsi="Symbol" w:cs="Symbol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5z0">
    <w:name w:val="WW8Num35z0"/>
    <w:rPr>
      <w:rFonts w:ascii="Symbol" w:hAnsi="Symbol" w:cs="Symbol" w:hint="default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hint="default"/>
      <w:b/>
    </w:rPr>
  </w:style>
  <w:style w:type="character" w:customStyle="1" w:styleId="WW8Num38z0">
    <w:name w:val="WW8Num38z0"/>
    <w:rPr>
      <w:rFonts w:ascii="Symbol" w:hAnsi="Symbol" w:cs="Symbol" w:hint="default"/>
    </w:rPr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ascii="Symbol" w:hAnsi="Symbol" w:cs="Symbol" w:hint="default"/>
    </w:rPr>
  </w:style>
  <w:style w:type="character" w:customStyle="1" w:styleId="WW8Num41z1">
    <w:name w:val="WW8Num41z1"/>
    <w:rPr>
      <w:rFonts w:ascii="Courier New" w:hAnsi="Courier New" w:cs="Courier New" w:hint="default"/>
    </w:rPr>
  </w:style>
  <w:style w:type="character" w:customStyle="1" w:styleId="WW8Num41z2">
    <w:name w:val="WW8Num41z2"/>
    <w:rPr>
      <w:rFonts w:ascii="Wingdings" w:hAnsi="Wingdings" w:cs="Wingdings" w:hint="default"/>
    </w:rPr>
  </w:style>
  <w:style w:type="character" w:customStyle="1" w:styleId="WW8Num42z0">
    <w:name w:val="WW8Num42z0"/>
    <w:rPr>
      <w:rFonts w:ascii="Symbol" w:hAnsi="Symbol" w:cs="Symbol" w:hint="default"/>
    </w:rPr>
  </w:style>
  <w:style w:type="character" w:customStyle="1" w:styleId="WW8Num43z0">
    <w:name w:val="WW8Num43z0"/>
    <w:rPr>
      <w:rFonts w:hint="default"/>
    </w:rPr>
  </w:style>
  <w:style w:type="character" w:customStyle="1" w:styleId="WW8Num44z0">
    <w:name w:val="WW8Num44z0"/>
    <w:rPr>
      <w:rFonts w:ascii="Symbol" w:hAnsi="Symbol" w:cs="Symbol" w:hint="default"/>
    </w:rPr>
  </w:style>
  <w:style w:type="character" w:customStyle="1" w:styleId="WW8Num45z0">
    <w:name w:val="WW8Num45z0"/>
    <w:rPr>
      <w:rFonts w:ascii="Symbol" w:hAnsi="Symbol" w:cs="Symbol" w:hint="default"/>
    </w:rPr>
  </w:style>
  <w:style w:type="character" w:customStyle="1" w:styleId="WW8Num46z0">
    <w:name w:val="WW8Num46z0"/>
    <w:rPr>
      <w:rFonts w:ascii="Symbol" w:hAnsi="Symbol" w:cs="Symbol" w:hint="default"/>
    </w:rPr>
  </w:style>
  <w:style w:type="character" w:customStyle="1" w:styleId="Paragrafoarenletra-tipolehenetsia1">
    <w:name w:val="Paragrafoaren letra-tipo lehenetsia1"/>
  </w:style>
  <w:style w:type="character" w:customStyle="1" w:styleId="Fuentedeprrafopredeter">
    <w:name w:val="Fuente de párrafo predeter."/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styleId="Hiperesteka">
    <w:name w:val="Hyperlink"/>
    <w:rPr>
      <w:color w:val="000080"/>
      <w:u w:val="single"/>
      <w:lang/>
    </w:rPr>
  </w:style>
  <w:style w:type="character" w:customStyle="1" w:styleId="1izenburuaKar">
    <w:name w:val="1. izenburua Kar"/>
    <w:rPr>
      <w:rFonts w:ascii="Arial" w:hAnsi="Arial" w:cs="Arial"/>
      <w:b/>
      <w:bCs/>
      <w:kern w:val="2"/>
      <w:sz w:val="32"/>
      <w:szCs w:val="32"/>
      <w:lang w:val="es-ES_tradnl"/>
    </w:rPr>
  </w:style>
  <w:style w:type="character" w:customStyle="1" w:styleId="2izenburuaKar">
    <w:name w:val="2. izenburua Kar"/>
    <w:rPr>
      <w:b/>
      <w:sz w:val="24"/>
      <w:lang w:val="es-ES"/>
    </w:rPr>
  </w:style>
  <w:style w:type="character" w:customStyle="1" w:styleId="4izenburuaKar">
    <w:name w:val="4. izenburua Kar"/>
    <w:rPr>
      <w:b/>
      <w:spacing w:val="-3"/>
      <w:sz w:val="22"/>
      <w:lang w:val="es-ES_tradnl"/>
    </w:rPr>
  </w:style>
  <w:style w:type="character" w:customStyle="1" w:styleId="5izenburuaKar">
    <w:name w:val="5. izenburua Kar"/>
    <w:rPr>
      <w:b/>
      <w:bCs/>
      <w:i/>
      <w:iCs/>
      <w:sz w:val="26"/>
      <w:szCs w:val="26"/>
      <w:lang w:val="es-ES_tradnl"/>
    </w:rPr>
  </w:style>
  <w:style w:type="character" w:customStyle="1" w:styleId="Gorputz-testuaKar">
    <w:name w:val="Gorputz-testua Kar"/>
    <w:rPr>
      <w:spacing w:val="-3"/>
      <w:sz w:val="24"/>
    </w:rPr>
  </w:style>
  <w:style w:type="character" w:customStyle="1" w:styleId="GoiburuaKar">
    <w:name w:val="Goiburua Kar"/>
    <w:rPr>
      <w:spacing w:val="-3"/>
      <w:sz w:val="24"/>
    </w:rPr>
  </w:style>
  <w:style w:type="character" w:customStyle="1" w:styleId="Orri-oinaKar">
    <w:name w:val="Orri-oina Kar"/>
    <w:rPr>
      <w:spacing w:val="-3"/>
      <w:sz w:val="24"/>
    </w:rPr>
  </w:style>
  <w:style w:type="character" w:customStyle="1" w:styleId="Gorputz-testua3Kar">
    <w:name w:val="Gorputz-testua 3 Kar"/>
    <w:rPr>
      <w:b/>
      <w:sz w:val="24"/>
      <w:lang w:val="es-ES"/>
    </w:rPr>
  </w:style>
  <w:style w:type="character" w:customStyle="1" w:styleId="Gorputz-testuarenkoska2Kar">
    <w:name w:val="Gorputz-testuaren koska 2 Kar"/>
    <w:rPr>
      <w:sz w:val="24"/>
      <w:lang w:val="es-ES_tradnl"/>
    </w:rPr>
  </w:style>
  <w:style w:type="character" w:styleId="Orri-zenbakia">
    <w:name w:val="page number"/>
  </w:style>
  <w:style w:type="character" w:customStyle="1" w:styleId="Gorputz-testua2Kar">
    <w:name w:val="Gorputz-testua 2 Kar"/>
    <w:rPr>
      <w:sz w:val="24"/>
      <w:lang w:val="es-ES_tradnl"/>
    </w:rPr>
  </w:style>
  <w:style w:type="character" w:customStyle="1" w:styleId="BunbuiloarentestuaKar">
    <w:name w:val="Bunbuiloaren testua Kar"/>
    <w:rPr>
      <w:rFonts w:ascii="Tahoma" w:hAnsi="Tahoma" w:cs="Tahoma"/>
      <w:sz w:val="16"/>
      <w:szCs w:val="16"/>
      <w:lang w:val="es-ES_tradnl"/>
    </w:rPr>
  </w:style>
  <w:style w:type="character" w:customStyle="1" w:styleId="TestuarruntaKar">
    <w:name w:val="Testu arrunta Kar"/>
    <w:rPr>
      <w:rFonts w:ascii="Courier New" w:hAnsi="Courier New" w:cs="Courier New"/>
      <w:lang w:val="es-ES_tradnl"/>
    </w:rPr>
  </w:style>
  <w:style w:type="character" w:customStyle="1" w:styleId="Gorputz-testuarenkoskaKar">
    <w:name w:val="Gorputz-testuaren koska Kar"/>
    <w:rPr>
      <w:lang w:val="es-ES"/>
    </w:rPr>
  </w:style>
  <w:style w:type="character" w:customStyle="1" w:styleId="Hipervnculo0">
    <w:name w:val="Hipervínculo_0"/>
    <w:rPr>
      <w:rFonts w:ascii="Calibri" w:eastAsia="Calibri" w:hAnsi="Calibri" w:cs="Calibri"/>
      <w:color w:val="0000FF"/>
      <w:u w:val="single"/>
    </w:rPr>
  </w:style>
  <w:style w:type="character" w:customStyle="1" w:styleId="PiedepginaCar0">
    <w:name w:val="Pie de página Car_0"/>
    <w:rPr>
      <w:rFonts w:ascii="Arial" w:eastAsia="Calibri" w:hAnsi="Arial" w:cs="Arial"/>
      <w:sz w:val="22"/>
      <w:szCs w:val="22"/>
      <w:lang w:val="es-ES"/>
    </w:rPr>
  </w:style>
  <w:style w:type="character" w:customStyle="1" w:styleId="Hipervnculo1">
    <w:name w:val="Hipervínculo1"/>
    <w:rPr>
      <w:rFonts w:ascii="Calibri" w:eastAsia="Calibri" w:hAnsi="Calibri" w:cs="Calibri"/>
      <w:color w:val="0000FF"/>
      <w:u w:val="single"/>
      <w:lang w:val="es-ES"/>
    </w:rPr>
  </w:style>
  <w:style w:type="character" w:customStyle="1" w:styleId="PiedepginaCar1">
    <w:name w:val="Pie de página Car_1"/>
    <w:rPr>
      <w:rFonts w:ascii="Arial" w:eastAsia="Calibri" w:hAnsi="Arial" w:cs="Arial"/>
      <w:sz w:val="22"/>
      <w:szCs w:val="22"/>
      <w:lang w:val="es-ES"/>
    </w:rPr>
  </w:style>
  <w:style w:type="character" w:customStyle="1" w:styleId="Hipervnculo2">
    <w:name w:val="Hipervínculo2"/>
    <w:rPr>
      <w:rFonts w:ascii="Calibri" w:eastAsia="Calibri" w:hAnsi="Calibri" w:cs="Calibri"/>
      <w:color w:val="0000FF"/>
      <w:u w:val="single"/>
      <w:lang w:val="es-ES"/>
    </w:rPr>
  </w:style>
  <w:style w:type="character" w:customStyle="1" w:styleId="PiedepginaCar2">
    <w:name w:val="Pie de página Car_2"/>
    <w:rPr>
      <w:rFonts w:ascii="Arial" w:eastAsia="Calibri" w:hAnsi="Arial" w:cs="Arial"/>
      <w:sz w:val="22"/>
      <w:szCs w:val="22"/>
      <w:lang w:val="es-ES"/>
    </w:rPr>
  </w:style>
  <w:style w:type="character" w:styleId="BisitatutakoHiperesteka">
    <w:name w:val="FollowedHyperlink"/>
    <w:rPr>
      <w:color w:val="800080"/>
      <w:u w:val="single"/>
    </w:rPr>
  </w:style>
  <w:style w:type="character" w:customStyle="1" w:styleId="Gorputz-testuarenkoska3Kar">
    <w:name w:val="Gorputz-testuaren koska 3 Kar"/>
    <w:rPr>
      <w:sz w:val="16"/>
      <w:szCs w:val="16"/>
      <w:lang w:val="es-ES_tradn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rm-control-text">
    <w:name w:val="form-control-text"/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Lucida Sans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Liberation Sans" w:hAnsi="Arimo" w:cs="Liberation Sans"/>
      <w:sz w:val="28"/>
      <w:szCs w:val="28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a"/>
    <w:pPr>
      <w:suppressLineNumbers/>
    </w:p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Gorputz-testua31">
    <w:name w:val="Gorputz-testua 31"/>
    <w:basedOn w:val="Normala"/>
    <w:pPr>
      <w:suppressAutoHyphens w:val="0"/>
      <w:jc w:val="both"/>
    </w:pPr>
    <w:rPr>
      <w:b/>
      <w:spacing w:val="0"/>
      <w:lang w:val="es-ES"/>
    </w:rPr>
  </w:style>
  <w:style w:type="paragraph" w:customStyle="1" w:styleId="Gorputz-testuarenkoska21">
    <w:name w:val="Gorputz-testuaren koska 21"/>
    <w:basedOn w:val="Normala"/>
    <w:pPr>
      <w:suppressAutoHyphens w:val="0"/>
      <w:spacing w:after="120" w:line="480" w:lineRule="auto"/>
      <w:ind w:left="283"/>
    </w:pPr>
    <w:rPr>
      <w:spacing w:val="0"/>
      <w:lang w:val="es-ES_tradnl"/>
    </w:rPr>
  </w:style>
  <w:style w:type="paragraph" w:customStyle="1" w:styleId="toa">
    <w:name w:val="toa"/>
    <w:basedOn w:val="Normala"/>
    <w:pPr>
      <w:tabs>
        <w:tab w:val="left" w:pos="9000"/>
        <w:tab w:val="right" w:pos="9360"/>
      </w:tabs>
    </w:pPr>
    <w:rPr>
      <w:rFonts w:ascii="Courier New" w:hAnsi="Courier New" w:cs="Courier New"/>
      <w:spacing w:val="0"/>
      <w:lang w:val="en-US"/>
    </w:rPr>
  </w:style>
  <w:style w:type="paragraph" w:customStyle="1" w:styleId="06norma">
    <w:name w:val="06norma"/>
    <w:basedOn w:val="Normala"/>
    <w:pPr>
      <w:suppressAutoHyphens w:val="0"/>
      <w:spacing w:before="280" w:after="280"/>
    </w:pPr>
    <w:rPr>
      <w:spacing w:val="0"/>
      <w:szCs w:val="24"/>
      <w:lang w:val="es-ES"/>
    </w:rPr>
  </w:style>
  <w:style w:type="paragraph" w:customStyle="1" w:styleId="NormalaWeb">
    <w:name w:val="Normala (Web)"/>
    <w:basedOn w:val="Normala"/>
    <w:pPr>
      <w:suppressAutoHyphens w:val="0"/>
      <w:spacing w:before="280" w:after="280"/>
    </w:pPr>
    <w:rPr>
      <w:spacing w:val="0"/>
      <w:szCs w:val="24"/>
      <w:lang w:val="es-ES"/>
    </w:rPr>
  </w:style>
  <w:style w:type="paragraph" w:customStyle="1" w:styleId="Gorputz-testua21">
    <w:name w:val="Gorputz-testua 21"/>
    <w:basedOn w:val="Normala"/>
    <w:pPr>
      <w:suppressAutoHyphens w:val="0"/>
      <w:spacing w:after="120" w:line="480" w:lineRule="auto"/>
    </w:pPr>
    <w:rPr>
      <w:spacing w:val="0"/>
      <w:lang w:val="es-ES_tradnl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Bunbuiloarentestua">
    <w:name w:val="Balloon Text"/>
    <w:basedOn w:val="Normala"/>
    <w:pPr>
      <w:suppressAutoHyphens w:val="0"/>
    </w:pPr>
    <w:rPr>
      <w:rFonts w:ascii="Tahoma" w:hAnsi="Tahoma" w:cs="Tahoma"/>
      <w:spacing w:val="0"/>
      <w:sz w:val="16"/>
      <w:szCs w:val="16"/>
      <w:lang w:val="es-ES_tradnl"/>
    </w:rPr>
  </w:style>
  <w:style w:type="paragraph" w:customStyle="1" w:styleId="ndice1">
    <w:name w:val="índice 1"/>
    <w:basedOn w:val="Normala"/>
    <w:pPr>
      <w:tabs>
        <w:tab w:val="left" w:leader="dot" w:pos="9000"/>
        <w:tab w:val="right" w:pos="9360"/>
      </w:tabs>
      <w:ind w:left="1440" w:right="720" w:hanging="1440"/>
    </w:pPr>
    <w:rPr>
      <w:rFonts w:ascii="Courier New" w:hAnsi="Courier New" w:cs="Courier New"/>
      <w:spacing w:val="0"/>
      <w:lang w:val="en-US"/>
    </w:rPr>
  </w:style>
  <w:style w:type="paragraph" w:customStyle="1" w:styleId="Testuarrunta1">
    <w:name w:val="Testu arrunta1"/>
    <w:basedOn w:val="Normala"/>
    <w:pPr>
      <w:suppressAutoHyphens w:val="0"/>
    </w:pPr>
    <w:rPr>
      <w:rFonts w:ascii="Courier New" w:hAnsi="Courier New" w:cs="Courier New"/>
      <w:spacing w:val="0"/>
      <w:sz w:val="20"/>
      <w:lang w:val="es-ES_tradnl"/>
    </w:rPr>
  </w:style>
  <w:style w:type="paragraph" w:styleId="Gorputz-testuarenkoska">
    <w:name w:val="Body Text Indent"/>
    <w:basedOn w:val="Normala"/>
    <w:pPr>
      <w:suppressAutoHyphens w:val="0"/>
      <w:spacing w:after="120"/>
      <w:ind w:left="283"/>
    </w:pPr>
    <w:rPr>
      <w:spacing w:val="0"/>
      <w:sz w:val="20"/>
      <w:lang w:val="es-ES"/>
    </w:rPr>
  </w:style>
  <w:style w:type="paragraph" w:customStyle="1" w:styleId="Normal0">
    <w:name w:val="Normal_0"/>
    <w:pPr>
      <w:suppressAutoHyphens/>
      <w:spacing w:after="200" w:line="276" w:lineRule="auto"/>
    </w:pPr>
    <w:rPr>
      <w:sz w:val="22"/>
      <w:szCs w:val="22"/>
      <w:lang w:eastAsia="zh-CN"/>
    </w:rPr>
  </w:style>
  <w:style w:type="paragraph" w:customStyle="1" w:styleId="Piedepgina0">
    <w:name w:val="Pie de página_0"/>
    <w:basedOn w:val="Normal0"/>
    <w:pPr>
      <w:tabs>
        <w:tab w:val="center" w:pos="4252"/>
        <w:tab w:val="right" w:pos="8504"/>
      </w:tabs>
      <w:spacing w:after="0" w:line="240" w:lineRule="auto"/>
    </w:pPr>
    <w:rPr>
      <w:rFonts w:ascii="Arial" w:eastAsia="Calibri" w:hAnsi="Arial" w:cs="Arial"/>
    </w:rPr>
  </w:style>
  <w:style w:type="paragraph" w:customStyle="1" w:styleId="Normal1">
    <w:name w:val="Normal_1"/>
    <w:pPr>
      <w:suppressAutoHyphens/>
      <w:spacing w:after="200" w:line="276" w:lineRule="auto"/>
    </w:pPr>
    <w:rPr>
      <w:sz w:val="22"/>
      <w:szCs w:val="22"/>
      <w:lang w:eastAsia="zh-CN"/>
    </w:rPr>
  </w:style>
  <w:style w:type="paragraph" w:customStyle="1" w:styleId="Piedepgina1">
    <w:name w:val="Pie de página1"/>
    <w:basedOn w:val="Normal1"/>
    <w:pPr>
      <w:tabs>
        <w:tab w:val="center" w:pos="4252"/>
        <w:tab w:val="right" w:pos="8504"/>
      </w:tabs>
      <w:spacing w:after="0" w:line="240" w:lineRule="auto"/>
    </w:pPr>
    <w:rPr>
      <w:rFonts w:ascii="Arial" w:eastAsia="Calibri" w:hAnsi="Arial" w:cs="Arial"/>
    </w:rPr>
  </w:style>
  <w:style w:type="paragraph" w:customStyle="1" w:styleId="Normal2">
    <w:name w:val="Normal_2"/>
    <w:pPr>
      <w:suppressAutoHyphens/>
      <w:spacing w:after="200" w:line="276" w:lineRule="auto"/>
    </w:pPr>
    <w:rPr>
      <w:sz w:val="22"/>
      <w:szCs w:val="22"/>
      <w:lang w:eastAsia="zh-CN"/>
    </w:rPr>
  </w:style>
  <w:style w:type="paragraph" w:customStyle="1" w:styleId="Piedepgina2">
    <w:name w:val="Pie de página2"/>
    <w:basedOn w:val="Normal2"/>
    <w:pPr>
      <w:tabs>
        <w:tab w:val="center" w:pos="4252"/>
        <w:tab w:val="right" w:pos="8504"/>
      </w:tabs>
      <w:spacing w:after="0" w:line="240" w:lineRule="auto"/>
    </w:pPr>
    <w:rPr>
      <w:rFonts w:ascii="Arial" w:eastAsia="Calibri" w:hAnsi="Arial" w:cs="Arial"/>
    </w:rPr>
  </w:style>
  <w:style w:type="paragraph" w:customStyle="1" w:styleId="Piedepgina10">
    <w:name w:val="Pie de página_1"/>
    <w:basedOn w:val="Normal1"/>
    <w:pPr>
      <w:tabs>
        <w:tab w:val="center" w:pos="4252"/>
        <w:tab w:val="right" w:pos="8504"/>
      </w:tabs>
      <w:spacing w:after="0" w:line="240" w:lineRule="auto"/>
    </w:pPr>
    <w:rPr>
      <w:rFonts w:ascii="Arial" w:eastAsia="Calibri" w:hAnsi="Arial" w:cs="Arial"/>
    </w:rPr>
  </w:style>
  <w:style w:type="paragraph" w:customStyle="1" w:styleId="Piedepgina20">
    <w:name w:val="Pie de página_2"/>
    <w:basedOn w:val="Normal2"/>
    <w:pPr>
      <w:tabs>
        <w:tab w:val="center" w:pos="4252"/>
        <w:tab w:val="right" w:pos="8504"/>
      </w:tabs>
      <w:spacing w:after="0" w:line="240" w:lineRule="auto"/>
    </w:pPr>
    <w:rPr>
      <w:rFonts w:ascii="Arial" w:eastAsia="Calibri" w:hAnsi="Arial" w:cs="Arial"/>
    </w:rPr>
  </w:style>
  <w:style w:type="paragraph" w:customStyle="1" w:styleId="Gorputz-testuarenkoska31">
    <w:name w:val="Gorputz-testuaren koska 31"/>
    <w:basedOn w:val="Normala"/>
    <w:pPr>
      <w:suppressAutoHyphens w:val="0"/>
      <w:spacing w:after="120"/>
      <w:ind w:left="283"/>
    </w:pPr>
    <w:rPr>
      <w:spacing w:val="0"/>
      <w:sz w:val="16"/>
      <w:szCs w:val="16"/>
      <w:lang w:val="es-ES_tradnl"/>
    </w:rPr>
  </w:style>
  <w:style w:type="paragraph" w:styleId="Zerrenda-paragrafoa">
    <w:name w:val="List Paragraph"/>
    <w:basedOn w:val="Normala"/>
    <w:qFormat/>
    <w:pPr>
      <w:suppressAutoHyphens w:val="0"/>
      <w:ind w:left="708"/>
    </w:pPr>
    <w:rPr>
      <w:spacing w:val="0"/>
      <w:lang w:val="es-ES_tradnl"/>
    </w:rPr>
  </w:style>
  <w:style w:type="paragraph" w:customStyle="1" w:styleId="Textoeuskera">
    <w:name w:val="Texto euskera"/>
    <w:basedOn w:val="Normala"/>
    <w:pPr>
      <w:suppressAutoHyphens w:val="0"/>
      <w:autoSpaceDE w:val="0"/>
      <w:ind w:right="215"/>
      <w:jc w:val="both"/>
    </w:pPr>
    <w:rPr>
      <w:rFonts w:ascii="Arial" w:hAnsi="Arial" w:cs="Arial"/>
      <w:spacing w:val="0"/>
      <w:sz w:val="22"/>
      <w:szCs w:val="22"/>
      <w:lang w:val="es-ES_tradnl"/>
    </w:rPr>
  </w:style>
  <w:style w:type="paragraph" w:customStyle="1" w:styleId="Textocastellano">
    <w:name w:val="Texto castellano"/>
    <w:basedOn w:val="Normala"/>
    <w:pPr>
      <w:suppressAutoHyphens w:val="0"/>
      <w:autoSpaceDE w:val="0"/>
      <w:ind w:left="215"/>
      <w:jc w:val="both"/>
    </w:pPr>
    <w:rPr>
      <w:rFonts w:ascii="Arial" w:hAnsi="Arial" w:cs="Arial"/>
      <w:spacing w:val="0"/>
      <w:sz w:val="22"/>
      <w:szCs w:val="22"/>
      <w:lang w:val="es-ES_tradnl"/>
    </w:rPr>
  </w:style>
  <w:style w:type="paragraph" w:customStyle="1" w:styleId="Standard">
    <w:name w:val="Standard"/>
    <w:pPr>
      <w:suppressAutoHyphens/>
      <w:textAlignment w:val="baseline"/>
    </w:pPr>
    <w:rPr>
      <w:kern w:val="2"/>
      <w:sz w:val="24"/>
      <w:lang w:eastAsia="zh-CN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Markoarenedukia">
    <w:name w:val="Markoaren edukia"/>
    <w:basedOn w:val="Normala"/>
  </w:style>
  <w:style w:type="paragraph" w:customStyle="1" w:styleId="Taularenedukia">
    <w:name w:val="Taularen edukia"/>
    <w:basedOn w:val="Normala"/>
    <w:pPr>
      <w:widowControl w:val="0"/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@kq" TargetMode="External"/><Relationship Id="rId18" Type="http://schemas.openxmlformats.org/officeDocument/2006/relationships/hyperlink" Target="mailto:Dbo@zumaia.eus" TargetMode="External"/><Relationship Id="rId26" Type="http://schemas.openxmlformats.org/officeDocument/2006/relationships/hyperlink" Target="https://zumaia.eus/eu/udala/datuen_babesa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zumaia.eus/es/ayuntamiento/Proteccion_de_datos" TargetMode="External"/><Relationship Id="rId34" Type="http://schemas.openxmlformats.org/officeDocument/2006/relationships/header" Target="header4.xml"/><Relationship Id="rId7" Type="http://schemas.openxmlformats.org/officeDocument/2006/relationships/hyperlink" Target="mailto:B@kq" TargetMode="External"/><Relationship Id="rId12" Type="http://schemas.openxmlformats.org/officeDocument/2006/relationships/hyperlink" Target="https://zumaia.eus/es/ayuntamiento/Proteccion_de_datos" TargetMode="External"/><Relationship Id="rId17" Type="http://schemas.openxmlformats.org/officeDocument/2006/relationships/header" Target="header3.xml"/><Relationship Id="rId25" Type="http://schemas.openxmlformats.org/officeDocument/2006/relationships/hyperlink" Target="mailto:dbo@zumaia.eus" TargetMode="External"/><Relationship Id="rId33" Type="http://schemas.openxmlformats.org/officeDocument/2006/relationships/hyperlink" Target="https://zumaia.eus/es/ayuntamiento/Proteccion_de_datos" TargetMode="External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s://zumaia.eus/eu/udala/datuen_babesa" TargetMode="External"/><Relationship Id="rId29" Type="http://schemas.openxmlformats.org/officeDocument/2006/relationships/hyperlink" Target="mailto:B@k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umaia.eus/eu/udala/datuen_babesa" TargetMode="External"/><Relationship Id="rId24" Type="http://schemas.openxmlformats.org/officeDocument/2006/relationships/hyperlink" Target="mailto:Dbo@zumaia.eus" TargetMode="External"/><Relationship Id="rId32" Type="http://schemas.openxmlformats.org/officeDocument/2006/relationships/hyperlink" Target="https://zumaia.eus/eu/udala/datuen_babesa" TargetMode="External"/><Relationship Id="rId37" Type="http://schemas.openxmlformats.org/officeDocument/2006/relationships/header" Target="header6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yperlink" Target="mailto:B@kq" TargetMode="External"/><Relationship Id="rId28" Type="http://schemas.openxmlformats.org/officeDocument/2006/relationships/hyperlink" Target="mailto:B@kq" TargetMode="External"/><Relationship Id="rId36" Type="http://schemas.openxmlformats.org/officeDocument/2006/relationships/footer" Target="footer1.xml"/><Relationship Id="rId10" Type="http://schemas.openxmlformats.org/officeDocument/2006/relationships/hyperlink" Target="mailto:dbo@zumaia.eus" TargetMode="External"/><Relationship Id="rId19" Type="http://schemas.openxmlformats.org/officeDocument/2006/relationships/hyperlink" Target="mailto:dbo@zumaia.eus" TargetMode="External"/><Relationship Id="rId31" Type="http://schemas.openxmlformats.org/officeDocument/2006/relationships/hyperlink" Target="mailto:dbo@zumaia.e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bo@zumaia.eus" TargetMode="External"/><Relationship Id="rId14" Type="http://schemas.openxmlformats.org/officeDocument/2006/relationships/hyperlink" Target="mailto:B@kq" TargetMode="External"/><Relationship Id="rId22" Type="http://schemas.openxmlformats.org/officeDocument/2006/relationships/hyperlink" Target="mailto:B@kq" TargetMode="External"/><Relationship Id="rId27" Type="http://schemas.openxmlformats.org/officeDocument/2006/relationships/hyperlink" Target="https://zumaia.eus/es/ayuntamiento/Proteccion_de_datos" TargetMode="External"/><Relationship Id="rId30" Type="http://schemas.openxmlformats.org/officeDocument/2006/relationships/hyperlink" Target="mailto:Dbo@zumaia.eus" TargetMode="External"/><Relationship Id="rId35" Type="http://schemas.openxmlformats.org/officeDocument/2006/relationships/header" Target="header5.xml"/><Relationship Id="rId8" Type="http://schemas.openxmlformats.org/officeDocument/2006/relationships/hyperlink" Target="mailto:B@kq" TargetMode="Externa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8851</Words>
  <Characters>48686</Characters>
  <Application>Microsoft Office Word</Application>
  <DocSecurity>0</DocSecurity>
  <Lines>405</Lines>
  <Paragraphs>114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57423</CharactersWithSpaces>
  <SharedDoc>false</SharedDoc>
  <HLinks>
    <vt:vector size="156" baseType="variant">
      <vt:variant>
        <vt:i4>589917</vt:i4>
      </vt:variant>
      <vt:variant>
        <vt:i4>93</vt:i4>
      </vt:variant>
      <vt:variant>
        <vt:i4>0</vt:i4>
      </vt:variant>
      <vt:variant>
        <vt:i4>5</vt:i4>
      </vt:variant>
      <vt:variant>
        <vt:lpwstr>https://zumaia.eus/es/ayuntamiento/Proteccion_de_datos</vt:lpwstr>
      </vt:variant>
      <vt:variant>
        <vt:lpwstr/>
      </vt:variant>
      <vt:variant>
        <vt:i4>1441892</vt:i4>
      </vt:variant>
      <vt:variant>
        <vt:i4>90</vt:i4>
      </vt:variant>
      <vt:variant>
        <vt:i4>0</vt:i4>
      </vt:variant>
      <vt:variant>
        <vt:i4>5</vt:i4>
      </vt:variant>
      <vt:variant>
        <vt:lpwstr>https://zumaia.eus/eu/udala/datuen_babesa</vt:lpwstr>
      </vt:variant>
      <vt:variant>
        <vt:lpwstr/>
      </vt:variant>
      <vt:variant>
        <vt:i4>4980856</vt:i4>
      </vt:variant>
      <vt:variant>
        <vt:i4>87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4980856</vt:i4>
      </vt:variant>
      <vt:variant>
        <vt:i4>84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7012362</vt:i4>
      </vt:variant>
      <vt:variant>
        <vt:i4>75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7012362</vt:i4>
      </vt:variant>
      <vt:variant>
        <vt:i4>72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589917</vt:i4>
      </vt:variant>
      <vt:variant>
        <vt:i4>69</vt:i4>
      </vt:variant>
      <vt:variant>
        <vt:i4>0</vt:i4>
      </vt:variant>
      <vt:variant>
        <vt:i4>5</vt:i4>
      </vt:variant>
      <vt:variant>
        <vt:lpwstr>https://zumaia.eus/es/ayuntamiento/Proteccion_de_datos</vt:lpwstr>
      </vt:variant>
      <vt:variant>
        <vt:lpwstr/>
      </vt:variant>
      <vt:variant>
        <vt:i4>1441892</vt:i4>
      </vt:variant>
      <vt:variant>
        <vt:i4>66</vt:i4>
      </vt:variant>
      <vt:variant>
        <vt:i4>0</vt:i4>
      </vt:variant>
      <vt:variant>
        <vt:i4>5</vt:i4>
      </vt:variant>
      <vt:variant>
        <vt:lpwstr>https://zumaia.eus/eu/udala/datuen_babesa</vt:lpwstr>
      </vt:variant>
      <vt:variant>
        <vt:lpwstr/>
      </vt:variant>
      <vt:variant>
        <vt:i4>4980856</vt:i4>
      </vt:variant>
      <vt:variant>
        <vt:i4>63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4980856</vt:i4>
      </vt:variant>
      <vt:variant>
        <vt:i4>60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7012362</vt:i4>
      </vt:variant>
      <vt:variant>
        <vt:i4>51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7012362</vt:i4>
      </vt:variant>
      <vt:variant>
        <vt:i4>48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589917</vt:i4>
      </vt:variant>
      <vt:variant>
        <vt:i4>45</vt:i4>
      </vt:variant>
      <vt:variant>
        <vt:i4>0</vt:i4>
      </vt:variant>
      <vt:variant>
        <vt:i4>5</vt:i4>
      </vt:variant>
      <vt:variant>
        <vt:lpwstr>https://zumaia.eus/es/ayuntamiento/Proteccion_de_datos</vt:lpwstr>
      </vt:variant>
      <vt:variant>
        <vt:lpwstr/>
      </vt:variant>
      <vt:variant>
        <vt:i4>1441892</vt:i4>
      </vt:variant>
      <vt:variant>
        <vt:i4>42</vt:i4>
      </vt:variant>
      <vt:variant>
        <vt:i4>0</vt:i4>
      </vt:variant>
      <vt:variant>
        <vt:i4>5</vt:i4>
      </vt:variant>
      <vt:variant>
        <vt:lpwstr>https://zumaia.eus/eu/udala/datuen_babesa</vt:lpwstr>
      </vt:variant>
      <vt:variant>
        <vt:lpwstr/>
      </vt:variant>
      <vt:variant>
        <vt:i4>4980856</vt:i4>
      </vt:variant>
      <vt:variant>
        <vt:i4>39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4980856</vt:i4>
      </vt:variant>
      <vt:variant>
        <vt:i4>36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7012362</vt:i4>
      </vt:variant>
      <vt:variant>
        <vt:i4>27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7012362</vt:i4>
      </vt:variant>
      <vt:variant>
        <vt:i4>24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589917</vt:i4>
      </vt:variant>
      <vt:variant>
        <vt:i4>21</vt:i4>
      </vt:variant>
      <vt:variant>
        <vt:i4>0</vt:i4>
      </vt:variant>
      <vt:variant>
        <vt:i4>5</vt:i4>
      </vt:variant>
      <vt:variant>
        <vt:lpwstr>https://zumaia.eus/es/ayuntamiento/Proteccion_de_datos</vt:lpwstr>
      </vt:variant>
      <vt:variant>
        <vt:lpwstr/>
      </vt:variant>
      <vt:variant>
        <vt:i4>1441892</vt:i4>
      </vt:variant>
      <vt:variant>
        <vt:i4>18</vt:i4>
      </vt:variant>
      <vt:variant>
        <vt:i4>0</vt:i4>
      </vt:variant>
      <vt:variant>
        <vt:i4>5</vt:i4>
      </vt:variant>
      <vt:variant>
        <vt:lpwstr>https://zumaia.eus/eu/udala/datuen_babesa</vt:lpwstr>
      </vt:variant>
      <vt:variant>
        <vt:lpwstr/>
      </vt:variant>
      <vt:variant>
        <vt:i4>4980856</vt:i4>
      </vt:variant>
      <vt:variant>
        <vt:i4>15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4980856</vt:i4>
      </vt:variant>
      <vt:variant>
        <vt:i4>12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7012362</vt:i4>
      </vt:variant>
      <vt:variant>
        <vt:i4>3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7012362</vt:i4>
      </vt:variant>
      <vt:variant>
        <vt:i4>0</vt:i4>
      </vt:variant>
      <vt:variant>
        <vt:i4>0</vt:i4>
      </vt:variant>
      <vt:variant>
        <vt:i4>5</vt:i4>
      </vt:variant>
      <vt:variant>
        <vt:lpwstr>mailto:B@kq</vt:lpwstr>
      </vt:variant>
      <vt:variant>
        <vt:lpwstr/>
      </vt:variant>
      <vt:variant>
        <vt:i4>3276818</vt:i4>
      </vt:variant>
      <vt:variant>
        <vt:i4>3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0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Agirre, Zumaiako Udala</dc:creator>
  <cp:keywords/>
  <cp:lastModifiedBy>IANIRE URRUTIBEASCOA, Zumaiako Udala</cp:lastModifiedBy>
  <cp:revision>2</cp:revision>
  <cp:lastPrinted>1601-01-01T00:00:00Z</cp:lastPrinted>
  <dcterms:created xsi:type="dcterms:W3CDTF">2026-03-06T12:58:00Z</dcterms:created>
  <dcterms:modified xsi:type="dcterms:W3CDTF">2026-03-06T12:58:00Z</dcterms:modified>
</cp:coreProperties>
</file>