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C283BD2" w14:textId="77777777" w:rsidR="00EE0416" w:rsidRDefault="00EE0416">
      <w:pPr>
        <w:rPr>
          <w:rFonts w:ascii="Century Gothic" w:hAnsi="Century Gothic" w:cs="Century Gothic"/>
          <w:sz w:val="22"/>
          <w:szCs w:val="22"/>
        </w:rPr>
      </w:pPr>
    </w:p>
    <w:p w14:paraId="6E8BA8D9" w14:textId="77777777" w:rsidR="00EE0416" w:rsidRDefault="00EE0416">
      <w:pPr>
        <w:rPr>
          <w:rFonts w:ascii="Century Gothic" w:hAnsi="Century Gothic" w:cs="Century Gothic"/>
          <w:sz w:val="22"/>
          <w:szCs w:val="22"/>
        </w:rPr>
      </w:pPr>
    </w:p>
    <w:p w14:paraId="7ED98A8F" w14:textId="77777777" w:rsidR="00EE0416" w:rsidRDefault="00EE0416">
      <w:pPr>
        <w:tabs>
          <w:tab w:val="left" w:pos="1470"/>
        </w:tabs>
        <w:rPr>
          <w:rFonts w:ascii="Century Gothic" w:hAnsi="Century Gothic" w:cs="Century Gothic"/>
          <w:sz w:val="20"/>
          <w:lang w:val="es-ES"/>
        </w:rPr>
      </w:pPr>
      <w:r>
        <w:tab/>
      </w:r>
    </w:p>
    <w:tbl>
      <w:tblPr>
        <w:tblpPr w:rightFromText="180" w:vertAnchor="text" w:tblpX="-142" w:tblpY="1"/>
        <w:tblOverlap w:val="never"/>
        <w:tblW w:w="0" w:type="auto"/>
        <w:tblLayout w:type="fixed"/>
        <w:tblCellMar>
          <w:left w:w="0" w:type="dxa"/>
          <w:right w:w="0" w:type="dxa"/>
        </w:tblCellMar>
        <w:tblLook w:val="0000" w:firstRow="0" w:lastRow="0" w:firstColumn="0" w:lastColumn="0" w:noHBand="0" w:noVBand="0"/>
      </w:tblPr>
      <w:tblGrid>
        <w:gridCol w:w="4820"/>
        <w:gridCol w:w="4678"/>
        <w:gridCol w:w="4678"/>
      </w:tblGrid>
      <w:tr w:rsidR="00000000" w14:paraId="189DCCAB" w14:textId="77777777">
        <w:tc>
          <w:tcPr>
            <w:tcW w:w="4820" w:type="dxa"/>
            <w:tcMar>
              <w:left w:w="283" w:type="dxa"/>
              <w:right w:w="283" w:type="dxa"/>
            </w:tcMar>
          </w:tcPr>
          <w:p w14:paraId="7AA5885B" w14:textId="77777777" w:rsidR="00EE0416" w:rsidRDefault="00EE0416">
            <w:pPr>
              <w:snapToGrid w:val="0"/>
              <w:jc w:val="both"/>
              <w:rPr>
                <w:rFonts w:ascii="Century Gothic" w:hAnsi="Century Gothic" w:cs="Century Gothic"/>
                <w:sz w:val="20"/>
                <w:lang w:val="es-ES"/>
              </w:rPr>
            </w:pPr>
          </w:p>
          <w:p w14:paraId="3B6D075E" w14:textId="77777777" w:rsidR="00EE0416" w:rsidRDefault="00EE0416">
            <w:pPr>
              <w:jc w:val="both"/>
              <w:rPr>
                <w:rFonts w:ascii="Century Gothic" w:hAnsi="Century Gothic" w:cs="Arial"/>
                <w:sz w:val="20"/>
              </w:rPr>
            </w:pPr>
            <w:r>
              <w:rPr>
                <w:rFonts w:ascii="Century Gothic" w:hAnsi="Century Gothic" w:cs="Century Gothic"/>
                <w:b/>
                <w:caps/>
                <w:sz w:val="20"/>
              </w:rPr>
              <w:t>ZUMAIAKO GOBERNUZ KANPOKO ERAKUNDEEI, GARAPENERAKO LANKIDETZA SUSTATZEN DUTEN JARDUERETARAKO DIRULAGUNTZAK EMATEKKO 2026. urteko deialdia.</w:t>
            </w:r>
            <w:r>
              <w:rPr>
                <w:rFonts w:ascii="Century Gothic" w:hAnsi="Century Gothic" w:cs="Century Gothic"/>
                <w:b/>
                <w:sz w:val="20"/>
              </w:rPr>
              <w:t xml:space="preserve">  </w:t>
            </w:r>
          </w:p>
          <w:p w14:paraId="60C061CF" w14:textId="77777777" w:rsidR="00EE0416" w:rsidRDefault="00EE0416">
            <w:pPr>
              <w:jc w:val="both"/>
              <w:rPr>
                <w:rFonts w:ascii="Century Gothic" w:hAnsi="Century Gothic" w:cs="Arial"/>
                <w:sz w:val="20"/>
              </w:rPr>
            </w:pPr>
          </w:p>
          <w:p w14:paraId="4F753909" w14:textId="77777777" w:rsidR="00EE0416" w:rsidRDefault="00EE0416">
            <w:pPr>
              <w:ind w:left="786"/>
              <w:jc w:val="both"/>
              <w:rPr>
                <w:rFonts w:ascii="Century Gothic" w:hAnsi="Century Gothic" w:cs="Century Gothic"/>
                <w:b/>
                <w:sz w:val="20"/>
              </w:rPr>
            </w:pPr>
          </w:p>
        </w:tc>
        <w:tc>
          <w:tcPr>
            <w:tcW w:w="4678" w:type="dxa"/>
            <w:tcMar>
              <w:left w:w="283" w:type="dxa"/>
              <w:right w:w="283" w:type="dxa"/>
            </w:tcMar>
          </w:tcPr>
          <w:p w14:paraId="5F19EB41" w14:textId="77777777" w:rsidR="00EE0416" w:rsidRDefault="00EE0416">
            <w:pPr>
              <w:snapToGrid w:val="0"/>
              <w:jc w:val="both"/>
              <w:rPr>
                <w:rFonts w:ascii="Century Gothic" w:hAnsi="Century Gothic" w:cs="Century Gothic"/>
                <w:b/>
                <w:sz w:val="20"/>
              </w:rPr>
            </w:pPr>
          </w:p>
          <w:p w14:paraId="0063066B" w14:textId="77777777" w:rsidR="00EE0416" w:rsidRDefault="00EE0416">
            <w:pPr>
              <w:jc w:val="both"/>
            </w:pPr>
            <w:r>
              <w:rPr>
                <w:rFonts w:ascii="Century Gothic" w:hAnsi="Century Gothic" w:cs="Century Gothic"/>
                <w:b/>
                <w:sz w:val="20"/>
              </w:rPr>
              <w:t>CONVOCATORIA DEL AÑO 2026 PARA SOLICITAR AYUDAS ECONOMICAS PARA LA COOPERACIÓN AL DESARROLLO DE ORGANIZACIONES NO GUBERNAMENTALES DE ZUMAIA.</w:t>
            </w:r>
          </w:p>
        </w:tc>
        <w:tc>
          <w:tcPr>
            <w:tcW w:w="4678" w:type="dxa"/>
          </w:tcPr>
          <w:p w14:paraId="71F9D643" w14:textId="77777777" w:rsidR="00EE0416" w:rsidRDefault="00EE0416">
            <w:pPr>
              <w:snapToGrid w:val="0"/>
              <w:rPr>
                <w:rFonts w:ascii="Century Gothic" w:hAnsi="Century Gothic" w:cs="Century Gothic"/>
                <w:b/>
                <w:sz w:val="20"/>
              </w:rPr>
            </w:pPr>
          </w:p>
        </w:tc>
      </w:tr>
      <w:tr w:rsidR="00000000" w14:paraId="01C0CED7" w14:textId="77777777">
        <w:tc>
          <w:tcPr>
            <w:tcW w:w="4820" w:type="dxa"/>
            <w:tcMar>
              <w:left w:w="283" w:type="dxa"/>
              <w:right w:w="283" w:type="dxa"/>
            </w:tcMar>
          </w:tcPr>
          <w:p w14:paraId="78C17570" w14:textId="77777777" w:rsidR="00EE0416" w:rsidRDefault="00EE0416">
            <w:pPr>
              <w:numPr>
                <w:ilvl w:val="0"/>
                <w:numId w:val="7"/>
              </w:numPr>
              <w:suppressAutoHyphens w:val="0"/>
              <w:ind w:left="0" w:firstLine="0"/>
              <w:jc w:val="both"/>
              <w:rPr>
                <w:rFonts w:ascii="Century Gothic" w:hAnsi="Century Gothic" w:cs="Century Gothic"/>
                <w:b/>
                <w:sz w:val="20"/>
              </w:rPr>
            </w:pPr>
            <w:r>
              <w:rPr>
                <w:rFonts w:ascii="Century Gothic" w:hAnsi="Century Gothic" w:cs="Century Gothic"/>
                <w:b/>
                <w:sz w:val="20"/>
              </w:rPr>
              <w:t>MODALIDADEA:  Larrialdi egoeretan ekintza humanitario espezializatuen proiektuentzat.</w:t>
            </w:r>
          </w:p>
          <w:p w14:paraId="30C3482B" w14:textId="77777777" w:rsidR="00EE0416" w:rsidRDefault="00EE0416">
            <w:pPr>
              <w:jc w:val="both"/>
              <w:rPr>
                <w:rFonts w:ascii="Century Gothic" w:hAnsi="Century Gothic" w:cs="Century Gothic"/>
                <w:b/>
                <w:sz w:val="20"/>
              </w:rPr>
            </w:pPr>
          </w:p>
          <w:p w14:paraId="4EB46479" w14:textId="77777777" w:rsidR="00EE0416" w:rsidRDefault="00EE0416">
            <w:pPr>
              <w:jc w:val="both"/>
              <w:rPr>
                <w:rFonts w:ascii="Century Gothic" w:hAnsi="Century Gothic" w:cs="Century Gothic"/>
                <w:sz w:val="20"/>
              </w:rPr>
            </w:pPr>
            <w:r>
              <w:rPr>
                <w:rFonts w:ascii="Century Gothic" w:hAnsi="Century Gothic" w:cs="Century Gothic"/>
                <w:b/>
                <w:sz w:val="20"/>
              </w:rPr>
              <w:t xml:space="preserve">1.- Xedea: </w:t>
            </w:r>
            <w:r>
              <w:rPr>
                <w:rFonts w:ascii="Century Gothic" w:hAnsi="Century Gothic" w:cs="Century Gothic"/>
                <w:sz w:val="20"/>
              </w:rPr>
              <w:t>Ekintza humanitariotzat hartuko dira populazioaren aldeko jarduketa ez-baztertzaileak, bereziki, garapen bidean diren herrialdetako populazio ahulenen alde egiten direnak. Laguntza hau hondamendi naturalek edo giza jatorria duten gatazkek eragindako mugako egoeretarako da, eta haien oinarrizko helburua da ukitutako pertsonen eta erkidegoen oinarrizko eta berehalako beharrei erantzutea.</w:t>
            </w:r>
          </w:p>
          <w:p w14:paraId="797F6167" w14:textId="77777777" w:rsidR="00EE0416" w:rsidRDefault="00EE0416">
            <w:pPr>
              <w:jc w:val="both"/>
              <w:rPr>
                <w:rFonts w:ascii="Century Gothic" w:hAnsi="Century Gothic" w:cs="Century Gothic"/>
                <w:sz w:val="20"/>
              </w:rPr>
            </w:pPr>
          </w:p>
        </w:tc>
        <w:tc>
          <w:tcPr>
            <w:tcW w:w="4678" w:type="dxa"/>
            <w:tcMar>
              <w:left w:w="283" w:type="dxa"/>
              <w:right w:w="283" w:type="dxa"/>
            </w:tcMar>
          </w:tcPr>
          <w:p w14:paraId="26C89864" w14:textId="77777777" w:rsidR="00EE0416" w:rsidRDefault="00EE0416">
            <w:pPr>
              <w:jc w:val="both"/>
              <w:rPr>
                <w:rFonts w:ascii="Century Gothic" w:hAnsi="Century Gothic" w:cs="Century Gothic"/>
                <w:b/>
                <w:sz w:val="20"/>
              </w:rPr>
            </w:pPr>
            <w:r>
              <w:rPr>
                <w:rFonts w:ascii="Century Gothic" w:hAnsi="Century Gothic" w:cs="Century Gothic"/>
                <w:b/>
                <w:sz w:val="20"/>
              </w:rPr>
              <w:t>MODALIDAD 1: Para proyectos de acción humanitaria especializada en situaciones de emergencia.</w:t>
            </w:r>
          </w:p>
          <w:p w14:paraId="788B046C" w14:textId="77777777" w:rsidR="00EE0416" w:rsidRDefault="00EE0416">
            <w:pPr>
              <w:jc w:val="both"/>
              <w:rPr>
                <w:rFonts w:ascii="Century Gothic" w:hAnsi="Century Gothic" w:cs="Century Gothic"/>
                <w:b/>
                <w:sz w:val="20"/>
              </w:rPr>
            </w:pPr>
          </w:p>
          <w:p w14:paraId="0835AA1C" w14:textId="77777777" w:rsidR="00EE0416" w:rsidRDefault="00EE0416">
            <w:pPr>
              <w:jc w:val="both"/>
              <w:rPr>
                <w:rFonts w:ascii="Century Gothic" w:hAnsi="Century Gothic" w:cs="Century Gothic"/>
                <w:b/>
                <w:bCs/>
                <w:sz w:val="20"/>
              </w:rPr>
            </w:pPr>
            <w:r>
              <w:rPr>
                <w:rFonts w:ascii="Century Gothic" w:hAnsi="Century Gothic" w:cs="Century Gothic"/>
                <w:b/>
                <w:sz w:val="20"/>
              </w:rPr>
              <w:t xml:space="preserve">1.- Objeto: </w:t>
            </w:r>
            <w:r>
              <w:rPr>
                <w:rFonts w:ascii="Century Gothic" w:hAnsi="Century Gothic" w:cs="Century Gothic"/>
                <w:sz w:val="20"/>
              </w:rPr>
              <w:t xml:space="preserve">Se entenderá por acción humanitaria las actuaciones no discriminatorias en favor de las poblaciones, en particular las más vulnerables de los países en desarrollo. Va dirigida a situaciones límites provocadas por catástrofes naturales o conflictos de origen humano y su objetivo básico es la atención de las necesidades básicas e inmediatas de las personas y comunidades afectadas. </w:t>
            </w:r>
          </w:p>
          <w:p w14:paraId="0DCBA5DA" w14:textId="77777777" w:rsidR="00EE0416" w:rsidRDefault="00EE0416">
            <w:pPr>
              <w:jc w:val="both"/>
              <w:rPr>
                <w:rFonts w:ascii="Century Gothic" w:hAnsi="Century Gothic" w:cs="Century Gothic"/>
                <w:b/>
                <w:bCs/>
                <w:sz w:val="20"/>
              </w:rPr>
            </w:pPr>
          </w:p>
        </w:tc>
        <w:tc>
          <w:tcPr>
            <w:tcW w:w="4678" w:type="dxa"/>
          </w:tcPr>
          <w:p w14:paraId="58A66014" w14:textId="77777777" w:rsidR="00EE0416" w:rsidRDefault="00EE0416">
            <w:pPr>
              <w:snapToGrid w:val="0"/>
              <w:rPr>
                <w:rFonts w:ascii="Century Gothic" w:hAnsi="Century Gothic" w:cs="Century Gothic"/>
                <w:b/>
                <w:sz w:val="20"/>
              </w:rPr>
            </w:pPr>
          </w:p>
        </w:tc>
      </w:tr>
      <w:tr w:rsidR="00000000" w14:paraId="719A0DE9" w14:textId="77777777">
        <w:tc>
          <w:tcPr>
            <w:tcW w:w="4820" w:type="dxa"/>
            <w:tcMar>
              <w:left w:w="283" w:type="dxa"/>
              <w:right w:w="283" w:type="dxa"/>
            </w:tcMar>
          </w:tcPr>
          <w:p w14:paraId="5CCBACF9" w14:textId="77777777" w:rsidR="00EE0416" w:rsidRDefault="00EE0416">
            <w:pPr>
              <w:jc w:val="both"/>
              <w:rPr>
                <w:rFonts w:ascii="Century Gothic" w:hAnsi="Century Gothic" w:cs="Century Gothic"/>
                <w:b/>
                <w:sz w:val="20"/>
              </w:rPr>
            </w:pPr>
            <w:r>
              <w:rPr>
                <w:rFonts w:ascii="Century Gothic" w:hAnsi="Century Gothic" w:cs="Century Gothic"/>
                <w:b/>
                <w:sz w:val="20"/>
              </w:rPr>
              <w:t xml:space="preserve">2.- Eskabideak aurkezteko epea: </w:t>
            </w:r>
          </w:p>
          <w:p w14:paraId="0CB7C65F" w14:textId="77777777" w:rsidR="00EE0416" w:rsidRDefault="00EE0416">
            <w:pPr>
              <w:jc w:val="both"/>
              <w:rPr>
                <w:rFonts w:ascii="Century Gothic" w:hAnsi="Century Gothic" w:cs="Century Gothic"/>
                <w:b/>
                <w:sz w:val="20"/>
              </w:rPr>
            </w:pPr>
          </w:p>
          <w:p w14:paraId="0141E2F0" w14:textId="77777777" w:rsidR="00EE0416" w:rsidRDefault="00EE0416">
            <w:pPr>
              <w:jc w:val="both"/>
              <w:rPr>
                <w:rFonts w:ascii="Century Gothic" w:hAnsi="Century Gothic" w:cs="Century Gothic"/>
                <w:sz w:val="20"/>
              </w:rPr>
            </w:pPr>
            <w:r>
              <w:rPr>
                <w:rFonts w:ascii="Century Gothic" w:hAnsi="Century Gothic" w:cs="Century Gothic"/>
                <w:sz w:val="20"/>
              </w:rPr>
              <w:t>Eskaerak aurkezteko epea urte osora zabalduko da  iragarkia Gipuzkoako Aldizkari Ofizialean argitaratzen den biharamunetik kontatzen hasita. Azken eguna larunbata edo jaieguna balitz, hurrengo egun balio duenera luzatuko da epe amaiera.</w:t>
            </w:r>
          </w:p>
          <w:p w14:paraId="57ABBC0C" w14:textId="77777777" w:rsidR="00EE0416" w:rsidRDefault="00EE0416">
            <w:pPr>
              <w:jc w:val="both"/>
              <w:rPr>
                <w:rFonts w:ascii="Century Gothic" w:hAnsi="Century Gothic" w:cs="Century Gothic"/>
                <w:sz w:val="20"/>
              </w:rPr>
            </w:pPr>
          </w:p>
          <w:p w14:paraId="7259EE4D" w14:textId="77777777" w:rsidR="00EE0416" w:rsidRDefault="00EE0416">
            <w:pPr>
              <w:jc w:val="both"/>
              <w:rPr>
                <w:rFonts w:ascii="Century Gothic" w:hAnsi="Century Gothic" w:cs="Century Gothic"/>
                <w:sz w:val="20"/>
              </w:rPr>
            </w:pPr>
            <w:r>
              <w:rPr>
                <w:rFonts w:ascii="Century Gothic" w:hAnsi="Century Gothic" w:cs="Century Gothic"/>
                <w:sz w:val="20"/>
              </w:rPr>
              <w:t>Informazioa eta eskaera orria normalizatuak eskuragarri egongo dira Zumaiako Udalaren egoitza elektronikoan (www.zumaia.eus).</w:t>
            </w:r>
          </w:p>
          <w:p w14:paraId="7F17F262" w14:textId="77777777" w:rsidR="00EE0416" w:rsidRDefault="00EE0416">
            <w:pPr>
              <w:jc w:val="both"/>
              <w:rPr>
                <w:rFonts w:ascii="Century Gothic" w:hAnsi="Century Gothic" w:cs="Century Gothic"/>
                <w:sz w:val="20"/>
              </w:rPr>
            </w:pPr>
          </w:p>
          <w:p w14:paraId="54BAA7E4" w14:textId="77777777" w:rsidR="00EE0416" w:rsidRDefault="00EE0416">
            <w:pPr>
              <w:jc w:val="both"/>
              <w:rPr>
                <w:rFonts w:ascii="Century Gothic" w:hAnsi="Century Gothic" w:cs="Century Gothic"/>
                <w:sz w:val="20"/>
              </w:rPr>
            </w:pPr>
          </w:p>
          <w:p w14:paraId="17C7AD46" w14:textId="77777777" w:rsidR="00EE0416" w:rsidRDefault="00EE0416">
            <w:pPr>
              <w:jc w:val="both"/>
              <w:rPr>
                <w:rFonts w:ascii="Century Gothic" w:hAnsi="Century Gothic" w:cs="Century Gothic"/>
                <w:b/>
                <w:sz w:val="20"/>
              </w:rPr>
            </w:pPr>
            <w:r>
              <w:rPr>
                <w:rFonts w:ascii="Century Gothic" w:hAnsi="Century Gothic" w:cs="Century Gothic"/>
                <w:sz w:val="20"/>
              </w:rPr>
              <w:t>Eskaerak telematikoki aurkeztu beharko  dira Zumaiako Udalaren egoitza elektronikoan (</w:t>
            </w:r>
            <w:hyperlink r:id="rId7" w:history="1">
              <w:r>
                <w:rPr>
                  <w:rStyle w:val="Hiperesteka"/>
                  <w:rFonts w:ascii="Century Gothic" w:hAnsi="Century Gothic" w:cs="Century Gothic"/>
                  <w:color w:val="0000FF"/>
                  <w:sz w:val="20"/>
                </w:rPr>
                <w:t>www.zumaia.eus</w:t>
              </w:r>
            </w:hyperlink>
            <w:r>
              <w:rPr>
                <w:rFonts w:ascii="Century Gothic" w:hAnsi="Century Gothic" w:cs="Century Gothic"/>
                <w:sz w:val="20"/>
              </w:rPr>
              <w:t>). (Eskaera telematikoki egiteko arazoren bat izanez gero, deitu Gizarte Zerbitzuen telefonora 943-862200).</w:t>
            </w:r>
          </w:p>
          <w:p w14:paraId="624F08EE" w14:textId="77777777" w:rsidR="00EE0416" w:rsidRDefault="00EE0416">
            <w:pPr>
              <w:jc w:val="both"/>
              <w:rPr>
                <w:rFonts w:ascii="Century Gothic" w:hAnsi="Century Gothic" w:cs="Century Gothic"/>
                <w:b/>
                <w:sz w:val="20"/>
              </w:rPr>
            </w:pPr>
          </w:p>
        </w:tc>
        <w:tc>
          <w:tcPr>
            <w:tcW w:w="4678" w:type="dxa"/>
            <w:tcMar>
              <w:left w:w="283" w:type="dxa"/>
              <w:right w:w="283" w:type="dxa"/>
            </w:tcMar>
          </w:tcPr>
          <w:p w14:paraId="0D167CA3" w14:textId="77777777" w:rsidR="00EE0416" w:rsidRDefault="00EE0416">
            <w:pPr>
              <w:jc w:val="both"/>
              <w:rPr>
                <w:rFonts w:ascii="Century Gothic" w:eastAsia="Century Gothic" w:hAnsi="Century Gothic" w:cs="Century Gothic"/>
                <w:sz w:val="20"/>
              </w:rPr>
            </w:pPr>
            <w:r>
              <w:rPr>
                <w:rFonts w:ascii="Century Gothic" w:hAnsi="Century Gothic" w:cs="Century Gothic"/>
                <w:b/>
                <w:sz w:val="20"/>
              </w:rPr>
              <w:t>2.-Plazo de presentación de solicitudes:</w:t>
            </w:r>
          </w:p>
          <w:p w14:paraId="32B83B74" w14:textId="77777777" w:rsidR="00EE0416" w:rsidRDefault="00EE0416">
            <w:pPr>
              <w:jc w:val="both"/>
              <w:rPr>
                <w:rFonts w:ascii="Century Gothic" w:hAnsi="Century Gothic" w:cs="Century Gothic"/>
                <w:sz w:val="20"/>
              </w:rPr>
            </w:pPr>
            <w:r>
              <w:rPr>
                <w:rFonts w:ascii="Century Gothic" w:eastAsia="Century Gothic" w:hAnsi="Century Gothic" w:cs="Century Gothic"/>
                <w:sz w:val="20"/>
              </w:rPr>
              <w:t xml:space="preserve"> </w:t>
            </w:r>
          </w:p>
          <w:p w14:paraId="60CD9A7E" w14:textId="77777777" w:rsidR="00EE0416" w:rsidRDefault="00EE0416">
            <w:pPr>
              <w:jc w:val="both"/>
              <w:rPr>
                <w:rFonts w:ascii="Century Gothic" w:hAnsi="Century Gothic" w:cs="Century Gothic"/>
                <w:sz w:val="20"/>
              </w:rPr>
            </w:pPr>
            <w:r>
              <w:rPr>
                <w:rFonts w:ascii="Century Gothic" w:hAnsi="Century Gothic" w:cs="Century Gothic"/>
                <w:sz w:val="20"/>
              </w:rPr>
              <w:t>El plazo de presentación  de solicitudes permanecerá abierto durante el año</w:t>
            </w:r>
            <w:r>
              <w:rPr>
                <w:rFonts w:ascii="Century Gothic" w:hAnsi="Century Gothic" w:cs="Century Gothic"/>
                <w:b/>
                <w:color w:val="FF0000"/>
                <w:sz w:val="20"/>
              </w:rPr>
              <w:t xml:space="preserve">  </w:t>
            </w:r>
            <w:r>
              <w:rPr>
                <w:rFonts w:ascii="Century Gothic" w:hAnsi="Century Gothic" w:cs="Century Gothic"/>
                <w:sz w:val="20"/>
              </w:rPr>
              <w:t>a partir</w:t>
            </w:r>
            <w:r>
              <w:rPr>
                <w:rFonts w:ascii="Century Gothic" w:hAnsi="Century Gothic" w:cs="Century Gothic"/>
                <w:b/>
                <w:sz w:val="20"/>
              </w:rPr>
              <w:t xml:space="preserve"> </w:t>
            </w:r>
            <w:r>
              <w:rPr>
                <w:rFonts w:ascii="Century Gothic" w:hAnsi="Century Gothic" w:cs="Century Gothic"/>
                <w:sz w:val="20"/>
              </w:rPr>
              <w:t>del anuncio de la convocatoria en el Boletín Oficial de Gipuzkoa. Si el último día del plazo fuese sábado o festivo, se prorrogará hasta el siguiente día hábil.</w:t>
            </w:r>
          </w:p>
          <w:p w14:paraId="4AACCD4F" w14:textId="77777777" w:rsidR="00EE0416" w:rsidRDefault="00EE0416">
            <w:pPr>
              <w:jc w:val="both"/>
              <w:rPr>
                <w:rFonts w:ascii="Century Gothic" w:hAnsi="Century Gothic" w:cs="Century Gothic"/>
                <w:sz w:val="20"/>
              </w:rPr>
            </w:pPr>
          </w:p>
          <w:p w14:paraId="624D1B00" w14:textId="77777777" w:rsidR="00EE0416" w:rsidRDefault="00EE0416">
            <w:pPr>
              <w:jc w:val="both"/>
              <w:rPr>
                <w:rFonts w:ascii="Century Gothic" w:hAnsi="Century Gothic" w:cs="Century Gothic"/>
                <w:sz w:val="20"/>
              </w:rPr>
            </w:pPr>
            <w:r>
              <w:rPr>
                <w:rFonts w:ascii="Century Gothic" w:hAnsi="Century Gothic" w:cs="Century Gothic"/>
                <w:sz w:val="20"/>
              </w:rPr>
              <w:t>La información y los impresos normalizados de solicitud estarán disponibles en la sede electrónica del ayuntamiento de Zumaia (</w:t>
            </w:r>
            <w:hyperlink r:id="rId8" w:history="1">
              <w:r>
                <w:rPr>
                  <w:rStyle w:val="Hiperesteka"/>
                  <w:rFonts w:ascii="Century Gothic" w:hAnsi="Century Gothic" w:cs="Century Gothic"/>
                  <w:color w:val="0000FF"/>
                  <w:sz w:val="20"/>
                </w:rPr>
                <w:t>www.zumaia.eus</w:t>
              </w:r>
            </w:hyperlink>
            <w:r>
              <w:rPr>
                <w:rFonts w:ascii="Century Gothic" w:hAnsi="Century Gothic" w:cs="Century Gothic"/>
                <w:sz w:val="20"/>
              </w:rPr>
              <w:t>).</w:t>
            </w:r>
          </w:p>
          <w:p w14:paraId="4311BDE5" w14:textId="77777777" w:rsidR="00EE0416" w:rsidRDefault="00EE0416">
            <w:pPr>
              <w:jc w:val="both"/>
              <w:rPr>
                <w:rFonts w:ascii="Century Gothic" w:hAnsi="Century Gothic" w:cs="Century Gothic"/>
                <w:sz w:val="20"/>
              </w:rPr>
            </w:pPr>
          </w:p>
          <w:p w14:paraId="1AAECD70" w14:textId="77777777" w:rsidR="00EE0416" w:rsidRDefault="00EE0416">
            <w:pPr>
              <w:jc w:val="both"/>
              <w:rPr>
                <w:rFonts w:ascii="Century Gothic" w:hAnsi="Century Gothic" w:cs="Century Gothic"/>
                <w:b/>
                <w:sz w:val="20"/>
              </w:rPr>
            </w:pPr>
            <w:r>
              <w:rPr>
                <w:rFonts w:ascii="Century Gothic" w:hAnsi="Century Gothic" w:cs="Century Gothic"/>
                <w:sz w:val="20"/>
              </w:rPr>
              <w:t>Las solicitudes deberán presentarse telemáticamente en la sede electrónica del Ayuntamiento de Zumaia (</w:t>
            </w:r>
            <w:hyperlink r:id="rId9" w:history="1">
              <w:r>
                <w:rPr>
                  <w:rStyle w:val="Hiperesteka"/>
                  <w:rFonts w:ascii="Century Gothic" w:hAnsi="Century Gothic" w:cs="Century Gothic"/>
                  <w:color w:val="0000FF"/>
                  <w:sz w:val="20"/>
                </w:rPr>
                <w:t>www.zumaia.eus</w:t>
              </w:r>
            </w:hyperlink>
            <w:r>
              <w:rPr>
                <w:rFonts w:ascii="Century Gothic" w:hAnsi="Century Gothic" w:cs="Century Gothic"/>
                <w:sz w:val="20"/>
              </w:rPr>
              <w:t>). (En caso de tener algún problema para realizar la solicitud telemáticamente, llamar al teléfono de Servicios Sociales 943-862200).</w:t>
            </w:r>
          </w:p>
          <w:p w14:paraId="3F0C13F6" w14:textId="77777777" w:rsidR="00EE0416" w:rsidRDefault="00EE0416">
            <w:pPr>
              <w:jc w:val="both"/>
              <w:rPr>
                <w:rFonts w:ascii="Century Gothic" w:hAnsi="Century Gothic" w:cs="Century Gothic"/>
                <w:b/>
                <w:sz w:val="20"/>
              </w:rPr>
            </w:pPr>
          </w:p>
        </w:tc>
        <w:tc>
          <w:tcPr>
            <w:tcW w:w="4678" w:type="dxa"/>
          </w:tcPr>
          <w:p w14:paraId="4D6688C7" w14:textId="77777777" w:rsidR="00EE0416" w:rsidRDefault="00EE0416">
            <w:pPr>
              <w:snapToGrid w:val="0"/>
              <w:rPr>
                <w:rFonts w:ascii="Century Gothic" w:hAnsi="Century Gothic" w:cs="Century Gothic"/>
                <w:b/>
                <w:sz w:val="20"/>
              </w:rPr>
            </w:pPr>
          </w:p>
        </w:tc>
      </w:tr>
      <w:tr w:rsidR="00000000" w14:paraId="4CA5D168" w14:textId="77777777">
        <w:tc>
          <w:tcPr>
            <w:tcW w:w="4820" w:type="dxa"/>
            <w:tcMar>
              <w:left w:w="283" w:type="dxa"/>
              <w:right w:w="283" w:type="dxa"/>
            </w:tcMar>
          </w:tcPr>
          <w:p w14:paraId="3E1498C2" w14:textId="77777777" w:rsidR="00EE0416" w:rsidRDefault="00EE0416">
            <w:pPr>
              <w:jc w:val="both"/>
              <w:rPr>
                <w:rFonts w:ascii="Century Gothic" w:hAnsi="Century Gothic" w:cs="Arial"/>
                <w:color w:val="000000"/>
                <w:sz w:val="20"/>
              </w:rPr>
            </w:pPr>
            <w:r>
              <w:rPr>
                <w:rFonts w:ascii="Century Gothic" w:hAnsi="Century Gothic" w:cs="Century Gothic"/>
                <w:sz w:val="20"/>
              </w:rPr>
              <w:t>Eskatzaileak aurkeztutako proiektuaren dokumentazio osatu gabea edo urria dela egiaztatuko balu udalak, 10 egun naturaleko epea emango dio eskatzaileari akats edo huts egite hori konpontzeko, eta epe hori bukatuta, zuzenketa egin ez badu, eskaria besterik gabe artxibatuko da.</w:t>
            </w:r>
          </w:p>
          <w:p w14:paraId="373520B8" w14:textId="77777777" w:rsidR="00EE0416" w:rsidRDefault="00EE0416">
            <w:pPr>
              <w:jc w:val="both"/>
              <w:rPr>
                <w:rFonts w:ascii="Century Gothic" w:hAnsi="Century Gothic" w:cs="Arial"/>
                <w:color w:val="000000"/>
                <w:sz w:val="20"/>
              </w:rPr>
            </w:pPr>
          </w:p>
          <w:p w14:paraId="0C350F4F" w14:textId="77777777" w:rsidR="00EE0416" w:rsidRDefault="00EE0416">
            <w:pPr>
              <w:jc w:val="both"/>
              <w:rPr>
                <w:rFonts w:ascii="Century Gothic" w:hAnsi="Century Gothic" w:cs="Arial"/>
                <w:color w:val="000000"/>
                <w:sz w:val="20"/>
              </w:rPr>
            </w:pPr>
          </w:p>
          <w:p w14:paraId="6A9902B8" w14:textId="77777777" w:rsidR="00EE0416" w:rsidRDefault="00EE0416">
            <w:pPr>
              <w:jc w:val="both"/>
              <w:rPr>
                <w:rFonts w:ascii="Century Gothic" w:hAnsi="Century Gothic" w:cs="Century Gothic"/>
                <w:b/>
                <w:sz w:val="20"/>
              </w:rPr>
            </w:pPr>
            <w:r>
              <w:rPr>
                <w:rFonts w:ascii="Century Gothic" w:hAnsi="Century Gothic" w:cs="Arial"/>
                <w:color w:val="000000"/>
                <w:sz w:val="20"/>
              </w:rPr>
              <w:t xml:space="preserve">Erakunde edo Elkarte bakoitzak ezingo du  proiektu bat baino gehiago aurkeztu. </w:t>
            </w:r>
          </w:p>
          <w:p w14:paraId="0B0A2F74" w14:textId="77777777" w:rsidR="00EE0416" w:rsidRDefault="00EE0416">
            <w:pPr>
              <w:ind w:left="360"/>
              <w:jc w:val="both"/>
              <w:rPr>
                <w:rFonts w:ascii="Century Gothic" w:hAnsi="Century Gothic" w:cs="Century Gothic"/>
                <w:b/>
                <w:sz w:val="20"/>
              </w:rPr>
            </w:pPr>
          </w:p>
        </w:tc>
        <w:tc>
          <w:tcPr>
            <w:tcW w:w="4678" w:type="dxa"/>
            <w:tcMar>
              <w:left w:w="283" w:type="dxa"/>
              <w:right w:w="283" w:type="dxa"/>
            </w:tcMar>
          </w:tcPr>
          <w:p w14:paraId="20CB2A1E" w14:textId="77777777" w:rsidR="00EE0416" w:rsidRDefault="00EE0416">
            <w:pPr>
              <w:jc w:val="both"/>
              <w:rPr>
                <w:rFonts w:ascii="Century Gothic" w:hAnsi="Century Gothic" w:cs="Century Gothic"/>
                <w:sz w:val="20"/>
              </w:rPr>
            </w:pPr>
            <w:r>
              <w:rPr>
                <w:rFonts w:ascii="Century Gothic" w:hAnsi="Century Gothic" w:cs="Century Gothic"/>
                <w:sz w:val="20"/>
              </w:rPr>
              <w:lastRenderedPageBreak/>
              <w:t xml:space="preserve">Si el ayuntamiento comprobará que la documentación es insuficiente respecto al proyecto presentado, concederá al mismo un plazo de 10 días naturales para subsanar la omisión o deficiencia, transcurrido el cual sin haber procedido a la subsanación la solicitud se archivará sin más trámite. </w:t>
            </w:r>
          </w:p>
          <w:p w14:paraId="2D1B847C" w14:textId="77777777" w:rsidR="00EE0416" w:rsidRDefault="00EE0416">
            <w:pPr>
              <w:jc w:val="both"/>
              <w:rPr>
                <w:rFonts w:ascii="Century Gothic" w:hAnsi="Century Gothic" w:cs="Century Gothic"/>
                <w:sz w:val="20"/>
              </w:rPr>
            </w:pPr>
          </w:p>
          <w:p w14:paraId="13B65CBF" w14:textId="77777777" w:rsidR="00EE0416" w:rsidRDefault="00EE0416">
            <w:pPr>
              <w:jc w:val="both"/>
              <w:rPr>
                <w:rFonts w:ascii="Century Gothic" w:hAnsi="Century Gothic" w:cs="Century Gothic"/>
                <w:b/>
                <w:sz w:val="20"/>
              </w:rPr>
            </w:pPr>
            <w:r>
              <w:rPr>
                <w:rFonts w:ascii="Century Gothic" w:hAnsi="Century Gothic" w:cs="Arial"/>
                <w:color w:val="000000"/>
                <w:sz w:val="20"/>
                <w:lang w:val="es-ES"/>
              </w:rPr>
              <w:t xml:space="preserve">Cada institución o asociación no podrá presentar más </w:t>
            </w:r>
            <w:r>
              <w:rPr>
                <w:rFonts w:ascii="Century Gothic" w:hAnsi="Century Gothic" w:cs="Arial"/>
                <w:sz w:val="20"/>
                <w:lang w:val="es-ES"/>
              </w:rPr>
              <w:t>de un</w:t>
            </w:r>
            <w:r>
              <w:rPr>
                <w:rFonts w:ascii="Century Gothic" w:hAnsi="Century Gothic" w:cs="Arial"/>
                <w:b/>
                <w:sz w:val="20"/>
                <w:lang w:val="es-ES"/>
              </w:rPr>
              <w:t xml:space="preserve"> </w:t>
            </w:r>
            <w:r>
              <w:rPr>
                <w:rFonts w:ascii="Century Gothic" w:hAnsi="Century Gothic" w:cs="Arial"/>
                <w:sz w:val="20"/>
                <w:lang w:val="es-ES"/>
              </w:rPr>
              <w:t>proyecto</w:t>
            </w:r>
            <w:r>
              <w:rPr>
                <w:rFonts w:ascii="Century Gothic" w:hAnsi="Century Gothic" w:cs="Arial"/>
                <w:color w:val="000000"/>
                <w:sz w:val="20"/>
                <w:lang w:val="es-ES"/>
              </w:rPr>
              <w:t>.</w:t>
            </w:r>
          </w:p>
          <w:p w14:paraId="5610BABE" w14:textId="77777777" w:rsidR="00EE0416" w:rsidRDefault="00EE0416">
            <w:pPr>
              <w:jc w:val="both"/>
              <w:rPr>
                <w:rFonts w:ascii="Century Gothic" w:hAnsi="Century Gothic" w:cs="Century Gothic"/>
                <w:b/>
                <w:sz w:val="20"/>
              </w:rPr>
            </w:pPr>
          </w:p>
        </w:tc>
        <w:tc>
          <w:tcPr>
            <w:tcW w:w="4678" w:type="dxa"/>
          </w:tcPr>
          <w:p w14:paraId="5AD8DD12" w14:textId="77777777" w:rsidR="00EE0416" w:rsidRDefault="00EE0416">
            <w:pPr>
              <w:snapToGrid w:val="0"/>
              <w:rPr>
                <w:rFonts w:ascii="Century Gothic" w:hAnsi="Century Gothic" w:cs="Century Gothic"/>
                <w:b/>
                <w:sz w:val="20"/>
              </w:rPr>
            </w:pPr>
          </w:p>
        </w:tc>
      </w:tr>
      <w:tr w:rsidR="00000000" w14:paraId="741A40A1" w14:textId="77777777">
        <w:tc>
          <w:tcPr>
            <w:tcW w:w="4820" w:type="dxa"/>
            <w:tcMar>
              <w:left w:w="283" w:type="dxa"/>
              <w:right w:w="283" w:type="dxa"/>
            </w:tcMar>
          </w:tcPr>
          <w:p w14:paraId="105F62C5" w14:textId="77777777" w:rsidR="00EE0416" w:rsidRDefault="00EE0416">
            <w:pPr>
              <w:jc w:val="both"/>
              <w:rPr>
                <w:rFonts w:ascii="Century Gothic" w:hAnsi="Century Gothic" w:cs="Century Gothic"/>
                <w:b/>
                <w:sz w:val="20"/>
              </w:rPr>
            </w:pPr>
            <w:r>
              <w:rPr>
                <w:rFonts w:ascii="Century Gothic" w:hAnsi="Century Gothic" w:cs="Century Gothic"/>
                <w:b/>
                <w:sz w:val="20"/>
              </w:rPr>
              <w:t xml:space="preserve">3.- Aurkezteko beharrezko agiriak: </w:t>
            </w:r>
          </w:p>
          <w:p w14:paraId="365CC6D4" w14:textId="77777777" w:rsidR="00EE0416" w:rsidRDefault="00EE0416">
            <w:pPr>
              <w:jc w:val="both"/>
              <w:rPr>
                <w:rFonts w:ascii="Century Gothic" w:hAnsi="Century Gothic" w:cs="Century Gothic"/>
                <w:b/>
                <w:sz w:val="20"/>
              </w:rPr>
            </w:pPr>
          </w:p>
          <w:p w14:paraId="204493C0" w14:textId="77777777" w:rsidR="00EE0416" w:rsidRDefault="00EE0416">
            <w:pPr>
              <w:jc w:val="both"/>
              <w:rPr>
                <w:rFonts w:ascii="Century Gothic" w:hAnsi="Century Gothic" w:cs="Century Gothic"/>
                <w:sz w:val="20"/>
              </w:rPr>
            </w:pPr>
            <w:r>
              <w:rPr>
                <w:rFonts w:ascii="Century Gothic" w:hAnsi="Century Gothic" w:cs="Century Gothic"/>
                <w:sz w:val="20"/>
              </w:rPr>
              <w:t>Eskaerak oinarri hauetan erantsitako ereduaren arabera aurkeztu beharko dira (I eranskina), eta bertako atal guztiak eta bakoitza bete behar dira.</w:t>
            </w:r>
          </w:p>
          <w:p w14:paraId="01E4F356" w14:textId="77777777" w:rsidR="00EE0416" w:rsidRDefault="00EE0416">
            <w:pPr>
              <w:jc w:val="both"/>
              <w:rPr>
                <w:rFonts w:ascii="Century Gothic" w:hAnsi="Century Gothic" w:cs="Century Gothic"/>
                <w:sz w:val="20"/>
              </w:rPr>
            </w:pPr>
          </w:p>
          <w:p w14:paraId="4757E1C4" w14:textId="77777777" w:rsidR="00EE0416" w:rsidRDefault="00EE0416">
            <w:pPr>
              <w:jc w:val="both"/>
              <w:rPr>
                <w:rFonts w:ascii="Century Gothic" w:hAnsi="Century Gothic" w:cs="Century Gothic"/>
                <w:sz w:val="20"/>
              </w:rPr>
            </w:pPr>
          </w:p>
          <w:p w14:paraId="117CE68A" w14:textId="77777777" w:rsidR="00EE0416" w:rsidRDefault="00EE0416">
            <w:pPr>
              <w:jc w:val="both"/>
              <w:rPr>
                <w:rFonts w:ascii="Century Gothic" w:hAnsi="Century Gothic" w:cs="Century Gothic"/>
                <w:sz w:val="20"/>
              </w:rPr>
            </w:pPr>
            <w:r>
              <w:rPr>
                <w:rFonts w:ascii="Century Gothic" w:hAnsi="Century Gothic" w:cs="Century Gothic"/>
                <w:sz w:val="20"/>
              </w:rPr>
              <w:t>“</w:t>
            </w:r>
            <w:r>
              <w:rPr>
                <w:rFonts w:ascii="Century Gothic" w:hAnsi="Century Gothic" w:cs="Century Gothic"/>
                <w:sz w:val="20"/>
              </w:rPr>
              <w:t>Modalitate guztiak aurkeztu beharreko dokumentuak” atalean adierazitako dokumentazioaz gain, modalitate honetan aurkeztu behar duzu:</w:t>
            </w:r>
          </w:p>
          <w:p w14:paraId="7FA4E770" w14:textId="77777777" w:rsidR="00EE0416" w:rsidRDefault="00EE0416">
            <w:pPr>
              <w:jc w:val="both"/>
              <w:rPr>
                <w:rFonts w:ascii="Century Gothic" w:hAnsi="Century Gothic" w:cs="Century Gothic"/>
                <w:sz w:val="20"/>
              </w:rPr>
            </w:pPr>
          </w:p>
        </w:tc>
        <w:tc>
          <w:tcPr>
            <w:tcW w:w="4678" w:type="dxa"/>
            <w:tcMar>
              <w:left w:w="283" w:type="dxa"/>
              <w:right w:w="283" w:type="dxa"/>
            </w:tcMar>
          </w:tcPr>
          <w:p w14:paraId="744FB370" w14:textId="77777777" w:rsidR="00EE0416" w:rsidRDefault="00EE0416">
            <w:pPr>
              <w:jc w:val="both"/>
              <w:rPr>
                <w:rFonts w:ascii="Century Gothic" w:hAnsi="Century Gothic" w:cs="Century Gothic"/>
                <w:b/>
                <w:sz w:val="20"/>
              </w:rPr>
            </w:pPr>
            <w:r>
              <w:rPr>
                <w:rFonts w:ascii="Century Gothic" w:hAnsi="Century Gothic" w:cs="Century Gothic"/>
                <w:b/>
                <w:sz w:val="20"/>
              </w:rPr>
              <w:t xml:space="preserve">3.- Documentación a presentar: </w:t>
            </w:r>
          </w:p>
          <w:p w14:paraId="30A3C45A" w14:textId="77777777" w:rsidR="00EE0416" w:rsidRDefault="00EE0416">
            <w:pPr>
              <w:jc w:val="both"/>
              <w:rPr>
                <w:rFonts w:ascii="Century Gothic" w:hAnsi="Century Gothic" w:cs="Century Gothic"/>
                <w:b/>
                <w:sz w:val="20"/>
              </w:rPr>
            </w:pPr>
          </w:p>
          <w:p w14:paraId="15B0837E" w14:textId="77777777" w:rsidR="00EE0416" w:rsidRDefault="00EE0416">
            <w:pPr>
              <w:jc w:val="both"/>
              <w:rPr>
                <w:rFonts w:ascii="Century Gothic" w:hAnsi="Century Gothic" w:cs="Century Gothic"/>
                <w:sz w:val="20"/>
              </w:rPr>
            </w:pPr>
            <w:r>
              <w:rPr>
                <w:rFonts w:ascii="Century Gothic" w:hAnsi="Century Gothic" w:cs="Century Gothic"/>
                <w:sz w:val="20"/>
              </w:rPr>
              <w:t>Las solicitudes deberán de presentarse conforme al modelo de solicitud que se adjunta a éstas bases (anexo I), debiendo cumplimentarse todos y cada uno de los apartados que se indican en el mismo.</w:t>
            </w:r>
          </w:p>
          <w:p w14:paraId="2FB14799" w14:textId="77777777" w:rsidR="00EE0416" w:rsidRDefault="00EE0416">
            <w:pPr>
              <w:jc w:val="both"/>
              <w:rPr>
                <w:rFonts w:ascii="Century Gothic" w:hAnsi="Century Gothic" w:cs="Century Gothic"/>
                <w:sz w:val="20"/>
              </w:rPr>
            </w:pPr>
          </w:p>
          <w:p w14:paraId="3F1495B8" w14:textId="77777777" w:rsidR="00EE0416" w:rsidRDefault="00EE0416">
            <w:pPr>
              <w:jc w:val="both"/>
              <w:rPr>
                <w:rFonts w:ascii="Century Gothic" w:hAnsi="Century Gothic" w:cs="Century Gothic"/>
                <w:sz w:val="20"/>
              </w:rPr>
            </w:pPr>
            <w:r>
              <w:rPr>
                <w:rFonts w:ascii="Century Gothic" w:hAnsi="Century Gothic" w:cs="Century Gothic"/>
                <w:sz w:val="20"/>
              </w:rPr>
              <w:t>Además de la documentación señalada en el apartado “documentación a presentar en todas las modalidades”, en ésta modalidad deberá presentar:</w:t>
            </w:r>
          </w:p>
          <w:p w14:paraId="13C08538" w14:textId="77777777" w:rsidR="00EE0416" w:rsidRDefault="00EE0416">
            <w:pPr>
              <w:jc w:val="both"/>
              <w:rPr>
                <w:rFonts w:ascii="Century Gothic" w:hAnsi="Century Gothic" w:cs="Century Gothic"/>
                <w:sz w:val="20"/>
              </w:rPr>
            </w:pPr>
          </w:p>
        </w:tc>
        <w:tc>
          <w:tcPr>
            <w:tcW w:w="4678" w:type="dxa"/>
          </w:tcPr>
          <w:p w14:paraId="5BC372DC" w14:textId="77777777" w:rsidR="00EE0416" w:rsidRDefault="00EE0416">
            <w:pPr>
              <w:snapToGrid w:val="0"/>
              <w:rPr>
                <w:rFonts w:ascii="Century Gothic" w:hAnsi="Century Gothic" w:cs="Century Gothic"/>
                <w:sz w:val="20"/>
              </w:rPr>
            </w:pPr>
          </w:p>
        </w:tc>
      </w:tr>
      <w:tr w:rsidR="00000000" w14:paraId="2E21FA1A" w14:textId="77777777">
        <w:tc>
          <w:tcPr>
            <w:tcW w:w="4820" w:type="dxa"/>
            <w:tcMar>
              <w:left w:w="283" w:type="dxa"/>
              <w:right w:w="283" w:type="dxa"/>
            </w:tcMar>
          </w:tcPr>
          <w:p w14:paraId="2E2E511B" w14:textId="77777777" w:rsidR="00EE0416" w:rsidRDefault="00EE0416">
            <w:pPr>
              <w:jc w:val="both"/>
              <w:rPr>
                <w:rFonts w:ascii="Century Gothic" w:hAnsi="Century Gothic" w:cs="Arial"/>
                <w:sz w:val="20"/>
              </w:rPr>
            </w:pPr>
            <w:r>
              <w:rPr>
                <w:rFonts w:ascii="Century Gothic" w:hAnsi="Century Gothic" w:cs="Arial"/>
                <w:sz w:val="20"/>
              </w:rPr>
              <w:t>1.- Erakunde eskatzaileari buruzkoak:</w:t>
            </w:r>
          </w:p>
          <w:p w14:paraId="41EA52F3" w14:textId="77777777" w:rsidR="00EE0416" w:rsidRDefault="00EE0416">
            <w:pPr>
              <w:jc w:val="both"/>
              <w:rPr>
                <w:rFonts w:ascii="Century Gothic" w:hAnsi="Century Gothic" w:cs="Arial"/>
                <w:sz w:val="20"/>
              </w:rPr>
            </w:pPr>
          </w:p>
          <w:p w14:paraId="557CFB75" w14:textId="77777777" w:rsidR="00EE0416" w:rsidRDefault="00EE0416">
            <w:pPr>
              <w:numPr>
                <w:ilvl w:val="0"/>
                <w:numId w:val="22"/>
              </w:numPr>
              <w:suppressAutoHyphens w:val="0"/>
              <w:jc w:val="both"/>
              <w:rPr>
                <w:rFonts w:ascii="Century Gothic" w:hAnsi="Century Gothic" w:cs="Arial"/>
                <w:sz w:val="20"/>
              </w:rPr>
            </w:pPr>
            <w:r>
              <w:rPr>
                <w:rFonts w:ascii="Century Gothic" w:hAnsi="Century Gothic" w:cs="Arial"/>
                <w:sz w:val="20"/>
              </w:rPr>
              <w:t>Identifikazio Fiskaleko Kodea.</w:t>
            </w:r>
          </w:p>
          <w:p w14:paraId="36C7A6C6" w14:textId="77777777" w:rsidR="00EE0416" w:rsidRDefault="00EE0416">
            <w:pPr>
              <w:tabs>
                <w:tab w:val="left" w:pos="284"/>
              </w:tabs>
              <w:ind w:firstLine="708"/>
              <w:jc w:val="both"/>
              <w:rPr>
                <w:rFonts w:ascii="Century Gothic" w:hAnsi="Century Gothic" w:cs="Arial"/>
                <w:sz w:val="20"/>
              </w:rPr>
            </w:pPr>
          </w:p>
          <w:p w14:paraId="2455C9A8" w14:textId="77777777" w:rsidR="00EE0416" w:rsidRDefault="00EE0416">
            <w:pPr>
              <w:numPr>
                <w:ilvl w:val="0"/>
                <w:numId w:val="22"/>
              </w:numPr>
              <w:suppressAutoHyphens w:val="0"/>
              <w:jc w:val="both"/>
              <w:rPr>
                <w:rFonts w:ascii="Century Gothic" w:hAnsi="Century Gothic" w:cs="Arial"/>
                <w:sz w:val="20"/>
              </w:rPr>
            </w:pPr>
            <w:r>
              <w:rPr>
                <w:rFonts w:ascii="Century Gothic" w:hAnsi="Century Gothic" w:cs="Arial"/>
                <w:sz w:val="20"/>
              </w:rPr>
              <w:t>Gizarte Zerbitzu Departamentuak lehenago emandako diru-laguntzaei dagozkien gastuak zurituta izatea behar beste eta esandako epeen barruan.</w:t>
            </w:r>
          </w:p>
          <w:p w14:paraId="0A25EFB3" w14:textId="77777777" w:rsidR="00EE0416" w:rsidRDefault="00EE0416">
            <w:pPr>
              <w:rPr>
                <w:rFonts w:ascii="Century Gothic" w:hAnsi="Century Gothic" w:cs="Arial"/>
                <w:sz w:val="20"/>
              </w:rPr>
            </w:pPr>
          </w:p>
          <w:p w14:paraId="6C696C4F" w14:textId="77777777" w:rsidR="00EE0416" w:rsidRDefault="00EE0416">
            <w:pPr>
              <w:rPr>
                <w:rFonts w:ascii="Century Gothic" w:hAnsi="Century Gothic" w:cs="Arial"/>
                <w:sz w:val="20"/>
              </w:rPr>
            </w:pPr>
          </w:p>
          <w:p w14:paraId="236CFB14" w14:textId="77777777" w:rsidR="00EE0416" w:rsidRDefault="00EE0416">
            <w:pPr>
              <w:rPr>
                <w:rFonts w:ascii="Century Gothic" w:hAnsi="Century Gothic" w:cs="Arial"/>
                <w:sz w:val="20"/>
              </w:rPr>
            </w:pPr>
          </w:p>
          <w:p w14:paraId="26E8E2CB" w14:textId="77777777" w:rsidR="00EE0416" w:rsidRDefault="00EE0416">
            <w:pPr>
              <w:numPr>
                <w:ilvl w:val="0"/>
                <w:numId w:val="22"/>
              </w:numPr>
              <w:suppressAutoHyphens w:val="0"/>
              <w:jc w:val="both"/>
              <w:rPr>
                <w:rFonts w:ascii="Century Gothic" w:hAnsi="Century Gothic" w:cs="Century Gothic"/>
                <w:sz w:val="20"/>
              </w:rPr>
            </w:pPr>
            <w:r>
              <w:rPr>
                <w:rFonts w:ascii="Century Gothic" w:hAnsi="Century Gothic" w:cs="Arial"/>
                <w:sz w:val="20"/>
              </w:rPr>
              <w:t>Elkarte eskatzaileak kontuan hartzea Euskal Herriko Emakumeen eta Gizonen berdintasunerako otsailaren 18ko 4/2005 Legean ezarritakoa.</w:t>
            </w:r>
          </w:p>
          <w:p w14:paraId="4F5145E2" w14:textId="77777777" w:rsidR="00EE0416" w:rsidRDefault="00EE0416">
            <w:pPr>
              <w:jc w:val="both"/>
              <w:rPr>
                <w:rFonts w:ascii="Century Gothic" w:hAnsi="Century Gothic" w:cs="Century Gothic"/>
                <w:sz w:val="20"/>
              </w:rPr>
            </w:pPr>
          </w:p>
        </w:tc>
        <w:tc>
          <w:tcPr>
            <w:tcW w:w="4678" w:type="dxa"/>
            <w:tcMar>
              <w:left w:w="283" w:type="dxa"/>
              <w:right w:w="283" w:type="dxa"/>
            </w:tcMar>
          </w:tcPr>
          <w:p w14:paraId="7BF2DB85" w14:textId="77777777" w:rsidR="00EE0416" w:rsidRDefault="00EE0416">
            <w:pPr>
              <w:jc w:val="both"/>
              <w:rPr>
                <w:rFonts w:ascii="Century Gothic" w:hAnsi="Century Gothic" w:cs="Arial"/>
                <w:sz w:val="20"/>
                <w:lang w:val="es-ES"/>
              </w:rPr>
            </w:pPr>
            <w:r>
              <w:rPr>
                <w:rFonts w:ascii="Century Gothic" w:hAnsi="Century Gothic" w:cs="Arial"/>
                <w:sz w:val="20"/>
              </w:rPr>
              <w:t xml:space="preserve">1.- </w:t>
            </w:r>
            <w:r>
              <w:rPr>
                <w:rFonts w:ascii="Century Gothic" w:hAnsi="Century Gothic" w:cs="Arial"/>
                <w:sz w:val="20"/>
                <w:lang w:val="es-ES"/>
              </w:rPr>
              <w:t>En relación con la institución solicitante:</w:t>
            </w:r>
          </w:p>
          <w:p w14:paraId="2EDC7727" w14:textId="77777777" w:rsidR="00EE0416" w:rsidRDefault="00EE0416">
            <w:pPr>
              <w:jc w:val="both"/>
              <w:rPr>
                <w:rFonts w:ascii="Century Gothic" w:hAnsi="Century Gothic" w:cs="Arial"/>
                <w:sz w:val="20"/>
                <w:lang w:val="es-ES"/>
              </w:rPr>
            </w:pPr>
          </w:p>
          <w:p w14:paraId="5AD3D421" w14:textId="77777777" w:rsidR="00EE0416" w:rsidRDefault="00EE0416">
            <w:pPr>
              <w:numPr>
                <w:ilvl w:val="0"/>
                <w:numId w:val="4"/>
              </w:numPr>
              <w:suppressAutoHyphens w:val="0"/>
              <w:jc w:val="both"/>
              <w:rPr>
                <w:rFonts w:ascii="Century Gothic" w:hAnsi="Century Gothic" w:cs="Arial"/>
                <w:spacing w:val="0"/>
                <w:sz w:val="20"/>
                <w:lang w:val="es-ES" w:eastAsia="es-ES"/>
              </w:rPr>
            </w:pPr>
            <w:r>
              <w:rPr>
                <w:rFonts w:ascii="Century Gothic" w:hAnsi="Century Gothic" w:cs="Arial"/>
                <w:spacing w:val="0"/>
                <w:sz w:val="20"/>
                <w:lang w:val="es-ES" w:eastAsia="es-ES"/>
              </w:rPr>
              <w:t>Código de Identificación Fiscal.</w:t>
            </w:r>
          </w:p>
          <w:p w14:paraId="0B7DE257" w14:textId="77777777" w:rsidR="00EE0416" w:rsidRDefault="00EE0416">
            <w:pPr>
              <w:jc w:val="center"/>
              <w:rPr>
                <w:rFonts w:ascii="Century Gothic" w:hAnsi="Century Gothic" w:cs="Arial"/>
                <w:spacing w:val="0"/>
                <w:sz w:val="20"/>
                <w:lang w:val="es-ES" w:eastAsia="es-ES"/>
              </w:rPr>
            </w:pPr>
          </w:p>
          <w:p w14:paraId="7760C9BE" w14:textId="77777777" w:rsidR="00EE0416" w:rsidRDefault="00EE0416">
            <w:pPr>
              <w:numPr>
                <w:ilvl w:val="0"/>
                <w:numId w:val="4"/>
              </w:numPr>
              <w:suppressAutoHyphens w:val="0"/>
              <w:jc w:val="both"/>
              <w:rPr>
                <w:rFonts w:ascii="Century Gothic" w:hAnsi="Century Gothic" w:cs="Arial"/>
                <w:spacing w:val="0"/>
                <w:sz w:val="20"/>
                <w:lang w:val="es-ES" w:eastAsia="es-ES"/>
              </w:rPr>
            </w:pPr>
            <w:r>
              <w:rPr>
                <w:rFonts w:ascii="Century Gothic" w:hAnsi="Century Gothic" w:cs="Arial"/>
                <w:spacing w:val="0"/>
                <w:sz w:val="20"/>
                <w:lang w:val="es-ES" w:eastAsia="es-ES"/>
              </w:rPr>
              <w:t>Haber justificado suficientemente y en los plazos previstos los gastos correspondientes a las subvenciones recibidas con anterioridad desde el Departamento de Servicios Sociales.</w:t>
            </w:r>
          </w:p>
          <w:p w14:paraId="57286952" w14:textId="77777777" w:rsidR="00EE0416" w:rsidRDefault="00EE0416">
            <w:pPr>
              <w:rPr>
                <w:rFonts w:ascii="Century Gothic" w:hAnsi="Century Gothic" w:cs="Arial"/>
                <w:spacing w:val="0"/>
                <w:sz w:val="20"/>
                <w:lang w:val="es-ES" w:eastAsia="es-ES"/>
              </w:rPr>
            </w:pPr>
          </w:p>
          <w:p w14:paraId="445D4CD3" w14:textId="77777777" w:rsidR="00EE0416" w:rsidRDefault="00EE0416">
            <w:pPr>
              <w:numPr>
                <w:ilvl w:val="0"/>
                <w:numId w:val="4"/>
              </w:numPr>
              <w:suppressAutoHyphens w:val="0"/>
              <w:jc w:val="both"/>
              <w:rPr>
                <w:rFonts w:ascii="Century Gothic" w:hAnsi="Century Gothic" w:cs="Century Gothic"/>
                <w:spacing w:val="0"/>
                <w:sz w:val="20"/>
                <w:lang w:val="es-ES" w:eastAsia="es-ES"/>
              </w:rPr>
            </w:pPr>
            <w:r>
              <w:rPr>
                <w:rFonts w:ascii="Century Gothic" w:hAnsi="Century Gothic" w:cs="Arial"/>
                <w:spacing w:val="0"/>
                <w:sz w:val="20"/>
                <w:lang w:val="es-ES" w:eastAsia="es-ES"/>
              </w:rPr>
              <w:t>Las entidades solicitantes deberán de tener en cuenta lo establecido en la Ley 4/2005, de 18 de febrero para la Igualdad de Mujeres y Hombres.</w:t>
            </w:r>
          </w:p>
          <w:p w14:paraId="4A5912EB" w14:textId="77777777" w:rsidR="00EE0416" w:rsidRDefault="00EE0416">
            <w:pPr>
              <w:jc w:val="both"/>
              <w:rPr>
                <w:rFonts w:ascii="Century Gothic" w:hAnsi="Century Gothic" w:cs="Century Gothic"/>
                <w:spacing w:val="0"/>
                <w:sz w:val="20"/>
                <w:lang w:val="es-ES" w:eastAsia="es-ES"/>
              </w:rPr>
            </w:pPr>
          </w:p>
        </w:tc>
        <w:tc>
          <w:tcPr>
            <w:tcW w:w="4678" w:type="dxa"/>
          </w:tcPr>
          <w:p w14:paraId="56379A29" w14:textId="77777777" w:rsidR="00EE0416" w:rsidRDefault="00EE0416">
            <w:pPr>
              <w:snapToGrid w:val="0"/>
              <w:rPr>
                <w:rFonts w:ascii="Century Gothic" w:hAnsi="Century Gothic" w:cs="Century Gothic"/>
                <w:sz w:val="20"/>
                <w:lang w:val="es-ES"/>
              </w:rPr>
            </w:pPr>
          </w:p>
        </w:tc>
      </w:tr>
      <w:tr w:rsidR="00000000" w14:paraId="331FA70E" w14:textId="77777777">
        <w:tc>
          <w:tcPr>
            <w:tcW w:w="4820" w:type="dxa"/>
            <w:tcMar>
              <w:left w:w="283" w:type="dxa"/>
              <w:right w:w="283" w:type="dxa"/>
            </w:tcMar>
          </w:tcPr>
          <w:p w14:paraId="68847DCD" w14:textId="77777777" w:rsidR="00EE0416" w:rsidRDefault="00EE0416">
            <w:pPr>
              <w:numPr>
                <w:ilvl w:val="0"/>
                <w:numId w:val="22"/>
              </w:numPr>
              <w:suppressAutoHyphens w:val="0"/>
              <w:jc w:val="both"/>
              <w:rPr>
                <w:rFonts w:ascii="Century Gothic" w:hAnsi="Century Gothic" w:cs="Arial"/>
                <w:sz w:val="20"/>
              </w:rPr>
            </w:pPr>
            <w:r>
              <w:rPr>
                <w:rFonts w:ascii="Century Gothic" w:hAnsi="Century Gothic" w:cs="Arial"/>
                <w:sz w:val="20"/>
              </w:rPr>
              <w:t>Euskarari dagokionez, udal irizpideetan zehaztutakoa bete beharko dute (IX eranskina).</w:t>
            </w:r>
          </w:p>
          <w:p w14:paraId="3DDB10D1" w14:textId="77777777" w:rsidR="00EE0416" w:rsidRDefault="00EE0416">
            <w:pPr>
              <w:jc w:val="both"/>
              <w:rPr>
                <w:rFonts w:ascii="Century Gothic" w:hAnsi="Century Gothic" w:cs="Arial"/>
                <w:sz w:val="20"/>
              </w:rPr>
            </w:pPr>
          </w:p>
          <w:p w14:paraId="1820F89F" w14:textId="77777777" w:rsidR="00EE0416" w:rsidRDefault="00EE0416">
            <w:pPr>
              <w:jc w:val="both"/>
              <w:rPr>
                <w:rFonts w:ascii="Century Gothic" w:hAnsi="Century Gothic" w:cs="Arial"/>
                <w:sz w:val="20"/>
              </w:rPr>
            </w:pPr>
          </w:p>
          <w:p w14:paraId="43EEA54F" w14:textId="77777777" w:rsidR="00EE0416" w:rsidRDefault="00EE0416">
            <w:pPr>
              <w:numPr>
                <w:ilvl w:val="0"/>
                <w:numId w:val="22"/>
              </w:numPr>
              <w:suppressAutoHyphens w:val="0"/>
              <w:jc w:val="both"/>
              <w:rPr>
                <w:rFonts w:ascii="Century Gothic" w:hAnsi="Century Gothic" w:cs="Century Gothic"/>
                <w:sz w:val="20"/>
              </w:rPr>
            </w:pPr>
            <w:r>
              <w:rPr>
                <w:rFonts w:ascii="Century Gothic" w:hAnsi="Century Gothic" w:cs="Arial"/>
                <w:sz w:val="20"/>
              </w:rPr>
              <w:t>Hirugarrenaren altaren  banku-ziurtagiria (X. eranskina).</w:t>
            </w:r>
          </w:p>
          <w:p w14:paraId="35488E5C" w14:textId="77777777" w:rsidR="00EE0416" w:rsidRDefault="00EE0416">
            <w:pPr>
              <w:jc w:val="both"/>
              <w:rPr>
                <w:rFonts w:ascii="Century Gothic" w:hAnsi="Century Gothic" w:cs="Century Gothic"/>
                <w:sz w:val="20"/>
              </w:rPr>
            </w:pPr>
          </w:p>
        </w:tc>
        <w:tc>
          <w:tcPr>
            <w:tcW w:w="4678" w:type="dxa"/>
            <w:tcMar>
              <w:left w:w="283" w:type="dxa"/>
              <w:right w:w="283" w:type="dxa"/>
            </w:tcMar>
          </w:tcPr>
          <w:p w14:paraId="3B8A1DEA" w14:textId="77777777" w:rsidR="00EE0416" w:rsidRDefault="00EE0416">
            <w:pPr>
              <w:numPr>
                <w:ilvl w:val="0"/>
                <w:numId w:val="4"/>
              </w:numPr>
              <w:suppressAutoHyphens w:val="0"/>
              <w:jc w:val="both"/>
              <w:rPr>
                <w:rFonts w:ascii="Century Gothic" w:hAnsi="Century Gothic" w:cs="Arial"/>
                <w:spacing w:val="0"/>
                <w:sz w:val="20"/>
                <w:lang w:val="es-ES" w:eastAsia="es-ES"/>
              </w:rPr>
            </w:pPr>
            <w:r>
              <w:rPr>
                <w:rFonts w:ascii="Century Gothic" w:hAnsi="Century Gothic" w:cs="Arial"/>
                <w:spacing w:val="0"/>
                <w:sz w:val="20"/>
                <w:lang w:val="es-ES" w:eastAsia="es-ES"/>
              </w:rPr>
              <w:t>Cumplir lo dispuesto en los criterios del Ayuntamiento para la normalización del uso del euskara (anexo IX).</w:t>
            </w:r>
          </w:p>
          <w:p w14:paraId="3CAA6037" w14:textId="77777777" w:rsidR="00EE0416" w:rsidRDefault="00EE0416">
            <w:pPr>
              <w:rPr>
                <w:rFonts w:ascii="Century Gothic" w:hAnsi="Century Gothic" w:cs="Arial"/>
                <w:spacing w:val="0"/>
                <w:sz w:val="20"/>
                <w:lang w:val="es-ES" w:eastAsia="es-ES"/>
              </w:rPr>
            </w:pPr>
          </w:p>
          <w:p w14:paraId="6F39FF62" w14:textId="77777777" w:rsidR="00EE0416" w:rsidRDefault="00EE0416">
            <w:pPr>
              <w:numPr>
                <w:ilvl w:val="0"/>
                <w:numId w:val="4"/>
              </w:numPr>
              <w:suppressAutoHyphens w:val="0"/>
              <w:jc w:val="both"/>
              <w:rPr>
                <w:rFonts w:ascii="Century Gothic" w:hAnsi="Century Gothic" w:cs="Century Gothic"/>
                <w:spacing w:val="0"/>
                <w:sz w:val="20"/>
                <w:lang w:val="es-ES" w:eastAsia="es-ES"/>
              </w:rPr>
            </w:pPr>
            <w:r>
              <w:rPr>
                <w:rFonts w:ascii="Century Gothic" w:hAnsi="Century Gothic" w:cs="Arial"/>
                <w:spacing w:val="0"/>
                <w:sz w:val="20"/>
                <w:lang w:val="es-ES" w:eastAsia="es-ES"/>
              </w:rPr>
              <w:t>Certificado bancario de alta de tercero (anexo X).</w:t>
            </w:r>
          </w:p>
          <w:p w14:paraId="1F0757E7" w14:textId="77777777" w:rsidR="00EE0416" w:rsidRDefault="00EE0416">
            <w:pPr>
              <w:jc w:val="both"/>
              <w:rPr>
                <w:rFonts w:ascii="Century Gothic" w:hAnsi="Century Gothic" w:cs="Century Gothic"/>
                <w:spacing w:val="0"/>
                <w:sz w:val="20"/>
                <w:lang w:val="es-ES" w:eastAsia="es-ES"/>
              </w:rPr>
            </w:pPr>
          </w:p>
        </w:tc>
        <w:tc>
          <w:tcPr>
            <w:tcW w:w="4678" w:type="dxa"/>
          </w:tcPr>
          <w:p w14:paraId="77C3F1C9" w14:textId="77777777" w:rsidR="00EE0416" w:rsidRDefault="00EE0416">
            <w:pPr>
              <w:snapToGrid w:val="0"/>
              <w:rPr>
                <w:rFonts w:ascii="Century Gothic" w:hAnsi="Century Gothic" w:cs="Century Gothic"/>
                <w:sz w:val="20"/>
                <w:lang w:val="es-ES"/>
              </w:rPr>
            </w:pPr>
          </w:p>
        </w:tc>
      </w:tr>
      <w:tr w:rsidR="00000000" w14:paraId="727D455F" w14:textId="77777777">
        <w:tc>
          <w:tcPr>
            <w:tcW w:w="4820" w:type="dxa"/>
            <w:tcMar>
              <w:left w:w="283" w:type="dxa"/>
              <w:right w:w="283" w:type="dxa"/>
            </w:tcMar>
          </w:tcPr>
          <w:p w14:paraId="60588173" w14:textId="77777777" w:rsidR="00EE0416" w:rsidRDefault="00EE0416">
            <w:pPr>
              <w:jc w:val="both"/>
              <w:rPr>
                <w:rFonts w:ascii="Century Gothic" w:hAnsi="Century Gothic" w:cs="Arial"/>
                <w:sz w:val="20"/>
              </w:rPr>
            </w:pPr>
            <w:r>
              <w:rPr>
                <w:rFonts w:ascii="Century Gothic" w:hAnsi="Century Gothic" w:cs="Century Gothic"/>
                <w:sz w:val="20"/>
              </w:rPr>
              <w:t>2.-</w:t>
            </w:r>
            <w:r>
              <w:rPr>
                <w:rFonts w:ascii="Century Gothic" w:hAnsi="Century Gothic" w:cs="Century Gothic"/>
                <w:b/>
                <w:sz w:val="20"/>
              </w:rPr>
              <w:t xml:space="preserve"> </w:t>
            </w:r>
            <w:r>
              <w:rPr>
                <w:rFonts w:ascii="Century Gothic" w:hAnsi="Century Gothic" w:cs="Arial"/>
                <w:sz w:val="20"/>
              </w:rPr>
              <w:t xml:space="preserve"> Proiektuei buruzkoak:</w:t>
            </w:r>
          </w:p>
          <w:p w14:paraId="3E6B0FEA" w14:textId="77777777" w:rsidR="00EE0416" w:rsidRDefault="00EE0416">
            <w:pPr>
              <w:jc w:val="both"/>
              <w:rPr>
                <w:rFonts w:ascii="Century Gothic" w:hAnsi="Century Gothic" w:cs="Arial"/>
                <w:sz w:val="20"/>
              </w:rPr>
            </w:pPr>
          </w:p>
          <w:p w14:paraId="2C4E5681" w14:textId="77777777" w:rsidR="00EE0416" w:rsidRDefault="00EE0416">
            <w:pPr>
              <w:numPr>
                <w:ilvl w:val="0"/>
                <w:numId w:val="5"/>
              </w:numPr>
              <w:tabs>
                <w:tab w:val="left" w:pos="426"/>
              </w:tabs>
              <w:suppressAutoHyphens w:val="0"/>
              <w:ind w:left="426" w:hanging="284"/>
              <w:jc w:val="both"/>
              <w:rPr>
                <w:rFonts w:ascii="Century Gothic" w:hAnsi="Century Gothic" w:cs="Arial"/>
                <w:color w:val="000000"/>
                <w:sz w:val="20"/>
              </w:rPr>
            </w:pPr>
            <w:r>
              <w:rPr>
                <w:rFonts w:ascii="Century Gothic" w:hAnsi="Century Gothic" w:cs="Arial"/>
                <w:i/>
                <w:color w:val="000000"/>
                <w:sz w:val="20"/>
              </w:rPr>
              <w:t>Proiektuaren aurkezpen</w:t>
            </w:r>
            <w:r>
              <w:rPr>
                <w:rFonts w:ascii="Century Gothic" w:hAnsi="Century Gothic" w:cs="Arial"/>
                <w:color w:val="000000"/>
                <w:sz w:val="20"/>
              </w:rPr>
              <w:t xml:space="preserve"> xehatua. Eranskinean jasotako atal guztiak zehaztu beharko dira (V. eranskina)</w:t>
            </w:r>
          </w:p>
          <w:p w14:paraId="54596C2D" w14:textId="77777777" w:rsidR="00EE0416" w:rsidRDefault="00EE0416">
            <w:pPr>
              <w:jc w:val="both"/>
              <w:rPr>
                <w:rFonts w:ascii="Century Gothic" w:hAnsi="Century Gothic" w:cs="Arial"/>
                <w:color w:val="000000"/>
                <w:sz w:val="20"/>
              </w:rPr>
            </w:pPr>
          </w:p>
          <w:p w14:paraId="0597E7F9" w14:textId="77777777" w:rsidR="00EE0416" w:rsidRDefault="00EE0416">
            <w:pPr>
              <w:jc w:val="both"/>
              <w:rPr>
                <w:rFonts w:ascii="Century Gothic" w:hAnsi="Century Gothic" w:cs="Arial"/>
                <w:sz w:val="20"/>
              </w:rPr>
            </w:pPr>
            <w:r>
              <w:rPr>
                <w:rFonts w:ascii="Century Gothic" w:hAnsi="Century Gothic" w:cs="Century Gothic"/>
                <w:sz w:val="20"/>
              </w:rPr>
              <w:t xml:space="preserve">Eskabidea ez bada behar bezala beteta edo ez baditu ezarritako baldintzak betetzen, instrukzio organoak errekerimendua egingo dio eskatzaileari, gehienez ere hamar egun baliodun luzaezineko epean gabezia konpontzeko, eta azalduko du, horrela egiten ez badu, ulertuko dela atzera egiten duela bere </w:t>
            </w:r>
            <w:r>
              <w:rPr>
                <w:rFonts w:ascii="Century Gothic" w:hAnsi="Century Gothic" w:cs="Century Gothic"/>
                <w:sz w:val="20"/>
              </w:rPr>
              <w:lastRenderedPageBreak/>
              <w:t>eskabideari, eta besterik gabe artxibatuko da, lehendik Ebazpena emanda, APELen 21. Artikuluan aurreikusitako baldintzetan.</w:t>
            </w:r>
          </w:p>
          <w:p w14:paraId="2FAAE4F8" w14:textId="77777777" w:rsidR="00EE0416" w:rsidRDefault="00EE0416">
            <w:pPr>
              <w:jc w:val="both"/>
              <w:rPr>
                <w:rFonts w:ascii="Century Gothic" w:hAnsi="Century Gothic" w:cs="Arial"/>
                <w:sz w:val="20"/>
              </w:rPr>
            </w:pPr>
          </w:p>
          <w:p w14:paraId="4A1EC9B2" w14:textId="77777777" w:rsidR="00EE0416" w:rsidRDefault="00EE0416">
            <w:pPr>
              <w:jc w:val="both"/>
              <w:rPr>
                <w:rFonts w:ascii="Century Gothic" w:hAnsi="Century Gothic" w:cs="Arial"/>
                <w:sz w:val="20"/>
              </w:rPr>
            </w:pPr>
            <w:r>
              <w:rPr>
                <w:rFonts w:ascii="Century Gothic" w:hAnsi="Century Gothic" w:cs="Century Gothic"/>
                <w:sz w:val="20"/>
              </w:rPr>
              <w:t>Organo izapidegileak edozein unetan beharrezkoa ikusten duen jatorrizko dokumentazioa edo dokumentu osagarria jaso ahal izango du, hobeto egiaztatzeko betetzen direla dirulaguntza hauek arautzen dituzten arauetan eskatutako baldintzak.</w:t>
            </w:r>
          </w:p>
          <w:p w14:paraId="1A2C9612" w14:textId="77777777" w:rsidR="00EE0416" w:rsidRDefault="00EE0416">
            <w:pPr>
              <w:jc w:val="both"/>
              <w:rPr>
                <w:rFonts w:ascii="Century Gothic" w:hAnsi="Century Gothic" w:cs="Arial"/>
                <w:sz w:val="20"/>
              </w:rPr>
            </w:pPr>
          </w:p>
        </w:tc>
        <w:tc>
          <w:tcPr>
            <w:tcW w:w="4678" w:type="dxa"/>
            <w:tcMar>
              <w:left w:w="283" w:type="dxa"/>
              <w:right w:w="283" w:type="dxa"/>
            </w:tcMar>
          </w:tcPr>
          <w:p w14:paraId="3B85F34D" w14:textId="77777777" w:rsidR="00EE0416" w:rsidRDefault="00EE0416">
            <w:pPr>
              <w:jc w:val="both"/>
              <w:rPr>
                <w:rFonts w:ascii="Century Gothic" w:hAnsi="Century Gothic" w:cs="Arial"/>
                <w:sz w:val="20"/>
                <w:lang w:val="es-ES"/>
              </w:rPr>
            </w:pPr>
            <w:r>
              <w:rPr>
                <w:rFonts w:ascii="Century Gothic" w:hAnsi="Century Gothic" w:cs="Arial"/>
                <w:sz w:val="20"/>
                <w:lang w:val="es-ES"/>
              </w:rPr>
              <w:lastRenderedPageBreak/>
              <w:t>2.- En relación con los proyectos:</w:t>
            </w:r>
          </w:p>
          <w:p w14:paraId="1CD3A4BF" w14:textId="77777777" w:rsidR="00EE0416" w:rsidRDefault="00EE0416">
            <w:pPr>
              <w:jc w:val="both"/>
              <w:rPr>
                <w:rFonts w:ascii="Century Gothic" w:hAnsi="Century Gothic" w:cs="Arial"/>
                <w:sz w:val="20"/>
                <w:lang w:val="es-ES"/>
              </w:rPr>
            </w:pPr>
          </w:p>
          <w:p w14:paraId="7E63E9B5" w14:textId="77777777" w:rsidR="00EE0416" w:rsidRDefault="00EE0416">
            <w:pPr>
              <w:numPr>
                <w:ilvl w:val="0"/>
                <w:numId w:val="32"/>
              </w:numPr>
              <w:suppressAutoHyphens w:val="0"/>
              <w:ind w:left="459"/>
              <w:jc w:val="both"/>
              <w:rPr>
                <w:rFonts w:ascii="Century Gothic" w:hAnsi="Century Gothic" w:cs="Arial"/>
                <w:color w:val="000000"/>
                <w:sz w:val="20"/>
                <w:lang w:val="es-ES"/>
              </w:rPr>
            </w:pPr>
            <w:r>
              <w:rPr>
                <w:rFonts w:ascii="Century Gothic" w:hAnsi="Century Gothic" w:cs="Arial"/>
                <w:color w:val="000000"/>
                <w:sz w:val="20"/>
                <w:lang w:val="es-ES"/>
              </w:rPr>
              <w:t>Presentación del proyecto. Será preciso detallar todos los apartados incluidos en el anexo. (anexo V)</w:t>
            </w:r>
          </w:p>
          <w:p w14:paraId="5A09B90B" w14:textId="77777777" w:rsidR="00EE0416" w:rsidRDefault="00EE0416">
            <w:pPr>
              <w:jc w:val="both"/>
              <w:rPr>
                <w:rFonts w:ascii="Century Gothic" w:hAnsi="Century Gothic" w:cs="Arial"/>
                <w:color w:val="000000"/>
                <w:sz w:val="20"/>
                <w:lang w:val="es-ES"/>
              </w:rPr>
            </w:pPr>
          </w:p>
          <w:p w14:paraId="420CB13D" w14:textId="77777777" w:rsidR="00EE0416" w:rsidRDefault="00EE0416">
            <w:pPr>
              <w:jc w:val="both"/>
              <w:rPr>
                <w:rFonts w:ascii="Century Gothic" w:hAnsi="Century Gothic" w:cs="Arial"/>
                <w:sz w:val="20"/>
                <w:lang w:val="es-ES"/>
              </w:rPr>
            </w:pPr>
            <w:r>
              <w:rPr>
                <w:rFonts w:ascii="Century Gothic" w:hAnsi="Century Gothic" w:cs="Arial"/>
                <w:sz w:val="20"/>
                <w:lang w:val="es-ES"/>
              </w:rPr>
              <w:t xml:space="preserve">Si la solicitud no estuviera debidamente cumplimentada o no reuniera los requisitos establecidos, el órgano instructor requerirá a la persona solicitante para que, en el plazo máximo e improrrogable de diez días hábiles subsane la falta, con indicación de que, si así no lo hiciera, se le tendrá por desistida de su petición, archivándose sin </w:t>
            </w:r>
            <w:r>
              <w:rPr>
                <w:rFonts w:ascii="Century Gothic" w:hAnsi="Century Gothic" w:cs="Arial"/>
                <w:sz w:val="20"/>
                <w:lang w:val="es-ES"/>
              </w:rPr>
              <w:lastRenderedPageBreak/>
              <w:t>más trámite, previa resolución que deberá ser dictada en los términos previstos en el artículo 212 de la LPAC.</w:t>
            </w:r>
          </w:p>
          <w:p w14:paraId="7BF84D9E" w14:textId="77777777" w:rsidR="00EE0416" w:rsidRDefault="00EE0416">
            <w:pPr>
              <w:jc w:val="both"/>
              <w:rPr>
                <w:rFonts w:ascii="Century Gothic" w:hAnsi="Century Gothic" w:cs="Arial"/>
                <w:sz w:val="20"/>
                <w:lang w:val="es-ES"/>
              </w:rPr>
            </w:pPr>
          </w:p>
          <w:p w14:paraId="7FC6AC24" w14:textId="77777777" w:rsidR="00EE0416" w:rsidRDefault="00EE0416">
            <w:pPr>
              <w:jc w:val="both"/>
              <w:rPr>
                <w:rFonts w:ascii="Century Gothic" w:hAnsi="Century Gothic" w:cs="Arial"/>
                <w:sz w:val="20"/>
                <w:lang w:val="es-ES"/>
              </w:rPr>
            </w:pPr>
            <w:r>
              <w:rPr>
                <w:rFonts w:ascii="Century Gothic" w:hAnsi="Century Gothic" w:cs="Arial"/>
                <w:sz w:val="20"/>
                <w:lang w:val="es-ES"/>
              </w:rPr>
              <w:t>El órgano instructor podrá recabar en cualquier momento la documentación original o complementaria que considere necesaria para acreditar mejor el exacto cumplimiento de las condiciones exigidas en las normas reguladoras de estas subvenciones.</w:t>
            </w:r>
          </w:p>
          <w:p w14:paraId="03C6EA20" w14:textId="77777777" w:rsidR="00EE0416" w:rsidRDefault="00EE0416">
            <w:pPr>
              <w:jc w:val="both"/>
              <w:rPr>
                <w:rFonts w:ascii="Century Gothic" w:hAnsi="Century Gothic" w:cs="Arial"/>
                <w:sz w:val="20"/>
                <w:lang w:val="es-ES"/>
              </w:rPr>
            </w:pPr>
          </w:p>
        </w:tc>
        <w:tc>
          <w:tcPr>
            <w:tcW w:w="4678" w:type="dxa"/>
          </w:tcPr>
          <w:p w14:paraId="011089A6" w14:textId="77777777" w:rsidR="00EE0416" w:rsidRDefault="00EE0416">
            <w:pPr>
              <w:snapToGrid w:val="0"/>
              <w:rPr>
                <w:rFonts w:ascii="Century Gothic" w:hAnsi="Century Gothic" w:cs="Arial"/>
                <w:sz w:val="20"/>
                <w:lang w:val="es-ES"/>
              </w:rPr>
            </w:pPr>
          </w:p>
        </w:tc>
      </w:tr>
      <w:tr w:rsidR="00000000" w14:paraId="5EFC6B3C" w14:textId="77777777">
        <w:trPr>
          <w:trHeight w:val="80"/>
        </w:trPr>
        <w:tc>
          <w:tcPr>
            <w:tcW w:w="4820" w:type="dxa"/>
            <w:tcMar>
              <w:left w:w="283" w:type="dxa"/>
              <w:right w:w="283" w:type="dxa"/>
            </w:tcMar>
          </w:tcPr>
          <w:p w14:paraId="4ADB43D3" w14:textId="77777777" w:rsidR="00EE0416" w:rsidRDefault="00EE0416">
            <w:pPr>
              <w:jc w:val="both"/>
              <w:rPr>
                <w:rFonts w:ascii="Century Gothic" w:hAnsi="Century Gothic" w:cs="Century Gothic"/>
                <w:b/>
                <w:sz w:val="20"/>
              </w:rPr>
            </w:pPr>
            <w:r>
              <w:rPr>
                <w:rFonts w:ascii="Century Gothic" w:hAnsi="Century Gothic" w:cs="Century Gothic"/>
                <w:b/>
                <w:sz w:val="20"/>
              </w:rPr>
              <w:t xml:space="preserve">4.- Diru-laguntzaren zenbatekoa: </w:t>
            </w:r>
          </w:p>
          <w:p w14:paraId="58C5D3D6" w14:textId="77777777" w:rsidR="00EE0416" w:rsidRDefault="00EE0416">
            <w:pPr>
              <w:jc w:val="both"/>
              <w:rPr>
                <w:rFonts w:ascii="Century Gothic" w:hAnsi="Century Gothic" w:cs="Century Gothic"/>
                <w:b/>
                <w:sz w:val="20"/>
              </w:rPr>
            </w:pPr>
          </w:p>
          <w:p w14:paraId="385C9EF2" w14:textId="77777777" w:rsidR="00EE0416" w:rsidRDefault="00EE0416">
            <w:pPr>
              <w:jc w:val="both"/>
              <w:rPr>
                <w:rFonts w:ascii="Century Gothic" w:hAnsi="Century Gothic" w:cs="Century Gothic"/>
                <w:sz w:val="20"/>
              </w:rPr>
            </w:pPr>
            <w:r>
              <w:rPr>
                <w:rFonts w:ascii="Century Gothic" w:hAnsi="Century Gothic" w:cs="Arial"/>
                <w:sz w:val="20"/>
              </w:rPr>
              <w:t>1.</w:t>
            </w:r>
            <w:r>
              <w:rPr>
                <w:rFonts w:ascii="Century Gothic" w:hAnsi="Century Gothic" w:cs="Century Gothic"/>
                <w:sz w:val="20"/>
              </w:rPr>
              <w:t> modalitatean diruz lagundu daitekeen zenbatekoa ezingo da izan Nazioarteko Lankidetzako aurrekontu-partidaren aurrekontu osoaren % 5 baino handiagoa.</w:t>
            </w:r>
          </w:p>
          <w:p w14:paraId="544A7A76" w14:textId="77777777" w:rsidR="00EE0416" w:rsidRDefault="00EE0416">
            <w:pPr>
              <w:jc w:val="both"/>
              <w:rPr>
                <w:rFonts w:ascii="Century Gothic" w:hAnsi="Century Gothic" w:cs="Century Gothic"/>
                <w:sz w:val="20"/>
              </w:rPr>
            </w:pPr>
          </w:p>
          <w:p w14:paraId="4848E4D2" w14:textId="77777777" w:rsidR="00EE0416" w:rsidRDefault="00EE0416">
            <w:pPr>
              <w:jc w:val="both"/>
              <w:rPr>
                <w:rFonts w:ascii="Century Gothic" w:hAnsi="Century Gothic" w:cs="Century Gothic"/>
                <w:sz w:val="20"/>
              </w:rPr>
            </w:pPr>
          </w:p>
          <w:p w14:paraId="2F7F31F8" w14:textId="77777777" w:rsidR="00EE0416" w:rsidRDefault="00EE0416">
            <w:pPr>
              <w:jc w:val="both"/>
              <w:rPr>
                <w:rFonts w:ascii="Century Gothic" w:hAnsi="Century Gothic" w:cs="Arial"/>
                <w:sz w:val="20"/>
              </w:rPr>
            </w:pPr>
            <w:r>
              <w:rPr>
                <w:rFonts w:ascii="Century Gothic" w:hAnsi="Century Gothic" w:cs="Arial"/>
                <w:sz w:val="20"/>
              </w:rPr>
              <w:t>Modalitate honetara zuzendutako aurrekontua agortu ezean beste modalitatean erabiltzea egongo da.</w:t>
            </w:r>
          </w:p>
          <w:p w14:paraId="3DACBD3A" w14:textId="77777777" w:rsidR="00EE0416" w:rsidRDefault="00EE0416">
            <w:pPr>
              <w:jc w:val="both"/>
              <w:rPr>
                <w:rFonts w:ascii="Century Gothic" w:hAnsi="Century Gothic" w:cs="Arial"/>
                <w:sz w:val="20"/>
              </w:rPr>
            </w:pPr>
          </w:p>
        </w:tc>
        <w:tc>
          <w:tcPr>
            <w:tcW w:w="4678" w:type="dxa"/>
            <w:tcMar>
              <w:left w:w="283" w:type="dxa"/>
              <w:right w:w="283" w:type="dxa"/>
            </w:tcMar>
          </w:tcPr>
          <w:p w14:paraId="26E43483" w14:textId="77777777" w:rsidR="00EE0416" w:rsidRDefault="00EE0416">
            <w:pPr>
              <w:jc w:val="both"/>
              <w:rPr>
                <w:rFonts w:ascii="Century Gothic" w:hAnsi="Century Gothic" w:cs="Century Gothic"/>
                <w:b/>
                <w:sz w:val="20"/>
              </w:rPr>
            </w:pPr>
            <w:r>
              <w:rPr>
                <w:rFonts w:ascii="Century Gothic" w:hAnsi="Century Gothic" w:cs="Century Gothic"/>
                <w:b/>
                <w:sz w:val="20"/>
              </w:rPr>
              <w:t xml:space="preserve">4.- Importe de la subvención: </w:t>
            </w:r>
          </w:p>
          <w:p w14:paraId="1BBF4249" w14:textId="77777777" w:rsidR="00EE0416" w:rsidRDefault="00EE0416">
            <w:pPr>
              <w:jc w:val="both"/>
              <w:rPr>
                <w:rFonts w:ascii="Century Gothic" w:hAnsi="Century Gothic" w:cs="Century Gothic"/>
                <w:b/>
                <w:sz w:val="20"/>
              </w:rPr>
            </w:pPr>
          </w:p>
          <w:p w14:paraId="135EA2F2" w14:textId="77777777" w:rsidR="00EE0416" w:rsidRDefault="00EE0416">
            <w:pPr>
              <w:jc w:val="both"/>
              <w:rPr>
                <w:rFonts w:ascii="Century Gothic" w:hAnsi="Century Gothic" w:cs="Century Gothic"/>
                <w:sz w:val="20"/>
                <w:lang w:val="es-ES"/>
              </w:rPr>
            </w:pPr>
            <w:r>
              <w:rPr>
                <w:rFonts w:ascii="Century Gothic" w:hAnsi="Century Gothic" w:cs="Century Gothic"/>
                <w:sz w:val="20"/>
                <w:lang w:val="es-ES"/>
              </w:rPr>
              <w:t>La cantidad subvencionable a la modalidad 1 no podrá ser superior al 5% del presupuesto total de la partida presupuestaria de Cooperación Internacional.</w:t>
            </w:r>
          </w:p>
          <w:p w14:paraId="309DC8C6" w14:textId="77777777" w:rsidR="00EE0416" w:rsidRDefault="00EE0416">
            <w:pPr>
              <w:jc w:val="both"/>
              <w:rPr>
                <w:rFonts w:ascii="Century Gothic" w:hAnsi="Century Gothic" w:cs="Century Gothic"/>
                <w:sz w:val="20"/>
                <w:lang w:val="es-ES"/>
              </w:rPr>
            </w:pPr>
          </w:p>
          <w:p w14:paraId="302C29E0" w14:textId="77777777" w:rsidR="00EE0416" w:rsidRDefault="00EE0416">
            <w:pPr>
              <w:jc w:val="both"/>
            </w:pPr>
            <w:r>
              <w:rPr>
                <w:rFonts w:ascii="Century Gothic" w:hAnsi="Century Gothic" w:cs="Century Gothic"/>
                <w:sz w:val="20"/>
                <w:lang w:val="es-ES"/>
              </w:rPr>
              <w:t>En caso de no agotarse el importe destinado a esta modalidad podrá utilizarse en las siguientes modalidades.</w:t>
            </w:r>
          </w:p>
        </w:tc>
        <w:tc>
          <w:tcPr>
            <w:tcW w:w="4678" w:type="dxa"/>
          </w:tcPr>
          <w:p w14:paraId="294F36F7" w14:textId="77777777" w:rsidR="00EE0416" w:rsidRDefault="00EE0416">
            <w:pPr>
              <w:snapToGrid w:val="0"/>
              <w:rPr>
                <w:rFonts w:ascii="Century Gothic" w:hAnsi="Century Gothic" w:cs="Arial"/>
                <w:sz w:val="20"/>
                <w:lang w:val="es-ES"/>
              </w:rPr>
            </w:pPr>
          </w:p>
        </w:tc>
      </w:tr>
      <w:tr w:rsidR="00000000" w14:paraId="4C9D44B0" w14:textId="77777777">
        <w:trPr>
          <w:trHeight w:val="80"/>
        </w:trPr>
        <w:tc>
          <w:tcPr>
            <w:tcW w:w="4820" w:type="dxa"/>
            <w:tcMar>
              <w:left w:w="283" w:type="dxa"/>
              <w:right w:w="283" w:type="dxa"/>
            </w:tcMar>
          </w:tcPr>
          <w:p w14:paraId="14AABDE8" w14:textId="77777777" w:rsidR="00EE0416" w:rsidRDefault="00EE0416">
            <w:pPr>
              <w:jc w:val="both"/>
              <w:rPr>
                <w:rFonts w:ascii="Century Gothic" w:hAnsi="Century Gothic" w:cs="Century Gothic"/>
                <w:sz w:val="20"/>
              </w:rPr>
            </w:pPr>
            <w:r>
              <w:rPr>
                <w:rFonts w:ascii="Century Gothic" w:hAnsi="Century Gothic" w:cs="Century Gothic"/>
                <w:b/>
                <w:sz w:val="20"/>
              </w:rPr>
              <w:t>5.- Diru-laguntzaren justifikazioa:</w:t>
            </w:r>
            <w:r>
              <w:rPr>
                <w:rFonts w:ascii="Century Gothic" w:hAnsi="Century Gothic" w:cs="Century Gothic"/>
                <w:sz w:val="20"/>
              </w:rPr>
              <w:t xml:space="preserve"> </w:t>
            </w:r>
          </w:p>
          <w:p w14:paraId="75443057" w14:textId="77777777" w:rsidR="00EE0416" w:rsidRDefault="00EE0416">
            <w:pPr>
              <w:jc w:val="both"/>
              <w:rPr>
                <w:rFonts w:ascii="Century Gothic" w:hAnsi="Century Gothic" w:cs="Century Gothic"/>
                <w:sz w:val="20"/>
              </w:rPr>
            </w:pPr>
          </w:p>
          <w:p w14:paraId="53FF693F" w14:textId="77777777" w:rsidR="00EE0416" w:rsidRDefault="00EE0416">
            <w:pPr>
              <w:jc w:val="both"/>
              <w:rPr>
                <w:rFonts w:ascii="Century Gothic" w:hAnsi="Century Gothic" w:cs="Arial"/>
                <w:color w:val="FF0000"/>
                <w:sz w:val="20"/>
              </w:rPr>
            </w:pPr>
            <w:r>
              <w:rPr>
                <w:rFonts w:ascii="Century Gothic" w:hAnsi="Century Gothic" w:cs="Century Gothic"/>
                <w:sz w:val="20"/>
              </w:rPr>
              <w:t>Dirulaguntza jaso duten erakundeek agiri hauek aurkeztu behar dizkiote Udalari telematikoki Zumaiako Udalaren egoitza elektronikoan (</w:t>
            </w:r>
            <w:hyperlink r:id="rId10" w:history="1">
              <w:r>
                <w:rPr>
                  <w:rStyle w:val="Hiperesteka"/>
                  <w:rFonts w:ascii="Century Gothic" w:hAnsi="Century Gothic" w:cs="Century Gothic"/>
                  <w:color w:val="0000FF"/>
                  <w:sz w:val="20"/>
                </w:rPr>
                <w:t>www.zumaia.eus</w:t>
              </w:r>
            </w:hyperlink>
            <w:r>
              <w:rPr>
                <w:rFonts w:ascii="Century Gothic" w:hAnsi="Century Gothic" w:cs="Century Gothic"/>
                <w:sz w:val="20"/>
              </w:rPr>
              <w:t>): (Justifikazioa telematikoki egiteko arazoren bat izanez gero, deitu Gizarte Zerbitzuen telefonora 943-862200).</w:t>
            </w:r>
          </w:p>
          <w:p w14:paraId="0875889B" w14:textId="77777777" w:rsidR="00EE0416" w:rsidRDefault="00EE0416">
            <w:pPr>
              <w:jc w:val="both"/>
              <w:rPr>
                <w:rFonts w:ascii="Century Gothic" w:hAnsi="Century Gothic" w:cs="Arial"/>
                <w:color w:val="FF0000"/>
                <w:sz w:val="20"/>
              </w:rPr>
            </w:pPr>
          </w:p>
        </w:tc>
        <w:tc>
          <w:tcPr>
            <w:tcW w:w="4678" w:type="dxa"/>
            <w:tcMar>
              <w:left w:w="283" w:type="dxa"/>
              <w:right w:w="283" w:type="dxa"/>
            </w:tcMar>
          </w:tcPr>
          <w:p w14:paraId="2006594F" w14:textId="77777777" w:rsidR="00EE0416" w:rsidRDefault="00EE0416">
            <w:pPr>
              <w:jc w:val="both"/>
              <w:rPr>
                <w:rFonts w:ascii="Century Gothic" w:hAnsi="Century Gothic" w:cs="Century Gothic"/>
                <w:b/>
                <w:sz w:val="20"/>
              </w:rPr>
            </w:pPr>
            <w:r>
              <w:rPr>
                <w:rFonts w:ascii="Century Gothic" w:hAnsi="Century Gothic" w:cs="Century Gothic"/>
                <w:b/>
                <w:sz w:val="20"/>
              </w:rPr>
              <w:t xml:space="preserve">5.- Justificación de la subvención: </w:t>
            </w:r>
          </w:p>
          <w:p w14:paraId="2E9CEB9D" w14:textId="77777777" w:rsidR="00EE0416" w:rsidRDefault="00EE0416">
            <w:pPr>
              <w:jc w:val="both"/>
              <w:rPr>
                <w:rFonts w:ascii="Century Gothic" w:hAnsi="Century Gothic" w:cs="Century Gothic"/>
                <w:b/>
                <w:sz w:val="20"/>
              </w:rPr>
            </w:pPr>
          </w:p>
          <w:p w14:paraId="5507BD8D" w14:textId="77777777" w:rsidR="00EE0416" w:rsidRDefault="00EE0416">
            <w:pPr>
              <w:jc w:val="both"/>
              <w:rPr>
                <w:rFonts w:ascii="Century Gothic" w:hAnsi="Century Gothic" w:cs="Arial"/>
                <w:color w:val="FF0000"/>
                <w:sz w:val="20"/>
                <w:lang w:val="es-ES"/>
              </w:rPr>
            </w:pPr>
            <w:r>
              <w:rPr>
                <w:rFonts w:ascii="Century Gothic" w:hAnsi="Century Gothic" w:cs="Century Gothic"/>
                <w:sz w:val="20"/>
                <w:lang w:val="es-ES"/>
              </w:rPr>
              <w:t>Las instituciones que hayan percibido la subvención, deben presentar telemáticamente en la sede electrónica del Ayuntamiento de Zumaia (www.zumaia.eus) la siguiente documentación: (En caso de tener algún problema para realizar la justificación telemáticamente, llamar al teléfono de Servicios Sociales 943-862200).</w:t>
            </w:r>
          </w:p>
          <w:p w14:paraId="24FFAA0F" w14:textId="77777777" w:rsidR="00EE0416" w:rsidRDefault="00EE0416">
            <w:pPr>
              <w:jc w:val="both"/>
              <w:rPr>
                <w:rFonts w:ascii="Century Gothic" w:hAnsi="Century Gothic" w:cs="Arial"/>
                <w:color w:val="FF0000"/>
                <w:sz w:val="20"/>
                <w:lang w:val="es-ES"/>
              </w:rPr>
            </w:pPr>
          </w:p>
        </w:tc>
        <w:tc>
          <w:tcPr>
            <w:tcW w:w="4678" w:type="dxa"/>
          </w:tcPr>
          <w:p w14:paraId="7F2BC122" w14:textId="77777777" w:rsidR="00EE0416" w:rsidRDefault="00EE0416">
            <w:pPr>
              <w:snapToGrid w:val="0"/>
              <w:rPr>
                <w:rFonts w:ascii="Century Gothic" w:hAnsi="Century Gothic" w:cs="Arial"/>
                <w:sz w:val="20"/>
                <w:lang w:val="es-ES"/>
              </w:rPr>
            </w:pPr>
          </w:p>
        </w:tc>
      </w:tr>
      <w:tr w:rsidR="00000000" w14:paraId="44424509" w14:textId="77777777">
        <w:trPr>
          <w:trHeight w:val="80"/>
        </w:trPr>
        <w:tc>
          <w:tcPr>
            <w:tcW w:w="4820" w:type="dxa"/>
            <w:tcMar>
              <w:left w:w="283" w:type="dxa"/>
              <w:right w:w="283" w:type="dxa"/>
            </w:tcMar>
          </w:tcPr>
          <w:p w14:paraId="48610035" w14:textId="77777777" w:rsidR="00EE0416" w:rsidRDefault="00EE0416">
            <w:pPr>
              <w:numPr>
                <w:ilvl w:val="0"/>
                <w:numId w:val="23"/>
              </w:numPr>
              <w:suppressAutoHyphens w:val="0"/>
              <w:jc w:val="both"/>
              <w:rPr>
                <w:rFonts w:ascii="Century Gothic" w:hAnsi="Century Gothic" w:cs="Century Gothic"/>
                <w:b/>
                <w:sz w:val="20"/>
              </w:rPr>
            </w:pPr>
            <w:r>
              <w:rPr>
                <w:rFonts w:ascii="Century Gothic" w:hAnsi="Century Gothic" w:cs="Arial"/>
                <w:sz w:val="20"/>
              </w:rPr>
              <w:t>Egindako gastuaren justifikazio-kontua erabiliko da, kontu-auditorearen txostena ere aurkeztuta, betiere esku-hartzeak egiten diren herrialdeetako araudiaren arabera. Nazioarteko erakundeek eginiko kasuan, honako hauen arabera egin eta egiaztatuko dira: nazioarteko akordioetan, konbentzioetan eta aplikatu beharreko bestelako tresnetan ezarritako mekanismoaren arabera.</w:t>
            </w:r>
          </w:p>
          <w:p w14:paraId="4C51DD26" w14:textId="77777777" w:rsidR="00EE0416" w:rsidRDefault="00EE0416">
            <w:pPr>
              <w:jc w:val="both"/>
              <w:rPr>
                <w:rFonts w:ascii="Century Gothic" w:hAnsi="Century Gothic" w:cs="Century Gothic"/>
                <w:b/>
                <w:sz w:val="20"/>
              </w:rPr>
            </w:pPr>
          </w:p>
        </w:tc>
        <w:tc>
          <w:tcPr>
            <w:tcW w:w="4678" w:type="dxa"/>
            <w:tcMar>
              <w:left w:w="283" w:type="dxa"/>
              <w:right w:w="283" w:type="dxa"/>
            </w:tcMar>
          </w:tcPr>
          <w:p w14:paraId="7B9DEA38" w14:textId="77777777" w:rsidR="00EE0416" w:rsidRDefault="00EE0416">
            <w:pPr>
              <w:numPr>
                <w:ilvl w:val="0"/>
                <w:numId w:val="10"/>
              </w:numPr>
              <w:suppressAutoHyphens w:val="0"/>
              <w:jc w:val="both"/>
              <w:rPr>
                <w:rFonts w:ascii="Century Gothic" w:hAnsi="Century Gothic" w:cs="Century Gothic"/>
                <w:b/>
                <w:sz w:val="20"/>
                <w:lang w:val="es-ES"/>
              </w:rPr>
            </w:pPr>
            <w:r>
              <w:rPr>
                <w:rFonts w:ascii="Century Gothic" w:hAnsi="Century Gothic" w:cs="Arial"/>
                <w:sz w:val="20"/>
                <w:lang w:val="es-ES"/>
              </w:rPr>
              <w:t>Cuenta justificativa del gasto realizado, con aportación de informe de auditoría de cuentas, de acuerdo con la normativa de los países en los que se ejecutan las intervenciones. Para el caso de los gastos ejecutados por organismos internacionales, se realizarán y acreditarán de acuerdo con los mecanismos establecidos en los acuerdos, convenciones y otros instrumentos internacionales que les sean de aplicación.</w:t>
            </w:r>
          </w:p>
          <w:p w14:paraId="742F6A5D" w14:textId="77777777" w:rsidR="00EE0416" w:rsidRDefault="00EE0416">
            <w:pPr>
              <w:jc w:val="both"/>
              <w:rPr>
                <w:rFonts w:ascii="Century Gothic" w:hAnsi="Century Gothic" w:cs="Century Gothic"/>
                <w:b/>
                <w:sz w:val="20"/>
                <w:lang w:val="es-ES"/>
              </w:rPr>
            </w:pPr>
          </w:p>
        </w:tc>
        <w:tc>
          <w:tcPr>
            <w:tcW w:w="4678" w:type="dxa"/>
          </w:tcPr>
          <w:p w14:paraId="5A107416" w14:textId="77777777" w:rsidR="00EE0416" w:rsidRDefault="00EE0416">
            <w:pPr>
              <w:snapToGrid w:val="0"/>
              <w:rPr>
                <w:rFonts w:ascii="Century Gothic" w:hAnsi="Century Gothic" w:cs="Century Gothic"/>
                <w:b/>
                <w:sz w:val="20"/>
                <w:lang w:val="es-ES"/>
              </w:rPr>
            </w:pPr>
          </w:p>
        </w:tc>
      </w:tr>
      <w:tr w:rsidR="00000000" w14:paraId="641DACE4" w14:textId="77777777">
        <w:trPr>
          <w:trHeight w:val="80"/>
        </w:trPr>
        <w:tc>
          <w:tcPr>
            <w:tcW w:w="4820" w:type="dxa"/>
            <w:tcMar>
              <w:left w:w="283" w:type="dxa"/>
              <w:right w:w="283" w:type="dxa"/>
            </w:tcMar>
          </w:tcPr>
          <w:p w14:paraId="3D5F4A54" w14:textId="77777777" w:rsidR="00EE0416" w:rsidRDefault="00EE0416">
            <w:pPr>
              <w:jc w:val="both"/>
              <w:rPr>
                <w:rFonts w:ascii="Century Gothic" w:hAnsi="Century Gothic" w:cs="Arial"/>
                <w:sz w:val="20"/>
              </w:rPr>
            </w:pPr>
            <w:r>
              <w:rPr>
                <w:rFonts w:ascii="Century Gothic" w:hAnsi="Century Gothic" w:cs="Arial"/>
                <w:sz w:val="20"/>
              </w:rPr>
              <w:t>Justifikazio-kontuan honako agiri hauek sartuko dira:</w:t>
            </w:r>
          </w:p>
          <w:p w14:paraId="0BB34D1D" w14:textId="77777777" w:rsidR="00EE0416" w:rsidRDefault="00EE0416">
            <w:pPr>
              <w:ind w:firstLine="708"/>
              <w:jc w:val="both"/>
              <w:rPr>
                <w:rFonts w:ascii="Century Gothic" w:hAnsi="Century Gothic" w:cs="Arial"/>
                <w:sz w:val="20"/>
              </w:rPr>
            </w:pPr>
          </w:p>
          <w:p w14:paraId="78A207C8" w14:textId="77777777" w:rsidR="00EE0416" w:rsidRDefault="00EE0416">
            <w:pPr>
              <w:numPr>
                <w:ilvl w:val="0"/>
                <w:numId w:val="42"/>
              </w:numPr>
              <w:suppressAutoHyphens w:val="0"/>
              <w:jc w:val="both"/>
              <w:rPr>
                <w:rFonts w:ascii="Century Gothic" w:hAnsi="Century Gothic" w:cs="Arial"/>
                <w:sz w:val="20"/>
              </w:rPr>
            </w:pPr>
            <w:r>
              <w:rPr>
                <w:rFonts w:ascii="Century Gothic" w:hAnsi="Century Gothic" w:cs="Arial"/>
                <w:sz w:val="20"/>
              </w:rPr>
              <w:t>Egindako eta diruz lagundutako ekintzak azaltzeko proiektua nola gauzatu den memoria narratzailea.</w:t>
            </w:r>
          </w:p>
          <w:p w14:paraId="7B1170F9" w14:textId="77777777" w:rsidR="00EE0416" w:rsidRDefault="00EE0416">
            <w:pPr>
              <w:jc w:val="both"/>
              <w:rPr>
                <w:rFonts w:ascii="Century Gothic" w:hAnsi="Century Gothic" w:cs="Arial"/>
                <w:sz w:val="20"/>
              </w:rPr>
            </w:pPr>
          </w:p>
          <w:p w14:paraId="67280142" w14:textId="77777777" w:rsidR="00EE0416" w:rsidRDefault="00EE0416">
            <w:pPr>
              <w:jc w:val="both"/>
              <w:rPr>
                <w:rFonts w:ascii="Century Gothic" w:hAnsi="Century Gothic" w:cs="Century Gothic"/>
                <w:b/>
                <w:sz w:val="20"/>
              </w:rPr>
            </w:pPr>
          </w:p>
        </w:tc>
        <w:tc>
          <w:tcPr>
            <w:tcW w:w="4678" w:type="dxa"/>
            <w:tcMar>
              <w:left w:w="283" w:type="dxa"/>
              <w:right w:w="283" w:type="dxa"/>
            </w:tcMar>
          </w:tcPr>
          <w:p w14:paraId="04C5241C" w14:textId="77777777" w:rsidR="00EE0416" w:rsidRDefault="00EE0416">
            <w:pPr>
              <w:ind w:left="142"/>
              <w:jc w:val="both"/>
              <w:rPr>
                <w:rFonts w:ascii="Century Gothic" w:hAnsi="Century Gothic" w:cs="Arial"/>
                <w:sz w:val="20"/>
                <w:lang w:val="es-ES"/>
              </w:rPr>
            </w:pPr>
            <w:r>
              <w:rPr>
                <w:rFonts w:ascii="Century Gothic" w:hAnsi="Century Gothic" w:cs="Arial"/>
                <w:sz w:val="20"/>
                <w:lang w:val="es-ES"/>
              </w:rPr>
              <w:t>La cuenta justificativa constará de los siguientes documentos:</w:t>
            </w:r>
          </w:p>
          <w:p w14:paraId="1A070590" w14:textId="77777777" w:rsidR="00EE0416" w:rsidRDefault="00EE0416">
            <w:pPr>
              <w:ind w:left="142"/>
              <w:jc w:val="both"/>
              <w:rPr>
                <w:rFonts w:ascii="Century Gothic" w:hAnsi="Century Gothic" w:cs="Arial"/>
                <w:sz w:val="20"/>
                <w:lang w:val="es-ES"/>
              </w:rPr>
            </w:pPr>
          </w:p>
          <w:p w14:paraId="1A6D326B" w14:textId="77777777" w:rsidR="00EE0416" w:rsidRDefault="00EE0416">
            <w:pPr>
              <w:numPr>
                <w:ilvl w:val="0"/>
                <w:numId w:val="26"/>
              </w:numPr>
              <w:suppressAutoHyphens w:val="0"/>
              <w:jc w:val="both"/>
              <w:rPr>
                <w:rFonts w:ascii="Century Gothic" w:hAnsi="Century Gothic" w:cs="Century Gothic"/>
                <w:b/>
                <w:sz w:val="20"/>
                <w:lang w:val="es-ES"/>
              </w:rPr>
            </w:pPr>
            <w:r>
              <w:rPr>
                <w:rFonts w:ascii="Century Gothic" w:hAnsi="Century Gothic" w:cs="Arial"/>
                <w:sz w:val="20"/>
                <w:lang w:val="es-ES"/>
              </w:rPr>
              <w:t>Una memoria narrativa, en la que se especificará el cumplimiento de los resultados y objetivos de la intervención.</w:t>
            </w:r>
          </w:p>
          <w:p w14:paraId="6A33E2D3" w14:textId="77777777" w:rsidR="00EE0416" w:rsidRDefault="00EE0416">
            <w:pPr>
              <w:jc w:val="both"/>
              <w:rPr>
                <w:rFonts w:ascii="Century Gothic" w:hAnsi="Century Gothic" w:cs="Century Gothic"/>
                <w:b/>
                <w:sz w:val="20"/>
                <w:lang w:val="es-ES"/>
              </w:rPr>
            </w:pPr>
          </w:p>
        </w:tc>
        <w:tc>
          <w:tcPr>
            <w:tcW w:w="4678" w:type="dxa"/>
          </w:tcPr>
          <w:p w14:paraId="63919C15" w14:textId="77777777" w:rsidR="00EE0416" w:rsidRDefault="00EE0416">
            <w:pPr>
              <w:snapToGrid w:val="0"/>
              <w:rPr>
                <w:rFonts w:ascii="Century Gothic" w:hAnsi="Century Gothic" w:cs="Century Gothic"/>
                <w:b/>
                <w:sz w:val="20"/>
                <w:lang w:val="es-ES"/>
              </w:rPr>
            </w:pPr>
          </w:p>
        </w:tc>
      </w:tr>
      <w:tr w:rsidR="00000000" w14:paraId="16A1222D" w14:textId="77777777">
        <w:trPr>
          <w:trHeight w:val="80"/>
        </w:trPr>
        <w:tc>
          <w:tcPr>
            <w:tcW w:w="4820" w:type="dxa"/>
            <w:tcMar>
              <w:left w:w="283" w:type="dxa"/>
              <w:right w:w="283" w:type="dxa"/>
            </w:tcMar>
          </w:tcPr>
          <w:p w14:paraId="617E89CF" w14:textId="77777777" w:rsidR="00EE0416" w:rsidRDefault="00EE0416">
            <w:pPr>
              <w:numPr>
                <w:ilvl w:val="0"/>
                <w:numId w:val="42"/>
              </w:numPr>
              <w:suppressAutoHyphens w:val="0"/>
              <w:jc w:val="both"/>
              <w:rPr>
                <w:rFonts w:ascii="Century Gothic" w:hAnsi="Century Gothic" w:cs="Arial"/>
                <w:sz w:val="20"/>
              </w:rPr>
            </w:pPr>
            <w:r>
              <w:rPr>
                <w:rFonts w:ascii="Century Gothic" w:hAnsi="Century Gothic" w:cs="Arial"/>
                <w:sz w:val="20"/>
              </w:rPr>
              <w:lastRenderedPageBreak/>
              <w:t>Memoria finantzario bat, aurrekontuaren betiarazpena zehazten duena.</w:t>
            </w:r>
          </w:p>
          <w:p w14:paraId="4E79A204" w14:textId="77777777" w:rsidR="00EE0416" w:rsidRDefault="00EE0416">
            <w:pPr>
              <w:rPr>
                <w:rFonts w:ascii="Century Gothic" w:hAnsi="Century Gothic" w:cs="Arial"/>
                <w:sz w:val="20"/>
              </w:rPr>
            </w:pPr>
          </w:p>
          <w:p w14:paraId="2B4948CC" w14:textId="77777777" w:rsidR="00EE0416" w:rsidRDefault="00EE0416">
            <w:pPr>
              <w:numPr>
                <w:ilvl w:val="0"/>
                <w:numId w:val="42"/>
              </w:numPr>
              <w:suppressAutoHyphens w:val="0"/>
              <w:jc w:val="both"/>
              <w:rPr>
                <w:rFonts w:ascii="Century Gothic" w:hAnsi="Century Gothic" w:cs="Arial"/>
                <w:sz w:val="20"/>
              </w:rPr>
            </w:pPr>
            <w:r>
              <w:rPr>
                <w:rFonts w:ascii="Century Gothic" w:hAnsi="Century Gothic" w:cs="Arial"/>
                <w:sz w:val="20"/>
              </w:rPr>
              <w:t>Ekintza horien agiri grafikoak edo ikus entzunezkoak (argazkiak, bideoak, DVDak, txartelak, programak eta abar).</w:t>
            </w:r>
          </w:p>
          <w:p w14:paraId="357A8FAE" w14:textId="77777777" w:rsidR="00EE0416" w:rsidRDefault="00EE0416">
            <w:pPr>
              <w:jc w:val="both"/>
              <w:rPr>
                <w:rFonts w:ascii="Century Gothic" w:hAnsi="Century Gothic" w:cs="Arial"/>
                <w:sz w:val="20"/>
              </w:rPr>
            </w:pPr>
          </w:p>
        </w:tc>
        <w:tc>
          <w:tcPr>
            <w:tcW w:w="4678" w:type="dxa"/>
            <w:tcMar>
              <w:left w:w="283" w:type="dxa"/>
              <w:right w:w="283" w:type="dxa"/>
            </w:tcMar>
          </w:tcPr>
          <w:p w14:paraId="39E6CA52" w14:textId="77777777" w:rsidR="00EE0416" w:rsidRDefault="00EE0416">
            <w:pPr>
              <w:numPr>
                <w:ilvl w:val="0"/>
                <w:numId w:val="26"/>
              </w:numPr>
              <w:suppressAutoHyphens w:val="0"/>
              <w:jc w:val="both"/>
              <w:rPr>
                <w:rFonts w:ascii="Century Gothic" w:hAnsi="Century Gothic" w:cs="Arial"/>
                <w:sz w:val="20"/>
                <w:lang w:val="es-ES"/>
              </w:rPr>
            </w:pPr>
            <w:r>
              <w:rPr>
                <w:rFonts w:ascii="Century Gothic" w:hAnsi="Century Gothic" w:cs="Arial"/>
                <w:sz w:val="20"/>
                <w:lang w:val="es-ES"/>
              </w:rPr>
              <w:t xml:space="preserve">Una memoria financiera, en la que se determinará la ejecución presupuestaria.    </w:t>
            </w:r>
          </w:p>
          <w:p w14:paraId="65EC89E6" w14:textId="77777777" w:rsidR="00EE0416" w:rsidRDefault="00EE0416">
            <w:pPr>
              <w:rPr>
                <w:rFonts w:ascii="Century Gothic" w:hAnsi="Century Gothic" w:cs="Arial"/>
                <w:sz w:val="20"/>
                <w:lang w:val="es-ES"/>
              </w:rPr>
            </w:pPr>
          </w:p>
          <w:p w14:paraId="3E731BCA" w14:textId="77777777" w:rsidR="00EE0416" w:rsidRDefault="00EE0416">
            <w:pPr>
              <w:numPr>
                <w:ilvl w:val="0"/>
                <w:numId w:val="26"/>
              </w:numPr>
              <w:suppressAutoHyphens w:val="0"/>
              <w:jc w:val="both"/>
              <w:rPr>
                <w:rFonts w:ascii="Century Gothic" w:hAnsi="Century Gothic" w:cs="Arial"/>
                <w:sz w:val="20"/>
                <w:lang w:val="es-ES"/>
              </w:rPr>
            </w:pPr>
            <w:r>
              <w:rPr>
                <w:rFonts w:ascii="Century Gothic" w:hAnsi="Century Gothic" w:cs="Arial"/>
                <w:sz w:val="20"/>
                <w:lang w:val="es-ES"/>
              </w:rPr>
              <w:t>Documentos gráficos de esa actividad o audiovisuales (fotografías, vídeos, DVD, tarjetas, programas etc.).</w:t>
            </w:r>
          </w:p>
          <w:p w14:paraId="60FDE90D" w14:textId="77777777" w:rsidR="00EE0416" w:rsidRDefault="00EE0416">
            <w:pPr>
              <w:ind w:left="142"/>
              <w:jc w:val="both"/>
              <w:rPr>
                <w:rFonts w:ascii="Century Gothic" w:hAnsi="Century Gothic" w:cs="Arial"/>
                <w:sz w:val="20"/>
                <w:lang w:val="es-ES"/>
              </w:rPr>
            </w:pPr>
          </w:p>
        </w:tc>
        <w:tc>
          <w:tcPr>
            <w:tcW w:w="4678" w:type="dxa"/>
          </w:tcPr>
          <w:p w14:paraId="07E27B4E" w14:textId="77777777" w:rsidR="00EE0416" w:rsidRDefault="00EE0416">
            <w:pPr>
              <w:snapToGrid w:val="0"/>
              <w:rPr>
                <w:rFonts w:ascii="Century Gothic" w:hAnsi="Century Gothic" w:cs="Arial"/>
                <w:sz w:val="20"/>
                <w:lang w:val="es-ES"/>
              </w:rPr>
            </w:pPr>
          </w:p>
        </w:tc>
      </w:tr>
      <w:tr w:rsidR="00000000" w14:paraId="647DC2F8" w14:textId="77777777">
        <w:trPr>
          <w:trHeight w:val="80"/>
        </w:trPr>
        <w:tc>
          <w:tcPr>
            <w:tcW w:w="4820" w:type="dxa"/>
            <w:tcMar>
              <w:left w:w="283" w:type="dxa"/>
              <w:right w:w="283" w:type="dxa"/>
            </w:tcMar>
          </w:tcPr>
          <w:p w14:paraId="3EA8CCB9" w14:textId="77777777" w:rsidR="00EE0416" w:rsidRDefault="00EE0416">
            <w:pPr>
              <w:jc w:val="both"/>
              <w:rPr>
                <w:rFonts w:ascii="Century Gothic" w:hAnsi="Century Gothic" w:cs="Arial"/>
                <w:b/>
                <w:bCs/>
                <w:sz w:val="20"/>
              </w:rPr>
            </w:pPr>
            <w:r>
              <w:rPr>
                <w:rFonts w:ascii="Century Gothic" w:hAnsi="Century Gothic" w:cs="Arial"/>
                <w:b/>
                <w:bCs/>
                <w:sz w:val="20"/>
              </w:rPr>
              <w:t>6.- Gauzatze epea eta justifikazioa:</w:t>
            </w:r>
          </w:p>
          <w:p w14:paraId="6CC2ADC5" w14:textId="77777777" w:rsidR="00EE0416" w:rsidRDefault="00EE0416">
            <w:pPr>
              <w:jc w:val="both"/>
              <w:rPr>
                <w:rFonts w:ascii="Century Gothic" w:hAnsi="Century Gothic" w:cs="Arial"/>
                <w:b/>
                <w:bCs/>
                <w:sz w:val="20"/>
              </w:rPr>
            </w:pPr>
          </w:p>
          <w:p w14:paraId="0391533C" w14:textId="77777777" w:rsidR="00EE0416" w:rsidRDefault="00EE0416">
            <w:pPr>
              <w:jc w:val="both"/>
              <w:rPr>
                <w:rFonts w:ascii="Century Gothic" w:eastAsia="Century Gothic" w:hAnsi="Century Gothic" w:cs="Century Gothic"/>
                <w:b/>
                <w:bCs/>
                <w:sz w:val="20"/>
              </w:rPr>
            </w:pPr>
            <w:r>
              <w:rPr>
                <w:rFonts w:ascii="Century Gothic" w:hAnsi="Century Gothic" w:cs="Arial"/>
                <w:b/>
                <w:bCs/>
                <w:sz w:val="20"/>
              </w:rPr>
              <w:t>Diruz lagundutako proiektuetako jarduerak gauzatzea:</w:t>
            </w:r>
          </w:p>
          <w:p w14:paraId="7932D13A" w14:textId="77777777" w:rsidR="00EE0416" w:rsidRDefault="00EE0416">
            <w:pPr>
              <w:jc w:val="both"/>
              <w:rPr>
                <w:rFonts w:ascii="Century Gothic" w:hAnsi="Century Gothic" w:cs="Arial"/>
                <w:bCs/>
                <w:sz w:val="20"/>
              </w:rPr>
            </w:pPr>
            <w:r>
              <w:rPr>
                <w:rFonts w:ascii="Century Gothic" w:eastAsia="Century Gothic" w:hAnsi="Century Gothic" w:cs="Century Gothic"/>
                <w:b/>
                <w:bCs/>
                <w:sz w:val="20"/>
              </w:rPr>
              <w:t xml:space="preserve"> </w:t>
            </w:r>
          </w:p>
          <w:p w14:paraId="2D919342" w14:textId="77777777" w:rsidR="00EE0416" w:rsidRDefault="00EE0416">
            <w:pPr>
              <w:jc w:val="both"/>
              <w:rPr>
                <w:rFonts w:ascii="Century Gothic" w:hAnsi="Century Gothic" w:cs="Arial"/>
                <w:b/>
                <w:bCs/>
                <w:sz w:val="20"/>
              </w:rPr>
            </w:pPr>
            <w:r>
              <w:rPr>
                <w:rFonts w:ascii="Century Gothic" w:hAnsi="Century Gothic" w:cs="Arial"/>
                <w:bCs/>
                <w:sz w:val="20"/>
              </w:rPr>
              <w:t>Diru-laguntza jasoko dela jakinarazten den egunaren biharamunetik gehienez bi hilabeteko epean abian jarri behar da proiektua, eta gehienez urtebeteko epea izango du</w:t>
            </w:r>
            <w:r>
              <w:rPr>
                <w:rFonts w:ascii="Century Gothic" w:hAnsi="Century Gothic" w:cs="Arial"/>
                <w:b/>
                <w:bCs/>
                <w:sz w:val="20"/>
              </w:rPr>
              <w:t>.</w:t>
            </w:r>
          </w:p>
          <w:p w14:paraId="44CB281D" w14:textId="77777777" w:rsidR="00EE0416" w:rsidRDefault="00EE0416">
            <w:pPr>
              <w:jc w:val="both"/>
              <w:rPr>
                <w:rFonts w:ascii="Century Gothic" w:hAnsi="Century Gothic" w:cs="Arial"/>
                <w:b/>
                <w:bCs/>
                <w:sz w:val="20"/>
              </w:rPr>
            </w:pPr>
          </w:p>
        </w:tc>
        <w:tc>
          <w:tcPr>
            <w:tcW w:w="4678" w:type="dxa"/>
            <w:tcMar>
              <w:left w:w="283" w:type="dxa"/>
              <w:right w:w="283" w:type="dxa"/>
            </w:tcMar>
          </w:tcPr>
          <w:p w14:paraId="40CEB1E8" w14:textId="77777777" w:rsidR="00EE0416" w:rsidRDefault="00EE0416">
            <w:pPr>
              <w:jc w:val="both"/>
              <w:rPr>
                <w:rFonts w:ascii="Century Gothic" w:hAnsi="Century Gothic" w:cs="Arial"/>
                <w:b/>
                <w:bCs/>
                <w:sz w:val="20"/>
                <w:lang w:val="es-ES"/>
              </w:rPr>
            </w:pPr>
            <w:r>
              <w:rPr>
                <w:rFonts w:ascii="Century Gothic" w:hAnsi="Century Gothic" w:cs="Arial"/>
                <w:b/>
                <w:bCs/>
                <w:sz w:val="20"/>
                <w:lang w:val="es-ES"/>
              </w:rPr>
              <w:t>6.- Plazo de ejecución y justificación:</w:t>
            </w:r>
          </w:p>
          <w:p w14:paraId="548BF529" w14:textId="77777777" w:rsidR="00EE0416" w:rsidRDefault="00EE0416">
            <w:pPr>
              <w:jc w:val="both"/>
              <w:rPr>
                <w:rFonts w:ascii="Century Gothic" w:hAnsi="Century Gothic" w:cs="Arial"/>
                <w:b/>
                <w:bCs/>
                <w:sz w:val="20"/>
                <w:lang w:val="es-ES"/>
              </w:rPr>
            </w:pPr>
          </w:p>
          <w:p w14:paraId="1849049B" w14:textId="77777777" w:rsidR="00EE0416" w:rsidRDefault="00EE0416">
            <w:pPr>
              <w:jc w:val="both"/>
              <w:rPr>
                <w:rFonts w:ascii="Century Gothic" w:eastAsia="Century Gothic" w:hAnsi="Century Gothic" w:cs="Century Gothic"/>
                <w:b/>
                <w:bCs/>
                <w:sz w:val="20"/>
                <w:lang w:val="es-ES"/>
              </w:rPr>
            </w:pPr>
            <w:r>
              <w:rPr>
                <w:rFonts w:ascii="Century Gothic" w:hAnsi="Century Gothic" w:cs="Arial"/>
                <w:b/>
                <w:bCs/>
                <w:sz w:val="20"/>
                <w:lang w:val="es-ES"/>
              </w:rPr>
              <w:t>Ejecución de las actividades del proyecto subvencionado:</w:t>
            </w:r>
          </w:p>
          <w:p w14:paraId="44427890" w14:textId="77777777" w:rsidR="00EE0416" w:rsidRDefault="00EE0416">
            <w:pPr>
              <w:tabs>
                <w:tab w:val="left" w:pos="810"/>
              </w:tabs>
              <w:jc w:val="both"/>
              <w:rPr>
                <w:rFonts w:ascii="Century Gothic" w:hAnsi="Century Gothic" w:cs="Arial"/>
                <w:bCs/>
                <w:sz w:val="20"/>
                <w:lang w:val="es-ES"/>
              </w:rPr>
            </w:pPr>
            <w:r>
              <w:rPr>
                <w:rFonts w:ascii="Century Gothic" w:eastAsia="Century Gothic" w:hAnsi="Century Gothic" w:cs="Century Gothic"/>
                <w:b/>
                <w:bCs/>
                <w:sz w:val="20"/>
                <w:lang w:val="es-ES"/>
              </w:rPr>
              <w:t xml:space="preserve"> </w:t>
            </w:r>
            <w:r>
              <w:rPr>
                <w:rFonts w:ascii="Century Gothic" w:hAnsi="Century Gothic" w:cs="Arial"/>
                <w:b/>
                <w:bCs/>
                <w:sz w:val="20"/>
                <w:lang w:val="es-ES"/>
              </w:rPr>
              <w:tab/>
            </w:r>
          </w:p>
          <w:p w14:paraId="45180660" w14:textId="77777777" w:rsidR="00EE0416" w:rsidRDefault="00EE0416">
            <w:pPr>
              <w:jc w:val="both"/>
              <w:rPr>
                <w:rFonts w:ascii="Century Gothic" w:hAnsi="Century Gothic" w:cs="Arial"/>
                <w:bCs/>
                <w:sz w:val="20"/>
                <w:lang w:val="es-ES"/>
              </w:rPr>
            </w:pPr>
            <w:r>
              <w:rPr>
                <w:rFonts w:ascii="Century Gothic" w:hAnsi="Century Gothic" w:cs="Arial"/>
                <w:bCs/>
                <w:sz w:val="20"/>
                <w:lang w:val="es-ES"/>
              </w:rPr>
              <w:t xml:space="preserve">El proyecto se pondrá en marcha en el plazo máximo de dos meses a contar desde el día siguiente a recibir la comunicación de la concesión de la subvención, y tendrá una duración máxima de un año. </w:t>
            </w:r>
          </w:p>
          <w:p w14:paraId="45B97774" w14:textId="77777777" w:rsidR="00EE0416" w:rsidRDefault="00EE0416">
            <w:pPr>
              <w:ind w:left="142"/>
              <w:jc w:val="both"/>
              <w:rPr>
                <w:rFonts w:ascii="Century Gothic" w:hAnsi="Century Gothic" w:cs="Arial"/>
                <w:bCs/>
                <w:sz w:val="20"/>
                <w:lang w:val="es-ES"/>
              </w:rPr>
            </w:pPr>
          </w:p>
        </w:tc>
        <w:tc>
          <w:tcPr>
            <w:tcW w:w="4678" w:type="dxa"/>
          </w:tcPr>
          <w:p w14:paraId="77286A2A" w14:textId="77777777" w:rsidR="00EE0416" w:rsidRDefault="00EE0416">
            <w:pPr>
              <w:snapToGrid w:val="0"/>
              <w:rPr>
                <w:rFonts w:ascii="Century Gothic" w:hAnsi="Century Gothic" w:cs="Arial"/>
                <w:sz w:val="20"/>
                <w:lang w:val="es-ES"/>
              </w:rPr>
            </w:pPr>
          </w:p>
        </w:tc>
      </w:tr>
      <w:tr w:rsidR="00000000" w14:paraId="2047AA7B" w14:textId="77777777">
        <w:trPr>
          <w:trHeight w:val="80"/>
        </w:trPr>
        <w:tc>
          <w:tcPr>
            <w:tcW w:w="4820" w:type="dxa"/>
            <w:tcMar>
              <w:left w:w="283" w:type="dxa"/>
              <w:right w:w="283" w:type="dxa"/>
            </w:tcMar>
          </w:tcPr>
          <w:p w14:paraId="47AD8BB8" w14:textId="77777777" w:rsidR="00EE0416" w:rsidRDefault="00EE0416">
            <w:pPr>
              <w:jc w:val="both"/>
              <w:rPr>
                <w:rFonts w:ascii="Century Gothic" w:hAnsi="Century Gothic" w:cs="Arial"/>
                <w:b/>
                <w:bCs/>
                <w:sz w:val="20"/>
              </w:rPr>
            </w:pPr>
            <w:r>
              <w:rPr>
                <w:rFonts w:ascii="Century Gothic" w:hAnsi="Century Gothic" w:cs="Arial"/>
                <w:b/>
                <w:bCs/>
                <w:sz w:val="20"/>
              </w:rPr>
              <w:t>Diruz lagundutako jarduerako gastuen justifikazioa:</w:t>
            </w:r>
          </w:p>
          <w:p w14:paraId="67D5F3B3" w14:textId="77777777" w:rsidR="00EE0416" w:rsidRDefault="00EE0416">
            <w:pPr>
              <w:jc w:val="both"/>
              <w:rPr>
                <w:rFonts w:ascii="Century Gothic" w:hAnsi="Century Gothic" w:cs="Arial"/>
                <w:b/>
                <w:bCs/>
                <w:sz w:val="20"/>
              </w:rPr>
            </w:pPr>
          </w:p>
          <w:p w14:paraId="15F2FC69" w14:textId="77777777" w:rsidR="00EE0416" w:rsidRDefault="00EE0416">
            <w:pPr>
              <w:jc w:val="both"/>
            </w:pPr>
            <w:r>
              <w:rPr>
                <w:rFonts w:ascii="Century Gothic" w:hAnsi="Century Gothic" w:cs="Century Gothic"/>
                <w:bCs/>
                <w:sz w:val="20"/>
              </w:rPr>
              <w:t>Diru-laguntza jaso duen entitateak diru laguntzaren zenbateko osoaren justifikazioa  aurkeztu beharko du, proiektua amaitu den unetik bi hilabeteko epean, gehienez.</w:t>
            </w:r>
          </w:p>
        </w:tc>
        <w:tc>
          <w:tcPr>
            <w:tcW w:w="4678" w:type="dxa"/>
            <w:tcMar>
              <w:left w:w="283" w:type="dxa"/>
              <w:right w:w="283" w:type="dxa"/>
            </w:tcMar>
          </w:tcPr>
          <w:p w14:paraId="25CA0E94" w14:textId="77777777" w:rsidR="00EE0416" w:rsidRDefault="00EE0416">
            <w:pPr>
              <w:jc w:val="both"/>
              <w:rPr>
                <w:rFonts w:ascii="Century Gothic" w:hAnsi="Century Gothic" w:cs="Arial"/>
                <w:b/>
                <w:bCs/>
                <w:sz w:val="20"/>
                <w:lang w:val="es-ES"/>
              </w:rPr>
            </w:pPr>
            <w:r>
              <w:rPr>
                <w:rFonts w:ascii="Century Gothic" w:hAnsi="Century Gothic" w:cs="Arial"/>
                <w:b/>
                <w:bCs/>
                <w:sz w:val="20"/>
                <w:lang w:val="es-ES"/>
              </w:rPr>
              <w:t>Justificación de gastos de la actividad subvencionada:</w:t>
            </w:r>
          </w:p>
          <w:p w14:paraId="539E13B7" w14:textId="77777777" w:rsidR="00EE0416" w:rsidRDefault="00EE0416">
            <w:pPr>
              <w:jc w:val="both"/>
              <w:rPr>
                <w:rFonts w:ascii="Century Gothic" w:hAnsi="Century Gothic" w:cs="Arial"/>
                <w:b/>
                <w:bCs/>
                <w:sz w:val="20"/>
                <w:lang w:val="es-ES"/>
              </w:rPr>
            </w:pPr>
          </w:p>
          <w:p w14:paraId="7267260C" w14:textId="77777777" w:rsidR="00EE0416" w:rsidRDefault="00EE0416">
            <w:pPr>
              <w:jc w:val="both"/>
              <w:rPr>
                <w:rFonts w:ascii="Century Gothic" w:hAnsi="Century Gothic" w:cs="Arial"/>
                <w:b/>
                <w:bCs/>
                <w:sz w:val="20"/>
                <w:lang w:val="es-ES"/>
              </w:rPr>
            </w:pPr>
            <w:r>
              <w:rPr>
                <w:rFonts w:ascii="Century Gothic" w:hAnsi="Century Gothic" w:cs="Century Gothic"/>
                <w:bCs/>
                <w:sz w:val="20"/>
                <w:lang w:val="es-ES"/>
              </w:rPr>
              <w:t>La entidad perceptora de la subvención deberá justificar la cantidad total de la subvención, en el plazo máximo de dos meses desde la finalización del proyecto.</w:t>
            </w:r>
          </w:p>
          <w:p w14:paraId="7A2BA101" w14:textId="77777777" w:rsidR="00EE0416" w:rsidRDefault="00EE0416">
            <w:pPr>
              <w:jc w:val="both"/>
              <w:rPr>
                <w:rFonts w:ascii="Century Gothic" w:hAnsi="Century Gothic" w:cs="Arial"/>
                <w:b/>
                <w:bCs/>
                <w:sz w:val="20"/>
                <w:lang w:val="es-ES"/>
              </w:rPr>
            </w:pPr>
          </w:p>
        </w:tc>
        <w:tc>
          <w:tcPr>
            <w:tcW w:w="4678" w:type="dxa"/>
          </w:tcPr>
          <w:p w14:paraId="76CC8CEF" w14:textId="77777777" w:rsidR="00EE0416" w:rsidRDefault="00EE0416">
            <w:pPr>
              <w:snapToGrid w:val="0"/>
              <w:rPr>
                <w:rFonts w:ascii="Century Gothic" w:hAnsi="Century Gothic" w:cs="Arial"/>
                <w:b/>
                <w:bCs/>
                <w:sz w:val="20"/>
                <w:lang w:val="es-ES"/>
              </w:rPr>
            </w:pPr>
          </w:p>
        </w:tc>
      </w:tr>
      <w:tr w:rsidR="00000000" w14:paraId="4444A5B3" w14:textId="77777777">
        <w:trPr>
          <w:trHeight w:val="80"/>
        </w:trPr>
        <w:tc>
          <w:tcPr>
            <w:tcW w:w="4820" w:type="dxa"/>
            <w:tcMar>
              <w:left w:w="283" w:type="dxa"/>
              <w:right w:w="283" w:type="dxa"/>
            </w:tcMar>
          </w:tcPr>
          <w:p w14:paraId="7863FBAF" w14:textId="77777777" w:rsidR="00EE0416" w:rsidRDefault="00EE0416">
            <w:pPr>
              <w:jc w:val="both"/>
              <w:rPr>
                <w:rFonts w:ascii="Century Gothic" w:hAnsi="Century Gothic" w:cs="Century Gothic"/>
                <w:b/>
                <w:sz w:val="20"/>
              </w:rPr>
            </w:pPr>
            <w:r>
              <w:rPr>
                <w:rFonts w:ascii="Century Gothic" w:hAnsi="Century Gothic" w:cs="Century Gothic"/>
                <w:b/>
                <w:sz w:val="20"/>
              </w:rPr>
              <w:t>2. MODALIDADEA: Zumaian gizarte egoitza duten Gobernuz Kanpoko erakundeei zuzenduta.</w:t>
            </w:r>
          </w:p>
          <w:p w14:paraId="2EBB61F6" w14:textId="77777777" w:rsidR="00EE0416" w:rsidRDefault="00EE0416">
            <w:pPr>
              <w:jc w:val="both"/>
              <w:rPr>
                <w:rFonts w:ascii="Century Gothic" w:hAnsi="Century Gothic" w:cs="Arial"/>
                <w:b/>
                <w:sz w:val="20"/>
              </w:rPr>
            </w:pPr>
            <w:r>
              <w:rPr>
                <w:rFonts w:ascii="Century Gothic" w:hAnsi="Century Gothic" w:cs="Century Gothic"/>
                <w:b/>
                <w:sz w:val="20"/>
              </w:rPr>
              <w:t xml:space="preserve">Garapen bidean dauden herrialdeetako populazioen baldintza sozialak, ekonomikoak eta kulturalak hobetzera bideratutako programentzat dirulaguntzak. </w:t>
            </w:r>
          </w:p>
          <w:p w14:paraId="65A9D7BB" w14:textId="77777777" w:rsidR="00EE0416" w:rsidRDefault="00EE0416">
            <w:pPr>
              <w:jc w:val="both"/>
              <w:rPr>
                <w:rFonts w:ascii="Century Gothic" w:hAnsi="Century Gothic" w:cs="Arial"/>
                <w:b/>
                <w:sz w:val="20"/>
              </w:rPr>
            </w:pPr>
          </w:p>
        </w:tc>
        <w:tc>
          <w:tcPr>
            <w:tcW w:w="4678" w:type="dxa"/>
            <w:tcMar>
              <w:left w:w="283" w:type="dxa"/>
              <w:right w:w="283" w:type="dxa"/>
            </w:tcMar>
          </w:tcPr>
          <w:p w14:paraId="3FC61812" w14:textId="77777777" w:rsidR="00EE0416" w:rsidRDefault="00EE0416">
            <w:pPr>
              <w:jc w:val="both"/>
              <w:rPr>
                <w:rFonts w:ascii="Century Gothic" w:hAnsi="Century Gothic" w:cs="Century Gothic"/>
                <w:b/>
                <w:sz w:val="20"/>
              </w:rPr>
            </w:pPr>
            <w:r>
              <w:rPr>
                <w:rFonts w:ascii="Century Gothic" w:hAnsi="Century Gothic" w:cs="Century Gothic"/>
                <w:b/>
                <w:sz w:val="20"/>
              </w:rPr>
              <w:t>MODALIDAD 2: Dirigido a Organizaciones No Gubernamentales con domicilio social en Zumaia.</w:t>
            </w:r>
          </w:p>
          <w:p w14:paraId="2D963D09" w14:textId="77777777" w:rsidR="00EE0416" w:rsidRDefault="00EE0416">
            <w:pPr>
              <w:jc w:val="both"/>
              <w:rPr>
                <w:rFonts w:ascii="Century Gothic" w:hAnsi="Century Gothic" w:cs="Arial"/>
                <w:b/>
                <w:bCs/>
                <w:caps/>
                <w:sz w:val="20"/>
              </w:rPr>
            </w:pPr>
            <w:r>
              <w:rPr>
                <w:rFonts w:ascii="Century Gothic" w:hAnsi="Century Gothic" w:cs="Century Gothic"/>
                <w:b/>
                <w:sz w:val="20"/>
              </w:rPr>
              <w:t xml:space="preserve">Subvenciones para programas destinados a la mejora de las condiciones sociales, económicas y culturales de la población. </w:t>
            </w:r>
          </w:p>
          <w:p w14:paraId="77B05B95" w14:textId="77777777" w:rsidR="00EE0416" w:rsidRDefault="00EE0416">
            <w:pPr>
              <w:jc w:val="both"/>
              <w:rPr>
                <w:rFonts w:ascii="Century Gothic" w:hAnsi="Century Gothic" w:cs="Arial"/>
                <w:b/>
                <w:bCs/>
                <w:caps/>
                <w:sz w:val="20"/>
              </w:rPr>
            </w:pPr>
          </w:p>
        </w:tc>
        <w:tc>
          <w:tcPr>
            <w:tcW w:w="4678" w:type="dxa"/>
          </w:tcPr>
          <w:p w14:paraId="43B650C0" w14:textId="77777777" w:rsidR="00EE0416" w:rsidRDefault="00EE0416">
            <w:pPr>
              <w:snapToGrid w:val="0"/>
              <w:rPr>
                <w:rFonts w:ascii="Century Gothic" w:hAnsi="Century Gothic" w:cs="Arial"/>
                <w:b/>
                <w:bCs/>
                <w:sz w:val="20"/>
              </w:rPr>
            </w:pPr>
          </w:p>
        </w:tc>
      </w:tr>
      <w:tr w:rsidR="00000000" w14:paraId="4DB10E5B" w14:textId="77777777">
        <w:trPr>
          <w:trHeight w:val="80"/>
        </w:trPr>
        <w:tc>
          <w:tcPr>
            <w:tcW w:w="4820" w:type="dxa"/>
            <w:tcMar>
              <w:left w:w="283" w:type="dxa"/>
              <w:right w:w="283" w:type="dxa"/>
            </w:tcMar>
          </w:tcPr>
          <w:p w14:paraId="1895969A" w14:textId="77777777" w:rsidR="00EE0416" w:rsidRDefault="00EE0416">
            <w:pPr>
              <w:numPr>
                <w:ilvl w:val="0"/>
                <w:numId w:val="13"/>
              </w:numPr>
              <w:suppressAutoHyphens w:val="0"/>
              <w:ind w:left="284" w:hanging="284"/>
              <w:jc w:val="both"/>
              <w:rPr>
                <w:rFonts w:ascii="Century Gothic" w:hAnsi="Century Gothic" w:cs="Century Gothic"/>
                <w:b/>
                <w:sz w:val="20"/>
              </w:rPr>
            </w:pPr>
            <w:r>
              <w:rPr>
                <w:rFonts w:ascii="Century Gothic" w:hAnsi="Century Gothic" w:cs="Century Gothic"/>
                <w:b/>
                <w:sz w:val="20"/>
              </w:rPr>
              <w:t>Xedea.</w:t>
            </w:r>
          </w:p>
          <w:p w14:paraId="3DBF4BDE" w14:textId="77777777" w:rsidR="00EE0416" w:rsidRDefault="00EE0416">
            <w:pPr>
              <w:ind w:left="284"/>
              <w:jc w:val="both"/>
              <w:rPr>
                <w:rFonts w:ascii="Century Gothic" w:hAnsi="Century Gothic" w:cs="Century Gothic"/>
                <w:b/>
                <w:sz w:val="20"/>
              </w:rPr>
            </w:pPr>
          </w:p>
          <w:p w14:paraId="6ECE46C8" w14:textId="77777777" w:rsidR="00EE0416" w:rsidRDefault="00EE0416">
            <w:pPr>
              <w:jc w:val="both"/>
              <w:rPr>
                <w:rFonts w:ascii="Century Gothic" w:hAnsi="Century Gothic" w:cs="Arial"/>
                <w:sz w:val="20"/>
              </w:rPr>
            </w:pPr>
            <w:r>
              <w:rPr>
                <w:rFonts w:ascii="Century Gothic" w:hAnsi="Century Gothic" w:cs="Century Gothic"/>
                <w:sz w:val="20"/>
              </w:rPr>
              <w:t>Garapen bidean dauden herrialdetako biztanleen gizarte eta ekonomia baldintzan hobekuntza ekarriko duten ekintzak bideratzeko asmoa duten Zumaiako gobernuz kanpoko erakundeen lankidetza programak antolatzeko eta garatzeko dirulaguntzak ematea.</w:t>
            </w:r>
          </w:p>
          <w:p w14:paraId="7A7E5D44" w14:textId="77777777" w:rsidR="00EE0416" w:rsidRDefault="00EE0416">
            <w:pPr>
              <w:jc w:val="both"/>
              <w:rPr>
                <w:rFonts w:ascii="Century Gothic" w:hAnsi="Century Gothic" w:cs="Arial"/>
                <w:sz w:val="20"/>
              </w:rPr>
            </w:pPr>
          </w:p>
        </w:tc>
        <w:tc>
          <w:tcPr>
            <w:tcW w:w="4678" w:type="dxa"/>
            <w:tcMar>
              <w:left w:w="283" w:type="dxa"/>
              <w:right w:w="283" w:type="dxa"/>
            </w:tcMar>
          </w:tcPr>
          <w:p w14:paraId="5CCCE839" w14:textId="77777777" w:rsidR="00EE0416" w:rsidRDefault="00EE0416">
            <w:pPr>
              <w:jc w:val="both"/>
              <w:rPr>
                <w:rFonts w:ascii="Century Gothic" w:hAnsi="Century Gothic" w:cs="Century Gothic"/>
                <w:b/>
                <w:sz w:val="20"/>
              </w:rPr>
            </w:pPr>
            <w:r>
              <w:rPr>
                <w:rFonts w:ascii="Century Gothic" w:hAnsi="Century Gothic" w:cs="Century Gothic"/>
                <w:b/>
                <w:sz w:val="20"/>
              </w:rPr>
              <w:t>1.-</w:t>
            </w:r>
            <w:r>
              <w:rPr>
                <w:rFonts w:ascii="Century Gothic" w:hAnsi="Century Gothic" w:cs="Century Gothic"/>
                <w:sz w:val="20"/>
              </w:rPr>
              <w:t xml:space="preserve"> </w:t>
            </w:r>
            <w:r>
              <w:rPr>
                <w:rFonts w:ascii="Century Gothic" w:hAnsi="Century Gothic" w:cs="Century Gothic"/>
                <w:b/>
                <w:sz w:val="20"/>
              </w:rPr>
              <w:t>Objeto.</w:t>
            </w:r>
          </w:p>
          <w:p w14:paraId="3BF5A98D" w14:textId="77777777" w:rsidR="00EE0416" w:rsidRDefault="00EE0416">
            <w:pPr>
              <w:ind w:firstLine="708"/>
              <w:jc w:val="both"/>
              <w:rPr>
                <w:rFonts w:ascii="Century Gothic" w:hAnsi="Century Gothic" w:cs="Century Gothic"/>
                <w:b/>
                <w:sz w:val="20"/>
              </w:rPr>
            </w:pPr>
          </w:p>
          <w:p w14:paraId="5A764DB4" w14:textId="77777777" w:rsidR="00EE0416" w:rsidRDefault="00EE0416">
            <w:pPr>
              <w:jc w:val="both"/>
              <w:rPr>
                <w:rFonts w:ascii="Century Gothic" w:hAnsi="Century Gothic" w:cs="Century Gothic"/>
                <w:b/>
                <w:sz w:val="20"/>
              </w:rPr>
            </w:pPr>
            <w:r>
              <w:rPr>
                <w:rFonts w:ascii="Century Gothic" w:hAnsi="Century Gothic" w:cs="Century Gothic"/>
                <w:sz w:val="20"/>
              </w:rPr>
              <w:t>Es objeto de las presentes bases, la regulación del  acceso y concesión de las ayudas económicas para la organización y desarrollo de programas de cooperación con organizaciones no gubernamentales que tengan su domicilio social en Zumaia.</w:t>
            </w:r>
          </w:p>
          <w:p w14:paraId="078FD72C" w14:textId="77777777" w:rsidR="00EE0416" w:rsidRDefault="00EE0416">
            <w:pPr>
              <w:jc w:val="both"/>
              <w:rPr>
                <w:rFonts w:ascii="Century Gothic" w:hAnsi="Century Gothic" w:cs="Century Gothic"/>
                <w:b/>
                <w:sz w:val="20"/>
              </w:rPr>
            </w:pPr>
          </w:p>
          <w:p w14:paraId="343E723A" w14:textId="77777777" w:rsidR="00EE0416" w:rsidRDefault="00EE0416">
            <w:pPr>
              <w:jc w:val="both"/>
              <w:rPr>
                <w:rFonts w:ascii="Century Gothic" w:hAnsi="Century Gothic" w:cs="Arial"/>
                <w:b/>
                <w:bCs/>
                <w:sz w:val="20"/>
              </w:rPr>
            </w:pPr>
          </w:p>
        </w:tc>
        <w:tc>
          <w:tcPr>
            <w:tcW w:w="4678" w:type="dxa"/>
          </w:tcPr>
          <w:p w14:paraId="5AB0DA3C" w14:textId="77777777" w:rsidR="00EE0416" w:rsidRDefault="00EE0416">
            <w:pPr>
              <w:snapToGrid w:val="0"/>
              <w:rPr>
                <w:rFonts w:ascii="Century Gothic" w:hAnsi="Century Gothic" w:cs="Arial"/>
                <w:b/>
                <w:bCs/>
                <w:sz w:val="20"/>
              </w:rPr>
            </w:pPr>
          </w:p>
        </w:tc>
      </w:tr>
      <w:tr w:rsidR="00000000" w14:paraId="5CCFE74D" w14:textId="77777777">
        <w:trPr>
          <w:trHeight w:val="80"/>
        </w:trPr>
        <w:tc>
          <w:tcPr>
            <w:tcW w:w="4820" w:type="dxa"/>
            <w:tcMar>
              <w:left w:w="283" w:type="dxa"/>
              <w:right w:w="283" w:type="dxa"/>
            </w:tcMar>
          </w:tcPr>
          <w:p w14:paraId="1C809BBE" w14:textId="77777777" w:rsidR="00EE0416" w:rsidRDefault="00EE0416">
            <w:pPr>
              <w:jc w:val="both"/>
              <w:rPr>
                <w:rFonts w:ascii="Century Gothic" w:hAnsi="Century Gothic" w:cs="Century Gothic"/>
                <w:b/>
                <w:sz w:val="20"/>
              </w:rPr>
            </w:pPr>
            <w:r>
              <w:rPr>
                <w:rFonts w:ascii="Century Gothic" w:hAnsi="Century Gothic" w:cs="Century Gothic"/>
                <w:b/>
                <w:sz w:val="20"/>
              </w:rPr>
              <w:t xml:space="preserve">2.- Eskabideak aurkezteko epea: </w:t>
            </w:r>
          </w:p>
          <w:p w14:paraId="0CE383F8" w14:textId="77777777" w:rsidR="00EE0416" w:rsidRDefault="00EE0416">
            <w:pPr>
              <w:jc w:val="both"/>
              <w:rPr>
                <w:rFonts w:ascii="Century Gothic" w:hAnsi="Century Gothic" w:cs="Century Gothic"/>
                <w:b/>
                <w:sz w:val="20"/>
              </w:rPr>
            </w:pPr>
          </w:p>
          <w:p w14:paraId="0F4A8090" w14:textId="77777777" w:rsidR="00EE0416" w:rsidRDefault="00EE0416">
            <w:pPr>
              <w:jc w:val="both"/>
              <w:rPr>
                <w:rFonts w:ascii="Century Gothic" w:hAnsi="Century Gothic" w:cs="Century Gothic"/>
                <w:sz w:val="20"/>
              </w:rPr>
            </w:pPr>
            <w:r>
              <w:rPr>
                <w:rFonts w:ascii="Century Gothic" w:hAnsi="Century Gothic" w:cs="Century Gothic"/>
                <w:sz w:val="20"/>
              </w:rPr>
              <w:t xml:space="preserve">Eskaerak aurkezteko epea  </w:t>
            </w:r>
            <w:r>
              <w:rPr>
                <w:rFonts w:ascii="Century Gothic" w:hAnsi="Century Gothic" w:cs="Century Gothic"/>
                <w:b/>
                <w:color w:val="FF0000"/>
                <w:sz w:val="20"/>
              </w:rPr>
              <w:t xml:space="preserve"> </w:t>
            </w:r>
            <w:r>
              <w:rPr>
                <w:rFonts w:ascii="Century Gothic" w:hAnsi="Century Gothic" w:cs="Century Gothic"/>
                <w:sz w:val="20"/>
              </w:rPr>
              <w:t>hilabetekoa izango da</w:t>
            </w:r>
            <w:r>
              <w:rPr>
                <w:rFonts w:ascii="Century Gothic" w:hAnsi="Century Gothic" w:cs="Century Gothic"/>
                <w:b/>
                <w:color w:val="FF0000"/>
                <w:sz w:val="20"/>
              </w:rPr>
              <w:t xml:space="preserve"> </w:t>
            </w:r>
            <w:r>
              <w:rPr>
                <w:rFonts w:ascii="Century Gothic" w:hAnsi="Century Gothic" w:cs="Century Gothic"/>
                <w:sz w:val="20"/>
              </w:rPr>
              <w:t>iragarkia Gipuzkoako Aldizkari Ofizialean argitaratzen den biharamunetik kontatzen hasita. Azken eguna larunbata edo jaieguna balitz, hurrengo egun balio duenera luzatuko da epe amaiera.</w:t>
            </w:r>
          </w:p>
          <w:p w14:paraId="3832C205" w14:textId="77777777" w:rsidR="00EE0416" w:rsidRDefault="00EE0416">
            <w:pPr>
              <w:jc w:val="both"/>
              <w:rPr>
                <w:rFonts w:ascii="Century Gothic" w:hAnsi="Century Gothic" w:cs="Century Gothic"/>
                <w:sz w:val="20"/>
              </w:rPr>
            </w:pPr>
          </w:p>
          <w:p w14:paraId="0E4A0C04" w14:textId="77777777" w:rsidR="00EE0416" w:rsidRDefault="00EE0416">
            <w:pPr>
              <w:jc w:val="both"/>
              <w:rPr>
                <w:rFonts w:ascii="Century Gothic" w:hAnsi="Century Gothic" w:cs="Century Gothic"/>
                <w:sz w:val="20"/>
              </w:rPr>
            </w:pPr>
          </w:p>
          <w:p w14:paraId="49BBB2E5" w14:textId="77777777" w:rsidR="00EE0416" w:rsidRDefault="00EE0416">
            <w:pPr>
              <w:jc w:val="both"/>
              <w:rPr>
                <w:rFonts w:ascii="Century Gothic" w:hAnsi="Century Gothic" w:cs="Century Gothic"/>
                <w:sz w:val="20"/>
              </w:rPr>
            </w:pPr>
            <w:r>
              <w:rPr>
                <w:rFonts w:ascii="Century Gothic" w:hAnsi="Century Gothic" w:cs="Century Gothic"/>
                <w:sz w:val="20"/>
              </w:rPr>
              <w:lastRenderedPageBreak/>
              <w:t>Informazioa eta eskaera orria normalizatuak eskuragarri egongo dira Zumaiako Udalaren egoitza elektronikoan (www.zumaia.eus).</w:t>
            </w:r>
          </w:p>
          <w:p w14:paraId="40CAD2EF" w14:textId="77777777" w:rsidR="00EE0416" w:rsidRDefault="00EE0416">
            <w:pPr>
              <w:jc w:val="both"/>
              <w:rPr>
                <w:rFonts w:ascii="Century Gothic" w:hAnsi="Century Gothic" w:cs="Century Gothic"/>
                <w:sz w:val="20"/>
              </w:rPr>
            </w:pPr>
          </w:p>
          <w:p w14:paraId="400AE933" w14:textId="77777777" w:rsidR="00EE0416" w:rsidRDefault="00EE0416">
            <w:pPr>
              <w:jc w:val="both"/>
              <w:rPr>
                <w:rFonts w:ascii="Century Gothic" w:hAnsi="Century Gothic" w:cs="Century Gothic"/>
                <w:sz w:val="20"/>
              </w:rPr>
            </w:pPr>
          </w:p>
          <w:p w14:paraId="7DA12337" w14:textId="77777777" w:rsidR="00EE0416" w:rsidRDefault="00EE0416">
            <w:pPr>
              <w:jc w:val="both"/>
              <w:rPr>
                <w:rFonts w:ascii="Century Gothic" w:hAnsi="Century Gothic" w:cs="Arial"/>
                <w:sz w:val="20"/>
              </w:rPr>
            </w:pPr>
            <w:r>
              <w:rPr>
                <w:rFonts w:ascii="Century Gothic" w:hAnsi="Century Gothic" w:cs="Century Gothic"/>
                <w:sz w:val="20"/>
              </w:rPr>
              <w:t>Eskaerak telematikoki aurkeztu beharko  dira Zumaiako Udalaren egoitza elektronikoan (</w:t>
            </w:r>
            <w:hyperlink r:id="rId11" w:history="1">
              <w:r>
                <w:rPr>
                  <w:rStyle w:val="Hiperesteka"/>
                  <w:rFonts w:ascii="Century Gothic" w:hAnsi="Century Gothic" w:cs="Century Gothic"/>
                  <w:color w:val="0000FF"/>
                  <w:sz w:val="20"/>
                </w:rPr>
                <w:t>www.zumaia.eus</w:t>
              </w:r>
            </w:hyperlink>
            <w:r>
              <w:rPr>
                <w:rFonts w:ascii="Century Gothic" w:hAnsi="Century Gothic" w:cs="Century Gothic"/>
                <w:sz w:val="20"/>
              </w:rPr>
              <w:t>). (Eskaera telematikoki egiteko arazoren bat izanez gero, deitu Gizarte Zerbitzuen telefonora 943-862200).</w:t>
            </w:r>
          </w:p>
          <w:p w14:paraId="29D0DF15" w14:textId="77777777" w:rsidR="00EE0416" w:rsidRDefault="00EE0416">
            <w:pPr>
              <w:jc w:val="both"/>
              <w:rPr>
                <w:rFonts w:ascii="Century Gothic" w:hAnsi="Century Gothic" w:cs="Arial"/>
                <w:sz w:val="20"/>
              </w:rPr>
            </w:pPr>
          </w:p>
        </w:tc>
        <w:tc>
          <w:tcPr>
            <w:tcW w:w="4678" w:type="dxa"/>
            <w:tcMar>
              <w:left w:w="283" w:type="dxa"/>
              <w:right w:w="283" w:type="dxa"/>
            </w:tcMar>
          </w:tcPr>
          <w:p w14:paraId="4D0AE3E6" w14:textId="77777777" w:rsidR="00EE0416" w:rsidRDefault="00EE0416">
            <w:pPr>
              <w:jc w:val="both"/>
              <w:rPr>
                <w:rFonts w:ascii="Century Gothic" w:hAnsi="Century Gothic" w:cs="Century Gothic"/>
                <w:sz w:val="20"/>
              </w:rPr>
            </w:pPr>
            <w:r>
              <w:rPr>
                <w:rFonts w:ascii="Century Gothic" w:hAnsi="Century Gothic" w:cs="Century Gothic"/>
                <w:b/>
                <w:sz w:val="20"/>
              </w:rPr>
              <w:lastRenderedPageBreak/>
              <w:t>2.- Plazo de presentación de solicitudes:</w:t>
            </w:r>
            <w:r>
              <w:rPr>
                <w:rFonts w:ascii="Century Gothic" w:hAnsi="Century Gothic" w:cs="Century Gothic"/>
                <w:sz w:val="20"/>
              </w:rPr>
              <w:t xml:space="preserve"> </w:t>
            </w:r>
          </w:p>
          <w:p w14:paraId="35D5BC08" w14:textId="77777777" w:rsidR="00EE0416" w:rsidRDefault="00EE0416">
            <w:pPr>
              <w:jc w:val="both"/>
              <w:rPr>
                <w:rFonts w:ascii="Century Gothic" w:hAnsi="Century Gothic" w:cs="Century Gothic"/>
                <w:sz w:val="20"/>
              </w:rPr>
            </w:pPr>
          </w:p>
          <w:p w14:paraId="639B51B3" w14:textId="77777777" w:rsidR="00EE0416" w:rsidRDefault="00EE0416">
            <w:pPr>
              <w:jc w:val="both"/>
              <w:rPr>
                <w:rFonts w:ascii="Century Gothic" w:hAnsi="Century Gothic" w:cs="Century Gothic"/>
                <w:sz w:val="20"/>
              </w:rPr>
            </w:pPr>
            <w:r>
              <w:rPr>
                <w:rFonts w:ascii="Century Gothic" w:hAnsi="Century Gothic" w:cs="Century Gothic"/>
                <w:sz w:val="20"/>
              </w:rPr>
              <w:t>El plazo para presentar las solicitudes será de un mes a contar desde el día siguiente a la publicación del anuncio de la convocatoria en el Boletín Oficial de Gipuzkoa. Si el último día del plazo fuese sábado o festivo, se prorrogará hasta el siguiente día hábil.</w:t>
            </w:r>
          </w:p>
          <w:p w14:paraId="589A3537" w14:textId="77777777" w:rsidR="00EE0416" w:rsidRDefault="00EE0416">
            <w:pPr>
              <w:jc w:val="both"/>
              <w:rPr>
                <w:rFonts w:ascii="Century Gothic" w:hAnsi="Century Gothic" w:cs="Century Gothic"/>
                <w:sz w:val="20"/>
              </w:rPr>
            </w:pPr>
          </w:p>
          <w:p w14:paraId="2EF85C1E" w14:textId="77777777" w:rsidR="00EE0416" w:rsidRDefault="00EE0416">
            <w:pPr>
              <w:jc w:val="both"/>
              <w:rPr>
                <w:rFonts w:ascii="Century Gothic" w:hAnsi="Century Gothic" w:cs="Century Gothic"/>
                <w:sz w:val="20"/>
              </w:rPr>
            </w:pPr>
            <w:r>
              <w:rPr>
                <w:rFonts w:ascii="Century Gothic" w:hAnsi="Century Gothic" w:cs="Century Gothic"/>
                <w:sz w:val="20"/>
              </w:rPr>
              <w:lastRenderedPageBreak/>
              <w:t>La información y los impresos normalizados de solicitud estarán disponibles en la sede electrónica del ayuntamiento de Zumaia (www.zumaia.eus).</w:t>
            </w:r>
          </w:p>
          <w:p w14:paraId="08F2BC46" w14:textId="77777777" w:rsidR="00EE0416" w:rsidRDefault="00EE0416">
            <w:pPr>
              <w:jc w:val="both"/>
              <w:rPr>
                <w:rFonts w:ascii="Century Gothic" w:hAnsi="Century Gothic" w:cs="Century Gothic"/>
                <w:sz w:val="20"/>
              </w:rPr>
            </w:pPr>
          </w:p>
          <w:p w14:paraId="632D86F2" w14:textId="77777777" w:rsidR="00EE0416" w:rsidRDefault="00EE0416">
            <w:pPr>
              <w:jc w:val="both"/>
              <w:rPr>
                <w:rFonts w:ascii="Century Gothic" w:hAnsi="Century Gothic" w:cs="Arial"/>
                <w:b/>
                <w:bCs/>
                <w:sz w:val="20"/>
              </w:rPr>
            </w:pPr>
            <w:r>
              <w:rPr>
                <w:rFonts w:ascii="Century Gothic" w:hAnsi="Century Gothic" w:cs="Century Gothic"/>
                <w:sz w:val="20"/>
              </w:rPr>
              <w:t>Las solicitudes deberán presentarse telemáticamente en la sede electrónica del Ayuntamiento de Zumaia (</w:t>
            </w:r>
            <w:hyperlink r:id="rId12" w:history="1">
              <w:r>
                <w:rPr>
                  <w:rStyle w:val="Hiperesteka"/>
                  <w:rFonts w:ascii="Century Gothic" w:hAnsi="Century Gothic" w:cs="Century Gothic"/>
                  <w:color w:val="0000FF"/>
                  <w:sz w:val="20"/>
                </w:rPr>
                <w:t>www.zumaia.eus</w:t>
              </w:r>
            </w:hyperlink>
            <w:r>
              <w:rPr>
                <w:rFonts w:ascii="Century Gothic" w:hAnsi="Century Gothic" w:cs="Century Gothic"/>
                <w:sz w:val="20"/>
              </w:rPr>
              <w:t>). (En caso de tener algún problema para realizar la solicitud telemáticamente, llamar al teléfono de Servicios Sociales 943-862200).</w:t>
            </w:r>
          </w:p>
          <w:p w14:paraId="649ED09F" w14:textId="77777777" w:rsidR="00EE0416" w:rsidRDefault="00EE0416">
            <w:pPr>
              <w:jc w:val="both"/>
              <w:rPr>
                <w:rFonts w:ascii="Century Gothic" w:hAnsi="Century Gothic" w:cs="Arial"/>
                <w:b/>
                <w:bCs/>
                <w:sz w:val="20"/>
              </w:rPr>
            </w:pPr>
          </w:p>
        </w:tc>
        <w:tc>
          <w:tcPr>
            <w:tcW w:w="4678" w:type="dxa"/>
          </w:tcPr>
          <w:p w14:paraId="3BB65461" w14:textId="77777777" w:rsidR="00EE0416" w:rsidRDefault="00EE0416">
            <w:pPr>
              <w:snapToGrid w:val="0"/>
              <w:rPr>
                <w:rFonts w:ascii="Century Gothic" w:hAnsi="Century Gothic" w:cs="Arial"/>
                <w:b/>
                <w:bCs/>
                <w:sz w:val="20"/>
              </w:rPr>
            </w:pPr>
          </w:p>
        </w:tc>
      </w:tr>
      <w:tr w:rsidR="00000000" w14:paraId="168330AB" w14:textId="77777777">
        <w:trPr>
          <w:trHeight w:val="80"/>
        </w:trPr>
        <w:tc>
          <w:tcPr>
            <w:tcW w:w="4820" w:type="dxa"/>
            <w:tcMar>
              <w:left w:w="283" w:type="dxa"/>
              <w:right w:w="283" w:type="dxa"/>
            </w:tcMar>
          </w:tcPr>
          <w:p w14:paraId="2EE95B8D" w14:textId="77777777" w:rsidR="00EE0416" w:rsidRDefault="00EE0416">
            <w:pPr>
              <w:jc w:val="both"/>
              <w:rPr>
                <w:rFonts w:ascii="Century Gothic" w:hAnsi="Century Gothic" w:cs="Arial"/>
                <w:sz w:val="20"/>
              </w:rPr>
            </w:pPr>
            <w:r>
              <w:rPr>
                <w:rFonts w:ascii="Century Gothic" w:hAnsi="Century Gothic" w:cs="Century Gothic"/>
                <w:sz w:val="20"/>
              </w:rPr>
              <w:t>Eskatzaileak aurkeztutako proiektuaren dokumentazio osatu gabea edo urria dela egiaztatuko balu udalak, 10 egun naturaleko epea emango dio eskatzaileari akats edo huts egite hori konpontzeko, eta epe hori bukatuta, zuzenketa egin ez badu, eskaria besterik gabe artxibatuko da.</w:t>
            </w:r>
          </w:p>
          <w:p w14:paraId="4969FD40" w14:textId="77777777" w:rsidR="00EE0416" w:rsidRDefault="00EE0416">
            <w:pPr>
              <w:jc w:val="both"/>
              <w:rPr>
                <w:rFonts w:ascii="Century Gothic" w:hAnsi="Century Gothic" w:cs="Arial"/>
                <w:sz w:val="20"/>
              </w:rPr>
            </w:pPr>
          </w:p>
        </w:tc>
        <w:tc>
          <w:tcPr>
            <w:tcW w:w="4678" w:type="dxa"/>
            <w:tcMar>
              <w:left w:w="283" w:type="dxa"/>
              <w:right w:w="283" w:type="dxa"/>
            </w:tcMar>
          </w:tcPr>
          <w:p w14:paraId="02254F9A" w14:textId="77777777" w:rsidR="00EE0416" w:rsidRDefault="00EE0416">
            <w:pPr>
              <w:jc w:val="both"/>
              <w:rPr>
                <w:rFonts w:ascii="Century Gothic" w:hAnsi="Century Gothic" w:cs="Arial"/>
                <w:b/>
                <w:bCs/>
                <w:sz w:val="20"/>
              </w:rPr>
            </w:pPr>
            <w:r>
              <w:rPr>
                <w:rFonts w:ascii="Century Gothic" w:hAnsi="Century Gothic" w:cs="Century Gothic"/>
                <w:sz w:val="20"/>
              </w:rPr>
              <w:t xml:space="preserve">Si el ayuntamiento comprobara que la documentación es insuficiente respecto al proyecto presentado, concederá al mismo un plazo de 10 días naturales para subsanar la omisión o deficiencia, transcurrido el cual sin haber procedido a la subsanación la solicitud se archivará sin más trámite. </w:t>
            </w:r>
          </w:p>
          <w:p w14:paraId="6C6B8821" w14:textId="77777777" w:rsidR="00EE0416" w:rsidRDefault="00EE0416">
            <w:pPr>
              <w:jc w:val="both"/>
              <w:rPr>
                <w:rFonts w:ascii="Century Gothic" w:hAnsi="Century Gothic" w:cs="Arial"/>
                <w:b/>
                <w:bCs/>
                <w:sz w:val="20"/>
              </w:rPr>
            </w:pPr>
          </w:p>
        </w:tc>
        <w:tc>
          <w:tcPr>
            <w:tcW w:w="4678" w:type="dxa"/>
          </w:tcPr>
          <w:p w14:paraId="74525B3D" w14:textId="77777777" w:rsidR="00EE0416" w:rsidRDefault="00EE0416">
            <w:pPr>
              <w:snapToGrid w:val="0"/>
              <w:rPr>
                <w:rFonts w:ascii="Century Gothic" w:hAnsi="Century Gothic" w:cs="Arial"/>
                <w:b/>
                <w:bCs/>
                <w:sz w:val="20"/>
              </w:rPr>
            </w:pPr>
          </w:p>
        </w:tc>
      </w:tr>
      <w:tr w:rsidR="00000000" w14:paraId="3EE585C2" w14:textId="77777777">
        <w:trPr>
          <w:trHeight w:val="80"/>
        </w:trPr>
        <w:tc>
          <w:tcPr>
            <w:tcW w:w="4820" w:type="dxa"/>
            <w:tcMar>
              <w:left w:w="283" w:type="dxa"/>
              <w:right w:w="283" w:type="dxa"/>
            </w:tcMar>
          </w:tcPr>
          <w:p w14:paraId="41EECD30" w14:textId="77777777" w:rsidR="00EE0416" w:rsidRDefault="00EE0416">
            <w:pPr>
              <w:jc w:val="both"/>
              <w:rPr>
                <w:rFonts w:ascii="Century Gothic" w:hAnsi="Century Gothic" w:cs="Century Gothic"/>
                <w:sz w:val="20"/>
              </w:rPr>
            </w:pPr>
            <w:r>
              <w:rPr>
                <w:rFonts w:ascii="Century Gothic" w:hAnsi="Century Gothic" w:cs="Arial"/>
                <w:color w:val="000000"/>
                <w:sz w:val="20"/>
              </w:rPr>
              <w:t xml:space="preserve">Erakunde edo Elkarte bakoitzak ezingo ditu  bi eskaera baino gehiago aurkeztu. </w:t>
            </w:r>
          </w:p>
          <w:p w14:paraId="014285B4" w14:textId="77777777" w:rsidR="00EE0416" w:rsidRDefault="00EE0416">
            <w:pPr>
              <w:jc w:val="both"/>
              <w:rPr>
                <w:rFonts w:ascii="Century Gothic" w:hAnsi="Century Gothic" w:cs="Century Gothic"/>
                <w:sz w:val="20"/>
              </w:rPr>
            </w:pPr>
          </w:p>
        </w:tc>
        <w:tc>
          <w:tcPr>
            <w:tcW w:w="4678" w:type="dxa"/>
            <w:tcMar>
              <w:left w:w="283" w:type="dxa"/>
              <w:right w:w="283" w:type="dxa"/>
            </w:tcMar>
          </w:tcPr>
          <w:p w14:paraId="70100701" w14:textId="77777777" w:rsidR="00EE0416" w:rsidRDefault="00EE0416">
            <w:pPr>
              <w:ind w:left="1"/>
              <w:jc w:val="both"/>
              <w:rPr>
                <w:rFonts w:ascii="Century Gothic" w:hAnsi="Century Gothic" w:cs="Century Gothic"/>
                <w:b/>
                <w:color w:val="000000"/>
                <w:sz w:val="20"/>
                <w:lang w:val="es-ES"/>
              </w:rPr>
            </w:pPr>
            <w:r>
              <w:rPr>
                <w:rFonts w:ascii="Century Gothic" w:eastAsia="Century Gothic" w:hAnsi="Century Gothic" w:cs="Century Gothic"/>
                <w:sz w:val="20"/>
              </w:rPr>
              <w:t xml:space="preserve"> </w:t>
            </w:r>
            <w:r>
              <w:rPr>
                <w:rFonts w:ascii="Century Gothic" w:hAnsi="Century Gothic" w:cs="Arial"/>
                <w:color w:val="000000"/>
                <w:sz w:val="20"/>
                <w:lang w:val="es-ES"/>
              </w:rPr>
              <w:t xml:space="preserve">Cada institución o asociación no podrá presentar más de dos solicitudes.  </w:t>
            </w:r>
          </w:p>
          <w:p w14:paraId="31E9AF8B" w14:textId="77777777" w:rsidR="00EE0416" w:rsidRDefault="00EE0416">
            <w:pPr>
              <w:jc w:val="both"/>
              <w:rPr>
                <w:rFonts w:ascii="Century Gothic" w:hAnsi="Century Gothic" w:cs="Century Gothic"/>
                <w:b/>
                <w:color w:val="000000"/>
                <w:sz w:val="20"/>
                <w:lang w:val="es-ES"/>
              </w:rPr>
            </w:pPr>
          </w:p>
        </w:tc>
        <w:tc>
          <w:tcPr>
            <w:tcW w:w="4678" w:type="dxa"/>
          </w:tcPr>
          <w:p w14:paraId="6D004860" w14:textId="77777777" w:rsidR="00EE0416" w:rsidRDefault="00EE0416">
            <w:pPr>
              <w:snapToGrid w:val="0"/>
              <w:rPr>
                <w:rFonts w:ascii="Century Gothic" w:hAnsi="Century Gothic" w:cs="Century Gothic"/>
                <w:b/>
                <w:sz w:val="20"/>
              </w:rPr>
            </w:pPr>
          </w:p>
        </w:tc>
      </w:tr>
      <w:tr w:rsidR="00000000" w14:paraId="0C6FA29B" w14:textId="77777777">
        <w:tc>
          <w:tcPr>
            <w:tcW w:w="4820" w:type="dxa"/>
            <w:tcMar>
              <w:left w:w="283" w:type="dxa"/>
              <w:right w:w="283" w:type="dxa"/>
            </w:tcMar>
          </w:tcPr>
          <w:p w14:paraId="06493920" w14:textId="77777777" w:rsidR="00EE0416" w:rsidRDefault="00EE0416">
            <w:pPr>
              <w:jc w:val="both"/>
              <w:rPr>
                <w:rFonts w:ascii="Century Gothic" w:hAnsi="Century Gothic" w:cs="Century Gothic"/>
                <w:b/>
                <w:sz w:val="20"/>
              </w:rPr>
            </w:pPr>
            <w:r>
              <w:rPr>
                <w:rFonts w:ascii="Century Gothic" w:hAnsi="Century Gothic" w:cs="Century Gothic"/>
                <w:b/>
                <w:sz w:val="20"/>
              </w:rPr>
              <w:t xml:space="preserve">3.- Aurkezteko beharrezko agiriak: </w:t>
            </w:r>
          </w:p>
          <w:p w14:paraId="42212557" w14:textId="77777777" w:rsidR="00EE0416" w:rsidRDefault="00EE0416">
            <w:pPr>
              <w:jc w:val="both"/>
              <w:rPr>
                <w:rFonts w:ascii="Century Gothic" w:hAnsi="Century Gothic" w:cs="Century Gothic"/>
                <w:b/>
                <w:sz w:val="20"/>
              </w:rPr>
            </w:pPr>
          </w:p>
          <w:p w14:paraId="0CA25499" w14:textId="77777777" w:rsidR="00EE0416" w:rsidRDefault="00EE0416">
            <w:pPr>
              <w:jc w:val="both"/>
              <w:rPr>
                <w:rFonts w:ascii="Century Gothic" w:hAnsi="Century Gothic" w:cs="Century Gothic"/>
                <w:sz w:val="20"/>
              </w:rPr>
            </w:pPr>
            <w:r>
              <w:rPr>
                <w:rFonts w:ascii="Century Gothic" w:hAnsi="Century Gothic" w:cs="Century Gothic"/>
                <w:sz w:val="20"/>
              </w:rPr>
              <w:t>Eskaerak oinarri hauetan erantsitako ereduaren arabera aurkeztu beharko dira (II eranskina), eta bertako atal guztiak eta bakoitza bete behar dira.</w:t>
            </w:r>
          </w:p>
          <w:p w14:paraId="4A942AD4" w14:textId="77777777" w:rsidR="00EE0416" w:rsidRDefault="00EE0416">
            <w:pPr>
              <w:jc w:val="both"/>
              <w:rPr>
                <w:rFonts w:ascii="Century Gothic" w:hAnsi="Century Gothic" w:cs="Century Gothic"/>
                <w:sz w:val="20"/>
              </w:rPr>
            </w:pPr>
          </w:p>
        </w:tc>
        <w:tc>
          <w:tcPr>
            <w:tcW w:w="4678" w:type="dxa"/>
            <w:tcMar>
              <w:left w:w="283" w:type="dxa"/>
              <w:right w:w="283" w:type="dxa"/>
            </w:tcMar>
          </w:tcPr>
          <w:p w14:paraId="313BD82A" w14:textId="77777777" w:rsidR="00EE0416" w:rsidRDefault="00EE0416">
            <w:pPr>
              <w:jc w:val="both"/>
              <w:rPr>
                <w:rFonts w:ascii="Century Gothic" w:hAnsi="Century Gothic" w:cs="Century Gothic"/>
                <w:b/>
                <w:caps/>
                <w:sz w:val="20"/>
              </w:rPr>
            </w:pPr>
            <w:r>
              <w:rPr>
                <w:rFonts w:ascii="Century Gothic" w:eastAsia="Century Gothic" w:hAnsi="Century Gothic" w:cs="Century Gothic"/>
                <w:sz w:val="20"/>
              </w:rPr>
              <w:t xml:space="preserve"> </w:t>
            </w:r>
            <w:r>
              <w:rPr>
                <w:rFonts w:ascii="Century Gothic" w:hAnsi="Century Gothic" w:cs="Century Gothic"/>
                <w:b/>
                <w:sz w:val="20"/>
              </w:rPr>
              <w:t>3.- Documentación a presentar:</w:t>
            </w:r>
          </w:p>
          <w:p w14:paraId="5FE0923B" w14:textId="77777777" w:rsidR="00EE0416" w:rsidRDefault="00EE0416">
            <w:pPr>
              <w:jc w:val="both"/>
              <w:rPr>
                <w:rFonts w:ascii="Century Gothic" w:hAnsi="Century Gothic" w:cs="Century Gothic"/>
                <w:b/>
                <w:caps/>
                <w:sz w:val="20"/>
              </w:rPr>
            </w:pPr>
          </w:p>
          <w:p w14:paraId="4556CC82" w14:textId="77777777" w:rsidR="00EE0416" w:rsidRDefault="00EE0416">
            <w:pPr>
              <w:jc w:val="both"/>
              <w:rPr>
                <w:rFonts w:ascii="Century Gothic" w:hAnsi="Century Gothic" w:cs="Century Gothic"/>
                <w:b/>
                <w:sz w:val="20"/>
              </w:rPr>
            </w:pPr>
            <w:r>
              <w:rPr>
                <w:rFonts w:ascii="Century Gothic" w:hAnsi="Century Gothic" w:cs="Century Gothic"/>
                <w:sz w:val="20"/>
              </w:rPr>
              <w:t>Las solicitudes deberán de presentarse conforme al modelo de solicitud que se adjunta a estas bases (anexo II), debiendo cumplimentarse todos y cada uno de los apartados que se indican en el mismo.</w:t>
            </w:r>
          </w:p>
          <w:p w14:paraId="2DF0605C" w14:textId="77777777" w:rsidR="00EE0416" w:rsidRDefault="00EE0416">
            <w:pPr>
              <w:ind w:left="1"/>
              <w:jc w:val="both"/>
              <w:rPr>
                <w:rFonts w:ascii="Century Gothic" w:hAnsi="Century Gothic" w:cs="Century Gothic"/>
                <w:b/>
                <w:sz w:val="20"/>
              </w:rPr>
            </w:pPr>
          </w:p>
        </w:tc>
        <w:tc>
          <w:tcPr>
            <w:tcW w:w="4678" w:type="dxa"/>
          </w:tcPr>
          <w:p w14:paraId="79AD67AF" w14:textId="77777777" w:rsidR="00EE0416" w:rsidRDefault="00EE0416">
            <w:pPr>
              <w:snapToGrid w:val="0"/>
              <w:rPr>
                <w:rFonts w:ascii="Century Gothic" w:hAnsi="Century Gothic" w:cs="Century Gothic"/>
                <w:b/>
                <w:sz w:val="20"/>
              </w:rPr>
            </w:pPr>
          </w:p>
        </w:tc>
      </w:tr>
      <w:tr w:rsidR="00000000" w14:paraId="1D8620DF" w14:textId="77777777">
        <w:tc>
          <w:tcPr>
            <w:tcW w:w="4820" w:type="dxa"/>
            <w:tcMar>
              <w:left w:w="283" w:type="dxa"/>
              <w:right w:w="283" w:type="dxa"/>
            </w:tcMar>
          </w:tcPr>
          <w:p w14:paraId="31BDDBDE" w14:textId="77777777" w:rsidR="00EE0416" w:rsidRDefault="00EE0416">
            <w:pPr>
              <w:jc w:val="both"/>
            </w:pPr>
            <w:r>
              <w:rPr>
                <w:rFonts w:ascii="Century Gothic" w:hAnsi="Century Gothic" w:cs="Century Gothic"/>
                <w:sz w:val="20"/>
              </w:rPr>
              <w:t>“</w:t>
            </w:r>
            <w:r>
              <w:rPr>
                <w:rFonts w:ascii="Century Gothic" w:hAnsi="Century Gothic" w:cs="Century Gothic"/>
                <w:sz w:val="20"/>
              </w:rPr>
              <w:t>Modalitate guztiak aurkeztu beharreko dokumentuak” atalean adierazitako dokumentazioaz gain, modalitate honetan aurkeztu behar duzu:</w:t>
            </w:r>
          </w:p>
        </w:tc>
        <w:tc>
          <w:tcPr>
            <w:tcW w:w="4678" w:type="dxa"/>
            <w:tcMar>
              <w:left w:w="283" w:type="dxa"/>
              <w:right w:w="283" w:type="dxa"/>
            </w:tcMar>
          </w:tcPr>
          <w:p w14:paraId="5BA89908" w14:textId="77777777" w:rsidR="00EE0416" w:rsidRDefault="00EE0416">
            <w:pPr>
              <w:jc w:val="both"/>
            </w:pPr>
            <w:r>
              <w:rPr>
                <w:rFonts w:ascii="Century Gothic" w:hAnsi="Century Gothic" w:cs="Century Gothic"/>
                <w:sz w:val="20"/>
              </w:rPr>
              <w:t>Además de la documentación señalada en el apartado documentación a “presentar en todas las modalidades”, en ésta modalidad deberá presentar:</w:t>
            </w:r>
          </w:p>
        </w:tc>
        <w:tc>
          <w:tcPr>
            <w:tcW w:w="4678" w:type="dxa"/>
          </w:tcPr>
          <w:p w14:paraId="6E03A963" w14:textId="77777777" w:rsidR="00EE0416" w:rsidRDefault="00EE0416">
            <w:pPr>
              <w:snapToGrid w:val="0"/>
              <w:rPr>
                <w:rFonts w:ascii="Century Gothic" w:hAnsi="Century Gothic" w:cs="Century Gothic"/>
                <w:sz w:val="20"/>
              </w:rPr>
            </w:pPr>
          </w:p>
        </w:tc>
      </w:tr>
      <w:tr w:rsidR="00000000" w14:paraId="48AEA334" w14:textId="77777777">
        <w:tc>
          <w:tcPr>
            <w:tcW w:w="4820" w:type="dxa"/>
            <w:tcMar>
              <w:left w:w="283" w:type="dxa"/>
              <w:right w:w="283" w:type="dxa"/>
            </w:tcMar>
          </w:tcPr>
          <w:p w14:paraId="3DA7BFB0" w14:textId="77777777" w:rsidR="00EE0416" w:rsidRDefault="00EE0416">
            <w:pPr>
              <w:snapToGrid w:val="0"/>
              <w:jc w:val="both"/>
              <w:rPr>
                <w:rFonts w:ascii="Century Gothic" w:hAnsi="Century Gothic" w:cs="Arial"/>
                <w:sz w:val="20"/>
              </w:rPr>
            </w:pPr>
          </w:p>
          <w:p w14:paraId="67719103" w14:textId="77777777" w:rsidR="00EE0416" w:rsidRDefault="00EE0416">
            <w:pPr>
              <w:jc w:val="both"/>
              <w:rPr>
                <w:rFonts w:ascii="Century Gothic" w:hAnsi="Century Gothic" w:cs="Arial"/>
                <w:sz w:val="20"/>
              </w:rPr>
            </w:pPr>
            <w:r>
              <w:rPr>
                <w:rFonts w:ascii="Century Gothic" w:hAnsi="Century Gothic" w:cs="Arial"/>
                <w:sz w:val="20"/>
              </w:rPr>
              <w:t>1.- Erakunde eskatzaileari buruzkoak:</w:t>
            </w:r>
          </w:p>
          <w:p w14:paraId="0AD50446" w14:textId="77777777" w:rsidR="00EE0416" w:rsidRDefault="00EE0416">
            <w:pPr>
              <w:jc w:val="both"/>
              <w:rPr>
                <w:rFonts w:ascii="Century Gothic" w:hAnsi="Century Gothic" w:cs="Arial"/>
                <w:sz w:val="20"/>
              </w:rPr>
            </w:pPr>
          </w:p>
          <w:p w14:paraId="29119F4A" w14:textId="77777777" w:rsidR="00EE0416" w:rsidRDefault="00EE0416">
            <w:pPr>
              <w:numPr>
                <w:ilvl w:val="0"/>
                <w:numId w:val="47"/>
              </w:numPr>
              <w:tabs>
                <w:tab w:val="left" w:pos="0"/>
              </w:tabs>
              <w:suppressAutoHyphens w:val="0"/>
              <w:ind w:left="710" w:hanging="350"/>
              <w:jc w:val="both"/>
            </w:pPr>
            <w:r>
              <w:rPr>
                <w:rFonts w:ascii="Century Gothic" w:hAnsi="Century Gothic" w:cs="Arial"/>
                <w:sz w:val="20"/>
              </w:rPr>
              <w:t>Gizarte Zerbitzu Departamentuak lehenago emandako dirulaguntzei dagozkien gastuak zurituta izatea behar beste eta esandako epeen barruan.</w:t>
            </w:r>
          </w:p>
        </w:tc>
        <w:tc>
          <w:tcPr>
            <w:tcW w:w="4678" w:type="dxa"/>
            <w:tcMar>
              <w:left w:w="283" w:type="dxa"/>
              <w:right w:w="283" w:type="dxa"/>
            </w:tcMar>
          </w:tcPr>
          <w:p w14:paraId="241893A8" w14:textId="77777777" w:rsidR="00EE0416" w:rsidRDefault="00EE0416">
            <w:pPr>
              <w:snapToGrid w:val="0"/>
              <w:jc w:val="both"/>
              <w:rPr>
                <w:rFonts w:ascii="Century Gothic" w:hAnsi="Century Gothic" w:cs="Arial"/>
                <w:sz w:val="20"/>
              </w:rPr>
            </w:pPr>
          </w:p>
          <w:p w14:paraId="5DE5493B" w14:textId="77777777" w:rsidR="00EE0416" w:rsidRDefault="00EE0416">
            <w:pPr>
              <w:jc w:val="both"/>
              <w:rPr>
                <w:rFonts w:ascii="Century Gothic" w:hAnsi="Century Gothic" w:cs="Arial"/>
                <w:sz w:val="20"/>
                <w:lang w:val="es-ES"/>
              </w:rPr>
            </w:pPr>
            <w:r>
              <w:rPr>
                <w:rFonts w:ascii="Century Gothic" w:hAnsi="Century Gothic" w:cs="Arial"/>
                <w:sz w:val="20"/>
              </w:rPr>
              <w:t xml:space="preserve">1.- </w:t>
            </w:r>
            <w:r>
              <w:rPr>
                <w:rFonts w:ascii="Century Gothic" w:hAnsi="Century Gothic" w:cs="Arial"/>
                <w:sz w:val="20"/>
                <w:lang w:val="es-ES"/>
              </w:rPr>
              <w:t>En relación con la institución solicitante:</w:t>
            </w:r>
          </w:p>
          <w:p w14:paraId="403734ED" w14:textId="77777777" w:rsidR="00EE0416" w:rsidRDefault="00EE0416">
            <w:pPr>
              <w:jc w:val="both"/>
              <w:rPr>
                <w:rFonts w:ascii="Century Gothic" w:hAnsi="Century Gothic" w:cs="Arial"/>
                <w:sz w:val="20"/>
                <w:lang w:val="es-ES"/>
              </w:rPr>
            </w:pPr>
          </w:p>
          <w:p w14:paraId="20F62F6E" w14:textId="77777777" w:rsidR="00EE0416" w:rsidRDefault="00EE0416">
            <w:pPr>
              <w:numPr>
                <w:ilvl w:val="0"/>
                <w:numId w:val="33"/>
              </w:numPr>
              <w:suppressAutoHyphens w:val="0"/>
              <w:jc w:val="both"/>
              <w:rPr>
                <w:rFonts w:ascii="Century Gothic" w:hAnsi="Century Gothic" w:cs="Arial"/>
                <w:sz w:val="20"/>
                <w:lang w:val="es-ES"/>
              </w:rPr>
            </w:pPr>
            <w:r>
              <w:rPr>
                <w:rFonts w:ascii="Century Gothic" w:hAnsi="Century Gothic" w:cs="Arial"/>
                <w:sz w:val="20"/>
                <w:lang w:val="es-ES"/>
              </w:rPr>
              <w:t>Haber justificado suficientemente y en los plazos previstos, los gastos correspondientes a las subvenciones recibidas con anterioridad, desde el Departamento de Servicios Sociales.</w:t>
            </w:r>
          </w:p>
          <w:p w14:paraId="1F8665CE" w14:textId="77777777" w:rsidR="00EE0416" w:rsidRDefault="00EE0416">
            <w:pPr>
              <w:ind w:left="1"/>
              <w:jc w:val="both"/>
              <w:rPr>
                <w:rFonts w:ascii="Century Gothic" w:hAnsi="Century Gothic" w:cs="Arial"/>
                <w:sz w:val="20"/>
                <w:lang w:val="es-ES"/>
              </w:rPr>
            </w:pPr>
          </w:p>
        </w:tc>
        <w:tc>
          <w:tcPr>
            <w:tcW w:w="4678" w:type="dxa"/>
          </w:tcPr>
          <w:p w14:paraId="01FC5752" w14:textId="77777777" w:rsidR="00EE0416" w:rsidRDefault="00EE0416">
            <w:pPr>
              <w:snapToGrid w:val="0"/>
              <w:rPr>
                <w:rFonts w:ascii="Century Gothic" w:hAnsi="Century Gothic" w:cs="Arial"/>
                <w:sz w:val="20"/>
                <w:lang w:val="es-ES"/>
              </w:rPr>
            </w:pPr>
          </w:p>
        </w:tc>
      </w:tr>
      <w:tr w:rsidR="00000000" w14:paraId="173BA420" w14:textId="77777777">
        <w:tc>
          <w:tcPr>
            <w:tcW w:w="4820" w:type="dxa"/>
            <w:tcMar>
              <w:left w:w="283" w:type="dxa"/>
              <w:right w:w="283" w:type="dxa"/>
            </w:tcMar>
          </w:tcPr>
          <w:p w14:paraId="6EB7E77E" w14:textId="77777777" w:rsidR="00EE0416" w:rsidRDefault="00EE0416">
            <w:pPr>
              <w:numPr>
                <w:ilvl w:val="0"/>
                <w:numId w:val="47"/>
              </w:numPr>
              <w:tabs>
                <w:tab w:val="left" w:pos="0"/>
              </w:tabs>
              <w:suppressAutoHyphens w:val="0"/>
              <w:jc w:val="both"/>
              <w:rPr>
                <w:rFonts w:ascii="Century Gothic" w:hAnsi="Century Gothic" w:cs="Arial"/>
                <w:sz w:val="20"/>
              </w:rPr>
            </w:pPr>
            <w:r>
              <w:rPr>
                <w:rFonts w:ascii="Century Gothic" w:hAnsi="Century Gothic" w:cs="Arial"/>
                <w:sz w:val="20"/>
              </w:rPr>
              <w:t>Beste instituzioa, erakunde eta abarri egindako dirulaguntza eskarien zerrenda; eta dagoeneko eman dizkietenen kasuan, dirulaguntza horien zenbateko eta xedea zehaztuta.</w:t>
            </w:r>
          </w:p>
          <w:p w14:paraId="2038C94E" w14:textId="77777777" w:rsidR="00EE0416" w:rsidRDefault="00EE0416">
            <w:pPr>
              <w:tabs>
                <w:tab w:val="left" w:pos="0"/>
                <w:tab w:val="left" w:pos="3390"/>
              </w:tabs>
              <w:jc w:val="both"/>
            </w:pPr>
            <w:r>
              <w:rPr>
                <w:rFonts w:ascii="Century Gothic" w:hAnsi="Century Gothic" w:cs="Arial"/>
                <w:sz w:val="20"/>
              </w:rPr>
              <w:tab/>
            </w:r>
          </w:p>
        </w:tc>
        <w:tc>
          <w:tcPr>
            <w:tcW w:w="4678" w:type="dxa"/>
            <w:tcMar>
              <w:left w:w="283" w:type="dxa"/>
              <w:right w:w="283" w:type="dxa"/>
            </w:tcMar>
          </w:tcPr>
          <w:p w14:paraId="3D8F8AFB" w14:textId="77777777" w:rsidR="00EE0416" w:rsidRDefault="00EE0416">
            <w:pPr>
              <w:numPr>
                <w:ilvl w:val="0"/>
                <w:numId w:val="33"/>
              </w:numPr>
              <w:suppressAutoHyphens w:val="0"/>
              <w:jc w:val="both"/>
              <w:rPr>
                <w:rFonts w:ascii="Century Gothic" w:hAnsi="Century Gothic" w:cs="Arial"/>
                <w:sz w:val="20"/>
                <w:lang w:val="es-ES"/>
              </w:rPr>
            </w:pPr>
            <w:r>
              <w:rPr>
                <w:rFonts w:ascii="Century Gothic" w:hAnsi="Century Gothic" w:cs="Arial"/>
                <w:sz w:val="20"/>
                <w:lang w:val="es-ES"/>
              </w:rPr>
              <w:t>Relación de solicitudes de subvención tramitadas ante otras instituciones, organismo, etc., o en su caso, de las que estuvieran otorgadas, detallando su cuantía u finalidad.</w:t>
            </w:r>
          </w:p>
          <w:p w14:paraId="46D38A43" w14:textId="77777777" w:rsidR="00EE0416" w:rsidRDefault="00EE0416">
            <w:pPr>
              <w:jc w:val="both"/>
              <w:rPr>
                <w:rFonts w:ascii="Century Gothic" w:hAnsi="Century Gothic" w:cs="Arial"/>
                <w:sz w:val="20"/>
                <w:lang w:val="es-ES"/>
              </w:rPr>
            </w:pPr>
          </w:p>
        </w:tc>
        <w:tc>
          <w:tcPr>
            <w:tcW w:w="4678" w:type="dxa"/>
          </w:tcPr>
          <w:p w14:paraId="3C6C0654" w14:textId="77777777" w:rsidR="00EE0416" w:rsidRDefault="00EE0416">
            <w:pPr>
              <w:snapToGrid w:val="0"/>
              <w:rPr>
                <w:rFonts w:ascii="Century Gothic" w:hAnsi="Century Gothic" w:cs="Arial"/>
                <w:sz w:val="20"/>
                <w:lang w:val="es-ES"/>
              </w:rPr>
            </w:pPr>
          </w:p>
        </w:tc>
      </w:tr>
      <w:tr w:rsidR="00000000" w14:paraId="2FD43B07" w14:textId="77777777">
        <w:tc>
          <w:tcPr>
            <w:tcW w:w="4820" w:type="dxa"/>
            <w:tcMar>
              <w:left w:w="283" w:type="dxa"/>
              <w:right w:w="283" w:type="dxa"/>
            </w:tcMar>
          </w:tcPr>
          <w:p w14:paraId="661430C5" w14:textId="77777777" w:rsidR="00EE0416" w:rsidRDefault="00EE0416">
            <w:pPr>
              <w:numPr>
                <w:ilvl w:val="0"/>
                <w:numId w:val="47"/>
              </w:numPr>
              <w:tabs>
                <w:tab w:val="left" w:pos="0"/>
              </w:tabs>
              <w:suppressAutoHyphens w:val="0"/>
              <w:jc w:val="both"/>
              <w:rPr>
                <w:rFonts w:ascii="Century Gothic" w:hAnsi="Century Gothic" w:cs="Century Gothic"/>
                <w:b/>
                <w:sz w:val="20"/>
              </w:rPr>
            </w:pPr>
            <w:r>
              <w:rPr>
                <w:rFonts w:ascii="Century Gothic" w:hAnsi="Century Gothic" w:cs="Century Gothic"/>
                <w:bCs/>
                <w:sz w:val="20"/>
                <w:lang w:val="es-ES" w:eastAsia="es-ES"/>
              </w:rPr>
              <w:t>Elkarte eskatzaileak kontuan hartzea Euskal Herriko Emakumeen eta Gizonen Berdintasunerako otsailaren 18ko 4/2002 Legean ezarritakoa</w:t>
            </w:r>
            <w:r>
              <w:rPr>
                <w:rFonts w:ascii="Century Gothic" w:hAnsi="Century Gothic" w:cs="Arial"/>
                <w:sz w:val="20"/>
              </w:rPr>
              <w:t>.</w:t>
            </w:r>
          </w:p>
          <w:p w14:paraId="2F9FEAE8" w14:textId="77777777" w:rsidR="00EE0416" w:rsidRDefault="00EE0416">
            <w:pPr>
              <w:jc w:val="both"/>
              <w:rPr>
                <w:rFonts w:ascii="Century Gothic" w:hAnsi="Century Gothic" w:cs="Century Gothic"/>
                <w:b/>
                <w:sz w:val="20"/>
              </w:rPr>
            </w:pPr>
          </w:p>
        </w:tc>
        <w:tc>
          <w:tcPr>
            <w:tcW w:w="4678" w:type="dxa"/>
            <w:tcMar>
              <w:left w:w="283" w:type="dxa"/>
              <w:right w:w="283" w:type="dxa"/>
            </w:tcMar>
          </w:tcPr>
          <w:p w14:paraId="25038AFE" w14:textId="77777777" w:rsidR="00EE0416" w:rsidRDefault="00EE0416">
            <w:pPr>
              <w:numPr>
                <w:ilvl w:val="0"/>
                <w:numId w:val="33"/>
              </w:numPr>
              <w:suppressAutoHyphens w:val="0"/>
              <w:jc w:val="both"/>
              <w:rPr>
                <w:rFonts w:ascii="Century Gothic" w:hAnsi="Century Gothic" w:cs="Century Gothic"/>
                <w:b/>
                <w:sz w:val="20"/>
                <w:lang w:val="es-ES"/>
              </w:rPr>
            </w:pPr>
            <w:r>
              <w:rPr>
                <w:rFonts w:ascii="Century Gothic" w:hAnsi="Century Gothic" w:cs="Arial"/>
                <w:sz w:val="20"/>
                <w:lang w:val="es-ES"/>
              </w:rPr>
              <w:lastRenderedPageBreak/>
              <w:t>Las entidades solicitantes deberán de tener en cuenta lo establecido en la Ley 4/2005, de 18 de febrero para la Igualdad de Mujeres y Hombres.</w:t>
            </w:r>
          </w:p>
          <w:p w14:paraId="13F7FB68" w14:textId="77777777" w:rsidR="00EE0416" w:rsidRDefault="00EE0416">
            <w:pPr>
              <w:jc w:val="both"/>
              <w:rPr>
                <w:rFonts w:ascii="Century Gothic" w:hAnsi="Century Gothic" w:cs="Century Gothic"/>
                <w:b/>
                <w:sz w:val="20"/>
                <w:lang w:val="es-ES"/>
              </w:rPr>
            </w:pPr>
          </w:p>
        </w:tc>
        <w:tc>
          <w:tcPr>
            <w:tcW w:w="4678" w:type="dxa"/>
          </w:tcPr>
          <w:p w14:paraId="2B74830C" w14:textId="77777777" w:rsidR="00EE0416" w:rsidRDefault="00EE0416">
            <w:pPr>
              <w:snapToGrid w:val="0"/>
              <w:rPr>
                <w:rFonts w:ascii="Century Gothic" w:hAnsi="Century Gothic" w:cs="Century Gothic"/>
                <w:b/>
                <w:sz w:val="20"/>
                <w:lang w:val="es-ES"/>
              </w:rPr>
            </w:pPr>
          </w:p>
        </w:tc>
      </w:tr>
      <w:tr w:rsidR="00000000" w14:paraId="4B3EB893" w14:textId="77777777">
        <w:tc>
          <w:tcPr>
            <w:tcW w:w="4820" w:type="dxa"/>
            <w:tcMar>
              <w:left w:w="283" w:type="dxa"/>
              <w:right w:w="283" w:type="dxa"/>
            </w:tcMar>
          </w:tcPr>
          <w:p w14:paraId="7BE942F2" w14:textId="77777777" w:rsidR="00EE0416" w:rsidRDefault="00EE0416">
            <w:pPr>
              <w:numPr>
                <w:ilvl w:val="0"/>
                <w:numId w:val="47"/>
              </w:numPr>
              <w:tabs>
                <w:tab w:val="left" w:pos="0"/>
              </w:tabs>
              <w:suppressAutoHyphens w:val="0"/>
              <w:jc w:val="both"/>
              <w:rPr>
                <w:rFonts w:ascii="Century Gothic" w:hAnsi="Century Gothic" w:cs="Arial"/>
                <w:sz w:val="20"/>
              </w:rPr>
            </w:pPr>
            <w:r>
              <w:rPr>
                <w:rFonts w:ascii="Century Gothic" w:hAnsi="Century Gothic" w:cs="Arial"/>
                <w:sz w:val="20"/>
              </w:rPr>
              <w:t>Euskarari dagokionez, udal irizpideetan zehaztutakoa bete beharko dute (IX. Eranskina).</w:t>
            </w:r>
          </w:p>
          <w:p w14:paraId="3EBA4217" w14:textId="77777777" w:rsidR="00EE0416" w:rsidRDefault="00EE0416">
            <w:pPr>
              <w:tabs>
                <w:tab w:val="left" w:pos="0"/>
              </w:tabs>
              <w:rPr>
                <w:rFonts w:ascii="Century Gothic" w:hAnsi="Century Gothic" w:cs="Arial"/>
                <w:sz w:val="20"/>
              </w:rPr>
            </w:pPr>
          </w:p>
          <w:p w14:paraId="0A862FB8" w14:textId="77777777" w:rsidR="00EE0416" w:rsidRDefault="00EE0416">
            <w:pPr>
              <w:numPr>
                <w:ilvl w:val="0"/>
                <w:numId w:val="47"/>
              </w:numPr>
              <w:tabs>
                <w:tab w:val="left" w:pos="0"/>
              </w:tabs>
              <w:suppressAutoHyphens w:val="0"/>
              <w:jc w:val="both"/>
              <w:rPr>
                <w:rFonts w:ascii="Century Gothic" w:hAnsi="Century Gothic" w:cs="Century Gothic"/>
                <w:b/>
                <w:sz w:val="20"/>
              </w:rPr>
            </w:pPr>
            <w:r>
              <w:rPr>
                <w:rFonts w:ascii="Century Gothic" w:hAnsi="Century Gothic" w:cs="Arial"/>
                <w:sz w:val="20"/>
              </w:rPr>
              <w:t>Hirugarrenaren altaren banku-ziurtagiria (X. eranskina).</w:t>
            </w:r>
          </w:p>
          <w:p w14:paraId="58E164A2" w14:textId="77777777" w:rsidR="00EE0416" w:rsidRDefault="00EE0416">
            <w:pPr>
              <w:jc w:val="both"/>
              <w:rPr>
                <w:rFonts w:ascii="Century Gothic" w:hAnsi="Century Gothic" w:cs="Century Gothic"/>
                <w:b/>
                <w:sz w:val="20"/>
              </w:rPr>
            </w:pPr>
          </w:p>
        </w:tc>
        <w:tc>
          <w:tcPr>
            <w:tcW w:w="4678" w:type="dxa"/>
            <w:tcMar>
              <w:left w:w="283" w:type="dxa"/>
              <w:right w:w="283" w:type="dxa"/>
            </w:tcMar>
          </w:tcPr>
          <w:p w14:paraId="59DE7CEE" w14:textId="77777777" w:rsidR="00EE0416" w:rsidRDefault="00EE0416">
            <w:pPr>
              <w:numPr>
                <w:ilvl w:val="0"/>
                <w:numId w:val="33"/>
              </w:numPr>
              <w:suppressAutoHyphens w:val="0"/>
              <w:jc w:val="both"/>
              <w:rPr>
                <w:rFonts w:ascii="Century Gothic" w:hAnsi="Century Gothic" w:cs="Arial"/>
                <w:sz w:val="20"/>
                <w:lang w:val="es-ES"/>
              </w:rPr>
            </w:pPr>
            <w:r>
              <w:rPr>
                <w:rFonts w:ascii="Century Gothic" w:hAnsi="Century Gothic" w:cs="Arial"/>
                <w:sz w:val="20"/>
                <w:lang w:val="es-ES"/>
              </w:rPr>
              <w:t>Cumplir lo dispuesto en los criterios del Ayuntamiento para la normalización del uso del euskara (anexo IX).</w:t>
            </w:r>
          </w:p>
          <w:p w14:paraId="476BADBF" w14:textId="77777777" w:rsidR="00EE0416" w:rsidRDefault="00EE0416">
            <w:pPr>
              <w:rPr>
                <w:rFonts w:ascii="Century Gothic" w:hAnsi="Century Gothic" w:cs="Arial"/>
                <w:sz w:val="20"/>
                <w:lang w:val="es-ES"/>
              </w:rPr>
            </w:pPr>
          </w:p>
          <w:p w14:paraId="08F558D3" w14:textId="77777777" w:rsidR="00EE0416" w:rsidRDefault="00EE0416">
            <w:pPr>
              <w:numPr>
                <w:ilvl w:val="0"/>
                <w:numId w:val="33"/>
              </w:numPr>
              <w:suppressAutoHyphens w:val="0"/>
              <w:jc w:val="both"/>
              <w:rPr>
                <w:rFonts w:ascii="Century Gothic" w:hAnsi="Century Gothic" w:cs="Century Gothic"/>
                <w:b/>
                <w:sz w:val="20"/>
                <w:lang w:val="es-ES"/>
              </w:rPr>
            </w:pPr>
            <w:r>
              <w:rPr>
                <w:rFonts w:ascii="Century Gothic" w:hAnsi="Century Gothic" w:cs="Arial"/>
                <w:sz w:val="20"/>
                <w:lang w:val="es-ES"/>
              </w:rPr>
              <w:t>Certificado bancario de alta de tercero (anexo X).</w:t>
            </w:r>
          </w:p>
          <w:p w14:paraId="475D415D" w14:textId="77777777" w:rsidR="00EE0416" w:rsidRDefault="00EE0416">
            <w:pPr>
              <w:jc w:val="both"/>
              <w:rPr>
                <w:rFonts w:ascii="Century Gothic" w:hAnsi="Century Gothic" w:cs="Century Gothic"/>
                <w:b/>
                <w:sz w:val="20"/>
                <w:lang w:val="es-ES"/>
              </w:rPr>
            </w:pPr>
          </w:p>
        </w:tc>
        <w:tc>
          <w:tcPr>
            <w:tcW w:w="4678" w:type="dxa"/>
          </w:tcPr>
          <w:p w14:paraId="5FA154CA" w14:textId="77777777" w:rsidR="00EE0416" w:rsidRDefault="00EE0416">
            <w:pPr>
              <w:snapToGrid w:val="0"/>
              <w:rPr>
                <w:rFonts w:ascii="Century Gothic" w:hAnsi="Century Gothic" w:cs="Century Gothic"/>
                <w:b/>
                <w:sz w:val="20"/>
                <w:lang w:val="es-ES"/>
              </w:rPr>
            </w:pPr>
          </w:p>
        </w:tc>
      </w:tr>
      <w:tr w:rsidR="00000000" w14:paraId="58E6452B" w14:textId="77777777">
        <w:tc>
          <w:tcPr>
            <w:tcW w:w="4820" w:type="dxa"/>
            <w:tcMar>
              <w:left w:w="283" w:type="dxa"/>
              <w:right w:w="283" w:type="dxa"/>
            </w:tcMar>
          </w:tcPr>
          <w:p w14:paraId="403BCE85" w14:textId="77777777" w:rsidR="00EE0416" w:rsidRDefault="00EE0416">
            <w:pPr>
              <w:jc w:val="both"/>
              <w:rPr>
                <w:rFonts w:ascii="Century Gothic" w:hAnsi="Century Gothic" w:cs="Arial"/>
                <w:sz w:val="20"/>
              </w:rPr>
            </w:pPr>
            <w:r>
              <w:rPr>
                <w:rFonts w:ascii="Century Gothic" w:hAnsi="Century Gothic" w:cs="Century Gothic"/>
                <w:sz w:val="20"/>
              </w:rPr>
              <w:t>2.-</w:t>
            </w:r>
            <w:r>
              <w:rPr>
                <w:rFonts w:ascii="Century Gothic" w:hAnsi="Century Gothic" w:cs="Century Gothic"/>
                <w:b/>
                <w:sz w:val="20"/>
              </w:rPr>
              <w:t xml:space="preserve"> </w:t>
            </w:r>
            <w:r>
              <w:rPr>
                <w:rFonts w:ascii="Century Gothic" w:hAnsi="Century Gothic" w:cs="Arial"/>
                <w:sz w:val="20"/>
              </w:rPr>
              <w:t xml:space="preserve"> Proiektuei buruzkoak:</w:t>
            </w:r>
          </w:p>
          <w:p w14:paraId="516EAC77" w14:textId="77777777" w:rsidR="00EE0416" w:rsidRDefault="00EE0416">
            <w:pPr>
              <w:jc w:val="both"/>
              <w:rPr>
                <w:rFonts w:ascii="Century Gothic" w:hAnsi="Century Gothic" w:cs="Arial"/>
                <w:sz w:val="20"/>
              </w:rPr>
            </w:pPr>
          </w:p>
          <w:p w14:paraId="1DDB3D81" w14:textId="77777777" w:rsidR="00EE0416" w:rsidRDefault="00EE0416">
            <w:pPr>
              <w:numPr>
                <w:ilvl w:val="0"/>
                <w:numId w:val="35"/>
              </w:numPr>
              <w:tabs>
                <w:tab w:val="left" w:pos="0"/>
              </w:tabs>
              <w:suppressAutoHyphens w:val="0"/>
              <w:jc w:val="both"/>
              <w:rPr>
                <w:rFonts w:ascii="Century Gothic" w:hAnsi="Century Gothic" w:cs="Arial"/>
                <w:color w:val="000000"/>
                <w:sz w:val="20"/>
              </w:rPr>
            </w:pPr>
            <w:r>
              <w:rPr>
                <w:rFonts w:ascii="Century Gothic" w:hAnsi="Century Gothic" w:cs="Arial"/>
                <w:color w:val="000000"/>
                <w:sz w:val="20"/>
              </w:rPr>
              <w:t>Proiektuaren aurkezpen xehatua. Eranskinean jasotako atal guztiak zehaztu beharko dira (VI. eranskina).</w:t>
            </w:r>
          </w:p>
          <w:p w14:paraId="7ED34365" w14:textId="77777777" w:rsidR="00EE0416" w:rsidRDefault="00EE0416">
            <w:pPr>
              <w:tabs>
                <w:tab w:val="left" w:pos="0"/>
              </w:tabs>
              <w:suppressAutoHyphens w:val="0"/>
              <w:jc w:val="both"/>
              <w:rPr>
                <w:rFonts w:ascii="Century Gothic" w:hAnsi="Century Gothic" w:cs="Arial"/>
                <w:color w:val="000000"/>
                <w:sz w:val="20"/>
              </w:rPr>
            </w:pPr>
          </w:p>
          <w:p w14:paraId="09CD691D" w14:textId="77777777" w:rsidR="00EE0416" w:rsidRDefault="00EE0416">
            <w:pPr>
              <w:tabs>
                <w:tab w:val="left" w:pos="0"/>
              </w:tabs>
              <w:suppressAutoHyphens w:val="0"/>
              <w:jc w:val="both"/>
              <w:rPr>
                <w:rFonts w:ascii="Century Gothic" w:hAnsi="Century Gothic" w:cs="Arial"/>
                <w:color w:val="000000"/>
                <w:sz w:val="20"/>
              </w:rPr>
            </w:pPr>
          </w:p>
          <w:p w14:paraId="284634E9" w14:textId="77777777" w:rsidR="00EE0416" w:rsidRDefault="00EE0416">
            <w:pPr>
              <w:numPr>
                <w:ilvl w:val="0"/>
                <w:numId w:val="35"/>
              </w:numPr>
              <w:tabs>
                <w:tab w:val="left" w:pos="0"/>
              </w:tabs>
              <w:suppressAutoHyphens w:val="0"/>
              <w:jc w:val="both"/>
              <w:rPr>
                <w:rFonts w:ascii="Century Gothic" w:hAnsi="Century Gothic" w:cs="Century Gothic"/>
                <w:b/>
                <w:color w:val="000000"/>
                <w:sz w:val="20"/>
              </w:rPr>
            </w:pPr>
            <w:r>
              <w:rPr>
                <w:rFonts w:ascii="Century Gothic" w:hAnsi="Century Gothic" w:cs="Arial"/>
                <w:color w:val="000000"/>
                <w:sz w:val="20"/>
              </w:rPr>
              <w:t>Aurrekontua zehaztu, eta aurreikusten diren irteerak eta sarrerak, eta udalari eskatzen zaion laguntza.</w:t>
            </w:r>
          </w:p>
          <w:p w14:paraId="28688B0A" w14:textId="77777777" w:rsidR="00EE0416" w:rsidRDefault="00EE0416">
            <w:pPr>
              <w:jc w:val="both"/>
              <w:rPr>
                <w:rFonts w:ascii="Century Gothic" w:hAnsi="Century Gothic" w:cs="Century Gothic"/>
                <w:b/>
                <w:color w:val="000000"/>
                <w:sz w:val="20"/>
              </w:rPr>
            </w:pPr>
          </w:p>
        </w:tc>
        <w:tc>
          <w:tcPr>
            <w:tcW w:w="4678" w:type="dxa"/>
            <w:tcMar>
              <w:left w:w="283" w:type="dxa"/>
              <w:right w:w="283" w:type="dxa"/>
            </w:tcMar>
          </w:tcPr>
          <w:p w14:paraId="4DAAC18B" w14:textId="77777777" w:rsidR="00EE0416" w:rsidRDefault="00EE0416">
            <w:pPr>
              <w:ind w:left="142"/>
              <w:jc w:val="both"/>
              <w:rPr>
                <w:rFonts w:ascii="Century Gothic" w:hAnsi="Century Gothic" w:cs="Arial"/>
                <w:sz w:val="20"/>
                <w:lang w:val="es-ES"/>
              </w:rPr>
            </w:pPr>
            <w:r>
              <w:rPr>
                <w:rFonts w:ascii="Century Gothic" w:hAnsi="Century Gothic" w:cs="Arial"/>
                <w:sz w:val="20"/>
                <w:lang w:val="es-ES"/>
              </w:rPr>
              <w:t>2.- En relación con los proyectos:</w:t>
            </w:r>
          </w:p>
          <w:p w14:paraId="2ACFD334" w14:textId="77777777" w:rsidR="00EE0416" w:rsidRDefault="00EE0416">
            <w:pPr>
              <w:jc w:val="both"/>
              <w:rPr>
                <w:rFonts w:ascii="Century Gothic" w:hAnsi="Century Gothic" w:cs="Arial"/>
                <w:sz w:val="20"/>
                <w:lang w:val="es-ES"/>
              </w:rPr>
            </w:pPr>
          </w:p>
          <w:p w14:paraId="01E64657" w14:textId="77777777" w:rsidR="00EE0416" w:rsidRDefault="00EE0416">
            <w:pPr>
              <w:numPr>
                <w:ilvl w:val="0"/>
                <w:numId w:val="18"/>
              </w:numPr>
              <w:suppressAutoHyphens w:val="0"/>
              <w:jc w:val="both"/>
              <w:rPr>
                <w:rFonts w:ascii="Century Gothic" w:hAnsi="Century Gothic" w:cs="Arial"/>
                <w:color w:val="000000"/>
                <w:sz w:val="20"/>
                <w:lang w:val="es-ES"/>
              </w:rPr>
            </w:pPr>
            <w:r>
              <w:rPr>
                <w:rFonts w:ascii="Century Gothic" w:hAnsi="Century Gothic" w:cs="Arial"/>
                <w:color w:val="000000"/>
                <w:sz w:val="20"/>
                <w:lang w:val="es-ES"/>
              </w:rPr>
              <w:t>Presentación detalla del proyecto, Será preciso detallar todos los apartados incluidos en el anexo (anexo VI).</w:t>
            </w:r>
          </w:p>
          <w:p w14:paraId="7A251FEA" w14:textId="77777777" w:rsidR="00EE0416" w:rsidRDefault="00EE0416">
            <w:pPr>
              <w:suppressAutoHyphens w:val="0"/>
              <w:ind w:left="502"/>
              <w:jc w:val="both"/>
              <w:rPr>
                <w:rFonts w:ascii="Century Gothic" w:hAnsi="Century Gothic" w:cs="Arial"/>
                <w:color w:val="000000"/>
                <w:sz w:val="20"/>
                <w:lang w:val="es-ES"/>
              </w:rPr>
            </w:pPr>
          </w:p>
          <w:p w14:paraId="7D464992" w14:textId="77777777" w:rsidR="00EE0416" w:rsidRDefault="00EE0416">
            <w:pPr>
              <w:numPr>
                <w:ilvl w:val="0"/>
                <w:numId w:val="18"/>
              </w:numPr>
              <w:suppressAutoHyphens w:val="0"/>
              <w:jc w:val="both"/>
            </w:pPr>
            <w:r>
              <w:rPr>
                <w:rFonts w:ascii="Century Gothic" w:hAnsi="Century Gothic" w:cs="Arial"/>
                <w:color w:val="000000"/>
                <w:spacing w:val="0"/>
                <w:sz w:val="20"/>
                <w:lang w:val="es-ES" w:eastAsia="es-ES"/>
              </w:rPr>
              <w:t>Concretar el presupuesto, las salidas y entradas que se prevén, y la ayuda que se solicita al ayuntamiento.</w:t>
            </w:r>
          </w:p>
        </w:tc>
        <w:tc>
          <w:tcPr>
            <w:tcW w:w="4678" w:type="dxa"/>
          </w:tcPr>
          <w:p w14:paraId="0C8156A9" w14:textId="77777777" w:rsidR="00EE0416" w:rsidRDefault="00EE0416">
            <w:pPr>
              <w:snapToGrid w:val="0"/>
              <w:rPr>
                <w:rFonts w:ascii="Century Gothic" w:hAnsi="Century Gothic" w:cs="Arial"/>
                <w:color w:val="000000"/>
                <w:sz w:val="20"/>
                <w:lang w:val="es-ES"/>
              </w:rPr>
            </w:pPr>
          </w:p>
        </w:tc>
      </w:tr>
      <w:tr w:rsidR="00000000" w14:paraId="6FD5B8B3" w14:textId="77777777">
        <w:tc>
          <w:tcPr>
            <w:tcW w:w="4820" w:type="dxa"/>
            <w:tcMar>
              <w:left w:w="283" w:type="dxa"/>
              <w:right w:w="283" w:type="dxa"/>
            </w:tcMar>
          </w:tcPr>
          <w:p w14:paraId="14F8702B" w14:textId="77777777" w:rsidR="00EE0416" w:rsidRDefault="00EE0416">
            <w:pPr>
              <w:numPr>
                <w:ilvl w:val="0"/>
                <w:numId w:val="35"/>
              </w:numPr>
              <w:tabs>
                <w:tab w:val="left" w:pos="0"/>
              </w:tabs>
              <w:suppressAutoHyphens w:val="0"/>
              <w:jc w:val="both"/>
              <w:rPr>
                <w:rFonts w:ascii="Century Gothic" w:hAnsi="Century Gothic" w:cs="Arial"/>
                <w:sz w:val="20"/>
              </w:rPr>
            </w:pPr>
            <w:r>
              <w:rPr>
                <w:rFonts w:ascii="Century Gothic" w:hAnsi="Century Gothic" w:cs="Arial"/>
                <w:color w:val="000000"/>
                <w:sz w:val="20"/>
              </w:rPr>
              <w:t>Aurreikusten diren irteerak eta sarrerak.</w:t>
            </w:r>
          </w:p>
          <w:p w14:paraId="19F3EA87" w14:textId="77777777" w:rsidR="00EE0416" w:rsidRDefault="00EE0416">
            <w:pPr>
              <w:tabs>
                <w:tab w:val="left" w:pos="1230"/>
              </w:tabs>
              <w:jc w:val="both"/>
              <w:rPr>
                <w:rFonts w:ascii="Century Gothic" w:hAnsi="Century Gothic" w:cs="Century Gothic"/>
                <w:sz w:val="20"/>
              </w:rPr>
            </w:pPr>
            <w:r>
              <w:rPr>
                <w:rFonts w:ascii="Century Gothic" w:hAnsi="Century Gothic" w:cs="Arial"/>
                <w:sz w:val="20"/>
              </w:rPr>
              <w:tab/>
            </w:r>
          </w:p>
          <w:p w14:paraId="3D790CC4" w14:textId="77777777" w:rsidR="00EE0416" w:rsidRDefault="00EE0416">
            <w:pPr>
              <w:jc w:val="both"/>
              <w:rPr>
                <w:rFonts w:ascii="Century Gothic" w:hAnsi="Century Gothic" w:cs="Century Gothic"/>
                <w:sz w:val="20"/>
              </w:rPr>
            </w:pPr>
            <w:r>
              <w:rPr>
                <w:rFonts w:ascii="Century Gothic" w:hAnsi="Century Gothic" w:cs="Century Gothic"/>
                <w:sz w:val="20"/>
              </w:rPr>
              <w:t>Eskabidea ez bada behar bezala beteta edo ez baditu ezarritako baldintzak betetzen, instrukzio organoak errekerimendua egingo dio eskatzaileari, gehienez ere hamar egun baliodun luzaezineko epean gabezia konpontzeko, eta azalduko du, horrela egiten ez badu, ulertuko dela atzera egiten duela bere eskabideari, eta besterik gabe artxibatuko da, lehendik Ebazpena emanda, APELen 21. Artikuluan aurreikusitako baldintzetan.</w:t>
            </w:r>
          </w:p>
          <w:p w14:paraId="67EB9F3B" w14:textId="77777777" w:rsidR="00EE0416" w:rsidRDefault="00EE0416">
            <w:pPr>
              <w:jc w:val="both"/>
              <w:rPr>
                <w:rFonts w:ascii="Century Gothic" w:hAnsi="Century Gothic" w:cs="Century Gothic"/>
                <w:sz w:val="20"/>
              </w:rPr>
            </w:pPr>
          </w:p>
          <w:p w14:paraId="55488714" w14:textId="77777777" w:rsidR="00EE0416" w:rsidRDefault="00EE0416">
            <w:pPr>
              <w:jc w:val="both"/>
              <w:rPr>
                <w:rFonts w:ascii="Century Gothic" w:hAnsi="Century Gothic" w:cs="Century Gothic"/>
                <w:sz w:val="20"/>
              </w:rPr>
            </w:pPr>
            <w:r>
              <w:rPr>
                <w:rFonts w:ascii="Century Gothic" w:hAnsi="Century Gothic" w:cs="Century Gothic"/>
                <w:sz w:val="20"/>
              </w:rPr>
              <w:t>Organo izapidegileak edozein unetan beharrezkoa ikusten duen jatorrizko dokumentazioa edo dokumentu osagarria jaso ahal izango du, hobeto egiaztatzeko betetzen direla dirulaguntza hauek arautzen dituzten arauetan eskatutako baldintzak.</w:t>
            </w:r>
          </w:p>
          <w:p w14:paraId="5A72F2A4" w14:textId="77777777" w:rsidR="00EE0416" w:rsidRDefault="00EE0416">
            <w:pPr>
              <w:rPr>
                <w:rFonts w:ascii="Century Gothic" w:hAnsi="Century Gothic" w:cs="Century Gothic"/>
                <w:sz w:val="20"/>
              </w:rPr>
            </w:pPr>
          </w:p>
          <w:p w14:paraId="06D35865" w14:textId="77777777" w:rsidR="00EE0416" w:rsidRDefault="00EE0416">
            <w:pPr>
              <w:tabs>
                <w:tab w:val="left" w:pos="0"/>
              </w:tabs>
              <w:jc w:val="both"/>
              <w:rPr>
                <w:rFonts w:ascii="Century Gothic" w:hAnsi="Century Gothic" w:cs="Arial"/>
                <w:color w:val="000000"/>
                <w:sz w:val="20"/>
              </w:rPr>
            </w:pPr>
          </w:p>
        </w:tc>
        <w:tc>
          <w:tcPr>
            <w:tcW w:w="4678" w:type="dxa"/>
            <w:tcMar>
              <w:left w:w="283" w:type="dxa"/>
              <w:right w:w="283" w:type="dxa"/>
            </w:tcMar>
          </w:tcPr>
          <w:p w14:paraId="74F2D3DC" w14:textId="77777777" w:rsidR="00EE0416" w:rsidRDefault="00EE0416">
            <w:pPr>
              <w:numPr>
                <w:ilvl w:val="0"/>
                <w:numId w:val="18"/>
              </w:numPr>
              <w:suppressAutoHyphens w:val="0"/>
              <w:jc w:val="both"/>
              <w:rPr>
                <w:rFonts w:ascii="Century Gothic" w:hAnsi="Century Gothic" w:cs="Arial"/>
                <w:color w:val="000000"/>
                <w:sz w:val="20"/>
                <w:lang w:val="es-ES"/>
              </w:rPr>
            </w:pPr>
            <w:r>
              <w:rPr>
                <w:rFonts w:ascii="Century Gothic" w:hAnsi="Century Gothic" w:cs="Arial"/>
                <w:color w:val="000000"/>
                <w:sz w:val="20"/>
                <w:lang w:val="es-ES"/>
              </w:rPr>
              <w:t>Salidas y entradas previstas.</w:t>
            </w:r>
          </w:p>
          <w:p w14:paraId="22B68F77" w14:textId="77777777" w:rsidR="00EE0416" w:rsidRDefault="00EE0416">
            <w:pPr>
              <w:jc w:val="both"/>
              <w:rPr>
                <w:rFonts w:ascii="Century Gothic" w:hAnsi="Century Gothic" w:cs="Arial"/>
                <w:color w:val="000000"/>
                <w:sz w:val="20"/>
                <w:lang w:val="es-ES"/>
              </w:rPr>
            </w:pPr>
          </w:p>
          <w:p w14:paraId="50AA9B7A" w14:textId="77777777" w:rsidR="00EE0416" w:rsidRDefault="00EE0416">
            <w:pPr>
              <w:jc w:val="both"/>
              <w:rPr>
                <w:rFonts w:ascii="Century Gothic" w:hAnsi="Century Gothic" w:cs="Arial"/>
                <w:color w:val="000000"/>
                <w:sz w:val="20"/>
                <w:lang w:val="es-ES"/>
              </w:rPr>
            </w:pPr>
          </w:p>
          <w:p w14:paraId="3C1B6998" w14:textId="77777777" w:rsidR="00EE0416" w:rsidRDefault="00EE0416">
            <w:pPr>
              <w:jc w:val="both"/>
              <w:rPr>
                <w:rFonts w:ascii="Century Gothic" w:hAnsi="Century Gothic" w:cs="Arial"/>
                <w:sz w:val="20"/>
                <w:lang w:val="es-ES"/>
              </w:rPr>
            </w:pPr>
            <w:r>
              <w:rPr>
                <w:rFonts w:ascii="Century Gothic" w:hAnsi="Century Gothic" w:cs="Arial"/>
                <w:sz w:val="20"/>
                <w:lang w:val="es-ES"/>
              </w:rPr>
              <w:t>Si la solicitud no estuviera debidamente cumplimentada o no reuniera los requisitos establecidos, el órgano instructor requerirá a la persona solicitante para que, en el plazo máximo e improrrogable de diez días hábiles subsane la falta, con indicación de que, si así no lo hiciera, se le tendrá por desistida de su petición, archivándose sin más trámite, previa resolución que deberá ser dictada en los términos previstos en el artículo 212 de la LPAC.</w:t>
            </w:r>
          </w:p>
          <w:p w14:paraId="02AEB0A2" w14:textId="77777777" w:rsidR="00EE0416" w:rsidRDefault="00EE0416">
            <w:pPr>
              <w:ind w:firstLine="360"/>
              <w:jc w:val="both"/>
              <w:rPr>
                <w:rFonts w:ascii="Century Gothic" w:hAnsi="Century Gothic" w:cs="Arial"/>
                <w:sz w:val="20"/>
                <w:lang w:val="es-ES"/>
              </w:rPr>
            </w:pPr>
          </w:p>
          <w:p w14:paraId="02BAE41D" w14:textId="77777777" w:rsidR="00EE0416" w:rsidRDefault="00EE0416">
            <w:pPr>
              <w:ind w:firstLine="1"/>
              <w:jc w:val="both"/>
              <w:rPr>
                <w:rFonts w:ascii="Century Gothic" w:hAnsi="Century Gothic" w:cs="Arial"/>
                <w:color w:val="000000"/>
                <w:sz w:val="20"/>
                <w:lang w:val="es-ES"/>
              </w:rPr>
            </w:pPr>
            <w:r>
              <w:rPr>
                <w:rFonts w:ascii="Century Gothic" w:hAnsi="Century Gothic" w:cs="Arial"/>
                <w:sz w:val="20"/>
                <w:lang w:val="es-ES"/>
              </w:rPr>
              <w:t>El órgano instructor podrá recabar en cualquier momento la documentación original o complementaria que considere necesaria para acreditar mejor el exacto cumplimiento de las condiciones exigidas en las normas reguladoras de estas subvenciones.</w:t>
            </w:r>
          </w:p>
          <w:p w14:paraId="56CDD4EC" w14:textId="77777777" w:rsidR="00EE0416" w:rsidRDefault="00EE0416">
            <w:pPr>
              <w:rPr>
                <w:rFonts w:ascii="Century Gothic" w:hAnsi="Century Gothic" w:cs="Arial"/>
                <w:color w:val="000000"/>
                <w:sz w:val="20"/>
                <w:lang w:val="es-ES"/>
              </w:rPr>
            </w:pPr>
          </w:p>
        </w:tc>
        <w:tc>
          <w:tcPr>
            <w:tcW w:w="4678" w:type="dxa"/>
          </w:tcPr>
          <w:p w14:paraId="316E4EE7" w14:textId="77777777" w:rsidR="00EE0416" w:rsidRDefault="00EE0416">
            <w:pPr>
              <w:snapToGrid w:val="0"/>
              <w:rPr>
                <w:rFonts w:ascii="Century Gothic" w:hAnsi="Century Gothic" w:cs="Arial"/>
                <w:color w:val="000000"/>
                <w:sz w:val="20"/>
                <w:lang w:val="es-ES"/>
              </w:rPr>
            </w:pPr>
          </w:p>
        </w:tc>
      </w:tr>
      <w:tr w:rsidR="00000000" w14:paraId="697C55CE" w14:textId="77777777">
        <w:tc>
          <w:tcPr>
            <w:tcW w:w="4820" w:type="dxa"/>
            <w:tcMar>
              <w:left w:w="283" w:type="dxa"/>
              <w:right w:w="283" w:type="dxa"/>
            </w:tcMar>
          </w:tcPr>
          <w:p w14:paraId="751BA17C" w14:textId="77777777" w:rsidR="00EE0416" w:rsidRDefault="00EE0416">
            <w:pPr>
              <w:jc w:val="both"/>
              <w:rPr>
                <w:rFonts w:ascii="Century Gothic" w:hAnsi="Century Gothic" w:cs="Century Gothic"/>
                <w:b/>
                <w:sz w:val="20"/>
              </w:rPr>
            </w:pPr>
            <w:r>
              <w:rPr>
                <w:rFonts w:ascii="Century Gothic" w:hAnsi="Century Gothic" w:cs="Century Gothic"/>
                <w:b/>
                <w:sz w:val="20"/>
              </w:rPr>
              <w:t xml:space="preserve">4.- Diru-laguntzaren zenbatekoa: </w:t>
            </w:r>
          </w:p>
          <w:p w14:paraId="400F18FE" w14:textId="77777777" w:rsidR="00EE0416" w:rsidRDefault="00EE0416">
            <w:pPr>
              <w:jc w:val="both"/>
              <w:rPr>
                <w:rFonts w:ascii="Century Gothic" w:hAnsi="Century Gothic" w:cs="Century Gothic"/>
                <w:b/>
                <w:sz w:val="20"/>
              </w:rPr>
            </w:pPr>
          </w:p>
          <w:p w14:paraId="1E3EA75C" w14:textId="77777777" w:rsidR="00EE0416" w:rsidRDefault="00EE0416">
            <w:pPr>
              <w:jc w:val="both"/>
              <w:rPr>
                <w:rFonts w:ascii="Century Gothic" w:hAnsi="Century Gothic" w:cs="Century Gothic"/>
                <w:b/>
                <w:sz w:val="20"/>
              </w:rPr>
            </w:pPr>
            <w:r>
              <w:rPr>
                <w:rFonts w:ascii="Century Gothic" w:hAnsi="Century Gothic" w:cs="Arial"/>
                <w:sz w:val="20"/>
              </w:rPr>
              <w:t>Proiektu bakoitza diruz laguntzeko zenbatekoa ez da 20.000 euros  baino handiagoa izango, ez eta aurrekontu osoaren %80 baino handiagoa ere.</w:t>
            </w:r>
          </w:p>
          <w:p w14:paraId="64A73B27" w14:textId="77777777" w:rsidR="00EE0416" w:rsidRDefault="00EE0416">
            <w:pPr>
              <w:jc w:val="both"/>
              <w:rPr>
                <w:rFonts w:ascii="Century Gothic" w:hAnsi="Century Gothic" w:cs="Century Gothic"/>
                <w:b/>
                <w:sz w:val="20"/>
              </w:rPr>
            </w:pPr>
          </w:p>
        </w:tc>
        <w:tc>
          <w:tcPr>
            <w:tcW w:w="4678" w:type="dxa"/>
            <w:tcMar>
              <w:left w:w="283" w:type="dxa"/>
              <w:right w:w="283" w:type="dxa"/>
            </w:tcMar>
          </w:tcPr>
          <w:p w14:paraId="7E9532FC" w14:textId="77777777" w:rsidR="00EE0416" w:rsidRDefault="00EE0416">
            <w:pPr>
              <w:jc w:val="both"/>
              <w:rPr>
                <w:rFonts w:ascii="Century Gothic" w:hAnsi="Century Gothic" w:cs="Century Gothic"/>
                <w:b/>
                <w:bCs/>
                <w:sz w:val="20"/>
                <w:lang w:val="es-ES"/>
              </w:rPr>
            </w:pPr>
            <w:r>
              <w:rPr>
                <w:rFonts w:ascii="Century Gothic" w:hAnsi="Century Gothic" w:cs="Century Gothic"/>
                <w:b/>
                <w:sz w:val="20"/>
              </w:rPr>
              <w:t xml:space="preserve">4.- Importe de la subvención: </w:t>
            </w:r>
          </w:p>
          <w:p w14:paraId="3CD1FC5C" w14:textId="77777777" w:rsidR="00EE0416" w:rsidRDefault="00EE0416">
            <w:pPr>
              <w:jc w:val="both"/>
              <w:rPr>
                <w:rFonts w:ascii="Century Gothic" w:hAnsi="Century Gothic" w:cs="Century Gothic"/>
                <w:b/>
                <w:bCs/>
                <w:sz w:val="20"/>
                <w:lang w:val="es-ES"/>
              </w:rPr>
            </w:pPr>
          </w:p>
          <w:p w14:paraId="5ECB375A" w14:textId="77777777" w:rsidR="00EE0416" w:rsidRDefault="00EE0416">
            <w:pPr>
              <w:jc w:val="both"/>
              <w:rPr>
                <w:rFonts w:ascii="Century Gothic" w:hAnsi="Century Gothic" w:cs="Century Gothic"/>
                <w:sz w:val="20"/>
                <w:lang w:val="es-ES"/>
              </w:rPr>
            </w:pPr>
            <w:r>
              <w:rPr>
                <w:rFonts w:ascii="Century Gothic" w:hAnsi="Century Gothic" w:cs="Century Gothic"/>
                <w:sz w:val="20"/>
              </w:rPr>
              <w:t>La cantidad a subvencionar a cada proyecto no podrá ser mayor que 20.000 euros ni superar el 80% de su presupuesto total.</w:t>
            </w:r>
          </w:p>
          <w:p w14:paraId="3517610C" w14:textId="77777777" w:rsidR="00EE0416" w:rsidRDefault="00EE0416">
            <w:pPr>
              <w:jc w:val="both"/>
            </w:pPr>
            <w:r>
              <w:rPr>
                <w:rFonts w:ascii="Century Gothic" w:hAnsi="Century Gothic" w:cs="Century Gothic"/>
                <w:sz w:val="20"/>
                <w:lang w:val="es-ES"/>
              </w:rPr>
              <w:tab/>
            </w:r>
          </w:p>
        </w:tc>
        <w:tc>
          <w:tcPr>
            <w:tcW w:w="4678" w:type="dxa"/>
          </w:tcPr>
          <w:p w14:paraId="5CF2CBAB" w14:textId="77777777" w:rsidR="00EE0416" w:rsidRDefault="00EE0416">
            <w:pPr>
              <w:snapToGrid w:val="0"/>
              <w:rPr>
                <w:rFonts w:ascii="Century Gothic" w:hAnsi="Century Gothic" w:cs="Century Gothic"/>
                <w:sz w:val="20"/>
              </w:rPr>
            </w:pPr>
          </w:p>
        </w:tc>
      </w:tr>
      <w:tr w:rsidR="00000000" w14:paraId="2AF1051A" w14:textId="77777777">
        <w:tc>
          <w:tcPr>
            <w:tcW w:w="4820" w:type="dxa"/>
            <w:tcMar>
              <w:left w:w="283" w:type="dxa"/>
              <w:right w:w="283" w:type="dxa"/>
            </w:tcMar>
          </w:tcPr>
          <w:p w14:paraId="61F4B53F" w14:textId="77777777" w:rsidR="00EE0416" w:rsidRDefault="00EE0416">
            <w:pPr>
              <w:jc w:val="both"/>
              <w:rPr>
                <w:rFonts w:ascii="Century Gothic" w:hAnsi="Century Gothic" w:cs="Arial"/>
                <w:sz w:val="20"/>
              </w:rPr>
            </w:pPr>
            <w:r>
              <w:rPr>
                <w:rFonts w:ascii="Century Gothic" w:hAnsi="Century Gothic" w:cs="Century Gothic"/>
                <w:sz w:val="20"/>
              </w:rPr>
              <w:t xml:space="preserve">Hala ere Gizarte Zerbitzu Batzordean eta modu berezi bezala aztertuko dira dirulaguntza handiago eskatzen duten eskaerak. Eskaera berezi horiek aztertu ondoren eta beti ere aurrekonturik balego diru kopuru handiago onartzerik egongo litzateke. </w:t>
            </w:r>
          </w:p>
          <w:p w14:paraId="03DA23EE" w14:textId="77777777" w:rsidR="00EE0416" w:rsidRDefault="00EE0416">
            <w:pPr>
              <w:tabs>
                <w:tab w:val="left" w:pos="2835"/>
              </w:tabs>
              <w:jc w:val="both"/>
              <w:rPr>
                <w:rFonts w:ascii="Century Gothic" w:hAnsi="Century Gothic" w:cs="Arial"/>
                <w:sz w:val="20"/>
              </w:rPr>
            </w:pPr>
            <w:r>
              <w:rPr>
                <w:rFonts w:ascii="Century Gothic" w:hAnsi="Century Gothic" w:cs="Arial"/>
                <w:sz w:val="20"/>
              </w:rPr>
              <w:lastRenderedPageBreak/>
              <w:tab/>
            </w:r>
          </w:p>
          <w:p w14:paraId="62A12678" w14:textId="77777777" w:rsidR="00EE0416" w:rsidRDefault="00EE0416">
            <w:pPr>
              <w:jc w:val="both"/>
              <w:rPr>
                <w:rFonts w:ascii="Century Gothic" w:hAnsi="Century Gothic" w:cs="Century Gothic"/>
                <w:b/>
                <w:sz w:val="20"/>
              </w:rPr>
            </w:pPr>
            <w:r>
              <w:rPr>
                <w:rFonts w:ascii="Century Gothic" w:hAnsi="Century Gothic" w:cs="Arial"/>
                <w:sz w:val="20"/>
              </w:rPr>
              <w:t>Modalitate honetara zuzendutako aurrekontua agortu ezean beste modalitatean erabiltzea egongo da.</w:t>
            </w:r>
          </w:p>
          <w:p w14:paraId="5B4DAE99" w14:textId="77777777" w:rsidR="00EE0416" w:rsidRDefault="00EE0416">
            <w:pPr>
              <w:jc w:val="both"/>
              <w:rPr>
                <w:rFonts w:ascii="Century Gothic" w:hAnsi="Century Gothic" w:cs="Century Gothic"/>
                <w:b/>
                <w:sz w:val="20"/>
              </w:rPr>
            </w:pPr>
          </w:p>
        </w:tc>
        <w:tc>
          <w:tcPr>
            <w:tcW w:w="4678" w:type="dxa"/>
            <w:tcMar>
              <w:left w:w="283" w:type="dxa"/>
              <w:right w:w="283" w:type="dxa"/>
            </w:tcMar>
          </w:tcPr>
          <w:p w14:paraId="4E2FF7BA" w14:textId="77777777" w:rsidR="00EE0416" w:rsidRDefault="00EE0416">
            <w:pPr>
              <w:jc w:val="both"/>
              <w:rPr>
                <w:rFonts w:ascii="Century Gothic" w:hAnsi="Century Gothic" w:cs="Century Gothic"/>
                <w:sz w:val="20"/>
                <w:lang w:val="es-ES"/>
              </w:rPr>
            </w:pPr>
            <w:r>
              <w:rPr>
                <w:rFonts w:ascii="Century Gothic" w:hAnsi="Century Gothic" w:cs="Century Gothic"/>
                <w:sz w:val="20"/>
                <w:lang w:val="es-ES"/>
              </w:rPr>
              <w:lastRenderedPageBreak/>
              <w:t>Aun así, la Comisión de Servicios Sociales y a modo excepcional, estudiará las solicitudes que soliciten un importe superior de subvención. Tras estudiar esas solicitudes excepcionales y siempre que haya presupuesto, habría posibilidad de aprobar una cantidad mayor.</w:t>
            </w:r>
          </w:p>
          <w:p w14:paraId="213F73BD" w14:textId="77777777" w:rsidR="00EE0416" w:rsidRDefault="00EE0416">
            <w:pPr>
              <w:tabs>
                <w:tab w:val="left" w:pos="3285"/>
              </w:tabs>
              <w:jc w:val="both"/>
              <w:rPr>
                <w:rFonts w:ascii="Century Gothic" w:hAnsi="Century Gothic" w:cs="Century Gothic"/>
                <w:sz w:val="20"/>
                <w:lang w:val="es-ES"/>
              </w:rPr>
            </w:pPr>
            <w:r>
              <w:rPr>
                <w:rFonts w:ascii="Century Gothic" w:hAnsi="Century Gothic" w:cs="Century Gothic"/>
                <w:sz w:val="20"/>
                <w:lang w:val="es-ES"/>
              </w:rPr>
              <w:lastRenderedPageBreak/>
              <w:tab/>
            </w:r>
          </w:p>
          <w:p w14:paraId="1A47D2FC" w14:textId="77777777" w:rsidR="00EE0416" w:rsidRDefault="00EE0416">
            <w:pPr>
              <w:jc w:val="both"/>
              <w:rPr>
                <w:rFonts w:ascii="Century Gothic" w:hAnsi="Century Gothic" w:cs="Century Gothic"/>
                <w:bCs/>
                <w:sz w:val="20"/>
                <w:lang w:val="es-ES"/>
              </w:rPr>
            </w:pPr>
            <w:r>
              <w:rPr>
                <w:rFonts w:ascii="Century Gothic" w:hAnsi="Century Gothic" w:cs="Century Gothic"/>
                <w:sz w:val="20"/>
                <w:lang w:val="es-ES"/>
              </w:rPr>
              <w:t>En caso de no agotarse el importe destinado a esta modalidad podrá utilizarse en las siguientes modalidades.</w:t>
            </w:r>
          </w:p>
          <w:p w14:paraId="5075BF4C" w14:textId="77777777" w:rsidR="00EE0416" w:rsidRDefault="00EE0416">
            <w:pPr>
              <w:jc w:val="both"/>
              <w:rPr>
                <w:rFonts w:ascii="Century Gothic" w:hAnsi="Century Gothic" w:cs="Century Gothic"/>
                <w:bCs/>
                <w:sz w:val="20"/>
                <w:lang w:val="es-ES"/>
              </w:rPr>
            </w:pPr>
          </w:p>
        </w:tc>
        <w:tc>
          <w:tcPr>
            <w:tcW w:w="4678" w:type="dxa"/>
          </w:tcPr>
          <w:p w14:paraId="5038B7D3" w14:textId="77777777" w:rsidR="00EE0416" w:rsidRDefault="00EE0416">
            <w:pPr>
              <w:snapToGrid w:val="0"/>
              <w:rPr>
                <w:rFonts w:ascii="Century Gothic" w:hAnsi="Century Gothic" w:cs="Century Gothic"/>
                <w:sz w:val="20"/>
              </w:rPr>
            </w:pPr>
          </w:p>
        </w:tc>
      </w:tr>
      <w:tr w:rsidR="00000000" w14:paraId="07B393DA" w14:textId="77777777">
        <w:tc>
          <w:tcPr>
            <w:tcW w:w="4820" w:type="dxa"/>
            <w:tcMar>
              <w:left w:w="283" w:type="dxa"/>
              <w:right w:w="283" w:type="dxa"/>
            </w:tcMar>
          </w:tcPr>
          <w:p w14:paraId="7B5D7C0D" w14:textId="77777777" w:rsidR="00EE0416" w:rsidRDefault="00EE0416">
            <w:pPr>
              <w:jc w:val="both"/>
              <w:rPr>
                <w:rFonts w:ascii="Century Gothic" w:hAnsi="Century Gothic" w:cs="Century Gothic"/>
                <w:b/>
                <w:sz w:val="20"/>
              </w:rPr>
            </w:pPr>
            <w:r>
              <w:rPr>
                <w:rFonts w:ascii="Century Gothic" w:hAnsi="Century Gothic" w:cs="Century Gothic"/>
                <w:b/>
                <w:sz w:val="20"/>
              </w:rPr>
              <w:t>5.- Diru-laguntzaren justifikazioa:</w:t>
            </w:r>
            <w:r>
              <w:rPr>
                <w:rFonts w:ascii="Century Gothic" w:hAnsi="Century Gothic" w:cs="Century Gothic"/>
                <w:sz w:val="20"/>
              </w:rPr>
              <w:t xml:space="preserve"> </w:t>
            </w:r>
          </w:p>
          <w:p w14:paraId="4C6CF51C" w14:textId="77777777" w:rsidR="00EE0416" w:rsidRDefault="00EE0416">
            <w:pPr>
              <w:jc w:val="both"/>
              <w:rPr>
                <w:rFonts w:ascii="Century Gothic" w:hAnsi="Century Gothic" w:cs="Century Gothic"/>
                <w:b/>
                <w:sz w:val="20"/>
              </w:rPr>
            </w:pPr>
          </w:p>
        </w:tc>
        <w:tc>
          <w:tcPr>
            <w:tcW w:w="4678" w:type="dxa"/>
            <w:tcMar>
              <w:left w:w="283" w:type="dxa"/>
              <w:right w:w="283" w:type="dxa"/>
            </w:tcMar>
          </w:tcPr>
          <w:p w14:paraId="0B040CB7" w14:textId="77777777" w:rsidR="00EE0416" w:rsidRDefault="00EE0416">
            <w:pPr>
              <w:jc w:val="both"/>
              <w:rPr>
                <w:rFonts w:ascii="Century Gothic" w:hAnsi="Century Gothic" w:cs="Century Gothic"/>
                <w:b/>
                <w:sz w:val="20"/>
              </w:rPr>
            </w:pPr>
            <w:r>
              <w:rPr>
                <w:rFonts w:ascii="Century Gothic" w:hAnsi="Century Gothic" w:cs="Century Gothic"/>
                <w:b/>
                <w:sz w:val="20"/>
              </w:rPr>
              <w:t xml:space="preserve">5.- Justificación de la subvención: </w:t>
            </w:r>
          </w:p>
          <w:p w14:paraId="35687E48" w14:textId="77777777" w:rsidR="00EE0416" w:rsidRDefault="00EE0416">
            <w:pPr>
              <w:jc w:val="both"/>
              <w:rPr>
                <w:rFonts w:ascii="Century Gothic" w:hAnsi="Century Gothic" w:cs="Century Gothic"/>
                <w:b/>
                <w:sz w:val="20"/>
              </w:rPr>
            </w:pPr>
          </w:p>
        </w:tc>
        <w:tc>
          <w:tcPr>
            <w:tcW w:w="4678" w:type="dxa"/>
          </w:tcPr>
          <w:p w14:paraId="04C153AC" w14:textId="77777777" w:rsidR="00EE0416" w:rsidRDefault="00EE0416">
            <w:pPr>
              <w:snapToGrid w:val="0"/>
              <w:rPr>
                <w:rFonts w:ascii="Century Gothic" w:hAnsi="Century Gothic" w:cs="Century Gothic"/>
                <w:sz w:val="20"/>
              </w:rPr>
            </w:pPr>
          </w:p>
        </w:tc>
      </w:tr>
      <w:tr w:rsidR="00000000" w14:paraId="6736BD89" w14:textId="77777777">
        <w:tc>
          <w:tcPr>
            <w:tcW w:w="4820" w:type="dxa"/>
            <w:tcMar>
              <w:left w:w="283" w:type="dxa"/>
              <w:right w:w="283" w:type="dxa"/>
            </w:tcMar>
          </w:tcPr>
          <w:p w14:paraId="0F3BC5AD" w14:textId="77777777" w:rsidR="00EE0416" w:rsidRDefault="00EE0416">
            <w:pPr>
              <w:jc w:val="both"/>
              <w:rPr>
                <w:rFonts w:ascii="Century Gothic" w:hAnsi="Century Gothic" w:cs="Century Gothic"/>
                <w:b/>
                <w:color w:val="FF0000"/>
                <w:sz w:val="20"/>
              </w:rPr>
            </w:pPr>
            <w:r>
              <w:rPr>
                <w:rFonts w:ascii="Century Gothic" w:hAnsi="Century Gothic" w:cs="Century Gothic"/>
                <w:sz w:val="20"/>
              </w:rPr>
              <w:t>Dirulaguntza jaso duten erakundeek agiri hauek aurkeztu beharko dituzte telematikoki Zumaiako Udalaren egoitza elektronikoan (</w:t>
            </w:r>
            <w:hyperlink r:id="rId13" w:history="1">
              <w:r>
                <w:rPr>
                  <w:rStyle w:val="Hiperesteka"/>
                  <w:rFonts w:ascii="Century Gothic" w:hAnsi="Century Gothic" w:cs="Century Gothic"/>
                  <w:sz w:val="20"/>
                </w:rPr>
                <w:t>www.zumaia.eus</w:t>
              </w:r>
            </w:hyperlink>
            <w:r>
              <w:rPr>
                <w:rFonts w:ascii="Century Gothic" w:hAnsi="Century Gothic" w:cs="Century Gothic"/>
                <w:sz w:val="20"/>
              </w:rPr>
              <w:t>): (Justifikazioa telematikoki egiteko arazoren bat izanez gero, deitu Gizarte Zerbitzuen telefonora 943-862200).</w:t>
            </w:r>
          </w:p>
          <w:p w14:paraId="031B2929" w14:textId="77777777" w:rsidR="00EE0416" w:rsidRDefault="00EE0416">
            <w:pPr>
              <w:jc w:val="both"/>
              <w:rPr>
                <w:rFonts w:ascii="Century Gothic" w:hAnsi="Century Gothic" w:cs="Century Gothic"/>
                <w:b/>
                <w:color w:val="FF0000"/>
                <w:sz w:val="20"/>
              </w:rPr>
            </w:pPr>
          </w:p>
        </w:tc>
        <w:tc>
          <w:tcPr>
            <w:tcW w:w="4678" w:type="dxa"/>
            <w:tcMar>
              <w:left w:w="283" w:type="dxa"/>
              <w:right w:w="283" w:type="dxa"/>
            </w:tcMar>
          </w:tcPr>
          <w:p w14:paraId="4406BCEC" w14:textId="77777777" w:rsidR="00EE0416" w:rsidRDefault="00EE0416">
            <w:pPr>
              <w:jc w:val="both"/>
              <w:rPr>
                <w:rFonts w:ascii="Century Gothic" w:hAnsi="Century Gothic" w:cs="Century Gothic"/>
                <w:sz w:val="20"/>
                <w:lang w:val="es-ES"/>
              </w:rPr>
            </w:pPr>
            <w:r>
              <w:rPr>
                <w:rFonts w:ascii="Century Gothic" w:hAnsi="Century Gothic" w:cs="Century Gothic"/>
                <w:sz w:val="20"/>
                <w:lang w:val="es-ES"/>
              </w:rPr>
              <w:t>Las instituciones que hayan percibido la subvención, deben presentar telemáticamente en la sede electrónica del Ayuntamiento de Zumaia (www.zumaia.eus) la siguiente documentación: (En caso de tener algún problema para realizar la justificación telemáticamente, llamar al teléfono de Servicios Sociales 943-862200).</w:t>
            </w:r>
          </w:p>
          <w:p w14:paraId="518A77F6" w14:textId="77777777" w:rsidR="00EE0416" w:rsidRDefault="00EE0416">
            <w:pPr>
              <w:jc w:val="both"/>
              <w:rPr>
                <w:rFonts w:ascii="Century Gothic" w:hAnsi="Century Gothic" w:cs="Century Gothic"/>
                <w:sz w:val="20"/>
                <w:lang w:val="es-ES"/>
              </w:rPr>
            </w:pPr>
          </w:p>
        </w:tc>
        <w:tc>
          <w:tcPr>
            <w:tcW w:w="4678" w:type="dxa"/>
          </w:tcPr>
          <w:p w14:paraId="4828FB1F" w14:textId="77777777" w:rsidR="00EE0416" w:rsidRDefault="00EE0416">
            <w:pPr>
              <w:snapToGrid w:val="0"/>
              <w:rPr>
                <w:rFonts w:ascii="Century Gothic" w:hAnsi="Century Gothic" w:cs="Century Gothic"/>
                <w:sz w:val="20"/>
                <w:lang w:val="es-ES"/>
              </w:rPr>
            </w:pPr>
          </w:p>
        </w:tc>
      </w:tr>
      <w:tr w:rsidR="00000000" w14:paraId="76463D86" w14:textId="77777777">
        <w:tc>
          <w:tcPr>
            <w:tcW w:w="4820" w:type="dxa"/>
            <w:tcMar>
              <w:left w:w="283" w:type="dxa"/>
              <w:right w:w="283" w:type="dxa"/>
            </w:tcMar>
          </w:tcPr>
          <w:p w14:paraId="3A12127A" w14:textId="77777777" w:rsidR="00EE0416" w:rsidRDefault="00EE0416">
            <w:pPr>
              <w:numPr>
                <w:ilvl w:val="0"/>
                <w:numId w:val="36"/>
              </w:numPr>
              <w:tabs>
                <w:tab w:val="left" w:pos="142"/>
                <w:tab w:val="left" w:pos="390"/>
              </w:tabs>
              <w:suppressAutoHyphens w:val="0"/>
              <w:jc w:val="both"/>
              <w:rPr>
                <w:rFonts w:ascii="Century Gothic" w:hAnsi="Century Gothic" w:cs="Arial"/>
                <w:sz w:val="20"/>
              </w:rPr>
            </w:pPr>
            <w:r>
              <w:rPr>
                <w:rFonts w:ascii="Century Gothic" w:hAnsi="Century Gothic" w:cs="Arial"/>
                <w:sz w:val="20"/>
              </w:rPr>
              <w:t>Egindako eta diruz lagundutako ekintzak azaltzeko proiektua nola gauzatu den memoria zehatza: Helburuak, jarduerak, onuradunen kopurua, herritarren parte hartzea,  ebaluaketa.</w:t>
            </w:r>
          </w:p>
          <w:p w14:paraId="625BA6C3" w14:textId="77777777" w:rsidR="00EE0416" w:rsidRDefault="00EE0416">
            <w:pPr>
              <w:tabs>
                <w:tab w:val="left" w:pos="0"/>
                <w:tab w:val="left" w:pos="2610"/>
              </w:tabs>
              <w:jc w:val="both"/>
              <w:rPr>
                <w:rFonts w:ascii="Century Gothic" w:hAnsi="Century Gothic" w:cs="Arial"/>
                <w:sz w:val="20"/>
              </w:rPr>
            </w:pPr>
            <w:r>
              <w:rPr>
                <w:rFonts w:ascii="Century Gothic" w:hAnsi="Century Gothic" w:cs="Arial"/>
                <w:sz w:val="20"/>
              </w:rPr>
              <w:tab/>
            </w:r>
          </w:p>
          <w:p w14:paraId="71197BE0" w14:textId="77777777" w:rsidR="00EE0416" w:rsidRDefault="00EE0416">
            <w:pPr>
              <w:numPr>
                <w:ilvl w:val="0"/>
                <w:numId w:val="36"/>
              </w:numPr>
              <w:tabs>
                <w:tab w:val="left" w:pos="142"/>
                <w:tab w:val="left" w:pos="390"/>
              </w:tabs>
              <w:suppressAutoHyphens w:val="0"/>
              <w:jc w:val="both"/>
              <w:rPr>
                <w:rFonts w:ascii="Century Gothic" w:hAnsi="Century Gothic" w:cs="Century Gothic"/>
                <w:b/>
                <w:sz w:val="20"/>
              </w:rPr>
            </w:pPr>
            <w:r>
              <w:rPr>
                <w:rFonts w:ascii="Century Gothic" w:hAnsi="Century Gothic" w:cs="Arial"/>
                <w:sz w:val="20"/>
              </w:rPr>
              <w:t>Balantze ekonomikoa. Diru sarrera eta gastuen zerrenda. Faktura originalak edo konpultsatuak eta faktura horiek ordaindu izanaren egiaztagiriak transferentzia bidez.</w:t>
            </w:r>
          </w:p>
          <w:p w14:paraId="79B235EF" w14:textId="77777777" w:rsidR="00EE0416" w:rsidRDefault="00EE0416">
            <w:pPr>
              <w:jc w:val="both"/>
              <w:rPr>
                <w:rFonts w:ascii="Century Gothic" w:hAnsi="Century Gothic" w:cs="Century Gothic"/>
                <w:b/>
                <w:sz w:val="20"/>
              </w:rPr>
            </w:pPr>
          </w:p>
        </w:tc>
        <w:tc>
          <w:tcPr>
            <w:tcW w:w="4678" w:type="dxa"/>
            <w:tcMar>
              <w:left w:w="283" w:type="dxa"/>
              <w:right w:w="283" w:type="dxa"/>
            </w:tcMar>
          </w:tcPr>
          <w:p w14:paraId="44CC11E0" w14:textId="77777777" w:rsidR="00EE0416" w:rsidRDefault="00EE0416">
            <w:pPr>
              <w:numPr>
                <w:ilvl w:val="0"/>
                <w:numId w:val="45"/>
              </w:numPr>
              <w:tabs>
                <w:tab w:val="left" w:pos="142"/>
              </w:tabs>
              <w:suppressAutoHyphens w:val="0"/>
              <w:jc w:val="both"/>
              <w:rPr>
                <w:rFonts w:ascii="Century Gothic" w:hAnsi="Century Gothic" w:cs="Arial"/>
                <w:sz w:val="20"/>
                <w:lang w:val="es-ES"/>
              </w:rPr>
            </w:pPr>
            <w:r>
              <w:rPr>
                <w:rFonts w:ascii="Century Gothic" w:hAnsi="Century Gothic" w:cs="Arial"/>
                <w:sz w:val="20"/>
                <w:lang w:val="es-ES"/>
              </w:rPr>
              <w:t>Memoria detallando el desarrollo del proyecto; objetivos, actividades, número de personas beneficiadas, implicación de la población, evaluación.</w:t>
            </w:r>
          </w:p>
          <w:p w14:paraId="63D6A88C" w14:textId="77777777" w:rsidR="00EE0416" w:rsidRDefault="00EE0416">
            <w:pPr>
              <w:tabs>
                <w:tab w:val="left" w:pos="915"/>
              </w:tabs>
              <w:rPr>
                <w:rFonts w:ascii="Century Gothic" w:hAnsi="Century Gothic" w:cs="Arial"/>
                <w:sz w:val="20"/>
                <w:lang w:val="es-ES"/>
              </w:rPr>
            </w:pPr>
            <w:r>
              <w:rPr>
                <w:rFonts w:ascii="Century Gothic" w:hAnsi="Century Gothic" w:cs="Arial"/>
                <w:sz w:val="20"/>
                <w:lang w:val="es-ES"/>
              </w:rPr>
              <w:tab/>
            </w:r>
          </w:p>
          <w:p w14:paraId="3D0CEB76" w14:textId="77777777" w:rsidR="00EE0416" w:rsidRDefault="00EE0416">
            <w:pPr>
              <w:tabs>
                <w:tab w:val="left" w:pos="915"/>
              </w:tabs>
              <w:rPr>
                <w:rFonts w:ascii="Century Gothic" w:hAnsi="Century Gothic" w:cs="Arial"/>
                <w:sz w:val="20"/>
                <w:lang w:val="es-ES"/>
              </w:rPr>
            </w:pPr>
          </w:p>
          <w:p w14:paraId="33B1D739" w14:textId="77777777" w:rsidR="00EE0416" w:rsidRDefault="00EE0416">
            <w:pPr>
              <w:numPr>
                <w:ilvl w:val="0"/>
                <w:numId w:val="45"/>
              </w:numPr>
              <w:tabs>
                <w:tab w:val="left" w:pos="142"/>
              </w:tabs>
              <w:suppressAutoHyphens w:val="0"/>
              <w:jc w:val="both"/>
              <w:rPr>
                <w:rFonts w:ascii="Century Gothic" w:hAnsi="Century Gothic" w:cs="Century Gothic"/>
                <w:sz w:val="20"/>
                <w:lang w:val="es-ES"/>
              </w:rPr>
            </w:pPr>
            <w:r>
              <w:rPr>
                <w:rFonts w:ascii="Century Gothic" w:hAnsi="Century Gothic" w:cs="Arial"/>
                <w:sz w:val="20"/>
                <w:lang w:val="es-ES"/>
              </w:rPr>
              <w:t>Balance económico. Relación detallada de ingresos y gastos. Facturas originales o compulsadas, y justificantes de pago de las facturas mediante transferencias.</w:t>
            </w:r>
          </w:p>
          <w:p w14:paraId="489A78E1" w14:textId="77777777" w:rsidR="00EE0416" w:rsidRDefault="00EE0416">
            <w:pPr>
              <w:jc w:val="both"/>
              <w:rPr>
                <w:rFonts w:ascii="Century Gothic" w:hAnsi="Century Gothic" w:cs="Century Gothic"/>
                <w:sz w:val="20"/>
                <w:lang w:val="es-ES"/>
              </w:rPr>
            </w:pPr>
          </w:p>
        </w:tc>
        <w:tc>
          <w:tcPr>
            <w:tcW w:w="4678" w:type="dxa"/>
          </w:tcPr>
          <w:p w14:paraId="691C1B0A" w14:textId="77777777" w:rsidR="00EE0416" w:rsidRDefault="00EE0416">
            <w:pPr>
              <w:snapToGrid w:val="0"/>
              <w:rPr>
                <w:rFonts w:ascii="Century Gothic" w:hAnsi="Century Gothic" w:cs="Century Gothic"/>
                <w:sz w:val="20"/>
                <w:lang w:val="es-ES"/>
              </w:rPr>
            </w:pPr>
          </w:p>
        </w:tc>
      </w:tr>
      <w:tr w:rsidR="00000000" w14:paraId="6FA74C43" w14:textId="77777777">
        <w:tc>
          <w:tcPr>
            <w:tcW w:w="4820" w:type="dxa"/>
            <w:tcMar>
              <w:left w:w="283" w:type="dxa"/>
              <w:right w:w="283" w:type="dxa"/>
            </w:tcMar>
          </w:tcPr>
          <w:p w14:paraId="7FB33749" w14:textId="77777777" w:rsidR="00EE0416" w:rsidRDefault="00EE0416">
            <w:pPr>
              <w:numPr>
                <w:ilvl w:val="0"/>
                <w:numId w:val="36"/>
              </w:numPr>
              <w:tabs>
                <w:tab w:val="left" w:pos="142"/>
                <w:tab w:val="left" w:pos="390"/>
              </w:tabs>
              <w:suppressAutoHyphens w:val="0"/>
              <w:jc w:val="both"/>
              <w:rPr>
                <w:rFonts w:ascii="Century Gothic" w:hAnsi="Century Gothic" w:cs="Arial"/>
                <w:sz w:val="20"/>
              </w:rPr>
            </w:pPr>
            <w:r>
              <w:rPr>
                <w:rFonts w:ascii="Century Gothic" w:hAnsi="Century Gothic" w:cs="Arial"/>
                <w:sz w:val="20"/>
              </w:rPr>
              <w:t>Lortutako dirulaguntza, diru sarrera edo baliabideek finantzatzekoak ziren jardueren kostuak ez dituztela gainditzen adierazten duen erantzukizunezko aitorpena.</w:t>
            </w:r>
          </w:p>
          <w:p w14:paraId="195CE43B" w14:textId="77777777" w:rsidR="00EE0416" w:rsidRDefault="00EE0416">
            <w:pPr>
              <w:tabs>
                <w:tab w:val="left" w:pos="0"/>
                <w:tab w:val="left" w:pos="975"/>
              </w:tabs>
              <w:jc w:val="both"/>
              <w:rPr>
                <w:rFonts w:ascii="Century Gothic" w:hAnsi="Century Gothic" w:cs="Arial"/>
                <w:sz w:val="20"/>
              </w:rPr>
            </w:pPr>
            <w:r>
              <w:rPr>
                <w:rFonts w:ascii="Century Gothic" w:hAnsi="Century Gothic" w:cs="Arial"/>
                <w:sz w:val="20"/>
              </w:rPr>
              <w:tab/>
            </w:r>
          </w:p>
          <w:p w14:paraId="1BAC76E4" w14:textId="77777777" w:rsidR="00EE0416" w:rsidRDefault="00EE0416">
            <w:pPr>
              <w:numPr>
                <w:ilvl w:val="0"/>
                <w:numId w:val="36"/>
              </w:numPr>
              <w:tabs>
                <w:tab w:val="left" w:pos="142"/>
                <w:tab w:val="left" w:pos="390"/>
              </w:tabs>
              <w:suppressAutoHyphens w:val="0"/>
              <w:jc w:val="both"/>
              <w:rPr>
                <w:rFonts w:ascii="Century Gothic" w:hAnsi="Century Gothic" w:cs="Century Gothic"/>
                <w:b/>
                <w:sz w:val="20"/>
              </w:rPr>
            </w:pPr>
            <w:r>
              <w:rPr>
                <w:rFonts w:ascii="Century Gothic" w:hAnsi="Century Gothic" w:cs="Arial"/>
                <w:sz w:val="20"/>
              </w:rPr>
              <w:t>Ekintza horien agiri grafikoak edo ikus entzunezkoak (argazkiak, bideoak, DVDak, txartelak, programak eta abar).</w:t>
            </w:r>
          </w:p>
          <w:p w14:paraId="4259B8EF" w14:textId="77777777" w:rsidR="00EE0416" w:rsidRDefault="00EE0416">
            <w:pPr>
              <w:jc w:val="both"/>
              <w:rPr>
                <w:rFonts w:ascii="Century Gothic" w:hAnsi="Century Gothic" w:cs="Century Gothic"/>
                <w:b/>
                <w:sz w:val="20"/>
              </w:rPr>
            </w:pPr>
          </w:p>
        </w:tc>
        <w:tc>
          <w:tcPr>
            <w:tcW w:w="4678" w:type="dxa"/>
            <w:tcMar>
              <w:left w:w="283" w:type="dxa"/>
              <w:right w:w="283" w:type="dxa"/>
            </w:tcMar>
          </w:tcPr>
          <w:p w14:paraId="071873D5" w14:textId="77777777" w:rsidR="00EE0416" w:rsidRDefault="00EE0416">
            <w:pPr>
              <w:numPr>
                <w:ilvl w:val="0"/>
                <w:numId w:val="45"/>
              </w:numPr>
              <w:tabs>
                <w:tab w:val="left" w:pos="142"/>
              </w:tabs>
              <w:suppressAutoHyphens w:val="0"/>
              <w:jc w:val="both"/>
              <w:rPr>
                <w:rFonts w:ascii="Century Gothic" w:hAnsi="Century Gothic" w:cs="Arial"/>
                <w:sz w:val="20"/>
                <w:lang w:val="es-ES"/>
              </w:rPr>
            </w:pPr>
            <w:r>
              <w:rPr>
                <w:rFonts w:ascii="Century Gothic" w:hAnsi="Century Gothic" w:cs="Arial"/>
                <w:sz w:val="20"/>
                <w:lang w:val="es-ES"/>
              </w:rPr>
              <w:t>Declaración de responsabilidad de que la ayuda percibida no supera el coste de las actividades de los ingresos y recursos a financiar.</w:t>
            </w:r>
          </w:p>
          <w:p w14:paraId="50205F09" w14:textId="77777777" w:rsidR="00EE0416" w:rsidRDefault="00EE0416">
            <w:pPr>
              <w:tabs>
                <w:tab w:val="left" w:pos="142"/>
              </w:tabs>
              <w:jc w:val="both"/>
              <w:rPr>
                <w:rFonts w:ascii="Century Gothic" w:hAnsi="Century Gothic" w:cs="Arial"/>
                <w:sz w:val="20"/>
                <w:lang w:val="es-ES"/>
              </w:rPr>
            </w:pPr>
          </w:p>
          <w:p w14:paraId="04EAC001" w14:textId="77777777" w:rsidR="00EE0416" w:rsidRDefault="00EE0416">
            <w:pPr>
              <w:tabs>
                <w:tab w:val="left" w:pos="142"/>
              </w:tabs>
              <w:jc w:val="both"/>
              <w:rPr>
                <w:rFonts w:ascii="Century Gothic" w:hAnsi="Century Gothic" w:cs="Arial"/>
                <w:sz w:val="20"/>
                <w:lang w:val="es-ES"/>
              </w:rPr>
            </w:pPr>
          </w:p>
          <w:p w14:paraId="3CD490C6" w14:textId="77777777" w:rsidR="00EE0416" w:rsidRDefault="00EE0416">
            <w:pPr>
              <w:numPr>
                <w:ilvl w:val="0"/>
                <w:numId w:val="45"/>
              </w:numPr>
              <w:tabs>
                <w:tab w:val="left" w:pos="142"/>
              </w:tabs>
              <w:suppressAutoHyphens w:val="0"/>
              <w:jc w:val="both"/>
              <w:rPr>
                <w:rFonts w:ascii="Century Gothic" w:hAnsi="Century Gothic" w:cs="Century Gothic"/>
                <w:bCs/>
                <w:sz w:val="20"/>
                <w:lang w:val="es-ES"/>
              </w:rPr>
            </w:pPr>
            <w:r>
              <w:rPr>
                <w:rFonts w:ascii="Century Gothic" w:hAnsi="Century Gothic" w:cs="Arial"/>
                <w:sz w:val="20"/>
                <w:lang w:val="es-ES"/>
              </w:rPr>
              <w:t>Documentos gráficos de esa actividad o audiovisuales (fotografías, vídeos, DVD, tarjetas, programas etc.).</w:t>
            </w:r>
          </w:p>
          <w:p w14:paraId="41C2CE6D" w14:textId="77777777" w:rsidR="00EE0416" w:rsidRDefault="00EE0416">
            <w:pPr>
              <w:jc w:val="both"/>
              <w:rPr>
                <w:rFonts w:ascii="Century Gothic" w:hAnsi="Century Gothic" w:cs="Century Gothic"/>
                <w:bCs/>
                <w:sz w:val="20"/>
                <w:lang w:val="es-ES"/>
              </w:rPr>
            </w:pPr>
          </w:p>
        </w:tc>
        <w:tc>
          <w:tcPr>
            <w:tcW w:w="4678" w:type="dxa"/>
          </w:tcPr>
          <w:p w14:paraId="697604E9" w14:textId="77777777" w:rsidR="00EE0416" w:rsidRDefault="00EE0416">
            <w:pPr>
              <w:snapToGrid w:val="0"/>
              <w:rPr>
                <w:rFonts w:ascii="Century Gothic" w:hAnsi="Century Gothic" w:cs="Century Gothic"/>
                <w:sz w:val="20"/>
                <w:lang w:val="es-ES"/>
              </w:rPr>
            </w:pPr>
          </w:p>
        </w:tc>
      </w:tr>
      <w:tr w:rsidR="00000000" w14:paraId="03BA6810" w14:textId="77777777">
        <w:tc>
          <w:tcPr>
            <w:tcW w:w="4820" w:type="dxa"/>
            <w:tcMar>
              <w:left w:w="283" w:type="dxa"/>
              <w:right w:w="283" w:type="dxa"/>
            </w:tcMar>
          </w:tcPr>
          <w:p w14:paraId="00259C95" w14:textId="77777777" w:rsidR="00EE0416" w:rsidRDefault="00EE0416">
            <w:pPr>
              <w:jc w:val="both"/>
              <w:rPr>
                <w:rFonts w:ascii="Century Gothic" w:hAnsi="Century Gothic" w:cs="Century Gothic"/>
                <w:b/>
                <w:bCs/>
                <w:sz w:val="20"/>
              </w:rPr>
            </w:pPr>
            <w:r>
              <w:rPr>
                <w:rFonts w:ascii="Century Gothic" w:hAnsi="Century Gothic" w:cs="Arial"/>
                <w:b/>
                <w:bCs/>
                <w:sz w:val="20"/>
              </w:rPr>
              <w:t>6.- Gauzatze epea eta justifikazioa:</w:t>
            </w:r>
          </w:p>
          <w:p w14:paraId="3DF4A585" w14:textId="77777777" w:rsidR="00EE0416" w:rsidRDefault="00EE0416">
            <w:pPr>
              <w:jc w:val="both"/>
              <w:rPr>
                <w:rFonts w:ascii="Century Gothic" w:hAnsi="Century Gothic" w:cs="Century Gothic"/>
                <w:b/>
                <w:bCs/>
                <w:sz w:val="20"/>
              </w:rPr>
            </w:pPr>
          </w:p>
          <w:p w14:paraId="6D7EAB4B" w14:textId="77777777" w:rsidR="00EE0416" w:rsidRDefault="00EE0416">
            <w:pPr>
              <w:jc w:val="both"/>
              <w:rPr>
                <w:rFonts w:ascii="Century Gothic" w:eastAsia="Century Gothic" w:hAnsi="Century Gothic" w:cs="Century Gothic"/>
                <w:b/>
                <w:bCs/>
                <w:sz w:val="20"/>
              </w:rPr>
            </w:pPr>
            <w:r>
              <w:rPr>
                <w:rFonts w:ascii="Century Gothic" w:hAnsi="Century Gothic" w:cs="Arial"/>
                <w:b/>
                <w:bCs/>
                <w:sz w:val="20"/>
              </w:rPr>
              <w:t>Diruz lagundutako proiektuetako jarduerak gauzatzea:</w:t>
            </w:r>
          </w:p>
          <w:p w14:paraId="2F7E4B84" w14:textId="77777777" w:rsidR="00EE0416" w:rsidRDefault="00EE0416">
            <w:pPr>
              <w:jc w:val="both"/>
              <w:rPr>
                <w:rFonts w:ascii="Century Gothic" w:hAnsi="Century Gothic" w:cs="Arial"/>
                <w:bCs/>
                <w:sz w:val="20"/>
              </w:rPr>
            </w:pPr>
            <w:r>
              <w:rPr>
                <w:rFonts w:ascii="Century Gothic" w:eastAsia="Century Gothic" w:hAnsi="Century Gothic" w:cs="Century Gothic"/>
                <w:b/>
                <w:bCs/>
                <w:sz w:val="20"/>
              </w:rPr>
              <w:t xml:space="preserve"> </w:t>
            </w:r>
          </w:p>
          <w:p w14:paraId="1B23D6C1" w14:textId="77777777" w:rsidR="00EE0416" w:rsidRDefault="00EE0416">
            <w:pPr>
              <w:jc w:val="both"/>
              <w:rPr>
                <w:rFonts w:ascii="Century Gothic" w:hAnsi="Century Gothic" w:cs="Arial"/>
                <w:b/>
                <w:bCs/>
                <w:sz w:val="20"/>
              </w:rPr>
            </w:pPr>
            <w:r>
              <w:rPr>
                <w:rFonts w:ascii="Century Gothic" w:hAnsi="Century Gothic" w:cs="Arial"/>
                <w:bCs/>
                <w:sz w:val="20"/>
              </w:rPr>
              <w:t>Dirulaguntza jasoko dela jakinarazten den egunaren biharamunetik gehienez bi hilabeteko epean abian jarri behar da proiektua, eta gehienez urtebeteko epea izango du</w:t>
            </w:r>
            <w:r>
              <w:rPr>
                <w:rFonts w:ascii="Century Gothic" w:hAnsi="Century Gothic" w:cs="Arial"/>
                <w:b/>
                <w:bCs/>
                <w:sz w:val="20"/>
              </w:rPr>
              <w:t>.</w:t>
            </w:r>
          </w:p>
          <w:p w14:paraId="48F26EBF" w14:textId="77777777" w:rsidR="00EE0416" w:rsidRDefault="00EE0416">
            <w:pPr>
              <w:ind w:firstLine="708"/>
              <w:jc w:val="both"/>
              <w:rPr>
                <w:rFonts w:ascii="Century Gothic" w:hAnsi="Century Gothic" w:cs="Arial"/>
                <w:b/>
                <w:bCs/>
                <w:sz w:val="20"/>
              </w:rPr>
            </w:pPr>
          </w:p>
          <w:p w14:paraId="178F7DEA" w14:textId="77777777" w:rsidR="00EE0416" w:rsidRDefault="00EE0416">
            <w:pPr>
              <w:jc w:val="both"/>
              <w:rPr>
                <w:rFonts w:ascii="Century Gothic" w:hAnsi="Century Gothic" w:cs="Arial"/>
                <w:b/>
                <w:bCs/>
                <w:sz w:val="20"/>
              </w:rPr>
            </w:pPr>
          </w:p>
          <w:p w14:paraId="76DE3C64" w14:textId="77777777" w:rsidR="00EE0416" w:rsidRDefault="00EE0416">
            <w:pPr>
              <w:jc w:val="both"/>
              <w:rPr>
                <w:rFonts w:ascii="Century Gothic" w:hAnsi="Century Gothic" w:cs="Arial"/>
                <w:b/>
                <w:bCs/>
                <w:sz w:val="20"/>
              </w:rPr>
            </w:pPr>
            <w:r>
              <w:rPr>
                <w:rFonts w:ascii="Century Gothic" w:hAnsi="Century Gothic" w:cs="Arial"/>
                <w:b/>
                <w:bCs/>
                <w:sz w:val="20"/>
              </w:rPr>
              <w:t>Diruz lagundutako jarduerako gastuen justifikazioa:</w:t>
            </w:r>
          </w:p>
          <w:p w14:paraId="46BFC5FC" w14:textId="77777777" w:rsidR="00EE0416" w:rsidRDefault="00EE0416">
            <w:pPr>
              <w:jc w:val="both"/>
              <w:rPr>
                <w:rFonts w:ascii="Century Gothic" w:hAnsi="Century Gothic" w:cs="Arial"/>
                <w:b/>
                <w:bCs/>
                <w:sz w:val="20"/>
              </w:rPr>
            </w:pPr>
          </w:p>
          <w:p w14:paraId="461B1F8D" w14:textId="77777777" w:rsidR="00EE0416" w:rsidRDefault="00EE0416">
            <w:pPr>
              <w:jc w:val="both"/>
              <w:rPr>
                <w:rFonts w:ascii="Century Gothic" w:hAnsi="Century Gothic" w:cs="Century Gothic"/>
                <w:b/>
                <w:bCs/>
                <w:sz w:val="20"/>
              </w:rPr>
            </w:pPr>
          </w:p>
          <w:p w14:paraId="1996373F" w14:textId="77777777" w:rsidR="00EE0416" w:rsidRDefault="00EE0416">
            <w:pPr>
              <w:jc w:val="both"/>
              <w:rPr>
                <w:rFonts w:ascii="Century Gothic" w:hAnsi="Century Gothic" w:cs="Century Gothic"/>
                <w:bCs/>
                <w:sz w:val="20"/>
              </w:rPr>
            </w:pPr>
            <w:r>
              <w:rPr>
                <w:rFonts w:ascii="Century Gothic" w:hAnsi="Century Gothic" w:cs="Century Gothic"/>
                <w:bCs/>
                <w:sz w:val="20"/>
              </w:rPr>
              <w:lastRenderedPageBreak/>
              <w:t>Dirulaguntza jaso duen entitateak dirulaguntzaren zenbateko osoaren justifikazioa  aurkeztu beharko du, proiektua amaitu den unetik bi hilabeteko epean, gehienez.</w:t>
            </w:r>
          </w:p>
          <w:p w14:paraId="32D22941" w14:textId="77777777" w:rsidR="00EE0416" w:rsidRDefault="00EE0416">
            <w:pPr>
              <w:rPr>
                <w:rFonts w:ascii="Century Gothic" w:hAnsi="Century Gothic" w:cs="Century Gothic"/>
                <w:bCs/>
                <w:sz w:val="20"/>
              </w:rPr>
            </w:pPr>
          </w:p>
        </w:tc>
        <w:tc>
          <w:tcPr>
            <w:tcW w:w="4678" w:type="dxa"/>
            <w:tcMar>
              <w:left w:w="283" w:type="dxa"/>
              <w:right w:w="283" w:type="dxa"/>
            </w:tcMar>
          </w:tcPr>
          <w:p w14:paraId="43857363" w14:textId="77777777" w:rsidR="00EE0416" w:rsidRDefault="00EE0416">
            <w:pPr>
              <w:jc w:val="both"/>
              <w:rPr>
                <w:rFonts w:ascii="Century Gothic" w:hAnsi="Century Gothic" w:cs="Century Gothic"/>
                <w:b/>
                <w:bCs/>
                <w:sz w:val="20"/>
                <w:lang w:val="es-ES"/>
              </w:rPr>
            </w:pPr>
            <w:r>
              <w:rPr>
                <w:rFonts w:ascii="Century Gothic" w:hAnsi="Century Gothic" w:cs="Arial"/>
                <w:b/>
                <w:bCs/>
                <w:sz w:val="20"/>
                <w:lang w:val="es-ES"/>
              </w:rPr>
              <w:lastRenderedPageBreak/>
              <w:t>6.- Plazo de ejecución y justificación:</w:t>
            </w:r>
          </w:p>
          <w:p w14:paraId="71A86F75" w14:textId="77777777" w:rsidR="00EE0416" w:rsidRDefault="00EE0416">
            <w:pPr>
              <w:jc w:val="both"/>
              <w:rPr>
                <w:rFonts w:ascii="Century Gothic" w:hAnsi="Century Gothic" w:cs="Century Gothic"/>
                <w:b/>
                <w:bCs/>
                <w:sz w:val="20"/>
                <w:lang w:val="es-ES"/>
              </w:rPr>
            </w:pPr>
          </w:p>
          <w:p w14:paraId="65C8DB2E" w14:textId="77777777" w:rsidR="00EE0416" w:rsidRDefault="00EE0416">
            <w:pPr>
              <w:jc w:val="both"/>
              <w:rPr>
                <w:rFonts w:ascii="Century Gothic" w:eastAsia="Century Gothic" w:hAnsi="Century Gothic" w:cs="Century Gothic"/>
                <w:b/>
                <w:bCs/>
                <w:sz w:val="20"/>
                <w:lang w:val="es-ES"/>
              </w:rPr>
            </w:pPr>
            <w:r>
              <w:rPr>
                <w:rFonts w:ascii="Century Gothic" w:hAnsi="Century Gothic" w:cs="Arial"/>
                <w:b/>
                <w:bCs/>
                <w:sz w:val="20"/>
                <w:lang w:val="es-ES"/>
              </w:rPr>
              <w:t>Ejecución de las actividades del proyecto subvencionado:</w:t>
            </w:r>
          </w:p>
          <w:p w14:paraId="658D6154" w14:textId="77777777" w:rsidR="00EE0416" w:rsidRDefault="00EE0416">
            <w:pPr>
              <w:jc w:val="both"/>
              <w:rPr>
                <w:rFonts w:ascii="Century Gothic" w:hAnsi="Century Gothic" w:cs="Arial"/>
                <w:bCs/>
                <w:sz w:val="20"/>
                <w:lang w:val="es-ES"/>
              </w:rPr>
            </w:pPr>
            <w:r>
              <w:rPr>
                <w:rFonts w:ascii="Century Gothic" w:eastAsia="Century Gothic" w:hAnsi="Century Gothic" w:cs="Century Gothic"/>
                <w:b/>
                <w:bCs/>
                <w:sz w:val="20"/>
                <w:lang w:val="es-ES"/>
              </w:rPr>
              <w:t xml:space="preserve"> </w:t>
            </w:r>
          </w:p>
          <w:p w14:paraId="7BDBC9C0" w14:textId="77777777" w:rsidR="00EE0416" w:rsidRDefault="00EE0416">
            <w:pPr>
              <w:jc w:val="both"/>
              <w:rPr>
                <w:rFonts w:ascii="Century Gothic" w:hAnsi="Century Gothic" w:cs="Arial"/>
                <w:b/>
                <w:bCs/>
                <w:sz w:val="20"/>
                <w:lang w:val="es-ES"/>
              </w:rPr>
            </w:pPr>
            <w:r>
              <w:rPr>
                <w:rFonts w:ascii="Century Gothic" w:hAnsi="Century Gothic" w:cs="Arial"/>
                <w:bCs/>
                <w:sz w:val="20"/>
                <w:lang w:val="es-ES"/>
              </w:rPr>
              <w:t xml:space="preserve">El proyecto se pondrá en marcha en el plazo máximo de dos meses a contar desde el día siguiente a recibir la comunicación de la concesión de la subvención, y tendrá una duración máxima de un año. </w:t>
            </w:r>
          </w:p>
          <w:p w14:paraId="39D7BCB7" w14:textId="77777777" w:rsidR="00EE0416" w:rsidRDefault="00EE0416">
            <w:pPr>
              <w:jc w:val="both"/>
              <w:rPr>
                <w:rFonts w:ascii="Century Gothic" w:hAnsi="Century Gothic" w:cs="Arial"/>
                <w:b/>
                <w:bCs/>
                <w:sz w:val="20"/>
                <w:lang w:val="es-ES"/>
              </w:rPr>
            </w:pPr>
          </w:p>
          <w:p w14:paraId="246F9CF6" w14:textId="77777777" w:rsidR="00EE0416" w:rsidRDefault="00EE0416">
            <w:pPr>
              <w:jc w:val="both"/>
              <w:rPr>
                <w:rFonts w:ascii="Century Gothic" w:hAnsi="Century Gothic" w:cs="Arial"/>
                <w:b/>
                <w:bCs/>
                <w:sz w:val="20"/>
                <w:lang w:val="es-ES"/>
              </w:rPr>
            </w:pPr>
            <w:r>
              <w:rPr>
                <w:rFonts w:ascii="Century Gothic" w:hAnsi="Century Gothic" w:cs="Arial"/>
                <w:b/>
                <w:bCs/>
                <w:sz w:val="20"/>
                <w:lang w:val="es-ES"/>
              </w:rPr>
              <w:t>Justificación de gastos de la actividad subvencionada:</w:t>
            </w:r>
          </w:p>
          <w:p w14:paraId="68E55318" w14:textId="77777777" w:rsidR="00EE0416" w:rsidRDefault="00EE0416">
            <w:pPr>
              <w:jc w:val="both"/>
              <w:rPr>
                <w:rFonts w:ascii="Century Gothic" w:hAnsi="Century Gothic" w:cs="Arial"/>
                <w:b/>
                <w:bCs/>
                <w:sz w:val="20"/>
                <w:lang w:val="es-ES"/>
              </w:rPr>
            </w:pPr>
          </w:p>
          <w:p w14:paraId="40B1B5BB" w14:textId="77777777" w:rsidR="00EE0416" w:rsidRDefault="00EE0416">
            <w:pPr>
              <w:jc w:val="both"/>
              <w:rPr>
                <w:rFonts w:ascii="Century Gothic" w:hAnsi="Century Gothic" w:cs="Century Gothic"/>
                <w:b/>
                <w:bCs/>
                <w:sz w:val="20"/>
                <w:lang w:val="es-ES"/>
              </w:rPr>
            </w:pPr>
          </w:p>
          <w:p w14:paraId="7C95A3FE" w14:textId="77777777" w:rsidR="00EE0416" w:rsidRDefault="00EE0416">
            <w:pPr>
              <w:jc w:val="both"/>
              <w:rPr>
                <w:rFonts w:ascii="Century Gothic" w:hAnsi="Century Gothic" w:cs="Century Gothic"/>
                <w:bCs/>
                <w:sz w:val="20"/>
                <w:lang w:val="es-ES"/>
              </w:rPr>
            </w:pPr>
            <w:r>
              <w:rPr>
                <w:rFonts w:ascii="Century Gothic" w:hAnsi="Century Gothic" w:cs="Century Gothic"/>
                <w:bCs/>
                <w:sz w:val="20"/>
                <w:lang w:val="es-ES"/>
              </w:rPr>
              <w:lastRenderedPageBreak/>
              <w:t>La entidad perceptora de la subvención deberá justificar la cantidad total de la subvención, en el plazo máximo de dos meses desde la finalización del proyecto.</w:t>
            </w:r>
          </w:p>
          <w:p w14:paraId="13C1380B" w14:textId="77777777" w:rsidR="00EE0416" w:rsidRDefault="00EE0416">
            <w:pPr>
              <w:jc w:val="both"/>
              <w:rPr>
                <w:rFonts w:ascii="Century Gothic" w:hAnsi="Century Gothic" w:cs="Century Gothic"/>
                <w:bCs/>
                <w:sz w:val="20"/>
                <w:lang w:val="es-ES"/>
              </w:rPr>
            </w:pPr>
          </w:p>
        </w:tc>
        <w:tc>
          <w:tcPr>
            <w:tcW w:w="4678" w:type="dxa"/>
          </w:tcPr>
          <w:p w14:paraId="768FBFB5" w14:textId="77777777" w:rsidR="00EE0416" w:rsidRDefault="00EE0416">
            <w:pPr>
              <w:snapToGrid w:val="0"/>
              <w:rPr>
                <w:rFonts w:ascii="Century Gothic" w:hAnsi="Century Gothic" w:cs="Century Gothic"/>
                <w:sz w:val="20"/>
                <w:lang w:val="es-ES"/>
              </w:rPr>
            </w:pPr>
          </w:p>
        </w:tc>
      </w:tr>
      <w:tr w:rsidR="00000000" w14:paraId="60805F86" w14:textId="77777777">
        <w:tc>
          <w:tcPr>
            <w:tcW w:w="4820" w:type="dxa"/>
            <w:tcMar>
              <w:left w:w="283" w:type="dxa"/>
              <w:right w:w="283" w:type="dxa"/>
            </w:tcMar>
          </w:tcPr>
          <w:p w14:paraId="2136D11B" w14:textId="77777777" w:rsidR="00EE0416" w:rsidRDefault="00EE0416">
            <w:pPr>
              <w:jc w:val="both"/>
              <w:rPr>
                <w:rFonts w:ascii="Century Gothic" w:hAnsi="Century Gothic" w:cs="Century Gothic"/>
                <w:b/>
                <w:sz w:val="20"/>
              </w:rPr>
            </w:pPr>
            <w:r>
              <w:rPr>
                <w:rFonts w:ascii="Century Gothic" w:hAnsi="Century Gothic" w:cs="Century Gothic"/>
                <w:b/>
                <w:sz w:val="20"/>
              </w:rPr>
              <w:t>3. MODALIDADEA: (Azkoitia, Azpeitia, Zestoa, Aizarnazabal, Getaria, Zarautz, Orio eta Aia) Urola Kostako udalerrietan, gizarte egoitza duten Gobernuz Kanpoko erakundeei zuzenduta.</w:t>
            </w:r>
          </w:p>
          <w:p w14:paraId="4F00C17D" w14:textId="77777777" w:rsidR="00EE0416" w:rsidRDefault="00EE0416">
            <w:pPr>
              <w:jc w:val="both"/>
              <w:rPr>
                <w:rFonts w:ascii="Century Gothic" w:hAnsi="Century Gothic" w:cs="Century Gothic"/>
                <w:b/>
                <w:sz w:val="20"/>
              </w:rPr>
            </w:pPr>
          </w:p>
          <w:p w14:paraId="6B0BB997" w14:textId="77777777" w:rsidR="00EE0416" w:rsidRDefault="00EE0416">
            <w:pPr>
              <w:jc w:val="both"/>
              <w:rPr>
                <w:rFonts w:ascii="Century Gothic" w:hAnsi="Century Gothic" w:cs="Arial"/>
                <w:b/>
                <w:bCs/>
                <w:sz w:val="20"/>
              </w:rPr>
            </w:pPr>
            <w:r>
              <w:rPr>
                <w:rFonts w:ascii="Century Gothic" w:hAnsi="Century Gothic" w:cs="Century Gothic"/>
                <w:b/>
                <w:sz w:val="20"/>
              </w:rPr>
              <w:t xml:space="preserve">Garapen bidean dauden herrialdetako populazioen baldintza sozialak, ekonomikoak eta kulturalak hobetzera bideratutako programentzat dirulaguntzak. </w:t>
            </w:r>
          </w:p>
          <w:p w14:paraId="3BDBC640" w14:textId="77777777" w:rsidR="00EE0416" w:rsidRDefault="00EE0416">
            <w:pPr>
              <w:jc w:val="both"/>
              <w:rPr>
                <w:rFonts w:ascii="Century Gothic" w:hAnsi="Century Gothic" w:cs="Arial"/>
                <w:b/>
                <w:bCs/>
                <w:sz w:val="20"/>
              </w:rPr>
            </w:pPr>
          </w:p>
        </w:tc>
        <w:tc>
          <w:tcPr>
            <w:tcW w:w="4678" w:type="dxa"/>
            <w:tcMar>
              <w:left w:w="283" w:type="dxa"/>
              <w:right w:w="283" w:type="dxa"/>
            </w:tcMar>
          </w:tcPr>
          <w:p w14:paraId="79514A68" w14:textId="77777777" w:rsidR="00EE0416" w:rsidRDefault="00EE0416">
            <w:pPr>
              <w:jc w:val="both"/>
              <w:rPr>
                <w:rFonts w:ascii="Century Gothic" w:hAnsi="Century Gothic" w:cs="Century Gothic"/>
                <w:b/>
                <w:sz w:val="20"/>
              </w:rPr>
            </w:pPr>
            <w:r>
              <w:rPr>
                <w:rFonts w:ascii="Century Gothic" w:hAnsi="Century Gothic" w:cs="Century Gothic"/>
                <w:b/>
                <w:sz w:val="20"/>
              </w:rPr>
              <w:t>MODALIDAD 3: Dirigido a Organizaciones No Gubernamentales con domicilio social en los municipios de Urola Costa (Azkoitia, Azpeitia, Zestoa, Aizarnazabal, Getaria, Zarautz, Orio y Aia).</w:t>
            </w:r>
          </w:p>
          <w:p w14:paraId="3EA06AB9" w14:textId="77777777" w:rsidR="00EE0416" w:rsidRDefault="00EE0416">
            <w:pPr>
              <w:jc w:val="center"/>
              <w:rPr>
                <w:rFonts w:ascii="Century Gothic" w:hAnsi="Century Gothic" w:cs="Century Gothic"/>
                <w:b/>
                <w:sz w:val="20"/>
              </w:rPr>
            </w:pPr>
          </w:p>
          <w:p w14:paraId="2B2B0743" w14:textId="77777777" w:rsidR="00EE0416" w:rsidRDefault="00EE0416">
            <w:pPr>
              <w:jc w:val="both"/>
              <w:rPr>
                <w:rFonts w:ascii="Century Gothic" w:hAnsi="Century Gothic" w:cs="Arial"/>
                <w:b/>
                <w:bCs/>
                <w:caps/>
                <w:sz w:val="20"/>
              </w:rPr>
            </w:pPr>
            <w:r>
              <w:rPr>
                <w:rFonts w:ascii="Century Gothic" w:hAnsi="Century Gothic" w:cs="Century Gothic"/>
                <w:b/>
                <w:sz w:val="20"/>
              </w:rPr>
              <w:t>Subvenciones para programas destinados a la mejora de las condiciones sociales, económicas y culturales de la población en países en vías de desarrollo.</w:t>
            </w:r>
          </w:p>
          <w:p w14:paraId="2CC256D4" w14:textId="77777777" w:rsidR="00EE0416" w:rsidRDefault="00EE0416">
            <w:pPr>
              <w:jc w:val="both"/>
              <w:rPr>
                <w:rFonts w:ascii="Century Gothic" w:hAnsi="Century Gothic" w:cs="Arial"/>
                <w:b/>
                <w:bCs/>
                <w:caps/>
                <w:sz w:val="20"/>
              </w:rPr>
            </w:pPr>
          </w:p>
        </w:tc>
        <w:tc>
          <w:tcPr>
            <w:tcW w:w="4678" w:type="dxa"/>
          </w:tcPr>
          <w:p w14:paraId="3689D36A" w14:textId="77777777" w:rsidR="00EE0416" w:rsidRDefault="00EE0416">
            <w:pPr>
              <w:snapToGrid w:val="0"/>
              <w:rPr>
                <w:rFonts w:ascii="Century Gothic" w:hAnsi="Century Gothic" w:cs="Arial"/>
                <w:b/>
                <w:bCs/>
                <w:sz w:val="20"/>
              </w:rPr>
            </w:pPr>
          </w:p>
        </w:tc>
      </w:tr>
      <w:tr w:rsidR="00000000" w14:paraId="0A7D33EC" w14:textId="77777777">
        <w:tc>
          <w:tcPr>
            <w:tcW w:w="4820" w:type="dxa"/>
            <w:tcMar>
              <w:left w:w="283" w:type="dxa"/>
              <w:right w:w="283" w:type="dxa"/>
            </w:tcMar>
          </w:tcPr>
          <w:p w14:paraId="37DD859A" w14:textId="77777777" w:rsidR="00EE0416" w:rsidRDefault="00EE0416">
            <w:pPr>
              <w:jc w:val="both"/>
              <w:rPr>
                <w:rFonts w:ascii="Century Gothic" w:hAnsi="Century Gothic" w:cs="Century Gothic"/>
                <w:b/>
                <w:sz w:val="20"/>
              </w:rPr>
            </w:pPr>
            <w:r>
              <w:rPr>
                <w:rFonts w:ascii="Century Gothic" w:hAnsi="Century Gothic" w:cs="Century Gothic"/>
                <w:b/>
                <w:sz w:val="20"/>
              </w:rPr>
              <w:t>1.- Xedea.</w:t>
            </w:r>
          </w:p>
          <w:p w14:paraId="485B2A54" w14:textId="77777777" w:rsidR="00EE0416" w:rsidRDefault="00EE0416">
            <w:pPr>
              <w:jc w:val="both"/>
              <w:rPr>
                <w:rFonts w:ascii="Century Gothic" w:hAnsi="Century Gothic" w:cs="Century Gothic"/>
                <w:b/>
                <w:sz w:val="20"/>
              </w:rPr>
            </w:pPr>
          </w:p>
          <w:p w14:paraId="6C73B9FF" w14:textId="77777777" w:rsidR="00EE0416" w:rsidRDefault="00EE0416">
            <w:pPr>
              <w:jc w:val="both"/>
              <w:rPr>
                <w:rFonts w:ascii="Century Gothic" w:hAnsi="Century Gothic" w:cs="Century Gothic"/>
                <w:b/>
                <w:sz w:val="20"/>
              </w:rPr>
            </w:pPr>
            <w:r>
              <w:rPr>
                <w:rFonts w:ascii="Century Gothic" w:hAnsi="Century Gothic" w:cs="Century Gothic"/>
                <w:sz w:val="20"/>
              </w:rPr>
              <w:t>Garapen bidean dauden herrialdetako biztanleen gizarte eta ekonomia baldintzan hobekuntza ekarriko duten ekintzak bideratzeko asmoa duten Urola Kostako gobernuz kanpoko erakundeei lankidetza-programak antolatzeko eta garatzeko diru laguntzak ematea.</w:t>
            </w:r>
          </w:p>
          <w:p w14:paraId="2EB3518A" w14:textId="77777777" w:rsidR="00EE0416" w:rsidRDefault="00EE0416">
            <w:pPr>
              <w:rPr>
                <w:rFonts w:ascii="Century Gothic" w:hAnsi="Century Gothic" w:cs="Century Gothic"/>
                <w:b/>
                <w:sz w:val="20"/>
              </w:rPr>
            </w:pPr>
          </w:p>
        </w:tc>
        <w:tc>
          <w:tcPr>
            <w:tcW w:w="4678" w:type="dxa"/>
            <w:tcMar>
              <w:left w:w="283" w:type="dxa"/>
              <w:right w:w="283" w:type="dxa"/>
            </w:tcMar>
          </w:tcPr>
          <w:p w14:paraId="304BF62C" w14:textId="77777777" w:rsidR="00EE0416" w:rsidRDefault="00EE0416">
            <w:pPr>
              <w:jc w:val="both"/>
              <w:rPr>
                <w:rFonts w:ascii="Century Gothic" w:hAnsi="Century Gothic" w:cs="Century Gothic"/>
                <w:b/>
                <w:sz w:val="20"/>
              </w:rPr>
            </w:pPr>
            <w:r>
              <w:rPr>
                <w:rFonts w:ascii="Century Gothic" w:hAnsi="Century Gothic" w:cs="Century Gothic"/>
                <w:b/>
                <w:sz w:val="20"/>
              </w:rPr>
              <w:t>1.-</w:t>
            </w:r>
            <w:r>
              <w:rPr>
                <w:rFonts w:ascii="Century Gothic" w:hAnsi="Century Gothic" w:cs="Century Gothic"/>
                <w:sz w:val="20"/>
              </w:rPr>
              <w:t xml:space="preserve"> </w:t>
            </w:r>
            <w:r>
              <w:rPr>
                <w:rFonts w:ascii="Century Gothic" w:hAnsi="Century Gothic" w:cs="Century Gothic"/>
                <w:b/>
                <w:sz w:val="20"/>
              </w:rPr>
              <w:t>Objeto.</w:t>
            </w:r>
          </w:p>
          <w:p w14:paraId="6D2FC40F" w14:textId="77777777" w:rsidR="00EE0416" w:rsidRDefault="00EE0416">
            <w:pPr>
              <w:jc w:val="both"/>
              <w:rPr>
                <w:rFonts w:ascii="Century Gothic" w:hAnsi="Century Gothic" w:cs="Century Gothic"/>
                <w:b/>
                <w:sz w:val="20"/>
              </w:rPr>
            </w:pPr>
          </w:p>
          <w:p w14:paraId="5C8157A0" w14:textId="77777777" w:rsidR="00EE0416" w:rsidRDefault="00EE0416">
            <w:pPr>
              <w:jc w:val="both"/>
              <w:rPr>
                <w:rFonts w:ascii="Century Gothic" w:hAnsi="Century Gothic" w:cs="Century Gothic"/>
                <w:b/>
                <w:sz w:val="20"/>
                <w:lang w:val="es-ES"/>
              </w:rPr>
            </w:pPr>
            <w:r>
              <w:rPr>
                <w:rFonts w:ascii="Century Gothic" w:hAnsi="Century Gothic" w:cs="Century Gothic"/>
                <w:sz w:val="20"/>
                <w:lang w:val="es-ES"/>
              </w:rPr>
              <w:t>Es objeto de las presentes bases, la regulación del acceso y concesión de las ayudas económicas para la organización y desarrollo de programas de cooperación con organizaciones no gubernamentales que tengan su domicilio social en los municipios de Urola Kosta.</w:t>
            </w:r>
          </w:p>
          <w:p w14:paraId="690B8FC8" w14:textId="77777777" w:rsidR="00EE0416" w:rsidRDefault="00EE0416">
            <w:pPr>
              <w:jc w:val="both"/>
              <w:rPr>
                <w:rFonts w:ascii="Century Gothic" w:hAnsi="Century Gothic" w:cs="Century Gothic"/>
                <w:b/>
                <w:sz w:val="20"/>
                <w:lang w:val="es-ES"/>
              </w:rPr>
            </w:pPr>
          </w:p>
        </w:tc>
        <w:tc>
          <w:tcPr>
            <w:tcW w:w="4678" w:type="dxa"/>
          </w:tcPr>
          <w:p w14:paraId="7B97D2C1" w14:textId="77777777" w:rsidR="00EE0416" w:rsidRDefault="00EE0416">
            <w:pPr>
              <w:snapToGrid w:val="0"/>
              <w:rPr>
                <w:rFonts w:ascii="Century Gothic" w:hAnsi="Century Gothic" w:cs="Century Gothic"/>
                <w:b/>
                <w:sz w:val="20"/>
                <w:lang w:val="es-ES"/>
              </w:rPr>
            </w:pPr>
          </w:p>
        </w:tc>
      </w:tr>
      <w:tr w:rsidR="00000000" w14:paraId="41D455EF" w14:textId="77777777">
        <w:tc>
          <w:tcPr>
            <w:tcW w:w="4820" w:type="dxa"/>
            <w:tcMar>
              <w:left w:w="283" w:type="dxa"/>
              <w:right w:w="283" w:type="dxa"/>
            </w:tcMar>
          </w:tcPr>
          <w:p w14:paraId="003D9751" w14:textId="77777777" w:rsidR="00EE0416" w:rsidRDefault="00EE0416">
            <w:pPr>
              <w:jc w:val="both"/>
              <w:rPr>
                <w:rFonts w:ascii="Century Gothic" w:hAnsi="Century Gothic" w:cs="Century Gothic"/>
                <w:b/>
                <w:sz w:val="20"/>
              </w:rPr>
            </w:pPr>
            <w:r>
              <w:rPr>
                <w:rFonts w:ascii="Century Gothic" w:hAnsi="Century Gothic" w:cs="Century Gothic"/>
                <w:b/>
                <w:sz w:val="20"/>
              </w:rPr>
              <w:t>2.- Eskabideak aurkezteko epea:</w:t>
            </w:r>
          </w:p>
          <w:p w14:paraId="55E2A2D7" w14:textId="77777777" w:rsidR="00EE0416" w:rsidRDefault="00EE0416">
            <w:pPr>
              <w:jc w:val="both"/>
              <w:rPr>
                <w:rFonts w:ascii="Century Gothic" w:hAnsi="Century Gothic" w:cs="Century Gothic"/>
                <w:b/>
                <w:sz w:val="20"/>
              </w:rPr>
            </w:pPr>
          </w:p>
          <w:p w14:paraId="728DF695" w14:textId="77777777" w:rsidR="00EE0416" w:rsidRDefault="00EE0416">
            <w:pPr>
              <w:jc w:val="both"/>
              <w:rPr>
                <w:rFonts w:ascii="Century Gothic" w:hAnsi="Century Gothic" w:cs="Century Gothic"/>
                <w:sz w:val="20"/>
              </w:rPr>
            </w:pPr>
            <w:r>
              <w:rPr>
                <w:rFonts w:ascii="Century Gothic" w:hAnsi="Century Gothic" w:cs="Century Gothic"/>
                <w:sz w:val="20"/>
              </w:rPr>
              <w:t>Eskaerak aurkezteko epea hilabeteko izango da iragarkia Gipuzkoako Aldizkari Ofizialean argitaratzen den biharamunetik kontatzen hasita. Azken eguna larunbata edo jaieguna balitz, hurrengo egun balio duenera luzatuko da epe amaiera.</w:t>
            </w:r>
          </w:p>
          <w:p w14:paraId="4B39B09C" w14:textId="77777777" w:rsidR="00EE0416" w:rsidRDefault="00EE0416">
            <w:pPr>
              <w:jc w:val="both"/>
              <w:rPr>
                <w:rFonts w:ascii="Century Gothic" w:hAnsi="Century Gothic" w:cs="Century Gothic"/>
                <w:sz w:val="20"/>
              </w:rPr>
            </w:pPr>
          </w:p>
          <w:p w14:paraId="7F391B86" w14:textId="77777777" w:rsidR="00EE0416" w:rsidRDefault="00EE0416">
            <w:pPr>
              <w:jc w:val="both"/>
              <w:rPr>
                <w:rFonts w:ascii="Century Gothic" w:hAnsi="Century Gothic" w:cs="Century Gothic"/>
                <w:sz w:val="20"/>
              </w:rPr>
            </w:pPr>
          </w:p>
          <w:p w14:paraId="4CE1CF20" w14:textId="77777777" w:rsidR="00EE0416" w:rsidRDefault="00EE0416">
            <w:pPr>
              <w:jc w:val="both"/>
              <w:rPr>
                <w:rFonts w:ascii="Century Gothic" w:hAnsi="Century Gothic" w:cs="Century Gothic"/>
                <w:b/>
                <w:sz w:val="20"/>
              </w:rPr>
            </w:pPr>
            <w:r>
              <w:rPr>
                <w:rFonts w:ascii="Century Gothic" w:hAnsi="Century Gothic" w:cs="Century Gothic"/>
                <w:sz w:val="20"/>
              </w:rPr>
              <w:t>Informazioa eta eskaera orria normalizatuak eskuragarri egongo dira Zumaiako Udalaren egoitza elektronikoan (www.zumaia.eus).</w:t>
            </w:r>
          </w:p>
          <w:p w14:paraId="0DD3EAC0" w14:textId="77777777" w:rsidR="00EE0416" w:rsidRDefault="00EE0416">
            <w:pPr>
              <w:rPr>
                <w:rFonts w:ascii="Century Gothic" w:hAnsi="Century Gothic" w:cs="Century Gothic"/>
                <w:b/>
                <w:sz w:val="20"/>
              </w:rPr>
            </w:pPr>
          </w:p>
        </w:tc>
        <w:tc>
          <w:tcPr>
            <w:tcW w:w="4678" w:type="dxa"/>
            <w:tcMar>
              <w:left w:w="283" w:type="dxa"/>
              <w:right w:w="283" w:type="dxa"/>
            </w:tcMar>
          </w:tcPr>
          <w:p w14:paraId="15E17F5A" w14:textId="77777777" w:rsidR="00EE0416" w:rsidRDefault="00EE0416">
            <w:pPr>
              <w:jc w:val="both"/>
              <w:rPr>
                <w:rFonts w:ascii="Century Gothic" w:hAnsi="Century Gothic" w:cs="Century Gothic"/>
                <w:b/>
                <w:bCs/>
                <w:sz w:val="20"/>
              </w:rPr>
            </w:pPr>
            <w:r>
              <w:rPr>
                <w:rFonts w:ascii="Century Gothic" w:hAnsi="Century Gothic" w:cs="Century Gothic"/>
                <w:b/>
                <w:sz w:val="20"/>
              </w:rPr>
              <w:t>2.- Plazo de presentación de solicitudes:</w:t>
            </w:r>
            <w:r>
              <w:rPr>
                <w:rFonts w:ascii="Century Gothic" w:hAnsi="Century Gothic" w:cs="Century Gothic"/>
                <w:sz w:val="20"/>
              </w:rPr>
              <w:t xml:space="preserve"> </w:t>
            </w:r>
          </w:p>
          <w:p w14:paraId="06DF4AA2" w14:textId="77777777" w:rsidR="00EE0416" w:rsidRDefault="00EE0416">
            <w:pPr>
              <w:jc w:val="both"/>
              <w:rPr>
                <w:rFonts w:ascii="Century Gothic" w:hAnsi="Century Gothic" w:cs="Century Gothic"/>
                <w:b/>
                <w:bCs/>
                <w:sz w:val="20"/>
              </w:rPr>
            </w:pPr>
          </w:p>
          <w:p w14:paraId="3F3EDF66" w14:textId="77777777" w:rsidR="00EE0416" w:rsidRDefault="00EE0416">
            <w:pPr>
              <w:jc w:val="both"/>
              <w:rPr>
                <w:rFonts w:ascii="Century Gothic" w:hAnsi="Century Gothic" w:cs="Century Gothic"/>
                <w:sz w:val="20"/>
              </w:rPr>
            </w:pPr>
            <w:r>
              <w:rPr>
                <w:rFonts w:ascii="Century Gothic" w:hAnsi="Century Gothic" w:cs="Century Gothic"/>
                <w:sz w:val="20"/>
              </w:rPr>
              <w:t>El plazo para presentar las solicitudes será de un mes a contar desde el día siguiente a la publicación del anuncio de la convocatoria en el Boletín Oficial de Gipuzkoa. Si el último día del plazo fuese sábado o festivo, se prorrogará hasta el siguiente día hábil.</w:t>
            </w:r>
          </w:p>
          <w:p w14:paraId="6A0D2EE2" w14:textId="77777777" w:rsidR="00EE0416" w:rsidRDefault="00EE0416">
            <w:pPr>
              <w:jc w:val="both"/>
              <w:rPr>
                <w:rFonts w:ascii="Century Gothic" w:hAnsi="Century Gothic" w:cs="Century Gothic"/>
                <w:sz w:val="20"/>
              </w:rPr>
            </w:pPr>
          </w:p>
          <w:p w14:paraId="16CC8459" w14:textId="77777777" w:rsidR="00EE0416" w:rsidRDefault="00EE0416">
            <w:pPr>
              <w:jc w:val="both"/>
              <w:rPr>
                <w:rFonts w:ascii="Century Gothic" w:hAnsi="Century Gothic" w:cs="Century Gothic"/>
                <w:b/>
                <w:sz w:val="20"/>
              </w:rPr>
            </w:pPr>
            <w:r>
              <w:rPr>
                <w:rFonts w:ascii="Century Gothic" w:hAnsi="Century Gothic" w:cs="Century Gothic"/>
                <w:sz w:val="20"/>
              </w:rPr>
              <w:t>La información y los impresos normalizados de solicitud estarán disponibles en la sede electrónica del ayuntamiento de Zumaia (www.zumaia.eus).</w:t>
            </w:r>
          </w:p>
          <w:p w14:paraId="3EFE018E" w14:textId="77777777" w:rsidR="00EE0416" w:rsidRDefault="00EE0416">
            <w:pPr>
              <w:jc w:val="both"/>
              <w:rPr>
                <w:rFonts w:ascii="Century Gothic" w:hAnsi="Century Gothic" w:cs="Century Gothic"/>
                <w:b/>
                <w:sz w:val="20"/>
              </w:rPr>
            </w:pPr>
          </w:p>
        </w:tc>
        <w:tc>
          <w:tcPr>
            <w:tcW w:w="4678" w:type="dxa"/>
          </w:tcPr>
          <w:p w14:paraId="318E7968" w14:textId="77777777" w:rsidR="00EE0416" w:rsidRDefault="00EE0416">
            <w:pPr>
              <w:snapToGrid w:val="0"/>
              <w:rPr>
                <w:rFonts w:ascii="Century Gothic" w:hAnsi="Century Gothic" w:cs="Century Gothic"/>
                <w:b/>
                <w:sz w:val="20"/>
              </w:rPr>
            </w:pPr>
          </w:p>
        </w:tc>
      </w:tr>
      <w:tr w:rsidR="00000000" w14:paraId="554EE8F6" w14:textId="77777777">
        <w:tc>
          <w:tcPr>
            <w:tcW w:w="4820" w:type="dxa"/>
            <w:tcMar>
              <w:left w:w="283" w:type="dxa"/>
              <w:right w:w="283" w:type="dxa"/>
            </w:tcMar>
          </w:tcPr>
          <w:p w14:paraId="09F192C9" w14:textId="77777777" w:rsidR="00EE0416" w:rsidRDefault="00EE0416">
            <w:pPr>
              <w:jc w:val="both"/>
              <w:rPr>
                <w:rFonts w:ascii="Century Gothic" w:hAnsi="Century Gothic" w:cs="Century Gothic"/>
                <w:sz w:val="20"/>
              </w:rPr>
            </w:pPr>
            <w:r>
              <w:rPr>
                <w:rFonts w:ascii="Century Gothic" w:hAnsi="Century Gothic" w:cs="Century Gothic"/>
                <w:sz w:val="20"/>
              </w:rPr>
              <w:t>Eskaerak telematikoki aurkeztu beharko  dira Zumaiako Udalaren egoitza elektronikoan (</w:t>
            </w:r>
            <w:hyperlink r:id="rId14" w:history="1">
              <w:r>
                <w:rPr>
                  <w:rStyle w:val="Hiperesteka"/>
                  <w:rFonts w:ascii="Century Gothic" w:hAnsi="Century Gothic" w:cs="Century Gothic"/>
                  <w:color w:val="0000FF"/>
                  <w:sz w:val="20"/>
                </w:rPr>
                <w:t>www.zumaia.eus</w:t>
              </w:r>
            </w:hyperlink>
            <w:r>
              <w:rPr>
                <w:rFonts w:ascii="Century Gothic" w:hAnsi="Century Gothic" w:cs="Century Gothic"/>
                <w:sz w:val="20"/>
              </w:rPr>
              <w:t>). (Eskaera telematikoki egiteko arazoren bat izanez gero, deitu Gizarte Zerbitzuen telefonora 943-862200).</w:t>
            </w:r>
          </w:p>
          <w:p w14:paraId="1398DE26" w14:textId="77777777" w:rsidR="00EE0416" w:rsidRDefault="00EE0416">
            <w:pPr>
              <w:jc w:val="both"/>
              <w:rPr>
                <w:rFonts w:ascii="Century Gothic" w:hAnsi="Century Gothic" w:cs="Century Gothic"/>
                <w:sz w:val="20"/>
              </w:rPr>
            </w:pPr>
          </w:p>
          <w:p w14:paraId="6A8F02F6" w14:textId="77777777" w:rsidR="00EE0416" w:rsidRDefault="00EE0416">
            <w:pPr>
              <w:jc w:val="both"/>
              <w:rPr>
                <w:rFonts w:ascii="Century Gothic" w:hAnsi="Century Gothic" w:cs="Century Gothic"/>
                <w:sz w:val="20"/>
              </w:rPr>
            </w:pPr>
          </w:p>
          <w:p w14:paraId="0B718930" w14:textId="77777777" w:rsidR="00EE0416" w:rsidRDefault="00EE0416">
            <w:pPr>
              <w:jc w:val="both"/>
              <w:rPr>
                <w:rFonts w:ascii="Century Gothic" w:hAnsi="Century Gothic" w:cs="Century Gothic"/>
                <w:sz w:val="20"/>
              </w:rPr>
            </w:pPr>
          </w:p>
          <w:p w14:paraId="1DA8A68B" w14:textId="77777777" w:rsidR="00EE0416" w:rsidRDefault="00EE0416">
            <w:pPr>
              <w:jc w:val="both"/>
              <w:rPr>
                <w:rFonts w:ascii="Century Gothic" w:hAnsi="Century Gothic" w:cs="Arial"/>
                <w:color w:val="000000"/>
                <w:sz w:val="20"/>
              </w:rPr>
            </w:pPr>
            <w:r>
              <w:rPr>
                <w:rFonts w:ascii="Century Gothic" w:hAnsi="Century Gothic" w:cs="Century Gothic"/>
                <w:sz w:val="20"/>
              </w:rPr>
              <w:t>Eskatzaileak aurkeztutako proiektuaren dokumentazio osatu gabea edo urria dela egiaztatuko balu udalak, 10 egun naturaleko epea emango dio eskatzaileari akats edo huts egite hori konpontzeko, eta epe hori bukatuta, zuzenketa egin ez badu, eskaria besterik gabe artxibatuko da.</w:t>
            </w:r>
          </w:p>
          <w:p w14:paraId="6A09ED7F" w14:textId="77777777" w:rsidR="00EE0416" w:rsidRDefault="00EE0416">
            <w:pPr>
              <w:jc w:val="both"/>
              <w:rPr>
                <w:rFonts w:ascii="Century Gothic" w:hAnsi="Century Gothic" w:cs="Arial"/>
                <w:color w:val="000000"/>
                <w:sz w:val="20"/>
              </w:rPr>
            </w:pPr>
          </w:p>
          <w:p w14:paraId="19E91A86" w14:textId="77777777" w:rsidR="00EE0416" w:rsidRDefault="00EE0416">
            <w:pPr>
              <w:jc w:val="both"/>
              <w:rPr>
                <w:rFonts w:ascii="Century Gothic" w:hAnsi="Century Gothic" w:cs="Arial"/>
                <w:color w:val="000000"/>
                <w:sz w:val="20"/>
              </w:rPr>
            </w:pPr>
          </w:p>
          <w:p w14:paraId="1EAB440C" w14:textId="77777777" w:rsidR="00EE0416" w:rsidRDefault="00EE0416">
            <w:pPr>
              <w:jc w:val="both"/>
              <w:rPr>
                <w:rFonts w:ascii="Century Gothic" w:hAnsi="Century Gothic" w:cs="Century Gothic"/>
                <w:b/>
                <w:color w:val="000000"/>
                <w:sz w:val="20"/>
              </w:rPr>
            </w:pPr>
            <w:r>
              <w:rPr>
                <w:rFonts w:ascii="Century Gothic" w:hAnsi="Century Gothic" w:cs="Arial"/>
                <w:color w:val="000000"/>
                <w:sz w:val="20"/>
              </w:rPr>
              <w:t xml:space="preserve">Erakunde edo Elkarte bakoitzak ezingo du  eskaera bat baino gehiago aurkeztu. </w:t>
            </w:r>
          </w:p>
          <w:p w14:paraId="2B5E5122" w14:textId="77777777" w:rsidR="00EE0416" w:rsidRDefault="00EE0416">
            <w:pPr>
              <w:rPr>
                <w:rFonts w:ascii="Century Gothic" w:hAnsi="Century Gothic" w:cs="Century Gothic"/>
                <w:b/>
                <w:color w:val="000000"/>
                <w:sz w:val="20"/>
              </w:rPr>
            </w:pPr>
          </w:p>
        </w:tc>
        <w:tc>
          <w:tcPr>
            <w:tcW w:w="4678" w:type="dxa"/>
            <w:tcMar>
              <w:left w:w="283" w:type="dxa"/>
              <w:right w:w="283" w:type="dxa"/>
            </w:tcMar>
          </w:tcPr>
          <w:p w14:paraId="5C5B57D9" w14:textId="77777777" w:rsidR="00EE0416" w:rsidRDefault="00EE0416">
            <w:pPr>
              <w:jc w:val="both"/>
              <w:rPr>
                <w:rFonts w:ascii="Century Gothic" w:hAnsi="Century Gothic" w:cs="Century Gothic"/>
                <w:color w:val="FF0000"/>
                <w:sz w:val="20"/>
              </w:rPr>
            </w:pPr>
            <w:r>
              <w:rPr>
                <w:rFonts w:ascii="Century Gothic" w:hAnsi="Century Gothic" w:cs="Century Gothic"/>
                <w:sz w:val="20"/>
              </w:rPr>
              <w:lastRenderedPageBreak/>
              <w:t>Las solicitudes deberán presentarse telemáticamente en la sede electrónica del Ayuntamiento de Zumaia (</w:t>
            </w:r>
            <w:hyperlink r:id="rId15" w:history="1">
              <w:r>
                <w:rPr>
                  <w:rStyle w:val="Hiperesteka"/>
                  <w:rFonts w:ascii="Century Gothic" w:hAnsi="Century Gothic" w:cs="Century Gothic"/>
                  <w:color w:val="0000FF"/>
                  <w:sz w:val="20"/>
                </w:rPr>
                <w:t>www.zumaia.eus</w:t>
              </w:r>
            </w:hyperlink>
            <w:r>
              <w:rPr>
                <w:rFonts w:ascii="Century Gothic" w:hAnsi="Century Gothic" w:cs="Century Gothic"/>
                <w:sz w:val="20"/>
              </w:rPr>
              <w:t>). (En caso de tener algún problema para realizar la solicitud telemáticamente, llamar al teléfono de Servicios Sociales 943-862200).</w:t>
            </w:r>
          </w:p>
          <w:p w14:paraId="3745F926" w14:textId="77777777" w:rsidR="00EE0416" w:rsidRDefault="00EE0416">
            <w:pPr>
              <w:jc w:val="both"/>
              <w:rPr>
                <w:rFonts w:ascii="Century Gothic" w:hAnsi="Century Gothic" w:cs="Century Gothic"/>
                <w:color w:val="FF0000"/>
                <w:sz w:val="20"/>
              </w:rPr>
            </w:pPr>
          </w:p>
          <w:p w14:paraId="1273EE11" w14:textId="77777777" w:rsidR="00EE0416" w:rsidRDefault="00EE0416">
            <w:pPr>
              <w:jc w:val="both"/>
              <w:rPr>
                <w:rFonts w:ascii="Century Gothic" w:hAnsi="Century Gothic" w:cs="Arial"/>
                <w:color w:val="000000"/>
                <w:sz w:val="20"/>
                <w:lang w:val="es-ES"/>
              </w:rPr>
            </w:pPr>
            <w:r>
              <w:rPr>
                <w:rFonts w:ascii="Century Gothic" w:hAnsi="Century Gothic" w:cs="Century Gothic"/>
                <w:sz w:val="20"/>
              </w:rPr>
              <w:t xml:space="preserve">Si el ayuntamiento comprobará que la documentación es insuficiente respecto al proyecto presentado, concederá al mismo un plazo de 10 días naturales para subsanar la omisión o deficiencia, transcurrido el cual sin haber procedido a la subsanación la solicitud se archivará sin </w:t>
            </w:r>
            <w:r>
              <w:rPr>
                <w:rFonts w:ascii="Century Gothic" w:hAnsi="Century Gothic" w:cs="Century Gothic"/>
                <w:sz w:val="20"/>
              </w:rPr>
              <w:lastRenderedPageBreak/>
              <w:t xml:space="preserve">más trámite. </w:t>
            </w:r>
          </w:p>
          <w:p w14:paraId="0480ABB1" w14:textId="77777777" w:rsidR="00EE0416" w:rsidRDefault="00EE0416">
            <w:pPr>
              <w:jc w:val="both"/>
              <w:rPr>
                <w:rFonts w:ascii="Century Gothic" w:hAnsi="Century Gothic" w:cs="Arial"/>
                <w:color w:val="000000"/>
                <w:sz w:val="20"/>
                <w:lang w:val="es-ES"/>
              </w:rPr>
            </w:pPr>
          </w:p>
          <w:p w14:paraId="57474A8A" w14:textId="77777777" w:rsidR="00EE0416" w:rsidRDefault="00EE0416">
            <w:pPr>
              <w:jc w:val="both"/>
              <w:rPr>
                <w:rFonts w:ascii="Century Gothic" w:hAnsi="Century Gothic" w:cs="Century Gothic"/>
                <w:b/>
                <w:color w:val="000000"/>
                <w:sz w:val="20"/>
                <w:lang w:val="es-ES"/>
              </w:rPr>
            </w:pPr>
            <w:r>
              <w:rPr>
                <w:rFonts w:ascii="Century Gothic" w:hAnsi="Century Gothic" w:cs="Arial"/>
                <w:color w:val="000000"/>
                <w:sz w:val="20"/>
                <w:lang w:val="es-ES"/>
              </w:rPr>
              <w:t>Cada institución o asociación no podrá presentar más de una solicitud.</w:t>
            </w:r>
          </w:p>
          <w:p w14:paraId="65037489" w14:textId="77777777" w:rsidR="00EE0416" w:rsidRDefault="00EE0416">
            <w:pPr>
              <w:jc w:val="both"/>
              <w:rPr>
                <w:rFonts w:ascii="Century Gothic" w:hAnsi="Century Gothic" w:cs="Century Gothic"/>
                <w:b/>
                <w:color w:val="000000"/>
                <w:sz w:val="20"/>
                <w:lang w:val="es-ES"/>
              </w:rPr>
            </w:pPr>
          </w:p>
        </w:tc>
        <w:tc>
          <w:tcPr>
            <w:tcW w:w="4678" w:type="dxa"/>
          </w:tcPr>
          <w:p w14:paraId="509A94E5" w14:textId="77777777" w:rsidR="00EE0416" w:rsidRDefault="00EE0416">
            <w:pPr>
              <w:snapToGrid w:val="0"/>
              <w:rPr>
                <w:rFonts w:ascii="Century Gothic" w:hAnsi="Century Gothic" w:cs="Century Gothic"/>
                <w:b/>
                <w:sz w:val="20"/>
                <w:lang w:val="es-ES"/>
              </w:rPr>
            </w:pPr>
          </w:p>
        </w:tc>
      </w:tr>
      <w:tr w:rsidR="00000000" w14:paraId="5838080C" w14:textId="77777777">
        <w:tc>
          <w:tcPr>
            <w:tcW w:w="4820" w:type="dxa"/>
            <w:tcMar>
              <w:left w:w="283" w:type="dxa"/>
              <w:right w:w="283" w:type="dxa"/>
            </w:tcMar>
          </w:tcPr>
          <w:p w14:paraId="4F4C020E" w14:textId="77777777" w:rsidR="00EE0416" w:rsidRDefault="00EE0416">
            <w:pPr>
              <w:jc w:val="both"/>
              <w:rPr>
                <w:rFonts w:ascii="Century Gothic" w:hAnsi="Century Gothic" w:cs="Century Gothic"/>
                <w:b/>
                <w:sz w:val="20"/>
              </w:rPr>
            </w:pPr>
            <w:r>
              <w:rPr>
                <w:rFonts w:ascii="Century Gothic" w:hAnsi="Century Gothic" w:cs="Century Gothic"/>
                <w:b/>
                <w:sz w:val="20"/>
              </w:rPr>
              <w:t xml:space="preserve">3.- Aurkezteko beharrezko agiriak: </w:t>
            </w:r>
          </w:p>
          <w:p w14:paraId="31F7A103" w14:textId="77777777" w:rsidR="00EE0416" w:rsidRDefault="00EE0416">
            <w:pPr>
              <w:jc w:val="both"/>
              <w:rPr>
                <w:rFonts w:ascii="Century Gothic" w:hAnsi="Century Gothic" w:cs="Century Gothic"/>
                <w:b/>
                <w:sz w:val="20"/>
              </w:rPr>
            </w:pPr>
          </w:p>
          <w:p w14:paraId="03E8C656" w14:textId="77777777" w:rsidR="00EE0416" w:rsidRDefault="00EE0416">
            <w:pPr>
              <w:jc w:val="both"/>
              <w:rPr>
                <w:rFonts w:ascii="Century Gothic" w:hAnsi="Century Gothic" w:cs="Arial"/>
                <w:sz w:val="20"/>
              </w:rPr>
            </w:pPr>
            <w:r>
              <w:rPr>
                <w:rFonts w:ascii="Century Gothic" w:hAnsi="Century Gothic" w:cs="Century Gothic"/>
                <w:sz w:val="20"/>
              </w:rPr>
              <w:t>Eskaerak oinarri hauetan erantsitako ereduaren arabera aurkeztu beharko dira (III. eranskina), eta bertako atal guztiak eta bakoitza bete behar dira.</w:t>
            </w:r>
          </w:p>
          <w:p w14:paraId="140D8758" w14:textId="77777777" w:rsidR="00EE0416" w:rsidRDefault="00EE0416">
            <w:pPr>
              <w:tabs>
                <w:tab w:val="left" w:pos="900"/>
              </w:tabs>
              <w:jc w:val="both"/>
              <w:rPr>
                <w:rFonts w:ascii="Century Gothic" w:hAnsi="Century Gothic" w:cs="Arial"/>
                <w:sz w:val="20"/>
              </w:rPr>
            </w:pPr>
            <w:r>
              <w:rPr>
                <w:rFonts w:ascii="Century Gothic" w:hAnsi="Century Gothic" w:cs="Arial"/>
                <w:sz w:val="20"/>
              </w:rPr>
              <w:tab/>
            </w:r>
          </w:p>
          <w:p w14:paraId="660DF3FD" w14:textId="77777777" w:rsidR="00EE0416" w:rsidRDefault="00EE0416">
            <w:pPr>
              <w:jc w:val="both"/>
              <w:rPr>
                <w:rFonts w:ascii="Century Gothic" w:hAnsi="Century Gothic" w:cs="Arial"/>
                <w:sz w:val="20"/>
              </w:rPr>
            </w:pPr>
          </w:p>
          <w:p w14:paraId="40561384" w14:textId="77777777" w:rsidR="00EE0416" w:rsidRDefault="00EE0416">
            <w:pPr>
              <w:jc w:val="both"/>
              <w:rPr>
                <w:rFonts w:ascii="Century Gothic" w:hAnsi="Century Gothic" w:cs="Century Gothic"/>
                <w:b/>
                <w:sz w:val="20"/>
              </w:rPr>
            </w:pPr>
            <w:r>
              <w:rPr>
                <w:rFonts w:ascii="Century Gothic" w:hAnsi="Century Gothic" w:cs="Arial"/>
                <w:sz w:val="20"/>
              </w:rPr>
              <w:t>“</w:t>
            </w:r>
            <w:r>
              <w:rPr>
                <w:rFonts w:ascii="Century Gothic" w:hAnsi="Century Gothic" w:cs="Arial"/>
                <w:sz w:val="20"/>
              </w:rPr>
              <w:t>Modalitate guztiak aurkeztu beharreko dokumentuak” atalean adierazitako dokumentazioaz gain, modalitate honetan aurkeztu behar duzu:</w:t>
            </w:r>
          </w:p>
          <w:p w14:paraId="41378A4A" w14:textId="77777777" w:rsidR="00EE0416" w:rsidRDefault="00EE0416">
            <w:pPr>
              <w:jc w:val="both"/>
              <w:rPr>
                <w:rFonts w:ascii="Century Gothic" w:hAnsi="Century Gothic" w:cs="Century Gothic"/>
                <w:b/>
                <w:sz w:val="20"/>
              </w:rPr>
            </w:pPr>
          </w:p>
        </w:tc>
        <w:tc>
          <w:tcPr>
            <w:tcW w:w="4678" w:type="dxa"/>
            <w:tcMar>
              <w:left w:w="283" w:type="dxa"/>
              <w:right w:w="283" w:type="dxa"/>
            </w:tcMar>
          </w:tcPr>
          <w:p w14:paraId="0AC122D6" w14:textId="77777777" w:rsidR="00EE0416" w:rsidRDefault="00EE0416">
            <w:pPr>
              <w:jc w:val="both"/>
              <w:rPr>
                <w:rFonts w:ascii="Century Gothic" w:hAnsi="Century Gothic" w:cs="Century Gothic"/>
                <w:b/>
                <w:bCs/>
                <w:sz w:val="20"/>
              </w:rPr>
            </w:pPr>
            <w:r>
              <w:rPr>
                <w:rFonts w:ascii="Century Gothic" w:hAnsi="Century Gothic" w:cs="Century Gothic"/>
                <w:b/>
                <w:sz w:val="20"/>
              </w:rPr>
              <w:t xml:space="preserve">3.- Documentación a presentar: </w:t>
            </w:r>
          </w:p>
          <w:p w14:paraId="2E621913" w14:textId="77777777" w:rsidR="00EE0416" w:rsidRDefault="00EE0416">
            <w:pPr>
              <w:jc w:val="both"/>
              <w:rPr>
                <w:rFonts w:ascii="Century Gothic" w:hAnsi="Century Gothic" w:cs="Century Gothic"/>
                <w:b/>
                <w:bCs/>
                <w:sz w:val="20"/>
              </w:rPr>
            </w:pPr>
          </w:p>
          <w:p w14:paraId="0468C3A0" w14:textId="77777777" w:rsidR="00EE0416" w:rsidRDefault="00EE0416">
            <w:pPr>
              <w:jc w:val="both"/>
              <w:rPr>
                <w:rFonts w:ascii="Century Gothic" w:hAnsi="Century Gothic" w:cs="Century Gothic"/>
                <w:sz w:val="20"/>
              </w:rPr>
            </w:pPr>
            <w:r>
              <w:rPr>
                <w:rFonts w:ascii="Century Gothic" w:hAnsi="Century Gothic" w:cs="Century Gothic"/>
                <w:sz w:val="20"/>
              </w:rPr>
              <w:t>Las solicitudes deberán de presentarse conforme al modelo de solicitud que se adjunta a estas bases (anexo III), debiendo cumplimentarse todos y cada uno de los apartados que se indican en el mismo.</w:t>
            </w:r>
          </w:p>
          <w:p w14:paraId="42257CCF" w14:textId="77777777" w:rsidR="00EE0416" w:rsidRDefault="00EE0416">
            <w:pPr>
              <w:jc w:val="both"/>
              <w:rPr>
                <w:rFonts w:ascii="Century Gothic" w:hAnsi="Century Gothic" w:cs="Century Gothic"/>
                <w:sz w:val="20"/>
              </w:rPr>
            </w:pPr>
          </w:p>
          <w:p w14:paraId="3331E711" w14:textId="77777777" w:rsidR="00EE0416" w:rsidRDefault="00EE0416">
            <w:pPr>
              <w:jc w:val="both"/>
              <w:rPr>
                <w:rFonts w:ascii="Century Gothic" w:hAnsi="Century Gothic" w:cs="Century Gothic"/>
                <w:b/>
                <w:sz w:val="20"/>
              </w:rPr>
            </w:pPr>
            <w:r>
              <w:rPr>
                <w:rFonts w:ascii="Century Gothic" w:hAnsi="Century Gothic" w:cs="Century Gothic"/>
                <w:sz w:val="20"/>
              </w:rPr>
              <w:t>Además de la documentación señalada en el apartado documentación a presentar en todas las modalidades, en ésta modalidad deberá presentar:</w:t>
            </w:r>
          </w:p>
          <w:p w14:paraId="1C7A5729" w14:textId="77777777" w:rsidR="00EE0416" w:rsidRDefault="00EE0416">
            <w:pPr>
              <w:jc w:val="both"/>
              <w:rPr>
                <w:rFonts w:ascii="Century Gothic" w:hAnsi="Century Gothic" w:cs="Century Gothic"/>
                <w:b/>
                <w:sz w:val="20"/>
              </w:rPr>
            </w:pPr>
          </w:p>
        </w:tc>
        <w:tc>
          <w:tcPr>
            <w:tcW w:w="4678" w:type="dxa"/>
          </w:tcPr>
          <w:p w14:paraId="1C6E8D86" w14:textId="77777777" w:rsidR="00EE0416" w:rsidRDefault="00EE0416">
            <w:pPr>
              <w:snapToGrid w:val="0"/>
              <w:rPr>
                <w:rFonts w:ascii="Century Gothic" w:hAnsi="Century Gothic" w:cs="Century Gothic"/>
                <w:b/>
                <w:sz w:val="20"/>
              </w:rPr>
            </w:pPr>
          </w:p>
        </w:tc>
      </w:tr>
      <w:tr w:rsidR="00000000" w14:paraId="72EE16E3" w14:textId="77777777">
        <w:tc>
          <w:tcPr>
            <w:tcW w:w="4820" w:type="dxa"/>
            <w:tcMar>
              <w:left w:w="283" w:type="dxa"/>
              <w:right w:w="283" w:type="dxa"/>
            </w:tcMar>
          </w:tcPr>
          <w:p w14:paraId="7899A14D" w14:textId="77777777" w:rsidR="00EE0416" w:rsidRDefault="00EE0416">
            <w:pPr>
              <w:jc w:val="both"/>
              <w:rPr>
                <w:rFonts w:ascii="Century Gothic" w:hAnsi="Century Gothic" w:cs="Arial"/>
                <w:sz w:val="20"/>
              </w:rPr>
            </w:pPr>
            <w:r>
              <w:rPr>
                <w:rFonts w:ascii="Century Gothic" w:hAnsi="Century Gothic" w:cs="Arial"/>
                <w:sz w:val="20"/>
              </w:rPr>
              <w:t>1.- Erakunde eskatzaileari buruzkoak:</w:t>
            </w:r>
          </w:p>
          <w:p w14:paraId="38CE0B39" w14:textId="77777777" w:rsidR="00EE0416" w:rsidRDefault="00EE0416">
            <w:pPr>
              <w:jc w:val="both"/>
              <w:rPr>
                <w:rFonts w:ascii="Century Gothic" w:hAnsi="Century Gothic" w:cs="Arial"/>
                <w:sz w:val="20"/>
              </w:rPr>
            </w:pPr>
          </w:p>
          <w:p w14:paraId="5391541C" w14:textId="77777777" w:rsidR="00EE0416" w:rsidRDefault="00EE0416">
            <w:pPr>
              <w:numPr>
                <w:ilvl w:val="0"/>
                <w:numId w:val="9"/>
              </w:numPr>
              <w:tabs>
                <w:tab w:val="left" w:pos="0"/>
                <w:tab w:val="left" w:pos="30"/>
              </w:tabs>
              <w:suppressAutoHyphens w:val="0"/>
              <w:jc w:val="both"/>
            </w:pPr>
            <w:r>
              <w:rPr>
                <w:rFonts w:ascii="Century Gothic" w:hAnsi="Century Gothic" w:cs="Arial"/>
                <w:sz w:val="20"/>
              </w:rPr>
              <w:t>Identifikazio Fiskaleko Kodea.</w:t>
            </w:r>
          </w:p>
        </w:tc>
        <w:tc>
          <w:tcPr>
            <w:tcW w:w="4678" w:type="dxa"/>
            <w:tcMar>
              <w:left w:w="283" w:type="dxa"/>
              <w:right w:w="283" w:type="dxa"/>
            </w:tcMar>
          </w:tcPr>
          <w:p w14:paraId="09549E2D" w14:textId="77777777" w:rsidR="00EE0416" w:rsidRDefault="00EE0416">
            <w:pPr>
              <w:jc w:val="both"/>
              <w:rPr>
                <w:rFonts w:ascii="Century Gothic" w:hAnsi="Century Gothic" w:cs="Arial"/>
                <w:sz w:val="20"/>
                <w:lang w:val="es-ES"/>
              </w:rPr>
            </w:pPr>
            <w:r>
              <w:rPr>
                <w:rFonts w:ascii="Century Gothic" w:hAnsi="Century Gothic" w:cs="Arial"/>
                <w:sz w:val="20"/>
              </w:rPr>
              <w:t xml:space="preserve">1.- </w:t>
            </w:r>
            <w:r>
              <w:rPr>
                <w:rFonts w:ascii="Century Gothic" w:hAnsi="Century Gothic" w:cs="Arial"/>
                <w:sz w:val="20"/>
                <w:lang w:val="es-ES"/>
              </w:rPr>
              <w:t>En relación con la institución solicitante:</w:t>
            </w:r>
          </w:p>
          <w:p w14:paraId="0E44DC53" w14:textId="77777777" w:rsidR="00EE0416" w:rsidRDefault="00EE0416">
            <w:pPr>
              <w:jc w:val="both"/>
              <w:rPr>
                <w:rFonts w:ascii="Century Gothic" w:hAnsi="Century Gothic" w:cs="Arial"/>
                <w:sz w:val="20"/>
                <w:lang w:val="es-ES"/>
              </w:rPr>
            </w:pPr>
          </w:p>
          <w:p w14:paraId="02C50392" w14:textId="77777777" w:rsidR="00EE0416" w:rsidRDefault="00EE0416">
            <w:pPr>
              <w:numPr>
                <w:ilvl w:val="0"/>
                <w:numId w:val="31"/>
              </w:numPr>
              <w:suppressAutoHyphens w:val="0"/>
              <w:jc w:val="both"/>
            </w:pPr>
            <w:r>
              <w:rPr>
                <w:rFonts w:ascii="Century Gothic" w:hAnsi="Century Gothic" w:cs="Arial"/>
                <w:sz w:val="20"/>
                <w:lang w:val="es-ES"/>
              </w:rPr>
              <w:t>Código de Identificación Fiscal.</w:t>
            </w:r>
          </w:p>
        </w:tc>
        <w:tc>
          <w:tcPr>
            <w:tcW w:w="4678" w:type="dxa"/>
          </w:tcPr>
          <w:p w14:paraId="5B2699FB" w14:textId="77777777" w:rsidR="00EE0416" w:rsidRDefault="00EE0416">
            <w:pPr>
              <w:snapToGrid w:val="0"/>
              <w:rPr>
                <w:rFonts w:ascii="Century Gothic" w:hAnsi="Century Gothic" w:cs="Arial"/>
                <w:sz w:val="20"/>
                <w:lang w:val="es-ES"/>
              </w:rPr>
            </w:pPr>
          </w:p>
        </w:tc>
      </w:tr>
      <w:tr w:rsidR="00000000" w14:paraId="1F4B4210" w14:textId="77777777">
        <w:tc>
          <w:tcPr>
            <w:tcW w:w="4820" w:type="dxa"/>
            <w:tcMar>
              <w:left w:w="283" w:type="dxa"/>
              <w:right w:w="283" w:type="dxa"/>
            </w:tcMar>
          </w:tcPr>
          <w:p w14:paraId="32F0F81A" w14:textId="77777777" w:rsidR="00EE0416" w:rsidRDefault="00EE0416">
            <w:pPr>
              <w:tabs>
                <w:tab w:val="left" w:pos="0"/>
                <w:tab w:val="left" w:pos="30"/>
                <w:tab w:val="left" w:pos="426"/>
              </w:tabs>
              <w:snapToGrid w:val="0"/>
              <w:jc w:val="both"/>
              <w:rPr>
                <w:rFonts w:ascii="Century Gothic" w:hAnsi="Century Gothic" w:cs="Arial"/>
                <w:sz w:val="20"/>
              </w:rPr>
            </w:pPr>
          </w:p>
          <w:p w14:paraId="616ADE2D" w14:textId="77777777" w:rsidR="00EE0416" w:rsidRDefault="00EE0416">
            <w:pPr>
              <w:numPr>
                <w:ilvl w:val="0"/>
                <w:numId w:val="9"/>
              </w:numPr>
              <w:tabs>
                <w:tab w:val="left" w:pos="0"/>
                <w:tab w:val="left" w:pos="30"/>
              </w:tabs>
              <w:suppressAutoHyphens w:val="0"/>
              <w:jc w:val="both"/>
              <w:rPr>
                <w:rFonts w:ascii="Century Gothic" w:hAnsi="Century Gothic" w:cs="Arial"/>
                <w:b/>
                <w:bCs/>
                <w:sz w:val="20"/>
              </w:rPr>
            </w:pPr>
            <w:r>
              <w:rPr>
                <w:rFonts w:ascii="Century Gothic" w:hAnsi="Century Gothic" w:cs="Arial"/>
                <w:sz w:val="20"/>
              </w:rPr>
              <w:t>Beste instituzioa, erakunde eta abarri egindako dirulaguntza eskarien zerrenda; eta, dagoeneko eman dizkietenen kasuan, diru laguntza horien zenbateko eta xedea zehaztuta.</w:t>
            </w:r>
          </w:p>
          <w:p w14:paraId="5BDA514B" w14:textId="77777777" w:rsidR="00EE0416" w:rsidRDefault="00EE0416">
            <w:pPr>
              <w:jc w:val="both"/>
              <w:rPr>
                <w:rFonts w:ascii="Century Gothic" w:hAnsi="Century Gothic" w:cs="Arial"/>
                <w:b/>
                <w:bCs/>
                <w:sz w:val="20"/>
              </w:rPr>
            </w:pPr>
          </w:p>
        </w:tc>
        <w:tc>
          <w:tcPr>
            <w:tcW w:w="4678" w:type="dxa"/>
            <w:tcMar>
              <w:left w:w="283" w:type="dxa"/>
              <w:right w:w="283" w:type="dxa"/>
            </w:tcMar>
          </w:tcPr>
          <w:p w14:paraId="616D8821" w14:textId="77777777" w:rsidR="00EE0416" w:rsidRDefault="00EE0416">
            <w:pPr>
              <w:snapToGrid w:val="0"/>
              <w:jc w:val="both"/>
              <w:rPr>
                <w:rFonts w:ascii="Century Gothic" w:hAnsi="Century Gothic" w:cs="Century Gothic"/>
                <w:b/>
                <w:bCs/>
                <w:sz w:val="20"/>
              </w:rPr>
            </w:pPr>
          </w:p>
          <w:p w14:paraId="420C4AAE" w14:textId="77777777" w:rsidR="00EE0416" w:rsidRDefault="00EE0416">
            <w:pPr>
              <w:numPr>
                <w:ilvl w:val="0"/>
                <w:numId w:val="31"/>
              </w:numPr>
              <w:suppressAutoHyphens w:val="0"/>
              <w:jc w:val="both"/>
              <w:rPr>
                <w:rFonts w:ascii="Century Gothic" w:hAnsi="Century Gothic" w:cs="Arial"/>
                <w:color w:val="000000"/>
                <w:sz w:val="20"/>
                <w:lang w:val="es-ES"/>
              </w:rPr>
            </w:pPr>
            <w:r>
              <w:rPr>
                <w:rFonts w:ascii="Century Gothic" w:hAnsi="Century Gothic" w:cs="Arial"/>
                <w:sz w:val="20"/>
                <w:lang w:val="es-ES"/>
              </w:rPr>
              <w:t>Relación de solicitudes de subvención tramitadas ante otras instituciones, organismo, etc., o en su caso, de las que estuvieran otorgadas, detallando su cuantía u finalidad.</w:t>
            </w:r>
          </w:p>
          <w:p w14:paraId="6C99D63E" w14:textId="77777777" w:rsidR="00EE0416" w:rsidRDefault="00EE0416">
            <w:pPr>
              <w:jc w:val="both"/>
              <w:rPr>
                <w:rFonts w:ascii="Century Gothic" w:hAnsi="Century Gothic" w:cs="Arial"/>
                <w:color w:val="000000"/>
                <w:sz w:val="20"/>
                <w:lang w:val="es-ES"/>
              </w:rPr>
            </w:pPr>
          </w:p>
          <w:p w14:paraId="64BCEAFA" w14:textId="77777777" w:rsidR="00EE0416" w:rsidRDefault="00EE0416">
            <w:pPr>
              <w:jc w:val="both"/>
              <w:rPr>
                <w:rFonts w:ascii="Century Gothic" w:hAnsi="Century Gothic" w:cs="Arial"/>
                <w:b/>
                <w:bCs/>
                <w:color w:val="000000"/>
                <w:sz w:val="20"/>
                <w:lang w:val="es-ES"/>
              </w:rPr>
            </w:pPr>
          </w:p>
        </w:tc>
        <w:tc>
          <w:tcPr>
            <w:tcW w:w="4678" w:type="dxa"/>
          </w:tcPr>
          <w:p w14:paraId="3E8F6CBC" w14:textId="77777777" w:rsidR="00EE0416" w:rsidRDefault="00EE0416">
            <w:pPr>
              <w:snapToGrid w:val="0"/>
              <w:rPr>
                <w:rFonts w:ascii="Century Gothic" w:hAnsi="Century Gothic" w:cs="Arial"/>
                <w:b/>
                <w:bCs/>
                <w:sz w:val="20"/>
                <w:lang w:val="es-ES"/>
              </w:rPr>
            </w:pPr>
          </w:p>
        </w:tc>
      </w:tr>
      <w:tr w:rsidR="00000000" w14:paraId="789A3A17" w14:textId="77777777">
        <w:tc>
          <w:tcPr>
            <w:tcW w:w="4820" w:type="dxa"/>
            <w:tcMar>
              <w:left w:w="283" w:type="dxa"/>
              <w:right w:w="283" w:type="dxa"/>
            </w:tcMar>
          </w:tcPr>
          <w:p w14:paraId="25322A85" w14:textId="77777777" w:rsidR="00EE0416" w:rsidRDefault="00EE0416">
            <w:pPr>
              <w:numPr>
                <w:ilvl w:val="0"/>
                <w:numId w:val="9"/>
              </w:numPr>
              <w:tabs>
                <w:tab w:val="left" w:pos="0"/>
                <w:tab w:val="left" w:pos="30"/>
              </w:tabs>
              <w:suppressAutoHyphens w:val="0"/>
              <w:jc w:val="both"/>
              <w:rPr>
                <w:rFonts w:ascii="Century Gothic" w:hAnsi="Century Gothic" w:cs="Arial"/>
                <w:sz w:val="20"/>
              </w:rPr>
            </w:pPr>
            <w:r>
              <w:rPr>
                <w:rFonts w:ascii="Century Gothic" w:hAnsi="Century Gothic" w:cs="Arial"/>
                <w:sz w:val="20"/>
              </w:rPr>
              <w:t>Elkarte eskatzaileak kontuan hartzea Euskal Herriko Emakumeen eta Gizonen Berdintasunerako otsailaren 18ko 4/2005 Legean ezarritakoa.</w:t>
            </w:r>
          </w:p>
          <w:p w14:paraId="1095E778" w14:textId="77777777" w:rsidR="00EE0416" w:rsidRDefault="00EE0416">
            <w:pPr>
              <w:tabs>
                <w:tab w:val="left" w:pos="0"/>
                <w:tab w:val="left" w:pos="30"/>
                <w:tab w:val="left" w:pos="426"/>
              </w:tabs>
              <w:jc w:val="right"/>
              <w:rPr>
                <w:rFonts w:ascii="Century Gothic" w:hAnsi="Century Gothic" w:cs="Arial"/>
                <w:sz w:val="20"/>
              </w:rPr>
            </w:pPr>
          </w:p>
          <w:p w14:paraId="61DD8E14" w14:textId="77777777" w:rsidR="00EE0416" w:rsidRDefault="00EE0416">
            <w:pPr>
              <w:numPr>
                <w:ilvl w:val="0"/>
                <w:numId w:val="9"/>
              </w:numPr>
              <w:tabs>
                <w:tab w:val="left" w:pos="0"/>
                <w:tab w:val="left" w:pos="30"/>
              </w:tabs>
              <w:suppressAutoHyphens w:val="0"/>
              <w:jc w:val="both"/>
              <w:rPr>
                <w:rFonts w:ascii="Century Gothic" w:hAnsi="Century Gothic" w:cs="Arial"/>
                <w:sz w:val="20"/>
              </w:rPr>
            </w:pPr>
            <w:r>
              <w:rPr>
                <w:rFonts w:ascii="Century Gothic" w:hAnsi="Century Gothic" w:cs="Arial"/>
                <w:sz w:val="20"/>
              </w:rPr>
              <w:t>Euskarari dagokionez, udal irizpideetan zehaztutakoa bete beharko dute (IX. eranskina).</w:t>
            </w:r>
          </w:p>
          <w:p w14:paraId="0BA08AE8" w14:textId="77777777" w:rsidR="00EE0416" w:rsidRDefault="00EE0416">
            <w:pPr>
              <w:tabs>
                <w:tab w:val="left" w:pos="426"/>
              </w:tabs>
              <w:ind w:left="426" w:hanging="284"/>
              <w:jc w:val="both"/>
              <w:rPr>
                <w:rFonts w:ascii="Century Gothic" w:hAnsi="Century Gothic" w:cs="Arial"/>
                <w:sz w:val="20"/>
              </w:rPr>
            </w:pPr>
          </w:p>
          <w:p w14:paraId="28FDA081" w14:textId="77777777" w:rsidR="00EE0416" w:rsidRDefault="00EE0416">
            <w:pPr>
              <w:jc w:val="both"/>
              <w:rPr>
                <w:rFonts w:ascii="Century Gothic" w:hAnsi="Century Gothic" w:cs="Century Gothic"/>
                <w:sz w:val="20"/>
              </w:rPr>
            </w:pPr>
          </w:p>
        </w:tc>
        <w:tc>
          <w:tcPr>
            <w:tcW w:w="4678" w:type="dxa"/>
            <w:tcMar>
              <w:left w:w="283" w:type="dxa"/>
              <w:right w:w="283" w:type="dxa"/>
            </w:tcMar>
          </w:tcPr>
          <w:p w14:paraId="25032D83" w14:textId="77777777" w:rsidR="00EE0416" w:rsidRDefault="00EE0416">
            <w:pPr>
              <w:numPr>
                <w:ilvl w:val="0"/>
                <w:numId w:val="31"/>
              </w:numPr>
              <w:suppressAutoHyphens w:val="0"/>
              <w:jc w:val="both"/>
              <w:rPr>
                <w:rFonts w:ascii="Century Gothic" w:hAnsi="Century Gothic" w:cs="Arial"/>
                <w:sz w:val="20"/>
                <w:lang w:val="es-ES"/>
              </w:rPr>
            </w:pPr>
            <w:r>
              <w:rPr>
                <w:rFonts w:ascii="Century Gothic" w:hAnsi="Century Gothic" w:cs="Arial"/>
                <w:sz w:val="20"/>
                <w:lang w:val="es-ES"/>
              </w:rPr>
              <w:t>Las entidades solicitantes deberán de tener en cuenta lo establecido en la Ley 4/2005, de 18 de febrero para la Igualdad de Mujeres y Hombres.</w:t>
            </w:r>
          </w:p>
          <w:p w14:paraId="05F5BA5C" w14:textId="77777777" w:rsidR="00EE0416" w:rsidRDefault="00EE0416">
            <w:pPr>
              <w:rPr>
                <w:rFonts w:ascii="Century Gothic" w:hAnsi="Century Gothic" w:cs="Arial"/>
                <w:sz w:val="20"/>
                <w:lang w:val="es-ES"/>
              </w:rPr>
            </w:pPr>
          </w:p>
          <w:p w14:paraId="3EFAFEA3" w14:textId="77777777" w:rsidR="00EE0416" w:rsidRDefault="00EE0416">
            <w:pPr>
              <w:numPr>
                <w:ilvl w:val="0"/>
                <w:numId w:val="31"/>
              </w:numPr>
              <w:suppressAutoHyphens w:val="0"/>
              <w:jc w:val="both"/>
              <w:rPr>
                <w:rFonts w:ascii="Century Gothic" w:hAnsi="Century Gothic" w:cs="Century Gothic"/>
                <w:sz w:val="20"/>
                <w:lang w:val="es-ES"/>
              </w:rPr>
            </w:pPr>
            <w:r>
              <w:rPr>
                <w:rFonts w:ascii="Century Gothic" w:hAnsi="Century Gothic" w:cs="Arial"/>
                <w:sz w:val="20"/>
                <w:lang w:val="es-ES"/>
              </w:rPr>
              <w:t>Cumplir con lo dispuesto en los criterios del Ayuntamiento para la normalización del uso del euskara (anexo IX).</w:t>
            </w:r>
          </w:p>
          <w:p w14:paraId="3E079B4A" w14:textId="77777777" w:rsidR="00EE0416" w:rsidRDefault="00EE0416">
            <w:pPr>
              <w:jc w:val="both"/>
              <w:rPr>
                <w:rFonts w:ascii="Century Gothic" w:hAnsi="Century Gothic" w:cs="Century Gothic"/>
                <w:sz w:val="20"/>
                <w:lang w:val="es-ES"/>
              </w:rPr>
            </w:pPr>
          </w:p>
        </w:tc>
        <w:tc>
          <w:tcPr>
            <w:tcW w:w="4678" w:type="dxa"/>
          </w:tcPr>
          <w:p w14:paraId="44DD4B30" w14:textId="77777777" w:rsidR="00EE0416" w:rsidRDefault="00EE0416">
            <w:pPr>
              <w:snapToGrid w:val="0"/>
              <w:rPr>
                <w:rFonts w:ascii="Century Gothic" w:hAnsi="Century Gothic" w:cs="Century Gothic"/>
                <w:sz w:val="20"/>
                <w:lang w:val="es-ES"/>
              </w:rPr>
            </w:pPr>
          </w:p>
        </w:tc>
      </w:tr>
      <w:tr w:rsidR="00000000" w14:paraId="7369A2AA" w14:textId="77777777">
        <w:tc>
          <w:tcPr>
            <w:tcW w:w="4820" w:type="dxa"/>
            <w:tcMar>
              <w:left w:w="283" w:type="dxa"/>
              <w:right w:w="283" w:type="dxa"/>
            </w:tcMar>
          </w:tcPr>
          <w:p w14:paraId="4FB37366" w14:textId="77777777" w:rsidR="00EE0416" w:rsidRDefault="00EE0416">
            <w:pPr>
              <w:numPr>
                <w:ilvl w:val="0"/>
                <w:numId w:val="3"/>
              </w:numPr>
              <w:tabs>
                <w:tab w:val="left" w:pos="0"/>
              </w:tabs>
              <w:suppressAutoHyphens w:val="0"/>
              <w:jc w:val="both"/>
              <w:rPr>
                <w:rFonts w:ascii="Century Gothic" w:hAnsi="Century Gothic" w:cs="Arial"/>
                <w:sz w:val="20"/>
              </w:rPr>
            </w:pPr>
            <w:r>
              <w:rPr>
                <w:rFonts w:ascii="Century Gothic" w:hAnsi="Century Gothic" w:cs="Arial"/>
                <w:sz w:val="20"/>
              </w:rPr>
              <w:t>Hirugarrenaren altaren banku-ziurtagiria (X. eranskina).</w:t>
            </w:r>
          </w:p>
          <w:p w14:paraId="325EF163" w14:textId="77777777" w:rsidR="00EE0416" w:rsidRDefault="00EE0416">
            <w:pPr>
              <w:tabs>
                <w:tab w:val="left" w:pos="426"/>
              </w:tabs>
              <w:rPr>
                <w:rFonts w:ascii="Century Gothic" w:hAnsi="Century Gothic" w:cs="Arial"/>
                <w:sz w:val="20"/>
              </w:rPr>
            </w:pPr>
          </w:p>
          <w:p w14:paraId="7F5F3AED" w14:textId="77777777" w:rsidR="00EE0416" w:rsidRDefault="00EE0416">
            <w:pPr>
              <w:jc w:val="both"/>
              <w:rPr>
                <w:rFonts w:ascii="Century Gothic" w:hAnsi="Century Gothic" w:cs="Arial"/>
                <w:color w:val="000000"/>
                <w:sz w:val="20"/>
              </w:rPr>
            </w:pPr>
            <w:r>
              <w:rPr>
                <w:rFonts w:ascii="Century Gothic" w:hAnsi="Century Gothic" w:cs="Century Gothic"/>
                <w:sz w:val="20"/>
              </w:rPr>
              <w:t>2.-</w:t>
            </w:r>
            <w:r>
              <w:rPr>
                <w:rFonts w:ascii="Century Gothic" w:hAnsi="Century Gothic" w:cs="Century Gothic"/>
                <w:b/>
                <w:sz w:val="20"/>
              </w:rPr>
              <w:t xml:space="preserve"> </w:t>
            </w:r>
            <w:r>
              <w:rPr>
                <w:rFonts w:ascii="Century Gothic" w:hAnsi="Century Gothic" w:cs="Arial"/>
                <w:sz w:val="20"/>
              </w:rPr>
              <w:t xml:space="preserve"> Proiektuei buruzkoak:</w:t>
            </w:r>
            <w:r>
              <w:rPr>
                <w:rFonts w:ascii="Century Gothic" w:hAnsi="Century Gothic" w:cs="Arial"/>
                <w:color w:val="000000"/>
                <w:sz w:val="20"/>
              </w:rPr>
              <w:t xml:space="preserve"> </w:t>
            </w:r>
          </w:p>
          <w:p w14:paraId="03649FBF" w14:textId="77777777" w:rsidR="00EE0416" w:rsidRDefault="00EE0416">
            <w:pPr>
              <w:jc w:val="both"/>
              <w:rPr>
                <w:rFonts w:ascii="Century Gothic" w:hAnsi="Century Gothic" w:cs="Arial"/>
                <w:color w:val="000000"/>
                <w:sz w:val="20"/>
              </w:rPr>
            </w:pPr>
          </w:p>
          <w:p w14:paraId="4651096D" w14:textId="77777777" w:rsidR="00EE0416" w:rsidRDefault="00EE0416">
            <w:pPr>
              <w:numPr>
                <w:ilvl w:val="0"/>
                <w:numId w:val="46"/>
              </w:numPr>
              <w:tabs>
                <w:tab w:val="left" w:pos="0"/>
              </w:tabs>
              <w:suppressAutoHyphens w:val="0"/>
              <w:jc w:val="both"/>
              <w:rPr>
                <w:rFonts w:ascii="Century Gothic" w:hAnsi="Century Gothic" w:cs="Arial"/>
                <w:color w:val="000000"/>
                <w:sz w:val="20"/>
              </w:rPr>
            </w:pPr>
            <w:r>
              <w:rPr>
                <w:rFonts w:ascii="Century Gothic" w:hAnsi="Century Gothic" w:cs="Arial"/>
                <w:color w:val="000000"/>
                <w:sz w:val="20"/>
              </w:rPr>
              <w:t>Proiektuaren aurkezpen xehatua. Eranskinean jasotako atal guztiak zehaztu beharko dira (VII. eranskina).</w:t>
            </w:r>
          </w:p>
          <w:p w14:paraId="2DE3666D" w14:textId="77777777" w:rsidR="00EE0416" w:rsidRDefault="00EE0416">
            <w:pPr>
              <w:jc w:val="both"/>
              <w:rPr>
                <w:rFonts w:ascii="Century Gothic" w:hAnsi="Century Gothic" w:cs="Arial"/>
                <w:color w:val="000000"/>
                <w:sz w:val="20"/>
              </w:rPr>
            </w:pPr>
          </w:p>
          <w:p w14:paraId="07DD368C" w14:textId="77777777" w:rsidR="00EE0416" w:rsidRDefault="00EE0416">
            <w:pPr>
              <w:jc w:val="both"/>
              <w:rPr>
                <w:rFonts w:ascii="Century Gothic" w:hAnsi="Century Gothic" w:cs="Century Gothic"/>
                <w:sz w:val="20"/>
              </w:rPr>
            </w:pPr>
          </w:p>
        </w:tc>
        <w:tc>
          <w:tcPr>
            <w:tcW w:w="4678" w:type="dxa"/>
            <w:tcMar>
              <w:left w:w="283" w:type="dxa"/>
              <w:right w:w="283" w:type="dxa"/>
            </w:tcMar>
          </w:tcPr>
          <w:p w14:paraId="4C824F42" w14:textId="77777777" w:rsidR="00EE0416" w:rsidRDefault="00EE0416">
            <w:pPr>
              <w:numPr>
                <w:ilvl w:val="0"/>
                <w:numId w:val="24"/>
              </w:numPr>
              <w:suppressAutoHyphens w:val="0"/>
              <w:jc w:val="both"/>
              <w:rPr>
                <w:rFonts w:ascii="Century Gothic" w:hAnsi="Century Gothic" w:cs="Arial"/>
                <w:sz w:val="20"/>
                <w:lang w:val="es-ES"/>
              </w:rPr>
            </w:pPr>
            <w:r>
              <w:rPr>
                <w:rFonts w:ascii="Century Gothic" w:hAnsi="Century Gothic" w:cs="Arial"/>
                <w:sz w:val="20"/>
                <w:lang w:val="es-ES"/>
              </w:rPr>
              <w:t>Certificado bancario de alta de tercero (anexo X).</w:t>
            </w:r>
          </w:p>
          <w:p w14:paraId="3E276BDF" w14:textId="77777777" w:rsidR="00EE0416" w:rsidRDefault="00EE0416">
            <w:pPr>
              <w:ind w:left="176"/>
              <w:rPr>
                <w:rFonts w:ascii="Century Gothic" w:hAnsi="Century Gothic" w:cs="Arial"/>
                <w:sz w:val="20"/>
                <w:lang w:val="es-ES"/>
              </w:rPr>
            </w:pPr>
          </w:p>
          <w:p w14:paraId="09621C23" w14:textId="77777777" w:rsidR="00EE0416" w:rsidRDefault="00EE0416">
            <w:pPr>
              <w:jc w:val="both"/>
              <w:rPr>
                <w:rFonts w:ascii="Century Gothic" w:hAnsi="Century Gothic" w:cs="Arial"/>
                <w:sz w:val="20"/>
                <w:lang w:val="es-ES"/>
              </w:rPr>
            </w:pPr>
            <w:r>
              <w:rPr>
                <w:rFonts w:ascii="Century Gothic" w:hAnsi="Century Gothic" w:cs="Arial"/>
                <w:sz w:val="20"/>
                <w:lang w:val="es-ES"/>
              </w:rPr>
              <w:t>2.- En relación con los proyectos:</w:t>
            </w:r>
          </w:p>
          <w:p w14:paraId="13DE2131" w14:textId="77777777" w:rsidR="00EE0416" w:rsidRDefault="00EE0416">
            <w:pPr>
              <w:jc w:val="both"/>
              <w:rPr>
                <w:rFonts w:ascii="Century Gothic" w:hAnsi="Century Gothic" w:cs="Arial"/>
                <w:sz w:val="20"/>
                <w:lang w:val="es-ES"/>
              </w:rPr>
            </w:pPr>
          </w:p>
          <w:p w14:paraId="4BAC0A4D" w14:textId="77777777" w:rsidR="00EE0416" w:rsidRDefault="00EE0416">
            <w:pPr>
              <w:numPr>
                <w:ilvl w:val="0"/>
                <w:numId w:val="28"/>
              </w:numPr>
              <w:suppressAutoHyphens w:val="0"/>
              <w:ind w:left="569" w:hanging="425"/>
              <w:jc w:val="both"/>
            </w:pPr>
            <w:r>
              <w:rPr>
                <w:rFonts w:ascii="Century Gothic" w:hAnsi="Century Gothic" w:cs="Arial"/>
                <w:color w:val="000000"/>
                <w:spacing w:val="0"/>
                <w:sz w:val="20"/>
                <w:lang w:val="es-ES" w:eastAsia="es-ES"/>
              </w:rPr>
              <w:t>Presentación detalla del proyecto, Será preciso detallar todos los apartados incluidos en el anexo. (anexo VII).</w:t>
            </w:r>
          </w:p>
        </w:tc>
        <w:tc>
          <w:tcPr>
            <w:tcW w:w="4678" w:type="dxa"/>
          </w:tcPr>
          <w:p w14:paraId="2213F9FA" w14:textId="77777777" w:rsidR="00EE0416" w:rsidRDefault="00EE0416">
            <w:pPr>
              <w:snapToGrid w:val="0"/>
              <w:rPr>
                <w:rFonts w:ascii="Century Gothic" w:hAnsi="Century Gothic" w:cs="Century Gothic"/>
                <w:spacing w:val="0"/>
                <w:sz w:val="20"/>
                <w:lang w:val="es-ES_tradnl" w:eastAsia="es-ES"/>
              </w:rPr>
            </w:pPr>
          </w:p>
        </w:tc>
      </w:tr>
      <w:tr w:rsidR="00000000" w14:paraId="5AAE5015" w14:textId="77777777">
        <w:tc>
          <w:tcPr>
            <w:tcW w:w="4820" w:type="dxa"/>
            <w:tcMar>
              <w:left w:w="283" w:type="dxa"/>
              <w:right w:w="283" w:type="dxa"/>
            </w:tcMar>
          </w:tcPr>
          <w:p w14:paraId="36925276" w14:textId="77777777" w:rsidR="00EE0416" w:rsidRDefault="00EE0416">
            <w:pPr>
              <w:numPr>
                <w:ilvl w:val="0"/>
                <w:numId w:val="46"/>
              </w:numPr>
              <w:tabs>
                <w:tab w:val="left" w:pos="0"/>
              </w:tabs>
              <w:suppressAutoHyphens w:val="0"/>
              <w:jc w:val="both"/>
              <w:rPr>
                <w:rFonts w:ascii="Century Gothic" w:hAnsi="Century Gothic" w:cs="Arial"/>
                <w:color w:val="000000"/>
                <w:sz w:val="20"/>
              </w:rPr>
            </w:pPr>
            <w:r>
              <w:rPr>
                <w:rFonts w:ascii="Century Gothic" w:hAnsi="Century Gothic" w:cs="Arial"/>
                <w:color w:val="000000"/>
                <w:sz w:val="20"/>
              </w:rPr>
              <w:t>Aurrekontua zehaztu, eta aurreikusten diren irteerak eta sarrerak, eta udalari eskatzen zaion laguntza.</w:t>
            </w:r>
          </w:p>
          <w:p w14:paraId="267258B4" w14:textId="77777777" w:rsidR="00EE0416" w:rsidRDefault="00EE0416">
            <w:pPr>
              <w:tabs>
                <w:tab w:val="left" w:pos="0"/>
              </w:tabs>
              <w:rPr>
                <w:rFonts w:ascii="Century Gothic" w:hAnsi="Century Gothic" w:cs="Arial"/>
                <w:color w:val="000000"/>
                <w:sz w:val="20"/>
              </w:rPr>
            </w:pPr>
          </w:p>
          <w:p w14:paraId="0BC1B115" w14:textId="77777777" w:rsidR="00EE0416" w:rsidRDefault="00EE0416">
            <w:pPr>
              <w:numPr>
                <w:ilvl w:val="0"/>
                <w:numId w:val="46"/>
              </w:numPr>
              <w:tabs>
                <w:tab w:val="left" w:pos="0"/>
              </w:tabs>
              <w:suppressAutoHyphens w:val="0"/>
              <w:jc w:val="both"/>
            </w:pPr>
            <w:r>
              <w:rPr>
                <w:rFonts w:ascii="Century Gothic" w:hAnsi="Century Gothic" w:cs="Arial"/>
                <w:color w:val="000000"/>
                <w:sz w:val="20"/>
              </w:rPr>
              <w:t>Aurreikusten diren irteerak eta sarrerak.</w:t>
            </w:r>
          </w:p>
        </w:tc>
        <w:tc>
          <w:tcPr>
            <w:tcW w:w="4678" w:type="dxa"/>
            <w:tcMar>
              <w:left w:w="283" w:type="dxa"/>
              <w:right w:w="283" w:type="dxa"/>
            </w:tcMar>
          </w:tcPr>
          <w:p w14:paraId="20B3353E" w14:textId="77777777" w:rsidR="00EE0416" w:rsidRDefault="00EE0416">
            <w:pPr>
              <w:numPr>
                <w:ilvl w:val="0"/>
                <w:numId w:val="41"/>
              </w:numPr>
              <w:suppressAutoHyphens w:val="0"/>
              <w:jc w:val="both"/>
              <w:rPr>
                <w:rFonts w:ascii="Century Gothic" w:hAnsi="Century Gothic" w:cs="Arial"/>
                <w:color w:val="000000"/>
                <w:sz w:val="20"/>
                <w:lang w:val="es-ES"/>
              </w:rPr>
            </w:pPr>
            <w:r>
              <w:rPr>
                <w:rFonts w:ascii="Century Gothic" w:hAnsi="Century Gothic" w:cs="Arial"/>
                <w:color w:val="000000"/>
                <w:sz w:val="20"/>
                <w:lang w:val="es-ES"/>
              </w:rPr>
              <w:t>Concretar el presupuesto, las salidas y entradas que se prevén, y la ayuda que se solicita al ayuntamiento.</w:t>
            </w:r>
          </w:p>
          <w:p w14:paraId="160E515C" w14:textId="77777777" w:rsidR="00EE0416" w:rsidRDefault="00EE0416">
            <w:pPr>
              <w:rPr>
                <w:rFonts w:ascii="Century Gothic" w:hAnsi="Century Gothic" w:cs="Arial"/>
                <w:color w:val="000000"/>
                <w:sz w:val="20"/>
                <w:lang w:val="es-ES"/>
              </w:rPr>
            </w:pPr>
          </w:p>
          <w:p w14:paraId="3E53F4FD" w14:textId="77777777" w:rsidR="00EE0416" w:rsidRDefault="00EE0416">
            <w:pPr>
              <w:rPr>
                <w:rFonts w:ascii="Century Gothic" w:hAnsi="Century Gothic" w:cs="Arial"/>
                <w:color w:val="000000"/>
                <w:sz w:val="20"/>
                <w:lang w:val="es-ES"/>
              </w:rPr>
            </w:pPr>
          </w:p>
          <w:p w14:paraId="35EA5B16" w14:textId="77777777" w:rsidR="00EE0416" w:rsidRDefault="00EE0416">
            <w:pPr>
              <w:numPr>
                <w:ilvl w:val="0"/>
                <w:numId w:val="41"/>
              </w:numPr>
              <w:suppressAutoHyphens w:val="0"/>
              <w:jc w:val="both"/>
              <w:rPr>
                <w:rFonts w:ascii="Century Gothic" w:hAnsi="Century Gothic" w:cs="Century Gothic"/>
                <w:color w:val="000000"/>
                <w:sz w:val="20"/>
                <w:lang w:val="es-ES"/>
              </w:rPr>
            </w:pPr>
            <w:r>
              <w:rPr>
                <w:rFonts w:ascii="Century Gothic" w:hAnsi="Century Gothic" w:cs="Arial"/>
                <w:color w:val="000000"/>
                <w:sz w:val="20"/>
                <w:lang w:val="es-ES"/>
              </w:rPr>
              <w:t>Salidas y entradas previstas.</w:t>
            </w:r>
          </w:p>
          <w:p w14:paraId="7AB53846" w14:textId="77777777" w:rsidR="00EE0416" w:rsidRDefault="00EE0416">
            <w:pPr>
              <w:jc w:val="both"/>
              <w:rPr>
                <w:rFonts w:ascii="Century Gothic" w:hAnsi="Century Gothic" w:cs="Century Gothic"/>
                <w:color w:val="000000"/>
                <w:sz w:val="20"/>
                <w:lang w:val="es-ES"/>
              </w:rPr>
            </w:pPr>
          </w:p>
        </w:tc>
        <w:tc>
          <w:tcPr>
            <w:tcW w:w="4678" w:type="dxa"/>
          </w:tcPr>
          <w:p w14:paraId="153CDB1B" w14:textId="77777777" w:rsidR="00EE0416" w:rsidRDefault="00EE0416">
            <w:pPr>
              <w:snapToGrid w:val="0"/>
              <w:rPr>
                <w:rFonts w:ascii="Century Gothic" w:hAnsi="Century Gothic" w:cs="Century Gothic"/>
                <w:sz w:val="20"/>
              </w:rPr>
            </w:pPr>
          </w:p>
        </w:tc>
      </w:tr>
      <w:tr w:rsidR="00000000" w14:paraId="79FE2DEA" w14:textId="77777777">
        <w:tc>
          <w:tcPr>
            <w:tcW w:w="4820" w:type="dxa"/>
            <w:tcMar>
              <w:left w:w="283" w:type="dxa"/>
              <w:right w:w="283" w:type="dxa"/>
            </w:tcMar>
          </w:tcPr>
          <w:p w14:paraId="6C431516" w14:textId="77777777" w:rsidR="00EE0416" w:rsidRDefault="00EE0416">
            <w:pPr>
              <w:snapToGrid w:val="0"/>
              <w:jc w:val="both"/>
              <w:rPr>
                <w:rFonts w:ascii="Century Gothic" w:hAnsi="Century Gothic" w:cs="Arial"/>
                <w:sz w:val="20"/>
              </w:rPr>
            </w:pPr>
          </w:p>
          <w:p w14:paraId="648CD690" w14:textId="77777777" w:rsidR="00EE0416" w:rsidRDefault="00EE0416">
            <w:pPr>
              <w:jc w:val="both"/>
              <w:rPr>
                <w:rFonts w:ascii="Century Gothic" w:hAnsi="Century Gothic" w:cs="Century Gothic"/>
                <w:b/>
                <w:sz w:val="20"/>
              </w:rPr>
            </w:pPr>
            <w:r>
              <w:rPr>
                <w:rFonts w:ascii="Century Gothic" w:hAnsi="Century Gothic" w:cs="Century Gothic"/>
                <w:sz w:val="20"/>
              </w:rPr>
              <w:t>Eskabidea ez bada behar bezala beteta edo ez baditu ezarritako baldintzak betetzen, instrukzio organoak errekerimendua egingo dio eskatzaileari, gehienez ere hamar egun baliodun luzaezineko epean gabezia konpontzeko, eta azalduko du, horrela egiten ez badu, ulertuko dela atzera egiten duela bere eskabideari, eta besterik gabe artxibatuko da, lehendik Ebazpena emanda, APELen 21. Artikuluan aurreikusitako baldintzetan.</w:t>
            </w:r>
          </w:p>
          <w:p w14:paraId="0A104FF9" w14:textId="77777777" w:rsidR="00EE0416" w:rsidRDefault="00EE0416">
            <w:pPr>
              <w:jc w:val="both"/>
              <w:rPr>
                <w:rFonts w:ascii="Century Gothic" w:hAnsi="Century Gothic" w:cs="Century Gothic"/>
                <w:b/>
                <w:sz w:val="20"/>
              </w:rPr>
            </w:pPr>
          </w:p>
        </w:tc>
        <w:tc>
          <w:tcPr>
            <w:tcW w:w="4678" w:type="dxa"/>
            <w:tcMar>
              <w:left w:w="283" w:type="dxa"/>
              <w:right w:w="283" w:type="dxa"/>
            </w:tcMar>
          </w:tcPr>
          <w:p w14:paraId="2ED8A806" w14:textId="77777777" w:rsidR="00EE0416" w:rsidRDefault="00EE0416">
            <w:pPr>
              <w:snapToGrid w:val="0"/>
              <w:jc w:val="both"/>
              <w:rPr>
                <w:rFonts w:ascii="Century Gothic" w:hAnsi="Century Gothic" w:cs="Century Gothic"/>
                <w:b/>
                <w:sz w:val="20"/>
              </w:rPr>
            </w:pPr>
          </w:p>
          <w:p w14:paraId="48B2BA3B" w14:textId="77777777" w:rsidR="00EE0416" w:rsidRDefault="00EE0416">
            <w:pPr>
              <w:jc w:val="both"/>
            </w:pPr>
            <w:r>
              <w:rPr>
                <w:rFonts w:ascii="Century Gothic" w:hAnsi="Century Gothic" w:cs="Arial"/>
                <w:sz w:val="20"/>
                <w:lang w:val="es-ES"/>
              </w:rPr>
              <w:t>Si la solicitud no estuviera debidamente cumplimentada o no reuniera los requisitos establecidos, el órgano instructor requerirá a la persona solicitante para que, en el plazo máximo e improrrogable de diez días hábiles subsane la falta, con indicación de que, si así no lo hiciera, se le tendrá por desistida de su petición, archivándose sin más trámite, previa resolución que deberá ser dictada en los términos previstos en el artículo 212 de la LPAC.</w:t>
            </w:r>
          </w:p>
        </w:tc>
        <w:tc>
          <w:tcPr>
            <w:tcW w:w="4678" w:type="dxa"/>
          </w:tcPr>
          <w:p w14:paraId="0B9F514A" w14:textId="77777777" w:rsidR="00EE0416" w:rsidRDefault="00EE0416">
            <w:pPr>
              <w:snapToGrid w:val="0"/>
              <w:rPr>
                <w:rFonts w:ascii="Century Gothic" w:hAnsi="Century Gothic" w:cs="Century Gothic"/>
                <w:b/>
                <w:sz w:val="20"/>
                <w:lang w:val="es-ES"/>
              </w:rPr>
            </w:pPr>
          </w:p>
        </w:tc>
      </w:tr>
      <w:tr w:rsidR="00000000" w14:paraId="588FD6F7" w14:textId="77777777">
        <w:tc>
          <w:tcPr>
            <w:tcW w:w="4820" w:type="dxa"/>
            <w:tcMar>
              <w:left w:w="283" w:type="dxa"/>
              <w:right w:w="283" w:type="dxa"/>
            </w:tcMar>
          </w:tcPr>
          <w:p w14:paraId="27346664" w14:textId="77777777" w:rsidR="00EE0416" w:rsidRDefault="00EE0416">
            <w:pPr>
              <w:jc w:val="both"/>
            </w:pPr>
            <w:r>
              <w:rPr>
                <w:rFonts w:ascii="Century Gothic" w:hAnsi="Century Gothic" w:cs="Century Gothic"/>
                <w:sz w:val="20"/>
              </w:rPr>
              <w:t>Organo izapidegileak edozein unetan beharrezkoa ikusten duen jatorrizko dokumentazioa edo dokumentu osagarria jaso ahal izango du, hobeto egiaztatzeko betetzen direla dirulaguntza hauek arautzen dituzten arauetan eskatutako baldintzak</w:t>
            </w:r>
          </w:p>
        </w:tc>
        <w:tc>
          <w:tcPr>
            <w:tcW w:w="4678" w:type="dxa"/>
            <w:tcMar>
              <w:left w:w="283" w:type="dxa"/>
              <w:right w:w="283" w:type="dxa"/>
            </w:tcMar>
          </w:tcPr>
          <w:p w14:paraId="2048D1E3" w14:textId="77777777" w:rsidR="00EE0416" w:rsidRDefault="00EE0416">
            <w:pPr>
              <w:jc w:val="both"/>
              <w:rPr>
                <w:rFonts w:ascii="Century Gothic" w:hAnsi="Century Gothic" w:cs="Century Gothic"/>
                <w:sz w:val="20"/>
                <w:lang w:val="es-ES"/>
              </w:rPr>
            </w:pPr>
            <w:r>
              <w:rPr>
                <w:rFonts w:ascii="Century Gothic" w:hAnsi="Century Gothic" w:cs="Arial"/>
                <w:sz w:val="20"/>
                <w:lang w:val="es-ES"/>
              </w:rPr>
              <w:t>El órgano instructor podrá recabar en cualquier momento la documentación original o complementaria que considere necesaria para acreditar mejor el exacto cumplimiento de las condiciones exigidas en las normas reguladoras de estas subvenciones.</w:t>
            </w:r>
          </w:p>
          <w:p w14:paraId="24A8B6DA" w14:textId="77777777" w:rsidR="00EE0416" w:rsidRDefault="00EE0416">
            <w:pPr>
              <w:jc w:val="both"/>
              <w:rPr>
                <w:rFonts w:ascii="Century Gothic" w:hAnsi="Century Gothic" w:cs="Century Gothic"/>
                <w:sz w:val="20"/>
                <w:lang w:val="es-ES"/>
              </w:rPr>
            </w:pPr>
          </w:p>
        </w:tc>
        <w:tc>
          <w:tcPr>
            <w:tcW w:w="4678" w:type="dxa"/>
          </w:tcPr>
          <w:p w14:paraId="777B8450" w14:textId="77777777" w:rsidR="00EE0416" w:rsidRDefault="00EE0416">
            <w:pPr>
              <w:snapToGrid w:val="0"/>
              <w:rPr>
                <w:rFonts w:ascii="Century Gothic" w:hAnsi="Century Gothic" w:cs="Century Gothic"/>
                <w:sz w:val="20"/>
                <w:lang w:val="es-ES"/>
              </w:rPr>
            </w:pPr>
          </w:p>
        </w:tc>
      </w:tr>
      <w:tr w:rsidR="00000000" w14:paraId="73DE3B0A" w14:textId="77777777">
        <w:tc>
          <w:tcPr>
            <w:tcW w:w="4820" w:type="dxa"/>
            <w:tcMar>
              <w:left w:w="283" w:type="dxa"/>
              <w:right w:w="283" w:type="dxa"/>
            </w:tcMar>
          </w:tcPr>
          <w:p w14:paraId="21369CC5" w14:textId="77777777" w:rsidR="00EE0416" w:rsidRDefault="00EE0416">
            <w:pPr>
              <w:jc w:val="both"/>
              <w:rPr>
                <w:rFonts w:ascii="Century Gothic" w:hAnsi="Century Gothic" w:cs="Century Gothic"/>
                <w:b/>
                <w:sz w:val="20"/>
              </w:rPr>
            </w:pPr>
            <w:r>
              <w:rPr>
                <w:rFonts w:ascii="Century Gothic" w:hAnsi="Century Gothic" w:cs="Century Gothic"/>
                <w:b/>
                <w:sz w:val="20"/>
              </w:rPr>
              <w:t xml:space="preserve">4.- Diru-laguntzaren zenbatekoa: </w:t>
            </w:r>
          </w:p>
          <w:p w14:paraId="4728FFA4" w14:textId="77777777" w:rsidR="00EE0416" w:rsidRDefault="00EE0416">
            <w:pPr>
              <w:jc w:val="both"/>
              <w:rPr>
                <w:rFonts w:ascii="Century Gothic" w:hAnsi="Century Gothic" w:cs="Century Gothic"/>
                <w:b/>
                <w:sz w:val="20"/>
              </w:rPr>
            </w:pPr>
          </w:p>
          <w:p w14:paraId="0AE41AC3" w14:textId="77777777" w:rsidR="00EE0416" w:rsidRDefault="00EE0416">
            <w:pPr>
              <w:jc w:val="both"/>
              <w:rPr>
                <w:rFonts w:ascii="Century Gothic" w:hAnsi="Century Gothic" w:cs="Century Gothic"/>
                <w:sz w:val="20"/>
              </w:rPr>
            </w:pPr>
            <w:r>
              <w:rPr>
                <w:rFonts w:ascii="Century Gothic" w:hAnsi="Century Gothic" w:cs="Arial"/>
                <w:sz w:val="20"/>
              </w:rPr>
              <w:t>Proiektu bakoitza diruz laguntzeko zenbatekoa ez da 6.000 euros baino handiagoa izango, ez eta proiektuaren aurrekontu osoaren %80 baino handiagoa ere.</w:t>
            </w:r>
          </w:p>
          <w:p w14:paraId="6BE358B2" w14:textId="77777777" w:rsidR="00EE0416" w:rsidRDefault="00EE0416">
            <w:pPr>
              <w:ind w:firstLine="708"/>
              <w:jc w:val="both"/>
              <w:rPr>
                <w:rFonts w:ascii="Century Gothic" w:hAnsi="Century Gothic" w:cs="Century Gothic"/>
                <w:sz w:val="20"/>
              </w:rPr>
            </w:pPr>
          </w:p>
          <w:p w14:paraId="0BCE84CD" w14:textId="77777777" w:rsidR="00EE0416" w:rsidRDefault="00EE0416">
            <w:pPr>
              <w:jc w:val="both"/>
              <w:rPr>
                <w:rFonts w:ascii="Century Gothic" w:hAnsi="Century Gothic" w:cs="Arial"/>
                <w:sz w:val="20"/>
              </w:rPr>
            </w:pPr>
            <w:r>
              <w:rPr>
                <w:rFonts w:ascii="Century Gothic" w:hAnsi="Century Gothic" w:cs="Century Gothic"/>
                <w:sz w:val="20"/>
              </w:rPr>
              <w:t xml:space="preserve">Hala ere Gizarte Zerbitzu Batzordean eta modu berezi bezala aztertuko dira dirulaguntza handiago eskatzen duten eskaerak. Eskaera berezi horiek aztertu ondoren eta beti ere aurrekonturik balego diru kopuru handiago onartzerik egongo litzateke. </w:t>
            </w:r>
          </w:p>
          <w:p w14:paraId="0CC961C0" w14:textId="77777777" w:rsidR="00EE0416" w:rsidRDefault="00EE0416">
            <w:pPr>
              <w:jc w:val="both"/>
              <w:rPr>
                <w:rFonts w:ascii="Century Gothic" w:hAnsi="Century Gothic" w:cs="Arial"/>
                <w:sz w:val="20"/>
              </w:rPr>
            </w:pPr>
          </w:p>
          <w:p w14:paraId="24B7BBD9" w14:textId="77777777" w:rsidR="00EE0416" w:rsidRDefault="00EE0416">
            <w:pPr>
              <w:jc w:val="both"/>
              <w:rPr>
                <w:rFonts w:ascii="Century Gothic" w:hAnsi="Century Gothic" w:cs="Arial"/>
                <w:sz w:val="20"/>
              </w:rPr>
            </w:pPr>
            <w:r>
              <w:rPr>
                <w:rFonts w:ascii="Century Gothic" w:hAnsi="Century Gothic" w:cs="Arial"/>
                <w:sz w:val="20"/>
              </w:rPr>
              <w:t>Modalitate honetara zuzendutako aurrekontua agortu ezean beste modalitatean erabiltzea egongo da.</w:t>
            </w:r>
          </w:p>
          <w:p w14:paraId="37AE370B" w14:textId="77777777" w:rsidR="00EE0416" w:rsidRDefault="00EE0416">
            <w:pPr>
              <w:jc w:val="both"/>
              <w:rPr>
                <w:rFonts w:ascii="Century Gothic" w:hAnsi="Century Gothic" w:cs="Arial"/>
                <w:sz w:val="20"/>
              </w:rPr>
            </w:pPr>
          </w:p>
        </w:tc>
        <w:tc>
          <w:tcPr>
            <w:tcW w:w="4678" w:type="dxa"/>
            <w:tcMar>
              <w:left w:w="283" w:type="dxa"/>
              <w:right w:w="283" w:type="dxa"/>
            </w:tcMar>
          </w:tcPr>
          <w:p w14:paraId="31827837" w14:textId="77777777" w:rsidR="00EE0416" w:rsidRDefault="00EE0416">
            <w:pPr>
              <w:jc w:val="both"/>
              <w:rPr>
                <w:rFonts w:ascii="Century Gothic" w:hAnsi="Century Gothic" w:cs="Century Gothic"/>
                <w:b/>
                <w:sz w:val="20"/>
              </w:rPr>
            </w:pPr>
            <w:r>
              <w:rPr>
                <w:rFonts w:ascii="Century Gothic" w:hAnsi="Century Gothic" w:cs="Century Gothic"/>
                <w:b/>
                <w:sz w:val="20"/>
              </w:rPr>
              <w:t>4.- Importe de la subvención:</w:t>
            </w:r>
          </w:p>
          <w:p w14:paraId="754A99F0" w14:textId="77777777" w:rsidR="00EE0416" w:rsidRDefault="00EE0416">
            <w:pPr>
              <w:jc w:val="both"/>
              <w:rPr>
                <w:rFonts w:ascii="Century Gothic" w:hAnsi="Century Gothic" w:cs="Century Gothic"/>
                <w:b/>
                <w:sz w:val="20"/>
              </w:rPr>
            </w:pPr>
          </w:p>
          <w:p w14:paraId="4A0082B9" w14:textId="77777777" w:rsidR="00EE0416" w:rsidRDefault="00EE0416">
            <w:pPr>
              <w:jc w:val="both"/>
              <w:rPr>
                <w:rFonts w:ascii="Century Gothic" w:hAnsi="Century Gothic" w:cs="Arial"/>
                <w:b/>
                <w:color w:val="FF0000"/>
                <w:sz w:val="20"/>
                <w:lang w:val="es-ES"/>
              </w:rPr>
            </w:pPr>
            <w:r>
              <w:rPr>
                <w:rFonts w:ascii="Century Gothic" w:hAnsi="Century Gothic" w:cs="Century Gothic"/>
                <w:sz w:val="20"/>
              </w:rPr>
              <w:t>La cantidad a subvencionar a cada proyecto no podrá ser mayor que 6.000 euros ni superar el 80% de su presupuesto total del proyecto.</w:t>
            </w:r>
          </w:p>
          <w:p w14:paraId="10A3DAD6" w14:textId="77777777" w:rsidR="00EE0416" w:rsidRDefault="00EE0416">
            <w:pPr>
              <w:tabs>
                <w:tab w:val="left" w:pos="1065"/>
              </w:tabs>
              <w:jc w:val="both"/>
              <w:rPr>
                <w:rFonts w:ascii="Century Gothic" w:hAnsi="Century Gothic" w:cs="Arial"/>
                <w:b/>
                <w:color w:val="FF0000"/>
                <w:sz w:val="20"/>
                <w:lang w:val="es-ES"/>
              </w:rPr>
            </w:pPr>
            <w:r>
              <w:rPr>
                <w:rFonts w:ascii="Century Gothic" w:hAnsi="Century Gothic" w:cs="Arial"/>
                <w:b/>
                <w:color w:val="FF0000"/>
                <w:sz w:val="20"/>
                <w:lang w:val="es-ES"/>
              </w:rPr>
              <w:tab/>
            </w:r>
          </w:p>
          <w:p w14:paraId="790EFF3B" w14:textId="77777777" w:rsidR="00EE0416" w:rsidRDefault="00EE0416">
            <w:pPr>
              <w:jc w:val="both"/>
              <w:rPr>
                <w:rFonts w:ascii="Century Gothic" w:hAnsi="Century Gothic" w:cs="Arial"/>
                <w:b/>
                <w:color w:val="FF0000"/>
                <w:sz w:val="20"/>
                <w:lang w:val="es-ES"/>
              </w:rPr>
            </w:pPr>
          </w:p>
          <w:p w14:paraId="4F62832D" w14:textId="77777777" w:rsidR="00EE0416" w:rsidRDefault="00EE0416">
            <w:pPr>
              <w:jc w:val="both"/>
              <w:rPr>
                <w:rFonts w:ascii="Century Gothic" w:hAnsi="Century Gothic" w:cs="Century Gothic"/>
                <w:sz w:val="20"/>
                <w:lang w:val="es-ES"/>
              </w:rPr>
            </w:pPr>
            <w:r>
              <w:rPr>
                <w:rFonts w:ascii="Century Gothic" w:hAnsi="Century Gothic" w:cs="Century Gothic"/>
                <w:sz w:val="20"/>
                <w:lang w:val="es-ES"/>
              </w:rPr>
              <w:t>Aun así, la Comisión de Servicios Sociales y a modo excepcional, estudiará las solicitudes que soliciten un importe superior de subvención. Tras estudiar esas solicitudes excepcionales y siempre que haya presupuesto, habría posibilidad de aprobar una cantidad mayor.</w:t>
            </w:r>
          </w:p>
          <w:p w14:paraId="114F4239" w14:textId="77777777" w:rsidR="00EE0416" w:rsidRDefault="00EE0416">
            <w:pPr>
              <w:jc w:val="both"/>
              <w:rPr>
                <w:rFonts w:ascii="Century Gothic" w:hAnsi="Century Gothic" w:cs="Century Gothic"/>
                <w:sz w:val="20"/>
                <w:lang w:val="es-ES"/>
              </w:rPr>
            </w:pPr>
          </w:p>
          <w:p w14:paraId="28AC3543" w14:textId="77777777" w:rsidR="00EE0416" w:rsidRDefault="00EE0416">
            <w:pPr>
              <w:jc w:val="both"/>
            </w:pPr>
            <w:r>
              <w:rPr>
                <w:rFonts w:ascii="Century Gothic" w:hAnsi="Century Gothic" w:cs="Century Gothic"/>
                <w:sz w:val="20"/>
                <w:lang w:val="es-ES"/>
              </w:rPr>
              <w:t>En caso de no agotarse el importe destinado a esta modalidad podrá utilizarse en las siguientes modalidades.</w:t>
            </w:r>
          </w:p>
        </w:tc>
        <w:tc>
          <w:tcPr>
            <w:tcW w:w="4678" w:type="dxa"/>
          </w:tcPr>
          <w:p w14:paraId="718419C9" w14:textId="77777777" w:rsidR="00EE0416" w:rsidRDefault="00EE0416">
            <w:pPr>
              <w:snapToGrid w:val="0"/>
              <w:rPr>
                <w:rFonts w:ascii="Century Gothic" w:hAnsi="Century Gothic" w:cs="Century Gothic"/>
                <w:sz w:val="20"/>
                <w:lang w:val="es-ES"/>
              </w:rPr>
            </w:pPr>
          </w:p>
        </w:tc>
      </w:tr>
      <w:tr w:rsidR="00000000" w14:paraId="2D8D0DCD" w14:textId="77777777">
        <w:tc>
          <w:tcPr>
            <w:tcW w:w="4820" w:type="dxa"/>
            <w:tcMar>
              <w:left w:w="283" w:type="dxa"/>
              <w:right w:w="283" w:type="dxa"/>
            </w:tcMar>
          </w:tcPr>
          <w:p w14:paraId="2F8BD4C3" w14:textId="77777777" w:rsidR="00EE0416" w:rsidRDefault="00EE0416">
            <w:pPr>
              <w:jc w:val="both"/>
              <w:rPr>
                <w:rFonts w:ascii="Century Gothic" w:hAnsi="Century Gothic" w:cs="Century Gothic"/>
                <w:b/>
                <w:sz w:val="20"/>
              </w:rPr>
            </w:pPr>
            <w:r>
              <w:rPr>
                <w:rFonts w:ascii="Century Gothic" w:hAnsi="Century Gothic" w:cs="Century Gothic"/>
                <w:b/>
                <w:sz w:val="20"/>
              </w:rPr>
              <w:t>5.- Diru-laguntzaren justifikazioa:</w:t>
            </w:r>
            <w:r>
              <w:rPr>
                <w:rFonts w:ascii="Century Gothic" w:hAnsi="Century Gothic" w:cs="Century Gothic"/>
                <w:sz w:val="20"/>
              </w:rPr>
              <w:t xml:space="preserve"> </w:t>
            </w:r>
          </w:p>
          <w:p w14:paraId="226E067F" w14:textId="77777777" w:rsidR="00EE0416" w:rsidRDefault="00EE0416">
            <w:pPr>
              <w:jc w:val="both"/>
              <w:rPr>
                <w:rFonts w:ascii="Century Gothic" w:hAnsi="Century Gothic" w:cs="Century Gothic"/>
                <w:b/>
                <w:sz w:val="20"/>
              </w:rPr>
            </w:pPr>
          </w:p>
          <w:p w14:paraId="71FBFED0" w14:textId="77777777" w:rsidR="00EE0416" w:rsidRDefault="00EE0416">
            <w:pPr>
              <w:jc w:val="both"/>
              <w:rPr>
                <w:rFonts w:ascii="Century Gothic" w:hAnsi="Century Gothic" w:cs="Arial"/>
                <w:sz w:val="20"/>
              </w:rPr>
            </w:pPr>
            <w:r>
              <w:rPr>
                <w:rFonts w:ascii="Century Gothic" w:hAnsi="Century Gothic" w:cs="Century Gothic"/>
                <w:sz w:val="20"/>
              </w:rPr>
              <w:t>Dirulaguntza jaso duten erakundeek agiri hauek aurkeztu beharko dituzte telematikoki Zumaiako Udalaren egoitza elektronikoan (</w:t>
            </w:r>
            <w:hyperlink r:id="rId16" w:history="1">
              <w:r>
                <w:rPr>
                  <w:rStyle w:val="Hiperesteka"/>
                  <w:rFonts w:ascii="Century Gothic" w:hAnsi="Century Gothic" w:cs="Century Gothic"/>
                  <w:sz w:val="20"/>
                </w:rPr>
                <w:t>www.zumaia.eus</w:t>
              </w:r>
            </w:hyperlink>
            <w:r>
              <w:rPr>
                <w:rFonts w:ascii="Century Gothic" w:hAnsi="Century Gothic" w:cs="Century Gothic"/>
                <w:sz w:val="20"/>
              </w:rPr>
              <w:t>): (Justifikazioa telematikoki egiteko arazoren bat izanez gero, deitu Gizarte Zerbitzuen telefonora 943-862200).</w:t>
            </w:r>
          </w:p>
          <w:p w14:paraId="6B6B791B" w14:textId="77777777" w:rsidR="00EE0416" w:rsidRDefault="00EE0416">
            <w:pPr>
              <w:jc w:val="both"/>
              <w:rPr>
                <w:rFonts w:ascii="Century Gothic" w:hAnsi="Century Gothic" w:cs="Arial"/>
                <w:sz w:val="20"/>
              </w:rPr>
            </w:pPr>
          </w:p>
        </w:tc>
        <w:tc>
          <w:tcPr>
            <w:tcW w:w="4678" w:type="dxa"/>
            <w:tcMar>
              <w:left w:w="283" w:type="dxa"/>
              <w:right w:w="283" w:type="dxa"/>
            </w:tcMar>
          </w:tcPr>
          <w:p w14:paraId="1511F147" w14:textId="77777777" w:rsidR="00EE0416" w:rsidRDefault="00EE0416">
            <w:pPr>
              <w:jc w:val="both"/>
              <w:rPr>
                <w:rFonts w:ascii="Century Gothic" w:hAnsi="Century Gothic" w:cs="Century Gothic"/>
                <w:sz w:val="20"/>
                <w:lang w:val="es-ES"/>
              </w:rPr>
            </w:pPr>
            <w:r>
              <w:rPr>
                <w:rFonts w:ascii="Century Gothic" w:hAnsi="Century Gothic" w:cs="Century Gothic"/>
                <w:b/>
                <w:sz w:val="20"/>
              </w:rPr>
              <w:t>5.- Justificación de la subvención:</w:t>
            </w:r>
            <w:r>
              <w:rPr>
                <w:rFonts w:ascii="Century Gothic" w:hAnsi="Century Gothic" w:cs="Century Gothic"/>
                <w:sz w:val="20"/>
              </w:rPr>
              <w:t xml:space="preserve"> </w:t>
            </w:r>
          </w:p>
          <w:p w14:paraId="6C61FCFE" w14:textId="77777777" w:rsidR="00EE0416" w:rsidRDefault="00EE0416">
            <w:pPr>
              <w:jc w:val="both"/>
              <w:rPr>
                <w:rFonts w:ascii="Century Gothic" w:hAnsi="Century Gothic" w:cs="Century Gothic"/>
                <w:sz w:val="20"/>
                <w:lang w:val="es-ES"/>
              </w:rPr>
            </w:pPr>
          </w:p>
          <w:p w14:paraId="06339211" w14:textId="77777777" w:rsidR="00EE0416" w:rsidRDefault="00EE0416">
            <w:pPr>
              <w:jc w:val="both"/>
              <w:rPr>
                <w:rFonts w:ascii="Century Gothic" w:hAnsi="Century Gothic" w:cs="Century Gothic"/>
                <w:sz w:val="20"/>
                <w:lang w:val="es-ES"/>
              </w:rPr>
            </w:pPr>
            <w:r>
              <w:rPr>
                <w:rFonts w:ascii="Century Gothic" w:hAnsi="Century Gothic" w:cs="Century Gothic"/>
                <w:sz w:val="20"/>
                <w:lang w:val="es-ES"/>
              </w:rPr>
              <w:t>Las instituciones que hayan percibido la subvención, deben presentar telemáticamente en la sede electrónica del Ayuntamiento de Zumaia (www.zumaia.eus) la siguiente documentación: (En caso de tener algún problema para realizar la justificación telemáticamente, llamar al teléfono de Servicios Sociales 943-862200).</w:t>
            </w:r>
          </w:p>
          <w:p w14:paraId="037737F9" w14:textId="77777777" w:rsidR="00EE0416" w:rsidRDefault="00EE0416">
            <w:pPr>
              <w:jc w:val="both"/>
              <w:rPr>
                <w:rFonts w:ascii="Century Gothic" w:hAnsi="Century Gothic" w:cs="Century Gothic"/>
                <w:sz w:val="20"/>
                <w:lang w:val="es-ES"/>
              </w:rPr>
            </w:pPr>
          </w:p>
        </w:tc>
        <w:tc>
          <w:tcPr>
            <w:tcW w:w="4678" w:type="dxa"/>
          </w:tcPr>
          <w:p w14:paraId="0FAAFBDD" w14:textId="77777777" w:rsidR="00EE0416" w:rsidRDefault="00EE0416">
            <w:pPr>
              <w:snapToGrid w:val="0"/>
              <w:rPr>
                <w:rFonts w:ascii="Century Gothic" w:hAnsi="Century Gothic" w:cs="Century Gothic"/>
                <w:sz w:val="20"/>
                <w:lang w:val="es-ES"/>
              </w:rPr>
            </w:pPr>
          </w:p>
        </w:tc>
      </w:tr>
      <w:tr w:rsidR="00000000" w14:paraId="140CFDBE" w14:textId="77777777">
        <w:tc>
          <w:tcPr>
            <w:tcW w:w="4820" w:type="dxa"/>
            <w:tcMar>
              <w:left w:w="283" w:type="dxa"/>
              <w:right w:w="283" w:type="dxa"/>
            </w:tcMar>
          </w:tcPr>
          <w:p w14:paraId="17573403" w14:textId="77777777" w:rsidR="00EE0416" w:rsidRDefault="00EE0416">
            <w:pPr>
              <w:numPr>
                <w:ilvl w:val="0"/>
                <w:numId w:val="20"/>
              </w:numPr>
              <w:suppressAutoHyphens w:val="0"/>
              <w:jc w:val="both"/>
              <w:rPr>
                <w:rFonts w:ascii="Century Gothic" w:hAnsi="Century Gothic" w:cs="Arial"/>
                <w:sz w:val="20"/>
              </w:rPr>
            </w:pPr>
            <w:r>
              <w:rPr>
                <w:rFonts w:ascii="Century Gothic" w:hAnsi="Century Gothic" w:cs="Arial"/>
                <w:sz w:val="20"/>
              </w:rPr>
              <w:t xml:space="preserve">Egindako eta diruz lagundutako ekintzak azaltzeko proiektua nola gauzatu den memoria zehatza: Helburuak, jarduerak, onuradunen </w:t>
            </w:r>
            <w:r>
              <w:rPr>
                <w:rFonts w:ascii="Century Gothic" w:hAnsi="Century Gothic" w:cs="Arial"/>
                <w:sz w:val="20"/>
              </w:rPr>
              <w:lastRenderedPageBreak/>
              <w:t>kopurua, herritarren parte hartzea,  ebaluaketa…</w:t>
            </w:r>
          </w:p>
          <w:p w14:paraId="077315F5" w14:textId="77777777" w:rsidR="00EE0416" w:rsidRDefault="00EE0416">
            <w:pPr>
              <w:tabs>
                <w:tab w:val="left" w:pos="1020"/>
              </w:tabs>
              <w:jc w:val="both"/>
              <w:rPr>
                <w:rFonts w:ascii="Century Gothic" w:hAnsi="Century Gothic" w:cs="Arial"/>
                <w:sz w:val="20"/>
              </w:rPr>
            </w:pPr>
            <w:r>
              <w:rPr>
                <w:rFonts w:ascii="Century Gothic" w:hAnsi="Century Gothic" w:cs="Arial"/>
                <w:sz w:val="20"/>
              </w:rPr>
              <w:tab/>
            </w:r>
          </w:p>
          <w:p w14:paraId="651E1AB0" w14:textId="77777777" w:rsidR="00EE0416" w:rsidRDefault="00EE0416">
            <w:pPr>
              <w:numPr>
                <w:ilvl w:val="0"/>
                <w:numId w:val="20"/>
              </w:numPr>
              <w:suppressAutoHyphens w:val="0"/>
              <w:jc w:val="both"/>
              <w:rPr>
                <w:rFonts w:ascii="Century Gothic" w:hAnsi="Century Gothic" w:cs="Arial"/>
                <w:sz w:val="20"/>
              </w:rPr>
            </w:pPr>
            <w:r>
              <w:rPr>
                <w:rFonts w:ascii="Century Gothic" w:hAnsi="Century Gothic" w:cs="Arial"/>
                <w:sz w:val="20"/>
              </w:rPr>
              <w:t>Balantze ekonomikoa. Diru sarrera eta gastuen zerrenda. Faktura originalak edo konpultsatuak eta faktura horiek ordaindu izanaren egiaztagiriak, transferentzia bidez.</w:t>
            </w:r>
          </w:p>
          <w:p w14:paraId="4EF2C51A" w14:textId="77777777" w:rsidR="00EE0416" w:rsidRDefault="00EE0416">
            <w:pPr>
              <w:jc w:val="both"/>
              <w:rPr>
                <w:rFonts w:ascii="Century Gothic" w:hAnsi="Century Gothic" w:cs="Arial"/>
                <w:sz w:val="20"/>
              </w:rPr>
            </w:pPr>
          </w:p>
        </w:tc>
        <w:tc>
          <w:tcPr>
            <w:tcW w:w="4678" w:type="dxa"/>
            <w:tcMar>
              <w:left w:w="283" w:type="dxa"/>
              <w:right w:w="283" w:type="dxa"/>
            </w:tcMar>
          </w:tcPr>
          <w:p w14:paraId="52805740" w14:textId="77777777" w:rsidR="00EE0416" w:rsidRDefault="00EE0416">
            <w:pPr>
              <w:numPr>
                <w:ilvl w:val="0"/>
                <w:numId w:val="16"/>
              </w:numPr>
              <w:suppressAutoHyphens w:val="0"/>
              <w:jc w:val="both"/>
              <w:rPr>
                <w:rFonts w:ascii="Century Gothic" w:hAnsi="Century Gothic" w:cs="Arial"/>
                <w:sz w:val="20"/>
                <w:lang w:val="es-ES"/>
              </w:rPr>
            </w:pPr>
            <w:r>
              <w:rPr>
                <w:rFonts w:ascii="Century Gothic" w:hAnsi="Century Gothic" w:cs="Arial"/>
                <w:sz w:val="20"/>
                <w:lang w:val="es-ES"/>
              </w:rPr>
              <w:lastRenderedPageBreak/>
              <w:t xml:space="preserve">Memoria detallando el desarrollo del proyecto; objetivos, actividades, número de personas beneficiadas, implicación de la población, </w:t>
            </w:r>
            <w:r>
              <w:rPr>
                <w:rFonts w:ascii="Century Gothic" w:hAnsi="Century Gothic" w:cs="Arial"/>
                <w:sz w:val="20"/>
                <w:lang w:val="es-ES"/>
              </w:rPr>
              <w:lastRenderedPageBreak/>
              <w:t>evaluación…</w:t>
            </w:r>
          </w:p>
          <w:p w14:paraId="20A0262B" w14:textId="77777777" w:rsidR="00EE0416" w:rsidRDefault="00EE0416">
            <w:pPr>
              <w:rPr>
                <w:rFonts w:ascii="Century Gothic" w:hAnsi="Century Gothic" w:cs="Arial"/>
                <w:sz w:val="20"/>
                <w:lang w:val="es-ES"/>
              </w:rPr>
            </w:pPr>
          </w:p>
          <w:p w14:paraId="3AE4F306" w14:textId="77777777" w:rsidR="00EE0416" w:rsidRDefault="00EE0416">
            <w:pPr>
              <w:rPr>
                <w:rFonts w:ascii="Century Gothic" w:hAnsi="Century Gothic" w:cs="Arial"/>
                <w:sz w:val="20"/>
                <w:lang w:val="es-ES"/>
              </w:rPr>
            </w:pPr>
          </w:p>
          <w:p w14:paraId="7C4BF7E1" w14:textId="77777777" w:rsidR="00EE0416" w:rsidRDefault="00EE0416">
            <w:pPr>
              <w:numPr>
                <w:ilvl w:val="0"/>
                <w:numId w:val="16"/>
              </w:numPr>
              <w:suppressAutoHyphens w:val="0"/>
              <w:jc w:val="both"/>
              <w:rPr>
                <w:rFonts w:ascii="Century Gothic" w:hAnsi="Century Gothic" w:cs="Century Gothic"/>
                <w:sz w:val="20"/>
                <w:lang w:val="es-ES"/>
              </w:rPr>
            </w:pPr>
            <w:r>
              <w:rPr>
                <w:rFonts w:ascii="Century Gothic" w:hAnsi="Century Gothic" w:cs="Arial"/>
                <w:sz w:val="20"/>
                <w:lang w:val="es-ES"/>
              </w:rPr>
              <w:t xml:space="preserve">Balance económico. Relación detallada de ingresos y gastos. </w:t>
            </w:r>
            <w:r>
              <w:rPr>
                <w:rFonts w:ascii="Century Gothic" w:hAnsi="Century Gothic" w:cs="Arial"/>
                <w:b/>
                <w:sz w:val="20"/>
                <w:lang w:val="es-ES"/>
              </w:rPr>
              <w:t xml:space="preserve"> </w:t>
            </w:r>
            <w:r>
              <w:rPr>
                <w:rFonts w:ascii="Century Gothic" w:hAnsi="Century Gothic" w:cs="Arial"/>
                <w:sz w:val="20"/>
                <w:lang w:val="es-ES"/>
              </w:rPr>
              <w:t>Facturas originales o compulsadas, y justificantes de pago de las facturas mediante transferencia.</w:t>
            </w:r>
          </w:p>
          <w:p w14:paraId="0971769E" w14:textId="77777777" w:rsidR="00EE0416" w:rsidRDefault="00EE0416">
            <w:pPr>
              <w:jc w:val="both"/>
              <w:rPr>
                <w:rFonts w:ascii="Century Gothic" w:hAnsi="Century Gothic" w:cs="Century Gothic"/>
                <w:sz w:val="20"/>
                <w:lang w:val="es-ES"/>
              </w:rPr>
            </w:pPr>
          </w:p>
        </w:tc>
        <w:tc>
          <w:tcPr>
            <w:tcW w:w="4678" w:type="dxa"/>
          </w:tcPr>
          <w:p w14:paraId="60E032E2" w14:textId="77777777" w:rsidR="00EE0416" w:rsidRDefault="00EE0416">
            <w:pPr>
              <w:snapToGrid w:val="0"/>
              <w:rPr>
                <w:rFonts w:ascii="Century Gothic" w:hAnsi="Century Gothic" w:cs="Century Gothic"/>
                <w:sz w:val="20"/>
                <w:lang w:val="es-ES"/>
              </w:rPr>
            </w:pPr>
          </w:p>
        </w:tc>
      </w:tr>
      <w:tr w:rsidR="00000000" w14:paraId="47B494DB" w14:textId="77777777">
        <w:tc>
          <w:tcPr>
            <w:tcW w:w="4820" w:type="dxa"/>
            <w:tcMar>
              <w:left w:w="283" w:type="dxa"/>
              <w:right w:w="283" w:type="dxa"/>
            </w:tcMar>
          </w:tcPr>
          <w:p w14:paraId="516F1C3E" w14:textId="77777777" w:rsidR="00EE0416" w:rsidRDefault="00EE0416">
            <w:pPr>
              <w:numPr>
                <w:ilvl w:val="0"/>
                <w:numId w:val="20"/>
              </w:numPr>
              <w:suppressAutoHyphens w:val="0"/>
              <w:jc w:val="both"/>
              <w:rPr>
                <w:rFonts w:ascii="Century Gothic" w:hAnsi="Century Gothic" w:cs="Arial"/>
                <w:sz w:val="20"/>
              </w:rPr>
            </w:pPr>
            <w:r>
              <w:rPr>
                <w:rFonts w:ascii="Century Gothic" w:hAnsi="Century Gothic" w:cs="Arial"/>
                <w:sz w:val="20"/>
              </w:rPr>
              <w:t>Lortutako dirulaguntza, diru sarrera edo baliabideek finantzatzekoak ziren jardueren kostuak ez dituztela gainditzen adierazten duen erantzukizunezko aitorpena.</w:t>
            </w:r>
          </w:p>
          <w:p w14:paraId="2E9B5589" w14:textId="77777777" w:rsidR="00EE0416" w:rsidRDefault="00EE0416">
            <w:pPr>
              <w:rPr>
                <w:rFonts w:ascii="Century Gothic" w:hAnsi="Century Gothic" w:cs="Arial"/>
                <w:sz w:val="20"/>
              </w:rPr>
            </w:pPr>
          </w:p>
          <w:p w14:paraId="182D2889" w14:textId="77777777" w:rsidR="00EE0416" w:rsidRDefault="00EE0416">
            <w:pPr>
              <w:numPr>
                <w:ilvl w:val="0"/>
                <w:numId w:val="20"/>
              </w:numPr>
              <w:suppressAutoHyphens w:val="0"/>
              <w:jc w:val="both"/>
              <w:rPr>
                <w:rFonts w:ascii="Century Gothic" w:hAnsi="Century Gothic" w:cs="Arial"/>
                <w:sz w:val="20"/>
              </w:rPr>
            </w:pPr>
            <w:r>
              <w:rPr>
                <w:rFonts w:ascii="Century Gothic" w:hAnsi="Century Gothic" w:cs="Arial"/>
                <w:sz w:val="20"/>
              </w:rPr>
              <w:t>Ekintza horien agiri grafikoak edo ikus entzunezkoak (argazkiak, bideoak, DVDak, txartelak, programak eta abar).</w:t>
            </w:r>
          </w:p>
          <w:p w14:paraId="1778D95A" w14:textId="77777777" w:rsidR="00EE0416" w:rsidRDefault="00EE0416">
            <w:pPr>
              <w:rPr>
                <w:rFonts w:ascii="Century Gothic" w:hAnsi="Century Gothic" w:cs="Arial"/>
                <w:sz w:val="20"/>
              </w:rPr>
            </w:pPr>
          </w:p>
          <w:p w14:paraId="12371369" w14:textId="77777777" w:rsidR="00EE0416" w:rsidRDefault="00EE0416">
            <w:pPr>
              <w:numPr>
                <w:ilvl w:val="0"/>
                <w:numId w:val="20"/>
              </w:numPr>
              <w:suppressAutoHyphens w:val="0"/>
              <w:jc w:val="both"/>
              <w:rPr>
                <w:rFonts w:ascii="Century Gothic" w:hAnsi="Century Gothic" w:cs="Arial"/>
                <w:sz w:val="20"/>
              </w:rPr>
            </w:pPr>
            <w:r>
              <w:rPr>
                <w:rFonts w:ascii="Century Gothic" w:hAnsi="Century Gothic" w:cs="Arial"/>
                <w:sz w:val="20"/>
              </w:rPr>
              <w:t>Emandako dirulaguntzaren zenbatekoa dirulaguntza hauen xedea den ekintzetara bideratu dela erantzukizuneko aitorpena.</w:t>
            </w:r>
          </w:p>
          <w:p w14:paraId="65F06215" w14:textId="77777777" w:rsidR="00EE0416" w:rsidRDefault="00EE0416">
            <w:pPr>
              <w:jc w:val="both"/>
              <w:rPr>
                <w:rFonts w:ascii="Century Gothic" w:hAnsi="Century Gothic" w:cs="Arial"/>
                <w:sz w:val="20"/>
              </w:rPr>
            </w:pPr>
          </w:p>
        </w:tc>
        <w:tc>
          <w:tcPr>
            <w:tcW w:w="4678" w:type="dxa"/>
            <w:tcMar>
              <w:left w:w="283" w:type="dxa"/>
              <w:right w:w="283" w:type="dxa"/>
            </w:tcMar>
          </w:tcPr>
          <w:p w14:paraId="51EFAFA5" w14:textId="77777777" w:rsidR="00EE0416" w:rsidRDefault="00EE0416">
            <w:pPr>
              <w:numPr>
                <w:ilvl w:val="0"/>
                <w:numId w:val="16"/>
              </w:numPr>
              <w:suppressAutoHyphens w:val="0"/>
              <w:jc w:val="both"/>
              <w:rPr>
                <w:rFonts w:ascii="Century Gothic" w:hAnsi="Century Gothic" w:cs="Arial"/>
                <w:sz w:val="20"/>
                <w:lang w:val="es-ES"/>
              </w:rPr>
            </w:pPr>
            <w:r>
              <w:rPr>
                <w:rFonts w:ascii="Century Gothic" w:hAnsi="Century Gothic" w:cs="Arial"/>
                <w:sz w:val="20"/>
                <w:lang w:val="es-ES"/>
              </w:rPr>
              <w:t>Declaración de responsabilidad de que la ayuda percibida no supera el coste de las actividades de los ingresos y recursos a financiar.</w:t>
            </w:r>
          </w:p>
          <w:p w14:paraId="73323BFB" w14:textId="77777777" w:rsidR="00EE0416" w:rsidRDefault="00EE0416">
            <w:pPr>
              <w:jc w:val="both"/>
              <w:rPr>
                <w:rFonts w:ascii="Century Gothic" w:hAnsi="Century Gothic" w:cs="Arial"/>
                <w:sz w:val="20"/>
                <w:lang w:val="es-ES"/>
              </w:rPr>
            </w:pPr>
          </w:p>
          <w:p w14:paraId="693413BA" w14:textId="77777777" w:rsidR="00EE0416" w:rsidRDefault="00EE0416">
            <w:pPr>
              <w:jc w:val="both"/>
              <w:rPr>
                <w:rFonts w:ascii="Century Gothic" w:hAnsi="Century Gothic" w:cs="Arial"/>
                <w:sz w:val="20"/>
                <w:lang w:val="es-ES"/>
              </w:rPr>
            </w:pPr>
          </w:p>
          <w:p w14:paraId="0DE5B70B" w14:textId="77777777" w:rsidR="00EE0416" w:rsidRDefault="00EE0416">
            <w:pPr>
              <w:numPr>
                <w:ilvl w:val="0"/>
                <w:numId w:val="16"/>
              </w:numPr>
              <w:suppressAutoHyphens w:val="0"/>
              <w:jc w:val="both"/>
              <w:rPr>
                <w:rFonts w:ascii="Century Gothic" w:hAnsi="Century Gothic" w:cs="Arial"/>
                <w:sz w:val="20"/>
                <w:lang w:val="es-ES"/>
              </w:rPr>
            </w:pPr>
            <w:r>
              <w:rPr>
                <w:rFonts w:ascii="Century Gothic" w:hAnsi="Century Gothic" w:cs="Arial"/>
                <w:sz w:val="20"/>
                <w:lang w:val="es-ES"/>
              </w:rPr>
              <w:t>Documentos gráficos de esa actividad o audiovisuales (fotografías, vídeos, DVD, tarjetas, programas etc.).</w:t>
            </w:r>
          </w:p>
          <w:p w14:paraId="40ABC6C3" w14:textId="77777777" w:rsidR="00EE0416" w:rsidRDefault="00EE0416">
            <w:pPr>
              <w:jc w:val="both"/>
              <w:rPr>
                <w:rFonts w:ascii="Century Gothic" w:hAnsi="Century Gothic" w:cs="Arial"/>
                <w:sz w:val="20"/>
                <w:lang w:val="es-ES"/>
              </w:rPr>
            </w:pPr>
          </w:p>
          <w:p w14:paraId="18F4EF4C" w14:textId="77777777" w:rsidR="00EE0416" w:rsidRDefault="00EE0416">
            <w:pPr>
              <w:numPr>
                <w:ilvl w:val="0"/>
                <w:numId w:val="16"/>
              </w:numPr>
              <w:suppressAutoHyphens w:val="0"/>
              <w:jc w:val="both"/>
            </w:pPr>
            <w:r>
              <w:rPr>
                <w:rFonts w:ascii="Century Gothic" w:hAnsi="Century Gothic" w:cs="Arial"/>
                <w:sz w:val="20"/>
                <w:lang w:val="es-ES"/>
              </w:rPr>
              <w:t>Declaración responsable de que la ayuda se ha destinado a financiar actuaciones destinadas al objeto de esta subvención.</w:t>
            </w:r>
          </w:p>
        </w:tc>
        <w:tc>
          <w:tcPr>
            <w:tcW w:w="4678" w:type="dxa"/>
          </w:tcPr>
          <w:p w14:paraId="078D02E4" w14:textId="77777777" w:rsidR="00EE0416" w:rsidRDefault="00EE0416">
            <w:pPr>
              <w:snapToGrid w:val="0"/>
              <w:rPr>
                <w:rFonts w:ascii="Century Gothic" w:hAnsi="Century Gothic" w:cs="Arial"/>
                <w:sz w:val="20"/>
                <w:lang w:val="es-ES"/>
              </w:rPr>
            </w:pPr>
          </w:p>
        </w:tc>
      </w:tr>
      <w:tr w:rsidR="00000000" w14:paraId="642A2882" w14:textId="77777777">
        <w:tc>
          <w:tcPr>
            <w:tcW w:w="4820" w:type="dxa"/>
            <w:tcMar>
              <w:left w:w="283" w:type="dxa"/>
              <w:right w:w="283" w:type="dxa"/>
            </w:tcMar>
          </w:tcPr>
          <w:p w14:paraId="75BF7FF4" w14:textId="77777777" w:rsidR="00EE0416" w:rsidRDefault="00EE0416">
            <w:pPr>
              <w:snapToGrid w:val="0"/>
              <w:jc w:val="both"/>
              <w:rPr>
                <w:rFonts w:ascii="Century Gothic" w:hAnsi="Century Gothic" w:cs="Century Gothic"/>
                <w:b/>
                <w:sz w:val="20"/>
              </w:rPr>
            </w:pPr>
          </w:p>
          <w:p w14:paraId="4E9CB125" w14:textId="77777777" w:rsidR="00EE0416" w:rsidRDefault="00EE0416">
            <w:pPr>
              <w:jc w:val="both"/>
              <w:rPr>
                <w:rFonts w:ascii="Century Gothic" w:hAnsi="Century Gothic" w:cs="Century Gothic"/>
                <w:b/>
                <w:bCs/>
                <w:sz w:val="20"/>
              </w:rPr>
            </w:pPr>
            <w:r>
              <w:rPr>
                <w:rFonts w:ascii="Century Gothic" w:hAnsi="Century Gothic" w:cs="Arial"/>
                <w:b/>
                <w:bCs/>
                <w:sz w:val="20"/>
              </w:rPr>
              <w:t>6.- Gauzatze epea eta justifikazioa:</w:t>
            </w:r>
          </w:p>
          <w:p w14:paraId="6C44BBDE" w14:textId="77777777" w:rsidR="00EE0416" w:rsidRDefault="00EE0416">
            <w:pPr>
              <w:jc w:val="both"/>
              <w:rPr>
                <w:rFonts w:ascii="Century Gothic" w:hAnsi="Century Gothic" w:cs="Century Gothic"/>
                <w:b/>
                <w:bCs/>
                <w:sz w:val="20"/>
              </w:rPr>
            </w:pPr>
          </w:p>
          <w:p w14:paraId="23E83547" w14:textId="77777777" w:rsidR="00EE0416" w:rsidRDefault="00EE0416">
            <w:pPr>
              <w:jc w:val="both"/>
              <w:rPr>
                <w:rFonts w:ascii="Century Gothic" w:eastAsia="Century Gothic" w:hAnsi="Century Gothic" w:cs="Century Gothic"/>
                <w:b/>
                <w:bCs/>
                <w:sz w:val="20"/>
              </w:rPr>
            </w:pPr>
            <w:r>
              <w:rPr>
                <w:rFonts w:ascii="Century Gothic" w:hAnsi="Century Gothic" w:cs="Arial"/>
                <w:b/>
                <w:bCs/>
                <w:sz w:val="20"/>
              </w:rPr>
              <w:t>Diruz lagundutako proiektuetako jarduerak gauzatzea:</w:t>
            </w:r>
          </w:p>
          <w:p w14:paraId="1E50A190" w14:textId="77777777" w:rsidR="00EE0416" w:rsidRDefault="00EE0416">
            <w:pPr>
              <w:jc w:val="both"/>
              <w:rPr>
                <w:rFonts w:ascii="Century Gothic" w:hAnsi="Century Gothic" w:cs="Arial"/>
                <w:bCs/>
                <w:sz w:val="20"/>
              </w:rPr>
            </w:pPr>
            <w:r>
              <w:rPr>
                <w:rFonts w:ascii="Century Gothic" w:eastAsia="Century Gothic" w:hAnsi="Century Gothic" w:cs="Century Gothic"/>
                <w:b/>
                <w:bCs/>
                <w:sz w:val="20"/>
              </w:rPr>
              <w:t xml:space="preserve"> </w:t>
            </w:r>
          </w:p>
          <w:p w14:paraId="1652D0B4" w14:textId="77777777" w:rsidR="00EE0416" w:rsidRDefault="00EE0416">
            <w:pPr>
              <w:jc w:val="both"/>
              <w:rPr>
                <w:rFonts w:ascii="Century Gothic" w:hAnsi="Century Gothic" w:cs="Arial"/>
                <w:b/>
                <w:bCs/>
                <w:sz w:val="20"/>
              </w:rPr>
            </w:pPr>
            <w:r>
              <w:rPr>
                <w:rFonts w:ascii="Century Gothic" w:hAnsi="Century Gothic" w:cs="Arial"/>
                <w:bCs/>
                <w:sz w:val="20"/>
              </w:rPr>
              <w:t>Dirulaguntza jasoko dela jakinarazten den egunaren biharamunetik gehienez bi hilabeteko epean abian jarri behar da proiektua, eta gehienez urtebeteko epea izango du</w:t>
            </w:r>
            <w:r>
              <w:rPr>
                <w:rFonts w:ascii="Century Gothic" w:hAnsi="Century Gothic" w:cs="Arial"/>
                <w:b/>
                <w:bCs/>
                <w:sz w:val="20"/>
              </w:rPr>
              <w:t>.</w:t>
            </w:r>
          </w:p>
          <w:p w14:paraId="021D567F" w14:textId="77777777" w:rsidR="00EE0416" w:rsidRDefault="00EE0416">
            <w:pPr>
              <w:tabs>
                <w:tab w:val="left" w:pos="3075"/>
              </w:tabs>
              <w:jc w:val="both"/>
              <w:rPr>
                <w:rFonts w:ascii="Century Gothic" w:hAnsi="Century Gothic" w:cs="Arial"/>
                <w:b/>
                <w:bCs/>
                <w:sz w:val="20"/>
              </w:rPr>
            </w:pPr>
            <w:r>
              <w:rPr>
                <w:rFonts w:ascii="Century Gothic" w:hAnsi="Century Gothic" w:cs="Arial"/>
                <w:b/>
                <w:bCs/>
                <w:sz w:val="20"/>
              </w:rPr>
              <w:tab/>
            </w:r>
          </w:p>
          <w:p w14:paraId="3A8BF617" w14:textId="77777777" w:rsidR="00EE0416" w:rsidRDefault="00EE0416">
            <w:pPr>
              <w:jc w:val="both"/>
              <w:rPr>
                <w:rFonts w:ascii="Century Gothic" w:hAnsi="Century Gothic" w:cs="Arial"/>
                <w:b/>
                <w:bCs/>
                <w:sz w:val="20"/>
              </w:rPr>
            </w:pPr>
          </w:p>
          <w:p w14:paraId="266CB3CA" w14:textId="77777777" w:rsidR="00EE0416" w:rsidRDefault="00EE0416">
            <w:pPr>
              <w:jc w:val="both"/>
              <w:rPr>
                <w:rFonts w:ascii="Century Gothic" w:hAnsi="Century Gothic" w:cs="Arial"/>
                <w:b/>
                <w:bCs/>
                <w:sz w:val="20"/>
              </w:rPr>
            </w:pPr>
            <w:r>
              <w:rPr>
                <w:rFonts w:ascii="Century Gothic" w:hAnsi="Century Gothic" w:cs="Arial"/>
                <w:b/>
                <w:bCs/>
                <w:sz w:val="20"/>
              </w:rPr>
              <w:t>Diruz lagundutako jarduerako gastuen justifikazioa:</w:t>
            </w:r>
          </w:p>
          <w:p w14:paraId="333A1849" w14:textId="77777777" w:rsidR="00EE0416" w:rsidRDefault="00EE0416">
            <w:pPr>
              <w:jc w:val="both"/>
              <w:rPr>
                <w:rFonts w:ascii="Century Gothic" w:hAnsi="Century Gothic" w:cs="Arial"/>
                <w:b/>
                <w:bCs/>
                <w:sz w:val="20"/>
              </w:rPr>
            </w:pPr>
          </w:p>
          <w:p w14:paraId="56C2826F" w14:textId="77777777" w:rsidR="00EE0416" w:rsidRDefault="00EE0416">
            <w:pPr>
              <w:jc w:val="both"/>
              <w:rPr>
                <w:rFonts w:ascii="Century Gothic" w:hAnsi="Century Gothic" w:cs="Century Gothic"/>
                <w:bCs/>
                <w:sz w:val="20"/>
              </w:rPr>
            </w:pPr>
            <w:r>
              <w:rPr>
                <w:rFonts w:ascii="Century Gothic" w:hAnsi="Century Gothic" w:cs="Century Gothic"/>
                <w:bCs/>
                <w:sz w:val="20"/>
              </w:rPr>
              <w:t>Dirulaguntza jaso duen entitateak dirulaguntzaren zenbateko osoaren justifikazioa  aurkeztu beharko du, proiektua amaitu den unetik bi hilabeteko epean, gehienez.</w:t>
            </w:r>
          </w:p>
          <w:p w14:paraId="7F12B4F6" w14:textId="77777777" w:rsidR="00EE0416" w:rsidRDefault="00EE0416">
            <w:pPr>
              <w:jc w:val="both"/>
              <w:rPr>
                <w:rFonts w:ascii="Century Gothic" w:hAnsi="Century Gothic" w:cs="Century Gothic"/>
                <w:bCs/>
                <w:sz w:val="20"/>
              </w:rPr>
            </w:pPr>
          </w:p>
        </w:tc>
        <w:tc>
          <w:tcPr>
            <w:tcW w:w="4678" w:type="dxa"/>
            <w:tcMar>
              <w:left w:w="283" w:type="dxa"/>
              <w:right w:w="283" w:type="dxa"/>
            </w:tcMar>
          </w:tcPr>
          <w:p w14:paraId="0BB53D01" w14:textId="77777777" w:rsidR="00EE0416" w:rsidRDefault="00EE0416">
            <w:pPr>
              <w:snapToGrid w:val="0"/>
              <w:jc w:val="both"/>
              <w:rPr>
                <w:rFonts w:ascii="Century Gothic" w:hAnsi="Century Gothic" w:cs="Century Gothic"/>
                <w:sz w:val="20"/>
              </w:rPr>
            </w:pPr>
          </w:p>
          <w:p w14:paraId="42F1F7C0" w14:textId="77777777" w:rsidR="00EE0416" w:rsidRDefault="00EE0416">
            <w:pPr>
              <w:jc w:val="both"/>
              <w:rPr>
                <w:rFonts w:ascii="Century Gothic" w:hAnsi="Century Gothic" w:cs="Century Gothic"/>
                <w:b/>
                <w:bCs/>
                <w:sz w:val="20"/>
              </w:rPr>
            </w:pPr>
            <w:r>
              <w:rPr>
                <w:rFonts w:ascii="Century Gothic" w:hAnsi="Century Gothic" w:cs="Arial"/>
                <w:b/>
                <w:bCs/>
                <w:sz w:val="20"/>
              </w:rPr>
              <w:t>6.- Plazo de ejecución y justificación:</w:t>
            </w:r>
          </w:p>
          <w:p w14:paraId="57BA56EB" w14:textId="77777777" w:rsidR="00EE0416" w:rsidRDefault="00EE0416">
            <w:pPr>
              <w:jc w:val="both"/>
              <w:rPr>
                <w:rFonts w:ascii="Century Gothic" w:hAnsi="Century Gothic" w:cs="Century Gothic"/>
                <w:b/>
                <w:bCs/>
                <w:sz w:val="20"/>
              </w:rPr>
            </w:pPr>
          </w:p>
          <w:p w14:paraId="22A54ADE" w14:textId="77777777" w:rsidR="00EE0416" w:rsidRDefault="00EE0416">
            <w:pPr>
              <w:jc w:val="both"/>
              <w:rPr>
                <w:rFonts w:ascii="Century Gothic" w:eastAsia="Century Gothic" w:hAnsi="Century Gothic" w:cs="Century Gothic"/>
                <w:b/>
                <w:bCs/>
                <w:sz w:val="20"/>
                <w:lang w:val="es-ES"/>
              </w:rPr>
            </w:pPr>
            <w:r>
              <w:rPr>
                <w:rFonts w:ascii="Century Gothic" w:hAnsi="Century Gothic" w:cs="Arial"/>
                <w:b/>
                <w:bCs/>
                <w:sz w:val="20"/>
                <w:lang w:val="es-ES"/>
              </w:rPr>
              <w:t>Ejecución de las actividades del proyecto subvencionado:</w:t>
            </w:r>
          </w:p>
          <w:p w14:paraId="3A35E3CA" w14:textId="77777777" w:rsidR="00EE0416" w:rsidRDefault="00EE0416">
            <w:pPr>
              <w:jc w:val="both"/>
              <w:rPr>
                <w:rFonts w:ascii="Century Gothic" w:hAnsi="Century Gothic" w:cs="Arial"/>
                <w:bCs/>
                <w:sz w:val="20"/>
                <w:lang w:val="es-ES"/>
              </w:rPr>
            </w:pPr>
            <w:r>
              <w:rPr>
                <w:rFonts w:ascii="Century Gothic" w:eastAsia="Century Gothic" w:hAnsi="Century Gothic" w:cs="Century Gothic"/>
                <w:b/>
                <w:bCs/>
                <w:sz w:val="20"/>
                <w:lang w:val="es-ES"/>
              </w:rPr>
              <w:t xml:space="preserve"> </w:t>
            </w:r>
          </w:p>
          <w:p w14:paraId="40709E9D" w14:textId="77777777" w:rsidR="00EE0416" w:rsidRDefault="00EE0416">
            <w:pPr>
              <w:jc w:val="both"/>
              <w:rPr>
                <w:rFonts w:ascii="Century Gothic" w:hAnsi="Century Gothic" w:cs="Arial"/>
                <w:b/>
                <w:bCs/>
                <w:sz w:val="20"/>
                <w:lang w:val="es-ES"/>
              </w:rPr>
            </w:pPr>
            <w:r>
              <w:rPr>
                <w:rFonts w:ascii="Century Gothic" w:hAnsi="Century Gothic" w:cs="Arial"/>
                <w:bCs/>
                <w:sz w:val="20"/>
                <w:lang w:val="es-ES"/>
              </w:rPr>
              <w:t xml:space="preserve">El proyecto se pondrá en marcha en el plazo máximo de dos meses a contar desde el día siguiente a recibir la comunicación de la concesión de la subvención, y tendrá una duración máxima de un año. </w:t>
            </w:r>
          </w:p>
          <w:p w14:paraId="3B81CBE5" w14:textId="77777777" w:rsidR="00EE0416" w:rsidRDefault="00EE0416">
            <w:pPr>
              <w:jc w:val="both"/>
              <w:rPr>
                <w:rFonts w:ascii="Century Gothic" w:hAnsi="Century Gothic" w:cs="Arial"/>
                <w:b/>
                <w:bCs/>
                <w:sz w:val="20"/>
                <w:lang w:val="es-ES"/>
              </w:rPr>
            </w:pPr>
          </w:p>
          <w:p w14:paraId="7D77E861" w14:textId="77777777" w:rsidR="00EE0416" w:rsidRDefault="00EE0416">
            <w:pPr>
              <w:jc w:val="both"/>
              <w:rPr>
                <w:rFonts w:ascii="Century Gothic" w:hAnsi="Century Gothic" w:cs="Arial"/>
                <w:b/>
                <w:bCs/>
                <w:sz w:val="20"/>
                <w:lang w:val="es-ES"/>
              </w:rPr>
            </w:pPr>
            <w:r>
              <w:rPr>
                <w:rFonts w:ascii="Century Gothic" w:hAnsi="Century Gothic" w:cs="Arial"/>
                <w:b/>
                <w:bCs/>
                <w:sz w:val="20"/>
                <w:lang w:val="es-ES"/>
              </w:rPr>
              <w:t>Justificación de gastos de la actividad subvencionada:</w:t>
            </w:r>
          </w:p>
          <w:p w14:paraId="7C1AC96B" w14:textId="77777777" w:rsidR="00EE0416" w:rsidRDefault="00EE0416">
            <w:pPr>
              <w:jc w:val="both"/>
              <w:rPr>
                <w:rFonts w:ascii="Century Gothic" w:hAnsi="Century Gothic" w:cs="Arial"/>
                <w:b/>
                <w:bCs/>
                <w:sz w:val="20"/>
                <w:lang w:val="es-ES"/>
              </w:rPr>
            </w:pPr>
          </w:p>
          <w:p w14:paraId="2AAE1B90" w14:textId="77777777" w:rsidR="00EE0416" w:rsidRDefault="00EE0416">
            <w:pPr>
              <w:jc w:val="both"/>
              <w:rPr>
                <w:rFonts w:ascii="Century Gothic" w:hAnsi="Century Gothic" w:cs="Century Gothic"/>
                <w:b/>
                <w:bCs/>
                <w:sz w:val="20"/>
                <w:lang w:val="es-ES"/>
              </w:rPr>
            </w:pPr>
            <w:r>
              <w:rPr>
                <w:rFonts w:ascii="Century Gothic" w:hAnsi="Century Gothic" w:cs="Century Gothic"/>
                <w:bCs/>
                <w:sz w:val="20"/>
                <w:lang w:val="es-ES"/>
              </w:rPr>
              <w:t>La entidad perceptora de la subvención deberá justificar la cantidad total de la subvención, en el plazo máximo de dos meses desde la finalización del proyecto.</w:t>
            </w:r>
          </w:p>
          <w:p w14:paraId="7464295E" w14:textId="77777777" w:rsidR="00EE0416" w:rsidRDefault="00EE0416">
            <w:pPr>
              <w:jc w:val="both"/>
              <w:rPr>
                <w:rFonts w:ascii="Century Gothic" w:hAnsi="Century Gothic" w:cs="Century Gothic"/>
                <w:b/>
                <w:bCs/>
                <w:sz w:val="20"/>
                <w:lang w:val="es-ES"/>
              </w:rPr>
            </w:pPr>
          </w:p>
        </w:tc>
        <w:tc>
          <w:tcPr>
            <w:tcW w:w="4678" w:type="dxa"/>
          </w:tcPr>
          <w:p w14:paraId="4193F4FB" w14:textId="77777777" w:rsidR="00EE0416" w:rsidRDefault="00EE0416">
            <w:pPr>
              <w:snapToGrid w:val="0"/>
              <w:rPr>
                <w:rFonts w:ascii="Century Gothic" w:hAnsi="Century Gothic" w:cs="Century Gothic"/>
                <w:b/>
                <w:sz w:val="20"/>
              </w:rPr>
            </w:pPr>
          </w:p>
        </w:tc>
      </w:tr>
      <w:tr w:rsidR="00000000" w14:paraId="502A6CB8" w14:textId="77777777">
        <w:tc>
          <w:tcPr>
            <w:tcW w:w="4820" w:type="dxa"/>
            <w:tcMar>
              <w:left w:w="283" w:type="dxa"/>
              <w:right w:w="283" w:type="dxa"/>
            </w:tcMar>
          </w:tcPr>
          <w:p w14:paraId="4060EF93" w14:textId="77777777" w:rsidR="00EE0416" w:rsidRDefault="00EE0416">
            <w:pPr>
              <w:jc w:val="both"/>
            </w:pPr>
            <w:r>
              <w:rPr>
                <w:rFonts w:ascii="Century Gothic" w:hAnsi="Century Gothic" w:cs="Century Gothic"/>
                <w:b/>
                <w:sz w:val="20"/>
              </w:rPr>
              <w:t>4. MODALIDADEA: Zumaiako kooperanteei zuzendutako bekak.</w:t>
            </w:r>
          </w:p>
        </w:tc>
        <w:tc>
          <w:tcPr>
            <w:tcW w:w="4678" w:type="dxa"/>
            <w:tcMar>
              <w:left w:w="283" w:type="dxa"/>
              <w:right w:w="283" w:type="dxa"/>
            </w:tcMar>
          </w:tcPr>
          <w:p w14:paraId="61D3A6E7" w14:textId="77777777" w:rsidR="00EE0416" w:rsidRDefault="00EE0416">
            <w:pPr>
              <w:jc w:val="both"/>
              <w:rPr>
                <w:rFonts w:ascii="Century Gothic" w:hAnsi="Century Gothic" w:cs="Century Gothic"/>
                <w:b/>
                <w:bCs/>
                <w:sz w:val="20"/>
              </w:rPr>
            </w:pPr>
            <w:r>
              <w:rPr>
                <w:rFonts w:ascii="Century Gothic" w:hAnsi="Century Gothic" w:cs="Century Gothic"/>
                <w:b/>
                <w:sz w:val="20"/>
              </w:rPr>
              <w:t>MODALIDAD 4: Becas dirigidas a personas cooperantes de Zumaia.</w:t>
            </w:r>
          </w:p>
          <w:p w14:paraId="0FB6D738" w14:textId="77777777" w:rsidR="00EE0416" w:rsidRDefault="00EE0416">
            <w:pPr>
              <w:jc w:val="both"/>
              <w:rPr>
                <w:rFonts w:ascii="Century Gothic" w:hAnsi="Century Gothic" w:cs="Century Gothic"/>
                <w:b/>
                <w:bCs/>
                <w:sz w:val="20"/>
              </w:rPr>
            </w:pPr>
          </w:p>
        </w:tc>
        <w:tc>
          <w:tcPr>
            <w:tcW w:w="4678" w:type="dxa"/>
          </w:tcPr>
          <w:p w14:paraId="746B3703" w14:textId="77777777" w:rsidR="00EE0416" w:rsidRDefault="00EE0416">
            <w:pPr>
              <w:snapToGrid w:val="0"/>
              <w:rPr>
                <w:rFonts w:ascii="Century Gothic" w:hAnsi="Century Gothic" w:cs="Century Gothic"/>
                <w:bCs/>
                <w:sz w:val="20"/>
              </w:rPr>
            </w:pPr>
          </w:p>
        </w:tc>
      </w:tr>
      <w:tr w:rsidR="00000000" w14:paraId="323A5C97" w14:textId="77777777">
        <w:tc>
          <w:tcPr>
            <w:tcW w:w="4820" w:type="dxa"/>
            <w:tcMar>
              <w:left w:w="283" w:type="dxa"/>
              <w:right w:w="283" w:type="dxa"/>
            </w:tcMar>
          </w:tcPr>
          <w:p w14:paraId="0699A7CA" w14:textId="77777777" w:rsidR="00EE0416" w:rsidRDefault="00EE0416">
            <w:pPr>
              <w:jc w:val="both"/>
              <w:rPr>
                <w:rFonts w:ascii="Century Gothic" w:hAnsi="Century Gothic" w:cs="Century Gothic"/>
                <w:b/>
                <w:sz w:val="20"/>
              </w:rPr>
            </w:pPr>
            <w:r>
              <w:rPr>
                <w:rFonts w:ascii="Century Gothic" w:hAnsi="Century Gothic" w:cs="Century Gothic"/>
                <w:b/>
                <w:sz w:val="20"/>
              </w:rPr>
              <w:t xml:space="preserve">1.- Xedea. </w:t>
            </w:r>
          </w:p>
          <w:p w14:paraId="4FC694CC" w14:textId="77777777" w:rsidR="00EE0416" w:rsidRDefault="00EE0416">
            <w:pPr>
              <w:jc w:val="both"/>
              <w:rPr>
                <w:rFonts w:ascii="Century Gothic" w:hAnsi="Century Gothic" w:cs="Century Gothic"/>
                <w:b/>
                <w:sz w:val="20"/>
              </w:rPr>
            </w:pPr>
          </w:p>
          <w:p w14:paraId="10473A97" w14:textId="77777777" w:rsidR="00EE0416" w:rsidRDefault="00EE0416">
            <w:pPr>
              <w:jc w:val="both"/>
              <w:rPr>
                <w:rFonts w:ascii="Century Gothic" w:hAnsi="Century Gothic" w:cs="Century Gothic"/>
                <w:b/>
                <w:sz w:val="20"/>
              </w:rPr>
            </w:pPr>
            <w:r>
              <w:rPr>
                <w:rFonts w:ascii="Century Gothic" w:hAnsi="Century Gothic" w:cs="Century Gothic"/>
                <w:sz w:val="20"/>
              </w:rPr>
              <w:t>Oinarri hauen xedea da, Zumaiako herritarrak herrialde kaltetuen garapen lankidetza ekintzetan sentsibilizatzea eta guztien artean arteko elkartasun kultura bultzatzea.</w:t>
            </w:r>
          </w:p>
          <w:p w14:paraId="179F7C96" w14:textId="77777777" w:rsidR="00EE0416" w:rsidRDefault="00EE0416">
            <w:pPr>
              <w:jc w:val="both"/>
              <w:rPr>
                <w:rFonts w:ascii="Century Gothic" w:hAnsi="Century Gothic" w:cs="Century Gothic"/>
                <w:b/>
                <w:sz w:val="20"/>
              </w:rPr>
            </w:pPr>
          </w:p>
        </w:tc>
        <w:tc>
          <w:tcPr>
            <w:tcW w:w="4678" w:type="dxa"/>
            <w:tcMar>
              <w:left w:w="283" w:type="dxa"/>
              <w:right w:w="283" w:type="dxa"/>
            </w:tcMar>
          </w:tcPr>
          <w:p w14:paraId="5C7B5624" w14:textId="77777777" w:rsidR="00EE0416" w:rsidRDefault="00EE0416">
            <w:pPr>
              <w:jc w:val="both"/>
              <w:rPr>
                <w:rFonts w:ascii="Century Gothic" w:hAnsi="Century Gothic" w:cs="Century Gothic"/>
                <w:b/>
                <w:sz w:val="20"/>
              </w:rPr>
            </w:pPr>
            <w:r>
              <w:rPr>
                <w:rFonts w:ascii="Century Gothic" w:hAnsi="Century Gothic" w:cs="Century Gothic"/>
                <w:b/>
                <w:sz w:val="20"/>
              </w:rPr>
              <w:t>1.- Objeto.</w:t>
            </w:r>
          </w:p>
          <w:p w14:paraId="02A48025" w14:textId="77777777" w:rsidR="00EE0416" w:rsidRDefault="00EE0416">
            <w:pPr>
              <w:jc w:val="both"/>
              <w:rPr>
                <w:rFonts w:ascii="Century Gothic" w:hAnsi="Century Gothic" w:cs="Century Gothic"/>
                <w:b/>
                <w:sz w:val="20"/>
              </w:rPr>
            </w:pPr>
          </w:p>
          <w:p w14:paraId="7BD4AF7B" w14:textId="77777777" w:rsidR="00EE0416" w:rsidRDefault="00EE0416">
            <w:pPr>
              <w:jc w:val="both"/>
              <w:rPr>
                <w:rFonts w:ascii="Century Gothic" w:hAnsi="Century Gothic" w:cs="Century Gothic"/>
                <w:bCs/>
                <w:sz w:val="20"/>
                <w:lang w:val="es-ES"/>
              </w:rPr>
            </w:pPr>
            <w:r>
              <w:rPr>
                <w:rFonts w:ascii="Century Gothic" w:hAnsi="Century Gothic" w:cs="Century Gothic"/>
                <w:sz w:val="20"/>
                <w:lang w:val="es-ES"/>
              </w:rPr>
              <w:t xml:space="preserve">El objeto de las presentes bases es sensibilizar a las personas de Zumaia en acciones de Cooperación al desarrollo en los países desfavorecidos y fomentar entre todos/as una cultura de Solidaridad entre todos los pueblos. </w:t>
            </w:r>
          </w:p>
          <w:p w14:paraId="295CE9B0" w14:textId="77777777" w:rsidR="00EE0416" w:rsidRDefault="00EE0416">
            <w:pPr>
              <w:jc w:val="both"/>
              <w:rPr>
                <w:rFonts w:ascii="Century Gothic" w:hAnsi="Century Gothic" w:cs="Century Gothic"/>
                <w:bCs/>
                <w:sz w:val="20"/>
                <w:lang w:val="es-ES"/>
              </w:rPr>
            </w:pPr>
          </w:p>
        </w:tc>
        <w:tc>
          <w:tcPr>
            <w:tcW w:w="4678" w:type="dxa"/>
          </w:tcPr>
          <w:p w14:paraId="6C7DD3FC" w14:textId="77777777" w:rsidR="00EE0416" w:rsidRDefault="00EE0416">
            <w:pPr>
              <w:snapToGrid w:val="0"/>
              <w:rPr>
                <w:rFonts w:ascii="Century Gothic" w:hAnsi="Century Gothic" w:cs="Century Gothic"/>
                <w:bCs/>
                <w:sz w:val="20"/>
                <w:lang w:val="es-ES"/>
              </w:rPr>
            </w:pPr>
          </w:p>
        </w:tc>
      </w:tr>
      <w:tr w:rsidR="00000000" w14:paraId="695D0DBE" w14:textId="77777777">
        <w:tc>
          <w:tcPr>
            <w:tcW w:w="4820" w:type="dxa"/>
            <w:tcMar>
              <w:left w:w="283" w:type="dxa"/>
              <w:right w:w="283" w:type="dxa"/>
            </w:tcMar>
          </w:tcPr>
          <w:p w14:paraId="03FED205" w14:textId="77777777" w:rsidR="00EE0416" w:rsidRDefault="00EE0416">
            <w:pPr>
              <w:jc w:val="both"/>
              <w:rPr>
                <w:rFonts w:ascii="Century Gothic" w:hAnsi="Century Gothic" w:cs="Century Gothic"/>
                <w:b/>
                <w:sz w:val="20"/>
              </w:rPr>
            </w:pPr>
            <w:r>
              <w:rPr>
                <w:rFonts w:ascii="Century Gothic" w:hAnsi="Century Gothic" w:cs="Century Gothic"/>
                <w:b/>
                <w:sz w:val="20"/>
              </w:rPr>
              <w:t>2.- Eskabideak aurkezteko epea:</w:t>
            </w:r>
          </w:p>
          <w:p w14:paraId="61CBB007" w14:textId="77777777" w:rsidR="00EE0416" w:rsidRDefault="00EE0416">
            <w:pPr>
              <w:jc w:val="both"/>
              <w:rPr>
                <w:rFonts w:ascii="Century Gothic" w:hAnsi="Century Gothic" w:cs="Century Gothic"/>
                <w:b/>
                <w:sz w:val="20"/>
              </w:rPr>
            </w:pPr>
          </w:p>
          <w:p w14:paraId="5E2CEECF" w14:textId="77777777" w:rsidR="00EE0416" w:rsidRDefault="00EE0416">
            <w:pPr>
              <w:jc w:val="both"/>
              <w:rPr>
                <w:rFonts w:ascii="Century Gothic" w:hAnsi="Century Gothic" w:cs="Century Gothic"/>
                <w:b/>
                <w:sz w:val="20"/>
              </w:rPr>
            </w:pPr>
            <w:r>
              <w:rPr>
                <w:rFonts w:ascii="Century Gothic" w:hAnsi="Century Gothic" w:cs="Century Gothic"/>
                <w:sz w:val="20"/>
              </w:rPr>
              <w:t>Eskaerak aurkezteko epea hilabeteko izango da iragarkia Gipuzkoako Aldizkari Ofizialean argitaratzen den biharamunetik kontatzen hasita. Azken eguna larunbata edo jaieguna balitz, hurrengo egun balio duenera luzatuko da epe amaiera.</w:t>
            </w:r>
          </w:p>
          <w:p w14:paraId="7CD2551C" w14:textId="77777777" w:rsidR="00EE0416" w:rsidRDefault="00EE0416">
            <w:pPr>
              <w:jc w:val="both"/>
              <w:rPr>
                <w:rFonts w:ascii="Century Gothic" w:hAnsi="Century Gothic" w:cs="Century Gothic"/>
                <w:b/>
                <w:sz w:val="20"/>
              </w:rPr>
            </w:pPr>
          </w:p>
        </w:tc>
        <w:tc>
          <w:tcPr>
            <w:tcW w:w="4678" w:type="dxa"/>
            <w:tcMar>
              <w:left w:w="283" w:type="dxa"/>
              <w:right w:w="283" w:type="dxa"/>
            </w:tcMar>
          </w:tcPr>
          <w:p w14:paraId="2C18122D" w14:textId="77777777" w:rsidR="00EE0416" w:rsidRDefault="00EE0416">
            <w:pPr>
              <w:jc w:val="both"/>
              <w:rPr>
                <w:rFonts w:ascii="Century Gothic" w:hAnsi="Century Gothic" w:cs="Century Gothic"/>
                <w:b/>
                <w:sz w:val="20"/>
              </w:rPr>
            </w:pPr>
            <w:r>
              <w:rPr>
                <w:rFonts w:ascii="Century Gothic" w:hAnsi="Century Gothic" w:cs="Century Gothic"/>
                <w:b/>
                <w:sz w:val="20"/>
              </w:rPr>
              <w:t>2.- Plazo de presentación de solicitudes:</w:t>
            </w:r>
          </w:p>
          <w:p w14:paraId="327E1DB1" w14:textId="77777777" w:rsidR="00EE0416" w:rsidRDefault="00EE0416">
            <w:pPr>
              <w:jc w:val="both"/>
              <w:rPr>
                <w:rFonts w:ascii="Century Gothic" w:hAnsi="Century Gothic" w:cs="Century Gothic"/>
                <w:b/>
                <w:sz w:val="20"/>
              </w:rPr>
            </w:pPr>
          </w:p>
          <w:p w14:paraId="2B45E4DF" w14:textId="77777777" w:rsidR="00EE0416" w:rsidRDefault="00EE0416">
            <w:pPr>
              <w:jc w:val="both"/>
              <w:rPr>
                <w:rFonts w:ascii="Century Gothic" w:hAnsi="Century Gothic" w:cs="Century Gothic"/>
                <w:b/>
                <w:sz w:val="20"/>
              </w:rPr>
            </w:pPr>
            <w:r>
              <w:rPr>
                <w:rFonts w:ascii="Century Gothic" w:hAnsi="Century Gothic" w:cs="Century Gothic"/>
                <w:sz w:val="20"/>
              </w:rPr>
              <w:t>El plazo para presentar las solicitudes será de un mes a contar desde el día siguiente a la publicación del anuncio de la convocatoria en el Boletín Oficial de Gipuzkoa. Si el último día del plazo fuese sábado o festivo, se prorrogará hasta el siguiente día hábil.</w:t>
            </w:r>
          </w:p>
          <w:p w14:paraId="336A031F" w14:textId="77777777" w:rsidR="00EE0416" w:rsidRDefault="00EE0416">
            <w:pPr>
              <w:jc w:val="both"/>
              <w:rPr>
                <w:rFonts w:ascii="Century Gothic" w:hAnsi="Century Gothic" w:cs="Century Gothic"/>
                <w:b/>
                <w:sz w:val="20"/>
              </w:rPr>
            </w:pPr>
          </w:p>
        </w:tc>
        <w:tc>
          <w:tcPr>
            <w:tcW w:w="4678" w:type="dxa"/>
          </w:tcPr>
          <w:p w14:paraId="05069A60" w14:textId="77777777" w:rsidR="00EE0416" w:rsidRDefault="00EE0416">
            <w:pPr>
              <w:snapToGrid w:val="0"/>
              <w:rPr>
                <w:rFonts w:ascii="Century Gothic" w:hAnsi="Century Gothic" w:cs="Century Gothic"/>
                <w:b/>
                <w:sz w:val="20"/>
              </w:rPr>
            </w:pPr>
          </w:p>
        </w:tc>
      </w:tr>
      <w:tr w:rsidR="00000000" w14:paraId="394A0428" w14:textId="77777777">
        <w:tc>
          <w:tcPr>
            <w:tcW w:w="4820" w:type="dxa"/>
            <w:tcMar>
              <w:left w:w="283" w:type="dxa"/>
              <w:right w:w="283" w:type="dxa"/>
            </w:tcMar>
          </w:tcPr>
          <w:p w14:paraId="31E52D0F" w14:textId="77777777" w:rsidR="00EE0416" w:rsidRDefault="00EE0416">
            <w:pPr>
              <w:jc w:val="both"/>
              <w:rPr>
                <w:rFonts w:ascii="Century Gothic" w:hAnsi="Century Gothic" w:cs="Century Gothic"/>
                <w:b/>
                <w:sz w:val="20"/>
              </w:rPr>
            </w:pPr>
            <w:r>
              <w:rPr>
                <w:rFonts w:ascii="Century Gothic" w:hAnsi="Century Gothic" w:cs="Century Gothic"/>
                <w:sz w:val="20"/>
              </w:rPr>
              <w:t>Informazioa eta eskaera orria normalizatuak eskuragarri egongo dira Zumaiako Udalaren egoitza elektronikoan (www.zumaia.eus).</w:t>
            </w:r>
          </w:p>
          <w:p w14:paraId="3FFE55AA" w14:textId="77777777" w:rsidR="00EE0416" w:rsidRDefault="00EE0416">
            <w:pPr>
              <w:jc w:val="both"/>
              <w:rPr>
                <w:rFonts w:ascii="Century Gothic" w:hAnsi="Century Gothic" w:cs="Century Gothic"/>
                <w:b/>
                <w:sz w:val="20"/>
              </w:rPr>
            </w:pPr>
          </w:p>
        </w:tc>
        <w:tc>
          <w:tcPr>
            <w:tcW w:w="4678" w:type="dxa"/>
            <w:tcMar>
              <w:left w:w="283" w:type="dxa"/>
              <w:right w:w="283" w:type="dxa"/>
            </w:tcMar>
          </w:tcPr>
          <w:p w14:paraId="1B2943F6" w14:textId="77777777" w:rsidR="00EE0416" w:rsidRDefault="00EE0416">
            <w:pPr>
              <w:jc w:val="both"/>
              <w:rPr>
                <w:rFonts w:ascii="Century Gothic" w:hAnsi="Century Gothic" w:cs="Century Gothic"/>
                <w:b/>
                <w:bCs/>
                <w:sz w:val="20"/>
              </w:rPr>
            </w:pPr>
            <w:r>
              <w:rPr>
                <w:rFonts w:ascii="Century Gothic" w:hAnsi="Century Gothic" w:cs="Century Gothic"/>
                <w:sz w:val="20"/>
              </w:rPr>
              <w:t>La información y los impresos normalizados de solicitud estarán disponibles en la sede electrónica del ayuntamiento de Zumaia (www.zumaia.eus).</w:t>
            </w:r>
          </w:p>
          <w:p w14:paraId="1920E8BF" w14:textId="77777777" w:rsidR="00EE0416" w:rsidRDefault="00EE0416">
            <w:pPr>
              <w:jc w:val="both"/>
              <w:rPr>
                <w:rFonts w:ascii="Century Gothic" w:hAnsi="Century Gothic" w:cs="Century Gothic"/>
                <w:b/>
                <w:bCs/>
                <w:sz w:val="20"/>
              </w:rPr>
            </w:pPr>
          </w:p>
        </w:tc>
        <w:tc>
          <w:tcPr>
            <w:tcW w:w="4678" w:type="dxa"/>
          </w:tcPr>
          <w:p w14:paraId="1E8D9997" w14:textId="77777777" w:rsidR="00EE0416" w:rsidRDefault="00EE0416">
            <w:pPr>
              <w:snapToGrid w:val="0"/>
              <w:rPr>
                <w:rFonts w:ascii="Century Gothic" w:hAnsi="Century Gothic" w:cs="Century Gothic"/>
                <w:b/>
                <w:bCs/>
                <w:sz w:val="20"/>
              </w:rPr>
            </w:pPr>
          </w:p>
        </w:tc>
      </w:tr>
      <w:tr w:rsidR="00000000" w14:paraId="65CD98D7" w14:textId="77777777">
        <w:tc>
          <w:tcPr>
            <w:tcW w:w="4820" w:type="dxa"/>
            <w:tcMar>
              <w:left w:w="283" w:type="dxa"/>
              <w:right w:w="283" w:type="dxa"/>
            </w:tcMar>
          </w:tcPr>
          <w:p w14:paraId="678E4540" w14:textId="77777777" w:rsidR="00EE0416" w:rsidRDefault="00EE0416">
            <w:pPr>
              <w:jc w:val="both"/>
              <w:rPr>
                <w:rFonts w:ascii="Century Gothic" w:hAnsi="Century Gothic" w:cs="Century Gothic"/>
                <w:b/>
                <w:sz w:val="20"/>
              </w:rPr>
            </w:pPr>
            <w:r>
              <w:rPr>
                <w:rFonts w:ascii="Century Gothic" w:hAnsi="Century Gothic" w:cs="Century Gothic"/>
                <w:sz w:val="20"/>
              </w:rPr>
              <w:t>Eskaerak telematikoki aurkeztu beharko  dira Zumaiako Udalaren egoitza elektronikoan (</w:t>
            </w:r>
            <w:hyperlink r:id="rId17" w:history="1">
              <w:r>
                <w:rPr>
                  <w:rStyle w:val="Hiperesteka"/>
                  <w:rFonts w:ascii="Century Gothic" w:hAnsi="Century Gothic" w:cs="Century Gothic"/>
                  <w:color w:val="0000FF"/>
                  <w:sz w:val="20"/>
                </w:rPr>
                <w:t>www.zumaia.eus</w:t>
              </w:r>
            </w:hyperlink>
            <w:r>
              <w:rPr>
                <w:rFonts w:ascii="Century Gothic" w:hAnsi="Century Gothic" w:cs="Century Gothic"/>
                <w:sz w:val="20"/>
              </w:rPr>
              <w:t>). (Eskaera telematikoki egiteko arazoren bat izanez gero, deitu Gizarte Zerbitzuen telefonora 943-862200).</w:t>
            </w:r>
          </w:p>
          <w:p w14:paraId="58039678" w14:textId="77777777" w:rsidR="00EE0416" w:rsidRDefault="00EE0416">
            <w:pPr>
              <w:jc w:val="both"/>
              <w:rPr>
                <w:rFonts w:ascii="Century Gothic" w:hAnsi="Century Gothic" w:cs="Century Gothic"/>
                <w:b/>
                <w:sz w:val="20"/>
              </w:rPr>
            </w:pPr>
          </w:p>
        </w:tc>
        <w:tc>
          <w:tcPr>
            <w:tcW w:w="4678" w:type="dxa"/>
            <w:tcMar>
              <w:left w:w="283" w:type="dxa"/>
              <w:right w:w="283" w:type="dxa"/>
            </w:tcMar>
          </w:tcPr>
          <w:p w14:paraId="1CB05ADA" w14:textId="77777777" w:rsidR="00EE0416" w:rsidRDefault="00EE0416">
            <w:pPr>
              <w:jc w:val="both"/>
              <w:rPr>
                <w:rFonts w:ascii="Century Gothic" w:hAnsi="Century Gothic" w:cs="Century Gothic"/>
                <w:b/>
                <w:bCs/>
                <w:sz w:val="20"/>
              </w:rPr>
            </w:pPr>
            <w:r>
              <w:rPr>
                <w:rFonts w:ascii="Century Gothic" w:hAnsi="Century Gothic" w:cs="Century Gothic"/>
                <w:sz w:val="20"/>
              </w:rPr>
              <w:t>Las solicitudes deberán presentarse telemáticamente en la sede electrónica del Ayuntamiento de Zumaia (</w:t>
            </w:r>
            <w:hyperlink r:id="rId18" w:history="1">
              <w:r>
                <w:rPr>
                  <w:rStyle w:val="Hiperesteka"/>
                  <w:rFonts w:ascii="Century Gothic" w:hAnsi="Century Gothic" w:cs="Century Gothic"/>
                  <w:color w:val="0000FF"/>
                  <w:sz w:val="20"/>
                </w:rPr>
                <w:t>www.zumaia.eus</w:t>
              </w:r>
            </w:hyperlink>
            <w:r>
              <w:rPr>
                <w:rFonts w:ascii="Century Gothic" w:hAnsi="Century Gothic" w:cs="Century Gothic"/>
                <w:sz w:val="20"/>
              </w:rPr>
              <w:t>). (En caso de tener algún problema para realizar la solicitud telemáticamente, llamar al teléfono de Servicios Sociales 943-862200).</w:t>
            </w:r>
          </w:p>
          <w:p w14:paraId="349A2E32" w14:textId="77777777" w:rsidR="00EE0416" w:rsidRDefault="00EE0416">
            <w:pPr>
              <w:jc w:val="both"/>
              <w:rPr>
                <w:rFonts w:ascii="Century Gothic" w:hAnsi="Century Gothic" w:cs="Century Gothic"/>
                <w:b/>
                <w:bCs/>
                <w:sz w:val="20"/>
              </w:rPr>
            </w:pPr>
          </w:p>
        </w:tc>
        <w:tc>
          <w:tcPr>
            <w:tcW w:w="4678" w:type="dxa"/>
          </w:tcPr>
          <w:p w14:paraId="19EAF534" w14:textId="77777777" w:rsidR="00EE0416" w:rsidRDefault="00EE0416">
            <w:pPr>
              <w:snapToGrid w:val="0"/>
              <w:rPr>
                <w:rFonts w:ascii="Century Gothic" w:hAnsi="Century Gothic" w:cs="Century Gothic"/>
                <w:b/>
                <w:bCs/>
                <w:sz w:val="20"/>
              </w:rPr>
            </w:pPr>
          </w:p>
        </w:tc>
      </w:tr>
      <w:tr w:rsidR="00000000" w14:paraId="1DD8C338" w14:textId="77777777">
        <w:tc>
          <w:tcPr>
            <w:tcW w:w="4820" w:type="dxa"/>
            <w:tcMar>
              <w:left w:w="283" w:type="dxa"/>
              <w:right w:w="283" w:type="dxa"/>
            </w:tcMar>
          </w:tcPr>
          <w:p w14:paraId="1B6D5EDA" w14:textId="77777777" w:rsidR="00EE0416" w:rsidRDefault="00EE0416">
            <w:pPr>
              <w:jc w:val="both"/>
              <w:rPr>
                <w:rFonts w:ascii="Century Gothic" w:hAnsi="Century Gothic" w:cs="Century Gothic"/>
                <w:b/>
                <w:sz w:val="20"/>
              </w:rPr>
            </w:pPr>
            <w:r>
              <w:rPr>
                <w:rFonts w:ascii="Century Gothic" w:hAnsi="Century Gothic" w:cs="Century Gothic"/>
                <w:sz w:val="20"/>
              </w:rPr>
              <w:t>Eskatzaileak aurkeztutako proiektuaren dokumentazio osatu gabea edo urria dela egiaztatuko balu udalak, 10 egun naturaleko epea emango dio eskatzaileari akats edo huts egite hori konpontzeko, eta epe hori bukatuta, zuzenketa egin ez badu, eskaria besterik gabe artxibatuko da.</w:t>
            </w:r>
          </w:p>
          <w:p w14:paraId="4DDC9681" w14:textId="77777777" w:rsidR="00EE0416" w:rsidRDefault="00EE0416">
            <w:pPr>
              <w:jc w:val="both"/>
              <w:rPr>
                <w:rFonts w:ascii="Century Gothic" w:hAnsi="Century Gothic" w:cs="Century Gothic"/>
                <w:b/>
                <w:sz w:val="20"/>
              </w:rPr>
            </w:pPr>
          </w:p>
        </w:tc>
        <w:tc>
          <w:tcPr>
            <w:tcW w:w="4678" w:type="dxa"/>
            <w:tcMar>
              <w:left w:w="283" w:type="dxa"/>
              <w:right w:w="283" w:type="dxa"/>
            </w:tcMar>
          </w:tcPr>
          <w:p w14:paraId="2286AD61" w14:textId="77777777" w:rsidR="00EE0416" w:rsidRDefault="00EE0416">
            <w:pPr>
              <w:jc w:val="both"/>
            </w:pPr>
            <w:r>
              <w:rPr>
                <w:rFonts w:ascii="Century Gothic" w:hAnsi="Century Gothic" w:cs="Century Gothic"/>
                <w:sz w:val="20"/>
              </w:rPr>
              <w:t>Si el ayuntamiento comprobará que la documentación es insuficiente respecto al proyecto presentado, concederá al mismo un plazo de 10 días naturales para subsanar la omisión o deficiencia, transcurrido el cual sin haber procedido a la subsanación la solicitud se archivará sin más trámite.</w:t>
            </w:r>
          </w:p>
        </w:tc>
        <w:tc>
          <w:tcPr>
            <w:tcW w:w="4678" w:type="dxa"/>
          </w:tcPr>
          <w:p w14:paraId="23B625E7" w14:textId="77777777" w:rsidR="00EE0416" w:rsidRDefault="00EE0416">
            <w:pPr>
              <w:snapToGrid w:val="0"/>
              <w:rPr>
                <w:rFonts w:ascii="Century Gothic" w:hAnsi="Century Gothic" w:cs="Century Gothic"/>
                <w:b/>
                <w:bCs/>
                <w:sz w:val="20"/>
              </w:rPr>
            </w:pPr>
          </w:p>
        </w:tc>
      </w:tr>
      <w:tr w:rsidR="00000000" w14:paraId="327A2B6E" w14:textId="77777777">
        <w:tc>
          <w:tcPr>
            <w:tcW w:w="4820" w:type="dxa"/>
            <w:tcMar>
              <w:left w:w="283" w:type="dxa"/>
              <w:right w:w="283" w:type="dxa"/>
            </w:tcMar>
          </w:tcPr>
          <w:p w14:paraId="1FC60CF1" w14:textId="77777777" w:rsidR="00EE0416" w:rsidRDefault="00EE0416">
            <w:pPr>
              <w:snapToGrid w:val="0"/>
              <w:jc w:val="both"/>
              <w:rPr>
                <w:rFonts w:ascii="Century Gothic" w:hAnsi="Century Gothic" w:cs="Century Gothic"/>
                <w:sz w:val="20"/>
              </w:rPr>
            </w:pPr>
          </w:p>
          <w:p w14:paraId="0BEB4BFA" w14:textId="77777777" w:rsidR="00EE0416" w:rsidRDefault="00EE0416">
            <w:pPr>
              <w:jc w:val="both"/>
              <w:rPr>
                <w:rFonts w:ascii="Century Gothic" w:hAnsi="Century Gothic" w:cs="Century Gothic"/>
                <w:b/>
                <w:sz w:val="20"/>
              </w:rPr>
            </w:pPr>
            <w:r>
              <w:rPr>
                <w:rFonts w:ascii="Century Gothic" w:hAnsi="Century Gothic" w:cs="Century Gothic"/>
                <w:b/>
                <w:sz w:val="20"/>
              </w:rPr>
              <w:t>3.- Aurkezteko beharrezko agiriak:</w:t>
            </w:r>
          </w:p>
          <w:p w14:paraId="5CCE61CD" w14:textId="77777777" w:rsidR="00EE0416" w:rsidRDefault="00EE0416">
            <w:pPr>
              <w:jc w:val="both"/>
              <w:rPr>
                <w:rFonts w:ascii="Century Gothic" w:hAnsi="Century Gothic" w:cs="Century Gothic"/>
                <w:b/>
                <w:sz w:val="20"/>
              </w:rPr>
            </w:pPr>
          </w:p>
          <w:p w14:paraId="748AE736" w14:textId="77777777" w:rsidR="00EE0416" w:rsidRDefault="00EE0416">
            <w:pPr>
              <w:jc w:val="both"/>
              <w:rPr>
                <w:rFonts w:ascii="Century Gothic" w:hAnsi="Century Gothic" w:cs="Arial"/>
                <w:sz w:val="20"/>
              </w:rPr>
            </w:pPr>
            <w:r>
              <w:rPr>
                <w:rFonts w:ascii="Century Gothic" w:hAnsi="Century Gothic" w:cs="Century Gothic"/>
                <w:sz w:val="20"/>
              </w:rPr>
              <w:t>Eskaerak oinarri hauetan erantsitako ereduaren arabera aurkeztu beharko dira (IV. eranskina), eta bertako atal guztiak eta bakoitza bete behar dira.</w:t>
            </w:r>
          </w:p>
          <w:p w14:paraId="0FD4F87C" w14:textId="77777777" w:rsidR="00EE0416" w:rsidRDefault="00EE0416">
            <w:pPr>
              <w:jc w:val="both"/>
              <w:rPr>
                <w:rFonts w:ascii="Century Gothic" w:hAnsi="Century Gothic" w:cs="Arial"/>
                <w:sz w:val="20"/>
              </w:rPr>
            </w:pPr>
          </w:p>
          <w:p w14:paraId="784D55E1" w14:textId="77777777" w:rsidR="00EE0416" w:rsidRDefault="00EE0416">
            <w:pPr>
              <w:jc w:val="both"/>
              <w:rPr>
                <w:rFonts w:ascii="Century Gothic" w:hAnsi="Century Gothic" w:cs="Arial"/>
                <w:sz w:val="20"/>
              </w:rPr>
            </w:pPr>
          </w:p>
          <w:p w14:paraId="49E498B7" w14:textId="77777777" w:rsidR="00EE0416" w:rsidRDefault="00EE0416">
            <w:pPr>
              <w:jc w:val="both"/>
              <w:rPr>
                <w:rFonts w:ascii="Century Gothic" w:hAnsi="Century Gothic" w:cs="Arial"/>
                <w:sz w:val="20"/>
              </w:rPr>
            </w:pPr>
          </w:p>
          <w:p w14:paraId="61C3879C" w14:textId="77777777" w:rsidR="00EE0416" w:rsidRDefault="00EE0416">
            <w:pPr>
              <w:jc w:val="both"/>
              <w:rPr>
                <w:rFonts w:ascii="Century Gothic" w:hAnsi="Century Gothic" w:cs="Arial"/>
                <w:sz w:val="20"/>
              </w:rPr>
            </w:pPr>
            <w:r>
              <w:rPr>
                <w:rFonts w:ascii="Century Gothic" w:hAnsi="Century Gothic" w:cs="Arial"/>
                <w:sz w:val="20"/>
              </w:rPr>
              <w:t>“</w:t>
            </w:r>
            <w:r>
              <w:rPr>
                <w:rFonts w:ascii="Century Gothic" w:hAnsi="Century Gothic" w:cs="Arial"/>
                <w:sz w:val="20"/>
              </w:rPr>
              <w:t>Modalitate guztiak aurkeztu beharreko dokumentuak” atalean adierazitako dokumentazioaz gain, modalitate honetan aurkeztu behar duzu:</w:t>
            </w:r>
          </w:p>
          <w:p w14:paraId="2536516D" w14:textId="77777777" w:rsidR="00EE0416" w:rsidRDefault="00EE0416">
            <w:pPr>
              <w:jc w:val="both"/>
              <w:rPr>
                <w:rFonts w:ascii="Century Gothic" w:hAnsi="Century Gothic" w:cs="Arial"/>
                <w:sz w:val="20"/>
              </w:rPr>
            </w:pPr>
          </w:p>
          <w:p w14:paraId="2FDE8FB3" w14:textId="77777777" w:rsidR="00EE0416" w:rsidRDefault="00EE0416">
            <w:pPr>
              <w:jc w:val="both"/>
              <w:rPr>
                <w:rFonts w:ascii="Century Gothic" w:hAnsi="Century Gothic" w:cs="Arial"/>
                <w:sz w:val="20"/>
              </w:rPr>
            </w:pPr>
            <w:r>
              <w:rPr>
                <w:rFonts w:ascii="Century Gothic" w:hAnsi="Century Gothic" w:cs="Arial"/>
                <w:sz w:val="20"/>
              </w:rPr>
              <w:t>1.- Eskatzaileari buruzkoak:</w:t>
            </w:r>
          </w:p>
          <w:p w14:paraId="083B9C59" w14:textId="77777777" w:rsidR="00EE0416" w:rsidRDefault="00EE0416">
            <w:pPr>
              <w:jc w:val="both"/>
              <w:rPr>
                <w:rFonts w:ascii="Century Gothic" w:hAnsi="Century Gothic" w:cs="Arial"/>
                <w:sz w:val="20"/>
              </w:rPr>
            </w:pPr>
          </w:p>
          <w:p w14:paraId="71E9BF65" w14:textId="77777777" w:rsidR="00EE0416" w:rsidRDefault="00EE0416">
            <w:pPr>
              <w:ind w:left="142"/>
              <w:jc w:val="both"/>
              <w:rPr>
                <w:rFonts w:ascii="Century Gothic" w:hAnsi="Century Gothic" w:cs="Arial"/>
                <w:sz w:val="20"/>
              </w:rPr>
            </w:pPr>
            <w:r>
              <w:rPr>
                <w:rFonts w:ascii="Century Gothic" w:hAnsi="Century Gothic" w:cs="Arial"/>
                <w:sz w:val="20"/>
              </w:rPr>
              <w:t>Curriculum Vitae eta alegatutako merezimenduak egiaztatzeko dokumentazioa.</w:t>
            </w:r>
          </w:p>
          <w:p w14:paraId="2F608752" w14:textId="77777777" w:rsidR="00EE0416" w:rsidRDefault="00EE0416">
            <w:pPr>
              <w:ind w:left="708"/>
              <w:rPr>
                <w:rFonts w:ascii="Century Gothic" w:hAnsi="Century Gothic" w:cs="Arial"/>
                <w:sz w:val="20"/>
              </w:rPr>
            </w:pPr>
          </w:p>
          <w:p w14:paraId="2534118F" w14:textId="77777777" w:rsidR="00EE0416" w:rsidRDefault="00EE0416">
            <w:pPr>
              <w:ind w:left="142"/>
              <w:jc w:val="both"/>
              <w:rPr>
                <w:rFonts w:ascii="Century Gothic" w:hAnsi="Century Gothic" w:cs="Arial"/>
                <w:sz w:val="20"/>
              </w:rPr>
            </w:pPr>
            <w:r>
              <w:rPr>
                <w:rFonts w:ascii="Century Gothic" w:hAnsi="Century Gothic" w:cs="Arial"/>
                <w:sz w:val="20"/>
              </w:rPr>
              <w:t>Erakunde lokal baten abala (helburuko herriarena) non adieraziko den ados daudela aipatutako pertsonak lagun dezan GKEak burutzen dituen ekintzetan.</w:t>
            </w:r>
          </w:p>
          <w:p w14:paraId="59925A56" w14:textId="77777777" w:rsidR="00EE0416" w:rsidRDefault="00EE0416">
            <w:pPr>
              <w:ind w:left="142"/>
              <w:jc w:val="both"/>
              <w:rPr>
                <w:rFonts w:ascii="Century Gothic" w:hAnsi="Century Gothic" w:cs="Arial"/>
                <w:sz w:val="20"/>
              </w:rPr>
            </w:pPr>
          </w:p>
          <w:p w14:paraId="5EA088B5" w14:textId="77777777" w:rsidR="00EE0416" w:rsidRDefault="00EE0416">
            <w:pPr>
              <w:ind w:left="142"/>
              <w:jc w:val="both"/>
              <w:rPr>
                <w:rFonts w:ascii="Century Gothic" w:hAnsi="Century Gothic" w:cs="Arial"/>
                <w:sz w:val="20"/>
              </w:rPr>
            </w:pPr>
            <w:r>
              <w:rPr>
                <w:rFonts w:ascii="Century Gothic" w:hAnsi="Century Gothic" w:cs="Arial"/>
                <w:sz w:val="20"/>
              </w:rPr>
              <w:t>Jarduera burutzeko aurreikusitako gastuen aurrekontu zehatza.</w:t>
            </w:r>
          </w:p>
          <w:p w14:paraId="4FA95E12" w14:textId="77777777" w:rsidR="00EE0416" w:rsidRDefault="00EE0416">
            <w:pPr>
              <w:ind w:left="708"/>
              <w:rPr>
                <w:rFonts w:ascii="Century Gothic" w:hAnsi="Century Gothic" w:cs="Arial"/>
                <w:sz w:val="20"/>
              </w:rPr>
            </w:pPr>
          </w:p>
          <w:p w14:paraId="2F8ABBF8" w14:textId="77777777" w:rsidR="00EE0416" w:rsidRDefault="00EE0416">
            <w:pPr>
              <w:ind w:left="142"/>
              <w:jc w:val="both"/>
              <w:rPr>
                <w:rFonts w:ascii="Century Gothic" w:hAnsi="Century Gothic" w:cs="Arial"/>
                <w:sz w:val="20"/>
              </w:rPr>
            </w:pPr>
            <w:r>
              <w:rPr>
                <w:rFonts w:ascii="Century Gothic" w:hAnsi="Century Gothic" w:cs="Arial"/>
                <w:sz w:val="20"/>
              </w:rPr>
              <w:t>Bidaiaren gastua (hegazkina*bisatua*zergak)</w:t>
            </w:r>
          </w:p>
          <w:p w14:paraId="7859F45A" w14:textId="77777777" w:rsidR="00EE0416" w:rsidRDefault="00EE0416">
            <w:pPr>
              <w:ind w:left="142"/>
              <w:jc w:val="both"/>
              <w:rPr>
                <w:rFonts w:ascii="Century Gothic" w:hAnsi="Century Gothic" w:cs="Arial"/>
                <w:sz w:val="20"/>
              </w:rPr>
            </w:pPr>
          </w:p>
          <w:p w14:paraId="2E002A0A" w14:textId="77777777" w:rsidR="00EE0416" w:rsidRDefault="00EE0416">
            <w:pPr>
              <w:ind w:left="142"/>
              <w:jc w:val="both"/>
              <w:rPr>
                <w:rFonts w:ascii="Century Gothic" w:hAnsi="Century Gothic" w:cs="Arial"/>
                <w:sz w:val="20"/>
              </w:rPr>
            </w:pPr>
            <w:r>
              <w:rPr>
                <w:rFonts w:ascii="Century Gothic" w:hAnsi="Century Gothic" w:cs="Arial"/>
                <w:sz w:val="20"/>
              </w:rPr>
              <w:t>Aseguru-polizaren gastuak.</w:t>
            </w:r>
          </w:p>
          <w:p w14:paraId="57599986" w14:textId="77777777" w:rsidR="00EE0416" w:rsidRDefault="00EE0416">
            <w:pPr>
              <w:ind w:left="142"/>
              <w:jc w:val="both"/>
              <w:rPr>
                <w:rFonts w:ascii="Century Gothic" w:hAnsi="Century Gothic" w:cs="Arial"/>
                <w:sz w:val="20"/>
              </w:rPr>
            </w:pPr>
          </w:p>
          <w:p w14:paraId="236385FE" w14:textId="77777777" w:rsidR="00EE0416" w:rsidRDefault="00EE0416">
            <w:pPr>
              <w:ind w:left="142"/>
              <w:jc w:val="both"/>
              <w:rPr>
                <w:rFonts w:ascii="Century Gothic" w:hAnsi="Century Gothic" w:cs="Arial"/>
                <w:sz w:val="20"/>
              </w:rPr>
            </w:pPr>
            <w:r>
              <w:rPr>
                <w:rFonts w:ascii="Century Gothic" w:hAnsi="Century Gothic" w:cs="Arial"/>
                <w:sz w:val="20"/>
              </w:rPr>
              <w:t>Beste gastu batzuk.</w:t>
            </w:r>
          </w:p>
          <w:p w14:paraId="3C1832B9" w14:textId="77777777" w:rsidR="00EE0416" w:rsidRDefault="00EE0416">
            <w:pPr>
              <w:ind w:left="426"/>
              <w:jc w:val="both"/>
              <w:rPr>
                <w:rFonts w:ascii="Century Gothic" w:hAnsi="Century Gothic" w:cs="Arial"/>
                <w:sz w:val="20"/>
              </w:rPr>
            </w:pPr>
          </w:p>
          <w:p w14:paraId="075EA7B2" w14:textId="77777777" w:rsidR="00EE0416" w:rsidRDefault="00EE0416">
            <w:pPr>
              <w:ind w:left="142"/>
              <w:jc w:val="both"/>
              <w:rPr>
                <w:rFonts w:ascii="Century Gothic" w:hAnsi="Century Gothic" w:cs="Arial"/>
                <w:sz w:val="20"/>
              </w:rPr>
            </w:pPr>
            <w:r>
              <w:rPr>
                <w:rFonts w:ascii="Century Gothic" w:hAnsi="Century Gothic" w:cs="Arial"/>
                <w:sz w:val="20"/>
              </w:rPr>
              <w:t xml:space="preserve">Euskarari dagokionez, udal irizpideetan zehaztutakoa bete beharko dute (IX, eranskina). </w:t>
            </w:r>
          </w:p>
          <w:p w14:paraId="55540BE3" w14:textId="77777777" w:rsidR="00EE0416" w:rsidRDefault="00EE0416">
            <w:pPr>
              <w:tabs>
                <w:tab w:val="left" w:pos="426"/>
              </w:tabs>
              <w:ind w:left="426" w:hanging="284"/>
              <w:jc w:val="both"/>
              <w:rPr>
                <w:rFonts w:ascii="Century Gothic" w:hAnsi="Century Gothic" w:cs="Arial"/>
                <w:sz w:val="20"/>
              </w:rPr>
            </w:pPr>
          </w:p>
          <w:p w14:paraId="1458F476" w14:textId="77777777" w:rsidR="00EE0416" w:rsidRDefault="00EE0416">
            <w:pPr>
              <w:ind w:left="142"/>
              <w:jc w:val="both"/>
            </w:pPr>
            <w:r>
              <w:rPr>
                <w:rFonts w:ascii="Century Gothic" w:hAnsi="Century Gothic" w:cs="Arial"/>
                <w:sz w:val="20"/>
              </w:rPr>
              <w:t>Hirugarrenaren altaren banku-ziurtagiria (X. eranskina).</w:t>
            </w:r>
          </w:p>
        </w:tc>
        <w:tc>
          <w:tcPr>
            <w:tcW w:w="4678" w:type="dxa"/>
            <w:tcMar>
              <w:left w:w="283" w:type="dxa"/>
              <w:right w:w="283" w:type="dxa"/>
            </w:tcMar>
          </w:tcPr>
          <w:p w14:paraId="33A7030C" w14:textId="77777777" w:rsidR="00EE0416" w:rsidRDefault="00EE0416">
            <w:pPr>
              <w:snapToGrid w:val="0"/>
              <w:jc w:val="both"/>
              <w:rPr>
                <w:rFonts w:ascii="Century Gothic" w:hAnsi="Century Gothic" w:cs="Century Gothic"/>
                <w:b/>
                <w:sz w:val="20"/>
              </w:rPr>
            </w:pPr>
          </w:p>
          <w:p w14:paraId="292CB555" w14:textId="77777777" w:rsidR="00EE0416" w:rsidRDefault="00EE0416">
            <w:pPr>
              <w:jc w:val="both"/>
              <w:rPr>
                <w:rFonts w:ascii="Century Gothic" w:hAnsi="Century Gothic" w:cs="Century Gothic"/>
                <w:b/>
                <w:sz w:val="20"/>
              </w:rPr>
            </w:pPr>
            <w:r>
              <w:rPr>
                <w:rFonts w:ascii="Century Gothic" w:hAnsi="Century Gothic" w:cs="Century Gothic"/>
                <w:b/>
                <w:sz w:val="20"/>
              </w:rPr>
              <w:t>3.- Documentación a presentar:</w:t>
            </w:r>
          </w:p>
          <w:p w14:paraId="33354CC8" w14:textId="77777777" w:rsidR="00EE0416" w:rsidRDefault="00EE0416">
            <w:pPr>
              <w:jc w:val="both"/>
              <w:rPr>
                <w:rFonts w:ascii="Century Gothic" w:hAnsi="Century Gothic" w:cs="Century Gothic"/>
                <w:b/>
                <w:sz w:val="20"/>
              </w:rPr>
            </w:pPr>
          </w:p>
          <w:p w14:paraId="1ECF5266" w14:textId="77777777" w:rsidR="00EE0416" w:rsidRDefault="00EE0416">
            <w:pPr>
              <w:jc w:val="both"/>
              <w:rPr>
                <w:rFonts w:ascii="Century Gothic" w:hAnsi="Century Gothic" w:cs="Century Gothic"/>
                <w:sz w:val="20"/>
              </w:rPr>
            </w:pPr>
            <w:r>
              <w:rPr>
                <w:rFonts w:ascii="Century Gothic" w:hAnsi="Century Gothic" w:cs="Century Gothic"/>
                <w:sz w:val="20"/>
              </w:rPr>
              <w:t>Las solicitudes deberán de presentarse conforme al modelo de solicitud que se adjunta a éstas bases (anexo IV), debiendo cumplimentarse todos y cada uno de los apartados que se indican en el mismo.</w:t>
            </w:r>
          </w:p>
          <w:p w14:paraId="1298E04F" w14:textId="77777777" w:rsidR="00EE0416" w:rsidRDefault="00EE0416">
            <w:pPr>
              <w:jc w:val="both"/>
              <w:rPr>
                <w:rFonts w:ascii="Century Gothic" w:hAnsi="Century Gothic" w:cs="Century Gothic"/>
                <w:sz w:val="20"/>
              </w:rPr>
            </w:pPr>
          </w:p>
          <w:p w14:paraId="0DE1F498" w14:textId="77777777" w:rsidR="00EE0416" w:rsidRDefault="00EE0416">
            <w:pPr>
              <w:jc w:val="both"/>
              <w:rPr>
                <w:rFonts w:ascii="Century Gothic" w:hAnsi="Century Gothic" w:cs="Century Gothic"/>
                <w:sz w:val="20"/>
              </w:rPr>
            </w:pPr>
            <w:r>
              <w:rPr>
                <w:rFonts w:ascii="Century Gothic" w:hAnsi="Century Gothic" w:cs="Century Gothic"/>
                <w:sz w:val="20"/>
              </w:rPr>
              <w:t>Además de la documentación señalada en el apartado documentación a presentar en todas las modalidades, en ésta modalidad deberá presentar:</w:t>
            </w:r>
          </w:p>
          <w:p w14:paraId="3071200B" w14:textId="77777777" w:rsidR="00EE0416" w:rsidRDefault="00EE0416">
            <w:pPr>
              <w:jc w:val="both"/>
              <w:rPr>
                <w:rFonts w:ascii="Century Gothic" w:hAnsi="Century Gothic" w:cs="Century Gothic"/>
                <w:sz w:val="20"/>
              </w:rPr>
            </w:pPr>
          </w:p>
          <w:p w14:paraId="7EE72201" w14:textId="77777777" w:rsidR="00EE0416" w:rsidRDefault="00EE0416">
            <w:pPr>
              <w:jc w:val="both"/>
              <w:rPr>
                <w:rFonts w:ascii="Century Gothic" w:hAnsi="Century Gothic" w:cs="Arial"/>
                <w:sz w:val="20"/>
                <w:lang w:val="es-ES"/>
              </w:rPr>
            </w:pPr>
            <w:r>
              <w:rPr>
                <w:rFonts w:ascii="Century Gothic" w:hAnsi="Century Gothic" w:cs="Arial"/>
                <w:sz w:val="20"/>
              </w:rPr>
              <w:t xml:space="preserve">1.- </w:t>
            </w:r>
            <w:r>
              <w:rPr>
                <w:rFonts w:ascii="Century Gothic" w:hAnsi="Century Gothic" w:cs="Arial"/>
                <w:sz w:val="20"/>
                <w:lang w:val="es-ES"/>
              </w:rPr>
              <w:t>En relación a la persona solicitante:</w:t>
            </w:r>
          </w:p>
          <w:p w14:paraId="041082AB" w14:textId="77777777" w:rsidR="00EE0416" w:rsidRDefault="00EE0416">
            <w:pPr>
              <w:jc w:val="both"/>
              <w:rPr>
                <w:rFonts w:ascii="Century Gothic" w:hAnsi="Century Gothic" w:cs="Arial"/>
                <w:sz w:val="20"/>
                <w:lang w:val="es-ES"/>
              </w:rPr>
            </w:pPr>
          </w:p>
          <w:p w14:paraId="087188CE" w14:textId="77777777" w:rsidR="00EE0416" w:rsidRDefault="00EE0416">
            <w:pPr>
              <w:ind w:left="142"/>
              <w:jc w:val="both"/>
              <w:rPr>
                <w:rFonts w:ascii="Century Gothic" w:hAnsi="Century Gothic" w:cs="Century Gothic"/>
                <w:sz w:val="20"/>
              </w:rPr>
            </w:pPr>
            <w:r>
              <w:rPr>
                <w:rFonts w:ascii="Century Gothic" w:hAnsi="Century Gothic" w:cs="Century Gothic"/>
                <w:sz w:val="20"/>
              </w:rPr>
              <w:t>Currículo Vitae y documentación acreditativa de los méritos alegados.</w:t>
            </w:r>
          </w:p>
          <w:p w14:paraId="069A0089" w14:textId="77777777" w:rsidR="00EE0416" w:rsidRDefault="00EE0416">
            <w:pPr>
              <w:ind w:left="142"/>
              <w:rPr>
                <w:rFonts w:ascii="Century Gothic" w:hAnsi="Century Gothic" w:cs="Century Gothic"/>
                <w:sz w:val="20"/>
              </w:rPr>
            </w:pPr>
          </w:p>
          <w:p w14:paraId="5D133600" w14:textId="77777777" w:rsidR="00EE0416" w:rsidRDefault="00EE0416">
            <w:pPr>
              <w:ind w:left="142"/>
              <w:rPr>
                <w:rFonts w:ascii="Century Gothic" w:hAnsi="Century Gothic" w:cs="Century Gothic"/>
                <w:sz w:val="20"/>
              </w:rPr>
            </w:pPr>
          </w:p>
          <w:p w14:paraId="450B7A9D" w14:textId="77777777" w:rsidR="00EE0416" w:rsidRDefault="00EE0416">
            <w:pPr>
              <w:ind w:left="142"/>
              <w:jc w:val="both"/>
              <w:rPr>
                <w:rFonts w:ascii="Century Gothic" w:hAnsi="Century Gothic" w:cs="Century Gothic"/>
                <w:sz w:val="20"/>
              </w:rPr>
            </w:pPr>
            <w:r>
              <w:rPr>
                <w:rFonts w:ascii="Century Gothic" w:hAnsi="Century Gothic" w:cs="Century Gothic"/>
                <w:sz w:val="20"/>
              </w:rPr>
              <w:t>Aval de una organización local (del país de destino) indicando su acuerdo de que dicha persona colabore con las tareas que realiza la ONG.</w:t>
            </w:r>
          </w:p>
          <w:p w14:paraId="646B9FFE" w14:textId="77777777" w:rsidR="00EE0416" w:rsidRDefault="00EE0416">
            <w:pPr>
              <w:ind w:left="142"/>
              <w:jc w:val="both"/>
              <w:rPr>
                <w:rFonts w:ascii="Century Gothic" w:hAnsi="Century Gothic" w:cs="Century Gothic"/>
                <w:sz w:val="20"/>
              </w:rPr>
            </w:pPr>
          </w:p>
          <w:p w14:paraId="0FE5ADA4" w14:textId="77777777" w:rsidR="00EE0416" w:rsidRDefault="00EE0416">
            <w:pPr>
              <w:ind w:left="142"/>
              <w:jc w:val="both"/>
              <w:rPr>
                <w:rFonts w:ascii="Century Gothic" w:hAnsi="Century Gothic" w:cs="Century Gothic"/>
                <w:sz w:val="20"/>
              </w:rPr>
            </w:pPr>
            <w:r>
              <w:rPr>
                <w:rFonts w:ascii="Century Gothic" w:hAnsi="Century Gothic" w:cs="Century Gothic"/>
                <w:sz w:val="20"/>
              </w:rPr>
              <w:t>Presupuesto detallado de los gastos prevista para llevar a cabo la actividad.</w:t>
            </w:r>
          </w:p>
          <w:p w14:paraId="7943224C" w14:textId="77777777" w:rsidR="00EE0416" w:rsidRDefault="00EE0416">
            <w:pPr>
              <w:ind w:left="142"/>
              <w:rPr>
                <w:rFonts w:ascii="Century Gothic" w:hAnsi="Century Gothic" w:cs="Century Gothic"/>
                <w:sz w:val="20"/>
              </w:rPr>
            </w:pPr>
          </w:p>
          <w:p w14:paraId="1F87C6E1" w14:textId="77777777" w:rsidR="00EE0416" w:rsidRDefault="00EE0416">
            <w:pPr>
              <w:ind w:left="142"/>
              <w:jc w:val="both"/>
              <w:rPr>
                <w:rFonts w:ascii="Century Gothic" w:hAnsi="Century Gothic" w:cs="Century Gothic"/>
                <w:sz w:val="20"/>
              </w:rPr>
            </w:pPr>
            <w:r>
              <w:rPr>
                <w:rFonts w:ascii="Century Gothic" w:hAnsi="Century Gothic" w:cs="Century Gothic"/>
                <w:sz w:val="20"/>
              </w:rPr>
              <w:t xml:space="preserve">Gastos de viaje (avión*visados*tasas) </w:t>
            </w:r>
          </w:p>
          <w:p w14:paraId="36E57696" w14:textId="77777777" w:rsidR="00EE0416" w:rsidRDefault="00EE0416">
            <w:pPr>
              <w:ind w:left="142"/>
              <w:rPr>
                <w:rFonts w:ascii="Century Gothic" w:hAnsi="Century Gothic" w:cs="Century Gothic"/>
                <w:sz w:val="20"/>
              </w:rPr>
            </w:pPr>
          </w:p>
          <w:p w14:paraId="1C0331F6" w14:textId="77777777" w:rsidR="00EE0416" w:rsidRDefault="00EE0416">
            <w:pPr>
              <w:ind w:left="142"/>
              <w:rPr>
                <w:rFonts w:ascii="Century Gothic" w:hAnsi="Century Gothic" w:cs="Century Gothic"/>
                <w:sz w:val="20"/>
              </w:rPr>
            </w:pPr>
          </w:p>
          <w:p w14:paraId="41A05933" w14:textId="77777777" w:rsidR="00EE0416" w:rsidRDefault="00EE0416">
            <w:pPr>
              <w:ind w:left="142"/>
              <w:rPr>
                <w:rFonts w:ascii="Century Gothic" w:hAnsi="Century Gothic" w:cs="Century Gothic"/>
                <w:sz w:val="20"/>
              </w:rPr>
            </w:pPr>
            <w:r>
              <w:rPr>
                <w:rFonts w:ascii="Century Gothic" w:hAnsi="Century Gothic" w:cs="Century Gothic"/>
                <w:sz w:val="20"/>
              </w:rPr>
              <w:t>Gastos de contratación de póliza.</w:t>
            </w:r>
          </w:p>
          <w:p w14:paraId="3F8AC129" w14:textId="77777777" w:rsidR="00EE0416" w:rsidRDefault="00EE0416">
            <w:pPr>
              <w:ind w:left="142"/>
              <w:rPr>
                <w:rFonts w:ascii="Century Gothic" w:hAnsi="Century Gothic" w:cs="Century Gothic"/>
                <w:sz w:val="20"/>
              </w:rPr>
            </w:pPr>
          </w:p>
          <w:p w14:paraId="49210E3F" w14:textId="77777777" w:rsidR="00EE0416" w:rsidRDefault="00EE0416">
            <w:pPr>
              <w:ind w:left="142"/>
              <w:rPr>
                <w:rFonts w:ascii="Century Gothic" w:hAnsi="Century Gothic" w:cs="Arial"/>
                <w:sz w:val="20"/>
                <w:lang w:val="es-ES"/>
              </w:rPr>
            </w:pPr>
            <w:r>
              <w:rPr>
                <w:rFonts w:ascii="Century Gothic" w:hAnsi="Century Gothic" w:cs="Century Gothic"/>
                <w:sz w:val="20"/>
              </w:rPr>
              <w:t>Otros gastos.</w:t>
            </w:r>
          </w:p>
          <w:p w14:paraId="142C6440" w14:textId="77777777" w:rsidR="00EE0416" w:rsidRDefault="00EE0416">
            <w:pPr>
              <w:ind w:left="142"/>
              <w:jc w:val="both"/>
              <w:rPr>
                <w:rFonts w:ascii="Century Gothic" w:hAnsi="Century Gothic" w:cs="Arial"/>
                <w:sz w:val="20"/>
                <w:lang w:val="es-ES"/>
              </w:rPr>
            </w:pPr>
          </w:p>
          <w:p w14:paraId="060EAB2B" w14:textId="77777777" w:rsidR="00EE0416" w:rsidRDefault="00EE0416">
            <w:pPr>
              <w:ind w:left="142"/>
              <w:jc w:val="both"/>
              <w:rPr>
                <w:rFonts w:ascii="Century Gothic" w:hAnsi="Century Gothic" w:cs="Arial"/>
                <w:sz w:val="20"/>
                <w:lang w:val="es-ES"/>
              </w:rPr>
            </w:pPr>
            <w:r>
              <w:rPr>
                <w:rFonts w:ascii="Century Gothic" w:hAnsi="Century Gothic" w:cs="Arial"/>
                <w:sz w:val="20"/>
                <w:lang w:val="es-ES"/>
              </w:rPr>
              <w:t>Cumplir lo dispuesto en los criterios del Ayuntamiento para la normalización del uso del euskara (anexo IX).</w:t>
            </w:r>
          </w:p>
          <w:p w14:paraId="7BC941C5" w14:textId="77777777" w:rsidR="00EE0416" w:rsidRDefault="00EE0416">
            <w:pPr>
              <w:ind w:left="708"/>
              <w:rPr>
                <w:rFonts w:ascii="Century Gothic" w:hAnsi="Century Gothic" w:cs="Arial"/>
                <w:sz w:val="20"/>
                <w:lang w:val="es-ES"/>
              </w:rPr>
            </w:pPr>
          </w:p>
          <w:p w14:paraId="72ED28C3" w14:textId="77777777" w:rsidR="00EE0416" w:rsidRDefault="00EE0416">
            <w:pPr>
              <w:ind w:left="142"/>
              <w:jc w:val="both"/>
              <w:rPr>
                <w:rFonts w:ascii="Century Gothic" w:hAnsi="Century Gothic" w:cs="Century Gothic"/>
                <w:b/>
                <w:sz w:val="20"/>
                <w:lang w:val="es-ES"/>
              </w:rPr>
            </w:pPr>
            <w:r>
              <w:rPr>
                <w:rFonts w:ascii="Century Gothic" w:hAnsi="Century Gothic" w:cs="Arial"/>
                <w:sz w:val="20"/>
                <w:lang w:val="es-ES"/>
              </w:rPr>
              <w:t>Certificado bancario de alta de tercero (anexo X).</w:t>
            </w:r>
          </w:p>
          <w:p w14:paraId="0F41A6F8" w14:textId="77777777" w:rsidR="00EE0416" w:rsidRDefault="00EE0416">
            <w:pPr>
              <w:suppressAutoHyphens w:val="0"/>
              <w:ind w:left="142"/>
              <w:jc w:val="both"/>
              <w:rPr>
                <w:rFonts w:ascii="Century Gothic" w:hAnsi="Century Gothic" w:cs="Century Gothic"/>
                <w:b/>
                <w:sz w:val="20"/>
                <w:lang w:val="es-ES"/>
              </w:rPr>
            </w:pPr>
          </w:p>
        </w:tc>
        <w:tc>
          <w:tcPr>
            <w:tcW w:w="4678" w:type="dxa"/>
          </w:tcPr>
          <w:p w14:paraId="64AF41BF" w14:textId="77777777" w:rsidR="00EE0416" w:rsidRDefault="00EE0416">
            <w:pPr>
              <w:snapToGrid w:val="0"/>
              <w:rPr>
                <w:rFonts w:ascii="Century Gothic" w:hAnsi="Century Gothic" w:cs="Century Gothic"/>
                <w:b/>
                <w:sz w:val="20"/>
                <w:lang w:val="es-ES"/>
              </w:rPr>
            </w:pPr>
          </w:p>
        </w:tc>
      </w:tr>
      <w:tr w:rsidR="00000000" w14:paraId="7202DB5C" w14:textId="77777777">
        <w:tblPrEx>
          <w:tblCellMar>
            <w:left w:w="283" w:type="dxa"/>
            <w:right w:w="283" w:type="dxa"/>
          </w:tblCellMar>
        </w:tblPrEx>
        <w:tc>
          <w:tcPr>
            <w:tcW w:w="4820" w:type="dxa"/>
          </w:tcPr>
          <w:p w14:paraId="13E0FC25" w14:textId="77777777" w:rsidR="00EE0416" w:rsidRDefault="00EE0416">
            <w:pPr>
              <w:jc w:val="both"/>
              <w:rPr>
                <w:rFonts w:ascii="Century Gothic" w:hAnsi="Century Gothic" w:cs="Arial"/>
                <w:sz w:val="20"/>
              </w:rPr>
            </w:pPr>
            <w:r>
              <w:rPr>
                <w:rFonts w:ascii="Century Gothic" w:hAnsi="Century Gothic" w:cs="Century Gothic"/>
                <w:sz w:val="20"/>
              </w:rPr>
              <w:t>2.-</w:t>
            </w:r>
            <w:r>
              <w:rPr>
                <w:rFonts w:ascii="Century Gothic" w:hAnsi="Century Gothic" w:cs="Century Gothic"/>
                <w:b/>
                <w:sz w:val="20"/>
              </w:rPr>
              <w:t xml:space="preserve"> </w:t>
            </w:r>
            <w:r>
              <w:rPr>
                <w:rFonts w:ascii="Century Gothic" w:hAnsi="Century Gothic" w:cs="Arial"/>
                <w:sz w:val="20"/>
              </w:rPr>
              <w:t xml:space="preserve"> Proiektuei buruzkoak:</w:t>
            </w:r>
          </w:p>
          <w:p w14:paraId="3935E179" w14:textId="77777777" w:rsidR="00EE0416" w:rsidRDefault="00EE0416">
            <w:pPr>
              <w:ind w:firstLine="708"/>
              <w:jc w:val="both"/>
              <w:rPr>
                <w:rFonts w:ascii="Century Gothic" w:hAnsi="Century Gothic" w:cs="Arial"/>
                <w:sz w:val="20"/>
              </w:rPr>
            </w:pPr>
          </w:p>
          <w:p w14:paraId="6317A41D" w14:textId="77777777" w:rsidR="00EE0416" w:rsidRDefault="00EE0416">
            <w:pPr>
              <w:ind w:left="142"/>
              <w:jc w:val="both"/>
              <w:rPr>
                <w:rFonts w:ascii="Century Gothic" w:hAnsi="Century Gothic" w:cs="Century Gothic"/>
                <w:color w:val="000000"/>
                <w:sz w:val="20"/>
              </w:rPr>
            </w:pPr>
            <w:r>
              <w:rPr>
                <w:rFonts w:ascii="Century Gothic" w:hAnsi="Century Gothic" w:cs="Arial"/>
                <w:color w:val="000000"/>
                <w:sz w:val="20"/>
              </w:rPr>
              <w:t>Lan egitasmoa zehazten  duen txostena: gutxienez euskaraz idatzia egon beharko du (VIII. eranskina).</w:t>
            </w:r>
          </w:p>
          <w:p w14:paraId="1CFFDF7A" w14:textId="77777777" w:rsidR="00EE0416" w:rsidRDefault="00EE0416">
            <w:pPr>
              <w:jc w:val="both"/>
              <w:rPr>
                <w:rFonts w:ascii="Century Gothic" w:hAnsi="Century Gothic" w:cs="Century Gothic"/>
                <w:color w:val="000000"/>
                <w:sz w:val="20"/>
              </w:rPr>
            </w:pPr>
          </w:p>
        </w:tc>
        <w:tc>
          <w:tcPr>
            <w:tcW w:w="4678" w:type="dxa"/>
          </w:tcPr>
          <w:p w14:paraId="1F2D173A" w14:textId="77777777" w:rsidR="00EE0416" w:rsidRDefault="00EE0416">
            <w:pPr>
              <w:jc w:val="both"/>
              <w:rPr>
                <w:rFonts w:ascii="Century Gothic" w:hAnsi="Century Gothic" w:cs="Arial"/>
                <w:sz w:val="20"/>
              </w:rPr>
            </w:pPr>
            <w:r>
              <w:rPr>
                <w:rFonts w:ascii="Century Gothic" w:hAnsi="Century Gothic" w:cs="Century Gothic"/>
                <w:sz w:val="20"/>
              </w:rPr>
              <w:t>2.-</w:t>
            </w:r>
            <w:r>
              <w:rPr>
                <w:rFonts w:ascii="Century Gothic" w:hAnsi="Century Gothic" w:cs="Century Gothic"/>
                <w:b/>
                <w:sz w:val="20"/>
              </w:rPr>
              <w:t xml:space="preserve"> </w:t>
            </w:r>
            <w:r>
              <w:rPr>
                <w:rFonts w:ascii="Century Gothic" w:hAnsi="Century Gothic" w:cs="Arial"/>
                <w:sz w:val="20"/>
              </w:rPr>
              <w:t xml:space="preserve"> Proiektuei buruzkoak:</w:t>
            </w:r>
          </w:p>
          <w:p w14:paraId="1FE0BFA0" w14:textId="77777777" w:rsidR="00EE0416" w:rsidRDefault="00EE0416">
            <w:pPr>
              <w:ind w:firstLine="708"/>
              <w:jc w:val="both"/>
              <w:rPr>
                <w:rFonts w:ascii="Century Gothic" w:hAnsi="Century Gothic" w:cs="Arial"/>
                <w:sz w:val="20"/>
              </w:rPr>
            </w:pPr>
          </w:p>
          <w:p w14:paraId="0C240F68" w14:textId="77777777" w:rsidR="00EE0416" w:rsidRDefault="00EE0416">
            <w:pPr>
              <w:ind w:left="142"/>
              <w:jc w:val="both"/>
              <w:rPr>
                <w:rFonts w:ascii="Century Gothic" w:hAnsi="Century Gothic" w:cs="Century Gothic"/>
                <w:color w:val="000000"/>
                <w:sz w:val="20"/>
              </w:rPr>
            </w:pPr>
            <w:r>
              <w:rPr>
                <w:rFonts w:ascii="Century Gothic" w:hAnsi="Century Gothic" w:cs="Arial"/>
                <w:color w:val="000000"/>
                <w:sz w:val="20"/>
              </w:rPr>
              <w:t>Lan egitasmoa zehazten  duen txostena: gutxienez euskaraz idatzia egon beharko du (VIII. eranskina).</w:t>
            </w:r>
          </w:p>
          <w:p w14:paraId="5E6FB7AF" w14:textId="77777777" w:rsidR="00EE0416" w:rsidRDefault="00EE0416">
            <w:pPr>
              <w:jc w:val="both"/>
              <w:rPr>
                <w:rFonts w:ascii="Century Gothic" w:hAnsi="Century Gothic" w:cs="Century Gothic"/>
                <w:color w:val="000000"/>
                <w:sz w:val="20"/>
              </w:rPr>
            </w:pPr>
          </w:p>
        </w:tc>
        <w:tc>
          <w:tcPr>
            <w:tcW w:w="4678" w:type="dxa"/>
          </w:tcPr>
          <w:p w14:paraId="7EE6A989" w14:textId="77777777" w:rsidR="00EE0416" w:rsidRDefault="00EE0416">
            <w:pPr>
              <w:snapToGrid w:val="0"/>
              <w:jc w:val="both"/>
              <w:rPr>
                <w:rFonts w:ascii="Century Gothic" w:hAnsi="Century Gothic" w:cs="Century Gothic"/>
                <w:b/>
                <w:sz w:val="20"/>
              </w:rPr>
            </w:pPr>
          </w:p>
        </w:tc>
      </w:tr>
      <w:tr w:rsidR="00000000" w14:paraId="2E538B1B" w14:textId="77777777">
        <w:tc>
          <w:tcPr>
            <w:tcW w:w="4820" w:type="dxa"/>
            <w:tcMar>
              <w:left w:w="283" w:type="dxa"/>
              <w:right w:w="283" w:type="dxa"/>
            </w:tcMar>
          </w:tcPr>
          <w:p w14:paraId="72A65C85" w14:textId="77777777" w:rsidR="00EE0416" w:rsidRDefault="00EE0416">
            <w:pPr>
              <w:jc w:val="both"/>
            </w:pPr>
            <w:r>
              <w:rPr>
                <w:rFonts w:ascii="Century Gothic" w:hAnsi="Century Gothic" w:cs="Century Gothic"/>
                <w:sz w:val="20"/>
              </w:rPr>
              <w:t>Eskabidea ez bada behar bezala beteta edo ez baditu ezarritako baldintzak betetzen, instrukzio organoak errekerimendua egingo dio eskatzaileari, gehienez ere hamar egun baliodun luzaezineko epean gabezia konpontzeko, eta azalduko du, horrela egiten ez badu, ulertuko dela atzera egiten duela bere eskabideari, eta besterik gabe artxibatuko da, lehendik Ebazpena emanda, APELen 21. Artikuluan aurreikusitako baldintzetan.</w:t>
            </w:r>
          </w:p>
        </w:tc>
        <w:tc>
          <w:tcPr>
            <w:tcW w:w="4678" w:type="dxa"/>
            <w:tcMar>
              <w:left w:w="283" w:type="dxa"/>
              <w:right w:w="283" w:type="dxa"/>
            </w:tcMar>
          </w:tcPr>
          <w:p w14:paraId="73383D25" w14:textId="77777777" w:rsidR="00EE0416" w:rsidRDefault="00EE0416">
            <w:pPr>
              <w:jc w:val="both"/>
            </w:pPr>
            <w:r>
              <w:rPr>
                <w:rFonts w:ascii="Century Gothic" w:hAnsi="Century Gothic" w:cs="Arial"/>
                <w:sz w:val="20"/>
                <w:lang w:val="es-ES"/>
              </w:rPr>
              <w:t>Si la solicitud no estuviera debidamente cumplimentada o no reuniera los requisitos establecidos, el órgano instructor requerirá a la persona solicitante para que, en el plazo máximo e improrrogable de diez días hábiles subsane la falta, con indicación de que, si así no lo hiciera, se le tendrá por desistida de su petición, archivándose sin más trámite, previa resolución que deberá ser dictada en los términos previstos en el artículo 212 de la LPAC.</w:t>
            </w:r>
          </w:p>
        </w:tc>
        <w:tc>
          <w:tcPr>
            <w:tcW w:w="4678" w:type="dxa"/>
          </w:tcPr>
          <w:p w14:paraId="4F8EA4C2" w14:textId="77777777" w:rsidR="00EE0416" w:rsidRDefault="00EE0416">
            <w:pPr>
              <w:snapToGrid w:val="0"/>
              <w:rPr>
                <w:rFonts w:ascii="Century Gothic" w:hAnsi="Century Gothic" w:cs="Century Gothic"/>
                <w:b/>
                <w:sz w:val="20"/>
                <w:lang w:val="es-ES"/>
              </w:rPr>
            </w:pPr>
          </w:p>
        </w:tc>
      </w:tr>
      <w:tr w:rsidR="00000000" w14:paraId="7BFD7665" w14:textId="77777777">
        <w:tc>
          <w:tcPr>
            <w:tcW w:w="4820" w:type="dxa"/>
            <w:tcMar>
              <w:left w:w="283" w:type="dxa"/>
              <w:right w:w="283" w:type="dxa"/>
            </w:tcMar>
          </w:tcPr>
          <w:p w14:paraId="560C6279" w14:textId="77777777" w:rsidR="00EE0416" w:rsidRDefault="00EE0416">
            <w:pPr>
              <w:jc w:val="both"/>
              <w:rPr>
                <w:rFonts w:ascii="Century Gothic" w:hAnsi="Century Gothic" w:cs="Century Gothic"/>
                <w:sz w:val="20"/>
              </w:rPr>
            </w:pPr>
            <w:r>
              <w:rPr>
                <w:rFonts w:ascii="Century Gothic" w:hAnsi="Century Gothic" w:cs="Century Gothic"/>
                <w:sz w:val="20"/>
              </w:rPr>
              <w:t>Organo izapidegileak edozein unetan beharrezkoa ikusten duen jatorrizko dokumentazioa edo dokumentu osagarria jaso ahal izango du, hobeto egiaztatzeko betetzen direla dirulaguntza hauek arautzen dituzten arauetan eskatutako baldintzak.</w:t>
            </w:r>
          </w:p>
          <w:p w14:paraId="342AA9BA" w14:textId="77777777" w:rsidR="00EE0416" w:rsidRDefault="00EE0416">
            <w:pPr>
              <w:jc w:val="both"/>
              <w:rPr>
                <w:rFonts w:ascii="Century Gothic" w:hAnsi="Century Gothic" w:cs="Century Gothic"/>
                <w:sz w:val="20"/>
              </w:rPr>
            </w:pPr>
          </w:p>
        </w:tc>
        <w:tc>
          <w:tcPr>
            <w:tcW w:w="4678" w:type="dxa"/>
            <w:tcMar>
              <w:left w:w="283" w:type="dxa"/>
              <w:right w:w="283" w:type="dxa"/>
            </w:tcMar>
          </w:tcPr>
          <w:p w14:paraId="63BE2261" w14:textId="77777777" w:rsidR="00EE0416" w:rsidRDefault="00EE0416">
            <w:pPr>
              <w:jc w:val="both"/>
              <w:rPr>
                <w:rFonts w:ascii="Century Gothic" w:hAnsi="Century Gothic" w:cs="Century Gothic"/>
                <w:b/>
                <w:sz w:val="20"/>
                <w:lang w:val="es-ES"/>
              </w:rPr>
            </w:pPr>
            <w:r>
              <w:rPr>
                <w:rFonts w:ascii="Century Gothic" w:hAnsi="Century Gothic" w:cs="Arial"/>
                <w:sz w:val="20"/>
                <w:lang w:val="es-ES"/>
              </w:rPr>
              <w:t>El órgano instructor podrá recabar en cualquier momento la documentación original o complementaria que considere necesaria para acreditar mejor el exacto cumplimiento de las condiciones exigidas en las normas reguladoras de estas subvenciones.</w:t>
            </w:r>
          </w:p>
          <w:p w14:paraId="1039CCF7" w14:textId="77777777" w:rsidR="00EE0416" w:rsidRDefault="00EE0416">
            <w:pPr>
              <w:jc w:val="both"/>
              <w:rPr>
                <w:rFonts w:ascii="Century Gothic" w:hAnsi="Century Gothic" w:cs="Century Gothic"/>
                <w:b/>
                <w:sz w:val="20"/>
                <w:lang w:val="es-ES"/>
              </w:rPr>
            </w:pPr>
          </w:p>
        </w:tc>
        <w:tc>
          <w:tcPr>
            <w:tcW w:w="4678" w:type="dxa"/>
          </w:tcPr>
          <w:p w14:paraId="1478DE86" w14:textId="77777777" w:rsidR="00EE0416" w:rsidRDefault="00EE0416">
            <w:pPr>
              <w:snapToGrid w:val="0"/>
              <w:rPr>
                <w:rFonts w:ascii="Century Gothic" w:hAnsi="Century Gothic" w:cs="Century Gothic"/>
                <w:b/>
                <w:sz w:val="20"/>
                <w:lang w:val="es-ES"/>
              </w:rPr>
            </w:pPr>
          </w:p>
        </w:tc>
      </w:tr>
      <w:tr w:rsidR="00000000" w14:paraId="40B111EC" w14:textId="77777777">
        <w:tc>
          <w:tcPr>
            <w:tcW w:w="4820" w:type="dxa"/>
            <w:tcMar>
              <w:left w:w="283" w:type="dxa"/>
              <w:right w:w="283" w:type="dxa"/>
            </w:tcMar>
          </w:tcPr>
          <w:p w14:paraId="45B3F7FA" w14:textId="77777777" w:rsidR="00EE0416" w:rsidRDefault="00EE0416">
            <w:pPr>
              <w:jc w:val="both"/>
              <w:rPr>
                <w:rFonts w:ascii="Century Gothic" w:hAnsi="Century Gothic" w:cs="Century Gothic"/>
                <w:b/>
                <w:sz w:val="20"/>
              </w:rPr>
            </w:pPr>
            <w:r>
              <w:rPr>
                <w:rFonts w:ascii="Century Gothic" w:hAnsi="Century Gothic" w:cs="Century Gothic"/>
                <w:b/>
                <w:sz w:val="20"/>
              </w:rPr>
              <w:t>4.- Diru-laguntzaren zenbatekoa:</w:t>
            </w:r>
          </w:p>
          <w:p w14:paraId="243D1241" w14:textId="77777777" w:rsidR="00EE0416" w:rsidRDefault="00EE0416">
            <w:pPr>
              <w:jc w:val="both"/>
              <w:rPr>
                <w:rFonts w:ascii="Century Gothic" w:hAnsi="Century Gothic" w:cs="Century Gothic"/>
                <w:b/>
                <w:sz w:val="20"/>
              </w:rPr>
            </w:pPr>
          </w:p>
          <w:p w14:paraId="55F218AF" w14:textId="77777777" w:rsidR="00EE0416" w:rsidRDefault="00EE0416">
            <w:pPr>
              <w:jc w:val="both"/>
              <w:rPr>
                <w:rFonts w:ascii="Century Gothic" w:hAnsi="Century Gothic" w:cs="Century Gothic"/>
                <w:sz w:val="20"/>
              </w:rPr>
            </w:pPr>
            <w:r>
              <w:rPr>
                <w:rFonts w:ascii="Century Gothic" w:hAnsi="Century Gothic" w:cs="Arial"/>
                <w:sz w:val="20"/>
              </w:rPr>
              <w:t>Modalitate hau diruz laguntzeko zenbatekoa ez da udal aurrekontuaren %5 baino gehiago izango.</w:t>
            </w:r>
          </w:p>
          <w:p w14:paraId="43A9DFF2" w14:textId="77777777" w:rsidR="00EE0416" w:rsidRDefault="00EE0416">
            <w:pPr>
              <w:jc w:val="both"/>
              <w:rPr>
                <w:rFonts w:ascii="Century Gothic" w:hAnsi="Century Gothic" w:cs="Century Gothic"/>
                <w:sz w:val="20"/>
              </w:rPr>
            </w:pPr>
          </w:p>
        </w:tc>
        <w:tc>
          <w:tcPr>
            <w:tcW w:w="4678" w:type="dxa"/>
            <w:tcMar>
              <w:left w:w="283" w:type="dxa"/>
              <w:right w:w="283" w:type="dxa"/>
            </w:tcMar>
          </w:tcPr>
          <w:p w14:paraId="67010FBE" w14:textId="77777777" w:rsidR="00EE0416" w:rsidRDefault="00EE0416">
            <w:pPr>
              <w:jc w:val="both"/>
              <w:rPr>
                <w:rFonts w:ascii="Century Gothic" w:hAnsi="Century Gothic" w:cs="Century Gothic"/>
                <w:b/>
                <w:sz w:val="20"/>
              </w:rPr>
            </w:pPr>
            <w:r>
              <w:rPr>
                <w:rFonts w:ascii="Century Gothic" w:hAnsi="Century Gothic" w:cs="Century Gothic"/>
                <w:b/>
                <w:sz w:val="20"/>
              </w:rPr>
              <w:t>4.- Importe de la subvención:</w:t>
            </w:r>
          </w:p>
          <w:p w14:paraId="2EC5DB25" w14:textId="77777777" w:rsidR="00EE0416" w:rsidRDefault="00EE0416">
            <w:pPr>
              <w:jc w:val="both"/>
              <w:rPr>
                <w:rFonts w:ascii="Century Gothic" w:hAnsi="Century Gothic" w:cs="Century Gothic"/>
                <w:b/>
                <w:sz w:val="20"/>
              </w:rPr>
            </w:pPr>
          </w:p>
          <w:p w14:paraId="7774DC3A" w14:textId="77777777" w:rsidR="00EE0416" w:rsidRDefault="00EE0416">
            <w:pPr>
              <w:jc w:val="both"/>
              <w:rPr>
                <w:rFonts w:ascii="Century Gothic" w:hAnsi="Century Gothic" w:cs="Arial"/>
                <w:sz w:val="20"/>
                <w:lang w:val="es-ES"/>
              </w:rPr>
            </w:pPr>
            <w:r>
              <w:rPr>
                <w:rFonts w:ascii="Century Gothic" w:hAnsi="Century Gothic" w:cs="Arial"/>
                <w:sz w:val="20"/>
                <w:lang w:val="es-ES"/>
              </w:rPr>
              <w:t>La cantidad subvencionable a la esta modalidad no podrá ser superior al 5% del presupuesto total de la partida municipal.</w:t>
            </w:r>
          </w:p>
          <w:p w14:paraId="59318957" w14:textId="77777777" w:rsidR="00EE0416" w:rsidRDefault="00EE0416">
            <w:pPr>
              <w:jc w:val="both"/>
              <w:rPr>
                <w:rFonts w:ascii="Century Gothic" w:hAnsi="Century Gothic" w:cs="Arial"/>
                <w:sz w:val="20"/>
                <w:lang w:val="es-ES"/>
              </w:rPr>
            </w:pPr>
          </w:p>
          <w:p w14:paraId="5C6EBA93" w14:textId="77777777" w:rsidR="00EE0416" w:rsidRDefault="00EE0416">
            <w:pPr>
              <w:jc w:val="both"/>
              <w:rPr>
                <w:rFonts w:ascii="Century Gothic" w:hAnsi="Century Gothic" w:cs="Century Gothic"/>
                <w:b/>
                <w:sz w:val="20"/>
                <w:lang w:val="es-ES"/>
              </w:rPr>
            </w:pPr>
          </w:p>
        </w:tc>
        <w:tc>
          <w:tcPr>
            <w:tcW w:w="4678" w:type="dxa"/>
          </w:tcPr>
          <w:p w14:paraId="1EF88FCB" w14:textId="77777777" w:rsidR="00EE0416" w:rsidRDefault="00EE0416">
            <w:pPr>
              <w:snapToGrid w:val="0"/>
              <w:rPr>
                <w:rFonts w:ascii="Century Gothic" w:hAnsi="Century Gothic" w:cs="Century Gothic"/>
                <w:b/>
                <w:sz w:val="20"/>
                <w:lang w:val="es-ES"/>
              </w:rPr>
            </w:pPr>
          </w:p>
        </w:tc>
      </w:tr>
      <w:tr w:rsidR="00000000" w14:paraId="6D9A7B30" w14:textId="77777777">
        <w:tc>
          <w:tcPr>
            <w:tcW w:w="4820" w:type="dxa"/>
            <w:tcMar>
              <w:left w:w="283" w:type="dxa"/>
              <w:right w:w="283" w:type="dxa"/>
            </w:tcMar>
          </w:tcPr>
          <w:p w14:paraId="640966E5" w14:textId="77777777" w:rsidR="00EE0416" w:rsidRDefault="00EE0416">
            <w:pPr>
              <w:jc w:val="both"/>
              <w:rPr>
                <w:rFonts w:ascii="Century Gothic" w:hAnsi="Century Gothic" w:cs="Century Gothic"/>
                <w:b/>
                <w:sz w:val="20"/>
              </w:rPr>
            </w:pPr>
            <w:r>
              <w:rPr>
                <w:rFonts w:ascii="Century Gothic" w:hAnsi="Century Gothic" w:cs="Century Gothic"/>
                <w:b/>
                <w:sz w:val="20"/>
              </w:rPr>
              <w:t>5.- Diru-laguntzaren justifikazioa:</w:t>
            </w:r>
          </w:p>
          <w:p w14:paraId="57BD4910" w14:textId="77777777" w:rsidR="00EE0416" w:rsidRDefault="00EE0416">
            <w:pPr>
              <w:jc w:val="both"/>
              <w:rPr>
                <w:rFonts w:ascii="Century Gothic" w:hAnsi="Century Gothic" w:cs="Century Gothic"/>
                <w:b/>
                <w:sz w:val="20"/>
              </w:rPr>
            </w:pPr>
          </w:p>
          <w:p w14:paraId="13A8DDE8" w14:textId="77777777" w:rsidR="00EE0416" w:rsidRDefault="00EE0416">
            <w:pPr>
              <w:jc w:val="both"/>
              <w:rPr>
                <w:rFonts w:ascii="Century Gothic" w:hAnsi="Century Gothic" w:cs="Century Gothic"/>
                <w:color w:val="FF0000"/>
                <w:sz w:val="20"/>
              </w:rPr>
            </w:pPr>
            <w:r>
              <w:rPr>
                <w:rFonts w:ascii="Century Gothic" w:hAnsi="Century Gothic" w:cs="Century Gothic"/>
                <w:sz w:val="20"/>
              </w:rPr>
              <w:t>Dirulaguntza jaso duen pertsonak agiri hauek aurkeztu beharko dituzte telematikoki Zumaiako Udalaren egoitza elektronikoan (</w:t>
            </w:r>
            <w:hyperlink r:id="rId19" w:history="1">
              <w:r>
                <w:rPr>
                  <w:rStyle w:val="Hiperesteka"/>
                  <w:rFonts w:ascii="Century Gothic" w:hAnsi="Century Gothic" w:cs="Century Gothic"/>
                  <w:sz w:val="20"/>
                </w:rPr>
                <w:t>www.zumaia.eus</w:t>
              </w:r>
            </w:hyperlink>
            <w:r>
              <w:rPr>
                <w:rFonts w:ascii="Century Gothic" w:hAnsi="Century Gothic" w:cs="Century Gothic"/>
                <w:sz w:val="20"/>
              </w:rPr>
              <w:t xml:space="preserve">): (Justifikazioa telematikoki egiteko arazoren bat izanez gero, deitu </w:t>
            </w:r>
            <w:r>
              <w:rPr>
                <w:rFonts w:ascii="Century Gothic" w:hAnsi="Century Gothic" w:cs="Century Gothic"/>
                <w:sz w:val="20"/>
              </w:rPr>
              <w:lastRenderedPageBreak/>
              <w:t>Gizarte Zerbitzuen telefonora 943-862200).</w:t>
            </w:r>
          </w:p>
          <w:p w14:paraId="5055C0C2" w14:textId="77777777" w:rsidR="00EE0416" w:rsidRDefault="00EE0416">
            <w:pPr>
              <w:jc w:val="both"/>
              <w:rPr>
                <w:rFonts w:ascii="Century Gothic" w:hAnsi="Century Gothic" w:cs="Century Gothic"/>
                <w:color w:val="FF0000"/>
                <w:sz w:val="20"/>
              </w:rPr>
            </w:pPr>
          </w:p>
        </w:tc>
        <w:tc>
          <w:tcPr>
            <w:tcW w:w="4678" w:type="dxa"/>
            <w:tcMar>
              <w:left w:w="283" w:type="dxa"/>
              <w:right w:w="283" w:type="dxa"/>
            </w:tcMar>
          </w:tcPr>
          <w:p w14:paraId="04D0A427" w14:textId="77777777" w:rsidR="00EE0416" w:rsidRDefault="00EE0416">
            <w:pPr>
              <w:jc w:val="both"/>
              <w:rPr>
                <w:rFonts w:ascii="Century Gothic" w:hAnsi="Century Gothic" w:cs="Century Gothic"/>
                <w:b/>
                <w:sz w:val="20"/>
              </w:rPr>
            </w:pPr>
            <w:r>
              <w:rPr>
                <w:rFonts w:ascii="Century Gothic" w:hAnsi="Century Gothic" w:cs="Century Gothic"/>
                <w:b/>
                <w:sz w:val="20"/>
              </w:rPr>
              <w:lastRenderedPageBreak/>
              <w:t>5.- Justificación de la subvención:</w:t>
            </w:r>
          </w:p>
          <w:p w14:paraId="53361F31" w14:textId="77777777" w:rsidR="00EE0416" w:rsidRDefault="00EE0416">
            <w:pPr>
              <w:jc w:val="both"/>
              <w:rPr>
                <w:rFonts w:ascii="Century Gothic" w:hAnsi="Century Gothic" w:cs="Century Gothic"/>
                <w:b/>
                <w:sz w:val="20"/>
              </w:rPr>
            </w:pPr>
          </w:p>
          <w:p w14:paraId="5E578F63" w14:textId="77777777" w:rsidR="00EE0416" w:rsidRDefault="00EE0416">
            <w:pPr>
              <w:jc w:val="both"/>
              <w:rPr>
                <w:rFonts w:ascii="Century Gothic" w:hAnsi="Century Gothic" w:cs="Century Gothic"/>
                <w:b/>
                <w:sz w:val="20"/>
                <w:lang w:val="es-ES"/>
              </w:rPr>
            </w:pPr>
            <w:r>
              <w:rPr>
                <w:rFonts w:ascii="Century Gothic" w:hAnsi="Century Gothic" w:cs="Century Gothic"/>
                <w:sz w:val="20"/>
                <w:lang w:val="es-ES"/>
              </w:rPr>
              <w:t xml:space="preserve">La persona que hayan percibido la subvención, debe presentar telemáticamente en la sede electrónica del Ayuntamiento de Zumaia (www.zumaia.eus) la siguiente </w:t>
            </w:r>
            <w:r>
              <w:rPr>
                <w:rFonts w:ascii="Century Gothic" w:hAnsi="Century Gothic" w:cs="Century Gothic"/>
                <w:sz w:val="20"/>
                <w:lang w:val="es-ES"/>
              </w:rPr>
              <w:lastRenderedPageBreak/>
              <w:t>documentación: (En caso de tener algún problema para realizar la justificación telemáticamente, llamar al teléfono de Servicios Sociales 943-862200).</w:t>
            </w:r>
          </w:p>
          <w:p w14:paraId="6024BB14" w14:textId="77777777" w:rsidR="00EE0416" w:rsidRDefault="00EE0416">
            <w:pPr>
              <w:jc w:val="both"/>
              <w:rPr>
                <w:rFonts w:ascii="Century Gothic" w:hAnsi="Century Gothic" w:cs="Century Gothic"/>
                <w:b/>
                <w:sz w:val="20"/>
                <w:lang w:val="es-ES"/>
              </w:rPr>
            </w:pPr>
          </w:p>
        </w:tc>
        <w:tc>
          <w:tcPr>
            <w:tcW w:w="4678" w:type="dxa"/>
          </w:tcPr>
          <w:p w14:paraId="7C29E09A" w14:textId="77777777" w:rsidR="00EE0416" w:rsidRDefault="00EE0416">
            <w:pPr>
              <w:snapToGrid w:val="0"/>
              <w:rPr>
                <w:rFonts w:ascii="Century Gothic" w:hAnsi="Century Gothic" w:cs="Century Gothic"/>
                <w:b/>
                <w:sz w:val="20"/>
                <w:lang w:val="es-ES"/>
              </w:rPr>
            </w:pPr>
          </w:p>
        </w:tc>
      </w:tr>
      <w:tr w:rsidR="00000000" w14:paraId="79F31CF5" w14:textId="77777777">
        <w:tc>
          <w:tcPr>
            <w:tcW w:w="4820" w:type="dxa"/>
            <w:tcMar>
              <w:left w:w="283" w:type="dxa"/>
              <w:right w:w="283" w:type="dxa"/>
            </w:tcMar>
          </w:tcPr>
          <w:p w14:paraId="5A74DB65" w14:textId="77777777" w:rsidR="00EE0416" w:rsidRDefault="00EE0416">
            <w:pPr>
              <w:numPr>
                <w:ilvl w:val="0"/>
                <w:numId w:val="12"/>
              </w:numPr>
              <w:tabs>
                <w:tab w:val="left" w:pos="0"/>
              </w:tabs>
              <w:suppressAutoHyphens w:val="0"/>
              <w:jc w:val="both"/>
              <w:rPr>
                <w:rFonts w:ascii="Century Gothic" w:hAnsi="Century Gothic" w:cs="Century Gothic"/>
                <w:sz w:val="20"/>
              </w:rPr>
            </w:pPr>
            <w:r>
              <w:rPr>
                <w:rFonts w:ascii="Century Gothic" w:hAnsi="Century Gothic" w:cs="Arial"/>
                <w:sz w:val="20"/>
              </w:rPr>
              <w:t>Egindako la egitasmoa nola gauzatu den eta ze jarduera egin diren zehaztuz.</w:t>
            </w:r>
          </w:p>
          <w:p w14:paraId="50118E61" w14:textId="77777777" w:rsidR="00EE0416" w:rsidRDefault="00EE0416">
            <w:pPr>
              <w:jc w:val="both"/>
              <w:rPr>
                <w:rFonts w:ascii="Century Gothic" w:hAnsi="Century Gothic" w:cs="Century Gothic"/>
                <w:sz w:val="20"/>
              </w:rPr>
            </w:pPr>
          </w:p>
        </w:tc>
        <w:tc>
          <w:tcPr>
            <w:tcW w:w="4678" w:type="dxa"/>
            <w:tcMar>
              <w:left w:w="283" w:type="dxa"/>
              <w:right w:w="283" w:type="dxa"/>
            </w:tcMar>
          </w:tcPr>
          <w:p w14:paraId="4C8FED2A" w14:textId="77777777" w:rsidR="00EE0416" w:rsidRDefault="00EE0416">
            <w:pPr>
              <w:numPr>
                <w:ilvl w:val="0"/>
                <w:numId w:val="12"/>
              </w:numPr>
              <w:suppressAutoHyphens w:val="0"/>
              <w:ind w:left="569"/>
              <w:jc w:val="both"/>
            </w:pPr>
            <w:r>
              <w:rPr>
                <w:rFonts w:ascii="Century Gothic" w:hAnsi="Century Gothic" w:cs="Arial"/>
                <w:spacing w:val="0"/>
                <w:sz w:val="20"/>
                <w:lang w:val="es-ES" w:eastAsia="es-ES"/>
              </w:rPr>
              <w:t xml:space="preserve">Memoria detallando el desarrollo del plan exponiendo las actividades realizadas. </w:t>
            </w:r>
          </w:p>
        </w:tc>
        <w:tc>
          <w:tcPr>
            <w:tcW w:w="4678" w:type="dxa"/>
          </w:tcPr>
          <w:p w14:paraId="488A3A80" w14:textId="77777777" w:rsidR="00EE0416" w:rsidRDefault="00EE0416">
            <w:pPr>
              <w:snapToGrid w:val="0"/>
              <w:rPr>
                <w:rFonts w:ascii="Century Gothic" w:hAnsi="Century Gothic" w:cs="Century Gothic"/>
                <w:b/>
                <w:sz w:val="20"/>
                <w:lang w:val="es-ES"/>
              </w:rPr>
            </w:pPr>
          </w:p>
        </w:tc>
      </w:tr>
      <w:tr w:rsidR="00000000" w14:paraId="6934219C" w14:textId="77777777">
        <w:tc>
          <w:tcPr>
            <w:tcW w:w="4820" w:type="dxa"/>
            <w:tcMar>
              <w:left w:w="283" w:type="dxa"/>
              <w:right w:w="283" w:type="dxa"/>
            </w:tcMar>
          </w:tcPr>
          <w:p w14:paraId="7EAAE8BF" w14:textId="77777777" w:rsidR="00EE0416" w:rsidRDefault="00EE0416">
            <w:pPr>
              <w:numPr>
                <w:ilvl w:val="0"/>
                <w:numId w:val="12"/>
              </w:numPr>
              <w:tabs>
                <w:tab w:val="left" w:pos="0"/>
              </w:tabs>
              <w:suppressAutoHyphens w:val="0"/>
              <w:jc w:val="both"/>
              <w:rPr>
                <w:rFonts w:ascii="Century Gothic" w:hAnsi="Century Gothic" w:cs="Century Gothic"/>
                <w:sz w:val="20"/>
              </w:rPr>
            </w:pPr>
            <w:r>
              <w:rPr>
                <w:rFonts w:ascii="Century Gothic" w:hAnsi="Century Gothic" w:cs="Arial"/>
                <w:sz w:val="20"/>
              </w:rPr>
              <w:t>Ekintza horien agiri grafikoak edo ikus-entzunezkoak (argazkiak, bideoak, DVDak, txartelak, programak eta abar).</w:t>
            </w:r>
          </w:p>
          <w:p w14:paraId="7DAFF06D" w14:textId="77777777" w:rsidR="00EE0416" w:rsidRDefault="00EE0416">
            <w:pPr>
              <w:jc w:val="both"/>
              <w:rPr>
                <w:rFonts w:ascii="Century Gothic" w:hAnsi="Century Gothic" w:cs="Century Gothic"/>
                <w:sz w:val="20"/>
              </w:rPr>
            </w:pPr>
          </w:p>
        </w:tc>
        <w:tc>
          <w:tcPr>
            <w:tcW w:w="4678" w:type="dxa"/>
            <w:tcMar>
              <w:left w:w="283" w:type="dxa"/>
              <w:right w:w="283" w:type="dxa"/>
            </w:tcMar>
          </w:tcPr>
          <w:p w14:paraId="61A78E57" w14:textId="77777777" w:rsidR="00EE0416" w:rsidRDefault="00EE0416">
            <w:pPr>
              <w:numPr>
                <w:ilvl w:val="0"/>
                <w:numId w:val="12"/>
              </w:numPr>
              <w:suppressAutoHyphens w:val="0"/>
              <w:ind w:left="569"/>
              <w:jc w:val="both"/>
              <w:rPr>
                <w:rFonts w:ascii="Century Gothic" w:hAnsi="Century Gothic" w:cs="Century Gothic"/>
                <w:b/>
                <w:spacing w:val="0"/>
                <w:sz w:val="20"/>
                <w:lang w:val="es-ES" w:eastAsia="es-ES"/>
              </w:rPr>
            </w:pPr>
            <w:r>
              <w:rPr>
                <w:rFonts w:ascii="Century Gothic" w:hAnsi="Century Gothic" w:cs="Arial"/>
                <w:spacing w:val="0"/>
                <w:sz w:val="20"/>
                <w:lang w:val="es-ES" w:eastAsia="es-ES"/>
              </w:rPr>
              <w:t>Documentos gráficos de esa actividad o audiovisuales (fotografías, vídeos, DVD, tarjetas, programas etc.).</w:t>
            </w:r>
          </w:p>
          <w:p w14:paraId="740C8C79" w14:textId="77777777" w:rsidR="00EE0416" w:rsidRDefault="00EE0416">
            <w:pPr>
              <w:jc w:val="both"/>
              <w:rPr>
                <w:rFonts w:ascii="Century Gothic" w:hAnsi="Century Gothic" w:cs="Century Gothic"/>
                <w:b/>
                <w:spacing w:val="0"/>
                <w:sz w:val="20"/>
                <w:lang w:val="es-ES" w:eastAsia="es-ES"/>
              </w:rPr>
            </w:pPr>
          </w:p>
        </w:tc>
        <w:tc>
          <w:tcPr>
            <w:tcW w:w="4678" w:type="dxa"/>
          </w:tcPr>
          <w:p w14:paraId="2075FB3D" w14:textId="77777777" w:rsidR="00EE0416" w:rsidRDefault="00EE0416">
            <w:pPr>
              <w:snapToGrid w:val="0"/>
              <w:rPr>
                <w:rFonts w:ascii="Century Gothic" w:hAnsi="Century Gothic" w:cs="Century Gothic"/>
                <w:b/>
                <w:sz w:val="20"/>
                <w:lang w:val="es-ES"/>
              </w:rPr>
            </w:pPr>
          </w:p>
        </w:tc>
      </w:tr>
      <w:tr w:rsidR="00000000" w14:paraId="232955C5" w14:textId="77777777">
        <w:tc>
          <w:tcPr>
            <w:tcW w:w="4820" w:type="dxa"/>
            <w:tcMar>
              <w:left w:w="283" w:type="dxa"/>
              <w:right w:w="283" w:type="dxa"/>
            </w:tcMar>
          </w:tcPr>
          <w:p w14:paraId="0FFA3E55" w14:textId="77777777" w:rsidR="00EE0416" w:rsidRDefault="00EE0416">
            <w:pPr>
              <w:numPr>
                <w:ilvl w:val="0"/>
                <w:numId w:val="27"/>
              </w:numPr>
              <w:tabs>
                <w:tab w:val="left" w:pos="0"/>
              </w:tabs>
              <w:suppressAutoHyphens w:val="0"/>
              <w:jc w:val="both"/>
              <w:rPr>
                <w:rFonts w:ascii="Century Gothic" w:hAnsi="Century Gothic" w:cs="Century Gothic"/>
                <w:sz w:val="20"/>
              </w:rPr>
            </w:pPr>
            <w:r>
              <w:rPr>
                <w:rFonts w:ascii="Century Gothic" w:hAnsi="Century Gothic" w:cs="Arial"/>
                <w:sz w:val="20"/>
              </w:rPr>
              <w:t>Balantze ekonomikoa. Diru sarrera eta gastuen zerrenda. Faktura originalak edo konpultsatuak eta faktura horiek ordaindu izanaren egiaztagiriak.</w:t>
            </w:r>
          </w:p>
          <w:p w14:paraId="0E36027F" w14:textId="77777777" w:rsidR="00EE0416" w:rsidRDefault="00EE0416">
            <w:pPr>
              <w:jc w:val="both"/>
              <w:rPr>
                <w:rFonts w:ascii="Century Gothic" w:hAnsi="Century Gothic" w:cs="Century Gothic"/>
                <w:sz w:val="20"/>
              </w:rPr>
            </w:pPr>
          </w:p>
        </w:tc>
        <w:tc>
          <w:tcPr>
            <w:tcW w:w="4678" w:type="dxa"/>
            <w:tcMar>
              <w:left w:w="283" w:type="dxa"/>
              <w:right w:w="283" w:type="dxa"/>
            </w:tcMar>
          </w:tcPr>
          <w:p w14:paraId="490A7DC8" w14:textId="77777777" w:rsidR="00EE0416" w:rsidRDefault="00EE0416">
            <w:pPr>
              <w:numPr>
                <w:ilvl w:val="0"/>
                <w:numId w:val="27"/>
              </w:numPr>
              <w:suppressAutoHyphens w:val="0"/>
              <w:ind w:left="569"/>
              <w:jc w:val="both"/>
              <w:rPr>
                <w:rFonts w:ascii="Century Gothic" w:hAnsi="Century Gothic" w:cs="Century Gothic"/>
                <w:b/>
                <w:sz w:val="20"/>
                <w:lang w:val="es-ES"/>
              </w:rPr>
            </w:pPr>
            <w:r>
              <w:rPr>
                <w:rFonts w:ascii="Century Gothic" w:hAnsi="Century Gothic" w:cs="Arial"/>
                <w:sz w:val="20"/>
                <w:lang w:val="es-ES"/>
              </w:rPr>
              <w:t xml:space="preserve">Balance económico. Relación detallada de ingresos y gastos. </w:t>
            </w:r>
            <w:r>
              <w:rPr>
                <w:rFonts w:ascii="Century Gothic" w:hAnsi="Century Gothic" w:cs="Arial"/>
                <w:b/>
                <w:sz w:val="20"/>
                <w:lang w:val="es-ES"/>
              </w:rPr>
              <w:t xml:space="preserve"> </w:t>
            </w:r>
            <w:r>
              <w:rPr>
                <w:rFonts w:ascii="Century Gothic" w:hAnsi="Century Gothic" w:cs="Arial"/>
                <w:sz w:val="20"/>
                <w:lang w:val="es-ES"/>
              </w:rPr>
              <w:t>Facturas originales o compulsadas, y justificantes de pago de las facturas.</w:t>
            </w:r>
          </w:p>
          <w:p w14:paraId="32882B9D" w14:textId="77777777" w:rsidR="00EE0416" w:rsidRDefault="00EE0416">
            <w:pPr>
              <w:jc w:val="both"/>
              <w:rPr>
                <w:rFonts w:ascii="Century Gothic" w:hAnsi="Century Gothic" w:cs="Century Gothic"/>
                <w:b/>
                <w:sz w:val="20"/>
                <w:lang w:val="es-ES"/>
              </w:rPr>
            </w:pPr>
          </w:p>
        </w:tc>
        <w:tc>
          <w:tcPr>
            <w:tcW w:w="4678" w:type="dxa"/>
          </w:tcPr>
          <w:p w14:paraId="2CFDE43A" w14:textId="77777777" w:rsidR="00EE0416" w:rsidRDefault="00EE0416">
            <w:pPr>
              <w:snapToGrid w:val="0"/>
              <w:rPr>
                <w:rFonts w:ascii="Century Gothic" w:hAnsi="Century Gothic" w:cs="Century Gothic"/>
                <w:b/>
                <w:sz w:val="20"/>
                <w:lang w:val="es-ES"/>
              </w:rPr>
            </w:pPr>
          </w:p>
        </w:tc>
      </w:tr>
      <w:tr w:rsidR="00000000" w14:paraId="1AE56336" w14:textId="77777777">
        <w:tc>
          <w:tcPr>
            <w:tcW w:w="4820" w:type="dxa"/>
            <w:tcMar>
              <w:left w:w="283" w:type="dxa"/>
              <w:right w:w="283" w:type="dxa"/>
            </w:tcMar>
          </w:tcPr>
          <w:p w14:paraId="03CC3219" w14:textId="77777777" w:rsidR="00EE0416" w:rsidRDefault="00EE0416">
            <w:pPr>
              <w:jc w:val="both"/>
              <w:rPr>
                <w:rFonts w:ascii="Century Gothic" w:hAnsi="Century Gothic" w:cs="Arial"/>
                <w:b/>
                <w:sz w:val="20"/>
              </w:rPr>
            </w:pPr>
            <w:r>
              <w:rPr>
                <w:rFonts w:ascii="Century Gothic" w:hAnsi="Century Gothic" w:cs="Arial"/>
                <w:b/>
                <w:sz w:val="20"/>
              </w:rPr>
              <w:t>MODALIDADE GUZTIETAN AURKEZTU BEHAR DIREN DOKUMENTUAK.</w:t>
            </w:r>
          </w:p>
          <w:p w14:paraId="4BAAA027" w14:textId="77777777" w:rsidR="00EE0416" w:rsidRDefault="00EE0416">
            <w:pPr>
              <w:jc w:val="both"/>
              <w:rPr>
                <w:rFonts w:ascii="Century Gothic" w:hAnsi="Century Gothic" w:cs="Arial"/>
                <w:b/>
                <w:sz w:val="20"/>
              </w:rPr>
            </w:pPr>
          </w:p>
          <w:p w14:paraId="6BCEE569" w14:textId="77777777" w:rsidR="00EE0416" w:rsidRDefault="00EE0416">
            <w:pPr>
              <w:jc w:val="both"/>
              <w:rPr>
                <w:rFonts w:ascii="Century Gothic" w:hAnsi="Century Gothic" w:cs="Century Gothic"/>
                <w:sz w:val="20"/>
              </w:rPr>
            </w:pPr>
            <w:r>
              <w:rPr>
                <w:rFonts w:ascii="Century Gothic" w:hAnsi="Century Gothic" w:cs="Arial"/>
                <w:sz w:val="20"/>
              </w:rPr>
              <w:t>Zumaiako Udalak, Nisaeren Nodoaren bidez, beharrezkoak diren egiaztapenak eta kontsultak egingo ditu interesdunek administrazioaren esku jarri dituzten datuei buruz. Baita Zumaiako Gobernuz Kanpoko Erakundeei zuzendutako garapenerako lankidetzarako dirulaguntza honen tramitazio administratiboa egiteko beharrezkoa den beste edozein ere. Horregatik, elkarreragin-garriak izan daitezkeen datuak eskatzaileari utziko zaio, baldin eta interesduna datu horiek erabiltzearen aurka agertzen ez bada berariaz; kasu horr</w:t>
            </w:r>
            <w:r>
              <w:rPr>
                <w:rFonts w:ascii="Century Gothic" w:hAnsi="Century Gothic" w:cs="Arial"/>
                <w:sz w:val="20"/>
              </w:rPr>
              <w:t>etan, dagozkion datuak edo dokumentuak aurkeztu beharko ditu.</w:t>
            </w:r>
          </w:p>
          <w:p w14:paraId="7B43E6E6" w14:textId="77777777" w:rsidR="00EE0416" w:rsidRDefault="00EE0416">
            <w:pPr>
              <w:jc w:val="both"/>
              <w:rPr>
                <w:rFonts w:ascii="Century Gothic" w:hAnsi="Century Gothic" w:cs="Century Gothic"/>
                <w:sz w:val="20"/>
              </w:rPr>
            </w:pPr>
          </w:p>
        </w:tc>
        <w:tc>
          <w:tcPr>
            <w:tcW w:w="4678" w:type="dxa"/>
            <w:tcMar>
              <w:left w:w="283" w:type="dxa"/>
              <w:right w:w="283" w:type="dxa"/>
            </w:tcMar>
          </w:tcPr>
          <w:p w14:paraId="76FE0C33" w14:textId="77777777" w:rsidR="00EE0416" w:rsidRDefault="00EE0416">
            <w:pPr>
              <w:jc w:val="both"/>
              <w:rPr>
                <w:rFonts w:ascii="Century Gothic" w:eastAsia="Century Gothic" w:hAnsi="Century Gothic" w:cs="Century Gothic"/>
                <w:sz w:val="20"/>
              </w:rPr>
            </w:pPr>
            <w:r>
              <w:rPr>
                <w:rFonts w:ascii="Century Gothic" w:hAnsi="Century Gothic" w:cs="Arial"/>
                <w:b/>
                <w:sz w:val="20"/>
                <w:lang w:val="es-ES"/>
              </w:rPr>
              <w:t>DOCUMENTACION A PRESENTAR EN TODAS LAS MODALIDADES.</w:t>
            </w:r>
          </w:p>
          <w:p w14:paraId="0B26EA1B" w14:textId="77777777" w:rsidR="00EE0416" w:rsidRDefault="00EE0416">
            <w:pPr>
              <w:jc w:val="both"/>
              <w:rPr>
                <w:rFonts w:ascii="Century Gothic" w:hAnsi="Century Gothic" w:cs="Century Gothic"/>
                <w:sz w:val="20"/>
                <w:lang w:val="es-ES"/>
              </w:rPr>
            </w:pPr>
            <w:r>
              <w:rPr>
                <w:rFonts w:ascii="Century Gothic" w:eastAsia="Century Gothic" w:hAnsi="Century Gothic" w:cs="Century Gothic"/>
                <w:sz w:val="20"/>
              </w:rPr>
              <w:t xml:space="preserve"> </w:t>
            </w:r>
          </w:p>
          <w:p w14:paraId="6EEFBEBC" w14:textId="77777777" w:rsidR="00EE0416" w:rsidRDefault="00EE0416">
            <w:pPr>
              <w:jc w:val="both"/>
              <w:rPr>
                <w:rFonts w:ascii="Century Gothic" w:hAnsi="Century Gothic" w:cs="Century Gothic"/>
                <w:b/>
                <w:sz w:val="20"/>
                <w:lang w:val="es-ES"/>
              </w:rPr>
            </w:pPr>
            <w:r>
              <w:rPr>
                <w:rFonts w:ascii="Century Gothic" w:hAnsi="Century Gothic" w:cs="Century Gothic"/>
                <w:sz w:val="20"/>
                <w:lang w:val="es-ES"/>
              </w:rPr>
              <w:t>El Ayuntamiento de Zumaia mediante el Nodo de Nisae, va a realizar las comprobaciones y consultas necesarias de los datos de las personas interesadas que obren en poder de la Administración, así como cualquier otra requerida para la tramitación administrativa de la presente subvención destinada a las Organizaciones No Gubernamentales de Zumaia que realicen actividades de cooperación al desarrollo. Es por ello que se dejarán de solicitar datos que puedan ser interoperables, siempre y cuando la persona inter</w:t>
            </w:r>
            <w:r>
              <w:rPr>
                <w:rFonts w:ascii="Century Gothic" w:hAnsi="Century Gothic" w:cs="Century Gothic"/>
                <w:sz w:val="20"/>
                <w:lang w:val="es-ES"/>
              </w:rPr>
              <w:t>esada no se oponga de forma expresa al uso de los mismos, en cuyo caso, deberá aportar los datos o documentos correspondientes.</w:t>
            </w:r>
          </w:p>
          <w:p w14:paraId="7E752396" w14:textId="77777777" w:rsidR="00EE0416" w:rsidRDefault="00EE0416">
            <w:pPr>
              <w:jc w:val="both"/>
              <w:rPr>
                <w:rFonts w:ascii="Century Gothic" w:hAnsi="Century Gothic" w:cs="Century Gothic"/>
                <w:b/>
                <w:sz w:val="20"/>
                <w:lang w:val="es-ES"/>
              </w:rPr>
            </w:pPr>
          </w:p>
        </w:tc>
        <w:tc>
          <w:tcPr>
            <w:tcW w:w="4678" w:type="dxa"/>
          </w:tcPr>
          <w:p w14:paraId="6EE323E8" w14:textId="77777777" w:rsidR="00EE0416" w:rsidRDefault="00EE0416">
            <w:pPr>
              <w:snapToGrid w:val="0"/>
              <w:rPr>
                <w:rFonts w:ascii="Century Gothic" w:hAnsi="Century Gothic" w:cs="Century Gothic"/>
                <w:b/>
                <w:sz w:val="20"/>
                <w:lang w:val="es-ES"/>
              </w:rPr>
            </w:pPr>
          </w:p>
        </w:tc>
      </w:tr>
      <w:tr w:rsidR="00000000" w14:paraId="2A3F6900" w14:textId="77777777">
        <w:tc>
          <w:tcPr>
            <w:tcW w:w="4820" w:type="dxa"/>
            <w:tcMar>
              <w:left w:w="283" w:type="dxa"/>
              <w:right w:w="283" w:type="dxa"/>
            </w:tcMar>
          </w:tcPr>
          <w:p w14:paraId="6D1BBFB1" w14:textId="77777777" w:rsidR="00EE0416" w:rsidRDefault="00EE0416">
            <w:pPr>
              <w:jc w:val="both"/>
              <w:rPr>
                <w:rFonts w:ascii="Century Gothic" w:hAnsi="Century Gothic" w:cs="Arial"/>
                <w:sz w:val="20"/>
              </w:rPr>
            </w:pPr>
            <w:r>
              <w:rPr>
                <w:rFonts w:ascii="Century Gothic" w:hAnsi="Century Gothic" w:cs="Arial"/>
                <w:sz w:val="20"/>
              </w:rPr>
              <w:t>Administrazio publikoen arteko datu bitartekaritzarako oinarria urriaren 1eko 39/2015 Legearen 28. Artikuluan zehazten da, non aitortzen baita herritarrek eskubidea dutela ez aurkezteko edozein administraziok egindako dokumentuak, jatorrizko dokumentuak, ezarri beharrekoa den araudiak eskatzen ez dituen datuak edo dokumentuak, edo interesdunak aurretik edozein administrazioari emandakoak.</w:t>
            </w:r>
          </w:p>
          <w:p w14:paraId="5C95E887" w14:textId="77777777" w:rsidR="00EE0416" w:rsidRDefault="00EE0416">
            <w:pPr>
              <w:jc w:val="both"/>
              <w:rPr>
                <w:rFonts w:ascii="Century Gothic" w:hAnsi="Century Gothic" w:cs="Arial"/>
                <w:sz w:val="20"/>
              </w:rPr>
            </w:pPr>
          </w:p>
          <w:p w14:paraId="7E066D5D" w14:textId="77777777" w:rsidR="00EE0416" w:rsidRDefault="00EE0416">
            <w:pPr>
              <w:jc w:val="both"/>
              <w:rPr>
                <w:rFonts w:ascii="Century Gothic" w:hAnsi="Century Gothic" w:cs="Arial"/>
                <w:sz w:val="20"/>
              </w:rPr>
            </w:pPr>
          </w:p>
          <w:p w14:paraId="579E7F52" w14:textId="77777777" w:rsidR="00EE0416" w:rsidRDefault="00EE0416">
            <w:pPr>
              <w:jc w:val="both"/>
              <w:rPr>
                <w:rFonts w:ascii="Century Gothic" w:hAnsi="Century Gothic" w:cs="Arial"/>
                <w:sz w:val="20"/>
              </w:rPr>
            </w:pPr>
          </w:p>
          <w:p w14:paraId="76875469" w14:textId="77777777" w:rsidR="00EE0416" w:rsidRDefault="00EE0416">
            <w:pPr>
              <w:jc w:val="both"/>
              <w:rPr>
                <w:rFonts w:ascii="Century Gothic" w:hAnsi="Century Gothic" w:cs="Arial"/>
                <w:b/>
                <w:sz w:val="20"/>
              </w:rPr>
            </w:pPr>
            <w:r>
              <w:rPr>
                <w:rFonts w:ascii="Century Gothic" w:hAnsi="Century Gothic" w:cs="Arial"/>
                <w:sz w:val="20"/>
              </w:rPr>
              <w:t xml:space="preserve">Era berean, 40/2015 Legearen 155. Artikuluak adierazten duena gogora ekarriz, administrazioek elkarri lagundu behar diote datu-trukean, eta herritarrei buruzko datuak </w:t>
            </w:r>
            <w:r>
              <w:rPr>
                <w:rFonts w:ascii="Century Gothic" w:hAnsi="Century Gothic" w:cs="Arial"/>
                <w:sz w:val="20"/>
              </w:rPr>
              <w:lastRenderedPageBreak/>
              <w:t>haien esku daudenak, eman behar dituzte.</w:t>
            </w:r>
          </w:p>
          <w:p w14:paraId="40BE485D" w14:textId="77777777" w:rsidR="00EE0416" w:rsidRDefault="00EE0416">
            <w:pPr>
              <w:jc w:val="both"/>
              <w:rPr>
                <w:rFonts w:ascii="Century Gothic" w:hAnsi="Century Gothic" w:cs="Arial"/>
                <w:b/>
                <w:sz w:val="20"/>
              </w:rPr>
            </w:pPr>
          </w:p>
        </w:tc>
        <w:tc>
          <w:tcPr>
            <w:tcW w:w="4678" w:type="dxa"/>
            <w:tcMar>
              <w:left w:w="283" w:type="dxa"/>
              <w:right w:w="283" w:type="dxa"/>
            </w:tcMar>
          </w:tcPr>
          <w:p w14:paraId="5EEAFA50" w14:textId="77777777" w:rsidR="00EE0416" w:rsidRDefault="00EE0416">
            <w:pPr>
              <w:jc w:val="both"/>
              <w:rPr>
                <w:rFonts w:ascii="Century Gothic" w:hAnsi="Century Gothic" w:cs="Century Gothic"/>
                <w:sz w:val="20"/>
                <w:lang w:val="es-ES"/>
              </w:rPr>
            </w:pPr>
            <w:r>
              <w:rPr>
                <w:rFonts w:ascii="Century Gothic" w:hAnsi="Century Gothic" w:cs="Century Gothic"/>
                <w:sz w:val="20"/>
                <w:lang w:val="es-ES"/>
              </w:rPr>
              <w:lastRenderedPageBreak/>
              <w:t>El fundamento para la intermediación de datos entre las Administraciones Públicas se concreta en el artículo 28 de la Ley 39/2015, de 1 de octubre, donde se reconoce el derecho de la ciudadanía a no aportar los documentos que hayan sido elaborados por cualquier Administración, documentos originales, datos o documentos no exigidos por la normativa reguladora aplicable o que hayan sido aportados anteriormente por la persona interesada a cualquier Administración.</w:t>
            </w:r>
          </w:p>
          <w:p w14:paraId="7791C9CB" w14:textId="77777777" w:rsidR="00EE0416" w:rsidRDefault="00EE0416">
            <w:pPr>
              <w:jc w:val="both"/>
              <w:rPr>
                <w:rFonts w:ascii="Century Gothic" w:hAnsi="Century Gothic" w:cs="Century Gothic"/>
                <w:sz w:val="20"/>
                <w:lang w:val="es-ES"/>
              </w:rPr>
            </w:pPr>
          </w:p>
          <w:p w14:paraId="2EF75ED1" w14:textId="77777777" w:rsidR="00EE0416" w:rsidRDefault="00EE0416">
            <w:pPr>
              <w:jc w:val="both"/>
            </w:pPr>
            <w:r>
              <w:rPr>
                <w:rFonts w:ascii="Century Gothic" w:hAnsi="Century Gothic" w:cs="Century Gothic"/>
                <w:sz w:val="20"/>
                <w:lang w:val="es-ES"/>
              </w:rPr>
              <w:t xml:space="preserve">Asimismo, existe el deber de las Administraciones de colaborar, tal y como indica el artículo 155 de la Ley 40/2015 en el entorno del intercambio de datos, </w:t>
            </w:r>
            <w:r>
              <w:rPr>
                <w:rFonts w:ascii="Century Gothic" w:hAnsi="Century Gothic" w:cs="Century Gothic"/>
                <w:sz w:val="20"/>
                <w:lang w:val="es-ES"/>
              </w:rPr>
              <w:lastRenderedPageBreak/>
              <w:t>debiendo facilitar los datos relativos a la ciudadanía que obren en poder de éstas.</w:t>
            </w:r>
          </w:p>
        </w:tc>
        <w:tc>
          <w:tcPr>
            <w:tcW w:w="4678" w:type="dxa"/>
          </w:tcPr>
          <w:p w14:paraId="62FD4B52" w14:textId="77777777" w:rsidR="00EE0416" w:rsidRDefault="00EE0416">
            <w:pPr>
              <w:snapToGrid w:val="0"/>
              <w:rPr>
                <w:rFonts w:ascii="Century Gothic" w:hAnsi="Century Gothic" w:cs="Century Gothic"/>
                <w:sz w:val="20"/>
                <w:lang w:val="es-ES"/>
              </w:rPr>
            </w:pPr>
          </w:p>
        </w:tc>
      </w:tr>
      <w:tr w:rsidR="00000000" w14:paraId="5AF6B03C" w14:textId="77777777">
        <w:tc>
          <w:tcPr>
            <w:tcW w:w="4820" w:type="dxa"/>
            <w:tcMar>
              <w:left w:w="283" w:type="dxa"/>
              <w:right w:w="283" w:type="dxa"/>
            </w:tcMar>
          </w:tcPr>
          <w:p w14:paraId="5DABE12A" w14:textId="77777777" w:rsidR="00EE0416" w:rsidRDefault="00EE0416">
            <w:pPr>
              <w:snapToGrid w:val="0"/>
              <w:jc w:val="both"/>
              <w:rPr>
                <w:rFonts w:ascii="Century Gothic" w:hAnsi="Century Gothic" w:cs="Arial"/>
                <w:sz w:val="20"/>
              </w:rPr>
            </w:pPr>
          </w:p>
          <w:p w14:paraId="25EA02FE" w14:textId="77777777" w:rsidR="00EE0416" w:rsidRDefault="00EE0416">
            <w:pPr>
              <w:jc w:val="both"/>
              <w:rPr>
                <w:rFonts w:ascii="Century Gothic" w:hAnsi="Century Gothic" w:cs="Arial"/>
                <w:sz w:val="20"/>
              </w:rPr>
            </w:pPr>
            <w:r>
              <w:rPr>
                <w:rFonts w:ascii="Century Gothic" w:hAnsi="Century Gothic" w:cs="Arial"/>
                <w:sz w:val="20"/>
              </w:rPr>
              <w:t>Horren ildotik, Zumaiako Udalak honako baldintza hauek egiaztatuko ditu deialdi honetako dirulaguntza eskuratu ahal izateko, Nisaeren, datuen eta beste administrazio batzuen bitartekaritzarako plataformaren zerbitzuen bidez:</w:t>
            </w:r>
          </w:p>
          <w:p w14:paraId="1D8191FB" w14:textId="77777777" w:rsidR="00EE0416" w:rsidRDefault="00EE0416">
            <w:pPr>
              <w:jc w:val="both"/>
              <w:rPr>
                <w:rFonts w:ascii="Century Gothic" w:hAnsi="Century Gothic" w:cs="Arial"/>
                <w:sz w:val="20"/>
              </w:rPr>
            </w:pPr>
          </w:p>
        </w:tc>
        <w:tc>
          <w:tcPr>
            <w:tcW w:w="4678" w:type="dxa"/>
            <w:tcMar>
              <w:left w:w="283" w:type="dxa"/>
              <w:right w:w="283" w:type="dxa"/>
            </w:tcMar>
          </w:tcPr>
          <w:p w14:paraId="0ECA1D82" w14:textId="77777777" w:rsidR="00EE0416" w:rsidRDefault="00EE0416">
            <w:pPr>
              <w:snapToGrid w:val="0"/>
              <w:jc w:val="both"/>
              <w:rPr>
                <w:rFonts w:ascii="Century Gothic" w:hAnsi="Century Gothic" w:cs="Century Gothic"/>
                <w:sz w:val="20"/>
              </w:rPr>
            </w:pPr>
          </w:p>
          <w:p w14:paraId="7ADAB71A" w14:textId="77777777" w:rsidR="00EE0416" w:rsidRDefault="00EE0416">
            <w:pPr>
              <w:jc w:val="both"/>
              <w:rPr>
                <w:rFonts w:ascii="Century Gothic" w:hAnsi="Century Gothic" w:cs="Century Gothic"/>
                <w:sz w:val="20"/>
                <w:lang w:val="es-ES"/>
              </w:rPr>
            </w:pPr>
            <w:r>
              <w:rPr>
                <w:rFonts w:ascii="Century Gothic" w:hAnsi="Century Gothic" w:cs="Century Gothic"/>
                <w:sz w:val="20"/>
                <w:lang w:val="es-ES"/>
              </w:rPr>
              <w:t>Es este sentido, el Ayuntamiento de Zumaia va a verificar los siguientes requisitos para acceder a la subvención de esta convocatoria desde los servicios de la plataforma de intermediación de datos y otras administraciones, Nisae:</w:t>
            </w:r>
          </w:p>
          <w:p w14:paraId="33AF4719" w14:textId="77777777" w:rsidR="00EE0416" w:rsidRDefault="00EE0416">
            <w:pPr>
              <w:jc w:val="both"/>
              <w:rPr>
                <w:rFonts w:ascii="Century Gothic" w:hAnsi="Century Gothic" w:cs="Century Gothic"/>
                <w:sz w:val="20"/>
                <w:lang w:val="es-ES"/>
              </w:rPr>
            </w:pPr>
          </w:p>
        </w:tc>
        <w:tc>
          <w:tcPr>
            <w:tcW w:w="4678" w:type="dxa"/>
          </w:tcPr>
          <w:p w14:paraId="66475E39" w14:textId="77777777" w:rsidR="00EE0416" w:rsidRDefault="00EE0416">
            <w:pPr>
              <w:snapToGrid w:val="0"/>
              <w:rPr>
                <w:rFonts w:ascii="Century Gothic" w:hAnsi="Century Gothic" w:cs="Century Gothic"/>
                <w:sz w:val="20"/>
                <w:lang w:val="es-ES"/>
              </w:rPr>
            </w:pPr>
          </w:p>
        </w:tc>
      </w:tr>
      <w:tr w:rsidR="00000000" w14:paraId="3EFF9D5A" w14:textId="77777777">
        <w:tc>
          <w:tcPr>
            <w:tcW w:w="4820" w:type="dxa"/>
            <w:tcMar>
              <w:left w:w="283" w:type="dxa"/>
              <w:right w:w="283" w:type="dxa"/>
            </w:tcMar>
          </w:tcPr>
          <w:p w14:paraId="44D3CD7B" w14:textId="77777777" w:rsidR="00EE0416" w:rsidRDefault="00EE0416">
            <w:pPr>
              <w:numPr>
                <w:ilvl w:val="0"/>
                <w:numId w:val="43"/>
              </w:numPr>
              <w:suppressAutoHyphens w:val="0"/>
              <w:jc w:val="both"/>
              <w:rPr>
                <w:rFonts w:ascii="Century Gothic" w:hAnsi="Century Gothic" w:cs="Arial"/>
                <w:sz w:val="20"/>
              </w:rPr>
            </w:pPr>
            <w:r>
              <w:rPr>
                <w:rFonts w:ascii="Century Gothic" w:hAnsi="Century Gothic" w:cs="Arial"/>
                <w:sz w:val="20"/>
              </w:rPr>
              <w:t>Elkartearen ardura duen pertsonaren NANa edo agiri baliokidea, edo eskatzailearena, IV modalitatearen kasuan.</w:t>
            </w:r>
          </w:p>
          <w:p w14:paraId="0C7EBFCE" w14:textId="77777777" w:rsidR="00EE0416" w:rsidRDefault="00EE0416">
            <w:pPr>
              <w:jc w:val="both"/>
              <w:rPr>
                <w:rFonts w:ascii="Century Gothic" w:hAnsi="Century Gothic" w:cs="Arial"/>
                <w:sz w:val="20"/>
              </w:rPr>
            </w:pPr>
          </w:p>
        </w:tc>
        <w:tc>
          <w:tcPr>
            <w:tcW w:w="4678" w:type="dxa"/>
            <w:tcMar>
              <w:left w:w="283" w:type="dxa"/>
              <w:right w:w="283" w:type="dxa"/>
            </w:tcMar>
          </w:tcPr>
          <w:p w14:paraId="7590E653" w14:textId="77777777" w:rsidR="00EE0416" w:rsidRDefault="00EE0416">
            <w:pPr>
              <w:numPr>
                <w:ilvl w:val="0"/>
                <w:numId w:val="39"/>
              </w:numPr>
              <w:suppressAutoHyphens w:val="0"/>
              <w:jc w:val="both"/>
              <w:rPr>
                <w:rFonts w:ascii="Century Gothic" w:hAnsi="Century Gothic" w:cs="Century Gothic"/>
                <w:sz w:val="20"/>
                <w:lang w:val="es-ES"/>
              </w:rPr>
            </w:pPr>
            <w:r>
              <w:rPr>
                <w:rFonts w:ascii="Century Gothic" w:hAnsi="Century Gothic" w:cs="Century Gothic"/>
                <w:sz w:val="20"/>
                <w:lang w:val="es-ES"/>
              </w:rPr>
              <w:t>DNI o documento equivalente de la persona responsable de la entidad, o de la persona solicitante en el caso de modalidad IV.</w:t>
            </w:r>
          </w:p>
          <w:p w14:paraId="52E0E999" w14:textId="77777777" w:rsidR="00EE0416" w:rsidRDefault="00EE0416">
            <w:pPr>
              <w:jc w:val="both"/>
              <w:rPr>
                <w:rFonts w:ascii="Century Gothic" w:hAnsi="Century Gothic" w:cs="Century Gothic"/>
                <w:sz w:val="20"/>
                <w:lang w:val="es-ES"/>
              </w:rPr>
            </w:pPr>
          </w:p>
        </w:tc>
        <w:tc>
          <w:tcPr>
            <w:tcW w:w="4678" w:type="dxa"/>
          </w:tcPr>
          <w:p w14:paraId="196E7EB5" w14:textId="77777777" w:rsidR="00EE0416" w:rsidRDefault="00EE0416">
            <w:pPr>
              <w:snapToGrid w:val="0"/>
              <w:rPr>
                <w:rFonts w:ascii="Century Gothic" w:hAnsi="Century Gothic" w:cs="Century Gothic"/>
                <w:sz w:val="20"/>
                <w:lang w:val="es-ES"/>
              </w:rPr>
            </w:pPr>
          </w:p>
        </w:tc>
      </w:tr>
      <w:tr w:rsidR="00000000" w14:paraId="03D13C8E" w14:textId="77777777">
        <w:tc>
          <w:tcPr>
            <w:tcW w:w="4820" w:type="dxa"/>
            <w:tcMar>
              <w:left w:w="283" w:type="dxa"/>
              <w:right w:w="283" w:type="dxa"/>
            </w:tcMar>
          </w:tcPr>
          <w:p w14:paraId="6F4456FD" w14:textId="77777777" w:rsidR="00EE0416" w:rsidRDefault="00EE0416">
            <w:pPr>
              <w:numPr>
                <w:ilvl w:val="0"/>
                <w:numId w:val="43"/>
              </w:numPr>
              <w:suppressAutoHyphens w:val="0"/>
              <w:jc w:val="both"/>
              <w:rPr>
                <w:rFonts w:ascii="Century Gothic" w:hAnsi="Century Gothic" w:cs="Arial"/>
                <w:sz w:val="20"/>
              </w:rPr>
            </w:pPr>
            <w:r>
              <w:rPr>
                <w:rFonts w:ascii="Century Gothic" w:hAnsi="Century Gothic" w:cs="Arial"/>
                <w:sz w:val="20"/>
              </w:rPr>
              <w:t>Zerga betebeharrak beteak dituela.</w:t>
            </w:r>
          </w:p>
          <w:p w14:paraId="2BCA2B30" w14:textId="77777777" w:rsidR="00EE0416" w:rsidRDefault="00EE0416">
            <w:pPr>
              <w:ind w:firstLine="708"/>
              <w:rPr>
                <w:rFonts w:ascii="Century Gothic" w:hAnsi="Century Gothic" w:cs="Arial"/>
                <w:sz w:val="20"/>
              </w:rPr>
            </w:pPr>
          </w:p>
          <w:p w14:paraId="05E78CE9" w14:textId="77777777" w:rsidR="00EE0416" w:rsidRDefault="00EE0416">
            <w:pPr>
              <w:ind w:firstLine="708"/>
              <w:rPr>
                <w:rFonts w:ascii="Century Gothic" w:hAnsi="Century Gothic" w:cs="Arial"/>
                <w:sz w:val="20"/>
              </w:rPr>
            </w:pPr>
          </w:p>
          <w:p w14:paraId="1F156A2A" w14:textId="77777777" w:rsidR="00EE0416" w:rsidRDefault="00EE0416">
            <w:pPr>
              <w:rPr>
                <w:rFonts w:ascii="Century Gothic" w:hAnsi="Century Gothic" w:cs="Arial"/>
                <w:sz w:val="20"/>
              </w:rPr>
            </w:pPr>
          </w:p>
          <w:p w14:paraId="1396847C" w14:textId="77777777" w:rsidR="00EE0416" w:rsidRDefault="00EE0416">
            <w:pPr>
              <w:numPr>
                <w:ilvl w:val="0"/>
                <w:numId w:val="43"/>
              </w:numPr>
              <w:suppressAutoHyphens w:val="0"/>
              <w:jc w:val="both"/>
              <w:rPr>
                <w:rFonts w:ascii="Century Gothic" w:hAnsi="Century Gothic" w:cs="Arial"/>
                <w:sz w:val="20"/>
              </w:rPr>
            </w:pPr>
            <w:r>
              <w:rPr>
                <w:rFonts w:ascii="Century Gothic" w:hAnsi="Century Gothic" w:cs="Arial"/>
                <w:sz w:val="20"/>
              </w:rPr>
              <w:t>Gizarte Segurantzaren aurreko betebeharrak egunean dituela.</w:t>
            </w:r>
          </w:p>
          <w:p w14:paraId="10653781" w14:textId="77777777" w:rsidR="00EE0416" w:rsidRDefault="00EE0416">
            <w:pPr>
              <w:rPr>
                <w:rFonts w:ascii="Century Gothic" w:hAnsi="Century Gothic" w:cs="Arial"/>
                <w:sz w:val="20"/>
              </w:rPr>
            </w:pPr>
          </w:p>
          <w:p w14:paraId="160F1B05" w14:textId="77777777" w:rsidR="00EE0416" w:rsidRDefault="00EE0416">
            <w:pPr>
              <w:jc w:val="both"/>
              <w:rPr>
                <w:rFonts w:ascii="Century Gothic" w:hAnsi="Century Gothic" w:cs="Arial"/>
                <w:sz w:val="20"/>
              </w:rPr>
            </w:pPr>
          </w:p>
        </w:tc>
        <w:tc>
          <w:tcPr>
            <w:tcW w:w="4678" w:type="dxa"/>
            <w:tcMar>
              <w:left w:w="283" w:type="dxa"/>
              <w:right w:w="283" w:type="dxa"/>
            </w:tcMar>
          </w:tcPr>
          <w:p w14:paraId="5C8C4969" w14:textId="77777777" w:rsidR="00EE0416" w:rsidRDefault="00EE0416">
            <w:pPr>
              <w:numPr>
                <w:ilvl w:val="0"/>
                <w:numId w:val="39"/>
              </w:numPr>
              <w:suppressAutoHyphens w:val="0"/>
              <w:jc w:val="both"/>
              <w:rPr>
                <w:rFonts w:ascii="Century Gothic" w:hAnsi="Century Gothic" w:cs="Century Gothic"/>
                <w:sz w:val="20"/>
                <w:lang w:val="es-ES"/>
              </w:rPr>
            </w:pPr>
            <w:r>
              <w:rPr>
                <w:rFonts w:ascii="Century Gothic" w:hAnsi="Century Gothic" w:cs="Century Gothic"/>
                <w:sz w:val="20"/>
                <w:lang w:val="es-ES"/>
              </w:rPr>
              <w:t>Hallarse al corriente en el cumplimiento de las obligaciones tributarias.</w:t>
            </w:r>
          </w:p>
          <w:p w14:paraId="0CE91CA3" w14:textId="77777777" w:rsidR="00EE0416" w:rsidRDefault="00EE0416">
            <w:pPr>
              <w:rPr>
                <w:rFonts w:ascii="Century Gothic" w:hAnsi="Century Gothic" w:cs="Century Gothic"/>
                <w:sz w:val="20"/>
                <w:lang w:val="es-ES"/>
              </w:rPr>
            </w:pPr>
          </w:p>
          <w:p w14:paraId="65FC445F" w14:textId="77777777" w:rsidR="00EE0416" w:rsidRDefault="00EE0416">
            <w:pPr>
              <w:numPr>
                <w:ilvl w:val="0"/>
                <w:numId w:val="39"/>
              </w:numPr>
              <w:suppressAutoHyphens w:val="0"/>
              <w:jc w:val="both"/>
              <w:rPr>
                <w:rFonts w:ascii="Century Gothic" w:hAnsi="Century Gothic" w:cs="Century Gothic"/>
                <w:sz w:val="20"/>
                <w:lang w:val="es-ES"/>
              </w:rPr>
            </w:pPr>
            <w:r>
              <w:rPr>
                <w:rFonts w:ascii="Century Gothic" w:hAnsi="Century Gothic" w:cs="Century Gothic"/>
                <w:sz w:val="20"/>
                <w:lang w:val="es-ES"/>
              </w:rPr>
              <w:t>Hallarse al corriente en el cumplimiento de las obligaciones frente a la Seguridad Social.</w:t>
            </w:r>
          </w:p>
          <w:p w14:paraId="19D7E255" w14:textId="77777777" w:rsidR="00EE0416" w:rsidRDefault="00EE0416">
            <w:pPr>
              <w:jc w:val="both"/>
              <w:rPr>
                <w:rFonts w:ascii="Century Gothic" w:hAnsi="Century Gothic" w:cs="Century Gothic"/>
                <w:sz w:val="20"/>
                <w:lang w:val="es-ES"/>
              </w:rPr>
            </w:pPr>
          </w:p>
        </w:tc>
        <w:tc>
          <w:tcPr>
            <w:tcW w:w="4678" w:type="dxa"/>
          </w:tcPr>
          <w:p w14:paraId="0A1286FD" w14:textId="77777777" w:rsidR="00EE0416" w:rsidRDefault="00EE0416">
            <w:pPr>
              <w:snapToGrid w:val="0"/>
              <w:rPr>
                <w:rFonts w:ascii="Century Gothic" w:hAnsi="Century Gothic" w:cs="Century Gothic"/>
                <w:sz w:val="20"/>
                <w:lang w:val="es-ES"/>
              </w:rPr>
            </w:pPr>
          </w:p>
        </w:tc>
      </w:tr>
      <w:tr w:rsidR="00000000" w14:paraId="54DD0FA5" w14:textId="77777777">
        <w:tc>
          <w:tcPr>
            <w:tcW w:w="4820" w:type="dxa"/>
            <w:tcMar>
              <w:left w:w="283" w:type="dxa"/>
              <w:right w:w="283" w:type="dxa"/>
            </w:tcMar>
          </w:tcPr>
          <w:p w14:paraId="0D0CC03F" w14:textId="77777777" w:rsidR="00EE0416" w:rsidRDefault="00EE0416">
            <w:pPr>
              <w:numPr>
                <w:ilvl w:val="0"/>
                <w:numId w:val="39"/>
              </w:numPr>
              <w:jc w:val="both"/>
              <w:rPr>
                <w:rFonts w:ascii="Century Gothic" w:hAnsi="Century Gothic" w:cs="Arial"/>
                <w:sz w:val="20"/>
              </w:rPr>
            </w:pPr>
            <w:r>
              <w:rPr>
                <w:rFonts w:ascii="Century Gothic" w:hAnsi="Century Gothic" w:cs="Arial"/>
                <w:sz w:val="20"/>
              </w:rPr>
              <w:t>Lan bizitzaren txostena (Gizarte Segurantzak emana), IV modalitatearen kasuan.</w:t>
            </w:r>
          </w:p>
          <w:p w14:paraId="3D37EE41" w14:textId="77777777" w:rsidR="00EE0416" w:rsidRDefault="00EE0416">
            <w:pPr>
              <w:jc w:val="both"/>
              <w:rPr>
                <w:rFonts w:ascii="Century Gothic" w:hAnsi="Century Gothic" w:cs="Arial"/>
                <w:sz w:val="20"/>
              </w:rPr>
            </w:pPr>
            <w:r>
              <w:rPr>
                <w:rFonts w:ascii="Century Gothic" w:hAnsi="Century Gothic" w:cs="Arial"/>
                <w:sz w:val="20"/>
              </w:rPr>
              <w:tab/>
            </w:r>
          </w:p>
          <w:p w14:paraId="25BC0463" w14:textId="77777777" w:rsidR="00EE0416" w:rsidRDefault="00EE0416">
            <w:pPr>
              <w:jc w:val="both"/>
            </w:pPr>
            <w:r>
              <w:rPr>
                <w:rFonts w:ascii="Century Gothic" w:hAnsi="Century Gothic" w:cs="Arial"/>
                <w:sz w:val="20"/>
              </w:rPr>
              <w:t>Zumaiako Udalak ofizioz egiaztatuko du udalarekiko betebeharrak betetzen direla.</w:t>
            </w:r>
          </w:p>
        </w:tc>
        <w:tc>
          <w:tcPr>
            <w:tcW w:w="4678" w:type="dxa"/>
            <w:tcMar>
              <w:left w:w="283" w:type="dxa"/>
              <w:right w:w="283" w:type="dxa"/>
            </w:tcMar>
          </w:tcPr>
          <w:p w14:paraId="39011C76" w14:textId="77777777" w:rsidR="00EE0416" w:rsidRDefault="00EE0416">
            <w:pPr>
              <w:numPr>
                <w:ilvl w:val="0"/>
                <w:numId w:val="11"/>
              </w:numPr>
              <w:suppressAutoHyphens w:val="0"/>
              <w:jc w:val="both"/>
              <w:rPr>
                <w:rFonts w:ascii="Century Gothic" w:hAnsi="Century Gothic" w:cs="Century Gothic"/>
                <w:sz w:val="20"/>
                <w:lang w:val="es-ES"/>
              </w:rPr>
            </w:pPr>
            <w:r>
              <w:rPr>
                <w:rFonts w:ascii="Century Gothic" w:hAnsi="Century Gothic" w:cs="Century Gothic"/>
                <w:sz w:val="20"/>
                <w:lang w:val="es-ES"/>
              </w:rPr>
              <w:t>Vida laboral (expedido por la Seguridad Social), en caso de modalidad IV.</w:t>
            </w:r>
          </w:p>
          <w:p w14:paraId="7AADB42E" w14:textId="77777777" w:rsidR="00EE0416" w:rsidRDefault="00EE0416">
            <w:pPr>
              <w:ind w:left="360"/>
              <w:jc w:val="both"/>
              <w:rPr>
                <w:rFonts w:ascii="Century Gothic" w:hAnsi="Century Gothic" w:cs="Century Gothic"/>
                <w:sz w:val="20"/>
                <w:lang w:val="es-ES"/>
              </w:rPr>
            </w:pPr>
            <w:r>
              <w:rPr>
                <w:rFonts w:ascii="Century Gothic" w:hAnsi="Century Gothic" w:cs="Century Gothic"/>
                <w:sz w:val="20"/>
                <w:lang w:val="es-ES"/>
              </w:rPr>
              <w:tab/>
            </w:r>
          </w:p>
          <w:p w14:paraId="74E63654" w14:textId="77777777" w:rsidR="00EE0416" w:rsidRDefault="00EE0416">
            <w:pPr>
              <w:ind w:left="1"/>
              <w:jc w:val="both"/>
              <w:rPr>
                <w:rFonts w:ascii="Century Gothic" w:hAnsi="Century Gothic" w:cs="Century Gothic"/>
                <w:sz w:val="20"/>
                <w:lang w:val="es-ES"/>
              </w:rPr>
            </w:pPr>
            <w:r>
              <w:rPr>
                <w:rFonts w:ascii="Century Gothic" w:hAnsi="Century Gothic" w:cs="Century Gothic"/>
                <w:sz w:val="20"/>
                <w:lang w:val="es-ES"/>
              </w:rPr>
              <w:t>La certificación de estar al corriente con el Ayuntamiento de Zumaia se realizará de oficio.</w:t>
            </w:r>
          </w:p>
          <w:p w14:paraId="3EBF2AD4" w14:textId="77777777" w:rsidR="00EE0416" w:rsidRDefault="00EE0416">
            <w:pPr>
              <w:jc w:val="both"/>
              <w:rPr>
                <w:rFonts w:ascii="Century Gothic" w:hAnsi="Century Gothic" w:cs="Century Gothic"/>
                <w:sz w:val="20"/>
                <w:lang w:val="es-ES"/>
              </w:rPr>
            </w:pPr>
          </w:p>
        </w:tc>
        <w:tc>
          <w:tcPr>
            <w:tcW w:w="4678" w:type="dxa"/>
          </w:tcPr>
          <w:p w14:paraId="46DAD9A9" w14:textId="77777777" w:rsidR="00EE0416" w:rsidRDefault="00EE0416">
            <w:pPr>
              <w:snapToGrid w:val="0"/>
              <w:rPr>
                <w:rFonts w:ascii="Century Gothic" w:hAnsi="Century Gothic" w:cs="Century Gothic"/>
                <w:sz w:val="20"/>
                <w:lang w:val="es-ES"/>
              </w:rPr>
            </w:pPr>
          </w:p>
        </w:tc>
      </w:tr>
      <w:tr w:rsidR="00000000" w14:paraId="1B903CEB" w14:textId="77777777">
        <w:tc>
          <w:tcPr>
            <w:tcW w:w="4820" w:type="dxa"/>
            <w:tcMar>
              <w:left w:w="283" w:type="dxa"/>
              <w:right w:w="283" w:type="dxa"/>
            </w:tcMar>
          </w:tcPr>
          <w:p w14:paraId="3FAE1252" w14:textId="77777777" w:rsidR="00EE0416" w:rsidRDefault="00EE0416">
            <w:pPr>
              <w:jc w:val="both"/>
              <w:rPr>
                <w:rFonts w:ascii="Century Gothic" w:hAnsi="Century Gothic" w:cs="Arial"/>
                <w:sz w:val="20"/>
              </w:rPr>
            </w:pPr>
            <w:r>
              <w:rPr>
                <w:rFonts w:ascii="Century Gothic" w:hAnsi="Century Gothic" w:cs="Arial"/>
                <w:sz w:val="20"/>
              </w:rPr>
              <w:t>Hona hemen Eusko Jaurlaritzako Elkarteen Erregistro Nagusiaren bidez egiaztatuko dituenak:</w:t>
            </w:r>
          </w:p>
          <w:p w14:paraId="1401A46A" w14:textId="77777777" w:rsidR="00EE0416" w:rsidRDefault="00EE0416">
            <w:pPr>
              <w:jc w:val="both"/>
              <w:rPr>
                <w:rFonts w:ascii="Century Gothic" w:hAnsi="Century Gothic" w:cs="Arial"/>
                <w:sz w:val="20"/>
              </w:rPr>
            </w:pPr>
          </w:p>
          <w:p w14:paraId="1E0D3B12" w14:textId="77777777" w:rsidR="00EE0416" w:rsidRDefault="00EE0416">
            <w:pPr>
              <w:numPr>
                <w:ilvl w:val="0"/>
                <w:numId w:val="11"/>
              </w:numPr>
              <w:jc w:val="both"/>
              <w:rPr>
                <w:rFonts w:ascii="Century Gothic" w:hAnsi="Century Gothic" w:cs="Arial"/>
                <w:sz w:val="20"/>
              </w:rPr>
            </w:pPr>
            <w:r>
              <w:rPr>
                <w:rFonts w:ascii="Century Gothic" w:hAnsi="Century Gothic" w:cs="Arial"/>
                <w:sz w:val="20"/>
              </w:rPr>
              <w:t>Eusko Jaurlaritzako Elkarteen Erregistroan inskribatuta dagoelako egiaztagiria.</w:t>
            </w:r>
          </w:p>
          <w:p w14:paraId="7C9FDCBB" w14:textId="77777777" w:rsidR="00EE0416" w:rsidRDefault="00EE0416">
            <w:pPr>
              <w:jc w:val="both"/>
              <w:rPr>
                <w:rFonts w:ascii="Century Gothic" w:hAnsi="Century Gothic" w:cs="Arial"/>
                <w:sz w:val="20"/>
              </w:rPr>
            </w:pPr>
          </w:p>
        </w:tc>
        <w:tc>
          <w:tcPr>
            <w:tcW w:w="4678" w:type="dxa"/>
            <w:tcMar>
              <w:left w:w="283" w:type="dxa"/>
              <w:right w:w="283" w:type="dxa"/>
            </w:tcMar>
          </w:tcPr>
          <w:p w14:paraId="1BE3DECF" w14:textId="77777777" w:rsidR="00EE0416" w:rsidRDefault="00EE0416">
            <w:pPr>
              <w:jc w:val="both"/>
              <w:rPr>
                <w:rFonts w:ascii="Century Gothic" w:hAnsi="Century Gothic" w:cs="Century Gothic"/>
                <w:sz w:val="20"/>
                <w:lang w:val="es-ES"/>
              </w:rPr>
            </w:pPr>
            <w:r>
              <w:rPr>
                <w:rFonts w:ascii="Century Gothic" w:hAnsi="Century Gothic" w:cs="Century Gothic"/>
                <w:sz w:val="20"/>
                <w:lang w:val="es-ES"/>
              </w:rPr>
              <w:t>Se comprobarán a través del Registro General de Asociaciones del Gobierno Vasco:</w:t>
            </w:r>
          </w:p>
          <w:p w14:paraId="0FE75BD5" w14:textId="77777777" w:rsidR="00EE0416" w:rsidRDefault="00EE0416">
            <w:pPr>
              <w:ind w:firstLine="708"/>
              <w:jc w:val="both"/>
              <w:rPr>
                <w:rFonts w:ascii="Century Gothic" w:hAnsi="Century Gothic" w:cs="Century Gothic"/>
                <w:sz w:val="20"/>
                <w:lang w:val="es-ES"/>
              </w:rPr>
            </w:pPr>
          </w:p>
          <w:p w14:paraId="39BAA96F" w14:textId="77777777" w:rsidR="00EE0416" w:rsidRDefault="00EE0416">
            <w:pPr>
              <w:numPr>
                <w:ilvl w:val="0"/>
                <w:numId w:val="6"/>
              </w:numPr>
              <w:suppressAutoHyphens w:val="0"/>
              <w:jc w:val="both"/>
              <w:rPr>
                <w:rFonts w:ascii="Century Gothic" w:hAnsi="Century Gothic" w:cs="Century Gothic"/>
                <w:sz w:val="20"/>
                <w:lang w:val="es-ES"/>
              </w:rPr>
            </w:pPr>
            <w:r>
              <w:rPr>
                <w:rFonts w:ascii="Century Gothic" w:hAnsi="Century Gothic" w:cs="Century Gothic"/>
                <w:sz w:val="20"/>
                <w:lang w:val="es-ES"/>
              </w:rPr>
              <w:t>Certificado de inscripción en el Registro General de Asociaciones del Gobierno Vasco.</w:t>
            </w:r>
          </w:p>
          <w:p w14:paraId="4902E3DC" w14:textId="77777777" w:rsidR="00EE0416" w:rsidRDefault="00EE0416">
            <w:pPr>
              <w:jc w:val="both"/>
              <w:rPr>
                <w:rFonts w:ascii="Century Gothic" w:hAnsi="Century Gothic" w:cs="Century Gothic"/>
                <w:sz w:val="20"/>
                <w:lang w:val="es-ES"/>
              </w:rPr>
            </w:pPr>
          </w:p>
        </w:tc>
        <w:tc>
          <w:tcPr>
            <w:tcW w:w="4678" w:type="dxa"/>
          </w:tcPr>
          <w:p w14:paraId="0EEC5547" w14:textId="77777777" w:rsidR="00EE0416" w:rsidRDefault="00EE0416">
            <w:pPr>
              <w:snapToGrid w:val="0"/>
              <w:rPr>
                <w:rFonts w:ascii="Century Gothic" w:hAnsi="Century Gothic" w:cs="Century Gothic"/>
                <w:sz w:val="20"/>
                <w:lang w:val="es-ES"/>
              </w:rPr>
            </w:pPr>
          </w:p>
        </w:tc>
      </w:tr>
      <w:tr w:rsidR="00000000" w14:paraId="6E0FD436" w14:textId="77777777">
        <w:tc>
          <w:tcPr>
            <w:tcW w:w="4820" w:type="dxa"/>
            <w:tcMar>
              <w:left w:w="283" w:type="dxa"/>
              <w:right w:w="283" w:type="dxa"/>
            </w:tcMar>
          </w:tcPr>
          <w:p w14:paraId="077DB8B9" w14:textId="77777777" w:rsidR="00EE0416" w:rsidRDefault="00EE0416">
            <w:pPr>
              <w:jc w:val="both"/>
              <w:rPr>
                <w:rFonts w:ascii="Century Gothic" w:hAnsi="Century Gothic" w:cs="Arial"/>
                <w:sz w:val="20"/>
              </w:rPr>
            </w:pPr>
            <w:r>
              <w:rPr>
                <w:rFonts w:ascii="Century Gothic" w:hAnsi="Century Gothic" w:cs="Arial"/>
                <w:sz w:val="20"/>
              </w:rPr>
              <w:t>Era berean, Udalak ofizioz egiaztatuko du, Zumaiako Udaleko elkarteen erregistroan izena emanda duten elkarteekiko, ondorengoa:</w:t>
            </w:r>
          </w:p>
          <w:p w14:paraId="7D245144" w14:textId="77777777" w:rsidR="00EE0416" w:rsidRDefault="00EE0416">
            <w:pPr>
              <w:jc w:val="both"/>
              <w:rPr>
                <w:rFonts w:ascii="Century Gothic" w:hAnsi="Century Gothic" w:cs="Arial"/>
                <w:sz w:val="20"/>
              </w:rPr>
            </w:pPr>
          </w:p>
        </w:tc>
        <w:tc>
          <w:tcPr>
            <w:tcW w:w="4678" w:type="dxa"/>
            <w:tcMar>
              <w:left w:w="283" w:type="dxa"/>
              <w:right w:w="283" w:type="dxa"/>
            </w:tcMar>
          </w:tcPr>
          <w:p w14:paraId="754EA984" w14:textId="77777777" w:rsidR="00EE0416" w:rsidRDefault="00EE0416">
            <w:pPr>
              <w:jc w:val="both"/>
              <w:rPr>
                <w:rFonts w:ascii="Century Gothic" w:hAnsi="Century Gothic" w:cs="Century Gothic"/>
                <w:sz w:val="20"/>
                <w:lang w:val="es-ES"/>
              </w:rPr>
            </w:pPr>
            <w:r>
              <w:rPr>
                <w:rFonts w:ascii="Century Gothic" w:hAnsi="Century Gothic" w:cs="Century Gothic"/>
                <w:sz w:val="20"/>
                <w:lang w:val="es-ES"/>
              </w:rPr>
              <w:t>Del mismo modo, el Ayuntamiento verificará de oficio, respecto de aquellas asociaciones que estén inscritas en el registro de asociaciones del Ayuntamiento de Zumaia:</w:t>
            </w:r>
          </w:p>
          <w:p w14:paraId="65CA2B0E" w14:textId="77777777" w:rsidR="00EE0416" w:rsidRDefault="00EE0416">
            <w:pPr>
              <w:jc w:val="both"/>
              <w:rPr>
                <w:rFonts w:ascii="Century Gothic" w:hAnsi="Century Gothic" w:cs="Century Gothic"/>
                <w:sz w:val="20"/>
                <w:lang w:val="es-ES"/>
              </w:rPr>
            </w:pPr>
          </w:p>
        </w:tc>
        <w:tc>
          <w:tcPr>
            <w:tcW w:w="4678" w:type="dxa"/>
          </w:tcPr>
          <w:p w14:paraId="17E2ACE7" w14:textId="77777777" w:rsidR="00EE0416" w:rsidRDefault="00EE0416">
            <w:pPr>
              <w:snapToGrid w:val="0"/>
              <w:rPr>
                <w:rFonts w:ascii="Century Gothic" w:hAnsi="Century Gothic" w:cs="Century Gothic"/>
                <w:sz w:val="20"/>
                <w:lang w:val="es-ES"/>
              </w:rPr>
            </w:pPr>
          </w:p>
        </w:tc>
      </w:tr>
      <w:tr w:rsidR="00000000" w14:paraId="2CC74F00" w14:textId="77777777">
        <w:tc>
          <w:tcPr>
            <w:tcW w:w="4820" w:type="dxa"/>
            <w:tcMar>
              <w:left w:w="283" w:type="dxa"/>
              <w:right w:w="283" w:type="dxa"/>
            </w:tcMar>
          </w:tcPr>
          <w:p w14:paraId="704D0198" w14:textId="77777777" w:rsidR="00EE0416" w:rsidRDefault="00EE0416">
            <w:pPr>
              <w:numPr>
                <w:ilvl w:val="0"/>
                <w:numId w:val="21"/>
              </w:numPr>
              <w:suppressAutoHyphens w:val="0"/>
              <w:jc w:val="both"/>
              <w:rPr>
                <w:rFonts w:ascii="Century Gothic" w:hAnsi="Century Gothic" w:cs="Arial"/>
                <w:sz w:val="20"/>
              </w:rPr>
            </w:pPr>
            <w:r>
              <w:rPr>
                <w:rFonts w:ascii="Century Gothic" w:hAnsi="Century Gothic" w:cs="Arial"/>
                <w:sz w:val="20"/>
              </w:rPr>
              <w:t>Identifikazio Fiskaleko kodea.</w:t>
            </w:r>
          </w:p>
          <w:p w14:paraId="5543064D" w14:textId="77777777" w:rsidR="00EE0416" w:rsidRDefault="00EE0416">
            <w:pPr>
              <w:jc w:val="both"/>
              <w:rPr>
                <w:rFonts w:ascii="Century Gothic" w:hAnsi="Century Gothic" w:cs="Arial"/>
                <w:sz w:val="20"/>
              </w:rPr>
            </w:pPr>
          </w:p>
          <w:p w14:paraId="075588F9" w14:textId="77777777" w:rsidR="00EE0416" w:rsidRDefault="00EE0416">
            <w:pPr>
              <w:jc w:val="both"/>
              <w:rPr>
                <w:rFonts w:ascii="Century Gothic" w:hAnsi="Century Gothic" w:cs="Arial"/>
                <w:sz w:val="20"/>
              </w:rPr>
            </w:pPr>
            <w:r>
              <w:rPr>
                <w:rFonts w:ascii="Century Gothic" w:hAnsi="Century Gothic" w:cs="Arial"/>
                <w:sz w:val="20"/>
              </w:rPr>
              <w:t>Ezin bada datuen artekaritza plataformaren bidez edo hartarako gaitutako bestelako sistema elektronikoen bidez kontsulta egin, salbuespen moduan eskatu ahal izango zaio eskatzaileari dokumentazio hori aurkezteko.</w:t>
            </w:r>
          </w:p>
          <w:p w14:paraId="7774797E" w14:textId="77777777" w:rsidR="00EE0416" w:rsidRDefault="00EE0416">
            <w:pPr>
              <w:jc w:val="both"/>
              <w:rPr>
                <w:rFonts w:ascii="Century Gothic" w:hAnsi="Century Gothic" w:cs="Arial"/>
                <w:sz w:val="20"/>
              </w:rPr>
            </w:pPr>
          </w:p>
          <w:p w14:paraId="4A65CA16" w14:textId="77777777" w:rsidR="00EE0416" w:rsidRDefault="00EE0416">
            <w:pPr>
              <w:jc w:val="both"/>
              <w:rPr>
                <w:rFonts w:ascii="Century Gothic" w:hAnsi="Century Gothic" w:cs="Arial"/>
                <w:sz w:val="20"/>
              </w:rPr>
            </w:pPr>
          </w:p>
        </w:tc>
        <w:tc>
          <w:tcPr>
            <w:tcW w:w="4678" w:type="dxa"/>
            <w:tcMar>
              <w:left w:w="283" w:type="dxa"/>
              <w:right w:w="283" w:type="dxa"/>
            </w:tcMar>
          </w:tcPr>
          <w:p w14:paraId="3E069CD0" w14:textId="77777777" w:rsidR="00EE0416" w:rsidRDefault="00EE0416">
            <w:pPr>
              <w:numPr>
                <w:ilvl w:val="0"/>
                <w:numId w:val="21"/>
              </w:numPr>
              <w:suppressAutoHyphens w:val="0"/>
              <w:jc w:val="both"/>
              <w:rPr>
                <w:rFonts w:ascii="Century Gothic" w:hAnsi="Century Gothic" w:cs="Century Gothic"/>
                <w:sz w:val="20"/>
                <w:lang w:val="es-ES"/>
              </w:rPr>
            </w:pPr>
            <w:r>
              <w:rPr>
                <w:rFonts w:ascii="Century Gothic" w:hAnsi="Century Gothic" w:cs="Century Gothic"/>
                <w:sz w:val="20"/>
                <w:lang w:val="es-ES"/>
              </w:rPr>
              <w:t>Código de Identificación Fiscal.</w:t>
            </w:r>
          </w:p>
          <w:p w14:paraId="1EBAA3D8" w14:textId="77777777" w:rsidR="00EE0416" w:rsidRDefault="00EE0416">
            <w:pPr>
              <w:tabs>
                <w:tab w:val="left" w:pos="975"/>
              </w:tabs>
              <w:jc w:val="both"/>
              <w:rPr>
                <w:rFonts w:ascii="Century Gothic" w:hAnsi="Century Gothic" w:cs="Century Gothic"/>
                <w:sz w:val="20"/>
                <w:lang w:val="es-ES"/>
              </w:rPr>
            </w:pPr>
          </w:p>
          <w:p w14:paraId="792C457F" w14:textId="77777777" w:rsidR="00EE0416" w:rsidRDefault="00EE0416">
            <w:pPr>
              <w:jc w:val="both"/>
              <w:rPr>
                <w:rFonts w:ascii="Century Gothic" w:hAnsi="Century Gothic" w:cs="Century Gothic"/>
                <w:sz w:val="20"/>
                <w:lang w:val="es-ES"/>
              </w:rPr>
            </w:pPr>
            <w:r>
              <w:rPr>
                <w:rFonts w:ascii="Century Gothic" w:hAnsi="Century Gothic" w:cs="Century Gothic"/>
                <w:sz w:val="20"/>
                <w:lang w:val="es-ES"/>
              </w:rPr>
              <w:t>En el caso de que no fuera posible la realización de la consulta a través de las plataformas de intermediación de datos u otros sistemas electrónicos habilitados al efecto, se podrá solicitar excepcionalmente a la persona solicitante que presente la documentación en cuestión.</w:t>
            </w:r>
          </w:p>
          <w:p w14:paraId="32730389" w14:textId="77777777" w:rsidR="00EE0416" w:rsidRDefault="00EE0416">
            <w:pPr>
              <w:tabs>
                <w:tab w:val="left" w:pos="975"/>
              </w:tabs>
              <w:jc w:val="both"/>
              <w:rPr>
                <w:rFonts w:ascii="Century Gothic" w:hAnsi="Century Gothic" w:cs="Century Gothic"/>
                <w:sz w:val="20"/>
                <w:lang w:val="es-ES"/>
              </w:rPr>
            </w:pPr>
          </w:p>
        </w:tc>
        <w:tc>
          <w:tcPr>
            <w:tcW w:w="4678" w:type="dxa"/>
          </w:tcPr>
          <w:p w14:paraId="015B75EA" w14:textId="77777777" w:rsidR="00EE0416" w:rsidRDefault="00EE0416">
            <w:pPr>
              <w:snapToGrid w:val="0"/>
              <w:rPr>
                <w:rFonts w:ascii="Century Gothic" w:hAnsi="Century Gothic" w:cs="Century Gothic"/>
                <w:sz w:val="20"/>
                <w:lang w:val="es-ES"/>
              </w:rPr>
            </w:pPr>
          </w:p>
        </w:tc>
      </w:tr>
      <w:tr w:rsidR="00000000" w14:paraId="4E677DD0" w14:textId="77777777">
        <w:tc>
          <w:tcPr>
            <w:tcW w:w="4820" w:type="dxa"/>
            <w:tcMar>
              <w:left w:w="283" w:type="dxa"/>
              <w:right w:w="283" w:type="dxa"/>
            </w:tcMar>
          </w:tcPr>
          <w:p w14:paraId="752E874B" w14:textId="77777777" w:rsidR="00EE0416" w:rsidRDefault="00EE0416">
            <w:pPr>
              <w:snapToGrid w:val="0"/>
              <w:jc w:val="both"/>
              <w:rPr>
                <w:rFonts w:ascii="Century Gothic" w:hAnsi="Century Gothic" w:cs="Arial"/>
                <w:sz w:val="20"/>
              </w:rPr>
            </w:pPr>
          </w:p>
          <w:p w14:paraId="15093ADA" w14:textId="77777777" w:rsidR="00EE0416" w:rsidRDefault="00EE0416">
            <w:pPr>
              <w:jc w:val="both"/>
              <w:rPr>
                <w:rFonts w:ascii="Century Gothic" w:hAnsi="Century Gothic" w:cs="Arial"/>
                <w:b/>
                <w:sz w:val="20"/>
              </w:rPr>
            </w:pPr>
          </w:p>
          <w:p w14:paraId="1E237CF6" w14:textId="77777777" w:rsidR="00EE0416" w:rsidRDefault="00EE0416">
            <w:pPr>
              <w:jc w:val="both"/>
              <w:rPr>
                <w:rFonts w:ascii="Century Gothic" w:hAnsi="Century Gothic" w:cs="Arial"/>
                <w:b/>
                <w:sz w:val="20"/>
              </w:rPr>
            </w:pPr>
            <w:r>
              <w:rPr>
                <w:rFonts w:ascii="Century Gothic" w:hAnsi="Century Gothic" w:cs="Arial"/>
                <w:b/>
                <w:sz w:val="20"/>
              </w:rPr>
              <w:t>OINARRI ARAUTZAILEAK</w:t>
            </w:r>
          </w:p>
          <w:p w14:paraId="527DB2F2" w14:textId="77777777" w:rsidR="00EE0416" w:rsidRDefault="00EE0416">
            <w:pPr>
              <w:jc w:val="both"/>
              <w:rPr>
                <w:rFonts w:ascii="Century Gothic" w:hAnsi="Century Gothic" w:cs="Arial"/>
                <w:b/>
                <w:sz w:val="20"/>
              </w:rPr>
            </w:pPr>
          </w:p>
          <w:p w14:paraId="3B46D5FD" w14:textId="77777777" w:rsidR="00EE0416" w:rsidRDefault="00EE0416">
            <w:pPr>
              <w:jc w:val="both"/>
              <w:rPr>
                <w:rFonts w:ascii="Century Gothic" w:hAnsi="Century Gothic" w:cs="Century Gothic"/>
                <w:sz w:val="20"/>
              </w:rPr>
            </w:pPr>
            <w:r>
              <w:rPr>
                <w:rFonts w:ascii="Century Gothic" w:hAnsi="Century Gothic" w:cs="Arial"/>
                <w:sz w:val="20"/>
              </w:rPr>
              <w:t>Honako hauek arautuko dituzte dirulaguntza hauek:</w:t>
            </w:r>
          </w:p>
          <w:p w14:paraId="278C3037" w14:textId="77777777" w:rsidR="00EE0416" w:rsidRDefault="00EE0416">
            <w:pPr>
              <w:jc w:val="both"/>
              <w:rPr>
                <w:rFonts w:ascii="Century Gothic" w:hAnsi="Century Gothic" w:cs="Century Gothic"/>
                <w:sz w:val="20"/>
              </w:rPr>
            </w:pPr>
          </w:p>
        </w:tc>
        <w:tc>
          <w:tcPr>
            <w:tcW w:w="4678" w:type="dxa"/>
            <w:tcMar>
              <w:left w:w="283" w:type="dxa"/>
              <w:right w:w="283" w:type="dxa"/>
            </w:tcMar>
          </w:tcPr>
          <w:p w14:paraId="482277A3" w14:textId="77777777" w:rsidR="00EE0416" w:rsidRDefault="00EE0416">
            <w:pPr>
              <w:snapToGrid w:val="0"/>
              <w:jc w:val="both"/>
              <w:rPr>
                <w:rFonts w:ascii="Century Gothic" w:hAnsi="Century Gothic" w:cs="Century Gothic"/>
                <w:sz w:val="20"/>
              </w:rPr>
            </w:pPr>
          </w:p>
          <w:p w14:paraId="6D5470E5" w14:textId="77777777" w:rsidR="00EE0416" w:rsidRDefault="00EE0416">
            <w:pPr>
              <w:jc w:val="both"/>
              <w:rPr>
                <w:rFonts w:ascii="Century Gothic" w:hAnsi="Century Gothic" w:cs="Century Gothic"/>
                <w:b/>
                <w:sz w:val="20"/>
                <w:lang w:val="es-ES"/>
              </w:rPr>
            </w:pPr>
          </w:p>
          <w:p w14:paraId="5B7BE25F" w14:textId="77777777" w:rsidR="00EE0416" w:rsidRDefault="00EE0416">
            <w:pPr>
              <w:jc w:val="both"/>
              <w:rPr>
                <w:rFonts w:ascii="Century Gothic" w:hAnsi="Century Gothic" w:cs="Century Gothic"/>
                <w:b/>
                <w:sz w:val="20"/>
                <w:lang w:val="es-ES"/>
              </w:rPr>
            </w:pPr>
            <w:r>
              <w:rPr>
                <w:rFonts w:ascii="Century Gothic" w:hAnsi="Century Gothic" w:cs="Century Gothic"/>
                <w:b/>
                <w:sz w:val="20"/>
                <w:lang w:val="es-ES"/>
              </w:rPr>
              <w:t>BASES REGULADORAS</w:t>
            </w:r>
          </w:p>
          <w:p w14:paraId="3AA846FB" w14:textId="77777777" w:rsidR="00EE0416" w:rsidRDefault="00EE0416">
            <w:pPr>
              <w:ind w:firstLine="708"/>
              <w:jc w:val="both"/>
              <w:rPr>
                <w:rFonts w:ascii="Century Gothic" w:hAnsi="Century Gothic" w:cs="Century Gothic"/>
                <w:b/>
                <w:sz w:val="20"/>
                <w:lang w:val="es-ES"/>
              </w:rPr>
            </w:pPr>
          </w:p>
          <w:p w14:paraId="64B7D74F" w14:textId="77777777" w:rsidR="00EE0416" w:rsidRDefault="00EE0416">
            <w:pPr>
              <w:jc w:val="both"/>
              <w:rPr>
                <w:rFonts w:ascii="Century Gothic" w:hAnsi="Century Gothic" w:cs="Century Gothic"/>
                <w:sz w:val="20"/>
                <w:lang w:val="es-ES"/>
              </w:rPr>
            </w:pPr>
            <w:r>
              <w:rPr>
                <w:rFonts w:ascii="Century Gothic" w:hAnsi="Century Gothic" w:cs="Century Gothic"/>
                <w:sz w:val="20"/>
                <w:lang w:val="es-ES"/>
              </w:rPr>
              <w:t>Estas subvenciones se regirán por:</w:t>
            </w:r>
          </w:p>
          <w:p w14:paraId="7BCBE084" w14:textId="77777777" w:rsidR="00EE0416" w:rsidRDefault="00EE0416">
            <w:pPr>
              <w:jc w:val="both"/>
              <w:rPr>
                <w:rFonts w:ascii="Century Gothic" w:hAnsi="Century Gothic" w:cs="Century Gothic"/>
                <w:sz w:val="20"/>
                <w:lang w:val="es-ES"/>
              </w:rPr>
            </w:pPr>
          </w:p>
          <w:p w14:paraId="57711A98" w14:textId="77777777" w:rsidR="00EE0416" w:rsidRDefault="00EE0416">
            <w:pPr>
              <w:jc w:val="both"/>
              <w:rPr>
                <w:rFonts w:ascii="Century Gothic" w:hAnsi="Century Gothic" w:cs="Century Gothic"/>
                <w:b/>
                <w:sz w:val="20"/>
                <w:lang w:val="es-ES"/>
              </w:rPr>
            </w:pPr>
          </w:p>
        </w:tc>
        <w:tc>
          <w:tcPr>
            <w:tcW w:w="4678" w:type="dxa"/>
          </w:tcPr>
          <w:p w14:paraId="29160FC3" w14:textId="77777777" w:rsidR="00EE0416" w:rsidRDefault="00EE0416">
            <w:pPr>
              <w:snapToGrid w:val="0"/>
              <w:rPr>
                <w:rFonts w:ascii="Century Gothic" w:hAnsi="Century Gothic" w:cs="Century Gothic"/>
                <w:b/>
                <w:sz w:val="20"/>
                <w:lang w:val="es-ES"/>
              </w:rPr>
            </w:pPr>
          </w:p>
        </w:tc>
      </w:tr>
      <w:tr w:rsidR="00000000" w14:paraId="51B10DEA" w14:textId="77777777">
        <w:tc>
          <w:tcPr>
            <w:tcW w:w="4820" w:type="dxa"/>
            <w:tcMar>
              <w:left w:w="283" w:type="dxa"/>
              <w:right w:w="283" w:type="dxa"/>
            </w:tcMar>
          </w:tcPr>
          <w:p w14:paraId="73526376" w14:textId="77777777" w:rsidR="00EE0416" w:rsidRDefault="00EE0416">
            <w:pPr>
              <w:numPr>
                <w:ilvl w:val="0"/>
                <w:numId w:val="29"/>
              </w:numPr>
              <w:suppressAutoHyphens w:val="0"/>
              <w:autoSpaceDE w:val="0"/>
              <w:contextualSpacing/>
              <w:jc w:val="both"/>
              <w:textAlignment w:val="baseline"/>
            </w:pPr>
            <w:r>
              <w:rPr>
                <w:rFonts w:ascii="Century Gothic" w:hAnsi="Century Gothic" w:cs="Century Gothic"/>
                <w:spacing w:val="0"/>
                <w:sz w:val="20"/>
                <w:lang w:val="es-ES_tradnl" w:eastAsia="es-ES"/>
              </w:rPr>
              <w:t>Dirulaguntzen 38/2003 Lege Orokorra, azaroaren 17koa.</w:t>
            </w:r>
          </w:p>
        </w:tc>
        <w:tc>
          <w:tcPr>
            <w:tcW w:w="4678" w:type="dxa"/>
            <w:tcMar>
              <w:left w:w="283" w:type="dxa"/>
              <w:right w:w="283" w:type="dxa"/>
            </w:tcMar>
          </w:tcPr>
          <w:p w14:paraId="3ABE89F9" w14:textId="77777777" w:rsidR="00EE0416" w:rsidRDefault="00EE0416">
            <w:pPr>
              <w:numPr>
                <w:ilvl w:val="0"/>
                <w:numId w:val="29"/>
              </w:numPr>
              <w:suppressAutoHyphens w:val="0"/>
              <w:jc w:val="both"/>
              <w:rPr>
                <w:rFonts w:ascii="Century Gothic" w:hAnsi="Century Gothic" w:cs="Century Gothic"/>
                <w:sz w:val="20"/>
              </w:rPr>
            </w:pPr>
            <w:r>
              <w:rPr>
                <w:rFonts w:ascii="Century Gothic" w:hAnsi="Century Gothic" w:cs="Arial"/>
                <w:sz w:val="20"/>
              </w:rPr>
              <w:t>Ley 38/2003, de 17 de noviembre, General de Subvenciones.</w:t>
            </w:r>
          </w:p>
          <w:p w14:paraId="3ABFE2B5" w14:textId="77777777" w:rsidR="00EE0416" w:rsidRDefault="00EE0416">
            <w:pPr>
              <w:suppressAutoHyphens w:val="0"/>
              <w:ind w:left="720"/>
              <w:jc w:val="both"/>
              <w:rPr>
                <w:rFonts w:ascii="Century Gothic" w:hAnsi="Century Gothic" w:cs="Century Gothic"/>
                <w:sz w:val="20"/>
              </w:rPr>
            </w:pPr>
          </w:p>
        </w:tc>
        <w:tc>
          <w:tcPr>
            <w:tcW w:w="4678" w:type="dxa"/>
          </w:tcPr>
          <w:p w14:paraId="6E691E01" w14:textId="77777777" w:rsidR="00EE0416" w:rsidRDefault="00EE0416">
            <w:pPr>
              <w:snapToGrid w:val="0"/>
              <w:rPr>
                <w:rFonts w:ascii="Century Gothic" w:hAnsi="Century Gothic" w:cs="Century Gothic"/>
                <w:sz w:val="20"/>
              </w:rPr>
            </w:pPr>
          </w:p>
        </w:tc>
      </w:tr>
      <w:tr w:rsidR="00000000" w14:paraId="7B295CEB" w14:textId="77777777">
        <w:tc>
          <w:tcPr>
            <w:tcW w:w="4820" w:type="dxa"/>
            <w:tcMar>
              <w:left w:w="283" w:type="dxa"/>
              <w:right w:w="283" w:type="dxa"/>
            </w:tcMar>
          </w:tcPr>
          <w:p w14:paraId="106FA619" w14:textId="77777777" w:rsidR="00EE0416" w:rsidRDefault="00EE0416">
            <w:pPr>
              <w:numPr>
                <w:ilvl w:val="0"/>
                <w:numId w:val="29"/>
              </w:numPr>
              <w:suppressAutoHyphens w:val="0"/>
              <w:autoSpaceDE w:val="0"/>
              <w:contextualSpacing/>
              <w:jc w:val="both"/>
              <w:textAlignment w:val="baseline"/>
            </w:pPr>
            <w:r>
              <w:rPr>
                <w:rFonts w:ascii="Century Gothic" w:hAnsi="Century Gothic" w:cs="Century Gothic"/>
                <w:spacing w:val="0"/>
                <w:sz w:val="20"/>
                <w:lang w:eastAsia="es-ES"/>
              </w:rPr>
              <w:t>Dirulaguntzen Araudi Orokorra, 887/2006 Errege Dekretuak onartua, uztailaren 21ekoa.</w:t>
            </w:r>
          </w:p>
        </w:tc>
        <w:tc>
          <w:tcPr>
            <w:tcW w:w="4678" w:type="dxa"/>
            <w:tcMar>
              <w:left w:w="283" w:type="dxa"/>
              <w:right w:w="283" w:type="dxa"/>
            </w:tcMar>
          </w:tcPr>
          <w:p w14:paraId="2643C9A0" w14:textId="77777777" w:rsidR="00EE0416" w:rsidRDefault="00EE0416">
            <w:pPr>
              <w:numPr>
                <w:ilvl w:val="0"/>
                <w:numId w:val="29"/>
              </w:numPr>
              <w:suppressAutoHyphens w:val="0"/>
              <w:jc w:val="both"/>
            </w:pPr>
            <w:r>
              <w:rPr>
                <w:rFonts w:ascii="Century Gothic" w:hAnsi="Century Gothic" w:cs="Arial"/>
                <w:sz w:val="20"/>
              </w:rPr>
              <w:t>Reglamento General de Subvenciones, aprobado por Real Decreto 887/2006, de 21 de julio.</w:t>
            </w:r>
          </w:p>
        </w:tc>
        <w:tc>
          <w:tcPr>
            <w:tcW w:w="4678" w:type="dxa"/>
          </w:tcPr>
          <w:p w14:paraId="119ACFFA" w14:textId="77777777" w:rsidR="00EE0416" w:rsidRDefault="00EE0416">
            <w:pPr>
              <w:snapToGrid w:val="0"/>
              <w:rPr>
                <w:rFonts w:ascii="Century Gothic" w:hAnsi="Century Gothic" w:cs="Arial"/>
                <w:sz w:val="20"/>
              </w:rPr>
            </w:pPr>
          </w:p>
        </w:tc>
      </w:tr>
      <w:tr w:rsidR="00000000" w14:paraId="61D8024D" w14:textId="77777777">
        <w:tc>
          <w:tcPr>
            <w:tcW w:w="4820" w:type="dxa"/>
            <w:tcMar>
              <w:left w:w="283" w:type="dxa"/>
              <w:right w:w="283" w:type="dxa"/>
            </w:tcMar>
          </w:tcPr>
          <w:p w14:paraId="7CDE9EED" w14:textId="77777777" w:rsidR="00EE0416" w:rsidRDefault="00EE0416">
            <w:pPr>
              <w:autoSpaceDE w:val="0"/>
              <w:snapToGrid w:val="0"/>
              <w:contextualSpacing/>
              <w:jc w:val="both"/>
              <w:textAlignment w:val="baseline"/>
              <w:rPr>
                <w:rFonts w:ascii="Century Gothic" w:hAnsi="Century Gothic" w:cs="Century Gothic"/>
                <w:sz w:val="20"/>
              </w:rPr>
            </w:pPr>
          </w:p>
          <w:p w14:paraId="0383D82C" w14:textId="77777777" w:rsidR="00EE0416" w:rsidRDefault="00EE0416">
            <w:pPr>
              <w:numPr>
                <w:ilvl w:val="0"/>
                <w:numId w:val="29"/>
              </w:numPr>
              <w:suppressAutoHyphens w:val="0"/>
              <w:autoSpaceDE w:val="0"/>
              <w:contextualSpacing/>
              <w:jc w:val="both"/>
              <w:textAlignment w:val="baseline"/>
            </w:pPr>
            <w:r>
              <w:rPr>
                <w:rFonts w:ascii="Century Gothic" w:hAnsi="Century Gothic" w:cs="Century Gothic"/>
                <w:spacing w:val="0"/>
                <w:sz w:val="20"/>
                <w:lang w:eastAsia="es-ES"/>
              </w:rPr>
              <w:t>Zumaiako Udalak eta bere erakunde autonomoek dirulaguntzak emateko ordenantza orokor arautzailea (2020ko abuztuaren 11ko Gipuzkoako Aldizkari Ofiziala, 151. zk.).</w:t>
            </w:r>
          </w:p>
        </w:tc>
        <w:tc>
          <w:tcPr>
            <w:tcW w:w="4678" w:type="dxa"/>
            <w:tcMar>
              <w:left w:w="283" w:type="dxa"/>
              <w:right w:w="283" w:type="dxa"/>
            </w:tcMar>
          </w:tcPr>
          <w:p w14:paraId="7408BD03" w14:textId="77777777" w:rsidR="00EE0416" w:rsidRDefault="00EE0416">
            <w:pPr>
              <w:suppressAutoHyphens w:val="0"/>
              <w:snapToGrid w:val="0"/>
              <w:ind w:left="786"/>
              <w:jc w:val="both"/>
              <w:rPr>
                <w:rFonts w:ascii="Century Gothic" w:hAnsi="Century Gothic" w:cs="Arial"/>
                <w:spacing w:val="0"/>
                <w:sz w:val="20"/>
                <w:lang w:eastAsia="es-ES"/>
              </w:rPr>
            </w:pPr>
          </w:p>
          <w:p w14:paraId="0E4822AA" w14:textId="77777777" w:rsidR="00EE0416" w:rsidRDefault="00EE0416">
            <w:pPr>
              <w:numPr>
                <w:ilvl w:val="0"/>
                <w:numId w:val="29"/>
              </w:numPr>
              <w:suppressAutoHyphens w:val="0"/>
              <w:jc w:val="both"/>
              <w:rPr>
                <w:rFonts w:ascii="Century Gothic" w:hAnsi="Century Gothic" w:cs="Century Gothic"/>
                <w:b/>
                <w:sz w:val="20"/>
              </w:rPr>
            </w:pPr>
            <w:r>
              <w:rPr>
                <w:rFonts w:ascii="Century Gothic" w:hAnsi="Century Gothic" w:cs="Arial"/>
                <w:sz w:val="20"/>
              </w:rPr>
              <w:t>Ordenanza general reguladora de la concesión de subvenciones por parte del Ayuntamiento de Zumaia y sus Organismos Autónomos (Boletín Oficial de Gipuzkoa nº 151, de 11 de agosto de 2020).</w:t>
            </w:r>
          </w:p>
          <w:p w14:paraId="00668FEE" w14:textId="77777777" w:rsidR="00EE0416" w:rsidRDefault="00EE0416">
            <w:pPr>
              <w:jc w:val="both"/>
              <w:rPr>
                <w:rFonts w:ascii="Century Gothic" w:hAnsi="Century Gothic" w:cs="Century Gothic"/>
                <w:b/>
                <w:sz w:val="20"/>
              </w:rPr>
            </w:pPr>
          </w:p>
        </w:tc>
        <w:tc>
          <w:tcPr>
            <w:tcW w:w="4678" w:type="dxa"/>
          </w:tcPr>
          <w:p w14:paraId="79AC4B77" w14:textId="77777777" w:rsidR="00EE0416" w:rsidRDefault="00EE0416">
            <w:pPr>
              <w:snapToGrid w:val="0"/>
              <w:rPr>
                <w:rFonts w:ascii="Century Gothic" w:hAnsi="Century Gothic" w:cs="Century Gothic"/>
                <w:b/>
                <w:sz w:val="20"/>
              </w:rPr>
            </w:pPr>
          </w:p>
        </w:tc>
      </w:tr>
      <w:tr w:rsidR="00000000" w14:paraId="57D28628" w14:textId="77777777">
        <w:tc>
          <w:tcPr>
            <w:tcW w:w="4820" w:type="dxa"/>
            <w:tcMar>
              <w:left w:w="283" w:type="dxa"/>
              <w:right w:w="283" w:type="dxa"/>
            </w:tcMar>
          </w:tcPr>
          <w:p w14:paraId="36DD25C1" w14:textId="77777777" w:rsidR="00EE0416" w:rsidRDefault="00EE0416">
            <w:pPr>
              <w:numPr>
                <w:ilvl w:val="0"/>
                <w:numId w:val="29"/>
              </w:numPr>
              <w:suppressAutoHyphens w:val="0"/>
              <w:autoSpaceDE w:val="0"/>
              <w:contextualSpacing/>
              <w:jc w:val="both"/>
              <w:textAlignment w:val="baseline"/>
            </w:pPr>
            <w:r>
              <w:rPr>
                <w:rFonts w:ascii="Century Gothic" w:hAnsi="Century Gothic" w:cs="Century Gothic"/>
                <w:spacing w:val="0"/>
                <w:sz w:val="20"/>
                <w:lang w:eastAsia="es-ES"/>
              </w:rPr>
              <w:t>2024-2027 epealdiko Zumaiako Udalaren Dirulaguntzen Plan Estrategikoa (2023ko abenduaren 20ko Gipuzkoako Aldizkari Ofiziala, 243 zk.).</w:t>
            </w:r>
          </w:p>
        </w:tc>
        <w:tc>
          <w:tcPr>
            <w:tcW w:w="4678" w:type="dxa"/>
            <w:tcMar>
              <w:left w:w="283" w:type="dxa"/>
              <w:right w:w="283" w:type="dxa"/>
            </w:tcMar>
          </w:tcPr>
          <w:p w14:paraId="5CFE3886" w14:textId="77777777" w:rsidR="00EE0416" w:rsidRDefault="00EE0416">
            <w:pPr>
              <w:numPr>
                <w:ilvl w:val="0"/>
                <w:numId w:val="29"/>
              </w:numPr>
              <w:suppressAutoHyphens w:val="0"/>
              <w:jc w:val="both"/>
            </w:pPr>
            <w:r>
              <w:rPr>
                <w:rFonts w:ascii="Century Gothic" w:hAnsi="Century Gothic" w:cs="Arial"/>
                <w:sz w:val="20"/>
              </w:rPr>
              <w:t>Plan Estratégico de Subvenciones del Ayuntamiento de Zumaia para el periodo 2024-2027 (Boletín Oficial de Gipuzkoa nº 243 de 20 de diciembre de 2023).</w:t>
            </w:r>
          </w:p>
        </w:tc>
        <w:tc>
          <w:tcPr>
            <w:tcW w:w="4678" w:type="dxa"/>
          </w:tcPr>
          <w:p w14:paraId="1FCB5D99" w14:textId="77777777" w:rsidR="00EE0416" w:rsidRDefault="00EE0416">
            <w:pPr>
              <w:snapToGrid w:val="0"/>
              <w:rPr>
                <w:rFonts w:ascii="Century Gothic" w:hAnsi="Century Gothic" w:cs="Arial"/>
                <w:sz w:val="20"/>
              </w:rPr>
            </w:pPr>
          </w:p>
        </w:tc>
      </w:tr>
      <w:tr w:rsidR="00000000" w14:paraId="1327BE0C" w14:textId="77777777">
        <w:tc>
          <w:tcPr>
            <w:tcW w:w="4820" w:type="dxa"/>
            <w:tcMar>
              <w:left w:w="283" w:type="dxa"/>
              <w:right w:w="283" w:type="dxa"/>
            </w:tcMar>
          </w:tcPr>
          <w:p w14:paraId="427182A0" w14:textId="77777777" w:rsidR="00EE0416" w:rsidRDefault="00EE0416">
            <w:pPr>
              <w:suppressAutoHyphens w:val="0"/>
              <w:autoSpaceDE w:val="0"/>
              <w:snapToGrid w:val="0"/>
              <w:jc w:val="both"/>
              <w:textAlignment w:val="baseline"/>
              <w:rPr>
                <w:rFonts w:ascii="Century Gothic" w:hAnsi="Century Gothic" w:cs="Century Gothic"/>
                <w:spacing w:val="0"/>
                <w:sz w:val="20"/>
                <w:lang w:val="es-ES_tradnl" w:eastAsia="en-US"/>
              </w:rPr>
            </w:pPr>
          </w:p>
          <w:p w14:paraId="17AD02A7" w14:textId="77777777" w:rsidR="00EE0416" w:rsidRDefault="00EE0416">
            <w:pPr>
              <w:numPr>
                <w:ilvl w:val="0"/>
                <w:numId w:val="29"/>
              </w:numPr>
              <w:suppressAutoHyphens w:val="0"/>
              <w:autoSpaceDE w:val="0"/>
              <w:contextualSpacing/>
              <w:jc w:val="both"/>
              <w:rPr>
                <w:rFonts w:ascii="Century Gothic" w:hAnsi="Century Gothic" w:cs="Arial"/>
                <w:b/>
                <w:spacing w:val="0"/>
                <w:sz w:val="20"/>
                <w:lang w:val="es-ES_tradnl" w:eastAsia="es-ES"/>
              </w:rPr>
            </w:pPr>
            <w:r>
              <w:rPr>
                <w:rFonts w:ascii="Century Gothic" w:hAnsi="Century Gothic" w:cs="Century Gothic"/>
                <w:spacing w:val="0"/>
                <w:sz w:val="20"/>
                <w:lang w:val="es-ES_tradnl" w:eastAsia="es-ES"/>
              </w:rPr>
              <w:t>Berdintasun Legea 1/2023 Legegintzako Dekretua, martxoaren 16koa, emakumeen eta gizonen berdintasunerako eta emakumeen aurkako indarkeria matxistarik gabe bizitzeko Legearen testu bateginak jasotzen duena.</w:t>
            </w:r>
          </w:p>
          <w:p w14:paraId="634B81EE" w14:textId="77777777" w:rsidR="00EE0416" w:rsidRDefault="00EE0416">
            <w:pPr>
              <w:jc w:val="both"/>
              <w:rPr>
                <w:rFonts w:ascii="Century Gothic" w:hAnsi="Century Gothic" w:cs="Arial"/>
                <w:b/>
                <w:spacing w:val="0"/>
                <w:sz w:val="20"/>
                <w:lang w:val="es-ES_tradnl" w:eastAsia="es-ES"/>
              </w:rPr>
            </w:pPr>
          </w:p>
        </w:tc>
        <w:tc>
          <w:tcPr>
            <w:tcW w:w="4678" w:type="dxa"/>
            <w:tcMar>
              <w:left w:w="283" w:type="dxa"/>
              <w:right w:w="283" w:type="dxa"/>
            </w:tcMar>
          </w:tcPr>
          <w:p w14:paraId="62C46951" w14:textId="77777777" w:rsidR="00EE0416" w:rsidRDefault="00EE0416">
            <w:pPr>
              <w:suppressAutoHyphens w:val="0"/>
              <w:snapToGrid w:val="0"/>
              <w:ind w:left="786"/>
              <w:jc w:val="both"/>
              <w:rPr>
                <w:rFonts w:ascii="Century Gothic" w:hAnsi="Century Gothic" w:cs="Arial"/>
                <w:b/>
                <w:spacing w:val="0"/>
                <w:sz w:val="20"/>
                <w:lang w:val="es-ES_tradnl" w:eastAsia="es-ES"/>
              </w:rPr>
            </w:pPr>
          </w:p>
          <w:p w14:paraId="24092ACF" w14:textId="77777777" w:rsidR="00EE0416" w:rsidRDefault="00EE0416">
            <w:pPr>
              <w:numPr>
                <w:ilvl w:val="0"/>
                <w:numId w:val="29"/>
              </w:numPr>
              <w:suppressAutoHyphens w:val="0"/>
              <w:jc w:val="both"/>
              <w:rPr>
                <w:rFonts w:ascii="Century Gothic" w:hAnsi="Century Gothic" w:cs="Century Gothic"/>
                <w:b/>
                <w:sz w:val="20"/>
              </w:rPr>
            </w:pPr>
            <w:r>
              <w:rPr>
                <w:rFonts w:ascii="Century Gothic" w:hAnsi="Century Gothic" w:cs="Arial"/>
                <w:sz w:val="20"/>
              </w:rPr>
              <w:t>Ley de Igualdad Decreto Legislativo 1/2023, de 16 de marzo, por el que se aprueba el texto refundido de la Ley para la igualdad de mujeres y hombres y la no violencia machista contra las mujeres.</w:t>
            </w:r>
          </w:p>
          <w:p w14:paraId="0EBC0DA3" w14:textId="77777777" w:rsidR="00EE0416" w:rsidRDefault="00EE0416">
            <w:pPr>
              <w:jc w:val="both"/>
              <w:rPr>
                <w:rFonts w:ascii="Century Gothic" w:hAnsi="Century Gothic" w:cs="Century Gothic"/>
                <w:b/>
                <w:sz w:val="20"/>
              </w:rPr>
            </w:pPr>
          </w:p>
        </w:tc>
        <w:tc>
          <w:tcPr>
            <w:tcW w:w="4678" w:type="dxa"/>
          </w:tcPr>
          <w:p w14:paraId="5F63CFCC" w14:textId="77777777" w:rsidR="00EE0416" w:rsidRDefault="00EE0416">
            <w:pPr>
              <w:snapToGrid w:val="0"/>
              <w:rPr>
                <w:rFonts w:ascii="Century Gothic" w:hAnsi="Century Gothic" w:cs="Century Gothic"/>
                <w:b/>
                <w:sz w:val="20"/>
              </w:rPr>
            </w:pPr>
          </w:p>
        </w:tc>
      </w:tr>
      <w:tr w:rsidR="00000000" w14:paraId="4BB50624" w14:textId="77777777">
        <w:tc>
          <w:tcPr>
            <w:tcW w:w="4820" w:type="dxa"/>
            <w:tcMar>
              <w:left w:w="283" w:type="dxa"/>
              <w:right w:w="283" w:type="dxa"/>
            </w:tcMar>
          </w:tcPr>
          <w:p w14:paraId="76B28C47" w14:textId="77777777" w:rsidR="00EE0416" w:rsidRDefault="00EE0416">
            <w:pPr>
              <w:numPr>
                <w:ilvl w:val="0"/>
                <w:numId w:val="17"/>
              </w:numPr>
              <w:suppressAutoHyphens w:val="0"/>
              <w:jc w:val="both"/>
              <w:rPr>
                <w:rFonts w:ascii="Century Gothic" w:hAnsi="Century Gothic" w:cs="Arial"/>
                <w:b/>
                <w:color w:val="FF0000"/>
                <w:spacing w:val="0"/>
                <w:sz w:val="20"/>
                <w:lang w:eastAsia="es-ES"/>
              </w:rPr>
            </w:pPr>
            <w:r>
              <w:rPr>
                <w:rFonts w:ascii="Century Gothic" w:hAnsi="Century Gothic" w:cs="Arial"/>
                <w:spacing w:val="0"/>
                <w:sz w:val="20"/>
                <w:lang w:eastAsia="es-ES"/>
              </w:rPr>
              <w:t xml:space="preserve">Garapenerako lankidetzarako dirulaguntzak emateko oinarri arautzaileak. </w:t>
            </w:r>
            <w:r>
              <w:rPr>
                <w:rFonts w:ascii="Century Gothic" w:hAnsi="Century Gothic" w:cs="Arial"/>
                <w:spacing w:val="0"/>
                <w:sz w:val="20"/>
                <w:lang w:val="es-ES_tradnl" w:eastAsia="es-ES"/>
              </w:rPr>
              <w:t>(2020ko irailaren 16ko Gipuzkoako Aldizkari Ofiziala, 177. zk.).</w:t>
            </w:r>
          </w:p>
          <w:p w14:paraId="3ABC694B" w14:textId="77777777" w:rsidR="00EE0416" w:rsidRDefault="00EE0416">
            <w:pPr>
              <w:jc w:val="both"/>
              <w:rPr>
                <w:rFonts w:ascii="Century Gothic" w:hAnsi="Century Gothic" w:cs="Arial"/>
                <w:b/>
                <w:color w:val="FF0000"/>
                <w:spacing w:val="0"/>
                <w:sz w:val="20"/>
                <w:lang w:eastAsia="es-ES"/>
              </w:rPr>
            </w:pPr>
          </w:p>
        </w:tc>
        <w:tc>
          <w:tcPr>
            <w:tcW w:w="4678" w:type="dxa"/>
            <w:tcMar>
              <w:left w:w="283" w:type="dxa"/>
              <w:right w:w="283" w:type="dxa"/>
            </w:tcMar>
          </w:tcPr>
          <w:p w14:paraId="6920327E" w14:textId="77777777" w:rsidR="00EE0416" w:rsidRDefault="00EE0416">
            <w:pPr>
              <w:numPr>
                <w:ilvl w:val="0"/>
                <w:numId w:val="19"/>
              </w:numPr>
              <w:suppressAutoHyphens w:val="0"/>
              <w:jc w:val="both"/>
            </w:pPr>
            <w:r>
              <w:rPr>
                <w:rFonts w:ascii="Century Gothic" w:hAnsi="Century Gothic" w:cs="Arial"/>
                <w:spacing w:val="0"/>
                <w:sz w:val="20"/>
                <w:lang w:eastAsia="es-ES"/>
              </w:rPr>
              <w:t>Bases reguladoras de la concesión de subvenciones para la cooperación al desarrollo. (Boletín Oficial de Gipuzkoa nº 177, de 16 de septiembre de 2020).</w:t>
            </w:r>
          </w:p>
        </w:tc>
        <w:tc>
          <w:tcPr>
            <w:tcW w:w="4678" w:type="dxa"/>
          </w:tcPr>
          <w:p w14:paraId="133DFA39" w14:textId="77777777" w:rsidR="00EE0416" w:rsidRDefault="00EE0416">
            <w:pPr>
              <w:snapToGrid w:val="0"/>
              <w:rPr>
                <w:rFonts w:ascii="Century Gothic" w:hAnsi="Century Gothic" w:cs="Century Gothic"/>
                <w:b/>
                <w:spacing w:val="0"/>
                <w:sz w:val="20"/>
                <w:lang w:val="es-ES" w:eastAsia="es-ES"/>
              </w:rPr>
            </w:pPr>
          </w:p>
        </w:tc>
      </w:tr>
      <w:tr w:rsidR="00000000" w14:paraId="55DB927E" w14:textId="77777777">
        <w:tc>
          <w:tcPr>
            <w:tcW w:w="4820" w:type="dxa"/>
            <w:tcMar>
              <w:left w:w="283" w:type="dxa"/>
              <w:right w:w="283" w:type="dxa"/>
            </w:tcMar>
          </w:tcPr>
          <w:p w14:paraId="7AB97E13" w14:textId="77777777" w:rsidR="00EE0416" w:rsidRDefault="00EE0416">
            <w:pPr>
              <w:jc w:val="both"/>
            </w:pPr>
            <w:r>
              <w:rPr>
                <w:rFonts w:ascii="Century Gothic" w:hAnsi="Century Gothic" w:cs="Century Gothic"/>
                <w:b/>
                <w:sz w:val="20"/>
              </w:rPr>
              <w:t>AURREKONTUKO DIRU-HORNIDURA</w:t>
            </w:r>
          </w:p>
        </w:tc>
        <w:tc>
          <w:tcPr>
            <w:tcW w:w="4678" w:type="dxa"/>
            <w:tcMar>
              <w:left w:w="283" w:type="dxa"/>
              <w:right w:w="283" w:type="dxa"/>
            </w:tcMar>
          </w:tcPr>
          <w:p w14:paraId="3926876E" w14:textId="77777777" w:rsidR="00EE0416" w:rsidRDefault="00EE0416">
            <w:pPr>
              <w:jc w:val="both"/>
            </w:pPr>
            <w:r>
              <w:rPr>
                <w:rFonts w:ascii="Century Gothic" w:hAnsi="Century Gothic" w:cs="Century Gothic"/>
                <w:b/>
                <w:sz w:val="20"/>
              </w:rPr>
              <w:t>DOTACIÓN PRESUPUESTARIA</w:t>
            </w:r>
          </w:p>
        </w:tc>
        <w:tc>
          <w:tcPr>
            <w:tcW w:w="4678" w:type="dxa"/>
          </w:tcPr>
          <w:p w14:paraId="1626496D" w14:textId="77777777" w:rsidR="00EE0416" w:rsidRDefault="00EE0416">
            <w:pPr>
              <w:snapToGrid w:val="0"/>
              <w:rPr>
                <w:rFonts w:ascii="Century Gothic" w:hAnsi="Century Gothic" w:cs="Century Gothic"/>
                <w:b/>
                <w:sz w:val="20"/>
              </w:rPr>
            </w:pPr>
          </w:p>
        </w:tc>
      </w:tr>
      <w:tr w:rsidR="00000000" w14:paraId="74AA1D10" w14:textId="77777777">
        <w:tc>
          <w:tcPr>
            <w:tcW w:w="4820" w:type="dxa"/>
            <w:tcMar>
              <w:left w:w="283" w:type="dxa"/>
              <w:right w:w="283" w:type="dxa"/>
            </w:tcMar>
          </w:tcPr>
          <w:p w14:paraId="638FD8F1" w14:textId="77777777" w:rsidR="00EE0416" w:rsidRDefault="00EE0416">
            <w:pPr>
              <w:snapToGrid w:val="0"/>
              <w:jc w:val="both"/>
              <w:rPr>
                <w:rFonts w:ascii="Century Gothic" w:hAnsi="Century Gothic" w:cs="Arial"/>
                <w:b/>
                <w:sz w:val="20"/>
              </w:rPr>
            </w:pPr>
          </w:p>
          <w:p w14:paraId="20828858" w14:textId="77777777" w:rsidR="00EE0416" w:rsidRDefault="00EE0416">
            <w:pPr>
              <w:jc w:val="both"/>
              <w:rPr>
                <w:rFonts w:ascii="Century Gothic" w:eastAsia="Century Gothic" w:hAnsi="Century Gothic" w:cs="Century Gothic"/>
                <w:sz w:val="20"/>
              </w:rPr>
            </w:pPr>
            <w:r>
              <w:rPr>
                <w:rFonts w:ascii="Century Gothic" w:hAnsi="Century Gothic" w:cs="Century Gothic"/>
                <w:sz w:val="20"/>
              </w:rPr>
              <w:t xml:space="preserve">Deialdi honetan zehazten diren dirulaguntzak, aurrekontu honako partidatik emango dira: </w:t>
            </w:r>
          </w:p>
          <w:p w14:paraId="4AB555EF" w14:textId="77777777" w:rsidR="00EE0416" w:rsidRDefault="00EE0416">
            <w:pPr>
              <w:jc w:val="both"/>
              <w:rPr>
                <w:rFonts w:ascii="Century Gothic" w:hAnsi="Century Gothic" w:cs="Arial"/>
                <w:sz w:val="20"/>
              </w:rPr>
            </w:pPr>
            <w:r>
              <w:rPr>
                <w:rFonts w:ascii="Century Gothic" w:eastAsia="Century Gothic" w:hAnsi="Century Gothic" w:cs="Century Gothic"/>
                <w:sz w:val="20"/>
              </w:rPr>
              <w:t xml:space="preserve"> </w:t>
            </w:r>
          </w:p>
          <w:p w14:paraId="29AE93FB" w14:textId="77777777" w:rsidR="00EE0416" w:rsidRDefault="00EE0416">
            <w:pPr>
              <w:jc w:val="center"/>
              <w:rPr>
                <w:rFonts w:ascii="Century Gothic" w:hAnsi="Century Gothic" w:cs="Arial"/>
                <w:sz w:val="20"/>
              </w:rPr>
            </w:pPr>
          </w:p>
        </w:tc>
        <w:tc>
          <w:tcPr>
            <w:tcW w:w="4678" w:type="dxa"/>
            <w:tcMar>
              <w:left w:w="283" w:type="dxa"/>
              <w:right w:w="283" w:type="dxa"/>
            </w:tcMar>
          </w:tcPr>
          <w:p w14:paraId="296FDC14" w14:textId="77777777" w:rsidR="00EE0416" w:rsidRDefault="00EE0416">
            <w:pPr>
              <w:snapToGrid w:val="0"/>
              <w:jc w:val="both"/>
              <w:rPr>
                <w:rFonts w:ascii="Century Gothic" w:hAnsi="Century Gothic" w:cs="Century Gothic"/>
                <w:b/>
                <w:sz w:val="20"/>
              </w:rPr>
            </w:pPr>
          </w:p>
          <w:p w14:paraId="435AA137" w14:textId="77777777" w:rsidR="00EE0416" w:rsidRDefault="00EE0416">
            <w:pPr>
              <w:jc w:val="both"/>
              <w:rPr>
                <w:rFonts w:ascii="Century Gothic" w:eastAsia="Century Gothic" w:hAnsi="Century Gothic" w:cs="Century Gothic"/>
                <w:sz w:val="20"/>
                <w:lang w:val="es-ES"/>
              </w:rPr>
            </w:pPr>
            <w:r>
              <w:rPr>
                <w:rFonts w:ascii="Century Gothic" w:hAnsi="Century Gothic" w:cs="Century Gothic"/>
                <w:sz w:val="20"/>
                <w:lang w:val="es-ES"/>
              </w:rPr>
              <w:t xml:space="preserve">Las subvenciones a conceder a través de la presente convocatoria serán con cargo a la siguiente partida del presupuesto: </w:t>
            </w:r>
          </w:p>
          <w:p w14:paraId="06E78C6E" w14:textId="77777777" w:rsidR="00EE0416" w:rsidRDefault="00EE0416">
            <w:pPr>
              <w:jc w:val="both"/>
              <w:rPr>
                <w:rFonts w:ascii="Century Gothic" w:hAnsi="Century Gothic" w:cs="Century Gothic"/>
                <w:b/>
                <w:sz w:val="20"/>
                <w:lang w:val="es-ES"/>
              </w:rPr>
            </w:pPr>
            <w:r>
              <w:rPr>
                <w:rFonts w:ascii="Century Gothic" w:eastAsia="Century Gothic" w:hAnsi="Century Gothic" w:cs="Century Gothic"/>
                <w:sz w:val="20"/>
                <w:lang w:val="es-ES"/>
              </w:rPr>
              <w:t xml:space="preserve"> </w:t>
            </w:r>
          </w:p>
          <w:p w14:paraId="7C031C71" w14:textId="77777777" w:rsidR="00EE0416" w:rsidRDefault="00EE0416">
            <w:pPr>
              <w:jc w:val="both"/>
              <w:rPr>
                <w:rFonts w:ascii="Century Gothic" w:hAnsi="Century Gothic" w:cs="Century Gothic"/>
                <w:b/>
                <w:sz w:val="20"/>
                <w:lang w:val="es-ES"/>
              </w:rPr>
            </w:pPr>
          </w:p>
        </w:tc>
        <w:tc>
          <w:tcPr>
            <w:tcW w:w="4678" w:type="dxa"/>
          </w:tcPr>
          <w:p w14:paraId="1E671C01" w14:textId="77777777" w:rsidR="00EE0416" w:rsidRDefault="00EE0416">
            <w:pPr>
              <w:snapToGrid w:val="0"/>
              <w:rPr>
                <w:rFonts w:ascii="Century Gothic" w:hAnsi="Century Gothic" w:cs="Century Gothic"/>
                <w:b/>
                <w:sz w:val="20"/>
                <w:lang w:val="es-ES"/>
              </w:rPr>
            </w:pPr>
          </w:p>
        </w:tc>
      </w:tr>
      <w:tr w:rsidR="00000000" w14:paraId="1CA1609E" w14:textId="77777777">
        <w:tc>
          <w:tcPr>
            <w:tcW w:w="4820" w:type="dxa"/>
            <w:tcMar>
              <w:left w:w="283" w:type="dxa"/>
              <w:right w:w="283" w:type="dxa"/>
            </w:tcMar>
          </w:tcPr>
          <w:p w14:paraId="3D29F2B0" w14:textId="77777777" w:rsidR="00EE0416" w:rsidRDefault="00EE0416">
            <w:pPr>
              <w:jc w:val="both"/>
            </w:pPr>
            <w:r>
              <w:rPr>
                <w:rFonts w:ascii="Century Gothic" w:hAnsi="Century Gothic" w:cs="Century Gothic"/>
                <w:sz w:val="20"/>
              </w:rPr>
              <w:t>1 0500.481.231.81.01.2026 (289).</w:t>
            </w:r>
          </w:p>
        </w:tc>
        <w:tc>
          <w:tcPr>
            <w:tcW w:w="4678" w:type="dxa"/>
            <w:tcMar>
              <w:left w:w="283" w:type="dxa"/>
              <w:right w:w="283" w:type="dxa"/>
            </w:tcMar>
          </w:tcPr>
          <w:p w14:paraId="0D5017CB" w14:textId="77777777" w:rsidR="00EE0416" w:rsidRDefault="00EE0416">
            <w:pPr>
              <w:jc w:val="both"/>
            </w:pPr>
            <w:r>
              <w:rPr>
                <w:rFonts w:ascii="Century Gothic" w:hAnsi="Century Gothic" w:cs="Century Gothic"/>
                <w:sz w:val="20"/>
                <w:lang w:val="es-ES"/>
              </w:rPr>
              <w:t>1 0500.481.231.81.01.2026 (289).</w:t>
            </w:r>
          </w:p>
        </w:tc>
        <w:tc>
          <w:tcPr>
            <w:tcW w:w="4678" w:type="dxa"/>
          </w:tcPr>
          <w:p w14:paraId="54AD6FA8" w14:textId="77777777" w:rsidR="00EE0416" w:rsidRDefault="00EE0416">
            <w:pPr>
              <w:snapToGrid w:val="0"/>
              <w:rPr>
                <w:rFonts w:ascii="Century Gothic" w:hAnsi="Century Gothic" w:cs="Century Gothic"/>
                <w:b/>
                <w:sz w:val="20"/>
              </w:rPr>
            </w:pPr>
          </w:p>
        </w:tc>
      </w:tr>
      <w:tr w:rsidR="00000000" w14:paraId="1C2A69F0" w14:textId="77777777">
        <w:tc>
          <w:tcPr>
            <w:tcW w:w="4820" w:type="dxa"/>
            <w:tcMar>
              <w:left w:w="283" w:type="dxa"/>
              <w:right w:w="283" w:type="dxa"/>
            </w:tcMar>
          </w:tcPr>
          <w:p w14:paraId="7604460B" w14:textId="77777777" w:rsidR="00EE0416" w:rsidRDefault="00EE0416">
            <w:pPr>
              <w:snapToGrid w:val="0"/>
              <w:jc w:val="both"/>
              <w:rPr>
                <w:rFonts w:ascii="Century Gothic" w:hAnsi="Century Gothic" w:cs="Century Gothic"/>
                <w:sz w:val="20"/>
              </w:rPr>
            </w:pPr>
          </w:p>
          <w:p w14:paraId="1CFFFA20" w14:textId="77777777" w:rsidR="00EE0416" w:rsidRDefault="00EE0416">
            <w:pPr>
              <w:jc w:val="both"/>
              <w:rPr>
                <w:rFonts w:ascii="Century Gothic" w:hAnsi="Century Gothic" w:cs="Century Gothic"/>
                <w:sz w:val="20"/>
              </w:rPr>
            </w:pPr>
          </w:p>
          <w:p w14:paraId="232B6748" w14:textId="77777777" w:rsidR="00EE0416" w:rsidRDefault="00EE0416">
            <w:pPr>
              <w:jc w:val="both"/>
              <w:rPr>
                <w:rFonts w:ascii="Century Gothic" w:hAnsi="Century Gothic" w:cs="Century Gothic"/>
                <w:sz w:val="20"/>
              </w:rPr>
            </w:pPr>
            <w:r>
              <w:rPr>
                <w:rFonts w:ascii="Century Gothic" w:hAnsi="Century Gothic" w:cs="Century Gothic"/>
                <w:sz w:val="20"/>
              </w:rPr>
              <w:t>Aipatutako dirulaguntzarako gehienez 88.267,65 euro banatuko dira 4 modalitateen artean, oinarri espezifikoak diotena kontuan izanik.</w:t>
            </w:r>
          </w:p>
          <w:p w14:paraId="5325FDD6" w14:textId="77777777" w:rsidR="00EE0416" w:rsidRDefault="00EE0416">
            <w:pPr>
              <w:jc w:val="both"/>
              <w:rPr>
                <w:rFonts w:ascii="Century Gothic" w:hAnsi="Century Gothic" w:cs="Century Gothic"/>
                <w:sz w:val="20"/>
              </w:rPr>
            </w:pPr>
          </w:p>
          <w:p w14:paraId="7387DBEC" w14:textId="77777777" w:rsidR="00EE0416" w:rsidRDefault="00EE0416">
            <w:pPr>
              <w:jc w:val="both"/>
              <w:rPr>
                <w:rFonts w:ascii="Century Gothic" w:hAnsi="Century Gothic" w:cs="Century Gothic"/>
                <w:sz w:val="20"/>
              </w:rPr>
            </w:pPr>
          </w:p>
        </w:tc>
        <w:tc>
          <w:tcPr>
            <w:tcW w:w="4678" w:type="dxa"/>
            <w:tcMar>
              <w:left w:w="283" w:type="dxa"/>
              <w:right w:w="283" w:type="dxa"/>
            </w:tcMar>
          </w:tcPr>
          <w:p w14:paraId="3E0CDD21" w14:textId="77777777" w:rsidR="00EE0416" w:rsidRDefault="00EE0416">
            <w:pPr>
              <w:snapToGrid w:val="0"/>
              <w:jc w:val="both"/>
              <w:rPr>
                <w:rFonts w:ascii="Century Gothic" w:hAnsi="Century Gothic" w:cs="Century Gothic"/>
                <w:sz w:val="20"/>
              </w:rPr>
            </w:pPr>
          </w:p>
          <w:p w14:paraId="0E8C0027" w14:textId="77777777" w:rsidR="00EE0416" w:rsidRDefault="00EE0416">
            <w:pPr>
              <w:jc w:val="both"/>
              <w:rPr>
                <w:rFonts w:ascii="Century Gothic" w:hAnsi="Century Gothic" w:cs="Century Gothic"/>
                <w:sz w:val="20"/>
              </w:rPr>
            </w:pPr>
          </w:p>
          <w:p w14:paraId="2BEE7E62" w14:textId="77777777" w:rsidR="00EE0416" w:rsidRDefault="00EE0416">
            <w:pPr>
              <w:jc w:val="both"/>
              <w:rPr>
                <w:rFonts w:ascii="Century Gothic" w:hAnsi="Century Gothic" w:cs="Century Gothic"/>
                <w:b/>
                <w:sz w:val="20"/>
                <w:lang w:val="es-ES"/>
              </w:rPr>
            </w:pPr>
            <w:r>
              <w:rPr>
                <w:rFonts w:ascii="Century Gothic" w:hAnsi="Century Gothic" w:cs="Century Gothic"/>
                <w:sz w:val="20"/>
                <w:lang w:val="es-ES"/>
              </w:rPr>
              <w:t>Para las subvenciones mencionadas se destinarán como máximo 88.267,65 euros, que se distribuirán entre las 4 modalidades, siempre que cumplan con lo dispuesto en las bases específicas.</w:t>
            </w:r>
          </w:p>
          <w:p w14:paraId="77734180" w14:textId="77777777" w:rsidR="00EE0416" w:rsidRDefault="00EE0416">
            <w:pPr>
              <w:jc w:val="both"/>
              <w:rPr>
                <w:rFonts w:ascii="Century Gothic" w:hAnsi="Century Gothic" w:cs="Century Gothic"/>
                <w:b/>
                <w:sz w:val="20"/>
                <w:lang w:val="es-ES"/>
              </w:rPr>
            </w:pPr>
          </w:p>
        </w:tc>
        <w:tc>
          <w:tcPr>
            <w:tcW w:w="4678" w:type="dxa"/>
          </w:tcPr>
          <w:p w14:paraId="1BA4CBC8" w14:textId="77777777" w:rsidR="00EE0416" w:rsidRDefault="00EE0416">
            <w:pPr>
              <w:snapToGrid w:val="0"/>
              <w:rPr>
                <w:rFonts w:ascii="Century Gothic" w:hAnsi="Century Gothic" w:cs="Century Gothic"/>
                <w:b/>
                <w:sz w:val="20"/>
                <w:lang w:val="es-ES"/>
              </w:rPr>
            </w:pPr>
          </w:p>
        </w:tc>
      </w:tr>
    </w:tbl>
    <w:p w14:paraId="222ECB18" w14:textId="77777777" w:rsidR="00EE0416" w:rsidRDefault="00EE0416">
      <w:pPr>
        <w:tabs>
          <w:tab w:val="left" w:pos="6379"/>
        </w:tabs>
      </w:pPr>
    </w:p>
    <w:p w14:paraId="78322651" w14:textId="77777777" w:rsidR="00EE0416" w:rsidRDefault="00EE0416">
      <w:pPr>
        <w:tabs>
          <w:tab w:val="left" w:pos="6379"/>
        </w:tabs>
      </w:pPr>
    </w:p>
    <w:p w14:paraId="36F4E005" w14:textId="77777777" w:rsidR="00EE0416" w:rsidRDefault="00EE0416">
      <w:pPr>
        <w:tabs>
          <w:tab w:val="left" w:pos="6379"/>
        </w:tabs>
      </w:pPr>
    </w:p>
    <w:p w14:paraId="6B42FD8D" w14:textId="77777777" w:rsidR="00EE0416" w:rsidRDefault="00EE0416">
      <w:pPr>
        <w:tabs>
          <w:tab w:val="left" w:pos="6379"/>
        </w:tabs>
      </w:pPr>
    </w:p>
    <w:p w14:paraId="0405ECFB" w14:textId="77777777" w:rsidR="00EE0416" w:rsidRDefault="00EE0416">
      <w:pPr>
        <w:tabs>
          <w:tab w:val="left" w:pos="6379"/>
        </w:tabs>
        <w:rPr>
          <w:rFonts w:ascii="Century Gothic" w:hAnsi="Century Gothic" w:cs="Century Gothic"/>
          <w:b/>
          <w:color w:val="000000"/>
          <w:sz w:val="20"/>
        </w:rPr>
      </w:pPr>
      <w:r>
        <w:br w:type="textWrapping" w:clear="all"/>
      </w:r>
    </w:p>
    <w:p w14:paraId="72611C3E" w14:textId="77777777" w:rsidR="00EE0416" w:rsidRDefault="00EE0416">
      <w:pPr>
        <w:tabs>
          <w:tab w:val="left" w:pos="6379"/>
        </w:tabs>
        <w:rPr>
          <w:rFonts w:ascii="Century Gothic" w:hAnsi="Century Gothic" w:cs="Century Gothic"/>
          <w:b/>
          <w:color w:val="000000"/>
          <w:sz w:val="20"/>
        </w:rPr>
      </w:pPr>
    </w:p>
    <w:p w14:paraId="1285662B" w14:textId="77777777" w:rsidR="00EE0416" w:rsidRDefault="00EE0416">
      <w:pPr>
        <w:jc w:val="center"/>
        <w:rPr>
          <w:rFonts w:ascii="Century Gothic" w:hAnsi="Century Gothic" w:cs="Century Gothic"/>
          <w:b/>
          <w:color w:val="000000"/>
          <w:sz w:val="20"/>
        </w:rPr>
      </w:pPr>
      <w:r>
        <w:rPr>
          <w:rFonts w:ascii="Century Gothic" w:hAnsi="Century Gothic" w:cs="Century Gothic"/>
          <w:b/>
          <w:color w:val="000000"/>
          <w:sz w:val="20"/>
        </w:rPr>
        <w:t xml:space="preserve">I. ERANSKINA / </w:t>
      </w:r>
      <w:r>
        <w:rPr>
          <w:rFonts w:ascii="Century Gothic" w:hAnsi="Century Gothic" w:cs="Century Gothic"/>
          <w:color w:val="000000"/>
          <w:sz w:val="20"/>
        </w:rPr>
        <w:t>ANEXO I</w:t>
      </w:r>
    </w:p>
    <w:p w14:paraId="22AD4BFA" w14:textId="77777777" w:rsidR="00EE0416" w:rsidRDefault="00EE0416">
      <w:pPr>
        <w:jc w:val="center"/>
        <w:rPr>
          <w:rFonts w:ascii="Century Gothic" w:hAnsi="Century Gothic" w:cs="Century Gothic"/>
          <w:b/>
          <w:color w:val="000000"/>
          <w:sz w:val="20"/>
        </w:rPr>
      </w:pPr>
    </w:p>
    <w:p w14:paraId="6D486CD1" w14:textId="77777777" w:rsidR="00EE0416" w:rsidRDefault="00EE0416">
      <w:pPr>
        <w:jc w:val="center"/>
        <w:rPr>
          <w:rFonts w:ascii="Century Gothic" w:hAnsi="Century Gothic" w:cs="Century Gothic"/>
          <w:color w:val="000000"/>
          <w:sz w:val="20"/>
        </w:rPr>
      </w:pPr>
      <w:r>
        <w:rPr>
          <w:rFonts w:ascii="Century Gothic" w:hAnsi="Century Gothic" w:cs="Century Gothic"/>
          <w:b/>
          <w:color w:val="000000"/>
          <w:sz w:val="20"/>
        </w:rPr>
        <w:t xml:space="preserve">DIRULAGUNTZAK ESKATZEKO ORRIA </w:t>
      </w:r>
    </w:p>
    <w:p w14:paraId="0E837435" w14:textId="77777777" w:rsidR="00EE0416" w:rsidRDefault="00EE0416">
      <w:pPr>
        <w:jc w:val="center"/>
        <w:rPr>
          <w:rFonts w:ascii="Century Gothic" w:hAnsi="Century Gothic" w:cs="Century Gothic"/>
          <w:color w:val="000000"/>
          <w:sz w:val="20"/>
        </w:rPr>
      </w:pPr>
      <w:r>
        <w:rPr>
          <w:rFonts w:ascii="Century Gothic" w:hAnsi="Century Gothic" w:cs="Century Gothic"/>
          <w:color w:val="000000"/>
          <w:sz w:val="20"/>
        </w:rPr>
        <w:t>SOLICITUD DE SUBVENCIÓN</w:t>
      </w:r>
    </w:p>
    <w:p w14:paraId="640DC67B" w14:textId="77777777" w:rsidR="00EE0416" w:rsidRDefault="00EE0416">
      <w:pPr>
        <w:tabs>
          <w:tab w:val="left" w:pos="5940"/>
        </w:tabs>
        <w:spacing w:before="120"/>
        <w:rPr>
          <w:rFonts w:ascii="Century Gothic" w:hAnsi="Century Gothic" w:cs="Century Gothic"/>
          <w:color w:val="000000"/>
          <w:sz w:val="20"/>
        </w:rPr>
      </w:pPr>
    </w:p>
    <w:p w14:paraId="7F84437B" w14:textId="77777777" w:rsidR="00EE0416" w:rsidRDefault="00EE0416">
      <w:pPr>
        <w:keepNext/>
        <w:autoSpaceDE w:val="0"/>
        <w:ind w:left="-284" w:right="193"/>
        <w:jc w:val="center"/>
        <w:outlineLvl w:val="1"/>
        <w:rPr>
          <w:rFonts w:ascii="Euphemia" w:hAnsi="Euphemia" w:cs="Arial"/>
          <w:b/>
          <w:bCs/>
          <w:color w:val="000000"/>
          <w:sz w:val="12"/>
          <w:szCs w:val="12"/>
          <w:lang w:eastAsia="eu-ES"/>
        </w:rPr>
      </w:pPr>
    </w:p>
    <w:tbl>
      <w:tblPr>
        <w:tblW w:w="0" w:type="auto"/>
        <w:jc w:val="center"/>
        <w:tblLayout w:type="fixed"/>
        <w:tblLook w:val="0000" w:firstRow="0" w:lastRow="0" w:firstColumn="0" w:lastColumn="0" w:noHBand="0" w:noVBand="0"/>
      </w:tblPr>
      <w:tblGrid>
        <w:gridCol w:w="8720"/>
      </w:tblGrid>
      <w:tr w:rsidR="00000000" w14:paraId="08485E14" w14:textId="77777777">
        <w:trPr>
          <w:jc w:val="center"/>
        </w:trPr>
        <w:tc>
          <w:tcPr>
            <w:tcW w:w="8720" w:type="dxa"/>
            <w:tcBorders>
              <w:top w:val="single" w:sz="4" w:space="0" w:color="000000"/>
              <w:left w:val="single" w:sz="4" w:space="0" w:color="000000"/>
              <w:bottom w:val="single" w:sz="4" w:space="0" w:color="000000"/>
              <w:right w:val="single" w:sz="4" w:space="0" w:color="000000"/>
            </w:tcBorders>
            <w:shd w:val="clear" w:color="auto" w:fill="800000"/>
          </w:tcPr>
          <w:p w14:paraId="101DCDFB" w14:textId="77777777" w:rsidR="00EE0416" w:rsidRDefault="00EE0416">
            <w:pPr>
              <w:numPr>
                <w:ilvl w:val="0"/>
                <w:numId w:val="2"/>
              </w:numPr>
              <w:suppressAutoHyphens w:val="0"/>
              <w:autoSpaceDE w:val="0"/>
              <w:contextualSpacing/>
              <w:jc w:val="center"/>
              <w:rPr>
                <w:rFonts w:ascii="Century Gothic" w:hAnsi="Century Gothic" w:cs="Arial"/>
                <w:b/>
                <w:sz w:val="22"/>
                <w:szCs w:val="22"/>
                <w:lang w:eastAsia="eu-ES"/>
              </w:rPr>
            </w:pPr>
            <w:r>
              <w:rPr>
                <w:rFonts w:ascii="Century Gothic" w:hAnsi="Century Gothic" w:cs="Arial"/>
                <w:b/>
                <w:sz w:val="22"/>
                <w:szCs w:val="22"/>
                <w:lang w:eastAsia="eu-ES"/>
              </w:rPr>
              <w:t>MODALITATEA</w:t>
            </w:r>
          </w:p>
          <w:p w14:paraId="6273D93E" w14:textId="77777777" w:rsidR="00EE0416" w:rsidRDefault="00EE0416">
            <w:pPr>
              <w:autoSpaceDE w:val="0"/>
              <w:ind w:left="708"/>
              <w:jc w:val="center"/>
              <w:rPr>
                <w:rFonts w:ascii="Century Gothic" w:hAnsi="Century Gothic" w:cs="Arial"/>
                <w:sz w:val="22"/>
                <w:szCs w:val="22"/>
                <w:lang w:val="es-ES" w:eastAsia="eu-ES"/>
              </w:rPr>
            </w:pPr>
            <w:r>
              <w:rPr>
                <w:rFonts w:ascii="Century Gothic" w:hAnsi="Century Gothic" w:cs="Arial"/>
                <w:b/>
                <w:sz w:val="22"/>
                <w:szCs w:val="22"/>
                <w:lang w:eastAsia="eu-ES"/>
              </w:rPr>
              <w:t>LARRIALDI EGOERETAN EKINTZA HUMANITARIO ESPEZIALIZATUEN PROIEKTUENTZAT</w:t>
            </w:r>
          </w:p>
          <w:p w14:paraId="11620F2B" w14:textId="77777777" w:rsidR="00EE0416" w:rsidRDefault="00EE0416">
            <w:pPr>
              <w:autoSpaceDE w:val="0"/>
              <w:ind w:left="708"/>
              <w:jc w:val="center"/>
              <w:rPr>
                <w:rFonts w:ascii="Century Gothic" w:hAnsi="Century Gothic" w:cs="Arial"/>
                <w:sz w:val="22"/>
                <w:szCs w:val="22"/>
                <w:lang w:val="es-ES" w:eastAsia="eu-ES"/>
              </w:rPr>
            </w:pPr>
            <w:r>
              <w:rPr>
                <w:rFonts w:ascii="Century Gothic" w:hAnsi="Century Gothic" w:cs="Arial"/>
                <w:sz w:val="22"/>
                <w:szCs w:val="22"/>
                <w:lang w:val="es-ES" w:eastAsia="eu-ES"/>
              </w:rPr>
              <w:t>MODALIDAD 1</w:t>
            </w:r>
          </w:p>
          <w:p w14:paraId="79ECB0D2" w14:textId="77777777" w:rsidR="00EE0416" w:rsidRDefault="00EE0416">
            <w:pPr>
              <w:autoSpaceDE w:val="0"/>
              <w:ind w:left="708"/>
              <w:jc w:val="center"/>
            </w:pPr>
            <w:r>
              <w:rPr>
                <w:rFonts w:ascii="Century Gothic" w:hAnsi="Century Gothic" w:cs="Arial"/>
                <w:sz w:val="22"/>
                <w:szCs w:val="22"/>
                <w:lang w:val="es-ES" w:eastAsia="eu-ES"/>
              </w:rPr>
              <w:t>PARA PROYECTOS DE ACCIÓN HUMANITARIA ESPECIALIZADA EN SITUACIONES DE EMERGENCIA</w:t>
            </w:r>
          </w:p>
        </w:tc>
      </w:tr>
    </w:tbl>
    <w:p w14:paraId="5B4DED6C" w14:textId="77777777" w:rsidR="00EE0416" w:rsidRDefault="00EE0416">
      <w:pPr>
        <w:tabs>
          <w:tab w:val="left" w:pos="5940"/>
        </w:tabs>
        <w:spacing w:before="120"/>
        <w:rPr>
          <w:rFonts w:ascii="Century Gothic" w:hAnsi="Century Gothic" w:cs="Century Gothic"/>
          <w:color w:val="000000"/>
          <w:sz w:val="20"/>
        </w:rPr>
      </w:pPr>
    </w:p>
    <w:p w14:paraId="579A1F00" w14:textId="77777777" w:rsidR="00EE0416" w:rsidRDefault="00EE0416">
      <w:pPr>
        <w:tabs>
          <w:tab w:val="left" w:pos="5940"/>
        </w:tabs>
        <w:spacing w:before="120"/>
        <w:rPr>
          <w:rFonts w:ascii="Century Gothic" w:hAnsi="Century Gothic" w:cs="Century Gothic"/>
          <w:color w:val="000000"/>
          <w:sz w:val="20"/>
        </w:rPr>
      </w:pPr>
    </w:p>
    <w:p w14:paraId="4EA429E0" w14:textId="77777777" w:rsidR="00EE0416" w:rsidRDefault="00EE0416">
      <w:pPr>
        <w:shd w:val="clear" w:color="auto" w:fill="610506"/>
        <w:textAlignment w:val="baseline"/>
        <w:rPr>
          <w:rFonts w:ascii="Century Gothic" w:hAnsi="Century Gothic" w:cs="Century Gothic"/>
          <w:b/>
          <w:bCs/>
          <w:kern w:val="2"/>
          <w:sz w:val="20"/>
          <w:lang w:val="es-ES"/>
        </w:rPr>
      </w:pPr>
      <w:r>
        <w:rPr>
          <w:rFonts w:ascii="Century Gothic" w:hAnsi="Century Gothic" w:cs="Century Gothic"/>
          <w:b/>
          <w:color w:val="FFFFFF"/>
          <w:kern w:val="2"/>
          <w:sz w:val="20"/>
          <w:lang w:val="es-ES"/>
        </w:rPr>
        <w:t>NORBERAREN DATUAK/ DATOS PERSONALES</w:t>
      </w:r>
    </w:p>
    <w:tbl>
      <w:tblPr>
        <w:tblW w:w="0" w:type="auto"/>
        <w:tblInd w:w="-24" w:type="dxa"/>
        <w:tblLayout w:type="fixed"/>
        <w:tblCellMar>
          <w:left w:w="10" w:type="dxa"/>
          <w:right w:w="10" w:type="dxa"/>
        </w:tblCellMar>
        <w:tblLook w:val="0000" w:firstRow="0" w:lastRow="0" w:firstColumn="0" w:lastColumn="0" w:noHBand="0" w:noVBand="0"/>
      </w:tblPr>
      <w:tblGrid>
        <w:gridCol w:w="4630"/>
        <w:gridCol w:w="1701"/>
        <w:gridCol w:w="1701"/>
        <w:gridCol w:w="1985"/>
      </w:tblGrid>
      <w:tr w:rsidR="00000000" w14:paraId="51746CA9" w14:textId="77777777">
        <w:trPr>
          <w:trHeight w:val="796"/>
        </w:trPr>
        <w:tc>
          <w:tcPr>
            <w:tcW w:w="4630" w:type="dxa"/>
            <w:tcBorders>
              <w:top w:val="single" w:sz="4" w:space="0" w:color="000000"/>
              <w:left w:val="single" w:sz="4" w:space="0" w:color="000000"/>
              <w:bottom w:val="single" w:sz="4" w:space="0" w:color="000000"/>
            </w:tcBorders>
            <w:tcMar>
              <w:left w:w="70" w:type="dxa"/>
              <w:right w:w="70" w:type="dxa"/>
            </w:tcMar>
          </w:tcPr>
          <w:p w14:paraId="0AE75F47" w14:textId="77777777" w:rsidR="00EE0416" w:rsidRDefault="00EE0416">
            <w:pPr>
              <w:textAlignment w:val="baseline"/>
            </w:pPr>
            <w:r>
              <w:rPr>
                <w:rFonts w:ascii="Century Gothic" w:hAnsi="Century Gothic" w:cs="Century Gothic"/>
                <w:b/>
                <w:bCs/>
                <w:kern w:val="2"/>
                <w:sz w:val="20"/>
                <w:lang w:val="es-ES"/>
              </w:rPr>
              <w:t>Izen-abizenak/</w:t>
            </w:r>
            <w:r>
              <w:rPr>
                <w:rFonts w:ascii="Century Gothic" w:hAnsi="Century Gothic" w:cs="Century Gothic"/>
                <w:kern w:val="2"/>
                <w:sz w:val="20"/>
                <w:lang w:val="es-ES"/>
              </w:rPr>
              <w:t>Nombre y apellidos</w:t>
            </w:r>
          </w:p>
        </w:tc>
        <w:tc>
          <w:tcPr>
            <w:tcW w:w="1701" w:type="dxa"/>
            <w:tcBorders>
              <w:top w:val="single" w:sz="4" w:space="0" w:color="000000"/>
              <w:left w:val="single" w:sz="4" w:space="0" w:color="000000"/>
              <w:bottom w:val="single" w:sz="4" w:space="0" w:color="000000"/>
              <w:right w:val="single" w:sz="4" w:space="0" w:color="000000"/>
            </w:tcBorders>
            <w:tcMar>
              <w:left w:w="70" w:type="dxa"/>
              <w:right w:w="70" w:type="dxa"/>
            </w:tcMar>
          </w:tcPr>
          <w:p w14:paraId="693EE5A8" w14:textId="77777777" w:rsidR="00EE0416" w:rsidRDefault="00EE0416">
            <w:pPr>
              <w:textAlignment w:val="baseline"/>
              <w:rPr>
                <w:rFonts w:ascii="Century Gothic" w:hAnsi="Century Gothic" w:cs="Century Gothic"/>
                <w:kern w:val="2"/>
                <w:sz w:val="20"/>
                <w:lang w:val="es-ES"/>
              </w:rPr>
            </w:pPr>
            <w:r>
              <w:rPr>
                <w:rFonts w:ascii="Century Gothic" w:hAnsi="Century Gothic" w:cs="Century Gothic"/>
                <w:b/>
                <w:bCs/>
                <w:kern w:val="2"/>
                <w:sz w:val="20"/>
                <w:lang w:val="es-ES"/>
              </w:rPr>
              <w:t>NAN-AIZ-Pas.A/</w:t>
            </w:r>
          </w:p>
          <w:p w14:paraId="2CFD4715" w14:textId="77777777" w:rsidR="00EE0416" w:rsidRDefault="00EE0416">
            <w:pPr>
              <w:textAlignment w:val="baseline"/>
            </w:pPr>
            <w:r>
              <w:rPr>
                <w:rFonts w:ascii="Century Gothic" w:hAnsi="Century Gothic" w:cs="Century Gothic"/>
                <w:kern w:val="2"/>
                <w:sz w:val="20"/>
                <w:lang w:val="es-ES"/>
              </w:rPr>
              <w:t>DNI-NIE-Pas.</w:t>
            </w:r>
          </w:p>
        </w:tc>
        <w:tc>
          <w:tcPr>
            <w:tcW w:w="3686" w:type="dxa"/>
            <w:gridSpan w:val="2"/>
            <w:tcBorders>
              <w:top w:val="single" w:sz="4" w:space="0" w:color="000000"/>
              <w:left w:val="single" w:sz="4" w:space="0" w:color="000000"/>
              <w:bottom w:val="single" w:sz="4" w:space="0" w:color="000000"/>
              <w:right w:val="single" w:sz="4" w:space="0" w:color="000000"/>
            </w:tcBorders>
          </w:tcPr>
          <w:p w14:paraId="0B9CBD6F" w14:textId="77777777" w:rsidR="00EE0416" w:rsidRDefault="00EE0416">
            <w:pPr>
              <w:suppressLineNumbers/>
              <w:textAlignment w:val="baseline"/>
              <w:rPr>
                <w:rFonts w:ascii="Century Gothic" w:eastAsia="Century Gothic" w:hAnsi="Century Gothic" w:cs="Century Gothic"/>
                <w:b/>
                <w:color w:val="000000"/>
                <w:kern w:val="2"/>
                <w:sz w:val="20"/>
                <w:lang w:val="es-ES"/>
              </w:rPr>
            </w:pPr>
            <w:r>
              <w:rPr>
                <w:rFonts w:ascii="Century Gothic" w:eastAsia="Century Gothic" w:hAnsi="Century Gothic" w:cs="Century Gothic"/>
                <w:b/>
                <w:color w:val="000000"/>
                <w:kern w:val="2"/>
                <w:sz w:val="20"/>
                <w:lang w:val="es-ES"/>
              </w:rPr>
              <w:t xml:space="preserve">    </w:t>
            </w:r>
            <w:r>
              <w:rPr>
                <w:rFonts w:ascii="Century Gothic" w:hAnsi="Century Gothic" w:cs="Century Gothic"/>
                <w:b/>
                <w:color w:val="000000"/>
                <w:kern w:val="2"/>
                <w:sz w:val="20"/>
                <w:lang w:val="es-ES"/>
              </w:rPr>
              <w:t>□</w:t>
            </w:r>
            <w:r>
              <w:rPr>
                <w:rFonts w:ascii="Century Gothic" w:eastAsia="Century Gothic" w:hAnsi="Century Gothic" w:cs="Century Gothic"/>
                <w:b/>
                <w:color w:val="000000"/>
                <w:kern w:val="2"/>
                <w:sz w:val="20"/>
                <w:lang w:val="es-ES"/>
              </w:rPr>
              <w:t xml:space="preserve">  </w:t>
            </w:r>
            <w:r>
              <w:rPr>
                <w:rFonts w:ascii="Century Gothic" w:hAnsi="Century Gothic" w:cs="Century Gothic"/>
                <w:b/>
                <w:color w:val="000000"/>
                <w:kern w:val="2"/>
                <w:sz w:val="20"/>
                <w:lang w:val="es-ES"/>
              </w:rPr>
              <w:t>Emakumea</w:t>
            </w:r>
            <w:r>
              <w:rPr>
                <w:rFonts w:ascii="Century Gothic" w:hAnsi="Century Gothic" w:cs="Century Gothic"/>
                <w:color w:val="000000"/>
                <w:kern w:val="2"/>
                <w:sz w:val="20"/>
                <w:lang w:val="es-ES"/>
              </w:rPr>
              <w:t>Mujer</w:t>
            </w:r>
          </w:p>
          <w:p w14:paraId="171C05C5" w14:textId="77777777" w:rsidR="00EE0416" w:rsidRDefault="00EE0416">
            <w:pPr>
              <w:suppressLineNumbers/>
              <w:textAlignment w:val="baseline"/>
              <w:rPr>
                <w:rFonts w:ascii="Century Gothic" w:eastAsia="Century Gothic" w:hAnsi="Century Gothic" w:cs="Century Gothic"/>
                <w:b/>
                <w:color w:val="000000"/>
                <w:kern w:val="2"/>
                <w:sz w:val="20"/>
                <w:lang w:val="es-ES"/>
              </w:rPr>
            </w:pPr>
            <w:r>
              <w:rPr>
                <w:rFonts w:ascii="Century Gothic" w:eastAsia="Century Gothic" w:hAnsi="Century Gothic" w:cs="Century Gothic"/>
                <w:b/>
                <w:color w:val="000000"/>
                <w:kern w:val="2"/>
                <w:sz w:val="20"/>
                <w:lang w:val="es-ES"/>
              </w:rPr>
              <w:t xml:space="preserve">    </w:t>
            </w:r>
            <w:r>
              <w:rPr>
                <w:rFonts w:ascii="Century Gothic" w:hAnsi="Century Gothic" w:cs="Century Gothic"/>
                <w:b/>
                <w:color w:val="000000"/>
                <w:kern w:val="2"/>
                <w:sz w:val="20"/>
                <w:lang w:val="es-ES"/>
              </w:rPr>
              <w:t>□</w:t>
            </w:r>
            <w:r>
              <w:rPr>
                <w:rFonts w:ascii="Century Gothic" w:eastAsia="Century Gothic" w:hAnsi="Century Gothic" w:cs="Century Gothic"/>
                <w:b/>
                <w:color w:val="000000"/>
                <w:kern w:val="2"/>
                <w:sz w:val="20"/>
                <w:lang w:val="es-ES"/>
              </w:rPr>
              <w:t xml:space="preserve"> </w:t>
            </w:r>
            <w:r>
              <w:rPr>
                <w:rFonts w:ascii="Century Gothic" w:hAnsi="Century Gothic" w:cs="Century Gothic"/>
                <w:b/>
                <w:color w:val="000000"/>
                <w:kern w:val="2"/>
                <w:sz w:val="20"/>
                <w:lang w:val="es-ES"/>
              </w:rPr>
              <w:t>Gizona/</w:t>
            </w:r>
            <w:r>
              <w:rPr>
                <w:rFonts w:ascii="Century Gothic" w:hAnsi="Century Gothic" w:cs="Century Gothic"/>
                <w:color w:val="000000"/>
                <w:kern w:val="2"/>
                <w:sz w:val="20"/>
                <w:lang w:val="es-ES"/>
              </w:rPr>
              <w:t xml:space="preserve">Hombre            </w:t>
            </w:r>
          </w:p>
          <w:p w14:paraId="2916241E" w14:textId="77777777" w:rsidR="00EE0416" w:rsidRDefault="00EE0416">
            <w:pPr>
              <w:suppressLineNumbers/>
              <w:textAlignment w:val="baseline"/>
            </w:pPr>
            <w:r>
              <w:rPr>
                <w:rFonts w:ascii="Century Gothic" w:eastAsia="Century Gothic" w:hAnsi="Century Gothic" w:cs="Century Gothic"/>
                <w:b/>
                <w:color w:val="000000"/>
                <w:kern w:val="2"/>
                <w:sz w:val="20"/>
                <w:lang w:val="es-ES"/>
              </w:rPr>
              <w:t xml:space="preserve">    </w:t>
            </w:r>
            <w:r>
              <w:rPr>
                <w:rFonts w:ascii="Century Gothic" w:hAnsi="Century Gothic" w:cs="Century Gothic"/>
                <w:b/>
                <w:color w:val="000000"/>
                <w:kern w:val="2"/>
                <w:sz w:val="20"/>
                <w:lang w:val="es-ES"/>
              </w:rPr>
              <w:t>□</w:t>
            </w:r>
            <w:r>
              <w:rPr>
                <w:rFonts w:ascii="Century Gothic" w:eastAsia="Century Gothic" w:hAnsi="Century Gothic" w:cs="Century Gothic"/>
                <w:b/>
                <w:color w:val="000000"/>
                <w:kern w:val="2"/>
                <w:sz w:val="20"/>
                <w:lang w:val="es-ES"/>
              </w:rPr>
              <w:t xml:space="preserve"> </w:t>
            </w:r>
            <w:r>
              <w:rPr>
                <w:rFonts w:ascii="Century Gothic" w:hAnsi="Century Gothic" w:cs="Century Gothic"/>
                <w:b/>
                <w:color w:val="000000"/>
                <w:kern w:val="2"/>
                <w:sz w:val="20"/>
                <w:lang w:val="es-ES"/>
              </w:rPr>
              <w:t>Ez-bitarra/</w:t>
            </w:r>
            <w:r>
              <w:rPr>
                <w:rFonts w:ascii="Century Gothic" w:hAnsi="Century Gothic" w:cs="Century Gothic"/>
                <w:color w:val="000000"/>
                <w:kern w:val="2"/>
                <w:sz w:val="20"/>
                <w:lang w:val="es-ES"/>
              </w:rPr>
              <w:t>No binomio</w:t>
            </w:r>
          </w:p>
        </w:tc>
      </w:tr>
      <w:tr w:rsidR="00000000" w14:paraId="4C9FF26D" w14:textId="77777777">
        <w:trPr>
          <w:trHeight w:hRule="exact" w:val="1138"/>
        </w:trPr>
        <w:tc>
          <w:tcPr>
            <w:tcW w:w="4630" w:type="dxa"/>
            <w:tcBorders>
              <w:top w:val="single" w:sz="4" w:space="0" w:color="000000"/>
              <w:left w:val="single" w:sz="4" w:space="0" w:color="000000"/>
              <w:bottom w:val="single" w:sz="4" w:space="0" w:color="000000"/>
            </w:tcBorders>
            <w:tcMar>
              <w:left w:w="70" w:type="dxa"/>
              <w:right w:w="70" w:type="dxa"/>
            </w:tcMar>
          </w:tcPr>
          <w:p w14:paraId="7A798075" w14:textId="77777777" w:rsidR="00EE0416" w:rsidRDefault="00EE0416">
            <w:pPr>
              <w:textAlignment w:val="baseline"/>
              <w:rPr>
                <w:rFonts w:ascii="Century Gothic" w:hAnsi="Century Gothic" w:cs="Century Gothic"/>
                <w:b/>
                <w:bCs/>
                <w:kern w:val="2"/>
                <w:sz w:val="20"/>
                <w:lang w:val="es-ES"/>
              </w:rPr>
            </w:pPr>
            <w:r>
              <w:rPr>
                <w:rFonts w:ascii="Century Gothic" w:hAnsi="Century Gothic" w:cs="Century Gothic"/>
                <w:b/>
                <w:bCs/>
                <w:kern w:val="2"/>
                <w:sz w:val="20"/>
                <w:lang w:val="es-ES"/>
              </w:rPr>
              <w:t>Interesduna naiz</w:t>
            </w:r>
            <w:r>
              <w:rPr>
                <w:rFonts w:ascii="Century Gothic" w:hAnsi="Century Gothic" w:cs="Century Gothic"/>
                <w:kern w:val="2"/>
                <w:sz w:val="20"/>
                <w:lang w:val="es-ES"/>
              </w:rPr>
              <w:t>/Soy la persona interesada</w:t>
            </w:r>
          </w:p>
          <w:p w14:paraId="22420C61" w14:textId="77777777" w:rsidR="00EE0416" w:rsidRDefault="00EE0416">
            <w:pPr>
              <w:textAlignment w:val="baseline"/>
              <w:rPr>
                <w:rFonts w:ascii="Century Gothic" w:hAnsi="Century Gothic" w:cs="Century Gothic"/>
                <w:b/>
                <w:color w:val="000000"/>
                <w:kern w:val="2"/>
                <w:sz w:val="20"/>
                <w:lang w:val="es-ES"/>
              </w:rPr>
            </w:pPr>
            <w:r>
              <w:rPr>
                <w:rFonts w:ascii="Century Gothic" w:hAnsi="Century Gothic" w:cs="Century Gothic"/>
                <w:b/>
                <w:bCs/>
                <w:kern w:val="2"/>
                <w:sz w:val="20"/>
                <w:lang w:val="es-ES"/>
              </w:rPr>
              <w:t>Honako hau ordezkatzen dut</w:t>
            </w:r>
            <w:r>
              <w:rPr>
                <w:rFonts w:ascii="Century Gothic" w:hAnsi="Century Gothic" w:cs="Century Gothic"/>
                <w:kern w:val="2"/>
                <w:sz w:val="20"/>
                <w:lang w:val="es-ES"/>
              </w:rPr>
              <w:t xml:space="preserve">/Represento a:                                  </w:t>
            </w:r>
          </w:p>
          <w:p w14:paraId="5AE1B316" w14:textId="77777777" w:rsidR="00EE0416" w:rsidRDefault="00EE0416">
            <w:pPr>
              <w:textAlignment w:val="baseline"/>
              <w:rPr>
                <w:rFonts w:ascii="Century Gothic" w:hAnsi="Century Gothic" w:cs="Century Gothic"/>
                <w:b/>
                <w:color w:val="000000"/>
                <w:kern w:val="2"/>
                <w:sz w:val="20"/>
                <w:lang w:val="es-ES"/>
              </w:rPr>
            </w:pPr>
          </w:p>
          <w:p w14:paraId="1FA048A2" w14:textId="77777777" w:rsidR="00EE0416" w:rsidRDefault="00EE0416">
            <w:pPr>
              <w:textAlignment w:val="baseline"/>
              <w:rPr>
                <w:rFonts w:ascii="Century Gothic" w:hAnsi="Century Gothic" w:cs="Century Gothic"/>
                <w:b/>
                <w:color w:val="000000"/>
                <w:kern w:val="2"/>
                <w:sz w:val="20"/>
                <w:lang w:val="es-ES"/>
              </w:rPr>
            </w:pPr>
          </w:p>
        </w:tc>
        <w:tc>
          <w:tcPr>
            <w:tcW w:w="1701" w:type="dxa"/>
            <w:tcBorders>
              <w:top w:val="single" w:sz="4" w:space="0" w:color="000000"/>
              <w:left w:val="single" w:sz="4" w:space="0" w:color="000000"/>
              <w:bottom w:val="single" w:sz="4" w:space="0" w:color="000000"/>
              <w:right w:val="single" w:sz="4" w:space="0" w:color="000000"/>
            </w:tcBorders>
            <w:tcMar>
              <w:left w:w="70" w:type="dxa"/>
              <w:right w:w="70" w:type="dxa"/>
            </w:tcMar>
          </w:tcPr>
          <w:p w14:paraId="630F2912" w14:textId="77777777" w:rsidR="00EE0416" w:rsidRDefault="00EE0416">
            <w:pPr>
              <w:textAlignment w:val="baseline"/>
              <w:rPr>
                <w:rFonts w:ascii="Century Gothic" w:hAnsi="Century Gothic" w:cs="Century Gothic"/>
                <w:b/>
                <w:bCs/>
                <w:spacing w:val="-2"/>
                <w:kern w:val="2"/>
                <w:sz w:val="20"/>
                <w:lang w:val="es-ES"/>
              </w:rPr>
            </w:pPr>
            <w:r>
              <w:rPr>
                <w:rFonts w:ascii="Century Gothic" w:hAnsi="Century Gothic" w:cs="Century Gothic"/>
                <w:b/>
                <w:bCs/>
                <w:spacing w:val="-2"/>
                <w:kern w:val="2"/>
                <w:sz w:val="20"/>
                <w:lang w:val="es-ES"/>
              </w:rPr>
              <w:t>NAN-AIZ-Pas.</w:t>
            </w:r>
          </w:p>
          <w:p w14:paraId="57A7768C" w14:textId="77777777" w:rsidR="00EE0416" w:rsidRDefault="00EE0416">
            <w:pPr>
              <w:textAlignment w:val="baseline"/>
            </w:pPr>
            <w:r>
              <w:rPr>
                <w:rFonts w:ascii="Century Gothic" w:hAnsi="Century Gothic" w:cs="Century Gothic"/>
                <w:b/>
                <w:bCs/>
                <w:spacing w:val="-2"/>
                <w:kern w:val="2"/>
                <w:sz w:val="20"/>
                <w:lang w:val="es-ES"/>
              </w:rPr>
              <w:t>DNI</w:t>
            </w:r>
            <w:r>
              <w:rPr>
                <w:rFonts w:ascii="Century Gothic" w:hAnsi="Century Gothic" w:cs="Century Gothic"/>
                <w:spacing w:val="-2"/>
                <w:kern w:val="2"/>
                <w:sz w:val="20"/>
                <w:lang w:val="es-ES"/>
              </w:rPr>
              <w:t>-NIE-Pas.</w:t>
            </w:r>
          </w:p>
        </w:tc>
        <w:tc>
          <w:tcPr>
            <w:tcW w:w="1701" w:type="dxa"/>
            <w:tcBorders>
              <w:top w:val="single" w:sz="4" w:space="0" w:color="000000"/>
              <w:left w:val="single" w:sz="4" w:space="0" w:color="000000"/>
              <w:bottom w:val="single" w:sz="4" w:space="0" w:color="000000"/>
              <w:right w:val="single" w:sz="4" w:space="0" w:color="000000"/>
            </w:tcBorders>
          </w:tcPr>
          <w:p w14:paraId="4E7BBEFC" w14:textId="77777777" w:rsidR="00EE0416" w:rsidRDefault="00EE0416">
            <w:pPr>
              <w:textAlignment w:val="baseline"/>
              <w:rPr>
                <w:rFonts w:ascii="Century Gothic" w:hAnsi="Century Gothic" w:cs="Century Gothic"/>
                <w:spacing w:val="-2"/>
                <w:kern w:val="2"/>
                <w:sz w:val="20"/>
                <w:lang w:val="es-ES"/>
              </w:rPr>
            </w:pPr>
            <w:r>
              <w:rPr>
                <w:rFonts w:ascii="Century Gothic" w:hAnsi="Century Gothic" w:cs="Century Gothic"/>
                <w:b/>
                <w:spacing w:val="-2"/>
                <w:kern w:val="2"/>
                <w:sz w:val="20"/>
                <w:lang w:val="es-ES"/>
              </w:rPr>
              <w:t>Tel. Mugikorra/</w:t>
            </w:r>
          </w:p>
          <w:p w14:paraId="7C5AB97D" w14:textId="77777777" w:rsidR="00EE0416" w:rsidRDefault="00EE0416">
            <w:pPr>
              <w:textAlignment w:val="baseline"/>
            </w:pPr>
            <w:r>
              <w:rPr>
                <w:rFonts w:ascii="Century Gothic" w:hAnsi="Century Gothic" w:cs="Century Gothic"/>
                <w:spacing w:val="-2"/>
                <w:kern w:val="2"/>
                <w:sz w:val="20"/>
                <w:lang w:val="es-ES"/>
              </w:rPr>
              <w:t>Tel. Móvil</w:t>
            </w:r>
          </w:p>
        </w:tc>
        <w:tc>
          <w:tcPr>
            <w:tcW w:w="1985" w:type="dxa"/>
            <w:tcBorders>
              <w:top w:val="single" w:sz="4" w:space="0" w:color="000000"/>
              <w:left w:val="single" w:sz="4" w:space="0" w:color="000000"/>
              <w:bottom w:val="single" w:sz="4" w:space="0" w:color="000000"/>
              <w:right w:val="single" w:sz="4" w:space="0" w:color="000000"/>
            </w:tcBorders>
          </w:tcPr>
          <w:p w14:paraId="3F8AD87C" w14:textId="77777777" w:rsidR="00EE0416" w:rsidRDefault="00EE0416">
            <w:pPr>
              <w:textAlignment w:val="baseline"/>
            </w:pPr>
            <w:r>
              <w:rPr>
                <w:rFonts w:ascii="Century Gothic" w:hAnsi="Century Gothic" w:cs="Century Gothic"/>
                <w:b/>
                <w:spacing w:val="-2"/>
                <w:kern w:val="2"/>
                <w:sz w:val="20"/>
                <w:lang w:val="es-ES"/>
              </w:rPr>
              <w:t>E-posta/</w:t>
            </w:r>
            <w:r>
              <w:rPr>
                <w:rFonts w:ascii="Century Gothic" w:hAnsi="Century Gothic" w:cs="Century Gothic"/>
                <w:spacing w:val="-2"/>
                <w:kern w:val="2"/>
                <w:sz w:val="20"/>
                <w:lang w:val="es-ES"/>
              </w:rPr>
              <w:t>E-mail</w:t>
            </w:r>
          </w:p>
        </w:tc>
      </w:tr>
      <w:tr w:rsidR="00000000" w14:paraId="7337BE33" w14:textId="77777777">
        <w:tblPrEx>
          <w:tblCellMar>
            <w:left w:w="70" w:type="dxa"/>
            <w:right w:w="70" w:type="dxa"/>
          </w:tblCellMar>
        </w:tblPrEx>
        <w:trPr>
          <w:trHeight w:hRule="exact" w:val="1650"/>
        </w:trPr>
        <w:tc>
          <w:tcPr>
            <w:tcW w:w="10017" w:type="dxa"/>
            <w:gridSpan w:val="4"/>
            <w:tcBorders>
              <w:left w:val="single" w:sz="4" w:space="0" w:color="000000"/>
              <w:bottom w:val="single" w:sz="4" w:space="0" w:color="000000"/>
              <w:right w:val="single" w:sz="4" w:space="0" w:color="000000"/>
            </w:tcBorders>
          </w:tcPr>
          <w:p w14:paraId="2F241039" w14:textId="77777777" w:rsidR="00EE0416" w:rsidRDefault="00EE0416">
            <w:pPr>
              <w:jc w:val="center"/>
              <w:textAlignment w:val="baseline"/>
              <w:rPr>
                <w:rFonts w:ascii="Century Gothic" w:hAnsi="Century Gothic" w:cs="Century Gothic"/>
                <w:kern w:val="2"/>
                <w:sz w:val="20"/>
                <w:lang w:val="es-ES"/>
              </w:rPr>
            </w:pPr>
            <w:r>
              <w:rPr>
                <w:rFonts w:ascii="Century Gothic" w:hAnsi="Century Gothic" w:cs="Century Gothic"/>
                <w:b/>
                <w:color w:val="000000"/>
                <w:kern w:val="2"/>
                <w:sz w:val="20"/>
              </w:rPr>
              <w:t>Elkartearen egoitza</w:t>
            </w:r>
            <w:r>
              <w:rPr>
                <w:rFonts w:ascii="Century Gothic" w:hAnsi="Century Gothic" w:cs="Century Gothic"/>
                <w:color w:val="000000"/>
                <w:kern w:val="2"/>
                <w:sz w:val="20"/>
                <w:lang w:val="es-ES"/>
              </w:rPr>
              <w:t xml:space="preserve"> </w:t>
            </w:r>
            <w:r>
              <w:rPr>
                <w:rFonts w:ascii="Century Gothic" w:hAnsi="Century Gothic" w:cs="Century Gothic"/>
                <w:color w:val="000000"/>
                <w:kern w:val="2"/>
                <w:sz w:val="20"/>
              </w:rPr>
              <w:t xml:space="preserve">/ </w:t>
            </w:r>
            <w:r>
              <w:rPr>
                <w:rFonts w:ascii="Century Gothic" w:hAnsi="Century Gothic" w:cs="Century Gothic"/>
                <w:color w:val="000000"/>
                <w:kern w:val="2"/>
                <w:sz w:val="20"/>
                <w:lang w:val="es-ES"/>
              </w:rPr>
              <w:t>Domicilio social</w:t>
            </w:r>
            <w:r>
              <w:rPr>
                <w:rFonts w:ascii="Century Gothic" w:hAnsi="Century Gothic" w:cs="Century Gothic"/>
                <w:kern w:val="2"/>
                <w:sz w:val="20"/>
                <w:lang w:val="es-ES"/>
              </w:rPr>
              <w:t xml:space="preserve">  </w:t>
            </w:r>
          </w:p>
          <w:p w14:paraId="158F1F45" w14:textId="77777777" w:rsidR="00EE0416" w:rsidRDefault="00EE0416">
            <w:pPr>
              <w:textAlignment w:val="baseline"/>
              <w:rPr>
                <w:rFonts w:ascii="Century Gothic" w:hAnsi="Century Gothic" w:cs="Century Gothic"/>
                <w:kern w:val="2"/>
                <w:sz w:val="20"/>
                <w:lang w:val="es-ES"/>
              </w:rPr>
            </w:pPr>
          </w:p>
          <w:p w14:paraId="2EAF5543" w14:textId="77777777" w:rsidR="00EE0416" w:rsidRDefault="00EE0416">
            <w:pPr>
              <w:textAlignment w:val="baseline"/>
              <w:rPr>
                <w:rFonts w:ascii="Century Gothic" w:hAnsi="Century Gothic" w:cs="Century Gothic"/>
                <w:kern w:val="2"/>
                <w:sz w:val="20"/>
                <w:lang w:val="es-ES"/>
              </w:rPr>
            </w:pPr>
          </w:p>
          <w:p w14:paraId="1766B1DA" w14:textId="77777777" w:rsidR="00EE0416" w:rsidRDefault="00EE0416">
            <w:pPr>
              <w:jc w:val="center"/>
              <w:textAlignment w:val="baseline"/>
              <w:rPr>
                <w:rFonts w:ascii="Century Gothic" w:hAnsi="Century Gothic" w:cs="Century Gothic"/>
                <w:b/>
                <w:color w:val="800000"/>
                <w:kern w:val="2"/>
                <w:sz w:val="20"/>
                <w:lang w:val="es-ES"/>
              </w:rPr>
            </w:pPr>
            <w:r>
              <w:rPr>
                <w:rFonts w:ascii="Century Gothic" w:hAnsi="Century Gothic" w:cs="Century Gothic"/>
                <w:b/>
                <w:color w:val="000000"/>
                <w:kern w:val="2"/>
                <w:sz w:val="20"/>
              </w:rPr>
              <w:t>Elkartean duen kargua</w:t>
            </w:r>
            <w:r>
              <w:rPr>
                <w:rFonts w:ascii="Century Gothic" w:hAnsi="Century Gothic" w:cs="Century Gothic"/>
                <w:b/>
                <w:color w:val="000000"/>
                <w:kern w:val="2"/>
                <w:sz w:val="20"/>
                <w:lang w:val="es-ES"/>
              </w:rPr>
              <w:t xml:space="preserve"> </w:t>
            </w:r>
            <w:r>
              <w:rPr>
                <w:rFonts w:ascii="Century Gothic" w:hAnsi="Century Gothic" w:cs="Century Gothic"/>
                <w:b/>
                <w:color w:val="000000"/>
                <w:kern w:val="2"/>
                <w:sz w:val="20"/>
              </w:rPr>
              <w:t xml:space="preserve">/ </w:t>
            </w:r>
            <w:r>
              <w:rPr>
                <w:rFonts w:ascii="Century Gothic" w:hAnsi="Century Gothic" w:cs="Century Gothic"/>
                <w:b/>
                <w:color w:val="000000"/>
                <w:kern w:val="2"/>
                <w:sz w:val="20"/>
                <w:lang w:val="es-ES"/>
              </w:rPr>
              <w:t>Cargo que ocupa en la entidad</w:t>
            </w:r>
          </w:p>
          <w:p w14:paraId="59C1A8BF" w14:textId="77777777" w:rsidR="00EE0416" w:rsidRDefault="00EE0416">
            <w:pPr>
              <w:textAlignment w:val="baseline"/>
              <w:rPr>
                <w:rFonts w:ascii="Century Gothic" w:hAnsi="Century Gothic" w:cs="Century Gothic"/>
                <w:b/>
                <w:color w:val="800000"/>
                <w:kern w:val="2"/>
                <w:sz w:val="20"/>
                <w:lang w:val="es-ES"/>
              </w:rPr>
            </w:pPr>
          </w:p>
          <w:p w14:paraId="75739C32" w14:textId="77777777" w:rsidR="00EE0416" w:rsidRDefault="00EE0416">
            <w:pPr>
              <w:textAlignment w:val="baseline"/>
              <w:rPr>
                <w:rFonts w:ascii="Century Gothic" w:hAnsi="Century Gothic" w:cs="Century Gothic"/>
                <w:b/>
                <w:color w:val="800000"/>
                <w:kern w:val="2"/>
                <w:sz w:val="20"/>
                <w:lang w:val="es-ES"/>
              </w:rPr>
            </w:pPr>
          </w:p>
          <w:p w14:paraId="6F3C312F" w14:textId="77777777" w:rsidR="00EE0416" w:rsidRDefault="00EE0416">
            <w:pPr>
              <w:textAlignment w:val="baseline"/>
              <w:rPr>
                <w:rFonts w:ascii="Century Gothic" w:hAnsi="Century Gothic" w:cs="Century Gothic"/>
                <w:b/>
                <w:color w:val="800000"/>
                <w:kern w:val="2"/>
                <w:sz w:val="20"/>
                <w:lang w:val="es-ES"/>
              </w:rPr>
            </w:pPr>
          </w:p>
        </w:tc>
      </w:tr>
    </w:tbl>
    <w:p w14:paraId="3C889A8C" w14:textId="77777777" w:rsidR="00EE0416" w:rsidRDefault="00EE0416">
      <w:pPr>
        <w:textAlignment w:val="baseline"/>
        <w:rPr>
          <w:rFonts w:ascii="Century Gothic" w:hAnsi="Century Gothic" w:cs="Century Gothic"/>
          <w:b/>
          <w:color w:val="800000"/>
          <w:kern w:val="2"/>
          <w:sz w:val="20"/>
          <w:lang w:val="es-ES"/>
        </w:rPr>
      </w:pPr>
    </w:p>
    <w:p w14:paraId="5F9DB59D" w14:textId="77777777" w:rsidR="00EE0416" w:rsidRDefault="00EE0416">
      <w:pPr>
        <w:shd w:val="clear" w:color="auto" w:fill="610506"/>
        <w:textAlignment w:val="baseline"/>
        <w:rPr>
          <w:rFonts w:ascii="Century Gothic" w:hAnsi="Century Gothic" w:cs="Century Gothic"/>
          <w:b/>
          <w:kern w:val="2"/>
          <w:sz w:val="20"/>
          <w:lang w:val="es-ES"/>
        </w:rPr>
      </w:pPr>
      <w:r>
        <w:rPr>
          <w:rFonts w:ascii="Century Gothic" w:hAnsi="Century Gothic" w:cs="Century Gothic"/>
          <w:b/>
          <w:color w:val="FFFFFF"/>
          <w:kern w:val="2"/>
          <w:sz w:val="20"/>
          <w:lang w:val="es-ES"/>
        </w:rPr>
        <w:t>JAKINARAZPENETARAKO DATUAK/</w:t>
      </w:r>
      <w:r>
        <w:t>DATOS PARA LAS NOTIFICACIONES</w:t>
      </w:r>
    </w:p>
    <w:tbl>
      <w:tblPr>
        <w:tblW w:w="0" w:type="auto"/>
        <w:tblInd w:w="-24" w:type="dxa"/>
        <w:tblLayout w:type="fixed"/>
        <w:tblCellMar>
          <w:left w:w="70" w:type="dxa"/>
          <w:right w:w="70" w:type="dxa"/>
        </w:tblCellMar>
        <w:tblLook w:val="0000" w:firstRow="0" w:lastRow="0" w:firstColumn="0" w:lastColumn="0" w:noHBand="0" w:noVBand="0"/>
      </w:tblPr>
      <w:tblGrid>
        <w:gridCol w:w="3120"/>
        <w:gridCol w:w="2040"/>
        <w:gridCol w:w="1185"/>
        <w:gridCol w:w="2490"/>
        <w:gridCol w:w="1182"/>
      </w:tblGrid>
      <w:tr w:rsidR="00000000" w14:paraId="0CBCB4A0" w14:textId="77777777">
        <w:trPr>
          <w:trHeight w:hRule="exact" w:val="737"/>
        </w:trPr>
        <w:tc>
          <w:tcPr>
            <w:tcW w:w="6345" w:type="dxa"/>
            <w:gridSpan w:val="3"/>
            <w:tcBorders>
              <w:top w:val="single" w:sz="4" w:space="0" w:color="000000"/>
              <w:left w:val="single" w:sz="4" w:space="0" w:color="000000"/>
              <w:bottom w:val="single" w:sz="4" w:space="0" w:color="000000"/>
            </w:tcBorders>
          </w:tcPr>
          <w:p w14:paraId="404D3030" w14:textId="77777777" w:rsidR="00EE0416" w:rsidRDefault="00EE0416">
            <w:pPr>
              <w:textAlignment w:val="baseline"/>
              <w:rPr>
                <w:rFonts w:ascii="Century Gothic" w:hAnsi="Century Gothic" w:cs="Century Gothic"/>
                <w:kern w:val="2"/>
                <w:sz w:val="20"/>
                <w:lang w:val="es-ES"/>
              </w:rPr>
            </w:pPr>
            <w:r>
              <w:rPr>
                <w:rFonts w:ascii="Century Gothic" w:hAnsi="Century Gothic" w:cs="Century Gothic"/>
                <w:b/>
                <w:kern w:val="2"/>
                <w:sz w:val="20"/>
                <w:lang w:val="es-ES"/>
              </w:rPr>
              <w:t>Kalea,portala,pisua,eskua</w:t>
            </w:r>
            <w:r>
              <w:rPr>
                <w:rFonts w:ascii="Century Gothic" w:hAnsi="Century Gothic" w:cs="Century Gothic"/>
                <w:kern w:val="2"/>
                <w:sz w:val="20"/>
                <w:lang w:val="es-ES"/>
              </w:rPr>
              <w:t>/ Calle,portal,piso,mano</w:t>
            </w:r>
          </w:p>
          <w:p w14:paraId="6C3E6758" w14:textId="77777777" w:rsidR="00EE0416" w:rsidRDefault="00EE0416">
            <w:pPr>
              <w:textAlignment w:val="baseline"/>
              <w:rPr>
                <w:rFonts w:ascii="Century Gothic" w:hAnsi="Century Gothic" w:cs="Century Gothic"/>
                <w:kern w:val="2"/>
                <w:sz w:val="20"/>
                <w:lang w:val="es-ES"/>
              </w:rPr>
            </w:pPr>
          </w:p>
        </w:tc>
        <w:tc>
          <w:tcPr>
            <w:tcW w:w="2490" w:type="dxa"/>
            <w:tcBorders>
              <w:top w:val="single" w:sz="4" w:space="0" w:color="000000"/>
              <w:left w:val="single" w:sz="4" w:space="0" w:color="000000"/>
              <w:bottom w:val="single" w:sz="4" w:space="0" w:color="000000"/>
            </w:tcBorders>
          </w:tcPr>
          <w:p w14:paraId="310F86DE" w14:textId="77777777" w:rsidR="00EE0416" w:rsidRDefault="00EE0416">
            <w:pPr>
              <w:textAlignment w:val="baseline"/>
              <w:rPr>
                <w:rFonts w:ascii="Century Gothic" w:hAnsi="Century Gothic" w:cs="Century Gothic"/>
                <w:kern w:val="2"/>
                <w:sz w:val="20"/>
                <w:lang w:val="es-ES"/>
              </w:rPr>
            </w:pPr>
            <w:r>
              <w:rPr>
                <w:rFonts w:ascii="Century Gothic" w:hAnsi="Century Gothic" w:cs="Century Gothic"/>
                <w:b/>
                <w:bCs/>
                <w:kern w:val="2"/>
                <w:sz w:val="20"/>
                <w:lang w:val="es-ES"/>
              </w:rPr>
              <w:t>Herria</w:t>
            </w:r>
            <w:r>
              <w:rPr>
                <w:rFonts w:ascii="Century Gothic" w:hAnsi="Century Gothic" w:cs="Century Gothic"/>
                <w:kern w:val="2"/>
                <w:sz w:val="20"/>
                <w:lang w:val="es-ES"/>
              </w:rPr>
              <w:t>/Población</w:t>
            </w:r>
          </w:p>
          <w:p w14:paraId="3BB5BBB4" w14:textId="77777777" w:rsidR="00EE0416" w:rsidRDefault="00EE0416">
            <w:pPr>
              <w:textAlignment w:val="baseline"/>
              <w:rPr>
                <w:rFonts w:ascii="Century Gothic" w:hAnsi="Century Gothic" w:cs="Century Gothic"/>
                <w:kern w:val="2"/>
                <w:sz w:val="20"/>
                <w:lang w:val="es-ES"/>
              </w:rPr>
            </w:pPr>
          </w:p>
        </w:tc>
        <w:tc>
          <w:tcPr>
            <w:tcW w:w="1182" w:type="dxa"/>
            <w:tcBorders>
              <w:top w:val="single" w:sz="4" w:space="0" w:color="000000"/>
              <w:left w:val="single" w:sz="4" w:space="0" w:color="000000"/>
              <w:bottom w:val="single" w:sz="4" w:space="0" w:color="000000"/>
              <w:right w:val="single" w:sz="4" w:space="0" w:color="000000"/>
            </w:tcBorders>
          </w:tcPr>
          <w:p w14:paraId="45EEC60D" w14:textId="77777777" w:rsidR="00EE0416" w:rsidRDefault="00EE0416">
            <w:pPr>
              <w:textAlignment w:val="baseline"/>
              <w:rPr>
                <w:rFonts w:ascii="Century Gothic" w:hAnsi="Century Gothic" w:cs="Century Gothic"/>
                <w:kern w:val="2"/>
                <w:sz w:val="20"/>
                <w:lang w:val="es-ES"/>
              </w:rPr>
            </w:pPr>
            <w:r>
              <w:rPr>
                <w:rFonts w:ascii="Century Gothic" w:hAnsi="Century Gothic" w:cs="Century Gothic"/>
                <w:b/>
                <w:kern w:val="2"/>
                <w:sz w:val="20"/>
                <w:lang w:val="es-ES"/>
              </w:rPr>
              <w:t>P.K</w:t>
            </w:r>
            <w:r>
              <w:rPr>
                <w:rFonts w:ascii="Century Gothic" w:hAnsi="Century Gothic" w:cs="Century Gothic"/>
                <w:kern w:val="2"/>
                <w:sz w:val="20"/>
                <w:lang w:val="es-ES"/>
              </w:rPr>
              <w:t>./C.P.</w:t>
            </w:r>
          </w:p>
          <w:p w14:paraId="7430BC82" w14:textId="77777777" w:rsidR="00EE0416" w:rsidRDefault="00EE0416">
            <w:pPr>
              <w:textAlignment w:val="baseline"/>
              <w:rPr>
                <w:rFonts w:ascii="Century Gothic" w:hAnsi="Century Gothic" w:cs="Century Gothic"/>
                <w:kern w:val="2"/>
                <w:sz w:val="20"/>
                <w:lang w:val="es-ES"/>
              </w:rPr>
            </w:pPr>
          </w:p>
        </w:tc>
      </w:tr>
      <w:tr w:rsidR="00000000" w14:paraId="63197B4B" w14:textId="77777777">
        <w:trPr>
          <w:trHeight w:hRule="exact" w:val="737"/>
        </w:trPr>
        <w:tc>
          <w:tcPr>
            <w:tcW w:w="3120" w:type="dxa"/>
            <w:tcBorders>
              <w:left w:val="single" w:sz="4" w:space="0" w:color="000000"/>
              <w:bottom w:val="single" w:sz="4" w:space="0" w:color="000000"/>
            </w:tcBorders>
          </w:tcPr>
          <w:p w14:paraId="3E6A1918" w14:textId="77777777" w:rsidR="00EE0416" w:rsidRDefault="00EE0416">
            <w:pPr>
              <w:textAlignment w:val="baseline"/>
              <w:rPr>
                <w:rFonts w:ascii="Century Gothic" w:hAnsi="Century Gothic" w:cs="Century Gothic"/>
                <w:kern w:val="2"/>
                <w:sz w:val="20"/>
                <w:lang w:val="es-ES"/>
              </w:rPr>
            </w:pPr>
            <w:r>
              <w:rPr>
                <w:rFonts w:ascii="Century Gothic" w:hAnsi="Century Gothic" w:cs="Century Gothic"/>
                <w:b/>
                <w:bCs/>
                <w:kern w:val="2"/>
                <w:sz w:val="20"/>
                <w:lang w:val="es-ES"/>
              </w:rPr>
              <w:t>Probintzia</w:t>
            </w:r>
            <w:r>
              <w:rPr>
                <w:rFonts w:ascii="Century Gothic" w:hAnsi="Century Gothic" w:cs="Century Gothic"/>
                <w:kern w:val="2"/>
                <w:sz w:val="20"/>
                <w:lang w:val="es-ES"/>
              </w:rPr>
              <w:t>/Provincia</w:t>
            </w:r>
          </w:p>
          <w:p w14:paraId="075185B0" w14:textId="77777777" w:rsidR="00EE0416" w:rsidRDefault="00EE0416">
            <w:pPr>
              <w:textAlignment w:val="baseline"/>
              <w:rPr>
                <w:rFonts w:ascii="Century Gothic" w:hAnsi="Century Gothic" w:cs="Century Gothic"/>
                <w:kern w:val="2"/>
                <w:sz w:val="20"/>
                <w:lang w:val="es-ES"/>
              </w:rPr>
            </w:pPr>
          </w:p>
        </w:tc>
        <w:tc>
          <w:tcPr>
            <w:tcW w:w="2040" w:type="dxa"/>
            <w:tcBorders>
              <w:left w:val="single" w:sz="4" w:space="0" w:color="000000"/>
              <w:bottom w:val="single" w:sz="4" w:space="0" w:color="000000"/>
            </w:tcBorders>
          </w:tcPr>
          <w:p w14:paraId="5D826DDA" w14:textId="77777777" w:rsidR="00EE0416" w:rsidRDefault="00EE0416">
            <w:pPr>
              <w:textAlignment w:val="baseline"/>
            </w:pPr>
            <w:r>
              <w:rPr>
                <w:rFonts w:ascii="Century Gothic" w:hAnsi="Century Gothic" w:cs="Century Gothic"/>
                <w:b/>
                <w:bCs/>
                <w:kern w:val="2"/>
                <w:sz w:val="20"/>
                <w:lang w:val="es-ES"/>
              </w:rPr>
              <w:t>Tel.Mugikorra</w:t>
            </w:r>
            <w:r>
              <w:rPr>
                <w:rFonts w:ascii="Century Gothic" w:hAnsi="Century Gothic" w:cs="Century Gothic"/>
                <w:kern w:val="2"/>
                <w:sz w:val="20"/>
                <w:lang w:val="es-ES"/>
              </w:rPr>
              <w:t>/Tel. Móvil</w:t>
            </w:r>
          </w:p>
        </w:tc>
        <w:tc>
          <w:tcPr>
            <w:tcW w:w="4857" w:type="dxa"/>
            <w:gridSpan w:val="3"/>
            <w:tcBorders>
              <w:left w:val="single" w:sz="4" w:space="0" w:color="000000"/>
              <w:bottom w:val="single" w:sz="4" w:space="0" w:color="000000"/>
              <w:right w:val="single" w:sz="4" w:space="0" w:color="000000"/>
            </w:tcBorders>
          </w:tcPr>
          <w:p w14:paraId="6FBD37E2" w14:textId="77777777" w:rsidR="00EE0416" w:rsidRDefault="00EE0416">
            <w:pPr>
              <w:textAlignment w:val="baseline"/>
              <w:rPr>
                <w:rFonts w:ascii="Century Gothic" w:hAnsi="Century Gothic" w:cs="Century Gothic"/>
                <w:kern w:val="2"/>
                <w:sz w:val="20"/>
                <w:lang w:val="es-ES"/>
              </w:rPr>
            </w:pPr>
            <w:r>
              <w:rPr>
                <w:rFonts w:ascii="Century Gothic" w:hAnsi="Century Gothic" w:cs="Century Gothic"/>
                <w:b/>
                <w:bCs/>
                <w:kern w:val="2"/>
                <w:sz w:val="20"/>
                <w:lang w:val="es-ES"/>
              </w:rPr>
              <w:t>E-posta</w:t>
            </w:r>
            <w:r>
              <w:rPr>
                <w:rFonts w:ascii="Century Gothic" w:hAnsi="Century Gothic" w:cs="Century Gothic"/>
                <w:kern w:val="2"/>
                <w:sz w:val="20"/>
                <w:lang w:val="es-ES"/>
              </w:rPr>
              <w:t>/E-mail</w:t>
            </w:r>
          </w:p>
          <w:p w14:paraId="4915C453" w14:textId="77777777" w:rsidR="00EE0416" w:rsidRDefault="00EE0416">
            <w:pPr>
              <w:textAlignment w:val="baseline"/>
              <w:rPr>
                <w:rFonts w:ascii="Century Gothic" w:hAnsi="Century Gothic" w:cs="Century Gothic"/>
                <w:kern w:val="2"/>
                <w:sz w:val="20"/>
                <w:lang w:val="es-ES"/>
              </w:rPr>
            </w:pPr>
          </w:p>
        </w:tc>
      </w:tr>
    </w:tbl>
    <w:p w14:paraId="639BCF99" w14:textId="77777777" w:rsidR="00EE0416" w:rsidRDefault="00EE0416"/>
    <w:p w14:paraId="639BCF99" w14:textId="77777777" w:rsidR="00EE0416" w:rsidRDefault="00EE0416">
      <w:pPr>
        <w:sectPr w:rsidR="00000000">
          <w:type w:val="continuous"/>
          <w:pgSz w:w="11906" w:h="16838"/>
          <w:pgMar w:top="2025" w:right="849" w:bottom="776" w:left="1134" w:header="720" w:footer="720" w:gutter="0"/>
          <w:cols w:space="720"/>
          <w:docGrid w:linePitch="360"/>
        </w:sectPr>
      </w:pPr>
    </w:p>
    <w:tbl>
      <w:tblPr>
        <w:tblW w:w="0" w:type="auto"/>
        <w:tblInd w:w="-29" w:type="dxa"/>
        <w:tblLayout w:type="fixed"/>
        <w:tblCellMar>
          <w:left w:w="113" w:type="dxa"/>
        </w:tblCellMar>
        <w:tblLook w:val="0000" w:firstRow="0" w:lastRow="0" w:firstColumn="0" w:lastColumn="0" w:noHBand="0" w:noVBand="0"/>
      </w:tblPr>
      <w:tblGrid>
        <w:gridCol w:w="7235"/>
        <w:gridCol w:w="1554"/>
        <w:gridCol w:w="1276"/>
      </w:tblGrid>
      <w:tr w:rsidR="00000000" w14:paraId="65FAFDE6" w14:textId="77777777">
        <w:trPr>
          <w:trHeight w:val="795"/>
        </w:trPr>
        <w:tc>
          <w:tcPr>
            <w:tcW w:w="7235" w:type="dxa"/>
            <w:tcBorders>
              <w:top w:val="single" w:sz="4" w:space="0" w:color="00000A"/>
              <w:left w:val="single" w:sz="4" w:space="0" w:color="00000A"/>
              <w:bottom w:val="single" w:sz="4" w:space="0" w:color="00000A"/>
              <w:right w:val="single" w:sz="4" w:space="0" w:color="00000A"/>
            </w:tcBorders>
          </w:tcPr>
          <w:p w14:paraId="6B781B3D" w14:textId="77777777" w:rsidR="00EE0416" w:rsidRDefault="00EE0416">
            <w:pPr>
              <w:jc w:val="both"/>
              <w:textAlignment w:val="baseline"/>
            </w:pPr>
            <w:r>
              <w:rPr>
                <w:rFonts w:ascii="Century Gothic" w:hAnsi="Century Gothic" w:cs="Arial"/>
                <w:b/>
                <w:kern w:val="2"/>
                <w:sz w:val="20"/>
              </w:rPr>
              <w:t>NOLA JASO NAHI DITUZU ESKABIDE HONEN ERANTZUNAK (Telematikoki jaso nahi badituzu ziurtagiri digital bat beharko duzu(</w:t>
            </w:r>
            <w:hyperlink r:id="rId20" w:history="1">
              <w:r>
                <w:rPr>
                  <w:rStyle w:val="Hiperesteka"/>
                  <w:rFonts w:ascii="Century Gothic" w:hAnsi="Century Gothic" w:cs="Arial"/>
                  <w:kern w:val="2"/>
                  <w:sz w:val="20"/>
                  <w:lang w:val="es-ES"/>
                </w:rPr>
                <w:t>B@kq</w:t>
              </w:r>
            </w:hyperlink>
            <w:r>
              <w:rPr>
                <w:rFonts w:ascii="Century Gothic" w:hAnsi="Century Gothic" w:cs="Arial"/>
                <w:b/>
                <w:kern w:val="2"/>
                <w:sz w:val="20"/>
              </w:rPr>
              <w:t>, FNMT...) eta telefono mugikor eta posta elektronikoko eremuak bete behar dituzu)/</w:t>
            </w:r>
            <w:r>
              <w:rPr>
                <w:rFonts w:ascii="Century Gothic" w:hAnsi="Century Gothic" w:cs="Arial"/>
                <w:kern w:val="2"/>
                <w:sz w:val="20"/>
              </w:rPr>
              <w:t>COMO SE QUIERE RECIBIR   LAS NOTIFICACIONES DE ESTA INSTANCIA (Para recibirlas telemáticamente es necesario tener un certificado digital (</w:t>
            </w:r>
            <w:hyperlink r:id="rId21" w:history="1">
              <w:r>
                <w:rPr>
                  <w:rStyle w:val="Hiperesteka"/>
                  <w:rFonts w:ascii="Century Gothic" w:hAnsi="Century Gothic" w:cs="Arial"/>
                  <w:kern w:val="2"/>
                  <w:sz w:val="20"/>
                  <w:lang w:val="es-ES"/>
                </w:rPr>
                <w:t>B@kq</w:t>
              </w:r>
            </w:hyperlink>
            <w:r>
              <w:rPr>
                <w:rFonts w:ascii="Century Gothic" w:hAnsi="Century Gothic" w:cs="Arial"/>
                <w:kern w:val="2"/>
                <w:sz w:val="20"/>
              </w:rPr>
              <w:t>, FNMT...) y rellenar los campos de telefono móvil y correo electrónico</w:t>
            </w:r>
          </w:p>
        </w:tc>
        <w:tc>
          <w:tcPr>
            <w:tcW w:w="1554" w:type="dxa"/>
            <w:tcBorders>
              <w:top w:val="single" w:sz="4" w:space="0" w:color="00000A"/>
              <w:left w:val="single" w:sz="4" w:space="0" w:color="00000A"/>
              <w:bottom w:val="single" w:sz="4" w:space="0" w:color="00000A"/>
            </w:tcBorders>
          </w:tcPr>
          <w:p w14:paraId="79B9DA42" w14:textId="77777777" w:rsidR="00EE0416" w:rsidRDefault="00EE0416">
            <w:pPr>
              <w:jc w:val="center"/>
              <w:textAlignment w:val="baseline"/>
              <w:rPr>
                <w:rFonts w:ascii="Century Gothic" w:hAnsi="Century Gothic" w:cs="Arial"/>
                <w:kern w:val="2"/>
                <w:sz w:val="20"/>
                <w:lang w:val="en-US"/>
              </w:rPr>
            </w:pPr>
            <w:r>
              <w:rPr>
                <w:rFonts w:ascii="Century Gothic" w:hAnsi="Century Gothic" w:cs="Arial"/>
                <w:b/>
                <w:bCs/>
                <w:kern w:val="2"/>
                <w:sz w:val="20"/>
                <w:lang w:val="en-US"/>
              </w:rPr>
              <w:t>Telematikoki</w:t>
            </w:r>
          </w:p>
          <w:p w14:paraId="69F713C7" w14:textId="77777777" w:rsidR="00EE0416" w:rsidRDefault="00EE0416">
            <w:pPr>
              <w:jc w:val="center"/>
              <w:textAlignment w:val="baseline"/>
            </w:pPr>
            <w:r>
              <w:rPr>
                <w:rFonts w:ascii="Century Gothic" w:hAnsi="Century Gothic" w:cs="Arial"/>
                <w:kern w:val="2"/>
                <w:sz w:val="20"/>
                <w:lang w:val="en-US"/>
              </w:rPr>
              <w:t>Telemática</w:t>
            </w:r>
          </w:p>
        </w:tc>
        <w:tc>
          <w:tcPr>
            <w:tcW w:w="1276" w:type="dxa"/>
            <w:tcBorders>
              <w:top w:val="single" w:sz="4" w:space="0" w:color="00000A"/>
              <w:left w:val="single" w:sz="4" w:space="0" w:color="00000A"/>
              <w:bottom w:val="single" w:sz="4" w:space="0" w:color="00000A"/>
              <w:right w:val="single" w:sz="4" w:space="0" w:color="00000A"/>
            </w:tcBorders>
          </w:tcPr>
          <w:p w14:paraId="46BEB899" w14:textId="77777777" w:rsidR="00EE0416" w:rsidRDefault="00EE0416">
            <w:pPr>
              <w:jc w:val="center"/>
              <w:textAlignment w:val="baseline"/>
              <w:rPr>
                <w:rFonts w:ascii="Century Gothic" w:hAnsi="Century Gothic" w:cs="Arial"/>
                <w:kern w:val="2"/>
                <w:sz w:val="20"/>
                <w:lang w:val="en-US"/>
              </w:rPr>
            </w:pPr>
            <w:r>
              <w:rPr>
                <w:rFonts w:ascii="Century Gothic" w:hAnsi="Century Gothic" w:cs="Arial"/>
                <w:b/>
                <w:bCs/>
                <w:kern w:val="2"/>
                <w:sz w:val="20"/>
                <w:lang w:val="en-US"/>
              </w:rPr>
              <w:t>Posta arruntez</w:t>
            </w:r>
          </w:p>
          <w:p w14:paraId="1DBC905D" w14:textId="77777777" w:rsidR="00EE0416" w:rsidRDefault="00EE0416">
            <w:pPr>
              <w:jc w:val="center"/>
              <w:textAlignment w:val="baseline"/>
            </w:pPr>
            <w:r>
              <w:rPr>
                <w:rFonts w:ascii="Century Gothic" w:hAnsi="Century Gothic" w:cs="Arial"/>
                <w:kern w:val="2"/>
                <w:sz w:val="20"/>
                <w:lang w:val="en-US"/>
              </w:rPr>
              <w:t>Correo ordinario</w:t>
            </w:r>
          </w:p>
        </w:tc>
      </w:tr>
    </w:tbl>
    <w:p w14:paraId="68EB50A5" w14:textId="77777777" w:rsidR="00EE0416" w:rsidRDefault="00EE0416"/>
    <w:p w14:paraId="2681BFF5" w14:textId="77777777" w:rsidR="00EE0416" w:rsidRDefault="00EE0416">
      <w:pPr>
        <w:shd w:val="clear" w:color="auto" w:fill="610506"/>
        <w:ind w:right="-64"/>
        <w:textAlignment w:val="baseline"/>
        <w:rPr>
          <w:rFonts w:ascii="Century Gothic" w:hAnsi="Century Gothic" w:cs="Century Gothic"/>
          <w:b/>
          <w:color w:val="000000"/>
          <w:kern w:val="2"/>
          <w:sz w:val="20"/>
        </w:rPr>
      </w:pPr>
      <w:r>
        <w:rPr>
          <w:rFonts w:ascii="Century Gothic" w:hAnsi="Century Gothic" w:cs="Century Gothic"/>
          <w:b/>
          <w:color w:val="FFFFFF"/>
          <w:kern w:val="2"/>
          <w:sz w:val="20"/>
          <w:lang w:val="es-ES"/>
        </w:rPr>
        <w:lastRenderedPageBreak/>
        <w:t>BANKU DATUAK(diru-laguntza sartzeko)/ DATOS BANCARIOS (para el ingreso de la subvención</w:t>
      </w:r>
    </w:p>
    <w:tbl>
      <w:tblPr>
        <w:tblW w:w="0" w:type="auto"/>
        <w:tblInd w:w="-3" w:type="dxa"/>
        <w:tblLayout w:type="fixed"/>
        <w:tblCellMar>
          <w:left w:w="0" w:type="dxa"/>
          <w:right w:w="0" w:type="dxa"/>
        </w:tblCellMar>
        <w:tblLook w:val="0000" w:firstRow="0" w:lastRow="0" w:firstColumn="0" w:lastColumn="0" w:noHBand="0" w:noVBand="0"/>
      </w:tblPr>
      <w:tblGrid>
        <w:gridCol w:w="2550"/>
        <w:gridCol w:w="7523"/>
      </w:tblGrid>
      <w:tr w:rsidR="00000000" w14:paraId="124CCFB9" w14:textId="77777777">
        <w:tc>
          <w:tcPr>
            <w:tcW w:w="2550" w:type="dxa"/>
            <w:tcBorders>
              <w:top w:val="single" w:sz="4" w:space="0" w:color="000000"/>
              <w:left w:val="single" w:sz="4" w:space="0" w:color="000000"/>
              <w:bottom w:val="single" w:sz="4" w:space="0" w:color="000000"/>
            </w:tcBorders>
            <w:vAlign w:val="center"/>
          </w:tcPr>
          <w:p w14:paraId="5AADD0B3" w14:textId="77777777" w:rsidR="00EE0416" w:rsidRDefault="00EE0416">
            <w:pPr>
              <w:suppressLineNumbers/>
              <w:jc w:val="center"/>
              <w:textAlignment w:val="baseline"/>
              <w:rPr>
                <w:rFonts w:ascii="Century Gothic" w:hAnsi="Century Gothic" w:cs="Century Gothic"/>
                <w:color w:val="000000"/>
                <w:kern w:val="2"/>
                <w:sz w:val="20"/>
                <w:lang w:val="es-ES"/>
              </w:rPr>
            </w:pPr>
            <w:r>
              <w:rPr>
                <w:rFonts w:ascii="Century Gothic" w:hAnsi="Century Gothic" w:cs="Century Gothic"/>
                <w:b/>
                <w:color w:val="000000"/>
                <w:kern w:val="2"/>
                <w:sz w:val="20"/>
              </w:rPr>
              <w:t>Banketxea</w:t>
            </w:r>
            <w:r>
              <w:rPr>
                <w:rFonts w:ascii="Century Gothic" w:hAnsi="Century Gothic" w:cs="Century Gothic"/>
                <w:color w:val="000000"/>
                <w:kern w:val="2"/>
                <w:sz w:val="20"/>
                <w:lang w:val="es-ES"/>
              </w:rPr>
              <w:t xml:space="preserve"> </w:t>
            </w:r>
            <w:r>
              <w:rPr>
                <w:rFonts w:ascii="Century Gothic" w:hAnsi="Century Gothic" w:cs="Century Gothic"/>
                <w:color w:val="000000"/>
                <w:kern w:val="2"/>
                <w:sz w:val="20"/>
              </w:rPr>
              <w:t>/</w:t>
            </w:r>
          </w:p>
          <w:p w14:paraId="592C53CB" w14:textId="77777777" w:rsidR="00EE0416" w:rsidRDefault="00EE0416">
            <w:pPr>
              <w:suppressLineNumbers/>
              <w:jc w:val="center"/>
              <w:textAlignment w:val="baseline"/>
            </w:pPr>
            <w:r>
              <w:rPr>
                <w:rFonts w:ascii="Century Gothic" w:hAnsi="Century Gothic" w:cs="Century Gothic"/>
                <w:color w:val="000000"/>
                <w:kern w:val="2"/>
                <w:sz w:val="20"/>
                <w:lang w:val="es-ES"/>
              </w:rPr>
              <w:t>Entidad bancaria</w:t>
            </w:r>
          </w:p>
        </w:tc>
        <w:tc>
          <w:tcPr>
            <w:tcW w:w="7523" w:type="dxa"/>
            <w:tcBorders>
              <w:top w:val="single" w:sz="4" w:space="0" w:color="000000"/>
              <w:left w:val="single" w:sz="4" w:space="0" w:color="000000"/>
              <w:bottom w:val="single" w:sz="4" w:space="0" w:color="000000"/>
              <w:right w:val="single" w:sz="4" w:space="0" w:color="000000"/>
            </w:tcBorders>
            <w:vAlign w:val="center"/>
          </w:tcPr>
          <w:p w14:paraId="14977AC0" w14:textId="77777777" w:rsidR="00EE0416" w:rsidRDefault="00EE0416">
            <w:pPr>
              <w:suppressLineNumbers/>
              <w:jc w:val="center"/>
              <w:textAlignment w:val="baseline"/>
            </w:pPr>
            <w:r>
              <w:rPr>
                <w:rFonts w:ascii="Century Gothic" w:hAnsi="Century Gothic" w:cs="Century Gothic"/>
                <w:b/>
                <w:color w:val="000000"/>
                <w:kern w:val="2"/>
                <w:sz w:val="20"/>
              </w:rPr>
              <w:t>Kontu korrontearen zk. (IBAN barne)</w:t>
            </w:r>
            <w:r>
              <w:rPr>
                <w:rFonts w:ascii="Century Gothic" w:hAnsi="Century Gothic" w:cs="Century Gothic"/>
                <w:color w:val="000000"/>
                <w:kern w:val="2"/>
                <w:sz w:val="20"/>
              </w:rPr>
              <w:t xml:space="preserve">/ </w:t>
            </w:r>
            <w:r>
              <w:rPr>
                <w:rFonts w:ascii="Century Gothic" w:hAnsi="Century Gothic" w:cs="Century Gothic"/>
                <w:color w:val="000000"/>
                <w:kern w:val="2"/>
                <w:sz w:val="20"/>
                <w:lang w:val="es-ES"/>
              </w:rPr>
              <w:t>Número de cuenta (con IBAN)</w:t>
            </w:r>
          </w:p>
        </w:tc>
      </w:tr>
      <w:tr w:rsidR="00000000" w14:paraId="78BD0930" w14:textId="77777777">
        <w:trPr>
          <w:trHeight w:val="356"/>
        </w:trPr>
        <w:tc>
          <w:tcPr>
            <w:tcW w:w="2550" w:type="dxa"/>
            <w:tcBorders>
              <w:left w:val="single" w:sz="4" w:space="0" w:color="000000"/>
              <w:bottom w:val="single" w:sz="4" w:space="0" w:color="000000"/>
            </w:tcBorders>
            <w:vAlign w:val="center"/>
          </w:tcPr>
          <w:p w14:paraId="27C9B9FC" w14:textId="77777777" w:rsidR="00EE0416" w:rsidRDefault="00EE0416">
            <w:pPr>
              <w:suppressLineNumbers/>
              <w:snapToGrid w:val="0"/>
              <w:jc w:val="center"/>
              <w:textAlignment w:val="baseline"/>
              <w:rPr>
                <w:rFonts w:ascii="Century Gothic" w:hAnsi="Century Gothic" w:cs="Century Gothic"/>
                <w:color w:val="000000"/>
                <w:kern w:val="2"/>
                <w:sz w:val="20"/>
                <w:lang w:val="es-ES"/>
              </w:rPr>
            </w:pPr>
          </w:p>
        </w:tc>
        <w:tc>
          <w:tcPr>
            <w:tcW w:w="7523" w:type="dxa"/>
            <w:tcBorders>
              <w:left w:val="single" w:sz="4" w:space="0" w:color="000000"/>
              <w:bottom w:val="single" w:sz="4" w:space="0" w:color="000000"/>
              <w:right w:val="single" w:sz="4" w:space="0" w:color="000000"/>
            </w:tcBorders>
            <w:vAlign w:val="center"/>
          </w:tcPr>
          <w:p w14:paraId="00F0C0DB" w14:textId="77777777" w:rsidR="00EE0416" w:rsidRDefault="00EE0416">
            <w:pPr>
              <w:snapToGrid w:val="0"/>
              <w:jc w:val="center"/>
              <w:textAlignment w:val="baseline"/>
              <w:rPr>
                <w:rFonts w:ascii="Century Gothic" w:hAnsi="Century Gothic" w:cs="Century Gothic"/>
                <w:color w:val="000000"/>
                <w:kern w:val="2"/>
                <w:sz w:val="20"/>
                <w:lang w:val="es-ES"/>
              </w:rPr>
            </w:pPr>
          </w:p>
          <w:p w14:paraId="2F234FE6" w14:textId="77777777" w:rsidR="00EE0416" w:rsidRDefault="00EE0416">
            <w:pPr>
              <w:suppressLineNumbers/>
              <w:jc w:val="center"/>
              <w:textAlignment w:val="baseline"/>
              <w:rPr>
                <w:rFonts w:ascii="Century Gothic" w:hAnsi="Century Gothic" w:cs="Century Gothic"/>
                <w:color w:val="000000"/>
                <w:kern w:val="2"/>
                <w:sz w:val="20"/>
              </w:rPr>
            </w:pPr>
          </w:p>
        </w:tc>
      </w:tr>
    </w:tbl>
    <w:p w14:paraId="07166B97" w14:textId="77777777" w:rsidR="00EE0416" w:rsidRDefault="00EE0416">
      <w:pPr>
        <w:sectPr w:rsidR="00000000">
          <w:type w:val="continuous"/>
          <w:pgSz w:w="11906" w:h="16838"/>
          <w:pgMar w:top="2025" w:right="849" w:bottom="776" w:left="1134" w:header="720" w:footer="720" w:gutter="0"/>
          <w:cols w:space="720"/>
          <w:docGrid w:linePitch="360"/>
        </w:sectPr>
      </w:pPr>
    </w:p>
    <w:p w14:paraId="022A465E" w14:textId="77777777" w:rsidR="00EE0416" w:rsidRDefault="00EE0416">
      <w:pPr>
        <w:shd w:val="clear" w:color="auto" w:fill="610506"/>
        <w:textAlignment w:val="baseline"/>
        <w:rPr>
          <w:rFonts w:ascii="Century Gothic" w:hAnsi="Century Gothic" w:cs="Century Gothic"/>
          <w:b/>
          <w:color w:val="000000"/>
          <w:kern w:val="2"/>
          <w:sz w:val="20"/>
        </w:rPr>
      </w:pPr>
      <w:r>
        <w:rPr>
          <w:rFonts w:ascii="Century Gothic" w:hAnsi="Century Gothic" w:cs="Century Gothic"/>
          <w:b/>
          <w:color w:val="FFFFFF"/>
          <w:kern w:val="2"/>
          <w:sz w:val="20"/>
          <w:lang w:val="es-ES"/>
        </w:rPr>
        <w:lastRenderedPageBreak/>
        <w:t>Diru-laguntza eskaeraren datuak:/</w:t>
      </w:r>
      <w:r>
        <w:rPr>
          <w:rFonts w:ascii="Century Gothic" w:hAnsi="Century Gothic" w:cs="Century Gothic"/>
          <w:color w:val="FFFFFF"/>
          <w:kern w:val="2"/>
          <w:sz w:val="20"/>
          <w:lang w:val="es-ES"/>
        </w:rPr>
        <w:t>Datos de la petición</w:t>
      </w:r>
      <w:r>
        <w:t xml:space="preserve"> de subvención:</w:t>
      </w:r>
    </w:p>
    <w:tbl>
      <w:tblPr>
        <w:tblW w:w="0" w:type="auto"/>
        <w:tblInd w:w="36" w:type="dxa"/>
        <w:tblLayout w:type="fixed"/>
        <w:tblCellMar>
          <w:left w:w="0" w:type="dxa"/>
          <w:right w:w="0" w:type="dxa"/>
        </w:tblCellMar>
        <w:tblLook w:val="0000" w:firstRow="0" w:lastRow="0" w:firstColumn="0" w:lastColumn="0" w:noHBand="0" w:noVBand="0"/>
      </w:tblPr>
      <w:tblGrid>
        <w:gridCol w:w="6975"/>
        <w:gridCol w:w="2492"/>
      </w:tblGrid>
      <w:tr w:rsidR="00000000" w14:paraId="74E2B6A6" w14:textId="77777777">
        <w:tc>
          <w:tcPr>
            <w:tcW w:w="6975" w:type="dxa"/>
            <w:tcBorders>
              <w:top w:val="single" w:sz="4" w:space="0" w:color="000000"/>
              <w:left w:val="single" w:sz="4" w:space="0" w:color="000000"/>
              <w:bottom w:val="single" w:sz="4" w:space="0" w:color="000000"/>
            </w:tcBorders>
          </w:tcPr>
          <w:p w14:paraId="2ADA34B4" w14:textId="77777777" w:rsidR="00EE0416" w:rsidRDefault="00EE0416">
            <w:pPr>
              <w:numPr>
                <w:ilvl w:val="0"/>
                <w:numId w:val="15"/>
              </w:numPr>
              <w:suppressLineNumbers/>
              <w:jc w:val="center"/>
              <w:textAlignment w:val="baseline"/>
              <w:rPr>
                <w:rFonts w:ascii="Century Gothic" w:hAnsi="Century Gothic" w:cs="Century Gothic"/>
                <w:color w:val="000000"/>
                <w:kern w:val="2"/>
                <w:sz w:val="20"/>
                <w:lang w:val="es-ES"/>
              </w:rPr>
            </w:pPr>
            <w:r>
              <w:rPr>
                <w:rFonts w:ascii="Century Gothic" w:hAnsi="Century Gothic" w:cs="Century Gothic"/>
                <w:b/>
                <w:color w:val="000000"/>
                <w:kern w:val="2"/>
                <w:sz w:val="20"/>
              </w:rPr>
              <w:t>Proiektu-jardueraren izena</w:t>
            </w:r>
          </w:p>
          <w:p w14:paraId="1024ABD9" w14:textId="77777777" w:rsidR="00EE0416" w:rsidRDefault="00EE0416">
            <w:pPr>
              <w:numPr>
                <w:ilvl w:val="0"/>
                <w:numId w:val="15"/>
              </w:numPr>
              <w:suppressLineNumbers/>
              <w:jc w:val="center"/>
              <w:textAlignment w:val="baseline"/>
              <w:rPr>
                <w:rFonts w:ascii="Century Gothic" w:hAnsi="Century Gothic" w:cs="Century Gothic"/>
                <w:color w:val="000000"/>
                <w:kern w:val="2"/>
                <w:sz w:val="20"/>
                <w:lang w:val="es-ES"/>
              </w:rPr>
            </w:pPr>
            <w:r>
              <w:rPr>
                <w:rFonts w:ascii="Century Gothic" w:hAnsi="Century Gothic" w:cs="Century Gothic"/>
                <w:color w:val="000000"/>
                <w:kern w:val="2"/>
                <w:sz w:val="20"/>
                <w:lang w:val="es-ES"/>
              </w:rPr>
              <w:t>Denominación del proyecto-actividad</w:t>
            </w:r>
          </w:p>
          <w:p w14:paraId="69E14EC4" w14:textId="77777777" w:rsidR="00EE0416" w:rsidRDefault="00EE0416">
            <w:pPr>
              <w:suppressLineNumbers/>
              <w:ind w:left="720"/>
              <w:textAlignment w:val="baseline"/>
              <w:rPr>
                <w:rFonts w:ascii="Century Gothic" w:hAnsi="Century Gothic" w:cs="Century Gothic"/>
                <w:color w:val="000000"/>
                <w:kern w:val="2"/>
                <w:sz w:val="20"/>
                <w:lang w:val="es-ES"/>
              </w:rPr>
            </w:pPr>
          </w:p>
          <w:p w14:paraId="0397921E" w14:textId="77777777" w:rsidR="00EE0416" w:rsidRDefault="00EE0416">
            <w:pPr>
              <w:numPr>
                <w:ilvl w:val="0"/>
                <w:numId w:val="15"/>
              </w:numPr>
              <w:suppressLineNumbers/>
              <w:jc w:val="center"/>
              <w:textAlignment w:val="baseline"/>
              <w:rPr>
                <w:rFonts w:ascii="Century Gothic" w:hAnsi="Century Gothic" w:cs="Century Gothic"/>
                <w:color w:val="000000"/>
                <w:kern w:val="2"/>
                <w:sz w:val="20"/>
                <w:lang w:val="es-ES"/>
              </w:rPr>
            </w:pPr>
            <w:r>
              <w:rPr>
                <w:rFonts w:ascii="Century Gothic" w:hAnsi="Century Gothic" w:cs="Century Gothic"/>
                <w:b/>
                <w:color w:val="000000"/>
                <w:kern w:val="2"/>
                <w:sz w:val="20"/>
              </w:rPr>
              <w:t>Elkartearen mantentze gastuak. Zehaztu zertarako</w:t>
            </w:r>
          </w:p>
          <w:p w14:paraId="68CD455D" w14:textId="77777777" w:rsidR="00EE0416" w:rsidRDefault="00EE0416">
            <w:pPr>
              <w:numPr>
                <w:ilvl w:val="0"/>
                <w:numId w:val="15"/>
              </w:numPr>
              <w:suppressLineNumbers/>
              <w:jc w:val="center"/>
              <w:textAlignment w:val="baseline"/>
            </w:pPr>
            <w:r>
              <w:rPr>
                <w:rFonts w:ascii="Century Gothic" w:hAnsi="Century Gothic" w:cs="Century Gothic"/>
                <w:color w:val="000000"/>
                <w:kern w:val="2"/>
                <w:sz w:val="20"/>
                <w:lang w:val="es-ES"/>
              </w:rPr>
              <w:t>Gastos de mantenimiento de la asociación. Detallar para qué</w:t>
            </w:r>
          </w:p>
        </w:tc>
        <w:tc>
          <w:tcPr>
            <w:tcW w:w="2492" w:type="dxa"/>
            <w:tcBorders>
              <w:top w:val="single" w:sz="4" w:space="0" w:color="000000"/>
              <w:left w:val="single" w:sz="4" w:space="0" w:color="000000"/>
              <w:bottom w:val="single" w:sz="4" w:space="0" w:color="000000"/>
              <w:right w:val="single" w:sz="4" w:space="0" w:color="000000"/>
            </w:tcBorders>
          </w:tcPr>
          <w:p w14:paraId="25EAF108" w14:textId="77777777" w:rsidR="00EE0416" w:rsidRDefault="00EE0416">
            <w:pPr>
              <w:suppressLineNumbers/>
              <w:snapToGrid w:val="0"/>
              <w:jc w:val="center"/>
              <w:textAlignment w:val="baseline"/>
              <w:rPr>
                <w:rFonts w:ascii="Century Gothic" w:hAnsi="Century Gothic" w:cs="Century Gothic"/>
                <w:b/>
                <w:color w:val="000000"/>
                <w:kern w:val="2"/>
                <w:sz w:val="20"/>
                <w:lang w:val="es-ES"/>
              </w:rPr>
            </w:pPr>
          </w:p>
          <w:p w14:paraId="412D7721" w14:textId="77777777" w:rsidR="00EE0416" w:rsidRDefault="00EE0416">
            <w:pPr>
              <w:suppressLineNumbers/>
              <w:jc w:val="center"/>
              <w:textAlignment w:val="baseline"/>
              <w:rPr>
                <w:rFonts w:ascii="Century Gothic" w:hAnsi="Century Gothic" w:cs="Century Gothic"/>
                <w:color w:val="000000"/>
                <w:kern w:val="2"/>
                <w:sz w:val="20"/>
                <w:lang w:val="es-ES"/>
              </w:rPr>
            </w:pPr>
            <w:r>
              <w:rPr>
                <w:rFonts w:ascii="Century Gothic" w:hAnsi="Century Gothic" w:cs="Century Gothic"/>
                <w:b/>
                <w:color w:val="000000"/>
                <w:kern w:val="2"/>
                <w:sz w:val="20"/>
              </w:rPr>
              <w:t>Eskatzen den zenbatekoa</w:t>
            </w:r>
          </w:p>
          <w:p w14:paraId="084001D0" w14:textId="77777777" w:rsidR="00EE0416" w:rsidRDefault="00EE0416">
            <w:pPr>
              <w:suppressLineNumbers/>
              <w:jc w:val="center"/>
              <w:textAlignment w:val="baseline"/>
              <w:rPr>
                <w:rFonts w:ascii="Century Gothic" w:hAnsi="Century Gothic" w:cs="Century Gothic"/>
                <w:color w:val="000000"/>
                <w:kern w:val="2"/>
                <w:sz w:val="20"/>
                <w:lang w:val="es-ES"/>
              </w:rPr>
            </w:pPr>
            <w:r>
              <w:rPr>
                <w:rFonts w:ascii="Century Gothic" w:hAnsi="Century Gothic" w:cs="Century Gothic"/>
                <w:color w:val="000000"/>
                <w:kern w:val="2"/>
                <w:sz w:val="20"/>
                <w:lang w:val="es-ES"/>
              </w:rPr>
              <w:t>Importe que se solicita</w:t>
            </w:r>
          </w:p>
          <w:p w14:paraId="1A922D5B" w14:textId="77777777" w:rsidR="00EE0416" w:rsidRDefault="00EE0416">
            <w:pPr>
              <w:suppressLineNumbers/>
              <w:jc w:val="center"/>
              <w:textAlignment w:val="baseline"/>
              <w:rPr>
                <w:rFonts w:ascii="Century Gothic" w:hAnsi="Century Gothic" w:cs="Century Gothic"/>
                <w:color w:val="000000"/>
                <w:kern w:val="2"/>
                <w:sz w:val="20"/>
                <w:lang w:val="es-ES"/>
              </w:rPr>
            </w:pPr>
          </w:p>
        </w:tc>
      </w:tr>
    </w:tbl>
    <w:p w14:paraId="38860028" w14:textId="77777777" w:rsidR="00EE0416" w:rsidRDefault="00EE0416">
      <w:pPr>
        <w:spacing w:line="288" w:lineRule="auto"/>
        <w:textAlignment w:val="baseline"/>
        <w:rPr>
          <w:rFonts w:ascii="Century Gothic" w:hAnsi="Century Gothic" w:cs="Century Gothic"/>
          <w:color w:val="000000"/>
          <w:kern w:val="2"/>
          <w:sz w:val="20"/>
          <w:lang w:val="es-ES"/>
        </w:rPr>
      </w:pPr>
    </w:p>
    <w:p w14:paraId="07C0D022" w14:textId="77777777" w:rsidR="00EE0416" w:rsidRDefault="00EE0416">
      <w:pPr>
        <w:shd w:val="clear" w:color="auto" w:fill="610506"/>
        <w:textAlignment w:val="baseline"/>
      </w:pPr>
      <w:r>
        <w:rPr>
          <w:rFonts w:ascii="Century Gothic" w:hAnsi="Century Gothic" w:cs="Century Gothic"/>
          <w:b/>
          <w:color w:val="FFFFFF"/>
          <w:kern w:val="2"/>
          <w:sz w:val="20"/>
          <w:lang w:val="es-ES"/>
        </w:rPr>
        <w:t>BAIMENAK/</w:t>
      </w:r>
      <w:r>
        <w:rPr>
          <w:rFonts w:ascii="Century Gothic" w:hAnsi="Century Gothic" w:cs="Century Gothic"/>
          <w:color w:val="FFFFFF"/>
          <w:kern w:val="2"/>
          <w:sz w:val="20"/>
          <w:lang w:val="es-ES"/>
        </w:rPr>
        <w:t>PERMISOS</w:t>
      </w:r>
    </w:p>
    <w:p w14:paraId="0AFD546A" w14:textId="77777777" w:rsidR="00EE0416" w:rsidRDefault="00EE0416">
      <w:pPr>
        <w:shd w:val="clear" w:color="auto" w:fill="610506"/>
        <w:textAlignment w:val="baseline"/>
        <w:rPr>
          <w:rFonts w:ascii="Century Gothic" w:hAnsi="Century Gothic" w:cs="Century Gothic"/>
          <w:b/>
          <w:color w:val="000000"/>
          <w:kern w:val="2"/>
          <w:sz w:val="18"/>
          <w:szCs w:val="18"/>
        </w:rPr>
      </w:pPr>
      <w:r>
        <w:t>(Baimentzen ez den kasuetan,egoera egiaztatzeko dokumentazioa aurkeztu beharko da/En caso de no autorizar,habrá que presentar la documentación que acredite la situación)</w:t>
      </w:r>
    </w:p>
    <w:tbl>
      <w:tblPr>
        <w:tblW w:w="0" w:type="auto"/>
        <w:tblInd w:w="5" w:type="dxa"/>
        <w:tblLayout w:type="fixed"/>
        <w:tblCellMar>
          <w:left w:w="0" w:type="dxa"/>
          <w:right w:w="0" w:type="dxa"/>
        </w:tblCellMar>
        <w:tblLook w:val="0000" w:firstRow="0" w:lastRow="0" w:firstColumn="0" w:lastColumn="0" w:noHBand="0" w:noVBand="0"/>
      </w:tblPr>
      <w:tblGrid>
        <w:gridCol w:w="9498"/>
      </w:tblGrid>
      <w:tr w:rsidR="00000000" w14:paraId="3D6B493F" w14:textId="77777777">
        <w:trPr>
          <w:trHeight w:val="1304"/>
        </w:trPr>
        <w:tc>
          <w:tcPr>
            <w:tcW w:w="9498" w:type="dxa"/>
            <w:tcBorders>
              <w:top w:val="single" w:sz="4" w:space="0" w:color="000000"/>
              <w:left w:val="single" w:sz="4" w:space="0" w:color="000000"/>
              <w:bottom w:val="single" w:sz="4" w:space="0" w:color="000000"/>
              <w:right w:val="single" w:sz="4" w:space="0" w:color="000000"/>
            </w:tcBorders>
          </w:tcPr>
          <w:p w14:paraId="339C127E" w14:textId="77777777" w:rsidR="00EE0416" w:rsidRDefault="00EE0416">
            <w:pPr>
              <w:suppressLineNumbers/>
              <w:ind w:left="113" w:right="113"/>
              <w:jc w:val="both"/>
              <w:textAlignment w:val="baseline"/>
              <w:rPr>
                <w:rFonts w:ascii="Century Gothic" w:hAnsi="Century Gothic" w:cs="Century Gothic"/>
                <w:color w:val="000000"/>
                <w:kern w:val="2"/>
                <w:sz w:val="18"/>
                <w:szCs w:val="18"/>
                <w:lang w:val="es-ES"/>
              </w:rPr>
            </w:pPr>
            <w:r>
              <w:rPr>
                <w:rFonts w:ascii="Century Gothic" w:hAnsi="Century Gothic" w:cs="Century Gothic"/>
                <w:b/>
                <w:color w:val="000000"/>
                <w:kern w:val="2"/>
                <w:sz w:val="18"/>
                <w:szCs w:val="18"/>
              </w:rPr>
              <w:t>Nire erantzukizunpean adierazten dut nik ordezkatzen dudan elkartea ez dagoela sartuta diru-laguntzak lortzeko oinarri orokorretako 11. artikuluan aipatzen diren debeku arrazoietan.</w:t>
            </w:r>
          </w:p>
          <w:p w14:paraId="057E3728" w14:textId="77777777" w:rsidR="00EE0416" w:rsidRDefault="00EE0416">
            <w:pPr>
              <w:suppressLineNumbers/>
              <w:ind w:left="113" w:right="113" w:firstLine="113"/>
              <w:jc w:val="both"/>
              <w:textAlignment w:val="baseline"/>
              <w:rPr>
                <w:rFonts w:ascii="Century Gothic" w:eastAsia="Century Gothic" w:hAnsi="Century Gothic" w:cs="Century Gothic"/>
                <w:b/>
                <w:bCs/>
                <w:color w:val="000000"/>
                <w:kern w:val="2"/>
                <w:sz w:val="18"/>
                <w:szCs w:val="18"/>
                <w:lang w:val="es-ES"/>
              </w:rPr>
            </w:pPr>
            <w:r>
              <w:rPr>
                <w:rFonts w:ascii="Century Gothic" w:hAnsi="Century Gothic" w:cs="Century Gothic"/>
                <w:color w:val="000000"/>
                <w:kern w:val="2"/>
                <w:sz w:val="18"/>
                <w:szCs w:val="18"/>
                <w:lang w:val="es-ES"/>
              </w:rPr>
              <w:t>Declaro bajo mi responsabilidad que la entidad a la que represento no está incursa en los supuestos de prohibición para la obtención de subvenciones a las que se refiere el artículo 11 de las Bases Generales.</w:t>
            </w:r>
          </w:p>
          <w:p w14:paraId="5616A2AA" w14:textId="77777777" w:rsidR="00EE0416" w:rsidRDefault="00EE0416">
            <w:pPr>
              <w:suppressLineNumbers/>
              <w:ind w:left="113" w:right="113" w:firstLine="113"/>
              <w:jc w:val="both"/>
              <w:textAlignment w:val="baseline"/>
            </w:pPr>
            <w:r>
              <w:rPr>
                <w:rFonts w:ascii="Century Gothic" w:eastAsia="Century Gothic" w:hAnsi="Century Gothic" w:cs="Century Gothic"/>
                <w:b/>
                <w:bCs/>
                <w:color w:val="000000"/>
                <w:kern w:val="2"/>
                <w:sz w:val="18"/>
                <w:szCs w:val="18"/>
                <w:lang w:val="es-ES"/>
              </w:rPr>
              <w:t xml:space="preserve">  </w:t>
            </w:r>
            <w:r>
              <w:rPr>
                <w:rFonts w:ascii="Century Gothic" w:hAnsi="Century Gothic" w:cs="Century Gothic"/>
                <w:b/>
                <w:bCs/>
                <w:color w:val="000000"/>
                <w:kern w:val="2"/>
                <w:sz w:val="18"/>
                <w:szCs w:val="18"/>
                <w:lang w:val="es-ES"/>
              </w:rPr>
              <w:t>BAI</w:t>
            </w:r>
            <w:r>
              <w:rPr>
                <w:rFonts w:ascii="Century Gothic" w:hAnsi="Century Gothic" w:cs="Century Gothic"/>
                <w:color w:val="000000"/>
                <w:kern w:val="2"/>
                <w:sz w:val="18"/>
                <w:szCs w:val="18"/>
                <w:lang w:val="es-ES"/>
              </w:rPr>
              <w:t xml:space="preserve">/SI      </w:t>
            </w:r>
            <w:r>
              <w:rPr>
                <w:rFonts w:ascii="Century Gothic" w:hAnsi="Century Gothic" w:cs="Century Gothic"/>
                <w:b/>
                <w:bCs/>
                <w:color w:val="000000"/>
                <w:kern w:val="2"/>
                <w:sz w:val="18"/>
                <w:szCs w:val="18"/>
                <w:lang w:val="es-ES"/>
              </w:rPr>
              <w:t xml:space="preserve">   </w:t>
            </w:r>
            <w:r>
              <w:rPr>
                <w:rFonts w:ascii="Century Gothic" w:hAnsi="Century Gothic" w:cs="Century Gothic"/>
                <w:b/>
                <w:bCs/>
                <w:kern w:val="2"/>
                <w:sz w:val="18"/>
                <w:szCs w:val="18"/>
                <w:lang w:val="es-ES"/>
              </w:rPr>
              <w:t>EZ</w:t>
            </w:r>
            <w:r>
              <w:rPr>
                <w:rFonts w:ascii="Century Gothic" w:hAnsi="Century Gothic" w:cs="Century Gothic"/>
                <w:kern w:val="2"/>
                <w:sz w:val="18"/>
                <w:szCs w:val="18"/>
                <w:lang w:val="es-ES"/>
              </w:rPr>
              <w:t xml:space="preserve">/NO  </w:t>
            </w:r>
          </w:p>
        </w:tc>
      </w:tr>
    </w:tbl>
    <w:p w14:paraId="57E5C888" w14:textId="77777777" w:rsidR="00EE0416" w:rsidRDefault="00EE0416">
      <w:pPr>
        <w:textAlignment w:val="baseline"/>
        <w:rPr>
          <w:rFonts w:ascii="Century Gothic" w:hAnsi="Century Gothic" w:cs="Century Gothic"/>
          <w:kern w:val="2"/>
          <w:sz w:val="20"/>
          <w:lang w:val="es-ES"/>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961"/>
        <w:gridCol w:w="4537"/>
      </w:tblGrid>
      <w:tr w:rsidR="00000000" w14:paraId="49A386C4" w14:textId="77777777">
        <w:tc>
          <w:tcPr>
            <w:tcW w:w="4961" w:type="dxa"/>
            <w:tcBorders>
              <w:top w:val="single" w:sz="2" w:space="0" w:color="000000"/>
              <w:left w:val="single" w:sz="2" w:space="0" w:color="000000"/>
              <w:bottom w:val="single" w:sz="2" w:space="0" w:color="000000"/>
            </w:tcBorders>
          </w:tcPr>
          <w:p w14:paraId="254AF0A9" w14:textId="77777777" w:rsidR="00EE0416" w:rsidRDefault="00EE0416">
            <w:pPr>
              <w:suppressLineNumbers/>
              <w:jc w:val="both"/>
              <w:textAlignment w:val="baseline"/>
            </w:pPr>
            <w:r>
              <w:rPr>
                <w:rFonts w:ascii="Century Gothic" w:hAnsi="Century Gothic" w:cs="Century Gothic"/>
                <w:b/>
                <w:bCs/>
                <w:kern w:val="2"/>
                <w:sz w:val="18"/>
                <w:szCs w:val="18"/>
                <w:lang w:val="es-ES"/>
              </w:rPr>
              <w:t>BITARTEKOTZAKO PLATAFORMATIK ESKATUKO DIREN ZERBITZUAK</w:t>
            </w:r>
          </w:p>
        </w:tc>
        <w:tc>
          <w:tcPr>
            <w:tcW w:w="4537" w:type="dxa"/>
            <w:tcBorders>
              <w:top w:val="single" w:sz="2" w:space="0" w:color="000000"/>
              <w:left w:val="single" w:sz="2" w:space="0" w:color="000000"/>
              <w:bottom w:val="single" w:sz="2" w:space="0" w:color="000000"/>
              <w:right w:val="single" w:sz="2" w:space="0" w:color="000000"/>
            </w:tcBorders>
          </w:tcPr>
          <w:p w14:paraId="46FF4269" w14:textId="77777777" w:rsidR="00EE0416" w:rsidRDefault="00EE0416">
            <w:pPr>
              <w:suppressLineNumbers/>
              <w:jc w:val="both"/>
              <w:textAlignment w:val="baseline"/>
            </w:pPr>
            <w:r>
              <w:rPr>
                <w:rFonts w:ascii="Century Gothic" w:hAnsi="Century Gothic" w:cs="Century Gothic"/>
                <w:b/>
                <w:bCs/>
                <w:kern w:val="2"/>
                <w:sz w:val="18"/>
                <w:szCs w:val="18"/>
                <w:lang w:val="es-ES"/>
              </w:rPr>
              <w:t>SERVICIOS QUE SE SOLICITARÁN MEDIANTE LA PLATAFORMA DE INTERMEDIACIÓN DE DATOS</w:t>
            </w:r>
          </w:p>
        </w:tc>
      </w:tr>
      <w:tr w:rsidR="00000000" w14:paraId="75E56294" w14:textId="77777777">
        <w:tc>
          <w:tcPr>
            <w:tcW w:w="4961" w:type="dxa"/>
            <w:tcBorders>
              <w:left w:val="single" w:sz="2" w:space="0" w:color="000000"/>
              <w:bottom w:val="single" w:sz="2" w:space="0" w:color="000000"/>
            </w:tcBorders>
          </w:tcPr>
          <w:p w14:paraId="2175F821" w14:textId="77777777" w:rsidR="00EE0416" w:rsidRDefault="00EE0416">
            <w:pPr>
              <w:suppressLineNumbers/>
              <w:jc w:val="both"/>
              <w:textAlignment w:val="baseline"/>
            </w:pPr>
            <w:r>
              <w:rPr>
                <w:rFonts w:ascii="Century Gothic" w:hAnsi="Century Gothic" w:cs="Century Gothic"/>
                <w:b/>
                <w:bCs/>
                <w:kern w:val="2"/>
                <w:sz w:val="18"/>
                <w:szCs w:val="18"/>
              </w:rPr>
              <w:t xml:space="preserve">Eskatzaileari informatzen zaio, Zumaiako Udalak  baldintzen datuak zuzenean egiaztatuko dituela datuen arloko bitartekotzako plataformatik eta beste administrazioetatik. Hala ere, egiaztatze horri uko egiteko aukera izango du eskatzaileak. </w:t>
            </w:r>
            <w:r>
              <w:rPr>
                <w:rFonts w:ascii="Century Gothic" w:hAnsi="Century Gothic" w:cs="Century Gothic"/>
                <w:b/>
                <w:bCs/>
                <w:kern w:val="2"/>
                <w:sz w:val="18"/>
                <w:szCs w:val="18"/>
                <w:lang w:val="es-ES"/>
              </w:rPr>
              <w:t>Kasu horretan, dagokion dokumentazioa aurkeztu beharko du.</w:t>
            </w:r>
          </w:p>
        </w:tc>
        <w:tc>
          <w:tcPr>
            <w:tcW w:w="4537" w:type="dxa"/>
            <w:tcBorders>
              <w:left w:val="single" w:sz="2" w:space="0" w:color="000000"/>
              <w:bottom w:val="single" w:sz="2" w:space="0" w:color="000000"/>
              <w:right w:val="single" w:sz="2" w:space="0" w:color="000000"/>
            </w:tcBorders>
          </w:tcPr>
          <w:p w14:paraId="45BCC52E" w14:textId="77777777" w:rsidR="00EE0416" w:rsidRDefault="00EE0416">
            <w:pPr>
              <w:suppressLineNumbers/>
              <w:jc w:val="both"/>
              <w:textAlignment w:val="baseline"/>
            </w:pPr>
            <w:r>
              <w:rPr>
                <w:rFonts w:ascii="Century Gothic" w:hAnsi="Century Gothic" w:cs="Century Gothic"/>
                <w:b/>
                <w:bCs/>
                <w:kern w:val="2"/>
                <w:sz w:val="18"/>
                <w:szCs w:val="18"/>
                <w:lang w:val="es-ES"/>
              </w:rPr>
              <w:t>Se informa al solicitante, que el ayuntamiento de Zumaia va a verificar los requisitos  desde los servicios de la plataforma de intermediación de datos y otras administraciones. El solicitante tendrá opción a oponerse a esa verificación, en cuyo caso deberá presentar la documentación pertinente.</w:t>
            </w:r>
          </w:p>
        </w:tc>
      </w:tr>
      <w:tr w:rsidR="00000000" w14:paraId="73CB0E1C" w14:textId="77777777">
        <w:trPr>
          <w:trHeight w:val="1153"/>
        </w:trPr>
        <w:tc>
          <w:tcPr>
            <w:tcW w:w="4961" w:type="dxa"/>
            <w:tcBorders>
              <w:left w:val="single" w:sz="2" w:space="0" w:color="000000"/>
              <w:bottom w:val="single" w:sz="2" w:space="0" w:color="000000"/>
            </w:tcBorders>
          </w:tcPr>
          <w:p w14:paraId="7C03C50B" w14:textId="77777777" w:rsidR="00EE0416" w:rsidRDefault="00EE0416">
            <w:pPr>
              <w:numPr>
                <w:ilvl w:val="0"/>
                <w:numId w:val="8"/>
              </w:numPr>
              <w:suppressLineNumbers/>
              <w:jc w:val="both"/>
              <w:textAlignment w:val="baseline"/>
              <w:rPr>
                <w:rFonts w:ascii="Century Gothic" w:hAnsi="Century Gothic" w:cs="Century Gothic"/>
                <w:kern w:val="2"/>
                <w:sz w:val="18"/>
                <w:szCs w:val="18"/>
                <w:lang w:val="es-ES"/>
              </w:rPr>
            </w:pPr>
            <w:r>
              <w:rPr>
                <w:rFonts w:ascii="Century Gothic" w:hAnsi="Century Gothic" w:cs="Century Gothic"/>
                <w:kern w:val="2"/>
                <w:sz w:val="18"/>
                <w:szCs w:val="18"/>
                <w:lang w:val="es-ES"/>
              </w:rPr>
              <w:t>Elkartearen ardura duen pertsonaren NAN aedo agiri baliokidea.</w:t>
            </w:r>
          </w:p>
          <w:p w14:paraId="37AB2BCF" w14:textId="77777777" w:rsidR="00EE0416" w:rsidRDefault="00EE0416">
            <w:pPr>
              <w:numPr>
                <w:ilvl w:val="0"/>
                <w:numId w:val="14"/>
              </w:numPr>
              <w:suppressLineNumbers/>
              <w:jc w:val="both"/>
              <w:textAlignment w:val="baseline"/>
              <w:rPr>
                <w:rFonts w:ascii="Century Gothic" w:hAnsi="Century Gothic" w:cs="Century Gothic"/>
                <w:kern w:val="2"/>
                <w:sz w:val="18"/>
                <w:szCs w:val="18"/>
                <w:lang w:val="es-ES"/>
              </w:rPr>
            </w:pPr>
            <w:r>
              <w:rPr>
                <w:rFonts w:ascii="Century Gothic" w:hAnsi="Century Gothic" w:cs="Century Gothic"/>
                <w:kern w:val="2"/>
                <w:sz w:val="18"/>
                <w:szCs w:val="18"/>
                <w:lang w:val="es-ES"/>
              </w:rPr>
              <w:t>Gipuzkoako Foru Aldundia - Zerga-betebeharren ordainketa egunean izatearen kontsulta</w:t>
            </w:r>
          </w:p>
          <w:p w14:paraId="3CBC84EF" w14:textId="77777777" w:rsidR="00EE0416" w:rsidRDefault="00EE0416">
            <w:pPr>
              <w:numPr>
                <w:ilvl w:val="0"/>
                <w:numId w:val="14"/>
              </w:numPr>
              <w:suppressLineNumbers/>
              <w:jc w:val="both"/>
              <w:textAlignment w:val="baseline"/>
              <w:rPr>
                <w:rFonts w:ascii="Century Gothic" w:hAnsi="Century Gothic" w:cs="Century Gothic"/>
                <w:kern w:val="2"/>
                <w:sz w:val="18"/>
                <w:szCs w:val="18"/>
                <w:lang w:val="es-ES"/>
              </w:rPr>
            </w:pPr>
            <w:r>
              <w:rPr>
                <w:rFonts w:ascii="Century Gothic" w:hAnsi="Century Gothic" w:cs="Century Gothic"/>
                <w:kern w:val="2"/>
                <w:sz w:val="18"/>
                <w:szCs w:val="18"/>
                <w:lang w:val="es-ES"/>
              </w:rPr>
              <w:t>Gizarte Segurantzaren Diruzaintza Orokorra - Gizarte Segurantzarekiko betebeharren ordainketa egunean izatearen kontsulta</w:t>
            </w:r>
          </w:p>
          <w:p w14:paraId="27448B69" w14:textId="77777777" w:rsidR="00EE0416" w:rsidRDefault="00EE0416">
            <w:pPr>
              <w:suppressLineNumbers/>
              <w:jc w:val="both"/>
              <w:textAlignment w:val="baseline"/>
              <w:rPr>
                <w:rFonts w:ascii="Century Gothic" w:hAnsi="Century Gothic" w:cs="Century Gothic"/>
                <w:kern w:val="2"/>
                <w:sz w:val="18"/>
                <w:szCs w:val="18"/>
                <w:lang w:val="es-ES"/>
              </w:rPr>
            </w:pPr>
          </w:p>
          <w:p w14:paraId="0BA4F2AB" w14:textId="77777777" w:rsidR="00EE0416" w:rsidRDefault="00EE0416">
            <w:pPr>
              <w:suppressLineNumbers/>
              <w:jc w:val="both"/>
              <w:textAlignment w:val="baseline"/>
            </w:pPr>
            <w:r>
              <w:rPr>
                <w:rFonts w:ascii="Century Gothic" w:hAnsi="Century Gothic" w:cs="Century Gothic"/>
                <w:kern w:val="2"/>
                <w:sz w:val="18"/>
                <w:szCs w:val="18"/>
                <w:lang w:val="es-ES"/>
              </w:rPr>
              <w:t>□</w:t>
            </w:r>
            <w:r>
              <w:rPr>
                <w:rFonts w:ascii="Century Gothic" w:eastAsia="Century Gothic" w:hAnsi="Century Gothic" w:cs="Century Gothic"/>
                <w:kern w:val="2"/>
                <w:sz w:val="18"/>
                <w:szCs w:val="18"/>
                <w:lang w:val="es-ES"/>
              </w:rPr>
              <w:t xml:space="preserve">  </w:t>
            </w:r>
            <w:r>
              <w:rPr>
                <w:rFonts w:ascii="Century Gothic" w:hAnsi="Century Gothic" w:cs="Century Gothic"/>
                <w:kern w:val="2"/>
                <w:sz w:val="18"/>
                <w:szCs w:val="18"/>
                <w:lang w:val="es-ES"/>
              </w:rPr>
              <w:t>Aurka nago eta eskatutako dokumentazioa aurkezten  dut</w:t>
            </w:r>
          </w:p>
        </w:tc>
        <w:tc>
          <w:tcPr>
            <w:tcW w:w="4537" w:type="dxa"/>
            <w:tcBorders>
              <w:left w:val="single" w:sz="2" w:space="0" w:color="000000"/>
              <w:bottom w:val="single" w:sz="2" w:space="0" w:color="000000"/>
              <w:right w:val="single" w:sz="2" w:space="0" w:color="000000"/>
            </w:tcBorders>
          </w:tcPr>
          <w:p w14:paraId="51FE5473" w14:textId="77777777" w:rsidR="00EE0416" w:rsidRDefault="00EE0416">
            <w:pPr>
              <w:numPr>
                <w:ilvl w:val="0"/>
                <w:numId w:val="8"/>
              </w:numPr>
              <w:suppressLineNumbers/>
              <w:jc w:val="both"/>
              <w:textAlignment w:val="baseline"/>
              <w:rPr>
                <w:rFonts w:ascii="Century Gothic" w:hAnsi="Century Gothic" w:cs="Century Gothic"/>
                <w:sz w:val="18"/>
                <w:szCs w:val="18"/>
                <w:lang w:val="es-ES"/>
              </w:rPr>
            </w:pPr>
            <w:r>
              <w:rPr>
                <w:rFonts w:ascii="Century Gothic" w:hAnsi="Century Gothic" w:cs="Century Gothic"/>
                <w:kern w:val="2"/>
                <w:sz w:val="18"/>
                <w:szCs w:val="18"/>
                <w:lang w:val="es-ES"/>
              </w:rPr>
              <w:t>DNI o documento equivalente de la persona responsable de la entidad.</w:t>
            </w:r>
          </w:p>
          <w:p w14:paraId="24FAA0D0" w14:textId="77777777" w:rsidR="00EE0416" w:rsidRDefault="00EE0416">
            <w:pPr>
              <w:widowControl w:val="0"/>
              <w:numPr>
                <w:ilvl w:val="0"/>
                <w:numId w:val="8"/>
              </w:numPr>
              <w:jc w:val="both"/>
              <w:textAlignment w:val="baseline"/>
              <w:rPr>
                <w:rFonts w:ascii="Century Gothic" w:hAnsi="Century Gothic" w:cs="Century Gothic"/>
                <w:kern w:val="2"/>
                <w:sz w:val="18"/>
                <w:szCs w:val="18"/>
                <w:lang w:val="es-ES"/>
              </w:rPr>
            </w:pPr>
            <w:r>
              <w:rPr>
                <w:rFonts w:ascii="Century Gothic" w:hAnsi="Century Gothic" w:cs="Century Gothic"/>
                <w:sz w:val="18"/>
                <w:szCs w:val="18"/>
                <w:lang w:val="es-ES"/>
              </w:rPr>
              <w:t>Diputación Foral de Gipuzkoa - Consulta de estar al corriente de pago de las obligaciones tributarias</w:t>
            </w:r>
          </w:p>
          <w:p w14:paraId="3DF807A8" w14:textId="77777777" w:rsidR="00EE0416" w:rsidRDefault="00EE0416">
            <w:pPr>
              <w:numPr>
                <w:ilvl w:val="0"/>
                <w:numId w:val="8"/>
              </w:numPr>
              <w:suppressLineNumbers/>
              <w:jc w:val="both"/>
              <w:textAlignment w:val="baseline"/>
              <w:rPr>
                <w:rFonts w:ascii="Century Gothic" w:hAnsi="Century Gothic" w:cs="Century Gothic"/>
                <w:kern w:val="2"/>
                <w:sz w:val="18"/>
                <w:szCs w:val="18"/>
                <w:lang w:val="es-ES"/>
              </w:rPr>
            </w:pPr>
            <w:r>
              <w:rPr>
                <w:rFonts w:ascii="Century Gothic" w:hAnsi="Century Gothic" w:cs="Century Gothic"/>
                <w:kern w:val="2"/>
                <w:sz w:val="18"/>
                <w:szCs w:val="18"/>
                <w:lang w:val="es-ES"/>
              </w:rPr>
              <w:t>Consulta de estar al corriente de pago de las obligaciones con la Seguridad Social</w:t>
            </w:r>
          </w:p>
          <w:p w14:paraId="6F4A856E" w14:textId="77777777" w:rsidR="00EE0416" w:rsidRDefault="00EE0416">
            <w:pPr>
              <w:suppressLineNumbers/>
              <w:jc w:val="both"/>
              <w:textAlignment w:val="baseline"/>
              <w:rPr>
                <w:rFonts w:ascii="Century Gothic" w:hAnsi="Century Gothic" w:cs="Century Gothic"/>
                <w:kern w:val="2"/>
                <w:sz w:val="18"/>
                <w:szCs w:val="18"/>
                <w:lang w:val="es-ES"/>
              </w:rPr>
            </w:pPr>
          </w:p>
          <w:p w14:paraId="18EDBF28" w14:textId="77777777" w:rsidR="00EE0416" w:rsidRDefault="00EE0416">
            <w:pPr>
              <w:jc w:val="both"/>
              <w:textAlignment w:val="baseline"/>
            </w:pPr>
            <w:r>
              <w:rPr>
                <w:rFonts w:ascii="Century Gothic" w:hAnsi="Century Gothic" w:cs="Century Gothic"/>
                <w:sz w:val="18"/>
                <w:szCs w:val="18"/>
              </w:rPr>
              <w:t>□</w:t>
            </w:r>
            <w:r>
              <w:rPr>
                <w:rFonts w:ascii="Century Gothic" w:eastAsia="Century Gothic" w:hAnsi="Century Gothic" w:cs="Century Gothic"/>
                <w:sz w:val="18"/>
                <w:szCs w:val="18"/>
              </w:rPr>
              <w:t xml:space="preserve"> </w:t>
            </w:r>
            <w:r>
              <w:rPr>
                <w:rFonts w:ascii="Century Gothic" w:hAnsi="Century Gothic" w:cs="Century Gothic"/>
                <w:sz w:val="18"/>
                <w:szCs w:val="18"/>
              </w:rPr>
              <w:t>Me opongo, y aporto la documentación requerida.</w:t>
            </w:r>
          </w:p>
        </w:tc>
      </w:tr>
    </w:tbl>
    <w:p w14:paraId="4FE94B4C" w14:textId="77777777" w:rsidR="00EE0416" w:rsidRDefault="00EE0416">
      <w:pPr>
        <w:textAlignment w:val="baseline"/>
        <w:rPr>
          <w:rFonts w:ascii="Century Gothic" w:hAnsi="Century Gothic" w:cs="Century Gothic"/>
          <w:kern w:val="2"/>
          <w:sz w:val="20"/>
        </w:rPr>
      </w:pPr>
    </w:p>
    <w:tbl>
      <w:tblPr>
        <w:tblW w:w="0" w:type="auto"/>
        <w:tblInd w:w="113" w:type="dxa"/>
        <w:tblLayout w:type="fixed"/>
        <w:tblCellMar>
          <w:left w:w="113" w:type="dxa"/>
        </w:tblCellMar>
        <w:tblLook w:val="0000" w:firstRow="0" w:lastRow="0" w:firstColumn="0" w:lastColumn="0" w:noHBand="0" w:noVBand="0"/>
      </w:tblPr>
      <w:tblGrid>
        <w:gridCol w:w="8789"/>
        <w:gridCol w:w="709"/>
      </w:tblGrid>
      <w:tr w:rsidR="00000000" w14:paraId="7F0074F1" w14:textId="77777777">
        <w:trPr>
          <w:trHeight w:val="634"/>
        </w:trPr>
        <w:tc>
          <w:tcPr>
            <w:tcW w:w="8789" w:type="dxa"/>
            <w:tcBorders>
              <w:top w:val="single" w:sz="4" w:space="0" w:color="00000A"/>
              <w:left w:val="single" w:sz="4" w:space="0" w:color="00000A"/>
              <w:bottom w:val="single" w:sz="4" w:space="0" w:color="00000A"/>
              <w:right w:val="single" w:sz="4" w:space="0" w:color="00000A"/>
            </w:tcBorders>
          </w:tcPr>
          <w:p w14:paraId="43FA77A7" w14:textId="77777777" w:rsidR="00EE0416" w:rsidRDefault="00EE0416">
            <w:pPr>
              <w:textAlignment w:val="baseline"/>
              <w:rPr>
                <w:rFonts w:ascii="Century Gothic" w:hAnsi="Century Gothic" w:cs="Arial"/>
                <w:kern w:val="2"/>
                <w:sz w:val="18"/>
                <w:szCs w:val="18"/>
                <w:lang w:val="es-ES"/>
              </w:rPr>
            </w:pPr>
            <w:r>
              <w:rPr>
                <w:rFonts w:ascii="Century Gothic" w:hAnsi="Century Gothic" w:cs="Arial"/>
                <w:b/>
                <w:kern w:val="2"/>
                <w:sz w:val="18"/>
                <w:szCs w:val="18"/>
              </w:rPr>
              <w:t>ESKAERA HONEN ERANTZUNA ELE BIETAN JASO NAHI DUT (Ezer adierazten ez bada, euskara hutsean egingo da)/</w:t>
            </w:r>
            <w:r>
              <w:rPr>
                <w:rFonts w:ascii="Century Gothic" w:hAnsi="Century Gothic" w:cs="Arial"/>
                <w:kern w:val="2"/>
                <w:sz w:val="18"/>
                <w:szCs w:val="18"/>
                <w:lang w:val="es-ES"/>
              </w:rPr>
              <w:t>SOLICITO QUE SE RESPONDA A ESTA INSTANCIA EN EUSKERA Y CASTELLANO.</w:t>
            </w:r>
          </w:p>
          <w:p w14:paraId="7ACD21B9" w14:textId="77777777" w:rsidR="00EE0416" w:rsidRDefault="00EE0416">
            <w:pPr>
              <w:textAlignment w:val="baseline"/>
            </w:pPr>
            <w:r>
              <w:rPr>
                <w:rFonts w:ascii="Century Gothic" w:hAnsi="Century Gothic" w:cs="Arial"/>
                <w:kern w:val="2"/>
                <w:sz w:val="18"/>
                <w:szCs w:val="18"/>
                <w:lang w:val="es-ES"/>
              </w:rPr>
              <w:t>(Si no marca la casilla, la respuesta será en euskera)</w:t>
            </w:r>
          </w:p>
        </w:tc>
        <w:tc>
          <w:tcPr>
            <w:tcW w:w="709" w:type="dxa"/>
            <w:tcBorders>
              <w:top w:val="single" w:sz="4" w:space="0" w:color="00000A"/>
              <w:left w:val="single" w:sz="4" w:space="0" w:color="00000A"/>
              <w:bottom w:val="single" w:sz="4" w:space="0" w:color="00000A"/>
              <w:right w:val="single" w:sz="4" w:space="0" w:color="00000A"/>
            </w:tcBorders>
          </w:tcPr>
          <w:p w14:paraId="2A93B12A" w14:textId="77777777" w:rsidR="00EE0416" w:rsidRDefault="00EE0416">
            <w:pPr>
              <w:snapToGrid w:val="0"/>
              <w:textAlignment w:val="baseline"/>
              <w:rPr>
                <w:rFonts w:ascii="Century Gothic" w:hAnsi="Century Gothic" w:cs="Arial"/>
                <w:kern w:val="2"/>
                <w:sz w:val="20"/>
                <w:szCs w:val="18"/>
                <w:lang w:val="es-ES"/>
              </w:rPr>
            </w:pPr>
          </w:p>
        </w:tc>
      </w:tr>
    </w:tbl>
    <w:p w14:paraId="4F9335D7" w14:textId="77777777" w:rsidR="00EE0416" w:rsidRDefault="00EE0416">
      <w:pPr>
        <w:tabs>
          <w:tab w:val="left" w:pos="5940"/>
        </w:tabs>
        <w:autoSpaceDE w:val="0"/>
        <w:spacing w:before="120"/>
        <w:ind w:left="-425"/>
        <w:rPr>
          <w:rFonts w:ascii="Century Gothic" w:hAnsi="Century Gothic" w:cs="Century Gothic"/>
          <w:b/>
          <w:color w:val="000000"/>
          <w:sz w:val="20"/>
          <w:u w:val="single"/>
          <w:lang w:eastAsia="eu-ES"/>
        </w:rPr>
      </w:pPr>
      <w:r>
        <w:rPr>
          <w:rFonts w:ascii="Century Gothic" w:hAnsi="Century Gothic" w:cs="Century Gothic"/>
          <w:b/>
          <w:bCs/>
          <w:color w:val="000000"/>
          <w:sz w:val="20"/>
          <w:lang w:eastAsia="eu-ES"/>
        </w:rPr>
        <w:t xml:space="preserve">Zumaian, </w:t>
      </w:r>
      <w:bookmarkStart w:id="0" w:name="Texto127"/>
      <w:r>
        <w:fldChar w:fldCharType="begin">
          <w:ffData>
            <w:name w:val="Texto127"/>
            <w:enabled/>
            <w:calcOnExit w:val="0"/>
            <w:textInput/>
          </w:ffData>
        </w:fldChar>
      </w:r>
      <w:r>
        <w:instrText xml:space="preserve"> FORMTEXT </w:instrText>
      </w:r>
      <w:r>
        <w:rPr>
          <w:rFonts w:ascii="Century Gothic" w:hAnsi="Century Gothic" w:cs="Arial"/>
          <w:color w:val="000000"/>
          <w:sz w:val="20"/>
          <w:lang w:val="es-ES" w:eastAsia="es-ES"/>
        </w:rPr>
      </w:r>
      <w:r>
        <w:fldChar w:fldCharType="separate"/>
      </w:r>
      <w:r>
        <w:rPr>
          <w:rFonts w:ascii="Century Gothic" w:hAnsi="Century Gothic" w:cs="Arial"/>
          <w:color w:val="000000"/>
          <w:sz w:val="20"/>
          <w:lang w:val="es-ES" w:eastAsia="es-ES"/>
        </w:rPr>
        <w:t>     </w:t>
      </w:r>
      <w:r>
        <w:rPr>
          <w:rFonts w:ascii="Century Gothic" w:hAnsi="Century Gothic" w:cs="Arial"/>
          <w:color w:val="000000"/>
          <w:sz w:val="20"/>
          <w:lang w:val="es-ES" w:eastAsia="es-ES"/>
        </w:rPr>
        <w:fldChar w:fldCharType="end"/>
      </w:r>
      <w:bookmarkEnd w:id="0"/>
      <w:r>
        <w:rPr>
          <w:rFonts w:ascii="Century Gothic" w:hAnsi="Century Gothic" w:cs="Arial"/>
          <w:color w:val="000000"/>
          <w:sz w:val="20"/>
          <w:lang w:eastAsia="eu-ES"/>
        </w:rPr>
        <w:t xml:space="preserve">                                            </w:t>
      </w:r>
      <w:r>
        <w:rPr>
          <w:rFonts w:ascii="Century Gothic" w:hAnsi="Century Gothic" w:cs="Arial"/>
          <w:b/>
          <w:color w:val="000000"/>
          <w:sz w:val="20"/>
          <w:lang w:eastAsia="eu-ES"/>
        </w:rPr>
        <w:t>Sinaruda/</w:t>
      </w:r>
      <w:r>
        <w:rPr>
          <w:rFonts w:ascii="Century Gothic" w:hAnsi="Century Gothic" w:cs="Arial"/>
          <w:color w:val="000000"/>
          <w:sz w:val="20"/>
          <w:lang w:eastAsia="eu-ES"/>
        </w:rPr>
        <w:t>Firma</w:t>
      </w:r>
    </w:p>
    <w:p w14:paraId="5D854F59" w14:textId="77777777" w:rsidR="00EE0416" w:rsidRDefault="00EE0416">
      <w:pPr>
        <w:keepNext/>
        <w:tabs>
          <w:tab w:val="left" w:pos="6379"/>
        </w:tabs>
        <w:autoSpaceDE w:val="0"/>
        <w:ind w:left="-425"/>
        <w:jc w:val="right"/>
        <w:outlineLvl w:val="1"/>
        <w:rPr>
          <w:rFonts w:ascii="Century Gothic" w:hAnsi="Century Gothic" w:cs="Century Gothic"/>
          <w:color w:val="000000"/>
          <w:sz w:val="20"/>
          <w:u w:val="single"/>
          <w:lang w:val="es-ES" w:eastAsia="eu-ES"/>
        </w:rPr>
      </w:pPr>
      <w:r>
        <w:rPr>
          <w:rFonts w:ascii="Century Gothic" w:hAnsi="Century Gothic" w:cs="Century Gothic"/>
          <w:b/>
          <w:color w:val="000000"/>
          <w:sz w:val="20"/>
          <w:u w:val="single"/>
          <w:lang w:eastAsia="eu-ES"/>
        </w:rPr>
        <w:t>Elkartearen zigilua</w:t>
      </w:r>
      <w:r>
        <w:rPr>
          <w:rFonts w:ascii="Century Gothic" w:hAnsi="Century Gothic" w:cs="Century Gothic"/>
          <w:color w:val="000000"/>
          <w:sz w:val="20"/>
          <w:u w:val="single"/>
          <w:lang w:eastAsia="eu-ES"/>
        </w:rPr>
        <w:t xml:space="preserve"> / </w:t>
      </w:r>
      <w:r>
        <w:rPr>
          <w:rFonts w:ascii="Century Gothic" w:hAnsi="Century Gothic" w:cs="Century Gothic"/>
          <w:color w:val="000000"/>
          <w:sz w:val="20"/>
          <w:u w:val="single"/>
          <w:lang w:val="es-ES" w:eastAsia="eu-ES"/>
        </w:rPr>
        <w:t>Sello de la entidad</w:t>
      </w:r>
    </w:p>
    <w:p w14:paraId="5E41E5CB" w14:textId="77777777" w:rsidR="00EE0416" w:rsidRDefault="00EE0416">
      <w:pPr>
        <w:keepNext/>
        <w:tabs>
          <w:tab w:val="left" w:pos="6379"/>
        </w:tabs>
        <w:autoSpaceDE w:val="0"/>
        <w:ind w:left="-425"/>
        <w:jc w:val="right"/>
        <w:outlineLvl w:val="1"/>
        <w:rPr>
          <w:rFonts w:ascii="Century Gothic" w:hAnsi="Century Gothic" w:cs="Century Gothic"/>
          <w:color w:val="000000"/>
          <w:sz w:val="20"/>
          <w:u w:val="single"/>
          <w:lang w:val="es-ES" w:eastAsia="eu-ES"/>
        </w:rPr>
      </w:pPr>
    </w:p>
    <w:tbl>
      <w:tblPr>
        <w:tblW w:w="0" w:type="auto"/>
        <w:tblInd w:w="-590" w:type="dxa"/>
        <w:tblLayout w:type="fixed"/>
        <w:tblCellMar>
          <w:left w:w="70" w:type="dxa"/>
          <w:right w:w="70" w:type="dxa"/>
        </w:tblCellMar>
        <w:tblLook w:val="0000" w:firstRow="0" w:lastRow="0" w:firstColumn="0" w:lastColumn="0" w:noHBand="0" w:noVBand="0"/>
      </w:tblPr>
      <w:tblGrid>
        <w:gridCol w:w="4730"/>
        <w:gridCol w:w="440"/>
        <w:gridCol w:w="4840"/>
      </w:tblGrid>
      <w:tr w:rsidR="00000000" w14:paraId="1A02EB8A" w14:textId="77777777">
        <w:tc>
          <w:tcPr>
            <w:tcW w:w="4730" w:type="dxa"/>
          </w:tcPr>
          <w:p w14:paraId="21197C22" w14:textId="77777777" w:rsidR="00EE0416" w:rsidRDefault="00EE0416">
            <w:pPr>
              <w:autoSpaceDE w:val="0"/>
              <w:snapToGrid w:val="0"/>
              <w:jc w:val="center"/>
              <w:rPr>
                <w:rFonts w:ascii="Century Gothic" w:hAnsi="Century Gothic" w:cs="Arial"/>
                <w:color w:val="000000"/>
                <w:sz w:val="20"/>
                <w:u w:val="single"/>
                <w:lang w:eastAsia="eu-ES"/>
              </w:rPr>
            </w:pPr>
          </w:p>
        </w:tc>
        <w:tc>
          <w:tcPr>
            <w:tcW w:w="440" w:type="dxa"/>
          </w:tcPr>
          <w:p w14:paraId="69BBE097" w14:textId="77777777" w:rsidR="00EE0416" w:rsidRDefault="00EE0416">
            <w:pPr>
              <w:autoSpaceDE w:val="0"/>
              <w:snapToGrid w:val="0"/>
              <w:jc w:val="center"/>
              <w:rPr>
                <w:rFonts w:ascii="Century Gothic" w:hAnsi="Century Gothic" w:cs="Arial"/>
                <w:color w:val="000000"/>
                <w:sz w:val="20"/>
                <w:u w:val="single"/>
                <w:lang w:eastAsia="eu-ES"/>
              </w:rPr>
            </w:pPr>
          </w:p>
        </w:tc>
        <w:bookmarkStart w:id="1" w:name="Texto2"/>
        <w:tc>
          <w:tcPr>
            <w:tcW w:w="4840" w:type="dxa"/>
          </w:tcPr>
          <w:p w14:paraId="67A4028E" w14:textId="77777777" w:rsidR="00EE0416" w:rsidRDefault="00EE0416">
            <w:pPr>
              <w:autoSpaceDE w:val="0"/>
              <w:jc w:val="center"/>
            </w:pPr>
            <w:r>
              <w:fldChar w:fldCharType="begin">
                <w:ffData>
                  <w:name w:val="Texto2"/>
                  <w:enabled/>
                  <w:calcOnExit w:val="0"/>
                  <w:textInput/>
                </w:ffData>
              </w:fldChar>
            </w:r>
            <w:r>
              <w:instrText xml:space="preserve"> FORMTEXT </w:instrText>
            </w:r>
            <w:r>
              <w:rPr>
                <w:rFonts w:ascii="Century Gothic" w:hAnsi="Century Gothic" w:cs="Arial"/>
                <w:color w:val="000000"/>
                <w:sz w:val="20"/>
                <w:u w:val="single"/>
                <w:lang w:val="es-ES" w:eastAsia="es-ES"/>
              </w:rPr>
            </w:r>
            <w:r>
              <w:fldChar w:fldCharType="separate"/>
            </w:r>
            <w:r>
              <w:rPr>
                <w:rFonts w:ascii="Century Gothic" w:hAnsi="Century Gothic" w:cs="Arial"/>
                <w:color w:val="000000"/>
                <w:sz w:val="20"/>
                <w:u w:val="single"/>
                <w:lang w:val="es-ES" w:eastAsia="es-ES"/>
              </w:rPr>
              <w:t>     </w:t>
            </w:r>
            <w:r>
              <w:rPr>
                <w:rFonts w:ascii="Century Gothic" w:hAnsi="Century Gothic" w:cs="Arial"/>
                <w:color w:val="000000"/>
                <w:sz w:val="20"/>
                <w:u w:val="single"/>
                <w:lang w:val="es-ES" w:eastAsia="es-ES"/>
              </w:rPr>
              <w:fldChar w:fldCharType="end"/>
            </w:r>
            <w:bookmarkEnd w:id="1"/>
          </w:p>
        </w:tc>
      </w:tr>
      <w:tr w:rsidR="00000000" w14:paraId="2A1D55CD" w14:textId="77777777">
        <w:tc>
          <w:tcPr>
            <w:tcW w:w="4730" w:type="dxa"/>
          </w:tcPr>
          <w:p w14:paraId="7D12BA76" w14:textId="77777777" w:rsidR="00EE0416" w:rsidRDefault="00EE0416">
            <w:pPr>
              <w:autoSpaceDE w:val="0"/>
              <w:snapToGrid w:val="0"/>
              <w:jc w:val="center"/>
              <w:rPr>
                <w:rFonts w:ascii="Century Gothic" w:hAnsi="Century Gothic" w:cs="Arial"/>
                <w:color w:val="000000"/>
                <w:sz w:val="20"/>
                <w:u w:val="single"/>
                <w:lang w:eastAsia="eu-ES"/>
              </w:rPr>
            </w:pPr>
          </w:p>
        </w:tc>
        <w:tc>
          <w:tcPr>
            <w:tcW w:w="440" w:type="dxa"/>
          </w:tcPr>
          <w:p w14:paraId="52883CF3" w14:textId="77777777" w:rsidR="00EE0416" w:rsidRDefault="00EE0416">
            <w:pPr>
              <w:autoSpaceDE w:val="0"/>
              <w:snapToGrid w:val="0"/>
              <w:jc w:val="center"/>
              <w:rPr>
                <w:rFonts w:ascii="Century Gothic" w:hAnsi="Century Gothic" w:cs="Arial"/>
                <w:color w:val="000000"/>
                <w:sz w:val="20"/>
                <w:lang w:eastAsia="eu-ES"/>
              </w:rPr>
            </w:pPr>
          </w:p>
        </w:tc>
        <w:tc>
          <w:tcPr>
            <w:tcW w:w="4840" w:type="dxa"/>
          </w:tcPr>
          <w:p w14:paraId="4F970853" w14:textId="77777777" w:rsidR="00EE0416" w:rsidRDefault="00EE0416">
            <w:pPr>
              <w:autoSpaceDE w:val="0"/>
              <w:jc w:val="center"/>
              <w:rPr>
                <w:rFonts w:ascii="Century Gothic" w:hAnsi="Century Gothic" w:cs="Century Gothic"/>
                <w:b/>
                <w:color w:val="000000"/>
                <w:sz w:val="20"/>
                <w:lang w:eastAsia="eu-ES"/>
              </w:rPr>
            </w:pPr>
            <w:r>
              <w:rPr>
                <w:rFonts w:ascii="Century Gothic" w:hAnsi="Century Gothic" w:cs="Century Gothic"/>
                <w:b/>
                <w:bCs/>
                <w:color w:val="000000"/>
                <w:sz w:val="20"/>
                <w:lang w:eastAsia="eu-ES"/>
              </w:rPr>
              <w:t>Lehendakariak</w:t>
            </w:r>
            <w:r>
              <w:rPr>
                <w:rFonts w:ascii="Century Gothic" w:hAnsi="Century Gothic" w:cs="Century Gothic"/>
                <w:color w:val="000000"/>
                <w:sz w:val="20"/>
                <w:lang w:eastAsia="eu-ES"/>
              </w:rPr>
              <w:t xml:space="preserve"> </w:t>
            </w:r>
            <w:r>
              <w:rPr>
                <w:rFonts w:ascii="Century Gothic" w:hAnsi="Century Gothic" w:cs="Century Gothic"/>
                <w:b/>
                <w:bCs/>
                <w:color w:val="000000"/>
                <w:sz w:val="20"/>
                <w:lang w:eastAsia="eu-ES"/>
              </w:rPr>
              <w:t xml:space="preserve">Ontzat Emana </w:t>
            </w:r>
          </w:p>
          <w:p w14:paraId="70272E04" w14:textId="77777777" w:rsidR="00EE0416" w:rsidRDefault="00EE0416">
            <w:pPr>
              <w:autoSpaceDE w:val="0"/>
              <w:jc w:val="center"/>
            </w:pPr>
            <w:r>
              <w:rPr>
                <w:rFonts w:ascii="Century Gothic" w:hAnsi="Century Gothic" w:cs="Century Gothic"/>
                <w:b/>
                <w:color w:val="000000"/>
                <w:sz w:val="20"/>
                <w:lang w:eastAsia="eu-ES"/>
              </w:rPr>
              <w:t>(izen-abizenak eta NAN-AIZ adieraziz)</w:t>
            </w:r>
          </w:p>
        </w:tc>
      </w:tr>
      <w:tr w:rsidR="00000000" w14:paraId="6490593B" w14:textId="77777777">
        <w:tc>
          <w:tcPr>
            <w:tcW w:w="4730" w:type="dxa"/>
          </w:tcPr>
          <w:p w14:paraId="4271672C" w14:textId="77777777" w:rsidR="00EE0416" w:rsidRDefault="00EE0416">
            <w:pPr>
              <w:autoSpaceDE w:val="0"/>
              <w:snapToGrid w:val="0"/>
              <w:jc w:val="center"/>
              <w:rPr>
                <w:rFonts w:ascii="Century Gothic" w:hAnsi="Century Gothic" w:cs="Century Gothic"/>
                <w:color w:val="000000"/>
                <w:sz w:val="20"/>
                <w:lang w:eastAsia="eu-ES"/>
              </w:rPr>
            </w:pPr>
          </w:p>
        </w:tc>
        <w:tc>
          <w:tcPr>
            <w:tcW w:w="440" w:type="dxa"/>
          </w:tcPr>
          <w:p w14:paraId="138FEAB0" w14:textId="77777777" w:rsidR="00EE0416" w:rsidRDefault="00EE0416">
            <w:pPr>
              <w:autoSpaceDE w:val="0"/>
              <w:snapToGrid w:val="0"/>
              <w:jc w:val="center"/>
              <w:rPr>
                <w:rFonts w:ascii="Century Gothic" w:hAnsi="Century Gothic" w:cs="Arial"/>
                <w:color w:val="000000"/>
                <w:sz w:val="20"/>
                <w:lang w:eastAsia="eu-ES"/>
              </w:rPr>
            </w:pPr>
          </w:p>
        </w:tc>
        <w:tc>
          <w:tcPr>
            <w:tcW w:w="4840" w:type="dxa"/>
          </w:tcPr>
          <w:p w14:paraId="132B2467" w14:textId="77777777" w:rsidR="00EE0416" w:rsidRDefault="00EE0416">
            <w:pPr>
              <w:autoSpaceDE w:val="0"/>
              <w:jc w:val="center"/>
              <w:rPr>
                <w:rFonts w:ascii="Century Gothic" w:hAnsi="Century Gothic" w:cs="Century Gothic"/>
                <w:color w:val="000000"/>
                <w:sz w:val="20"/>
                <w:lang w:val="es-ES" w:eastAsia="eu-ES"/>
              </w:rPr>
            </w:pPr>
            <w:r>
              <w:rPr>
                <w:rFonts w:ascii="Century Gothic" w:hAnsi="Century Gothic" w:cs="Century Gothic"/>
                <w:bCs/>
                <w:color w:val="000000"/>
                <w:sz w:val="20"/>
                <w:lang w:val="es-ES" w:eastAsia="eu-ES"/>
              </w:rPr>
              <w:t>Visto Bueno, el/la Presidente/a</w:t>
            </w:r>
            <w:r>
              <w:rPr>
                <w:rFonts w:ascii="Century Gothic" w:hAnsi="Century Gothic" w:cs="Century Gothic"/>
                <w:color w:val="000000"/>
                <w:sz w:val="20"/>
                <w:lang w:val="es-ES" w:eastAsia="eu-ES"/>
              </w:rPr>
              <w:t xml:space="preserve"> </w:t>
            </w:r>
          </w:p>
          <w:p w14:paraId="79203B50" w14:textId="77777777" w:rsidR="00EE0416" w:rsidRDefault="00EE0416">
            <w:pPr>
              <w:autoSpaceDE w:val="0"/>
              <w:jc w:val="center"/>
            </w:pPr>
            <w:r>
              <w:rPr>
                <w:rFonts w:ascii="Century Gothic" w:hAnsi="Century Gothic" w:cs="Century Gothic"/>
                <w:color w:val="000000"/>
                <w:sz w:val="20"/>
                <w:lang w:val="es-ES" w:eastAsia="eu-ES"/>
              </w:rPr>
              <w:t>(con nombre, apellidos y DNI-NIE)</w:t>
            </w:r>
          </w:p>
        </w:tc>
      </w:tr>
    </w:tbl>
    <w:p w14:paraId="10BC1F4D" w14:textId="77777777" w:rsidR="00EE0416" w:rsidRDefault="00EE0416">
      <w:pPr>
        <w:jc w:val="center"/>
        <w:rPr>
          <w:rFonts w:ascii="Century Gothic" w:hAnsi="Century Gothic" w:cs="Century Gothic"/>
          <w:b/>
          <w:color w:val="000000"/>
          <w:sz w:val="20"/>
        </w:rPr>
      </w:pPr>
    </w:p>
    <w:p w14:paraId="1C0991E9" w14:textId="77777777" w:rsidR="00EE0416" w:rsidRDefault="00EE0416">
      <w:pPr>
        <w:jc w:val="center"/>
        <w:rPr>
          <w:rFonts w:ascii="Century Gothic" w:hAnsi="Century Gothic" w:cs="Century Gothic"/>
          <w:b/>
          <w:color w:val="000000"/>
          <w:sz w:val="20"/>
        </w:rPr>
      </w:pPr>
    </w:p>
    <w:p w14:paraId="362F4F51" w14:textId="77777777" w:rsidR="00EE0416" w:rsidRDefault="00EE0416">
      <w:pPr>
        <w:jc w:val="center"/>
        <w:rPr>
          <w:rFonts w:ascii="Century Gothic" w:hAnsi="Century Gothic" w:cs="Century Gothic"/>
          <w:b/>
          <w:color w:val="000000"/>
          <w:sz w:val="20"/>
        </w:rPr>
      </w:pPr>
    </w:p>
    <w:p w14:paraId="5002AEB1" w14:textId="77777777" w:rsidR="00EE0416" w:rsidRDefault="00EE0416">
      <w:pPr>
        <w:jc w:val="center"/>
        <w:rPr>
          <w:rFonts w:ascii="Century Gothic" w:hAnsi="Century Gothic" w:cs="Century Gothic"/>
          <w:b/>
          <w:color w:val="000000"/>
          <w:sz w:val="20"/>
        </w:rPr>
      </w:pPr>
    </w:p>
    <w:p w14:paraId="11F49518" w14:textId="77777777" w:rsidR="00EE0416" w:rsidRDefault="00EE0416">
      <w:pPr>
        <w:jc w:val="center"/>
        <w:rPr>
          <w:rFonts w:ascii="Century Gothic" w:hAnsi="Century Gothic" w:cs="Century Gothic"/>
          <w:b/>
          <w:color w:val="000000"/>
          <w:sz w:val="20"/>
        </w:rPr>
      </w:pPr>
    </w:p>
    <w:p w14:paraId="6F08768F" w14:textId="77777777" w:rsidR="00EE0416" w:rsidRDefault="00EE0416">
      <w:pPr>
        <w:jc w:val="center"/>
        <w:rPr>
          <w:rFonts w:ascii="Century Gothic" w:hAnsi="Century Gothic" w:cs="Century Gothic"/>
          <w:b/>
          <w:color w:val="000000"/>
          <w:sz w:val="20"/>
        </w:rPr>
      </w:pPr>
    </w:p>
    <w:p w14:paraId="32B938AC" w14:textId="77777777" w:rsidR="00EE0416" w:rsidRDefault="00EE0416">
      <w:pPr>
        <w:jc w:val="center"/>
        <w:rPr>
          <w:rFonts w:ascii="Century Gothic" w:hAnsi="Century Gothic" w:cs="Century Gothic"/>
          <w:b/>
          <w:color w:val="000000"/>
          <w:sz w:val="20"/>
        </w:rPr>
      </w:pPr>
    </w:p>
    <w:p w14:paraId="06BFE78B" w14:textId="77777777" w:rsidR="00EE0416" w:rsidRDefault="00EE0416">
      <w:pPr>
        <w:jc w:val="center"/>
        <w:rPr>
          <w:rFonts w:ascii="Century Gothic" w:hAnsi="Century Gothic" w:cs="Century Gothic"/>
          <w:b/>
          <w:color w:val="000000"/>
          <w:sz w:val="20"/>
        </w:rPr>
      </w:pPr>
    </w:p>
    <w:p w14:paraId="0B2276CC" w14:textId="77777777" w:rsidR="00EE0416" w:rsidRDefault="00EE0416">
      <w:pPr>
        <w:jc w:val="center"/>
        <w:rPr>
          <w:rFonts w:ascii="Century Gothic" w:hAnsi="Century Gothic" w:cs="Century Gothic"/>
          <w:b/>
          <w:color w:val="000000"/>
          <w:sz w:val="20"/>
        </w:rPr>
      </w:pPr>
    </w:p>
    <w:p w14:paraId="44342589" w14:textId="77777777" w:rsidR="00EE0416" w:rsidRDefault="00EE0416">
      <w:pPr>
        <w:jc w:val="center"/>
        <w:rPr>
          <w:rFonts w:ascii="Century Gothic" w:hAnsi="Century Gothic" w:cs="Century Gothic"/>
          <w:b/>
          <w:color w:val="000000"/>
          <w:sz w:val="20"/>
        </w:rPr>
      </w:pPr>
    </w:p>
    <w:p w14:paraId="1F90BFCE" w14:textId="77777777" w:rsidR="00EE0416" w:rsidRDefault="00EE0416">
      <w:pPr>
        <w:jc w:val="center"/>
        <w:rPr>
          <w:rFonts w:ascii="Century Gothic" w:hAnsi="Century Gothic" w:cs="Century Gothic"/>
          <w:b/>
          <w:color w:val="000000"/>
          <w:sz w:val="20"/>
        </w:rPr>
      </w:pPr>
    </w:p>
    <w:tbl>
      <w:tblPr>
        <w:tblW w:w="0" w:type="auto"/>
        <w:tblInd w:w="21" w:type="dxa"/>
        <w:tblLayout w:type="fixed"/>
        <w:tblLook w:val="0000" w:firstRow="0" w:lastRow="0" w:firstColumn="0" w:lastColumn="0" w:noHBand="0" w:noVBand="0"/>
      </w:tblPr>
      <w:tblGrid>
        <w:gridCol w:w="1305"/>
        <w:gridCol w:w="3449"/>
        <w:gridCol w:w="1185"/>
        <w:gridCol w:w="3691"/>
      </w:tblGrid>
      <w:tr w:rsidR="00000000" w14:paraId="434C95C1" w14:textId="77777777">
        <w:trPr>
          <w:trHeight w:val="345"/>
        </w:trPr>
        <w:tc>
          <w:tcPr>
            <w:tcW w:w="4754" w:type="dxa"/>
            <w:gridSpan w:val="2"/>
            <w:tcBorders>
              <w:top w:val="single" w:sz="4" w:space="0" w:color="000000"/>
              <w:left w:val="single" w:sz="4" w:space="0" w:color="000000"/>
              <w:bottom w:val="single" w:sz="4" w:space="0" w:color="000000"/>
            </w:tcBorders>
            <w:shd w:val="clear" w:color="auto" w:fill="E7E6E6"/>
          </w:tcPr>
          <w:p w14:paraId="0F1AFCCF" w14:textId="77777777" w:rsidR="00EE0416" w:rsidRDefault="00EE0416">
            <w:pPr>
              <w:spacing w:before="60" w:after="60" w:line="252" w:lineRule="auto"/>
              <w:jc w:val="center"/>
              <w:textAlignment w:val="baseline"/>
              <w:outlineLvl w:val="0"/>
            </w:pPr>
            <w:r>
              <w:rPr>
                <w:rFonts w:ascii="Century Gothic" w:eastAsia="Calibri" w:hAnsi="Century Gothic" w:cs="Century Gothic"/>
                <w:b/>
                <w:color w:val="000000"/>
                <w:kern w:val="2"/>
                <w:sz w:val="14"/>
                <w:szCs w:val="14"/>
              </w:rPr>
              <w:t>Datu babesari buruzko oinarrizko informazioa</w:t>
            </w:r>
          </w:p>
        </w:tc>
        <w:tc>
          <w:tcPr>
            <w:tcW w:w="4876" w:type="dxa"/>
            <w:gridSpan w:val="2"/>
            <w:tcBorders>
              <w:top w:val="single" w:sz="4" w:space="0" w:color="000000"/>
              <w:left w:val="single" w:sz="4" w:space="0" w:color="000000"/>
              <w:bottom w:val="single" w:sz="4" w:space="0" w:color="000000"/>
              <w:right w:val="single" w:sz="4" w:space="0" w:color="000000"/>
            </w:tcBorders>
            <w:shd w:val="clear" w:color="auto" w:fill="E7E6E6"/>
          </w:tcPr>
          <w:p w14:paraId="196142CE" w14:textId="77777777" w:rsidR="00EE0416" w:rsidRDefault="00EE0416">
            <w:pPr>
              <w:spacing w:before="60" w:after="60" w:line="252" w:lineRule="auto"/>
              <w:jc w:val="center"/>
              <w:textAlignment w:val="baseline"/>
              <w:outlineLvl w:val="0"/>
            </w:pPr>
            <w:r>
              <w:rPr>
                <w:rFonts w:ascii="Century Gothic" w:eastAsia="Calibri" w:hAnsi="Century Gothic" w:cs="Century Gothic"/>
                <w:b/>
                <w:kern w:val="2"/>
                <w:sz w:val="14"/>
                <w:szCs w:val="14"/>
                <w:lang w:val="es-ES"/>
              </w:rPr>
              <w:t>Información básica sobre protección de datos</w:t>
            </w:r>
          </w:p>
        </w:tc>
      </w:tr>
      <w:tr w:rsidR="00000000" w14:paraId="3FC36A88" w14:textId="77777777">
        <w:trPr>
          <w:trHeight w:val="734"/>
        </w:trPr>
        <w:tc>
          <w:tcPr>
            <w:tcW w:w="1305" w:type="dxa"/>
            <w:tcBorders>
              <w:top w:val="single" w:sz="4" w:space="0" w:color="000000"/>
              <w:left w:val="single" w:sz="4" w:space="0" w:color="000000"/>
              <w:bottom w:val="single" w:sz="4" w:space="0" w:color="000000"/>
              <w:right w:val="single" w:sz="4" w:space="0" w:color="000000"/>
            </w:tcBorders>
            <w:shd w:val="clear" w:color="auto" w:fill="FFFFFF"/>
          </w:tcPr>
          <w:p w14:paraId="6C19DA70" w14:textId="77777777" w:rsidR="00EE0416" w:rsidRDefault="00EE0416">
            <w:pPr>
              <w:spacing w:before="60" w:after="60" w:line="252" w:lineRule="auto"/>
              <w:textAlignment w:val="baseline"/>
              <w:outlineLvl w:val="0"/>
            </w:pPr>
            <w:r>
              <w:rPr>
                <w:rFonts w:ascii="Century Gothic" w:eastAsia="Calibri" w:hAnsi="Century Gothic" w:cs="Century Gothic"/>
                <w:b/>
                <w:color w:val="000000"/>
                <w:kern w:val="2"/>
                <w:sz w:val="14"/>
                <w:szCs w:val="14"/>
              </w:rPr>
              <w:t>Tratamenduaren Arduraduna</w:t>
            </w:r>
          </w:p>
        </w:tc>
        <w:tc>
          <w:tcPr>
            <w:tcW w:w="3449" w:type="dxa"/>
            <w:tcBorders>
              <w:top w:val="single" w:sz="4" w:space="0" w:color="000000"/>
              <w:left w:val="single" w:sz="4" w:space="0" w:color="000000"/>
              <w:bottom w:val="single" w:sz="4" w:space="0" w:color="000000"/>
            </w:tcBorders>
            <w:shd w:val="clear" w:color="auto" w:fill="FFFFFF"/>
          </w:tcPr>
          <w:p w14:paraId="36DDE5E9" w14:textId="77777777" w:rsidR="00EE0416" w:rsidRDefault="00EE0416">
            <w:pPr>
              <w:spacing w:before="60" w:after="60" w:line="252" w:lineRule="auto"/>
              <w:textAlignment w:val="baseline"/>
              <w:outlineLvl w:val="0"/>
              <w:rPr>
                <w:rFonts w:ascii="Century Gothic" w:hAnsi="Century Gothic" w:cs="Century Gothic"/>
                <w:color w:val="000000"/>
                <w:kern w:val="2"/>
                <w:sz w:val="14"/>
                <w:szCs w:val="14"/>
              </w:rPr>
            </w:pPr>
            <w:r>
              <w:rPr>
                <w:rFonts w:ascii="Century Gothic" w:hAnsi="Century Gothic" w:cs="Century Gothic"/>
                <w:color w:val="000000"/>
                <w:kern w:val="2"/>
                <w:sz w:val="14"/>
                <w:szCs w:val="14"/>
              </w:rPr>
              <w:t>Zumaiako Udala</w:t>
            </w:r>
          </w:p>
          <w:p w14:paraId="79C9F2C8" w14:textId="77777777" w:rsidR="00EE0416" w:rsidRDefault="00EE0416">
            <w:pPr>
              <w:spacing w:line="252" w:lineRule="auto"/>
              <w:textAlignment w:val="baseline"/>
              <w:rPr>
                <w:rFonts w:ascii="Century Gothic" w:eastAsia="Calibri" w:hAnsi="Century Gothic" w:cs="Century Gothic"/>
                <w:color w:val="000000"/>
                <w:kern w:val="2"/>
                <w:sz w:val="14"/>
                <w:szCs w:val="14"/>
              </w:rPr>
            </w:pPr>
            <w:r>
              <w:rPr>
                <w:rFonts w:ascii="Century Gothic" w:hAnsi="Century Gothic" w:cs="Century Gothic"/>
                <w:color w:val="000000"/>
                <w:kern w:val="2"/>
                <w:sz w:val="14"/>
                <w:szCs w:val="14"/>
              </w:rPr>
              <w:t>Foruen plaza 1, 20750, Zumaia (Gipuzkoa)</w:t>
            </w:r>
          </w:p>
          <w:p w14:paraId="5373EC60" w14:textId="77777777" w:rsidR="00EE0416" w:rsidRDefault="00EE0416">
            <w:pPr>
              <w:spacing w:before="60" w:after="60" w:line="252" w:lineRule="auto"/>
              <w:textAlignment w:val="baseline"/>
              <w:outlineLvl w:val="0"/>
              <w:rPr>
                <w:rFonts w:ascii="Century Gothic" w:eastAsia="Calibri" w:hAnsi="Century Gothic" w:cs="Century Gothic"/>
                <w:b/>
                <w:kern w:val="2"/>
                <w:sz w:val="14"/>
                <w:szCs w:val="14"/>
                <w:lang w:val="es-ES"/>
              </w:rPr>
            </w:pPr>
            <w:r>
              <w:rPr>
                <w:rFonts w:ascii="Century Gothic" w:eastAsia="Calibri" w:hAnsi="Century Gothic" w:cs="Century Gothic"/>
                <w:color w:val="000000"/>
                <w:kern w:val="2"/>
                <w:sz w:val="14"/>
                <w:szCs w:val="14"/>
              </w:rPr>
              <w:t xml:space="preserve">Datuak Babesteko Ordezkaria: </w:t>
            </w:r>
            <w:hyperlink r:id="rId22" w:history="1">
              <w:r>
                <w:rPr>
                  <w:rStyle w:val="Hiperesteka"/>
                  <w:rFonts w:ascii="Century Gothic" w:hAnsi="Century Gothic" w:cs="Century Gothic"/>
                  <w:color w:val="0000FF"/>
                  <w:kern w:val="2"/>
                  <w:sz w:val="14"/>
                  <w:szCs w:val="14"/>
                  <w:lang w:val="es-ES"/>
                </w:rPr>
                <w:t>Dbo@zumaia.eus</w:t>
              </w:r>
            </w:hyperlink>
          </w:p>
        </w:tc>
        <w:tc>
          <w:tcPr>
            <w:tcW w:w="1185" w:type="dxa"/>
            <w:tcBorders>
              <w:top w:val="single" w:sz="4" w:space="0" w:color="000000"/>
              <w:left w:val="single" w:sz="4" w:space="0" w:color="000000"/>
              <w:bottom w:val="single" w:sz="4" w:space="0" w:color="000000"/>
            </w:tcBorders>
            <w:shd w:val="clear" w:color="auto" w:fill="FFFFFF"/>
          </w:tcPr>
          <w:p w14:paraId="213FF352" w14:textId="77777777" w:rsidR="00EE0416" w:rsidRDefault="00EE0416">
            <w:pPr>
              <w:spacing w:before="60" w:after="60" w:line="252" w:lineRule="auto"/>
              <w:textAlignment w:val="baseline"/>
              <w:outlineLvl w:val="0"/>
            </w:pPr>
            <w:r>
              <w:rPr>
                <w:rFonts w:ascii="Century Gothic" w:eastAsia="Calibri" w:hAnsi="Century Gothic" w:cs="Century Gothic"/>
                <w:b/>
                <w:kern w:val="2"/>
                <w:sz w:val="14"/>
                <w:szCs w:val="14"/>
                <w:lang w:val="es-ES"/>
              </w:rPr>
              <w:t>Responsable del tratamiento</w:t>
            </w:r>
          </w:p>
        </w:tc>
        <w:tc>
          <w:tcPr>
            <w:tcW w:w="3691" w:type="dxa"/>
            <w:tcBorders>
              <w:top w:val="single" w:sz="4" w:space="0" w:color="000000"/>
              <w:left w:val="single" w:sz="4" w:space="0" w:color="000000"/>
              <w:bottom w:val="single" w:sz="4" w:space="0" w:color="000000"/>
              <w:right w:val="single" w:sz="4" w:space="0" w:color="000000"/>
            </w:tcBorders>
            <w:shd w:val="clear" w:color="auto" w:fill="FFFFFF"/>
          </w:tcPr>
          <w:p w14:paraId="2D665F77" w14:textId="77777777" w:rsidR="00EE0416" w:rsidRDefault="00EE0416">
            <w:pPr>
              <w:spacing w:before="60" w:after="60" w:line="252" w:lineRule="auto"/>
              <w:textAlignment w:val="baseline"/>
              <w:outlineLvl w:val="0"/>
              <w:rPr>
                <w:rFonts w:ascii="Century Gothic" w:eastAsia="Calibri" w:hAnsi="Century Gothic" w:cs="Century Gothic"/>
                <w:kern w:val="2"/>
                <w:sz w:val="14"/>
                <w:szCs w:val="14"/>
                <w:lang w:val="es-ES"/>
              </w:rPr>
            </w:pPr>
            <w:r>
              <w:rPr>
                <w:rFonts w:ascii="Century Gothic" w:eastAsia="Calibri" w:hAnsi="Century Gothic" w:cs="Century Gothic"/>
                <w:kern w:val="2"/>
                <w:sz w:val="14"/>
                <w:szCs w:val="14"/>
                <w:lang w:val="es-ES"/>
              </w:rPr>
              <w:t>Ayuntamiento de Zumaia – Zumaiako Udala</w:t>
            </w:r>
          </w:p>
          <w:p w14:paraId="4B69276E" w14:textId="77777777" w:rsidR="00EE0416" w:rsidRDefault="00EE0416">
            <w:pPr>
              <w:spacing w:before="60" w:after="60" w:line="252" w:lineRule="auto"/>
              <w:textAlignment w:val="baseline"/>
              <w:outlineLvl w:val="0"/>
              <w:rPr>
                <w:rFonts w:ascii="Century Gothic" w:eastAsia="Calibri" w:hAnsi="Century Gothic" w:cs="Century Gothic"/>
                <w:kern w:val="2"/>
                <w:sz w:val="14"/>
                <w:szCs w:val="14"/>
                <w:lang w:val="es-ES"/>
              </w:rPr>
            </w:pPr>
            <w:r>
              <w:rPr>
                <w:rFonts w:ascii="Century Gothic" w:eastAsia="Calibri" w:hAnsi="Century Gothic" w:cs="Century Gothic"/>
                <w:kern w:val="2"/>
                <w:sz w:val="14"/>
                <w:szCs w:val="14"/>
                <w:lang w:val="es-ES"/>
              </w:rPr>
              <w:t>Foruen plaza, 1, 20750, Zumaia (Gipuzkoa)</w:t>
            </w:r>
          </w:p>
          <w:p w14:paraId="1C1A8094" w14:textId="77777777" w:rsidR="00EE0416" w:rsidRDefault="00EE0416">
            <w:pPr>
              <w:spacing w:before="60" w:after="60" w:line="252" w:lineRule="auto"/>
              <w:textAlignment w:val="baseline"/>
              <w:outlineLvl w:val="0"/>
            </w:pPr>
            <w:r>
              <w:rPr>
                <w:rFonts w:ascii="Century Gothic" w:eastAsia="Calibri" w:hAnsi="Century Gothic" w:cs="Century Gothic"/>
                <w:kern w:val="2"/>
                <w:sz w:val="14"/>
                <w:szCs w:val="14"/>
                <w:lang w:val="es-ES"/>
              </w:rPr>
              <w:t>Delegado/a de protección de datos:</w:t>
            </w:r>
            <w:r>
              <w:rPr>
                <w:rFonts w:ascii="Century Gothic" w:hAnsi="Century Gothic" w:cs="Century Gothic"/>
                <w:kern w:val="2"/>
                <w:sz w:val="14"/>
                <w:szCs w:val="14"/>
              </w:rPr>
              <w:t xml:space="preserve"> </w:t>
            </w:r>
            <w:hyperlink r:id="rId23" w:history="1">
              <w:r>
                <w:rPr>
                  <w:rStyle w:val="Hiperesteka"/>
                  <w:rFonts w:ascii="Century Gothic" w:hAnsi="Century Gothic" w:cs="Century Gothic"/>
                  <w:color w:val="0563C1"/>
                  <w:kern w:val="2"/>
                  <w:sz w:val="14"/>
                  <w:szCs w:val="14"/>
                </w:rPr>
                <w:t>dbo@zumaia.eus</w:t>
              </w:r>
            </w:hyperlink>
          </w:p>
        </w:tc>
      </w:tr>
      <w:tr w:rsidR="00000000" w14:paraId="4852EBCD" w14:textId="77777777">
        <w:trPr>
          <w:trHeight w:val="388"/>
        </w:trPr>
        <w:tc>
          <w:tcPr>
            <w:tcW w:w="1305" w:type="dxa"/>
            <w:tcBorders>
              <w:top w:val="single" w:sz="4" w:space="0" w:color="000000"/>
              <w:left w:val="single" w:sz="4" w:space="0" w:color="000000"/>
              <w:bottom w:val="single" w:sz="4" w:space="0" w:color="000000"/>
              <w:right w:val="single" w:sz="4" w:space="0" w:color="000000"/>
            </w:tcBorders>
            <w:shd w:val="clear" w:color="auto" w:fill="FFFFFF"/>
          </w:tcPr>
          <w:p w14:paraId="46DAC929" w14:textId="77777777" w:rsidR="00EE0416" w:rsidRDefault="00EE0416">
            <w:pPr>
              <w:spacing w:before="60" w:after="60" w:line="252" w:lineRule="auto"/>
              <w:textAlignment w:val="baseline"/>
              <w:outlineLvl w:val="0"/>
            </w:pPr>
            <w:r>
              <w:rPr>
                <w:rFonts w:ascii="Century Gothic" w:eastAsia="Calibri" w:hAnsi="Century Gothic" w:cs="Century Gothic"/>
                <w:b/>
                <w:color w:val="000000"/>
                <w:kern w:val="2"/>
                <w:sz w:val="14"/>
                <w:szCs w:val="14"/>
              </w:rPr>
              <w:t>Helburua</w:t>
            </w:r>
          </w:p>
        </w:tc>
        <w:tc>
          <w:tcPr>
            <w:tcW w:w="3449" w:type="dxa"/>
            <w:tcBorders>
              <w:top w:val="single" w:sz="4" w:space="0" w:color="000000"/>
              <w:left w:val="single" w:sz="4" w:space="0" w:color="000000"/>
              <w:bottom w:val="single" w:sz="4" w:space="0" w:color="000000"/>
            </w:tcBorders>
            <w:shd w:val="clear" w:color="auto" w:fill="FFFFFF"/>
          </w:tcPr>
          <w:p w14:paraId="5263F6FF" w14:textId="77777777" w:rsidR="00EE0416" w:rsidRDefault="00EE0416">
            <w:pPr>
              <w:spacing w:line="276" w:lineRule="auto"/>
              <w:textAlignment w:val="baseline"/>
            </w:pPr>
            <w:r>
              <w:rPr>
                <w:rFonts w:ascii="Century Gothic" w:hAnsi="Century Gothic" w:cs="Century Gothic"/>
                <w:color w:val="000000"/>
                <w:kern w:val="2"/>
                <w:sz w:val="14"/>
                <w:szCs w:val="14"/>
              </w:rPr>
              <w:t>Udalaren eta haren mendeko erakundeen aurrekontu-, ekonomia- eta kontabilitate-jardunaren ondoriozko informazio pertsonala kudeatzea.</w:t>
            </w:r>
          </w:p>
        </w:tc>
        <w:tc>
          <w:tcPr>
            <w:tcW w:w="1185" w:type="dxa"/>
            <w:tcBorders>
              <w:top w:val="single" w:sz="4" w:space="0" w:color="000000"/>
              <w:left w:val="single" w:sz="4" w:space="0" w:color="000000"/>
              <w:bottom w:val="single" w:sz="4" w:space="0" w:color="000000"/>
            </w:tcBorders>
            <w:shd w:val="clear" w:color="auto" w:fill="FFFFFF"/>
          </w:tcPr>
          <w:p w14:paraId="60076AF4" w14:textId="77777777" w:rsidR="00EE0416" w:rsidRDefault="00EE0416">
            <w:pPr>
              <w:spacing w:before="60" w:after="60" w:line="252" w:lineRule="auto"/>
              <w:textAlignment w:val="baseline"/>
              <w:outlineLvl w:val="0"/>
            </w:pPr>
            <w:r>
              <w:rPr>
                <w:rFonts w:ascii="Century Gothic" w:eastAsia="Calibri" w:hAnsi="Century Gothic" w:cs="Century Gothic"/>
                <w:b/>
                <w:kern w:val="2"/>
                <w:sz w:val="14"/>
                <w:szCs w:val="14"/>
                <w:lang w:val="es-ES"/>
              </w:rPr>
              <w:t>Finalidad</w:t>
            </w:r>
          </w:p>
        </w:tc>
        <w:tc>
          <w:tcPr>
            <w:tcW w:w="3691" w:type="dxa"/>
            <w:tcBorders>
              <w:top w:val="single" w:sz="4" w:space="0" w:color="000000"/>
              <w:left w:val="single" w:sz="4" w:space="0" w:color="000000"/>
              <w:bottom w:val="single" w:sz="4" w:space="0" w:color="000000"/>
              <w:right w:val="single" w:sz="4" w:space="0" w:color="000000"/>
            </w:tcBorders>
            <w:shd w:val="clear" w:color="auto" w:fill="FFFFFF"/>
          </w:tcPr>
          <w:p w14:paraId="179EF613" w14:textId="77777777" w:rsidR="00EE0416" w:rsidRDefault="00EE0416">
            <w:pPr>
              <w:spacing w:line="276" w:lineRule="auto"/>
              <w:textAlignment w:val="baseline"/>
            </w:pPr>
            <w:r>
              <w:rPr>
                <w:rFonts w:ascii="Century Gothic" w:eastAsia="Calibri" w:hAnsi="Century Gothic" w:cs="Century Gothic"/>
                <w:color w:val="000000"/>
                <w:kern w:val="2"/>
                <w:sz w:val="14"/>
                <w:szCs w:val="14"/>
                <w:lang w:val="es-ES"/>
              </w:rPr>
              <w:t xml:space="preserve">Gestionar </w:t>
            </w:r>
            <w:r>
              <w:rPr>
                <w:rFonts w:ascii="Century Gothic" w:hAnsi="Century Gothic" w:cs="Century Gothic"/>
                <w:color w:val="000000"/>
                <w:kern w:val="2"/>
                <w:sz w:val="14"/>
                <w:szCs w:val="14"/>
                <w:lang w:val="es-ES"/>
              </w:rPr>
              <w:t>la información personal derivada de la actuación presupuestaria, económica y contable del Ayuntamiento y sus entes dependientes.</w:t>
            </w:r>
          </w:p>
        </w:tc>
      </w:tr>
      <w:tr w:rsidR="00000000" w14:paraId="04C3242E" w14:textId="77777777">
        <w:trPr>
          <w:trHeight w:val="300"/>
        </w:trPr>
        <w:tc>
          <w:tcPr>
            <w:tcW w:w="1305" w:type="dxa"/>
            <w:tcBorders>
              <w:top w:val="single" w:sz="4" w:space="0" w:color="000000"/>
              <w:left w:val="single" w:sz="4" w:space="0" w:color="000000"/>
              <w:bottom w:val="single" w:sz="4" w:space="0" w:color="000000"/>
              <w:right w:val="single" w:sz="4" w:space="0" w:color="000000"/>
            </w:tcBorders>
            <w:shd w:val="clear" w:color="auto" w:fill="FFFFFF"/>
          </w:tcPr>
          <w:p w14:paraId="302CFA74" w14:textId="77777777" w:rsidR="00EE0416" w:rsidRDefault="00EE0416">
            <w:pPr>
              <w:spacing w:before="60" w:after="60" w:line="252" w:lineRule="auto"/>
              <w:textAlignment w:val="baseline"/>
              <w:outlineLvl w:val="0"/>
            </w:pPr>
            <w:r>
              <w:rPr>
                <w:rFonts w:ascii="Century Gothic" w:eastAsia="Calibri" w:hAnsi="Century Gothic" w:cs="Century Gothic"/>
                <w:b/>
                <w:color w:val="000000"/>
                <w:kern w:val="2"/>
                <w:sz w:val="14"/>
                <w:szCs w:val="14"/>
              </w:rPr>
              <w:t>Zilegitasuna</w:t>
            </w:r>
          </w:p>
        </w:tc>
        <w:tc>
          <w:tcPr>
            <w:tcW w:w="3449" w:type="dxa"/>
            <w:tcBorders>
              <w:top w:val="single" w:sz="4" w:space="0" w:color="000000"/>
              <w:left w:val="single" w:sz="4" w:space="0" w:color="000000"/>
              <w:bottom w:val="single" w:sz="4" w:space="0" w:color="000000"/>
            </w:tcBorders>
            <w:shd w:val="clear" w:color="auto" w:fill="FFFFFF"/>
          </w:tcPr>
          <w:p w14:paraId="48910BF5" w14:textId="77777777" w:rsidR="00EE0416" w:rsidRDefault="00EE0416">
            <w:pPr>
              <w:spacing w:line="300" w:lineRule="auto"/>
              <w:textAlignment w:val="baseline"/>
            </w:pPr>
            <w:r>
              <w:rPr>
                <w:rFonts w:ascii="Century Gothic" w:hAnsi="Century Gothic" w:cs="Century Gothic"/>
                <w:color w:val="000000"/>
                <w:kern w:val="2"/>
                <w:sz w:val="14"/>
                <w:szCs w:val="14"/>
              </w:rPr>
              <w:t>DBEDBLO 8.1 eta 8.2. artikuluak: legezko betebeharragatik, interes publikoagatik edo botere publikoak baliatzeagatik buruturiko datuen tratamendua.</w:t>
            </w:r>
          </w:p>
        </w:tc>
        <w:tc>
          <w:tcPr>
            <w:tcW w:w="1185" w:type="dxa"/>
            <w:tcBorders>
              <w:top w:val="single" w:sz="4" w:space="0" w:color="000000"/>
              <w:left w:val="single" w:sz="4" w:space="0" w:color="000000"/>
              <w:bottom w:val="single" w:sz="4" w:space="0" w:color="000000"/>
            </w:tcBorders>
            <w:shd w:val="clear" w:color="auto" w:fill="FFFFFF"/>
          </w:tcPr>
          <w:p w14:paraId="7F848B58" w14:textId="77777777" w:rsidR="00EE0416" w:rsidRDefault="00EE0416">
            <w:pPr>
              <w:spacing w:before="60" w:after="60" w:line="252" w:lineRule="auto"/>
              <w:textAlignment w:val="baseline"/>
              <w:outlineLvl w:val="0"/>
            </w:pPr>
            <w:r>
              <w:rPr>
                <w:rFonts w:ascii="Century Gothic" w:eastAsia="Calibri" w:hAnsi="Century Gothic" w:cs="Century Gothic"/>
                <w:b/>
                <w:kern w:val="2"/>
                <w:sz w:val="14"/>
                <w:szCs w:val="14"/>
                <w:lang w:val="es-ES"/>
              </w:rPr>
              <w:t>Legitimación</w:t>
            </w:r>
          </w:p>
        </w:tc>
        <w:tc>
          <w:tcPr>
            <w:tcW w:w="3691" w:type="dxa"/>
            <w:tcBorders>
              <w:top w:val="single" w:sz="4" w:space="0" w:color="000000"/>
              <w:left w:val="single" w:sz="4" w:space="0" w:color="000000"/>
              <w:bottom w:val="single" w:sz="4" w:space="0" w:color="000000"/>
              <w:right w:val="single" w:sz="4" w:space="0" w:color="000000"/>
            </w:tcBorders>
            <w:shd w:val="clear" w:color="auto" w:fill="FFFFFF"/>
          </w:tcPr>
          <w:p w14:paraId="1AE2AAE7" w14:textId="77777777" w:rsidR="00EE0416" w:rsidRDefault="00EE0416">
            <w:pPr>
              <w:spacing w:before="60" w:after="60" w:line="252" w:lineRule="auto"/>
              <w:textAlignment w:val="baseline"/>
              <w:outlineLvl w:val="0"/>
            </w:pPr>
            <w:r>
              <w:rPr>
                <w:rFonts w:ascii="Century Gothic" w:eastAsia="Calibri" w:hAnsi="Century Gothic" w:cs="Century Gothic"/>
                <w:kern w:val="2"/>
                <w:sz w:val="14"/>
                <w:szCs w:val="14"/>
                <w:lang w:val="es-ES"/>
              </w:rPr>
              <w:t>Artículos 8.1 y 8.2 LOPDGDD: tratamiento de datos personales en cumplimiento de obligaciones legales y en cumplimiento de una misión realizada en interés público o en el ejercicio de poderes públicos.</w:t>
            </w:r>
          </w:p>
        </w:tc>
      </w:tr>
      <w:tr w:rsidR="00000000" w14:paraId="3553A0A1" w14:textId="77777777">
        <w:trPr>
          <w:trHeight w:val="395"/>
        </w:trPr>
        <w:tc>
          <w:tcPr>
            <w:tcW w:w="1305" w:type="dxa"/>
            <w:tcBorders>
              <w:top w:val="single" w:sz="4" w:space="0" w:color="000000"/>
              <w:left w:val="single" w:sz="4" w:space="0" w:color="000000"/>
              <w:bottom w:val="single" w:sz="4" w:space="0" w:color="000000"/>
              <w:right w:val="single" w:sz="4" w:space="0" w:color="000000"/>
            </w:tcBorders>
            <w:shd w:val="clear" w:color="auto" w:fill="FFFFFF"/>
          </w:tcPr>
          <w:p w14:paraId="4D4FBE65" w14:textId="77777777" w:rsidR="00EE0416" w:rsidRDefault="00EE0416">
            <w:pPr>
              <w:spacing w:before="60" w:after="60" w:line="252" w:lineRule="auto"/>
              <w:textAlignment w:val="baseline"/>
              <w:outlineLvl w:val="0"/>
            </w:pPr>
            <w:r>
              <w:rPr>
                <w:rFonts w:ascii="Century Gothic" w:eastAsia="Calibri" w:hAnsi="Century Gothic" w:cs="Century Gothic"/>
                <w:b/>
                <w:color w:val="000000"/>
                <w:kern w:val="2"/>
                <w:sz w:val="14"/>
                <w:szCs w:val="14"/>
              </w:rPr>
              <w:t>Komunikazioen hartzaileak</w:t>
            </w:r>
          </w:p>
        </w:tc>
        <w:tc>
          <w:tcPr>
            <w:tcW w:w="3449" w:type="dxa"/>
            <w:tcBorders>
              <w:top w:val="single" w:sz="4" w:space="0" w:color="000000"/>
              <w:left w:val="single" w:sz="4" w:space="0" w:color="000000"/>
              <w:bottom w:val="single" w:sz="4" w:space="0" w:color="000000"/>
            </w:tcBorders>
            <w:shd w:val="clear" w:color="auto" w:fill="FFFFFF"/>
          </w:tcPr>
          <w:p w14:paraId="0747FFB0" w14:textId="77777777" w:rsidR="00EE0416" w:rsidRDefault="00EE0416">
            <w:pPr>
              <w:spacing w:line="300" w:lineRule="auto"/>
              <w:textAlignment w:val="baseline"/>
            </w:pPr>
            <w:r>
              <w:rPr>
                <w:rFonts w:ascii="Century Gothic" w:hAnsi="Century Gothic" w:cs="Century Gothic"/>
                <w:color w:val="000000"/>
                <w:kern w:val="2"/>
                <w:sz w:val="14"/>
                <w:szCs w:val="14"/>
              </w:rPr>
              <w:t>Zumaiako Udalak Zerga Administrazioari, Gipuzkoako Foru Aldundiari eta dagozkion administrazio publikoei jakinarazi ahal izango dizkie zure datuak, tratamendu honen esparruan aplikagarria delako legez hala ezartzen bada.</w:t>
            </w:r>
          </w:p>
        </w:tc>
        <w:tc>
          <w:tcPr>
            <w:tcW w:w="1185" w:type="dxa"/>
            <w:tcBorders>
              <w:top w:val="single" w:sz="4" w:space="0" w:color="000000"/>
              <w:left w:val="single" w:sz="4" w:space="0" w:color="000000"/>
              <w:bottom w:val="single" w:sz="4" w:space="0" w:color="000000"/>
            </w:tcBorders>
            <w:shd w:val="clear" w:color="auto" w:fill="FFFFFF"/>
          </w:tcPr>
          <w:p w14:paraId="7028B1FD" w14:textId="77777777" w:rsidR="00EE0416" w:rsidRDefault="00EE0416">
            <w:pPr>
              <w:spacing w:before="60" w:after="60" w:line="252" w:lineRule="auto"/>
              <w:textAlignment w:val="baseline"/>
              <w:outlineLvl w:val="0"/>
            </w:pPr>
            <w:r>
              <w:rPr>
                <w:rFonts w:ascii="Century Gothic" w:eastAsia="Calibri" w:hAnsi="Century Gothic" w:cs="Century Gothic"/>
                <w:b/>
                <w:kern w:val="2"/>
                <w:sz w:val="14"/>
                <w:szCs w:val="14"/>
                <w:lang w:val="es-ES"/>
              </w:rPr>
              <w:t>Comunicación de datos</w:t>
            </w:r>
          </w:p>
        </w:tc>
        <w:tc>
          <w:tcPr>
            <w:tcW w:w="3691" w:type="dxa"/>
            <w:tcBorders>
              <w:top w:val="single" w:sz="4" w:space="0" w:color="000000"/>
              <w:left w:val="single" w:sz="4" w:space="0" w:color="000000"/>
              <w:bottom w:val="single" w:sz="4" w:space="0" w:color="000000"/>
              <w:right w:val="single" w:sz="4" w:space="0" w:color="000000"/>
            </w:tcBorders>
            <w:shd w:val="clear" w:color="auto" w:fill="FFFFFF"/>
          </w:tcPr>
          <w:p w14:paraId="644139CF" w14:textId="77777777" w:rsidR="00EE0416" w:rsidRDefault="00EE0416">
            <w:pPr>
              <w:spacing w:before="60" w:after="60" w:line="252" w:lineRule="auto"/>
              <w:textAlignment w:val="baseline"/>
            </w:pPr>
            <w:r>
              <w:rPr>
                <w:rFonts w:ascii="Century Gothic" w:eastAsia="Calibri" w:hAnsi="Century Gothic" w:cs="Century Gothic"/>
                <w:kern w:val="2"/>
                <w:sz w:val="14"/>
                <w:szCs w:val="14"/>
                <w:lang w:val="es-ES"/>
              </w:rPr>
              <w:t>El Ayuntamiento de Zumaia podrá comunicar tus datos a la Administración Tributaria, a la Diputación Foral de Gipuzkoa, así como a las Administraciones Públicas pertinentes en caso de que legalmente así se establezca por ser de aplicación en el ámbito de este tratamiento.</w:t>
            </w:r>
          </w:p>
        </w:tc>
      </w:tr>
      <w:tr w:rsidR="00000000" w14:paraId="485B428B" w14:textId="77777777">
        <w:trPr>
          <w:trHeight w:val="615"/>
        </w:trPr>
        <w:tc>
          <w:tcPr>
            <w:tcW w:w="1305" w:type="dxa"/>
            <w:tcBorders>
              <w:top w:val="single" w:sz="4" w:space="0" w:color="000000"/>
              <w:left w:val="single" w:sz="4" w:space="0" w:color="000000"/>
              <w:bottom w:val="single" w:sz="4" w:space="0" w:color="000000"/>
              <w:right w:val="single" w:sz="4" w:space="0" w:color="000000"/>
            </w:tcBorders>
            <w:shd w:val="clear" w:color="auto" w:fill="FFFFFF"/>
          </w:tcPr>
          <w:p w14:paraId="6445FF93" w14:textId="77777777" w:rsidR="00EE0416" w:rsidRDefault="00EE0416">
            <w:pPr>
              <w:spacing w:before="60" w:after="60" w:line="252" w:lineRule="auto"/>
              <w:textAlignment w:val="baseline"/>
              <w:outlineLvl w:val="0"/>
            </w:pPr>
            <w:r>
              <w:rPr>
                <w:rFonts w:ascii="Century Gothic" w:eastAsia="Calibri" w:hAnsi="Century Gothic" w:cs="Century Gothic"/>
                <w:b/>
                <w:color w:val="000000"/>
                <w:kern w:val="2"/>
                <w:sz w:val="14"/>
                <w:szCs w:val="14"/>
              </w:rPr>
              <w:t>Eskubideak</w:t>
            </w:r>
          </w:p>
        </w:tc>
        <w:tc>
          <w:tcPr>
            <w:tcW w:w="3449" w:type="dxa"/>
            <w:tcBorders>
              <w:top w:val="single" w:sz="4" w:space="0" w:color="000000"/>
              <w:left w:val="single" w:sz="4" w:space="0" w:color="000000"/>
              <w:bottom w:val="single" w:sz="4" w:space="0" w:color="000000"/>
            </w:tcBorders>
            <w:shd w:val="clear" w:color="auto" w:fill="FFFFFF"/>
          </w:tcPr>
          <w:p w14:paraId="6C6AA85B" w14:textId="77777777" w:rsidR="00EE0416" w:rsidRDefault="00EE0416">
            <w:pPr>
              <w:spacing w:before="60" w:after="60" w:line="252" w:lineRule="auto"/>
              <w:textAlignment w:val="baseline"/>
              <w:outlineLvl w:val="0"/>
            </w:pPr>
            <w:r>
              <w:rPr>
                <w:rFonts w:ascii="Century Gothic" w:eastAsia="Calibri" w:hAnsi="Century Gothic" w:cs="Century Gothic"/>
                <w:kern w:val="2"/>
                <w:sz w:val="14"/>
                <w:szCs w:val="14"/>
              </w:rPr>
              <w:t>Datuak eskuratzeko, zuzentzeko, ezabatzeko, aurkatzeko, transferitzeko eta mugatzeko eskubideak erabiltzeko eskubidea du, bai eta Datuak Babesteko Euskal Bulegoan erreklamazio bat aurkezteko ere.</w:t>
            </w:r>
          </w:p>
        </w:tc>
        <w:tc>
          <w:tcPr>
            <w:tcW w:w="1185" w:type="dxa"/>
            <w:tcBorders>
              <w:top w:val="single" w:sz="4" w:space="0" w:color="000000"/>
              <w:left w:val="single" w:sz="4" w:space="0" w:color="000000"/>
              <w:bottom w:val="single" w:sz="4" w:space="0" w:color="000000"/>
            </w:tcBorders>
            <w:shd w:val="clear" w:color="auto" w:fill="FFFFFF"/>
          </w:tcPr>
          <w:p w14:paraId="52C991DC" w14:textId="77777777" w:rsidR="00EE0416" w:rsidRDefault="00EE0416">
            <w:pPr>
              <w:spacing w:before="60" w:after="60" w:line="252" w:lineRule="auto"/>
              <w:textAlignment w:val="baseline"/>
              <w:outlineLvl w:val="0"/>
            </w:pPr>
            <w:r>
              <w:rPr>
                <w:rFonts w:ascii="Century Gothic" w:eastAsia="Calibri" w:hAnsi="Century Gothic" w:cs="Century Gothic"/>
                <w:b/>
                <w:kern w:val="2"/>
                <w:sz w:val="14"/>
                <w:szCs w:val="14"/>
                <w:lang w:val="es-ES"/>
              </w:rPr>
              <w:t>Derechos</w:t>
            </w:r>
          </w:p>
        </w:tc>
        <w:tc>
          <w:tcPr>
            <w:tcW w:w="3691" w:type="dxa"/>
            <w:tcBorders>
              <w:top w:val="single" w:sz="4" w:space="0" w:color="000000"/>
              <w:left w:val="single" w:sz="4" w:space="0" w:color="000000"/>
              <w:bottom w:val="single" w:sz="4" w:space="0" w:color="000000"/>
              <w:right w:val="single" w:sz="4" w:space="0" w:color="000000"/>
            </w:tcBorders>
            <w:shd w:val="clear" w:color="auto" w:fill="FFFFFF"/>
          </w:tcPr>
          <w:p w14:paraId="19ED86DB" w14:textId="77777777" w:rsidR="00EE0416" w:rsidRDefault="00EE0416">
            <w:pPr>
              <w:spacing w:before="60" w:after="60" w:line="252" w:lineRule="auto"/>
              <w:textAlignment w:val="baseline"/>
              <w:outlineLvl w:val="0"/>
            </w:pPr>
            <w:r>
              <w:rPr>
                <w:rFonts w:ascii="Century Gothic" w:eastAsia="Calibri" w:hAnsi="Century Gothic" w:cs="Century Gothic"/>
                <w:kern w:val="2"/>
                <w:sz w:val="14"/>
                <w:szCs w:val="14"/>
                <w:lang w:val="es-ES"/>
              </w:rPr>
              <w:t>Tiene derecho a ejercer sus derechos de acceso, rectificación, supresión, oposición, portabilidad y limitación, así como presentar una reclamación ante la Agencia Vasca de Protección Datos.</w:t>
            </w:r>
          </w:p>
        </w:tc>
      </w:tr>
      <w:tr w:rsidR="00000000" w14:paraId="5712E9F8" w14:textId="77777777">
        <w:trPr>
          <w:trHeight w:val="95"/>
        </w:trPr>
        <w:tc>
          <w:tcPr>
            <w:tcW w:w="1305" w:type="dxa"/>
            <w:tcBorders>
              <w:top w:val="single" w:sz="4" w:space="0" w:color="000000"/>
              <w:left w:val="single" w:sz="4" w:space="0" w:color="000000"/>
              <w:bottom w:val="single" w:sz="4" w:space="0" w:color="000000"/>
              <w:right w:val="single" w:sz="4" w:space="0" w:color="000000"/>
            </w:tcBorders>
            <w:shd w:val="clear" w:color="auto" w:fill="FFFFFF"/>
          </w:tcPr>
          <w:p w14:paraId="7014B72B" w14:textId="77777777" w:rsidR="00EE0416" w:rsidRDefault="00EE0416">
            <w:pPr>
              <w:spacing w:before="60" w:after="60" w:line="252" w:lineRule="auto"/>
              <w:textAlignment w:val="baseline"/>
              <w:outlineLvl w:val="0"/>
            </w:pPr>
            <w:r>
              <w:rPr>
                <w:rFonts w:ascii="Century Gothic" w:eastAsia="Calibri" w:hAnsi="Century Gothic" w:cs="Century Gothic"/>
                <w:b/>
                <w:color w:val="000000"/>
                <w:kern w:val="2"/>
                <w:sz w:val="14"/>
                <w:szCs w:val="14"/>
              </w:rPr>
              <w:t>Informazio gehigarria</w:t>
            </w:r>
          </w:p>
        </w:tc>
        <w:tc>
          <w:tcPr>
            <w:tcW w:w="3449" w:type="dxa"/>
            <w:tcBorders>
              <w:top w:val="single" w:sz="4" w:space="0" w:color="000000"/>
              <w:left w:val="single" w:sz="4" w:space="0" w:color="000000"/>
              <w:bottom w:val="single" w:sz="4" w:space="0" w:color="000000"/>
            </w:tcBorders>
            <w:shd w:val="clear" w:color="auto" w:fill="FFFFFF"/>
          </w:tcPr>
          <w:p w14:paraId="65C3E34E" w14:textId="77777777" w:rsidR="00EE0416" w:rsidRDefault="00EE0416">
            <w:pPr>
              <w:spacing w:before="60" w:after="60" w:line="252" w:lineRule="auto"/>
              <w:textAlignment w:val="baseline"/>
              <w:outlineLvl w:val="0"/>
              <w:rPr>
                <w:rFonts w:ascii="Century Gothic" w:eastAsia="Calibri" w:hAnsi="Century Gothic" w:cs="Century Gothic"/>
                <w:b/>
                <w:kern w:val="2"/>
                <w:sz w:val="14"/>
                <w:szCs w:val="14"/>
                <w:lang w:val="es-ES"/>
              </w:rPr>
            </w:pPr>
            <w:r>
              <w:rPr>
                <w:rFonts w:ascii="Century Gothic" w:eastAsia="Calibri" w:hAnsi="Century Gothic" w:cs="Century Gothic"/>
                <w:color w:val="000000"/>
                <w:kern w:val="2"/>
                <w:sz w:val="14"/>
                <w:szCs w:val="14"/>
              </w:rPr>
              <w:t xml:space="preserve">Datuak babesteari buruzko informazio gehigarria eta zehatza kontsulta dezakezu gure webguneko datuak </w:t>
            </w:r>
            <w:r>
              <w:rPr>
                <w:rFonts w:ascii="Century Gothic" w:eastAsia="Calibri" w:hAnsi="Century Gothic" w:cs="Century Gothic"/>
                <w:kern w:val="2"/>
                <w:sz w:val="14"/>
                <w:szCs w:val="14"/>
              </w:rPr>
              <w:t>babesteari buruzko atalean:</w:t>
            </w:r>
            <w:r>
              <w:rPr>
                <w:rFonts w:ascii="Century Gothic" w:hAnsi="Century Gothic" w:cs="Century Gothic"/>
                <w:kern w:val="2"/>
                <w:sz w:val="14"/>
                <w:szCs w:val="14"/>
              </w:rPr>
              <w:t xml:space="preserve"> </w:t>
            </w:r>
            <w:hyperlink r:id="rId24" w:history="1">
              <w:r>
                <w:rPr>
                  <w:rStyle w:val="Hiperesteka"/>
                  <w:rFonts w:ascii="Century Gothic" w:hAnsi="Century Gothic" w:cs="Century Gothic"/>
                  <w:color w:val="0000FF"/>
                  <w:kern w:val="2"/>
                  <w:sz w:val="14"/>
                  <w:szCs w:val="14"/>
                </w:rPr>
                <w:t>Https://zumaia.eus/eu/udala/datuen_babesa</w:t>
              </w:r>
            </w:hyperlink>
          </w:p>
        </w:tc>
        <w:tc>
          <w:tcPr>
            <w:tcW w:w="1185" w:type="dxa"/>
            <w:tcBorders>
              <w:top w:val="single" w:sz="4" w:space="0" w:color="000000"/>
              <w:left w:val="single" w:sz="4" w:space="0" w:color="000000"/>
              <w:bottom w:val="single" w:sz="4" w:space="0" w:color="000000"/>
            </w:tcBorders>
            <w:shd w:val="clear" w:color="auto" w:fill="FFFFFF"/>
          </w:tcPr>
          <w:p w14:paraId="26F41CC0" w14:textId="77777777" w:rsidR="00EE0416" w:rsidRDefault="00EE0416">
            <w:pPr>
              <w:spacing w:before="60" w:after="60" w:line="252" w:lineRule="auto"/>
              <w:textAlignment w:val="baseline"/>
              <w:outlineLvl w:val="0"/>
            </w:pPr>
            <w:r>
              <w:rPr>
                <w:rFonts w:ascii="Century Gothic" w:eastAsia="Calibri" w:hAnsi="Century Gothic" w:cs="Century Gothic"/>
                <w:b/>
                <w:kern w:val="2"/>
                <w:sz w:val="14"/>
                <w:szCs w:val="14"/>
                <w:lang w:val="es-ES"/>
              </w:rPr>
              <w:t>Información adicional</w:t>
            </w:r>
          </w:p>
        </w:tc>
        <w:tc>
          <w:tcPr>
            <w:tcW w:w="3691" w:type="dxa"/>
            <w:tcBorders>
              <w:top w:val="single" w:sz="4" w:space="0" w:color="000000"/>
              <w:left w:val="single" w:sz="4" w:space="0" w:color="000000"/>
              <w:bottom w:val="single" w:sz="4" w:space="0" w:color="000000"/>
              <w:right w:val="single" w:sz="4" w:space="0" w:color="000000"/>
            </w:tcBorders>
            <w:shd w:val="clear" w:color="auto" w:fill="FFFFFF"/>
          </w:tcPr>
          <w:p w14:paraId="7DFFBD6D" w14:textId="77777777" w:rsidR="00EE0416" w:rsidRDefault="00EE0416">
            <w:pPr>
              <w:spacing w:before="60" w:after="60" w:line="252" w:lineRule="auto"/>
              <w:textAlignment w:val="baseline"/>
              <w:outlineLvl w:val="0"/>
            </w:pPr>
            <w:r>
              <w:rPr>
                <w:rFonts w:ascii="Century Gothic" w:eastAsia="Calibri" w:hAnsi="Century Gothic" w:cs="Century Gothic"/>
                <w:kern w:val="2"/>
                <w:sz w:val="14"/>
                <w:szCs w:val="14"/>
                <w:lang w:val="es-ES"/>
              </w:rPr>
              <w:t xml:space="preserve">Puede consultar la información adicional y detallada sobre protección de datos en el apartado de protección de datos de nuestra página web: </w:t>
            </w:r>
            <w:hyperlink r:id="rId25" w:history="1">
              <w:r>
                <w:rPr>
                  <w:rStyle w:val="Hiperesteka"/>
                  <w:rFonts w:ascii="Century Gothic" w:hAnsi="Century Gothic" w:cs="Century Gothic"/>
                  <w:color w:val="0563C1"/>
                  <w:kern w:val="2"/>
                  <w:sz w:val="14"/>
                  <w:szCs w:val="14"/>
                  <w:lang w:val="es-ES"/>
                </w:rPr>
                <w:t>https://zumaia.eus/es/ayuntamiento/Proteccion_de_datos</w:t>
              </w:r>
            </w:hyperlink>
          </w:p>
        </w:tc>
      </w:tr>
    </w:tbl>
    <w:p w14:paraId="0BA6B42D" w14:textId="77777777" w:rsidR="00EE0416" w:rsidRDefault="00EE0416">
      <w:pPr>
        <w:tabs>
          <w:tab w:val="left" w:pos="5940"/>
        </w:tabs>
        <w:autoSpaceDE w:val="0"/>
        <w:spacing w:before="120"/>
        <w:ind w:left="-425"/>
        <w:rPr>
          <w:rFonts w:ascii="Euphemia" w:hAnsi="Euphemia" w:cs="Euphemia"/>
          <w:b/>
          <w:bCs/>
          <w:color w:val="000000"/>
          <w:sz w:val="18"/>
          <w:szCs w:val="18"/>
          <w:lang w:eastAsia="eu-ES"/>
        </w:rPr>
      </w:pPr>
    </w:p>
    <w:p w14:paraId="155AD71A" w14:textId="77777777" w:rsidR="00EE0416" w:rsidRDefault="00EE0416">
      <w:pPr>
        <w:jc w:val="center"/>
        <w:rPr>
          <w:rFonts w:ascii="Century Gothic" w:hAnsi="Century Gothic" w:cs="Century Gothic"/>
          <w:b/>
          <w:bCs/>
          <w:color w:val="000000"/>
          <w:sz w:val="20"/>
          <w:szCs w:val="18"/>
          <w:lang w:eastAsia="eu-ES"/>
        </w:rPr>
      </w:pPr>
    </w:p>
    <w:p w14:paraId="58FAAF20" w14:textId="77777777" w:rsidR="00EE0416" w:rsidRDefault="00EE0416">
      <w:pPr>
        <w:jc w:val="center"/>
        <w:rPr>
          <w:rFonts w:ascii="Century Gothic" w:hAnsi="Century Gothic" w:cs="Century Gothic"/>
          <w:b/>
          <w:color w:val="000000"/>
          <w:sz w:val="20"/>
        </w:rPr>
      </w:pPr>
    </w:p>
    <w:p w14:paraId="241D3EAF" w14:textId="77777777" w:rsidR="00EE0416" w:rsidRDefault="00EE0416">
      <w:pPr>
        <w:jc w:val="center"/>
        <w:rPr>
          <w:rFonts w:ascii="Century Gothic" w:hAnsi="Century Gothic" w:cs="Century Gothic"/>
          <w:b/>
          <w:color w:val="000000"/>
          <w:sz w:val="20"/>
        </w:rPr>
      </w:pPr>
    </w:p>
    <w:p w14:paraId="10FA942C" w14:textId="77777777" w:rsidR="00EE0416" w:rsidRDefault="00EE0416">
      <w:pPr>
        <w:jc w:val="center"/>
        <w:rPr>
          <w:rFonts w:ascii="Century Gothic" w:hAnsi="Century Gothic" w:cs="Century Gothic"/>
          <w:b/>
          <w:color w:val="000000"/>
          <w:sz w:val="20"/>
        </w:rPr>
      </w:pPr>
    </w:p>
    <w:p w14:paraId="7813123B" w14:textId="77777777" w:rsidR="00EE0416" w:rsidRDefault="00EE0416">
      <w:pPr>
        <w:jc w:val="center"/>
        <w:rPr>
          <w:rFonts w:ascii="Century Gothic" w:hAnsi="Century Gothic" w:cs="Century Gothic"/>
          <w:b/>
          <w:color w:val="000000"/>
          <w:sz w:val="20"/>
        </w:rPr>
      </w:pPr>
    </w:p>
    <w:p w14:paraId="0EAF4EC2" w14:textId="77777777" w:rsidR="00EE0416" w:rsidRDefault="00EE0416">
      <w:pPr>
        <w:jc w:val="center"/>
        <w:rPr>
          <w:rFonts w:ascii="Century Gothic" w:hAnsi="Century Gothic" w:cs="Century Gothic"/>
          <w:b/>
          <w:color w:val="000000"/>
          <w:sz w:val="20"/>
        </w:rPr>
      </w:pPr>
    </w:p>
    <w:p w14:paraId="766D1C8C" w14:textId="77777777" w:rsidR="00EE0416" w:rsidRDefault="00EE0416">
      <w:pPr>
        <w:jc w:val="center"/>
        <w:rPr>
          <w:rFonts w:ascii="Century Gothic" w:hAnsi="Century Gothic" w:cs="Century Gothic"/>
          <w:b/>
          <w:color w:val="000000"/>
          <w:sz w:val="20"/>
        </w:rPr>
      </w:pPr>
    </w:p>
    <w:p w14:paraId="52ED3047" w14:textId="77777777" w:rsidR="00EE0416" w:rsidRDefault="00EE0416">
      <w:pPr>
        <w:jc w:val="center"/>
        <w:rPr>
          <w:rFonts w:ascii="Century Gothic" w:hAnsi="Century Gothic" w:cs="Century Gothic"/>
          <w:b/>
          <w:color w:val="000000"/>
          <w:sz w:val="20"/>
        </w:rPr>
      </w:pPr>
    </w:p>
    <w:p w14:paraId="7061F2B9" w14:textId="77777777" w:rsidR="00EE0416" w:rsidRDefault="00EE0416">
      <w:pPr>
        <w:jc w:val="center"/>
        <w:rPr>
          <w:rFonts w:ascii="Century Gothic" w:hAnsi="Century Gothic" w:cs="Century Gothic"/>
          <w:b/>
          <w:color w:val="000000"/>
          <w:sz w:val="20"/>
        </w:rPr>
      </w:pPr>
    </w:p>
    <w:p w14:paraId="78A9A8BA" w14:textId="77777777" w:rsidR="00EE0416" w:rsidRDefault="00EE0416">
      <w:pPr>
        <w:jc w:val="center"/>
        <w:rPr>
          <w:rFonts w:ascii="Century Gothic" w:hAnsi="Century Gothic" w:cs="Century Gothic"/>
          <w:b/>
          <w:color w:val="000000"/>
          <w:sz w:val="20"/>
        </w:rPr>
      </w:pPr>
    </w:p>
    <w:p w14:paraId="1FBADBC9" w14:textId="77777777" w:rsidR="00EE0416" w:rsidRDefault="00EE0416">
      <w:pPr>
        <w:jc w:val="center"/>
        <w:rPr>
          <w:rFonts w:ascii="Century Gothic" w:hAnsi="Century Gothic" w:cs="Century Gothic"/>
          <w:b/>
          <w:color w:val="000000"/>
          <w:sz w:val="20"/>
        </w:rPr>
      </w:pPr>
    </w:p>
    <w:p w14:paraId="5E8E7D5E" w14:textId="77777777" w:rsidR="00EE0416" w:rsidRDefault="00EE0416">
      <w:pPr>
        <w:jc w:val="center"/>
        <w:rPr>
          <w:rFonts w:ascii="Century Gothic" w:hAnsi="Century Gothic" w:cs="Century Gothic"/>
          <w:b/>
          <w:color w:val="000000"/>
          <w:sz w:val="20"/>
        </w:rPr>
      </w:pPr>
    </w:p>
    <w:p w14:paraId="1B6C66B4" w14:textId="77777777" w:rsidR="00EE0416" w:rsidRDefault="00EE0416">
      <w:pPr>
        <w:jc w:val="center"/>
        <w:rPr>
          <w:rFonts w:ascii="Century Gothic" w:hAnsi="Century Gothic" w:cs="Century Gothic"/>
          <w:b/>
          <w:color w:val="000000"/>
          <w:sz w:val="20"/>
        </w:rPr>
      </w:pPr>
    </w:p>
    <w:p w14:paraId="28ACBBEB" w14:textId="77777777" w:rsidR="00EE0416" w:rsidRDefault="00EE0416">
      <w:pPr>
        <w:jc w:val="center"/>
        <w:rPr>
          <w:rFonts w:ascii="Century Gothic" w:hAnsi="Century Gothic" w:cs="Century Gothic"/>
          <w:b/>
          <w:color w:val="000000"/>
          <w:sz w:val="20"/>
        </w:rPr>
      </w:pPr>
    </w:p>
    <w:p w14:paraId="05B1E683" w14:textId="77777777" w:rsidR="00EE0416" w:rsidRDefault="00EE0416">
      <w:pPr>
        <w:jc w:val="center"/>
        <w:rPr>
          <w:rFonts w:ascii="Century Gothic" w:hAnsi="Century Gothic" w:cs="Century Gothic"/>
          <w:b/>
          <w:color w:val="000000"/>
          <w:sz w:val="20"/>
        </w:rPr>
      </w:pPr>
    </w:p>
    <w:p w14:paraId="14E4F5A7" w14:textId="77777777" w:rsidR="00EE0416" w:rsidRDefault="00EE0416">
      <w:pPr>
        <w:jc w:val="center"/>
        <w:rPr>
          <w:rFonts w:ascii="Century Gothic" w:hAnsi="Century Gothic" w:cs="Century Gothic"/>
          <w:b/>
          <w:color w:val="000000"/>
          <w:sz w:val="20"/>
        </w:rPr>
      </w:pPr>
    </w:p>
    <w:p w14:paraId="2EB0B4C7" w14:textId="77777777" w:rsidR="00EE0416" w:rsidRDefault="00EE0416">
      <w:pPr>
        <w:jc w:val="center"/>
        <w:rPr>
          <w:rFonts w:ascii="Century Gothic" w:hAnsi="Century Gothic" w:cs="Century Gothic"/>
          <w:b/>
          <w:color w:val="000000"/>
          <w:sz w:val="20"/>
        </w:rPr>
      </w:pPr>
    </w:p>
    <w:p w14:paraId="4C13F71B" w14:textId="77777777" w:rsidR="00EE0416" w:rsidRDefault="00EE0416">
      <w:pPr>
        <w:jc w:val="center"/>
        <w:rPr>
          <w:rFonts w:ascii="Century Gothic" w:hAnsi="Century Gothic" w:cs="Century Gothic"/>
          <w:b/>
          <w:color w:val="000000"/>
          <w:sz w:val="20"/>
        </w:rPr>
      </w:pPr>
    </w:p>
    <w:p w14:paraId="34FBA538" w14:textId="77777777" w:rsidR="00EE0416" w:rsidRDefault="00EE0416">
      <w:pPr>
        <w:jc w:val="center"/>
        <w:rPr>
          <w:rFonts w:ascii="Century Gothic" w:hAnsi="Century Gothic" w:cs="Century Gothic"/>
          <w:b/>
          <w:color w:val="000000"/>
          <w:sz w:val="20"/>
        </w:rPr>
      </w:pPr>
    </w:p>
    <w:p w14:paraId="34FE2A17" w14:textId="77777777" w:rsidR="00EE0416" w:rsidRDefault="00EE0416">
      <w:pPr>
        <w:jc w:val="center"/>
        <w:rPr>
          <w:rFonts w:ascii="Century Gothic" w:hAnsi="Century Gothic" w:cs="Century Gothic"/>
          <w:b/>
          <w:color w:val="000000"/>
          <w:sz w:val="20"/>
        </w:rPr>
      </w:pPr>
    </w:p>
    <w:p w14:paraId="15A1788B" w14:textId="77777777" w:rsidR="00EE0416" w:rsidRDefault="00EE0416">
      <w:pPr>
        <w:jc w:val="center"/>
        <w:rPr>
          <w:rFonts w:ascii="Century Gothic" w:hAnsi="Century Gothic" w:cs="Century Gothic"/>
          <w:b/>
          <w:color w:val="000000"/>
          <w:sz w:val="20"/>
        </w:rPr>
      </w:pPr>
    </w:p>
    <w:p w14:paraId="6E9A2B35" w14:textId="77777777" w:rsidR="00EE0416" w:rsidRDefault="00EE0416">
      <w:pPr>
        <w:jc w:val="center"/>
        <w:rPr>
          <w:rFonts w:ascii="Century Gothic" w:hAnsi="Century Gothic" w:cs="Century Gothic"/>
          <w:b/>
          <w:color w:val="000000"/>
          <w:sz w:val="20"/>
        </w:rPr>
      </w:pPr>
    </w:p>
    <w:p w14:paraId="2B7891BB" w14:textId="77777777" w:rsidR="00EE0416" w:rsidRDefault="00EE0416">
      <w:pPr>
        <w:jc w:val="center"/>
        <w:rPr>
          <w:rFonts w:ascii="Century Gothic" w:hAnsi="Century Gothic" w:cs="Century Gothic"/>
          <w:b/>
          <w:color w:val="000000"/>
          <w:sz w:val="20"/>
        </w:rPr>
      </w:pPr>
    </w:p>
    <w:p w14:paraId="4B7B87FA" w14:textId="77777777" w:rsidR="00EE0416" w:rsidRDefault="00EE0416">
      <w:pPr>
        <w:jc w:val="center"/>
        <w:rPr>
          <w:rFonts w:ascii="Century Gothic" w:hAnsi="Century Gothic" w:cs="Century Gothic"/>
          <w:b/>
          <w:color w:val="000000"/>
          <w:sz w:val="20"/>
        </w:rPr>
      </w:pPr>
    </w:p>
    <w:p w14:paraId="5D1C61E0" w14:textId="77777777" w:rsidR="00EE0416" w:rsidRDefault="00EE0416">
      <w:pPr>
        <w:jc w:val="center"/>
        <w:rPr>
          <w:rFonts w:ascii="Century Gothic" w:hAnsi="Century Gothic" w:cs="Century Gothic"/>
          <w:b/>
          <w:color w:val="000000"/>
          <w:sz w:val="20"/>
        </w:rPr>
      </w:pPr>
    </w:p>
    <w:p w14:paraId="24E3C956" w14:textId="77777777" w:rsidR="00EE0416" w:rsidRDefault="00EE0416">
      <w:pPr>
        <w:jc w:val="center"/>
        <w:rPr>
          <w:rFonts w:ascii="Century Gothic" w:hAnsi="Century Gothic" w:cs="Century Gothic"/>
          <w:b/>
          <w:color w:val="000000"/>
          <w:sz w:val="20"/>
        </w:rPr>
      </w:pPr>
    </w:p>
    <w:p w14:paraId="51AF9E7D" w14:textId="77777777" w:rsidR="00EE0416" w:rsidRDefault="00EE0416">
      <w:pPr>
        <w:jc w:val="center"/>
        <w:rPr>
          <w:rFonts w:ascii="Century Gothic" w:hAnsi="Century Gothic" w:cs="Century Gothic"/>
          <w:b/>
          <w:color w:val="000000"/>
          <w:sz w:val="20"/>
        </w:rPr>
      </w:pPr>
    </w:p>
    <w:p w14:paraId="59600EBB" w14:textId="77777777" w:rsidR="00EE0416" w:rsidRDefault="00EE0416">
      <w:pPr>
        <w:jc w:val="center"/>
        <w:rPr>
          <w:rFonts w:ascii="Century Gothic" w:hAnsi="Century Gothic" w:cs="Century Gothic"/>
          <w:b/>
          <w:color w:val="000000"/>
          <w:sz w:val="20"/>
        </w:rPr>
      </w:pPr>
    </w:p>
    <w:p w14:paraId="5521F64C" w14:textId="77777777" w:rsidR="00EE0416" w:rsidRDefault="00EE0416">
      <w:pPr>
        <w:jc w:val="center"/>
        <w:rPr>
          <w:rFonts w:ascii="Century Gothic" w:hAnsi="Century Gothic" w:cs="Century Gothic"/>
          <w:b/>
          <w:color w:val="000000"/>
          <w:sz w:val="20"/>
        </w:rPr>
      </w:pPr>
    </w:p>
    <w:p w14:paraId="12F29DB3" w14:textId="77777777" w:rsidR="00EE0416" w:rsidRDefault="00EE0416">
      <w:pPr>
        <w:jc w:val="center"/>
        <w:rPr>
          <w:rFonts w:ascii="Century Gothic" w:hAnsi="Century Gothic" w:cs="Century Gothic"/>
          <w:b/>
          <w:color w:val="000000"/>
          <w:sz w:val="20"/>
        </w:rPr>
      </w:pPr>
    </w:p>
    <w:p w14:paraId="00989893" w14:textId="77777777" w:rsidR="00EE0416" w:rsidRDefault="00EE0416">
      <w:pPr>
        <w:autoSpaceDE w:val="0"/>
        <w:ind w:left="1080"/>
        <w:rPr>
          <w:rFonts w:ascii="Century Gothic" w:hAnsi="Century Gothic" w:cs="Century Gothic"/>
          <w:b/>
          <w:color w:val="000000"/>
          <w:szCs w:val="24"/>
          <w:lang w:eastAsia="eu-ES"/>
        </w:rPr>
      </w:pPr>
      <w:r>
        <w:rPr>
          <w:rFonts w:ascii="Century Gothic" w:eastAsia="Century Gothic" w:hAnsi="Century Gothic" w:cs="Century Gothic"/>
          <w:b/>
          <w:color w:val="000000"/>
          <w:szCs w:val="24"/>
          <w:lang w:eastAsia="eu-ES"/>
        </w:rPr>
        <w:t xml:space="preserve">                                </w:t>
      </w:r>
      <w:r>
        <w:rPr>
          <w:rFonts w:ascii="Century Gothic" w:hAnsi="Century Gothic" w:cs="Century Gothic"/>
          <w:b/>
          <w:color w:val="000000"/>
          <w:szCs w:val="24"/>
          <w:lang w:eastAsia="eu-ES"/>
        </w:rPr>
        <w:t xml:space="preserve">II . ERANSKINA / </w:t>
      </w:r>
      <w:r>
        <w:rPr>
          <w:rFonts w:ascii="Century Gothic" w:hAnsi="Century Gothic" w:cs="Century Gothic"/>
          <w:color w:val="000000"/>
          <w:szCs w:val="24"/>
          <w:lang w:eastAsia="eu-ES"/>
        </w:rPr>
        <w:t>ANEXO II</w:t>
      </w:r>
    </w:p>
    <w:p w14:paraId="7921E9E2" w14:textId="77777777" w:rsidR="00EE0416" w:rsidRDefault="00EE0416">
      <w:pPr>
        <w:autoSpaceDE w:val="0"/>
        <w:jc w:val="center"/>
        <w:rPr>
          <w:rFonts w:ascii="Century Gothic" w:hAnsi="Century Gothic" w:cs="Century Gothic"/>
          <w:b/>
          <w:color w:val="000000"/>
          <w:szCs w:val="24"/>
          <w:lang w:eastAsia="eu-ES"/>
        </w:rPr>
      </w:pPr>
    </w:p>
    <w:p w14:paraId="251682EF" w14:textId="77777777" w:rsidR="00EE0416" w:rsidRDefault="00EE0416">
      <w:pPr>
        <w:autoSpaceDE w:val="0"/>
        <w:jc w:val="center"/>
        <w:rPr>
          <w:rFonts w:ascii="Century Gothic" w:hAnsi="Century Gothic" w:cs="Century Gothic"/>
          <w:color w:val="000000"/>
          <w:szCs w:val="24"/>
          <w:lang w:val="es-ES" w:eastAsia="eu-ES"/>
        </w:rPr>
      </w:pPr>
      <w:r>
        <w:rPr>
          <w:rFonts w:ascii="Century Gothic" w:hAnsi="Century Gothic" w:cs="Century Gothic"/>
          <w:b/>
          <w:color w:val="000000"/>
          <w:szCs w:val="24"/>
          <w:lang w:eastAsia="eu-ES"/>
        </w:rPr>
        <w:t>DIRULAGUNTZAK ESKATZEKO ORRIA</w:t>
      </w:r>
    </w:p>
    <w:p w14:paraId="6BA9C531" w14:textId="77777777" w:rsidR="00EE0416" w:rsidRDefault="00EE0416">
      <w:pPr>
        <w:autoSpaceDE w:val="0"/>
        <w:jc w:val="center"/>
        <w:rPr>
          <w:rFonts w:ascii="Century Gothic" w:hAnsi="Century Gothic" w:cs="Arial"/>
          <w:b/>
          <w:bCs/>
          <w:color w:val="000000"/>
          <w:sz w:val="12"/>
          <w:szCs w:val="12"/>
          <w:lang w:val="es-ES" w:eastAsia="eu-ES"/>
        </w:rPr>
      </w:pPr>
      <w:r>
        <w:rPr>
          <w:rFonts w:ascii="Century Gothic" w:hAnsi="Century Gothic" w:cs="Century Gothic"/>
          <w:color w:val="000000"/>
          <w:szCs w:val="24"/>
          <w:lang w:val="es-ES" w:eastAsia="eu-ES"/>
        </w:rPr>
        <w:t>SOLICITUD DE SUBVENCIÓN</w:t>
      </w:r>
    </w:p>
    <w:p w14:paraId="6AFED5BF" w14:textId="77777777" w:rsidR="00EE0416" w:rsidRDefault="00EE0416">
      <w:pPr>
        <w:keepNext/>
        <w:autoSpaceDE w:val="0"/>
        <w:ind w:left="-284" w:right="193"/>
        <w:jc w:val="center"/>
        <w:outlineLvl w:val="1"/>
        <w:rPr>
          <w:rFonts w:ascii="Century Gothic" w:hAnsi="Century Gothic" w:cs="Arial"/>
          <w:b/>
          <w:bCs/>
          <w:color w:val="000000"/>
          <w:sz w:val="12"/>
          <w:szCs w:val="12"/>
          <w:lang w:val="es-ES" w:eastAsia="eu-ES"/>
        </w:rPr>
      </w:pPr>
    </w:p>
    <w:tbl>
      <w:tblPr>
        <w:tblW w:w="0" w:type="auto"/>
        <w:jc w:val="center"/>
        <w:tblLayout w:type="fixed"/>
        <w:tblLook w:val="0000" w:firstRow="0" w:lastRow="0" w:firstColumn="0" w:lastColumn="0" w:noHBand="0" w:noVBand="0"/>
      </w:tblPr>
      <w:tblGrid>
        <w:gridCol w:w="8720"/>
      </w:tblGrid>
      <w:tr w:rsidR="00000000" w14:paraId="20093AEB" w14:textId="77777777">
        <w:trPr>
          <w:jc w:val="center"/>
        </w:trPr>
        <w:tc>
          <w:tcPr>
            <w:tcW w:w="8720" w:type="dxa"/>
            <w:tcBorders>
              <w:top w:val="single" w:sz="4" w:space="0" w:color="000000"/>
              <w:left w:val="single" w:sz="4" w:space="0" w:color="000000"/>
              <w:bottom w:val="single" w:sz="4" w:space="0" w:color="000000"/>
              <w:right w:val="single" w:sz="4" w:space="0" w:color="000000"/>
            </w:tcBorders>
            <w:shd w:val="clear" w:color="auto" w:fill="800000"/>
          </w:tcPr>
          <w:p w14:paraId="4D5ADE6C" w14:textId="77777777" w:rsidR="00EE0416" w:rsidRDefault="00EE0416">
            <w:pPr>
              <w:numPr>
                <w:ilvl w:val="0"/>
                <w:numId w:val="44"/>
              </w:numPr>
              <w:suppressAutoHyphens w:val="0"/>
              <w:autoSpaceDE w:val="0"/>
              <w:contextualSpacing/>
              <w:jc w:val="center"/>
              <w:rPr>
                <w:rFonts w:ascii="Century Gothic" w:hAnsi="Century Gothic" w:cs="Arial"/>
                <w:b/>
                <w:sz w:val="22"/>
                <w:szCs w:val="22"/>
                <w:lang w:eastAsia="eu-ES"/>
              </w:rPr>
            </w:pPr>
            <w:r>
              <w:rPr>
                <w:rFonts w:ascii="Century Gothic" w:hAnsi="Century Gothic" w:cs="Arial"/>
                <w:b/>
                <w:sz w:val="22"/>
                <w:szCs w:val="22"/>
                <w:lang w:eastAsia="eu-ES"/>
              </w:rPr>
              <w:t>MODALITATEA</w:t>
            </w:r>
          </w:p>
          <w:p w14:paraId="3213AD93" w14:textId="77777777" w:rsidR="00EE0416" w:rsidRDefault="00EE0416">
            <w:pPr>
              <w:autoSpaceDE w:val="0"/>
              <w:ind w:left="708"/>
              <w:jc w:val="center"/>
              <w:rPr>
                <w:rFonts w:ascii="Century Gothic" w:hAnsi="Century Gothic" w:cs="Arial"/>
                <w:sz w:val="22"/>
                <w:szCs w:val="22"/>
                <w:lang w:val="es-ES" w:eastAsia="eu-ES"/>
              </w:rPr>
            </w:pPr>
            <w:r>
              <w:rPr>
                <w:rFonts w:ascii="Century Gothic" w:hAnsi="Century Gothic" w:cs="Arial"/>
                <w:b/>
                <w:sz w:val="22"/>
                <w:szCs w:val="22"/>
                <w:lang w:eastAsia="eu-ES"/>
              </w:rPr>
              <w:t>ZUMAIAN GIZARTE EGOITZA DUTEN GOBERNUZ KANPOKO ERAKUNDEEI ZUZENDUTA. GARAPEN BIDEAN DAUDEN HERRIALDEETAKO POPULAZIOEN BALDINTZA SOZIALAK, EKONOMIKOAK ETA KULTURALAK HOBETZERA BIDERATUTAKO PROGRAMENTZAT DIRULAGUNTZAK</w:t>
            </w:r>
          </w:p>
          <w:p w14:paraId="37F6C029" w14:textId="77777777" w:rsidR="00EE0416" w:rsidRDefault="00EE0416">
            <w:pPr>
              <w:autoSpaceDE w:val="0"/>
              <w:ind w:left="360"/>
              <w:jc w:val="center"/>
              <w:rPr>
                <w:rFonts w:ascii="Century Gothic" w:hAnsi="Century Gothic" w:cs="Arial"/>
                <w:sz w:val="22"/>
                <w:szCs w:val="22"/>
                <w:lang w:val="es-ES" w:eastAsia="eu-ES"/>
              </w:rPr>
            </w:pPr>
            <w:r>
              <w:rPr>
                <w:rFonts w:ascii="Century Gothic" w:hAnsi="Century Gothic" w:cs="Arial"/>
                <w:sz w:val="22"/>
                <w:szCs w:val="22"/>
                <w:lang w:val="es-ES" w:eastAsia="eu-ES"/>
              </w:rPr>
              <w:t>MODALIDAD 2</w:t>
            </w:r>
          </w:p>
          <w:p w14:paraId="1036C3FB" w14:textId="77777777" w:rsidR="00EE0416" w:rsidRDefault="00EE0416">
            <w:pPr>
              <w:autoSpaceDE w:val="0"/>
              <w:ind w:left="360"/>
              <w:jc w:val="center"/>
            </w:pPr>
            <w:r>
              <w:rPr>
                <w:rFonts w:ascii="Century Gothic" w:hAnsi="Century Gothic" w:cs="Arial"/>
                <w:sz w:val="22"/>
                <w:szCs w:val="22"/>
                <w:lang w:val="es-ES" w:eastAsia="eu-ES"/>
              </w:rPr>
              <w:t>DIRIGIDO A ORGANIZACIONES NO GUBERNAMENTALES CON DOMICILIO SOCIAL EN ZUMAIA. SUBVENCIONES PARA PROGRAMAS DESTINADOS A LA MEJORA DE LAS CONDICIONES SOCIALES ECONÓMICAS Y CULTURALES DE LA POBLACIÓN EN PAÍSES EN VÍAS DE DESARROLLO</w:t>
            </w:r>
          </w:p>
        </w:tc>
      </w:tr>
    </w:tbl>
    <w:p w14:paraId="1D260ED5" w14:textId="77777777" w:rsidR="00EE0416" w:rsidRDefault="00EE0416">
      <w:pPr>
        <w:autoSpaceDE w:val="0"/>
        <w:spacing w:before="40"/>
        <w:ind w:left="-425"/>
        <w:jc w:val="center"/>
        <w:rPr>
          <w:rFonts w:ascii="Euphemia" w:hAnsi="Euphemia" w:cs="Euphemia"/>
          <w:b/>
          <w:bCs/>
          <w:color w:val="0000FF"/>
          <w:sz w:val="18"/>
          <w:szCs w:val="18"/>
          <w:lang w:eastAsia="eu-ES"/>
        </w:rPr>
      </w:pPr>
    </w:p>
    <w:p w14:paraId="5813C377" w14:textId="77777777" w:rsidR="00EE0416" w:rsidRDefault="00EE0416">
      <w:pPr>
        <w:shd w:val="clear" w:color="auto" w:fill="610506"/>
        <w:ind w:right="-425"/>
        <w:textAlignment w:val="baseline"/>
        <w:rPr>
          <w:rFonts w:ascii="Century Gothic" w:hAnsi="Century Gothic" w:cs="Century Gothic"/>
          <w:b/>
          <w:bCs/>
          <w:kern w:val="2"/>
          <w:sz w:val="20"/>
          <w:lang w:val="es-ES"/>
        </w:rPr>
      </w:pPr>
      <w:r>
        <w:rPr>
          <w:rFonts w:ascii="Century Gothic" w:hAnsi="Century Gothic" w:cs="Century Gothic"/>
          <w:b/>
          <w:color w:val="FFFFFF"/>
          <w:kern w:val="2"/>
          <w:sz w:val="20"/>
          <w:lang w:val="es-ES"/>
        </w:rPr>
        <w:t>NORBERAREN DATUAK/ DATOS PERSONALES</w:t>
      </w:r>
    </w:p>
    <w:tbl>
      <w:tblPr>
        <w:tblW w:w="0" w:type="auto"/>
        <w:tblInd w:w="-24" w:type="dxa"/>
        <w:tblLayout w:type="fixed"/>
        <w:tblCellMar>
          <w:left w:w="10" w:type="dxa"/>
          <w:right w:w="10" w:type="dxa"/>
        </w:tblCellMar>
        <w:tblLook w:val="0000" w:firstRow="0" w:lastRow="0" w:firstColumn="0" w:lastColumn="0" w:noHBand="0" w:noVBand="0"/>
      </w:tblPr>
      <w:tblGrid>
        <w:gridCol w:w="4630"/>
        <w:gridCol w:w="1702"/>
        <w:gridCol w:w="1702"/>
        <w:gridCol w:w="1986"/>
      </w:tblGrid>
      <w:tr w:rsidR="00000000" w14:paraId="55CE5060" w14:textId="77777777">
        <w:trPr>
          <w:trHeight w:val="796"/>
        </w:trPr>
        <w:tc>
          <w:tcPr>
            <w:tcW w:w="4630" w:type="dxa"/>
            <w:tcBorders>
              <w:top w:val="single" w:sz="4" w:space="0" w:color="000000"/>
              <w:left w:val="single" w:sz="4" w:space="0" w:color="000000"/>
              <w:bottom w:val="single" w:sz="4" w:space="0" w:color="000000"/>
            </w:tcBorders>
            <w:tcMar>
              <w:left w:w="70" w:type="dxa"/>
              <w:right w:w="70" w:type="dxa"/>
            </w:tcMar>
          </w:tcPr>
          <w:p w14:paraId="093E8E04" w14:textId="77777777" w:rsidR="00EE0416" w:rsidRDefault="00EE0416">
            <w:pPr>
              <w:spacing w:line="276" w:lineRule="auto"/>
              <w:textAlignment w:val="baseline"/>
            </w:pPr>
            <w:r>
              <w:rPr>
                <w:rFonts w:ascii="Century Gothic" w:hAnsi="Century Gothic" w:cs="Century Gothic"/>
                <w:b/>
                <w:bCs/>
                <w:kern w:val="2"/>
                <w:sz w:val="20"/>
                <w:lang w:val="es-ES"/>
              </w:rPr>
              <w:t>Izen-abizenak/</w:t>
            </w:r>
            <w:r>
              <w:rPr>
                <w:rFonts w:ascii="Century Gothic" w:hAnsi="Century Gothic" w:cs="Century Gothic"/>
                <w:kern w:val="2"/>
                <w:sz w:val="20"/>
                <w:lang w:val="es-ES"/>
              </w:rPr>
              <w:t>Nombre y apellidos</w:t>
            </w:r>
          </w:p>
        </w:tc>
        <w:tc>
          <w:tcPr>
            <w:tcW w:w="1702" w:type="dxa"/>
            <w:tcBorders>
              <w:top w:val="single" w:sz="4" w:space="0" w:color="000000"/>
              <w:left w:val="single" w:sz="4" w:space="0" w:color="000000"/>
              <w:bottom w:val="single" w:sz="4" w:space="0" w:color="000000"/>
              <w:right w:val="single" w:sz="4" w:space="0" w:color="000000"/>
            </w:tcBorders>
            <w:tcMar>
              <w:left w:w="70" w:type="dxa"/>
              <w:right w:w="70" w:type="dxa"/>
            </w:tcMar>
          </w:tcPr>
          <w:p w14:paraId="3FDAE481" w14:textId="77777777" w:rsidR="00EE0416" w:rsidRDefault="00EE0416">
            <w:pPr>
              <w:spacing w:line="276" w:lineRule="auto"/>
              <w:textAlignment w:val="baseline"/>
              <w:rPr>
                <w:rFonts w:ascii="Century Gothic" w:hAnsi="Century Gothic" w:cs="Century Gothic"/>
                <w:kern w:val="2"/>
                <w:sz w:val="16"/>
                <w:szCs w:val="16"/>
                <w:lang w:val="es-ES"/>
              </w:rPr>
            </w:pPr>
            <w:r>
              <w:rPr>
                <w:rFonts w:ascii="Century Gothic" w:hAnsi="Century Gothic" w:cs="Century Gothic"/>
                <w:b/>
                <w:bCs/>
                <w:kern w:val="2"/>
                <w:sz w:val="16"/>
                <w:szCs w:val="16"/>
                <w:lang w:val="es-ES"/>
              </w:rPr>
              <w:t>NAN-AIZ-Pas.A/</w:t>
            </w:r>
          </w:p>
          <w:p w14:paraId="4B7CF36B" w14:textId="77777777" w:rsidR="00EE0416" w:rsidRDefault="00EE0416">
            <w:pPr>
              <w:spacing w:line="276" w:lineRule="auto"/>
              <w:textAlignment w:val="baseline"/>
            </w:pPr>
            <w:r>
              <w:rPr>
                <w:rFonts w:ascii="Century Gothic" w:hAnsi="Century Gothic" w:cs="Century Gothic"/>
                <w:kern w:val="2"/>
                <w:sz w:val="16"/>
                <w:szCs w:val="16"/>
                <w:lang w:val="es-ES"/>
              </w:rPr>
              <w:t>DNI-NIE-Pas.</w:t>
            </w:r>
          </w:p>
        </w:tc>
        <w:tc>
          <w:tcPr>
            <w:tcW w:w="3688" w:type="dxa"/>
            <w:gridSpan w:val="2"/>
            <w:tcBorders>
              <w:top w:val="single" w:sz="4" w:space="0" w:color="000000"/>
              <w:left w:val="single" w:sz="4" w:space="0" w:color="000000"/>
              <w:bottom w:val="single" w:sz="4" w:space="0" w:color="000000"/>
              <w:right w:val="single" w:sz="4" w:space="0" w:color="000000"/>
            </w:tcBorders>
          </w:tcPr>
          <w:p w14:paraId="13931F73" w14:textId="77777777" w:rsidR="00EE0416" w:rsidRDefault="00EE0416">
            <w:pPr>
              <w:suppressLineNumbers/>
              <w:spacing w:line="276" w:lineRule="auto"/>
              <w:textAlignment w:val="baseline"/>
              <w:rPr>
                <w:rFonts w:ascii="Century Gothic" w:eastAsia="Century Gothic" w:hAnsi="Century Gothic" w:cs="Century Gothic"/>
                <w:b/>
                <w:color w:val="000000"/>
                <w:kern w:val="2"/>
                <w:sz w:val="22"/>
                <w:szCs w:val="22"/>
                <w:lang w:val="es-ES"/>
              </w:rPr>
            </w:pPr>
            <w:r>
              <w:rPr>
                <w:rFonts w:ascii="Century Gothic" w:eastAsia="Century Gothic" w:hAnsi="Century Gothic" w:cs="Century Gothic"/>
                <w:b/>
                <w:color w:val="000000"/>
                <w:kern w:val="2"/>
                <w:sz w:val="22"/>
                <w:szCs w:val="22"/>
                <w:lang w:val="es-ES"/>
              </w:rPr>
              <w:t xml:space="preserve">    </w:t>
            </w:r>
            <w:r>
              <w:rPr>
                <w:rFonts w:ascii="Century Gothic" w:hAnsi="Century Gothic" w:cs="Century Gothic"/>
                <w:b/>
                <w:color w:val="000000"/>
                <w:kern w:val="2"/>
                <w:sz w:val="22"/>
                <w:szCs w:val="22"/>
                <w:lang w:val="es-ES"/>
              </w:rPr>
              <w:t>□</w:t>
            </w:r>
            <w:r>
              <w:rPr>
                <w:rFonts w:ascii="Century Gothic" w:eastAsia="Century Gothic" w:hAnsi="Century Gothic" w:cs="Century Gothic"/>
                <w:b/>
                <w:color w:val="000000"/>
                <w:kern w:val="2"/>
                <w:sz w:val="18"/>
                <w:lang w:val="es-ES"/>
              </w:rPr>
              <w:t xml:space="preserve">  </w:t>
            </w:r>
            <w:r>
              <w:rPr>
                <w:rFonts w:ascii="Century Gothic" w:hAnsi="Century Gothic" w:cs="Century Gothic"/>
                <w:b/>
                <w:color w:val="000000"/>
                <w:kern w:val="2"/>
                <w:sz w:val="18"/>
                <w:lang w:val="es-ES"/>
              </w:rPr>
              <w:t>Emakumea</w:t>
            </w:r>
            <w:r>
              <w:rPr>
                <w:rFonts w:ascii="Century Gothic" w:hAnsi="Century Gothic" w:cs="Century Gothic"/>
                <w:color w:val="000000"/>
                <w:kern w:val="2"/>
                <w:sz w:val="18"/>
                <w:lang w:val="es-ES"/>
              </w:rPr>
              <w:t>Mujer</w:t>
            </w:r>
          </w:p>
          <w:p w14:paraId="0E2A2E83" w14:textId="77777777" w:rsidR="00EE0416" w:rsidRDefault="00EE0416">
            <w:pPr>
              <w:suppressLineNumbers/>
              <w:spacing w:line="276" w:lineRule="auto"/>
              <w:textAlignment w:val="baseline"/>
              <w:rPr>
                <w:rFonts w:ascii="Century Gothic" w:eastAsia="Century Gothic" w:hAnsi="Century Gothic" w:cs="Century Gothic"/>
                <w:b/>
                <w:color w:val="000000"/>
                <w:kern w:val="2"/>
                <w:sz w:val="22"/>
                <w:szCs w:val="22"/>
                <w:lang w:val="es-ES"/>
              </w:rPr>
            </w:pPr>
            <w:r>
              <w:rPr>
                <w:rFonts w:ascii="Century Gothic" w:eastAsia="Century Gothic" w:hAnsi="Century Gothic" w:cs="Century Gothic"/>
                <w:b/>
                <w:color w:val="000000"/>
                <w:kern w:val="2"/>
                <w:sz w:val="22"/>
                <w:szCs w:val="22"/>
                <w:lang w:val="es-ES"/>
              </w:rPr>
              <w:t xml:space="preserve">    </w:t>
            </w:r>
            <w:r>
              <w:rPr>
                <w:rFonts w:ascii="Century Gothic" w:hAnsi="Century Gothic" w:cs="Century Gothic"/>
                <w:b/>
                <w:color w:val="000000"/>
                <w:kern w:val="2"/>
                <w:sz w:val="22"/>
                <w:szCs w:val="22"/>
                <w:lang w:val="es-ES"/>
              </w:rPr>
              <w:t>□</w:t>
            </w:r>
            <w:r>
              <w:rPr>
                <w:rFonts w:ascii="Century Gothic" w:eastAsia="Century Gothic" w:hAnsi="Century Gothic" w:cs="Century Gothic"/>
                <w:b/>
                <w:color w:val="000000"/>
                <w:kern w:val="2"/>
                <w:sz w:val="22"/>
                <w:szCs w:val="22"/>
                <w:lang w:val="es-ES"/>
              </w:rPr>
              <w:t xml:space="preserve"> </w:t>
            </w:r>
            <w:r>
              <w:rPr>
                <w:rFonts w:ascii="Century Gothic" w:hAnsi="Century Gothic" w:cs="Century Gothic"/>
                <w:b/>
                <w:color w:val="000000"/>
                <w:kern w:val="2"/>
                <w:sz w:val="18"/>
                <w:lang w:val="es-ES"/>
              </w:rPr>
              <w:t>Gizona/</w:t>
            </w:r>
            <w:r>
              <w:rPr>
                <w:rFonts w:ascii="Century Gothic" w:hAnsi="Century Gothic" w:cs="Century Gothic"/>
                <w:color w:val="000000"/>
                <w:kern w:val="2"/>
                <w:sz w:val="18"/>
                <w:lang w:val="es-ES"/>
              </w:rPr>
              <w:t xml:space="preserve">Hombre            </w:t>
            </w:r>
          </w:p>
          <w:p w14:paraId="0346FFC1" w14:textId="77777777" w:rsidR="00EE0416" w:rsidRDefault="00EE0416">
            <w:pPr>
              <w:suppressLineNumbers/>
              <w:spacing w:line="276" w:lineRule="auto"/>
              <w:textAlignment w:val="baseline"/>
            </w:pPr>
            <w:r>
              <w:rPr>
                <w:rFonts w:ascii="Century Gothic" w:eastAsia="Century Gothic" w:hAnsi="Century Gothic" w:cs="Century Gothic"/>
                <w:b/>
                <w:color w:val="000000"/>
                <w:kern w:val="2"/>
                <w:sz w:val="22"/>
                <w:szCs w:val="22"/>
                <w:lang w:val="es-ES"/>
              </w:rPr>
              <w:t xml:space="preserve">    </w:t>
            </w:r>
            <w:r>
              <w:rPr>
                <w:rFonts w:ascii="Century Gothic" w:hAnsi="Century Gothic" w:cs="Century Gothic"/>
                <w:b/>
                <w:color w:val="000000"/>
                <w:kern w:val="2"/>
                <w:sz w:val="22"/>
                <w:szCs w:val="22"/>
                <w:lang w:val="es-ES"/>
              </w:rPr>
              <w:t>□</w:t>
            </w:r>
            <w:r>
              <w:rPr>
                <w:rFonts w:ascii="Century Gothic" w:eastAsia="Century Gothic" w:hAnsi="Century Gothic" w:cs="Century Gothic"/>
                <w:b/>
                <w:color w:val="000000"/>
                <w:kern w:val="2"/>
                <w:sz w:val="22"/>
                <w:szCs w:val="22"/>
                <w:lang w:val="es-ES"/>
              </w:rPr>
              <w:t xml:space="preserve"> </w:t>
            </w:r>
            <w:r>
              <w:rPr>
                <w:rFonts w:ascii="Century Gothic" w:hAnsi="Century Gothic" w:cs="Century Gothic"/>
                <w:b/>
                <w:color w:val="000000"/>
                <w:kern w:val="2"/>
                <w:sz w:val="18"/>
                <w:lang w:val="es-ES"/>
              </w:rPr>
              <w:t>Ez-bitarra/</w:t>
            </w:r>
            <w:r>
              <w:rPr>
                <w:rFonts w:ascii="Century Gothic" w:hAnsi="Century Gothic" w:cs="Century Gothic"/>
                <w:color w:val="000000"/>
                <w:kern w:val="2"/>
                <w:sz w:val="18"/>
                <w:lang w:val="es-ES"/>
              </w:rPr>
              <w:t>No binomio</w:t>
            </w:r>
          </w:p>
        </w:tc>
      </w:tr>
      <w:tr w:rsidR="00000000" w14:paraId="2A63ADF3" w14:textId="77777777">
        <w:trPr>
          <w:trHeight w:hRule="exact" w:val="1138"/>
        </w:trPr>
        <w:tc>
          <w:tcPr>
            <w:tcW w:w="4630" w:type="dxa"/>
            <w:tcBorders>
              <w:top w:val="single" w:sz="4" w:space="0" w:color="000000"/>
              <w:left w:val="single" w:sz="4" w:space="0" w:color="000000"/>
              <w:bottom w:val="single" w:sz="4" w:space="0" w:color="000000"/>
            </w:tcBorders>
            <w:tcMar>
              <w:left w:w="70" w:type="dxa"/>
              <w:right w:w="70" w:type="dxa"/>
            </w:tcMar>
          </w:tcPr>
          <w:p w14:paraId="66EE54BB" w14:textId="77777777" w:rsidR="00EE0416" w:rsidRDefault="00EE0416">
            <w:pPr>
              <w:spacing w:line="276" w:lineRule="auto"/>
              <w:textAlignment w:val="baseline"/>
              <w:rPr>
                <w:rFonts w:ascii="Century Gothic" w:hAnsi="Century Gothic" w:cs="Century Gothic"/>
                <w:b/>
                <w:bCs/>
                <w:kern w:val="2"/>
                <w:sz w:val="20"/>
                <w:lang w:val="es-ES"/>
              </w:rPr>
            </w:pPr>
            <w:r>
              <w:rPr>
                <w:rFonts w:ascii="Century Gothic" w:hAnsi="Century Gothic" w:cs="Century Gothic"/>
                <w:b/>
                <w:bCs/>
                <w:kern w:val="2"/>
                <w:sz w:val="20"/>
                <w:lang w:val="es-ES"/>
              </w:rPr>
              <w:t>Interesduna naiz</w:t>
            </w:r>
            <w:r>
              <w:rPr>
                <w:rFonts w:ascii="Century Gothic" w:hAnsi="Century Gothic" w:cs="Century Gothic"/>
                <w:kern w:val="2"/>
                <w:sz w:val="20"/>
                <w:lang w:val="es-ES"/>
              </w:rPr>
              <w:t>/Soy la persona interesada</w:t>
            </w:r>
          </w:p>
          <w:p w14:paraId="60358351" w14:textId="77777777" w:rsidR="00EE0416" w:rsidRDefault="00EE0416">
            <w:pPr>
              <w:spacing w:line="276" w:lineRule="auto"/>
              <w:textAlignment w:val="baseline"/>
              <w:rPr>
                <w:rFonts w:ascii="Century Gothic" w:hAnsi="Century Gothic" w:cs="Century Gothic"/>
                <w:b/>
                <w:color w:val="000000"/>
                <w:kern w:val="2"/>
                <w:sz w:val="20"/>
                <w:lang w:val="es-ES"/>
              </w:rPr>
            </w:pPr>
            <w:r>
              <w:rPr>
                <w:rFonts w:ascii="Century Gothic" w:hAnsi="Century Gothic" w:cs="Century Gothic"/>
                <w:b/>
                <w:bCs/>
                <w:kern w:val="2"/>
                <w:sz w:val="20"/>
                <w:lang w:val="es-ES"/>
              </w:rPr>
              <w:t>Honako hau ordezkatzen dut</w:t>
            </w:r>
            <w:r>
              <w:rPr>
                <w:rFonts w:ascii="Century Gothic" w:hAnsi="Century Gothic" w:cs="Century Gothic"/>
                <w:kern w:val="2"/>
                <w:sz w:val="20"/>
                <w:lang w:val="es-ES"/>
              </w:rPr>
              <w:t xml:space="preserve">/Represento a:                                  </w:t>
            </w:r>
          </w:p>
          <w:p w14:paraId="7FFB9E27" w14:textId="77777777" w:rsidR="00EE0416" w:rsidRDefault="00EE0416">
            <w:pPr>
              <w:spacing w:line="276" w:lineRule="auto"/>
              <w:textAlignment w:val="baseline"/>
              <w:rPr>
                <w:rFonts w:ascii="Century Gothic" w:hAnsi="Century Gothic" w:cs="Century Gothic"/>
                <w:b/>
                <w:color w:val="000000"/>
                <w:kern w:val="2"/>
                <w:sz w:val="20"/>
                <w:lang w:val="es-ES"/>
              </w:rPr>
            </w:pPr>
          </w:p>
          <w:p w14:paraId="72EF354D" w14:textId="77777777" w:rsidR="00EE0416" w:rsidRDefault="00EE0416">
            <w:pPr>
              <w:spacing w:line="276" w:lineRule="auto"/>
              <w:textAlignment w:val="baseline"/>
              <w:rPr>
                <w:rFonts w:ascii="Century Gothic" w:hAnsi="Century Gothic" w:cs="Century Gothic"/>
                <w:b/>
                <w:color w:val="000000"/>
                <w:kern w:val="2"/>
                <w:sz w:val="20"/>
                <w:lang w:val="es-ES"/>
              </w:rPr>
            </w:pPr>
          </w:p>
        </w:tc>
        <w:tc>
          <w:tcPr>
            <w:tcW w:w="1702" w:type="dxa"/>
            <w:tcBorders>
              <w:top w:val="single" w:sz="4" w:space="0" w:color="000000"/>
              <w:left w:val="single" w:sz="4" w:space="0" w:color="000000"/>
              <w:bottom w:val="single" w:sz="4" w:space="0" w:color="000000"/>
              <w:right w:val="single" w:sz="4" w:space="0" w:color="000000"/>
            </w:tcBorders>
            <w:tcMar>
              <w:left w:w="70" w:type="dxa"/>
              <w:right w:w="70" w:type="dxa"/>
            </w:tcMar>
          </w:tcPr>
          <w:p w14:paraId="5DDCC3FB" w14:textId="77777777" w:rsidR="00EE0416" w:rsidRDefault="00EE0416">
            <w:pPr>
              <w:spacing w:line="276" w:lineRule="auto"/>
              <w:textAlignment w:val="baseline"/>
              <w:rPr>
                <w:rFonts w:ascii="Century Gothic" w:hAnsi="Century Gothic" w:cs="Century Gothic"/>
                <w:b/>
                <w:bCs/>
                <w:spacing w:val="-2"/>
                <w:kern w:val="2"/>
                <w:sz w:val="18"/>
                <w:szCs w:val="18"/>
                <w:lang w:val="es-ES"/>
              </w:rPr>
            </w:pPr>
            <w:r>
              <w:rPr>
                <w:rFonts w:ascii="Century Gothic" w:hAnsi="Century Gothic" w:cs="Century Gothic"/>
                <w:b/>
                <w:bCs/>
                <w:spacing w:val="-2"/>
                <w:kern w:val="2"/>
                <w:sz w:val="18"/>
                <w:szCs w:val="18"/>
                <w:lang w:val="es-ES"/>
              </w:rPr>
              <w:t>NAN-AIZ-Pas.</w:t>
            </w:r>
          </w:p>
          <w:p w14:paraId="79575B82" w14:textId="77777777" w:rsidR="00EE0416" w:rsidRDefault="00EE0416">
            <w:pPr>
              <w:spacing w:line="276" w:lineRule="auto"/>
              <w:textAlignment w:val="baseline"/>
            </w:pPr>
            <w:r>
              <w:rPr>
                <w:rFonts w:ascii="Century Gothic" w:hAnsi="Century Gothic" w:cs="Century Gothic"/>
                <w:b/>
                <w:bCs/>
                <w:spacing w:val="-2"/>
                <w:kern w:val="2"/>
                <w:sz w:val="18"/>
                <w:szCs w:val="18"/>
                <w:lang w:val="es-ES"/>
              </w:rPr>
              <w:t>DNI</w:t>
            </w:r>
            <w:r>
              <w:rPr>
                <w:rFonts w:ascii="Century Gothic" w:hAnsi="Century Gothic" w:cs="Century Gothic"/>
                <w:spacing w:val="-2"/>
                <w:kern w:val="2"/>
                <w:sz w:val="18"/>
                <w:szCs w:val="18"/>
                <w:lang w:val="es-ES"/>
              </w:rPr>
              <w:t>-NIE-Pas.</w:t>
            </w:r>
          </w:p>
        </w:tc>
        <w:tc>
          <w:tcPr>
            <w:tcW w:w="1702" w:type="dxa"/>
            <w:tcBorders>
              <w:top w:val="single" w:sz="4" w:space="0" w:color="000000"/>
              <w:left w:val="single" w:sz="4" w:space="0" w:color="000000"/>
              <w:bottom w:val="single" w:sz="4" w:space="0" w:color="000000"/>
              <w:right w:val="single" w:sz="4" w:space="0" w:color="000000"/>
            </w:tcBorders>
          </w:tcPr>
          <w:p w14:paraId="275E7693" w14:textId="77777777" w:rsidR="00EE0416" w:rsidRDefault="00EE0416">
            <w:pPr>
              <w:spacing w:line="276" w:lineRule="auto"/>
              <w:textAlignment w:val="baseline"/>
              <w:rPr>
                <w:rFonts w:ascii="Century Gothic" w:hAnsi="Century Gothic" w:cs="Century Gothic"/>
                <w:spacing w:val="-2"/>
                <w:kern w:val="2"/>
                <w:sz w:val="18"/>
                <w:szCs w:val="18"/>
                <w:lang w:val="es-ES"/>
              </w:rPr>
            </w:pPr>
            <w:r>
              <w:rPr>
                <w:rFonts w:ascii="Century Gothic" w:hAnsi="Century Gothic" w:cs="Century Gothic"/>
                <w:b/>
                <w:spacing w:val="-2"/>
                <w:kern w:val="2"/>
                <w:sz w:val="18"/>
                <w:szCs w:val="18"/>
                <w:lang w:val="es-ES"/>
              </w:rPr>
              <w:t>Tel. Mugikorra/</w:t>
            </w:r>
          </w:p>
          <w:p w14:paraId="6DF7B20D" w14:textId="77777777" w:rsidR="00EE0416" w:rsidRDefault="00EE0416">
            <w:pPr>
              <w:spacing w:line="276" w:lineRule="auto"/>
              <w:textAlignment w:val="baseline"/>
            </w:pPr>
            <w:r>
              <w:rPr>
                <w:rFonts w:ascii="Century Gothic" w:hAnsi="Century Gothic" w:cs="Century Gothic"/>
                <w:spacing w:val="-2"/>
                <w:kern w:val="2"/>
                <w:sz w:val="18"/>
                <w:szCs w:val="18"/>
                <w:lang w:val="es-ES"/>
              </w:rPr>
              <w:t>Tel. Móvil</w:t>
            </w:r>
          </w:p>
        </w:tc>
        <w:tc>
          <w:tcPr>
            <w:tcW w:w="1986" w:type="dxa"/>
            <w:tcBorders>
              <w:top w:val="single" w:sz="4" w:space="0" w:color="000000"/>
              <w:left w:val="single" w:sz="4" w:space="0" w:color="000000"/>
              <w:bottom w:val="single" w:sz="4" w:space="0" w:color="000000"/>
              <w:right w:val="single" w:sz="4" w:space="0" w:color="000000"/>
            </w:tcBorders>
          </w:tcPr>
          <w:p w14:paraId="527695F5" w14:textId="77777777" w:rsidR="00EE0416" w:rsidRDefault="00EE0416">
            <w:pPr>
              <w:spacing w:line="276" w:lineRule="auto"/>
              <w:textAlignment w:val="baseline"/>
            </w:pPr>
            <w:r>
              <w:rPr>
                <w:rFonts w:ascii="Century Gothic" w:hAnsi="Century Gothic" w:cs="Century Gothic"/>
                <w:b/>
                <w:spacing w:val="-2"/>
                <w:kern w:val="2"/>
                <w:sz w:val="18"/>
                <w:szCs w:val="18"/>
                <w:lang w:val="es-ES"/>
              </w:rPr>
              <w:t>E-posta/</w:t>
            </w:r>
            <w:r>
              <w:rPr>
                <w:rFonts w:ascii="Century Gothic" w:hAnsi="Century Gothic" w:cs="Century Gothic"/>
                <w:spacing w:val="-2"/>
                <w:kern w:val="2"/>
                <w:sz w:val="18"/>
                <w:szCs w:val="18"/>
                <w:lang w:val="es-ES"/>
              </w:rPr>
              <w:t>E-mail</w:t>
            </w:r>
          </w:p>
        </w:tc>
      </w:tr>
      <w:tr w:rsidR="00000000" w14:paraId="669AA8DA" w14:textId="77777777">
        <w:tblPrEx>
          <w:tblCellMar>
            <w:left w:w="70" w:type="dxa"/>
            <w:right w:w="70" w:type="dxa"/>
          </w:tblCellMar>
        </w:tblPrEx>
        <w:trPr>
          <w:trHeight w:val="1209"/>
        </w:trPr>
        <w:tc>
          <w:tcPr>
            <w:tcW w:w="10020" w:type="dxa"/>
            <w:gridSpan w:val="4"/>
            <w:tcBorders>
              <w:left w:val="single" w:sz="4" w:space="0" w:color="000000"/>
              <w:bottom w:val="single" w:sz="4" w:space="0" w:color="000000"/>
              <w:right w:val="single" w:sz="4" w:space="0" w:color="000000"/>
            </w:tcBorders>
          </w:tcPr>
          <w:p w14:paraId="4D1503DD" w14:textId="77777777" w:rsidR="00EE0416" w:rsidRDefault="00EE0416">
            <w:pPr>
              <w:spacing w:line="276" w:lineRule="auto"/>
              <w:jc w:val="center"/>
              <w:textAlignment w:val="baseline"/>
              <w:rPr>
                <w:rFonts w:ascii="Century Gothic" w:hAnsi="Century Gothic" w:cs="Century Gothic"/>
                <w:kern w:val="2"/>
                <w:sz w:val="20"/>
                <w:lang w:val="es-ES"/>
              </w:rPr>
            </w:pPr>
            <w:r>
              <w:rPr>
                <w:rFonts w:ascii="Century Gothic" w:hAnsi="Century Gothic" w:cs="Century Gothic"/>
                <w:b/>
                <w:color w:val="000000"/>
                <w:kern w:val="2"/>
                <w:sz w:val="18"/>
              </w:rPr>
              <w:t>Elkartearen egoitza</w:t>
            </w:r>
            <w:r>
              <w:rPr>
                <w:rFonts w:ascii="Century Gothic" w:hAnsi="Century Gothic" w:cs="Century Gothic"/>
                <w:color w:val="000000"/>
                <w:kern w:val="2"/>
                <w:lang w:val="es-ES"/>
              </w:rPr>
              <w:t xml:space="preserve"> </w:t>
            </w:r>
            <w:r>
              <w:rPr>
                <w:rFonts w:ascii="Century Gothic" w:hAnsi="Century Gothic" w:cs="Century Gothic"/>
                <w:color w:val="000000"/>
                <w:kern w:val="2"/>
                <w:sz w:val="18"/>
              </w:rPr>
              <w:t xml:space="preserve">/ </w:t>
            </w:r>
            <w:r>
              <w:rPr>
                <w:rFonts w:ascii="Century Gothic" w:hAnsi="Century Gothic" w:cs="Century Gothic"/>
                <w:color w:val="000000"/>
                <w:kern w:val="2"/>
                <w:sz w:val="18"/>
                <w:lang w:val="es-ES"/>
              </w:rPr>
              <w:t>Domicilio social</w:t>
            </w:r>
            <w:r>
              <w:rPr>
                <w:rFonts w:ascii="Century Gothic" w:hAnsi="Century Gothic" w:cs="Century Gothic"/>
                <w:kern w:val="2"/>
                <w:lang w:val="es-ES"/>
              </w:rPr>
              <w:t xml:space="preserve"> </w:t>
            </w:r>
            <w:r>
              <w:rPr>
                <w:rFonts w:ascii="Century Gothic" w:hAnsi="Century Gothic" w:cs="Century Gothic"/>
                <w:kern w:val="2"/>
                <w:sz w:val="20"/>
                <w:lang w:val="es-ES"/>
              </w:rPr>
              <w:t xml:space="preserve"> </w:t>
            </w:r>
          </w:p>
          <w:p w14:paraId="3A422527" w14:textId="77777777" w:rsidR="00EE0416" w:rsidRDefault="00EE0416">
            <w:pPr>
              <w:spacing w:line="276" w:lineRule="auto"/>
              <w:textAlignment w:val="baseline"/>
              <w:rPr>
                <w:rFonts w:ascii="Century Gothic" w:hAnsi="Century Gothic" w:cs="Century Gothic"/>
                <w:kern w:val="2"/>
                <w:sz w:val="20"/>
                <w:lang w:val="es-ES"/>
              </w:rPr>
            </w:pPr>
          </w:p>
          <w:p w14:paraId="16982A47" w14:textId="77777777" w:rsidR="00EE0416" w:rsidRDefault="00EE0416">
            <w:pPr>
              <w:spacing w:line="276" w:lineRule="auto"/>
              <w:jc w:val="center"/>
              <w:textAlignment w:val="baseline"/>
            </w:pPr>
            <w:r>
              <w:rPr>
                <w:rFonts w:ascii="Century Gothic" w:hAnsi="Century Gothic" w:cs="Century Gothic"/>
                <w:b/>
                <w:color w:val="000000"/>
                <w:kern w:val="2"/>
                <w:sz w:val="18"/>
              </w:rPr>
              <w:t>Elkartean duen kargua</w:t>
            </w:r>
            <w:r>
              <w:rPr>
                <w:rFonts w:ascii="Century Gothic" w:hAnsi="Century Gothic" w:cs="Century Gothic"/>
                <w:b/>
                <w:color w:val="000000"/>
                <w:kern w:val="2"/>
                <w:sz w:val="20"/>
                <w:lang w:val="es-ES"/>
              </w:rPr>
              <w:t xml:space="preserve"> </w:t>
            </w:r>
            <w:r>
              <w:rPr>
                <w:rFonts w:ascii="Century Gothic" w:hAnsi="Century Gothic" w:cs="Century Gothic"/>
                <w:b/>
                <w:color w:val="000000"/>
                <w:kern w:val="2"/>
                <w:sz w:val="18"/>
              </w:rPr>
              <w:t xml:space="preserve">/ </w:t>
            </w:r>
            <w:r>
              <w:rPr>
                <w:rFonts w:ascii="Century Gothic" w:hAnsi="Century Gothic" w:cs="Century Gothic"/>
                <w:b/>
                <w:color w:val="000000"/>
                <w:kern w:val="2"/>
                <w:sz w:val="18"/>
                <w:lang w:val="es-ES"/>
              </w:rPr>
              <w:t>Cargo que ocupa en la entidad</w:t>
            </w:r>
          </w:p>
        </w:tc>
      </w:tr>
    </w:tbl>
    <w:p w14:paraId="564CA2D6" w14:textId="77777777" w:rsidR="00EE0416" w:rsidRDefault="00EE0416">
      <w:pPr>
        <w:textAlignment w:val="baseline"/>
        <w:rPr>
          <w:rFonts w:ascii="Century Gothic" w:hAnsi="Century Gothic" w:cs="Century Gothic"/>
          <w:b/>
          <w:color w:val="800000"/>
          <w:kern w:val="2"/>
          <w:sz w:val="20"/>
          <w:lang w:val="es-ES"/>
        </w:rPr>
      </w:pPr>
    </w:p>
    <w:p w14:paraId="550FDE4E" w14:textId="77777777" w:rsidR="00EE0416" w:rsidRDefault="00EE0416">
      <w:pPr>
        <w:shd w:val="clear" w:color="auto" w:fill="610506"/>
        <w:ind w:right="-425"/>
        <w:textAlignment w:val="baseline"/>
        <w:rPr>
          <w:rFonts w:ascii="Century Gothic" w:hAnsi="Century Gothic" w:cs="Century Gothic"/>
          <w:b/>
          <w:kern w:val="2"/>
          <w:sz w:val="20"/>
          <w:lang w:val="es-ES"/>
        </w:rPr>
      </w:pPr>
      <w:r>
        <w:rPr>
          <w:rFonts w:ascii="Century Gothic" w:hAnsi="Century Gothic" w:cs="Century Gothic"/>
          <w:b/>
          <w:color w:val="FFFFFF"/>
          <w:kern w:val="2"/>
          <w:sz w:val="20"/>
          <w:lang w:val="es-ES"/>
        </w:rPr>
        <w:t>JAKINARAZPENETARAKO DATUAK/</w:t>
      </w:r>
      <w:r>
        <w:t>DATOS PARA LAS NOTIFICACIONES</w:t>
      </w:r>
    </w:p>
    <w:tbl>
      <w:tblPr>
        <w:tblW w:w="0" w:type="auto"/>
        <w:tblInd w:w="-24" w:type="dxa"/>
        <w:tblLayout w:type="fixed"/>
        <w:tblCellMar>
          <w:left w:w="70" w:type="dxa"/>
          <w:right w:w="70" w:type="dxa"/>
        </w:tblCellMar>
        <w:tblLook w:val="0000" w:firstRow="0" w:lastRow="0" w:firstColumn="0" w:lastColumn="0" w:noHBand="0" w:noVBand="0"/>
      </w:tblPr>
      <w:tblGrid>
        <w:gridCol w:w="3121"/>
        <w:gridCol w:w="2041"/>
        <w:gridCol w:w="1185"/>
        <w:gridCol w:w="2491"/>
        <w:gridCol w:w="1182"/>
      </w:tblGrid>
      <w:tr w:rsidR="00000000" w14:paraId="1BE94641" w14:textId="77777777">
        <w:trPr>
          <w:trHeight w:hRule="exact" w:val="737"/>
        </w:trPr>
        <w:tc>
          <w:tcPr>
            <w:tcW w:w="6347" w:type="dxa"/>
            <w:gridSpan w:val="3"/>
            <w:tcBorders>
              <w:top w:val="single" w:sz="4" w:space="0" w:color="000000"/>
              <w:left w:val="single" w:sz="4" w:space="0" w:color="000000"/>
            </w:tcBorders>
          </w:tcPr>
          <w:p w14:paraId="5CD04C1F" w14:textId="77777777" w:rsidR="00EE0416" w:rsidRDefault="00EE0416">
            <w:pPr>
              <w:spacing w:line="276" w:lineRule="auto"/>
              <w:textAlignment w:val="baseline"/>
              <w:rPr>
                <w:rFonts w:ascii="Century Gothic" w:hAnsi="Century Gothic" w:cs="Century Gothic"/>
                <w:kern w:val="2"/>
                <w:sz w:val="20"/>
                <w:lang w:val="es-ES"/>
              </w:rPr>
            </w:pPr>
            <w:r>
              <w:rPr>
                <w:rFonts w:ascii="Century Gothic" w:hAnsi="Century Gothic" w:cs="Century Gothic"/>
                <w:b/>
                <w:kern w:val="2"/>
                <w:sz w:val="20"/>
                <w:lang w:val="es-ES"/>
              </w:rPr>
              <w:t>Kalea,portala,pisua,eskua</w:t>
            </w:r>
            <w:r>
              <w:rPr>
                <w:rFonts w:ascii="Century Gothic" w:hAnsi="Century Gothic" w:cs="Century Gothic"/>
                <w:kern w:val="2"/>
                <w:sz w:val="20"/>
                <w:lang w:val="es-ES"/>
              </w:rPr>
              <w:t>/ Calle,portal,piso,mano</w:t>
            </w:r>
          </w:p>
          <w:p w14:paraId="3E052FC8" w14:textId="77777777" w:rsidR="00EE0416" w:rsidRDefault="00EE0416">
            <w:pPr>
              <w:spacing w:line="276" w:lineRule="auto"/>
              <w:textAlignment w:val="baseline"/>
              <w:rPr>
                <w:rFonts w:ascii="Century Gothic" w:hAnsi="Century Gothic" w:cs="Century Gothic"/>
                <w:kern w:val="2"/>
                <w:sz w:val="20"/>
                <w:lang w:val="es-ES"/>
              </w:rPr>
            </w:pPr>
          </w:p>
        </w:tc>
        <w:tc>
          <w:tcPr>
            <w:tcW w:w="2491" w:type="dxa"/>
            <w:tcBorders>
              <w:top w:val="single" w:sz="4" w:space="0" w:color="000000"/>
              <w:left w:val="single" w:sz="4" w:space="0" w:color="000000"/>
            </w:tcBorders>
          </w:tcPr>
          <w:p w14:paraId="6806E26C" w14:textId="77777777" w:rsidR="00EE0416" w:rsidRDefault="00EE0416">
            <w:pPr>
              <w:spacing w:line="276" w:lineRule="auto"/>
              <w:textAlignment w:val="baseline"/>
              <w:rPr>
                <w:rFonts w:ascii="Century Gothic" w:hAnsi="Century Gothic" w:cs="Century Gothic"/>
                <w:kern w:val="2"/>
                <w:sz w:val="20"/>
                <w:lang w:val="es-ES"/>
              </w:rPr>
            </w:pPr>
            <w:r>
              <w:rPr>
                <w:rFonts w:ascii="Century Gothic" w:hAnsi="Century Gothic" w:cs="Century Gothic"/>
                <w:b/>
                <w:bCs/>
                <w:kern w:val="2"/>
                <w:sz w:val="20"/>
                <w:lang w:val="es-ES"/>
              </w:rPr>
              <w:t>Herria</w:t>
            </w:r>
            <w:r>
              <w:rPr>
                <w:rFonts w:ascii="Century Gothic" w:hAnsi="Century Gothic" w:cs="Century Gothic"/>
                <w:kern w:val="2"/>
                <w:sz w:val="20"/>
                <w:lang w:val="es-ES"/>
              </w:rPr>
              <w:t>/Población</w:t>
            </w:r>
          </w:p>
          <w:p w14:paraId="6B29301C" w14:textId="77777777" w:rsidR="00EE0416" w:rsidRDefault="00EE0416">
            <w:pPr>
              <w:spacing w:line="276" w:lineRule="auto"/>
              <w:textAlignment w:val="baseline"/>
              <w:rPr>
                <w:rFonts w:ascii="Century Gothic" w:hAnsi="Century Gothic" w:cs="Century Gothic"/>
                <w:kern w:val="2"/>
                <w:sz w:val="20"/>
                <w:lang w:val="es-ES"/>
              </w:rPr>
            </w:pPr>
          </w:p>
        </w:tc>
        <w:tc>
          <w:tcPr>
            <w:tcW w:w="1182" w:type="dxa"/>
            <w:tcBorders>
              <w:top w:val="single" w:sz="4" w:space="0" w:color="000000"/>
              <w:left w:val="single" w:sz="4" w:space="0" w:color="000000"/>
              <w:right w:val="single" w:sz="4" w:space="0" w:color="000000"/>
            </w:tcBorders>
          </w:tcPr>
          <w:p w14:paraId="26278B13" w14:textId="77777777" w:rsidR="00EE0416" w:rsidRDefault="00EE0416">
            <w:pPr>
              <w:spacing w:line="276" w:lineRule="auto"/>
              <w:textAlignment w:val="baseline"/>
              <w:rPr>
                <w:rFonts w:ascii="Century Gothic" w:hAnsi="Century Gothic" w:cs="Century Gothic"/>
                <w:kern w:val="2"/>
                <w:sz w:val="20"/>
                <w:lang w:val="es-ES"/>
              </w:rPr>
            </w:pPr>
            <w:r>
              <w:rPr>
                <w:rFonts w:ascii="Century Gothic" w:hAnsi="Century Gothic" w:cs="Century Gothic"/>
                <w:b/>
                <w:kern w:val="2"/>
                <w:sz w:val="20"/>
                <w:lang w:val="es-ES"/>
              </w:rPr>
              <w:t>P.K</w:t>
            </w:r>
            <w:r>
              <w:rPr>
                <w:rFonts w:ascii="Century Gothic" w:hAnsi="Century Gothic" w:cs="Century Gothic"/>
                <w:kern w:val="2"/>
                <w:sz w:val="20"/>
                <w:lang w:val="es-ES"/>
              </w:rPr>
              <w:t>./C.P.</w:t>
            </w:r>
          </w:p>
          <w:p w14:paraId="560F16C4" w14:textId="77777777" w:rsidR="00EE0416" w:rsidRDefault="00EE0416">
            <w:pPr>
              <w:spacing w:line="276" w:lineRule="auto"/>
              <w:textAlignment w:val="baseline"/>
              <w:rPr>
                <w:rFonts w:ascii="Century Gothic" w:hAnsi="Century Gothic" w:cs="Century Gothic"/>
                <w:kern w:val="2"/>
                <w:sz w:val="20"/>
                <w:lang w:val="es-ES"/>
              </w:rPr>
            </w:pPr>
          </w:p>
        </w:tc>
      </w:tr>
      <w:tr w:rsidR="00000000" w14:paraId="587DB7C0" w14:textId="77777777">
        <w:trPr>
          <w:trHeight w:hRule="exact" w:val="737"/>
        </w:trPr>
        <w:tc>
          <w:tcPr>
            <w:tcW w:w="3121" w:type="dxa"/>
            <w:tcBorders>
              <w:left w:val="single" w:sz="4" w:space="0" w:color="000000"/>
              <w:bottom w:val="single" w:sz="4" w:space="0" w:color="000000"/>
            </w:tcBorders>
          </w:tcPr>
          <w:p w14:paraId="5F38F86A" w14:textId="77777777" w:rsidR="00EE0416" w:rsidRDefault="00EE0416">
            <w:pPr>
              <w:spacing w:line="276" w:lineRule="auto"/>
              <w:textAlignment w:val="baseline"/>
              <w:rPr>
                <w:rFonts w:ascii="Century Gothic" w:hAnsi="Century Gothic" w:cs="Century Gothic"/>
                <w:kern w:val="2"/>
                <w:sz w:val="20"/>
                <w:lang w:val="es-ES"/>
              </w:rPr>
            </w:pPr>
            <w:r>
              <w:rPr>
                <w:rFonts w:ascii="Century Gothic" w:hAnsi="Century Gothic" w:cs="Century Gothic"/>
                <w:b/>
                <w:bCs/>
                <w:kern w:val="2"/>
                <w:sz w:val="20"/>
                <w:lang w:val="es-ES"/>
              </w:rPr>
              <w:t>Probintzia</w:t>
            </w:r>
            <w:r>
              <w:rPr>
                <w:rFonts w:ascii="Century Gothic" w:hAnsi="Century Gothic" w:cs="Century Gothic"/>
                <w:kern w:val="2"/>
                <w:sz w:val="20"/>
                <w:lang w:val="es-ES"/>
              </w:rPr>
              <w:t>/Provincia</w:t>
            </w:r>
          </w:p>
          <w:p w14:paraId="279EDB51" w14:textId="77777777" w:rsidR="00EE0416" w:rsidRDefault="00EE0416">
            <w:pPr>
              <w:spacing w:line="276" w:lineRule="auto"/>
              <w:textAlignment w:val="baseline"/>
              <w:rPr>
                <w:rFonts w:ascii="Century Gothic" w:hAnsi="Century Gothic" w:cs="Century Gothic"/>
                <w:kern w:val="2"/>
                <w:sz w:val="20"/>
                <w:lang w:val="es-ES"/>
              </w:rPr>
            </w:pPr>
          </w:p>
        </w:tc>
        <w:tc>
          <w:tcPr>
            <w:tcW w:w="2041" w:type="dxa"/>
            <w:tcBorders>
              <w:left w:val="single" w:sz="4" w:space="0" w:color="000000"/>
              <w:bottom w:val="single" w:sz="4" w:space="0" w:color="000000"/>
            </w:tcBorders>
          </w:tcPr>
          <w:p w14:paraId="14507FFB" w14:textId="77777777" w:rsidR="00EE0416" w:rsidRDefault="00EE0416">
            <w:pPr>
              <w:spacing w:line="276" w:lineRule="auto"/>
              <w:textAlignment w:val="baseline"/>
            </w:pPr>
            <w:r>
              <w:rPr>
                <w:rFonts w:ascii="Century Gothic" w:hAnsi="Century Gothic" w:cs="Century Gothic"/>
                <w:b/>
                <w:bCs/>
                <w:kern w:val="2"/>
                <w:sz w:val="16"/>
                <w:szCs w:val="16"/>
                <w:lang w:val="es-ES"/>
              </w:rPr>
              <w:t>Tel.Mugikorra</w:t>
            </w:r>
            <w:r>
              <w:rPr>
                <w:rFonts w:ascii="Century Gothic" w:hAnsi="Century Gothic" w:cs="Century Gothic"/>
                <w:kern w:val="2"/>
                <w:sz w:val="16"/>
                <w:szCs w:val="16"/>
                <w:lang w:val="es-ES"/>
              </w:rPr>
              <w:t>/Tel. Móvil</w:t>
            </w:r>
          </w:p>
        </w:tc>
        <w:tc>
          <w:tcPr>
            <w:tcW w:w="4858" w:type="dxa"/>
            <w:gridSpan w:val="3"/>
            <w:tcBorders>
              <w:left w:val="single" w:sz="4" w:space="0" w:color="000000"/>
              <w:bottom w:val="single" w:sz="4" w:space="0" w:color="000000"/>
              <w:right w:val="single" w:sz="4" w:space="0" w:color="000000"/>
            </w:tcBorders>
          </w:tcPr>
          <w:p w14:paraId="6F4A7395" w14:textId="77777777" w:rsidR="00EE0416" w:rsidRDefault="00EE0416">
            <w:pPr>
              <w:spacing w:line="276" w:lineRule="auto"/>
              <w:textAlignment w:val="baseline"/>
              <w:rPr>
                <w:rFonts w:ascii="Century Gothic" w:hAnsi="Century Gothic" w:cs="Century Gothic"/>
                <w:kern w:val="2"/>
                <w:sz w:val="20"/>
                <w:lang w:val="es-ES"/>
              </w:rPr>
            </w:pPr>
            <w:r>
              <w:rPr>
                <w:rFonts w:ascii="Century Gothic" w:hAnsi="Century Gothic" w:cs="Century Gothic"/>
                <w:b/>
                <w:bCs/>
                <w:kern w:val="2"/>
                <w:sz w:val="20"/>
                <w:lang w:val="es-ES"/>
              </w:rPr>
              <w:t>E-posta</w:t>
            </w:r>
            <w:r>
              <w:rPr>
                <w:rFonts w:ascii="Century Gothic" w:hAnsi="Century Gothic" w:cs="Century Gothic"/>
                <w:kern w:val="2"/>
                <w:sz w:val="20"/>
                <w:lang w:val="es-ES"/>
              </w:rPr>
              <w:t>/E-mail</w:t>
            </w:r>
          </w:p>
          <w:p w14:paraId="16410C33" w14:textId="77777777" w:rsidR="00EE0416" w:rsidRDefault="00EE0416">
            <w:pPr>
              <w:spacing w:line="276" w:lineRule="auto"/>
              <w:textAlignment w:val="baseline"/>
              <w:rPr>
                <w:rFonts w:ascii="Century Gothic" w:hAnsi="Century Gothic" w:cs="Century Gothic"/>
                <w:kern w:val="2"/>
                <w:sz w:val="20"/>
                <w:lang w:val="es-ES"/>
              </w:rPr>
            </w:pPr>
          </w:p>
        </w:tc>
      </w:tr>
    </w:tbl>
    <w:p w14:paraId="69FF1591" w14:textId="77777777" w:rsidR="00EE0416" w:rsidRDefault="00EE0416"/>
    <w:tbl>
      <w:tblPr>
        <w:tblW w:w="0" w:type="auto"/>
        <w:tblInd w:w="-29" w:type="dxa"/>
        <w:tblLayout w:type="fixed"/>
        <w:tblCellMar>
          <w:left w:w="113" w:type="dxa"/>
        </w:tblCellMar>
        <w:tblLook w:val="0000" w:firstRow="0" w:lastRow="0" w:firstColumn="0" w:lastColumn="0" w:noHBand="0" w:noVBand="0"/>
      </w:tblPr>
      <w:tblGrid>
        <w:gridCol w:w="7235"/>
        <w:gridCol w:w="1410"/>
        <w:gridCol w:w="1420"/>
      </w:tblGrid>
      <w:tr w:rsidR="00000000" w14:paraId="3FF4A70D" w14:textId="77777777">
        <w:trPr>
          <w:trHeight w:val="795"/>
        </w:trPr>
        <w:tc>
          <w:tcPr>
            <w:tcW w:w="7235" w:type="dxa"/>
            <w:tcBorders>
              <w:top w:val="single" w:sz="4" w:space="0" w:color="00000A"/>
              <w:left w:val="single" w:sz="4" w:space="0" w:color="00000A"/>
              <w:bottom w:val="single" w:sz="4" w:space="0" w:color="00000A"/>
              <w:right w:val="single" w:sz="4" w:space="0" w:color="00000A"/>
            </w:tcBorders>
          </w:tcPr>
          <w:p w14:paraId="79EB4D30" w14:textId="77777777" w:rsidR="00EE0416" w:rsidRDefault="00EE0416">
            <w:pPr>
              <w:spacing w:line="276" w:lineRule="auto"/>
              <w:jc w:val="both"/>
              <w:textAlignment w:val="baseline"/>
            </w:pPr>
            <w:r>
              <w:rPr>
                <w:rFonts w:ascii="Century Gothic" w:hAnsi="Century Gothic" w:cs="Arial"/>
                <w:b/>
                <w:kern w:val="2"/>
                <w:sz w:val="16"/>
                <w:szCs w:val="16"/>
              </w:rPr>
              <w:t>NOLA JASO NAHI DITUZU ESKABIDE HONEN ERANTZUNAK (Telematikoki jaso nahi badituzu ziurtagiri digital bat beharko duzu(</w:t>
            </w:r>
            <w:hyperlink r:id="rId26" w:history="1">
              <w:r>
                <w:rPr>
                  <w:rStyle w:val="Hiperesteka"/>
                  <w:rFonts w:ascii="Century Gothic" w:hAnsi="Century Gothic" w:cs="Arial"/>
                  <w:color w:val="0000FF"/>
                  <w:kern w:val="2"/>
                  <w:sz w:val="16"/>
                  <w:szCs w:val="16"/>
                  <w:lang w:val="es-ES"/>
                </w:rPr>
                <w:t>B@kq</w:t>
              </w:r>
            </w:hyperlink>
            <w:r>
              <w:rPr>
                <w:rFonts w:ascii="Century Gothic" w:hAnsi="Century Gothic" w:cs="Arial"/>
                <w:b/>
                <w:kern w:val="2"/>
                <w:sz w:val="16"/>
                <w:szCs w:val="16"/>
              </w:rPr>
              <w:t>, FNMT...) eta telefono mugikor eta posta elektronikoko eremuak bete behar dituzu)/</w:t>
            </w:r>
            <w:r>
              <w:rPr>
                <w:rFonts w:ascii="Century Gothic" w:hAnsi="Century Gothic" w:cs="Arial"/>
                <w:kern w:val="2"/>
                <w:sz w:val="16"/>
                <w:szCs w:val="16"/>
              </w:rPr>
              <w:t>COMO SE QUIERE RECIBIR   LAS NOTIFICACIONES DE ESTA INSTANCIA (Para recibirlas telemáticamente es necesario tener un certificado digital (</w:t>
            </w:r>
            <w:hyperlink r:id="rId27" w:history="1">
              <w:r>
                <w:rPr>
                  <w:rStyle w:val="Hiperesteka"/>
                  <w:rFonts w:ascii="Century Gothic" w:hAnsi="Century Gothic" w:cs="Arial"/>
                  <w:color w:val="0000FF"/>
                  <w:kern w:val="2"/>
                  <w:sz w:val="16"/>
                  <w:szCs w:val="16"/>
                  <w:lang w:val="es-ES"/>
                </w:rPr>
                <w:t>B@kq</w:t>
              </w:r>
            </w:hyperlink>
            <w:r>
              <w:rPr>
                <w:rFonts w:ascii="Century Gothic" w:hAnsi="Century Gothic" w:cs="Arial"/>
                <w:kern w:val="2"/>
                <w:sz w:val="16"/>
                <w:szCs w:val="16"/>
              </w:rPr>
              <w:t>, FNMT...) y rellenar los campos de telefono móvil y correo electrónico</w:t>
            </w:r>
          </w:p>
        </w:tc>
        <w:tc>
          <w:tcPr>
            <w:tcW w:w="1410" w:type="dxa"/>
            <w:tcBorders>
              <w:top w:val="single" w:sz="4" w:space="0" w:color="00000A"/>
              <w:left w:val="single" w:sz="4" w:space="0" w:color="00000A"/>
              <w:bottom w:val="single" w:sz="4" w:space="0" w:color="00000A"/>
            </w:tcBorders>
          </w:tcPr>
          <w:p w14:paraId="52FD31C2" w14:textId="77777777" w:rsidR="00EE0416" w:rsidRDefault="00EE0416">
            <w:pPr>
              <w:spacing w:line="276" w:lineRule="auto"/>
              <w:jc w:val="center"/>
              <w:textAlignment w:val="baseline"/>
              <w:rPr>
                <w:rFonts w:ascii="Century Gothic" w:hAnsi="Century Gothic" w:cs="Arial"/>
                <w:kern w:val="2"/>
                <w:sz w:val="18"/>
                <w:szCs w:val="18"/>
                <w:lang w:val="en-US"/>
              </w:rPr>
            </w:pPr>
            <w:r>
              <w:rPr>
                <w:rFonts w:ascii="Century Gothic" w:hAnsi="Century Gothic" w:cs="Arial"/>
                <w:b/>
                <w:bCs/>
                <w:kern w:val="2"/>
                <w:sz w:val="18"/>
                <w:szCs w:val="18"/>
                <w:lang w:val="en-US"/>
              </w:rPr>
              <w:t>Telematikoki</w:t>
            </w:r>
          </w:p>
          <w:p w14:paraId="566ABB1D" w14:textId="77777777" w:rsidR="00EE0416" w:rsidRDefault="00EE0416">
            <w:pPr>
              <w:spacing w:line="276" w:lineRule="auto"/>
              <w:jc w:val="center"/>
              <w:textAlignment w:val="baseline"/>
            </w:pPr>
            <w:r>
              <w:rPr>
                <w:rFonts w:ascii="Century Gothic" w:hAnsi="Century Gothic" w:cs="Arial"/>
                <w:kern w:val="2"/>
                <w:sz w:val="18"/>
                <w:szCs w:val="18"/>
                <w:lang w:val="en-US"/>
              </w:rPr>
              <w:t>Telemática</w:t>
            </w:r>
          </w:p>
        </w:tc>
        <w:tc>
          <w:tcPr>
            <w:tcW w:w="1420" w:type="dxa"/>
            <w:tcBorders>
              <w:top w:val="single" w:sz="4" w:space="0" w:color="00000A"/>
              <w:left w:val="single" w:sz="4" w:space="0" w:color="00000A"/>
              <w:bottom w:val="single" w:sz="4" w:space="0" w:color="00000A"/>
              <w:right w:val="single" w:sz="4" w:space="0" w:color="00000A"/>
            </w:tcBorders>
          </w:tcPr>
          <w:p w14:paraId="579926FE" w14:textId="77777777" w:rsidR="00EE0416" w:rsidRDefault="00EE0416">
            <w:pPr>
              <w:spacing w:line="276" w:lineRule="auto"/>
              <w:jc w:val="center"/>
              <w:textAlignment w:val="baseline"/>
              <w:rPr>
                <w:rFonts w:ascii="Century Gothic" w:hAnsi="Century Gothic" w:cs="Arial"/>
                <w:kern w:val="2"/>
                <w:sz w:val="18"/>
                <w:szCs w:val="18"/>
                <w:lang w:val="en-US"/>
              </w:rPr>
            </w:pPr>
            <w:r>
              <w:rPr>
                <w:rFonts w:ascii="Century Gothic" w:hAnsi="Century Gothic" w:cs="Arial"/>
                <w:b/>
                <w:bCs/>
                <w:kern w:val="2"/>
                <w:sz w:val="18"/>
                <w:szCs w:val="18"/>
                <w:lang w:val="en-US"/>
              </w:rPr>
              <w:t>Posta arruntez</w:t>
            </w:r>
          </w:p>
          <w:p w14:paraId="2979C7D9" w14:textId="77777777" w:rsidR="00EE0416" w:rsidRDefault="00EE0416">
            <w:pPr>
              <w:spacing w:line="276" w:lineRule="auto"/>
              <w:jc w:val="center"/>
              <w:textAlignment w:val="baseline"/>
            </w:pPr>
            <w:r>
              <w:rPr>
                <w:rFonts w:ascii="Century Gothic" w:hAnsi="Century Gothic" w:cs="Arial"/>
                <w:kern w:val="2"/>
                <w:sz w:val="18"/>
                <w:szCs w:val="18"/>
                <w:lang w:val="en-US"/>
              </w:rPr>
              <w:t>Correo ordinario</w:t>
            </w:r>
          </w:p>
        </w:tc>
      </w:tr>
    </w:tbl>
    <w:p w14:paraId="27B961AF" w14:textId="77777777" w:rsidR="00EE0416" w:rsidRDefault="00EE0416"/>
    <w:p w14:paraId="0DE546C0" w14:textId="77777777" w:rsidR="00EE0416" w:rsidRDefault="00EE0416">
      <w:pPr>
        <w:shd w:val="clear" w:color="auto" w:fill="610506"/>
        <w:textAlignment w:val="baseline"/>
        <w:rPr>
          <w:rFonts w:ascii="Century Gothic" w:hAnsi="Century Gothic" w:cs="Century Gothic"/>
          <w:b/>
          <w:color w:val="000000"/>
          <w:kern w:val="2"/>
          <w:sz w:val="18"/>
        </w:rPr>
      </w:pPr>
      <w:r>
        <w:rPr>
          <w:rFonts w:ascii="Century Gothic" w:hAnsi="Century Gothic" w:cs="Century Gothic"/>
          <w:b/>
          <w:color w:val="FFFFFF"/>
          <w:kern w:val="2"/>
          <w:sz w:val="20"/>
          <w:lang w:val="es-ES"/>
        </w:rPr>
        <w:t>BANKU DATUAK(diru-laguntza sartzeko)/ DATOS BANCARIOS (para el ingreso de la subvención</w:t>
      </w:r>
    </w:p>
    <w:tbl>
      <w:tblPr>
        <w:tblW w:w="0" w:type="auto"/>
        <w:tblInd w:w="-3" w:type="dxa"/>
        <w:tblLayout w:type="fixed"/>
        <w:tblCellMar>
          <w:left w:w="0" w:type="dxa"/>
          <w:right w:w="0" w:type="dxa"/>
        </w:tblCellMar>
        <w:tblLook w:val="0000" w:firstRow="0" w:lastRow="0" w:firstColumn="0" w:lastColumn="0" w:noHBand="0" w:noVBand="0"/>
      </w:tblPr>
      <w:tblGrid>
        <w:gridCol w:w="2552"/>
        <w:gridCol w:w="7378"/>
      </w:tblGrid>
      <w:tr w:rsidR="00000000" w14:paraId="171914A4" w14:textId="77777777">
        <w:tc>
          <w:tcPr>
            <w:tcW w:w="2552" w:type="dxa"/>
            <w:tcBorders>
              <w:top w:val="single" w:sz="4" w:space="0" w:color="000000"/>
              <w:left w:val="single" w:sz="4" w:space="0" w:color="000000"/>
              <w:bottom w:val="single" w:sz="4" w:space="0" w:color="000000"/>
            </w:tcBorders>
            <w:vAlign w:val="center"/>
          </w:tcPr>
          <w:p w14:paraId="2FD7F4DD" w14:textId="77777777" w:rsidR="00EE0416" w:rsidRDefault="00EE0416">
            <w:pPr>
              <w:suppressLineNumbers/>
              <w:jc w:val="center"/>
              <w:textAlignment w:val="baseline"/>
              <w:rPr>
                <w:rFonts w:ascii="Century Gothic" w:hAnsi="Century Gothic" w:cs="Century Gothic"/>
                <w:color w:val="000000"/>
                <w:kern w:val="2"/>
                <w:sz w:val="18"/>
                <w:lang w:val="es-ES"/>
              </w:rPr>
            </w:pPr>
            <w:r>
              <w:rPr>
                <w:rFonts w:ascii="Century Gothic" w:hAnsi="Century Gothic" w:cs="Century Gothic"/>
                <w:b/>
                <w:color w:val="000000"/>
                <w:kern w:val="2"/>
                <w:sz w:val="18"/>
              </w:rPr>
              <w:t>Banketxea</w:t>
            </w:r>
            <w:r>
              <w:rPr>
                <w:color w:val="000000"/>
                <w:kern w:val="2"/>
                <w:lang w:val="es-ES"/>
              </w:rPr>
              <w:t xml:space="preserve"> </w:t>
            </w:r>
            <w:r>
              <w:rPr>
                <w:rFonts w:ascii="Century Gothic" w:hAnsi="Century Gothic" w:cs="Century Gothic"/>
                <w:color w:val="000000"/>
                <w:kern w:val="2"/>
                <w:sz w:val="18"/>
              </w:rPr>
              <w:t>/</w:t>
            </w:r>
          </w:p>
          <w:p w14:paraId="0AD99635" w14:textId="77777777" w:rsidR="00EE0416" w:rsidRDefault="00EE0416">
            <w:pPr>
              <w:suppressLineNumbers/>
              <w:jc w:val="center"/>
              <w:textAlignment w:val="baseline"/>
            </w:pPr>
            <w:r>
              <w:rPr>
                <w:rFonts w:ascii="Century Gothic" w:hAnsi="Century Gothic" w:cs="Century Gothic"/>
                <w:color w:val="000000"/>
                <w:kern w:val="2"/>
                <w:sz w:val="18"/>
                <w:lang w:val="es-ES"/>
              </w:rPr>
              <w:t>Entidad bancaria</w:t>
            </w:r>
          </w:p>
        </w:tc>
        <w:tc>
          <w:tcPr>
            <w:tcW w:w="7378" w:type="dxa"/>
            <w:tcBorders>
              <w:top w:val="single" w:sz="4" w:space="0" w:color="000000"/>
              <w:left w:val="single" w:sz="4" w:space="0" w:color="000000"/>
              <w:bottom w:val="single" w:sz="4" w:space="0" w:color="000000"/>
              <w:right w:val="single" w:sz="4" w:space="0" w:color="000000"/>
            </w:tcBorders>
            <w:vAlign w:val="center"/>
          </w:tcPr>
          <w:p w14:paraId="58643383" w14:textId="77777777" w:rsidR="00EE0416" w:rsidRDefault="00EE0416">
            <w:pPr>
              <w:suppressLineNumbers/>
              <w:jc w:val="center"/>
              <w:textAlignment w:val="baseline"/>
            </w:pPr>
            <w:r>
              <w:rPr>
                <w:rFonts w:ascii="Century Gothic" w:hAnsi="Century Gothic" w:cs="Century Gothic"/>
                <w:b/>
                <w:color w:val="000000"/>
                <w:kern w:val="2"/>
                <w:sz w:val="18"/>
              </w:rPr>
              <w:t>Kontu korrontearen zk. (IBAN barne)</w:t>
            </w:r>
            <w:r>
              <w:rPr>
                <w:rFonts w:ascii="Century Gothic" w:hAnsi="Century Gothic" w:cs="Century Gothic"/>
                <w:color w:val="000000"/>
                <w:kern w:val="2"/>
                <w:sz w:val="18"/>
              </w:rPr>
              <w:t xml:space="preserve">/ </w:t>
            </w:r>
            <w:r>
              <w:rPr>
                <w:rFonts w:ascii="Century Gothic" w:hAnsi="Century Gothic" w:cs="Century Gothic"/>
                <w:color w:val="000000"/>
                <w:kern w:val="2"/>
                <w:sz w:val="18"/>
                <w:lang w:val="es-ES"/>
              </w:rPr>
              <w:t>Número de cuenta (con IBAN)</w:t>
            </w:r>
          </w:p>
        </w:tc>
      </w:tr>
      <w:tr w:rsidR="00000000" w14:paraId="2B25FB2C" w14:textId="77777777">
        <w:trPr>
          <w:trHeight w:val="773"/>
        </w:trPr>
        <w:tc>
          <w:tcPr>
            <w:tcW w:w="2552" w:type="dxa"/>
            <w:tcBorders>
              <w:left w:val="single" w:sz="4" w:space="0" w:color="000000"/>
              <w:bottom w:val="single" w:sz="4" w:space="0" w:color="000000"/>
            </w:tcBorders>
            <w:vAlign w:val="center"/>
          </w:tcPr>
          <w:p w14:paraId="38398835" w14:textId="77777777" w:rsidR="00EE0416" w:rsidRDefault="00EE0416">
            <w:pPr>
              <w:suppressLineNumbers/>
              <w:snapToGrid w:val="0"/>
              <w:jc w:val="center"/>
              <w:textAlignment w:val="baseline"/>
              <w:rPr>
                <w:color w:val="000000"/>
                <w:kern w:val="2"/>
                <w:lang w:val="es-ES"/>
              </w:rPr>
            </w:pPr>
          </w:p>
        </w:tc>
        <w:tc>
          <w:tcPr>
            <w:tcW w:w="7378" w:type="dxa"/>
            <w:tcBorders>
              <w:left w:val="single" w:sz="4" w:space="0" w:color="000000"/>
              <w:bottom w:val="single" w:sz="4" w:space="0" w:color="000000"/>
              <w:right w:val="single" w:sz="4" w:space="0" w:color="000000"/>
            </w:tcBorders>
            <w:vAlign w:val="center"/>
          </w:tcPr>
          <w:p w14:paraId="122B2EAD" w14:textId="77777777" w:rsidR="00EE0416" w:rsidRDefault="00EE0416">
            <w:pPr>
              <w:snapToGrid w:val="0"/>
              <w:jc w:val="center"/>
              <w:textAlignment w:val="baseline"/>
              <w:rPr>
                <w:rFonts w:ascii="Century Gothic" w:hAnsi="Century Gothic" w:cs="Century Gothic"/>
                <w:color w:val="000000"/>
                <w:kern w:val="2"/>
                <w:sz w:val="16"/>
                <w:lang w:val="es-ES"/>
              </w:rPr>
            </w:pPr>
          </w:p>
          <w:p w14:paraId="1DAA5906" w14:textId="77777777" w:rsidR="00EE0416" w:rsidRDefault="00EE0416">
            <w:pPr>
              <w:suppressLineNumbers/>
              <w:jc w:val="center"/>
              <w:textAlignment w:val="baseline"/>
              <w:rPr>
                <w:rFonts w:ascii="Century Gothic" w:hAnsi="Century Gothic" w:cs="Century Gothic"/>
                <w:color w:val="000000"/>
                <w:kern w:val="2"/>
                <w:sz w:val="16"/>
              </w:rPr>
            </w:pPr>
          </w:p>
        </w:tc>
      </w:tr>
    </w:tbl>
    <w:p w14:paraId="6B217F1A" w14:textId="77777777" w:rsidR="00EE0416" w:rsidRDefault="00EE0416">
      <w:pPr>
        <w:sectPr w:rsidR="00000000">
          <w:headerReference w:type="even" r:id="rId28"/>
          <w:headerReference w:type="default" r:id="rId29"/>
          <w:headerReference w:type="first" r:id="rId30"/>
          <w:pgSz w:w="11906" w:h="16838"/>
          <w:pgMar w:top="2024" w:right="1274" w:bottom="777" w:left="1134" w:header="720" w:footer="720" w:gutter="0"/>
          <w:cols w:space="720"/>
          <w:docGrid w:linePitch="360"/>
        </w:sectPr>
      </w:pPr>
    </w:p>
    <w:p w14:paraId="7F160A84" w14:textId="77777777" w:rsidR="00EE0416" w:rsidRDefault="00EE0416">
      <w:pPr>
        <w:spacing w:after="57"/>
        <w:jc w:val="center"/>
        <w:textAlignment w:val="baseline"/>
        <w:rPr>
          <w:rFonts w:ascii="Century Gothic" w:hAnsi="Century Gothic" w:cs="Century Gothic"/>
          <w:b/>
          <w:color w:val="000000"/>
          <w:kern w:val="2"/>
          <w:sz w:val="18"/>
          <w:szCs w:val="21"/>
        </w:rPr>
      </w:pPr>
    </w:p>
    <w:p w14:paraId="0B9E76BF" w14:textId="77777777" w:rsidR="00EE0416" w:rsidRDefault="00EE0416">
      <w:pPr>
        <w:shd w:val="clear" w:color="auto" w:fill="610506"/>
        <w:spacing w:after="57"/>
        <w:textAlignment w:val="baseline"/>
        <w:rPr>
          <w:rFonts w:ascii="Century Gothic" w:hAnsi="Century Gothic" w:cs="Century Gothic"/>
          <w:b/>
          <w:color w:val="000000"/>
          <w:kern w:val="2"/>
          <w:sz w:val="18"/>
        </w:rPr>
      </w:pPr>
      <w:r>
        <w:rPr>
          <w:rFonts w:ascii="Century Gothic" w:hAnsi="Century Gothic" w:cs="Century Gothic"/>
          <w:b/>
          <w:color w:val="FFFFFF"/>
          <w:kern w:val="2"/>
          <w:sz w:val="20"/>
          <w:lang w:val="es-ES"/>
        </w:rPr>
        <w:t>Diru-laguntza eskaeraren datuak:</w:t>
      </w:r>
      <w:r>
        <w:rPr>
          <w:rFonts w:ascii="Century Gothic" w:hAnsi="Century Gothic" w:cs="Century Gothic"/>
          <w:b/>
          <w:color w:val="FFFFFF"/>
          <w:kern w:val="2"/>
          <w:sz w:val="18"/>
          <w:lang w:val="es-ES"/>
        </w:rPr>
        <w:t>/</w:t>
      </w:r>
      <w:r>
        <w:rPr>
          <w:rFonts w:ascii="Century Gothic" w:hAnsi="Century Gothic" w:cs="Century Gothic"/>
          <w:color w:val="FFFFFF"/>
          <w:kern w:val="2"/>
          <w:sz w:val="18"/>
          <w:lang w:val="es-ES"/>
        </w:rPr>
        <w:t>Datos de la petición de subvención:</w:t>
      </w:r>
    </w:p>
    <w:tbl>
      <w:tblPr>
        <w:tblW w:w="0" w:type="auto"/>
        <w:tblInd w:w="36" w:type="dxa"/>
        <w:tblLayout w:type="fixed"/>
        <w:tblCellMar>
          <w:left w:w="0" w:type="dxa"/>
          <w:right w:w="0" w:type="dxa"/>
        </w:tblCellMar>
        <w:tblLook w:val="0000" w:firstRow="0" w:lastRow="0" w:firstColumn="0" w:lastColumn="0" w:noHBand="0" w:noVBand="0"/>
      </w:tblPr>
      <w:tblGrid>
        <w:gridCol w:w="6970"/>
        <w:gridCol w:w="2915"/>
      </w:tblGrid>
      <w:tr w:rsidR="00000000" w14:paraId="7CAF02D2" w14:textId="77777777">
        <w:tc>
          <w:tcPr>
            <w:tcW w:w="6970" w:type="dxa"/>
            <w:tcBorders>
              <w:top w:val="single" w:sz="4" w:space="0" w:color="000000"/>
              <w:left w:val="single" w:sz="4" w:space="0" w:color="000000"/>
              <w:bottom w:val="single" w:sz="4" w:space="0" w:color="000000"/>
            </w:tcBorders>
          </w:tcPr>
          <w:p w14:paraId="593E3C8D" w14:textId="77777777" w:rsidR="00EE0416" w:rsidRDefault="00EE0416">
            <w:pPr>
              <w:numPr>
                <w:ilvl w:val="0"/>
                <w:numId w:val="15"/>
              </w:numPr>
              <w:suppressLineNumbers/>
              <w:spacing w:line="276" w:lineRule="auto"/>
              <w:jc w:val="center"/>
              <w:textAlignment w:val="baseline"/>
              <w:rPr>
                <w:rFonts w:ascii="Century Gothic" w:hAnsi="Century Gothic" w:cs="Century Gothic"/>
                <w:color w:val="000000"/>
                <w:kern w:val="2"/>
                <w:sz w:val="18"/>
                <w:lang w:val="es-ES"/>
              </w:rPr>
            </w:pPr>
            <w:r>
              <w:rPr>
                <w:rFonts w:ascii="Century Gothic" w:hAnsi="Century Gothic" w:cs="Century Gothic"/>
                <w:b/>
                <w:color w:val="000000"/>
                <w:kern w:val="2"/>
                <w:sz w:val="18"/>
              </w:rPr>
              <w:t>Proiektu-jardueraren izena</w:t>
            </w:r>
          </w:p>
          <w:p w14:paraId="43A5CBC8" w14:textId="77777777" w:rsidR="00EE0416" w:rsidRDefault="00EE0416">
            <w:pPr>
              <w:numPr>
                <w:ilvl w:val="0"/>
                <w:numId w:val="15"/>
              </w:numPr>
              <w:suppressLineNumbers/>
              <w:spacing w:line="276" w:lineRule="auto"/>
              <w:jc w:val="center"/>
              <w:textAlignment w:val="baseline"/>
              <w:rPr>
                <w:rFonts w:ascii="Century Gothic" w:hAnsi="Century Gothic" w:cs="Century Gothic"/>
                <w:color w:val="000000"/>
                <w:kern w:val="2"/>
                <w:sz w:val="18"/>
                <w:lang w:val="es-ES"/>
              </w:rPr>
            </w:pPr>
            <w:r>
              <w:rPr>
                <w:rFonts w:ascii="Century Gothic" w:hAnsi="Century Gothic" w:cs="Century Gothic"/>
                <w:color w:val="000000"/>
                <w:kern w:val="2"/>
                <w:sz w:val="18"/>
                <w:lang w:val="es-ES"/>
              </w:rPr>
              <w:t>Denominación del proyecto-actividad</w:t>
            </w:r>
          </w:p>
          <w:p w14:paraId="4A879A56" w14:textId="77777777" w:rsidR="00EE0416" w:rsidRDefault="00EE0416">
            <w:pPr>
              <w:suppressLineNumbers/>
              <w:spacing w:line="276" w:lineRule="auto"/>
              <w:ind w:left="720"/>
              <w:textAlignment w:val="baseline"/>
              <w:rPr>
                <w:rFonts w:ascii="Century Gothic" w:hAnsi="Century Gothic" w:cs="Century Gothic"/>
                <w:color w:val="000000"/>
                <w:kern w:val="2"/>
                <w:sz w:val="18"/>
                <w:lang w:val="es-ES"/>
              </w:rPr>
            </w:pPr>
          </w:p>
          <w:p w14:paraId="4F38B78C" w14:textId="77777777" w:rsidR="00EE0416" w:rsidRDefault="00EE0416">
            <w:pPr>
              <w:numPr>
                <w:ilvl w:val="0"/>
                <w:numId w:val="15"/>
              </w:numPr>
              <w:suppressLineNumbers/>
              <w:spacing w:line="276" w:lineRule="auto"/>
              <w:jc w:val="center"/>
              <w:textAlignment w:val="baseline"/>
              <w:rPr>
                <w:rFonts w:ascii="Century Gothic" w:hAnsi="Century Gothic" w:cs="Century Gothic"/>
                <w:color w:val="000000"/>
                <w:kern w:val="2"/>
                <w:sz w:val="18"/>
                <w:lang w:val="es-ES"/>
              </w:rPr>
            </w:pPr>
            <w:r>
              <w:rPr>
                <w:rFonts w:ascii="Century Gothic" w:hAnsi="Century Gothic" w:cs="Century Gothic"/>
                <w:b/>
                <w:color w:val="000000"/>
                <w:kern w:val="2"/>
                <w:sz w:val="18"/>
              </w:rPr>
              <w:t>Elkartearen mantentze gastuak. Zehaztu zertarako</w:t>
            </w:r>
          </w:p>
          <w:p w14:paraId="4DE65BB0" w14:textId="77777777" w:rsidR="00EE0416" w:rsidRDefault="00EE0416">
            <w:pPr>
              <w:numPr>
                <w:ilvl w:val="0"/>
                <w:numId w:val="15"/>
              </w:numPr>
              <w:suppressLineNumbers/>
              <w:spacing w:line="276" w:lineRule="auto"/>
              <w:jc w:val="center"/>
              <w:textAlignment w:val="baseline"/>
            </w:pPr>
            <w:r>
              <w:rPr>
                <w:rFonts w:ascii="Century Gothic" w:hAnsi="Century Gothic" w:cs="Century Gothic"/>
                <w:color w:val="000000"/>
                <w:kern w:val="2"/>
                <w:sz w:val="18"/>
                <w:lang w:val="es-ES"/>
              </w:rPr>
              <w:t>Gastos de mantenimiento de la asociación. Detallar para qué</w:t>
            </w:r>
          </w:p>
        </w:tc>
        <w:tc>
          <w:tcPr>
            <w:tcW w:w="2915" w:type="dxa"/>
            <w:tcBorders>
              <w:top w:val="single" w:sz="4" w:space="0" w:color="000000"/>
              <w:left w:val="single" w:sz="4" w:space="0" w:color="000000"/>
              <w:bottom w:val="single" w:sz="4" w:space="0" w:color="000000"/>
              <w:right w:val="single" w:sz="4" w:space="0" w:color="000000"/>
            </w:tcBorders>
          </w:tcPr>
          <w:p w14:paraId="19584302" w14:textId="77777777" w:rsidR="00EE0416" w:rsidRDefault="00EE0416">
            <w:pPr>
              <w:suppressLineNumbers/>
              <w:snapToGrid w:val="0"/>
              <w:spacing w:line="276" w:lineRule="auto"/>
              <w:jc w:val="center"/>
              <w:textAlignment w:val="baseline"/>
              <w:rPr>
                <w:rFonts w:ascii="Century Gothic" w:hAnsi="Century Gothic" w:cs="Century Gothic"/>
                <w:b/>
                <w:color w:val="000000"/>
                <w:kern w:val="2"/>
                <w:sz w:val="18"/>
                <w:lang w:val="es-ES"/>
              </w:rPr>
            </w:pPr>
          </w:p>
          <w:p w14:paraId="6A0F75EC" w14:textId="77777777" w:rsidR="00EE0416" w:rsidRDefault="00EE0416">
            <w:pPr>
              <w:suppressLineNumbers/>
              <w:spacing w:line="276" w:lineRule="auto"/>
              <w:jc w:val="center"/>
              <w:textAlignment w:val="baseline"/>
              <w:rPr>
                <w:rFonts w:ascii="Century Gothic" w:hAnsi="Century Gothic" w:cs="Century Gothic"/>
                <w:color w:val="000000"/>
                <w:kern w:val="2"/>
                <w:sz w:val="18"/>
                <w:lang w:val="es-ES"/>
              </w:rPr>
            </w:pPr>
            <w:r>
              <w:rPr>
                <w:rFonts w:ascii="Century Gothic" w:hAnsi="Century Gothic" w:cs="Century Gothic"/>
                <w:b/>
                <w:color w:val="000000"/>
                <w:kern w:val="2"/>
                <w:sz w:val="18"/>
              </w:rPr>
              <w:t>Eskatzen den zenbatekoa</w:t>
            </w:r>
          </w:p>
          <w:p w14:paraId="6E2BC289" w14:textId="77777777" w:rsidR="00EE0416" w:rsidRDefault="00EE0416">
            <w:pPr>
              <w:suppressLineNumbers/>
              <w:spacing w:line="276" w:lineRule="auto"/>
              <w:jc w:val="center"/>
              <w:textAlignment w:val="baseline"/>
              <w:rPr>
                <w:rFonts w:ascii="Century Gothic" w:hAnsi="Century Gothic" w:cs="Century Gothic"/>
                <w:color w:val="000000"/>
                <w:kern w:val="2"/>
                <w:sz w:val="18"/>
                <w:lang w:val="es-ES"/>
              </w:rPr>
            </w:pPr>
            <w:r>
              <w:rPr>
                <w:rFonts w:ascii="Century Gothic" w:hAnsi="Century Gothic" w:cs="Century Gothic"/>
                <w:color w:val="000000"/>
                <w:kern w:val="2"/>
                <w:sz w:val="18"/>
                <w:lang w:val="es-ES"/>
              </w:rPr>
              <w:t>Importe que se solicita</w:t>
            </w:r>
          </w:p>
          <w:p w14:paraId="1FD2FFE0" w14:textId="77777777" w:rsidR="00EE0416" w:rsidRDefault="00EE0416">
            <w:pPr>
              <w:suppressLineNumbers/>
              <w:spacing w:line="276" w:lineRule="auto"/>
              <w:jc w:val="center"/>
              <w:textAlignment w:val="baseline"/>
              <w:rPr>
                <w:rFonts w:ascii="Century Gothic" w:hAnsi="Century Gothic" w:cs="Century Gothic"/>
                <w:color w:val="000000"/>
                <w:kern w:val="2"/>
                <w:sz w:val="18"/>
                <w:lang w:val="es-ES"/>
              </w:rPr>
            </w:pPr>
          </w:p>
        </w:tc>
      </w:tr>
    </w:tbl>
    <w:p w14:paraId="610C394F" w14:textId="77777777" w:rsidR="00EE0416" w:rsidRDefault="00EE0416">
      <w:pPr>
        <w:spacing w:line="288" w:lineRule="auto"/>
        <w:textAlignment w:val="baseline"/>
        <w:rPr>
          <w:color w:val="000000"/>
          <w:kern w:val="2"/>
          <w:lang w:val="es-ES"/>
        </w:rPr>
      </w:pPr>
    </w:p>
    <w:p w14:paraId="2CFF71D4" w14:textId="77777777" w:rsidR="00EE0416" w:rsidRDefault="00EE0416">
      <w:pPr>
        <w:shd w:val="clear" w:color="auto" w:fill="610506"/>
        <w:textAlignment w:val="baseline"/>
        <w:rPr>
          <w:rFonts w:ascii="Century Gothic" w:hAnsi="Century Gothic" w:cs="Century Gothic"/>
          <w:color w:val="FFFFFF"/>
          <w:kern w:val="2"/>
          <w:sz w:val="20"/>
          <w:lang w:val="es-ES"/>
        </w:rPr>
      </w:pPr>
      <w:r>
        <w:rPr>
          <w:rFonts w:ascii="Century Gothic" w:hAnsi="Century Gothic" w:cs="Century Gothic"/>
          <w:b/>
          <w:color w:val="FFFFFF"/>
          <w:kern w:val="2"/>
          <w:sz w:val="20"/>
          <w:lang w:val="es-ES"/>
        </w:rPr>
        <w:t>BAIMENAK/</w:t>
      </w:r>
      <w:r>
        <w:rPr>
          <w:rFonts w:ascii="Century Gothic" w:hAnsi="Century Gothic" w:cs="Century Gothic"/>
          <w:color w:val="FFFFFF"/>
          <w:kern w:val="2"/>
          <w:sz w:val="20"/>
          <w:lang w:val="es-ES"/>
        </w:rPr>
        <w:t>PERMISOS</w:t>
      </w:r>
    </w:p>
    <w:p w14:paraId="5EBE9B98" w14:textId="77777777" w:rsidR="00EE0416" w:rsidRDefault="00EE0416">
      <w:pPr>
        <w:shd w:val="clear" w:color="auto" w:fill="610506"/>
        <w:textAlignment w:val="baseline"/>
        <w:rPr>
          <w:rFonts w:ascii="Century Gothic" w:hAnsi="Century Gothic" w:cs="Century Gothic"/>
          <w:b/>
          <w:color w:val="000000"/>
          <w:kern w:val="2"/>
          <w:sz w:val="18"/>
          <w:szCs w:val="18"/>
        </w:rPr>
      </w:pPr>
      <w:r>
        <w:rPr>
          <w:rFonts w:ascii="Century Gothic" w:hAnsi="Century Gothic" w:cs="Century Gothic"/>
          <w:color w:val="FFFFFF"/>
          <w:kern w:val="2"/>
          <w:sz w:val="20"/>
          <w:lang w:val="es-ES"/>
        </w:rPr>
        <w:t>(Baime</w:t>
      </w:r>
      <w:r>
        <w:t>ntzen ez den kasuetan,egoera egiaztatzeko dokumentazioa aurkeztu beharko da/En caso de no autorizar,habrá que presentar la documentación que acredite la situación)</w:t>
      </w:r>
    </w:p>
    <w:tbl>
      <w:tblPr>
        <w:tblW w:w="0" w:type="auto"/>
        <w:tblInd w:w="5" w:type="dxa"/>
        <w:tblLayout w:type="fixed"/>
        <w:tblCellMar>
          <w:left w:w="0" w:type="dxa"/>
          <w:right w:w="0" w:type="dxa"/>
        </w:tblCellMar>
        <w:tblLook w:val="0000" w:firstRow="0" w:lastRow="0" w:firstColumn="0" w:lastColumn="0" w:noHBand="0" w:noVBand="0"/>
      </w:tblPr>
      <w:tblGrid>
        <w:gridCol w:w="9930"/>
      </w:tblGrid>
      <w:tr w:rsidR="00000000" w14:paraId="03AD2A6C" w14:textId="77777777">
        <w:trPr>
          <w:trHeight w:val="1304"/>
        </w:trPr>
        <w:tc>
          <w:tcPr>
            <w:tcW w:w="9930" w:type="dxa"/>
            <w:tcBorders>
              <w:top w:val="single" w:sz="4" w:space="0" w:color="000000"/>
              <w:left w:val="single" w:sz="4" w:space="0" w:color="000000"/>
              <w:bottom w:val="single" w:sz="4" w:space="0" w:color="000000"/>
              <w:right w:val="single" w:sz="4" w:space="0" w:color="000000"/>
            </w:tcBorders>
          </w:tcPr>
          <w:p w14:paraId="5163FE4B" w14:textId="77777777" w:rsidR="00EE0416" w:rsidRDefault="00EE0416">
            <w:pPr>
              <w:suppressLineNumbers/>
              <w:spacing w:line="276" w:lineRule="auto"/>
              <w:ind w:left="113" w:right="113" w:firstLine="113"/>
              <w:jc w:val="both"/>
              <w:textAlignment w:val="baseline"/>
              <w:rPr>
                <w:rFonts w:ascii="Century Gothic" w:hAnsi="Century Gothic" w:cs="Century Gothic"/>
                <w:color w:val="000000"/>
                <w:kern w:val="2"/>
                <w:sz w:val="18"/>
                <w:szCs w:val="18"/>
                <w:lang w:val="es-ES"/>
              </w:rPr>
            </w:pPr>
            <w:r>
              <w:rPr>
                <w:rFonts w:ascii="Century Gothic" w:hAnsi="Century Gothic" w:cs="Century Gothic"/>
                <w:b/>
                <w:color w:val="000000"/>
                <w:kern w:val="2"/>
                <w:sz w:val="18"/>
                <w:szCs w:val="18"/>
              </w:rPr>
              <w:t>Nire erantzukizunpean adierazten dut nik ordezkatzen dudan elkartea ez dagoela sartuta diru-laguntzak lortzeko oinarri orokorretako 11. artikuluan aipatzen diren debeku arrazoietan.</w:t>
            </w:r>
          </w:p>
          <w:p w14:paraId="041F688E" w14:textId="77777777" w:rsidR="00EE0416" w:rsidRDefault="00EE0416">
            <w:pPr>
              <w:suppressLineNumbers/>
              <w:spacing w:line="276" w:lineRule="auto"/>
              <w:ind w:left="113" w:right="113" w:firstLine="113"/>
              <w:jc w:val="both"/>
              <w:textAlignment w:val="baseline"/>
              <w:rPr>
                <w:rFonts w:ascii="Century Gothic" w:eastAsia="Century Gothic" w:hAnsi="Century Gothic" w:cs="Century Gothic"/>
                <w:b/>
                <w:bCs/>
                <w:color w:val="000000"/>
                <w:kern w:val="2"/>
                <w:sz w:val="18"/>
                <w:szCs w:val="18"/>
                <w:lang w:val="es-ES"/>
              </w:rPr>
            </w:pPr>
            <w:r>
              <w:rPr>
                <w:rFonts w:ascii="Century Gothic" w:hAnsi="Century Gothic" w:cs="Century Gothic"/>
                <w:color w:val="000000"/>
                <w:kern w:val="2"/>
                <w:sz w:val="18"/>
                <w:szCs w:val="18"/>
                <w:lang w:val="es-ES"/>
              </w:rPr>
              <w:t>Declaro bajo mi responsabilidad que la entidad a la que represento no está incursa en los supuestos de prohibición para la obtención de subvenciones a las que se refiere el artículo 11 de las Bases Generales.</w:t>
            </w:r>
          </w:p>
          <w:p w14:paraId="43FAB2E1" w14:textId="77777777" w:rsidR="00EE0416" w:rsidRDefault="00EE0416">
            <w:pPr>
              <w:suppressLineNumbers/>
              <w:spacing w:line="276" w:lineRule="auto"/>
              <w:ind w:left="113" w:right="113" w:firstLine="113"/>
              <w:jc w:val="both"/>
              <w:textAlignment w:val="baseline"/>
            </w:pPr>
            <w:r>
              <w:rPr>
                <w:rFonts w:ascii="Century Gothic" w:eastAsia="Century Gothic" w:hAnsi="Century Gothic" w:cs="Century Gothic"/>
                <w:b/>
                <w:bCs/>
                <w:color w:val="000000"/>
                <w:kern w:val="2"/>
                <w:sz w:val="18"/>
                <w:szCs w:val="18"/>
                <w:lang w:val="es-ES"/>
              </w:rPr>
              <w:t xml:space="preserve">  </w:t>
            </w:r>
            <w:r>
              <w:rPr>
                <w:rFonts w:ascii="Century Gothic" w:hAnsi="Century Gothic" w:cs="Century Gothic"/>
                <w:b/>
                <w:bCs/>
                <w:color w:val="000000"/>
                <w:kern w:val="2"/>
                <w:sz w:val="18"/>
                <w:szCs w:val="18"/>
                <w:lang w:val="es-ES"/>
              </w:rPr>
              <w:t>BAI</w:t>
            </w:r>
            <w:r>
              <w:rPr>
                <w:rFonts w:ascii="Century Gothic" w:hAnsi="Century Gothic" w:cs="Century Gothic"/>
                <w:color w:val="000000"/>
                <w:kern w:val="2"/>
                <w:sz w:val="18"/>
                <w:szCs w:val="18"/>
                <w:lang w:val="es-ES"/>
              </w:rPr>
              <w:t xml:space="preserve">/SI      </w:t>
            </w:r>
            <w:r>
              <w:rPr>
                <w:rFonts w:ascii="Century Gothic" w:hAnsi="Century Gothic" w:cs="Century Gothic"/>
                <w:b/>
                <w:bCs/>
                <w:color w:val="000000"/>
                <w:kern w:val="2"/>
                <w:sz w:val="18"/>
                <w:szCs w:val="18"/>
                <w:lang w:val="es-ES"/>
              </w:rPr>
              <w:t xml:space="preserve">   </w:t>
            </w:r>
            <w:r>
              <w:rPr>
                <w:rFonts w:ascii="Century Gothic" w:hAnsi="Century Gothic" w:cs="Century Gothic"/>
                <w:b/>
                <w:bCs/>
                <w:kern w:val="2"/>
                <w:sz w:val="18"/>
                <w:szCs w:val="18"/>
                <w:lang w:val="es-ES"/>
              </w:rPr>
              <w:t>EZ</w:t>
            </w:r>
            <w:r>
              <w:rPr>
                <w:rFonts w:ascii="Century Gothic" w:hAnsi="Century Gothic" w:cs="Century Gothic"/>
                <w:kern w:val="2"/>
                <w:sz w:val="18"/>
                <w:szCs w:val="18"/>
                <w:lang w:val="es-ES"/>
              </w:rPr>
              <w:t xml:space="preserve">/NO  </w:t>
            </w:r>
          </w:p>
        </w:tc>
      </w:tr>
    </w:tbl>
    <w:p w14:paraId="25412C0E" w14:textId="77777777" w:rsidR="00EE0416" w:rsidRDefault="00EE0416">
      <w:pPr>
        <w:textAlignment w:val="baseline"/>
        <w:rPr>
          <w:kern w:val="2"/>
          <w:lang w:val="es-ES"/>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964"/>
        <w:gridCol w:w="4966"/>
      </w:tblGrid>
      <w:tr w:rsidR="00000000" w14:paraId="0259D708" w14:textId="77777777">
        <w:tc>
          <w:tcPr>
            <w:tcW w:w="4964" w:type="dxa"/>
            <w:tcBorders>
              <w:top w:val="single" w:sz="2" w:space="0" w:color="000000"/>
              <w:left w:val="single" w:sz="2" w:space="0" w:color="000000"/>
              <w:bottom w:val="single" w:sz="2" w:space="0" w:color="000000"/>
            </w:tcBorders>
          </w:tcPr>
          <w:p w14:paraId="5043DF1D" w14:textId="77777777" w:rsidR="00EE0416" w:rsidRDefault="00EE0416">
            <w:pPr>
              <w:suppressLineNumbers/>
              <w:spacing w:line="276" w:lineRule="auto"/>
              <w:jc w:val="both"/>
              <w:textAlignment w:val="baseline"/>
            </w:pPr>
            <w:r>
              <w:rPr>
                <w:rFonts w:ascii="Century Gothic" w:hAnsi="Century Gothic" w:cs="Century Gothic"/>
                <w:b/>
                <w:bCs/>
                <w:kern w:val="2"/>
                <w:sz w:val="16"/>
                <w:szCs w:val="16"/>
                <w:lang w:val="es-ES"/>
              </w:rPr>
              <w:t>BITARTEKOTZAKO PLATAFORMATIK ESKATUKO DIREN ZERBITZUAK</w:t>
            </w:r>
          </w:p>
        </w:tc>
        <w:tc>
          <w:tcPr>
            <w:tcW w:w="4966" w:type="dxa"/>
            <w:tcBorders>
              <w:top w:val="single" w:sz="2" w:space="0" w:color="000000"/>
              <w:left w:val="single" w:sz="2" w:space="0" w:color="000000"/>
              <w:bottom w:val="single" w:sz="2" w:space="0" w:color="000000"/>
              <w:right w:val="single" w:sz="2" w:space="0" w:color="000000"/>
            </w:tcBorders>
          </w:tcPr>
          <w:p w14:paraId="56D3470E" w14:textId="77777777" w:rsidR="00EE0416" w:rsidRDefault="00EE0416">
            <w:pPr>
              <w:suppressLineNumbers/>
              <w:spacing w:line="276" w:lineRule="auto"/>
              <w:jc w:val="both"/>
              <w:textAlignment w:val="baseline"/>
            </w:pPr>
            <w:r>
              <w:rPr>
                <w:rFonts w:ascii="Century Gothic" w:hAnsi="Century Gothic" w:cs="Century Gothic"/>
                <w:b/>
                <w:bCs/>
                <w:kern w:val="2"/>
                <w:sz w:val="16"/>
                <w:szCs w:val="16"/>
                <w:lang w:val="es-ES"/>
              </w:rPr>
              <w:t>SERVICIOS QUE SE SOLICITARÁN MEDIANTE LA PLATAFORMA DE INTERMEDIACIÓN DE DATOS</w:t>
            </w:r>
          </w:p>
        </w:tc>
      </w:tr>
      <w:tr w:rsidR="00000000" w14:paraId="75832428" w14:textId="77777777">
        <w:tc>
          <w:tcPr>
            <w:tcW w:w="4964" w:type="dxa"/>
            <w:tcBorders>
              <w:left w:val="single" w:sz="2" w:space="0" w:color="000000"/>
              <w:bottom w:val="single" w:sz="2" w:space="0" w:color="000000"/>
            </w:tcBorders>
          </w:tcPr>
          <w:p w14:paraId="4B9AF372" w14:textId="77777777" w:rsidR="00EE0416" w:rsidRDefault="00EE0416">
            <w:pPr>
              <w:suppressLineNumbers/>
              <w:spacing w:line="276" w:lineRule="auto"/>
              <w:jc w:val="both"/>
              <w:textAlignment w:val="baseline"/>
            </w:pPr>
            <w:r>
              <w:rPr>
                <w:rFonts w:ascii="Century Gothic" w:hAnsi="Century Gothic" w:cs="Century Gothic"/>
                <w:b/>
                <w:bCs/>
                <w:kern w:val="2"/>
                <w:sz w:val="18"/>
                <w:szCs w:val="18"/>
              </w:rPr>
              <w:t xml:space="preserve">Eskatzaileari informatzen zaio, Zumaiako Udalak  baldintzen datuak zuzenean egiaztatuko dituela datuen arloko bitartekotzako plataformatik eta beste administrazioetatik. Hala ere, egiaztatze horri uko egiteko aukera izango du eskatzaileak. </w:t>
            </w:r>
            <w:r>
              <w:rPr>
                <w:rFonts w:ascii="Century Gothic" w:hAnsi="Century Gothic" w:cs="Century Gothic"/>
                <w:b/>
                <w:bCs/>
                <w:kern w:val="2"/>
                <w:sz w:val="18"/>
                <w:szCs w:val="18"/>
                <w:lang w:val="es-ES"/>
              </w:rPr>
              <w:t>Kasu horretan, dagokion dokumentazioa aurkeztu beharko du.</w:t>
            </w:r>
          </w:p>
        </w:tc>
        <w:tc>
          <w:tcPr>
            <w:tcW w:w="4966" w:type="dxa"/>
            <w:tcBorders>
              <w:left w:val="single" w:sz="2" w:space="0" w:color="000000"/>
              <w:bottom w:val="single" w:sz="2" w:space="0" w:color="000000"/>
              <w:right w:val="single" w:sz="2" w:space="0" w:color="000000"/>
            </w:tcBorders>
          </w:tcPr>
          <w:p w14:paraId="127A3655" w14:textId="77777777" w:rsidR="00EE0416" w:rsidRDefault="00EE0416">
            <w:pPr>
              <w:suppressLineNumbers/>
              <w:spacing w:line="276" w:lineRule="auto"/>
              <w:jc w:val="both"/>
              <w:textAlignment w:val="baseline"/>
            </w:pPr>
            <w:r>
              <w:rPr>
                <w:rFonts w:ascii="Century Gothic" w:hAnsi="Century Gothic" w:cs="Century Gothic"/>
                <w:b/>
                <w:bCs/>
                <w:kern w:val="2"/>
                <w:sz w:val="18"/>
                <w:szCs w:val="18"/>
                <w:lang w:val="es-ES"/>
              </w:rPr>
              <w:t>Se informa al solicitante, que el ayuntamiento de Zumaia va a verificar los requisitos  desde los servicios de la plataforma de intermediación de datos y otras administraciones. El solicitante tendrá opción a oponerse a esa verificación, en cuyo caso deberá presentar la documentación pertinente.</w:t>
            </w:r>
          </w:p>
        </w:tc>
      </w:tr>
      <w:tr w:rsidR="00000000" w14:paraId="2BA402C6" w14:textId="77777777">
        <w:trPr>
          <w:trHeight w:val="1153"/>
        </w:trPr>
        <w:tc>
          <w:tcPr>
            <w:tcW w:w="4964" w:type="dxa"/>
            <w:tcBorders>
              <w:left w:val="single" w:sz="2" w:space="0" w:color="000000"/>
              <w:bottom w:val="single" w:sz="2" w:space="0" w:color="000000"/>
            </w:tcBorders>
          </w:tcPr>
          <w:p w14:paraId="430F0519" w14:textId="77777777" w:rsidR="00EE0416" w:rsidRDefault="00EE0416">
            <w:pPr>
              <w:snapToGrid w:val="0"/>
              <w:spacing w:line="276" w:lineRule="auto"/>
              <w:ind w:left="720"/>
              <w:jc w:val="both"/>
              <w:textAlignment w:val="baseline"/>
              <w:rPr>
                <w:rFonts w:ascii="Century Gothic" w:hAnsi="Century Gothic" w:cs="Century Gothic"/>
                <w:kern w:val="2"/>
                <w:sz w:val="18"/>
                <w:szCs w:val="18"/>
                <w:lang w:val="es-ES"/>
              </w:rPr>
            </w:pPr>
          </w:p>
          <w:p w14:paraId="32435F95" w14:textId="77777777" w:rsidR="00EE0416" w:rsidRDefault="00EE0416">
            <w:pPr>
              <w:numPr>
                <w:ilvl w:val="0"/>
                <w:numId w:val="8"/>
              </w:numPr>
              <w:suppressLineNumbers/>
              <w:spacing w:line="276" w:lineRule="auto"/>
              <w:jc w:val="both"/>
              <w:rPr>
                <w:rFonts w:ascii="Century Gothic" w:hAnsi="Century Gothic" w:cs="Century Gothic"/>
                <w:kern w:val="2"/>
                <w:sz w:val="20"/>
                <w:lang w:val="es-ES"/>
              </w:rPr>
            </w:pPr>
            <w:r>
              <w:rPr>
                <w:rFonts w:ascii="Century Gothic" w:hAnsi="Century Gothic" w:cs="Century Gothic"/>
                <w:kern w:val="2"/>
                <w:sz w:val="20"/>
                <w:lang w:val="es-ES"/>
              </w:rPr>
              <w:t>Elkartearen ardura duen pertsonaren NAN aedo agiri baliokidea.</w:t>
            </w:r>
          </w:p>
          <w:p w14:paraId="5DB6A640" w14:textId="77777777" w:rsidR="00EE0416" w:rsidRDefault="00EE0416">
            <w:pPr>
              <w:numPr>
                <w:ilvl w:val="0"/>
                <w:numId w:val="14"/>
              </w:numPr>
              <w:suppressLineNumbers/>
              <w:spacing w:line="276" w:lineRule="auto"/>
              <w:jc w:val="both"/>
              <w:rPr>
                <w:rFonts w:ascii="Century Gothic" w:hAnsi="Century Gothic" w:cs="Century Gothic"/>
                <w:kern w:val="2"/>
                <w:sz w:val="20"/>
                <w:lang w:val="es-ES"/>
              </w:rPr>
            </w:pPr>
            <w:r>
              <w:rPr>
                <w:rFonts w:ascii="Century Gothic" w:hAnsi="Century Gothic" w:cs="Century Gothic"/>
                <w:kern w:val="2"/>
                <w:sz w:val="20"/>
                <w:lang w:val="es-ES"/>
              </w:rPr>
              <w:t>Gipuzkoako Foru Aldundia - Zerga-betebeharren ordainketa egunean izatearen kontsulta</w:t>
            </w:r>
          </w:p>
          <w:p w14:paraId="4314DE42" w14:textId="77777777" w:rsidR="00EE0416" w:rsidRDefault="00EE0416">
            <w:pPr>
              <w:numPr>
                <w:ilvl w:val="0"/>
                <w:numId w:val="14"/>
              </w:numPr>
              <w:suppressLineNumbers/>
              <w:spacing w:line="276" w:lineRule="auto"/>
              <w:jc w:val="both"/>
              <w:rPr>
                <w:rFonts w:ascii="Century Gothic" w:hAnsi="Century Gothic" w:cs="Century Gothic"/>
                <w:kern w:val="2"/>
                <w:sz w:val="20"/>
                <w:lang w:val="es-ES"/>
              </w:rPr>
            </w:pPr>
            <w:r>
              <w:rPr>
                <w:rFonts w:ascii="Century Gothic" w:hAnsi="Century Gothic" w:cs="Century Gothic"/>
                <w:kern w:val="2"/>
                <w:sz w:val="20"/>
                <w:lang w:val="es-ES"/>
              </w:rPr>
              <w:t>Gizarte Segurantzaren Diruzaintza Orokorra - Gizarte Segurantzarekiko betebeharren ordainketa egunean izatearen kontsulta</w:t>
            </w:r>
          </w:p>
          <w:p w14:paraId="129F713B" w14:textId="77777777" w:rsidR="00EE0416" w:rsidRDefault="00EE0416">
            <w:pPr>
              <w:suppressLineNumbers/>
              <w:spacing w:line="276" w:lineRule="auto"/>
              <w:jc w:val="both"/>
              <w:textAlignment w:val="baseline"/>
              <w:rPr>
                <w:rFonts w:ascii="Century Gothic" w:hAnsi="Century Gothic" w:cs="Century Gothic"/>
                <w:kern w:val="2"/>
                <w:sz w:val="20"/>
                <w:lang w:val="es-ES"/>
              </w:rPr>
            </w:pPr>
          </w:p>
          <w:p w14:paraId="09C7A374" w14:textId="77777777" w:rsidR="00EE0416" w:rsidRDefault="00EE0416">
            <w:pPr>
              <w:suppressLineNumbers/>
              <w:spacing w:line="276" w:lineRule="auto"/>
              <w:jc w:val="both"/>
              <w:textAlignment w:val="baseline"/>
            </w:pPr>
            <w:r>
              <w:rPr>
                <w:rFonts w:ascii="Century Gothic" w:hAnsi="Century Gothic" w:cs="Century Gothic"/>
                <w:kern w:val="2"/>
                <w:sz w:val="20"/>
                <w:lang w:val="es-ES"/>
              </w:rPr>
              <w:t>□</w:t>
            </w:r>
            <w:r>
              <w:rPr>
                <w:rFonts w:ascii="Century Gothic" w:eastAsia="Century Gothic" w:hAnsi="Century Gothic" w:cs="Century Gothic"/>
                <w:kern w:val="2"/>
                <w:sz w:val="20"/>
                <w:lang w:val="es-ES"/>
              </w:rPr>
              <w:t xml:space="preserve">  </w:t>
            </w:r>
            <w:r>
              <w:rPr>
                <w:rFonts w:ascii="Century Gothic" w:hAnsi="Century Gothic" w:cs="Century Gothic"/>
                <w:kern w:val="2"/>
                <w:sz w:val="20"/>
                <w:lang w:val="es-ES"/>
              </w:rPr>
              <w:t>Aurka nago eta eskatutako dokumentazioa aurkezten  dut</w:t>
            </w:r>
          </w:p>
        </w:tc>
        <w:tc>
          <w:tcPr>
            <w:tcW w:w="4966" w:type="dxa"/>
            <w:tcBorders>
              <w:left w:val="single" w:sz="2" w:space="0" w:color="000000"/>
              <w:bottom w:val="single" w:sz="2" w:space="0" w:color="000000"/>
              <w:right w:val="single" w:sz="2" w:space="0" w:color="000000"/>
            </w:tcBorders>
          </w:tcPr>
          <w:p w14:paraId="4AD64366" w14:textId="77777777" w:rsidR="00EE0416" w:rsidRDefault="00EE0416">
            <w:pPr>
              <w:suppressLineNumbers/>
              <w:snapToGrid w:val="0"/>
              <w:spacing w:line="276" w:lineRule="auto"/>
              <w:jc w:val="both"/>
              <w:textAlignment w:val="baseline"/>
              <w:rPr>
                <w:rFonts w:ascii="Century Gothic" w:hAnsi="Century Gothic" w:cs="Century Gothic"/>
                <w:kern w:val="2"/>
                <w:sz w:val="20"/>
                <w:lang w:val="es-ES"/>
              </w:rPr>
            </w:pPr>
          </w:p>
          <w:p w14:paraId="18E48AFB" w14:textId="77777777" w:rsidR="00EE0416" w:rsidRDefault="00EE0416">
            <w:pPr>
              <w:numPr>
                <w:ilvl w:val="0"/>
                <w:numId w:val="8"/>
              </w:numPr>
              <w:suppressLineNumbers/>
              <w:spacing w:line="276" w:lineRule="auto"/>
              <w:jc w:val="both"/>
              <w:rPr>
                <w:rFonts w:ascii="Century Gothic" w:hAnsi="Century Gothic" w:cs="Century Gothic"/>
                <w:sz w:val="20"/>
                <w:lang w:val="es-ES"/>
              </w:rPr>
            </w:pPr>
            <w:r>
              <w:rPr>
                <w:rFonts w:ascii="Century Gothic" w:hAnsi="Century Gothic" w:cs="Century Gothic"/>
                <w:kern w:val="2"/>
                <w:sz w:val="20"/>
                <w:lang w:val="es-ES"/>
              </w:rPr>
              <w:t>DNI o documento equivalente de la persona responsable de la entidad.</w:t>
            </w:r>
          </w:p>
          <w:p w14:paraId="12B47A61" w14:textId="77777777" w:rsidR="00EE0416" w:rsidRDefault="00EE0416">
            <w:pPr>
              <w:widowControl w:val="0"/>
              <w:numPr>
                <w:ilvl w:val="0"/>
                <w:numId w:val="8"/>
              </w:numPr>
              <w:spacing w:line="276" w:lineRule="auto"/>
              <w:jc w:val="both"/>
              <w:rPr>
                <w:rFonts w:ascii="Century Gothic" w:hAnsi="Century Gothic" w:cs="Century Gothic"/>
                <w:kern w:val="2"/>
                <w:sz w:val="20"/>
                <w:lang w:val="es-ES"/>
              </w:rPr>
            </w:pPr>
            <w:r>
              <w:rPr>
                <w:rFonts w:ascii="Century Gothic" w:hAnsi="Century Gothic" w:cs="Century Gothic"/>
                <w:sz w:val="20"/>
                <w:lang w:val="es-ES"/>
              </w:rPr>
              <w:t>Diputación Foral de Gipuzkoa - Consulta de estar al corriente de pago de las obligaciones tributarias</w:t>
            </w:r>
          </w:p>
          <w:p w14:paraId="30C7A1BF" w14:textId="77777777" w:rsidR="00EE0416" w:rsidRDefault="00EE0416">
            <w:pPr>
              <w:numPr>
                <w:ilvl w:val="0"/>
                <w:numId w:val="8"/>
              </w:numPr>
              <w:suppressLineNumbers/>
              <w:spacing w:line="276" w:lineRule="auto"/>
              <w:jc w:val="both"/>
              <w:rPr>
                <w:rFonts w:ascii="Century Gothic" w:hAnsi="Century Gothic" w:cs="Century Gothic"/>
                <w:kern w:val="2"/>
                <w:sz w:val="20"/>
                <w:lang w:val="es-ES"/>
              </w:rPr>
            </w:pPr>
            <w:r>
              <w:rPr>
                <w:rFonts w:ascii="Century Gothic" w:hAnsi="Century Gothic" w:cs="Century Gothic"/>
                <w:kern w:val="2"/>
                <w:sz w:val="20"/>
                <w:lang w:val="es-ES"/>
              </w:rPr>
              <w:t>Consulta de estar al corriente de pago de las obligaciones con la Seguridad Social</w:t>
            </w:r>
          </w:p>
          <w:p w14:paraId="7594F34D" w14:textId="77777777" w:rsidR="00EE0416" w:rsidRDefault="00EE0416">
            <w:pPr>
              <w:suppressLineNumbers/>
              <w:spacing w:line="276" w:lineRule="auto"/>
              <w:jc w:val="both"/>
              <w:textAlignment w:val="baseline"/>
              <w:rPr>
                <w:rFonts w:ascii="Century Gothic" w:hAnsi="Century Gothic" w:cs="Century Gothic"/>
                <w:kern w:val="2"/>
                <w:sz w:val="20"/>
                <w:lang w:val="es-ES"/>
              </w:rPr>
            </w:pPr>
          </w:p>
          <w:p w14:paraId="6E46C5C9" w14:textId="77777777" w:rsidR="00EE0416" w:rsidRDefault="00EE0416">
            <w:pPr>
              <w:suppressLineNumbers/>
              <w:spacing w:line="276" w:lineRule="auto"/>
              <w:jc w:val="both"/>
              <w:textAlignment w:val="baseline"/>
              <w:rPr>
                <w:rFonts w:ascii="Century Gothic" w:hAnsi="Century Gothic" w:cs="Century Gothic"/>
                <w:kern w:val="2"/>
                <w:sz w:val="20"/>
                <w:lang w:val="es-ES"/>
              </w:rPr>
            </w:pPr>
          </w:p>
          <w:p w14:paraId="2C1E90C1" w14:textId="77777777" w:rsidR="00EE0416" w:rsidRDefault="00EE0416">
            <w:pPr>
              <w:spacing w:line="276" w:lineRule="auto"/>
              <w:jc w:val="both"/>
              <w:textAlignment w:val="baseline"/>
            </w:pPr>
            <w:r>
              <w:rPr>
                <w:rFonts w:ascii="Century Gothic" w:hAnsi="Century Gothic" w:cs="Century Gothic"/>
                <w:sz w:val="20"/>
              </w:rPr>
              <w:t>□</w:t>
            </w:r>
            <w:r>
              <w:rPr>
                <w:rFonts w:ascii="Century Gothic" w:eastAsia="Century Gothic" w:hAnsi="Century Gothic" w:cs="Century Gothic"/>
                <w:sz w:val="20"/>
              </w:rPr>
              <w:t xml:space="preserve"> </w:t>
            </w:r>
            <w:r>
              <w:rPr>
                <w:rFonts w:ascii="Century Gothic" w:hAnsi="Century Gothic" w:cs="Century Gothic"/>
                <w:sz w:val="20"/>
              </w:rPr>
              <w:t>Me opongo, y aporto la documentación requerida.</w:t>
            </w:r>
          </w:p>
        </w:tc>
      </w:tr>
    </w:tbl>
    <w:p w14:paraId="4E0B246B" w14:textId="77777777" w:rsidR="00EE0416" w:rsidRDefault="00EE0416">
      <w:pPr>
        <w:textAlignment w:val="baseline"/>
        <w:rPr>
          <w:kern w:val="2"/>
        </w:rPr>
      </w:pPr>
    </w:p>
    <w:tbl>
      <w:tblPr>
        <w:tblW w:w="0" w:type="auto"/>
        <w:tblInd w:w="113" w:type="dxa"/>
        <w:tblLayout w:type="fixed"/>
        <w:tblCellMar>
          <w:left w:w="113" w:type="dxa"/>
        </w:tblCellMar>
        <w:tblLook w:val="0000" w:firstRow="0" w:lastRow="0" w:firstColumn="0" w:lastColumn="0" w:noHBand="0" w:noVBand="0"/>
      </w:tblPr>
      <w:tblGrid>
        <w:gridCol w:w="8960"/>
        <w:gridCol w:w="970"/>
      </w:tblGrid>
      <w:tr w:rsidR="00000000" w14:paraId="3DF88FD9" w14:textId="77777777">
        <w:trPr>
          <w:trHeight w:val="634"/>
        </w:trPr>
        <w:tc>
          <w:tcPr>
            <w:tcW w:w="8960" w:type="dxa"/>
            <w:tcBorders>
              <w:top w:val="single" w:sz="4" w:space="0" w:color="00000A"/>
              <w:left w:val="single" w:sz="4" w:space="0" w:color="00000A"/>
              <w:bottom w:val="single" w:sz="4" w:space="0" w:color="00000A"/>
              <w:right w:val="single" w:sz="4" w:space="0" w:color="00000A"/>
            </w:tcBorders>
          </w:tcPr>
          <w:p w14:paraId="1C810972" w14:textId="77777777" w:rsidR="00EE0416" w:rsidRDefault="00EE0416">
            <w:pPr>
              <w:spacing w:line="276" w:lineRule="auto"/>
              <w:textAlignment w:val="baseline"/>
              <w:rPr>
                <w:rFonts w:ascii="Century Gothic" w:hAnsi="Century Gothic" w:cs="Arial"/>
                <w:kern w:val="2"/>
                <w:sz w:val="16"/>
                <w:szCs w:val="16"/>
                <w:lang w:val="es-ES"/>
              </w:rPr>
            </w:pPr>
            <w:r>
              <w:rPr>
                <w:rFonts w:ascii="Century Gothic" w:hAnsi="Century Gothic" w:cs="Arial"/>
                <w:b/>
                <w:kern w:val="2"/>
                <w:sz w:val="16"/>
                <w:szCs w:val="16"/>
              </w:rPr>
              <w:t>ESKAERA HONEN ERANTZUNA ELE BIETAN JASO NAHI DUT (Ezer adierazten ez bada, euskara hutsean egingo da)/</w:t>
            </w:r>
            <w:r>
              <w:rPr>
                <w:rFonts w:ascii="Century Gothic" w:hAnsi="Century Gothic" w:cs="Arial"/>
                <w:kern w:val="2"/>
                <w:sz w:val="16"/>
                <w:szCs w:val="16"/>
                <w:lang w:val="es-ES"/>
              </w:rPr>
              <w:t>SOLICITO QUE SE RESPONDA A ESTA INSTANCIA EN EUSKERA Y CASTELLANO.</w:t>
            </w:r>
          </w:p>
          <w:p w14:paraId="1D541576" w14:textId="77777777" w:rsidR="00EE0416" w:rsidRDefault="00EE0416">
            <w:pPr>
              <w:spacing w:line="276" w:lineRule="auto"/>
              <w:textAlignment w:val="baseline"/>
            </w:pPr>
            <w:r>
              <w:rPr>
                <w:rFonts w:ascii="Century Gothic" w:hAnsi="Century Gothic" w:cs="Arial"/>
                <w:kern w:val="2"/>
                <w:sz w:val="16"/>
                <w:szCs w:val="16"/>
                <w:lang w:val="es-ES"/>
              </w:rPr>
              <w:t>(Si no marca la casilla, la respuesta será en euskera)</w:t>
            </w:r>
          </w:p>
        </w:tc>
        <w:tc>
          <w:tcPr>
            <w:tcW w:w="970" w:type="dxa"/>
            <w:tcBorders>
              <w:top w:val="single" w:sz="4" w:space="0" w:color="00000A"/>
              <w:left w:val="single" w:sz="4" w:space="0" w:color="00000A"/>
              <w:bottom w:val="single" w:sz="4" w:space="0" w:color="00000A"/>
              <w:right w:val="single" w:sz="4" w:space="0" w:color="00000A"/>
            </w:tcBorders>
          </w:tcPr>
          <w:p w14:paraId="3DC80870" w14:textId="77777777" w:rsidR="00EE0416" w:rsidRDefault="00EE0416">
            <w:pPr>
              <w:snapToGrid w:val="0"/>
              <w:spacing w:line="276" w:lineRule="auto"/>
              <w:textAlignment w:val="baseline"/>
              <w:rPr>
                <w:rFonts w:ascii="Century Gothic" w:hAnsi="Century Gothic" w:cs="Arial"/>
                <w:kern w:val="2"/>
                <w:sz w:val="18"/>
                <w:szCs w:val="18"/>
                <w:lang w:val="es-ES"/>
              </w:rPr>
            </w:pPr>
          </w:p>
        </w:tc>
      </w:tr>
    </w:tbl>
    <w:p w14:paraId="03B34589" w14:textId="77777777" w:rsidR="00EE0416" w:rsidRDefault="00EE0416">
      <w:pPr>
        <w:tabs>
          <w:tab w:val="left" w:pos="5940"/>
        </w:tabs>
        <w:autoSpaceDE w:val="0"/>
        <w:spacing w:before="120"/>
        <w:ind w:left="-425"/>
        <w:rPr>
          <w:rFonts w:ascii="Euphemia" w:hAnsi="Euphemia" w:cs="Euphemia"/>
          <w:b/>
          <w:color w:val="000000"/>
          <w:sz w:val="18"/>
          <w:szCs w:val="18"/>
          <w:u w:val="single"/>
          <w:lang w:val="es-ES" w:eastAsia="eu-ES"/>
        </w:rPr>
      </w:pPr>
      <w:r>
        <w:rPr>
          <w:rFonts w:ascii="Euphemia" w:hAnsi="Euphemia" w:cs="Euphemia"/>
          <w:b/>
          <w:bCs/>
          <w:color w:val="000000"/>
          <w:sz w:val="18"/>
          <w:szCs w:val="18"/>
          <w:lang w:eastAsia="eu-ES"/>
        </w:rPr>
        <w:t xml:space="preserve">Zumaian, </w:t>
      </w:r>
      <w:bookmarkStart w:id="2" w:name="Texto127 kopia 1"/>
      <w:r>
        <w:fldChar w:fldCharType="begin">
          <w:ffData>
            <w:name w:val="Texto127 kopia 1"/>
            <w:enabled/>
            <w:calcOnExit w:val="0"/>
            <w:textInput/>
          </w:ffData>
        </w:fldChar>
      </w:r>
      <w:r>
        <w:instrText xml:space="preserve"> FORMTEXT </w:instrText>
      </w:r>
      <w:r>
        <w:rPr>
          <w:rFonts w:ascii="Euphemia" w:hAnsi="Euphemia" w:cs="Arial"/>
          <w:color w:val="000000"/>
          <w:sz w:val="18"/>
          <w:szCs w:val="18"/>
          <w:lang w:val="es-ES" w:eastAsia="es-ES"/>
        </w:rPr>
      </w:r>
      <w:r>
        <w:fldChar w:fldCharType="separate"/>
      </w:r>
      <w:r>
        <w:rPr>
          <w:rFonts w:ascii="Euphemia" w:hAnsi="Euphemia" w:cs="Arial"/>
          <w:color w:val="000000"/>
          <w:sz w:val="18"/>
          <w:szCs w:val="18"/>
          <w:lang w:val="es-ES" w:eastAsia="es-ES"/>
        </w:rPr>
        <w:t>     </w:t>
      </w:r>
      <w:r>
        <w:rPr>
          <w:rFonts w:ascii="Euphemia" w:hAnsi="Euphemia" w:cs="Arial"/>
          <w:color w:val="000000"/>
          <w:sz w:val="18"/>
          <w:szCs w:val="18"/>
          <w:lang w:val="es-ES" w:eastAsia="es-ES"/>
        </w:rPr>
        <w:fldChar w:fldCharType="end"/>
      </w:r>
      <w:bookmarkEnd w:id="2"/>
      <w:r>
        <w:rPr>
          <w:rFonts w:ascii="Euphemia" w:hAnsi="Euphemia" w:cs="Arial"/>
          <w:color w:val="000000"/>
          <w:sz w:val="18"/>
          <w:szCs w:val="18"/>
          <w:lang w:eastAsia="eu-ES"/>
        </w:rPr>
        <w:t xml:space="preserve">                          </w:t>
      </w:r>
      <w:r>
        <w:rPr>
          <w:rFonts w:ascii="Euphemia" w:hAnsi="Euphemia" w:cs="Arial"/>
          <w:b/>
          <w:color w:val="000000"/>
          <w:sz w:val="18"/>
          <w:szCs w:val="18"/>
          <w:lang w:eastAsia="eu-ES"/>
        </w:rPr>
        <w:t>Sinadura/</w:t>
      </w:r>
      <w:r>
        <w:rPr>
          <w:rFonts w:ascii="Euphemia" w:hAnsi="Euphemia" w:cs="Arial"/>
          <w:color w:val="000000"/>
          <w:sz w:val="18"/>
          <w:szCs w:val="18"/>
          <w:lang w:eastAsia="eu-ES"/>
        </w:rPr>
        <w:t>Firma</w:t>
      </w:r>
    </w:p>
    <w:p w14:paraId="0F7F5A1C" w14:textId="77777777" w:rsidR="00EE0416" w:rsidRDefault="00EE0416">
      <w:pPr>
        <w:keepNext/>
        <w:tabs>
          <w:tab w:val="left" w:pos="6379"/>
        </w:tabs>
        <w:autoSpaceDE w:val="0"/>
        <w:spacing w:after="480"/>
        <w:ind w:left="-425"/>
        <w:jc w:val="right"/>
        <w:outlineLvl w:val="1"/>
        <w:rPr>
          <w:rFonts w:ascii="Euphemia" w:hAnsi="Euphemia" w:cs="Arial"/>
          <w:color w:val="000000"/>
          <w:sz w:val="18"/>
          <w:szCs w:val="18"/>
          <w:u w:val="single"/>
          <w:lang w:eastAsia="eu-ES"/>
        </w:rPr>
      </w:pPr>
      <w:r>
        <w:rPr>
          <w:rFonts w:ascii="Euphemia" w:hAnsi="Euphemia" w:cs="Euphemia"/>
          <w:b/>
          <w:color w:val="000000"/>
          <w:sz w:val="18"/>
          <w:szCs w:val="18"/>
          <w:u w:val="single"/>
          <w:lang w:val="es-ES" w:eastAsia="eu-ES"/>
        </w:rPr>
        <w:t>Elkartearen zigilua</w:t>
      </w:r>
      <w:r>
        <w:rPr>
          <w:rFonts w:ascii="Euphemia" w:hAnsi="Euphemia" w:cs="Euphemia"/>
          <w:color w:val="000000"/>
          <w:sz w:val="18"/>
          <w:szCs w:val="18"/>
          <w:u w:val="single"/>
          <w:lang w:val="es-ES" w:eastAsia="eu-ES"/>
        </w:rPr>
        <w:t xml:space="preserve"> / </w:t>
      </w:r>
      <w:r>
        <w:t>Sello de la entidad</w:t>
      </w:r>
    </w:p>
    <w:tbl>
      <w:tblPr>
        <w:tblW w:w="0" w:type="auto"/>
        <w:tblInd w:w="-590" w:type="dxa"/>
        <w:tblLayout w:type="fixed"/>
        <w:tblCellMar>
          <w:left w:w="70" w:type="dxa"/>
          <w:right w:w="70" w:type="dxa"/>
        </w:tblCellMar>
        <w:tblLook w:val="0000" w:firstRow="0" w:lastRow="0" w:firstColumn="0" w:lastColumn="0" w:noHBand="0" w:noVBand="0"/>
      </w:tblPr>
      <w:tblGrid>
        <w:gridCol w:w="4730"/>
        <w:gridCol w:w="440"/>
        <w:gridCol w:w="4840"/>
      </w:tblGrid>
      <w:tr w:rsidR="00000000" w14:paraId="588A8A65" w14:textId="77777777">
        <w:tc>
          <w:tcPr>
            <w:tcW w:w="4730" w:type="dxa"/>
          </w:tcPr>
          <w:p w14:paraId="23B0A6A3" w14:textId="77777777" w:rsidR="00EE0416" w:rsidRDefault="00EE0416">
            <w:pPr>
              <w:autoSpaceDE w:val="0"/>
              <w:snapToGrid w:val="0"/>
              <w:spacing w:line="276" w:lineRule="auto"/>
              <w:jc w:val="center"/>
              <w:rPr>
                <w:rFonts w:ascii="Euphemia" w:hAnsi="Euphemia" w:cs="Arial"/>
                <w:color w:val="000000"/>
                <w:sz w:val="18"/>
                <w:szCs w:val="18"/>
                <w:u w:val="single"/>
                <w:lang w:eastAsia="eu-ES"/>
              </w:rPr>
            </w:pPr>
          </w:p>
        </w:tc>
        <w:tc>
          <w:tcPr>
            <w:tcW w:w="440" w:type="dxa"/>
          </w:tcPr>
          <w:p w14:paraId="4AF5731C" w14:textId="77777777" w:rsidR="00EE0416" w:rsidRDefault="00EE0416">
            <w:pPr>
              <w:autoSpaceDE w:val="0"/>
              <w:snapToGrid w:val="0"/>
              <w:spacing w:line="276" w:lineRule="auto"/>
              <w:jc w:val="center"/>
              <w:rPr>
                <w:rFonts w:ascii="Euphemia" w:hAnsi="Euphemia" w:cs="Arial"/>
                <w:color w:val="000000"/>
                <w:sz w:val="18"/>
                <w:szCs w:val="18"/>
                <w:u w:val="single"/>
                <w:lang w:eastAsia="eu-ES"/>
              </w:rPr>
            </w:pPr>
          </w:p>
        </w:tc>
        <w:bookmarkStart w:id="3" w:name="Texto2 kopia 1"/>
        <w:tc>
          <w:tcPr>
            <w:tcW w:w="4840" w:type="dxa"/>
          </w:tcPr>
          <w:p w14:paraId="454DE658" w14:textId="77777777" w:rsidR="00EE0416" w:rsidRDefault="00EE0416">
            <w:pPr>
              <w:autoSpaceDE w:val="0"/>
              <w:spacing w:line="276" w:lineRule="auto"/>
              <w:jc w:val="center"/>
            </w:pPr>
            <w:r>
              <w:fldChar w:fldCharType="begin">
                <w:ffData>
                  <w:name w:val="Texto2 kopia 1"/>
                  <w:enabled/>
                  <w:calcOnExit w:val="0"/>
                  <w:textInput/>
                </w:ffData>
              </w:fldChar>
            </w:r>
            <w:r>
              <w:instrText xml:space="preserve"> FORMTEXT </w:instrText>
            </w:r>
            <w:r>
              <w:rPr>
                <w:rFonts w:ascii="Euphemia" w:hAnsi="Euphemia" w:cs="Arial"/>
                <w:color w:val="000000"/>
                <w:sz w:val="18"/>
                <w:szCs w:val="18"/>
                <w:u w:val="single"/>
                <w:lang w:val="es-ES" w:eastAsia="es-ES"/>
              </w:rPr>
            </w:r>
            <w:r>
              <w:fldChar w:fldCharType="separate"/>
            </w:r>
            <w:r>
              <w:rPr>
                <w:rFonts w:ascii="Euphemia" w:hAnsi="Euphemia" w:cs="Arial"/>
                <w:color w:val="000000"/>
                <w:sz w:val="18"/>
                <w:szCs w:val="18"/>
                <w:u w:val="single"/>
                <w:lang w:val="es-ES" w:eastAsia="es-ES"/>
              </w:rPr>
              <w:t>     </w:t>
            </w:r>
            <w:r>
              <w:rPr>
                <w:rFonts w:ascii="Euphemia" w:hAnsi="Euphemia" w:cs="Arial"/>
                <w:color w:val="000000"/>
                <w:sz w:val="18"/>
                <w:szCs w:val="18"/>
                <w:u w:val="single"/>
                <w:lang w:val="es-ES" w:eastAsia="es-ES"/>
              </w:rPr>
              <w:fldChar w:fldCharType="end"/>
            </w:r>
            <w:bookmarkEnd w:id="3"/>
          </w:p>
        </w:tc>
      </w:tr>
      <w:tr w:rsidR="00000000" w14:paraId="3B57BB64" w14:textId="77777777">
        <w:tc>
          <w:tcPr>
            <w:tcW w:w="4730" w:type="dxa"/>
          </w:tcPr>
          <w:p w14:paraId="55EC2905" w14:textId="77777777" w:rsidR="00EE0416" w:rsidRDefault="00EE0416">
            <w:pPr>
              <w:autoSpaceDE w:val="0"/>
              <w:snapToGrid w:val="0"/>
              <w:spacing w:line="276" w:lineRule="auto"/>
              <w:jc w:val="center"/>
              <w:rPr>
                <w:rFonts w:ascii="Euphemia" w:hAnsi="Euphemia" w:cs="Arial"/>
                <w:color w:val="000000"/>
                <w:sz w:val="18"/>
                <w:szCs w:val="18"/>
                <w:u w:val="single"/>
                <w:lang w:eastAsia="eu-ES"/>
              </w:rPr>
            </w:pPr>
          </w:p>
        </w:tc>
        <w:tc>
          <w:tcPr>
            <w:tcW w:w="440" w:type="dxa"/>
          </w:tcPr>
          <w:p w14:paraId="5FEE86F9" w14:textId="77777777" w:rsidR="00EE0416" w:rsidRDefault="00EE0416">
            <w:pPr>
              <w:autoSpaceDE w:val="0"/>
              <w:snapToGrid w:val="0"/>
              <w:spacing w:line="276" w:lineRule="auto"/>
              <w:jc w:val="center"/>
              <w:rPr>
                <w:rFonts w:ascii="Euphemia" w:hAnsi="Euphemia" w:cs="Arial"/>
                <w:color w:val="000000"/>
                <w:sz w:val="18"/>
                <w:szCs w:val="18"/>
                <w:lang w:eastAsia="eu-ES"/>
              </w:rPr>
            </w:pPr>
          </w:p>
        </w:tc>
        <w:tc>
          <w:tcPr>
            <w:tcW w:w="4840" w:type="dxa"/>
          </w:tcPr>
          <w:p w14:paraId="5CBCD659" w14:textId="77777777" w:rsidR="00EE0416" w:rsidRDefault="00EE0416">
            <w:pPr>
              <w:autoSpaceDE w:val="0"/>
              <w:spacing w:line="276" w:lineRule="auto"/>
              <w:jc w:val="center"/>
              <w:rPr>
                <w:rFonts w:ascii="Euphemia" w:hAnsi="Euphemia" w:cs="Euphemia"/>
                <w:b/>
                <w:color w:val="000000"/>
                <w:sz w:val="18"/>
                <w:szCs w:val="18"/>
                <w:lang w:eastAsia="eu-ES"/>
              </w:rPr>
            </w:pPr>
            <w:r>
              <w:rPr>
                <w:rFonts w:ascii="Euphemia" w:hAnsi="Euphemia" w:cs="Euphemia"/>
                <w:b/>
                <w:bCs/>
                <w:color w:val="000000"/>
                <w:sz w:val="18"/>
                <w:szCs w:val="18"/>
                <w:lang w:eastAsia="eu-ES"/>
              </w:rPr>
              <w:t>Lehendakariak</w:t>
            </w:r>
            <w:r>
              <w:rPr>
                <w:rFonts w:ascii="Euphemia" w:hAnsi="Euphemia" w:cs="Euphemia"/>
                <w:color w:val="000000"/>
                <w:sz w:val="18"/>
                <w:szCs w:val="18"/>
                <w:lang w:eastAsia="eu-ES"/>
              </w:rPr>
              <w:t xml:space="preserve"> </w:t>
            </w:r>
            <w:r>
              <w:rPr>
                <w:rFonts w:ascii="Euphemia" w:hAnsi="Euphemia" w:cs="Euphemia"/>
                <w:b/>
                <w:bCs/>
                <w:color w:val="000000"/>
                <w:sz w:val="18"/>
                <w:szCs w:val="18"/>
                <w:lang w:eastAsia="eu-ES"/>
              </w:rPr>
              <w:t xml:space="preserve">Ontzat Emana </w:t>
            </w:r>
          </w:p>
          <w:p w14:paraId="5377F0A5" w14:textId="77777777" w:rsidR="00EE0416" w:rsidRDefault="00EE0416">
            <w:pPr>
              <w:autoSpaceDE w:val="0"/>
              <w:spacing w:line="276" w:lineRule="auto"/>
              <w:jc w:val="center"/>
            </w:pPr>
            <w:r>
              <w:rPr>
                <w:rFonts w:ascii="Euphemia" w:hAnsi="Euphemia" w:cs="Euphemia"/>
                <w:b/>
                <w:color w:val="000000"/>
                <w:sz w:val="18"/>
                <w:szCs w:val="18"/>
                <w:lang w:eastAsia="eu-ES"/>
              </w:rPr>
              <w:t>(izen-abizenak eta NAN-AIZ adieraziz)</w:t>
            </w:r>
          </w:p>
        </w:tc>
      </w:tr>
      <w:tr w:rsidR="00000000" w14:paraId="6E95CFA3" w14:textId="77777777">
        <w:tc>
          <w:tcPr>
            <w:tcW w:w="4730" w:type="dxa"/>
          </w:tcPr>
          <w:p w14:paraId="2FBCAFD0" w14:textId="77777777" w:rsidR="00EE0416" w:rsidRDefault="00EE0416">
            <w:pPr>
              <w:autoSpaceDE w:val="0"/>
              <w:snapToGrid w:val="0"/>
              <w:spacing w:line="276" w:lineRule="auto"/>
              <w:jc w:val="center"/>
              <w:rPr>
                <w:rFonts w:ascii="Euphemia" w:hAnsi="Euphemia" w:cs="Euphemia"/>
                <w:color w:val="000000"/>
                <w:sz w:val="18"/>
                <w:szCs w:val="18"/>
                <w:lang w:eastAsia="eu-ES"/>
              </w:rPr>
            </w:pPr>
          </w:p>
        </w:tc>
        <w:tc>
          <w:tcPr>
            <w:tcW w:w="440" w:type="dxa"/>
          </w:tcPr>
          <w:p w14:paraId="74B19926" w14:textId="77777777" w:rsidR="00EE0416" w:rsidRDefault="00EE0416">
            <w:pPr>
              <w:autoSpaceDE w:val="0"/>
              <w:snapToGrid w:val="0"/>
              <w:spacing w:line="276" w:lineRule="auto"/>
              <w:jc w:val="center"/>
              <w:rPr>
                <w:rFonts w:ascii="Euphemia" w:hAnsi="Euphemia" w:cs="Arial"/>
                <w:color w:val="000000"/>
                <w:sz w:val="18"/>
                <w:szCs w:val="18"/>
                <w:lang w:eastAsia="eu-ES"/>
              </w:rPr>
            </w:pPr>
          </w:p>
        </w:tc>
        <w:tc>
          <w:tcPr>
            <w:tcW w:w="4840" w:type="dxa"/>
          </w:tcPr>
          <w:p w14:paraId="5C4D37CC" w14:textId="77777777" w:rsidR="00EE0416" w:rsidRDefault="00EE0416">
            <w:pPr>
              <w:autoSpaceDE w:val="0"/>
              <w:spacing w:line="276" w:lineRule="auto"/>
              <w:jc w:val="center"/>
              <w:rPr>
                <w:rFonts w:ascii="Euphemia" w:hAnsi="Euphemia" w:cs="Euphemia"/>
                <w:color w:val="000000"/>
                <w:sz w:val="18"/>
                <w:szCs w:val="18"/>
                <w:lang w:val="es-ES" w:eastAsia="eu-ES"/>
              </w:rPr>
            </w:pPr>
            <w:r>
              <w:rPr>
                <w:rFonts w:ascii="Euphemia" w:hAnsi="Euphemia" w:cs="Euphemia"/>
                <w:bCs/>
                <w:color w:val="000000"/>
                <w:sz w:val="18"/>
                <w:szCs w:val="18"/>
                <w:lang w:val="es-ES" w:eastAsia="eu-ES"/>
              </w:rPr>
              <w:t>Visto Bueno, el/la Presidente/a</w:t>
            </w:r>
            <w:r>
              <w:rPr>
                <w:rFonts w:ascii="Euphemia" w:hAnsi="Euphemia" w:cs="Euphemia"/>
                <w:color w:val="000000"/>
                <w:sz w:val="18"/>
                <w:szCs w:val="18"/>
                <w:lang w:val="es-ES" w:eastAsia="eu-ES"/>
              </w:rPr>
              <w:t xml:space="preserve"> </w:t>
            </w:r>
          </w:p>
          <w:p w14:paraId="196263A7" w14:textId="77777777" w:rsidR="00EE0416" w:rsidRDefault="00EE0416">
            <w:pPr>
              <w:autoSpaceDE w:val="0"/>
              <w:spacing w:line="276" w:lineRule="auto"/>
              <w:jc w:val="center"/>
            </w:pPr>
            <w:r>
              <w:rPr>
                <w:rFonts w:ascii="Euphemia" w:hAnsi="Euphemia" w:cs="Euphemia"/>
                <w:color w:val="000000"/>
                <w:sz w:val="18"/>
                <w:szCs w:val="18"/>
                <w:lang w:val="es-ES" w:eastAsia="eu-ES"/>
              </w:rPr>
              <w:t>(con nombre, apellidos y DNI-NIE)</w:t>
            </w:r>
          </w:p>
        </w:tc>
      </w:tr>
    </w:tbl>
    <w:p w14:paraId="044B957B" w14:textId="77777777" w:rsidR="00EE0416" w:rsidRDefault="00EE0416">
      <w:pPr>
        <w:jc w:val="center"/>
        <w:rPr>
          <w:rFonts w:ascii="Century Gothic" w:hAnsi="Century Gothic" w:cs="Century Gothic"/>
          <w:b/>
          <w:color w:val="000000"/>
          <w:sz w:val="20"/>
        </w:rPr>
      </w:pPr>
    </w:p>
    <w:p w14:paraId="62B24D7F" w14:textId="77777777" w:rsidR="00EE0416" w:rsidRDefault="00EE0416">
      <w:pPr>
        <w:jc w:val="center"/>
        <w:rPr>
          <w:rFonts w:ascii="Century Gothic" w:hAnsi="Century Gothic" w:cs="Century Gothic"/>
          <w:b/>
          <w:color w:val="000000"/>
          <w:sz w:val="20"/>
        </w:rPr>
      </w:pPr>
    </w:p>
    <w:tbl>
      <w:tblPr>
        <w:tblW w:w="0" w:type="auto"/>
        <w:tblInd w:w="21" w:type="dxa"/>
        <w:tblLayout w:type="fixed"/>
        <w:tblLook w:val="0000" w:firstRow="0" w:lastRow="0" w:firstColumn="0" w:lastColumn="0" w:noHBand="0" w:noVBand="0"/>
      </w:tblPr>
      <w:tblGrid>
        <w:gridCol w:w="1305"/>
        <w:gridCol w:w="3449"/>
        <w:gridCol w:w="1185"/>
        <w:gridCol w:w="3691"/>
      </w:tblGrid>
      <w:tr w:rsidR="00000000" w14:paraId="160ECF76" w14:textId="77777777">
        <w:trPr>
          <w:trHeight w:val="345"/>
        </w:trPr>
        <w:tc>
          <w:tcPr>
            <w:tcW w:w="4754" w:type="dxa"/>
            <w:gridSpan w:val="2"/>
            <w:tcBorders>
              <w:top w:val="single" w:sz="4" w:space="0" w:color="000000"/>
              <w:left w:val="single" w:sz="4" w:space="0" w:color="000000"/>
              <w:bottom w:val="single" w:sz="4" w:space="0" w:color="000000"/>
            </w:tcBorders>
            <w:shd w:val="clear" w:color="auto" w:fill="E7E6E6"/>
          </w:tcPr>
          <w:p w14:paraId="6D53FBB8" w14:textId="77777777" w:rsidR="00EE0416" w:rsidRDefault="00EE0416">
            <w:pPr>
              <w:spacing w:before="60" w:after="60" w:line="252" w:lineRule="auto"/>
              <w:jc w:val="center"/>
              <w:textAlignment w:val="baseline"/>
              <w:outlineLvl w:val="0"/>
            </w:pPr>
            <w:r>
              <w:rPr>
                <w:rFonts w:ascii="Century Gothic" w:eastAsia="Calibri" w:hAnsi="Century Gothic" w:cs="Century Gothic"/>
                <w:b/>
                <w:color w:val="000000"/>
                <w:kern w:val="2"/>
                <w:sz w:val="14"/>
                <w:szCs w:val="14"/>
              </w:rPr>
              <w:t>Datu babesari buruzko oinarrizko informazioa</w:t>
            </w:r>
          </w:p>
        </w:tc>
        <w:tc>
          <w:tcPr>
            <w:tcW w:w="4876" w:type="dxa"/>
            <w:gridSpan w:val="2"/>
            <w:tcBorders>
              <w:top w:val="single" w:sz="4" w:space="0" w:color="000000"/>
              <w:left w:val="single" w:sz="4" w:space="0" w:color="000000"/>
              <w:bottom w:val="single" w:sz="4" w:space="0" w:color="000000"/>
              <w:right w:val="single" w:sz="4" w:space="0" w:color="000000"/>
            </w:tcBorders>
            <w:shd w:val="clear" w:color="auto" w:fill="E7E6E6"/>
          </w:tcPr>
          <w:p w14:paraId="49ECA1FA" w14:textId="77777777" w:rsidR="00EE0416" w:rsidRDefault="00EE0416">
            <w:pPr>
              <w:spacing w:before="60" w:after="60" w:line="252" w:lineRule="auto"/>
              <w:jc w:val="center"/>
              <w:textAlignment w:val="baseline"/>
              <w:outlineLvl w:val="0"/>
            </w:pPr>
            <w:r>
              <w:rPr>
                <w:rFonts w:ascii="Century Gothic" w:eastAsia="Calibri" w:hAnsi="Century Gothic" w:cs="Century Gothic"/>
                <w:b/>
                <w:kern w:val="2"/>
                <w:sz w:val="14"/>
                <w:szCs w:val="14"/>
                <w:lang w:val="es-ES"/>
              </w:rPr>
              <w:t>Información básica sobre protección de datos</w:t>
            </w:r>
          </w:p>
        </w:tc>
      </w:tr>
      <w:tr w:rsidR="00000000" w14:paraId="5013439B" w14:textId="77777777">
        <w:trPr>
          <w:trHeight w:val="734"/>
        </w:trPr>
        <w:tc>
          <w:tcPr>
            <w:tcW w:w="1305" w:type="dxa"/>
            <w:tcBorders>
              <w:top w:val="single" w:sz="4" w:space="0" w:color="000000"/>
              <w:left w:val="single" w:sz="4" w:space="0" w:color="000000"/>
              <w:bottom w:val="single" w:sz="4" w:space="0" w:color="000000"/>
              <w:right w:val="single" w:sz="4" w:space="0" w:color="000000"/>
            </w:tcBorders>
            <w:shd w:val="clear" w:color="auto" w:fill="FFFFFF"/>
          </w:tcPr>
          <w:p w14:paraId="51399AF6" w14:textId="77777777" w:rsidR="00EE0416" w:rsidRDefault="00EE0416">
            <w:pPr>
              <w:spacing w:before="60" w:after="60" w:line="252" w:lineRule="auto"/>
              <w:textAlignment w:val="baseline"/>
              <w:outlineLvl w:val="0"/>
            </w:pPr>
            <w:r>
              <w:rPr>
                <w:rFonts w:ascii="Century Gothic" w:eastAsia="Calibri" w:hAnsi="Century Gothic" w:cs="Century Gothic"/>
                <w:b/>
                <w:color w:val="000000"/>
                <w:kern w:val="2"/>
                <w:sz w:val="14"/>
                <w:szCs w:val="14"/>
              </w:rPr>
              <w:t>Tratamenduaren Arduraduna</w:t>
            </w:r>
          </w:p>
        </w:tc>
        <w:tc>
          <w:tcPr>
            <w:tcW w:w="3449" w:type="dxa"/>
            <w:tcBorders>
              <w:top w:val="single" w:sz="4" w:space="0" w:color="000000"/>
              <w:left w:val="single" w:sz="4" w:space="0" w:color="000000"/>
              <w:bottom w:val="single" w:sz="4" w:space="0" w:color="000000"/>
            </w:tcBorders>
            <w:shd w:val="clear" w:color="auto" w:fill="FFFFFF"/>
          </w:tcPr>
          <w:p w14:paraId="29FAB8F1" w14:textId="77777777" w:rsidR="00EE0416" w:rsidRDefault="00EE0416">
            <w:pPr>
              <w:spacing w:before="60" w:after="60" w:line="252" w:lineRule="auto"/>
              <w:textAlignment w:val="baseline"/>
              <w:outlineLvl w:val="0"/>
              <w:rPr>
                <w:rFonts w:ascii="Century Gothic" w:hAnsi="Century Gothic" w:cs="Century Gothic"/>
                <w:color w:val="000000"/>
                <w:kern w:val="2"/>
                <w:sz w:val="14"/>
                <w:szCs w:val="14"/>
              </w:rPr>
            </w:pPr>
            <w:r>
              <w:rPr>
                <w:rFonts w:ascii="Century Gothic" w:hAnsi="Century Gothic" w:cs="Century Gothic"/>
                <w:color w:val="000000"/>
                <w:kern w:val="2"/>
                <w:sz w:val="14"/>
                <w:szCs w:val="14"/>
              </w:rPr>
              <w:t>Zumaiako Udala</w:t>
            </w:r>
          </w:p>
          <w:p w14:paraId="1295CCC5" w14:textId="77777777" w:rsidR="00EE0416" w:rsidRDefault="00EE0416">
            <w:pPr>
              <w:spacing w:line="252" w:lineRule="auto"/>
              <w:textAlignment w:val="baseline"/>
              <w:rPr>
                <w:rFonts w:ascii="Century Gothic" w:eastAsia="Calibri" w:hAnsi="Century Gothic" w:cs="Century Gothic"/>
                <w:color w:val="000000"/>
                <w:kern w:val="2"/>
                <w:sz w:val="14"/>
                <w:szCs w:val="14"/>
              </w:rPr>
            </w:pPr>
            <w:r>
              <w:rPr>
                <w:rFonts w:ascii="Century Gothic" w:hAnsi="Century Gothic" w:cs="Century Gothic"/>
                <w:color w:val="000000"/>
                <w:kern w:val="2"/>
                <w:sz w:val="14"/>
                <w:szCs w:val="14"/>
              </w:rPr>
              <w:t>Foruen plaza 1, 20750, Zumaia (Gipuzkoa)</w:t>
            </w:r>
          </w:p>
          <w:p w14:paraId="17DD6587" w14:textId="77777777" w:rsidR="00EE0416" w:rsidRDefault="00EE0416">
            <w:pPr>
              <w:spacing w:before="60" w:after="60" w:line="252" w:lineRule="auto"/>
              <w:textAlignment w:val="baseline"/>
              <w:outlineLvl w:val="0"/>
              <w:rPr>
                <w:rFonts w:ascii="Century Gothic" w:eastAsia="Calibri" w:hAnsi="Century Gothic" w:cs="Century Gothic"/>
                <w:b/>
                <w:kern w:val="2"/>
                <w:sz w:val="14"/>
                <w:szCs w:val="14"/>
                <w:lang w:val="es-ES"/>
              </w:rPr>
            </w:pPr>
            <w:r>
              <w:rPr>
                <w:rFonts w:ascii="Century Gothic" w:eastAsia="Calibri" w:hAnsi="Century Gothic" w:cs="Century Gothic"/>
                <w:color w:val="000000"/>
                <w:kern w:val="2"/>
                <w:sz w:val="14"/>
                <w:szCs w:val="14"/>
              </w:rPr>
              <w:t xml:space="preserve">Datuak Babesteko Ordezkaria: </w:t>
            </w:r>
            <w:hyperlink r:id="rId31" w:history="1">
              <w:r>
                <w:rPr>
                  <w:rStyle w:val="Hiperesteka"/>
                  <w:rFonts w:ascii="Century Gothic" w:hAnsi="Century Gothic" w:cs="Century Gothic"/>
                  <w:color w:val="0000FF"/>
                  <w:kern w:val="2"/>
                  <w:sz w:val="14"/>
                  <w:szCs w:val="14"/>
                  <w:lang w:val="es-ES"/>
                </w:rPr>
                <w:t>Dbo@zumaia.eus</w:t>
              </w:r>
            </w:hyperlink>
          </w:p>
        </w:tc>
        <w:tc>
          <w:tcPr>
            <w:tcW w:w="1185" w:type="dxa"/>
            <w:tcBorders>
              <w:top w:val="single" w:sz="4" w:space="0" w:color="000000"/>
              <w:left w:val="single" w:sz="4" w:space="0" w:color="000000"/>
              <w:bottom w:val="single" w:sz="4" w:space="0" w:color="000000"/>
            </w:tcBorders>
            <w:shd w:val="clear" w:color="auto" w:fill="FFFFFF"/>
          </w:tcPr>
          <w:p w14:paraId="238CBC38" w14:textId="77777777" w:rsidR="00EE0416" w:rsidRDefault="00EE0416">
            <w:pPr>
              <w:spacing w:before="60" w:after="60" w:line="252" w:lineRule="auto"/>
              <w:textAlignment w:val="baseline"/>
              <w:outlineLvl w:val="0"/>
            </w:pPr>
            <w:r>
              <w:rPr>
                <w:rFonts w:ascii="Century Gothic" w:eastAsia="Calibri" w:hAnsi="Century Gothic" w:cs="Century Gothic"/>
                <w:b/>
                <w:kern w:val="2"/>
                <w:sz w:val="14"/>
                <w:szCs w:val="14"/>
                <w:lang w:val="es-ES"/>
              </w:rPr>
              <w:t>Responsable del tratamiento</w:t>
            </w:r>
          </w:p>
        </w:tc>
        <w:tc>
          <w:tcPr>
            <w:tcW w:w="3691" w:type="dxa"/>
            <w:tcBorders>
              <w:top w:val="single" w:sz="4" w:space="0" w:color="000000"/>
              <w:left w:val="single" w:sz="4" w:space="0" w:color="000000"/>
              <w:bottom w:val="single" w:sz="4" w:space="0" w:color="000000"/>
              <w:right w:val="single" w:sz="4" w:space="0" w:color="000000"/>
            </w:tcBorders>
            <w:shd w:val="clear" w:color="auto" w:fill="FFFFFF"/>
          </w:tcPr>
          <w:p w14:paraId="691D7174" w14:textId="77777777" w:rsidR="00EE0416" w:rsidRDefault="00EE0416">
            <w:pPr>
              <w:spacing w:before="60" w:after="60" w:line="252" w:lineRule="auto"/>
              <w:textAlignment w:val="baseline"/>
              <w:outlineLvl w:val="0"/>
              <w:rPr>
                <w:rFonts w:ascii="Century Gothic" w:eastAsia="Calibri" w:hAnsi="Century Gothic" w:cs="Century Gothic"/>
                <w:kern w:val="2"/>
                <w:sz w:val="14"/>
                <w:szCs w:val="14"/>
                <w:lang w:val="es-ES"/>
              </w:rPr>
            </w:pPr>
            <w:r>
              <w:rPr>
                <w:rFonts w:ascii="Century Gothic" w:eastAsia="Calibri" w:hAnsi="Century Gothic" w:cs="Century Gothic"/>
                <w:kern w:val="2"/>
                <w:sz w:val="14"/>
                <w:szCs w:val="14"/>
                <w:lang w:val="es-ES"/>
              </w:rPr>
              <w:t>Ayuntamiento de Zumaia – Zumaiako Udala</w:t>
            </w:r>
          </w:p>
          <w:p w14:paraId="2996696D" w14:textId="77777777" w:rsidR="00EE0416" w:rsidRDefault="00EE0416">
            <w:pPr>
              <w:spacing w:before="60" w:after="60" w:line="252" w:lineRule="auto"/>
              <w:textAlignment w:val="baseline"/>
              <w:outlineLvl w:val="0"/>
              <w:rPr>
                <w:rFonts w:ascii="Century Gothic" w:eastAsia="Calibri" w:hAnsi="Century Gothic" w:cs="Century Gothic"/>
                <w:kern w:val="2"/>
                <w:sz w:val="14"/>
                <w:szCs w:val="14"/>
                <w:lang w:val="es-ES"/>
              </w:rPr>
            </w:pPr>
            <w:r>
              <w:rPr>
                <w:rFonts w:ascii="Century Gothic" w:eastAsia="Calibri" w:hAnsi="Century Gothic" w:cs="Century Gothic"/>
                <w:kern w:val="2"/>
                <w:sz w:val="14"/>
                <w:szCs w:val="14"/>
                <w:lang w:val="es-ES"/>
              </w:rPr>
              <w:t>Foruen plaza, 1, 20750, Zumaia (Gipuzkoa)</w:t>
            </w:r>
          </w:p>
          <w:p w14:paraId="0A573EDC" w14:textId="77777777" w:rsidR="00EE0416" w:rsidRDefault="00EE0416">
            <w:pPr>
              <w:spacing w:before="60" w:after="60" w:line="252" w:lineRule="auto"/>
              <w:textAlignment w:val="baseline"/>
              <w:outlineLvl w:val="0"/>
            </w:pPr>
            <w:r>
              <w:rPr>
                <w:rFonts w:ascii="Century Gothic" w:eastAsia="Calibri" w:hAnsi="Century Gothic" w:cs="Century Gothic"/>
                <w:kern w:val="2"/>
                <w:sz w:val="14"/>
                <w:szCs w:val="14"/>
                <w:lang w:val="es-ES"/>
              </w:rPr>
              <w:t>Delegado/a de protección de datos:</w:t>
            </w:r>
            <w:r>
              <w:rPr>
                <w:rFonts w:ascii="Century Gothic" w:hAnsi="Century Gothic" w:cs="Century Gothic"/>
                <w:kern w:val="2"/>
                <w:sz w:val="14"/>
                <w:szCs w:val="14"/>
              </w:rPr>
              <w:t xml:space="preserve"> </w:t>
            </w:r>
            <w:hyperlink r:id="rId32" w:history="1">
              <w:r>
                <w:rPr>
                  <w:rStyle w:val="Hiperesteka"/>
                  <w:rFonts w:ascii="Century Gothic" w:hAnsi="Century Gothic" w:cs="Century Gothic"/>
                  <w:color w:val="0563C1"/>
                  <w:kern w:val="2"/>
                  <w:sz w:val="14"/>
                  <w:szCs w:val="14"/>
                </w:rPr>
                <w:t>dbo@zumaia.eus</w:t>
              </w:r>
            </w:hyperlink>
          </w:p>
        </w:tc>
      </w:tr>
      <w:tr w:rsidR="00000000" w14:paraId="49CD1AB3" w14:textId="77777777">
        <w:trPr>
          <w:trHeight w:val="388"/>
        </w:trPr>
        <w:tc>
          <w:tcPr>
            <w:tcW w:w="1305" w:type="dxa"/>
            <w:tcBorders>
              <w:top w:val="single" w:sz="4" w:space="0" w:color="000000"/>
              <w:left w:val="single" w:sz="4" w:space="0" w:color="000000"/>
              <w:bottom w:val="single" w:sz="4" w:space="0" w:color="000000"/>
              <w:right w:val="single" w:sz="4" w:space="0" w:color="000000"/>
            </w:tcBorders>
            <w:shd w:val="clear" w:color="auto" w:fill="FFFFFF"/>
          </w:tcPr>
          <w:p w14:paraId="0E15684E" w14:textId="77777777" w:rsidR="00EE0416" w:rsidRDefault="00EE0416">
            <w:pPr>
              <w:spacing w:before="60" w:after="60" w:line="252" w:lineRule="auto"/>
              <w:textAlignment w:val="baseline"/>
              <w:outlineLvl w:val="0"/>
            </w:pPr>
            <w:r>
              <w:rPr>
                <w:rFonts w:ascii="Century Gothic" w:eastAsia="Calibri" w:hAnsi="Century Gothic" w:cs="Century Gothic"/>
                <w:b/>
                <w:color w:val="000000"/>
                <w:kern w:val="2"/>
                <w:sz w:val="14"/>
                <w:szCs w:val="14"/>
              </w:rPr>
              <w:t>Helburua</w:t>
            </w:r>
          </w:p>
        </w:tc>
        <w:tc>
          <w:tcPr>
            <w:tcW w:w="3449" w:type="dxa"/>
            <w:tcBorders>
              <w:top w:val="single" w:sz="4" w:space="0" w:color="000000"/>
              <w:left w:val="single" w:sz="4" w:space="0" w:color="000000"/>
              <w:bottom w:val="single" w:sz="4" w:space="0" w:color="000000"/>
            </w:tcBorders>
            <w:shd w:val="clear" w:color="auto" w:fill="FFFFFF"/>
          </w:tcPr>
          <w:p w14:paraId="664F2764" w14:textId="77777777" w:rsidR="00EE0416" w:rsidRDefault="00EE0416">
            <w:pPr>
              <w:spacing w:line="276" w:lineRule="auto"/>
              <w:textAlignment w:val="baseline"/>
            </w:pPr>
            <w:r>
              <w:rPr>
                <w:rFonts w:ascii="Century Gothic" w:hAnsi="Century Gothic" w:cs="Century Gothic"/>
                <w:color w:val="000000"/>
                <w:kern w:val="2"/>
                <w:sz w:val="14"/>
                <w:szCs w:val="14"/>
              </w:rPr>
              <w:t>Udalaren eta haren mendeko erakundeen aurrekontu-, ekonomia- eta kontabilitate-jardunaren ondoriozko informazio pertsonala kudeatzea.</w:t>
            </w:r>
          </w:p>
        </w:tc>
        <w:tc>
          <w:tcPr>
            <w:tcW w:w="1185" w:type="dxa"/>
            <w:tcBorders>
              <w:top w:val="single" w:sz="4" w:space="0" w:color="000000"/>
              <w:left w:val="single" w:sz="4" w:space="0" w:color="000000"/>
              <w:bottom w:val="single" w:sz="4" w:space="0" w:color="000000"/>
            </w:tcBorders>
            <w:shd w:val="clear" w:color="auto" w:fill="FFFFFF"/>
          </w:tcPr>
          <w:p w14:paraId="05A703DE" w14:textId="77777777" w:rsidR="00EE0416" w:rsidRDefault="00EE0416">
            <w:pPr>
              <w:spacing w:before="60" w:after="60" w:line="252" w:lineRule="auto"/>
              <w:textAlignment w:val="baseline"/>
              <w:outlineLvl w:val="0"/>
            </w:pPr>
            <w:r>
              <w:rPr>
                <w:rFonts w:ascii="Century Gothic" w:eastAsia="Calibri" w:hAnsi="Century Gothic" w:cs="Century Gothic"/>
                <w:b/>
                <w:kern w:val="2"/>
                <w:sz w:val="14"/>
                <w:szCs w:val="14"/>
                <w:lang w:val="es-ES"/>
              </w:rPr>
              <w:t>Finalidad</w:t>
            </w:r>
          </w:p>
        </w:tc>
        <w:tc>
          <w:tcPr>
            <w:tcW w:w="3691" w:type="dxa"/>
            <w:tcBorders>
              <w:top w:val="single" w:sz="4" w:space="0" w:color="000000"/>
              <w:left w:val="single" w:sz="4" w:space="0" w:color="000000"/>
              <w:bottom w:val="single" w:sz="4" w:space="0" w:color="000000"/>
              <w:right w:val="single" w:sz="4" w:space="0" w:color="000000"/>
            </w:tcBorders>
            <w:shd w:val="clear" w:color="auto" w:fill="FFFFFF"/>
          </w:tcPr>
          <w:p w14:paraId="734C1BA2" w14:textId="77777777" w:rsidR="00EE0416" w:rsidRDefault="00EE0416">
            <w:pPr>
              <w:spacing w:line="276" w:lineRule="auto"/>
              <w:textAlignment w:val="baseline"/>
            </w:pPr>
            <w:r>
              <w:rPr>
                <w:rFonts w:ascii="Century Gothic" w:eastAsia="Calibri" w:hAnsi="Century Gothic" w:cs="Century Gothic"/>
                <w:color w:val="000000"/>
                <w:kern w:val="2"/>
                <w:sz w:val="14"/>
                <w:szCs w:val="14"/>
                <w:lang w:val="es-ES"/>
              </w:rPr>
              <w:t xml:space="preserve">Gestionar </w:t>
            </w:r>
            <w:r>
              <w:rPr>
                <w:rFonts w:ascii="Century Gothic" w:hAnsi="Century Gothic" w:cs="Century Gothic"/>
                <w:color w:val="000000"/>
                <w:kern w:val="2"/>
                <w:sz w:val="14"/>
                <w:szCs w:val="14"/>
                <w:lang w:val="es-ES"/>
              </w:rPr>
              <w:t>la información personal derivada de la actuación presupuestaria, económica y contable del Ayuntamiento y sus entes dependientes.</w:t>
            </w:r>
          </w:p>
        </w:tc>
      </w:tr>
      <w:tr w:rsidR="00000000" w14:paraId="6754B388" w14:textId="77777777">
        <w:trPr>
          <w:trHeight w:val="300"/>
        </w:trPr>
        <w:tc>
          <w:tcPr>
            <w:tcW w:w="1305" w:type="dxa"/>
            <w:tcBorders>
              <w:top w:val="single" w:sz="4" w:space="0" w:color="000000"/>
              <w:left w:val="single" w:sz="4" w:space="0" w:color="000000"/>
              <w:bottom w:val="single" w:sz="4" w:space="0" w:color="000000"/>
              <w:right w:val="single" w:sz="4" w:space="0" w:color="000000"/>
            </w:tcBorders>
            <w:shd w:val="clear" w:color="auto" w:fill="FFFFFF"/>
          </w:tcPr>
          <w:p w14:paraId="5C8620D0" w14:textId="77777777" w:rsidR="00EE0416" w:rsidRDefault="00EE0416">
            <w:pPr>
              <w:spacing w:before="60" w:after="60" w:line="252" w:lineRule="auto"/>
              <w:textAlignment w:val="baseline"/>
              <w:outlineLvl w:val="0"/>
            </w:pPr>
            <w:r>
              <w:rPr>
                <w:rFonts w:ascii="Century Gothic" w:eastAsia="Calibri" w:hAnsi="Century Gothic" w:cs="Century Gothic"/>
                <w:b/>
                <w:color w:val="000000"/>
                <w:kern w:val="2"/>
                <w:sz w:val="14"/>
                <w:szCs w:val="14"/>
              </w:rPr>
              <w:t>Zilegitasuna</w:t>
            </w:r>
          </w:p>
        </w:tc>
        <w:tc>
          <w:tcPr>
            <w:tcW w:w="3449" w:type="dxa"/>
            <w:tcBorders>
              <w:top w:val="single" w:sz="4" w:space="0" w:color="000000"/>
              <w:left w:val="single" w:sz="4" w:space="0" w:color="000000"/>
              <w:bottom w:val="single" w:sz="4" w:space="0" w:color="000000"/>
            </w:tcBorders>
            <w:shd w:val="clear" w:color="auto" w:fill="FFFFFF"/>
          </w:tcPr>
          <w:p w14:paraId="20A5B8F6" w14:textId="77777777" w:rsidR="00EE0416" w:rsidRDefault="00EE0416">
            <w:pPr>
              <w:spacing w:line="300" w:lineRule="auto"/>
              <w:textAlignment w:val="baseline"/>
            </w:pPr>
            <w:r>
              <w:rPr>
                <w:rFonts w:ascii="Century Gothic" w:hAnsi="Century Gothic" w:cs="Century Gothic"/>
                <w:color w:val="000000"/>
                <w:kern w:val="2"/>
                <w:sz w:val="14"/>
                <w:szCs w:val="14"/>
              </w:rPr>
              <w:t>DBEDBLO 8.1 eta 8.2. artikuluak: legezko betebeharragatik, interes publikoagatik edo botere publikoak baliatzeagatik buruturiko datuen tratamendua.</w:t>
            </w:r>
          </w:p>
        </w:tc>
        <w:tc>
          <w:tcPr>
            <w:tcW w:w="1185" w:type="dxa"/>
            <w:tcBorders>
              <w:top w:val="single" w:sz="4" w:space="0" w:color="000000"/>
              <w:left w:val="single" w:sz="4" w:space="0" w:color="000000"/>
              <w:bottom w:val="single" w:sz="4" w:space="0" w:color="000000"/>
            </w:tcBorders>
            <w:shd w:val="clear" w:color="auto" w:fill="FFFFFF"/>
          </w:tcPr>
          <w:p w14:paraId="10B57057" w14:textId="77777777" w:rsidR="00EE0416" w:rsidRDefault="00EE0416">
            <w:pPr>
              <w:spacing w:before="60" w:after="60" w:line="252" w:lineRule="auto"/>
              <w:textAlignment w:val="baseline"/>
              <w:outlineLvl w:val="0"/>
            </w:pPr>
            <w:r>
              <w:rPr>
                <w:rFonts w:ascii="Century Gothic" w:eastAsia="Calibri" w:hAnsi="Century Gothic" w:cs="Century Gothic"/>
                <w:b/>
                <w:kern w:val="2"/>
                <w:sz w:val="14"/>
                <w:szCs w:val="14"/>
                <w:lang w:val="es-ES"/>
              </w:rPr>
              <w:t>Legitimación</w:t>
            </w:r>
          </w:p>
        </w:tc>
        <w:tc>
          <w:tcPr>
            <w:tcW w:w="3691" w:type="dxa"/>
            <w:tcBorders>
              <w:top w:val="single" w:sz="4" w:space="0" w:color="000000"/>
              <w:left w:val="single" w:sz="4" w:space="0" w:color="000000"/>
              <w:bottom w:val="single" w:sz="4" w:space="0" w:color="000000"/>
              <w:right w:val="single" w:sz="4" w:space="0" w:color="000000"/>
            </w:tcBorders>
            <w:shd w:val="clear" w:color="auto" w:fill="FFFFFF"/>
          </w:tcPr>
          <w:p w14:paraId="1BA36B36" w14:textId="77777777" w:rsidR="00EE0416" w:rsidRDefault="00EE0416">
            <w:pPr>
              <w:spacing w:before="60" w:after="60" w:line="252" w:lineRule="auto"/>
              <w:textAlignment w:val="baseline"/>
              <w:outlineLvl w:val="0"/>
            </w:pPr>
            <w:r>
              <w:rPr>
                <w:rFonts w:ascii="Century Gothic" w:eastAsia="Calibri" w:hAnsi="Century Gothic" w:cs="Century Gothic"/>
                <w:kern w:val="2"/>
                <w:sz w:val="14"/>
                <w:szCs w:val="14"/>
                <w:lang w:val="es-ES"/>
              </w:rPr>
              <w:t>Artículos 8.1 y 8.2 LOPDGDD: tratamiento de datos personales en cumplimiento de obligaciones legales y en cumplimiento de una misión realizada en interés público o en el ejercicio de poderes públicos.</w:t>
            </w:r>
          </w:p>
        </w:tc>
      </w:tr>
      <w:tr w:rsidR="00000000" w14:paraId="0A4BFB83" w14:textId="77777777">
        <w:trPr>
          <w:trHeight w:val="395"/>
        </w:trPr>
        <w:tc>
          <w:tcPr>
            <w:tcW w:w="1305" w:type="dxa"/>
            <w:tcBorders>
              <w:top w:val="single" w:sz="4" w:space="0" w:color="000000"/>
              <w:left w:val="single" w:sz="4" w:space="0" w:color="000000"/>
              <w:bottom w:val="single" w:sz="4" w:space="0" w:color="000000"/>
              <w:right w:val="single" w:sz="4" w:space="0" w:color="000000"/>
            </w:tcBorders>
            <w:shd w:val="clear" w:color="auto" w:fill="FFFFFF"/>
          </w:tcPr>
          <w:p w14:paraId="37785C19" w14:textId="77777777" w:rsidR="00EE0416" w:rsidRDefault="00EE0416">
            <w:pPr>
              <w:spacing w:before="60" w:after="60" w:line="252" w:lineRule="auto"/>
              <w:textAlignment w:val="baseline"/>
              <w:outlineLvl w:val="0"/>
            </w:pPr>
            <w:r>
              <w:rPr>
                <w:rFonts w:ascii="Century Gothic" w:eastAsia="Calibri" w:hAnsi="Century Gothic" w:cs="Century Gothic"/>
                <w:b/>
                <w:color w:val="000000"/>
                <w:kern w:val="2"/>
                <w:sz w:val="14"/>
                <w:szCs w:val="14"/>
              </w:rPr>
              <w:t>Komunikazioen hartzaileak</w:t>
            </w:r>
          </w:p>
        </w:tc>
        <w:tc>
          <w:tcPr>
            <w:tcW w:w="3449" w:type="dxa"/>
            <w:tcBorders>
              <w:top w:val="single" w:sz="4" w:space="0" w:color="000000"/>
              <w:left w:val="single" w:sz="4" w:space="0" w:color="000000"/>
              <w:bottom w:val="single" w:sz="4" w:space="0" w:color="000000"/>
            </w:tcBorders>
            <w:shd w:val="clear" w:color="auto" w:fill="FFFFFF"/>
          </w:tcPr>
          <w:p w14:paraId="1F71EFF2" w14:textId="77777777" w:rsidR="00EE0416" w:rsidRDefault="00EE0416">
            <w:pPr>
              <w:spacing w:line="300" w:lineRule="auto"/>
              <w:textAlignment w:val="baseline"/>
            </w:pPr>
            <w:r>
              <w:rPr>
                <w:rFonts w:ascii="Century Gothic" w:hAnsi="Century Gothic" w:cs="Century Gothic"/>
                <w:color w:val="000000"/>
                <w:kern w:val="2"/>
                <w:sz w:val="14"/>
                <w:szCs w:val="14"/>
              </w:rPr>
              <w:t>Zumaiako Udalak Zerga Administrazioari, Gipuzkoako Foru Aldundiari eta dagozkion administrazio publikoei jakinarazi ahal izango dizkie zure datuak, tratamendu honen esparruan aplikagarria delako legez hala ezartzen bada.</w:t>
            </w:r>
          </w:p>
        </w:tc>
        <w:tc>
          <w:tcPr>
            <w:tcW w:w="1185" w:type="dxa"/>
            <w:tcBorders>
              <w:top w:val="single" w:sz="4" w:space="0" w:color="000000"/>
              <w:left w:val="single" w:sz="4" w:space="0" w:color="000000"/>
              <w:bottom w:val="single" w:sz="4" w:space="0" w:color="000000"/>
            </w:tcBorders>
            <w:shd w:val="clear" w:color="auto" w:fill="FFFFFF"/>
          </w:tcPr>
          <w:p w14:paraId="710EC79D" w14:textId="77777777" w:rsidR="00EE0416" w:rsidRDefault="00EE0416">
            <w:pPr>
              <w:spacing w:before="60" w:after="60" w:line="252" w:lineRule="auto"/>
              <w:textAlignment w:val="baseline"/>
              <w:outlineLvl w:val="0"/>
            </w:pPr>
            <w:r>
              <w:rPr>
                <w:rFonts w:ascii="Century Gothic" w:eastAsia="Calibri" w:hAnsi="Century Gothic" w:cs="Century Gothic"/>
                <w:b/>
                <w:kern w:val="2"/>
                <w:sz w:val="14"/>
                <w:szCs w:val="14"/>
                <w:lang w:val="es-ES"/>
              </w:rPr>
              <w:t>Comunicación de datos</w:t>
            </w:r>
          </w:p>
        </w:tc>
        <w:tc>
          <w:tcPr>
            <w:tcW w:w="3691" w:type="dxa"/>
            <w:tcBorders>
              <w:top w:val="single" w:sz="4" w:space="0" w:color="000000"/>
              <w:left w:val="single" w:sz="4" w:space="0" w:color="000000"/>
              <w:bottom w:val="single" w:sz="4" w:space="0" w:color="000000"/>
              <w:right w:val="single" w:sz="4" w:space="0" w:color="000000"/>
            </w:tcBorders>
            <w:shd w:val="clear" w:color="auto" w:fill="FFFFFF"/>
          </w:tcPr>
          <w:p w14:paraId="5F0CD4C9" w14:textId="77777777" w:rsidR="00EE0416" w:rsidRDefault="00EE0416">
            <w:pPr>
              <w:spacing w:before="60" w:after="60" w:line="252" w:lineRule="auto"/>
              <w:textAlignment w:val="baseline"/>
            </w:pPr>
            <w:r>
              <w:rPr>
                <w:rFonts w:ascii="Century Gothic" w:eastAsia="Calibri" w:hAnsi="Century Gothic" w:cs="Century Gothic"/>
                <w:kern w:val="2"/>
                <w:sz w:val="14"/>
                <w:szCs w:val="14"/>
                <w:lang w:val="es-ES"/>
              </w:rPr>
              <w:t>El Ayuntamiento de Zumaia podrá comunicar tus datos a la Administración Tributaria, a la Diputación Foral de Gipuzkoa, así como a las Administraciones Públicas pertinentes en caso de que legalmente así se establezca por ser de aplicación en el ámbito de este tratamiento.</w:t>
            </w:r>
          </w:p>
        </w:tc>
      </w:tr>
      <w:tr w:rsidR="00000000" w14:paraId="55BDE85C" w14:textId="77777777">
        <w:trPr>
          <w:trHeight w:val="615"/>
        </w:trPr>
        <w:tc>
          <w:tcPr>
            <w:tcW w:w="1305" w:type="dxa"/>
            <w:tcBorders>
              <w:top w:val="single" w:sz="4" w:space="0" w:color="000000"/>
              <w:left w:val="single" w:sz="4" w:space="0" w:color="000000"/>
              <w:bottom w:val="single" w:sz="4" w:space="0" w:color="000000"/>
              <w:right w:val="single" w:sz="4" w:space="0" w:color="000000"/>
            </w:tcBorders>
            <w:shd w:val="clear" w:color="auto" w:fill="FFFFFF"/>
          </w:tcPr>
          <w:p w14:paraId="1FFC97ED" w14:textId="77777777" w:rsidR="00EE0416" w:rsidRDefault="00EE0416">
            <w:pPr>
              <w:spacing w:before="60" w:after="60" w:line="252" w:lineRule="auto"/>
              <w:textAlignment w:val="baseline"/>
              <w:outlineLvl w:val="0"/>
            </w:pPr>
            <w:r>
              <w:rPr>
                <w:rFonts w:ascii="Century Gothic" w:eastAsia="Calibri" w:hAnsi="Century Gothic" w:cs="Century Gothic"/>
                <w:b/>
                <w:color w:val="000000"/>
                <w:kern w:val="2"/>
                <w:sz w:val="14"/>
                <w:szCs w:val="14"/>
              </w:rPr>
              <w:t>Eskubideak</w:t>
            </w:r>
          </w:p>
        </w:tc>
        <w:tc>
          <w:tcPr>
            <w:tcW w:w="3449" w:type="dxa"/>
            <w:tcBorders>
              <w:top w:val="single" w:sz="4" w:space="0" w:color="000000"/>
              <w:left w:val="single" w:sz="4" w:space="0" w:color="000000"/>
              <w:bottom w:val="single" w:sz="4" w:space="0" w:color="000000"/>
            </w:tcBorders>
            <w:shd w:val="clear" w:color="auto" w:fill="FFFFFF"/>
          </w:tcPr>
          <w:p w14:paraId="385D0F94" w14:textId="77777777" w:rsidR="00EE0416" w:rsidRDefault="00EE0416">
            <w:pPr>
              <w:spacing w:before="60" w:after="60" w:line="252" w:lineRule="auto"/>
              <w:textAlignment w:val="baseline"/>
              <w:outlineLvl w:val="0"/>
            </w:pPr>
            <w:r>
              <w:rPr>
                <w:rFonts w:ascii="Century Gothic" w:eastAsia="Calibri" w:hAnsi="Century Gothic" w:cs="Century Gothic"/>
                <w:kern w:val="2"/>
                <w:sz w:val="14"/>
                <w:szCs w:val="14"/>
              </w:rPr>
              <w:t>Datuak eskuratzeko, zuzentzeko, ezabatzeko, aurkatzeko, transferitzeko eta mugatzeko eskubideak erabiltzeko eskubidea du, bai eta Datuak Babesteko Euskal Bulegoan erreklamazio bat aurkezteko ere.</w:t>
            </w:r>
          </w:p>
        </w:tc>
        <w:tc>
          <w:tcPr>
            <w:tcW w:w="1185" w:type="dxa"/>
            <w:tcBorders>
              <w:top w:val="single" w:sz="4" w:space="0" w:color="000000"/>
              <w:left w:val="single" w:sz="4" w:space="0" w:color="000000"/>
              <w:bottom w:val="single" w:sz="4" w:space="0" w:color="000000"/>
            </w:tcBorders>
            <w:shd w:val="clear" w:color="auto" w:fill="FFFFFF"/>
          </w:tcPr>
          <w:p w14:paraId="652B683F" w14:textId="77777777" w:rsidR="00EE0416" w:rsidRDefault="00EE0416">
            <w:pPr>
              <w:spacing w:before="60" w:after="60" w:line="252" w:lineRule="auto"/>
              <w:textAlignment w:val="baseline"/>
              <w:outlineLvl w:val="0"/>
            </w:pPr>
            <w:r>
              <w:rPr>
                <w:rFonts w:ascii="Century Gothic" w:eastAsia="Calibri" w:hAnsi="Century Gothic" w:cs="Century Gothic"/>
                <w:b/>
                <w:kern w:val="2"/>
                <w:sz w:val="14"/>
                <w:szCs w:val="14"/>
                <w:lang w:val="es-ES"/>
              </w:rPr>
              <w:t>Derechos</w:t>
            </w:r>
          </w:p>
        </w:tc>
        <w:tc>
          <w:tcPr>
            <w:tcW w:w="3691" w:type="dxa"/>
            <w:tcBorders>
              <w:top w:val="single" w:sz="4" w:space="0" w:color="000000"/>
              <w:left w:val="single" w:sz="4" w:space="0" w:color="000000"/>
              <w:bottom w:val="single" w:sz="4" w:space="0" w:color="000000"/>
              <w:right w:val="single" w:sz="4" w:space="0" w:color="000000"/>
            </w:tcBorders>
            <w:shd w:val="clear" w:color="auto" w:fill="FFFFFF"/>
          </w:tcPr>
          <w:p w14:paraId="4D4B1DAA" w14:textId="77777777" w:rsidR="00EE0416" w:rsidRDefault="00EE0416">
            <w:pPr>
              <w:spacing w:before="60" w:after="60" w:line="252" w:lineRule="auto"/>
              <w:textAlignment w:val="baseline"/>
              <w:outlineLvl w:val="0"/>
            </w:pPr>
            <w:r>
              <w:rPr>
                <w:rFonts w:ascii="Century Gothic" w:eastAsia="Calibri" w:hAnsi="Century Gothic" w:cs="Century Gothic"/>
                <w:kern w:val="2"/>
                <w:sz w:val="14"/>
                <w:szCs w:val="14"/>
                <w:lang w:val="es-ES"/>
              </w:rPr>
              <w:t>Tiene derecho a ejercer sus derechos de acceso, rectificación, supresión, oposición, portabilidad y limitación, así como presentar una reclamación ante la Agencia Vasca de Protección Datos.</w:t>
            </w:r>
          </w:p>
        </w:tc>
      </w:tr>
      <w:tr w:rsidR="00000000" w14:paraId="386366BE" w14:textId="77777777">
        <w:trPr>
          <w:trHeight w:val="95"/>
        </w:trPr>
        <w:tc>
          <w:tcPr>
            <w:tcW w:w="1305" w:type="dxa"/>
            <w:tcBorders>
              <w:top w:val="single" w:sz="4" w:space="0" w:color="000000"/>
              <w:left w:val="single" w:sz="4" w:space="0" w:color="000000"/>
              <w:bottom w:val="single" w:sz="4" w:space="0" w:color="000000"/>
              <w:right w:val="single" w:sz="4" w:space="0" w:color="000000"/>
            </w:tcBorders>
            <w:shd w:val="clear" w:color="auto" w:fill="FFFFFF"/>
          </w:tcPr>
          <w:p w14:paraId="7187F6F2" w14:textId="77777777" w:rsidR="00EE0416" w:rsidRDefault="00EE0416">
            <w:pPr>
              <w:spacing w:before="60" w:after="60" w:line="252" w:lineRule="auto"/>
              <w:textAlignment w:val="baseline"/>
              <w:outlineLvl w:val="0"/>
            </w:pPr>
            <w:r>
              <w:rPr>
                <w:rFonts w:ascii="Century Gothic" w:eastAsia="Calibri" w:hAnsi="Century Gothic" w:cs="Century Gothic"/>
                <w:b/>
                <w:color w:val="000000"/>
                <w:kern w:val="2"/>
                <w:sz w:val="14"/>
                <w:szCs w:val="14"/>
              </w:rPr>
              <w:t>Informazio gehigarria</w:t>
            </w:r>
          </w:p>
        </w:tc>
        <w:tc>
          <w:tcPr>
            <w:tcW w:w="3449" w:type="dxa"/>
            <w:tcBorders>
              <w:top w:val="single" w:sz="4" w:space="0" w:color="000000"/>
              <w:left w:val="single" w:sz="4" w:space="0" w:color="000000"/>
              <w:bottom w:val="single" w:sz="4" w:space="0" w:color="000000"/>
            </w:tcBorders>
            <w:shd w:val="clear" w:color="auto" w:fill="FFFFFF"/>
          </w:tcPr>
          <w:p w14:paraId="0819A6D7" w14:textId="77777777" w:rsidR="00EE0416" w:rsidRDefault="00EE0416">
            <w:pPr>
              <w:spacing w:before="60" w:after="60" w:line="252" w:lineRule="auto"/>
              <w:textAlignment w:val="baseline"/>
              <w:outlineLvl w:val="0"/>
              <w:rPr>
                <w:rFonts w:ascii="Century Gothic" w:eastAsia="Calibri" w:hAnsi="Century Gothic" w:cs="Century Gothic"/>
                <w:b/>
                <w:kern w:val="2"/>
                <w:sz w:val="14"/>
                <w:szCs w:val="14"/>
                <w:lang w:val="es-ES"/>
              </w:rPr>
            </w:pPr>
            <w:r>
              <w:rPr>
                <w:rFonts w:ascii="Century Gothic" w:eastAsia="Calibri" w:hAnsi="Century Gothic" w:cs="Century Gothic"/>
                <w:color w:val="000000"/>
                <w:kern w:val="2"/>
                <w:sz w:val="14"/>
                <w:szCs w:val="14"/>
              </w:rPr>
              <w:t xml:space="preserve">Datuak babesteari buruzko informazio gehigarria eta zehatza kontsulta dezakezu gure webguneko datuak </w:t>
            </w:r>
            <w:r>
              <w:rPr>
                <w:rFonts w:ascii="Century Gothic" w:eastAsia="Calibri" w:hAnsi="Century Gothic" w:cs="Century Gothic"/>
                <w:kern w:val="2"/>
                <w:sz w:val="14"/>
                <w:szCs w:val="14"/>
              </w:rPr>
              <w:t>babesteari buruzko atalean:</w:t>
            </w:r>
            <w:r>
              <w:rPr>
                <w:rFonts w:ascii="Century Gothic" w:hAnsi="Century Gothic" w:cs="Century Gothic"/>
                <w:kern w:val="2"/>
                <w:sz w:val="14"/>
                <w:szCs w:val="14"/>
              </w:rPr>
              <w:t xml:space="preserve"> </w:t>
            </w:r>
            <w:hyperlink r:id="rId33" w:history="1">
              <w:r>
                <w:rPr>
                  <w:rStyle w:val="Hiperesteka"/>
                  <w:rFonts w:ascii="Century Gothic" w:hAnsi="Century Gothic" w:cs="Century Gothic"/>
                  <w:color w:val="0000FF"/>
                  <w:kern w:val="2"/>
                  <w:sz w:val="14"/>
                  <w:szCs w:val="14"/>
                </w:rPr>
                <w:t>Https://zumaia.eus/eu/udala/datuen_babesa</w:t>
              </w:r>
            </w:hyperlink>
          </w:p>
        </w:tc>
        <w:tc>
          <w:tcPr>
            <w:tcW w:w="1185" w:type="dxa"/>
            <w:tcBorders>
              <w:top w:val="single" w:sz="4" w:space="0" w:color="000000"/>
              <w:left w:val="single" w:sz="4" w:space="0" w:color="000000"/>
              <w:bottom w:val="single" w:sz="4" w:space="0" w:color="000000"/>
            </w:tcBorders>
            <w:shd w:val="clear" w:color="auto" w:fill="FFFFFF"/>
          </w:tcPr>
          <w:p w14:paraId="5B224292" w14:textId="77777777" w:rsidR="00EE0416" w:rsidRDefault="00EE0416">
            <w:pPr>
              <w:spacing w:before="60" w:after="60" w:line="252" w:lineRule="auto"/>
              <w:textAlignment w:val="baseline"/>
              <w:outlineLvl w:val="0"/>
            </w:pPr>
            <w:r>
              <w:rPr>
                <w:rFonts w:ascii="Century Gothic" w:eastAsia="Calibri" w:hAnsi="Century Gothic" w:cs="Century Gothic"/>
                <w:b/>
                <w:kern w:val="2"/>
                <w:sz w:val="14"/>
                <w:szCs w:val="14"/>
                <w:lang w:val="es-ES"/>
              </w:rPr>
              <w:t>Información adicional</w:t>
            </w:r>
          </w:p>
        </w:tc>
        <w:tc>
          <w:tcPr>
            <w:tcW w:w="3691" w:type="dxa"/>
            <w:tcBorders>
              <w:top w:val="single" w:sz="4" w:space="0" w:color="000000"/>
              <w:left w:val="single" w:sz="4" w:space="0" w:color="000000"/>
              <w:bottom w:val="single" w:sz="4" w:space="0" w:color="000000"/>
              <w:right w:val="single" w:sz="4" w:space="0" w:color="000000"/>
            </w:tcBorders>
            <w:shd w:val="clear" w:color="auto" w:fill="FFFFFF"/>
          </w:tcPr>
          <w:p w14:paraId="4C60CB48" w14:textId="77777777" w:rsidR="00EE0416" w:rsidRDefault="00EE0416">
            <w:pPr>
              <w:spacing w:before="60" w:after="60" w:line="252" w:lineRule="auto"/>
              <w:textAlignment w:val="baseline"/>
              <w:outlineLvl w:val="0"/>
            </w:pPr>
            <w:r>
              <w:rPr>
                <w:rFonts w:ascii="Century Gothic" w:eastAsia="Calibri" w:hAnsi="Century Gothic" w:cs="Century Gothic"/>
                <w:kern w:val="2"/>
                <w:sz w:val="14"/>
                <w:szCs w:val="14"/>
                <w:lang w:val="es-ES"/>
              </w:rPr>
              <w:t xml:space="preserve">Puede consultar la información adicional y detallada sobre protección de datos en el apartado de protección de datos de nuestra página web: </w:t>
            </w:r>
            <w:hyperlink r:id="rId34" w:history="1">
              <w:r>
                <w:rPr>
                  <w:rStyle w:val="Hiperesteka"/>
                  <w:rFonts w:ascii="Century Gothic" w:hAnsi="Century Gothic" w:cs="Century Gothic"/>
                  <w:color w:val="0563C1"/>
                  <w:kern w:val="2"/>
                  <w:sz w:val="14"/>
                  <w:szCs w:val="14"/>
                  <w:lang w:val="es-ES"/>
                </w:rPr>
                <w:t>https://zumaia.eus/es/ayuntamiento/Proteccion_de_datos</w:t>
              </w:r>
            </w:hyperlink>
          </w:p>
        </w:tc>
      </w:tr>
    </w:tbl>
    <w:p w14:paraId="58695BD7" w14:textId="77777777" w:rsidR="00EE0416" w:rsidRDefault="00EE0416">
      <w:pPr>
        <w:tabs>
          <w:tab w:val="left" w:pos="5940"/>
        </w:tabs>
        <w:autoSpaceDE w:val="0"/>
        <w:spacing w:before="120"/>
        <w:ind w:left="-425"/>
        <w:rPr>
          <w:rFonts w:ascii="Euphemia" w:hAnsi="Euphemia" w:cs="Euphemia"/>
          <w:b/>
          <w:bCs/>
          <w:color w:val="000000"/>
          <w:sz w:val="18"/>
          <w:szCs w:val="18"/>
          <w:lang w:eastAsia="eu-ES"/>
        </w:rPr>
      </w:pPr>
    </w:p>
    <w:p w14:paraId="5CF5389F" w14:textId="77777777" w:rsidR="00EE0416" w:rsidRDefault="00EE0416">
      <w:pPr>
        <w:jc w:val="center"/>
        <w:rPr>
          <w:rFonts w:ascii="Century Gothic" w:hAnsi="Century Gothic" w:cs="Century Gothic"/>
          <w:b/>
          <w:bCs/>
          <w:color w:val="000000"/>
          <w:sz w:val="20"/>
          <w:szCs w:val="18"/>
          <w:lang w:eastAsia="eu-ES"/>
        </w:rPr>
      </w:pPr>
    </w:p>
    <w:p w14:paraId="468A0CB8" w14:textId="77777777" w:rsidR="00EE0416" w:rsidRDefault="00EE0416">
      <w:pPr>
        <w:jc w:val="center"/>
        <w:rPr>
          <w:rFonts w:ascii="Century Gothic" w:hAnsi="Century Gothic" w:cs="Century Gothic"/>
          <w:b/>
          <w:color w:val="000000"/>
          <w:sz w:val="20"/>
        </w:rPr>
      </w:pPr>
    </w:p>
    <w:p w14:paraId="3916CA55" w14:textId="77777777" w:rsidR="00EE0416" w:rsidRDefault="00EE0416">
      <w:pPr>
        <w:jc w:val="center"/>
        <w:rPr>
          <w:rFonts w:ascii="Century Gothic" w:hAnsi="Century Gothic" w:cs="Century Gothic"/>
          <w:b/>
          <w:color w:val="000000"/>
          <w:sz w:val="20"/>
        </w:rPr>
      </w:pPr>
    </w:p>
    <w:p w14:paraId="3A5CF067" w14:textId="77777777" w:rsidR="00EE0416" w:rsidRDefault="00EE0416">
      <w:pPr>
        <w:jc w:val="center"/>
        <w:rPr>
          <w:rFonts w:ascii="Century Gothic" w:hAnsi="Century Gothic" w:cs="Century Gothic"/>
          <w:b/>
          <w:color w:val="000000"/>
          <w:sz w:val="20"/>
        </w:rPr>
      </w:pPr>
    </w:p>
    <w:p w14:paraId="1A7F6AE0" w14:textId="77777777" w:rsidR="00EE0416" w:rsidRDefault="00EE0416">
      <w:pPr>
        <w:jc w:val="center"/>
        <w:rPr>
          <w:rFonts w:ascii="Century Gothic" w:hAnsi="Century Gothic" w:cs="Century Gothic"/>
          <w:b/>
          <w:color w:val="000000"/>
          <w:sz w:val="20"/>
        </w:rPr>
      </w:pPr>
    </w:p>
    <w:p w14:paraId="2533C37B" w14:textId="77777777" w:rsidR="00EE0416" w:rsidRDefault="00EE0416">
      <w:pPr>
        <w:jc w:val="center"/>
        <w:rPr>
          <w:rFonts w:ascii="Century Gothic" w:hAnsi="Century Gothic" w:cs="Century Gothic"/>
          <w:b/>
          <w:color w:val="000000"/>
          <w:sz w:val="20"/>
        </w:rPr>
      </w:pPr>
    </w:p>
    <w:p w14:paraId="4DDF10B0" w14:textId="77777777" w:rsidR="00EE0416" w:rsidRDefault="00EE0416">
      <w:pPr>
        <w:jc w:val="center"/>
        <w:rPr>
          <w:rFonts w:ascii="Century Gothic" w:hAnsi="Century Gothic" w:cs="Century Gothic"/>
          <w:b/>
          <w:color w:val="000000"/>
          <w:sz w:val="20"/>
        </w:rPr>
      </w:pPr>
    </w:p>
    <w:p w14:paraId="019002F6" w14:textId="77777777" w:rsidR="00EE0416" w:rsidRDefault="00EE0416">
      <w:pPr>
        <w:jc w:val="center"/>
        <w:rPr>
          <w:rFonts w:ascii="Century Gothic" w:hAnsi="Century Gothic" w:cs="Century Gothic"/>
          <w:b/>
          <w:color w:val="000000"/>
          <w:sz w:val="20"/>
        </w:rPr>
      </w:pPr>
    </w:p>
    <w:p w14:paraId="0CCE54BD" w14:textId="77777777" w:rsidR="00EE0416" w:rsidRDefault="00EE0416">
      <w:pPr>
        <w:jc w:val="center"/>
        <w:rPr>
          <w:rFonts w:ascii="Century Gothic" w:hAnsi="Century Gothic" w:cs="Century Gothic"/>
          <w:b/>
          <w:color w:val="000000"/>
          <w:sz w:val="20"/>
        </w:rPr>
      </w:pPr>
    </w:p>
    <w:p w14:paraId="62958112" w14:textId="77777777" w:rsidR="00EE0416" w:rsidRDefault="00EE0416">
      <w:pPr>
        <w:jc w:val="center"/>
        <w:rPr>
          <w:rFonts w:ascii="Century Gothic" w:hAnsi="Century Gothic" w:cs="Century Gothic"/>
          <w:b/>
          <w:color w:val="000000"/>
          <w:sz w:val="20"/>
        </w:rPr>
      </w:pPr>
    </w:p>
    <w:p w14:paraId="1C856D8A" w14:textId="77777777" w:rsidR="00EE0416" w:rsidRDefault="00EE0416">
      <w:pPr>
        <w:jc w:val="center"/>
        <w:rPr>
          <w:rFonts w:ascii="Century Gothic" w:hAnsi="Century Gothic" w:cs="Century Gothic"/>
          <w:b/>
          <w:color w:val="000000"/>
          <w:sz w:val="20"/>
        </w:rPr>
      </w:pPr>
    </w:p>
    <w:p w14:paraId="45C808C5" w14:textId="77777777" w:rsidR="00EE0416" w:rsidRDefault="00EE0416">
      <w:pPr>
        <w:jc w:val="center"/>
        <w:rPr>
          <w:rFonts w:ascii="Century Gothic" w:hAnsi="Century Gothic" w:cs="Century Gothic"/>
          <w:b/>
          <w:color w:val="000000"/>
          <w:sz w:val="20"/>
        </w:rPr>
      </w:pPr>
    </w:p>
    <w:p w14:paraId="26054BE7" w14:textId="77777777" w:rsidR="00EE0416" w:rsidRDefault="00EE0416">
      <w:pPr>
        <w:jc w:val="center"/>
        <w:rPr>
          <w:rFonts w:ascii="Century Gothic" w:hAnsi="Century Gothic" w:cs="Century Gothic"/>
          <w:b/>
          <w:color w:val="000000"/>
          <w:sz w:val="20"/>
        </w:rPr>
      </w:pPr>
    </w:p>
    <w:p w14:paraId="343DAAB2" w14:textId="77777777" w:rsidR="00EE0416" w:rsidRDefault="00EE0416">
      <w:pPr>
        <w:jc w:val="center"/>
        <w:rPr>
          <w:rFonts w:ascii="Century Gothic" w:hAnsi="Century Gothic" w:cs="Century Gothic"/>
          <w:b/>
          <w:color w:val="000000"/>
          <w:sz w:val="20"/>
        </w:rPr>
      </w:pPr>
    </w:p>
    <w:p w14:paraId="3CCA36F8" w14:textId="77777777" w:rsidR="00EE0416" w:rsidRDefault="00EE0416">
      <w:pPr>
        <w:jc w:val="center"/>
        <w:rPr>
          <w:rFonts w:ascii="Century Gothic" w:hAnsi="Century Gothic" w:cs="Century Gothic"/>
          <w:b/>
          <w:color w:val="000000"/>
          <w:sz w:val="20"/>
        </w:rPr>
      </w:pPr>
    </w:p>
    <w:p w14:paraId="34ABACCC" w14:textId="77777777" w:rsidR="00EE0416" w:rsidRDefault="00EE0416">
      <w:pPr>
        <w:jc w:val="center"/>
        <w:rPr>
          <w:rFonts w:ascii="Century Gothic" w:hAnsi="Century Gothic" w:cs="Century Gothic"/>
          <w:b/>
          <w:color w:val="000000"/>
          <w:sz w:val="20"/>
        </w:rPr>
      </w:pPr>
    </w:p>
    <w:p w14:paraId="3910ECBF" w14:textId="77777777" w:rsidR="00EE0416" w:rsidRDefault="00EE0416">
      <w:pPr>
        <w:jc w:val="center"/>
        <w:rPr>
          <w:rFonts w:ascii="Century Gothic" w:hAnsi="Century Gothic" w:cs="Century Gothic"/>
          <w:b/>
          <w:color w:val="000000"/>
          <w:sz w:val="20"/>
        </w:rPr>
      </w:pPr>
    </w:p>
    <w:p w14:paraId="59571EAC" w14:textId="77777777" w:rsidR="00EE0416" w:rsidRDefault="00EE0416">
      <w:pPr>
        <w:jc w:val="center"/>
        <w:rPr>
          <w:rFonts w:ascii="Century Gothic" w:hAnsi="Century Gothic" w:cs="Century Gothic"/>
          <w:b/>
          <w:color w:val="000000"/>
          <w:sz w:val="20"/>
        </w:rPr>
      </w:pPr>
    </w:p>
    <w:p w14:paraId="7E408AAA" w14:textId="77777777" w:rsidR="00EE0416" w:rsidRDefault="00EE0416">
      <w:pPr>
        <w:jc w:val="center"/>
        <w:rPr>
          <w:rFonts w:ascii="Century Gothic" w:hAnsi="Century Gothic" w:cs="Century Gothic"/>
          <w:b/>
          <w:color w:val="000000"/>
          <w:sz w:val="20"/>
        </w:rPr>
      </w:pPr>
    </w:p>
    <w:p w14:paraId="0D14A854" w14:textId="77777777" w:rsidR="00EE0416" w:rsidRDefault="00EE0416">
      <w:pPr>
        <w:jc w:val="center"/>
        <w:rPr>
          <w:rFonts w:ascii="Century Gothic" w:hAnsi="Century Gothic" w:cs="Century Gothic"/>
          <w:b/>
          <w:color w:val="000000"/>
          <w:sz w:val="20"/>
        </w:rPr>
      </w:pPr>
    </w:p>
    <w:p w14:paraId="6C8A48B3" w14:textId="77777777" w:rsidR="00EE0416" w:rsidRDefault="00EE0416">
      <w:pPr>
        <w:jc w:val="center"/>
        <w:rPr>
          <w:rFonts w:ascii="Century Gothic" w:hAnsi="Century Gothic" w:cs="Century Gothic"/>
          <w:b/>
          <w:color w:val="000000"/>
          <w:sz w:val="20"/>
        </w:rPr>
      </w:pPr>
    </w:p>
    <w:p w14:paraId="1013DEFC" w14:textId="77777777" w:rsidR="00EE0416" w:rsidRDefault="00EE0416">
      <w:pPr>
        <w:jc w:val="center"/>
        <w:rPr>
          <w:rFonts w:ascii="Century Gothic" w:hAnsi="Century Gothic" w:cs="Century Gothic"/>
          <w:b/>
          <w:color w:val="000000"/>
          <w:sz w:val="20"/>
        </w:rPr>
      </w:pPr>
    </w:p>
    <w:p w14:paraId="655E2902" w14:textId="77777777" w:rsidR="00EE0416" w:rsidRDefault="00EE0416">
      <w:pPr>
        <w:jc w:val="center"/>
        <w:rPr>
          <w:rFonts w:ascii="Century Gothic" w:hAnsi="Century Gothic" w:cs="Century Gothic"/>
          <w:b/>
          <w:color w:val="000000"/>
          <w:sz w:val="20"/>
        </w:rPr>
      </w:pPr>
    </w:p>
    <w:p w14:paraId="68582C28" w14:textId="77777777" w:rsidR="00EE0416" w:rsidRDefault="00EE0416">
      <w:pPr>
        <w:jc w:val="center"/>
        <w:rPr>
          <w:rFonts w:ascii="Century Gothic" w:hAnsi="Century Gothic" w:cs="Century Gothic"/>
          <w:b/>
          <w:color w:val="000000"/>
          <w:sz w:val="20"/>
        </w:rPr>
      </w:pPr>
    </w:p>
    <w:p w14:paraId="19A2F318" w14:textId="77777777" w:rsidR="00EE0416" w:rsidRDefault="00EE0416">
      <w:pPr>
        <w:jc w:val="center"/>
        <w:rPr>
          <w:rFonts w:ascii="Century Gothic" w:hAnsi="Century Gothic" w:cs="Century Gothic"/>
          <w:b/>
          <w:color w:val="000000"/>
          <w:sz w:val="20"/>
        </w:rPr>
      </w:pPr>
    </w:p>
    <w:p w14:paraId="1B549D2A" w14:textId="77777777" w:rsidR="00EE0416" w:rsidRDefault="00EE0416">
      <w:pPr>
        <w:jc w:val="center"/>
        <w:rPr>
          <w:rFonts w:ascii="Century Gothic" w:hAnsi="Century Gothic" w:cs="Century Gothic"/>
          <w:b/>
          <w:color w:val="000000"/>
          <w:sz w:val="20"/>
        </w:rPr>
      </w:pPr>
    </w:p>
    <w:p w14:paraId="181E05A3" w14:textId="77777777" w:rsidR="00EE0416" w:rsidRDefault="00EE0416">
      <w:pPr>
        <w:jc w:val="center"/>
        <w:rPr>
          <w:rFonts w:ascii="Century Gothic" w:hAnsi="Century Gothic" w:cs="Century Gothic"/>
          <w:b/>
          <w:color w:val="000000"/>
          <w:sz w:val="20"/>
        </w:rPr>
      </w:pPr>
    </w:p>
    <w:p w14:paraId="52CB0C97" w14:textId="77777777" w:rsidR="00EE0416" w:rsidRDefault="00EE0416">
      <w:pPr>
        <w:jc w:val="center"/>
        <w:rPr>
          <w:rFonts w:ascii="Century Gothic" w:hAnsi="Century Gothic" w:cs="Century Gothic"/>
          <w:b/>
          <w:color w:val="000000"/>
          <w:sz w:val="20"/>
        </w:rPr>
      </w:pPr>
    </w:p>
    <w:p w14:paraId="52AED68B" w14:textId="77777777" w:rsidR="00EE0416" w:rsidRDefault="00EE0416">
      <w:pPr>
        <w:jc w:val="center"/>
        <w:rPr>
          <w:rFonts w:ascii="Century Gothic" w:hAnsi="Century Gothic" w:cs="Century Gothic"/>
          <w:b/>
          <w:color w:val="000000"/>
          <w:sz w:val="20"/>
        </w:rPr>
      </w:pPr>
    </w:p>
    <w:p w14:paraId="18697C99" w14:textId="77777777" w:rsidR="00EE0416" w:rsidRDefault="00EE0416">
      <w:pPr>
        <w:jc w:val="center"/>
        <w:rPr>
          <w:rFonts w:ascii="Century Gothic" w:hAnsi="Century Gothic" w:cs="Century Gothic"/>
          <w:b/>
          <w:color w:val="000000"/>
          <w:sz w:val="20"/>
        </w:rPr>
      </w:pPr>
    </w:p>
    <w:p w14:paraId="21DDB4DA" w14:textId="77777777" w:rsidR="00EE0416" w:rsidRDefault="00EE0416">
      <w:pPr>
        <w:jc w:val="center"/>
        <w:rPr>
          <w:rFonts w:ascii="Century Gothic" w:hAnsi="Century Gothic" w:cs="Century Gothic"/>
          <w:b/>
          <w:color w:val="000000"/>
          <w:sz w:val="20"/>
        </w:rPr>
      </w:pPr>
      <w:r>
        <w:rPr>
          <w:rFonts w:ascii="Century Gothic" w:hAnsi="Century Gothic" w:cs="Century Gothic"/>
          <w:b/>
          <w:color w:val="000000"/>
          <w:sz w:val="20"/>
        </w:rPr>
        <w:t xml:space="preserve">III. ERANSKINA / </w:t>
      </w:r>
      <w:r>
        <w:rPr>
          <w:rFonts w:ascii="Century Gothic" w:hAnsi="Century Gothic" w:cs="Century Gothic"/>
          <w:color w:val="000000"/>
          <w:sz w:val="20"/>
        </w:rPr>
        <w:t>ANEXO III</w:t>
      </w:r>
    </w:p>
    <w:p w14:paraId="516FDCAC" w14:textId="77777777" w:rsidR="00EE0416" w:rsidRDefault="00EE0416">
      <w:pPr>
        <w:jc w:val="center"/>
        <w:rPr>
          <w:rFonts w:ascii="Century Gothic" w:hAnsi="Century Gothic" w:cs="Century Gothic"/>
          <w:b/>
          <w:color w:val="000000"/>
          <w:sz w:val="20"/>
        </w:rPr>
      </w:pPr>
    </w:p>
    <w:p w14:paraId="4B718548" w14:textId="77777777" w:rsidR="00EE0416" w:rsidRDefault="00EE0416">
      <w:pPr>
        <w:jc w:val="center"/>
        <w:rPr>
          <w:rFonts w:ascii="Century Gothic" w:hAnsi="Century Gothic" w:cs="Century Gothic"/>
          <w:color w:val="000000"/>
          <w:sz w:val="20"/>
        </w:rPr>
      </w:pPr>
      <w:r>
        <w:rPr>
          <w:rFonts w:ascii="Century Gothic" w:hAnsi="Century Gothic" w:cs="Century Gothic"/>
          <w:b/>
          <w:color w:val="000000"/>
          <w:sz w:val="20"/>
        </w:rPr>
        <w:t xml:space="preserve">DIRULAGUNTZAK ESKATZEKO ORRIA </w:t>
      </w:r>
    </w:p>
    <w:p w14:paraId="5D12E9FB" w14:textId="77777777" w:rsidR="00EE0416" w:rsidRDefault="00EE0416">
      <w:pPr>
        <w:jc w:val="center"/>
        <w:rPr>
          <w:rFonts w:ascii="Euphemia" w:hAnsi="Euphemia" w:cs="Arial"/>
          <w:b/>
          <w:bCs/>
          <w:color w:val="000000"/>
          <w:sz w:val="12"/>
          <w:szCs w:val="12"/>
          <w:lang w:eastAsia="eu-ES"/>
        </w:rPr>
      </w:pPr>
      <w:r>
        <w:rPr>
          <w:rFonts w:ascii="Century Gothic" w:hAnsi="Century Gothic" w:cs="Century Gothic"/>
          <w:color w:val="000000"/>
          <w:sz w:val="20"/>
        </w:rPr>
        <w:t>SOLICITUD DE SUBVENCIÓN</w:t>
      </w:r>
    </w:p>
    <w:p w14:paraId="39A71F52" w14:textId="77777777" w:rsidR="00EE0416" w:rsidRDefault="00EE0416">
      <w:pPr>
        <w:keepNext/>
        <w:autoSpaceDE w:val="0"/>
        <w:ind w:left="-284" w:right="193"/>
        <w:jc w:val="center"/>
        <w:outlineLvl w:val="1"/>
        <w:rPr>
          <w:rFonts w:ascii="Euphemia" w:hAnsi="Euphemia" w:cs="Arial"/>
          <w:b/>
          <w:bCs/>
          <w:color w:val="000000"/>
          <w:sz w:val="12"/>
          <w:szCs w:val="12"/>
          <w:lang w:eastAsia="eu-ES"/>
        </w:rPr>
      </w:pPr>
    </w:p>
    <w:tbl>
      <w:tblPr>
        <w:tblW w:w="0" w:type="auto"/>
        <w:jc w:val="center"/>
        <w:tblLayout w:type="fixed"/>
        <w:tblLook w:val="0000" w:firstRow="0" w:lastRow="0" w:firstColumn="0" w:lastColumn="0" w:noHBand="0" w:noVBand="0"/>
      </w:tblPr>
      <w:tblGrid>
        <w:gridCol w:w="9772"/>
      </w:tblGrid>
      <w:tr w:rsidR="00000000" w14:paraId="7443768D" w14:textId="77777777">
        <w:trPr>
          <w:jc w:val="center"/>
        </w:trPr>
        <w:tc>
          <w:tcPr>
            <w:tcW w:w="9772" w:type="dxa"/>
            <w:tcBorders>
              <w:top w:val="single" w:sz="4" w:space="0" w:color="000000"/>
              <w:left w:val="single" w:sz="4" w:space="0" w:color="000000"/>
              <w:bottom w:val="single" w:sz="4" w:space="0" w:color="000000"/>
              <w:right w:val="single" w:sz="4" w:space="0" w:color="000000"/>
            </w:tcBorders>
            <w:shd w:val="clear" w:color="auto" w:fill="800000"/>
          </w:tcPr>
          <w:p w14:paraId="5B695E29" w14:textId="77777777" w:rsidR="00EE0416" w:rsidRDefault="00EE0416">
            <w:pPr>
              <w:numPr>
                <w:ilvl w:val="0"/>
                <w:numId w:val="30"/>
              </w:numPr>
              <w:shd w:val="clear" w:color="auto" w:fill="800000"/>
              <w:suppressAutoHyphens w:val="0"/>
              <w:autoSpaceDE w:val="0"/>
              <w:contextualSpacing/>
              <w:jc w:val="center"/>
              <w:rPr>
                <w:rFonts w:ascii="Century Gothic" w:hAnsi="Century Gothic" w:cs="Arial"/>
                <w:b/>
                <w:sz w:val="22"/>
                <w:szCs w:val="22"/>
                <w:lang w:eastAsia="eu-ES"/>
              </w:rPr>
            </w:pPr>
            <w:r>
              <w:rPr>
                <w:rFonts w:ascii="Century Gothic" w:hAnsi="Century Gothic" w:cs="Arial"/>
                <w:b/>
                <w:sz w:val="22"/>
                <w:szCs w:val="22"/>
                <w:lang w:eastAsia="eu-ES"/>
              </w:rPr>
              <w:t>MODALITATEA</w:t>
            </w:r>
          </w:p>
          <w:p w14:paraId="744E2EC5" w14:textId="77777777" w:rsidR="00EE0416" w:rsidRDefault="00EE0416">
            <w:pPr>
              <w:shd w:val="clear" w:color="auto" w:fill="800000"/>
              <w:autoSpaceDE w:val="0"/>
              <w:ind w:left="708"/>
              <w:jc w:val="center"/>
              <w:rPr>
                <w:rFonts w:ascii="Century Gothic" w:hAnsi="Century Gothic" w:cs="Arial"/>
                <w:b/>
                <w:sz w:val="22"/>
                <w:szCs w:val="22"/>
                <w:lang w:eastAsia="eu-ES"/>
              </w:rPr>
            </w:pPr>
            <w:r>
              <w:rPr>
                <w:rFonts w:ascii="Century Gothic" w:hAnsi="Century Gothic" w:cs="Arial"/>
                <w:b/>
                <w:sz w:val="22"/>
                <w:szCs w:val="22"/>
                <w:lang w:eastAsia="eu-ES"/>
              </w:rPr>
              <w:t>UROLA KOSTAKO UDALERRIETAN (AZKOITIA, AZPEITIA, ZESTOA, AIZARNAZABAL, GETARIA, ZARAUTZ, ORIO ETA AIA) GIZARTE EGOITZA DUTEN GOBERNUZ KANPOKO ERAKUNDEEI ZUZENDUTA.</w:t>
            </w:r>
          </w:p>
          <w:p w14:paraId="766540A3" w14:textId="77777777" w:rsidR="00EE0416" w:rsidRDefault="00EE0416">
            <w:pPr>
              <w:shd w:val="clear" w:color="auto" w:fill="800000"/>
              <w:autoSpaceDE w:val="0"/>
              <w:ind w:left="708"/>
              <w:jc w:val="center"/>
              <w:rPr>
                <w:rFonts w:ascii="Century Gothic" w:hAnsi="Century Gothic" w:cs="Arial"/>
                <w:sz w:val="22"/>
                <w:szCs w:val="22"/>
                <w:lang w:val="es-ES" w:eastAsia="eu-ES"/>
              </w:rPr>
            </w:pPr>
            <w:r>
              <w:rPr>
                <w:rFonts w:ascii="Century Gothic" w:hAnsi="Century Gothic" w:cs="Arial"/>
                <w:b/>
                <w:sz w:val="22"/>
                <w:szCs w:val="22"/>
                <w:lang w:eastAsia="eu-ES"/>
              </w:rPr>
              <w:t>GARAPEN BIDEAN DAUDEN HERRIALDEETAKO POPULAZIOEN BALDINTZA SOZIALAK, EKONOMIKOAK ETA KULTURALAK HOBETZERA BIDERATUTAKO PROGRAMENTZAT DIRULAGUNTZAK.</w:t>
            </w:r>
          </w:p>
          <w:p w14:paraId="256D9DD6" w14:textId="77777777" w:rsidR="00EE0416" w:rsidRDefault="00EE0416">
            <w:pPr>
              <w:shd w:val="clear" w:color="auto" w:fill="800000"/>
              <w:autoSpaceDE w:val="0"/>
              <w:ind w:left="360"/>
              <w:jc w:val="center"/>
              <w:rPr>
                <w:rFonts w:ascii="Century Gothic" w:hAnsi="Century Gothic" w:cs="Arial"/>
                <w:sz w:val="22"/>
                <w:szCs w:val="22"/>
                <w:lang w:val="es-ES" w:eastAsia="eu-ES"/>
              </w:rPr>
            </w:pPr>
            <w:r>
              <w:rPr>
                <w:rFonts w:ascii="Century Gothic" w:hAnsi="Century Gothic" w:cs="Arial"/>
                <w:sz w:val="22"/>
                <w:szCs w:val="22"/>
                <w:lang w:val="es-ES" w:eastAsia="eu-ES"/>
              </w:rPr>
              <w:t>MODALIDAD 3</w:t>
            </w:r>
          </w:p>
          <w:p w14:paraId="794CCE84" w14:textId="77777777" w:rsidR="00EE0416" w:rsidRDefault="00EE0416">
            <w:pPr>
              <w:shd w:val="clear" w:color="auto" w:fill="800000"/>
              <w:autoSpaceDE w:val="0"/>
              <w:ind w:left="360"/>
              <w:jc w:val="center"/>
              <w:rPr>
                <w:rFonts w:ascii="Century Gothic" w:hAnsi="Century Gothic" w:cs="Arial"/>
                <w:sz w:val="22"/>
                <w:szCs w:val="22"/>
                <w:lang w:val="es-ES" w:eastAsia="eu-ES"/>
              </w:rPr>
            </w:pPr>
            <w:r>
              <w:rPr>
                <w:rFonts w:ascii="Century Gothic" w:hAnsi="Century Gothic" w:cs="Arial"/>
                <w:sz w:val="22"/>
                <w:szCs w:val="22"/>
                <w:lang w:val="es-ES" w:eastAsia="eu-ES"/>
              </w:rPr>
              <w:t>DIRIGIDO A ORGANIZACIONES NO GUBERNAMENTALES CON DOMICILIO SOCIAL EN LOS MUNICIPIOS DE UROLA KOSTA (AZKOITIA, AZPEITIA, ZESTOA, AIZARNAZABAL, GETARIA, ZARAUTZ, ORIO Y AIA).</w:t>
            </w:r>
          </w:p>
          <w:p w14:paraId="129B8B80" w14:textId="77777777" w:rsidR="00EE0416" w:rsidRDefault="00EE0416">
            <w:pPr>
              <w:shd w:val="clear" w:color="auto" w:fill="800000"/>
              <w:autoSpaceDE w:val="0"/>
              <w:ind w:left="360"/>
              <w:jc w:val="center"/>
            </w:pPr>
            <w:r>
              <w:rPr>
                <w:rFonts w:ascii="Century Gothic" w:hAnsi="Century Gothic" w:cs="Arial"/>
                <w:sz w:val="22"/>
                <w:szCs w:val="22"/>
                <w:lang w:val="es-ES" w:eastAsia="eu-ES"/>
              </w:rPr>
              <w:t>SUBVENCIONES PARA PROGRAMAS DESTINADOS A LA MEJORA DE LAS CONDICIONES SOCIALES ECONÓMICAS Y CULTURALES DE LA POBLACIÓN EN PAÍSES EN VÍAS DE DESARROLLO.</w:t>
            </w:r>
          </w:p>
        </w:tc>
      </w:tr>
    </w:tbl>
    <w:p w14:paraId="5B28033F" w14:textId="77777777" w:rsidR="00EE0416" w:rsidRDefault="00EE0416">
      <w:pPr>
        <w:keepNext/>
        <w:autoSpaceDE w:val="0"/>
        <w:ind w:left="-284" w:right="193"/>
        <w:jc w:val="center"/>
        <w:outlineLvl w:val="1"/>
        <w:rPr>
          <w:rFonts w:ascii="Euphemia" w:hAnsi="Euphemia" w:cs="Arial"/>
          <w:b/>
          <w:bCs/>
          <w:sz w:val="12"/>
          <w:szCs w:val="12"/>
          <w:lang w:eastAsia="eu-ES"/>
        </w:rPr>
      </w:pPr>
    </w:p>
    <w:p w14:paraId="291163D3" w14:textId="77777777" w:rsidR="00EE0416" w:rsidRDefault="00EE0416">
      <w:pPr>
        <w:tabs>
          <w:tab w:val="left" w:pos="5940"/>
        </w:tabs>
        <w:spacing w:before="120"/>
        <w:rPr>
          <w:rFonts w:ascii="Century Gothic" w:hAnsi="Century Gothic" w:cs="Century Gothic"/>
          <w:b/>
          <w:bCs/>
          <w:color w:val="000000"/>
          <w:sz w:val="20"/>
          <w:szCs w:val="12"/>
          <w:lang w:eastAsia="eu-ES"/>
        </w:rPr>
      </w:pPr>
    </w:p>
    <w:p w14:paraId="1B2F6AA0" w14:textId="77777777" w:rsidR="00EE0416" w:rsidRDefault="00EE0416">
      <w:pPr>
        <w:shd w:val="clear" w:color="auto" w:fill="610506"/>
        <w:textAlignment w:val="baseline"/>
        <w:rPr>
          <w:rFonts w:ascii="Century Gothic" w:hAnsi="Century Gothic" w:cs="Century Gothic"/>
          <w:b/>
          <w:bCs/>
          <w:kern w:val="2"/>
          <w:sz w:val="20"/>
          <w:lang w:val="es-ES"/>
        </w:rPr>
      </w:pPr>
      <w:r>
        <w:rPr>
          <w:rFonts w:ascii="Century Gothic" w:hAnsi="Century Gothic" w:cs="Century Gothic"/>
          <w:b/>
          <w:color w:val="FFFFFF"/>
          <w:kern w:val="2"/>
          <w:sz w:val="20"/>
          <w:lang w:val="es-ES"/>
        </w:rPr>
        <w:t>NORBERAREN DATUAK/ DATOS PERSONALES</w:t>
      </w:r>
    </w:p>
    <w:tbl>
      <w:tblPr>
        <w:tblW w:w="0" w:type="auto"/>
        <w:tblInd w:w="-24" w:type="dxa"/>
        <w:tblLayout w:type="fixed"/>
        <w:tblCellMar>
          <w:left w:w="10" w:type="dxa"/>
          <w:right w:w="10" w:type="dxa"/>
        </w:tblCellMar>
        <w:tblLook w:val="0000" w:firstRow="0" w:lastRow="0" w:firstColumn="0" w:lastColumn="0" w:noHBand="0" w:noVBand="0"/>
      </w:tblPr>
      <w:tblGrid>
        <w:gridCol w:w="4630"/>
        <w:gridCol w:w="1702"/>
        <w:gridCol w:w="1702"/>
        <w:gridCol w:w="1986"/>
      </w:tblGrid>
      <w:tr w:rsidR="00000000" w14:paraId="16414CBE" w14:textId="77777777">
        <w:trPr>
          <w:trHeight w:val="796"/>
        </w:trPr>
        <w:tc>
          <w:tcPr>
            <w:tcW w:w="4630" w:type="dxa"/>
            <w:tcBorders>
              <w:top w:val="single" w:sz="4" w:space="0" w:color="000000"/>
              <w:left w:val="single" w:sz="4" w:space="0" w:color="000000"/>
              <w:bottom w:val="single" w:sz="4" w:space="0" w:color="000000"/>
            </w:tcBorders>
            <w:tcMar>
              <w:left w:w="70" w:type="dxa"/>
              <w:right w:w="70" w:type="dxa"/>
            </w:tcMar>
          </w:tcPr>
          <w:p w14:paraId="051A2EDB" w14:textId="77777777" w:rsidR="00EE0416" w:rsidRDefault="00EE0416">
            <w:pPr>
              <w:spacing w:line="276" w:lineRule="auto"/>
              <w:textAlignment w:val="baseline"/>
            </w:pPr>
            <w:r>
              <w:rPr>
                <w:rFonts w:ascii="Century Gothic" w:hAnsi="Century Gothic" w:cs="Century Gothic"/>
                <w:b/>
                <w:bCs/>
                <w:kern w:val="2"/>
                <w:sz w:val="20"/>
                <w:lang w:val="es-ES"/>
              </w:rPr>
              <w:t>Izen-abizenak/</w:t>
            </w:r>
            <w:r>
              <w:rPr>
                <w:rFonts w:ascii="Century Gothic" w:hAnsi="Century Gothic" w:cs="Century Gothic"/>
                <w:kern w:val="2"/>
                <w:sz w:val="20"/>
                <w:lang w:val="es-ES"/>
              </w:rPr>
              <w:t>Nombre y apellidos</w:t>
            </w:r>
          </w:p>
        </w:tc>
        <w:tc>
          <w:tcPr>
            <w:tcW w:w="1702" w:type="dxa"/>
            <w:tcBorders>
              <w:top w:val="single" w:sz="4" w:space="0" w:color="000000"/>
              <w:left w:val="single" w:sz="4" w:space="0" w:color="000000"/>
              <w:bottom w:val="single" w:sz="4" w:space="0" w:color="000000"/>
              <w:right w:val="single" w:sz="4" w:space="0" w:color="000000"/>
            </w:tcBorders>
            <w:tcMar>
              <w:left w:w="70" w:type="dxa"/>
              <w:right w:w="70" w:type="dxa"/>
            </w:tcMar>
          </w:tcPr>
          <w:p w14:paraId="588439E9" w14:textId="77777777" w:rsidR="00EE0416" w:rsidRDefault="00EE0416">
            <w:pPr>
              <w:spacing w:line="276" w:lineRule="auto"/>
              <w:textAlignment w:val="baseline"/>
              <w:rPr>
                <w:rFonts w:ascii="Century Gothic" w:hAnsi="Century Gothic" w:cs="Century Gothic"/>
                <w:kern w:val="2"/>
                <w:sz w:val="16"/>
                <w:szCs w:val="16"/>
                <w:lang w:val="es-ES"/>
              </w:rPr>
            </w:pPr>
            <w:r>
              <w:rPr>
                <w:rFonts w:ascii="Century Gothic" w:hAnsi="Century Gothic" w:cs="Century Gothic"/>
                <w:b/>
                <w:bCs/>
                <w:kern w:val="2"/>
                <w:sz w:val="16"/>
                <w:szCs w:val="16"/>
                <w:lang w:val="es-ES"/>
              </w:rPr>
              <w:t>NAN-AIZ-Pas.A/</w:t>
            </w:r>
          </w:p>
          <w:p w14:paraId="63AE7BE1" w14:textId="77777777" w:rsidR="00EE0416" w:rsidRDefault="00EE0416">
            <w:pPr>
              <w:spacing w:line="276" w:lineRule="auto"/>
              <w:textAlignment w:val="baseline"/>
            </w:pPr>
            <w:r>
              <w:rPr>
                <w:rFonts w:ascii="Century Gothic" w:hAnsi="Century Gothic" w:cs="Century Gothic"/>
                <w:kern w:val="2"/>
                <w:sz w:val="16"/>
                <w:szCs w:val="16"/>
                <w:lang w:val="es-ES"/>
              </w:rPr>
              <w:t>DNI-NIE-Pas.</w:t>
            </w:r>
          </w:p>
        </w:tc>
        <w:tc>
          <w:tcPr>
            <w:tcW w:w="3688" w:type="dxa"/>
            <w:gridSpan w:val="2"/>
            <w:tcBorders>
              <w:top w:val="single" w:sz="4" w:space="0" w:color="000000"/>
              <w:left w:val="single" w:sz="4" w:space="0" w:color="000000"/>
              <w:bottom w:val="single" w:sz="4" w:space="0" w:color="000000"/>
              <w:right w:val="single" w:sz="4" w:space="0" w:color="000000"/>
            </w:tcBorders>
          </w:tcPr>
          <w:p w14:paraId="37D35795" w14:textId="77777777" w:rsidR="00EE0416" w:rsidRDefault="00EE0416">
            <w:pPr>
              <w:suppressLineNumbers/>
              <w:spacing w:line="276" w:lineRule="auto"/>
              <w:textAlignment w:val="baseline"/>
              <w:rPr>
                <w:rFonts w:ascii="Century Gothic" w:eastAsia="Century Gothic" w:hAnsi="Century Gothic" w:cs="Century Gothic"/>
                <w:b/>
                <w:color w:val="000000"/>
                <w:kern w:val="2"/>
                <w:sz w:val="22"/>
                <w:szCs w:val="22"/>
                <w:lang w:val="es-ES"/>
              </w:rPr>
            </w:pPr>
            <w:r>
              <w:rPr>
                <w:rFonts w:ascii="Century Gothic" w:eastAsia="Century Gothic" w:hAnsi="Century Gothic" w:cs="Century Gothic"/>
                <w:b/>
                <w:color w:val="000000"/>
                <w:kern w:val="2"/>
                <w:sz w:val="22"/>
                <w:szCs w:val="22"/>
                <w:lang w:val="es-ES"/>
              </w:rPr>
              <w:t xml:space="preserve">    </w:t>
            </w:r>
            <w:r>
              <w:rPr>
                <w:rFonts w:ascii="Century Gothic" w:hAnsi="Century Gothic" w:cs="Century Gothic"/>
                <w:b/>
                <w:color w:val="000000"/>
                <w:kern w:val="2"/>
                <w:sz w:val="22"/>
                <w:szCs w:val="22"/>
                <w:lang w:val="es-ES"/>
              </w:rPr>
              <w:t>□</w:t>
            </w:r>
            <w:r>
              <w:rPr>
                <w:rFonts w:ascii="Century Gothic" w:eastAsia="Century Gothic" w:hAnsi="Century Gothic" w:cs="Century Gothic"/>
                <w:b/>
                <w:color w:val="000000"/>
                <w:kern w:val="2"/>
                <w:sz w:val="18"/>
                <w:lang w:val="es-ES"/>
              </w:rPr>
              <w:t xml:space="preserve">  </w:t>
            </w:r>
            <w:r>
              <w:rPr>
                <w:rFonts w:ascii="Century Gothic" w:hAnsi="Century Gothic" w:cs="Century Gothic"/>
                <w:b/>
                <w:color w:val="000000"/>
                <w:kern w:val="2"/>
                <w:sz w:val="18"/>
                <w:lang w:val="es-ES"/>
              </w:rPr>
              <w:t>Emakumea</w:t>
            </w:r>
            <w:r>
              <w:rPr>
                <w:rFonts w:ascii="Century Gothic" w:hAnsi="Century Gothic" w:cs="Century Gothic"/>
                <w:color w:val="000000"/>
                <w:kern w:val="2"/>
                <w:sz w:val="18"/>
                <w:lang w:val="es-ES"/>
              </w:rPr>
              <w:t>Mujer</w:t>
            </w:r>
          </w:p>
          <w:p w14:paraId="41D3B7BC" w14:textId="77777777" w:rsidR="00EE0416" w:rsidRDefault="00EE0416">
            <w:pPr>
              <w:suppressLineNumbers/>
              <w:spacing w:line="276" w:lineRule="auto"/>
              <w:textAlignment w:val="baseline"/>
              <w:rPr>
                <w:rFonts w:ascii="Century Gothic" w:eastAsia="Century Gothic" w:hAnsi="Century Gothic" w:cs="Century Gothic"/>
                <w:b/>
                <w:color w:val="000000"/>
                <w:kern w:val="2"/>
                <w:sz w:val="22"/>
                <w:szCs w:val="22"/>
                <w:lang w:val="es-ES"/>
              </w:rPr>
            </w:pPr>
            <w:r>
              <w:rPr>
                <w:rFonts w:ascii="Century Gothic" w:eastAsia="Century Gothic" w:hAnsi="Century Gothic" w:cs="Century Gothic"/>
                <w:b/>
                <w:color w:val="000000"/>
                <w:kern w:val="2"/>
                <w:sz w:val="22"/>
                <w:szCs w:val="22"/>
                <w:lang w:val="es-ES"/>
              </w:rPr>
              <w:t xml:space="preserve">    </w:t>
            </w:r>
            <w:r>
              <w:rPr>
                <w:rFonts w:ascii="Century Gothic" w:hAnsi="Century Gothic" w:cs="Century Gothic"/>
                <w:b/>
                <w:color w:val="000000"/>
                <w:kern w:val="2"/>
                <w:sz w:val="22"/>
                <w:szCs w:val="22"/>
                <w:lang w:val="es-ES"/>
              </w:rPr>
              <w:t>□</w:t>
            </w:r>
            <w:r>
              <w:rPr>
                <w:rFonts w:ascii="Century Gothic" w:eastAsia="Century Gothic" w:hAnsi="Century Gothic" w:cs="Century Gothic"/>
                <w:b/>
                <w:color w:val="000000"/>
                <w:kern w:val="2"/>
                <w:sz w:val="22"/>
                <w:szCs w:val="22"/>
                <w:lang w:val="es-ES"/>
              </w:rPr>
              <w:t xml:space="preserve"> </w:t>
            </w:r>
            <w:r>
              <w:rPr>
                <w:rFonts w:ascii="Century Gothic" w:hAnsi="Century Gothic" w:cs="Century Gothic"/>
                <w:b/>
                <w:color w:val="000000"/>
                <w:kern w:val="2"/>
                <w:sz w:val="18"/>
                <w:lang w:val="es-ES"/>
              </w:rPr>
              <w:t>Gizona/</w:t>
            </w:r>
            <w:r>
              <w:rPr>
                <w:rFonts w:ascii="Century Gothic" w:hAnsi="Century Gothic" w:cs="Century Gothic"/>
                <w:color w:val="000000"/>
                <w:kern w:val="2"/>
                <w:sz w:val="18"/>
                <w:lang w:val="es-ES"/>
              </w:rPr>
              <w:t xml:space="preserve">Hombre            </w:t>
            </w:r>
          </w:p>
          <w:p w14:paraId="723C8182" w14:textId="77777777" w:rsidR="00EE0416" w:rsidRDefault="00EE0416">
            <w:pPr>
              <w:suppressLineNumbers/>
              <w:spacing w:line="276" w:lineRule="auto"/>
              <w:textAlignment w:val="baseline"/>
            </w:pPr>
            <w:r>
              <w:rPr>
                <w:rFonts w:ascii="Century Gothic" w:eastAsia="Century Gothic" w:hAnsi="Century Gothic" w:cs="Century Gothic"/>
                <w:b/>
                <w:color w:val="000000"/>
                <w:kern w:val="2"/>
                <w:sz w:val="22"/>
                <w:szCs w:val="22"/>
                <w:lang w:val="es-ES"/>
              </w:rPr>
              <w:t xml:space="preserve">    </w:t>
            </w:r>
            <w:r>
              <w:rPr>
                <w:rFonts w:ascii="Century Gothic" w:hAnsi="Century Gothic" w:cs="Century Gothic"/>
                <w:b/>
                <w:color w:val="000000"/>
                <w:kern w:val="2"/>
                <w:sz w:val="22"/>
                <w:szCs w:val="22"/>
                <w:lang w:val="es-ES"/>
              </w:rPr>
              <w:t>□</w:t>
            </w:r>
            <w:r>
              <w:rPr>
                <w:rFonts w:ascii="Century Gothic" w:eastAsia="Century Gothic" w:hAnsi="Century Gothic" w:cs="Century Gothic"/>
                <w:b/>
                <w:color w:val="000000"/>
                <w:kern w:val="2"/>
                <w:sz w:val="22"/>
                <w:szCs w:val="22"/>
                <w:lang w:val="es-ES"/>
              </w:rPr>
              <w:t xml:space="preserve"> </w:t>
            </w:r>
            <w:r>
              <w:rPr>
                <w:rFonts w:ascii="Century Gothic" w:hAnsi="Century Gothic" w:cs="Century Gothic"/>
                <w:b/>
                <w:color w:val="000000"/>
                <w:kern w:val="2"/>
                <w:sz w:val="18"/>
                <w:lang w:val="es-ES"/>
              </w:rPr>
              <w:t>Ez-bitarra/</w:t>
            </w:r>
            <w:r>
              <w:rPr>
                <w:rFonts w:ascii="Century Gothic" w:hAnsi="Century Gothic" w:cs="Century Gothic"/>
                <w:color w:val="000000"/>
                <w:kern w:val="2"/>
                <w:sz w:val="18"/>
                <w:lang w:val="es-ES"/>
              </w:rPr>
              <w:t>No binomio</w:t>
            </w:r>
          </w:p>
        </w:tc>
      </w:tr>
      <w:tr w:rsidR="00000000" w14:paraId="635A297F" w14:textId="77777777">
        <w:trPr>
          <w:trHeight w:hRule="exact" w:val="945"/>
        </w:trPr>
        <w:tc>
          <w:tcPr>
            <w:tcW w:w="4630" w:type="dxa"/>
            <w:tcBorders>
              <w:top w:val="single" w:sz="4" w:space="0" w:color="000000"/>
              <w:left w:val="single" w:sz="4" w:space="0" w:color="000000"/>
              <w:bottom w:val="single" w:sz="4" w:space="0" w:color="000000"/>
            </w:tcBorders>
            <w:tcMar>
              <w:left w:w="70" w:type="dxa"/>
              <w:right w:w="70" w:type="dxa"/>
            </w:tcMar>
          </w:tcPr>
          <w:p w14:paraId="6229D9E1" w14:textId="77777777" w:rsidR="00EE0416" w:rsidRDefault="00EE0416">
            <w:pPr>
              <w:spacing w:line="276" w:lineRule="auto"/>
              <w:textAlignment w:val="baseline"/>
              <w:rPr>
                <w:rFonts w:ascii="Century Gothic" w:hAnsi="Century Gothic" w:cs="Century Gothic"/>
                <w:b/>
                <w:bCs/>
                <w:kern w:val="2"/>
                <w:sz w:val="20"/>
                <w:lang w:val="es-ES"/>
              </w:rPr>
            </w:pPr>
            <w:r>
              <w:rPr>
                <w:rFonts w:ascii="Century Gothic" w:hAnsi="Century Gothic" w:cs="Century Gothic"/>
                <w:b/>
                <w:bCs/>
                <w:kern w:val="2"/>
                <w:sz w:val="20"/>
                <w:lang w:val="es-ES"/>
              </w:rPr>
              <w:t>Interesduna naiz</w:t>
            </w:r>
            <w:r>
              <w:rPr>
                <w:rFonts w:ascii="Century Gothic" w:hAnsi="Century Gothic" w:cs="Century Gothic"/>
                <w:kern w:val="2"/>
                <w:sz w:val="20"/>
                <w:lang w:val="es-ES"/>
              </w:rPr>
              <w:t>/Soy la persona interesada</w:t>
            </w:r>
          </w:p>
          <w:p w14:paraId="7A988A2A" w14:textId="77777777" w:rsidR="00EE0416" w:rsidRDefault="00EE0416">
            <w:pPr>
              <w:spacing w:line="276" w:lineRule="auto"/>
              <w:textAlignment w:val="baseline"/>
              <w:rPr>
                <w:rFonts w:ascii="Century Gothic" w:hAnsi="Century Gothic" w:cs="Century Gothic"/>
                <w:b/>
                <w:color w:val="000000"/>
                <w:kern w:val="2"/>
                <w:sz w:val="20"/>
                <w:lang w:val="es-ES"/>
              </w:rPr>
            </w:pPr>
            <w:r>
              <w:rPr>
                <w:rFonts w:ascii="Century Gothic" w:hAnsi="Century Gothic" w:cs="Century Gothic"/>
                <w:b/>
                <w:bCs/>
                <w:kern w:val="2"/>
                <w:sz w:val="20"/>
                <w:lang w:val="es-ES"/>
              </w:rPr>
              <w:t>Honako hau ordezkatzen dut</w:t>
            </w:r>
            <w:r>
              <w:rPr>
                <w:rFonts w:ascii="Century Gothic" w:hAnsi="Century Gothic" w:cs="Century Gothic"/>
                <w:kern w:val="2"/>
                <w:sz w:val="20"/>
                <w:lang w:val="es-ES"/>
              </w:rPr>
              <w:t xml:space="preserve">/Represento a:                                  </w:t>
            </w:r>
          </w:p>
          <w:p w14:paraId="48F97002" w14:textId="77777777" w:rsidR="00EE0416" w:rsidRDefault="00EE0416">
            <w:pPr>
              <w:spacing w:line="276" w:lineRule="auto"/>
              <w:textAlignment w:val="baseline"/>
              <w:rPr>
                <w:rFonts w:ascii="Century Gothic" w:hAnsi="Century Gothic" w:cs="Century Gothic"/>
                <w:b/>
                <w:color w:val="000000"/>
                <w:kern w:val="2"/>
                <w:sz w:val="20"/>
                <w:lang w:val="es-ES"/>
              </w:rPr>
            </w:pPr>
          </w:p>
          <w:p w14:paraId="244AD538" w14:textId="77777777" w:rsidR="00EE0416" w:rsidRDefault="00EE0416">
            <w:pPr>
              <w:spacing w:line="276" w:lineRule="auto"/>
              <w:textAlignment w:val="baseline"/>
              <w:rPr>
                <w:rFonts w:ascii="Century Gothic" w:hAnsi="Century Gothic" w:cs="Century Gothic"/>
                <w:b/>
                <w:color w:val="000000"/>
                <w:kern w:val="2"/>
                <w:sz w:val="20"/>
                <w:lang w:val="es-ES"/>
              </w:rPr>
            </w:pPr>
          </w:p>
        </w:tc>
        <w:tc>
          <w:tcPr>
            <w:tcW w:w="1702" w:type="dxa"/>
            <w:tcBorders>
              <w:top w:val="single" w:sz="4" w:space="0" w:color="000000"/>
              <w:left w:val="single" w:sz="4" w:space="0" w:color="000000"/>
              <w:bottom w:val="single" w:sz="4" w:space="0" w:color="000000"/>
              <w:right w:val="single" w:sz="4" w:space="0" w:color="000000"/>
            </w:tcBorders>
            <w:tcMar>
              <w:left w:w="70" w:type="dxa"/>
              <w:right w:w="70" w:type="dxa"/>
            </w:tcMar>
          </w:tcPr>
          <w:p w14:paraId="65E28CAC" w14:textId="77777777" w:rsidR="00EE0416" w:rsidRDefault="00EE0416">
            <w:pPr>
              <w:spacing w:line="276" w:lineRule="auto"/>
              <w:textAlignment w:val="baseline"/>
              <w:rPr>
                <w:rFonts w:ascii="Century Gothic" w:hAnsi="Century Gothic" w:cs="Century Gothic"/>
                <w:b/>
                <w:bCs/>
                <w:spacing w:val="-2"/>
                <w:kern w:val="2"/>
                <w:sz w:val="18"/>
                <w:szCs w:val="18"/>
                <w:lang w:val="es-ES"/>
              </w:rPr>
            </w:pPr>
            <w:r>
              <w:rPr>
                <w:rFonts w:ascii="Century Gothic" w:hAnsi="Century Gothic" w:cs="Century Gothic"/>
                <w:b/>
                <w:bCs/>
                <w:spacing w:val="-2"/>
                <w:kern w:val="2"/>
                <w:sz w:val="18"/>
                <w:szCs w:val="18"/>
                <w:lang w:val="es-ES"/>
              </w:rPr>
              <w:t>NAN-AIZ-Pas.</w:t>
            </w:r>
          </w:p>
          <w:p w14:paraId="3F3B9FB1" w14:textId="77777777" w:rsidR="00EE0416" w:rsidRDefault="00EE0416">
            <w:pPr>
              <w:spacing w:line="276" w:lineRule="auto"/>
              <w:textAlignment w:val="baseline"/>
            </w:pPr>
            <w:r>
              <w:rPr>
                <w:rFonts w:ascii="Century Gothic" w:hAnsi="Century Gothic" w:cs="Century Gothic"/>
                <w:b/>
                <w:bCs/>
                <w:spacing w:val="-2"/>
                <w:kern w:val="2"/>
                <w:sz w:val="18"/>
                <w:szCs w:val="18"/>
                <w:lang w:val="es-ES"/>
              </w:rPr>
              <w:t>DNI</w:t>
            </w:r>
            <w:r>
              <w:rPr>
                <w:rFonts w:ascii="Century Gothic" w:hAnsi="Century Gothic" w:cs="Century Gothic"/>
                <w:spacing w:val="-2"/>
                <w:kern w:val="2"/>
                <w:sz w:val="18"/>
                <w:szCs w:val="18"/>
                <w:lang w:val="es-ES"/>
              </w:rPr>
              <w:t>-NIE-Pas.</w:t>
            </w:r>
          </w:p>
        </w:tc>
        <w:tc>
          <w:tcPr>
            <w:tcW w:w="1702" w:type="dxa"/>
            <w:tcBorders>
              <w:top w:val="single" w:sz="4" w:space="0" w:color="000000"/>
              <w:left w:val="single" w:sz="4" w:space="0" w:color="000000"/>
              <w:bottom w:val="single" w:sz="4" w:space="0" w:color="000000"/>
              <w:right w:val="single" w:sz="4" w:space="0" w:color="000000"/>
            </w:tcBorders>
          </w:tcPr>
          <w:p w14:paraId="6D6A10C8" w14:textId="77777777" w:rsidR="00EE0416" w:rsidRDefault="00EE0416">
            <w:pPr>
              <w:spacing w:line="276" w:lineRule="auto"/>
              <w:textAlignment w:val="baseline"/>
              <w:rPr>
                <w:rFonts w:ascii="Century Gothic" w:hAnsi="Century Gothic" w:cs="Century Gothic"/>
                <w:spacing w:val="-2"/>
                <w:kern w:val="2"/>
                <w:sz w:val="18"/>
                <w:szCs w:val="18"/>
                <w:lang w:val="es-ES"/>
              </w:rPr>
            </w:pPr>
            <w:r>
              <w:rPr>
                <w:rFonts w:ascii="Century Gothic" w:hAnsi="Century Gothic" w:cs="Century Gothic"/>
                <w:b/>
                <w:spacing w:val="-2"/>
                <w:kern w:val="2"/>
                <w:sz w:val="18"/>
                <w:szCs w:val="18"/>
                <w:lang w:val="es-ES"/>
              </w:rPr>
              <w:t>Tel. Mugikorra/</w:t>
            </w:r>
          </w:p>
          <w:p w14:paraId="1912AD70" w14:textId="77777777" w:rsidR="00EE0416" w:rsidRDefault="00EE0416">
            <w:pPr>
              <w:spacing w:line="276" w:lineRule="auto"/>
              <w:textAlignment w:val="baseline"/>
            </w:pPr>
            <w:r>
              <w:rPr>
                <w:rFonts w:ascii="Century Gothic" w:hAnsi="Century Gothic" w:cs="Century Gothic"/>
                <w:spacing w:val="-2"/>
                <w:kern w:val="2"/>
                <w:sz w:val="18"/>
                <w:szCs w:val="18"/>
                <w:lang w:val="es-ES"/>
              </w:rPr>
              <w:t>Tel. Móvil</w:t>
            </w:r>
          </w:p>
        </w:tc>
        <w:tc>
          <w:tcPr>
            <w:tcW w:w="1986" w:type="dxa"/>
            <w:tcBorders>
              <w:top w:val="single" w:sz="4" w:space="0" w:color="000000"/>
              <w:left w:val="single" w:sz="4" w:space="0" w:color="000000"/>
              <w:bottom w:val="single" w:sz="4" w:space="0" w:color="000000"/>
              <w:right w:val="single" w:sz="4" w:space="0" w:color="000000"/>
            </w:tcBorders>
          </w:tcPr>
          <w:p w14:paraId="7C946100" w14:textId="77777777" w:rsidR="00EE0416" w:rsidRDefault="00EE0416">
            <w:pPr>
              <w:spacing w:line="276" w:lineRule="auto"/>
              <w:textAlignment w:val="baseline"/>
            </w:pPr>
            <w:r>
              <w:rPr>
                <w:rFonts w:ascii="Century Gothic" w:hAnsi="Century Gothic" w:cs="Century Gothic"/>
                <w:b/>
                <w:spacing w:val="-2"/>
                <w:kern w:val="2"/>
                <w:sz w:val="18"/>
                <w:szCs w:val="18"/>
                <w:lang w:val="es-ES"/>
              </w:rPr>
              <w:t>E-posta/</w:t>
            </w:r>
            <w:r>
              <w:rPr>
                <w:rFonts w:ascii="Century Gothic" w:hAnsi="Century Gothic" w:cs="Century Gothic"/>
                <w:spacing w:val="-2"/>
                <w:kern w:val="2"/>
                <w:sz w:val="18"/>
                <w:szCs w:val="18"/>
                <w:lang w:val="es-ES"/>
              </w:rPr>
              <w:t>E-mail</w:t>
            </w:r>
          </w:p>
        </w:tc>
      </w:tr>
      <w:tr w:rsidR="00000000" w14:paraId="092211C1" w14:textId="77777777">
        <w:tblPrEx>
          <w:tblCellMar>
            <w:left w:w="70" w:type="dxa"/>
            <w:right w:w="70" w:type="dxa"/>
          </w:tblCellMar>
        </w:tblPrEx>
        <w:trPr>
          <w:trHeight w:val="1108"/>
        </w:trPr>
        <w:tc>
          <w:tcPr>
            <w:tcW w:w="10020" w:type="dxa"/>
            <w:gridSpan w:val="4"/>
            <w:tcBorders>
              <w:left w:val="single" w:sz="4" w:space="0" w:color="000000"/>
              <w:bottom w:val="single" w:sz="4" w:space="0" w:color="000000"/>
              <w:right w:val="single" w:sz="4" w:space="0" w:color="000000"/>
            </w:tcBorders>
          </w:tcPr>
          <w:p w14:paraId="14F6C794" w14:textId="77777777" w:rsidR="00EE0416" w:rsidRDefault="00EE0416">
            <w:pPr>
              <w:spacing w:line="276" w:lineRule="auto"/>
              <w:jc w:val="center"/>
              <w:textAlignment w:val="baseline"/>
              <w:rPr>
                <w:rFonts w:ascii="Century Gothic" w:hAnsi="Century Gothic" w:cs="Century Gothic"/>
                <w:kern w:val="2"/>
                <w:sz w:val="20"/>
                <w:lang w:val="es-ES"/>
              </w:rPr>
            </w:pPr>
            <w:r>
              <w:rPr>
                <w:rFonts w:ascii="Century Gothic" w:hAnsi="Century Gothic" w:cs="Century Gothic"/>
                <w:b/>
                <w:color w:val="000000"/>
                <w:kern w:val="2"/>
                <w:sz w:val="18"/>
              </w:rPr>
              <w:t>Elkartearen egoitza</w:t>
            </w:r>
            <w:r>
              <w:rPr>
                <w:rFonts w:ascii="Century Gothic" w:hAnsi="Century Gothic" w:cs="Century Gothic"/>
                <w:color w:val="000000"/>
                <w:kern w:val="2"/>
                <w:lang w:val="es-ES"/>
              </w:rPr>
              <w:t xml:space="preserve"> </w:t>
            </w:r>
            <w:r>
              <w:rPr>
                <w:rFonts w:ascii="Century Gothic" w:hAnsi="Century Gothic" w:cs="Century Gothic"/>
                <w:color w:val="000000"/>
                <w:kern w:val="2"/>
                <w:sz w:val="18"/>
              </w:rPr>
              <w:t xml:space="preserve">/ </w:t>
            </w:r>
            <w:r>
              <w:rPr>
                <w:rFonts w:ascii="Century Gothic" w:hAnsi="Century Gothic" w:cs="Century Gothic"/>
                <w:color w:val="000000"/>
                <w:kern w:val="2"/>
                <w:sz w:val="18"/>
                <w:lang w:val="es-ES"/>
              </w:rPr>
              <w:t>Domicilio social</w:t>
            </w:r>
            <w:r>
              <w:rPr>
                <w:rFonts w:ascii="Century Gothic" w:hAnsi="Century Gothic" w:cs="Century Gothic"/>
                <w:kern w:val="2"/>
                <w:lang w:val="es-ES"/>
              </w:rPr>
              <w:t xml:space="preserve"> </w:t>
            </w:r>
            <w:r>
              <w:rPr>
                <w:rFonts w:ascii="Century Gothic" w:hAnsi="Century Gothic" w:cs="Century Gothic"/>
                <w:kern w:val="2"/>
                <w:sz w:val="20"/>
                <w:lang w:val="es-ES"/>
              </w:rPr>
              <w:t xml:space="preserve"> </w:t>
            </w:r>
          </w:p>
          <w:p w14:paraId="5A533575" w14:textId="77777777" w:rsidR="00EE0416" w:rsidRDefault="00EE0416">
            <w:pPr>
              <w:spacing w:line="276" w:lineRule="auto"/>
              <w:textAlignment w:val="baseline"/>
              <w:rPr>
                <w:rFonts w:ascii="Century Gothic" w:hAnsi="Century Gothic" w:cs="Century Gothic"/>
                <w:kern w:val="2"/>
                <w:sz w:val="20"/>
                <w:lang w:val="es-ES"/>
              </w:rPr>
            </w:pPr>
          </w:p>
          <w:p w14:paraId="4536A84A" w14:textId="77777777" w:rsidR="00EE0416" w:rsidRDefault="00EE0416">
            <w:pPr>
              <w:spacing w:line="276" w:lineRule="auto"/>
              <w:jc w:val="center"/>
              <w:textAlignment w:val="baseline"/>
              <w:rPr>
                <w:rFonts w:ascii="Century Gothic" w:hAnsi="Century Gothic" w:cs="Century Gothic"/>
                <w:b/>
                <w:color w:val="800000"/>
                <w:kern w:val="2"/>
                <w:sz w:val="20"/>
                <w:lang w:val="es-ES"/>
              </w:rPr>
            </w:pPr>
            <w:r>
              <w:rPr>
                <w:rFonts w:ascii="Century Gothic" w:hAnsi="Century Gothic" w:cs="Century Gothic"/>
                <w:b/>
                <w:color w:val="000000"/>
                <w:kern w:val="2"/>
                <w:sz w:val="18"/>
              </w:rPr>
              <w:t>Elkartean duen kargua</w:t>
            </w:r>
            <w:r>
              <w:rPr>
                <w:rFonts w:ascii="Century Gothic" w:hAnsi="Century Gothic" w:cs="Century Gothic"/>
                <w:b/>
                <w:color w:val="000000"/>
                <w:kern w:val="2"/>
                <w:sz w:val="20"/>
                <w:lang w:val="es-ES"/>
              </w:rPr>
              <w:t xml:space="preserve"> </w:t>
            </w:r>
            <w:r>
              <w:rPr>
                <w:rFonts w:ascii="Century Gothic" w:hAnsi="Century Gothic" w:cs="Century Gothic"/>
                <w:b/>
                <w:color w:val="000000"/>
                <w:kern w:val="2"/>
                <w:sz w:val="18"/>
              </w:rPr>
              <w:t xml:space="preserve">/ </w:t>
            </w:r>
            <w:r>
              <w:rPr>
                <w:rFonts w:ascii="Century Gothic" w:hAnsi="Century Gothic" w:cs="Century Gothic"/>
                <w:b/>
                <w:color w:val="000000"/>
                <w:kern w:val="2"/>
                <w:sz w:val="18"/>
                <w:lang w:val="es-ES"/>
              </w:rPr>
              <w:t>Cargo que ocupa en la entidad</w:t>
            </w:r>
          </w:p>
          <w:p w14:paraId="5CE2F01B" w14:textId="77777777" w:rsidR="00EE0416" w:rsidRDefault="00EE0416">
            <w:pPr>
              <w:spacing w:line="276" w:lineRule="auto"/>
              <w:textAlignment w:val="baseline"/>
              <w:rPr>
                <w:rFonts w:ascii="Century Gothic" w:hAnsi="Century Gothic" w:cs="Century Gothic"/>
                <w:b/>
                <w:color w:val="800000"/>
                <w:kern w:val="2"/>
                <w:sz w:val="20"/>
                <w:lang w:val="es-ES"/>
              </w:rPr>
            </w:pPr>
          </w:p>
        </w:tc>
      </w:tr>
    </w:tbl>
    <w:p w14:paraId="7B0FD9B3" w14:textId="77777777" w:rsidR="00EE0416" w:rsidRDefault="00EE0416">
      <w:pPr>
        <w:textAlignment w:val="baseline"/>
        <w:rPr>
          <w:rFonts w:ascii="Century Gothic" w:hAnsi="Century Gothic" w:cs="Century Gothic"/>
          <w:b/>
          <w:color w:val="800000"/>
          <w:kern w:val="2"/>
          <w:sz w:val="20"/>
          <w:lang w:val="es-ES"/>
        </w:rPr>
      </w:pPr>
    </w:p>
    <w:p w14:paraId="2A1F97E6" w14:textId="77777777" w:rsidR="00EE0416" w:rsidRDefault="00EE0416">
      <w:pPr>
        <w:shd w:val="clear" w:color="auto" w:fill="610506"/>
        <w:textAlignment w:val="baseline"/>
        <w:rPr>
          <w:rFonts w:ascii="Century Gothic" w:hAnsi="Century Gothic" w:cs="Century Gothic"/>
          <w:b/>
          <w:kern w:val="2"/>
          <w:sz w:val="20"/>
          <w:lang w:val="es-ES"/>
        </w:rPr>
      </w:pPr>
      <w:r>
        <w:rPr>
          <w:rFonts w:ascii="Century Gothic" w:hAnsi="Century Gothic" w:cs="Century Gothic"/>
          <w:b/>
          <w:color w:val="FFFFFF"/>
          <w:kern w:val="2"/>
          <w:sz w:val="20"/>
          <w:lang w:val="es-ES"/>
        </w:rPr>
        <w:t>JAKINARAZPENETARAKO DATUAK/</w:t>
      </w:r>
      <w:r>
        <w:t>DATOS PARA LAS NOTIFICACIONES</w:t>
      </w:r>
    </w:p>
    <w:tbl>
      <w:tblPr>
        <w:tblW w:w="0" w:type="auto"/>
        <w:tblInd w:w="-24" w:type="dxa"/>
        <w:tblLayout w:type="fixed"/>
        <w:tblCellMar>
          <w:left w:w="70" w:type="dxa"/>
          <w:right w:w="70" w:type="dxa"/>
        </w:tblCellMar>
        <w:tblLook w:val="0000" w:firstRow="0" w:lastRow="0" w:firstColumn="0" w:lastColumn="0" w:noHBand="0" w:noVBand="0"/>
      </w:tblPr>
      <w:tblGrid>
        <w:gridCol w:w="3121"/>
        <w:gridCol w:w="2041"/>
        <w:gridCol w:w="1185"/>
        <w:gridCol w:w="2491"/>
        <w:gridCol w:w="1182"/>
      </w:tblGrid>
      <w:tr w:rsidR="00000000" w14:paraId="103B81F3" w14:textId="77777777">
        <w:trPr>
          <w:trHeight w:hRule="exact" w:val="737"/>
        </w:trPr>
        <w:tc>
          <w:tcPr>
            <w:tcW w:w="6347" w:type="dxa"/>
            <w:gridSpan w:val="3"/>
            <w:tcBorders>
              <w:top w:val="single" w:sz="4" w:space="0" w:color="000000"/>
              <w:left w:val="single" w:sz="4" w:space="0" w:color="000000"/>
              <w:bottom w:val="single" w:sz="4" w:space="0" w:color="000000"/>
            </w:tcBorders>
          </w:tcPr>
          <w:p w14:paraId="19130D60" w14:textId="77777777" w:rsidR="00EE0416" w:rsidRDefault="00EE0416">
            <w:pPr>
              <w:spacing w:line="276" w:lineRule="auto"/>
              <w:textAlignment w:val="baseline"/>
              <w:rPr>
                <w:rFonts w:ascii="Century Gothic" w:hAnsi="Century Gothic" w:cs="Century Gothic"/>
                <w:kern w:val="2"/>
                <w:sz w:val="20"/>
                <w:lang w:val="es-ES"/>
              </w:rPr>
            </w:pPr>
            <w:r>
              <w:rPr>
                <w:rFonts w:ascii="Century Gothic" w:hAnsi="Century Gothic" w:cs="Century Gothic"/>
                <w:b/>
                <w:kern w:val="2"/>
                <w:sz w:val="20"/>
                <w:lang w:val="es-ES"/>
              </w:rPr>
              <w:t>Kalea,portala,pisua,eskua</w:t>
            </w:r>
            <w:r>
              <w:rPr>
                <w:rFonts w:ascii="Century Gothic" w:hAnsi="Century Gothic" w:cs="Century Gothic"/>
                <w:kern w:val="2"/>
                <w:sz w:val="20"/>
                <w:lang w:val="es-ES"/>
              </w:rPr>
              <w:t>/ Calle,portal,piso,mano</w:t>
            </w:r>
          </w:p>
          <w:p w14:paraId="0AF4E5E8" w14:textId="77777777" w:rsidR="00EE0416" w:rsidRDefault="00EE0416">
            <w:pPr>
              <w:spacing w:line="276" w:lineRule="auto"/>
              <w:textAlignment w:val="baseline"/>
              <w:rPr>
                <w:rFonts w:ascii="Century Gothic" w:hAnsi="Century Gothic" w:cs="Century Gothic"/>
                <w:kern w:val="2"/>
                <w:sz w:val="20"/>
                <w:lang w:val="es-ES"/>
              </w:rPr>
            </w:pPr>
          </w:p>
        </w:tc>
        <w:tc>
          <w:tcPr>
            <w:tcW w:w="2491" w:type="dxa"/>
            <w:tcBorders>
              <w:top w:val="single" w:sz="4" w:space="0" w:color="000000"/>
              <w:left w:val="single" w:sz="4" w:space="0" w:color="000000"/>
              <w:bottom w:val="single" w:sz="4" w:space="0" w:color="000000"/>
            </w:tcBorders>
          </w:tcPr>
          <w:p w14:paraId="7024BA70" w14:textId="77777777" w:rsidR="00EE0416" w:rsidRDefault="00EE0416">
            <w:pPr>
              <w:spacing w:line="276" w:lineRule="auto"/>
              <w:textAlignment w:val="baseline"/>
              <w:rPr>
                <w:rFonts w:ascii="Century Gothic" w:hAnsi="Century Gothic" w:cs="Century Gothic"/>
                <w:kern w:val="2"/>
                <w:sz w:val="20"/>
                <w:lang w:val="es-ES"/>
              </w:rPr>
            </w:pPr>
            <w:r>
              <w:rPr>
                <w:rFonts w:ascii="Century Gothic" w:hAnsi="Century Gothic" w:cs="Century Gothic"/>
                <w:b/>
                <w:bCs/>
                <w:kern w:val="2"/>
                <w:sz w:val="20"/>
                <w:lang w:val="es-ES"/>
              </w:rPr>
              <w:t>Herria</w:t>
            </w:r>
            <w:r>
              <w:rPr>
                <w:rFonts w:ascii="Century Gothic" w:hAnsi="Century Gothic" w:cs="Century Gothic"/>
                <w:kern w:val="2"/>
                <w:sz w:val="20"/>
                <w:lang w:val="es-ES"/>
              </w:rPr>
              <w:t>/Población</w:t>
            </w:r>
          </w:p>
          <w:p w14:paraId="4C114DA1" w14:textId="77777777" w:rsidR="00EE0416" w:rsidRDefault="00EE0416">
            <w:pPr>
              <w:spacing w:line="276" w:lineRule="auto"/>
              <w:textAlignment w:val="baseline"/>
              <w:rPr>
                <w:rFonts w:ascii="Century Gothic" w:hAnsi="Century Gothic" w:cs="Century Gothic"/>
                <w:kern w:val="2"/>
                <w:sz w:val="20"/>
                <w:lang w:val="es-ES"/>
              </w:rPr>
            </w:pPr>
          </w:p>
        </w:tc>
        <w:tc>
          <w:tcPr>
            <w:tcW w:w="1182" w:type="dxa"/>
            <w:tcBorders>
              <w:top w:val="single" w:sz="4" w:space="0" w:color="000000"/>
              <w:left w:val="single" w:sz="4" w:space="0" w:color="000000"/>
              <w:bottom w:val="single" w:sz="4" w:space="0" w:color="000000"/>
              <w:right w:val="single" w:sz="4" w:space="0" w:color="000000"/>
            </w:tcBorders>
          </w:tcPr>
          <w:p w14:paraId="4EDBE58A" w14:textId="77777777" w:rsidR="00EE0416" w:rsidRDefault="00EE0416">
            <w:pPr>
              <w:spacing w:line="276" w:lineRule="auto"/>
              <w:textAlignment w:val="baseline"/>
              <w:rPr>
                <w:rFonts w:ascii="Century Gothic" w:hAnsi="Century Gothic" w:cs="Century Gothic"/>
                <w:kern w:val="2"/>
                <w:sz w:val="20"/>
                <w:lang w:val="es-ES"/>
              </w:rPr>
            </w:pPr>
            <w:r>
              <w:rPr>
                <w:rFonts w:ascii="Century Gothic" w:hAnsi="Century Gothic" w:cs="Century Gothic"/>
                <w:b/>
                <w:kern w:val="2"/>
                <w:sz w:val="20"/>
                <w:lang w:val="es-ES"/>
              </w:rPr>
              <w:t>P.K</w:t>
            </w:r>
            <w:r>
              <w:rPr>
                <w:rFonts w:ascii="Century Gothic" w:hAnsi="Century Gothic" w:cs="Century Gothic"/>
                <w:kern w:val="2"/>
                <w:sz w:val="20"/>
                <w:lang w:val="es-ES"/>
              </w:rPr>
              <w:t>./C.P.</w:t>
            </w:r>
          </w:p>
          <w:p w14:paraId="6501C6FB" w14:textId="77777777" w:rsidR="00EE0416" w:rsidRDefault="00EE0416">
            <w:pPr>
              <w:spacing w:line="276" w:lineRule="auto"/>
              <w:textAlignment w:val="baseline"/>
              <w:rPr>
                <w:rFonts w:ascii="Century Gothic" w:hAnsi="Century Gothic" w:cs="Century Gothic"/>
                <w:kern w:val="2"/>
                <w:sz w:val="20"/>
                <w:lang w:val="es-ES"/>
              </w:rPr>
            </w:pPr>
          </w:p>
        </w:tc>
      </w:tr>
      <w:tr w:rsidR="00000000" w14:paraId="5D1C8173" w14:textId="77777777">
        <w:trPr>
          <w:trHeight w:hRule="exact" w:val="737"/>
        </w:trPr>
        <w:tc>
          <w:tcPr>
            <w:tcW w:w="3121" w:type="dxa"/>
            <w:tcBorders>
              <w:left w:val="single" w:sz="4" w:space="0" w:color="000000"/>
              <w:bottom w:val="single" w:sz="4" w:space="0" w:color="000000"/>
            </w:tcBorders>
          </w:tcPr>
          <w:p w14:paraId="55F4F6EE" w14:textId="77777777" w:rsidR="00EE0416" w:rsidRDefault="00EE0416">
            <w:pPr>
              <w:spacing w:line="276" w:lineRule="auto"/>
              <w:textAlignment w:val="baseline"/>
              <w:rPr>
                <w:rFonts w:ascii="Century Gothic" w:hAnsi="Century Gothic" w:cs="Century Gothic"/>
                <w:kern w:val="2"/>
                <w:sz w:val="20"/>
                <w:lang w:val="es-ES"/>
              </w:rPr>
            </w:pPr>
            <w:r>
              <w:rPr>
                <w:rFonts w:ascii="Century Gothic" w:hAnsi="Century Gothic" w:cs="Century Gothic"/>
                <w:b/>
                <w:bCs/>
                <w:kern w:val="2"/>
                <w:sz w:val="20"/>
                <w:lang w:val="es-ES"/>
              </w:rPr>
              <w:t>Probintzia</w:t>
            </w:r>
            <w:r>
              <w:rPr>
                <w:rFonts w:ascii="Century Gothic" w:hAnsi="Century Gothic" w:cs="Century Gothic"/>
                <w:kern w:val="2"/>
                <w:sz w:val="20"/>
                <w:lang w:val="es-ES"/>
              </w:rPr>
              <w:t>/Provincia</w:t>
            </w:r>
          </w:p>
          <w:p w14:paraId="31B1F662" w14:textId="77777777" w:rsidR="00EE0416" w:rsidRDefault="00EE0416">
            <w:pPr>
              <w:spacing w:line="276" w:lineRule="auto"/>
              <w:textAlignment w:val="baseline"/>
              <w:rPr>
                <w:rFonts w:ascii="Century Gothic" w:hAnsi="Century Gothic" w:cs="Century Gothic"/>
                <w:kern w:val="2"/>
                <w:sz w:val="20"/>
                <w:lang w:val="es-ES"/>
              </w:rPr>
            </w:pPr>
          </w:p>
        </w:tc>
        <w:tc>
          <w:tcPr>
            <w:tcW w:w="2041" w:type="dxa"/>
            <w:tcBorders>
              <w:left w:val="single" w:sz="4" w:space="0" w:color="000000"/>
              <w:bottom w:val="single" w:sz="4" w:space="0" w:color="000000"/>
            </w:tcBorders>
          </w:tcPr>
          <w:p w14:paraId="1345D2FD" w14:textId="77777777" w:rsidR="00EE0416" w:rsidRDefault="00EE0416">
            <w:pPr>
              <w:spacing w:line="276" w:lineRule="auto"/>
              <w:textAlignment w:val="baseline"/>
            </w:pPr>
            <w:r>
              <w:rPr>
                <w:rFonts w:ascii="Century Gothic" w:hAnsi="Century Gothic" w:cs="Century Gothic"/>
                <w:b/>
                <w:bCs/>
                <w:kern w:val="2"/>
                <w:sz w:val="16"/>
                <w:szCs w:val="16"/>
                <w:lang w:val="es-ES"/>
              </w:rPr>
              <w:t>Tel.Mugikorra</w:t>
            </w:r>
            <w:r>
              <w:rPr>
                <w:rFonts w:ascii="Century Gothic" w:hAnsi="Century Gothic" w:cs="Century Gothic"/>
                <w:kern w:val="2"/>
                <w:sz w:val="16"/>
                <w:szCs w:val="16"/>
                <w:lang w:val="es-ES"/>
              </w:rPr>
              <w:t>/Tel. Móvil</w:t>
            </w:r>
          </w:p>
        </w:tc>
        <w:tc>
          <w:tcPr>
            <w:tcW w:w="4858" w:type="dxa"/>
            <w:gridSpan w:val="3"/>
            <w:tcBorders>
              <w:left w:val="single" w:sz="4" w:space="0" w:color="000000"/>
              <w:bottom w:val="single" w:sz="4" w:space="0" w:color="000000"/>
              <w:right w:val="single" w:sz="4" w:space="0" w:color="000000"/>
            </w:tcBorders>
          </w:tcPr>
          <w:p w14:paraId="78BBEF07" w14:textId="77777777" w:rsidR="00EE0416" w:rsidRDefault="00EE0416">
            <w:pPr>
              <w:spacing w:line="276" w:lineRule="auto"/>
              <w:textAlignment w:val="baseline"/>
              <w:rPr>
                <w:rFonts w:ascii="Century Gothic" w:hAnsi="Century Gothic" w:cs="Century Gothic"/>
                <w:kern w:val="2"/>
                <w:sz w:val="20"/>
                <w:lang w:val="es-ES"/>
              </w:rPr>
            </w:pPr>
            <w:r>
              <w:rPr>
                <w:rFonts w:ascii="Century Gothic" w:hAnsi="Century Gothic" w:cs="Century Gothic"/>
                <w:b/>
                <w:bCs/>
                <w:kern w:val="2"/>
                <w:sz w:val="20"/>
                <w:lang w:val="es-ES"/>
              </w:rPr>
              <w:t>E-posta</w:t>
            </w:r>
            <w:r>
              <w:rPr>
                <w:rFonts w:ascii="Century Gothic" w:hAnsi="Century Gothic" w:cs="Century Gothic"/>
                <w:kern w:val="2"/>
                <w:sz w:val="20"/>
                <w:lang w:val="es-ES"/>
              </w:rPr>
              <w:t>/E-mail</w:t>
            </w:r>
          </w:p>
          <w:p w14:paraId="5CCDC572" w14:textId="77777777" w:rsidR="00EE0416" w:rsidRDefault="00EE0416">
            <w:pPr>
              <w:spacing w:line="276" w:lineRule="auto"/>
              <w:textAlignment w:val="baseline"/>
              <w:rPr>
                <w:rFonts w:ascii="Century Gothic" w:hAnsi="Century Gothic" w:cs="Century Gothic"/>
                <w:kern w:val="2"/>
                <w:sz w:val="20"/>
                <w:lang w:val="es-ES"/>
              </w:rPr>
            </w:pPr>
          </w:p>
        </w:tc>
      </w:tr>
    </w:tbl>
    <w:p w14:paraId="299F0D38" w14:textId="77777777" w:rsidR="00EE0416" w:rsidRDefault="00EE0416"/>
    <w:p w14:paraId="299F0D38" w14:textId="77777777" w:rsidR="00EE0416" w:rsidRDefault="00EE0416">
      <w:pPr>
        <w:sectPr w:rsidR="00000000">
          <w:type w:val="continuous"/>
          <w:pgSz w:w="11906" w:h="16838"/>
          <w:pgMar w:top="2025" w:right="849" w:bottom="776" w:left="1134" w:header="720" w:footer="720" w:gutter="0"/>
          <w:cols w:space="720"/>
          <w:docGrid w:linePitch="360"/>
        </w:sectPr>
      </w:pPr>
    </w:p>
    <w:tbl>
      <w:tblPr>
        <w:tblW w:w="0" w:type="auto"/>
        <w:tblInd w:w="-29" w:type="dxa"/>
        <w:tblLayout w:type="fixed"/>
        <w:tblCellMar>
          <w:left w:w="113" w:type="dxa"/>
        </w:tblCellMar>
        <w:tblLook w:val="0000" w:firstRow="0" w:lastRow="0" w:firstColumn="0" w:lastColumn="0" w:noHBand="0" w:noVBand="0"/>
      </w:tblPr>
      <w:tblGrid>
        <w:gridCol w:w="7235"/>
        <w:gridCol w:w="1410"/>
        <w:gridCol w:w="1420"/>
      </w:tblGrid>
      <w:tr w:rsidR="00000000" w14:paraId="03559083" w14:textId="77777777">
        <w:trPr>
          <w:trHeight w:val="795"/>
        </w:trPr>
        <w:tc>
          <w:tcPr>
            <w:tcW w:w="7235" w:type="dxa"/>
            <w:tcBorders>
              <w:top w:val="single" w:sz="4" w:space="0" w:color="00000A"/>
              <w:left w:val="single" w:sz="4" w:space="0" w:color="00000A"/>
              <w:bottom w:val="single" w:sz="4" w:space="0" w:color="00000A"/>
              <w:right w:val="single" w:sz="4" w:space="0" w:color="00000A"/>
            </w:tcBorders>
          </w:tcPr>
          <w:p w14:paraId="55CADB29" w14:textId="77777777" w:rsidR="00EE0416" w:rsidRDefault="00EE0416">
            <w:pPr>
              <w:spacing w:line="276" w:lineRule="auto"/>
              <w:jc w:val="both"/>
              <w:textAlignment w:val="baseline"/>
            </w:pPr>
            <w:r>
              <w:rPr>
                <w:rFonts w:ascii="Century Gothic" w:hAnsi="Century Gothic" w:cs="Arial"/>
                <w:b/>
                <w:kern w:val="2"/>
                <w:sz w:val="16"/>
                <w:szCs w:val="16"/>
              </w:rPr>
              <w:t>NOLA JASO NAHI DITUZU ESKABIDE HONEN ERANTZUNAK (Telematikoki jaso nahi badituzu ziurtagiri digital bat beharko duzu(</w:t>
            </w:r>
            <w:hyperlink r:id="rId35" w:history="1">
              <w:r>
                <w:rPr>
                  <w:rStyle w:val="Hiperesteka"/>
                  <w:rFonts w:ascii="Century Gothic" w:hAnsi="Century Gothic" w:cs="Arial"/>
                  <w:color w:val="0000FF"/>
                  <w:kern w:val="2"/>
                  <w:sz w:val="16"/>
                  <w:szCs w:val="16"/>
                  <w:lang w:val="es-ES"/>
                </w:rPr>
                <w:t>B@kq</w:t>
              </w:r>
            </w:hyperlink>
            <w:r>
              <w:rPr>
                <w:rFonts w:ascii="Century Gothic" w:hAnsi="Century Gothic" w:cs="Arial"/>
                <w:b/>
                <w:kern w:val="2"/>
                <w:sz w:val="16"/>
                <w:szCs w:val="16"/>
              </w:rPr>
              <w:t>, FNMT...) eta telefono mugikor eta posta elektronikoko eremuak bete behar dituzu)/</w:t>
            </w:r>
            <w:r>
              <w:rPr>
                <w:rFonts w:ascii="Century Gothic" w:hAnsi="Century Gothic" w:cs="Arial"/>
                <w:kern w:val="2"/>
                <w:sz w:val="16"/>
                <w:szCs w:val="16"/>
              </w:rPr>
              <w:t>COMO SE QUIERE RECIBIR   LAS NOTIFICACIONES DE ESTA INSTANCIA (Para recibirlas telemáticamente es necesario tener un certificado digital (</w:t>
            </w:r>
            <w:hyperlink r:id="rId36" w:history="1">
              <w:r>
                <w:rPr>
                  <w:rStyle w:val="Hiperesteka"/>
                  <w:rFonts w:ascii="Century Gothic" w:hAnsi="Century Gothic" w:cs="Arial"/>
                  <w:color w:val="0000FF"/>
                  <w:kern w:val="2"/>
                  <w:sz w:val="16"/>
                  <w:szCs w:val="16"/>
                  <w:lang w:val="es-ES"/>
                </w:rPr>
                <w:t>B@kq</w:t>
              </w:r>
            </w:hyperlink>
            <w:r>
              <w:rPr>
                <w:rFonts w:ascii="Century Gothic" w:hAnsi="Century Gothic" w:cs="Arial"/>
                <w:kern w:val="2"/>
                <w:sz w:val="16"/>
                <w:szCs w:val="16"/>
              </w:rPr>
              <w:t>, FNMT...) y rellenar los campos de telefono móvil y correo electrónico</w:t>
            </w:r>
          </w:p>
        </w:tc>
        <w:tc>
          <w:tcPr>
            <w:tcW w:w="1410" w:type="dxa"/>
            <w:tcBorders>
              <w:top w:val="single" w:sz="4" w:space="0" w:color="00000A"/>
              <w:left w:val="single" w:sz="4" w:space="0" w:color="00000A"/>
              <w:bottom w:val="single" w:sz="4" w:space="0" w:color="00000A"/>
            </w:tcBorders>
          </w:tcPr>
          <w:p w14:paraId="6246881D" w14:textId="77777777" w:rsidR="00EE0416" w:rsidRDefault="00EE0416">
            <w:pPr>
              <w:spacing w:line="276" w:lineRule="auto"/>
              <w:jc w:val="center"/>
              <w:textAlignment w:val="baseline"/>
              <w:rPr>
                <w:rFonts w:ascii="Century Gothic" w:hAnsi="Century Gothic" w:cs="Arial"/>
                <w:kern w:val="2"/>
                <w:sz w:val="18"/>
                <w:szCs w:val="18"/>
                <w:lang w:val="en-US"/>
              </w:rPr>
            </w:pPr>
            <w:r>
              <w:rPr>
                <w:rFonts w:ascii="Century Gothic" w:hAnsi="Century Gothic" w:cs="Arial"/>
                <w:b/>
                <w:bCs/>
                <w:kern w:val="2"/>
                <w:sz w:val="18"/>
                <w:szCs w:val="18"/>
                <w:lang w:val="en-US"/>
              </w:rPr>
              <w:t>Telematikoki</w:t>
            </w:r>
          </w:p>
          <w:p w14:paraId="46E0A0AB" w14:textId="77777777" w:rsidR="00EE0416" w:rsidRDefault="00EE0416">
            <w:pPr>
              <w:spacing w:line="276" w:lineRule="auto"/>
              <w:jc w:val="center"/>
              <w:textAlignment w:val="baseline"/>
            </w:pPr>
            <w:r>
              <w:rPr>
                <w:rFonts w:ascii="Century Gothic" w:hAnsi="Century Gothic" w:cs="Arial"/>
                <w:kern w:val="2"/>
                <w:sz w:val="18"/>
                <w:szCs w:val="18"/>
                <w:lang w:val="en-US"/>
              </w:rPr>
              <w:t>Telemática</w:t>
            </w:r>
          </w:p>
        </w:tc>
        <w:tc>
          <w:tcPr>
            <w:tcW w:w="1420" w:type="dxa"/>
            <w:tcBorders>
              <w:top w:val="single" w:sz="4" w:space="0" w:color="00000A"/>
              <w:left w:val="single" w:sz="4" w:space="0" w:color="00000A"/>
              <w:bottom w:val="single" w:sz="4" w:space="0" w:color="00000A"/>
              <w:right w:val="single" w:sz="4" w:space="0" w:color="00000A"/>
            </w:tcBorders>
          </w:tcPr>
          <w:p w14:paraId="32809BAF" w14:textId="77777777" w:rsidR="00EE0416" w:rsidRDefault="00EE0416">
            <w:pPr>
              <w:spacing w:line="276" w:lineRule="auto"/>
              <w:jc w:val="center"/>
              <w:textAlignment w:val="baseline"/>
              <w:rPr>
                <w:rFonts w:ascii="Century Gothic" w:hAnsi="Century Gothic" w:cs="Arial"/>
                <w:kern w:val="2"/>
                <w:sz w:val="18"/>
                <w:szCs w:val="18"/>
                <w:lang w:val="en-US"/>
              </w:rPr>
            </w:pPr>
            <w:r>
              <w:rPr>
                <w:rFonts w:ascii="Century Gothic" w:hAnsi="Century Gothic" w:cs="Arial"/>
                <w:b/>
                <w:bCs/>
                <w:kern w:val="2"/>
                <w:sz w:val="18"/>
                <w:szCs w:val="18"/>
                <w:lang w:val="en-US"/>
              </w:rPr>
              <w:t>Posta arruntez</w:t>
            </w:r>
          </w:p>
          <w:p w14:paraId="0AE16111" w14:textId="77777777" w:rsidR="00EE0416" w:rsidRDefault="00EE0416">
            <w:pPr>
              <w:spacing w:line="276" w:lineRule="auto"/>
              <w:jc w:val="center"/>
              <w:textAlignment w:val="baseline"/>
            </w:pPr>
            <w:r>
              <w:rPr>
                <w:rFonts w:ascii="Century Gothic" w:hAnsi="Century Gothic" w:cs="Arial"/>
                <w:kern w:val="2"/>
                <w:sz w:val="18"/>
                <w:szCs w:val="18"/>
                <w:lang w:val="en-US"/>
              </w:rPr>
              <w:t>Correo ordinario</w:t>
            </w:r>
          </w:p>
        </w:tc>
      </w:tr>
    </w:tbl>
    <w:p w14:paraId="0495A213" w14:textId="77777777" w:rsidR="00EE0416" w:rsidRDefault="00EE0416">
      <w:pPr>
        <w:textAlignment w:val="baseline"/>
        <w:rPr>
          <w:kern w:val="2"/>
          <w:lang w:val="es-ES"/>
        </w:rPr>
        <w:sectPr w:rsidR="00000000">
          <w:type w:val="continuous"/>
          <w:pgSz w:w="11906" w:h="16838"/>
          <w:pgMar w:top="2025" w:right="849" w:bottom="776" w:left="1134" w:header="720" w:footer="720" w:gutter="0"/>
          <w:cols w:space="720"/>
          <w:docGrid w:linePitch="360"/>
        </w:sectPr>
      </w:pPr>
    </w:p>
    <w:p w14:paraId="7B775404" w14:textId="77777777" w:rsidR="00EE0416" w:rsidRDefault="00EE0416">
      <w:pPr>
        <w:shd w:val="clear" w:color="auto" w:fill="610506"/>
        <w:textAlignment w:val="baseline"/>
        <w:rPr>
          <w:rFonts w:ascii="Century Gothic" w:hAnsi="Century Gothic" w:cs="Century Gothic"/>
          <w:b/>
          <w:color w:val="000000"/>
          <w:kern w:val="2"/>
          <w:sz w:val="18"/>
        </w:rPr>
      </w:pPr>
      <w:r>
        <w:rPr>
          <w:rFonts w:ascii="Century Gothic" w:hAnsi="Century Gothic" w:cs="Century Gothic"/>
          <w:b/>
          <w:color w:val="FFFFFF"/>
          <w:kern w:val="2"/>
          <w:sz w:val="20"/>
          <w:lang w:val="es-ES"/>
        </w:rPr>
        <w:t>BANKU DATUAK(diru-laguntza sartzeko)/ DATOS BANCARIOS (para el ingreso de la subvención</w:t>
      </w:r>
    </w:p>
    <w:tbl>
      <w:tblPr>
        <w:tblW w:w="0" w:type="auto"/>
        <w:tblInd w:w="-3" w:type="dxa"/>
        <w:tblLayout w:type="fixed"/>
        <w:tblCellMar>
          <w:left w:w="0" w:type="dxa"/>
          <w:right w:w="0" w:type="dxa"/>
        </w:tblCellMar>
        <w:tblLook w:val="0000" w:firstRow="0" w:lastRow="0" w:firstColumn="0" w:lastColumn="0" w:noHBand="0" w:noVBand="0"/>
      </w:tblPr>
      <w:tblGrid>
        <w:gridCol w:w="2552"/>
        <w:gridCol w:w="7378"/>
      </w:tblGrid>
      <w:tr w:rsidR="00000000" w14:paraId="21F83761" w14:textId="77777777">
        <w:tc>
          <w:tcPr>
            <w:tcW w:w="2552" w:type="dxa"/>
            <w:tcBorders>
              <w:top w:val="single" w:sz="4" w:space="0" w:color="000000"/>
              <w:left w:val="single" w:sz="4" w:space="0" w:color="000000"/>
              <w:bottom w:val="single" w:sz="4" w:space="0" w:color="000000"/>
            </w:tcBorders>
            <w:vAlign w:val="center"/>
          </w:tcPr>
          <w:p w14:paraId="2BDF2899" w14:textId="77777777" w:rsidR="00EE0416" w:rsidRDefault="00EE0416">
            <w:pPr>
              <w:suppressLineNumbers/>
              <w:jc w:val="center"/>
              <w:textAlignment w:val="baseline"/>
              <w:rPr>
                <w:rFonts w:ascii="Century Gothic" w:hAnsi="Century Gothic" w:cs="Century Gothic"/>
                <w:color w:val="000000"/>
                <w:kern w:val="2"/>
                <w:sz w:val="18"/>
                <w:lang w:val="es-ES"/>
              </w:rPr>
            </w:pPr>
            <w:r>
              <w:rPr>
                <w:rFonts w:ascii="Century Gothic" w:hAnsi="Century Gothic" w:cs="Century Gothic"/>
                <w:b/>
                <w:color w:val="000000"/>
                <w:kern w:val="2"/>
                <w:sz w:val="18"/>
              </w:rPr>
              <w:t>Banketxea</w:t>
            </w:r>
            <w:r>
              <w:rPr>
                <w:color w:val="000000"/>
                <w:kern w:val="2"/>
                <w:lang w:val="es-ES"/>
              </w:rPr>
              <w:t xml:space="preserve"> </w:t>
            </w:r>
            <w:r>
              <w:rPr>
                <w:rFonts w:ascii="Century Gothic" w:hAnsi="Century Gothic" w:cs="Century Gothic"/>
                <w:color w:val="000000"/>
                <w:kern w:val="2"/>
                <w:sz w:val="18"/>
              </w:rPr>
              <w:t>/</w:t>
            </w:r>
          </w:p>
          <w:p w14:paraId="2B2534E6" w14:textId="77777777" w:rsidR="00EE0416" w:rsidRDefault="00EE0416">
            <w:pPr>
              <w:suppressLineNumbers/>
              <w:jc w:val="center"/>
              <w:textAlignment w:val="baseline"/>
            </w:pPr>
            <w:r>
              <w:rPr>
                <w:rFonts w:ascii="Century Gothic" w:hAnsi="Century Gothic" w:cs="Century Gothic"/>
                <w:color w:val="000000"/>
                <w:kern w:val="2"/>
                <w:sz w:val="18"/>
                <w:lang w:val="es-ES"/>
              </w:rPr>
              <w:t>Entidad bancaria</w:t>
            </w:r>
          </w:p>
        </w:tc>
        <w:tc>
          <w:tcPr>
            <w:tcW w:w="7378" w:type="dxa"/>
            <w:tcBorders>
              <w:top w:val="single" w:sz="4" w:space="0" w:color="000000"/>
              <w:left w:val="single" w:sz="4" w:space="0" w:color="000000"/>
              <w:bottom w:val="single" w:sz="4" w:space="0" w:color="000000"/>
              <w:right w:val="single" w:sz="4" w:space="0" w:color="000000"/>
            </w:tcBorders>
            <w:vAlign w:val="center"/>
          </w:tcPr>
          <w:p w14:paraId="4D6B21B0" w14:textId="77777777" w:rsidR="00EE0416" w:rsidRDefault="00EE0416">
            <w:pPr>
              <w:suppressLineNumbers/>
              <w:jc w:val="center"/>
              <w:textAlignment w:val="baseline"/>
            </w:pPr>
            <w:r>
              <w:rPr>
                <w:rFonts w:ascii="Century Gothic" w:hAnsi="Century Gothic" w:cs="Century Gothic"/>
                <w:b/>
                <w:color w:val="000000"/>
                <w:kern w:val="2"/>
                <w:sz w:val="18"/>
              </w:rPr>
              <w:t>Kontu korrontearen zk. (IBAN barne)</w:t>
            </w:r>
            <w:r>
              <w:rPr>
                <w:rFonts w:ascii="Century Gothic" w:hAnsi="Century Gothic" w:cs="Century Gothic"/>
                <w:color w:val="000000"/>
                <w:kern w:val="2"/>
                <w:sz w:val="18"/>
              </w:rPr>
              <w:t xml:space="preserve">/ </w:t>
            </w:r>
            <w:r>
              <w:rPr>
                <w:rFonts w:ascii="Century Gothic" w:hAnsi="Century Gothic" w:cs="Century Gothic"/>
                <w:color w:val="000000"/>
                <w:kern w:val="2"/>
                <w:sz w:val="18"/>
                <w:lang w:val="es-ES"/>
              </w:rPr>
              <w:t>Número de cuenta (con IBAN)</w:t>
            </w:r>
          </w:p>
        </w:tc>
      </w:tr>
      <w:tr w:rsidR="00000000" w14:paraId="5369D31D" w14:textId="77777777">
        <w:trPr>
          <w:trHeight w:val="773"/>
        </w:trPr>
        <w:tc>
          <w:tcPr>
            <w:tcW w:w="2552" w:type="dxa"/>
            <w:tcBorders>
              <w:left w:val="single" w:sz="4" w:space="0" w:color="000000"/>
              <w:bottom w:val="single" w:sz="4" w:space="0" w:color="000000"/>
            </w:tcBorders>
            <w:vAlign w:val="center"/>
          </w:tcPr>
          <w:p w14:paraId="4A7140EE" w14:textId="77777777" w:rsidR="00EE0416" w:rsidRDefault="00EE0416">
            <w:pPr>
              <w:suppressLineNumbers/>
              <w:snapToGrid w:val="0"/>
              <w:jc w:val="center"/>
              <w:textAlignment w:val="baseline"/>
              <w:rPr>
                <w:color w:val="000000"/>
                <w:kern w:val="2"/>
                <w:lang w:val="es-ES"/>
              </w:rPr>
            </w:pPr>
          </w:p>
        </w:tc>
        <w:tc>
          <w:tcPr>
            <w:tcW w:w="7378" w:type="dxa"/>
            <w:tcBorders>
              <w:left w:val="single" w:sz="4" w:space="0" w:color="000000"/>
              <w:bottom w:val="single" w:sz="4" w:space="0" w:color="000000"/>
              <w:right w:val="single" w:sz="4" w:space="0" w:color="000000"/>
            </w:tcBorders>
            <w:vAlign w:val="center"/>
          </w:tcPr>
          <w:p w14:paraId="75D4C93E" w14:textId="77777777" w:rsidR="00EE0416" w:rsidRDefault="00EE0416">
            <w:pPr>
              <w:snapToGrid w:val="0"/>
              <w:jc w:val="center"/>
              <w:textAlignment w:val="baseline"/>
              <w:rPr>
                <w:rFonts w:ascii="Century Gothic" w:hAnsi="Century Gothic" w:cs="Century Gothic"/>
                <w:color w:val="000000"/>
                <w:kern w:val="2"/>
                <w:sz w:val="16"/>
                <w:lang w:val="es-ES"/>
              </w:rPr>
            </w:pPr>
          </w:p>
          <w:p w14:paraId="7F39471B" w14:textId="77777777" w:rsidR="00EE0416" w:rsidRDefault="00EE0416">
            <w:pPr>
              <w:suppressLineNumbers/>
              <w:jc w:val="center"/>
              <w:textAlignment w:val="baseline"/>
              <w:rPr>
                <w:rFonts w:ascii="Century Gothic" w:hAnsi="Century Gothic" w:cs="Century Gothic"/>
                <w:color w:val="000000"/>
                <w:kern w:val="2"/>
                <w:sz w:val="16"/>
              </w:rPr>
            </w:pPr>
          </w:p>
        </w:tc>
      </w:tr>
    </w:tbl>
    <w:p w14:paraId="1DD4E690" w14:textId="77777777" w:rsidR="00EE0416" w:rsidRDefault="00EE0416">
      <w:pPr>
        <w:spacing w:after="57"/>
        <w:jc w:val="center"/>
        <w:textAlignment w:val="baseline"/>
        <w:rPr>
          <w:rFonts w:ascii="Century Gothic" w:hAnsi="Century Gothic" w:cs="Century Gothic"/>
          <w:b/>
          <w:color w:val="000000"/>
          <w:kern w:val="2"/>
          <w:sz w:val="18"/>
        </w:rPr>
      </w:pPr>
    </w:p>
    <w:p w14:paraId="0B9DF2CA" w14:textId="77777777" w:rsidR="00EE0416" w:rsidRDefault="00EE0416">
      <w:pPr>
        <w:shd w:val="clear" w:color="auto" w:fill="610506"/>
        <w:spacing w:after="57"/>
        <w:textAlignment w:val="baseline"/>
        <w:rPr>
          <w:rFonts w:ascii="Century Gothic" w:hAnsi="Century Gothic" w:cs="Century Gothic"/>
          <w:b/>
          <w:color w:val="000000"/>
          <w:kern w:val="2"/>
          <w:sz w:val="18"/>
        </w:rPr>
      </w:pPr>
      <w:r>
        <w:rPr>
          <w:rFonts w:ascii="Century Gothic" w:hAnsi="Century Gothic" w:cs="Century Gothic"/>
          <w:b/>
          <w:color w:val="FFFFFF"/>
          <w:kern w:val="2"/>
          <w:sz w:val="20"/>
          <w:lang w:val="es-ES"/>
        </w:rPr>
        <w:t>Diru-laguntza eskaeraren datuak:</w:t>
      </w:r>
      <w:r>
        <w:rPr>
          <w:rFonts w:ascii="Century Gothic" w:hAnsi="Century Gothic" w:cs="Century Gothic"/>
          <w:b/>
          <w:color w:val="FFFFFF"/>
          <w:kern w:val="2"/>
          <w:sz w:val="18"/>
          <w:lang w:val="es-ES"/>
        </w:rPr>
        <w:t>/</w:t>
      </w:r>
      <w:r>
        <w:rPr>
          <w:rFonts w:ascii="Century Gothic" w:hAnsi="Century Gothic" w:cs="Century Gothic"/>
          <w:color w:val="FFFFFF"/>
          <w:kern w:val="2"/>
          <w:sz w:val="18"/>
          <w:lang w:val="es-ES"/>
        </w:rPr>
        <w:t>Datos de la petición de subvención:</w:t>
      </w:r>
    </w:p>
    <w:tbl>
      <w:tblPr>
        <w:tblW w:w="0" w:type="auto"/>
        <w:tblInd w:w="36" w:type="dxa"/>
        <w:tblLayout w:type="fixed"/>
        <w:tblCellMar>
          <w:left w:w="0" w:type="dxa"/>
          <w:right w:w="0" w:type="dxa"/>
        </w:tblCellMar>
        <w:tblLook w:val="0000" w:firstRow="0" w:lastRow="0" w:firstColumn="0" w:lastColumn="0" w:noHBand="0" w:noVBand="0"/>
      </w:tblPr>
      <w:tblGrid>
        <w:gridCol w:w="6970"/>
        <w:gridCol w:w="2915"/>
      </w:tblGrid>
      <w:tr w:rsidR="00000000" w14:paraId="0ADE4612" w14:textId="77777777">
        <w:tc>
          <w:tcPr>
            <w:tcW w:w="6970" w:type="dxa"/>
            <w:tcBorders>
              <w:top w:val="single" w:sz="4" w:space="0" w:color="000000"/>
              <w:left w:val="single" w:sz="4" w:space="0" w:color="000000"/>
              <w:bottom w:val="single" w:sz="4" w:space="0" w:color="000000"/>
            </w:tcBorders>
          </w:tcPr>
          <w:p w14:paraId="4577E601" w14:textId="77777777" w:rsidR="00EE0416" w:rsidRDefault="00EE0416">
            <w:pPr>
              <w:numPr>
                <w:ilvl w:val="0"/>
                <w:numId w:val="15"/>
              </w:numPr>
              <w:suppressLineNumbers/>
              <w:spacing w:line="276" w:lineRule="auto"/>
              <w:jc w:val="center"/>
              <w:textAlignment w:val="baseline"/>
              <w:rPr>
                <w:rFonts w:ascii="Century Gothic" w:hAnsi="Century Gothic" w:cs="Century Gothic"/>
                <w:color w:val="000000"/>
                <w:kern w:val="2"/>
                <w:sz w:val="18"/>
                <w:lang w:val="es-ES"/>
              </w:rPr>
            </w:pPr>
            <w:r>
              <w:rPr>
                <w:rFonts w:ascii="Century Gothic" w:hAnsi="Century Gothic" w:cs="Century Gothic"/>
                <w:b/>
                <w:color w:val="000000"/>
                <w:kern w:val="2"/>
                <w:sz w:val="18"/>
              </w:rPr>
              <w:t>Proiektu-jardueraren izena</w:t>
            </w:r>
          </w:p>
          <w:p w14:paraId="23BF9E2A" w14:textId="77777777" w:rsidR="00EE0416" w:rsidRDefault="00EE0416">
            <w:pPr>
              <w:numPr>
                <w:ilvl w:val="0"/>
                <w:numId w:val="15"/>
              </w:numPr>
              <w:suppressLineNumbers/>
              <w:spacing w:line="276" w:lineRule="auto"/>
              <w:jc w:val="center"/>
              <w:textAlignment w:val="baseline"/>
              <w:rPr>
                <w:rFonts w:ascii="Century Gothic" w:hAnsi="Century Gothic" w:cs="Century Gothic"/>
                <w:color w:val="000000"/>
                <w:kern w:val="2"/>
                <w:sz w:val="18"/>
                <w:lang w:val="es-ES"/>
              </w:rPr>
            </w:pPr>
            <w:r>
              <w:rPr>
                <w:rFonts w:ascii="Century Gothic" w:hAnsi="Century Gothic" w:cs="Century Gothic"/>
                <w:color w:val="000000"/>
                <w:kern w:val="2"/>
                <w:sz w:val="18"/>
                <w:lang w:val="es-ES"/>
              </w:rPr>
              <w:t>Denominación del proyecto-actividad</w:t>
            </w:r>
          </w:p>
          <w:p w14:paraId="09237705" w14:textId="77777777" w:rsidR="00EE0416" w:rsidRDefault="00EE0416">
            <w:pPr>
              <w:suppressLineNumbers/>
              <w:spacing w:line="276" w:lineRule="auto"/>
              <w:ind w:left="720"/>
              <w:textAlignment w:val="baseline"/>
              <w:rPr>
                <w:rFonts w:ascii="Century Gothic" w:hAnsi="Century Gothic" w:cs="Century Gothic"/>
                <w:color w:val="000000"/>
                <w:kern w:val="2"/>
                <w:sz w:val="18"/>
                <w:lang w:val="es-ES"/>
              </w:rPr>
            </w:pPr>
          </w:p>
          <w:p w14:paraId="3099B26A" w14:textId="77777777" w:rsidR="00EE0416" w:rsidRDefault="00EE0416">
            <w:pPr>
              <w:numPr>
                <w:ilvl w:val="0"/>
                <w:numId w:val="15"/>
              </w:numPr>
              <w:suppressLineNumbers/>
              <w:spacing w:line="276" w:lineRule="auto"/>
              <w:jc w:val="center"/>
              <w:textAlignment w:val="baseline"/>
              <w:rPr>
                <w:rFonts w:ascii="Century Gothic" w:hAnsi="Century Gothic" w:cs="Century Gothic"/>
                <w:color w:val="000000"/>
                <w:kern w:val="2"/>
                <w:sz w:val="18"/>
                <w:lang w:val="es-ES"/>
              </w:rPr>
            </w:pPr>
            <w:r>
              <w:rPr>
                <w:rFonts w:ascii="Century Gothic" w:hAnsi="Century Gothic" w:cs="Century Gothic"/>
                <w:b/>
                <w:color w:val="000000"/>
                <w:kern w:val="2"/>
                <w:sz w:val="18"/>
              </w:rPr>
              <w:t>Elkartearen mantentze gastuak. Zehaztu zertarako</w:t>
            </w:r>
          </w:p>
          <w:p w14:paraId="135E5DCF" w14:textId="77777777" w:rsidR="00EE0416" w:rsidRDefault="00EE0416">
            <w:pPr>
              <w:numPr>
                <w:ilvl w:val="0"/>
                <w:numId w:val="15"/>
              </w:numPr>
              <w:suppressLineNumbers/>
              <w:spacing w:line="276" w:lineRule="auto"/>
              <w:jc w:val="center"/>
              <w:textAlignment w:val="baseline"/>
            </w:pPr>
            <w:r>
              <w:rPr>
                <w:rFonts w:ascii="Century Gothic" w:hAnsi="Century Gothic" w:cs="Century Gothic"/>
                <w:color w:val="000000"/>
                <w:kern w:val="2"/>
                <w:sz w:val="18"/>
                <w:lang w:val="es-ES"/>
              </w:rPr>
              <w:t>Gastos de mantenimiento de la asociación. Detallar para qué</w:t>
            </w:r>
          </w:p>
        </w:tc>
        <w:tc>
          <w:tcPr>
            <w:tcW w:w="2915" w:type="dxa"/>
            <w:tcBorders>
              <w:top w:val="single" w:sz="4" w:space="0" w:color="000000"/>
              <w:left w:val="single" w:sz="4" w:space="0" w:color="000000"/>
              <w:bottom w:val="single" w:sz="4" w:space="0" w:color="000000"/>
              <w:right w:val="single" w:sz="4" w:space="0" w:color="000000"/>
            </w:tcBorders>
          </w:tcPr>
          <w:p w14:paraId="264184C0" w14:textId="77777777" w:rsidR="00EE0416" w:rsidRDefault="00EE0416">
            <w:pPr>
              <w:suppressLineNumbers/>
              <w:snapToGrid w:val="0"/>
              <w:spacing w:line="276" w:lineRule="auto"/>
              <w:jc w:val="center"/>
              <w:textAlignment w:val="baseline"/>
              <w:rPr>
                <w:rFonts w:ascii="Century Gothic" w:hAnsi="Century Gothic" w:cs="Century Gothic"/>
                <w:b/>
                <w:color w:val="000000"/>
                <w:kern w:val="2"/>
                <w:sz w:val="18"/>
                <w:lang w:val="es-ES"/>
              </w:rPr>
            </w:pPr>
          </w:p>
          <w:p w14:paraId="3A8E7638" w14:textId="77777777" w:rsidR="00EE0416" w:rsidRDefault="00EE0416">
            <w:pPr>
              <w:suppressLineNumbers/>
              <w:spacing w:line="276" w:lineRule="auto"/>
              <w:jc w:val="center"/>
              <w:textAlignment w:val="baseline"/>
              <w:rPr>
                <w:rFonts w:ascii="Century Gothic" w:hAnsi="Century Gothic" w:cs="Century Gothic"/>
                <w:color w:val="000000"/>
                <w:kern w:val="2"/>
                <w:sz w:val="18"/>
                <w:lang w:val="es-ES"/>
              </w:rPr>
            </w:pPr>
            <w:r>
              <w:rPr>
                <w:rFonts w:ascii="Century Gothic" w:hAnsi="Century Gothic" w:cs="Century Gothic"/>
                <w:b/>
                <w:color w:val="000000"/>
                <w:kern w:val="2"/>
                <w:sz w:val="18"/>
              </w:rPr>
              <w:t>Eskatzen den zenbatekoa</w:t>
            </w:r>
          </w:p>
          <w:p w14:paraId="065A0C3A" w14:textId="77777777" w:rsidR="00EE0416" w:rsidRDefault="00EE0416">
            <w:pPr>
              <w:suppressLineNumbers/>
              <w:spacing w:line="276" w:lineRule="auto"/>
              <w:jc w:val="center"/>
              <w:textAlignment w:val="baseline"/>
              <w:rPr>
                <w:rFonts w:ascii="Century Gothic" w:hAnsi="Century Gothic" w:cs="Century Gothic"/>
                <w:color w:val="000000"/>
                <w:kern w:val="2"/>
                <w:sz w:val="18"/>
                <w:lang w:val="es-ES"/>
              </w:rPr>
            </w:pPr>
            <w:r>
              <w:rPr>
                <w:rFonts w:ascii="Century Gothic" w:hAnsi="Century Gothic" w:cs="Century Gothic"/>
                <w:color w:val="000000"/>
                <w:kern w:val="2"/>
                <w:sz w:val="18"/>
                <w:lang w:val="es-ES"/>
              </w:rPr>
              <w:t>Importe que se solicita</w:t>
            </w:r>
          </w:p>
          <w:p w14:paraId="4793C44B" w14:textId="77777777" w:rsidR="00EE0416" w:rsidRDefault="00EE0416">
            <w:pPr>
              <w:suppressLineNumbers/>
              <w:spacing w:line="276" w:lineRule="auto"/>
              <w:jc w:val="center"/>
              <w:textAlignment w:val="baseline"/>
              <w:rPr>
                <w:rFonts w:ascii="Century Gothic" w:hAnsi="Century Gothic" w:cs="Century Gothic"/>
                <w:color w:val="000000"/>
                <w:kern w:val="2"/>
                <w:sz w:val="18"/>
                <w:lang w:val="es-ES"/>
              </w:rPr>
            </w:pPr>
          </w:p>
        </w:tc>
      </w:tr>
    </w:tbl>
    <w:p w14:paraId="0C32C555" w14:textId="77777777" w:rsidR="00EE0416" w:rsidRDefault="00EE0416">
      <w:pPr>
        <w:spacing w:line="288" w:lineRule="auto"/>
        <w:textAlignment w:val="baseline"/>
        <w:rPr>
          <w:color w:val="000000"/>
          <w:kern w:val="2"/>
          <w:lang w:val="es-ES"/>
        </w:rPr>
      </w:pPr>
    </w:p>
    <w:p w14:paraId="12C9087A" w14:textId="77777777" w:rsidR="00EE0416" w:rsidRDefault="00EE0416">
      <w:pPr>
        <w:shd w:val="clear" w:color="auto" w:fill="610506"/>
        <w:textAlignment w:val="baseline"/>
      </w:pPr>
      <w:r>
        <w:rPr>
          <w:rFonts w:ascii="Century Gothic" w:hAnsi="Century Gothic" w:cs="Century Gothic"/>
          <w:b/>
          <w:color w:val="FFFFFF"/>
          <w:kern w:val="2"/>
          <w:sz w:val="20"/>
          <w:lang w:val="es-ES"/>
        </w:rPr>
        <w:t>BAIMENAK/</w:t>
      </w:r>
      <w:r>
        <w:rPr>
          <w:rFonts w:ascii="Century Gothic" w:hAnsi="Century Gothic" w:cs="Century Gothic"/>
          <w:color w:val="FFFFFF"/>
          <w:kern w:val="2"/>
          <w:sz w:val="20"/>
          <w:lang w:val="es-ES"/>
        </w:rPr>
        <w:t>PERMISOS</w:t>
      </w:r>
    </w:p>
    <w:p w14:paraId="4556E572" w14:textId="77777777" w:rsidR="00EE0416" w:rsidRDefault="00EE0416">
      <w:pPr>
        <w:shd w:val="clear" w:color="auto" w:fill="610506"/>
        <w:textAlignment w:val="baseline"/>
        <w:rPr>
          <w:rFonts w:ascii="Century Gothic" w:hAnsi="Century Gothic" w:cs="Century Gothic"/>
          <w:b/>
          <w:color w:val="000000"/>
          <w:kern w:val="2"/>
          <w:sz w:val="18"/>
          <w:szCs w:val="18"/>
        </w:rPr>
      </w:pPr>
      <w:r>
        <w:t>(Baimentzen ez den kasuetan,egoera egiaztatzeko dokumentazioa aurkeztu beharko da/En caso de no autorizar,habrá que presentar la documentación que acredite la situación)</w:t>
      </w:r>
    </w:p>
    <w:tbl>
      <w:tblPr>
        <w:tblW w:w="0" w:type="auto"/>
        <w:tblInd w:w="5" w:type="dxa"/>
        <w:tblLayout w:type="fixed"/>
        <w:tblCellMar>
          <w:left w:w="0" w:type="dxa"/>
          <w:right w:w="0" w:type="dxa"/>
        </w:tblCellMar>
        <w:tblLook w:val="0000" w:firstRow="0" w:lastRow="0" w:firstColumn="0" w:lastColumn="0" w:noHBand="0" w:noVBand="0"/>
      </w:tblPr>
      <w:tblGrid>
        <w:gridCol w:w="9930"/>
      </w:tblGrid>
      <w:tr w:rsidR="00000000" w14:paraId="433DDE5D" w14:textId="77777777">
        <w:trPr>
          <w:trHeight w:val="1304"/>
        </w:trPr>
        <w:tc>
          <w:tcPr>
            <w:tcW w:w="9930" w:type="dxa"/>
            <w:tcBorders>
              <w:top w:val="single" w:sz="4" w:space="0" w:color="000000"/>
              <w:left w:val="single" w:sz="4" w:space="0" w:color="000000"/>
              <w:bottom w:val="single" w:sz="4" w:space="0" w:color="000000"/>
              <w:right w:val="single" w:sz="4" w:space="0" w:color="000000"/>
            </w:tcBorders>
          </w:tcPr>
          <w:p w14:paraId="31AD17F0" w14:textId="77777777" w:rsidR="00EE0416" w:rsidRDefault="00EE0416">
            <w:pPr>
              <w:suppressLineNumbers/>
              <w:spacing w:line="276" w:lineRule="auto"/>
              <w:ind w:left="113" w:right="113" w:firstLine="113"/>
              <w:jc w:val="both"/>
              <w:textAlignment w:val="baseline"/>
              <w:rPr>
                <w:rFonts w:ascii="Century Gothic" w:hAnsi="Century Gothic" w:cs="Century Gothic"/>
                <w:color w:val="000000"/>
                <w:kern w:val="2"/>
                <w:sz w:val="18"/>
                <w:szCs w:val="18"/>
                <w:lang w:val="es-ES"/>
              </w:rPr>
            </w:pPr>
            <w:r>
              <w:rPr>
                <w:rFonts w:ascii="Century Gothic" w:hAnsi="Century Gothic" w:cs="Century Gothic"/>
                <w:b/>
                <w:color w:val="000000"/>
                <w:kern w:val="2"/>
                <w:sz w:val="18"/>
                <w:szCs w:val="18"/>
              </w:rPr>
              <w:t>Nire erantzukizunpean adierazten dut nik ordezkatzen dudan elkartea ez dagoela sartuta diru-laguntzak lortzeko oinarri orokorretako 11. artikuluan aipatzen diren debeku arrazoietan.</w:t>
            </w:r>
          </w:p>
          <w:p w14:paraId="587C1DA4" w14:textId="77777777" w:rsidR="00EE0416" w:rsidRDefault="00EE0416">
            <w:pPr>
              <w:suppressLineNumbers/>
              <w:spacing w:line="276" w:lineRule="auto"/>
              <w:ind w:left="113" w:right="113" w:firstLine="113"/>
              <w:jc w:val="both"/>
              <w:textAlignment w:val="baseline"/>
              <w:rPr>
                <w:rFonts w:ascii="Century Gothic" w:eastAsia="Century Gothic" w:hAnsi="Century Gothic" w:cs="Century Gothic"/>
                <w:b/>
                <w:bCs/>
                <w:color w:val="000000"/>
                <w:kern w:val="2"/>
                <w:sz w:val="18"/>
                <w:szCs w:val="18"/>
                <w:lang w:val="es-ES"/>
              </w:rPr>
            </w:pPr>
            <w:r>
              <w:rPr>
                <w:rFonts w:ascii="Century Gothic" w:hAnsi="Century Gothic" w:cs="Century Gothic"/>
                <w:color w:val="000000"/>
                <w:kern w:val="2"/>
                <w:sz w:val="18"/>
                <w:szCs w:val="18"/>
                <w:lang w:val="es-ES"/>
              </w:rPr>
              <w:t>Declaro bajo mi responsabilidad que la entidad a la que represento no está incursa en los supuestos de prohibición para la obtención de subvenciones a las que se refiere el artículo 11 de las Bases Generales.</w:t>
            </w:r>
          </w:p>
          <w:p w14:paraId="2C89F30C" w14:textId="77777777" w:rsidR="00EE0416" w:rsidRDefault="00EE0416">
            <w:pPr>
              <w:suppressLineNumbers/>
              <w:spacing w:line="276" w:lineRule="auto"/>
              <w:ind w:left="113" w:right="113" w:firstLine="113"/>
              <w:jc w:val="both"/>
              <w:textAlignment w:val="baseline"/>
            </w:pPr>
            <w:r>
              <w:rPr>
                <w:rFonts w:ascii="Century Gothic" w:eastAsia="Century Gothic" w:hAnsi="Century Gothic" w:cs="Century Gothic"/>
                <w:b/>
                <w:bCs/>
                <w:color w:val="000000"/>
                <w:kern w:val="2"/>
                <w:sz w:val="18"/>
                <w:szCs w:val="18"/>
                <w:lang w:val="es-ES"/>
              </w:rPr>
              <w:t xml:space="preserve">  </w:t>
            </w:r>
            <w:r>
              <w:rPr>
                <w:rFonts w:ascii="Century Gothic" w:hAnsi="Century Gothic" w:cs="Century Gothic"/>
                <w:b/>
                <w:bCs/>
                <w:color w:val="000000"/>
                <w:kern w:val="2"/>
                <w:sz w:val="18"/>
                <w:szCs w:val="18"/>
                <w:lang w:val="es-ES"/>
              </w:rPr>
              <w:t>BAI</w:t>
            </w:r>
            <w:r>
              <w:rPr>
                <w:rFonts w:ascii="Century Gothic" w:hAnsi="Century Gothic" w:cs="Century Gothic"/>
                <w:color w:val="000000"/>
                <w:kern w:val="2"/>
                <w:sz w:val="18"/>
                <w:szCs w:val="18"/>
                <w:lang w:val="es-ES"/>
              </w:rPr>
              <w:t xml:space="preserve">/SI      </w:t>
            </w:r>
            <w:r>
              <w:rPr>
                <w:rFonts w:ascii="Century Gothic" w:hAnsi="Century Gothic" w:cs="Century Gothic"/>
                <w:b/>
                <w:bCs/>
                <w:color w:val="000000"/>
                <w:kern w:val="2"/>
                <w:sz w:val="18"/>
                <w:szCs w:val="18"/>
                <w:lang w:val="es-ES"/>
              </w:rPr>
              <w:t xml:space="preserve">   </w:t>
            </w:r>
            <w:r>
              <w:rPr>
                <w:rFonts w:ascii="Century Gothic" w:hAnsi="Century Gothic" w:cs="Century Gothic"/>
                <w:b/>
                <w:bCs/>
                <w:kern w:val="2"/>
                <w:sz w:val="18"/>
                <w:szCs w:val="18"/>
                <w:lang w:val="es-ES"/>
              </w:rPr>
              <w:t>EZ</w:t>
            </w:r>
            <w:r>
              <w:rPr>
                <w:rFonts w:ascii="Century Gothic" w:hAnsi="Century Gothic" w:cs="Century Gothic"/>
                <w:kern w:val="2"/>
                <w:sz w:val="18"/>
                <w:szCs w:val="18"/>
                <w:lang w:val="es-ES"/>
              </w:rPr>
              <w:t xml:space="preserve">/NO  </w:t>
            </w:r>
          </w:p>
        </w:tc>
      </w:tr>
    </w:tbl>
    <w:p w14:paraId="378868CE" w14:textId="77777777" w:rsidR="00EE0416" w:rsidRDefault="00EE0416">
      <w:pPr>
        <w:textAlignment w:val="baseline"/>
        <w:rPr>
          <w:kern w:val="2"/>
          <w:lang w:val="es-ES"/>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964"/>
        <w:gridCol w:w="4966"/>
      </w:tblGrid>
      <w:tr w:rsidR="00000000" w14:paraId="57CBE746" w14:textId="77777777">
        <w:tc>
          <w:tcPr>
            <w:tcW w:w="4964" w:type="dxa"/>
            <w:tcBorders>
              <w:top w:val="single" w:sz="2" w:space="0" w:color="000000"/>
              <w:left w:val="single" w:sz="2" w:space="0" w:color="000000"/>
              <w:bottom w:val="single" w:sz="2" w:space="0" w:color="000000"/>
            </w:tcBorders>
          </w:tcPr>
          <w:p w14:paraId="07298A92" w14:textId="77777777" w:rsidR="00EE0416" w:rsidRDefault="00EE0416">
            <w:pPr>
              <w:suppressLineNumbers/>
              <w:spacing w:line="276" w:lineRule="auto"/>
              <w:jc w:val="both"/>
              <w:textAlignment w:val="baseline"/>
            </w:pPr>
            <w:r>
              <w:rPr>
                <w:rFonts w:ascii="Century Gothic" w:hAnsi="Century Gothic" w:cs="Century Gothic"/>
                <w:b/>
                <w:bCs/>
                <w:kern w:val="2"/>
                <w:sz w:val="16"/>
                <w:szCs w:val="16"/>
                <w:lang w:val="es-ES"/>
              </w:rPr>
              <w:t>BITARTEKOTZAKO PLATAFORMATIK ESKATUKO DIREN ZERBITZUAK</w:t>
            </w:r>
          </w:p>
        </w:tc>
        <w:tc>
          <w:tcPr>
            <w:tcW w:w="4966" w:type="dxa"/>
            <w:tcBorders>
              <w:top w:val="single" w:sz="2" w:space="0" w:color="000000"/>
              <w:left w:val="single" w:sz="2" w:space="0" w:color="000000"/>
              <w:bottom w:val="single" w:sz="2" w:space="0" w:color="000000"/>
              <w:right w:val="single" w:sz="2" w:space="0" w:color="000000"/>
            </w:tcBorders>
          </w:tcPr>
          <w:p w14:paraId="5FB5AD72" w14:textId="77777777" w:rsidR="00EE0416" w:rsidRDefault="00EE0416">
            <w:pPr>
              <w:suppressLineNumbers/>
              <w:spacing w:line="276" w:lineRule="auto"/>
              <w:jc w:val="both"/>
              <w:textAlignment w:val="baseline"/>
            </w:pPr>
            <w:r>
              <w:rPr>
                <w:rFonts w:ascii="Century Gothic" w:hAnsi="Century Gothic" w:cs="Century Gothic"/>
                <w:b/>
                <w:bCs/>
                <w:kern w:val="2"/>
                <w:sz w:val="16"/>
                <w:szCs w:val="16"/>
                <w:lang w:val="es-ES"/>
              </w:rPr>
              <w:t>SERVICIOS QUE SE SOLICITARÁN MEDIANTE LA PLATAFORMA DE INTERMEDIACIÓN DE DATOS</w:t>
            </w:r>
          </w:p>
        </w:tc>
      </w:tr>
      <w:tr w:rsidR="00000000" w14:paraId="3097A0D1" w14:textId="77777777">
        <w:tc>
          <w:tcPr>
            <w:tcW w:w="4964" w:type="dxa"/>
            <w:tcBorders>
              <w:left w:val="single" w:sz="2" w:space="0" w:color="000000"/>
              <w:bottom w:val="single" w:sz="2" w:space="0" w:color="000000"/>
            </w:tcBorders>
          </w:tcPr>
          <w:p w14:paraId="447441BF" w14:textId="77777777" w:rsidR="00EE0416" w:rsidRDefault="00EE0416">
            <w:pPr>
              <w:suppressLineNumbers/>
              <w:spacing w:line="276" w:lineRule="auto"/>
              <w:jc w:val="both"/>
              <w:textAlignment w:val="baseline"/>
            </w:pPr>
            <w:r>
              <w:rPr>
                <w:rFonts w:ascii="Century Gothic" w:hAnsi="Century Gothic" w:cs="Century Gothic"/>
                <w:b/>
                <w:bCs/>
                <w:kern w:val="2"/>
                <w:sz w:val="18"/>
                <w:szCs w:val="18"/>
              </w:rPr>
              <w:t xml:space="preserve">Eskatzaileari informatzen zaio, Zumaiako Udalak  baldintzen datuak zuzenean egiaztatuko dituela datuen arloko bitartekotzako plataformatik eta beste administrazioetatik. Hala ere, egiaztatze horri uko egiteko aukera izango du eskatzaileak. </w:t>
            </w:r>
            <w:r>
              <w:rPr>
                <w:rFonts w:ascii="Century Gothic" w:hAnsi="Century Gothic" w:cs="Century Gothic"/>
                <w:b/>
                <w:bCs/>
                <w:kern w:val="2"/>
                <w:sz w:val="18"/>
                <w:szCs w:val="18"/>
                <w:lang w:val="es-ES"/>
              </w:rPr>
              <w:t>Kasu horretan, dagokion dokumentazioa aurkeztu beharko du.</w:t>
            </w:r>
          </w:p>
        </w:tc>
        <w:tc>
          <w:tcPr>
            <w:tcW w:w="4966" w:type="dxa"/>
            <w:tcBorders>
              <w:left w:val="single" w:sz="2" w:space="0" w:color="000000"/>
              <w:bottom w:val="single" w:sz="2" w:space="0" w:color="000000"/>
              <w:right w:val="single" w:sz="2" w:space="0" w:color="000000"/>
            </w:tcBorders>
          </w:tcPr>
          <w:p w14:paraId="3B0B03A5" w14:textId="77777777" w:rsidR="00EE0416" w:rsidRDefault="00EE0416">
            <w:pPr>
              <w:suppressLineNumbers/>
              <w:spacing w:line="276" w:lineRule="auto"/>
              <w:jc w:val="both"/>
              <w:textAlignment w:val="baseline"/>
            </w:pPr>
            <w:r>
              <w:rPr>
                <w:rFonts w:ascii="Century Gothic" w:hAnsi="Century Gothic" w:cs="Century Gothic"/>
                <w:b/>
                <w:bCs/>
                <w:kern w:val="2"/>
                <w:sz w:val="18"/>
                <w:szCs w:val="18"/>
                <w:lang w:val="es-ES"/>
              </w:rPr>
              <w:t>Se informa al solicitante, que el ayuntamiento de Zumaia va a verificar los requisitos  desde los servicios de la plataforma de intermediación de datos y otras administraciones. El solicitante tendrá opción a oponerse a esa verificación, en cuyo caso deberá presentar la documentación pertinente.</w:t>
            </w:r>
          </w:p>
        </w:tc>
      </w:tr>
      <w:tr w:rsidR="00000000" w14:paraId="0070AADE" w14:textId="77777777">
        <w:trPr>
          <w:trHeight w:val="1153"/>
        </w:trPr>
        <w:tc>
          <w:tcPr>
            <w:tcW w:w="4964" w:type="dxa"/>
            <w:tcBorders>
              <w:left w:val="single" w:sz="2" w:space="0" w:color="000000"/>
              <w:bottom w:val="single" w:sz="2" w:space="0" w:color="000000"/>
            </w:tcBorders>
          </w:tcPr>
          <w:p w14:paraId="44013D87" w14:textId="77777777" w:rsidR="00EE0416" w:rsidRDefault="00EE0416">
            <w:pPr>
              <w:numPr>
                <w:ilvl w:val="0"/>
                <w:numId w:val="8"/>
              </w:numPr>
              <w:suppressLineNumbers/>
              <w:spacing w:line="276" w:lineRule="auto"/>
              <w:jc w:val="both"/>
              <w:rPr>
                <w:rFonts w:ascii="Century Gothic" w:hAnsi="Century Gothic" w:cs="Century Gothic"/>
                <w:kern w:val="2"/>
                <w:sz w:val="20"/>
                <w:lang w:val="es-ES"/>
              </w:rPr>
            </w:pPr>
            <w:r>
              <w:rPr>
                <w:rFonts w:ascii="Century Gothic" w:hAnsi="Century Gothic" w:cs="Century Gothic"/>
                <w:kern w:val="2"/>
                <w:sz w:val="20"/>
                <w:lang w:val="es-ES"/>
              </w:rPr>
              <w:t>Elkartearen ardura duen pertsonaren NAN aedo agiri baliokidea.</w:t>
            </w:r>
          </w:p>
          <w:p w14:paraId="7EA24872" w14:textId="77777777" w:rsidR="00EE0416" w:rsidRDefault="00EE0416">
            <w:pPr>
              <w:numPr>
                <w:ilvl w:val="0"/>
                <w:numId w:val="14"/>
              </w:numPr>
              <w:suppressLineNumbers/>
              <w:spacing w:line="276" w:lineRule="auto"/>
              <w:jc w:val="both"/>
              <w:rPr>
                <w:rFonts w:ascii="Century Gothic" w:hAnsi="Century Gothic" w:cs="Century Gothic"/>
                <w:kern w:val="2"/>
                <w:sz w:val="20"/>
                <w:lang w:val="es-ES"/>
              </w:rPr>
            </w:pPr>
            <w:r>
              <w:rPr>
                <w:rFonts w:ascii="Century Gothic" w:hAnsi="Century Gothic" w:cs="Century Gothic"/>
                <w:kern w:val="2"/>
                <w:sz w:val="20"/>
                <w:lang w:val="es-ES"/>
              </w:rPr>
              <w:t>Gipuzkoako Foru Aldundia - Zerga-betebeharren ordainketa egunean izatearen kontsulta</w:t>
            </w:r>
          </w:p>
          <w:p w14:paraId="32C2268A" w14:textId="77777777" w:rsidR="00EE0416" w:rsidRDefault="00EE0416">
            <w:pPr>
              <w:numPr>
                <w:ilvl w:val="0"/>
                <w:numId w:val="14"/>
              </w:numPr>
              <w:suppressLineNumbers/>
              <w:spacing w:line="276" w:lineRule="auto"/>
              <w:jc w:val="both"/>
              <w:rPr>
                <w:rFonts w:ascii="Century Gothic" w:hAnsi="Century Gothic" w:cs="Century Gothic"/>
                <w:kern w:val="2"/>
                <w:sz w:val="20"/>
                <w:lang w:val="es-ES"/>
              </w:rPr>
            </w:pPr>
            <w:r>
              <w:rPr>
                <w:rFonts w:ascii="Century Gothic" w:hAnsi="Century Gothic" w:cs="Century Gothic"/>
                <w:kern w:val="2"/>
                <w:sz w:val="20"/>
                <w:lang w:val="es-ES"/>
              </w:rPr>
              <w:t>Gizarte Segurantzaren Diruzaintza Orokorra - Gizarte Segurantzarekiko betebeharren ordainketa egunean izatearen kontsulta</w:t>
            </w:r>
          </w:p>
          <w:p w14:paraId="5D4D4FFA" w14:textId="77777777" w:rsidR="00EE0416" w:rsidRDefault="00EE0416">
            <w:pPr>
              <w:suppressLineNumbers/>
              <w:spacing w:line="276" w:lineRule="auto"/>
              <w:jc w:val="both"/>
              <w:textAlignment w:val="baseline"/>
              <w:rPr>
                <w:rFonts w:ascii="Century Gothic" w:hAnsi="Century Gothic" w:cs="Century Gothic"/>
                <w:kern w:val="2"/>
                <w:sz w:val="20"/>
                <w:lang w:val="es-ES"/>
              </w:rPr>
            </w:pPr>
          </w:p>
          <w:p w14:paraId="7A020D79" w14:textId="77777777" w:rsidR="00EE0416" w:rsidRDefault="00EE0416">
            <w:pPr>
              <w:suppressLineNumbers/>
              <w:spacing w:line="276" w:lineRule="auto"/>
              <w:jc w:val="both"/>
              <w:textAlignment w:val="baseline"/>
            </w:pPr>
            <w:r>
              <w:rPr>
                <w:rFonts w:ascii="Century Gothic" w:hAnsi="Century Gothic" w:cs="Century Gothic"/>
                <w:kern w:val="2"/>
                <w:sz w:val="20"/>
                <w:lang w:val="es-ES"/>
              </w:rPr>
              <w:t>□</w:t>
            </w:r>
            <w:r>
              <w:rPr>
                <w:rFonts w:ascii="Century Gothic" w:eastAsia="Century Gothic" w:hAnsi="Century Gothic" w:cs="Century Gothic"/>
                <w:kern w:val="2"/>
                <w:sz w:val="20"/>
                <w:lang w:val="es-ES"/>
              </w:rPr>
              <w:t xml:space="preserve">  </w:t>
            </w:r>
            <w:r>
              <w:rPr>
                <w:rFonts w:ascii="Century Gothic" w:hAnsi="Century Gothic" w:cs="Century Gothic"/>
                <w:kern w:val="2"/>
                <w:sz w:val="20"/>
                <w:lang w:val="es-ES"/>
              </w:rPr>
              <w:t>Aurka nago eta eskatutako dokumentazioa aurkezten  dut</w:t>
            </w:r>
          </w:p>
        </w:tc>
        <w:tc>
          <w:tcPr>
            <w:tcW w:w="4966" w:type="dxa"/>
            <w:tcBorders>
              <w:left w:val="single" w:sz="2" w:space="0" w:color="000000"/>
              <w:bottom w:val="single" w:sz="2" w:space="0" w:color="000000"/>
              <w:right w:val="single" w:sz="2" w:space="0" w:color="000000"/>
            </w:tcBorders>
          </w:tcPr>
          <w:p w14:paraId="3BCBCB20" w14:textId="77777777" w:rsidR="00EE0416" w:rsidRDefault="00EE0416">
            <w:pPr>
              <w:numPr>
                <w:ilvl w:val="0"/>
                <w:numId w:val="8"/>
              </w:numPr>
              <w:suppressLineNumbers/>
              <w:spacing w:line="276" w:lineRule="auto"/>
              <w:jc w:val="both"/>
              <w:rPr>
                <w:rFonts w:ascii="Century Gothic" w:hAnsi="Century Gothic" w:cs="Century Gothic"/>
                <w:sz w:val="20"/>
                <w:lang w:val="es-ES"/>
              </w:rPr>
            </w:pPr>
            <w:r>
              <w:rPr>
                <w:rFonts w:ascii="Century Gothic" w:hAnsi="Century Gothic" w:cs="Century Gothic"/>
                <w:kern w:val="2"/>
                <w:sz w:val="20"/>
                <w:lang w:val="es-ES"/>
              </w:rPr>
              <w:t>DNI o documento equivalente de la persona responsable de la entidad.</w:t>
            </w:r>
          </w:p>
          <w:p w14:paraId="143C6152" w14:textId="77777777" w:rsidR="00EE0416" w:rsidRDefault="00EE0416">
            <w:pPr>
              <w:widowControl w:val="0"/>
              <w:numPr>
                <w:ilvl w:val="0"/>
                <w:numId w:val="8"/>
              </w:numPr>
              <w:spacing w:line="276" w:lineRule="auto"/>
              <w:jc w:val="both"/>
              <w:rPr>
                <w:rFonts w:ascii="Century Gothic" w:hAnsi="Century Gothic" w:cs="Century Gothic"/>
                <w:kern w:val="2"/>
                <w:sz w:val="20"/>
                <w:lang w:val="es-ES"/>
              </w:rPr>
            </w:pPr>
            <w:r>
              <w:rPr>
                <w:rFonts w:ascii="Century Gothic" w:hAnsi="Century Gothic" w:cs="Century Gothic"/>
                <w:sz w:val="20"/>
                <w:lang w:val="es-ES"/>
              </w:rPr>
              <w:t>Diputación Foral de Gipuzkoa - Consulta de estar al corriente de pago de las obligaciones tributarias</w:t>
            </w:r>
          </w:p>
          <w:p w14:paraId="6B6E4055" w14:textId="77777777" w:rsidR="00EE0416" w:rsidRDefault="00EE0416">
            <w:pPr>
              <w:numPr>
                <w:ilvl w:val="0"/>
                <w:numId w:val="8"/>
              </w:numPr>
              <w:suppressLineNumbers/>
              <w:spacing w:line="276" w:lineRule="auto"/>
              <w:jc w:val="both"/>
              <w:rPr>
                <w:rFonts w:ascii="Century Gothic" w:hAnsi="Century Gothic" w:cs="Century Gothic"/>
                <w:kern w:val="2"/>
                <w:sz w:val="20"/>
                <w:lang w:val="es-ES"/>
              </w:rPr>
            </w:pPr>
            <w:r>
              <w:rPr>
                <w:rFonts w:ascii="Century Gothic" w:hAnsi="Century Gothic" w:cs="Century Gothic"/>
                <w:kern w:val="2"/>
                <w:sz w:val="20"/>
                <w:lang w:val="es-ES"/>
              </w:rPr>
              <w:t>Consulta de estar al corriente de pago de las obligaciones con la Seguridad Social</w:t>
            </w:r>
          </w:p>
          <w:p w14:paraId="7FA6E9E5" w14:textId="77777777" w:rsidR="00EE0416" w:rsidRDefault="00EE0416">
            <w:pPr>
              <w:suppressLineNumbers/>
              <w:spacing w:line="276" w:lineRule="auto"/>
              <w:jc w:val="both"/>
              <w:textAlignment w:val="baseline"/>
              <w:rPr>
                <w:rFonts w:ascii="Century Gothic" w:hAnsi="Century Gothic" w:cs="Century Gothic"/>
                <w:kern w:val="2"/>
                <w:sz w:val="20"/>
                <w:lang w:val="es-ES"/>
              </w:rPr>
            </w:pPr>
          </w:p>
          <w:p w14:paraId="4168017C" w14:textId="77777777" w:rsidR="00EE0416" w:rsidRDefault="00EE0416">
            <w:pPr>
              <w:suppressLineNumbers/>
              <w:spacing w:line="276" w:lineRule="auto"/>
              <w:jc w:val="both"/>
              <w:textAlignment w:val="baseline"/>
              <w:rPr>
                <w:rFonts w:ascii="Century Gothic" w:hAnsi="Century Gothic" w:cs="Century Gothic"/>
                <w:kern w:val="2"/>
                <w:sz w:val="20"/>
                <w:lang w:val="es-ES"/>
              </w:rPr>
            </w:pPr>
          </w:p>
          <w:p w14:paraId="4E0DBF4C" w14:textId="77777777" w:rsidR="00EE0416" w:rsidRDefault="00EE0416">
            <w:pPr>
              <w:spacing w:line="276" w:lineRule="auto"/>
              <w:jc w:val="both"/>
              <w:textAlignment w:val="baseline"/>
            </w:pPr>
            <w:r>
              <w:rPr>
                <w:rFonts w:ascii="Century Gothic" w:hAnsi="Century Gothic" w:cs="Century Gothic"/>
                <w:sz w:val="20"/>
              </w:rPr>
              <w:t>□</w:t>
            </w:r>
            <w:r>
              <w:rPr>
                <w:rFonts w:ascii="Century Gothic" w:eastAsia="Century Gothic" w:hAnsi="Century Gothic" w:cs="Century Gothic"/>
                <w:sz w:val="20"/>
              </w:rPr>
              <w:t xml:space="preserve"> </w:t>
            </w:r>
            <w:r>
              <w:rPr>
                <w:rFonts w:ascii="Century Gothic" w:hAnsi="Century Gothic" w:cs="Century Gothic"/>
                <w:sz w:val="20"/>
              </w:rPr>
              <w:t>Me opongo, y aporto la documentación requerida.</w:t>
            </w:r>
          </w:p>
        </w:tc>
      </w:tr>
    </w:tbl>
    <w:p w14:paraId="7D57BB78" w14:textId="77777777" w:rsidR="00EE0416" w:rsidRDefault="00EE0416">
      <w:pPr>
        <w:textAlignment w:val="baseline"/>
        <w:rPr>
          <w:kern w:val="2"/>
        </w:rPr>
      </w:pPr>
    </w:p>
    <w:tbl>
      <w:tblPr>
        <w:tblW w:w="0" w:type="auto"/>
        <w:tblInd w:w="113" w:type="dxa"/>
        <w:tblLayout w:type="fixed"/>
        <w:tblCellMar>
          <w:left w:w="113" w:type="dxa"/>
        </w:tblCellMar>
        <w:tblLook w:val="0000" w:firstRow="0" w:lastRow="0" w:firstColumn="0" w:lastColumn="0" w:noHBand="0" w:noVBand="0"/>
      </w:tblPr>
      <w:tblGrid>
        <w:gridCol w:w="8960"/>
        <w:gridCol w:w="970"/>
      </w:tblGrid>
      <w:tr w:rsidR="00000000" w14:paraId="6280FAA0" w14:textId="77777777">
        <w:trPr>
          <w:trHeight w:val="634"/>
        </w:trPr>
        <w:tc>
          <w:tcPr>
            <w:tcW w:w="8960" w:type="dxa"/>
            <w:tcBorders>
              <w:top w:val="single" w:sz="4" w:space="0" w:color="00000A"/>
              <w:left w:val="single" w:sz="4" w:space="0" w:color="00000A"/>
              <w:bottom w:val="single" w:sz="4" w:space="0" w:color="00000A"/>
              <w:right w:val="single" w:sz="4" w:space="0" w:color="00000A"/>
            </w:tcBorders>
          </w:tcPr>
          <w:p w14:paraId="29BFECF9" w14:textId="77777777" w:rsidR="00EE0416" w:rsidRDefault="00EE0416">
            <w:pPr>
              <w:spacing w:line="276" w:lineRule="auto"/>
              <w:textAlignment w:val="baseline"/>
              <w:rPr>
                <w:rFonts w:ascii="Century Gothic" w:hAnsi="Century Gothic" w:cs="Arial"/>
                <w:kern w:val="2"/>
                <w:sz w:val="16"/>
                <w:szCs w:val="16"/>
                <w:lang w:val="es-ES"/>
              </w:rPr>
            </w:pPr>
            <w:r>
              <w:rPr>
                <w:rFonts w:ascii="Century Gothic" w:hAnsi="Century Gothic" w:cs="Arial"/>
                <w:b/>
                <w:kern w:val="2"/>
                <w:sz w:val="16"/>
                <w:szCs w:val="16"/>
              </w:rPr>
              <w:t>ESKAERA HONEN ERANTZUNA ELE BIETAN JASO NAHI DUT (Ezer adierazten ez bada, euskara hutsean egingo da)/</w:t>
            </w:r>
            <w:r>
              <w:rPr>
                <w:rFonts w:ascii="Century Gothic" w:hAnsi="Century Gothic" w:cs="Arial"/>
                <w:kern w:val="2"/>
                <w:sz w:val="16"/>
                <w:szCs w:val="16"/>
                <w:lang w:val="es-ES"/>
              </w:rPr>
              <w:t>SOLICITO QUE SE RESPONDA A ESTA INSTANCIA EN EUSKERA Y CASTELLANO.</w:t>
            </w:r>
          </w:p>
          <w:p w14:paraId="42F2CD92" w14:textId="77777777" w:rsidR="00EE0416" w:rsidRDefault="00EE0416">
            <w:pPr>
              <w:spacing w:line="276" w:lineRule="auto"/>
              <w:textAlignment w:val="baseline"/>
            </w:pPr>
            <w:r>
              <w:rPr>
                <w:rFonts w:ascii="Century Gothic" w:hAnsi="Century Gothic" w:cs="Arial"/>
                <w:kern w:val="2"/>
                <w:sz w:val="16"/>
                <w:szCs w:val="16"/>
                <w:lang w:val="es-ES"/>
              </w:rPr>
              <w:t>(Si no marca la casilla, la respuesta será en euskera)</w:t>
            </w:r>
          </w:p>
        </w:tc>
        <w:tc>
          <w:tcPr>
            <w:tcW w:w="970" w:type="dxa"/>
            <w:tcBorders>
              <w:top w:val="single" w:sz="4" w:space="0" w:color="00000A"/>
              <w:left w:val="single" w:sz="4" w:space="0" w:color="00000A"/>
              <w:bottom w:val="single" w:sz="4" w:space="0" w:color="00000A"/>
              <w:right w:val="single" w:sz="4" w:space="0" w:color="00000A"/>
            </w:tcBorders>
          </w:tcPr>
          <w:p w14:paraId="77C52DF5" w14:textId="77777777" w:rsidR="00EE0416" w:rsidRDefault="00EE0416">
            <w:pPr>
              <w:snapToGrid w:val="0"/>
              <w:spacing w:line="276" w:lineRule="auto"/>
              <w:textAlignment w:val="baseline"/>
              <w:rPr>
                <w:rFonts w:ascii="Century Gothic" w:hAnsi="Century Gothic" w:cs="Arial"/>
                <w:kern w:val="2"/>
                <w:sz w:val="18"/>
                <w:szCs w:val="18"/>
                <w:lang w:val="es-ES"/>
              </w:rPr>
            </w:pPr>
          </w:p>
        </w:tc>
      </w:tr>
    </w:tbl>
    <w:p w14:paraId="091BB840" w14:textId="77777777" w:rsidR="00EE0416" w:rsidRDefault="00EE0416">
      <w:pPr>
        <w:textAlignment w:val="baseline"/>
        <w:rPr>
          <w:kern w:val="2"/>
          <w:lang w:val="es-ES"/>
        </w:rPr>
      </w:pPr>
    </w:p>
    <w:p w14:paraId="077826DA" w14:textId="77777777" w:rsidR="00EE0416" w:rsidRDefault="00EE0416">
      <w:pPr>
        <w:tabs>
          <w:tab w:val="left" w:pos="5940"/>
        </w:tabs>
        <w:autoSpaceDE w:val="0"/>
        <w:spacing w:before="120"/>
        <w:ind w:left="-425"/>
        <w:rPr>
          <w:rFonts w:ascii="Euphemia" w:hAnsi="Euphemia" w:cs="Euphemia"/>
          <w:b/>
          <w:color w:val="000000"/>
          <w:sz w:val="18"/>
          <w:szCs w:val="18"/>
          <w:u w:val="single"/>
          <w:lang w:val="es-ES" w:eastAsia="eu-ES"/>
        </w:rPr>
      </w:pPr>
      <w:r>
        <w:rPr>
          <w:rFonts w:ascii="Euphemia" w:hAnsi="Euphemia" w:cs="Euphemia"/>
          <w:b/>
          <w:bCs/>
          <w:color w:val="000000"/>
          <w:sz w:val="18"/>
          <w:szCs w:val="18"/>
          <w:lang w:eastAsia="eu-ES"/>
        </w:rPr>
        <w:t xml:space="preserve">Zumaian, </w:t>
      </w:r>
      <w:bookmarkStart w:id="4" w:name="Texto127 kopia 2"/>
      <w:r>
        <w:fldChar w:fldCharType="begin">
          <w:ffData>
            <w:name w:val="Texto127 kopia 2"/>
            <w:enabled/>
            <w:calcOnExit w:val="0"/>
            <w:textInput/>
          </w:ffData>
        </w:fldChar>
      </w:r>
      <w:r>
        <w:instrText xml:space="preserve"> FORMTEXT </w:instrText>
      </w:r>
      <w:r>
        <w:rPr>
          <w:rFonts w:ascii="Euphemia" w:hAnsi="Euphemia" w:cs="Arial"/>
          <w:color w:val="000000"/>
          <w:sz w:val="18"/>
          <w:szCs w:val="18"/>
          <w:lang w:val="es-ES" w:eastAsia="es-ES"/>
        </w:rPr>
      </w:r>
      <w:r>
        <w:fldChar w:fldCharType="separate"/>
      </w:r>
      <w:r>
        <w:rPr>
          <w:rFonts w:ascii="Euphemia" w:hAnsi="Euphemia" w:cs="Arial"/>
          <w:color w:val="000000"/>
          <w:sz w:val="18"/>
          <w:szCs w:val="18"/>
          <w:lang w:val="es-ES" w:eastAsia="es-ES"/>
        </w:rPr>
        <w:t>     </w:t>
      </w:r>
      <w:r>
        <w:rPr>
          <w:rFonts w:ascii="Euphemia" w:hAnsi="Euphemia" w:cs="Arial"/>
          <w:color w:val="000000"/>
          <w:sz w:val="18"/>
          <w:szCs w:val="18"/>
          <w:lang w:val="es-ES" w:eastAsia="es-ES"/>
        </w:rPr>
        <w:fldChar w:fldCharType="end"/>
      </w:r>
      <w:bookmarkEnd w:id="4"/>
      <w:r>
        <w:rPr>
          <w:rFonts w:ascii="Euphemia" w:hAnsi="Euphemia" w:cs="Arial"/>
          <w:color w:val="000000"/>
          <w:sz w:val="18"/>
          <w:szCs w:val="18"/>
          <w:lang w:eastAsia="eu-ES"/>
        </w:rPr>
        <w:t xml:space="preserve">                             </w:t>
      </w:r>
      <w:r>
        <w:rPr>
          <w:rFonts w:ascii="Euphemia" w:hAnsi="Euphemia" w:cs="Arial"/>
          <w:b/>
          <w:color w:val="000000"/>
          <w:sz w:val="18"/>
          <w:szCs w:val="18"/>
          <w:lang w:eastAsia="eu-ES"/>
        </w:rPr>
        <w:t>Sinadura/</w:t>
      </w:r>
      <w:r>
        <w:rPr>
          <w:rFonts w:ascii="Euphemia" w:hAnsi="Euphemia" w:cs="Arial"/>
          <w:color w:val="000000"/>
          <w:sz w:val="18"/>
          <w:szCs w:val="18"/>
          <w:lang w:eastAsia="eu-ES"/>
        </w:rPr>
        <w:t>Firma</w:t>
      </w:r>
    </w:p>
    <w:p w14:paraId="27772422" w14:textId="77777777" w:rsidR="00EE0416" w:rsidRDefault="00EE0416">
      <w:pPr>
        <w:keepNext/>
        <w:tabs>
          <w:tab w:val="left" w:pos="6379"/>
        </w:tabs>
        <w:autoSpaceDE w:val="0"/>
        <w:spacing w:after="480"/>
        <w:ind w:left="-425"/>
        <w:jc w:val="right"/>
        <w:outlineLvl w:val="1"/>
        <w:rPr>
          <w:rFonts w:ascii="Euphemia" w:hAnsi="Euphemia" w:cs="Arial"/>
          <w:color w:val="000000"/>
          <w:sz w:val="18"/>
          <w:szCs w:val="18"/>
          <w:u w:val="single"/>
          <w:lang w:eastAsia="eu-ES"/>
        </w:rPr>
      </w:pPr>
      <w:r>
        <w:rPr>
          <w:rFonts w:ascii="Euphemia" w:hAnsi="Euphemia" w:cs="Euphemia"/>
          <w:b/>
          <w:color w:val="000000"/>
          <w:sz w:val="18"/>
          <w:szCs w:val="18"/>
          <w:u w:val="single"/>
          <w:lang w:val="es-ES" w:eastAsia="eu-ES"/>
        </w:rPr>
        <w:t>Elkartearen zigilua</w:t>
      </w:r>
      <w:r>
        <w:rPr>
          <w:rFonts w:ascii="Euphemia" w:hAnsi="Euphemia" w:cs="Euphemia"/>
          <w:color w:val="000000"/>
          <w:sz w:val="18"/>
          <w:szCs w:val="18"/>
          <w:u w:val="single"/>
          <w:lang w:val="es-ES" w:eastAsia="eu-ES"/>
        </w:rPr>
        <w:t xml:space="preserve"> / </w:t>
      </w:r>
      <w:r>
        <w:t>Sello de la entidad</w:t>
      </w:r>
    </w:p>
    <w:tbl>
      <w:tblPr>
        <w:tblW w:w="0" w:type="auto"/>
        <w:tblInd w:w="-590" w:type="dxa"/>
        <w:tblLayout w:type="fixed"/>
        <w:tblCellMar>
          <w:left w:w="70" w:type="dxa"/>
          <w:right w:w="70" w:type="dxa"/>
        </w:tblCellMar>
        <w:tblLook w:val="0000" w:firstRow="0" w:lastRow="0" w:firstColumn="0" w:lastColumn="0" w:noHBand="0" w:noVBand="0"/>
      </w:tblPr>
      <w:tblGrid>
        <w:gridCol w:w="4730"/>
        <w:gridCol w:w="440"/>
        <w:gridCol w:w="4840"/>
      </w:tblGrid>
      <w:tr w:rsidR="00000000" w14:paraId="6379130D" w14:textId="77777777">
        <w:tc>
          <w:tcPr>
            <w:tcW w:w="4730" w:type="dxa"/>
          </w:tcPr>
          <w:p w14:paraId="20B1E2E7" w14:textId="77777777" w:rsidR="00EE0416" w:rsidRDefault="00EE0416">
            <w:pPr>
              <w:autoSpaceDE w:val="0"/>
              <w:snapToGrid w:val="0"/>
              <w:spacing w:line="276" w:lineRule="auto"/>
              <w:jc w:val="center"/>
              <w:rPr>
                <w:rFonts w:ascii="Euphemia" w:hAnsi="Euphemia" w:cs="Arial"/>
                <w:color w:val="000000"/>
                <w:sz w:val="18"/>
                <w:szCs w:val="18"/>
                <w:u w:val="single"/>
                <w:lang w:eastAsia="eu-ES"/>
              </w:rPr>
            </w:pPr>
          </w:p>
        </w:tc>
        <w:tc>
          <w:tcPr>
            <w:tcW w:w="440" w:type="dxa"/>
          </w:tcPr>
          <w:p w14:paraId="635A7462" w14:textId="77777777" w:rsidR="00EE0416" w:rsidRDefault="00EE0416">
            <w:pPr>
              <w:autoSpaceDE w:val="0"/>
              <w:snapToGrid w:val="0"/>
              <w:spacing w:line="276" w:lineRule="auto"/>
              <w:jc w:val="center"/>
              <w:rPr>
                <w:rFonts w:ascii="Euphemia" w:hAnsi="Euphemia" w:cs="Arial"/>
                <w:color w:val="000000"/>
                <w:sz w:val="18"/>
                <w:szCs w:val="18"/>
                <w:u w:val="single"/>
                <w:lang w:eastAsia="eu-ES"/>
              </w:rPr>
            </w:pPr>
          </w:p>
        </w:tc>
        <w:bookmarkStart w:id="5" w:name="Texto2 kopia 2"/>
        <w:tc>
          <w:tcPr>
            <w:tcW w:w="4840" w:type="dxa"/>
          </w:tcPr>
          <w:p w14:paraId="202FC3D9" w14:textId="77777777" w:rsidR="00EE0416" w:rsidRDefault="00EE0416">
            <w:pPr>
              <w:autoSpaceDE w:val="0"/>
              <w:spacing w:line="276" w:lineRule="auto"/>
              <w:jc w:val="center"/>
            </w:pPr>
            <w:r>
              <w:fldChar w:fldCharType="begin">
                <w:ffData>
                  <w:name w:val="Texto2 kopia 2"/>
                  <w:enabled/>
                  <w:calcOnExit w:val="0"/>
                  <w:textInput/>
                </w:ffData>
              </w:fldChar>
            </w:r>
            <w:r>
              <w:instrText xml:space="preserve"> FORMTEXT </w:instrText>
            </w:r>
            <w:r>
              <w:rPr>
                <w:rFonts w:ascii="Euphemia" w:hAnsi="Euphemia" w:cs="Arial"/>
                <w:color w:val="000000"/>
                <w:sz w:val="18"/>
                <w:szCs w:val="18"/>
                <w:u w:val="single"/>
                <w:lang w:val="es-ES" w:eastAsia="es-ES"/>
              </w:rPr>
            </w:r>
            <w:r>
              <w:fldChar w:fldCharType="separate"/>
            </w:r>
            <w:r>
              <w:rPr>
                <w:rFonts w:ascii="Euphemia" w:hAnsi="Euphemia" w:cs="Arial"/>
                <w:color w:val="000000"/>
                <w:sz w:val="18"/>
                <w:szCs w:val="18"/>
                <w:u w:val="single"/>
                <w:lang w:val="es-ES" w:eastAsia="es-ES"/>
              </w:rPr>
              <w:t>     </w:t>
            </w:r>
            <w:r>
              <w:rPr>
                <w:rFonts w:ascii="Euphemia" w:hAnsi="Euphemia" w:cs="Arial"/>
                <w:color w:val="000000"/>
                <w:sz w:val="18"/>
                <w:szCs w:val="18"/>
                <w:u w:val="single"/>
                <w:lang w:val="es-ES" w:eastAsia="es-ES"/>
              </w:rPr>
              <w:fldChar w:fldCharType="end"/>
            </w:r>
            <w:bookmarkEnd w:id="5"/>
          </w:p>
        </w:tc>
      </w:tr>
      <w:tr w:rsidR="00000000" w14:paraId="76583676" w14:textId="77777777">
        <w:tc>
          <w:tcPr>
            <w:tcW w:w="4730" w:type="dxa"/>
          </w:tcPr>
          <w:p w14:paraId="36DCD4E8" w14:textId="77777777" w:rsidR="00EE0416" w:rsidRDefault="00EE0416">
            <w:pPr>
              <w:autoSpaceDE w:val="0"/>
              <w:snapToGrid w:val="0"/>
              <w:spacing w:line="276" w:lineRule="auto"/>
              <w:jc w:val="center"/>
              <w:rPr>
                <w:rFonts w:ascii="Euphemia" w:hAnsi="Euphemia" w:cs="Arial"/>
                <w:color w:val="000000"/>
                <w:sz w:val="18"/>
                <w:szCs w:val="18"/>
                <w:u w:val="single"/>
                <w:lang w:eastAsia="eu-ES"/>
              </w:rPr>
            </w:pPr>
          </w:p>
        </w:tc>
        <w:tc>
          <w:tcPr>
            <w:tcW w:w="440" w:type="dxa"/>
          </w:tcPr>
          <w:p w14:paraId="50E0936F" w14:textId="77777777" w:rsidR="00EE0416" w:rsidRDefault="00EE0416">
            <w:pPr>
              <w:autoSpaceDE w:val="0"/>
              <w:snapToGrid w:val="0"/>
              <w:spacing w:line="276" w:lineRule="auto"/>
              <w:jc w:val="center"/>
              <w:rPr>
                <w:rFonts w:ascii="Euphemia" w:hAnsi="Euphemia" w:cs="Arial"/>
                <w:color w:val="000000"/>
                <w:sz w:val="18"/>
                <w:szCs w:val="18"/>
                <w:lang w:eastAsia="eu-ES"/>
              </w:rPr>
            </w:pPr>
          </w:p>
        </w:tc>
        <w:tc>
          <w:tcPr>
            <w:tcW w:w="4840" w:type="dxa"/>
          </w:tcPr>
          <w:p w14:paraId="5284EA48" w14:textId="77777777" w:rsidR="00EE0416" w:rsidRDefault="00EE0416">
            <w:pPr>
              <w:autoSpaceDE w:val="0"/>
              <w:spacing w:line="276" w:lineRule="auto"/>
              <w:jc w:val="center"/>
              <w:rPr>
                <w:rFonts w:ascii="Euphemia" w:hAnsi="Euphemia" w:cs="Euphemia"/>
                <w:b/>
                <w:color w:val="000000"/>
                <w:sz w:val="18"/>
                <w:szCs w:val="18"/>
                <w:lang w:eastAsia="eu-ES"/>
              </w:rPr>
            </w:pPr>
            <w:r>
              <w:rPr>
                <w:rFonts w:ascii="Euphemia" w:hAnsi="Euphemia" w:cs="Euphemia"/>
                <w:b/>
                <w:bCs/>
                <w:color w:val="000000"/>
                <w:sz w:val="18"/>
                <w:szCs w:val="18"/>
                <w:lang w:eastAsia="eu-ES"/>
              </w:rPr>
              <w:t>Lehendakariak</w:t>
            </w:r>
            <w:r>
              <w:rPr>
                <w:rFonts w:ascii="Euphemia" w:hAnsi="Euphemia" w:cs="Euphemia"/>
                <w:color w:val="000000"/>
                <w:sz w:val="18"/>
                <w:szCs w:val="18"/>
                <w:lang w:eastAsia="eu-ES"/>
              </w:rPr>
              <w:t xml:space="preserve"> </w:t>
            </w:r>
            <w:r>
              <w:rPr>
                <w:rFonts w:ascii="Euphemia" w:hAnsi="Euphemia" w:cs="Euphemia"/>
                <w:b/>
                <w:bCs/>
                <w:color w:val="000000"/>
                <w:sz w:val="18"/>
                <w:szCs w:val="18"/>
                <w:lang w:eastAsia="eu-ES"/>
              </w:rPr>
              <w:t xml:space="preserve">Ontzat Emana </w:t>
            </w:r>
          </w:p>
          <w:p w14:paraId="501CA7A5" w14:textId="77777777" w:rsidR="00EE0416" w:rsidRDefault="00EE0416">
            <w:pPr>
              <w:autoSpaceDE w:val="0"/>
              <w:spacing w:line="276" w:lineRule="auto"/>
              <w:jc w:val="center"/>
            </w:pPr>
            <w:r>
              <w:rPr>
                <w:rFonts w:ascii="Euphemia" w:hAnsi="Euphemia" w:cs="Euphemia"/>
                <w:b/>
                <w:color w:val="000000"/>
                <w:sz w:val="18"/>
                <w:szCs w:val="18"/>
                <w:lang w:eastAsia="eu-ES"/>
              </w:rPr>
              <w:t>(izen-abizenak eta NAN-AIZ adieraziz)</w:t>
            </w:r>
          </w:p>
        </w:tc>
      </w:tr>
      <w:tr w:rsidR="00000000" w14:paraId="4E0E41C0" w14:textId="77777777">
        <w:tc>
          <w:tcPr>
            <w:tcW w:w="4730" w:type="dxa"/>
          </w:tcPr>
          <w:p w14:paraId="312E3EAF" w14:textId="77777777" w:rsidR="00EE0416" w:rsidRDefault="00EE0416">
            <w:pPr>
              <w:autoSpaceDE w:val="0"/>
              <w:snapToGrid w:val="0"/>
              <w:spacing w:line="276" w:lineRule="auto"/>
              <w:jc w:val="center"/>
              <w:rPr>
                <w:rFonts w:ascii="Euphemia" w:hAnsi="Euphemia" w:cs="Euphemia"/>
                <w:color w:val="000000"/>
                <w:sz w:val="18"/>
                <w:szCs w:val="18"/>
                <w:lang w:eastAsia="eu-ES"/>
              </w:rPr>
            </w:pPr>
          </w:p>
        </w:tc>
        <w:tc>
          <w:tcPr>
            <w:tcW w:w="440" w:type="dxa"/>
          </w:tcPr>
          <w:p w14:paraId="5627961E" w14:textId="77777777" w:rsidR="00EE0416" w:rsidRDefault="00EE0416">
            <w:pPr>
              <w:autoSpaceDE w:val="0"/>
              <w:snapToGrid w:val="0"/>
              <w:spacing w:line="276" w:lineRule="auto"/>
              <w:jc w:val="center"/>
              <w:rPr>
                <w:rFonts w:ascii="Euphemia" w:hAnsi="Euphemia" w:cs="Arial"/>
                <w:color w:val="000000"/>
                <w:sz w:val="18"/>
                <w:szCs w:val="18"/>
                <w:lang w:eastAsia="eu-ES"/>
              </w:rPr>
            </w:pPr>
          </w:p>
        </w:tc>
        <w:tc>
          <w:tcPr>
            <w:tcW w:w="4840" w:type="dxa"/>
          </w:tcPr>
          <w:p w14:paraId="47B6CEDF" w14:textId="77777777" w:rsidR="00EE0416" w:rsidRDefault="00EE0416">
            <w:pPr>
              <w:autoSpaceDE w:val="0"/>
              <w:spacing w:line="276" w:lineRule="auto"/>
              <w:jc w:val="center"/>
              <w:rPr>
                <w:rFonts w:ascii="Euphemia" w:hAnsi="Euphemia" w:cs="Euphemia"/>
                <w:color w:val="000000"/>
                <w:sz w:val="18"/>
                <w:szCs w:val="18"/>
                <w:lang w:val="es-ES" w:eastAsia="eu-ES"/>
              </w:rPr>
            </w:pPr>
            <w:r>
              <w:rPr>
                <w:rFonts w:ascii="Euphemia" w:hAnsi="Euphemia" w:cs="Euphemia"/>
                <w:bCs/>
                <w:color w:val="000000"/>
                <w:sz w:val="18"/>
                <w:szCs w:val="18"/>
                <w:lang w:val="es-ES" w:eastAsia="eu-ES"/>
              </w:rPr>
              <w:t>Visto Bueno, el/la Presidente/a</w:t>
            </w:r>
            <w:r>
              <w:rPr>
                <w:rFonts w:ascii="Euphemia" w:hAnsi="Euphemia" w:cs="Euphemia"/>
                <w:color w:val="000000"/>
                <w:sz w:val="18"/>
                <w:szCs w:val="18"/>
                <w:lang w:val="es-ES" w:eastAsia="eu-ES"/>
              </w:rPr>
              <w:t xml:space="preserve"> </w:t>
            </w:r>
          </w:p>
          <w:p w14:paraId="4B2B0FE9" w14:textId="77777777" w:rsidR="00EE0416" w:rsidRDefault="00EE0416">
            <w:pPr>
              <w:autoSpaceDE w:val="0"/>
              <w:spacing w:line="276" w:lineRule="auto"/>
              <w:jc w:val="center"/>
            </w:pPr>
            <w:r>
              <w:rPr>
                <w:rFonts w:ascii="Euphemia" w:hAnsi="Euphemia" w:cs="Euphemia"/>
                <w:color w:val="000000"/>
                <w:sz w:val="18"/>
                <w:szCs w:val="18"/>
                <w:lang w:val="es-ES" w:eastAsia="eu-ES"/>
              </w:rPr>
              <w:t>(con nombre, apellidos y DNI-NIE)</w:t>
            </w:r>
          </w:p>
        </w:tc>
      </w:tr>
    </w:tbl>
    <w:p w14:paraId="13FD3001" w14:textId="77777777" w:rsidR="00EE0416" w:rsidRDefault="00EE0416">
      <w:pPr>
        <w:jc w:val="both"/>
        <w:textAlignment w:val="baseline"/>
        <w:rPr>
          <w:rFonts w:ascii="Arial" w:hAnsi="Arial" w:cs="Arial"/>
          <w:kern w:val="2"/>
          <w:sz w:val="16"/>
          <w:szCs w:val="16"/>
          <w:lang w:val="es-ES"/>
        </w:rPr>
      </w:pPr>
    </w:p>
    <w:p w14:paraId="73275440" w14:textId="77777777" w:rsidR="00EE0416" w:rsidRDefault="00EE0416">
      <w:pPr>
        <w:rPr>
          <w:rFonts w:ascii="Arial" w:hAnsi="Arial" w:cs="Arial"/>
          <w:kern w:val="2"/>
          <w:sz w:val="16"/>
          <w:szCs w:val="21"/>
          <w:lang w:val="es-ES"/>
        </w:rPr>
      </w:pPr>
    </w:p>
    <w:p w14:paraId="46D81CCD" w14:textId="77777777" w:rsidR="00EE0416" w:rsidRDefault="00EE0416">
      <w:pPr>
        <w:sectPr w:rsidR="00000000">
          <w:type w:val="continuous"/>
          <w:pgSz w:w="11906" w:h="16838"/>
          <w:pgMar w:top="2025" w:right="849" w:bottom="776" w:left="1134" w:header="720" w:footer="720" w:gutter="0"/>
          <w:cols w:space="720"/>
          <w:docGrid w:linePitch="360"/>
        </w:sectPr>
      </w:pPr>
    </w:p>
    <w:tbl>
      <w:tblPr>
        <w:tblW w:w="0" w:type="auto"/>
        <w:tblInd w:w="21" w:type="dxa"/>
        <w:tblLayout w:type="fixed"/>
        <w:tblLook w:val="0000" w:firstRow="0" w:lastRow="0" w:firstColumn="0" w:lastColumn="0" w:noHBand="0" w:noVBand="0"/>
      </w:tblPr>
      <w:tblGrid>
        <w:gridCol w:w="1305"/>
        <w:gridCol w:w="3449"/>
        <w:gridCol w:w="1185"/>
        <w:gridCol w:w="3691"/>
      </w:tblGrid>
      <w:tr w:rsidR="00000000" w14:paraId="48187268" w14:textId="77777777">
        <w:trPr>
          <w:trHeight w:val="345"/>
        </w:trPr>
        <w:tc>
          <w:tcPr>
            <w:tcW w:w="4754" w:type="dxa"/>
            <w:gridSpan w:val="2"/>
            <w:tcBorders>
              <w:top w:val="single" w:sz="4" w:space="0" w:color="000000"/>
              <w:left w:val="single" w:sz="4" w:space="0" w:color="000000"/>
              <w:bottom w:val="single" w:sz="4" w:space="0" w:color="000000"/>
            </w:tcBorders>
            <w:shd w:val="clear" w:color="auto" w:fill="E7E6E6"/>
          </w:tcPr>
          <w:p w14:paraId="6BD5C08F" w14:textId="77777777" w:rsidR="00EE0416" w:rsidRDefault="00EE0416">
            <w:pPr>
              <w:spacing w:before="60" w:after="60" w:line="252" w:lineRule="auto"/>
              <w:jc w:val="center"/>
              <w:textAlignment w:val="baseline"/>
              <w:outlineLvl w:val="0"/>
            </w:pPr>
            <w:r>
              <w:rPr>
                <w:rFonts w:ascii="Century Gothic" w:eastAsia="Calibri" w:hAnsi="Century Gothic" w:cs="Century Gothic"/>
                <w:b/>
                <w:color w:val="000000"/>
                <w:kern w:val="2"/>
                <w:sz w:val="14"/>
                <w:szCs w:val="14"/>
              </w:rPr>
              <w:t>Datu babesari buruzko oinarrizko informazioa</w:t>
            </w:r>
          </w:p>
        </w:tc>
        <w:tc>
          <w:tcPr>
            <w:tcW w:w="4876" w:type="dxa"/>
            <w:gridSpan w:val="2"/>
            <w:tcBorders>
              <w:top w:val="single" w:sz="4" w:space="0" w:color="000000"/>
              <w:left w:val="single" w:sz="4" w:space="0" w:color="000000"/>
              <w:bottom w:val="single" w:sz="4" w:space="0" w:color="000000"/>
              <w:right w:val="single" w:sz="4" w:space="0" w:color="000000"/>
            </w:tcBorders>
            <w:shd w:val="clear" w:color="auto" w:fill="E7E6E6"/>
          </w:tcPr>
          <w:p w14:paraId="024910DC" w14:textId="77777777" w:rsidR="00EE0416" w:rsidRDefault="00EE0416">
            <w:pPr>
              <w:spacing w:before="60" w:after="60" w:line="252" w:lineRule="auto"/>
              <w:jc w:val="center"/>
              <w:textAlignment w:val="baseline"/>
              <w:outlineLvl w:val="0"/>
            </w:pPr>
            <w:r>
              <w:rPr>
                <w:rFonts w:ascii="Century Gothic" w:eastAsia="Calibri" w:hAnsi="Century Gothic" w:cs="Century Gothic"/>
                <w:b/>
                <w:kern w:val="2"/>
                <w:sz w:val="14"/>
                <w:szCs w:val="14"/>
                <w:lang w:val="es-ES"/>
              </w:rPr>
              <w:t>Información básica sobre protección de datos</w:t>
            </w:r>
          </w:p>
        </w:tc>
      </w:tr>
      <w:tr w:rsidR="00000000" w14:paraId="2FFDABFA" w14:textId="77777777">
        <w:trPr>
          <w:trHeight w:val="734"/>
        </w:trPr>
        <w:tc>
          <w:tcPr>
            <w:tcW w:w="1305" w:type="dxa"/>
            <w:tcBorders>
              <w:top w:val="single" w:sz="4" w:space="0" w:color="000000"/>
              <w:left w:val="single" w:sz="4" w:space="0" w:color="000000"/>
              <w:bottom w:val="single" w:sz="4" w:space="0" w:color="000000"/>
              <w:right w:val="single" w:sz="4" w:space="0" w:color="000000"/>
            </w:tcBorders>
            <w:shd w:val="clear" w:color="auto" w:fill="FFFFFF"/>
          </w:tcPr>
          <w:p w14:paraId="6CE9D93F" w14:textId="77777777" w:rsidR="00EE0416" w:rsidRDefault="00EE0416">
            <w:pPr>
              <w:spacing w:before="60" w:after="60" w:line="252" w:lineRule="auto"/>
              <w:textAlignment w:val="baseline"/>
              <w:outlineLvl w:val="0"/>
            </w:pPr>
            <w:r>
              <w:rPr>
                <w:rFonts w:ascii="Century Gothic" w:eastAsia="Calibri" w:hAnsi="Century Gothic" w:cs="Century Gothic"/>
                <w:b/>
                <w:color w:val="000000"/>
                <w:kern w:val="2"/>
                <w:sz w:val="14"/>
                <w:szCs w:val="14"/>
              </w:rPr>
              <w:t>Tratamenduaren Arduraduna</w:t>
            </w:r>
          </w:p>
        </w:tc>
        <w:tc>
          <w:tcPr>
            <w:tcW w:w="3449" w:type="dxa"/>
            <w:tcBorders>
              <w:top w:val="single" w:sz="4" w:space="0" w:color="000000"/>
              <w:left w:val="single" w:sz="4" w:space="0" w:color="000000"/>
              <w:bottom w:val="single" w:sz="4" w:space="0" w:color="000000"/>
            </w:tcBorders>
            <w:shd w:val="clear" w:color="auto" w:fill="FFFFFF"/>
          </w:tcPr>
          <w:p w14:paraId="62403215" w14:textId="77777777" w:rsidR="00EE0416" w:rsidRDefault="00EE0416">
            <w:pPr>
              <w:spacing w:before="60" w:after="60" w:line="252" w:lineRule="auto"/>
              <w:textAlignment w:val="baseline"/>
              <w:outlineLvl w:val="0"/>
              <w:rPr>
                <w:rFonts w:ascii="Century Gothic" w:hAnsi="Century Gothic" w:cs="Century Gothic"/>
                <w:color w:val="000000"/>
                <w:kern w:val="2"/>
                <w:sz w:val="14"/>
                <w:szCs w:val="14"/>
              </w:rPr>
            </w:pPr>
            <w:r>
              <w:rPr>
                <w:rFonts w:ascii="Century Gothic" w:hAnsi="Century Gothic" w:cs="Century Gothic"/>
                <w:color w:val="000000"/>
                <w:kern w:val="2"/>
                <w:sz w:val="14"/>
                <w:szCs w:val="14"/>
              </w:rPr>
              <w:t>Zumaiako Udala</w:t>
            </w:r>
          </w:p>
          <w:p w14:paraId="53CE348E" w14:textId="77777777" w:rsidR="00EE0416" w:rsidRDefault="00EE0416">
            <w:pPr>
              <w:spacing w:line="252" w:lineRule="auto"/>
              <w:textAlignment w:val="baseline"/>
              <w:rPr>
                <w:rFonts w:ascii="Century Gothic" w:eastAsia="Calibri" w:hAnsi="Century Gothic" w:cs="Century Gothic"/>
                <w:color w:val="000000"/>
                <w:kern w:val="2"/>
                <w:sz w:val="14"/>
                <w:szCs w:val="14"/>
              </w:rPr>
            </w:pPr>
            <w:r>
              <w:rPr>
                <w:rFonts w:ascii="Century Gothic" w:hAnsi="Century Gothic" w:cs="Century Gothic"/>
                <w:color w:val="000000"/>
                <w:kern w:val="2"/>
                <w:sz w:val="14"/>
                <w:szCs w:val="14"/>
              </w:rPr>
              <w:t>Foruen plaza 1, 20750, Zumaia (Gipuzkoa)</w:t>
            </w:r>
          </w:p>
          <w:p w14:paraId="28C31F21" w14:textId="77777777" w:rsidR="00EE0416" w:rsidRDefault="00EE0416">
            <w:pPr>
              <w:spacing w:before="60" w:after="60" w:line="252" w:lineRule="auto"/>
              <w:textAlignment w:val="baseline"/>
              <w:outlineLvl w:val="0"/>
              <w:rPr>
                <w:rFonts w:ascii="Century Gothic" w:eastAsia="Calibri" w:hAnsi="Century Gothic" w:cs="Century Gothic"/>
                <w:b/>
                <w:kern w:val="2"/>
                <w:sz w:val="14"/>
                <w:szCs w:val="14"/>
                <w:lang w:val="es-ES"/>
              </w:rPr>
            </w:pPr>
            <w:r>
              <w:rPr>
                <w:rFonts w:ascii="Century Gothic" w:eastAsia="Calibri" w:hAnsi="Century Gothic" w:cs="Century Gothic"/>
                <w:color w:val="000000"/>
                <w:kern w:val="2"/>
                <w:sz w:val="14"/>
                <w:szCs w:val="14"/>
              </w:rPr>
              <w:t xml:space="preserve">Datuak Babesteko Ordezkaria: </w:t>
            </w:r>
            <w:hyperlink r:id="rId37" w:history="1">
              <w:r>
                <w:rPr>
                  <w:rStyle w:val="Hiperesteka"/>
                  <w:rFonts w:ascii="Century Gothic" w:hAnsi="Century Gothic" w:cs="Century Gothic"/>
                  <w:color w:val="0000FF"/>
                  <w:kern w:val="2"/>
                  <w:sz w:val="14"/>
                  <w:szCs w:val="14"/>
                  <w:lang w:val="es-ES"/>
                </w:rPr>
                <w:t>Dbo@zumaia.eus</w:t>
              </w:r>
            </w:hyperlink>
          </w:p>
        </w:tc>
        <w:tc>
          <w:tcPr>
            <w:tcW w:w="1185" w:type="dxa"/>
            <w:tcBorders>
              <w:top w:val="single" w:sz="4" w:space="0" w:color="000000"/>
              <w:left w:val="single" w:sz="4" w:space="0" w:color="000000"/>
              <w:bottom w:val="single" w:sz="4" w:space="0" w:color="000000"/>
            </w:tcBorders>
            <w:shd w:val="clear" w:color="auto" w:fill="FFFFFF"/>
          </w:tcPr>
          <w:p w14:paraId="608DEBE9" w14:textId="77777777" w:rsidR="00EE0416" w:rsidRDefault="00EE0416">
            <w:pPr>
              <w:spacing w:before="60" w:after="60" w:line="252" w:lineRule="auto"/>
              <w:textAlignment w:val="baseline"/>
              <w:outlineLvl w:val="0"/>
            </w:pPr>
            <w:r>
              <w:rPr>
                <w:rFonts w:ascii="Century Gothic" w:eastAsia="Calibri" w:hAnsi="Century Gothic" w:cs="Century Gothic"/>
                <w:b/>
                <w:kern w:val="2"/>
                <w:sz w:val="14"/>
                <w:szCs w:val="14"/>
                <w:lang w:val="es-ES"/>
              </w:rPr>
              <w:t>Responsable del tratamiento</w:t>
            </w:r>
          </w:p>
        </w:tc>
        <w:tc>
          <w:tcPr>
            <w:tcW w:w="3691" w:type="dxa"/>
            <w:tcBorders>
              <w:top w:val="single" w:sz="4" w:space="0" w:color="000000"/>
              <w:left w:val="single" w:sz="4" w:space="0" w:color="000000"/>
              <w:bottom w:val="single" w:sz="4" w:space="0" w:color="000000"/>
              <w:right w:val="single" w:sz="4" w:space="0" w:color="000000"/>
            </w:tcBorders>
            <w:shd w:val="clear" w:color="auto" w:fill="FFFFFF"/>
          </w:tcPr>
          <w:p w14:paraId="3FA028F4" w14:textId="77777777" w:rsidR="00EE0416" w:rsidRDefault="00EE0416">
            <w:pPr>
              <w:spacing w:before="60" w:after="60" w:line="252" w:lineRule="auto"/>
              <w:textAlignment w:val="baseline"/>
              <w:outlineLvl w:val="0"/>
              <w:rPr>
                <w:rFonts w:ascii="Century Gothic" w:eastAsia="Calibri" w:hAnsi="Century Gothic" w:cs="Century Gothic"/>
                <w:kern w:val="2"/>
                <w:sz w:val="14"/>
                <w:szCs w:val="14"/>
                <w:lang w:val="es-ES"/>
              </w:rPr>
            </w:pPr>
            <w:r>
              <w:rPr>
                <w:rFonts w:ascii="Century Gothic" w:eastAsia="Calibri" w:hAnsi="Century Gothic" w:cs="Century Gothic"/>
                <w:kern w:val="2"/>
                <w:sz w:val="14"/>
                <w:szCs w:val="14"/>
                <w:lang w:val="es-ES"/>
              </w:rPr>
              <w:t>Ayuntamiento de Zumaia – Zumaiako Udala</w:t>
            </w:r>
          </w:p>
          <w:p w14:paraId="7E4FF446" w14:textId="77777777" w:rsidR="00EE0416" w:rsidRDefault="00EE0416">
            <w:pPr>
              <w:spacing w:before="60" w:after="60" w:line="252" w:lineRule="auto"/>
              <w:textAlignment w:val="baseline"/>
              <w:outlineLvl w:val="0"/>
              <w:rPr>
                <w:rFonts w:ascii="Century Gothic" w:eastAsia="Calibri" w:hAnsi="Century Gothic" w:cs="Century Gothic"/>
                <w:kern w:val="2"/>
                <w:sz w:val="14"/>
                <w:szCs w:val="14"/>
                <w:lang w:val="es-ES"/>
              </w:rPr>
            </w:pPr>
            <w:r>
              <w:rPr>
                <w:rFonts w:ascii="Century Gothic" w:eastAsia="Calibri" w:hAnsi="Century Gothic" w:cs="Century Gothic"/>
                <w:kern w:val="2"/>
                <w:sz w:val="14"/>
                <w:szCs w:val="14"/>
                <w:lang w:val="es-ES"/>
              </w:rPr>
              <w:t>Foruen plaza, 1, 20750, Zumaia (Gipuzkoa)</w:t>
            </w:r>
          </w:p>
          <w:p w14:paraId="5C5B2740" w14:textId="77777777" w:rsidR="00EE0416" w:rsidRDefault="00EE0416">
            <w:pPr>
              <w:spacing w:before="60" w:after="60" w:line="252" w:lineRule="auto"/>
              <w:textAlignment w:val="baseline"/>
              <w:outlineLvl w:val="0"/>
            </w:pPr>
            <w:r>
              <w:rPr>
                <w:rFonts w:ascii="Century Gothic" w:eastAsia="Calibri" w:hAnsi="Century Gothic" w:cs="Century Gothic"/>
                <w:kern w:val="2"/>
                <w:sz w:val="14"/>
                <w:szCs w:val="14"/>
                <w:lang w:val="es-ES"/>
              </w:rPr>
              <w:t>Delegado/a de protección de datos:</w:t>
            </w:r>
            <w:r>
              <w:rPr>
                <w:rFonts w:ascii="Century Gothic" w:hAnsi="Century Gothic" w:cs="Century Gothic"/>
                <w:kern w:val="2"/>
                <w:sz w:val="14"/>
                <w:szCs w:val="14"/>
              </w:rPr>
              <w:t xml:space="preserve"> </w:t>
            </w:r>
            <w:hyperlink r:id="rId38" w:history="1">
              <w:r>
                <w:rPr>
                  <w:rStyle w:val="Hiperesteka"/>
                  <w:rFonts w:ascii="Century Gothic" w:hAnsi="Century Gothic" w:cs="Century Gothic"/>
                  <w:color w:val="0563C1"/>
                  <w:kern w:val="2"/>
                  <w:sz w:val="14"/>
                  <w:szCs w:val="14"/>
                </w:rPr>
                <w:t>dbo@zumaia.eus</w:t>
              </w:r>
            </w:hyperlink>
          </w:p>
        </w:tc>
      </w:tr>
      <w:tr w:rsidR="00000000" w14:paraId="6D17C276" w14:textId="77777777">
        <w:trPr>
          <w:trHeight w:val="388"/>
        </w:trPr>
        <w:tc>
          <w:tcPr>
            <w:tcW w:w="1305" w:type="dxa"/>
            <w:tcBorders>
              <w:top w:val="single" w:sz="4" w:space="0" w:color="000000"/>
              <w:left w:val="single" w:sz="4" w:space="0" w:color="000000"/>
              <w:bottom w:val="single" w:sz="4" w:space="0" w:color="000000"/>
              <w:right w:val="single" w:sz="4" w:space="0" w:color="000000"/>
            </w:tcBorders>
            <w:shd w:val="clear" w:color="auto" w:fill="FFFFFF"/>
          </w:tcPr>
          <w:p w14:paraId="31BB549D" w14:textId="77777777" w:rsidR="00EE0416" w:rsidRDefault="00EE0416">
            <w:pPr>
              <w:spacing w:before="60" w:after="60" w:line="252" w:lineRule="auto"/>
              <w:textAlignment w:val="baseline"/>
              <w:outlineLvl w:val="0"/>
            </w:pPr>
            <w:r>
              <w:rPr>
                <w:rFonts w:ascii="Century Gothic" w:eastAsia="Calibri" w:hAnsi="Century Gothic" w:cs="Century Gothic"/>
                <w:b/>
                <w:color w:val="000000"/>
                <w:kern w:val="2"/>
                <w:sz w:val="14"/>
                <w:szCs w:val="14"/>
              </w:rPr>
              <w:t>Helburua</w:t>
            </w:r>
          </w:p>
        </w:tc>
        <w:tc>
          <w:tcPr>
            <w:tcW w:w="3449" w:type="dxa"/>
            <w:tcBorders>
              <w:top w:val="single" w:sz="4" w:space="0" w:color="000000"/>
              <w:left w:val="single" w:sz="4" w:space="0" w:color="000000"/>
              <w:bottom w:val="single" w:sz="4" w:space="0" w:color="000000"/>
            </w:tcBorders>
            <w:shd w:val="clear" w:color="auto" w:fill="FFFFFF"/>
          </w:tcPr>
          <w:p w14:paraId="7AA9C6C0" w14:textId="77777777" w:rsidR="00EE0416" w:rsidRDefault="00EE0416">
            <w:pPr>
              <w:spacing w:line="276" w:lineRule="auto"/>
              <w:textAlignment w:val="baseline"/>
            </w:pPr>
            <w:r>
              <w:rPr>
                <w:rFonts w:ascii="Century Gothic" w:hAnsi="Century Gothic" w:cs="Century Gothic"/>
                <w:color w:val="000000"/>
                <w:kern w:val="2"/>
                <w:sz w:val="14"/>
                <w:szCs w:val="14"/>
              </w:rPr>
              <w:t>Udalaren eta haren mendeko erakundeen aurrekontu-, ekonomia- eta kontabilitate-jardunaren ondoriozko informazio pertsonala kudeatzea.</w:t>
            </w:r>
          </w:p>
        </w:tc>
        <w:tc>
          <w:tcPr>
            <w:tcW w:w="1185" w:type="dxa"/>
            <w:tcBorders>
              <w:top w:val="single" w:sz="4" w:space="0" w:color="000000"/>
              <w:left w:val="single" w:sz="4" w:space="0" w:color="000000"/>
              <w:bottom w:val="single" w:sz="4" w:space="0" w:color="000000"/>
            </w:tcBorders>
            <w:shd w:val="clear" w:color="auto" w:fill="FFFFFF"/>
          </w:tcPr>
          <w:p w14:paraId="5E3AAB09" w14:textId="77777777" w:rsidR="00EE0416" w:rsidRDefault="00EE0416">
            <w:pPr>
              <w:spacing w:before="60" w:after="60" w:line="252" w:lineRule="auto"/>
              <w:textAlignment w:val="baseline"/>
              <w:outlineLvl w:val="0"/>
            </w:pPr>
            <w:r>
              <w:rPr>
                <w:rFonts w:ascii="Century Gothic" w:eastAsia="Calibri" w:hAnsi="Century Gothic" w:cs="Century Gothic"/>
                <w:b/>
                <w:kern w:val="2"/>
                <w:sz w:val="14"/>
                <w:szCs w:val="14"/>
                <w:lang w:val="es-ES"/>
              </w:rPr>
              <w:t>Finalidad</w:t>
            </w:r>
          </w:p>
        </w:tc>
        <w:tc>
          <w:tcPr>
            <w:tcW w:w="3691" w:type="dxa"/>
            <w:tcBorders>
              <w:top w:val="single" w:sz="4" w:space="0" w:color="000000"/>
              <w:left w:val="single" w:sz="4" w:space="0" w:color="000000"/>
              <w:bottom w:val="single" w:sz="4" w:space="0" w:color="000000"/>
              <w:right w:val="single" w:sz="4" w:space="0" w:color="000000"/>
            </w:tcBorders>
            <w:shd w:val="clear" w:color="auto" w:fill="FFFFFF"/>
          </w:tcPr>
          <w:p w14:paraId="0BC058B5" w14:textId="77777777" w:rsidR="00EE0416" w:rsidRDefault="00EE0416">
            <w:pPr>
              <w:spacing w:line="276" w:lineRule="auto"/>
              <w:textAlignment w:val="baseline"/>
            </w:pPr>
            <w:r>
              <w:rPr>
                <w:rFonts w:ascii="Century Gothic" w:eastAsia="Calibri" w:hAnsi="Century Gothic" w:cs="Century Gothic"/>
                <w:color w:val="000000"/>
                <w:kern w:val="2"/>
                <w:sz w:val="14"/>
                <w:szCs w:val="14"/>
                <w:lang w:val="es-ES"/>
              </w:rPr>
              <w:t xml:space="preserve">Gestionar </w:t>
            </w:r>
            <w:r>
              <w:rPr>
                <w:rFonts w:ascii="Century Gothic" w:hAnsi="Century Gothic" w:cs="Century Gothic"/>
                <w:color w:val="000000"/>
                <w:kern w:val="2"/>
                <w:sz w:val="14"/>
                <w:szCs w:val="14"/>
                <w:lang w:val="es-ES"/>
              </w:rPr>
              <w:t>la información personal derivada de la actuación presupuestaria, económica y contable del Ayuntamiento y sus entes dependientes.</w:t>
            </w:r>
          </w:p>
        </w:tc>
      </w:tr>
      <w:tr w:rsidR="00000000" w14:paraId="5F4C2AC6" w14:textId="77777777">
        <w:trPr>
          <w:trHeight w:val="300"/>
        </w:trPr>
        <w:tc>
          <w:tcPr>
            <w:tcW w:w="1305" w:type="dxa"/>
            <w:tcBorders>
              <w:top w:val="single" w:sz="4" w:space="0" w:color="000000"/>
              <w:left w:val="single" w:sz="4" w:space="0" w:color="000000"/>
              <w:bottom w:val="single" w:sz="4" w:space="0" w:color="000000"/>
              <w:right w:val="single" w:sz="4" w:space="0" w:color="000000"/>
            </w:tcBorders>
            <w:shd w:val="clear" w:color="auto" w:fill="FFFFFF"/>
          </w:tcPr>
          <w:p w14:paraId="438C173D" w14:textId="77777777" w:rsidR="00EE0416" w:rsidRDefault="00EE0416">
            <w:pPr>
              <w:spacing w:before="60" w:after="60" w:line="252" w:lineRule="auto"/>
              <w:textAlignment w:val="baseline"/>
              <w:outlineLvl w:val="0"/>
            </w:pPr>
            <w:r>
              <w:rPr>
                <w:rFonts w:ascii="Century Gothic" w:eastAsia="Calibri" w:hAnsi="Century Gothic" w:cs="Century Gothic"/>
                <w:b/>
                <w:color w:val="000000"/>
                <w:kern w:val="2"/>
                <w:sz w:val="14"/>
                <w:szCs w:val="14"/>
              </w:rPr>
              <w:t>Zilegitasuna</w:t>
            </w:r>
          </w:p>
        </w:tc>
        <w:tc>
          <w:tcPr>
            <w:tcW w:w="3449" w:type="dxa"/>
            <w:tcBorders>
              <w:top w:val="single" w:sz="4" w:space="0" w:color="000000"/>
              <w:left w:val="single" w:sz="4" w:space="0" w:color="000000"/>
              <w:bottom w:val="single" w:sz="4" w:space="0" w:color="000000"/>
            </w:tcBorders>
            <w:shd w:val="clear" w:color="auto" w:fill="FFFFFF"/>
          </w:tcPr>
          <w:p w14:paraId="70644810" w14:textId="77777777" w:rsidR="00EE0416" w:rsidRDefault="00EE0416">
            <w:pPr>
              <w:spacing w:line="300" w:lineRule="auto"/>
              <w:textAlignment w:val="baseline"/>
            </w:pPr>
            <w:r>
              <w:rPr>
                <w:rFonts w:ascii="Century Gothic" w:hAnsi="Century Gothic" w:cs="Century Gothic"/>
                <w:color w:val="000000"/>
                <w:kern w:val="2"/>
                <w:sz w:val="14"/>
                <w:szCs w:val="14"/>
              </w:rPr>
              <w:t>DBEDBLO 8.1 eta 8.2. artikuluak: legezko betebeharragatik, interes publikoagatik edo botere publikoak baliatzeagatik buruturiko datuen tratamendua.</w:t>
            </w:r>
          </w:p>
        </w:tc>
        <w:tc>
          <w:tcPr>
            <w:tcW w:w="1185" w:type="dxa"/>
            <w:tcBorders>
              <w:top w:val="single" w:sz="4" w:space="0" w:color="000000"/>
              <w:left w:val="single" w:sz="4" w:space="0" w:color="000000"/>
              <w:bottom w:val="single" w:sz="4" w:space="0" w:color="000000"/>
            </w:tcBorders>
            <w:shd w:val="clear" w:color="auto" w:fill="FFFFFF"/>
          </w:tcPr>
          <w:p w14:paraId="522D83E6" w14:textId="77777777" w:rsidR="00EE0416" w:rsidRDefault="00EE0416">
            <w:pPr>
              <w:spacing w:before="60" w:after="60" w:line="252" w:lineRule="auto"/>
              <w:textAlignment w:val="baseline"/>
              <w:outlineLvl w:val="0"/>
            </w:pPr>
            <w:r>
              <w:rPr>
                <w:rFonts w:ascii="Century Gothic" w:eastAsia="Calibri" w:hAnsi="Century Gothic" w:cs="Century Gothic"/>
                <w:b/>
                <w:kern w:val="2"/>
                <w:sz w:val="14"/>
                <w:szCs w:val="14"/>
                <w:lang w:val="es-ES"/>
              </w:rPr>
              <w:t>Legitimación</w:t>
            </w:r>
          </w:p>
        </w:tc>
        <w:tc>
          <w:tcPr>
            <w:tcW w:w="3691" w:type="dxa"/>
            <w:tcBorders>
              <w:top w:val="single" w:sz="4" w:space="0" w:color="000000"/>
              <w:left w:val="single" w:sz="4" w:space="0" w:color="000000"/>
              <w:bottom w:val="single" w:sz="4" w:space="0" w:color="000000"/>
              <w:right w:val="single" w:sz="4" w:space="0" w:color="000000"/>
            </w:tcBorders>
            <w:shd w:val="clear" w:color="auto" w:fill="FFFFFF"/>
          </w:tcPr>
          <w:p w14:paraId="3729F296" w14:textId="77777777" w:rsidR="00EE0416" w:rsidRDefault="00EE0416">
            <w:pPr>
              <w:spacing w:before="60" w:after="60" w:line="252" w:lineRule="auto"/>
              <w:textAlignment w:val="baseline"/>
              <w:outlineLvl w:val="0"/>
            </w:pPr>
            <w:r>
              <w:rPr>
                <w:rFonts w:ascii="Century Gothic" w:eastAsia="Calibri" w:hAnsi="Century Gothic" w:cs="Century Gothic"/>
                <w:kern w:val="2"/>
                <w:sz w:val="14"/>
                <w:szCs w:val="14"/>
                <w:lang w:val="es-ES"/>
              </w:rPr>
              <w:t>Artículos 8.1 y 8.2 LOPDGDD: tratamiento de datos personales en cumplimiento de obligaciones legales y en cumplimiento de una misión realizada en interés público o en el ejercicio de poderes públicos.</w:t>
            </w:r>
          </w:p>
        </w:tc>
      </w:tr>
      <w:tr w:rsidR="00000000" w14:paraId="373BDF1E" w14:textId="77777777">
        <w:trPr>
          <w:trHeight w:val="395"/>
        </w:trPr>
        <w:tc>
          <w:tcPr>
            <w:tcW w:w="1305" w:type="dxa"/>
            <w:tcBorders>
              <w:top w:val="single" w:sz="4" w:space="0" w:color="000000"/>
              <w:left w:val="single" w:sz="4" w:space="0" w:color="000000"/>
              <w:bottom w:val="single" w:sz="4" w:space="0" w:color="000000"/>
              <w:right w:val="single" w:sz="4" w:space="0" w:color="000000"/>
            </w:tcBorders>
            <w:shd w:val="clear" w:color="auto" w:fill="FFFFFF"/>
          </w:tcPr>
          <w:p w14:paraId="0811D64F" w14:textId="77777777" w:rsidR="00EE0416" w:rsidRDefault="00EE0416">
            <w:pPr>
              <w:spacing w:before="60" w:after="60" w:line="252" w:lineRule="auto"/>
              <w:textAlignment w:val="baseline"/>
              <w:outlineLvl w:val="0"/>
            </w:pPr>
            <w:r>
              <w:rPr>
                <w:rFonts w:ascii="Century Gothic" w:eastAsia="Calibri" w:hAnsi="Century Gothic" w:cs="Century Gothic"/>
                <w:b/>
                <w:color w:val="000000"/>
                <w:kern w:val="2"/>
                <w:sz w:val="14"/>
                <w:szCs w:val="14"/>
              </w:rPr>
              <w:t>Komunikazioen hartzaileak</w:t>
            </w:r>
          </w:p>
        </w:tc>
        <w:tc>
          <w:tcPr>
            <w:tcW w:w="3449" w:type="dxa"/>
            <w:tcBorders>
              <w:top w:val="single" w:sz="4" w:space="0" w:color="000000"/>
              <w:left w:val="single" w:sz="4" w:space="0" w:color="000000"/>
              <w:bottom w:val="single" w:sz="4" w:space="0" w:color="000000"/>
            </w:tcBorders>
            <w:shd w:val="clear" w:color="auto" w:fill="FFFFFF"/>
          </w:tcPr>
          <w:p w14:paraId="2F574926" w14:textId="77777777" w:rsidR="00EE0416" w:rsidRDefault="00EE0416">
            <w:pPr>
              <w:spacing w:line="300" w:lineRule="auto"/>
              <w:textAlignment w:val="baseline"/>
            </w:pPr>
            <w:r>
              <w:rPr>
                <w:rFonts w:ascii="Century Gothic" w:hAnsi="Century Gothic" w:cs="Century Gothic"/>
                <w:color w:val="000000"/>
                <w:kern w:val="2"/>
                <w:sz w:val="14"/>
                <w:szCs w:val="14"/>
              </w:rPr>
              <w:t>Zumaiako Udalak Zerga Administrazioari, Gipuzkoako Foru Aldundiari eta dagozkion administrazio publikoei jakinarazi ahal izango dizkie zure datuak, tratamendu honen esparruan aplikagarria delako legez hala ezartzen bada.</w:t>
            </w:r>
          </w:p>
        </w:tc>
        <w:tc>
          <w:tcPr>
            <w:tcW w:w="1185" w:type="dxa"/>
            <w:tcBorders>
              <w:top w:val="single" w:sz="4" w:space="0" w:color="000000"/>
              <w:left w:val="single" w:sz="4" w:space="0" w:color="000000"/>
              <w:bottom w:val="single" w:sz="4" w:space="0" w:color="000000"/>
            </w:tcBorders>
            <w:shd w:val="clear" w:color="auto" w:fill="FFFFFF"/>
          </w:tcPr>
          <w:p w14:paraId="429E1657" w14:textId="77777777" w:rsidR="00EE0416" w:rsidRDefault="00EE0416">
            <w:pPr>
              <w:spacing w:before="60" w:after="60" w:line="252" w:lineRule="auto"/>
              <w:textAlignment w:val="baseline"/>
              <w:outlineLvl w:val="0"/>
            </w:pPr>
            <w:r>
              <w:rPr>
                <w:rFonts w:ascii="Century Gothic" w:eastAsia="Calibri" w:hAnsi="Century Gothic" w:cs="Century Gothic"/>
                <w:b/>
                <w:kern w:val="2"/>
                <w:sz w:val="14"/>
                <w:szCs w:val="14"/>
                <w:lang w:val="es-ES"/>
              </w:rPr>
              <w:t>Comunicación de datos</w:t>
            </w:r>
          </w:p>
        </w:tc>
        <w:tc>
          <w:tcPr>
            <w:tcW w:w="3691" w:type="dxa"/>
            <w:tcBorders>
              <w:top w:val="single" w:sz="4" w:space="0" w:color="000000"/>
              <w:left w:val="single" w:sz="4" w:space="0" w:color="000000"/>
              <w:bottom w:val="single" w:sz="4" w:space="0" w:color="000000"/>
              <w:right w:val="single" w:sz="4" w:space="0" w:color="000000"/>
            </w:tcBorders>
            <w:shd w:val="clear" w:color="auto" w:fill="FFFFFF"/>
          </w:tcPr>
          <w:p w14:paraId="45CBD1C9" w14:textId="77777777" w:rsidR="00EE0416" w:rsidRDefault="00EE0416">
            <w:pPr>
              <w:spacing w:before="60" w:after="60" w:line="252" w:lineRule="auto"/>
              <w:textAlignment w:val="baseline"/>
            </w:pPr>
            <w:r>
              <w:rPr>
                <w:rFonts w:ascii="Century Gothic" w:eastAsia="Calibri" w:hAnsi="Century Gothic" w:cs="Century Gothic"/>
                <w:kern w:val="2"/>
                <w:sz w:val="14"/>
                <w:szCs w:val="14"/>
                <w:lang w:val="es-ES"/>
              </w:rPr>
              <w:t>El Ayuntamiento de Zumaia podrá comunicar tus datos a la Administración Tributaria, a la Diputación Foral de Gipuzkoa, así como a las Administraciones Públicas pertinentes en caso de que legalmente así se establezca por ser de aplicación en el ámbito de este tratamiento.</w:t>
            </w:r>
          </w:p>
        </w:tc>
      </w:tr>
      <w:tr w:rsidR="00000000" w14:paraId="20378BD7" w14:textId="77777777">
        <w:trPr>
          <w:trHeight w:val="615"/>
        </w:trPr>
        <w:tc>
          <w:tcPr>
            <w:tcW w:w="1305" w:type="dxa"/>
            <w:tcBorders>
              <w:top w:val="single" w:sz="4" w:space="0" w:color="000000"/>
              <w:left w:val="single" w:sz="4" w:space="0" w:color="000000"/>
              <w:bottom w:val="single" w:sz="4" w:space="0" w:color="000000"/>
              <w:right w:val="single" w:sz="4" w:space="0" w:color="000000"/>
            </w:tcBorders>
            <w:shd w:val="clear" w:color="auto" w:fill="FFFFFF"/>
          </w:tcPr>
          <w:p w14:paraId="0EEB463D" w14:textId="77777777" w:rsidR="00EE0416" w:rsidRDefault="00EE0416">
            <w:pPr>
              <w:spacing w:before="60" w:after="60" w:line="252" w:lineRule="auto"/>
              <w:textAlignment w:val="baseline"/>
              <w:outlineLvl w:val="0"/>
            </w:pPr>
            <w:r>
              <w:rPr>
                <w:rFonts w:ascii="Century Gothic" w:eastAsia="Calibri" w:hAnsi="Century Gothic" w:cs="Century Gothic"/>
                <w:b/>
                <w:color w:val="000000"/>
                <w:kern w:val="2"/>
                <w:sz w:val="14"/>
                <w:szCs w:val="14"/>
              </w:rPr>
              <w:t>Eskubideak</w:t>
            </w:r>
          </w:p>
        </w:tc>
        <w:tc>
          <w:tcPr>
            <w:tcW w:w="3449" w:type="dxa"/>
            <w:tcBorders>
              <w:top w:val="single" w:sz="4" w:space="0" w:color="000000"/>
              <w:left w:val="single" w:sz="4" w:space="0" w:color="000000"/>
              <w:bottom w:val="single" w:sz="4" w:space="0" w:color="000000"/>
            </w:tcBorders>
            <w:shd w:val="clear" w:color="auto" w:fill="FFFFFF"/>
          </w:tcPr>
          <w:p w14:paraId="72F23872" w14:textId="77777777" w:rsidR="00EE0416" w:rsidRDefault="00EE0416">
            <w:pPr>
              <w:spacing w:before="60" w:after="60" w:line="252" w:lineRule="auto"/>
              <w:textAlignment w:val="baseline"/>
              <w:outlineLvl w:val="0"/>
            </w:pPr>
            <w:r>
              <w:rPr>
                <w:rFonts w:ascii="Century Gothic" w:eastAsia="Calibri" w:hAnsi="Century Gothic" w:cs="Century Gothic"/>
                <w:kern w:val="2"/>
                <w:sz w:val="14"/>
                <w:szCs w:val="14"/>
              </w:rPr>
              <w:t>Datuak eskuratzeko, zuzentzeko, ezabatzeko, aurkatzeko, transferitzeko eta mugatzeko eskubideak erabiltzeko eskubidea du, bai eta Datuak Babesteko Euskal Bulegoan erreklamazio bat aurkezteko ere.</w:t>
            </w:r>
          </w:p>
        </w:tc>
        <w:tc>
          <w:tcPr>
            <w:tcW w:w="1185" w:type="dxa"/>
            <w:tcBorders>
              <w:top w:val="single" w:sz="4" w:space="0" w:color="000000"/>
              <w:left w:val="single" w:sz="4" w:space="0" w:color="000000"/>
              <w:bottom w:val="single" w:sz="4" w:space="0" w:color="000000"/>
            </w:tcBorders>
            <w:shd w:val="clear" w:color="auto" w:fill="FFFFFF"/>
          </w:tcPr>
          <w:p w14:paraId="516C66A6" w14:textId="77777777" w:rsidR="00EE0416" w:rsidRDefault="00EE0416">
            <w:pPr>
              <w:spacing w:before="60" w:after="60" w:line="252" w:lineRule="auto"/>
              <w:textAlignment w:val="baseline"/>
              <w:outlineLvl w:val="0"/>
            </w:pPr>
            <w:r>
              <w:rPr>
                <w:rFonts w:ascii="Century Gothic" w:eastAsia="Calibri" w:hAnsi="Century Gothic" w:cs="Century Gothic"/>
                <w:b/>
                <w:kern w:val="2"/>
                <w:sz w:val="14"/>
                <w:szCs w:val="14"/>
                <w:lang w:val="es-ES"/>
              </w:rPr>
              <w:t>Derechos</w:t>
            </w:r>
          </w:p>
        </w:tc>
        <w:tc>
          <w:tcPr>
            <w:tcW w:w="3691" w:type="dxa"/>
            <w:tcBorders>
              <w:top w:val="single" w:sz="4" w:space="0" w:color="000000"/>
              <w:left w:val="single" w:sz="4" w:space="0" w:color="000000"/>
              <w:bottom w:val="single" w:sz="4" w:space="0" w:color="000000"/>
              <w:right w:val="single" w:sz="4" w:space="0" w:color="000000"/>
            </w:tcBorders>
            <w:shd w:val="clear" w:color="auto" w:fill="FFFFFF"/>
          </w:tcPr>
          <w:p w14:paraId="46AAC43F" w14:textId="77777777" w:rsidR="00EE0416" w:rsidRDefault="00EE0416">
            <w:pPr>
              <w:spacing w:before="60" w:after="60" w:line="252" w:lineRule="auto"/>
              <w:textAlignment w:val="baseline"/>
              <w:outlineLvl w:val="0"/>
            </w:pPr>
            <w:r>
              <w:rPr>
                <w:rFonts w:ascii="Century Gothic" w:eastAsia="Calibri" w:hAnsi="Century Gothic" w:cs="Century Gothic"/>
                <w:kern w:val="2"/>
                <w:sz w:val="14"/>
                <w:szCs w:val="14"/>
                <w:lang w:val="es-ES"/>
              </w:rPr>
              <w:t>Tiene derecho a ejercer sus derechos de acceso, rectificación, supresión, oposición, portabilidad y limitación, así como presentar una reclamación ante la Agencia Vasca de Protección Datos.</w:t>
            </w:r>
          </w:p>
        </w:tc>
      </w:tr>
      <w:tr w:rsidR="00000000" w14:paraId="4C209BD4" w14:textId="77777777">
        <w:trPr>
          <w:trHeight w:val="95"/>
        </w:trPr>
        <w:tc>
          <w:tcPr>
            <w:tcW w:w="1305" w:type="dxa"/>
            <w:tcBorders>
              <w:top w:val="single" w:sz="4" w:space="0" w:color="000000"/>
              <w:left w:val="single" w:sz="4" w:space="0" w:color="000000"/>
              <w:bottom w:val="single" w:sz="4" w:space="0" w:color="000000"/>
              <w:right w:val="single" w:sz="4" w:space="0" w:color="000000"/>
            </w:tcBorders>
            <w:shd w:val="clear" w:color="auto" w:fill="FFFFFF"/>
          </w:tcPr>
          <w:p w14:paraId="0DFC809D" w14:textId="77777777" w:rsidR="00EE0416" w:rsidRDefault="00EE0416">
            <w:pPr>
              <w:spacing w:before="60" w:after="60" w:line="252" w:lineRule="auto"/>
              <w:textAlignment w:val="baseline"/>
              <w:outlineLvl w:val="0"/>
            </w:pPr>
            <w:r>
              <w:rPr>
                <w:rFonts w:ascii="Century Gothic" w:eastAsia="Calibri" w:hAnsi="Century Gothic" w:cs="Century Gothic"/>
                <w:b/>
                <w:color w:val="000000"/>
                <w:kern w:val="2"/>
                <w:sz w:val="14"/>
                <w:szCs w:val="14"/>
              </w:rPr>
              <w:t>Informazio gehigarria</w:t>
            </w:r>
          </w:p>
        </w:tc>
        <w:tc>
          <w:tcPr>
            <w:tcW w:w="3449" w:type="dxa"/>
            <w:tcBorders>
              <w:top w:val="single" w:sz="4" w:space="0" w:color="000000"/>
              <w:left w:val="single" w:sz="4" w:space="0" w:color="000000"/>
              <w:bottom w:val="single" w:sz="4" w:space="0" w:color="000000"/>
            </w:tcBorders>
            <w:shd w:val="clear" w:color="auto" w:fill="FFFFFF"/>
          </w:tcPr>
          <w:p w14:paraId="2ADEC1C8" w14:textId="77777777" w:rsidR="00EE0416" w:rsidRDefault="00EE0416">
            <w:pPr>
              <w:spacing w:before="60" w:after="60" w:line="252" w:lineRule="auto"/>
              <w:textAlignment w:val="baseline"/>
              <w:outlineLvl w:val="0"/>
              <w:rPr>
                <w:rFonts w:ascii="Century Gothic" w:eastAsia="Calibri" w:hAnsi="Century Gothic" w:cs="Century Gothic"/>
                <w:b/>
                <w:kern w:val="2"/>
                <w:sz w:val="14"/>
                <w:szCs w:val="14"/>
                <w:lang w:val="es-ES"/>
              </w:rPr>
            </w:pPr>
            <w:r>
              <w:rPr>
                <w:rFonts w:ascii="Century Gothic" w:eastAsia="Calibri" w:hAnsi="Century Gothic" w:cs="Century Gothic"/>
                <w:color w:val="000000"/>
                <w:kern w:val="2"/>
                <w:sz w:val="14"/>
                <w:szCs w:val="14"/>
              </w:rPr>
              <w:t xml:space="preserve">Datuak babesteari buruzko informazio gehigarria eta zehatza kontsulta dezakezu gure webguneko datuak </w:t>
            </w:r>
            <w:r>
              <w:rPr>
                <w:rFonts w:ascii="Century Gothic" w:eastAsia="Calibri" w:hAnsi="Century Gothic" w:cs="Century Gothic"/>
                <w:kern w:val="2"/>
                <w:sz w:val="14"/>
                <w:szCs w:val="14"/>
              </w:rPr>
              <w:t>babesteari buruzko atalean:</w:t>
            </w:r>
            <w:r>
              <w:rPr>
                <w:rFonts w:ascii="Century Gothic" w:hAnsi="Century Gothic" w:cs="Century Gothic"/>
                <w:kern w:val="2"/>
                <w:sz w:val="14"/>
                <w:szCs w:val="14"/>
              </w:rPr>
              <w:t xml:space="preserve"> </w:t>
            </w:r>
            <w:hyperlink r:id="rId39" w:history="1">
              <w:r>
                <w:rPr>
                  <w:rStyle w:val="Hiperesteka"/>
                  <w:rFonts w:ascii="Century Gothic" w:hAnsi="Century Gothic" w:cs="Century Gothic"/>
                  <w:color w:val="0000FF"/>
                  <w:kern w:val="2"/>
                  <w:sz w:val="14"/>
                  <w:szCs w:val="14"/>
                </w:rPr>
                <w:t>Https://zumaia.eus/eu/udala/datuen_babesa</w:t>
              </w:r>
            </w:hyperlink>
          </w:p>
        </w:tc>
        <w:tc>
          <w:tcPr>
            <w:tcW w:w="1185" w:type="dxa"/>
            <w:tcBorders>
              <w:top w:val="single" w:sz="4" w:space="0" w:color="000000"/>
              <w:left w:val="single" w:sz="4" w:space="0" w:color="000000"/>
              <w:bottom w:val="single" w:sz="4" w:space="0" w:color="000000"/>
            </w:tcBorders>
            <w:shd w:val="clear" w:color="auto" w:fill="FFFFFF"/>
          </w:tcPr>
          <w:p w14:paraId="3EBCD8B8" w14:textId="77777777" w:rsidR="00EE0416" w:rsidRDefault="00EE0416">
            <w:pPr>
              <w:spacing w:before="60" w:after="60" w:line="252" w:lineRule="auto"/>
              <w:textAlignment w:val="baseline"/>
              <w:outlineLvl w:val="0"/>
            </w:pPr>
            <w:r>
              <w:rPr>
                <w:rFonts w:ascii="Century Gothic" w:eastAsia="Calibri" w:hAnsi="Century Gothic" w:cs="Century Gothic"/>
                <w:b/>
                <w:kern w:val="2"/>
                <w:sz w:val="14"/>
                <w:szCs w:val="14"/>
                <w:lang w:val="es-ES"/>
              </w:rPr>
              <w:t>Información adicional</w:t>
            </w:r>
          </w:p>
        </w:tc>
        <w:tc>
          <w:tcPr>
            <w:tcW w:w="3691" w:type="dxa"/>
            <w:tcBorders>
              <w:top w:val="single" w:sz="4" w:space="0" w:color="000000"/>
              <w:left w:val="single" w:sz="4" w:space="0" w:color="000000"/>
              <w:bottom w:val="single" w:sz="4" w:space="0" w:color="000000"/>
              <w:right w:val="single" w:sz="4" w:space="0" w:color="000000"/>
            </w:tcBorders>
            <w:shd w:val="clear" w:color="auto" w:fill="FFFFFF"/>
          </w:tcPr>
          <w:p w14:paraId="6DD2D41F" w14:textId="77777777" w:rsidR="00EE0416" w:rsidRDefault="00EE0416">
            <w:pPr>
              <w:spacing w:before="60" w:after="60" w:line="252" w:lineRule="auto"/>
              <w:textAlignment w:val="baseline"/>
              <w:outlineLvl w:val="0"/>
            </w:pPr>
            <w:r>
              <w:rPr>
                <w:rFonts w:ascii="Century Gothic" w:eastAsia="Calibri" w:hAnsi="Century Gothic" w:cs="Century Gothic"/>
                <w:kern w:val="2"/>
                <w:sz w:val="14"/>
                <w:szCs w:val="14"/>
                <w:lang w:val="es-ES"/>
              </w:rPr>
              <w:t xml:space="preserve">Puede consultar la información adicional y detallada sobre protección de datos en el apartado de protección de datos de nuestra página web: </w:t>
            </w:r>
            <w:hyperlink r:id="rId40" w:history="1">
              <w:r>
                <w:rPr>
                  <w:rStyle w:val="Hiperesteka"/>
                  <w:rFonts w:ascii="Century Gothic" w:hAnsi="Century Gothic" w:cs="Century Gothic"/>
                  <w:color w:val="0563C1"/>
                  <w:kern w:val="2"/>
                  <w:sz w:val="14"/>
                  <w:szCs w:val="14"/>
                  <w:lang w:val="es-ES"/>
                </w:rPr>
                <w:t>https://zumaia.eus/es/ayuntamiento/Proteccion_de_datos</w:t>
              </w:r>
            </w:hyperlink>
          </w:p>
        </w:tc>
      </w:tr>
    </w:tbl>
    <w:p w14:paraId="1A06E384" w14:textId="77777777" w:rsidR="00EE0416" w:rsidRDefault="00EE0416">
      <w:pPr>
        <w:tabs>
          <w:tab w:val="left" w:pos="5940"/>
        </w:tabs>
        <w:autoSpaceDE w:val="0"/>
        <w:spacing w:before="120"/>
        <w:ind w:left="-425"/>
        <w:rPr>
          <w:rFonts w:ascii="Euphemia" w:hAnsi="Euphemia" w:cs="Euphemia"/>
          <w:b/>
          <w:bCs/>
          <w:color w:val="000000"/>
          <w:sz w:val="18"/>
          <w:szCs w:val="18"/>
          <w:lang w:eastAsia="eu-ES"/>
        </w:rPr>
      </w:pPr>
    </w:p>
    <w:p w14:paraId="15530E15" w14:textId="77777777" w:rsidR="00EE0416" w:rsidRDefault="00EE0416">
      <w:pPr>
        <w:rPr>
          <w:rFonts w:ascii="Euphemia" w:hAnsi="Euphemia" w:cs="Euphemia"/>
          <w:b/>
          <w:bCs/>
          <w:color w:val="000000"/>
          <w:sz w:val="18"/>
          <w:szCs w:val="18"/>
          <w:lang w:eastAsia="eu-ES"/>
        </w:rPr>
      </w:pPr>
    </w:p>
    <w:p w14:paraId="2E4FE7EA" w14:textId="77777777" w:rsidR="00EE0416" w:rsidRDefault="00EE0416">
      <w:pPr>
        <w:sectPr w:rsidR="00000000">
          <w:type w:val="continuous"/>
          <w:pgSz w:w="11906" w:h="16838"/>
          <w:pgMar w:top="2025" w:right="849" w:bottom="776" w:left="1134" w:header="720" w:footer="720" w:gutter="0"/>
          <w:cols w:space="720"/>
          <w:docGrid w:linePitch="360"/>
        </w:sectPr>
      </w:pPr>
    </w:p>
    <w:p w14:paraId="4A80BCE5" w14:textId="77777777" w:rsidR="00EE0416" w:rsidRDefault="00EE0416">
      <w:pPr>
        <w:jc w:val="center"/>
        <w:rPr>
          <w:rFonts w:ascii="Century Gothic" w:hAnsi="Century Gothic" w:cs="Century Gothic"/>
          <w:b/>
          <w:color w:val="000000"/>
          <w:sz w:val="20"/>
          <w:szCs w:val="21"/>
        </w:rPr>
      </w:pPr>
    </w:p>
    <w:p w14:paraId="47DB8292" w14:textId="77777777" w:rsidR="00EE0416" w:rsidRDefault="00EE0416">
      <w:pPr>
        <w:jc w:val="center"/>
        <w:rPr>
          <w:rFonts w:ascii="Century Gothic" w:hAnsi="Century Gothic" w:cs="Century Gothic"/>
          <w:b/>
          <w:color w:val="000000"/>
          <w:sz w:val="20"/>
        </w:rPr>
      </w:pPr>
      <w:r>
        <w:rPr>
          <w:rFonts w:ascii="Century Gothic" w:hAnsi="Century Gothic" w:cs="Century Gothic"/>
          <w:b/>
          <w:color w:val="000000"/>
          <w:sz w:val="20"/>
        </w:rPr>
        <w:t xml:space="preserve">IV. ERANSKINA / </w:t>
      </w:r>
      <w:r>
        <w:rPr>
          <w:rFonts w:ascii="Century Gothic" w:hAnsi="Century Gothic" w:cs="Century Gothic"/>
          <w:color w:val="000000"/>
          <w:sz w:val="20"/>
        </w:rPr>
        <w:t>ANEXO IV</w:t>
      </w:r>
    </w:p>
    <w:p w14:paraId="4B2CEBA9" w14:textId="77777777" w:rsidR="00EE0416" w:rsidRDefault="00EE0416">
      <w:pPr>
        <w:jc w:val="center"/>
        <w:rPr>
          <w:rFonts w:ascii="Century Gothic" w:hAnsi="Century Gothic" w:cs="Century Gothic"/>
          <w:b/>
          <w:color w:val="000000"/>
          <w:sz w:val="20"/>
        </w:rPr>
      </w:pPr>
    </w:p>
    <w:p w14:paraId="15599D52" w14:textId="77777777" w:rsidR="00EE0416" w:rsidRDefault="00EE0416">
      <w:pPr>
        <w:jc w:val="center"/>
        <w:rPr>
          <w:rFonts w:ascii="Century Gothic" w:hAnsi="Century Gothic" w:cs="Century Gothic"/>
          <w:color w:val="000000"/>
          <w:sz w:val="20"/>
        </w:rPr>
      </w:pPr>
      <w:r>
        <w:rPr>
          <w:rFonts w:ascii="Century Gothic" w:hAnsi="Century Gothic" w:cs="Century Gothic"/>
          <w:b/>
          <w:color w:val="000000"/>
          <w:sz w:val="20"/>
        </w:rPr>
        <w:t xml:space="preserve">DIRULAGUNTZAK ESKATZEKO ORRIA </w:t>
      </w:r>
    </w:p>
    <w:p w14:paraId="29F50DFC" w14:textId="77777777" w:rsidR="00EE0416" w:rsidRDefault="00EE0416">
      <w:pPr>
        <w:jc w:val="center"/>
        <w:rPr>
          <w:rFonts w:ascii="Euphemia" w:hAnsi="Euphemia" w:cs="Arial"/>
          <w:b/>
          <w:bCs/>
          <w:color w:val="000000"/>
          <w:sz w:val="12"/>
          <w:szCs w:val="12"/>
          <w:lang w:eastAsia="eu-ES"/>
        </w:rPr>
      </w:pPr>
      <w:r>
        <w:rPr>
          <w:rFonts w:ascii="Century Gothic" w:hAnsi="Century Gothic" w:cs="Century Gothic"/>
          <w:color w:val="000000"/>
          <w:sz w:val="20"/>
        </w:rPr>
        <w:t>SOLICITUD DE SUBVENCIÓN</w:t>
      </w:r>
    </w:p>
    <w:p w14:paraId="3926430E" w14:textId="77777777" w:rsidR="00EE0416" w:rsidRDefault="00EE0416">
      <w:pPr>
        <w:keepNext/>
        <w:autoSpaceDE w:val="0"/>
        <w:ind w:left="-284" w:right="193"/>
        <w:jc w:val="center"/>
        <w:outlineLvl w:val="1"/>
        <w:rPr>
          <w:rFonts w:ascii="Euphemia" w:hAnsi="Euphemia" w:cs="Arial"/>
          <w:b/>
          <w:bCs/>
          <w:color w:val="000000"/>
          <w:sz w:val="12"/>
          <w:szCs w:val="12"/>
          <w:lang w:eastAsia="eu-ES"/>
        </w:rPr>
      </w:pPr>
    </w:p>
    <w:p w14:paraId="0BE74702" w14:textId="77777777" w:rsidR="00EE0416" w:rsidRDefault="00EE0416">
      <w:pPr>
        <w:keepNext/>
        <w:autoSpaceDE w:val="0"/>
        <w:ind w:left="-284" w:right="193"/>
        <w:jc w:val="center"/>
        <w:outlineLvl w:val="1"/>
        <w:rPr>
          <w:rFonts w:ascii="Euphemia" w:hAnsi="Euphemia" w:cs="Arial"/>
          <w:b/>
          <w:bCs/>
          <w:sz w:val="12"/>
          <w:szCs w:val="12"/>
          <w:lang w:eastAsia="eu-ES"/>
        </w:rPr>
      </w:pPr>
    </w:p>
    <w:tbl>
      <w:tblPr>
        <w:tblW w:w="0" w:type="auto"/>
        <w:jc w:val="center"/>
        <w:tblLayout w:type="fixed"/>
        <w:tblLook w:val="0000" w:firstRow="0" w:lastRow="0" w:firstColumn="0" w:lastColumn="0" w:noHBand="0" w:noVBand="0"/>
      </w:tblPr>
      <w:tblGrid>
        <w:gridCol w:w="8720"/>
      </w:tblGrid>
      <w:tr w:rsidR="00000000" w14:paraId="33B7F442" w14:textId="77777777">
        <w:trPr>
          <w:jc w:val="center"/>
        </w:trPr>
        <w:tc>
          <w:tcPr>
            <w:tcW w:w="8720" w:type="dxa"/>
            <w:tcBorders>
              <w:top w:val="single" w:sz="4" w:space="0" w:color="000000"/>
              <w:left w:val="single" w:sz="4" w:space="0" w:color="000000"/>
              <w:bottom w:val="single" w:sz="4" w:space="0" w:color="000000"/>
              <w:right w:val="single" w:sz="4" w:space="0" w:color="000000"/>
            </w:tcBorders>
            <w:shd w:val="clear" w:color="auto" w:fill="800000"/>
          </w:tcPr>
          <w:p w14:paraId="429BBFD0" w14:textId="77777777" w:rsidR="00EE0416" w:rsidRDefault="00EE0416">
            <w:pPr>
              <w:numPr>
                <w:ilvl w:val="0"/>
                <w:numId w:val="38"/>
              </w:numPr>
              <w:suppressAutoHyphens w:val="0"/>
              <w:autoSpaceDE w:val="0"/>
              <w:contextualSpacing/>
              <w:jc w:val="center"/>
              <w:rPr>
                <w:rFonts w:ascii="Century Gothic" w:hAnsi="Century Gothic" w:cs="Arial"/>
                <w:b/>
                <w:sz w:val="22"/>
                <w:szCs w:val="22"/>
                <w:lang w:eastAsia="eu-ES"/>
              </w:rPr>
            </w:pPr>
            <w:r>
              <w:rPr>
                <w:rFonts w:ascii="Century Gothic" w:hAnsi="Century Gothic" w:cs="Arial"/>
                <w:b/>
                <w:sz w:val="22"/>
                <w:szCs w:val="22"/>
                <w:lang w:eastAsia="eu-ES"/>
              </w:rPr>
              <w:t>MODALITATEA</w:t>
            </w:r>
          </w:p>
          <w:p w14:paraId="6C1A6F38" w14:textId="77777777" w:rsidR="00EE0416" w:rsidRDefault="00EE0416">
            <w:pPr>
              <w:autoSpaceDE w:val="0"/>
              <w:ind w:left="708"/>
              <w:jc w:val="center"/>
              <w:rPr>
                <w:rFonts w:ascii="Century Gothic" w:hAnsi="Century Gothic" w:cs="Arial"/>
                <w:sz w:val="22"/>
                <w:szCs w:val="22"/>
                <w:lang w:val="es-ES" w:eastAsia="eu-ES"/>
              </w:rPr>
            </w:pPr>
            <w:r>
              <w:rPr>
                <w:rFonts w:ascii="Century Gothic" w:hAnsi="Century Gothic" w:cs="Arial"/>
                <w:b/>
                <w:sz w:val="22"/>
                <w:szCs w:val="22"/>
                <w:lang w:eastAsia="eu-ES"/>
              </w:rPr>
              <w:t>ZUMAIAKO KOOPERANTEEI ZUZENDUTAKO BEKAK</w:t>
            </w:r>
          </w:p>
          <w:p w14:paraId="4D299D52" w14:textId="77777777" w:rsidR="00EE0416" w:rsidRDefault="00EE0416">
            <w:pPr>
              <w:autoSpaceDE w:val="0"/>
              <w:ind w:left="708"/>
              <w:jc w:val="center"/>
              <w:rPr>
                <w:rFonts w:ascii="Century Gothic" w:hAnsi="Century Gothic" w:cs="Arial"/>
                <w:sz w:val="22"/>
                <w:szCs w:val="22"/>
                <w:lang w:val="es-ES" w:eastAsia="eu-ES"/>
              </w:rPr>
            </w:pPr>
            <w:r>
              <w:rPr>
                <w:rFonts w:ascii="Century Gothic" w:hAnsi="Century Gothic" w:cs="Arial"/>
                <w:sz w:val="22"/>
                <w:szCs w:val="22"/>
                <w:lang w:val="es-ES" w:eastAsia="eu-ES"/>
              </w:rPr>
              <w:t>MODALIDAD 4</w:t>
            </w:r>
          </w:p>
          <w:p w14:paraId="508534DF" w14:textId="77777777" w:rsidR="00EE0416" w:rsidRDefault="00EE0416">
            <w:pPr>
              <w:autoSpaceDE w:val="0"/>
              <w:ind w:left="708"/>
              <w:jc w:val="center"/>
              <w:rPr>
                <w:rFonts w:ascii="Century Gothic" w:hAnsi="Century Gothic" w:cs="Arial"/>
                <w:sz w:val="22"/>
                <w:szCs w:val="22"/>
                <w:lang w:eastAsia="eu-ES"/>
              </w:rPr>
            </w:pPr>
            <w:r>
              <w:rPr>
                <w:rFonts w:ascii="Century Gothic" w:hAnsi="Century Gothic" w:cs="Arial"/>
                <w:sz w:val="22"/>
                <w:szCs w:val="22"/>
                <w:lang w:val="es-ES" w:eastAsia="eu-ES"/>
              </w:rPr>
              <w:t>BECAS DIRIGIDAS A PERSONAS COOPERANTES DE ZUMAIA</w:t>
            </w:r>
          </w:p>
          <w:p w14:paraId="214A1FF0" w14:textId="77777777" w:rsidR="00EE0416" w:rsidRDefault="00EE0416">
            <w:pPr>
              <w:autoSpaceDE w:val="0"/>
              <w:ind w:left="360"/>
              <w:jc w:val="center"/>
              <w:rPr>
                <w:rFonts w:ascii="Century Gothic" w:hAnsi="Century Gothic" w:cs="Arial"/>
                <w:sz w:val="22"/>
                <w:szCs w:val="22"/>
                <w:lang w:eastAsia="eu-ES"/>
              </w:rPr>
            </w:pPr>
          </w:p>
        </w:tc>
      </w:tr>
    </w:tbl>
    <w:p w14:paraId="3322590D" w14:textId="77777777" w:rsidR="00EE0416" w:rsidRDefault="00EE0416">
      <w:pPr>
        <w:tabs>
          <w:tab w:val="left" w:pos="5940"/>
        </w:tabs>
        <w:spacing w:before="120"/>
        <w:rPr>
          <w:rFonts w:ascii="Century Gothic" w:hAnsi="Century Gothic" w:cs="Century Gothic"/>
          <w:color w:val="000000"/>
          <w:sz w:val="20"/>
        </w:rPr>
      </w:pPr>
    </w:p>
    <w:p w14:paraId="47BF0FBB" w14:textId="77777777" w:rsidR="00EE0416" w:rsidRDefault="00EE0416">
      <w:pPr>
        <w:shd w:val="clear" w:color="auto" w:fill="610506"/>
        <w:textAlignment w:val="baseline"/>
        <w:rPr>
          <w:rFonts w:ascii="Century Gothic" w:hAnsi="Century Gothic" w:cs="Century Gothic"/>
          <w:b/>
          <w:bCs/>
          <w:kern w:val="2"/>
          <w:sz w:val="20"/>
          <w:lang w:val="es-ES"/>
        </w:rPr>
      </w:pPr>
      <w:r>
        <w:rPr>
          <w:rFonts w:ascii="Century Gothic" w:hAnsi="Century Gothic" w:cs="Century Gothic"/>
          <w:b/>
          <w:color w:val="FFFFFF"/>
          <w:kern w:val="2"/>
          <w:sz w:val="20"/>
          <w:lang w:val="es-ES"/>
        </w:rPr>
        <w:t>NORBERAREN DATUAK/ DATOS PERSONALES</w:t>
      </w:r>
    </w:p>
    <w:tbl>
      <w:tblPr>
        <w:tblW w:w="0" w:type="auto"/>
        <w:tblInd w:w="-24" w:type="dxa"/>
        <w:tblLayout w:type="fixed"/>
        <w:tblCellMar>
          <w:left w:w="10" w:type="dxa"/>
          <w:right w:w="10" w:type="dxa"/>
        </w:tblCellMar>
        <w:tblLook w:val="0000" w:firstRow="0" w:lastRow="0" w:firstColumn="0" w:lastColumn="0" w:noHBand="0" w:noVBand="0"/>
      </w:tblPr>
      <w:tblGrid>
        <w:gridCol w:w="3780"/>
        <w:gridCol w:w="850"/>
        <w:gridCol w:w="1985"/>
        <w:gridCol w:w="3405"/>
      </w:tblGrid>
      <w:tr w:rsidR="00000000" w14:paraId="47669A85" w14:textId="77777777">
        <w:trPr>
          <w:trHeight w:val="796"/>
        </w:trPr>
        <w:tc>
          <w:tcPr>
            <w:tcW w:w="4630" w:type="dxa"/>
            <w:gridSpan w:val="2"/>
            <w:tcBorders>
              <w:top w:val="single" w:sz="4" w:space="0" w:color="000000"/>
              <w:left w:val="single" w:sz="4" w:space="0" w:color="000000"/>
              <w:bottom w:val="single" w:sz="4" w:space="0" w:color="000000"/>
            </w:tcBorders>
            <w:tcMar>
              <w:left w:w="70" w:type="dxa"/>
              <w:right w:w="70" w:type="dxa"/>
            </w:tcMar>
          </w:tcPr>
          <w:p w14:paraId="07CB41C5" w14:textId="77777777" w:rsidR="00EE0416" w:rsidRDefault="00EE0416">
            <w:pPr>
              <w:spacing w:line="276" w:lineRule="auto"/>
              <w:textAlignment w:val="baseline"/>
            </w:pPr>
            <w:r>
              <w:rPr>
                <w:rFonts w:ascii="Century Gothic" w:hAnsi="Century Gothic" w:cs="Century Gothic"/>
                <w:b/>
                <w:bCs/>
                <w:kern w:val="2"/>
                <w:sz w:val="20"/>
                <w:lang w:val="es-ES"/>
              </w:rPr>
              <w:t>Izen-abizenak/</w:t>
            </w:r>
            <w:r>
              <w:rPr>
                <w:rFonts w:ascii="Century Gothic" w:hAnsi="Century Gothic" w:cs="Century Gothic"/>
                <w:kern w:val="2"/>
                <w:sz w:val="20"/>
                <w:lang w:val="es-ES"/>
              </w:rPr>
              <w:t>Nombre y apellidos</w:t>
            </w:r>
          </w:p>
        </w:tc>
        <w:tc>
          <w:tcPr>
            <w:tcW w:w="1985" w:type="dxa"/>
            <w:tcBorders>
              <w:top w:val="single" w:sz="4" w:space="0" w:color="000000"/>
              <w:left w:val="single" w:sz="4" w:space="0" w:color="000000"/>
              <w:bottom w:val="single" w:sz="4" w:space="0" w:color="000000"/>
              <w:right w:val="single" w:sz="4" w:space="0" w:color="000000"/>
            </w:tcBorders>
            <w:tcMar>
              <w:left w:w="70" w:type="dxa"/>
              <w:right w:w="70" w:type="dxa"/>
            </w:tcMar>
          </w:tcPr>
          <w:p w14:paraId="1BA6C4F6" w14:textId="77777777" w:rsidR="00EE0416" w:rsidRDefault="00EE0416">
            <w:pPr>
              <w:spacing w:line="276" w:lineRule="auto"/>
              <w:textAlignment w:val="baseline"/>
              <w:rPr>
                <w:rFonts w:ascii="Century Gothic" w:hAnsi="Century Gothic" w:cs="Century Gothic"/>
                <w:kern w:val="2"/>
                <w:sz w:val="16"/>
                <w:szCs w:val="16"/>
                <w:lang w:val="es-ES"/>
              </w:rPr>
            </w:pPr>
            <w:r>
              <w:rPr>
                <w:rFonts w:ascii="Century Gothic" w:hAnsi="Century Gothic" w:cs="Century Gothic"/>
                <w:b/>
                <w:bCs/>
                <w:kern w:val="2"/>
                <w:sz w:val="16"/>
                <w:szCs w:val="16"/>
                <w:lang w:val="es-ES"/>
              </w:rPr>
              <w:t>NAN-AIZ-Pas.A/</w:t>
            </w:r>
          </w:p>
          <w:p w14:paraId="67DED327" w14:textId="77777777" w:rsidR="00EE0416" w:rsidRDefault="00EE0416">
            <w:pPr>
              <w:spacing w:line="276" w:lineRule="auto"/>
              <w:textAlignment w:val="baseline"/>
            </w:pPr>
            <w:r>
              <w:rPr>
                <w:rFonts w:ascii="Century Gothic" w:hAnsi="Century Gothic" w:cs="Century Gothic"/>
                <w:kern w:val="2"/>
                <w:sz w:val="16"/>
                <w:szCs w:val="16"/>
                <w:lang w:val="es-ES"/>
              </w:rPr>
              <w:t>DNI-NIE-Pas.</w:t>
            </w:r>
          </w:p>
        </w:tc>
        <w:tc>
          <w:tcPr>
            <w:tcW w:w="3405" w:type="dxa"/>
            <w:tcBorders>
              <w:top w:val="single" w:sz="4" w:space="0" w:color="000000"/>
              <w:left w:val="single" w:sz="4" w:space="0" w:color="000000"/>
              <w:bottom w:val="single" w:sz="4" w:space="0" w:color="000000"/>
              <w:right w:val="single" w:sz="4" w:space="0" w:color="000000"/>
            </w:tcBorders>
          </w:tcPr>
          <w:p w14:paraId="6A576B70" w14:textId="77777777" w:rsidR="00EE0416" w:rsidRDefault="00EE0416">
            <w:pPr>
              <w:suppressLineNumbers/>
              <w:spacing w:line="276" w:lineRule="auto"/>
              <w:textAlignment w:val="baseline"/>
              <w:rPr>
                <w:rFonts w:ascii="Century Gothic" w:eastAsia="Century Gothic" w:hAnsi="Century Gothic" w:cs="Century Gothic"/>
                <w:b/>
                <w:color w:val="000000"/>
                <w:kern w:val="2"/>
                <w:sz w:val="22"/>
                <w:szCs w:val="22"/>
                <w:lang w:val="es-ES"/>
              </w:rPr>
            </w:pPr>
            <w:r>
              <w:rPr>
                <w:rFonts w:ascii="Century Gothic" w:eastAsia="Century Gothic" w:hAnsi="Century Gothic" w:cs="Century Gothic"/>
                <w:b/>
                <w:color w:val="000000"/>
                <w:kern w:val="2"/>
                <w:sz w:val="22"/>
                <w:szCs w:val="22"/>
                <w:lang w:val="es-ES"/>
              </w:rPr>
              <w:t xml:space="preserve">    </w:t>
            </w:r>
            <w:r>
              <w:rPr>
                <w:rFonts w:ascii="Century Gothic" w:hAnsi="Century Gothic" w:cs="Century Gothic"/>
                <w:b/>
                <w:color w:val="000000"/>
                <w:kern w:val="2"/>
                <w:sz w:val="22"/>
                <w:szCs w:val="22"/>
                <w:lang w:val="es-ES"/>
              </w:rPr>
              <w:t>□</w:t>
            </w:r>
            <w:r>
              <w:rPr>
                <w:rFonts w:ascii="Century Gothic" w:eastAsia="Century Gothic" w:hAnsi="Century Gothic" w:cs="Century Gothic"/>
                <w:b/>
                <w:color w:val="000000"/>
                <w:kern w:val="2"/>
                <w:sz w:val="18"/>
                <w:lang w:val="es-ES"/>
              </w:rPr>
              <w:t xml:space="preserve">  </w:t>
            </w:r>
            <w:r>
              <w:rPr>
                <w:rFonts w:ascii="Century Gothic" w:hAnsi="Century Gothic" w:cs="Century Gothic"/>
                <w:b/>
                <w:color w:val="000000"/>
                <w:kern w:val="2"/>
                <w:sz w:val="18"/>
                <w:lang w:val="es-ES"/>
              </w:rPr>
              <w:t>Emakumea</w:t>
            </w:r>
            <w:r>
              <w:rPr>
                <w:rFonts w:ascii="Century Gothic" w:hAnsi="Century Gothic" w:cs="Century Gothic"/>
                <w:color w:val="000000"/>
                <w:kern w:val="2"/>
                <w:sz w:val="18"/>
                <w:lang w:val="es-ES"/>
              </w:rPr>
              <w:t>Mujer</w:t>
            </w:r>
          </w:p>
          <w:p w14:paraId="36C19396" w14:textId="77777777" w:rsidR="00EE0416" w:rsidRDefault="00EE0416">
            <w:pPr>
              <w:suppressLineNumbers/>
              <w:spacing w:line="276" w:lineRule="auto"/>
              <w:textAlignment w:val="baseline"/>
              <w:rPr>
                <w:rFonts w:ascii="Century Gothic" w:eastAsia="Century Gothic" w:hAnsi="Century Gothic" w:cs="Century Gothic"/>
                <w:b/>
                <w:color w:val="000000"/>
                <w:kern w:val="2"/>
                <w:sz w:val="22"/>
                <w:szCs w:val="22"/>
                <w:lang w:val="es-ES"/>
              </w:rPr>
            </w:pPr>
            <w:r>
              <w:rPr>
                <w:rFonts w:ascii="Century Gothic" w:eastAsia="Century Gothic" w:hAnsi="Century Gothic" w:cs="Century Gothic"/>
                <w:b/>
                <w:color w:val="000000"/>
                <w:kern w:val="2"/>
                <w:sz w:val="22"/>
                <w:szCs w:val="22"/>
                <w:lang w:val="es-ES"/>
              </w:rPr>
              <w:t xml:space="preserve">    </w:t>
            </w:r>
            <w:r>
              <w:rPr>
                <w:rFonts w:ascii="Century Gothic" w:hAnsi="Century Gothic" w:cs="Century Gothic"/>
                <w:b/>
                <w:color w:val="000000"/>
                <w:kern w:val="2"/>
                <w:sz w:val="22"/>
                <w:szCs w:val="22"/>
                <w:lang w:val="es-ES"/>
              </w:rPr>
              <w:t>□</w:t>
            </w:r>
            <w:r>
              <w:rPr>
                <w:rFonts w:ascii="Century Gothic" w:eastAsia="Century Gothic" w:hAnsi="Century Gothic" w:cs="Century Gothic"/>
                <w:b/>
                <w:color w:val="000000"/>
                <w:kern w:val="2"/>
                <w:sz w:val="22"/>
                <w:szCs w:val="22"/>
                <w:lang w:val="es-ES"/>
              </w:rPr>
              <w:t xml:space="preserve"> </w:t>
            </w:r>
            <w:r>
              <w:rPr>
                <w:rFonts w:ascii="Century Gothic" w:hAnsi="Century Gothic" w:cs="Century Gothic"/>
                <w:b/>
                <w:color w:val="000000"/>
                <w:kern w:val="2"/>
                <w:sz w:val="18"/>
                <w:lang w:val="es-ES"/>
              </w:rPr>
              <w:t>Gizona/</w:t>
            </w:r>
            <w:r>
              <w:rPr>
                <w:rFonts w:ascii="Century Gothic" w:hAnsi="Century Gothic" w:cs="Century Gothic"/>
                <w:color w:val="000000"/>
                <w:kern w:val="2"/>
                <w:sz w:val="18"/>
                <w:lang w:val="es-ES"/>
              </w:rPr>
              <w:t xml:space="preserve">Hombre            </w:t>
            </w:r>
          </w:p>
          <w:p w14:paraId="3B47AA8C" w14:textId="77777777" w:rsidR="00EE0416" w:rsidRDefault="00EE0416">
            <w:pPr>
              <w:suppressLineNumbers/>
              <w:spacing w:line="276" w:lineRule="auto"/>
              <w:textAlignment w:val="baseline"/>
            </w:pPr>
            <w:r>
              <w:rPr>
                <w:rFonts w:ascii="Century Gothic" w:eastAsia="Century Gothic" w:hAnsi="Century Gothic" w:cs="Century Gothic"/>
                <w:b/>
                <w:color w:val="000000"/>
                <w:kern w:val="2"/>
                <w:sz w:val="22"/>
                <w:szCs w:val="22"/>
                <w:lang w:val="es-ES"/>
              </w:rPr>
              <w:t xml:space="preserve">    </w:t>
            </w:r>
            <w:r>
              <w:rPr>
                <w:rFonts w:ascii="Century Gothic" w:hAnsi="Century Gothic" w:cs="Century Gothic"/>
                <w:b/>
                <w:color w:val="000000"/>
                <w:kern w:val="2"/>
                <w:sz w:val="22"/>
                <w:szCs w:val="22"/>
                <w:lang w:val="es-ES"/>
              </w:rPr>
              <w:t>□</w:t>
            </w:r>
            <w:r>
              <w:rPr>
                <w:rFonts w:ascii="Century Gothic" w:eastAsia="Century Gothic" w:hAnsi="Century Gothic" w:cs="Century Gothic"/>
                <w:b/>
                <w:color w:val="000000"/>
                <w:kern w:val="2"/>
                <w:sz w:val="22"/>
                <w:szCs w:val="22"/>
                <w:lang w:val="es-ES"/>
              </w:rPr>
              <w:t xml:space="preserve"> </w:t>
            </w:r>
            <w:r>
              <w:rPr>
                <w:rFonts w:ascii="Century Gothic" w:hAnsi="Century Gothic" w:cs="Century Gothic"/>
                <w:b/>
                <w:color w:val="000000"/>
                <w:kern w:val="2"/>
                <w:sz w:val="18"/>
                <w:lang w:val="es-ES"/>
              </w:rPr>
              <w:t>Ez-bitarra/</w:t>
            </w:r>
            <w:r>
              <w:rPr>
                <w:rFonts w:ascii="Century Gothic" w:hAnsi="Century Gothic" w:cs="Century Gothic"/>
                <w:color w:val="000000"/>
                <w:kern w:val="2"/>
                <w:sz w:val="18"/>
                <w:lang w:val="es-ES"/>
              </w:rPr>
              <w:t>No binomio</w:t>
            </w:r>
          </w:p>
        </w:tc>
      </w:tr>
      <w:tr w:rsidR="00000000" w14:paraId="736A77AD" w14:textId="77777777">
        <w:trPr>
          <w:trHeight w:hRule="exact" w:val="1138"/>
        </w:trPr>
        <w:tc>
          <w:tcPr>
            <w:tcW w:w="3780" w:type="dxa"/>
            <w:tcBorders>
              <w:top w:val="single" w:sz="4" w:space="0" w:color="000000"/>
              <w:left w:val="single" w:sz="4" w:space="0" w:color="000000"/>
              <w:bottom w:val="single" w:sz="4" w:space="0" w:color="000000"/>
              <w:right w:val="single" w:sz="4" w:space="0" w:color="000000"/>
            </w:tcBorders>
            <w:tcMar>
              <w:left w:w="70" w:type="dxa"/>
              <w:right w:w="70" w:type="dxa"/>
            </w:tcMar>
          </w:tcPr>
          <w:p w14:paraId="4642BC1A" w14:textId="77777777" w:rsidR="00EE0416" w:rsidRDefault="00EE0416">
            <w:pPr>
              <w:spacing w:line="276" w:lineRule="auto"/>
              <w:textAlignment w:val="baseline"/>
              <w:rPr>
                <w:rFonts w:ascii="Century Gothic" w:hAnsi="Century Gothic" w:cs="Century Gothic"/>
                <w:b/>
                <w:bCs/>
                <w:spacing w:val="-2"/>
                <w:kern w:val="2"/>
                <w:sz w:val="18"/>
                <w:szCs w:val="18"/>
                <w:lang w:val="es-ES"/>
              </w:rPr>
            </w:pPr>
            <w:r>
              <w:rPr>
                <w:rFonts w:ascii="Century Gothic" w:hAnsi="Century Gothic" w:cs="Century Gothic"/>
                <w:b/>
                <w:bCs/>
                <w:spacing w:val="-2"/>
                <w:kern w:val="2"/>
                <w:sz w:val="18"/>
                <w:szCs w:val="18"/>
                <w:lang w:val="es-ES"/>
              </w:rPr>
              <w:t>NAN-AIZ-Pas.</w:t>
            </w:r>
          </w:p>
          <w:p w14:paraId="09371ED8" w14:textId="77777777" w:rsidR="00EE0416" w:rsidRDefault="00EE0416">
            <w:pPr>
              <w:spacing w:line="276" w:lineRule="auto"/>
              <w:textAlignment w:val="baseline"/>
            </w:pPr>
            <w:r>
              <w:rPr>
                <w:rFonts w:ascii="Century Gothic" w:hAnsi="Century Gothic" w:cs="Century Gothic"/>
                <w:b/>
                <w:bCs/>
                <w:spacing w:val="-2"/>
                <w:kern w:val="2"/>
                <w:sz w:val="18"/>
                <w:szCs w:val="18"/>
                <w:lang w:val="es-ES"/>
              </w:rPr>
              <w:t>DNI</w:t>
            </w:r>
            <w:r>
              <w:rPr>
                <w:rFonts w:ascii="Century Gothic" w:hAnsi="Century Gothic" w:cs="Century Gothic"/>
                <w:spacing w:val="-2"/>
                <w:kern w:val="2"/>
                <w:sz w:val="18"/>
                <w:szCs w:val="18"/>
                <w:lang w:val="es-ES"/>
              </w:rPr>
              <w:t>-NIE-Pas.</w:t>
            </w:r>
          </w:p>
        </w:tc>
        <w:tc>
          <w:tcPr>
            <w:tcW w:w="2835" w:type="dxa"/>
            <w:gridSpan w:val="2"/>
            <w:tcBorders>
              <w:top w:val="single" w:sz="4" w:space="0" w:color="000000"/>
              <w:left w:val="single" w:sz="4" w:space="0" w:color="000000"/>
              <w:bottom w:val="single" w:sz="4" w:space="0" w:color="000000"/>
              <w:right w:val="single" w:sz="4" w:space="0" w:color="000000"/>
            </w:tcBorders>
          </w:tcPr>
          <w:p w14:paraId="22A6FF70" w14:textId="77777777" w:rsidR="00EE0416" w:rsidRDefault="00EE0416">
            <w:pPr>
              <w:spacing w:line="276" w:lineRule="auto"/>
              <w:textAlignment w:val="baseline"/>
              <w:rPr>
                <w:rFonts w:ascii="Century Gothic" w:hAnsi="Century Gothic" w:cs="Century Gothic"/>
                <w:spacing w:val="-2"/>
                <w:kern w:val="2"/>
                <w:sz w:val="18"/>
                <w:szCs w:val="18"/>
                <w:lang w:val="es-ES"/>
              </w:rPr>
            </w:pPr>
            <w:r>
              <w:rPr>
                <w:rFonts w:ascii="Century Gothic" w:hAnsi="Century Gothic" w:cs="Century Gothic"/>
                <w:b/>
                <w:spacing w:val="-2"/>
                <w:kern w:val="2"/>
                <w:sz w:val="18"/>
                <w:szCs w:val="18"/>
                <w:lang w:val="es-ES"/>
              </w:rPr>
              <w:t>Tel. Mugikorra/</w:t>
            </w:r>
          </w:p>
          <w:p w14:paraId="7BA243A6" w14:textId="77777777" w:rsidR="00EE0416" w:rsidRDefault="00EE0416">
            <w:pPr>
              <w:spacing w:line="276" w:lineRule="auto"/>
              <w:textAlignment w:val="baseline"/>
            </w:pPr>
            <w:r>
              <w:rPr>
                <w:rFonts w:ascii="Century Gothic" w:hAnsi="Century Gothic" w:cs="Century Gothic"/>
                <w:spacing w:val="-2"/>
                <w:kern w:val="2"/>
                <w:sz w:val="18"/>
                <w:szCs w:val="18"/>
                <w:lang w:val="es-ES"/>
              </w:rPr>
              <w:t>Tel. Móvil</w:t>
            </w:r>
          </w:p>
        </w:tc>
        <w:tc>
          <w:tcPr>
            <w:tcW w:w="3405" w:type="dxa"/>
            <w:tcBorders>
              <w:top w:val="single" w:sz="4" w:space="0" w:color="000000"/>
              <w:left w:val="single" w:sz="4" w:space="0" w:color="000000"/>
              <w:bottom w:val="single" w:sz="4" w:space="0" w:color="000000"/>
              <w:right w:val="single" w:sz="4" w:space="0" w:color="000000"/>
            </w:tcBorders>
          </w:tcPr>
          <w:p w14:paraId="1B0A40F3" w14:textId="77777777" w:rsidR="00EE0416" w:rsidRDefault="00EE0416">
            <w:pPr>
              <w:spacing w:line="276" w:lineRule="auto"/>
              <w:textAlignment w:val="baseline"/>
            </w:pPr>
            <w:r>
              <w:rPr>
                <w:rFonts w:ascii="Century Gothic" w:hAnsi="Century Gothic" w:cs="Century Gothic"/>
                <w:b/>
                <w:spacing w:val="-2"/>
                <w:kern w:val="2"/>
                <w:sz w:val="18"/>
                <w:szCs w:val="18"/>
                <w:lang w:val="es-ES"/>
              </w:rPr>
              <w:t>E-posta/</w:t>
            </w:r>
            <w:r>
              <w:rPr>
                <w:rFonts w:ascii="Century Gothic" w:hAnsi="Century Gothic" w:cs="Century Gothic"/>
                <w:spacing w:val="-2"/>
                <w:kern w:val="2"/>
                <w:sz w:val="18"/>
                <w:szCs w:val="18"/>
                <w:lang w:val="es-ES"/>
              </w:rPr>
              <w:t>E-mail</w:t>
            </w:r>
          </w:p>
        </w:tc>
      </w:tr>
    </w:tbl>
    <w:p w14:paraId="567E1A0A" w14:textId="77777777" w:rsidR="00EE0416" w:rsidRDefault="00EE0416">
      <w:pPr>
        <w:textAlignment w:val="baseline"/>
        <w:rPr>
          <w:rFonts w:ascii="Century Gothic" w:hAnsi="Century Gothic" w:cs="Century Gothic"/>
          <w:b/>
          <w:color w:val="800000"/>
          <w:kern w:val="2"/>
          <w:sz w:val="20"/>
          <w:lang w:val="es-ES"/>
        </w:rPr>
      </w:pPr>
    </w:p>
    <w:p w14:paraId="3EB9C494" w14:textId="77777777" w:rsidR="00EE0416" w:rsidRDefault="00EE0416">
      <w:pPr>
        <w:shd w:val="clear" w:color="auto" w:fill="610506"/>
        <w:textAlignment w:val="baseline"/>
        <w:rPr>
          <w:rFonts w:ascii="Century Gothic" w:hAnsi="Century Gothic" w:cs="Century Gothic"/>
          <w:b/>
          <w:kern w:val="2"/>
          <w:sz w:val="20"/>
          <w:lang w:val="es-ES"/>
        </w:rPr>
      </w:pPr>
      <w:r>
        <w:rPr>
          <w:rFonts w:ascii="Century Gothic" w:hAnsi="Century Gothic" w:cs="Century Gothic"/>
          <w:b/>
          <w:color w:val="FFFFFF"/>
          <w:kern w:val="2"/>
          <w:sz w:val="20"/>
          <w:lang w:val="es-ES"/>
        </w:rPr>
        <w:t>JAKINARAZPENETARAKO DATUAK/</w:t>
      </w:r>
      <w:r>
        <w:t>DATOS PARA LAS NOTIFICACIONES</w:t>
      </w:r>
    </w:p>
    <w:tbl>
      <w:tblPr>
        <w:tblW w:w="0" w:type="auto"/>
        <w:tblInd w:w="-24" w:type="dxa"/>
        <w:tblLayout w:type="fixed"/>
        <w:tblCellMar>
          <w:left w:w="70" w:type="dxa"/>
          <w:right w:w="70" w:type="dxa"/>
        </w:tblCellMar>
        <w:tblLook w:val="0000" w:firstRow="0" w:lastRow="0" w:firstColumn="0" w:lastColumn="0" w:noHBand="0" w:noVBand="0"/>
      </w:tblPr>
      <w:tblGrid>
        <w:gridCol w:w="3121"/>
        <w:gridCol w:w="2041"/>
        <w:gridCol w:w="1185"/>
        <w:gridCol w:w="2491"/>
        <w:gridCol w:w="1182"/>
      </w:tblGrid>
      <w:tr w:rsidR="00000000" w14:paraId="7F76E7C6" w14:textId="77777777">
        <w:trPr>
          <w:trHeight w:hRule="exact" w:val="737"/>
        </w:trPr>
        <w:tc>
          <w:tcPr>
            <w:tcW w:w="6347" w:type="dxa"/>
            <w:gridSpan w:val="3"/>
            <w:tcBorders>
              <w:top w:val="single" w:sz="4" w:space="0" w:color="000000"/>
              <w:left w:val="single" w:sz="4" w:space="0" w:color="000000"/>
              <w:bottom w:val="single" w:sz="4" w:space="0" w:color="000000"/>
            </w:tcBorders>
          </w:tcPr>
          <w:p w14:paraId="77B73E86" w14:textId="77777777" w:rsidR="00EE0416" w:rsidRDefault="00EE0416">
            <w:pPr>
              <w:spacing w:line="276" w:lineRule="auto"/>
              <w:textAlignment w:val="baseline"/>
              <w:rPr>
                <w:rFonts w:ascii="Century Gothic" w:hAnsi="Century Gothic" w:cs="Century Gothic"/>
                <w:kern w:val="2"/>
                <w:sz w:val="20"/>
                <w:lang w:val="es-ES"/>
              </w:rPr>
            </w:pPr>
            <w:r>
              <w:rPr>
                <w:rFonts w:ascii="Century Gothic" w:hAnsi="Century Gothic" w:cs="Century Gothic"/>
                <w:b/>
                <w:kern w:val="2"/>
                <w:sz w:val="20"/>
                <w:lang w:val="es-ES"/>
              </w:rPr>
              <w:t>Kalea,portala,pisua,eskua</w:t>
            </w:r>
            <w:r>
              <w:rPr>
                <w:rFonts w:ascii="Century Gothic" w:hAnsi="Century Gothic" w:cs="Century Gothic"/>
                <w:kern w:val="2"/>
                <w:sz w:val="20"/>
                <w:lang w:val="es-ES"/>
              </w:rPr>
              <w:t>/ Calle,portal,piso,mano</w:t>
            </w:r>
          </w:p>
          <w:p w14:paraId="4BE695F0" w14:textId="77777777" w:rsidR="00EE0416" w:rsidRDefault="00EE0416">
            <w:pPr>
              <w:spacing w:line="276" w:lineRule="auto"/>
              <w:textAlignment w:val="baseline"/>
              <w:rPr>
                <w:rFonts w:ascii="Century Gothic" w:hAnsi="Century Gothic" w:cs="Century Gothic"/>
                <w:kern w:val="2"/>
                <w:sz w:val="20"/>
                <w:lang w:val="es-ES"/>
              </w:rPr>
            </w:pPr>
          </w:p>
        </w:tc>
        <w:tc>
          <w:tcPr>
            <w:tcW w:w="2491" w:type="dxa"/>
            <w:tcBorders>
              <w:top w:val="single" w:sz="4" w:space="0" w:color="000000"/>
              <w:left w:val="single" w:sz="4" w:space="0" w:color="000000"/>
              <w:bottom w:val="single" w:sz="4" w:space="0" w:color="000000"/>
            </w:tcBorders>
          </w:tcPr>
          <w:p w14:paraId="6812EA62" w14:textId="77777777" w:rsidR="00EE0416" w:rsidRDefault="00EE0416">
            <w:pPr>
              <w:spacing w:line="276" w:lineRule="auto"/>
              <w:textAlignment w:val="baseline"/>
              <w:rPr>
                <w:rFonts w:ascii="Century Gothic" w:hAnsi="Century Gothic" w:cs="Century Gothic"/>
                <w:kern w:val="2"/>
                <w:sz w:val="20"/>
                <w:lang w:val="es-ES"/>
              </w:rPr>
            </w:pPr>
            <w:r>
              <w:rPr>
                <w:rFonts w:ascii="Century Gothic" w:hAnsi="Century Gothic" w:cs="Century Gothic"/>
                <w:b/>
                <w:bCs/>
                <w:kern w:val="2"/>
                <w:sz w:val="20"/>
                <w:lang w:val="es-ES"/>
              </w:rPr>
              <w:t>Herria</w:t>
            </w:r>
            <w:r>
              <w:rPr>
                <w:rFonts w:ascii="Century Gothic" w:hAnsi="Century Gothic" w:cs="Century Gothic"/>
                <w:kern w:val="2"/>
                <w:sz w:val="20"/>
                <w:lang w:val="es-ES"/>
              </w:rPr>
              <w:t>/Población</w:t>
            </w:r>
          </w:p>
          <w:p w14:paraId="38B69568" w14:textId="77777777" w:rsidR="00EE0416" w:rsidRDefault="00EE0416">
            <w:pPr>
              <w:spacing w:line="276" w:lineRule="auto"/>
              <w:textAlignment w:val="baseline"/>
              <w:rPr>
                <w:rFonts w:ascii="Century Gothic" w:hAnsi="Century Gothic" w:cs="Century Gothic"/>
                <w:kern w:val="2"/>
                <w:sz w:val="20"/>
                <w:lang w:val="es-ES"/>
              </w:rPr>
            </w:pPr>
          </w:p>
        </w:tc>
        <w:tc>
          <w:tcPr>
            <w:tcW w:w="1182" w:type="dxa"/>
            <w:tcBorders>
              <w:top w:val="single" w:sz="4" w:space="0" w:color="000000"/>
              <w:left w:val="single" w:sz="4" w:space="0" w:color="000000"/>
              <w:bottom w:val="single" w:sz="4" w:space="0" w:color="000000"/>
              <w:right w:val="single" w:sz="4" w:space="0" w:color="000000"/>
            </w:tcBorders>
          </w:tcPr>
          <w:p w14:paraId="4F8E8E86" w14:textId="77777777" w:rsidR="00EE0416" w:rsidRDefault="00EE0416">
            <w:pPr>
              <w:spacing w:line="276" w:lineRule="auto"/>
              <w:textAlignment w:val="baseline"/>
              <w:rPr>
                <w:rFonts w:ascii="Century Gothic" w:hAnsi="Century Gothic" w:cs="Century Gothic"/>
                <w:kern w:val="2"/>
                <w:sz w:val="20"/>
                <w:lang w:val="es-ES"/>
              </w:rPr>
            </w:pPr>
            <w:r>
              <w:rPr>
                <w:rFonts w:ascii="Century Gothic" w:hAnsi="Century Gothic" w:cs="Century Gothic"/>
                <w:b/>
                <w:kern w:val="2"/>
                <w:sz w:val="20"/>
                <w:lang w:val="es-ES"/>
              </w:rPr>
              <w:t>P.K</w:t>
            </w:r>
            <w:r>
              <w:rPr>
                <w:rFonts w:ascii="Century Gothic" w:hAnsi="Century Gothic" w:cs="Century Gothic"/>
                <w:kern w:val="2"/>
                <w:sz w:val="20"/>
                <w:lang w:val="es-ES"/>
              </w:rPr>
              <w:t>./C.P.</w:t>
            </w:r>
          </w:p>
          <w:p w14:paraId="2AFE790E" w14:textId="77777777" w:rsidR="00EE0416" w:rsidRDefault="00EE0416">
            <w:pPr>
              <w:spacing w:line="276" w:lineRule="auto"/>
              <w:textAlignment w:val="baseline"/>
              <w:rPr>
                <w:rFonts w:ascii="Century Gothic" w:hAnsi="Century Gothic" w:cs="Century Gothic"/>
                <w:kern w:val="2"/>
                <w:sz w:val="20"/>
                <w:lang w:val="es-ES"/>
              </w:rPr>
            </w:pPr>
          </w:p>
        </w:tc>
      </w:tr>
      <w:tr w:rsidR="00000000" w14:paraId="224A3661" w14:textId="77777777">
        <w:trPr>
          <w:trHeight w:hRule="exact" w:val="737"/>
        </w:trPr>
        <w:tc>
          <w:tcPr>
            <w:tcW w:w="3121" w:type="dxa"/>
            <w:tcBorders>
              <w:left w:val="single" w:sz="4" w:space="0" w:color="000000"/>
              <w:bottom w:val="single" w:sz="4" w:space="0" w:color="000000"/>
            </w:tcBorders>
          </w:tcPr>
          <w:p w14:paraId="0FA68108" w14:textId="77777777" w:rsidR="00EE0416" w:rsidRDefault="00EE0416">
            <w:pPr>
              <w:spacing w:line="276" w:lineRule="auto"/>
              <w:textAlignment w:val="baseline"/>
              <w:rPr>
                <w:rFonts w:ascii="Century Gothic" w:hAnsi="Century Gothic" w:cs="Century Gothic"/>
                <w:kern w:val="2"/>
                <w:sz w:val="20"/>
                <w:lang w:val="es-ES"/>
              </w:rPr>
            </w:pPr>
            <w:r>
              <w:rPr>
                <w:rFonts w:ascii="Century Gothic" w:hAnsi="Century Gothic" w:cs="Century Gothic"/>
                <w:b/>
                <w:bCs/>
                <w:kern w:val="2"/>
                <w:sz w:val="20"/>
                <w:lang w:val="es-ES"/>
              </w:rPr>
              <w:t>Probintzia</w:t>
            </w:r>
            <w:r>
              <w:rPr>
                <w:rFonts w:ascii="Century Gothic" w:hAnsi="Century Gothic" w:cs="Century Gothic"/>
                <w:kern w:val="2"/>
                <w:sz w:val="20"/>
                <w:lang w:val="es-ES"/>
              </w:rPr>
              <w:t>/Provincia</w:t>
            </w:r>
          </w:p>
          <w:p w14:paraId="01B0CB2E" w14:textId="77777777" w:rsidR="00EE0416" w:rsidRDefault="00EE0416">
            <w:pPr>
              <w:spacing w:line="276" w:lineRule="auto"/>
              <w:textAlignment w:val="baseline"/>
              <w:rPr>
                <w:rFonts w:ascii="Century Gothic" w:hAnsi="Century Gothic" w:cs="Century Gothic"/>
                <w:kern w:val="2"/>
                <w:sz w:val="20"/>
                <w:lang w:val="es-ES"/>
              </w:rPr>
            </w:pPr>
          </w:p>
        </w:tc>
        <w:tc>
          <w:tcPr>
            <w:tcW w:w="2041" w:type="dxa"/>
            <w:tcBorders>
              <w:left w:val="single" w:sz="4" w:space="0" w:color="000000"/>
              <w:bottom w:val="single" w:sz="4" w:space="0" w:color="000000"/>
            </w:tcBorders>
          </w:tcPr>
          <w:p w14:paraId="766F4AD2" w14:textId="77777777" w:rsidR="00EE0416" w:rsidRDefault="00EE0416">
            <w:pPr>
              <w:spacing w:line="276" w:lineRule="auto"/>
              <w:textAlignment w:val="baseline"/>
            </w:pPr>
            <w:r>
              <w:rPr>
                <w:rFonts w:ascii="Century Gothic" w:hAnsi="Century Gothic" w:cs="Century Gothic"/>
                <w:b/>
                <w:bCs/>
                <w:kern w:val="2"/>
                <w:sz w:val="16"/>
                <w:szCs w:val="16"/>
                <w:lang w:val="es-ES"/>
              </w:rPr>
              <w:t>Tel.Mugikorra</w:t>
            </w:r>
            <w:r>
              <w:rPr>
                <w:rFonts w:ascii="Century Gothic" w:hAnsi="Century Gothic" w:cs="Century Gothic"/>
                <w:kern w:val="2"/>
                <w:sz w:val="16"/>
                <w:szCs w:val="16"/>
                <w:lang w:val="es-ES"/>
              </w:rPr>
              <w:t>/Tel. Móvil</w:t>
            </w:r>
          </w:p>
        </w:tc>
        <w:tc>
          <w:tcPr>
            <w:tcW w:w="4858" w:type="dxa"/>
            <w:gridSpan w:val="3"/>
            <w:tcBorders>
              <w:left w:val="single" w:sz="4" w:space="0" w:color="000000"/>
              <w:bottom w:val="single" w:sz="4" w:space="0" w:color="000000"/>
              <w:right w:val="single" w:sz="4" w:space="0" w:color="000000"/>
            </w:tcBorders>
          </w:tcPr>
          <w:p w14:paraId="26965374" w14:textId="77777777" w:rsidR="00EE0416" w:rsidRDefault="00EE0416">
            <w:pPr>
              <w:spacing w:line="276" w:lineRule="auto"/>
              <w:textAlignment w:val="baseline"/>
              <w:rPr>
                <w:rFonts w:ascii="Century Gothic" w:hAnsi="Century Gothic" w:cs="Century Gothic"/>
                <w:kern w:val="2"/>
                <w:sz w:val="20"/>
                <w:lang w:val="es-ES"/>
              </w:rPr>
            </w:pPr>
            <w:r>
              <w:rPr>
                <w:rFonts w:ascii="Century Gothic" w:hAnsi="Century Gothic" w:cs="Century Gothic"/>
                <w:b/>
                <w:bCs/>
                <w:kern w:val="2"/>
                <w:sz w:val="20"/>
                <w:lang w:val="es-ES"/>
              </w:rPr>
              <w:t>E-posta</w:t>
            </w:r>
            <w:r>
              <w:rPr>
                <w:rFonts w:ascii="Century Gothic" w:hAnsi="Century Gothic" w:cs="Century Gothic"/>
                <w:kern w:val="2"/>
                <w:sz w:val="20"/>
                <w:lang w:val="es-ES"/>
              </w:rPr>
              <w:t>/E-mail</w:t>
            </w:r>
          </w:p>
          <w:p w14:paraId="700C489A" w14:textId="77777777" w:rsidR="00EE0416" w:rsidRDefault="00EE0416">
            <w:pPr>
              <w:spacing w:line="276" w:lineRule="auto"/>
              <w:textAlignment w:val="baseline"/>
              <w:rPr>
                <w:rFonts w:ascii="Century Gothic" w:hAnsi="Century Gothic" w:cs="Century Gothic"/>
                <w:kern w:val="2"/>
                <w:sz w:val="20"/>
                <w:lang w:val="es-ES"/>
              </w:rPr>
            </w:pPr>
          </w:p>
        </w:tc>
      </w:tr>
    </w:tbl>
    <w:p w14:paraId="1414F996" w14:textId="77777777" w:rsidR="00EE0416" w:rsidRDefault="00EE0416"/>
    <w:p w14:paraId="1414F996" w14:textId="77777777" w:rsidR="00EE0416" w:rsidRDefault="00EE0416">
      <w:pPr>
        <w:sectPr w:rsidR="00000000">
          <w:type w:val="continuous"/>
          <w:pgSz w:w="11906" w:h="16838"/>
          <w:pgMar w:top="2025" w:right="849" w:bottom="776" w:left="1134" w:header="720" w:footer="720" w:gutter="0"/>
          <w:cols w:space="720"/>
          <w:docGrid w:linePitch="360"/>
        </w:sectPr>
      </w:pPr>
    </w:p>
    <w:tbl>
      <w:tblPr>
        <w:tblW w:w="0" w:type="auto"/>
        <w:tblInd w:w="-29" w:type="dxa"/>
        <w:tblLayout w:type="fixed"/>
        <w:tblCellMar>
          <w:left w:w="113" w:type="dxa"/>
        </w:tblCellMar>
        <w:tblLook w:val="0000" w:firstRow="0" w:lastRow="0" w:firstColumn="0" w:lastColumn="0" w:noHBand="0" w:noVBand="0"/>
      </w:tblPr>
      <w:tblGrid>
        <w:gridCol w:w="7235"/>
        <w:gridCol w:w="1410"/>
        <w:gridCol w:w="1420"/>
      </w:tblGrid>
      <w:tr w:rsidR="00000000" w14:paraId="1E0953E8" w14:textId="77777777">
        <w:trPr>
          <w:trHeight w:val="795"/>
        </w:trPr>
        <w:tc>
          <w:tcPr>
            <w:tcW w:w="7235" w:type="dxa"/>
            <w:tcBorders>
              <w:top w:val="single" w:sz="4" w:space="0" w:color="00000A"/>
              <w:left w:val="single" w:sz="4" w:space="0" w:color="00000A"/>
              <w:bottom w:val="single" w:sz="4" w:space="0" w:color="00000A"/>
              <w:right w:val="single" w:sz="4" w:space="0" w:color="00000A"/>
            </w:tcBorders>
          </w:tcPr>
          <w:p w14:paraId="03B7BAE0" w14:textId="77777777" w:rsidR="00EE0416" w:rsidRDefault="00EE0416">
            <w:pPr>
              <w:spacing w:line="276" w:lineRule="auto"/>
              <w:jc w:val="both"/>
              <w:textAlignment w:val="baseline"/>
            </w:pPr>
            <w:r>
              <w:rPr>
                <w:rFonts w:ascii="Century Gothic" w:hAnsi="Century Gothic" w:cs="Arial"/>
                <w:b/>
                <w:kern w:val="2"/>
                <w:sz w:val="16"/>
                <w:szCs w:val="16"/>
              </w:rPr>
              <w:t>NOLA JASO NAHI DITUZU ESKABIDE HONEN ERANTZUNAK (Telematikoki jaso nahi badituzu ziurtagiri digital bat beharko duzu(</w:t>
            </w:r>
            <w:hyperlink r:id="rId41" w:history="1">
              <w:r>
                <w:rPr>
                  <w:rStyle w:val="Hiperesteka"/>
                  <w:rFonts w:ascii="Century Gothic" w:hAnsi="Century Gothic" w:cs="Arial"/>
                  <w:color w:val="0000FF"/>
                  <w:kern w:val="2"/>
                  <w:sz w:val="16"/>
                  <w:szCs w:val="16"/>
                  <w:lang w:val="es-ES"/>
                </w:rPr>
                <w:t>B@kq</w:t>
              </w:r>
            </w:hyperlink>
            <w:r>
              <w:rPr>
                <w:rFonts w:ascii="Century Gothic" w:hAnsi="Century Gothic" w:cs="Arial"/>
                <w:b/>
                <w:kern w:val="2"/>
                <w:sz w:val="16"/>
                <w:szCs w:val="16"/>
              </w:rPr>
              <w:t>, FNMT...) eta telefono mugikor eta posta elektronikoko eremuak bete behar dituzu)/</w:t>
            </w:r>
            <w:r>
              <w:rPr>
                <w:rFonts w:ascii="Century Gothic" w:hAnsi="Century Gothic" w:cs="Arial"/>
                <w:kern w:val="2"/>
                <w:sz w:val="16"/>
                <w:szCs w:val="16"/>
              </w:rPr>
              <w:t>COMO SE QUIERE RECIBIR   LAS NOTIFICACIONES DE ESTA INSTANCIA (Para recibirlas telemáticamente es necesario tener un certificado digital (</w:t>
            </w:r>
            <w:hyperlink r:id="rId42" w:history="1">
              <w:r>
                <w:rPr>
                  <w:rStyle w:val="Hiperesteka"/>
                  <w:rFonts w:ascii="Century Gothic" w:hAnsi="Century Gothic" w:cs="Arial"/>
                  <w:color w:val="0000FF"/>
                  <w:kern w:val="2"/>
                  <w:sz w:val="16"/>
                  <w:szCs w:val="16"/>
                  <w:lang w:val="es-ES"/>
                </w:rPr>
                <w:t>B@kq</w:t>
              </w:r>
            </w:hyperlink>
            <w:r>
              <w:rPr>
                <w:rFonts w:ascii="Century Gothic" w:hAnsi="Century Gothic" w:cs="Arial"/>
                <w:kern w:val="2"/>
                <w:sz w:val="16"/>
                <w:szCs w:val="16"/>
              </w:rPr>
              <w:t>, FNMT...) y rellenar los campos de telefono móvil y correo electrónico</w:t>
            </w:r>
          </w:p>
        </w:tc>
        <w:tc>
          <w:tcPr>
            <w:tcW w:w="1410" w:type="dxa"/>
            <w:tcBorders>
              <w:top w:val="single" w:sz="4" w:space="0" w:color="00000A"/>
              <w:left w:val="single" w:sz="4" w:space="0" w:color="00000A"/>
              <w:bottom w:val="single" w:sz="4" w:space="0" w:color="00000A"/>
            </w:tcBorders>
          </w:tcPr>
          <w:p w14:paraId="3A88CC83" w14:textId="77777777" w:rsidR="00EE0416" w:rsidRDefault="00EE0416">
            <w:pPr>
              <w:spacing w:line="276" w:lineRule="auto"/>
              <w:jc w:val="center"/>
              <w:textAlignment w:val="baseline"/>
              <w:rPr>
                <w:rFonts w:ascii="Century Gothic" w:hAnsi="Century Gothic" w:cs="Arial"/>
                <w:kern w:val="2"/>
                <w:sz w:val="18"/>
                <w:szCs w:val="18"/>
                <w:lang w:val="en-US"/>
              </w:rPr>
            </w:pPr>
            <w:r>
              <w:rPr>
                <w:rFonts w:ascii="Century Gothic" w:hAnsi="Century Gothic" w:cs="Arial"/>
                <w:b/>
                <w:bCs/>
                <w:kern w:val="2"/>
                <w:sz w:val="18"/>
                <w:szCs w:val="18"/>
                <w:lang w:val="en-US"/>
              </w:rPr>
              <w:t>Telematikoki</w:t>
            </w:r>
          </w:p>
          <w:p w14:paraId="2D1A8CB7" w14:textId="77777777" w:rsidR="00EE0416" w:rsidRDefault="00EE0416">
            <w:pPr>
              <w:spacing w:line="276" w:lineRule="auto"/>
              <w:jc w:val="center"/>
              <w:textAlignment w:val="baseline"/>
            </w:pPr>
            <w:r>
              <w:rPr>
                <w:rFonts w:ascii="Century Gothic" w:hAnsi="Century Gothic" w:cs="Arial"/>
                <w:kern w:val="2"/>
                <w:sz w:val="18"/>
                <w:szCs w:val="18"/>
                <w:lang w:val="en-US"/>
              </w:rPr>
              <w:t>Telemática</w:t>
            </w:r>
          </w:p>
        </w:tc>
        <w:tc>
          <w:tcPr>
            <w:tcW w:w="1420" w:type="dxa"/>
            <w:tcBorders>
              <w:top w:val="single" w:sz="4" w:space="0" w:color="00000A"/>
              <w:left w:val="single" w:sz="4" w:space="0" w:color="00000A"/>
              <w:bottom w:val="single" w:sz="4" w:space="0" w:color="00000A"/>
              <w:right w:val="single" w:sz="4" w:space="0" w:color="00000A"/>
            </w:tcBorders>
          </w:tcPr>
          <w:p w14:paraId="6E951B20" w14:textId="77777777" w:rsidR="00EE0416" w:rsidRDefault="00EE0416">
            <w:pPr>
              <w:spacing w:line="276" w:lineRule="auto"/>
              <w:jc w:val="center"/>
              <w:textAlignment w:val="baseline"/>
              <w:rPr>
                <w:rFonts w:ascii="Century Gothic" w:hAnsi="Century Gothic" w:cs="Arial"/>
                <w:kern w:val="2"/>
                <w:sz w:val="18"/>
                <w:szCs w:val="18"/>
                <w:lang w:val="en-US"/>
              </w:rPr>
            </w:pPr>
            <w:r>
              <w:rPr>
                <w:rFonts w:ascii="Century Gothic" w:hAnsi="Century Gothic" w:cs="Arial"/>
                <w:b/>
                <w:bCs/>
                <w:kern w:val="2"/>
                <w:sz w:val="18"/>
                <w:szCs w:val="18"/>
                <w:lang w:val="en-US"/>
              </w:rPr>
              <w:t>Posta arruntez</w:t>
            </w:r>
          </w:p>
          <w:p w14:paraId="693E81E0" w14:textId="77777777" w:rsidR="00EE0416" w:rsidRDefault="00EE0416">
            <w:pPr>
              <w:spacing w:line="276" w:lineRule="auto"/>
              <w:jc w:val="center"/>
              <w:textAlignment w:val="baseline"/>
            </w:pPr>
            <w:r>
              <w:rPr>
                <w:rFonts w:ascii="Century Gothic" w:hAnsi="Century Gothic" w:cs="Arial"/>
                <w:kern w:val="2"/>
                <w:sz w:val="18"/>
                <w:szCs w:val="18"/>
                <w:lang w:val="en-US"/>
              </w:rPr>
              <w:t>Correo ordinario</w:t>
            </w:r>
          </w:p>
        </w:tc>
      </w:tr>
    </w:tbl>
    <w:p w14:paraId="66E4A37A" w14:textId="77777777" w:rsidR="00EE0416" w:rsidRDefault="00EE0416">
      <w:pPr>
        <w:textAlignment w:val="baseline"/>
        <w:rPr>
          <w:kern w:val="2"/>
          <w:lang w:val="es-ES"/>
        </w:rPr>
      </w:pPr>
    </w:p>
    <w:p w14:paraId="6C606200" w14:textId="77777777" w:rsidR="00EE0416" w:rsidRDefault="00EE0416">
      <w:pPr>
        <w:shd w:val="clear" w:color="auto" w:fill="610506"/>
        <w:textAlignment w:val="baseline"/>
        <w:rPr>
          <w:rFonts w:ascii="Century Gothic" w:hAnsi="Century Gothic" w:cs="Century Gothic"/>
          <w:b/>
          <w:color w:val="000000"/>
          <w:kern w:val="2"/>
          <w:sz w:val="18"/>
        </w:rPr>
      </w:pPr>
      <w:r>
        <w:rPr>
          <w:rFonts w:ascii="Century Gothic" w:hAnsi="Century Gothic" w:cs="Century Gothic"/>
          <w:b/>
          <w:color w:val="FFFFFF"/>
          <w:kern w:val="2"/>
          <w:sz w:val="20"/>
          <w:lang w:val="es-ES"/>
        </w:rPr>
        <w:t>BANKU DATUAK(diru-laguntza sartzeko)/ DATOS BANCARIOS (para el ingreso de la subvención</w:t>
      </w:r>
    </w:p>
    <w:tbl>
      <w:tblPr>
        <w:tblW w:w="0" w:type="auto"/>
        <w:tblInd w:w="-3" w:type="dxa"/>
        <w:tblLayout w:type="fixed"/>
        <w:tblCellMar>
          <w:left w:w="0" w:type="dxa"/>
          <w:right w:w="0" w:type="dxa"/>
        </w:tblCellMar>
        <w:tblLook w:val="0000" w:firstRow="0" w:lastRow="0" w:firstColumn="0" w:lastColumn="0" w:noHBand="0" w:noVBand="0"/>
      </w:tblPr>
      <w:tblGrid>
        <w:gridCol w:w="2552"/>
        <w:gridCol w:w="7378"/>
      </w:tblGrid>
      <w:tr w:rsidR="00000000" w14:paraId="7E9FDDB5" w14:textId="77777777">
        <w:tc>
          <w:tcPr>
            <w:tcW w:w="2552" w:type="dxa"/>
            <w:tcBorders>
              <w:top w:val="single" w:sz="4" w:space="0" w:color="000000"/>
              <w:left w:val="single" w:sz="4" w:space="0" w:color="000000"/>
              <w:bottom w:val="single" w:sz="4" w:space="0" w:color="000000"/>
            </w:tcBorders>
            <w:vAlign w:val="center"/>
          </w:tcPr>
          <w:p w14:paraId="489C7C4E" w14:textId="77777777" w:rsidR="00EE0416" w:rsidRDefault="00EE0416">
            <w:pPr>
              <w:suppressLineNumbers/>
              <w:spacing w:before="60" w:after="20" w:line="276" w:lineRule="auto"/>
              <w:jc w:val="center"/>
              <w:textAlignment w:val="baseline"/>
              <w:rPr>
                <w:rFonts w:ascii="Century Gothic" w:hAnsi="Century Gothic" w:cs="Century Gothic"/>
                <w:color w:val="000000"/>
                <w:kern w:val="2"/>
                <w:sz w:val="18"/>
                <w:lang w:val="es-ES"/>
              </w:rPr>
            </w:pPr>
            <w:r>
              <w:rPr>
                <w:rFonts w:ascii="Century Gothic" w:hAnsi="Century Gothic" w:cs="Century Gothic"/>
                <w:b/>
                <w:color w:val="000000"/>
                <w:kern w:val="2"/>
                <w:sz w:val="18"/>
              </w:rPr>
              <w:t>Banketxea</w:t>
            </w:r>
            <w:r>
              <w:rPr>
                <w:color w:val="000000"/>
                <w:kern w:val="2"/>
                <w:lang w:val="es-ES"/>
              </w:rPr>
              <w:t xml:space="preserve"> </w:t>
            </w:r>
            <w:r>
              <w:rPr>
                <w:rFonts w:ascii="Century Gothic" w:hAnsi="Century Gothic" w:cs="Century Gothic"/>
                <w:color w:val="000000"/>
                <w:kern w:val="2"/>
                <w:sz w:val="18"/>
              </w:rPr>
              <w:t>/</w:t>
            </w:r>
          </w:p>
          <w:p w14:paraId="3659A22A" w14:textId="77777777" w:rsidR="00EE0416" w:rsidRDefault="00EE0416">
            <w:pPr>
              <w:suppressLineNumbers/>
              <w:spacing w:before="60" w:after="20" w:line="276" w:lineRule="auto"/>
              <w:jc w:val="center"/>
              <w:textAlignment w:val="baseline"/>
            </w:pPr>
            <w:r>
              <w:rPr>
                <w:rFonts w:ascii="Century Gothic" w:hAnsi="Century Gothic" w:cs="Century Gothic"/>
                <w:color w:val="000000"/>
                <w:kern w:val="2"/>
                <w:sz w:val="18"/>
                <w:lang w:val="es-ES"/>
              </w:rPr>
              <w:t>Entidad bancaria</w:t>
            </w:r>
          </w:p>
        </w:tc>
        <w:tc>
          <w:tcPr>
            <w:tcW w:w="7378" w:type="dxa"/>
            <w:tcBorders>
              <w:top w:val="single" w:sz="4" w:space="0" w:color="000000"/>
              <w:left w:val="single" w:sz="4" w:space="0" w:color="000000"/>
              <w:bottom w:val="single" w:sz="4" w:space="0" w:color="000000"/>
              <w:right w:val="single" w:sz="4" w:space="0" w:color="000000"/>
            </w:tcBorders>
            <w:vAlign w:val="center"/>
          </w:tcPr>
          <w:p w14:paraId="27AEF954" w14:textId="77777777" w:rsidR="00EE0416" w:rsidRDefault="00EE0416">
            <w:pPr>
              <w:suppressLineNumbers/>
              <w:spacing w:before="60" w:after="60" w:line="276" w:lineRule="auto"/>
              <w:jc w:val="center"/>
              <w:textAlignment w:val="baseline"/>
            </w:pPr>
            <w:r>
              <w:rPr>
                <w:rFonts w:ascii="Century Gothic" w:hAnsi="Century Gothic" w:cs="Century Gothic"/>
                <w:b/>
                <w:color w:val="000000"/>
                <w:kern w:val="2"/>
                <w:sz w:val="18"/>
              </w:rPr>
              <w:t>Kontu korrontearen zk. (IBAN barne)</w:t>
            </w:r>
            <w:r>
              <w:rPr>
                <w:rFonts w:ascii="Century Gothic" w:hAnsi="Century Gothic" w:cs="Century Gothic"/>
                <w:color w:val="000000"/>
                <w:kern w:val="2"/>
                <w:sz w:val="18"/>
              </w:rPr>
              <w:t xml:space="preserve">/ </w:t>
            </w:r>
            <w:r>
              <w:rPr>
                <w:rFonts w:ascii="Century Gothic" w:hAnsi="Century Gothic" w:cs="Century Gothic"/>
                <w:color w:val="000000"/>
                <w:kern w:val="2"/>
                <w:sz w:val="18"/>
                <w:lang w:val="es-ES"/>
              </w:rPr>
              <w:t>Número de cuenta (con IBAN)</w:t>
            </w:r>
          </w:p>
        </w:tc>
      </w:tr>
      <w:tr w:rsidR="00000000" w14:paraId="12F05B5B" w14:textId="77777777">
        <w:trPr>
          <w:trHeight w:val="773"/>
        </w:trPr>
        <w:tc>
          <w:tcPr>
            <w:tcW w:w="2552" w:type="dxa"/>
            <w:tcBorders>
              <w:left w:val="single" w:sz="4" w:space="0" w:color="000000"/>
              <w:bottom w:val="single" w:sz="4" w:space="0" w:color="000000"/>
            </w:tcBorders>
            <w:vAlign w:val="center"/>
          </w:tcPr>
          <w:p w14:paraId="560972EC" w14:textId="77777777" w:rsidR="00EE0416" w:rsidRDefault="00EE0416">
            <w:pPr>
              <w:suppressLineNumbers/>
              <w:snapToGrid w:val="0"/>
              <w:spacing w:before="60" w:after="20" w:line="276" w:lineRule="auto"/>
              <w:jc w:val="center"/>
              <w:textAlignment w:val="baseline"/>
              <w:rPr>
                <w:color w:val="000000"/>
                <w:kern w:val="2"/>
                <w:lang w:val="es-ES"/>
              </w:rPr>
            </w:pPr>
          </w:p>
        </w:tc>
        <w:tc>
          <w:tcPr>
            <w:tcW w:w="7378" w:type="dxa"/>
            <w:tcBorders>
              <w:left w:val="single" w:sz="4" w:space="0" w:color="000000"/>
              <w:bottom w:val="single" w:sz="4" w:space="0" w:color="000000"/>
              <w:right w:val="single" w:sz="4" w:space="0" w:color="000000"/>
            </w:tcBorders>
            <w:vAlign w:val="center"/>
          </w:tcPr>
          <w:p w14:paraId="438A9F7A" w14:textId="77777777" w:rsidR="00EE0416" w:rsidRDefault="00EE0416">
            <w:pPr>
              <w:snapToGrid w:val="0"/>
              <w:spacing w:before="60" w:after="60" w:line="276" w:lineRule="auto"/>
              <w:jc w:val="center"/>
              <w:textAlignment w:val="baseline"/>
              <w:rPr>
                <w:rFonts w:ascii="Century Gothic" w:hAnsi="Century Gothic" w:cs="Century Gothic"/>
                <w:color w:val="000000"/>
                <w:kern w:val="2"/>
                <w:sz w:val="16"/>
                <w:lang w:val="es-ES"/>
              </w:rPr>
            </w:pPr>
          </w:p>
          <w:p w14:paraId="3814D9B2" w14:textId="77777777" w:rsidR="00EE0416" w:rsidRDefault="00EE0416">
            <w:pPr>
              <w:suppressLineNumbers/>
              <w:spacing w:before="60" w:after="60" w:line="276" w:lineRule="auto"/>
              <w:jc w:val="center"/>
              <w:textAlignment w:val="baseline"/>
              <w:rPr>
                <w:rFonts w:ascii="Century Gothic" w:hAnsi="Century Gothic" w:cs="Century Gothic"/>
                <w:color w:val="000000"/>
                <w:kern w:val="2"/>
                <w:sz w:val="16"/>
              </w:rPr>
            </w:pPr>
          </w:p>
        </w:tc>
      </w:tr>
    </w:tbl>
    <w:p w14:paraId="29ED75CC" w14:textId="77777777" w:rsidR="00EE0416" w:rsidRDefault="00EE0416">
      <w:pPr>
        <w:textAlignment w:val="baseline"/>
        <w:rPr>
          <w:kern w:val="2"/>
        </w:rPr>
      </w:pPr>
    </w:p>
    <w:p w14:paraId="15CCCE61" w14:textId="77777777" w:rsidR="00EE0416" w:rsidRDefault="00EE0416">
      <w:pPr>
        <w:rPr>
          <w:kern w:val="2"/>
          <w:szCs w:val="21"/>
        </w:rPr>
      </w:pPr>
    </w:p>
    <w:p w14:paraId="6D162CB6" w14:textId="77777777" w:rsidR="00EE0416" w:rsidRDefault="00EE0416">
      <w:pPr>
        <w:shd w:val="clear" w:color="auto" w:fill="610506"/>
        <w:spacing w:after="57"/>
        <w:textAlignment w:val="baseline"/>
        <w:rPr>
          <w:rFonts w:ascii="Century Gothic" w:hAnsi="Century Gothic" w:cs="Century Gothic"/>
          <w:b/>
          <w:color w:val="000000"/>
          <w:kern w:val="2"/>
          <w:sz w:val="18"/>
        </w:rPr>
      </w:pPr>
      <w:r>
        <w:rPr>
          <w:rFonts w:ascii="Century Gothic" w:hAnsi="Century Gothic" w:cs="Century Gothic"/>
          <w:b/>
          <w:color w:val="FFFFFF"/>
          <w:kern w:val="2"/>
          <w:sz w:val="20"/>
          <w:lang w:val="es-ES"/>
        </w:rPr>
        <w:t>Diru-laguntza eskaeraren datuak:</w:t>
      </w:r>
      <w:r>
        <w:rPr>
          <w:rFonts w:ascii="Century Gothic" w:hAnsi="Century Gothic" w:cs="Century Gothic"/>
          <w:b/>
          <w:color w:val="FFFFFF"/>
          <w:kern w:val="2"/>
          <w:sz w:val="18"/>
          <w:lang w:val="es-ES"/>
        </w:rPr>
        <w:t>/</w:t>
      </w:r>
      <w:r>
        <w:rPr>
          <w:rFonts w:ascii="Century Gothic" w:hAnsi="Century Gothic" w:cs="Century Gothic"/>
          <w:color w:val="FFFFFF"/>
          <w:kern w:val="2"/>
          <w:sz w:val="18"/>
          <w:lang w:val="es-ES"/>
        </w:rPr>
        <w:t>Datos de la petición de subvención:</w:t>
      </w:r>
    </w:p>
    <w:tbl>
      <w:tblPr>
        <w:tblW w:w="0" w:type="auto"/>
        <w:tblInd w:w="36" w:type="dxa"/>
        <w:tblLayout w:type="fixed"/>
        <w:tblCellMar>
          <w:left w:w="0" w:type="dxa"/>
          <w:right w:w="0" w:type="dxa"/>
        </w:tblCellMar>
        <w:tblLook w:val="0000" w:firstRow="0" w:lastRow="0" w:firstColumn="0" w:lastColumn="0" w:noHBand="0" w:noVBand="0"/>
      </w:tblPr>
      <w:tblGrid>
        <w:gridCol w:w="6975"/>
        <w:gridCol w:w="2917"/>
      </w:tblGrid>
      <w:tr w:rsidR="00000000" w14:paraId="54562D84" w14:textId="77777777">
        <w:tc>
          <w:tcPr>
            <w:tcW w:w="6975" w:type="dxa"/>
            <w:tcBorders>
              <w:top w:val="single" w:sz="4" w:space="0" w:color="000000"/>
              <w:left w:val="single" w:sz="4" w:space="0" w:color="000000"/>
              <w:bottom w:val="single" w:sz="4" w:space="0" w:color="000000"/>
            </w:tcBorders>
          </w:tcPr>
          <w:p w14:paraId="06BE3B48" w14:textId="77777777" w:rsidR="00EE0416" w:rsidRDefault="00EE0416">
            <w:pPr>
              <w:numPr>
                <w:ilvl w:val="0"/>
                <w:numId w:val="15"/>
              </w:numPr>
              <w:suppressLineNumbers/>
              <w:jc w:val="center"/>
              <w:textAlignment w:val="baseline"/>
              <w:rPr>
                <w:rFonts w:ascii="Century Gothic" w:hAnsi="Century Gothic" w:cs="Century Gothic"/>
                <w:color w:val="000000"/>
                <w:kern w:val="2"/>
                <w:sz w:val="18"/>
                <w:lang w:val="es-ES"/>
              </w:rPr>
            </w:pPr>
            <w:r>
              <w:rPr>
                <w:rFonts w:ascii="Century Gothic" w:hAnsi="Century Gothic" w:cs="Century Gothic"/>
                <w:b/>
                <w:color w:val="000000"/>
                <w:kern w:val="2"/>
                <w:sz w:val="18"/>
              </w:rPr>
              <w:t>Proiektu-jardueraren izena</w:t>
            </w:r>
          </w:p>
          <w:p w14:paraId="4AF4E1B1" w14:textId="77777777" w:rsidR="00EE0416" w:rsidRDefault="00EE0416">
            <w:pPr>
              <w:numPr>
                <w:ilvl w:val="0"/>
                <w:numId w:val="15"/>
              </w:numPr>
              <w:suppressLineNumbers/>
              <w:jc w:val="center"/>
              <w:textAlignment w:val="baseline"/>
              <w:rPr>
                <w:rFonts w:ascii="Century Gothic" w:hAnsi="Century Gothic" w:cs="Century Gothic"/>
                <w:color w:val="000000"/>
                <w:kern w:val="2"/>
                <w:sz w:val="18"/>
                <w:lang w:val="es-ES"/>
              </w:rPr>
            </w:pPr>
            <w:r>
              <w:rPr>
                <w:rFonts w:ascii="Century Gothic" w:hAnsi="Century Gothic" w:cs="Century Gothic"/>
                <w:color w:val="000000"/>
                <w:kern w:val="2"/>
                <w:sz w:val="18"/>
                <w:lang w:val="es-ES"/>
              </w:rPr>
              <w:t>Denominación del proyecto-actividad</w:t>
            </w:r>
          </w:p>
          <w:p w14:paraId="2F832768" w14:textId="77777777" w:rsidR="00EE0416" w:rsidRDefault="00EE0416">
            <w:pPr>
              <w:suppressLineNumbers/>
              <w:textAlignment w:val="baseline"/>
              <w:rPr>
                <w:rFonts w:ascii="Century Gothic" w:hAnsi="Century Gothic" w:cs="Century Gothic"/>
                <w:color w:val="000000"/>
                <w:kern w:val="2"/>
                <w:sz w:val="18"/>
                <w:lang w:val="es-ES"/>
              </w:rPr>
            </w:pPr>
          </w:p>
          <w:p w14:paraId="558B8E08" w14:textId="77777777" w:rsidR="00EE0416" w:rsidRDefault="00EE0416">
            <w:pPr>
              <w:suppressLineNumbers/>
              <w:textAlignment w:val="baseline"/>
              <w:rPr>
                <w:rFonts w:ascii="Century Gothic" w:hAnsi="Century Gothic" w:cs="Century Gothic"/>
                <w:color w:val="000000"/>
                <w:kern w:val="2"/>
                <w:sz w:val="18"/>
                <w:lang w:val="es-ES"/>
              </w:rPr>
            </w:pPr>
          </w:p>
        </w:tc>
        <w:tc>
          <w:tcPr>
            <w:tcW w:w="2917" w:type="dxa"/>
            <w:tcBorders>
              <w:top w:val="single" w:sz="4" w:space="0" w:color="000000"/>
              <w:left w:val="single" w:sz="4" w:space="0" w:color="000000"/>
              <w:bottom w:val="single" w:sz="4" w:space="0" w:color="000000"/>
              <w:right w:val="single" w:sz="4" w:space="0" w:color="000000"/>
            </w:tcBorders>
          </w:tcPr>
          <w:p w14:paraId="65D4AD29" w14:textId="77777777" w:rsidR="00EE0416" w:rsidRDefault="00EE0416">
            <w:pPr>
              <w:suppressLineNumbers/>
              <w:jc w:val="center"/>
              <w:textAlignment w:val="baseline"/>
              <w:rPr>
                <w:rFonts w:ascii="Century Gothic" w:hAnsi="Century Gothic" w:cs="Century Gothic"/>
                <w:color w:val="000000"/>
                <w:kern w:val="2"/>
                <w:sz w:val="18"/>
                <w:lang w:val="es-ES"/>
              </w:rPr>
            </w:pPr>
            <w:r>
              <w:rPr>
                <w:rFonts w:ascii="Century Gothic" w:hAnsi="Century Gothic" w:cs="Century Gothic"/>
                <w:b/>
                <w:color w:val="000000"/>
                <w:kern w:val="2"/>
                <w:sz w:val="18"/>
              </w:rPr>
              <w:t>Eskatzen den zenbatekoa</w:t>
            </w:r>
          </w:p>
          <w:p w14:paraId="2B03D915" w14:textId="77777777" w:rsidR="00EE0416" w:rsidRDefault="00EE0416">
            <w:pPr>
              <w:suppressLineNumbers/>
              <w:jc w:val="center"/>
              <w:textAlignment w:val="baseline"/>
              <w:rPr>
                <w:rFonts w:ascii="Century Gothic" w:hAnsi="Century Gothic" w:cs="Century Gothic"/>
                <w:color w:val="000000"/>
                <w:kern w:val="2"/>
                <w:sz w:val="18"/>
                <w:lang w:val="es-ES"/>
              </w:rPr>
            </w:pPr>
            <w:r>
              <w:rPr>
                <w:rFonts w:ascii="Century Gothic" w:hAnsi="Century Gothic" w:cs="Century Gothic"/>
                <w:color w:val="000000"/>
                <w:kern w:val="2"/>
                <w:sz w:val="18"/>
                <w:lang w:val="es-ES"/>
              </w:rPr>
              <w:t>Importe que se solicita</w:t>
            </w:r>
          </w:p>
          <w:p w14:paraId="4DABD6A4" w14:textId="77777777" w:rsidR="00EE0416" w:rsidRDefault="00EE0416">
            <w:pPr>
              <w:suppressLineNumbers/>
              <w:jc w:val="center"/>
              <w:textAlignment w:val="baseline"/>
              <w:rPr>
                <w:rFonts w:ascii="Century Gothic" w:hAnsi="Century Gothic" w:cs="Century Gothic"/>
                <w:color w:val="000000"/>
                <w:kern w:val="2"/>
                <w:sz w:val="18"/>
                <w:lang w:val="es-ES"/>
              </w:rPr>
            </w:pPr>
          </w:p>
        </w:tc>
      </w:tr>
    </w:tbl>
    <w:p w14:paraId="091CF5ED" w14:textId="77777777" w:rsidR="00EE0416" w:rsidRDefault="00EE0416">
      <w:pPr>
        <w:spacing w:line="288" w:lineRule="auto"/>
        <w:textAlignment w:val="baseline"/>
        <w:rPr>
          <w:color w:val="000000"/>
          <w:kern w:val="2"/>
          <w:lang w:val="es-ES"/>
        </w:rPr>
        <w:sectPr w:rsidR="00000000">
          <w:type w:val="continuous"/>
          <w:pgSz w:w="11906" w:h="16838"/>
          <w:pgMar w:top="2025" w:right="849" w:bottom="776" w:left="1134" w:header="720" w:footer="720" w:gutter="0"/>
          <w:cols w:space="720"/>
          <w:docGrid w:linePitch="360"/>
        </w:sectPr>
      </w:pPr>
    </w:p>
    <w:p w14:paraId="371337D3" w14:textId="77777777" w:rsidR="00EE0416" w:rsidRDefault="00EE0416">
      <w:pPr>
        <w:spacing w:line="288" w:lineRule="auto"/>
        <w:textAlignment w:val="baseline"/>
        <w:rPr>
          <w:color w:val="000000"/>
          <w:kern w:val="2"/>
          <w:szCs w:val="21"/>
          <w:lang w:val="es-ES"/>
        </w:rPr>
      </w:pPr>
    </w:p>
    <w:p w14:paraId="7751725D" w14:textId="77777777" w:rsidR="00EE0416" w:rsidRDefault="00EE0416">
      <w:pPr>
        <w:shd w:val="clear" w:color="auto" w:fill="610506"/>
        <w:textAlignment w:val="baseline"/>
      </w:pPr>
      <w:r>
        <w:rPr>
          <w:rFonts w:ascii="Century Gothic" w:hAnsi="Century Gothic" w:cs="Century Gothic"/>
          <w:b/>
          <w:color w:val="FFFFFF"/>
          <w:kern w:val="2"/>
          <w:sz w:val="20"/>
          <w:lang w:val="es-ES"/>
        </w:rPr>
        <w:t>BAIMENAK/</w:t>
      </w:r>
      <w:r>
        <w:rPr>
          <w:rFonts w:ascii="Century Gothic" w:hAnsi="Century Gothic" w:cs="Century Gothic"/>
          <w:color w:val="FFFFFF"/>
          <w:kern w:val="2"/>
          <w:sz w:val="20"/>
          <w:lang w:val="es-ES"/>
        </w:rPr>
        <w:t>PERMISOS</w:t>
      </w:r>
    </w:p>
    <w:p w14:paraId="0A9D5C64" w14:textId="77777777" w:rsidR="00EE0416" w:rsidRDefault="00EE0416">
      <w:pPr>
        <w:shd w:val="clear" w:color="auto" w:fill="610506"/>
        <w:textAlignment w:val="baseline"/>
        <w:rPr>
          <w:rFonts w:ascii="Century Gothic" w:hAnsi="Century Gothic" w:cs="Century Gothic"/>
          <w:b/>
          <w:color w:val="000000"/>
          <w:kern w:val="2"/>
          <w:sz w:val="18"/>
          <w:szCs w:val="18"/>
        </w:rPr>
      </w:pPr>
      <w:r>
        <w:t>(Baimentzen ez den kasuetan,egoera egiaztatzeko dokumentazioa aurkeztu beharko da/En caso de no autorizar,habrá que presentar la documentación que acredite la situación)</w:t>
      </w:r>
    </w:p>
    <w:tbl>
      <w:tblPr>
        <w:tblW w:w="0" w:type="auto"/>
        <w:tblInd w:w="5" w:type="dxa"/>
        <w:tblLayout w:type="fixed"/>
        <w:tblCellMar>
          <w:left w:w="0" w:type="dxa"/>
          <w:right w:w="0" w:type="dxa"/>
        </w:tblCellMar>
        <w:tblLook w:val="0000" w:firstRow="0" w:lastRow="0" w:firstColumn="0" w:lastColumn="0" w:noHBand="0" w:noVBand="0"/>
      </w:tblPr>
      <w:tblGrid>
        <w:gridCol w:w="9923"/>
      </w:tblGrid>
      <w:tr w:rsidR="00000000" w14:paraId="6786CD42" w14:textId="77777777">
        <w:trPr>
          <w:trHeight w:val="1304"/>
        </w:trPr>
        <w:tc>
          <w:tcPr>
            <w:tcW w:w="9923" w:type="dxa"/>
            <w:tcBorders>
              <w:top w:val="single" w:sz="4" w:space="0" w:color="000000"/>
              <w:left w:val="single" w:sz="4" w:space="0" w:color="000000"/>
              <w:bottom w:val="single" w:sz="4" w:space="0" w:color="000000"/>
              <w:right w:val="single" w:sz="4" w:space="0" w:color="000000"/>
            </w:tcBorders>
          </w:tcPr>
          <w:p w14:paraId="51EE0C85" w14:textId="77777777" w:rsidR="00EE0416" w:rsidRDefault="00EE0416">
            <w:pPr>
              <w:suppressLineNumbers/>
              <w:ind w:left="113" w:right="113" w:firstLine="113"/>
              <w:jc w:val="both"/>
              <w:textAlignment w:val="baseline"/>
              <w:rPr>
                <w:rFonts w:ascii="Century Gothic" w:hAnsi="Century Gothic" w:cs="Century Gothic"/>
                <w:color w:val="000000"/>
                <w:kern w:val="2"/>
                <w:sz w:val="18"/>
                <w:szCs w:val="18"/>
                <w:lang w:val="es-ES"/>
              </w:rPr>
            </w:pPr>
            <w:r>
              <w:rPr>
                <w:rFonts w:ascii="Century Gothic" w:hAnsi="Century Gothic" w:cs="Century Gothic"/>
                <w:b/>
                <w:color w:val="000000"/>
                <w:kern w:val="2"/>
                <w:sz w:val="18"/>
                <w:szCs w:val="18"/>
              </w:rPr>
              <w:t>Nire erantzukizunpean adierazten dut nik ordezkatzen dudan elkartea ez dagoela sartuta diru-laguntzak lortzeko oinarri orokorretako 11. artikuluan aipatzen diren debeku arrazoietan.</w:t>
            </w:r>
          </w:p>
          <w:p w14:paraId="346319E4" w14:textId="77777777" w:rsidR="00EE0416" w:rsidRDefault="00EE0416">
            <w:pPr>
              <w:suppressLineNumbers/>
              <w:ind w:left="113" w:right="113" w:firstLine="113"/>
              <w:jc w:val="both"/>
              <w:textAlignment w:val="baseline"/>
              <w:rPr>
                <w:rFonts w:ascii="Century Gothic" w:eastAsia="Century Gothic" w:hAnsi="Century Gothic" w:cs="Century Gothic"/>
                <w:b/>
                <w:bCs/>
                <w:color w:val="000000"/>
                <w:kern w:val="2"/>
                <w:sz w:val="18"/>
                <w:szCs w:val="18"/>
                <w:lang w:val="es-ES"/>
              </w:rPr>
            </w:pPr>
            <w:r>
              <w:rPr>
                <w:rFonts w:ascii="Century Gothic" w:hAnsi="Century Gothic" w:cs="Century Gothic"/>
                <w:color w:val="000000"/>
                <w:kern w:val="2"/>
                <w:sz w:val="18"/>
                <w:szCs w:val="18"/>
                <w:lang w:val="es-ES"/>
              </w:rPr>
              <w:t>Declaro bajo mi responsabilidad que la entidad a la que represento no está incursa en los supuestos de prohibición para la obtención de subvenciones a las que se refiere el artículo 11 de las Bases Generales.</w:t>
            </w:r>
          </w:p>
          <w:p w14:paraId="58E515EB" w14:textId="77777777" w:rsidR="00EE0416" w:rsidRDefault="00EE0416">
            <w:pPr>
              <w:suppressLineNumbers/>
              <w:ind w:left="113" w:right="113" w:firstLine="113"/>
              <w:jc w:val="both"/>
              <w:textAlignment w:val="baseline"/>
            </w:pPr>
            <w:r>
              <w:rPr>
                <w:rFonts w:ascii="Century Gothic" w:eastAsia="Century Gothic" w:hAnsi="Century Gothic" w:cs="Century Gothic"/>
                <w:b/>
                <w:bCs/>
                <w:color w:val="000000"/>
                <w:kern w:val="2"/>
                <w:sz w:val="18"/>
                <w:szCs w:val="18"/>
                <w:lang w:val="es-ES"/>
              </w:rPr>
              <w:t xml:space="preserve">  </w:t>
            </w:r>
            <w:r>
              <w:rPr>
                <w:rFonts w:ascii="Century Gothic" w:hAnsi="Century Gothic" w:cs="Century Gothic"/>
                <w:b/>
                <w:bCs/>
                <w:color w:val="000000"/>
                <w:kern w:val="2"/>
                <w:sz w:val="18"/>
                <w:szCs w:val="18"/>
                <w:lang w:val="es-ES"/>
              </w:rPr>
              <w:t>BAI</w:t>
            </w:r>
            <w:r>
              <w:rPr>
                <w:rFonts w:ascii="Century Gothic" w:hAnsi="Century Gothic" w:cs="Century Gothic"/>
                <w:color w:val="000000"/>
                <w:kern w:val="2"/>
                <w:sz w:val="18"/>
                <w:szCs w:val="18"/>
                <w:lang w:val="es-ES"/>
              </w:rPr>
              <w:t xml:space="preserve">/SI      </w:t>
            </w:r>
            <w:r>
              <w:rPr>
                <w:rFonts w:ascii="Century Gothic" w:hAnsi="Century Gothic" w:cs="Century Gothic"/>
                <w:b/>
                <w:bCs/>
                <w:color w:val="000000"/>
                <w:kern w:val="2"/>
                <w:sz w:val="18"/>
                <w:szCs w:val="18"/>
                <w:lang w:val="es-ES"/>
              </w:rPr>
              <w:t xml:space="preserve">   </w:t>
            </w:r>
            <w:r>
              <w:rPr>
                <w:rFonts w:ascii="Century Gothic" w:hAnsi="Century Gothic" w:cs="Century Gothic"/>
                <w:b/>
                <w:bCs/>
                <w:kern w:val="2"/>
                <w:sz w:val="18"/>
                <w:szCs w:val="18"/>
                <w:lang w:val="es-ES"/>
              </w:rPr>
              <w:t>EZ</w:t>
            </w:r>
            <w:r>
              <w:rPr>
                <w:rFonts w:ascii="Century Gothic" w:hAnsi="Century Gothic" w:cs="Century Gothic"/>
                <w:kern w:val="2"/>
                <w:sz w:val="18"/>
                <w:szCs w:val="18"/>
                <w:lang w:val="es-ES"/>
              </w:rPr>
              <w:t xml:space="preserve">/NO  </w:t>
            </w:r>
          </w:p>
        </w:tc>
      </w:tr>
    </w:tbl>
    <w:p w14:paraId="397D449A" w14:textId="77777777" w:rsidR="00EE0416" w:rsidRDefault="00EE0416">
      <w:pPr>
        <w:textAlignment w:val="baseline"/>
        <w:rPr>
          <w:kern w:val="2"/>
          <w:lang w:val="es-ES"/>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961"/>
        <w:gridCol w:w="4962"/>
      </w:tblGrid>
      <w:tr w:rsidR="00000000" w14:paraId="218F3AFE" w14:textId="77777777">
        <w:tc>
          <w:tcPr>
            <w:tcW w:w="4961" w:type="dxa"/>
            <w:tcBorders>
              <w:top w:val="single" w:sz="2" w:space="0" w:color="000000"/>
              <w:left w:val="single" w:sz="2" w:space="0" w:color="000000"/>
              <w:bottom w:val="single" w:sz="2" w:space="0" w:color="000000"/>
            </w:tcBorders>
          </w:tcPr>
          <w:p w14:paraId="15BDA9CE" w14:textId="77777777" w:rsidR="00EE0416" w:rsidRDefault="00EE0416">
            <w:pPr>
              <w:suppressLineNumbers/>
              <w:jc w:val="both"/>
              <w:textAlignment w:val="baseline"/>
            </w:pPr>
            <w:r>
              <w:rPr>
                <w:rFonts w:ascii="Century Gothic" w:hAnsi="Century Gothic" w:cs="Century Gothic"/>
                <w:b/>
                <w:bCs/>
                <w:kern w:val="2"/>
                <w:sz w:val="16"/>
                <w:szCs w:val="16"/>
                <w:lang w:val="es-ES"/>
              </w:rPr>
              <w:t>BITARTEKOTZAKO PLATAFORMATIK ESKATUKO DIREN ZERBITZUAK</w:t>
            </w:r>
          </w:p>
        </w:tc>
        <w:tc>
          <w:tcPr>
            <w:tcW w:w="4962" w:type="dxa"/>
            <w:tcBorders>
              <w:top w:val="single" w:sz="2" w:space="0" w:color="000000"/>
              <w:left w:val="single" w:sz="2" w:space="0" w:color="000000"/>
              <w:bottom w:val="single" w:sz="2" w:space="0" w:color="000000"/>
              <w:right w:val="single" w:sz="2" w:space="0" w:color="000000"/>
            </w:tcBorders>
          </w:tcPr>
          <w:p w14:paraId="2827FFDB" w14:textId="77777777" w:rsidR="00EE0416" w:rsidRDefault="00EE0416">
            <w:pPr>
              <w:suppressLineNumbers/>
              <w:jc w:val="both"/>
              <w:textAlignment w:val="baseline"/>
            </w:pPr>
            <w:r>
              <w:rPr>
                <w:rFonts w:ascii="Century Gothic" w:hAnsi="Century Gothic" w:cs="Century Gothic"/>
                <w:b/>
                <w:bCs/>
                <w:kern w:val="2"/>
                <w:sz w:val="16"/>
                <w:szCs w:val="16"/>
                <w:lang w:val="es-ES"/>
              </w:rPr>
              <w:t>SERVICIOS QUE SE SOLICITARÁN MEDIANTE LA PLATAFORMA DE INTERMEDIACIÓN DE DATOS</w:t>
            </w:r>
          </w:p>
        </w:tc>
      </w:tr>
      <w:tr w:rsidR="00000000" w14:paraId="03164F14" w14:textId="77777777">
        <w:tc>
          <w:tcPr>
            <w:tcW w:w="4961" w:type="dxa"/>
            <w:tcBorders>
              <w:left w:val="single" w:sz="2" w:space="0" w:color="000000"/>
              <w:bottom w:val="single" w:sz="2" w:space="0" w:color="000000"/>
            </w:tcBorders>
          </w:tcPr>
          <w:p w14:paraId="0ED6F23A" w14:textId="77777777" w:rsidR="00EE0416" w:rsidRDefault="00EE0416">
            <w:pPr>
              <w:suppressLineNumbers/>
              <w:jc w:val="both"/>
              <w:textAlignment w:val="baseline"/>
            </w:pPr>
            <w:r>
              <w:rPr>
                <w:rFonts w:ascii="Century Gothic" w:hAnsi="Century Gothic" w:cs="Century Gothic"/>
                <w:b/>
                <w:bCs/>
                <w:kern w:val="2"/>
                <w:sz w:val="18"/>
                <w:szCs w:val="18"/>
              </w:rPr>
              <w:t xml:space="preserve">Eskatzaileari informatzen zaio, Zumaiako Udalak  baldintzen datuak zuzenean egiaztatuko dituela datuen arloko bitartekotzako plataformatik eta beste administrazioetatik. Hala ere, egiaztatze horri uko egiteko aukera izango du eskatzaileak. </w:t>
            </w:r>
            <w:r>
              <w:rPr>
                <w:rFonts w:ascii="Century Gothic" w:hAnsi="Century Gothic" w:cs="Century Gothic"/>
                <w:b/>
                <w:bCs/>
                <w:kern w:val="2"/>
                <w:sz w:val="18"/>
                <w:szCs w:val="18"/>
                <w:lang w:val="es-ES"/>
              </w:rPr>
              <w:t>Kasu horretan, dagokion dokumentazioa aurkeztu beharko du.</w:t>
            </w:r>
          </w:p>
        </w:tc>
        <w:tc>
          <w:tcPr>
            <w:tcW w:w="4962" w:type="dxa"/>
            <w:tcBorders>
              <w:left w:val="single" w:sz="2" w:space="0" w:color="000000"/>
              <w:bottom w:val="single" w:sz="2" w:space="0" w:color="000000"/>
              <w:right w:val="single" w:sz="2" w:space="0" w:color="000000"/>
            </w:tcBorders>
          </w:tcPr>
          <w:p w14:paraId="67174747" w14:textId="77777777" w:rsidR="00EE0416" w:rsidRDefault="00EE0416">
            <w:pPr>
              <w:suppressLineNumbers/>
              <w:jc w:val="both"/>
              <w:textAlignment w:val="baseline"/>
            </w:pPr>
            <w:r>
              <w:rPr>
                <w:rFonts w:ascii="Century Gothic" w:hAnsi="Century Gothic" w:cs="Century Gothic"/>
                <w:b/>
                <w:bCs/>
                <w:kern w:val="2"/>
                <w:sz w:val="18"/>
                <w:szCs w:val="18"/>
                <w:lang w:val="es-ES"/>
              </w:rPr>
              <w:t>Se informa al solicitante, que el ayuntamiento de Zumaia va a verificar los requisitos  desde los servicios de la plataforma de intermediación de datos y otras administraciones. El solicitante tendrá opción a oponerse a esa verificación, en cuyo caso deberá presentar la documentación pertinente.</w:t>
            </w:r>
          </w:p>
        </w:tc>
      </w:tr>
      <w:tr w:rsidR="00000000" w14:paraId="75C7C3BE" w14:textId="77777777">
        <w:trPr>
          <w:trHeight w:val="1153"/>
        </w:trPr>
        <w:tc>
          <w:tcPr>
            <w:tcW w:w="4961" w:type="dxa"/>
            <w:tcBorders>
              <w:left w:val="single" w:sz="2" w:space="0" w:color="000000"/>
              <w:bottom w:val="single" w:sz="2" w:space="0" w:color="000000"/>
            </w:tcBorders>
          </w:tcPr>
          <w:p w14:paraId="09E47568" w14:textId="77777777" w:rsidR="00EE0416" w:rsidRDefault="00EE0416">
            <w:pPr>
              <w:numPr>
                <w:ilvl w:val="0"/>
                <w:numId w:val="8"/>
              </w:numPr>
              <w:suppressLineNumbers/>
              <w:jc w:val="both"/>
              <w:textAlignment w:val="baseline"/>
              <w:rPr>
                <w:rFonts w:ascii="Century Gothic" w:hAnsi="Century Gothic" w:cs="Century Gothic"/>
                <w:kern w:val="2"/>
                <w:sz w:val="20"/>
                <w:lang w:val="es-ES"/>
              </w:rPr>
            </w:pPr>
            <w:r>
              <w:rPr>
                <w:rFonts w:ascii="Century Gothic" w:hAnsi="Century Gothic" w:cs="Century Gothic"/>
                <w:kern w:val="2"/>
                <w:sz w:val="20"/>
                <w:lang w:val="es-ES"/>
              </w:rPr>
              <w:t>Elkartearen ardura duen pertsonaren NAN aedo agiri baliokidea.</w:t>
            </w:r>
          </w:p>
          <w:p w14:paraId="1C78C0AC" w14:textId="77777777" w:rsidR="00EE0416" w:rsidRDefault="00EE0416">
            <w:pPr>
              <w:numPr>
                <w:ilvl w:val="0"/>
                <w:numId w:val="14"/>
              </w:numPr>
              <w:suppressLineNumbers/>
              <w:jc w:val="both"/>
              <w:textAlignment w:val="baseline"/>
              <w:rPr>
                <w:rFonts w:ascii="Century Gothic" w:hAnsi="Century Gothic" w:cs="Century Gothic"/>
                <w:kern w:val="2"/>
                <w:sz w:val="20"/>
                <w:lang w:val="es-ES"/>
              </w:rPr>
            </w:pPr>
            <w:r>
              <w:rPr>
                <w:rFonts w:ascii="Century Gothic" w:hAnsi="Century Gothic" w:cs="Century Gothic"/>
                <w:kern w:val="2"/>
                <w:sz w:val="20"/>
                <w:lang w:val="es-ES"/>
              </w:rPr>
              <w:t>Gipuzkoako Foru Aldundia - Zerga-betebeharren ordainketa egunean izatearen kontsulta</w:t>
            </w:r>
          </w:p>
          <w:p w14:paraId="5F843F32" w14:textId="77777777" w:rsidR="00EE0416" w:rsidRDefault="00EE0416">
            <w:pPr>
              <w:numPr>
                <w:ilvl w:val="0"/>
                <w:numId w:val="14"/>
              </w:numPr>
              <w:suppressLineNumbers/>
              <w:jc w:val="both"/>
              <w:textAlignment w:val="baseline"/>
              <w:rPr>
                <w:rFonts w:ascii="Century Gothic" w:hAnsi="Century Gothic" w:cs="Century Gothic"/>
                <w:kern w:val="2"/>
                <w:sz w:val="20"/>
                <w:lang w:val="es-ES"/>
              </w:rPr>
            </w:pPr>
            <w:r>
              <w:rPr>
                <w:rFonts w:ascii="Century Gothic" w:hAnsi="Century Gothic" w:cs="Century Gothic"/>
                <w:kern w:val="2"/>
                <w:sz w:val="20"/>
                <w:lang w:val="es-ES"/>
              </w:rPr>
              <w:t>Gizarte Segurantzaren Diruzaintza Orokorra - Gizarte Segurantzarekiko betebeharren ordainketa egunean izatearen kontsulta</w:t>
            </w:r>
          </w:p>
          <w:p w14:paraId="6F793F02" w14:textId="77777777" w:rsidR="00EE0416" w:rsidRDefault="00EE0416">
            <w:pPr>
              <w:suppressLineNumbers/>
              <w:jc w:val="both"/>
              <w:textAlignment w:val="baseline"/>
              <w:rPr>
                <w:rFonts w:ascii="Century Gothic" w:hAnsi="Century Gothic" w:cs="Century Gothic"/>
                <w:kern w:val="2"/>
                <w:sz w:val="20"/>
                <w:lang w:val="es-ES"/>
              </w:rPr>
            </w:pPr>
          </w:p>
          <w:p w14:paraId="19733028" w14:textId="77777777" w:rsidR="00EE0416" w:rsidRDefault="00EE0416">
            <w:pPr>
              <w:suppressLineNumbers/>
              <w:jc w:val="both"/>
              <w:textAlignment w:val="baseline"/>
            </w:pPr>
            <w:r>
              <w:rPr>
                <w:rFonts w:ascii="Century Gothic" w:hAnsi="Century Gothic" w:cs="Century Gothic"/>
                <w:kern w:val="2"/>
                <w:sz w:val="20"/>
                <w:lang w:val="es-ES"/>
              </w:rPr>
              <w:t>□</w:t>
            </w:r>
            <w:r>
              <w:rPr>
                <w:rFonts w:ascii="Century Gothic" w:eastAsia="Century Gothic" w:hAnsi="Century Gothic" w:cs="Century Gothic"/>
                <w:kern w:val="2"/>
                <w:sz w:val="20"/>
                <w:lang w:val="es-ES"/>
              </w:rPr>
              <w:t xml:space="preserve">  </w:t>
            </w:r>
            <w:r>
              <w:rPr>
                <w:rFonts w:ascii="Century Gothic" w:hAnsi="Century Gothic" w:cs="Century Gothic"/>
                <w:kern w:val="2"/>
                <w:sz w:val="20"/>
                <w:lang w:val="es-ES"/>
              </w:rPr>
              <w:t>Aurka nago eta eskatutako dokumentazioa aurkezten  dut</w:t>
            </w:r>
          </w:p>
        </w:tc>
        <w:tc>
          <w:tcPr>
            <w:tcW w:w="4962" w:type="dxa"/>
            <w:tcBorders>
              <w:left w:val="single" w:sz="2" w:space="0" w:color="000000"/>
              <w:bottom w:val="single" w:sz="2" w:space="0" w:color="000000"/>
              <w:right w:val="single" w:sz="2" w:space="0" w:color="000000"/>
            </w:tcBorders>
          </w:tcPr>
          <w:p w14:paraId="730B2EE4" w14:textId="77777777" w:rsidR="00EE0416" w:rsidRDefault="00EE0416">
            <w:pPr>
              <w:numPr>
                <w:ilvl w:val="0"/>
                <w:numId w:val="8"/>
              </w:numPr>
              <w:suppressLineNumbers/>
              <w:jc w:val="both"/>
              <w:textAlignment w:val="baseline"/>
              <w:rPr>
                <w:rFonts w:ascii="Century Gothic" w:hAnsi="Century Gothic" w:cs="Century Gothic"/>
                <w:sz w:val="20"/>
                <w:lang w:val="es-ES"/>
              </w:rPr>
            </w:pPr>
            <w:r>
              <w:rPr>
                <w:rFonts w:ascii="Century Gothic" w:hAnsi="Century Gothic" w:cs="Century Gothic"/>
                <w:kern w:val="2"/>
                <w:sz w:val="20"/>
                <w:lang w:val="es-ES"/>
              </w:rPr>
              <w:t>DNI o documento equivalente de la persona responsable de la entidad.</w:t>
            </w:r>
          </w:p>
          <w:p w14:paraId="0F12E228" w14:textId="77777777" w:rsidR="00EE0416" w:rsidRDefault="00EE0416">
            <w:pPr>
              <w:widowControl w:val="0"/>
              <w:numPr>
                <w:ilvl w:val="0"/>
                <w:numId w:val="8"/>
              </w:numPr>
              <w:jc w:val="both"/>
              <w:textAlignment w:val="baseline"/>
              <w:rPr>
                <w:rFonts w:ascii="Century Gothic" w:hAnsi="Century Gothic" w:cs="Century Gothic"/>
                <w:kern w:val="2"/>
                <w:sz w:val="20"/>
                <w:lang w:val="es-ES"/>
              </w:rPr>
            </w:pPr>
            <w:r>
              <w:rPr>
                <w:rFonts w:ascii="Century Gothic" w:hAnsi="Century Gothic" w:cs="Century Gothic"/>
                <w:sz w:val="20"/>
                <w:lang w:val="es-ES"/>
              </w:rPr>
              <w:t>Diputación Foral de Gipuzkoa - Consulta de estar al corriente de pago de las obligaciones tributarias</w:t>
            </w:r>
          </w:p>
          <w:p w14:paraId="627ADFC9" w14:textId="77777777" w:rsidR="00EE0416" w:rsidRDefault="00EE0416">
            <w:pPr>
              <w:numPr>
                <w:ilvl w:val="0"/>
                <w:numId w:val="8"/>
              </w:numPr>
              <w:suppressLineNumbers/>
              <w:jc w:val="both"/>
              <w:textAlignment w:val="baseline"/>
              <w:rPr>
                <w:rFonts w:ascii="Century Gothic" w:hAnsi="Century Gothic" w:cs="Century Gothic"/>
                <w:kern w:val="2"/>
                <w:sz w:val="20"/>
                <w:lang w:val="es-ES"/>
              </w:rPr>
            </w:pPr>
            <w:r>
              <w:rPr>
                <w:rFonts w:ascii="Century Gothic" w:hAnsi="Century Gothic" w:cs="Century Gothic"/>
                <w:kern w:val="2"/>
                <w:sz w:val="20"/>
                <w:lang w:val="es-ES"/>
              </w:rPr>
              <w:t>Consulta de estar al corriente de pago de las obligaciones con la Seguridad Social</w:t>
            </w:r>
          </w:p>
          <w:p w14:paraId="1EE81842" w14:textId="77777777" w:rsidR="00EE0416" w:rsidRDefault="00EE0416">
            <w:pPr>
              <w:suppressLineNumbers/>
              <w:jc w:val="both"/>
              <w:textAlignment w:val="baseline"/>
              <w:rPr>
                <w:rFonts w:ascii="Century Gothic" w:hAnsi="Century Gothic" w:cs="Century Gothic"/>
                <w:kern w:val="2"/>
                <w:sz w:val="20"/>
                <w:lang w:val="es-ES"/>
              </w:rPr>
            </w:pPr>
          </w:p>
          <w:p w14:paraId="48F76794" w14:textId="77777777" w:rsidR="00EE0416" w:rsidRDefault="00EE0416">
            <w:pPr>
              <w:suppressLineNumbers/>
              <w:jc w:val="both"/>
              <w:textAlignment w:val="baseline"/>
              <w:rPr>
                <w:rFonts w:ascii="Century Gothic" w:hAnsi="Century Gothic" w:cs="Century Gothic"/>
                <w:kern w:val="2"/>
                <w:sz w:val="20"/>
                <w:lang w:val="es-ES"/>
              </w:rPr>
            </w:pPr>
          </w:p>
          <w:p w14:paraId="564D7D2B" w14:textId="77777777" w:rsidR="00EE0416" w:rsidRDefault="00EE0416">
            <w:pPr>
              <w:jc w:val="both"/>
              <w:textAlignment w:val="baseline"/>
            </w:pPr>
            <w:r>
              <w:rPr>
                <w:rFonts w:ascii="Century Gothic" w:hAnsi="Century Gothic" w:cs="Century Gothic"/>
                <w:sz w:val="20"/>
              </w:rPr>
              <w:t>□</w:t>
            </w:r>
            <w:r>
              <w:rPr>
                <w:rFonts w:ascii="Century Gothic" w:eastAsia="Century Gothic" w:hAnsi="Century Gothic" w:cs="Century Gothic"/>
                <w:sz w:val="20"/>
              </w:rPr>
              <w:t xml:space="preserve"> </w:t>
            </w:r>
            <w:r>
              <w:rPr>
                <w:rFonts w:ascii="Century Gothic" w:hAnsi="Century Gothic" w:cs="Century Gothic"/>
                <w:sz w:val="20"/>
              </w:rPr>
              <w:t>Me opongo, y aporto la documentación requerida.</w:t>
            </w:r>
          </w:p>
        </w:tc>
      </w:tr>
    </w:tbl>
    <w:p w14:paraId="0BAD4A29" w14:textId="77777777" w:rsidR="00EE0416" w:rsidRDefault="00EE0416">
      <w:pPr>
        <w:textAlignment w:val="baseline"/>
        <w:rPr>
          <w:kern w:val="2"/>
        </w:rPr>
      </w:pPr>
    </w:p>
    <w:tbl>
      <w:tblPr>
        <w:tblW w:w="0" w:type="auto"/>
        <w:tblInd w:w="113" w:type="dxa"/>
        <w:tblLayout w:type="fixed"/>
        <w:tblCellMar>
          <w:left w:w="113" w:type="dxa"/>
        </w:tblCellMar>
        <w:tblLook w:val="0000" w:firstRow="0" w:lastRow="0" w:firstColumn="0" w:lastColumn="0" w:noHBand="0" w:noVBand="0"/>
      </w:tblPr>
      <w:tblGrid>
        <w:gridCol w:w="8954"/>
        <w:gridCol w:w="969"/>
      </w:tblGrid>
      <w:tr w:rsidR="00000000" w14:paraId="660E9F90" w14:textId="77777777">
        <w:trPr>
          <w:trHeight w:val="634"/>
        </w:trPr>
        <w:tc>
          <w:tcPr>
            <w:tcW w:w="8954" w:type="dxa"/>
            <w:tcBorders>
              <w:top w:val="single" w:sz="4" w:space="0" w:color="00000A"/>
              <w:left w:val="single" w:sz="4" w:space="0" w:color="00000A"/>
              <w:bottom w:val="single" w:sz="4" w:space="0" w:color="00000A"/>
              <w:right w:val="single" w:sz="4" w:space="0" w:color="00000A"/>
            </w:tcBorders>
          </w:tcPr>
          <w:p w14:paraId="1202BD5F" w14:textId="77777777" w:rsidR="00EE0416" w:rsidRDefault="00EE0416">
            <w:pPr>
              <w:textAlignment w:val="baseline"/>
              <w:rPr>
                <w:rFonts w:ascii="Century Gothic" w:hAnsi="Century Gothic" w:cs="Arial"/>
                <w:kern w:val="2"/>
                <w:sz w:val="16"/>
                <w:szCs w:val="16"/>
                <w:lang w:val="es-ES"/>
              </w:rPr>
            </w:pPr>
            <w:r>
              <w:rPr>
                <w:rFonts w:ascii="Century Gothic" w:hAnsi="Century Gothic" w:cs="Arial"/>
                <w:b/>
                <w:kern w:val="2"/>
                <w:sz w:val="16"/>
                <w:szCs w:val="16"/>
              </w:rPr>
              <w:t>ESKAERA HONEN ERANTZUNA ELE BIETAN JASO NAHI DUT (Ezer adierazten ez bada, euskara hutsean egingo da)/</w:t>
            </w:r>
            <w:r>
              <w:rPr>
                <w:rFonts w:ascii="Century Gothic" w:hAnsi="Century Gothic" w:cs="Arial"/>
                <w:kern w:val="2"/>
                <w:sz w:val="16"/>
                <w:szCs w:val="16"/>
                <w:lang w:val="es-ES"/>
              </w:rPr>
              <w:t>SOLICITO QUE SE RESPONDA A ESTA INSTANCIA EN EUSKERA Y CASTELLANO.</w:t>
            </w:r>
          </w:p>
          <w:p w14:paraId="0E279B04" w14:textId="77777777" w:rsidR="00EE0416" w:rsidRDefault="00EE0416">
            <w:pPr>
              <w:textAlignment w:val="baseline"/>
            </w:pPr>
            <w:r>
              <w:rPr>
                <w:rFonts w:ascii="Century Gothic" w:hAnsi="Century Gothic" w:cs="Arial"/>
                <w:kern w:val="2"/>
                <w:sz w:val="16"/>
                <w:szCs w:val="16"/>
                <w:lang w:val="es-ES"/>
              </w:rPr>
              <w:t>(Si no marca la casilla, la respuesta será en euskera)</w:t>
            </w:r>
          </w:p>
        </w:tc>
        <w:tc>
          <w:tcPr>
            <w:tcW w:w="969" w:type="dxa"/>
            <w:tcBorders>
              <w:top w:val="single" w:sz="4" w:space="0" w:color="00000A"/>
              <w:left w:val="single" w:sz="4" w:space="0" w:color="00000A"/>
              <w:bottom w:val="single" w:sz="4" w:space="0" w:color="00000A"/>
              <w:right w:val="single" w:sz="4" w:space="0" w:color="00000A"/>
            </w:tcBorders>
          </w:tcPr>
          <w:p w14:paraId="20729018" w14:textId="77777777" w:rsidR="00EE0416" w:rsidRDefault="00EE0416">
            <w:pPr>
              <w:snapToGrid w:val="0"/>
              <w:textAlignment w:val="baseline"/>
              <w:rPr>
                <w:rFonts w:ascii="Century Gothic" w:hAnsi="Century Gothic" w:cs="Arial"/>
                <w:kern w:val="2"/>
                <w:sz w:val="18"/>
                <w:szCs w:val="18"/>
                <w:lang w:val="es-ES"/>
              </w:rPr>
            </w:pPr>
          </w:p>
        </w:tc>
      </w:tr>
    </w:tbl>
    <w:p w14:paraId="5A0C5604" w14:textId="77777777" w:rsidR="00EE0416" w:rsidRDefault="00EE0416">
      <w:pPr>
        <w:textAlignment w:val="baseline"/>
        <w:rPr>
          <w:kern w:val="2"/>
          <w:lang w:val="es-ES"/>
        </w:rPr>
      </w:pPr>
    </w:p>
    <w:p w14:paraId="264CB737" w14:textId="77777777" w:rsidR="00EE0416" w:rsidRDefault="00EE0416">
      <w:pPr>
        <w:tabs>
          <w:tab w:val="left" w:pos="5940"/>
        </w:tabs>
        <w:autoSpaceDE w:val="0"/>
        <w:spacing w:before="120"/>
        <w:ind w:left="-425"/>
        <w:rPr>
          <w:rFonts w:ascii="Euphemia" w:hAnsi="Euphemia" w:cs="Euphemia"/>
          <w:b/>
          <w:color w:val="000000"/>
          <w:sz w:val="18"/>
          <w:szCs w:val="18"/>
          <w:u w:val="single"/>
          <w:lang w:val="es-ES" w:eastAsia="eu-ES"/>
        </w:rPr>
      </w:pPr>
      <w:r>
        <w:rPr>
          <w:rFonts w:ascii="Euphemia" w:hAnsi="Euphemia" w:cs="Euphemia"/>
          <w:b/>
          <w:bCs/>
          <w:color w:val="000000"/>
          <w:sz w:val="18"/>
          <w:szCs w:val="18"/>
          <w:lang w:eastAsia="eu-ES"/>
        </w:rPr>
        <w:t xml:space="preserve">Zumaian, </w:t>
      </w:r>
      <w:bookmarkStart w:id="6" w:name="Texto127 kopia 3"/>
      <w:r>
        <w:fldChar w:fldCharType="begin">
          <w:ffData>
            <w:name w:val="Texto127 kopia 3"/>
            <w:enabled/>
            <w:calcOnExit w:val="0"/>
            <w:textInput/>
          </w:ffData>
        </w:fldChar>
      </w:r>
      <w:r>
        <w:instrText xml:space="preserve"> FORMTEXT </w:instrText>
      </w:r>
      <w:r>
        <w:rPr>
          <w:rFonts w:ascii="Euphemia" w:hAnsi="Euphemia" w:cs="Arial"/>
          <w:color w:val="000000"/>
          <w:sz w:val="18"/>
          <w:szCs w:val="18"/>
          <w:lang w:val="es-ES" w:eastAsia="es-ES"/>
        </w:rPr>
      </w:r>
      <w:r>
        <w:fldChar w:fldCharType="separate"/>
      </w:r>
      <w:r>
        <w:rPr>
          <w:rFonts w:ascii="Euphemia" w:hAnsi="Euphemia" w:cs="Arial"/>
          <w:color w:val="000000"/>
          <w:sz w:val="18"/>
          <w:szCs w:val="18"/>
          <w:lang w:val="es-ES" w:eastAsia="es-ES"/>
        </w:rPr>
        <w:t>     </w:t>
      </w:r>
      <w:r>
        <w:rPr>
          <w:rFonts w:ascii="Euphemia" w:hAnsi="Euphemia" w:cs="Arial"/>
          <w:color w:val="000000"/>
          <w:sz w:val="18"/>
          <w:szCs w:val="18"/>
          <w:lang w:val="es-ES" w:eastAsia="es-ES"/>
        </w:rPr>
        <w:fldChar w:fldCharType="end"/>
      </w:r>
      <w:bookmarkEnd w:id="6"/>
      <w:r>
        <w:rPr>
          <w:rFonts w:ascii="Euphemia" w:hAnsi="Euphemia" w:cs="Arial"/>
          <w:color w:val="000000"/>
          <w:sz w:val="18"/>
          <w:szCs w:val="18"/>
          <w:lang w:eastAsia="eu-ES"/>
        </w:rPr>
        <w:t xml:space="preserve">                                </w:t>
      </w:r>
      <w:r>
        <w:rPr>
          <w:rFonts w:ascii="Euphemia" w:hAnsi="Euphemia" w:cs="Arial"/>
          <w:b/>
          <w:color w:val="000000"/>
          <w:sz w:val="18"/>
          <w:szCs w:val="18"/>
          <w:lang w:eastAsia="eu-ES"/>
        </w:rPr>
        <w:t>Sinadura/</w:t>
      </w:r>
      <w:r>
        <w:rPr>
          <w:rFonts w:ascii="Euphemia" w:hAnsi="Euphemia" w:cs="Arial"/>
          <w:color w:val="000000"/>
          <w:sz w:val="18"/>
          <w:szCs w:val="18"/>
          <w:lang w:eastAsia="eu-ES"/>
        </w:rPr>
        <w:t>Firma</w:t>
      </w:r>
    </w:p>
    <w:p w14:paraId="681D71B3" w14:textId="77777777" w:rsidR="00EE0416" w:rsidRDefault="00EE0416">
      <w:pPr>
        <w:keepNext/>
        <w:tabs>
          <w:tab w:val="left" w:pos="6379"/>
        </w:tabs>
        <w:autoSpaceDE w:val="0"/>
        <w:spacing w:after="480"/>
        <w:ind w:left="-425"/>
        <w:jc w:val="right"/>
        <w:outlineLvl w:val="1"/>
        <w:rPr>
          <w:rFonts w:ascii="Euphemia" w:hAnsi="Euphemia" w:cs="Arial"/>
          <w:color w:val="000000"/>
          <w:sz w:val="18"/>
          <w:szCs w:val="18"/>
          <w:u w:val="single"/>
          <w:lang w:eastAsia="eu-ES"/>
        </w:rPr>
      </w:pPr>
      <w:r>
        <w:rPr>
          <w:rFonts w:ascii="Euphemia" w:hAnsi="Euphemia" w:cs="Euphemia"/>
          <w:b/>
          <w:color w:val="000000"/>
          <w:sz w:val="18"/>
          <w:szCs w:val="18"/>
          <w:u w:val="single"/>
          <w:lang w:val="es-ES" w:eastAsia="eu-ES"/>
        </w:rPr>
        <w:t>Elkartearen zigilua</w:t>
      </w:r>
      <w:r>
        <w:rPr>
          <w:rFonts w:ascii="Euphemia" w:hAnsi="Euphemia" w:cs="Euphemia"/>
          <w:color w:val="000000"/>
          <w:sz w:val="18"/>
          <w:szCs w:val="18"/>
          <w:u w:val="single"/>
          <w:lang w:val="es-ES" w:eastAsia="eu-ES"/>
        </w:rPr>
        <w:t xml:space="preserve"> / </w:t>
      </w:r>
      <w:r>
        <w:t>Sello de la entidad</w:t>
      </w:r>
    </w:p>
    <w:tbl>
      <w:tblPr>
        <w:tblW w:w="0" w:type="auto"/>
        <w:tblInd w:w="-590" w:type="dxa"/>
        <w:tblLayout w:type="fixed"/>
        <w:tblCellMar>
          <w:left w:w="70" w:type="dxa"/>
          <w:right w:w="70" w:type="dxa"/>
        </w:tblCellMar>
        <w:tblLook w:val="0000" w:firstRow="0" w:lastRow="0" w:firstColumn="0" w:lastColumn="0" w:noHBand="0" w:noVBand="0"/>
      </w:tblPr>
      <w:tblGrid>
        <w:gridCol w:w="4730"/>
        <w:gridCol w:w="440"/>
        <w:gridCol w:w="4840"/>
      </w:tblGrid>
      <w:tr w:rsidR="00000000" w14:paraId="0817D10D" w14:textId="77777777">
        <w:tc>
          <w:tcPr>
            <w:tcW w:w="4730" w:type="dxa"/>
          </w:tcPr>
          <w:p w14:paraId="4C9FCD1F" w14:textId="77777777" w:rsidR="00EE0416" w:rsidRDefault="00EE0416">
            <w:pPr>
              <w:autoSpaceDE w:val="0"/>
              <w:snapToGrid w:val="0"/>
              <w:jc w:val="center"/>
              <w:rPr>
                <w:rFonts w:ascii="Euphemia" w:hAnsi="Euphemia" w:cs="Arial"/>
                <w:color w:val="000000"/>
                <w:sz w:val="18"/>
                <w:szCs w:val="18"/>
                <w:u w:val="single"/>
                <w:lang w:eastAsia="eu-ES"/>
              </w:rPr>
            </w:pPr>
          </w:p>
        </w:tc>
        <w:tc>
          <w:tcPr>
            <w:tcW w:w="440" w:type="dxa"/>
          </w:tcPr>
          <w:p w14:paraId="298D0A16" w14:textId="77777777" w:rsidR="00EE0416" w:rsidRDefault="00EE0416">
            <w:pPr>
              <w:autoSpaceDE w:val="0"/>
              <w:snapToGrid w:val="0"/>
              <w:jc w:val="center"/>
              <w:rPr>
                <w:rFonts w:ascii="Euphemia" w:hAnsi="Euphemia" w:cs="Arial"/>
                <w:color w:val="000000"/>
                <w:sz w:val="18"/>
                <w:szCs w:val="18"/>
                <w:u w:val="single"/>
                <w:lang w:eastAsia="eu-ES"/>
              </w:rPr>
            </w:pPr>
          </w:p>
        </w:tc>
        <w:bookmarkStart w:id="7" w:name="Texto2 kopia 3"/>
        <w:tc>
          <w:tcPr>
            <w:tcW w:w="4840" w:type="dxa"/>
          </w:tcPr>
          <w:p w14:paraId="22C8B015" w14:textId="77777777" w:rsidR="00EE0416" w:rsidRDefault="00EE0416">
            <w:pPr>
              <w:autoSpaceDE w:val="0"/>
              <w:jc w:val="center"/>
            </w:pPr>
            <w:r>
              <w:fldChar w:fldCharType="begin">
                <w:ffData>
                  <w:name w:val="Texto2 kopia 3"/>
                  <w:enabled/>
                  <w:calcOnExit w:val="0"/>
                  <w:textInput/>
                </w:ffData>
              </w:fldChar>
            </w:r>
            <w:r>
              <w:instrText xml:space="preserve"> FORMTEXT </w:instrText>
            </w:r>
            <w:r>
              <w:rPr>
                <w:rFonts w:ascii="Euphemia" w:hAnsi="Euphemia" w:cs="Arial"/>
                <w:color w:val="000000"/>
                <w:sz w:val="18"/>
                <w:szCs w:val="18"/>
                <w:u w:val="single"/>
                <w:lang w:val="es-ES" w:eastAsia="es-ES"/>
              </w:rPr>
            </w:r>
            <w:r>
              <w:fldChar w:fldCharType="separate"/>
            </w:r>
            <w:r>
              <w:rPr>
                <w:rFonts w:ascii="Euphemia" w:hAnsi="Euphemia" w:cs="Arial"/>
                <w:color w:val="000000"/>
                <w:sz w:val="18"/>
                <w:szCs w:val="18"/>
                <w:u w:val="single"/>
                <w:lang w:val="es-ES" w:eastAsia="es-ES"/>
              </w:rPr>
              <w:t>     </w:t>
            </w:r>
            <w:r>
              <w:rPr>
                <w:rFonts w:ascii="Euphemia" w:hAnsi="Euphemia" w:cs="Arial"/>
                <w:color w:val="000000"/>
                <w:sz w:val="18"/>
                <w:szCs w:val="18"/>
                <w:u w:val="single"/>
                <w:lang w:val="es-ES" w:eastAsia="es-ES"/>
              </w:rPr>
              <w:fldChar w:fldCharType="end"/>
            </w:r>
            <w:bookmarkEnd w:id="7"/>
          </w:p>
        </w:tc>
      </w:tr>
      <w:tr w:rsidR="00000000" w14:paraId="58C86AE6" w14:textId="77777777">
        <w:tc>
          <w:tcPr>
            <w:tcW w:w="4730" w:type="dxa"/>
          </w:tcPr>
          <w:p w14:paraId="14BB94C6" w14:textId="77777777" w:rsidR="00EE0416" w:rsidRDefault="00EE0416">
            <w:pPr>
              <w:autoSpaceDE w:val="0"/>
              <w:snapToGrid w:val="0"/>
              <w:jc w:val="center"/>
              <w:rPr>
                <w:rFonts w:ascii="Euphemia" w:hAnsi="Euphemia" w:cs="Arial"/>
                <w:color w:val="000000"/>
                <w:sz w:val="18"/>
                <w:szCs w:val="18"/>
                <w:u w:val="single"/>
                <w:lang w:eastAsia="eu-ES"/>
              </w:rPr>
            </w:pPr>
          </w:p>
        </w:tc>
        <w:tc>
          <w:tcPr>
            <w:tcW w:w="440" w:type="dxa"/>
          </w:tcPr>
          <w:p w14:paraId="7B473A7B" w14:textId="77777777" w:rsidR="00EE0416" w:rsidRDefault="00EE0416">
            <w:pPr>
              <w:autoSpaceDE w:val="0"/>
              <w:snapToGrid w:val="0"/>
              <w:jc w:val="center"/>
              <w:rPr>
                <w:rFonts w:ascii="Euphemia" w:hAnsi="Euphemia" w:cs="Arial"/>
                <w:color w:val="000000"/>
                <w:sz w:val="18"/>
                <w:szCs w:val="18"/>
                <w:lang w:eastAsia="eu-ES"/>
              </w:rPr>
            </w:pPr>
          </w:p>
        </w:tc>
        <w:tc>
          <w:tcPr>
            <w:tcW w:w="4840" w:type="dxa"/>
          </w:tcPr>
          <w:p w14:paraId="769B769E" w14:textId="77777777" w:rsidR="00EE0416" w:rsidRDefault="00EE0416">
            <w:pPr>
              <w:autoSpaceDE w:val="0"/>
              <w:jc w:val="center"/>
              <w:rPr>
                <w:rFonts w:ascii="Euphemia" w:hAnsi="Euphemia" w:cs="Euphemia"/>
                <w:b/>
                <w:color w:val="000000"/>
                <w:sz w:val="18"/>
                <w:szCs w:val="18"/>
                <w:lang w:eastAsia="eu-ES"/>
              </w:rPr>
            </w:pPr>
            <w:r>
              <w:rPr>
                <w:rFonts w:ascii="Euphemia" w:hAnsi="Euphemia" w:cs="Euphemia"/>
                <w:b/>
                <w:bCs/>
                <w:color w:val="000000"/>
                <w:sz w:val="18"/>
                <w:szCs w:val="18"/>
                <w:lang w:eastAsia="eu-ES"/>
              </w:rPr>
              <w:t>Lehendakariak</w:t>
            </w:r>
            <w:r>
              <w:rPr>
                <w:rFonts w:ascii="Euphemia" w:hAnsi="Euphemia" w:cs="Euphemia"/>
                <w:color w:val="000000"/>
                <w:sz w:val="18"/>
                <w:szCs w:val="18"/>
                <w:lang w:eastAsia="eu-ES"/>
              </w:rPr>
              <w:t xml:space="preserve"> </w:t>
            </w:r>
            <w:r>
              <w:rPr>
                <w:rFonts w:ascii="Euphemia" w:hAnsi="Euphemia" w:cs="Euphemia"/>
                <w:b/>
                <w:bCs/>
                <w:color w:val="000000"/>
                <w:sz w:val="18"/>
                <w:szCs w:val="18"/>
                <w:lang w:eastAsia="eu-ES"/>
              </w:rPr>
              <w:t xml:space="preserve">Ontzat Emana </w:t>
            </w:r>
          </w:p>
          <w:p w14:paraId="45228801" w14:textId="77777777" w:rsidR="00EE0416" w:rsidRDefault="00EE0416">
            <w:pPr>
              <w:autoSpaceDE w:val="0"/>
              <w:jc w:val="center"/>
            </w:pPr>
            <w:r>
              <w:rPr>
                <w:rFonts w:ascii="Euphemia" w:hAnsi="Euphemia" w:cs="Euphemia"/>
                <w:b/>
                <w:color w:val="000000"/>
                <w:sz w:val="18"/>
                <w:szCs w:val="18"/>
                <w:lang w:eastAsia="eu-ES"/>
              </w:rPr>
              <w:t>(izen-abizenak eta NAN-AIZ adieraziz)</w:t>
            </w:r>
          </w:p>
        </w:tc>
      </w:tr>
      <w:tr w:rsidR="00000000" w14:paraId="712405D9" w14:textId="77777777">
        <w:tc>
          <w:tcPr>
            <w:tcW w:w="4730" w:type="dxa"/>
          </w:tcPr>
          <w:p w14:paraId="1BB9DFE9" w14:textId="77777777" w:rsidR="00EE0416" w:rsidRDefault="00EE0416">
            <w:pPr>
              <w:autoSpaceDE w:val="0"/>
              <w:snapToGrid w:val="0"/>
              <w:jc w:val="center"/>
              <w:rPr>
                <w:rFonts w:ascii="Euphemia" w:hAnsi="Euphemia" w:cs="Euphemia"/>
                <w:color w:val="000000"/>
                <w:sz w:val="18"/>
                <w:szCs w:val="18"/>
                <w:lang w:eastAsia="eu-ES"/>
              </w:rPr>
            </w:pPr>
          </w:p>
        </w:tc>
        <w:tc>
          <w:tcPr>
            <w:tcW w:w="440" w:type="dxa"/>
          </w:tcPr>
          <w:p w14:paraId="44CFA5C4" w14:textId="77777777" w:rsidR="00EE0416" w:rsidRDefault="00EE0416">
            <w:pPr>
              <w:autoSpaceDE w:val="0"/>
              <w:snapToGrid w:val="0"/>
              <w:jc w:val="center"/>
              <w:rPr>
                <w:rFonts w:ascii="Euphemia" w:hAnsi="Euphemia" w:cs="Arial"/>
                <w:color w:val="000000"/>
                <w:sz w:val="18"/>
                <w:szCs w:val="18"/>
                <w:lang w:eastAsia="eu-ES"/>
              </w:rPr>
            </w:pPr>
          </w:p>
        </w:tc>
        <w:tc>
          <w:tcPr>
            <w:tcW w:w="4840" w:type="dxa"/>
          </w:tcPr>
          <w:p w14:paraId="6D172BEA" w14:textId="77777777" w:rsidR="00EE0416" w:rsidRDefault="00EE0416">
            <w:pPr>
              <w:autoSpaceDE w:val="0"/>
              <w:jc w:val="center"/>
              <w:rPr>
                <w:rFonts w:ascii="Euphemia" w:hAnsi="Euphemia" w:cs="Euphemia"/>
                <w:color w:val="000000"/>
                <w:sz w:val="18"/>
                <w:szCs w:val="18"/>
                <w:lang w:val="es-ES" w:eastAsia="eu-ES"/>
              </w:rPr>
            </w:pPr>
            <w:r>
              <w:rPr>
                <w:rFonts w:ascii="Euphemia" w:hAnsi="Euphemia" w:cs="Euphemia"/>
                <w:bCs/>
                <w:color w:val="000000"/>
                <w:sz w:val="18"/>
                <w:szCs w:val="18"/>
                <w:lang w:val="es-ES" w:eastAsia="eu-ES"/>
              </w:rPr>
              <w:t>Visto Bueno, el/la Presidente/a</w:t>
            </w:r>
            <w:r>
              <w:rPr>
                <w:rFonts w:ascii="Euphemia" w:hAnsi="Euphemia" w:cs="Euphemia"/>
                <w:color w:val="000000"/>
                <w:sz w:val="18"/>
                <w:szCs w:val="18"/>
                <w:lang w:val="es-ES" w:eastAsia="eu-ES"/>
              </w:rPr>
              <w:t xml:space="preserve"> </w:t>
            </w:r>
          </w:p>
          <w:p w14:paraId="2CFC9670" w14:textId="77777777" w:rsidR="00EE0416" w:rsidRDefault="00EE0416">
            <w:pPr>
              <w:autoSpaceDE w:val="0"/>
              <w:jc w:val="center"/>
            </w:pPr>
            <w:r>
              <w:rPr>
                <w:rFonts w:ascii="Euphemia" w:hAnsi="Euphemia" w:cs="Euphemia"/>
                <w:color w:val="000000"/>
                <w:sz w:val="18"/>
                <w:szCs w:val="18"/>
                <w:lang w:val="es-ES" w:eastAsia="eu-ES"/>
              </w:rPr>
              <w:t>(con nombre, apellidos y DNI-NIE)</w:t>
            </w:r>
          </w:p>
        </w:tc>
      </w:tr>
    </w:tbl>
    <w:p w14:paraId="0E015AC2" w14:textId="77777777" w:rsidR="00EE0416" w:rsidRDefault="00EE0416">
      <w:pPr>
        <w:jc w:val="both"/>
        <w:textAlignment w:val="baseline"/>
        <w:rPr>
          <w:rFonts w:ascii="Arial" w:hAnsi="Arial" w:cs="Arial"/>
          <w:kern w:val="2"/>
          <w:sz w:val="16"/>
          <w:szCs w:val="16"/>
          <w:lang w:val="es-ES"/>
        </w:rPr>
      </w:pPr>
    </w:p>
    <w:p w14:paraId="650380F1" w14:textId="77777777" w:rsidR="00EE0416" w:rsidRDefault="00EE0416">
      <w:pPr>
        <w:rPr>
          <w:rFonts w:ascii="Arial" w:hAnsi="Arial" w:cs="Arial"/>
          <w:kern w:val="2"/>
          <w:sz w:val="16"/>
          <w:szCs w:val="21"/>
          <w:lang w:val="es-ES"/>
        </w:rPr>
      </w:pPr>
    </w:p>
    <w:p w14:paraId="52768DCB" w14:textId="77777777" w:rsidR="00EE0416" w:rsidRDefault="00EE0416">
      <w:pPr>
        <w:rPr>
          <w:szCs w:val="21"/>
        </w:rPr>
      </w:pPr>
    </w:p>
    <w:p w14:paraId="292A8255" w14:textId="77777777" w:rsidR="00EE0416" w:rsidRDefault="00EE0416">
      <w:pPr>
        <w:rPr>
          <w:szCs w:val="21"/>
        </w:rPr>
      </w:pPr>
    </w:p>
    <w:p w14:paraId="5ED6CBB2" w14:textId="77777777" w:rsidR="00EE0416" w:rsidRDefault="00EE0416">
      <w:pPr>
        <w:rPr>
          <w:szCs w:val="21"/>
        </w:rPr>
      </w:pPr>
    </w:p>
    <w:p w14:paraId="71515D2E" w14:textId="77777777" w:rsidR="00EE0416" w:rsidRDefault="00EE0416">
      <w:pPr>
        <w:rPr>
          <w:szCs w:val="21"/>
        </w:rPr>
      </w:pPr>
    </w:p>
    <w:p w14:paraId="59708EAB" w14:textId="77777777" w:rsidR="00EE0416" w:rsidRDefault="00EE0416">
      <w:pPr>
        <w:rPr>
          <w:szCs w:val="21"/>
        </w:rPr>
      </w:pPr>
    </w:p>
    <w:p w14:paraId="4E1E11C2" w14:textId="77777777" w:rsidR="00EE0416" w:rsidRDefault="00EE0416">
      <w:pPr>
        <w:rPr>
          <w:szCs w:val="21"/>
        </w:rPr>
      </w:pPr>
    </w:p>
    <w:p w14:paraId="729C1EEF" w14:textId="77777777" w:rsidR="00EE0416" w:rsidRDefault="00EE0416">
      <w:pPr>
        <w:rPr>
          <w:szCs w:val="21"/>
        </w:rPr>
      </w:pPr>
    </w:p>
    <w:p w14:paraId="6A5BA065" w14:textId="77777777" w:rsidR="00EE0416" w:rsidRDefault="00EE0416">
      <w:pPr>
        <w:rPr>
          <w:szCs w:val="21"/>
        </w:rPr>
      </w:pPr>
    </w:p>
    <w:tbl>
      <w:tblPr>
        <w:tblW w:w="0" w:type="auto"/>
        <w:tblInd w:w="21" w:type="dxa"/>
        <w:tblLayout w:type="fixed"/>
        <w:tblLook w:val="0000" w:firstRow="0" w:lastRow="0" w:firstColumn="0" w:lastColumn="0" w:noHBand="0" w:noVBand="0"/>
      </w:tblPr>
      <w:tblGrid>
        <w:gridCol w:w="1305"/>
        <w:gridCol w:w="3450"/>
        <w:gridCol w:w="1185"/>
        <w:gridCol w:w="3692"/>
      </w:tblGrid>
      <w:tr w:rsidR="00000000" w14:paraId="49FA1364" w14:textId="77777777">
        <w:trPr>
          <w:trHeight w:val="345"/>
        </w:trPr>
        <w:tc>
          <w:tcPr>
            <w:tcW w:w="4755" w:type="dxa"/>
            <w:gridSpan w:val="2"/>
            <w:tcBorders>
              <w:top w:val="single" w:sz="4" w:space="0" w:color="000000"/>
              <w:left w:val="single" w:sz="4" w:space="0" w:color="000000"/>
              <w:bottom w:val="single" w:sz="4" w:space="0" w:color="000000"/>
            </w:tcBorders>
            <w:shd w:val="clear" w:color="auto" w:fill="E7E6E6"/>
          </w:tcPr>
          <w:p w14:paraId="58254058" w14:textId="77777777" w:rsidR="00EE0416" w:rsidRDefault="00EE0416">
            <w:pPr>
              <w:spacing w:before="60" w:after="60" w:line="254" w:lineRule="auto"/>
              <w:jc w:val="center"/>
              <w:textAlignment w:val="baseline"/>
              <w:outlineLvl w:val="0"/>
            </w:pPr>
            <w:r>
              <w:rPr>
                <w:rFonts w:ascii="Century Gothic" w:eastAsia="Calibri" w:hAnsi="Century Gothic" w:cs="Century Gothic"/>
                <w:b/>
                <w:color w:val="000000"/>
                <w:kern w:val="2"/>
                <w:sz w:val="14"/>
                <w:szCs w:val="14"/>
              </w:rPr>
              <w:t>Datu babesari buruzko oinarrizko informazioa</w:t>
            </w:r>
          </w:p>
        </w:tc>
        <w:tc>
          <w:tcPr>
            <w:tcW w:w="4877" w:type="dxa"/>
            <w:gridSpan w:val="2"/>
            <w:tcBorders>
              <w:top w:val="single" w:sz="4" w:space="0" w:color="000000"/>
              <w:left w:val="single" w:sz="4" w:space="0" w:color="000000"/>
              <w:bottom w:val="single" w:sz="4" w:space="0" w:color="000000"/>
              <w:right w:val="single" w:sz="4" w:space="0" w:color="000000"/>
            </w:tcBorders>
            <w:shd w:val="clear" w:color="auto" w:fill="E7E6E6"/>
          </w:tcPr>
          <w:p w14:paraId="28226143" w14:textId="77777777" w:rsidR="00EE0416" w:rsidRDefault="00EE0416">
            <w:pPr>
              <w:spacing w:before="60" w:after="60" w:line="254" w:lineRule="auto"/>
              <w:jc w:val="center"/>
              <w:textAlignment w:val="baseline"/>
              <w:outlineLvl w:val="0"/>
            </w:pPr>
            <w:r>
              <w:rPr>
                <w:rFonts w:ascii="Century Gothic" w:eastAsia="Calibri" w:hAnsi="Century Gothic" w:cs="Century Gothic"/>
                <w:b/>
                <w:kern w:val="2"/>
                <w:sz w:val="14"/>
                <w:szCs w:val="14"/>
                <w:lang w:val="es-ES"/>
              </w:rPr>
              <w:t>Información básica sobre protección de datos</w:t>
            </w:r>
          </w:p>
        </w:tc>
      </w:tr>
      <w:tr w:rsidR="00000000" w14:paraId="1F0B8112" w14:textId="77777777">
        <w:trPr>
          <w:trHeight w:val="734"/>
        </w:trPr>
        <w:tc>
          <w:tcPr>
            <w:tcW w:w="1305" w:type="dxa"/>
            <w:tcBorders>
              <w:top w:val="single" w:sz="4" w:space="0" w:color="000000"/>
              <w:left w:val="single" w:sz="4" w:space="0" w:color="000000"/>
              <w:bottom w:val="single" w:sz="4" w:space="0" w:color="000000"/>
              <w:right w:val="single" w:sz="4" w:space="0" w:color="000000"/>
            </w:tcBorders>
            <w:shd w:val="clear" w:color="auto" w:fill="FFFFFF"/>
          </w:tcPr>
          <w:p w14:paraId="19C6CB2E" w14:textId="77777777" w:rsidR="00EE0416" w:rsidRDefault="00EE0416">
            <w:pPr>
              <w:spacing w:before="60" w:after="60" w:line="254" w:lineRule="auto"/>
              <w:textAlignment w:val="baseline"/>
              <w:outlineLvl w:val="0"/>
            </w:pPr>
            <w:r>
              <w:rPr>
                <w:rFonts w:ascii="Century Gothic" w:eastAsia="Calibri" w:hAnsi="Century Gothic" w:cs="Century Gothic"/>
                <w:b/>
                <w:color w:val="000000"/>
                <w:kern w:val="2"/>
                <w:sz w:val="14"/>
                <w:szCs w:val="14"/>
              </w:rPr>
              <w:t>Tratamenduaren Arduraduna</w:t>
            </w:r>
          </w:p>
        </w:tc>
        <w:tc>
          <w:tcPr>
            <w:tcW w:w="3450" w:type="dxa"/>
            <w:tcBorders>
              <w:top w:val="single" w:sz="4" w:space="0" w:color="000000"/>
              <w:left w:val="single" w:sz="4" w:space="0" w:color="000000"/>
              <w:bottom w:val="single" w:sz="4" w:space="0" w:color="000000"/>
            </w:tcBorders>
            <w:shd w:val="clear" w:color="auto" w:fill="FFFFFF"/>
          </w:tcPr>
          <w:p w14:paraId="7A6D741B" w14:textId="77777777" w:rsidR="00EE0416" w:rsidRDefault="00EE0416">
            <w:pPr>
              <w:spacing w:before="60" w:after="60" w:line="254" w:lineRule="auto"/>
              <w:textAlignment w:val="baseline"/>
              <w:outlineLvl w:val="0"/>
              <w:rPr>
                <w:rFonts w:ascii="Century Gothic" w:hAnsi="Century Gothic" w:cs="Century Gothic"/>
                <w:color w:val="000000"/>
                <w:kern w:val="2"/>
                <w:sz w:val="14"/>
                <w:szCs w:val="14"/>
              </w:rPr>
            </w:pPr>
            <w:r>
              <w:rPr>
                <w:rFonts w:ascii="Century Gothic" w:hAnsi="Century Gothic" w:cs="Century Gothic"/>
                <w:color w:val="000000"/>
                <w:kern w:val="2"/>
                <w:sz w:val="14"/>
                <w:szCs w:val="14"/>
              </w:rPr>
              <w:t>Zumaiako Udala</w:t>
            </w:r>
          </w:p>
          <w:p w14:paraId="540C2C30" w14:textId="77777777" w:rsidR="00EE0416" w:rsidRDefault="00EE0416">
            <w:pPr>
              <w:spacing w:line="254" w:lineRule="auto"/>
              <w:textAlignment w:val="baseline"/>
              <w:rPr>
                <w:rFonts w:ascii="Century Gothic" w:eastAsia="Calibri" w:hAnsi="Century Gothic" w:cs="Century Gothic"/>
                <w:color w:val="000000"/>
                <w:kern w:val="2"/>
                <w:sz w:val="14"/>
                <w:szCs w:val="14"/>
              </w:rPr>
            </w:pPr>
            <w:r>
              <w:rPr>
                <w:rFonts w:ascii="Century Gothic" w:hAnsi="Century Gothic" w:cs="Century Gothic"/>
                <w:color w:val="000000"/>
                <w:kern w:val="2"/>
                <w:sz w:val="14"/>
                <w:szCs w:val="14"/>
              </w:rPr>
              <w:t>Foruen plaza 1, 20750, Zumaia (Gipuzkoa)</w:t>
            </w:r>
          </w:p>
          <w:p w14:paraId="72081B5B" w14:textId="77777777" w:rsidR="00EE0416" w:rsidRDefault="00EE0416">
            <w:pPr>
              <w:spacing w:before="60" w:after="60" w:line="254" w:lineRule="auto"/>
              <w:textAlignment w:val="baseline"/>
              <w:outlineLvl w:val="0"/>
              <w:rPr>
                <w:rFonts w:ascii="Century Gothic" w:eastAsia="Calibri" w:hAnsi="Century Gothic" w:cs="Century Gothic"/>
                <w:b/>
                <w:kern w:val="2"/>
                <w:sz w:val="14"/>
                <w:szCs w:val="14"/>
                <w:lang w:val="es-ES"/>
              </w:rPr>
            </w:pPr>
            <w:r>
              <w:rPr>
                <w:rFonts w:ascii="Century Gothic" w:eastAsia="Calibri" w:hAnsi="Century Gothic" w:cs="Century Gothic"/>
                <w:color w:val="000000"/>
                <w:kern w:val="2"/>
                <w:sz w:val="14"/>
                <w:szCs w:val="14"/>
              </w:rPr>
              <w:t xml:space="preserve">Datuak Babesteko Ordezkaria: </w:t>
            </w:r>
            <w:hyperlink r:id="rId43" w:history="1">
              <w:r>
                <w:rPr>
                  <w:rStyle w:val="Hiperesteka"/>
                  <w:rFonts w:ascii="Century Gothic" w:hAnsi="Century Gothic" w:cs="Century Gothic"/>
                  <w:kern w:val="2"/>
                  <w:sz w:val="14"/>
                  <w:szCs w:val="14"/>
                  <w:lang w:val="es-ES"/>
                </w:rPr>
                <w:t>Dbo@zumaia.eus</w:t>
              </w:r>
            </w:hyperlink>
          </w:p>
        </w:tc>
        <w:tc>
          <w:tcPr>
            <w:tcW w:w="1185" w:type="dxa"/>
            <w:tcBorders>
              <w:top w:val="single" w:sz="4" w:space="0" w:color="000000"/>
              <w:left w:val="single" w:sz="4" w:space="0" w:color="000000"/>
              <w:bottom w:val="single" w:sz="4" w:space="0" w:color="000000"/>
            </w:tcBorders>
            <w:shd w:val="clear" w:color="auto" w:fill="FFFFFF"/>
          </w:tcPr>
          <w:p w14:paraId="3C0E5DCE" w14:textId="77777777" w:rsidR="00EE0416" w:rsidRDefault="00EE0416">
            <w:pPr>
              <w:spacing w:before="60" w:after="60" w:line="254" w:lineRule="auto"/>
              <w:textAlignment w:val="baseline"/>
              <w:outlineLvl w:val="0"/>
            </w:pPr>
            <w:r>
              <w:rPr>
                <w:rFonts w:ascii="Century Gothic" w:eastAsia="Calibri" w:hAnsi="Century Gothic" w:cs="Century Gothic"/>
                <w:b/>
                <w:kern w:val="2"/>
                <w:sz w:val="14"/>
                <w:szCs w:val="14"/>
                <w:lang w:val="es-ES"/>
              </w:rPr>
              <w:t>Responsable del tratamiento</w:t>
            </w:r>
          </w:p>
        </w:tc>
        <w:tc>
          <w:tcPr>
            <w:tcW w:w="3692" w:type="dxa"/>
            <w:tcBorders>
              <w:top w:val="single" w:sz="4" w:space="0" w:color="000000"/>
              <w:left w:val="single" w:sz="4" w:space="0" w:color="000000"/>
              <w:bottom w:val="single" w:sz="4" w:space="0" w:color="000000"/>
              <w:right w:val="single" w:sz="4" w:space="0" w:color="000000"/>
            </w:tcBorders>
            <w:shd w:val="clear" w:color="auto" w:fill="FFFFFF"/>
          </w:tcPr>
          <w:p w14:paraId="0E318979" w14:textId="77777777" w:rsidR="00EE0416" w:rsidRDefault="00EE0416">
            <w:pPr>
              <w:spacing w:before="60" w:after="60" w:line="254" w:lineRule="auto"/>
              <w:textAlignment w:val="baseline"/>
              <w:outlineLvl w:val="0"/>
              <w:rPr>
                <w:rFonts w:ascii="Century Gothic" w:eastAsia="Calibri" w:hAnsi="Century Gothic" w:cs="Century Gothic"/>
                <w:kern w:val="2"/>
                <w:sz w:val="14"/>
                <w:szCs w:val="14"/>
                <w:lang w:val="es-ES"/>
              </w:rPr>
            </w:pPr>
            <w:r>
              <w:rPr>
                <w:rFonts w:ascii="Century Gothic" w:eastAsia="Calibri" w:hAnsi="Century Gothic" w:cs="Century Gothic"/>
                <w:kern w:val="2"/>
                <w:sz w:val="14"/>
                <w:szCs w:val="14"/>
                <w:lang w:val="es-ES"/>
              </w:rPr>
              <w:t>Ayuntamiento de Zumaia – Zumaiako Udala</w:t>
            </w:r>
          </w:p>
          <w:p w14:paraId="1D738E12" w14:textId="77777777" w:rsidR="00EE0416" w:rsidRDefault="00EE0416">
            <w:pPr>
              <w:spacing w:before="60" w:after="60" w:line="254" w:lineRule="auto"/>
              <w:textAlignment w:val="baseline"/>
              <w:outlineLvl w:val="0"/>
              <w:rPr>
                <w:rFonts w:ascii="Century Gothic" w:eastAsia="Calibri" w:hAnsi="Century Gothic" w:cs="Century Gothic"/>
                <w:kern w:val="2"/>
                <w:sz w:val="14"/>
                <w:szCs w:val="14"/>
                <w:lang w:val="es-ES"/>
              </w:rPr>
            </w:pPr>
            <w:r>
              <w:rPr>
                <w:rFonts w:ascii="Century Gothic" w:eastAsia="Calibri" w:hAnsi="Century Gothic" w:cs="Century Gothic"/>
                <w:kern w:val="2"/>
                <w:sz w:val="14"/>
                <w:szCs w:val="14"/>
                <w:lang w:val="es-ES"/>
              </w:rPr>
              <w:t>Foruen plaza, 1, 20750, Zumaia (Gipuzkoa)</w:t>
            </w:r>
          </w:p>
          <w:p w14:paraId="751E1B55" w14:textId="77777777" w:rsidR="00EE0416" w:rsidRDefault="00EE0416">
            <w:pPr>
              <w:spacing w:before="60" w:after="60" w:line="254" w:lineRule="auto"/>
              <w:textAlignment w:val="baseline"/>
              <w:outlineLvl w:val="0"/>
            </w:pPr>
            <w:r>
              <w:rPr>
                <w:rFonts w:ascii="Century Gothic" w:eastAsia="Calibri" w:hAnsi="Century Gothic" w:cs="Century Gothic"/>
                <w:kern w:val="2"/>
                <w:sz w:val="14"/>
                <w:szCs w:val="14"/>
                <w:lang w:val="es-ES"/>
              </w:rPr>
              <w:t>Delegado/a de protección de datos:</w:t>
            </w:r>
            <w:r>
              <w:rPr>
                <w:rFonts w:ascii="Century Gothic" w:hAnsi="Century Gothic" w:cs="Century Gothic"/>
                <w:kern w:val="2"/>
                <w:sz w:val="14"/>
                <w:szCs w:val="14"/>
              </w:rPr>
              <w:t xml:space="preserve"> </w:t>
            </w:r>
            <w:hyperlink r:id="rId44" w:history="1">
              <w:r>
                <w:rPr>
                  <w:rStyle w:val="Hiperesteka"/>
                  <w:rFonts w:ascii="Century Gothic" w:hAnsi="Century Gothic" w:cs="Century Gothic"/>
                  <w:color w:val="0563C1"/>
                  <w:kern w:val="2"/>
                  <w:sz w:val="14"/>
                  <w:szCs w:val="14"/>
                </w:rPr>
                <w:t>dbo@zumaia.eus</w:t>
              </w:r>
            </w:hyperlink>
          </w:p>
        </w:tc>
      </w:tr>
      <w:tr w:rsidR="00000000" w14:paraId="0E79A534" w14:textId="77777777">
        <w:trPr>
          <w:trHeight w:val="388"/>
        </w:trPr>
        <w:tc>
          <w:tcPr>
            <w:tcW w:w="1305" w:type="dxa"/>
            <w:tcBorders>
              <w:top w:val="single" w:sz="4" w:space="0" w:color="000000"/>
              <w:left w:val="single" w:sz="4" w:space="0" w:color="000000"/>
              <w:bottom w:val="single" w:sz="4" w:space="0" w:color="000000"/>
              <w:right w:val="single" w:sz="4" w:space="0" w:color="000000"/>
            </w:tcBorders>
            <w:shd w:val="clear" w:color="auto" w:fill="FFFFFF"/>
          </w:tcPr>
          <w:p w14:paraId="17634650" w14:textId="77777777" w:rsidR="00EE0416" w:rsidRDefault="00EE0416">
            <w:pPr>
              <w:spacing w:before="60" w:after="60" w:line="254" w:lineRule="auto"/>
              <w:textAlignment w:val="baseline"/>
              <w:outlineLvl w:val="0"/>
            </w:pPr>
            <w:r>
              <w:rPr>
                <w:rFonts w:ascii="Century Gothic" w:eastAsia="Calibri" w:hAnsi="Century Gothic" w:cs="Century Gothic"/>
                <w:b/>
                <w:color w:val="000000"/>
                <w:kern w:val="2"/>
                <w:sz w:val="14"/>
                <w:szCs w:val="14"/>
              </w:rPr>
              <w:t>Helburua</w:t>
            </w:r>
          </w:p>
        </w:tc>
        <w:tc>
          <w:tcPr>
            <w:tcW w:w="3450" w:type="dxa"/>
            <w:tcBorders>
              <w:top w:val="single" w:sz="4" w:space="0" w:color="000000"/>
              <w:left w:val="single" w:sz="4" w:space="0" w:color="000000"/>
              <w:bottom w:val="single" w:sz="4" w:space="0" w:color="000000"/>
            </w:tcBorders>
            <w:shd w:val="clear" w:color="auto" w:fill="FFFFFF"/>
          </w:tcPr>
          <w:p w14:paraId="568D3C6F" w14:textId="77777777" w:rsidR="00EE0416" w:rsidRDefault="00EE0416">
            <w:pPr>
              <w:spacing w:line="276" w:lineRule="auto"/>
              <w:textAlignment w:val="baseline"/>
            </w:pPr>
            <w:r>
              <w:rPr>
                <w:rFonts w:ascii="Century Gothic" w:hAnsi="Century Gothic" w:cs="Century Gothic"/>
                <w:color w:val="000000"/>
                <w:kern w:val="2"/>
                <w:sz w:val="14"/>
                <w:szCs w:val="14"/>
              </w:rPr>
              <w:t>Udalaren eta haren mendeko erakundeen aurrekontu-, ekonomia- eta kontabilitate-jardunaren ondoriozko informazio pertsonala kudeatzea.</w:t>
            </w:r>
          </w:p>
        </w:tc>
        <w:tc>
          <w:tcPr>
            <w:tcW w:w="1185" w:type="dxa"/>
            <w:tcBorders>
              <w:top w:val="single" w:sz="4" w:space="0" w:color="000000"/>
              <w:left w:val="single" w:sz="4" w:space="0" w:color="000000"/>
              <w:bottom w:val="single" w:sz="4" w:space="0" w:color="000000"/>
            </w:tcBorders>
            <w:shd w:val="clear" w:color="auto" w:fill="FFFFFF"/>
          </w:tcPr>
          <w:p w14:paraId="03545235" w14:textId="77777777" w:rsidR="00EE0416" w:rsidRDefault="00EE0416">
            <w:pPr>
              <w:spacing w:before="60" w:after="60" w:line="254" w:lineRule="auto"/>
              <w:textAlignment w:val="baseline"/>
              <w:outlineLvl w:val="0"/>
            </w:pPr>
            <w:r>
              <w:rPr>
                <w:rFonts w:ascii="Century Gothic" w:eastAsia="Calibri" w:hAnsi="Century Gothic" w:cs="Century Gothic"/>
                <w:b/>
                <w:kern w:val="2"/>
                <w:sz w:val="14"/>
                <w:szCs w:val="14"/>
                <w:lang w:val="es-ES"/>
              </w:rPr>
              <w:t>Finalidad</w:t>
            </w:r>
          </w:p>
        </w:tc>
        <w:tc>
          <w:tcPr>
            <w:tcW w:w="3692" w:type="dxa"/>
            <w:tcBorders>
              <w:top w:val="single" w:sz="4" w:space="0" w:color="000000"/>
              <w:left w:val="single" w:sz="4" w:space="0" w:color="000000"/>
              <w:bottom w:val="single" w:sz="4" w:space="0" w:color="000000"/>
              <w:right w:val="single" w:sz="4" w:space="0" w:color="000000"/>
            </w:tcBorders>
            <w:shd w:val="clear" w:color="auto" w:fill="FFFFFF"/>
          </w:tcPr>
          <w:p w14:paraId="54E27399" w14:textId="77777777" w:rsidR="00EE0416" w:rsidRDefault="00EE0416">
            <w:pPr>
              <w:spacing w:line="276" w:lineRule="auto"/>
              <w:textAlignment w:val="baseline"/>
            </w:pPr>
            <w:r>
              <w:rPr>
                <w:rFonts w:ascii="Century Gothic" w:eastAsia="Calibri" w:hAnsi="Century Gothic" w:cs="Century Gothic"/>
                <w:color w:val="000000"/>
                <w:kern w:val="2"/>
                <w:sz w:val="14"/>
                <w:szCs w:val="14"/>
                <w:lang w:val="es-ES"/>
              </w:rPr>
              <w:t xml:space="preserve">Gestionar </w:t>
            </w:r>
            <w:r>
              <w:rPr>
                <w:rFonts w:ascii="Century Gothic" w:hAnsi="Century Gothic" w:cs="Century Gothic"/>
                <w:color w:val="000000"/>
                <w:kern w:val="2"/>
                <w:sz w:val="14"/>
                <w:szCs w:val="14"/>
                <w:lang w:val="es-ES"/>
              </w:rPr>
              <w:t>la información personal derivada de la actuación presupuestaria, económica y contable del Ayuntamiento y sus entes dependientes.</w:t>
            </w:r>
          </w:p>
        </w:tc>
      </w:tr>
      <w:tr w:rsidR="00000000" w14:paraId="2E35D8D4" w14:textId="77777777">
        <w:trPr>
          <w:trHeight w:val="300"/>
        </w:trPr>
        <w:tc>
          <w:tcPr>
            <w:tcW w:w="1305" w:type="dxa"/>
            <w:tcBorders>
              <w:top w:val="single" w:sz="4" w:space="0" w:color="000000"/>
              <w:left w:val="single" w:sz="4" w:space="0" w:color="000000"/>
              <w:bottom w:val="single" w:sz="4" w:space="0" w:color="000000"/>
              <w:right w:val="single" w:sz="4" w:space="0" w:color="000000"/>
            </w:tcBorders>
            <w:shd w:val="clear" w:color="auto" w:fill="FFFFFF"/>
          </w:tcPr>
          <w:p w14:paraId="6BC38697" w14:textId="77777777" w:rsidR="00EE0416" w:rsidRDefault="00EE0416">
            <w:pPr>
              <w:spacing w:before="60" w:after="60" w:line="254" w:lineRule="auto"/>
              <w:textAlignment w:val="baseline"/>
              <w:outlineLvl w:val="0"/>
            </w:pPr>
            <w:r>
              <w:rPr>
                <w:rFonts w:ascii="Century Gothic" w:eastAsia="Calibri" w:hAnsi="Century Gothic" w:cs="Century Gothic"/>
                <w:b/>
                <w:color w:val="000000"/>
                <w:kern w:val="2"/>
                <w:sz w:val="14"/>
                <w:szCs w:val="14"/>
              </w:rPr>
              <w:t>Zilegitasuna</w:t>
            </w:r>
          </w:p>
        </w:tc>
        <w:tc>
          <w:tcPr>
            <w:tcW w:w="3450" w:type="dxa"/>
            <w:tcBorders>
              <w:top w:val="single" w:sz="4" w:space="0" w:color="000000"/>
              <w:left w:val="single" w:sz="4" w:space="0" w:color="000000"/>
              <w:bottom w:val="single" w:sz="4" w:space="0" w:color="000000"/>
            </w:tcBorders>
            <w:shd w:val="clear" w:color="auto" w:fill="FFFFFF"/>
          </w:tcPr>
          <w:p w14:paraId="470F52BB" w14:textId="77777777" w:rsidR="00EE0416" w:rsidRDefault="00EE0416">
            <w:pPr>
              <w:spacing w:line="300" w:lineRule="auto"/>
              <w:textAlignment w:val="baseline"/>
            </w:pPr>
            <w:r>
              <w:rPr>
                <w:rFonts w:ascii="Century Gothic" w:hAnsi="Century Gothic" w:cs="Century Gothic"/>
                <w:color w:val="000000"/>
                <w:kern w:val="2"/>
                <w:sz w:val="14"/>
                <w:szCs w:val="14"/>
              </w:rPr>
              <w:t>DBEDBLO 8.1 eta 8.2. artikuluak: legezko betebeharragatik, interes publikoagatik edo botere publikoak baliatzeagatik buruturiko datuen tratamendua.</w:t>
            </w:r>
          </w:p>
        </w:tc>
        <w:tc>
          <w:tcPr>
            <w:tcW w:w="1185" w:type="dxa"/>
            <w:tcBorders>
              <w:top w:val="single" w:sz="4" w:space="0" w:color="000000"/>
              <w:left w:val="single" w:sz="4" w:space="0" w:color="000000"/>
              <w:bottom w:val="single" w:sz="4" w:space="0" w:color="000000"/>
            </w:tcBorders>
            <w:shd w:val="clear" w:color="auto" w:fill="FFFFFF"/>
          </w:tcPr>
          <w:p w14:paraId="31E59DC9" w14:textId="77777777" w:rsidR="00EE0416" w:rsidRDefault="00EE0416">
            <w:pPr>
              <w:spacing w:before="60" w:after="60" w:line="254" w:lineRule="auto"/>
              <w:textAlignment w:val="baseline"/>
              <w:outlineLvl w:val="0"/>
            </w:pPr>
            <w:r>
              <w:rPr>
                <w:rFonts w:ascii="Century Gothic" w:eastAsia="Calibri" w:hAnsi="Century Gothic" w:cs="Century Gothic"/>
                <w:b/>
                <w:kern w:val="2"/>
                <w:sz w:val="14"/>
                <w:szCs w:val="14"/>
                <w:lang w:val="es-ES"/>
              </w:rPr>
              <w:t>Legitimación</w:t>
            </w:r>
          </w:p>
        </w:tc>
        <w:tc>
          <w:tcPr>
            <w:tcW w:w="3692" w:type="dxa"/>
            <w:tcBorders>
              <w:top w:val="single" w:sz="4" w:space="0" w:color="000000"/>
              <w:left w:val="single" w:sz="4" w:space="0" w:color="000000"/>
              <w:bottom w:val="single" w:sz="4" w:space="0" w:color="000000"/>
              <w:right w:val="single" w:sz="4" w:space="0" w:color="000000"/>
            </w:tcBorders>
            <w:shd w:val="clear" w:color="auto" w:fill="FFFFFF"/>
          </w:tcPr>
          <w:p w14:paraId="50E2F74B" w14:textId="77777777" w:rsidR="00EE0416" w:rsidRDefault="00EE0416">
            <w:pPr>
              <w:spacing w:before="60" w:after="60" w:line="254" w:lineRule="auto"/>
              <w:textAlignment w:val="baseline"/>
              <w:outlineLvl w:val="0"/>
            </w:pPr>
            <w:r>
              <w:rPr>
                <w:rFonts w:ascii="Century Gothic" w:eastAsia="Calibri" w:hAnsi="Century Gothic" w:cs="Century Gothic"/>
                <w:kern w:val="2"/>
                <w:sz w:val="14"/>
                <w:szCs w:val="14"/>
                <w:lang w:val="es-ES"/>
              </w:rPr>
              <w:t>Artículos 8.1 y 8.2 LOPDGDD: tratamiento de datos personales en cumplimiento de obligaciones legales y en cumplimiento de una misión realizada en interés público o en el ejercicio de poderes públicos.</w:t>
            </w:r>
          </w:p>
        </w:tc>
      </w:tr>
      <w:tr w:rsidR="00000000" w14:paraId="005F20F5" w14:textId="77777777">
        <w:trPr>
          <w:trHeight w:val="395"/>
        </w:trPr>
        <w:tc>
          <w:tcPr>
            <w:tcW w:w="1305" w:type="dxa"/>
            <w:tcBorders>
              <w:top w:val="single" w:sz="4" w:space="0" w:color="000000"/>
              <w:left w:val="single" w:sz="4" w:space="0" w:color="000000"/>
              <w:bottom w:val="single" w:sz="4" w:space="0" w:color="000000"/>
              <w:right w:val="single" w:sz="4" w:space="0" w:color="000000"/>
            </w:tcBorders>
            <w:shd w:val="clear" w:color="auto" w:fill="FFFFFF"/>
          </w:tcPr>
          <w:p w14:paraId="62CC1C06" w14:textId="77777777" w:rsidR="00EE0416" w:rsidRDefault="00EE0416">
            <w:pPr>
              <w:spacing w:before="60" w:after="60" w:line="254" w:lineRule="auto"/>
              <w:textAlignment w:val="baseline"/>
              <w:outlineLvl w:val="0"/>
            </w:pPr>
            <w:r>
              <w:rPr>
                <w:rFonts w:ascii="Century Gothic" w:eastAsia="Calibri" w:hAnsi="Century Gothic" w:cs="Century Gothic"/>
                <w:b/>
                <w:color w:val="000000"/>
                <w:kern w:val="2"/>
                <w:sz w:val="14"/>
                <w:szCs w:val="14"/>
              </w:rPr>
              <w:t>Komunikazioen hartzaileak</w:t>
            </w:r>
          </w:p>
        </w:tc>
        <w:tc>
          <w:tcPr>
            <w:tcW w:w="3450" w:type="dxa"/>
            <w:tcBorders>
              <w:top w:val="single" w:sz="4" w:space="0" w:color="000000"/>
              <w:left w:val="single" w:sz="4" w:space="0" w:color="000000"/>
              <w:bottom w:val="single" w:sz="4" w:space="0" w:color="000000"/>
            </w:tcBorders>
            <w:shd w:val="clear" w:color="auto" w:fill="FFFFFF"/>
          </w:tcPr>
          <w:p w14:paraId="4B5BF84E" w14:textId="77777777" w:rsidR="00EE0416" w:rsidRDefault="00EE0416">
            <w:pPr>
              <w:spacing w:line="300" w:lineRule="auto"/>
              <w:textAlignment w:val="baseline"/>
            </w:pPr>
            <w:r>
              <w:rPr>
                <w:rFonts w:ascii="Century Gothic" w:hAnsi="Century Gothic" w:cs="Century Gothic"/>
                <w:color w:val="000000"/>
                <w:kern w:val="2"/>
                <w:sz w:val="14"/>
                <w:szCs w:val="14"/>
              </w:rPr>
              <w:t>Zumaiako Udalak Zerga Administrazioari, Gipuzkoako Foru Aldundiari eta dagozkion administrazio publikoei jakinarazi ahal izango dizkie zure datuak, tratamendu honen esparruan aplikagarria delako legez hala ezartzen bada.</w:t>
            </w:r>
          </w:p>
        </w:tc>
        <w:tc>
          <w:tcPr>
            <w:tcW w:w="1185" w:type="dxa"/>
            <w:tcBorders>
              <w:top w:val="single" w:sz="4" w:space="0" w:color="000000"/>
              <w:left w:val="single" w:sz="4" w:space="0" w:color="000000"/>
              <w:bottom w:val="single" w:sz="4" w:space="0" w:color="000000"/>
            </w:tcBorders>
            <w:shd w:val="clear" w:color="auto" w:fill="FFFFFF"/>
          </w:tcPr>
          <w:p w14:paraId="2251B848" w14:textId="77777777" w:rsidR="00EE0416" w:rsidRDefault="00EE0416">
            <w:pPr>
              <w:spacing w:before="60" w:after="60" w:line="254" w:lineRule="auto"/>
              <w:textAlignment w:val="baseline"/>
              <w:outlineLvl w:val="0"/>
            </w:pPr>
            <w:r>
              <w:rPr>
                <w:rFonts w:ascii="Century Gothic" w:eastAsia="Calibri" w:hAnsi="Century Gothic" w:cs="Century Gothic"/>
                <w:b/>
                <w:kern w:val="2"/>
                <w:sz w:val="14"/>
                <w:szCs w:val="14"/>
                <w:lang w:val="es-ES"/>
              </w:rPr>
              <w:t>Comunicación de datos</w:t>
            </w:r>
          </w:p>
        </w:tc>
        <w:tc>
          <w:tcPr>
            <w:tcW w:w="3692" w:type="dxa"/>
            <w:tcBorders>
              <w:top w:val="single" w:sz="4" w:space="0" w:color="000000"/>
              <w:left w:val="single" w:sz="4" w:space="0" w:color="000000"/>
              <w:bottom w:val="single" w:sz="4" w:space="0" w:color="000000"/>
              <w:right w:val="single" w:sz="4" w:space="0" w:color="000000"/>
            </w:tcBorders>
            <w:shd w:val="clear" w:color="auto" w:fill="FFFFFF"/>
          </w:tcPr>
          <w:p w14:paraId="341763DF" w14:textId="77777777" w:rsidR="00EE0416" w:rsidRDefault="00EE0416">
            <w:pPr>
              <w:spacing w:before="60" w:after="60" w:line="254" w:lineRule="auto"/>
              <w:textAlignment w:val="baseline"/>
            </w:pPr>
            <w:r>
              <w:rPr>
                <w:rFonts w:ascii="Century Gothic" w:eastAsia="Calibri" w:hAnsi="Century Gothic" w:cs="Century Gothic"/>
                <w:kern w:val="2"/>
                <w:sz w:val="14"/>
                <w:szCs w:val="14"/>
                <w:lang w:val="es-ES"/>
              </w:rPr>
              <w:t>El Ayuntamiento de Zumaia podrá comunicar tus datos a la Administración Tributaria, a la Diputación Foral de Gipuzkoa, así como a las Administraciones Públicas pertinentes en caso de que legalmente así se establezca por ser de aplicación en el ámbito de este tratamiento.</w:t>
            </w:r>
          </w:p>
        </w:tc>
      </w:tr>
      <w:tr w:rsidR="00000000" w14:paraId="5B0E0D6B" w14:textId="77777777">
        <w:trPr>
          <w:trHeight w:val="615"/>
        </w:trPr>
        <w:tc>
          <w:tcPr>
            <w:tcW w:w="1305" w:type="dxa"/>
            <w:tcBorders>
              <w:top w:val="single" w:sz="4" w:space="0" w:color="000000"/>
              <w:left w:val="single" w:sz="4" w:space="0" w:color="000000"/>
              <w:bottom w:val="single" w:sz="4" w:space="0" w:color="000000"/>
              <w:right w:val="single" w:sz="4" w:space="0" w:color="000000"/>
            </w:tcBorders>
            <w:shd w:val="clear" w:color="auto" w:fill="FFFFFF"/>
          </w:tcPr>
          <w:p w14:paraId="5C7FFA4B" w14:textId="77777777" w:rsidR="00EE0416" w:rsidRDefault="00EE0416">
            <w:pPr>
              <w:spacing w:before="60" w:after="60" w:line="254" w:lineRule="auto"/>
              <w:textAlignment w:val="baseline"/>
              <w:outlineLvl w:val="0"/>
            </w:pPr>
            <w:r>
              <w:rPr>
                <w:rFonts w:ascii="Century Gothic" w:eastAsia="Calibri" w:hAnsi="Century Gothic" w:cs="Century Gothic"/>
                <w:b/>
                <w:color w:val="000000"/>
                <w:kern w:val="2"/>
                <w:sz w:val="14"/>
                <w:szCs w:val="14"/>
              </w:rPr>
              <w:t>Eskubideak</w:t>
            </w:r>
          </w:p>
        </w:tc>
        <w:tc>
          <w:tcPr>
            <w:tcW w:w="3450" w:type="dxa"/>
            <w:tcBorders>
              <w:top w:val="single" w:sz="4" w:space="0" w:color="000000"/>
              <w:left w:val="single" w:sz="4" w:space="0" w:color="000000"/>
              <w:bottom w:val="single" w:sz="4" w:space="0" w:color="000000"/>
            </w:tcBorders>
            <w:shd w:val="clear" w:color="auto" w:fill="FFFFFF"/>
          </w:tcPr>
          <w:p w14:paraId="34B1FE4B" w14:textId="77777777" w:rsidR="00EE0416" w:rsidRDefault="00EE0416">
            <w:pPr>
              <w:spacing w:before="60" w:after="60" w:line="254" w:lineRule="auto"/>
              <w:textAlignment w:val="baseline"/>
              <w:outlineLvl w:val="0"/>
            </w:pPr>
            <w:r>
              <w:rPr>
                <w:rFonts w:ascii="Century Gothic" w:eastAsia="Calibri" w:hAnsi="Century Gothic" w:cs="Century Gothic"/>
                <w:kern w:val="2"/>
                <w:sz w:val="14"/>
                <w:szCs w:val="14"/>
              </w:rPr>
              <w:t>Datuak eskuratzeko, zuzentzeko, ezabatzeko, aurkatzeko, transferitzeko eta mugatzeko eskubideak erabiltzeko eskubidea du, bai eta Datuak Babesteko Euskal Bulegoan erreklamazio bat aurkezteko ere.</w:t>
            </w:r>
          </w:p>
        </w:tc>
        <w:tc>
          <w:tcPr>
            <w:tcW w:w="1185" w:type="dxa"/>
            <w:tcBorders>
              <w:top w:val="single" w:sz="4" w:space="0" w:color="000000"/>
              <w:left w:val="single" w:sz="4" w:space="0" w:color="000000"/>
              <w:bottom w:val="single" w:sz="4" w:space="0" w:color="000000"/>
            </w:tcBorders>
            <w:shd w:val="clear" w:color="auto" w:fill="FFFFFF"/>
          </w:tcPr>
          <w:p w14:paraId="2B754C74" w14:textId="77777777" w:rsidR="00EE0416" w:rsidRDefault="00EE0416">
            <w:pPr>
              <w:spacing w:before="60" w:after="60" w:line="254" w:lineRule="auto"/>
              <w:textAlignment w:val="baseline"/>
              <w:outlineLvl w:val="0"/>
            </w:pPr>
            <w:r>
              <w:rPr>
                <w:rFonts w:ascii="Century Gothic" w:eastAsia="Calibri" w:hAnsi="Century Gothic" w:cs="Century Gothic"/>
                <w:b/>
                <w:kern w:val="2"/>
                <w:sz w:val="14"/>
                <w:szCs w:val="14"/>
                <w:lang w:val="es-ES"/>
              </w:rPr>
              <w:t>Derechos</w:t>
            </w:r>
          </w:p>
        </w:tc>
        <w:tc>
          <w:tcPr>
            <w:tcW w:w="3692" w:type="dxa"/>
            <w:tcBorders>
              <w:top w:val="single" w:sz="4" w:space="0" w:color="000000"/>
              <w:left w:val="single" w:sz="4" w:space="0" w:color="000000"/>
              <w:bottom w:val="single" w:sz="4" w:space="0" w:color="000000"/>
              <w:right w:val="single" w:sz="4" w:space="0" w:color="000000"/>
            </w:tcBorders>
            <w:shd w:val="clear" w:color="auto" w:fill="FFFFFF"/>
          </w:tcPr>
          <w:p w14:paraId="4E02C360" w14:textId="77777777" w:rsidR="00EE0416" w:rsidRDefault="00EE0416">
            <w:pPr>
              <w:spacing w:before="60" w:after="60" w:line="254" w:lineRule="auto"/>
              <w:textAlignment w:val="baseline"/>
              <w:outlineLvl w:val="0"/>
            </w:pPr>
            <w:r>
              <w:rPr>
                <w:rFonts w:ascii="Century Gothic" w:eastAsia="Calibri" w:hAnsi="Century Gothic" w:cs="Century Gothic"/>
                <w:kern w:val="2"/>
                <w:sz w:val="14"/>
                <w:szCs w:val="14"/>
                <w:lang w:val="es-ES"/>
              </w:rPr>
              <w:t>Tiene derecho a ejercer sus derechos de acceso, rectificación, supresión, oposición, portabilidad y limitación, así como presentar una reclamación ante la Agencia Vasca de Protección Datos.</w:t>
            </w:r>
          </w:p>
        </w:tc>
      </w:tr>
      <w:tr w:rsidR="00000000" w14:paraId="1BB2A549" w14:textId="77777777">
        <w:trPr>
          <w:trHeight w:val="95"/>
        </w:trPr>
        <w:tc>
          <w:tcPr>
            <w:tcW w:w="1305" w:type="dxa"/>
            <w:tcBorders>
              <w:top w:val="single" w:sz="4" w:space="0" w:color="000000"/>
              <w:left w:val="single" w:sz="4" w:space="0" w:color="000000"/>
              <w:bottom w:val="single" w:sz="4" w:space="0" w:color="000000"/>
              <w:right w:val="single" w:sz="4" w:space="0" w:color="000000"/>
            </w:tcBorders>
            <w:shd w:val="clear" w:color="auto" w:fill="FFFFFF"/>
          </w:tcPr>
          <w:p w14:paraId="4525B004" w14:textId="77777777" w:rsidR="00EE0416" w:rsidRDefault="00EE0416">
            <w:pPr>
              <w:spacing w:before="60" w:after="60" w:line="254" w:lineRule="auto"/>
              <w:textAlignment w:val="baseline"/>
              <w:outlineLvl w:val="0"/>
            </w:pPr>
            <w:r>
              <w:rPr>
                <w:rFonts w:ascii="Century Gothic" w:eastAsia="Calibri" w:hAnsi="Century Gothic" w:cs="Century Gothic"/>
                <w:b/>
                <w:color w:val="000000"/>
                <w:kern w:val="2"/>
                <w:sz w:val="14"/>
                <w:szCs w:val="14"/>
              </w:rPr>
              <w:t>Informazio gehigarria</w:t>
            </w:r>
          </w:p>
        </w:tc>
        <w:tc>
          <w:tcPr>
            <w:tcW w:w="3450" w:type="dxa"/>
            <w:tcBorders>
              <w:top w:val="single" w:sz="4" w:space="0" w:color="000000"/>
              <w:left w:val="single" w:sz="4" w:space="0" w:color="000000"/>
              <w:bottom w:val="single" w:sz="4" w:space="0" w:color="000000"/>
            </w:tcBorders>
            <w:shd w:val="clear" w:color="auto" w:fill="FFFFFF"/>
          </w:tcPr>
          <w:p w14:paraId="51DE63BE" w14:textId="77777777" w:rsidR="00EE0416" w:rsidRDefault="00EE0416">
            <w:pPr>
              <w:spacing w:before="60" w:after="60" w:line="254" w:lineRule="auto"/>
              <w:textAlignment w:val="baseline"/>
              <w:outlineLvl w:val="0"/>
              <w:rPr>
                <w:rFonts w:ascii="Century Gothic" w:eastAsia="Calibri" w:hAnsi="Century Gothic" w:cs="Century Gothic"/>
                <w:b/>
                <w:kern w:val="2"/>
                <w:sz w:val="14"/>
                <w:szCs w:val="14"/>
                <w:lang w:val="es-ES"/>
              </w:rPr>
            </w:pPr>
            <w:r>
              <w:rPr>
                <w:rFonts w:ascii="Century Gothic" w:eastAsia="Calibri" w:hAnsi="Century Gothic" w:cs="Century Gothic"/>
                <w:color w:val="000000"/>
                <w:kern w:val="2"/>
                <w:sz w:val="14"/>
                <w:szCs w:val="14"/>
              </w:rPr>
              <w:t xml:space="preserve">Datuak babesteari buruzko informazio gehigarria eta zehatza kontsulta dezakezu gure webguneko datuak </w:t>
            </w:r>
            <w:r>
              <w:rPr>
                <w:rFonts w:ascii="Century Gothic" w:eastAsia="Calibri" w:hAnsi="Century Gothic" w:cs="Century Gothic"/>
                <w:kern w:val="2"/>
                <w:sz w:val="14"/>
                <w:szCs w:val="14"/>
              </w:rPr>
              <w:t>babesteari buruzko atalean:</w:t>
            </w:r>
            <w:r>
              <w:rPr>
                <w:rFonts w:ascii="Century Gothic" w:hAnsi="Century Gothic" w:cs="Century Gothic"/>
                <w:kern w:val="2"/>
                <w:sz w:val="14"/>
                <w:szCs w:val="14"/>
              </w:rPr>
              <w:t xml:space="preserve"> </w:t>
            </w:r>
            <w:hyperlink r:id="rId45" w:history="1">
              <w:r>
                <w:rPr>
                  <w:rStyle w:val="Hiperesteka"/>
                  <w:rFonts w:ascii="Century Gothic" w:hAnsi="Century Gothic" w:cs="Century Gothic"/>
                  <w:kern w:val="2"/>
                  <w:sz w:val="14"/>
                  <w:szCs w:val="14"/>
                </w:rPr>
                <w:t>Https://zumaia.eus/eu/udala/datuen_babesa</w:t>
              </w:r>
            </w:hyperlink>
          </w:p>
        </w:tc>
        <w:tc>
          <w:tcPr>
            <w:tcW w:w="1185" w:type="dxa"/>
            <w:tcBorders>
              <w:top w:val="single" w:sz="4" w:space="0" w:color="000000"/>
              <w:left w:val="single" w:sz="4" w:space="0" w:color="000000"/>
              <w:bottom w:val="single" w:sz="4" w:space="0" w:color="000000"/>
            </w:tcBorders>
            <w:shd w:val="clear" w:color="auto" w:fill="FFFFFF"/>
          </w:tcPr>
          <w:p w14:paraId="5BA54524" w14:textId="77777777" w:rsidR="00EE0416" w:rsidRDefault="00EE0416">
            <w:pPr>
              <w:spacing w:before="60" w:after="60" w:line="254" w:lineRule="auto"/>
              <w:textAlignment w:val="baseline"/>
              <w:outlineLvl w:val="0"/>
            </w:pPr>
            <w:r>
              <w:rPr>
                <w:rFonts w:ascii="Century Gothic" w:eastAsia="Calibri" w:hAnsi="Century Gothic" w:cs="Century Gothic"/>
                <w:b/>
                <w:kern w:val="2"/>
                <w:sz w:val="14"/>
                <w:szCs w:val="14"/>
                <w:lang w:val="es-ES"/>
              </w:rPr>
              <w:t>Información adicional</w:t>
            </w:r>
          </w:p>
        </w:tc>
        <w:tc>
          <w:tcPr>
            <w:tcW w:w="3692" w:type="dxa"/>
            <w:tcBorders>
              <w:top w:val="single" w:sz="4" w:space="0" w:color="000000"/>
              <w:left w:val="single" w:sz="4" w:space="0" w:color="000000"/>
              <w:bottom w:val="single" w:sz="4" w:space="0" w:color="000000"/>
              <w:right w:val="single" w:sz="4" w:space="0" w:color="000000"/>
            </w:tcBorders>
            <w:shd w:val="clear" w:color="auto" w:fill="FFFFFF"/>
          </w:tcPr>
          <w:p w14:paraId="6E5A5D1A" w14:textId="77777777" w:rsidR="00EE0416" w:rsidRDefault="00EE0416">
            <w:pPr>
              <w:spacing w:before="60" w:after="60" w:line="254" w:lineRule="auto"/>
              <w:textAlignment w:val="baseline"/>
              <w:outlineLvl w:val="0"/>
            </w:pPr>
            <w:r>
              <w:rPr>
                <w:rFonts w:ascii="Century Gothic" w:eastAsia="Calibri" w:hAnsi="Century Gothic" w:cs="Century Gothic"/>
                <w:kern w:val="2"/>
                <w:sz w:val="14"/>
                <w:szCs w:val="14"/>
                <w:lang w:val="es-ES"/>
              </w:rPr>
              <w:t xml:space="preserve">Puede consultar la información adicional y detallada sobre protección de datos en el apartado de protección de datos de nuestra página web: </w:t>
            </w:r>
            <w:hyperlink r:id="rId46" w:history="1">
              <w:r>
                <w:rPr>
                  <w:rStyle w:val="Hiperesteka"/>
                  <w:rFonts w:ascii="Century Gothic" w:hAnsi="Century Gothic" w:cs="Century Gothic"/>
                  <w:color w:val="0563C1"/>
                  <w:kern w:val="2"/>
                  <w:sz w:val="14"/>
                  <w:szCs w:val="14"/>
                  <w:lang w:val="es-ES"/>
                </w:rPr>
                <w:t>https://zumaia.eus/es/ayuntamiento/Proteccion_de_datos</w:t>
              </w:r>
            </w:hyperlink>
          </w:p>
        </w:tc>
      </w:tr>
    </w:tbl>
    <w:p w14:paraId="2F7B984B" w14:textId="77777777" w:rsidR="00EE0416" w:rsidRDefault="00EE0416">
      <w:pPr>
        <w:tabs>
          <w:tab w:val="left" w:pos="5940"/>
        </w:tabs>
        <w:autoSpaceDE w:val="0"/>
        <w:spacing w:before="120"/>
        <w:ind w:left="-425"/>
        <w:rPr>
          <w:rFonts w:ascii="Euphemia" w:hAnsi="Euphemia" w:cs="Euphemia"/>
          <w:b/>
          <w:bCs/>
          <w:color w:val="000000"/>
          <w:sz w:val="18"/>
          <w:szCs w:val="18"/>
          <w:lang w:eastAsia="eu-ES"/>
        </w:rPr>
      </w:pPr>
    </w:p>
    <w:p w14:paraId="338E469F" w14:textId="77777777" w:rsidR="00EE0416" w:rsidRDefault="00EE0416">
      <w:pPr>
        <w:rPr>
          <w:rFonts w:ascii="Euphemia" w:hAnsi="Euphemia" w:cs="Euphemia"/>
          <w:b/>
          <w:bCs/>
          <w:color w:val="000000"/>
          <w:sz w:val="18"/>
          <w:szCs w:val="18"/>
          <w:lang w:eastAsia="eu-ES"/>
        </w:rPr>
      </w:pPr>
    </w:p>
    <w:p w14:paraId="7437FF46" w14:textId="77777777" w:rsidR="00EE0416" w:rsidRDefault="00EE0416">
      <w:pPr>
        <w:rPr>
          <w:rFonts w:ascii="Euphemia" w:hAnsi="Euphemia" w:cs="Euphemia"/>
        </w:rPr>
      </w:pPr>
    </w:p>
    <w:p w14:paraId="23492581" w14:textId="77777777" w:rsidR="00EE0416" w:rsidRDefault="00EE0416">
      <w:pPr>
        <w:rPr>
          <w:rFonts w:ascii="Euphemia" w:hAnsi="Euphemia" w:cs="Euphemia"/>
        </w:rPr>
      </w:pPr>
    </w:p>
    <w:p w14:paraId="4830901E" w14:textId="77777777" w:rsidR="00EE0416" w:rsidRDefault="00EE0416">
      <w:pPr>
        <w:rPr>
          <w:rFonts w:ascii="Euphemia" w:hAnsi="Euphemia" w:cs="Euphemia"/>
        </w:rPr>
      </w:pPr>
    </w:p>
    <w:p w14:paraId="0A15A8F7" w14:textId="77777777" w:rsidR="00EE0416" w:rsidRDefault="00EE0416">
      <w:pPr>
        <w:rPr>
          <w:rFonts w:ascii="Euphemia" w:hAnsi="Euphemia" w:cs="Euphemia"/>
        </w:rPr>
      </w:pPr>
    </w:p>
    <w:p w14:paraId="7BFFCBF1" w14:textId="77777777" w:rsidR="00EE0416" w:rsidRDefault="00EE0416">
      <w:pPr>
        <w:rPr>
          <w:rFonts w:ascii="Euphemia" w:hAnsi="Euphemia" w:cs="Euphemia"/>
        </w:rPr>
      </w:pPr>
    </w:p>
    <w:p w14:paraId="1F3FCFF1" w14:textId="77777777" w:rsidR="00EE0416" w:rsidRDefault="00EE0416">
      <w:pPr>
        <w:rPr>
          <w:rFonts w:ascii="Euphemia" w:hAnsi="Euphemia" w:cs="Euphemia"/>
        </w:rPr>
      </w:pPr>
    </w:p>
    <w:p w14:paraId="6E191FE6" w14:textId="77777777" w:rsidR="00EE0416" w:rsidRDefault="00EE0416">
      <w:pPr>
        <w:rPr>
          <w:rFonts w:ascii="Euphemia" w:hAnsi="Euphemia" w:cs="Euphemia"/>
        </w:rPr>
      </w:pPr>
    </w:p>
    <w:p w14:paraId="54E9A21B" w14:textId="77777777" w:rsidR="00EE0416" w:rsidRDefault="00EE0416">
      <w:pPr>
        <w:rPr>
          <w:rFonts w:ascii="Euphemia" w:hAnsi="Euphemia" w:cs="Euphemia"/>
        </w:rPr>
      </w:pPr>
    </w:p>
    <w:p w14:paraId="21FCC0D9" w14:textId="77777777" w:rsidR="00EE0416" w:rsidRDefault="00EE0416">
      <w:pPr>
        <w:rPr>
          <w:rFonts w:ascii="Euphemia" w:hAnsi="Euphemia" w:cs="Euphemia"/>
        </w:rPr>
      </w:pPr>
    </w:p>
    <w:p w14:paraId="787F12E7" w14:textId="77777777" w:rsidR="00EE0416" w:rsidRDefault="00EE0416">
      <w:pPr>
        <w:rPr>
          <w:rFonts w:ascii="Euphemia" w:hAnsi="Euphemia" w:cs="Euphemia"/>
        </w:rPr>
      </w:pPr>
    </w:p>
    <w:p w14:paraId="3E053276" w14:textId="77777777" w:rsidR="00EE0416" w:rsidRDefault="00EE0416">
      <w:pPr>
        <w:rPr>
          <w:rFonts w:ascii="Euphemia" w:hAnsi="Euphemia" w:cs="Euphemia"/>
        </w:rPr>
      </w:pPr>
    </w:p>
    <w:p w14:paraId="686DAD29" w14:textId="77777777" w:rsidR="00EE0416" w:rsidRDefault="00EE0416">
      <w:pPr>
        <w:rPr>
          <w:rFonts w:ascii="Euphemia" w:hAnsi="Euphemia" w:cs="Euphemia"/>
        </w:rPr>
      </w:pPr>
    </w:p>
    <w:p w14:paraId="5298E4FF" w14:textId="77777777" w:rsidR="00EE0416" w:rsidRDefault="00EE0416">
      <w:pPr>
        <w:rPr>
          <w:rFonts w:ascii="Euphemia" w:hAnsi="Euphemia" w:cs="Euphemia"/>
        </w:rPr>
      </w:pPr>
    </w:p>
    <w:p w14:paraId="4E95E214" w14:textId="77777777" w:rsidR="00EE0416" w:rsidRDefault="00EE0416">
      <w:pPr>
        <w:rPr>
          <w:rFonts w:ascii="Euphemia" w:hAnsi="Euphemia" w:cs="Euphemia"/>
        </w:rPr>
      </w:pPr>
    </w:p>
    <w:p w14:paraId="670EF221" w14:textId="77777777" w:rsidR="00EE0416" w:rsidRDefault="00EE0416">
      <w:pPr>
        <w:rPr>
          <w:rFonts w:ascii="Euphemia" w:hAnsi="Euphemia" w:cs="Euphemia"/>
        </w:rPr>
      </w:pPr>
    </w:p>
    <w:p w14:paraId="436BC629" w14:textId="77777777" w:rsidR="00EE0416" w:rsidRDefault="00EE0416">
      <w:pPr>
        <w:rPr>
          <w:rFonts w:ascii="Euphemia" w:hAnsi="Euphemia" w:cs="Euphemia"/>
        </w:rPr>
      </w:pPr>
    </w:p>
    <w:p w14:paraId="189DFB7F" w14:textId="77777777" w:rsidR="00EE0416" w:rsidRDefault="00EE0416">
      <w:pPr>
        <w:rPr>
          <w:rFonts w:ascii="Euphemia" w:hAnsi="Euphemia" w:cs="Euphemia"/>
        </w:rPr>
      </w:pPr>
    </w:p>
    <w:p w14:paraId="7FC6007D" w14:textId="77777777" w:rsidR="00EE0416" w:rsidRDefault="00EE0416">
      <w:pPr>
        <w:rPr>
          <w:rFonts w:ascii="Euphemia" w:hAnsi="Euphemia" w:cs="Euphemia"/>
        </w:rPr>
      </w:pPr>
    </w:p>
    <w:p w14:paraId="6A0DB4F1" w14:textId="77777777" w:rsidR="00EE0416" w:rsidRDefault="00EE0416">
      <w:pPr>
        <w:rPr>
          <w:rFonts w:ascii="Euphemia" w:hAnsi="Euphemia" w:cs="Euphemia"/>
        </w:rPr>
      </w:pPr>
    </w:p>
    <w:p w14:paraId="2AE3735E" w14:textId="77777777" w:rsidR="00EE0416" w:rsidRDefault="00EE0416">
      <w:pPr>
        <w:spacing w:after="120"/>
        <w:jc w:val="center"/>
        <w:rPr>
          <w:rFonts w:ascii="Century Gothic" w:hAnsi="Century Gothic" w:cs="Arial"/>
          <w:b/>
          <w:bCs/>
          <w:sz w:val="20"/>
          <w:lang w:val="es-ES" w:eastAsia="es-ES"/>
        </w:rPr>
      </w:pPr>
    </w:p>
    <w:p w14:paraId="72CDB39D" w14:textId="77777777" w:rsidR="00EE0416" w:rsidRDefault="00EE0416">
      <w:pPr>
        <w:spacing w:after="120"/>
        <w:jc w:val="center"/>
        <w:rPr>
          <w:rFonts w:ascii="Euphemia" w:hAnsi="Euphemia" w:cs="Arial"/>
          <w:b/>
          <w:bCs/>
          <w:sz w:val="20"/>
          <w:szCs w:val="24"/>
          <w:lang w:val="es-ES" w:eastAsia="es-ES"/>
        </w:rPr>
      </w:pPr>
      <w:r>
        <w:rPr>
          <w:rFonts w:ascii="Century Gothic" w:hAnsi="Century Gothic" w:cs="Arial"/>
          <w:b/>
          <w:bCs/>
          <w:sz w:val="20"/>
          <w:lang w:val="es-ES" w:eastAsia="es-ES"/>
        </w:rPr>
        <w:lastRenderedPageBreak/>
        <w:t xml:space="preserve">V. ERANSKINA / </w:t>
      </w:r>
      <w:r>
        <w:rPr>
          <w:rFonts w:ascii="Century Gothic" w:hAnsi="Century Gothic" w:cs="Arial"/>
          <w:bCs/>
          <w:sz w:val="20"/>
          <w:lang w:val="es-ES" w:eastAsia="es-ES"/>
        </w:rPr>
        <w:t>ANEXO V</w:t>
      </w:r>
    </w:p>
    <w:p w14:paraId="58707F67" w14:textId="77777777" w:rsidR="00EE0416" w:rsidRDefault="00EE0416">
      <w:pPr>
        <w:shd w:val="clear" w:color="auto" w:fill="C0C0C0"/>
        <w:spacing w:after="120"/>
        <w:ind w:left="283"/>
        <w:jc w:val="center"/>
        <w:rPr>
          <w:rFonts w:ascii="Euphemia" w:hAnsi="Euphemia" w:cs="Arial"/>
          <w:b/>
          <w:bCs/>
          <w:sz w:val="20"/>
          <w:szCs w:val="24"/>
          <w:lang w:val="es-ES" w:eastAsia="es-ES"/>
        </w:rPr>
      </w:pPr>
    </w:p>
    <w:p w14:paraId="6ED46583" w14:textId="77777777" w:rsidR="00EE0416" w:rsidRDefault="00EE0416">
      <w:pPr>
        <w:shd w:val="clear" w:color="auto" w:fill="C0C0C0"/>
        <w:spacing w:after="120"/>
        <w:ind w:left="283"/>
        <w:jc w:val="center"/>
        <w:rPr>
          <w:rFonts w:ascii="Euphemia" w:hAnsi="Euphemia" w:cs="Arial"/>
          <w:b/>
          <w:bCs/>
          <w:sz w:val="20"/>
          <w:lang w:val="es-ES" w:eastAsia="es-ES"/>
        </w:rPr>
      </w:pPr>
      <w:r>
        <w:rPr>
          <w:rFonts w:ascii="Century Gothic" w:hAnsi="Century Gothic" w:cs="Arial"/>
          <w:b/>
          <w:sz w:val="20"/>
          <w:lang w:val="es-ES" w:eastAsia="es-ES"/>
        </w:rPr>
        <w:t>PROIEKTUAREN AURKEZPENA</w:t>
      </w:r>
      <w:r>
        <w:rPr>
          <w:rFonts w:ascii="Century Gothic" w:hAnsi="Century Gothic" w:cs="Arial"/>
          <w:sz w:val="20"/>
          <w:lang w:val="es-ES" w:eastAsia="es-ES"/>
        </w:rPr>
        <w:t xml:space="preserve"> </w:t>
      </w:r>
      <w:r>
        <w:rPr>
          <w:rFonts w:ascii="Century Gothic" w:hAnsi="Century Gothic" w:cs="Arial"/>
          <w:b/>
          <w:bCs/>
          <w:sz w:val="20"/>
          <w:lang w:val="es-ES" w:eastAsia="es-ES"/>
        </w:rPr>
        <w:t xml:space="preserve">/ </w:t>
      </w:r>
      <w:r>
        <w:rPr>
          <w:rFonts w:ascii="Century Gothic" w:hAnsi="Century Gothic" w:cs="Arial"/>
          <w:bCs/>
          <w:sz w:val="20"/>
          <w:lang w:val="es-ES" w:eastAsia="es-ES"/>
        </w:rPr>
        <w:t xml:space="preserve">PRESENTACION DEL PROYECTO </w:t>
      </w:r>
    </w:p>
    <w:p w14:paraId="65473D49" w14:textId="77777777" w:rsidR="00EE0416" w:rsidRDefault="00EE0416">
      <w:pPr>
        <w:shd w:val="clear" w:color="auto" w:fill="C0C0C0"/>
        <w:spacing w:after="120"/>
        <w:ind w:left="283"/>
        <w:jc w:val="center"/>
        <w:rPr>
          <w:rFonts w:ascii="Euphemia" w:hAnsi="Euphemia" w:cs="Arial"/>
          <w:b/>
          <w:bCs/>
          <w:sz w:val="20"/>
          <w:lang w:val="es-ES" w:eastAsia="es-ES"/>
        </w:rPr>
      </w:pPr>
    </w:p>
    <w:tbl>
      <w:tblPr>
        <w:tblW w:w="0" w:type="auto"/>
        <w:tblInd w:w="-318" w:type="dxa"/>
        <w:tblLayout w:type="fixed"/>
        <w:tblLook w:val="0000" w:firstRow="0" w:lastRow="0" w:firstColumn="0" w:lastColumn="0" w:noHBand="0" w:noVBand="0"/>
      </w:tblPr>
      <w:tblGrid>
        <w:gridCol w:w="9782"/>
      </w:tblGrid>
      <w:tr w:rsidR="00000000" w14:paraId="04128093" w14:textId="77777777">
        <w:tc>
          <w:tcPr>
            <w:tcW w:w="9782" w:type="dxa"/>
            <w:tcBorders>
              <w:top w:val="single" w:sz="4" w:space="0" w:color="000000"/>
              <w:left w:val="single" w:sz="4" w:space="0" w:color="000000"/>
              <w:bottom w:val="single" w:sz="4" w:space="0" w:color="000000"/>
              <w:right w:val="single" w:sz="4" w:space="0" w:color="000000"/>
            </w:tcBorders>
            <w:shd w:val="clear" w:color="auto" w:fill="990033"/>
          </w:tcPr>
          <w:p w14:paraId="79070C88" w14:textId="77777777" w:rsidR="00EE0416" w:rsidRDefault="00EE0416">
            <w:pPr>
              <w:numPr>
                <w:ilvl w:val="0"/>
                <w:numId w:val="37"/>
              </w:numPr>
              <w:suppressAutoHyphens w:val="0"/>
              <w:autoSpaceDE w:val="0"/>
              <w:contextualSpacing/>
              <w:rPr>
                <w:rFonts w:ascii="Century Gothic" w:hAnsi="Century Gothic" w:cs="Arial"/>
                <w:b/>
                <w:sz w:val="22"/>
                <w:szCs w:val="22"/>
                <w:lang w:eastAsia="eu-ES"/>
              </w:rPr>
            </w:pPr>
            <w:r>
              <w:rPr>
                <w:rFonts w:ascii="Century Gothic" w:hAnsi="Century Gothic" w:cs="Arial"/>
                <w:b/>
                <w:sz w:val="22"/>
                <w:szCs w:val="22"/>
                <w:lang w:eastAsia="eu-ES"/>
              </w:rPr>
              <w:t>MODALITATEA</w:t>
            </w:r>
          </w:p>
          <w:p w14:paraId="1E78B6A5" w14:textId="77777777" w:rsidR="00EE0416" w:rsidRDefault="00EE0416">
            <w:pPr>
              <w:autoSpaceDE w:val="0"/>
              <w:rPr>
                <w:rFonts w:ascii="Century Gothic" w:eastAsia="Century Gothic" w:hAnsi="Century Gothic" w:cs="Century Gothic"/>
                <w:sz w:val="22"/>
                <w:szCs w:val="22"/>
                <w:lang w:val="es-ES" w:eastAsia="eu-ES"/>
              </w:rPr>
            </w:pPr>
            <w:r>
              <w:rPr>
                <w:rFonts w:ascii="Century Gothic" w:hAnsi="Century Gothic" w:cs="Arial"/>
                <w:b/>
                <w:sz w:val="22"/>
                <w:szCs w:val="22"/>
                <w:lang w:eastAsia="eu-ES"/>
              </w:rPr>
              <w:t>LARRIALDI EGOERETAN EKINTZA HUMANITARIO ESPEZIALIZATUEN PROIEKTUENTZAT</w:t>
            </w:r>
          </w:p>
          <w:p w14:paraId="18038786" w14:textId="77777777" w:rsidR="00EE0416" w:rsidRDefault="00EE0416">
            <w:pPr>
              <w:autoSpaceDE w:val="0"/>
              <w:ind w:left="708"/>
              <w:rPr>
                <w:rFonts w:ascii="Century Gothic" w:hAnsi="Century Gothic" w:cs="Arial"/>
                <w:sz w:val="22"/>
                <w:szCs w:val="22"/>
                <w:lang w:val="es-ES" w:eastAsia="eu-ES"/>
              </w:rPr>
            </w:pPr>
            <w:r>
              <w:rPr>
                <w:rFonts w:ascii="Century Gothic" w:eastAsia="Century Gothic" w:hAnsi="Century Gothic" w:cs="Century Gothic"/>
                <w:sz w:val="22"/>
                <w:szCs w:val="22"/>
                <w:lang w:val="es-ES" w:eastAsia="eu-ES"/>
              </w:rPr>
              <w:t xml:space="preserve">                                                    </w:t>
            </w:r>
            <w:r>
              <w:rPr>
                <w:rFonts w:ascii="Century Gothic" w:hAnsi="Century Gothic" w:cs="Arial"/>
                <w:sz w:val="22"/>
                <w:szCs w:val="22"/>
                <w:lang w:val="es-ES" w:eastAsia="eu-ES"/>
              </w:rPr>
              <w:t>MODALIDAD 1</w:t>
            </w:r>
          </w:p>
          <w:p w14:paraId="5A72E044" w14:textId="77777777" w:rsidR="00EE0416" w:rsidRDefault="00EE0416">
            <w:pPr>
              <w:autoSpaceDE w:val="0"/>
              <w:jc w:val="center"/>
            </w:pPr>
            <w:r>
              <w:rPr>
                <w:rFonts w:ascii="Century Gothic" w:hAnsi="Century Gothic" w:cs="Arial"/>
                <w:sz w:val="22"/>
                <w:szCs w:val="22"/>
                <w:lang w:val="es-ES" w:eastAsia="eu-ES"/>
              </w:rPr>
              <w:t>PARA PROYECTOS DE ACCIÓN HUMANITARIA ESPECIALIZADA EN SITUACIONES DE EMERGENCIA</w:t>
            </w:r>
          </w:p>
        </w:tc>
      </w:tr>
    </w:tbl>
    <w:p w14:paraId="54DB4225" w14:textId="77777777" w:rsidR="00EE0416" w:rsidRDefault="00EE0416">
      <w:pPr>
        <w:spacing w:after="120"/>
        <w:ind w:left="283"/>
        <w:rPr>
          <w:rFonts w:ascii="Century Gothic" w:hAnsi="Century Gothic" w:cs="Arial"/>
          <w:b/>
          <w:bCs/>
          <w:sz w:val="20"/>
          <w:lang w:val="es-ES" w:eastAsia="es-ES"/>
        </w:rPr>
      </w:pPr>
    </w:p>
    <w:p w14:paraId="7A856EDD" w14:textId="77777777" w:rsidR="00EE0416" w:rsidRDefault="00EE0416">
      <w:pPr>
        <w:numPr>
          <w:ilvl w:val="0"/>
          <w:numId w:val="49"/>
        </w:numPr>
        <w:suppressAutoHyphens w:val="0"/>
        <w:ind w:left="1070"/>
        <w:jc w:val="both"/>
      </w:pPr>
      <w:r>
        <w:rPr>
          <w:rFonts w:ascii="Century Gothic" w:hAnsi="Century Gothic" w:cs="Arial"/>
          <w:b/>
          <w:sz w:val="20"/>
          <w:lang w:val="es-ES" w:eastAsia="es-ES"/>
        </w:rPr>
        <w:t>ERAKUNDE ESKATZAILEA</w:t>
      </w:r>
    </w:p>
    <w:p w14:paraId="6BFB03ED" w14:textId="77777777" w:rsidR="00EE0416" w:rsidRDefault="00EE0416">
      <w:pPr>
        <w:spacing w:after="120"/>
        <w:ind w:left="357" w:firstLine="708"/>
        <w:rPr>
          <w:rFonts w:ascii="Century Gothic" w:hAnsi="Century Gothic" w:cs="Arial"/>
          <w:b/>
          <w:sz w:val="20"/>
          <w:lang w:val="es-ES" w:eastAsia="es-ES"/>
        </w:rPr>
      </w:pPr>
      <w:r>
        <w:t>ENTIDAD SOLICITANTE</w:t>
      </w:r>
    </w:p>
    <w:tbl>
      <w:tblPr>
        <w:tblW w:w="0" w:type="auto"/>
        <w:tblInd w:w="70" w:type="dxa"/>
        <w:tblLayout w:type="fixed"/>
        <w:tblCellMar>
          <w:left w:w="300" w:type="dxa"/>
          <w:right w:w="300" w:type="dxa"/>
        </w:tblCellMar>
        <w:tblLook w:val="0000" w:firstRow="0" w:lastRow="0" w:firstColumn="0" w:lastColumn="0" w:noHBand="0" w:noVBand="0"/>
      </w:tblPr>
      <w:tblGrid>
        <w:gridCol w:w="4727"/>
        <w:gridCol w:w="4678"/>
      </w:tblGrid>
      <w:tr w:rsidR="00000000" w14:paraId="0FB37180" w14:textId="77777777">
        <w:tc>
          <w:tcPr>
            <w:tcW w:w="4727" w:type="dxa"/>
            <w:tcBorders>
              <w:top w:val="single" w:sz="4" w:space="0" w:color="000000"/>
              <w:left w:val="single" w:sz="4" w:space="0" w:color="000000"/>
              <w:bottom w:val="single" w:sz="4" w:space="0" w:color="000000"/>
              <w:right w:val="single" w:sz="4" w:space="0" w:color="000000"/>
            </w:tcBorders>
          </w:tcPr>
          <w:p w14:paraId="17D28DD1" w14:textId="77777777" w:rsidR="00EE0416" w:rsidRDefault="00EE0416">
            <w:pPr>
              <w:jc w:val="both"/>
              <w:rPr>
                <w:rFonts w:ascii="Century Gothic" w:hAnsi="Century Gothic" w:cs="Arial"/>
                <w:bCs/>
                <w:sz w:val="20"/>
                <w:lang w:val="es-ES" w:eastAsia="es-ES"/>
              </w:rPr>
            </w:pPr>
            <w:r>
              <w:rPr>
                <w:rFonts w:ascii="Century Gothic" w:hAnsi="Century Gothic" w:cs="Arial"/>
                <w:b/>
                <w:sz w:val="20"/>
                <w:lang w:val="es-ES" w:eastAsia="es-ES"/>
              </w:rPr>
              <w:t>Garapenerako Gobernuz Kanpoko Erakundea (GGKE)</w:t>
            </w:r>
          </w:p>
          <w:p w14:paraId="03974201" w14:textId="77777777" w:rsidR="00EE0416" w:rsidRDefault="00EE0416">
            <w:pPr>
              <w:jc w:val="both"/>
            </w:pPr>
            <w:r>
              <w:rPr>
                <w:rFonts w:ascii="Century Gothic" w:hAnsi="Century Gothic" w:cs="Arial"/>
                <w:bCs/>
                <w:sz w:val="20"/>
                <w:lang w:val="es-ES" w:eastAsia="es-ES"/>
              </w:rPr>
              <w:t>ONGD</w:t>
            </w:r>
          </w:p>
        </w:tc>
        <w:tc>
          <w:tcPr>
            <w:tcW w:w="4678" w:type="dxa"/>
            <w:tcBorders>
              <w:top w:val="single" w:sz="4" w:space="0" w:color="000000"/>
              <w:left w:val="single" w:sz="4" w:space="0" w:color="000000"/>
              <w:bottom w:val="single" w:sz="4" w:space="0" w:color="000000"/>
              <w:right w:val="single" w:sz="4" w:space="0" w:color="000000"/>
            </w:tcBorders>
            <w:vAlign w:val="center"/>
          </w:tcPr>
          <w:p w14:paraId="5CCBC0E1" w14:textId="77777777" w:rsidR="00EE0416" w:rsidRDefault="00EE0416">
            <w:pPr>
              <w:snapToGrid w:val="0"/>
              <w:spacing w:after="120"/>
              <w:rPr>
                <w:rFonts w:ascii="Century Gothic" w:hAnsi="Century Gothic" w:cs="Arial"/>
                <w:b/>
                <w:bCs/>
                <w:sz w:val="20"/>
                <w:lang w:val="es-ES" w:eastAsia="es-ES"/>
              </w:rPr>
            </w:pPr>
          </w:p>
        </w:tc>
      </w:tr>
      <w:tr w:rsidR="00000000" w14:paraId="7BB5B796" w14:textId="77777777">
        <w:tc>
          <w:tcPr>
            <w:tcW w:w="4727" w:type="dxa"/>
            <w:tcBorders>
              <w:top w:val="single" w:sz="4" w:space="0" w:color="000000"/>
              <w:left w:val="single" w:sz="4" w:space="0" w:color="000000"/>
              <w:bottom w:val="single" w:sz="4" w:space="0" w:color="000000"/>
              <w:right w:val="single" w:sz="4" w:space="0" w:color="000000"/>
            </w:tcBorders>
          </w:tcPr>
          <w:p w14:paraId="7215F558" w14:textId="77777777" w:rsidR="00EE0416" w:rsidRDefault="00EE0416">
            <w:pPr>
              <w:spacing w:before="60"/>
              <w:jc w:val="both"/>
              <w:rPr>
                <w:rFonts w:ascii="Century Gothic" w:hAnsi="Century Gothic" w:cs="Arial"/>
                <w:bCs/>
                <w:color w:val="000000"/>
                <w:sz w:val="20"/>
                <w:lang w:val="es-ES" w:eastAsia="es-ES"/>
              </w:rPr>
            </w:pPr>
            <w:r>
              <w:rPr>
                <w:rFonts w:ascii="Century Gothic" w:hAnsi="Century Gothic" w:cs="Arial"/>
                <w:b/>
                <w:color w:val="000000"/>
                <w:sz w:val="20"/>
                <w:lang w:val="es-ES" w:eastAsia="es-ES"/>
              </w:rPr>
              <w:t>GGKEren eratze data</w:t>
            </w:r>
          </w:p>
          <w:p w14:paraId="4F721380" w14:textId="77777777" w:rsidR="00EE0416" w:rsidRDefault="00EE0416">
            <w:pPr>
              <w:jc w:val="both"/>
            </w:pPr>
            <w:r>
              <w:rPr>
                <w:rFonts w:ascii="Century Gothic" w:hAnsi="Century Gothic" w:cs="Arial"/>
                <w:bCs/>
                <w:color w:val="000000"/>
                <w:sz w:val="20"/>
                <w:lang w:val="es-ES" w:eastAsia="es-ES"/>
              </w:rPr>
              <w:t>Fecha de constitución de la ONGD</w:t>
            </w:r>
          </w:p>
        </w:tc>
        <w:tc>
          <w:tcPr>
            <w:tcW w:w="4678" w:type="dxa"/>
            <w:tcBorders>
              <w:top w:val="single" w:sz="4" w:space="0" w:color="000000"/>
              <w:left w:val="single" w:sz="4" w:space="0" w:color="000000"/>
              <w:bottom w:val="single" w:sz="4" w:space="0" w:color="000000"/>
              <w:right w:val="single" w:sz="4" w:space="0" w:color="000000"/>
            </w:tcBorders>
          </w:tcPr>
          <w:p w14:paraId="6662E9F1" w14:textId="77777777" w:rsidR="00EE0416" w:rsidRDefault="00EE0416">
            <w:pPr>
              <w:snapToGrid w:val="0"/>
              <w:spacing w:after="120"/>
              <w:rPr>
                <w:rFonts w:ascii="Century Gothic" w:hAnsi="Century Gothic" w:cs="Century Gothic"/>
                <w:b/>
                <w:bCs/>
                <w:color w:val="000000"/>
                <w:sz w:val="20"/>
                <w:lang w:val="es-ES" w:eastAsia="es-ES"/>
              </w:rPr>
            </w:pPr>
          </w:p>
        </w:tc>
      </w:tr>
      <w:tr w:rsidR="00000000" w14:paraId="245D052D" w14:textId="77777777">
        <w:tc>
          <w:tcPr>
            <w:tcW w:w="4727" w:type="dxa"/>
            <w:tcBorders>
              <w:top w:val="single" w:sz="4" w:space="0" w:color="000000"/>
              <w:left w:val="single" w:sz="4" w:space="0" w:color="000000"/>
              <w:bottom w:val="single" w:sz="4" w:space="0" w:color="000000"/>
              <w:right w:val="single" w:sz="4" w:space="0" w:color="000000"/>
            </w:tcBorders>
          </w:tcPr>
          <w:p w14:paraId="0550EB0F" w14:textId="77777777" w:rsidR="00EE0416" w:rsidRDefault="00EE0416">
            <w:pPr>
              <w:jc w:val="both"/>
              <w:rPr>
                <w:rFonts w:ascii="Century Gothic" w:hAnsi="Century Gothic" w:cs="Arial"/>
                <w:bCs/>
                <w:sz w:val="20"/>
                <w:lang w:val="es-ES" w:eastAsia="es-ES"/>
              </w:rPr>
            </w:pPr>
            <w:r>
              <w:rPr>
                <w:rFonts w:ascii="Century Gothic" w:hAnsi="Century Gothic" w:cs="Arial"/>
                <w:b/>
                <w:sz w:val="20"/>
                <w:lang w:val="es-ES" w:eastAsia="es-ES"/>
              </w:rPr>
              <w:t xml:space="preserve">Proiektuaren arduraduna GGKEan </w:t>
            </w:r>
          </w:p>
          <w:p w14:paraId="0C5651C7" w14:textId="77777777" w:rsidR="00EE0416" w:rsidRDefault="00EE0416">
            <w:pPr>
              <w:jc w:val="both"/>
            </w:pPr>
            <w:r>
              <w:rPr>
                <w:rFonts w:ascii="Century Gothic" w:hAnsi="Century Gothic" w:cs="Arial"/>
                <w:bCs/>
                <w:sz w:val="20"/>
                <w:lang w:val="es-ES" w:eastAsia="es-ES"/>
              </w:rPr>
              <w:t>Persona responsable del proyecto en la ONGD</w:t>
            </w:r>
          </w:p>
        </w:tc>
        <w:tc>
          <w:tcPr>
            <w:tcW w:w="4678" w:type="dxa"/>
            <w:tcBorders>
              <w:top w:val="single" w:sz="4" w:space="0" w:color="000000"/>
              <w:left w:val="single" w:sz="4" w:space="0" w:color="000000"/>
              <w:bottom w:val="single" w:sz="4" w:space="0" w:color="000000"/>
              <w:right w:val="single" w:sz="4" w:space="0" w:color="000000"/>
            </w:tcBorders>
          </w:tcPr>
          <w:p w14:paraId="668C0307" w14:textId="77777777" w:rsidR="00EE0416" w:rsidRDefault="00EE0416">
            <w:pPr>
              <w:snapToGrid w:val="0"/>
              <w:spacing w:after="120"/>
              <w:rPr>
                <w:rFonts w:ascii="Century Gothic" w:hAnsi="Century Gothic" w:cs="Century Gothic"/>
                <w:b/>
                <w:bCs/>
                <w:sz w:val="20"/>
                <w:lang w:val="es-ES" w:eastAsia="es-ES"/>
              </w:rPr>
            </w:pPr>
          </w:p>
        </w:tc>
      </w:tr>
      <w:tr w:rsidR="00000000" w14:paraId="78B95399"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1F9C5CD3" w14:textId="77777777" w:rsidR="00EE0416" w:rsidRDefault="00EE0416">
            <w:pPr>
              <w:spacing w:before="60"/>
              <w:jc w:val="both"/>
              <w:rPr>
                <w:rFonts w:ascii="Century Gothic" w:hAnsi="Century Gothic" w:cs="Arial"/>
                <w:bCs/>
                <w:sz w:val="20"/>
                <w:lang w:val="es-ES" w:eastAsia="es-ES"/>
              </w:rPr>
            </w:pPr>
            <w:r>
              <w:rPr>
                <w:rFonts w:ascii="Century Gothic" w:hAnsi="Century Gothic" w:cs="Arial"/>
                <w:b/>
                <w:sz w:val="20"/>
                <w:lang w:val="es-ES" w:eastAsia="es-ES"/>
              </w:rPr>
              <w:t>Esperientzia urteak lankidetza proiektuetan</w:t>
            </w:r>
          </w:p>
          <w:p w14:paraId="4CA1DD73" w14:textId="77777777" w:rsidR="00EE0416" w:rsidRDefault="00EE0416">
            <w:r>
              <w:rPr>
                <w:rFonts w:ascii="Century Gothic" w:hAnsi="Century Gothic" w:cs="Arial"/>
                <w:bCs/>
                <w:sz w:val="20"/>
                <w:lang w:val="es-ES" w:eastAsia="es-ES"/>
              </w:rPr>
              <w:t>Años de experiencia en proyectos de cooperación</w:t>
            </w:r>
          </w:p>
        </w:tc>
      </w:tr>
      <w:tr w:rsidR="00000000" w14:paraId="55ADAF13"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78C91814" w14:textId="77777777" w:rsidR="00EE0416" w:rsidRDefault="00EE0416">
            <w:pPr>
              <w:snapToGrid w:val="0"/>
              <w:spacing w:before="60" w:after="120"/>
              <w:jc w:val="both"/>
              <w:rPr>
                <w:rFonts w:ascii="Century Gothic" w:hAnsi="Century Gothic" w:cs="Arial"/>
                <w:b/>
                <w:bCs/>
                <w:sz w:val="20"/>
                <w:lang w:val="es-ES" w:eastAsia="es-ES"/>
              </w:rPr>
            </w:pPr>
          </w:p>
        </w:tc>
      </w:tr>
      <w:tr w:rsidR="00000000" w14:paraId="0EB2E421"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032256D4" w14:textId="77777777" w:rsidR="00EE0416" w:rsidRDefault="00EE0416">
            <w:pPr>
              <w:spacing w:before="60"/>
              <w:jc w:val="both"/>
              <w:rPr>
                <w:rFonts w:ascii="Century Gothic" w:hAnsi="Century Gothic" w:cs="Arial"/>
                <w:bCs/>
                <w:sz w:val="20"/>
                <w:lang w:val="es-ES" w:eastAsia="es-ES"/>
              </w:rPr>
            </w:pPr>
            <w:r>
              <w:rPr>
                <w:rFonts w:ascii="Century Gothic" w:hAnsi="Century Gothic" w:cs="Arial"/>
                <w:b/>
                <w:sz w:val="20"/>
                <w:lang w:val="es-ES" w:eastAsia="es-ES"/>
              </w:rPr>
              <w:t>Gauzatutako proiektu kopurua urtez urte (zehaztu). Ezarpena esku-hartzeko zonalde edo herrialdean. Adierazi zenbat urtez aritu den lanean eta egindako jarduerak.</w:t>
            </w:r>
          </w:p>
          <w:p w14:paraId="5769BE35" w14:textId="77777777" w:rsidR="00EE0416" w:rsidRDefault="00EE0416">
            <w:r>
              <w:rPr>
                <w:rFonts w:ascii="Century Gothic" w:hAnsi="Century Gothic" w:cs="Arial"/>
                <w:bCs/>
                <w:sz w:val="20"/>
                <w:lang w:val="es-ES" w:eastAsia="es-ES"/>
              </w:rPr>
              <w:t>Nº de proyectos ejecutados año a año (Detallar). Implantación en la zona y/o país de intervención, especificando años de trabajo allí.</w:t>
            </w:r>
          </w:p>
        </w:tc>
      </w:tr>
      <w:tr w:rsidR="00000000" w14:paraId="4AD0F93E"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7FE68D8B" w14:textId="77777777" w:rsidR="00EE0416" w:rsidRDefault="00EE0416">
            <w:pPr>
              <w:snapToGrid w:val="0"/>
              <w:spacing w:before="60" w:after="120"/>
              <w:jc w:val="both"/>
              <w:rPr>
                <w:rFonts w:ascii="Century Gothic" w:hAnsi="Century Gothic" w:cs="Arial"/>
                <w:b/>
                <w:bCs/>
                <w:sz w:val="20"/>
                <w:lang w:val="es-ES" w:eastAsia="es-ES"/>
              </w:rPr>
            </w:pPr>
          </w:p>
        </w:tc>
      </w:tr>
      <w:tr w:rsidR="00000000" w14:paraId="25AAA486"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4DF6A128" w14:textId="77777777" w:rsidR="00EE0416" w:rsidRDefault="00EE0416">
            <w:pPr>
              <w:spacing w:before="60"/>
              <w:jc w:val="both"/>
              <w:rPr>
                <w:rFonts w:ascii="Century Gothic" w:hAnsi="Century Gothic" w:cs="Arial"/>
                <w:sz w:val="20"/>
                <w:lang w:val="es-ES" w:eastAsia="es-ES"/>
              </w:rPr>
            </w:pPr>
            <w:r>
              <w:rPr>
                <w:rFonts w:ascii="Century Gothic" w:hAnsi="Century Gothic" w:cs="Arial"/>
                <w:b/>
                <w:color w:val="000000"/>
                <w:sz w:val="20"/>
                <w:lang w:val="es-ES" w:eastAsia="es-ES"/>
              </w:rPr>
              <w:t>Beste erakunde batzuetatik beste mota batzuetako finantziazioa lortzeko eta proiekturako baliabide pribatuak lortzeko egindako ekintzak zehaztu</w:t>
            </w:r>
          </w:p>
          <w:p w14:paraId="09914903" w14:textId="77777777" w:rsidR="00EE0416" w:rsidRDefault="00EE0416">
            <w:pPr>
              <w:spacing w:after="120"/>
            </w:pPr>
            <w:r>
              <w:rPr>
                <w:rFonts w:ascii="Century Gothic" w:hAnsi="Century Gothic" w:cs="Arial"/>
                <w:sz w:val="20"/>
                <w:lang w:val="es-ES" w:eastAsia="es-ES"/>
              </w:rPr>
              <w:t>Detalla las acciones realizadas para conseguir otro tipo de financiación de otros organismos y recursos privados para el proyecto</w:t>
            </w:r>
          </w:p>
        </w:tc>
      </w:tr>
      <w:tr w:rsidR="00000000" w14:paraId="67096A5F"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1E767782" w14:textId="77777777" w:rsidR="00EE0416" w:rsidRDefault="00EE0416">
            <w:pPr>
              <w:snapToGrid w:val="0"/>
              <w:spacing w:before="60"/>
              <w:jc w:val="both"/>
              <w:rPr>
                <w:rFonts w:ascii="Century Gothic" w:hAnsi="Century Gothic" w:cs="Arial"/>
                <w:b/>
                <w:bCs/>
                <w:color w:val="000000"/>
                <w:sz w:val="20"/>
                <w:lang w:val="es-ES" w:eastAsia="es-ES"/>
              </w:rPr>
            </w:pPr>
          </w:p>
          <w:p w14:paraId="41D36D00" w14:textId="77777777" w:rsidR="00EE0416" w:rsidRDefault="00EE0416">
            <w:pPr>
              <w:spacing w:before="60"/>
              <w:jc w:val="both"/>
              <w:rPr>
                <w:rFonts w:ascii="Century Gothic" w:hAnsi="Century Gothic" w:cs="Arial"/>
                <w:b/>
                <w:color w:val="000000"/>
                <w:sz w:val="20"/>
                <w:lang w:val="es-ES" w:eastAsia="es-ES"/>
              </w:rPr>
            </w:pPr>
          </w:p>
        </w:tc>
      </w:tr>
      <w:tr w:rsidR="00000000" w14:paraId="019A0AE4"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6F42A263" w14:textId="77777777" w:rsidR="00EE0416" w:rsidRDefault="00EE0416">
            <w:pPr>
              <w:spacing w:before="60"/>
              <w:jc w:val="both"/>
              <w:rPr>
                <w:rFonts w:ascii="Century Gothic" w:hAnsi="Century Gothic" w:cs="Arial"/>
                <w:sz w:val="20"/>
                <w:lang w:val="es-ES" w:eastAsia="es-ES"/>
              </w:rPr>
            </w:pPr>
            <w:r>
              <w:rPr>
                <w:rFonts w:ascii="Century Gothic" w:hAnsi="Century Gothic" w:cs="Arial"/>
                <w:b/>
                <w:color w:val="000000"/>
                <w:sz w:val="20"/>
                <w:lang w:val="es-ES" w:eastAsia="es-ES"/>
              </w:rPr>
              <w:t>Proiektua kudeatzeko gaitasuna, eskura dauden giza baliabideak eta tokian tokiko, estatuko eta nazioarteko beste erakunde edo elkarte batzuekiko harremanak</w:t>
            </w:r>
          </w:p>
          <w:p w14:paraId="6A5CB509" w14:textId="77777777" w:rsidR="00EE0416" w:rsidRDefault="00EE0416">
            <w:pPr>
              <w:spacing w:after="120"/>
            </w:pPr>
            <w:r>
              <w:rPr>
                <w:rFonts w:ascii="Century Gothic" w:hAnsi="Century Gothic" w:cs="Arial"/>
                <w:sz w:val="20"/>
                <w:lang w:val="es-ES" w:eastAsia="es-ES"/>
              </w:rPr>
              <w:t>Capacidad de gestión del proyecto, recursos humanos disponibles y relaciones con otros organismos u organizaciones locales, estatales e internacionales</w:t>
            </w:r>
          </w:p>
        </w:tc>
      </w:tr>
      <w:tr w:rsidR="00000000" w14:paraId="616FA19F"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0DA08088" w14:textId="77777777" w:rsidR="00EE0416" w:rsidRDefault="00EE0416">
            <w:pPr>
              <w:snapToGrid w:val="0"/>
              <w:spacing w:before="60"/>
              <w:jc w:val="both"/>
              <w:rPr>
                <w:rFonts w:ascii="Century Gothic" w:hAnsi="Century Gothic" w:cs="Arial"/>
                <w:b/>
                <w:bCs/>
                <w:color w:val="000000"/>
                <w:sz w:val="20"/>
                <w:lang w:val="es-ES" w:eastAsia="es-ES"/>
              </w:rPr>
            </w:pPr>
          </w:p>
        </w:tc>
      </w:tr>
      <w:tr w:rsidR="00000000" w14:paraId="07D604C5"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1298294B" w14:textId="77777777" w:rsidR="00EE0416" w:rsidRDefault="00EE0416">
            <w:pPr>
              <w:spacing w:before="60"/>
              <w:jc w:val="both"/>
              <w:rPr>
                <w:rFonts w:ascii="Century Gothic" w:hAnsi="Century Gothic" w:cs="Arial"/>
                <w:color w:val="000000"/>
                <w:sz w:val="20"/>
                <w:lang w:val="es-ES" w:eastAsia="es-ES"/>
              </w:rPr>
            </w:pPr>
            <w:r>
              <w:rPr>
                <w:rFonts w:ascii="Century Gothic" w:hAnsi="Century Gothic" w:cs="Arial"/>
                <w:b/>
                <w:color w:val="000000"/>
                <w:sz w:val="20"/>
                <w:lang w:val="es-ES" w:eastAsia="es-ES"/>
              </w:rPr>
              <w:t>Zumaian erroldatuta eta jaioak dituen bazkide kopurua (emakumeak/gizonak)</w:t>
            </w:r>
          </w:p>
          <w:p w14:paraId="7274D9D7" w14:textId="77777777" w:rsidR="00EE0416" w:rsidRDefault="00EE0416">
            <w:pPr>
              <w:spacing w:before="60"/>
              <w:jc w:val="both"/>
            </w:pPr>
            <w:r>
              <w:rPr>
                <w:rFonts w:ascii="Century Gothic" w:hAnsi="Century Gothic" w:cs="Arial"/>
                <w:color w:val="000000"/>
                <w:sz w:val="20"/>
                <w:lang w:val="es-ES" w:eastAsia="es-ES"/>
              </w:rPr>
              <w:t>Número de personas asociadas de Zumaia (mujeres/hombres)</w:t>
            </w:r>
          </w:p>
        </w:tc>
      </w:tr>
      <w:tr w:rsidR="00000000" w14:paraId="62510B3C"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3881B031" w14:textId="77777777" w:rsidR="00EE0416" w:rsidRDefault="00EE0416">
            <w:pPr>
              <w:snapToGrid w:val="0"/>
              <w:spacing w:before="60"/>
              <w:jc w:val="both"/>
              <w:rPr>
                <w:rFonts w:ascii="Century Gothic" w:hAnsi="Century Gothic" w:cs="Arial"/>
                <w:b/>
                <w:color w:val="000000"/>
                <w:sz w:val="20"/>
                <w:lang w:val="es-ES" w:eastAsia="es-ES"/>
              </w:rPr>
            </w:pPr>
          </w:p>
        </w:tc>
      </w:tr>
      <w:tr w:rsidR="00000000" w14:paraId="3415572D"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5A28E8EB" w14:textId="77777777" w:rsidR="00EE0416" w:rsidRDefault="00EE0416">
            <w:pPr>
              <w:spacing w:before="60"/>
              <w:jc w:val="both"/>
              <w:rPr>
                <w:rFonts w:ascii="Century Gothic" w:hAnsi="Century Gothic" w:cs="Arial"/>
                <w:color w:val="000000"/>
                <w:sz w:val="20"/>
                <w:lang w:val="es-ES" w:eastAsia="es-ES"/>
              </w:rPr>
            </w:pPr>
            <w:r>
              <w:rPr>
                <w:rFonts w:ascii="Century Gothic" w:hAnsi="Century Gothic" w:cs="Arial"/>
                <w:b/>
                <w:color w:val="000000"/>
                <w:sz w:val="20"/>
                <w:lang w:val="es-ES" w:eastAsia="es-ES"/>
              </w:rPr>
              <w:t>Lurralde historikoan dituen bazkide guztien kopurua (emakumeak/gizonak)</w:t>
            </w:r>
          </w:p>
          <w:p w14:paraId="6E7C5D54" w14:textId="77777777" w:rsidR="00EE0416" w:rsidRDefault="00EE0416">
            <w:pPr>
              <w:spacing w:after="120"/>
            </w:pPr>
            <w:r>
              <w:rPr>
                <w:rFonts w:ascii="Century Gothic" w:hAnsi="Century Gothic" w:cs="Arial"/>
                <w:color w:val="000000"/>
                <w:sz w:val="20"/>
                <w:lang w:val="es-ES" w:eastAsia="es-ES"/>
              </w:rPr>
              <w:t>Número total de personas asociadas de Gipuzkoa (mujeres/hombres)</w:t>
            </w:r>
          </w:p>
        </w:tc>
      </w:tr>
      <w:tr w:rsidR="00000000" w14:paraId="693744AD"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31BE3656" w14:textId="77777777" w:rsidR="00EE0416" w:rsidRDefault="00EE0416">
            <w:pPr>
              <w:snapToGrid w:val="0"/>
              <w:spacing w:before="60"/>
              <w:jc w:val="both"/>
              <w:rPr>
                <w:rFonts w:ascii="Century Gothic" w:hAnsi="Century Gothic" w:cs="Arial"/>
                <w:b/>
                <w:bCs/>
                <w:color w:val="000000"/>
                <w:sz w:val="20"/>
                <w:lang w:val="es-ES" w:eastAsia="es-ES"/>
              </w:rPr>
            </w:pPr>
          </w:p>
        </w:tc>
      </w:tr>
      <w:tr w:rsidR="00000000" w14:paraId="5797BE62"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08528CF9" w14:textId="77777777" w:rsidR="00EE0416" w:rsidRDefault="00EE0416">
            <w:pPr>
              <w:spacing w:before="60"/>
              <w:jc w:val="both"/>
              <w:rPr>
                <w:rFonts w:ascii="Century Gothic" w:hAnsi="Century Gothic" w:cs="Arial"/>
                <w:color w:val="000000"/>
                <w:sz w:val="20"/>
                <w:lang w:val="es-ES" w:eastAsia="es-ES"/>
              </w:rPr>
            </w:pPr>
            <w:r>
              <w:rPr>
                <w:rFonts w:ascii="Century Gothic" w:hAnsi="Century Gothic" w:cs="Arial"/>
                <w:b/>
                <w:color w:val="000000"/>
                <w:sz w:val="20"/>
                <w:lang w:val="es-ES" w:eastAsia="es-ES"/>
              </w:rPr>
              <w:t>Euskal Autonomia Erkidegoko bazkide guztien kopurua (emakumeak/gizonak)</w:t>
            </w:r>
          </w:p>
          <w:p w14:paraId="61F6E40D" w14:textId="77777777" w:rsidR="00EE0416" w:rsidRDefault="00EE0416">
            <w:pPr>
              <w:spacing w:before="60"/>
              <w:jc w:val="both"/>
            </w:pPr>
            <w:r>
              <w:rPr>
                <w:rFonts w:ascii="Century Gothic" w:hAnsi="Century Gothic" w:cs="Arial"/>
                <w:color w:val="000000"/>
                <w:sz w:val="20"/>
                <w:lang w:val="es-ES" w:eastAsia="es-ES"/>
              </w:rPr>
              <w:t>Número total de personas asociadas de la Comunidad Autónoma Vasca (mujeres/hombres)</w:t>
            </w:r>
          </w:p>
        </w:tc>
      </w:tr>
      <w:tr w:rsidR="00000000" w14:paraId="1A548E6C"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736F9283" w14:textId="77777777" w:rsidR="00EE0416" w:rsidRDefault="00EE0416">
            <w:pPr>
              <w:snapToGrid w:val="0"/>
              <w:spacing w:before="60"/>
              <w:jc w:val="both"/>
              <w:rPr>
                <w:rFonts w:ascii="Century Gothic" w:hAnsi="Century Gothic" w:cs="Arial"/>
                <w:b/>
                <w:color w:val="000000"/>
                <w:sz w:val="20"/>
                <w:lang w:val="es-ES" w:eastAsia="es-ES"/>
              </w:rPr>
            </w:pPr>
          </w:p>
        </w:tc>
      </w:tr>
      <w:tr w:rsidR="00000000" w14:paraId="7DC7C8F8"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38E88F30" w14:textId="77777777" w:rsidR="00EE0416" w:rsidRDefault="00EE0416">
            <w:pPr>
              <w:jc w:val="both"/>
              <w:rPr>
                <w:rFonts w:ascii="Century Gothic" w:hAnsi="Century Gothic" w:cs="Arial"/>
                <w:sz w:val="20"/>
                <w:lang w:val="es-ES" w:eastAsia="es-ES"/>
              </w:rPr>
            </w:pPr>
            <w:r>
              <w:rPr>
                <w:rFonts w:ascii="Century Gothic" w:hAnsi="Century Gothic" w:cs="Arial"/>
                <w:b/>
                <w:sz w:val="20"/>
                <w:lang w:val="es-ES" w:eastAsia="es-ES"/>
              </w:rPr>
              <w:t xml:space="preserve">Lurralde Historikoan dituen langileak </w:t>
            </w:r>
            <w:r>
              <w:rPr>
                <w:rFonts w:ascii="Century Gothic" w:hAnsi="Century Gothic" w:cs="Arial"/>
                <w:sz w:val="20"/>
                <w:lang w:val="es-ES" w:eastAsia="es-ES"/>
              </w:rPr>
              <w:t xml:space="preserve"> </w:t>
            </w:r>
          </w:p>
          <w:p w14:paraId="4CCA08FE" w14:textId="77777777" w:rsidR="00EE0416" w:rsidRDefault="00EE0416">
            <w:pPr>
              <w:jc w:val="both"/>
            </w:pPr>
            <w:r>
              <w:rPr>
                <w:rFonts w:ascii="Century Gothic" w:hAnsi="Century Gothic" w:cs="Arial"/>
                <w:sz w:val="20"/>
                <w:lang w:val="es-ES" w:eastAsia="es-ES"/>
              </w:rPr>
              <w:t>Número de personas trabajadoras en el Territorio Histórico</w:t>
            </w:r>
          </w:p>
        </w:tc>
      </w:tr>
      <w:tr w:rsidR="00000000" w14:paraId="64EC77FB"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7475C3FB" w14:textId="77777777" w:rsidR="00EE0416" w:rsidRDefault="00EE0416">
            <w:pPr>
              <w:snapToGrid w:val="0"/>
              <w:spacing w:after="120"/>
              <w:jc w:val="both"/>
              <w:rPr>
                <w:rFonts w:ascii="Century Gothic" w:hAnsi="Century Gothic" w:cs="Arial"/>
                <w:b/>
                <w:bCs/>
                <w:sz w:val="20"/>
                <w:lang w:val="es-ES" w:eastAsia="es-ES"/>
              </w:rPr>
            </w:pPr>
          </w:p>
        </w:tc>
      </w:tr>
      <w:tr w:rsidR="00000000" w14:paraId="27E74D29"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5EC3C581" w14:textId="77777777" w:rsidR="00EE0416" w:rsidRDefault="00EE0416">
            <w:pPr>
              <w:jc w:val="both"/>
              <w:rPr>
                <w:rFonts w:ascii="Century Gothic" w:hAnsi="Century Gothic" w:cs="Arial"/>
                <w:bCs/>
                <w:color w:val="000000"/>
                <w:sz w:val="20"/>
                <w:lang w:val="es-ES" w:eastAsia="es-ES"/>
              </w:rPr>
            </w:pPr>
            <w:r>
              <w:rPr>
                <w:rFonts w:ascii="Century Gothic" w:hAnsi="Century Gothic" w:cs="Arial"/>
                <w:b/>
                <w:sz w:val="20"/>
                <w:lang w:val="es-ES" w:eastAsia="es-ES"/>
              </w:rPr>
              <w:t xml:space="preserve">Euskal </w:t>
            </w:r>
            <w:r>
              <w:rPr>
                <w:rFonts w:ascii="Century Gothic" w:hAnsi="Century Gothic" w:cs="Arial"/>
                <w:b/>
                <w:color w:val="000000"/>
                <w:sz w:val="20"/>
                <w:lang w:val="es-ES" w:eastAsia="es-ES"/>
              </w:rPr>
              <w:t xml:space="preserve">Autonomia </w:t>
            </w:r>
            <w:r>
              <w:rPr>
                <w:rFonts w:ascii="Century Gothic" w:hAnsi="Century Gothic" w:cs="Arial"/>
                <w:b/>
                <w:sz w:val="20"/>
                <w:lang w:val="es-ES" w:eastAsia="es-ES"/>
              </w:rPr>
              <w:t>Erkidegoan dituen langileak</w:t>
            </w:r>
          </w:p>
          <w:p w14:paraId="177CC03B" w14:textId="77777777" w:rsidR="00EE0416" w:rsidRDefault="00EE0416">
            <w:r>
              <w:rPr>
                <w:rFonts w:ascii="Century Gothic" w:hAnsi="Century Gothic" w:cs="Arial"/>
                <w:bCs/>
                <w:color w:val="000000"/>
                <w:sz w:val="20"/>
                <w:lang w:val="es-ES" w:eastAsia="es-ES"/>
              </w:rPr>
              <w:t>Número de perosnas trabajadoras en la Comunidad Autónoma Vasca</w:t>
            </w:r>
          </w:p>
        </w:tc>
      </w:tr>
      <w:tr w:rsidR="00000000" w14:paraId="49D3CB89"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6F87DA6F" w14:textId="77777777" w:rsidR="00EE0416" w:rsidRDefault="00EE0416">
            <w:pPr>
              <w:snapToGrid w:val="0"/>
              <w:spacing w:after="120"/>
              <w:jc w:val="both"/>
              <w:rPr>
                <w:rFonts w:ascii="Century Gothic" w:hAnsi="Century Gothic" w:cs="Arial"/>
                <w:b/>
                <w:bCs/>
                <w:sz w:val="20"/>
                <w:lang w:val="es-ES" w:eastAsia="es-ES"/>
              </w:rPr>
            </w:pPr>
          </w:p>
        </w:tc>
      </w:tr>
      <w:tr w:rsidR="00000000" w14:paraId="271FABCC"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5D34204F" w14:textId="77777777" w:rsidR="00EE0416" w:rsidRDefault="00EE0416">
            <w:pPr>
              <w:jc w:val="both"/>
              <w:rPr>
                <w:rFonts w:ascii="Century Gothic" w:hAnsi="Century Gothic" w:cs="Arial"/>
                <w:bCs/>
                <w:color w:val="000000"/>
                <w:sz w:val="20"/>
                <w:lang w:val="es-ES" w:eastAsia="es-ES"/>
              </w:rPr>
            </w:pPr>
            <w:r>
              <w:rPr>
                <w:rFonts w:ascii="Century Gothic" w:hAnsi="Century Gothic" w:cs="Arial"/>
                <w:b/>
                <w:bCs/>
                <w:color w:val="000000"/>
                <w:sz w:val="20"/>
                <w:lang w:val="es-ES" w:eastAsia="es-ES"/>
              </w:rPr>
              <w:t>Aurkeztu den proiektua aurrera eramateko Lurralde Historikoan dituen boluntario kopurua</w:t>
            </w:r>
          </w:p>
          <w:p w14:paraId="33C852DD" w14:textId="77777777" w:rsidR="00EE0416" w:rsidRDefault="00EE0416">
            <w:r>
              <w:rPr>
                <w:rFonts w:ascii="Century Gothic" w:hAnsi="Century Gothic" w:cs="Arial"/>
                <w:bCs/>
                <w:color w:val="000000"/>
                <w:sz w:val="20"/>
                <w:lang w:val="es-ES" w:eastAsia="es-ES"/>
              </w:rPr>
              <w:t>Nº de personas voluntarias en el Territorio Histórico, para llevar adelante el proyecto presentado</w:t>
            </w:r>
          </w:p>
        </w:tc>
      </w:tr>
      <w:tr w:rsidR="00000000" w14:paraId="17FE5495"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050E7DD7" w14:textId="77777777" w:rsidR="00EE0416" w:rsidRDefault="00EE0416">
            <w:pPr>
              <w:snapToGrid w:val="0"/>
              <w:spacing w:after="120"/>
              <w:jc w:val="both"/>
              <w:rPr>
                <w:rFonts w:ascii="Century Gothic" w:hAnsi="Century Gothic" w:cs="Arial"/>
                <w:b/>
                <w:bCs/>
                <w:color w:val="000000"/>
                <w:sz w:val="20"/>
                <w:lang w:val="es-ES" w:eastAsia="es-ES"/>
              </w:rPr>
            </w:pPr>
          </w:p>
        </w:tc>
      </w:tr>
      <w:tr w:rsidR="00000000" w14:paraId="33084A83"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12FFA9CE" w14:textId="77777777" w:rsidR="00EE0416" w:rsidRDefault="00EE0416">
            <w:pPr>
              <w:jc w:val="both"/>
              <w:rPr>
                <w:rFonts w:ascii="Century Gothic" w:hAnsi="Century Gothic" w:cs="Arial"/>
                <w:bCs/>
                <w:color w:val="000000"/>
                <w:sz w:val="20"/>
                <w:lang w:val="es-ES" w:eastAsia="es-ES"/>
              </w:rPr>
            </w:pPr>
            <w:r>
              <w:rPr>
                <w:rFonts w:ascii="Century Gothic" w:hAnsi="Century Gothic" w:cs="Arial"/>
                <w:b/>
                <w:bCs/>
                <w:color w:val="000000"/>
                <w:sz w:val="20"/>
                <w:lang w:val="es-ES" w:eastAsia="es-ES"/>
              </w:rPr>
              <w:t xml:space="preserve">Aurkeztu den proiektua aurrera eramateko Euskal </w:t>
            </w:r>
            <w:r>
              <w:rPr>
                <w:rFonts w:ascii="Century Gothic" w:hAnsi="Century Gothic" w:cs="Arial"/>
                <w:b/>
                <w:color w:val="000000"/>
                <w:sz w:val="20"/>
                <w:lang w:val="es-ES" w:eastAsia="es-ES"/>
              </w:rPr>
              <w:t xml:space="preserve">Autonomia </w:t>
            </w:r>
            <w:r>
              <w:rPr>
                <w:rFonts w:ascii="Century Gothic" w:hAnsi="Century Gothic" w:cs="Arial"/>
                <w:b/>
                <w:bCs/>
                <w:color w:val="000000"/>
                <w:sz w:val="20"/>
                <w:lang w:val="es-ES" w:eastAsia="es-ES"/>
              </w:rPr>
              <w:t>Erkidegoan dituen boluntario kopurua</w:t>
            </w:r>
          </w:p>
          <w:p w14:paraId="7521F6DC" w14:textId="77777777" w:rsidR="00EE0416" w:rsidRDefault="00EE0416">
            <w:pPr>
              <w:spacing w:after="120"/>
              <w:jc w:val="both"/>
            </w:pPr>
            <w:r>
              <w:rPr>
                <w:rFonts w:ascii="Century Gothic" w:hAnsi="Century Gothic" w:cs="Arial"/>
                <w:bCs/>
                <w:color w:val="000000"/>
                <w:sz w:val="20"/>
                <w:lang w:val="es-ES" w:eastAsia="es-ES"/>
              </w:rPr>
              <w:t>Nº de personas voluntarias en la Comunidad Autónoma Vasca, para llevar adelante el proyecto presentado</w:t>
            </w:r>
          </w:p>
        </w:tc>
      </w:tr>
      <w:tr w:rsidR="00000000" w14:paraId="2C33AEF3"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601F4F57" w14:textId="77777777" w:rsidR="00EE0416" w:rsidRDefault="00EE0416">
            <w:pPr>
              <w:snapToGrid w:val="0"/>
              <w:spacing w:after="120"/>
              <w:jc w:val="both"/>
              <w:rPr>
                <w:rFonts w:ascii="Century Gothic" w:hAnsi="Century Gothic" w:cs="Arial"/>
                <w:b/>
                <w:bCs/>
                <w:color w:val="000000"/>
                <w:sz w:val="20"/>
                <w:lang w:val="es-ES" w:eastAsia="es-ES"/>
              </w:rPr>
            </w:pPr>
          </w:p>
        </w:tc>
      </w:tr>
    </w:tbl>
    <w:p w14:paraId="55CB5ACC" w14:textId="77777777" w:rsidR="00EE0416" w:rsidRDefault="00EE0416">
      <w:pPr>
        <w:spacing w:after="120"/>
        <w:ind w:left="283"/>
        <w:rPr>
          <w:rFonts w:ascii="Century Gothic" w:hAnsi="Century Gothic" w:cs="Century Gothic"/>
          <w:b/>
          <w:bCs/>
          <w:sz w:val="20"/>
          <w:lang w:val="es-ES" w:eastAsia="es-ES"/>
        </w:rPr>
      </w:pPr>
    </w:p>
    <w:p w14:paraId="756718A0" w14:textId="77777777" w:rsidR="00EE0416" w:rsidRDefault="00EE0416">
      <w:pPr>
        <w:numPr>
          <w:ilvl w:val="0"/>
          <w:numId w:val="34"/>
        </w:numPr>
        <w:suppressAutoHyphens w:val="0"/>
        <w:spacing w:after="120"/>
        <w:ind w:left="1072"/>
        <w:contextualSpacing/>
        <w:jc w:val="both"/>
        <w:rPr>
          <w:rFonts w:ascii="Century Gothic" w:hAnsi="Century Gothic" w:cs="Arial"/>
          <w:bCs/>
          <w:sz w:val="20"/>
          <w:lang w:val="es-ES" w:eastAsia="es-ES"/>
        </w:rPr>
      </w:pPr>
      <w:r>
        <w:rPr>
          <w:rFonts w:ascii="Century Gothic" w:hAnsi="Century Gothic" w:cs="Century Gothic"/>
          <w:b/>
          <w:bCs/>
          <w:sz w:val="20"/>
          <w:lang w:val="es-ES" w:eastAsia="es-ES"/>
        </w:rPr>
        <w:tab/>
      </w:r>
      <w:r>
        <w:rPr>
          <w:rFonts w:ascii="Century Gothic" w:hAnsi="Century Gothic" w:cs="Arial"/>
          <w:b/>
          <w:sz w:val="20"/>
          <w:lang w:val="es-ES" w:eastAsia="es-ES"/>
        </w:rPr>
        <w:t>TOKI ENTITATEAREN DATUAK</w:t>
      </w:r>
    </w:p>
    <w:p w14:paraId="0F28AE22" w14:textId="77777777" w:rsidR="00EE0416" w:rsidRDefault="00EE0416">
      <w:pPr>
        <w:suppressAutoHyphens w:val="0"/>
        <w:spacing w:after="120"/>
        <w:ind w:left="1072"/>
        <w:contextualSpacing/>
        <w:jc w:val="both"/>
        <w:rPr>
          <w:rFonts w:ascii="Century Gothic" w:hAnsi="Century Gothic" w:cs="Arial"/>
          <w:bCs/>
          <w:sz w:val="16"/>
          <w:szCs w:val="16"/>
          <w:lang w:val="es-ES" w:eastAsia="es-ES"/>
        </w:rPr>
      </w:pPr>
      <w:r>
        <w:rPr>
          <w:rFonts w:ascii="Century Gothic" w:hAnsi="Century Gothic" w:cs="Arial"/>
          <w:bCs/>
          <w:sz w:val="20"/>
          <w:lang w:val="es-ES" w:eastAsia="es-ES"/>
        </w:rPr>
        <w:t>DATOS DE LA ENTIDAD LOCAL</w:t>
      </w:r>
    </w:p>
    <w:p w14:paraId="26AD1982" w14:textId="77777777" w:rsidR="00EE0416" w:rsidRDefault="00EE0416">
      <w:pPr>
        <w:suppressAutoHyphens w:val="0"/>
        <w:spacing w:after="120"/>
        <w:ind w:left="1072"/>
        <w:contextualSpacing/>
        <w:jc w:val="both"/>
        <w:rPr>
          <w:rFonts w:ascii="Century Gothic" w:hAnsi="Century Gothic" w:cs="Arial"/>
          <w:bCs/>
          <w:sz w:val="16"/>
          <w:szCs w:val="16"/>
          <w:lang w:val="es-ES" w:eastAsia="es-ES"/>
        </w:rPr>
      </w:pPr>
    </w:p>
    <w:tbl>
      <w:tblPr>
        <w:tblW w:w="0" w:type="auto"/>
        <w:tblInd w:w="70" w:type="dxa"/>
        <w:tblLayout w:type="fixed"/>
        <w:tblCellMar>
          <w:left w:w="300" w:type="dxa"/>
          <w:right w:w="300" w:type="dxa"/>
        </w:tblCellMar>
        <w:tblLook w:val="0000" w:firstRow="0" w:lastRow="0" w:firstColumn="0" w:lastColumn="0" w:noHBand="0" w:noVBand="0"/>
      </w:tblPr>
      <w:tblGrid>
        <w:gridCol w:w="5192"/>
        <w:gridCol w:w="4213"/>
      </w:tblGrid>
      <w:tr w:rsidR="00000000" w14:paraId="0258F162" w14:textId="77777777">
        <w:tc>
          <w:tcPr>
            <w:tcW w:w="5192" w:type="dxa"/>
            <w:tcBorders>
              <w:top w:val="single" w:sz="4" w:space="0" w:color="000000"/>
              <w:left w:val="single" w:sz="4" w:space="0" w:color="000000"/>
              <w:bottom w:val="single" w:sz="4" w:space="0" w:color="000000"/>
              <w:right w:val="single" w:sz="4" w:space="0" w:color="000000"/>
            </w:tcBorders>
          </w:tcPr>
          <w:p w14:paraId="59B84AD2" w14:textId="77777777" w:rsidR="00EE0416" w:rsidRDefault="00EE0416">
            <w:pPr>
              <w:rPr>
                <w:rFonts w:ascii="Century Gothic" w:hAnsi="Century Gothic" w:cs="Arial"/>
                <w:bCs/>
                <w:color w:val="000000"/>
                <w:sz w:val="20"/>
                <w:lang w:val="es-ES" w:eastAsia="es-ES"/>
              </w:rPr>
            </w:pPr>
            <w:r>
              <w:rPr>
                <w:rFonts w:ascii="Century Gothic" w:hAnsi="Century Gothic" w:cs="Arial"/>
                <w:b/>
                <w:sz w:val="20"/>
                <w:lang w:val="es-ES" w:eastAsia="es-ES"/>
              </w:rPr>
              <w:t>Izena eta IFZ:</w:t>
            </w:r>
          </w:p>
          <w:p w14:paraId="0E1B35C8" w14:textId="77777777" w:rsidR="00EE0416" w:rsidRDefault="00EE0416">
            <w:r>
              <w:rPr>
                <w:rFonts w:ascii="Century Gothic" w:hAnsi="Century Gothic" w:cs="Arial"/>
                <w:bCs/>
                <w:color w:val="000000"/>
                <w:sz w:val="20"/>
                <w:lang w:val="es-ES" w:eastAsia="es-ES"/>
              </w:rPr>
              <w:t>Nombre NIF:</w:t>
            </w:r>
          </w:p>
        </w:tc>
        <w:tc>
          <w:tcPr>
            <w:tcW w:w="4213" w:type="dxa"/>
            <w:tcBorders>
              <w:top w:val="single" w:sz="4" w:space="0" w:color="000000"/>
              <w:left w:val="single" w:sz="4" w:space="0" w:color="000000"/>
              <w:bottom w:val="single" w:sz="4" w:space="0" w:color="000000"/>
              <w:right w:val="single" w:sz="4" w:space="0" w:color="000000"/>
            </w:tcBorders>
            <w:vAlign w:val="center"/>
          </w:tcPr>
          <w:p w14:paraId="44EAE4D1" w14:textId="77777777" w:rsidR="00EE0416" w:rsidRDefault="00EE0416">
            <w:pPr>
              <w:snapToGrid w:val="0"/>
              <w:spacing w:after="120"/>
              <w:rPr>
                <w:rFonts w:ascii="Century Gothic" w:hAnsi="Century Gothic" w:cs="Century Gothic"/>
                <w:b/>
                <w:bCs/>
                <w:sz w:val="20"/>
                <w:lang w:val="es-ES" w:eastAsia="es-ES"/>
              </w:rPr>
            </w:pPr>
          </w:p>
        </w:tc>
      </w:tr>
      <w:tr w:rsidR="00000000" w14:paraId="1F35EB2A" w14:textId="77777777">
        <w:tc>
          <w:tcPr>
            <w:tcW w:w="5192" w:type="dxa"/>
            <w:tcBorders>
              <w:top w:val="single" w:sz="4" w:space="0" w:color="000000"/>
              <w:left w:val="single" w:sz="4" w:space="0" w:color="000000"/>
              <w:bottom w:val="single" w:sz="4" w:space="0" w:color="000000"/>
              <w:right w:val="single" w:sz="4" w:space="0" w:color="000000"/>
            </w:tcBorders>
          </w:tcPr>
          <w:p w14:paraId="2930ECB5" w14:textId="77777777" w:rsidR="00EE0416" w:rsidRDefault="00EE0416">
            <w:pPr>
              <w:rPr>
                <w:rFonts w:ascii="Century Gothic" w:hAnsi="Century Gothic" w:cs="Arial"/>
                <w:bCs/>
                <w:color w:val="000000"/>
                <w:sz w:val="20"/>
                <w:lang w:val="es-ES" w:eastAsia="es-ES"/>
              </w:rPr>
            </w:pPr>
            <w:r>
              <w:rPr>
                <w:rFonts w:ascii="Century Gothic" w:hAnsi="Century Gothic" w:cs="Arial"/>
                <w:b/>
                <w:sz w:val="20"/>
                <w:lang w:val="es-ES" w:eastAsia="es-ES"/>
              </w:rPr>
              <w:t>Helbidea, telefonoa, faxa eta helbide elektronikoa:</w:t>
            </w:r>
          </w:p>
          <w:p w14:paraId="54F5A6C2" w14:textId="77777777" w:rsidR="00EE0416" w:rsidRDefault="00EE0416">
            <w:r>
              <w:rPr>
                <w:rFonts w:ascii="Century Gothic" w:hAnsi="Century Gothic" w:cs="Arial"/>
                <w:bCs/>
                <w:color w:val="000000"/>
                <w:sz w:val="20"/>
                <w:lang w:val="es-ES" w:eastAsia="es-ES"/>
              </w:rPr>
              <w:t>Dirección de la sede social, teléfono, fax y correo electrónico:</w:t>
            </w:r>
          </w:p>
        </w:tc>
        <w:tc>
          <w:tcPr>
            <w:tcW w:w="4213" w:type="dxa"/>
            <w:tcBorders>
              <w:top w:val="single" w:sz="4" w:space="0" w:color="000000"/>
              <w:left w:val="single" w:sz="4" w:space="0" w:color="000000"/>
              <w:bottom w:val="single" w:sz="4" w:space="0" w:color="000000"/>
              <w:right w:val="single" w:sz="4" w:space="0" w:color="000000"/>
            </w:tcBorders>
            <w:vAlign w:val="center"/>
          </w:tcPr>
          <w:p w14:paraId="6F0B4A7F" w14:textId="77777777" w:rsidR="00EE0416" w:rsidRDefault="00EE0416">
            <w:pPr>
              <w:snapToGrid w:val="0"/>
              <w:spacing w:after="120"/>
              <w:rPr>
                <w:rFonts w:ascii="Century Gothic" w:hAnsi="Century Gothic" w:cs="Century Gothic"/>
                <w:b/>
                <w:bCs/>
                <w:sz w:val="20"/>
                <w:lang w:val="es-ES" w:eastAsia="es-ES"/>
              </w:rPr>
            </w:pPr>
          </w:p>
        </w:tc>
      </w:tr>
      <w:tr w:rsidR="00000000" w14:paraId="3A894202" w14:textId="77777777">
        <w:tc>
          <w:tcPr>
            <w:tcW w:w="5192" w:type="dxa"/>
            <w:tcBorders>
              <w:top w:val="single" w:sz="4" w:space="0" w:color="000000"/>
              <w:left w:val="single" w:sz="4" w:space="0" w:color="000000"/>
              <w:bottom w:val="single" w:sz="4" w:space="0" w:color="000000"/>
              <w:right w:val="single" w:sz="4" w:space="0" w:color="000000"/>
            </w:tcBorders>
          </w:tcPr>
          <w:p w14:paraId="728B7C00" w14:textId="77777777" w:rsidR="00EE0416" w:rsidRDefault="00EE0416">
            <w:pPr>
              <w:rPr>
                <w:rFonts w:ascii="Century Gothic" w:hAnsi="Century Gothic" w:cs="Arial"/>
                <w:bCs/>
                <w:color w:val="000000"/>
                <w:sz w:val="20"/>
                <w:lang w:val="es-ES" w:eastAsia="es-ES"/>
              </w:rPr>
            </w:pPr>
            <w:r>
              <w:rPr>
                <w:rFonts w:ascii="Century Gothic" w:hAnsi="Century Gothic" w:cs="Arial"/>
                <w:b/>
                <w:sz w:val="20"/>
                <w:lang w:val="es-ES" w:eastAsia="es-ES"/>
              </w:rPr>
              <w:t xml:space="preserve">Eratze data: </w:t>
            </w:r>
          </w:p>
          <w:p w14:paraId="6C2112B8" w14:textId="77777777" w:rsidR="00EE0416" w:rsidRDefault="00EE0416">
            <w:r>
              <w:rPr>
                <w:rFonts w:ascii="Century Gothic" w:hAnsi="Century Gothic" w:cs="Arial"/>
                <w:bCs/>
                <w:color w:val="000000"/>
                <w:sz w:val="20"/>
                <w:lang w:val="es-ES" w:eastAsia="es-ES"/>
              </w:rPr>
              <w:t>Fecha de constitución:</w:t>
            </w:r>
          </w:p>
        </w:tc>
        <w:tc>
          <w:tcPr>
            <w:tcW w:w="4213" w:type="dxa"/>
            <w:tcBorders>
              <w:top w:val="single" w:sz="4" w:space="0" w:color="000000"/>
              <w:left w:val="single" w:sz="4" w:space="0" w:color="000000"/>
              <w:bottom w:val="single" w:sz="4" w:space="0" w:color="000000"/>
              <w:right w:val="single" w:sz="4" w:space="0" w:color="000000"/>
            </w:tcBorders>
            <w:vAlign w:val="center"/>
          </w:tcPr>
          <w:p w14:paraId="4BD80D76" w14:textId="77777777" w:rsidR="00EE0416" w:rsidRDefault="00EE0416">
            <w:pPr>
              <w:snapToGrid w:val="0"/>
              <w:spacing w:after="120"/>
              <w:rPr>
                <w:rFonts w:ascii="Century Gothic" w:hAnsi="Century Gothic" w:cs="Century Gothic"/>
                <w:b/>
                <w:bCs/>
                <w:sz w:val="20"/>
                <w:lang w:val="es-ES" w:eastAsia="es-ES"/>
              </w:rPr>
            </w:pPr>
          </w:p>
        </w:tc>
      </w:tr>
      <w:tr w:rsidR="00000000" w14:paraId="477623F1" w14:textId="77777777">
        <w:tc>
          <w:tcPr>
            <w:tcW w:w="5192" w:type="dxa"/>
            <w:tcBorders>
              <w:top w:val="single" w:sz="4" w:space="0" w:color="000000"/>
              <w:left w:val="single" w:sz="4" w:space="0" w:color="000000"/>
              <w:bottom w:val="single" w:sz="4" w:space="0" w:color="000000"/>
              <w:right w:val="single" w:sz="4" w:space="0" w:color="000000"/>
            </w:tcBorders>
          </w:tcPr>
          <w:p w14:paraId="3EB60DE9" w14:textId="77777777" w:rsidR="00EE0416" w:rsidRDefault="00EE0416">
            <w:pPr>
              <w:rPr>
                <w:rFonts w:ascii="Century Gothic" w:hAnsi="Century Gothic" w:cs="Arial"/>
                <w:bCs/>
                <w:color w:val="000000"/>
                <w:sz w:val="20"/>
                <w:lang w:val="es-ES" w:eastAsia="es-ES"/>
              </w:rPr>
            </w:pPr>
            <w:r>
              <w:rPr>
                <w:rFonts w:ascii="Century Gothic" w:hAnsi="Century Gothic" w:cs="Arial"/>
                <w:b/>
                <w:sz w:val="20"/>
                <w:lang w:val="es-ES" w:eastAsia="es-ES"/>
              </w:rPr>
              <w:t xml:space="preserve">Proiektuaren arduraduna eta entitatean betzen duen kargua: </w:t>
            </w:r>
          </w:p>
          <w:p w14:paraId="69406C8C" w14:textId="77777777" w:rsidR="00EE0416" w:rsidRDefault="00EE0416">
            <w:r>
              <w:rPr>
                <w:rFonts w:ascii="Century Gothic" w:hAnsi="Century Gothic" w:cs="Arial"/>
                <w:bCs/>
                <w:color w:val="000000"/>
                <w:sz w:val="20"/>
                <w:lang w:val="es-ES" w:eastAsia="es-ES"/>
              </w:rPr>
              <w:t>Persona responsable del proyecto y cargo que ocupa en la entidad:</w:t>
            </w:r>
          </w:p>
        </w:tc>
        <w:tc>
          <w:tcPr>
            <w:tcW w:w="4213" w:type="dxa"/>
            <w:tcBorders>
              <w:top w:val="single" w:sz="4" w:space="0" w:color="000000"/>
              <w:left w:val="single" w:sz="4" w:space="0" w:color="000000"/>
              <w:bottom w:val="single" w:sz="4" w:space="0" w:color="000000"/>
              <w:right w:val="single" w:sz="4" w:space="0" w:color="000000"/>
            </w:tcBorders>
            <w:vAlign w:val="center"/>
          </w:tcPr>
          <w:p w14:paraId="67912CF2" w14:textId="77777777" w:rsidR="00EE0416" w:rsidRDefault="00EE0416">
            <w:pPr>
              <w:snapToGrid w:val="0"/>
              <w:spacing w:after="120"/>
              <w:rPr>
                <w:rFonts w:ascii="Century Gothic" w:hAnsi="Century Gothic" w:cs="Century Gothic"/>
                <w:b/>
                <w:bCs/>
                <w:sz w:val="20"/>
                <w:lang w:val="es-ES" w:eastAsia="es-ES"/>
              </w:rPr>
            </w:pPr>
          </w:p>
        </w:tc>
      </w:tr>
      <w:tr w:rsidR="00000000" w14:paraId="322E6673" w14:textId="77777777">
        <w:tc>
          <w:tcPr>
            <w:tcW w:w="5192" w:type="dxa"/>
            <w:tcBorders>
              <w:top w:val="single" w:sz="4" w:space="0" w:color="000000"/>
              <w:left w:val="single" w:sz="4" w:space="0" w:color="000000"/>
              <w:bottom w:val="single" w:sz="4" w:space="0" w:color="000000"/>
              <w:right w:val="single" w:sz="4" w:space="0" w:color="000000"/>
            </w:tcBorders>
          </w:tcPr>
          <w:p w14:paraId="1A4DC133" w14:textId="77777777" w:rsidR="00EE0416" w:rsidRDefault="00EE0416">
            <w:pPr>
              <w:rPr>
                <w:rFonts w:ascii="Century Gothic" w:hAnsi="Century Gothic" w:cs="Arial"/>
                <w:bCs/>
                <w:color w:val="000000"/>
                <w:sz w:val="20"/>
                <w:lang w:val="es-ES" w:eastAsia="es-ES"/>
              </w:rPr>
            </w:pPr>
            <w:r>
              <w:rPr>
                <w:rFonts w:ascii="Century Gothic" w:hAnsi="Century Gothic" w:cs="Arial"/>
                <w:b/>
                <w:sz w:val="20"/>
                <w:lang w:val="es-ES" w:eastAsia="es-ES"/>
              </w:rPr>
              <w:t xml:space="preserve">Toki entitatean lan egiten duen pertsona kopurua: </w:t>
            </w:r>
          </w:p>
          <w:p w14:paraId="33F9838A" w14:textId="77777777" w:rsidR="00EE0416" w:rsidRDefault="00EE0416">
            <w:r>
              <w:rPr>
                <w:rFonts w:ascii="Century Gothic" w:hAnsi="Century Gothic" w:cs="Arial"/>
                <w:bCs/>
                <w:color w:val="000000"/>
                <w:sz w:val="20"/>
                <w:lang w:val="es-ES" w:eastAsia="es-ES"/>
              </w:rPr>
              <w:t>Número de personas que trabajan en la entidad local:</w:t>
            </w:r>
          </w:p>
        </w:tc>
        <w:tc>
          <w:tcPr>
            <w:tcW w:w="4213" w:type="dxa"/>
            <w:tcBorders>
              <w:top w:val="single" w:sz="4" w:space="0" w:color="000000"/>
              <w:left w:val="single" w:sz="4" w:space="0" w:color="000000"/>
              <w:bottom w:val="single" w:sz="4" w:space="0" w:color="000000"/>
              <w:right w:val="single" w:sz="4" w:space="0" w:color="000000"/>
            </w:tcBorders>
            <w:vAlign w:val="center"/>
          </w:tcPr>
          <w:p w14:paraId="06381FF3" w14:textId="77777777" w:rsidR="00EE0416" w:rsidRDefault="00EE0416">
            <w:pPr>
              <w:snapToGrid w:val="0"/>
              <w:spacing w:after="120"/>
              <w:rPr>
                <w:rFonts w:ascii="Century Gothic" w:hAnsi="Century Gothic" w:cs="Century Gothic"/>
                <w:b/>
                <w:bCs/>
                <w:sz w:val="20"/>
                <w:lang w:val="es-ES" w:eastAsia="es-ES"/>
              </w:rPr>
            </w:pPr>
          </w:p>
        </w:tc>
      </w:tr>
      <w:tr w:rsidR="00000000" w14:paraId="497EE34F" w14:textId="77777777">
        <w:tc>
          <w:tcPr>
            <w:tcW w:w="5192" w:type="dxa"/>
            <w:tcBorders>
              <w:top w:val="single" w:sz="4" w:space="0" w:color="000000"/>
              <w:left w:val="single" w:sz="4" w:space="0" w:color="000000"/>
              <w:bottom w:val="single" w:sz="4" w:space="0" w:color="000000"/>
              <w:right w:val="single" w:sz="4" w:space="0" w:color="000000"/>
            </w:tcBorders>
          </w:tcPr>
          <w:p w14:paraId="391D13F5" w14:textId="77777777" w:rsidR="00EE0416" w:rsidRDefault="00EE0416">
            <w:pPr>
              <w:rPr>
                <w:rFonts w:ascii="Century Gothic" w:hAnsi="Century Gothic" w:cs="Arial"/>
                <w:sz w:val="20"/>
                <w:lang w:val="es-ES" w:eastAsia="es-ES"/>
              </w:rPr>
            </w:pPr>
            <w:r>
              <w:rPr>
                <w:rFonts w:ascii="Century Gothic" w:hAnsi="Century Gothic" w:cs="Arial"/>
                <w:b/>
                <w:sz w:val="20"/>
                <w:lang w:val="es-ES" w:eastAsia="es-ES"/>
              </w:rPr>
              <w:t>Toki entitatean dituen boluntario kopurua</w:t>
            </w:r>
          </w:p>
          <w:p w14:paraId="2B93711A" w14:textId="77777777" w:rsidR="00EE0416" w:rsidRDefault="00EE0416">
            <w:r>
              <w:rPr>
                <w:rFonts w:ascii="Century Gothic" w:hAnsi="Century Gothic" w:cs="Arial"/>
                <w:sz w:val="20"/>
                <w:lang w:val="es-ES" w:eastAsia="es-ES"/>
              </w:rPr>
              <w:t>Nª de personas voluntarias en la entidad local:</w:t>
            </w:r>
          </w:p>
        </w:tc>
        <w:tc>
          <w:tcPr>
            <w:tcW w:w="4213" w:type="dxa"/>
            <w:tcBorders>
              <w:top w:val="single" w:sz="4" w:space="0" w:color="000000"/>
              <w:left w:val="single" w:sz="4" w:space="0" w:color="000000"/>
              <w:bottom w:val="single" w:sz="4" w:space="0" w:color="000000"/>
              <w:right w:val="single" w:sz="4" w:space="0" w:color="000000"/>
            </w:tcBorders>
            <w:vAlign w:val="center"/>
          </w:tcPr>
          <w:p w14:paraId="5266B6C7" w14:textId="77777777" w:rsidR="00EE0416" w:rsidRDefault="00EE0416">
            <w:pPr>
              <w:snapToGrid w:val="0"/>
              <w:spacing w:after="120"/>
              <w:rPr>
                <w:rFonts w:ascii="Century Gothic" w:hAnsi="Century Gothic" w:cs="Century Gothic"/>
                <w:b/>
                <w:bCs/>
                <w:sz w:val="20"/>
                <w:lang w:val="es-ES" w:eastAsia="es-ES"/>
              </w:rPr>
            </w:pPr>
          </w:p>
        </w:tc>
      </w:tr>
      <w:tr w:rsidR="00000000" w14:paraId="59C10264"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23E32092" w14:textId="77777777" w:rsidR="00EE0416" w:rsidRDefault="00EE0416">
            <w:pPr>
              <w:spacing w:before="60"/>
              <w:rPr>
                <w:rFonts w:ascii="Century Gothic" w:hAnsi="Century Gothic" w:cs="Arial"/>
                <w:bCs/>
                <w:color w:val="000000"/>
                <w:sz w:val="20"/>
                <w:lang w:val="es-ES" w:eastAsia="es-ES"/>
              </w:rPr>
            </w:pPr>
            <w:r>
              <w:rPr>
                <w:rFonts w:ascii="Century Gothic" w:hAnsi="Century Gothic" w:cs="Arial"/>
                <w:b/>
                <w:sz w:val="20"/>
                <w:lang w:val="es-ES" w:eastAsia="es-ES"/>
              </w:rPr>
              <w:t>Bertako erakundearen esperientzia urteak larrialdi egoeretako proiektuetan</w:t>
            </w:r>
          </w:p>
          <w:p w14:paraId="5B6556D5" w14:textId="77777777" w:rsidR="00EE0416" w:rsidRDefault="00EE0416">
            <w:r>
              <w:rPr>
                <w:rFonts w:ascii="Century Gothic" w:hAnsi="Century Gothic" w:cs="Arial"/>
                <w:bCs/>
                <w:color w:val="000000"/>
                <w:sz w:val="20"/>
                <w:lang w:val="es-ES" w:eastAsia="es-ES"/>
              </w:rPr>
              <w:t>Años de experiencia en  proyectos de situación de emergencia de la entidad local</w:t>
            </w:r>
          </w:p>
        </w:tc>
      </w:tr>
      <w:tr w:rsidR="00000000" w14:paraId="0F81DF0C"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5C85AE70" w14:textId="77777777" w:rsidR="00EE0416" w:rsidRDefault="00EE0416">
            <w:pPr>
              <w:snapToGrid w:val="0"/>
              <w:spacing w:before="60" w:after="120"/>
              <w:rPr>
                <w:rFonts w:ascii="Century Gothic" w:hAnsi="Century Gothic" w:cs="Arial"/>
                <w:b/>
                <w:bCs/>
                <w:sz w:val="20"/>
                <w:lang w:val="es-ES" w:eastAsia="es-ES"/>
              </w:rPr>
            </w:pPr>
          </w:p>
        </w:tc>
      </w:tr>
      <w:tr w:rsidR="00000000" w14:paraId="7F142FE0"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04569978" w14:textId="77777777" w:rsidR="00EE0416" w:rsidRDefault="00EE0416">
            <w:pPr>
              <w:spacing w:before="60"/>
              <w:rPr>
                <w:rFonts w:ascii="Century Gothic" w:hAnsi="Century Gothic" w:cs="Arial"/>
                <w:bCs/>
                <w:color w:val="000000"/>
                <w:sz w:val="20"/>
                <w:lang w:val="es-ES" w:eastAsia="es-ES"/>
              </w:rPr>
            </w:pPr>
            <w:r>
              <w:rPr>
                <w:rFonts w:ascii="Century Gothic" w:hAnsi="Century Gothic" w:cs="Arial"/>
                <w:b/>
                <w:sz w:val="20"/>
                <w:lang w:val="es-ES" w:eastAsia="es-ES"/>
              </w:rPr>
              <w:t>Bertako erakundeak larrialdi egoeretako proiektuetan izandako esperientzia</w:t>
            </w:r>
          </w:p>
          <w:p w14:paraId="094A365C" w14:textId="77777777" w:rsidR="00EE0416" w:rsidRDefault="00EE0416">
            <w:r>
              <w:rPr>
                <w:rFonts w:ascii="Century Gothic" w:hAnsi="Century Gothic" w:cs="Arial"/>
                <w:bCs/>
                <w:color w:val="000000"/>
                <w:sz w:val="20"/>
                <w:lang w:val="es-ES" w:eastAsia="es-ES"/>
              </w:rPr>
              <w:t>Experiencia en proyectos de situación de emergencia de la entidad local</w:t>
            </w:r>
          </w:p>
        </w:tc>
      </w:tr>
      <w:tr w:rsidR="00000000" w14:paraId="21174AFF"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447D9704" w14:textId="77777777" w:rsidR="00EE0416" w:rsidRDefault="00EE0416">
            <w:pPr>
              <w:snapToGrid w:val="0"/>
              <w:spacing w:before="60" w:after="120"/>
              <w:rPr>
                <w:rFonts w:ascii="Century Gothic" w:hAnsi="Century Gothic" w:cs="Arial"/>
                <w:b/>
                <w:bCs/>
                <w:sz w:val="20"/>
                <w:lang w:val="es-ES" w:eastAsia="es-ES"/>
              </w:rPr>
            </w:pPr>
          </w:p>
        </w:tc>
      </w:tr>
    </w:tbl>
    <w:p w14:paraId="15A4EA9C" w14:textId="77777777" w:rsidR="00EE0416" w:rsidRDefault="00EE0416">
      <w:pPr>
        <w:spacing w:before="60" w:after="120"/>
        <w:rPr>
          <w:rFonts w:ascii="Century Gothic" w:hAnsi="Century Gothic" w:cs="Arial"/>
          <w:sz w:val="20"/>
          <w:lang w:val="es-ES" w:eastAsia="es-ES"/>
        </w:rPr>
      </w:pPr>
    </w:p>
    <w:p w14:paraId="72C93192" w14:textId="77777777" w:rsidR="00EE0416" w:rsidRDefault="00EE0416">
      <w:pPr>
        <w:numPr>
          <w:ilvl w:val="0"/>
          <w:numId w:val="34"/>
        </w:numPr>
        <w:suppressAutoHyphens w:val="0"/>
        <w:spacing w:after="120"/>
        <w:ind w:left="1072"/>
        <w:contextualSpacing/>
        <w:jc w:val="both"/>
        <w:rPr>
          <w:rFonts w:ascii="Century Gothic" w:hAnsi="Century Gothic" w:cs="Century Gothic"/>
          <w:sz w:val="20"/>
          <w:lang w:val="es-ES" w:eastAsia="es-ES"/>
        </w:rPr>
      </w:pPr>
      <w:r>
        <w:rPr>
          <w:rFonts w:ascii="Century Gothic" w:hAnsi="Century Gothic" w:cs="Century Gothic"/>
          <w:b/>
          <w:bCs/>
          <w:sz w:val="20"/>
          <w:lang w:val="es-ES" w:eastAsia="es-ES"/>
        </w:rPr>
        <w:t>PROIEKTUA</w:t>
      </w:r>
    </w:p>
    <w:p w14:paraId="2B7F9225" w14:textId="77777777" w:rsidR="00EE0416" w:rsidRDefault="00EE0416">
      <w:pPr>
        <w:suppressAutoHyphens w:val="0"/>
        <w:spacing w:after="120"/>
        <w:ind w:left="1072"/>
        <w:contextualSpacing/>
        <w:jc w:val="both"/>
        <w:rPr>
          <w:rFonts w:ascii="Century Gothic" w:hAnsi="Century Gothic" w:cs="Century Gothic"/>
          <w:sz w:val="16"/>
          <w:szCs w:val="16"/>
          <w:lang w:val="es-ES" w:eastAsia="es-ES"/>
        </w:rPr>
      </w:pPr>
      <w:r>
        <w:rPr>
          <w:rFonts w:ascii="Century Gothic" w:hAnsi="Century Gothic" w:cs="Century Gothic"/>
          <w:sz w:val="20"/>
          <w:lang w:val="es-ES" w:eastAsia="es-ES"/>
        </w:rPr>
        <w:t>PROYECTO</w:t>
      </w:r>
    </w:p>
    <w:p w14:paraId="581662B1" w14:textId="77777777" w:rsidR="00EE0416" w:rsidRDefault="00EE0416">
      <w:pPr>
        <w:suppressAutoHyphens w:val="0"/>
        <w:spacing w:after="120"/>
        <w:ind w:left="1072"/>
        <w:contextualSpacing/>
        <w:jc w:val="both"/>
        <w:rPr>
          <w:rFonts w:ascii="Century Gothic" w:hAnsi="Century Gothic" w:cs="Century Gothic"/>
          <w:sz w:val="16"/>
          <w:szCs w:val="16"/>
          <w:lang w:val="es-ES" w:eastAsia="es-ES"/>
        </w:rPr>
      </w:pPr>
    </w:p>
    <w:tbl>
      <w:tblPr>
        <w:tblW w:w="0" w:type="auto"/>
        <w:tblLayout w:type="fixed"/>
        <w:tblCellMar>
          <w:left w:w="283" w:type="dxa"/>
          <w:right w:w="283" w:type="dxa"/>
        </w:tblCellMar>
        <w:tblLook w:val="0000" w:firstRow="0" w:lastRow="0" w:firstColumn="0" w:lastColumn="0" w:noHBand="0" w:noVBand="0"/>
      </w:tblPr>
      <w:tblGrid>
        <w:gridCol w:w="5528"/>
        <w:gridCol w:w="3969"/>
      </w:tblGrid>
      <w:tr w:rsidR="00000000" w14:paraId="04E0AA5D" w14:textId="77777777">
        <w:tc>
          <w:tcPr>
            <w:tcW w:w="5528" w:type="dxa"/>
            <w:tcBorders>
              <w:top w:val="single" w:sz="4" w:space="0" w:color="000000"/>
              <w:left w:val="single" w:sz="4" w:space="0" w:color="000000"/>
              <w:bottom w:val="single" w:sz="4" w:space="0" w:color="000000"/>
              <w:right w:val="single" w:sz="4" w:space="0" w:color="000000"/>
            </w:tcBorders>
          </w:tcPr>
          <w:p w14:paraId="6DD5048D" w14:textId="77777777" w:rsidR="00EE0416" w:rsidRDefault="00EE0416">
            <w:pPr>
              <w:rPr>
                <w:rFonts w:ascii="Century Gothic" w:hAnsi="Century Gothic" w:cs="Arial"/>
                <w:bCs/>
                <w:sz w:val="20"/>
                <w:lang w:val="es-ES" w:eastAsia="es-ES"/>
              </w:rPr>
            </w:pPr>
            <w:bookmarkStart w:id="8" w:name="Casilla8"/>
            <w:bookmarkEnd w:id="8"/>
            <w:r>
              <w:rPr>
                <w:rFonts w:ascii="Century Gothic" w:hAnsi="Century Gothic" w:cs="Arial"/>
                <w:b/>
                <w:sz w:val="20"/>
                <w:lang w:val="es-ES" w:eastAsia="es-ES"/>
              </w:rPr>
              <w:t xml:space="preserve">Proiektuaren izenburua </w:t>
            </w:r>
          </w:p>
          <w:p w14:paraId="201C96C7" w14:textId="77777777" w:rsidR="00EE0416" w:rsidRDefault="00EE0416">
            <w:r>
              <w:rPr>
                <w:rFonts w:ascii="Century Gothic" w:hAnsi="Century Gothic" w:cs="Arial"/>
                <w:bCs/>
                <w:sz w:val="20"/>
                <w:lang w:val="es-ES" w:eastAsia="es-ES"/>
              </w:rPr>
              <w:t>Título del proyecto</w:t>
            </w:r>
          </w:p>
        </w:tc>
        <w:tc>
          <w:tcPr>
            <w:tcW w:w="3969" w:type="dxa"/>
            <w:tcBorders>
              <w:top w:val="single" w:sz="4" w:space="0" w:color="000000"/>
              <w:left w:val="single" w:sz="4" w:space="0" w:color="000000"/>
              <w:bottom w:val="single" w:sz="4" w:space="0" w:color="000000"/>
              <w:right w:val="single" w:sz="4" w:space="0" w:color="000000"/>
            </w:tcBorders>
            <w:vAlign w:val="center"/>
          </w:tcPr>
          <w:p w14:paraId="03D10605" w14:textId="77777777" w:rsidR="00EE0416" w:rsidRDefault="00EE0416">
            <w:pPr>
              <w:snapToGrid w:val="0"/>
              <w:spacing w:after="120"/>
              <w:rPr>
                <w:rFonts w:ascii="Century Gothic" w:hAnsi="Century Gothic" w:cs="Arial"/>
                <w:b/>
                <w:bCs/>
                <w:sz w:val="20"/>
                <w:lang w:val="es-ES" w:eastAsia="es-ES"/>
              </w:rPr>
            </w:pPr>
          </w:p>
        </w:tc>
      </w:tr>
      <w:tr w:rsidR="00000000" w14:paraId="7582F5A6" w14:textId="77777777">
        <w:tc>
          <w:tcPr>
            <w:tcW w:w="5528" w:type="dxa"/>
            <w:tcBorders>
              <w:top w:val="single" w:sz="4" w:space="0" w:color="000000"/>
              <w:left w:val="single" w:sz="4" w:space="0" w:color="000000"/>
              <w:bottom w:val="single" w:sz="4" w:space="0" w:color="000000"/>
              <w:right w:val="single" w:sz="4" w:space="0" w:color="000000"/>
            </w:tcBorders>
          </w:tcPr>
          <w:p w14:paraId="39F45C45" w14:textId="77777777" w:rsidR="00EE0416" w:rsidRDefault="00EE0416">
            <w:pPr>
              <w:rPr>
                <w:rFonts w:ascii="Century Gothic" w:hAnsi="Century Gothic" w:cs="Arial"/>
                <w:sz w:val="20"/>
                <w:lang w:val="es-ES" w:eastAsia="es-ES"/>
              </w:rPr>
            </w:pPr>
            <w:r>
              <w:rPr>
                <w:rFonts w:ascii="Century Gothic" w:hAnsi="Century Gothic" w:cs="Arial"/>
                <w:b/>
                <w:sz w:val="20"/>
                <w:lang w:val="es-ES" w:eastAsia="es-ES"/>
              </w:rPr>
              <w:t>Herrialdea</w:t>
            </w:r>
          </w:p>
          <w:p w14:paraId="6E849C87" w14:textId="77777777" w:rsidR="00EE0416" w:rsidRDefault="00EE0416">
            <w:r>
              <w:rPr>
                <w:rFonts w:ascii="Century Gothic" w:hAnsi="Century Gothic" w:cs="Arial"/>
                <w:sz w:val="20"/>
                <w:lang w:val="es-ES" w:eastAsia="es-ES"/>
              </w:rPr>
              <w:t>País</w:t>
            </w:r>
          </w:p>
        </w:tc>
        <w:tc>
          <w:tcPr>
            <w:tcW w:w="3969" w:type="dxa"/>
            <w:tcBorders>
              <w:top w:val="single" w:sz="4" w:space="0" w:color="000000"/>
              <w:left w:val="single" w:sz="4" w:space="0" w:color="000000"/>
              <w:bottom w:val="single" w:sz="4" w:space="0" w:color="000000"/>
              <w:right w:val="single" w:sz="4" w:space="0" w:color="000000"/>
            </w:tcBorders>
            <w:vAlign w:val="center"/>
          </w:tcPr>
          <w:p w14:paraId="7075E299" w14:textId="77777777" w:rsidR="00EE0416" w:rsidRDefault="00EE0416">
            <w:pPr>
              <w:snapToGrid w:val="0"/>
              <w:spacing w:after="120"/>
              <w:rPr>
                <w:rFonts w:ascii="Century Gothic" w:hAnsi="Century Gothic" w:cs="Arial"/>
                <w:b/>
                <w:bCs/>
                <w:sz w:val="20"/>
                <w:lang w:val="es-ES" w:eastAsia="es-ES"/>
              </w:rPr>
            </w:pPr>
          </w:p>
        </w:tc>
      </w:tr>
      <w:tr w:rsidR="00000000" w14:paraId="2B96AB98" w14:textId="77777777">
        <w:tc>
          <w:tcPr>
            <w:tcW w:w="5528" w:type="dxa"/>
            <w:tcBorders>
              <w:top w:val="single" w:sz="4" w:space="0" w:color="000000"/>
              <w:left w:val="single" w:sz="4" w:space="0" w:color="000000"/>
              <w:bottom w:val="single" w:sz="4" w:space="0" w:color="000000"/>
              <w:right w:val="single" w:sz="4" w:space="0" w:color="000000"/>
            </w:tcBorders>
          </w:tcPr>
          <w:p w14:paraId="3C16DB10" w14:textId="77777777" w:rsidR="00EE0416" w:rsidRDefault="00EE0416">
            <w:pPr>
              <w:rPr>
                <w:rFonts w:ascii="Century Gothic" w:hAnsi="Century Gothic" w:cs="Arial"/>
                <w:sz w:val="20"/>
                <w:lang w:val="es-ES" w:eastAsia="es-ES"/>
              </w:rPr>
            </w:pPr>
            <w:r>
              <w:rPr>
                <w:rFonts w:ascii="Century Gothic" w:hAnsi="Century Gothic" w:cs="Arial"/>
                <w:b/>
                <w:sz w:val="20"/>
                <w:lang w:val="es-ES" w:eastAsia="es-ES"/>
              </w:rPr>
              <w:t>Eremu geografikoa</w:t>
            </w:r>
          </w:p>
          <w:p w14:paraId="53DED518" w14:textId="77777777" w:rsidR="00EE0416" w:rsidRDefault="00EE0416">
            <w:r>
              <w:rPr>
                <w:rFonts w:ascii="Century Gothic" w:hAnsi="Century Gothic" w:cs="Arial"/>
                <w:sz w:val="20"/>
                <w:lang w:val="es-ES" w:eastAsia="es-ES"/>
              </w:rPr>
              <w:t>Destino geográfico</w:t>
            </w:r>
          </w:p>
        </w:tc>
        <w:tc>
          <w:tcPr>
            <w:tcW w:w="3969" w:type="dxa"/>
            <w:tcBorders>
              <w:top w:val="single" w:sz="4" w:space="0" w:color="000000"/>
              <w:left w:val="single" w:sz="4" w:space="0" w:color="000000"/>
              <w:bottom w:val="single" w:sz="4" w:space="0" w:color="000000"/>
              <w:right w:val="single" w:sz="4" w:space="0" w:color="000000"/>
            </w:tcBorders>
            <w:vAlign w:val="center"/>
          </w:tcPr>
          <w:p w14:paraId="26A1E338" w14:textId="77777777" w:rsidR="00EE0416" w:rsidRDefault="00EE0416">
            <w:pPr>
              <w:snapToGrid w:val="0"/>
              <w:spacing w:after="120"/>
              <w:rPr>
                <w:rFonts w:ascii="Century Gothic" w:hAnsi="Century Gothic" w:cs="Arial"/>
                <w:b/>
                <w:bCs/>
                <w:sz w:val="20"/>
                <w:lang w:val="es-ES" w:eastAsia="es-ES"/>
              </w:rPr>
            </w:pPr>
          </w:p>
        </w:tc>
      </w:tr>
      <w:tr w:rsidR="00000000" w14:paraId="2E3873D7" w14:textId="77777777">
        <w:tc>
          <w:tcPr>
            <w:tcW w:w="5528" w:type="dxa"/>
            <w:tcBorders>
              <w:top w:val="single" w:sz="4" w:space="0" w:color="000000"/>
              <w:left w:val="single" w:sz="4" w:space="0" w:color="000000"/>
              <w:bottom w:val="single" w:sz="4" w:space="0" w:color="000000"/>
              <w:right w:val="single" w:sz="4" w:space="0" w:color="000000"/>
            </w:tcBorders>
          </w:tcPr>
          <w:p w14:paraId="4E41AE4D" w14:textId="77777777" w:rsidR="00EE0416" w:rsidRDefault="00EE0416">
            <w:pPr>
              <w:rPr>
                <w:rFonts w:ascii="Century Gothic" w:hAnsi="Century Gothic" w:cs="Arial"/>
                <w:sz w:val="20"/>
                <w:lang w:val="es-ES" w:eastAsia="es-ES"/>
              </w:rPr>
            </w:pPr>
            <w:r>
              <w:rPr>
                <w:rFonts w:ascii="Century Gothic" w:hAnsi="Century Gothic" w:cs="Arial"/>
                <w:b/>
                <w:sz w:val="20"/>
                <w:lang w:val="es-ES" w:eastAsia="es-ES"/>
              </w:rPr>
              <w:t xml:space="preserve">Populazio onuraduna </w:t>
            </w:r>
          </w:p>
          <w:p w14:paraId="48C88FC5" w14:textId="77777777" w:rsidR="00EE0416" w:rsidRDefault="00EE0416">
            <w:r>
              <w:rPr>
                <w:rFonts w:ascii="Century Gothic" w:hAnsi="Century Gothic" w:cs="Arial"/>
                <w:sz w:val="20"/>
                <w:lang w:val="es-ES" w:eastAsia="es-ES"/>
              </w:rPr>
              <w:t>Población beneficiaria</w:t>
            </w:r>
          </w:p>
        </w:tc>
        <w:tc>
          <w:tcPr>
            <w:tcW w:w="3969" w:type="dxa"/>
            <w:tcBorders>
              <w:top w:val="single" w:sz="4" w:space="0" w:color="000000"/>
              <w:left w:val="single" w:sz="4" w:space="0" w:color="000000"/>
              <w:bottom w:val="single" w:sz="4" w:space="0" w:color="000000"/>
              <w:right w:val="single" w:sz="4" w:space="0" w:color="000000"/>
            </w:tcBorders>
            <w:vAlign w:val="center"/>
          </w:tcPr>
          <w:p w14:paraId="51406390" w14:textId="77777777" w:rsidR="00EE0416" w:rsidRDefault="00EE0416">
            <w:pPr>
              <w:snapToGrid w:val="0"/>
              <w:spacing w:after="120"/>
              <w:rPr>
                <w:rFonts w:ascii="Century Gothic" w:hAnsi="Century Gothic" w:cs="Arial"/>
                <w:b/>
                <w:bCs/>
                <w:sz w:val="20"/>
                <w:lang w:val="es-ES" w:eastAsia="es-ES"/>
              </w:rPr>
            </w:pPr>
          </w:p>
        </w:tc>
      </w:tr>
      <w:tr w:rsidR="00000000" w14:paraId="27A777C6" w14:textId="77777777">
        <w:tc>
          <w:tcPr>
            <w:tcW w:w="5528" w:type="dxa"/>
            <w:tcBorders>
              <w:top w:val="single" w:sz="4" w:space="0" w:color="000000"/>
              <w:left w:val="single" w:sz="4" w:space="0" w:color="000000"/>
              <w:bottom w:val="single" w:sz="4" w:space="0" w:color="000000"/>
              <w:right w:val="single" w:sz="4" w:space="0" w:color="000000"/>
            </w:tcBorders>
          </w:tcPr>
          <w:p w14:paraId="46C0C17E" w14:textId="77777777" w:rsidR="00EE0416" w:rsidRDefault="00EE0416">
            <w:pPr>
              <w:rPr>
                <w:rFonts w:ascii="Century Gothic" w:hAnsi="Century Gothic" w:cs="Arial"/>
                <w:sz w:val="20"/>
                <w:lang w:val="es-ES" w:eastAsia="es-ES"/>
              </w:rPr>
            </w:pPr>
            <w:r>
              <w:rPr>
                <w:rFonts w:ascii="Century Gothic" w:hAnsi="Century Gothic" w:cs="Arial"/>
                <w:b/>
                <w:sz w:val="20"/>
                <w:lang w:val="es-ES" w:eastAsia="es-ES"/>
              </w:rPr>
              <w:t>Proiektuaren onuradunak (zenbat pertsona)</w:t>
            </w:r>
          </w:p>
          <w:p w14:paraId="6BCBD610" w14:textId="77777777" w:rsidR="00EE0416" w:rsidRDefault="00EE0416">
            <w:r>
              <w:rPr>
                <w:rFonts w:ascii="Century Gothic" w:hAnsi="Century Gothic" w:cs="Arial"/>
                <w:sz w:val="20"/>
                <w:lang w:val="es-ES" w:eastAsia="es-ES"/>
              </w:rPr>
              <w:t>Personas beneficiarias del proyecto (cuántas personas)</w:t>
            </w:r>
          </w:p>
        </w:tc>
        <w:tc>
          <w:tcPr>
            <w:tcW w:w="3969" w:type="dxa"/>
            <w:tcBorders>
              <w:top w:val="single" w:sz="4" w:space="0" w:color="000000"/>
              <w:left w:val="single" w:sz="4" w:space="0" w:color="000000"/>
              <w:bottom w:val="single" w:sz="4" w:space="0" w:color="000000"/>
              <w:right w:val="single" w:sz="4" w:space="0" w:color="000000"/>
            </w:tcBorders>
            <w:vAlign w:val="center"/>
          </w:tcPr>
          <w:p w14:paraId="05E0151C" w14:textId="77777777" w:rsidR="00EE0416" w:rsidRDefault="00EE0416">
            <w:pPr>
              <w:spacing w:after="120"/>
              <w:rPr>
                <w:rFonts w:ascii="Century Gothic" w:hAnsi="Century Gothic" w:cs="Arial"/>
                <w:b/>
                <w:bCs/>
                <w:sz w:val="20"/>
                <w:lang w:val="es-ES" w:eastAsia="es-ES"/>
              </w:rPr>
            </w:pPr>
            <w:r>
              <w:rPr>
                <w:rFonts w:ascii="Century Gothic" w:hAnsi="Century Gothic" w:cs="Arial"/>
                <w:b/>
                <w:bCs/>
                <w:sz w:val="20"/>
                <w:lang w:val="es-ES" w:eastAsia="es-ES"/>
              </w:rPr>
              <w:t>Emakumeak/</w:t>
            </w:r>
            <w:r>
              <w:rPr>
                <w:rFonts w:ascii="Century Gothic" w:hAnsi="Century Gothic" w:cs="Arial"/>
                <w:bCs/>
                <w:sz w:val="20"/>
                <w:lang w:val="es-ES" w:eastAsia="es-ES"/>
              </w:rPr>
              <w:t>Mujeres:</w:t>
            </w:r>
          </w:p>
          <w:p w14:paraId="009678DD" w14:textId="77777777" w:rsidR="00EE0416" w:rsidRDefault="00EE0416">
            <w:pPr>
              <w:spacing w:after="120"/>
            </w:pPr>
            <w:r>
              <w:rPr>
                <w:rFonts w:ascii="Century Gothic" w:hAnsi="Century Gothic" w:cs="Arial"/>
                <w:b/>
                <w:bCs/>
                <w:sz w:val="20"/>
                <w:lang w:val="es-ES" w:eastAsia="es-ES"/>
              </w:rPr>
              <w:t>Gizonak/</w:t>
            </w:r>
            <w:r>
              <w:rPr>
                <w:rFonts w:ascii="Century Gothic" w:hAnsi="Century Gothic" w:cs="Arial"/>
                <w:bCs/>
                <w:sz w:val="20"/>
                <w:lang w:val="es-ES" w:eastAsia="es-ES"/>
              </w:rPr>
              <w:t>Hombres:</w:t>
            </w:r>
          </w:p>
        </w:tc>
      </w:tr>
      <w:tr w:rsidR="00000000" w14:paraId="34237C2F" w14:textId="77777777">
        <w:tc>
          <w:tcPr>
            <w:tcW w:w="5528" w:type="dxa"/>
            <w:tcBorders>
              <w:top w:val="single" w:sz="4" w:space="0" w:color="000000"/>
              <w:left w:val="single" w:sz="4" w:space="0" w:color="000000"/>
              <w:bottom w:val="single" w:sz="4" w:space="0" w:color="000000"/>
              <w:right w:val="single" w:sz="4" w:space="0" w:color="000000"/>
            </w:tcBorders>
          </w:tcPr>
          <w:p w14:paraId="5EAAB754" w14:textId="77777777" w:rsidR="00EE0416" w:rsidRDefault="00EE0416">
            <w:pPr>
              <w:rPr>
                <w:rFonts w:ascii="Century Gothic" w:hAnsi="Century Gothic" w:cs="Arial"/>
                <w:sz w:val="20"/>
                <w:lang w:val="es-ES" w:eastAsia="es-ES"/>
              </w:rPr>
            </w:pPr>
            <w:r>
              <w:rPr>
                <w:rFonts w:ascii="Century Gothic" w:hAnsi="Century Gothic" w:cs="Arial"/>
                <w:b/>
                <w:sz w:val="20"/>
                <w:lang w:val="es-ES" w:eastAsia="es-ES"/>
              </w:rPr>
              <w:t>Proiektuaren sektorea</w:t>
            </w:r>
          </w:p>
          <w:p w14:paraId="5647F309" w14:textId="77777777" w:rsidR="00EE0416" w:rsidRDefault="00EE0416">
            <w:r>
              <w:rPr>
                <w:rFonts w:ascii="Century Gothic" w:hAnsi="Century Gothic" w:cs="Arial"/>
                <w:sz w:val="20"/>
                <w:lang w:val="es-ES" w:eastAsia="es-ES"/>
              </w:rPr>
              <w:t>Sector del proyecto</w:t>
            </w:r>
          </w:p>
        </w:tc>
        <w:tc>
          <w:tcPr>
            <w:tcW w:w="3969" w:type="dxa"/>
            <w:tcBorders>
              <w:top w:val="single" w:sz="4" w:space="0" w:color="000000"/>
              <w:left w:val="single" w:sz="4" w:space="0" w:color="000000"/>
              <w:bottom w:val="single" w:sz="4" w:space="0" w:color="000000"/>
              <w:right w:val="single" w:sz="4" w:space="0" w:color="000000"/>
            </w:tcBorders>
            <w:vAlign w:val="center"/>
          </w:tcPr>
          <w:p w14:paraId="21437670" w14:textId="77777777" w:rsidR="00EE0416" w:rsidRDefault="00EE0416">
            <w:pPr>
              <w:snapToGrid w:val="0"/>
              <w:spacing w:after="120"/>
              <w:rPr>
                <w:rFonts w:ascii="Century Gothic" w:hAnsi="Century Gothic" w:cs="Arial"/>
                <w:b/>
                <w:bCs/>
                <w:sz w:val="20"/>
                <w:lang w:val="es-ES" w:eastAsia="es-ES"/>
              </w:rPr>
            </w:pPr>
          </w:p>
        </w:tc>
      </w:tr>
      <w:tr w:rsidR="00000000" w14:paraId="7033ED69" w14:textId="77777777">
        <w:tc>
          <w:tcPr>
            <w:tcW w:w="5528" w:type="dxa"/>
            <w:tcBorders>
              <w:top w:val="single" w:sz="4" w:space="0" w:color="000000"/>
              <w:left w:val="single" w:sz="4" w:space="0" w:color="000000"/>
              <w:bottom w:val="single" w:sz="4" w:space="0" w:color="000000"/>
              <w:right w:val="single" w:sz="4" w:space="0" w:color="000000"/>
            </w:tcBorders>
          </w:tcPr>
          <w:p w14:paraId="505FD437" w14:textId="77777777" w:rsidR="00EE0416" w:rsidRDefault="00EE0416">
            <w:pPr>
              <w:rPr>
                <w:rFonts w:ascii="Century Gothic" w:hAnsi="Century Gothic" w:cs="Arial"/>
                <w:sz w:val="20"/>
                <w:lang w:val="es-ES" w:eastAsia="es-ES"/>
              </w:rPr>
            </w:pPr>
            <w:r>
              <w:rPr>
                <w:rFonts w:ascii="Century Gothic" w:hAnsi="Century Gothic" w:cs="Arial"/>
                <w:b/>
                <w:sz w:val="20"/>
                <w:lang w:val="es-ES" w:eastAsia="es-ES"/>
              </w:rPr>
              <w:t>Proiektua gauzatzeko epea</w:t>
            </w:r>
          </w:p>
          <w:p w14:paraId="075D2437" w14:textId="77777777" w:rsidR="00EE0416" w:rsidRDefault="00EE0416">
            <w:r>
              <w:rPr>
                <w:rFonts w:ascii="Century Gothic" w:hAnsi="Century Gothic" w:cs="Arial"/>
                <w:sz w:val="20"/>
                <w:lang w:val="es-ES" w:eastAsia="es-ES"/>
              </w:rPr>
              <w:t>Período previsto de ejecución</w:t>
            </w:r>
          </w:p>
        </w:tc>
        <w:tc>
          <w:tcPr>
            <w:tcW w:w="3969" w:type="dxa"/>
            <w:tcBorders>
              <w:top w:val="single" w:sz="4" w:space="0" w:color="000000"/>
              <w:left w:val="single" w:sz="4" w:space="0" w:color="000000"/>
              <w:bottom w:val="single" w:sz="4" w:space="0" w:color="000000"/>
              <w:right w:val="single" w:sz="4" w:space="0" w:color="000000"/>
            </w:tcBorders>
            <w:vAlign w:val="center"/>
          </w:tcPr>
          <w:p w14:paraId="1B430A7B" w14:textId="77777777" w:rsidR="00EE0416" w:rsidRDefault="00EE0416">
            <w:pPr>
              <w:spacing w:after="120"/>
              <w:rPr>
                <w:rFonts w:ascii="Century Gothic" w:hAnsi="Century Gothic" w:cs="Arial"/>
                <w:b/>
                <w:bCs/>
                <w:sz w:val="20"/>
                <w:lang w:val="es-ES" w:eastAsia="es-ES"/>
              </w:rPr>
            </w:pPr>
            <w:r>
              <w:rPr>
                <w:rFonts w:ascii="Century Gothic" w:hAnsi="Century Gothic" w:cs="Arial"/>
                <w:b/>
                <w:bCs/>
                <w:sz w:val="20"/>
                <w:lang w:val="es-ES" w:eastAsia="es-ES"/>
              </w:rPr>
              <w:t>Hasiera/</w:t>
            </w:r>
            <w:r>
              <w:rPr>
                <w:rFonts w:ascii="Century Gothic" w:hAnsi="Century Gothic" w:cs="Arial"/>
                <w:bCs/>
                <w:sz w:val="20"/>
                <w:lang w:val="es-ES" w:eastAsia="es-ES"/>
              </w:rPr>
              <w:t>Comienzo:</w:t>
            </w:r>
          </w:p>
          <w:p w14:paraId="75F5C282" w14:textId="77777777" w:rsidR="00EE0416" w:rsidRDefault="00EE0416">
            <w:pPr>
              <w:spacing w:after="120"/>
            </w:pPr>
            <w:r>
              <w:rPr>
                <w:rFonts w:ascii="Century Gothic" w:hAnsi="Century Gothic" w:cs="Arial"/>
                <w:b/>
                <w:bCs/>
                <w:sz w:val="20"/>
                <w:lang w:val="es-ES" w:eastAsia="es-ES"/>
              </w:rPr>
              <w:t>Bukaera/</w:t>
            </w:r>
            <w:r>
              <w:rPr>
                <w:rFonts w:ascii="Century Gothic" w:hAnsi="Century Gothic" w:cs="Arial"/>
                <w:bCs/>
                <w:sz w:val="20"/>
                <w:lang w:val="es-ES" w:eastAsia="es-ES"/>
              </w:rPr>
              <w:t>Finalización:</w:t>
            </w:r>
          </w:p>
        </w:tc>
      </w:tr>
    </w:tbl>
    <w:p w14:paraId="1327BC79" w14:textId="77777777" w:rsidR="00EE0416" w:rsidRDefault="00EE0416">
      <w:pPr>
        <w:spacing w:before="60" w:after="120"/>
        <w:rPr>
          <w:rFonts w:ascii="Century Gothic" w:hAnsi="Century Gothic" w:cs="Arial"/>
          <w:sz w:val="20"/>
          <w:lang w:val="es-ES" w:eastAsia="es-ES"/>
        </w:rPr>
      </w:pPr>
    </w:p>
    <w:tbl>
      <w:tblPr>
        <w:tblW w:w="0" w:type="auto"/>
        <w:tblInd w:w="-176" w:type="dxa"/>
        <w:tblLayout w:type="fixed"/>
        <w:tblLook w:val="0000" w:firstRow="0" w:lastRow="0" w:firstColumn="0" w:lastColumn="0" w:noHBand="0" w:noVBand="0"/>
      </w:tblPr>
      <w:tblGrid>
        <w:gridCol w:w="4749"/>
        <w:gridCol w:w="4749"/>
      </w:tblGrid>
      <w:tr w:rsidR="00000000" w14:paraId="7B951F15" w14:textId="77777777">
        <w:tc>
          <w:tcPr>
            <w:tcW w:w="4749" w:type="dxa"/>
            <w:tcBorders>
              <w:top w:val="single" w:sz="4" w:space="0" w:color="000000"/>
              <w:left w:val="single" w:sz="4" w:space="0" w:color="000000"/>
              <w:bottom w:val="single" w:sz="4" w:space="0" w:color="000000"/>
              <w:right w:val="single" w:sz="4" w:space="0" w:color="000000"/>
            </w:tcBorders>
          </w:tcPr>
          <w:p w14:paraId="76763403" w14:textId="77777777" w:rsidR="00EE0416" w:rsidRDefault="00EE0416">
            <w:pPr>
              <w:jc w:val="both"/>
              <w:rPr>
                <w:rFonts w:ascii="Century Gothic" w:hAnsi="Century Gothic" w:cs="Arial"/>
                <w:b/>
                <w:bCs/>
                <w:color w:val="000000"/>
                <w:sz w:val="20"/>
                <w:lang w:val="it-IT" w:eastAsia="es-ES"/>
              </w:rPr>
            </w:pPr>
            <w:r>
              <w:rPr>
                <w:rFonts w:ascii="Century Gothic" w:hAnsi="Century Gothic" w:cs="Arial"/>
                <w:b/>
                <w:bCs/>
                <w:color w:val="000000"/>
                <w:sz w:val="20"/>
                <w:lang w:val="it-IT" w:eastAsia="es-ES"/>
              </w:rPr>
              <w:t>Larrialdi balorazioa:</w:t>
            </w:r>
          </w:p>
          <w:p w14:paraId="2FB650ED" w14:textId="77777777" w:rsidR="00EE0416" w:rsidRDefault="00EE0416">
            <w:pPr>
              <w:jc w:val="both"/>
              <w:rPr>
                <w:rFonts w:ascii="Century Gothic" w:hAnsi="Century Gothic" w:cs="Arial"/>
                <w:b/>
                <w:bCs/>
                <w:color w:val="000000"/>
                <w:sz w:val="20"/>
                <w:lang w:val="it-IT" w:eastAsia="es-ES"/>
              </w:rPr>
            </w:pPr>
            <w:r>
              <w:rPr>
                <w:rFonts w:ascii="Century Gothic" w:hAnsi="Century Gothic" w:cs="Arial"/>
                <w:b/>
                <w:bCs/>
                <w:color w:val="000000"/>
                <w:sz w:val="20"/>
                <w:lang w:val="it-IT" w:eastAsia="es-ES"/>
              </w:rPr>
              <w:t>-Giza galerak</w:t>
            </w:r>
          </w:p>
          <w:p w14:paraId="004B5511" w14:textId="77777777" w:rsidR="00EE0416" w:rsidRDefault="00EE0416">
            <w:pPr>
              <w:jc w:val="both"/>
              <w:rPr>
                <w:rFonts w:ascii="Century Gothic" w:hAnsi="Century Gothic" w:cs="Arial"/>
                <w:b/>
                <w:bCs/>
                <w:color w:val="000000"/>
                <w:sz w:val="20"/>
                <w:lang w:val="it-IT" w:eastAsia="es-ES"/>
              </w:rPr>
            </w:pPr>
            <w:r>
              <w:rPr>
                <w:rFonts w:ascii="Century Gothic" w:hAnsi="Century Gothic" w:cs="Arial"/>
                <w:b/>
                <w:bCs/>
                <w:color w:val="000000"/>
                <w:sz w:val="20"/>
                <w:lang w:val="it-IT" w:eastAsia="es-ES"/>
              </w:rPr>
              <w:t>-Galera materialak</w:t>
            </w:r>
          </w:p>
          <w:p w14:paraId="650B0CCB" w14:textId="77777777" w:rsidR="00EE0416" w:rsidRDefault="00EE0416">
            <w:pPr>
              <w:jc w:val="both"/>
              <w:rPr>
                <w:rFonts w:ascii="Century Gothic" w:hAnsi="Century Gothic" w:cs="Arial"/>
                <w:b/>
                <w:bCs/>
                <w:color w:val="000000"/>
                <w:sz w:val="20"/>
                <w:lang w:val="it-IT" w:eastAsia="es-ES"/>
              </w:rPr>
            </w:pPr>
            <w:r>
              <w:rPr>
                <w:rFonts w:ascii="Century Gothic" w:hAnsi="Century Gothic" w:cs="Arial"/>
                <w:b/>
                <w:bCs/>
                <w:color w:val="000000"/>
                <w:sz w:val="20"/>
                <w:lang w:val="it-IT" w:eastAsia="es-ES"/>
              </w:rPr>
              <w:t>-Jatorrizko gizartearen erantzuteko gaitasuna</w:t>
            </w:r>
          </w:p>
          <w:p w14:paraId="73F6BA9C" w14:textId="77777777" w:rsidR="00EE0416" w:rsidRDefault="00EE0416">
            <w:pPr>
              <w:jc w:val="both"/>
              <w:rPr>
                <w:rFonts w:ascii="Century Gothic" w:hAnsi="Century Gothic" w:cs="Arial"/>
                <w:b/>
                <w:bCs/>
                <w:color w:val="000000"/>
                <w:sz w:val="20"/>
                <w:lang w:val="it-IT" w:eastAsia="es-ES"/>
              </w:rPr>
            </w:pPr>
            <w:r>
              <w:rPr>
                <w:rFonts w:ascii="Century Gothic" w:hAnsi="Century Gothic" w:cs="Arial"/>
                <w:b/>
                <w:bCs/>
                <w:color w:val="000000"/>
                <w:sz w:val="20"/>
                <w:lang w:val="it-IT" w:eastAsia="es-ES"/>
              </w:rPr>
              <w:t>-Kanpoko laguntza behar da</w:t>
            </w:r>
          </w:p>
          <w:p w14:paraId="5B61EC5B" w14:textId="77777777" w:rsidR="00EE0416" w:rsidRDefault="00EE0416">
            <w:pPr>
              <w:jc w:val="both"/>
              <w:rPr>
                <w:rFonts w:ascii="Century Gothic" w:hAnsi="Century Gothic" w:cs="Arial"/>
                <w:b/>
                <w:bCs/>
                <w:color w:val="000000"/>
                <w:sz w:val="20"/>
                <w:lang w:val="it-IT" w:eastAsia="es-ES"/>
              </w:rPr>
            </w:pPr>
            <w:r>
              <w:rPr>
                <w:rFonts w:ascii="Century Gothic" w:hAnsi="Century Gothic" w:cs="Arial"/>
                <w:b/>
                <w:bCs/>
                <w:color w:val="000000"/>
                <w:sz w:val="20"/>
                <w:lang w:val="it-IT" w:eastAsia="es-ES"/>
              </w:rPr>
              <w:t>-Suntsitutako egitura sozialak</w:t>
            </w:r>
          </w:p>
          <w:p w14:paraId="56B5384C" w14:textId="77777777" w:rsidR="00EE0416" w:rsidRDefault="00EE0416">
            <w:pPr>
              <w:jc w:val="both"/>
            </w:pPr>
            <w:r>
              <w:rPr>
                <w:rFonts w:ascii="Century Gothic" w:hAnsi="Century Gothic" w:cs="Arial"/>
                <w:b/>
                <w:bCs/>
                <w:color w:val="000000"/>
                <w:sz w:val="20"/>
                <w:lang w:val="it-IT" w:eastAsia="es-ES"/>
              </w:rPr>
              <w:t>-Berehalako bitartekaritza behar da</w:t>
            </w:r>
          </w:p>
        </w:tc>
        <w:tc>
          <w:tcPr>
            <w:tcW w:w="4749" w:type="dxa"/>
            <w:tcBorders>
              <w:top w:val="single" w:sz="4" w:space="0" w:color="000000"/>
              <w:left w:val="single" w:sz="4" w:space="0" w:color="000000"/>
              <w:bottom w:val="single" w:sz="4" w:space="0" w:color="000000"/>
              <w:right w:val="single" w:sz="4" w:space="0" w:color="000000"/>
            </w:tcBorders>
          </w:tcPr>
          <w:p w14:paraId="013DA244" w14:textId="77777777" w:rsidR="00EE0416" w:rsidRDefault="00EE0416">
            <w:pPr>
              <w:jc w:val="both"/>
              <w:rPr>
                <w:rFonts w:ascii="Century Gothic" w:hAnsi="Century Gothic" w:cs="Arial"/>
                <w:bCs/>
                <w:color w:val="000000"/>
                <w:sz w:val="20"/>
                <w:lang w:val="es-ES" w:eastAsia="es-ES"/>
              </w:rPr>
            </w:pPr>
            <w:r>
              <w:rPr>
                <w:rFonts w:ascii="Century Gothic" w:hAnsi="Century Gothic" w:cs="Arial"/>
                <w:bCs/>
                <w:color w:val="000000"/>
                <w:sz w:val="20"/>
                <w:lang w:val="es-ES" w:eastAsia="es-ES"/>
              </w:rPr>
              <w:t>Valoración de la urgencia:</w:t>
            </w:r>
          </w:p>
          <w:p w14:paraId="3486B856" w14:textId="77777777" w:rsidR="00EE0416" w:rsidRDefault="00EE0416">
            <w:pPr>
              <w:jc w:val="both"/>
              <w:rPr>
                <w:rFonts w:ascii="Century Gothic" w:hAnsi="Century Gothic" w:cs="Arial"/>
                <w:bCs/>
                <w:color w:val="000000"/>
                <w:sz w:val="20"/>
                <w:lang w:val="es-ES" w:eastAsia="es-ES"/>
              </w:rPr>
            </w:pPr>
            <w:r>
              <w:rPr>
                <w:rFonts w:ascii="Century Gothic" w:hAnsi="Century Gothic" w:cs="Arial"/>
                <w:bCs/>
                <w:color w:val="000000"/>
                <w:sz w:val="20"/>
                <w:lang w:val="es-ES" w:eastAsia="es-ES"/>
              </w:rPr>
              <w:t>-Pérdidas humanas</w:t>
            </w:r>
          </w:p>
          <w:p w14:paraId="2F5A8679" w14:textId="77777777" w:rsidR="00EE0416" w:rsidRDefault="00EE0416">
            <w:pPr>
              <w:jc w:val="both"/>
              <w:rPr>
                <w:rFonts w:ascii="Century Gothic" w:hAnsi="Century Gothic" w:cs="Arial"/>
                <w:bCs/>
                <w:color w:val="000000"/>
                <w:sz w:val="20"/>
                <w:lang w:val="es-ES" w:eastAsia="es-ES"/>
              </w:rPr>
            </w:pPr>
            <w:r>
              <w:rPr>
                <w:rFonts w:ascii="Century Gothic" w:hAnsi="Century Gothic" w:cs="Arial"/>
                <w:bCs/>
                <w:color w:val="000000"/>
                <w:sz w:val="20"/>
                <w:lang w:val="es-ES" w:eastAsia="es-ES"/>
              </w:rPr>
              <w:t>-Pérdidas materiales</w:t>
            </w:r>
          </w:p>
          <w:p w14:paraId="3EE59D05" w14:textId="77777777" w:rsidR="00EE0416" w:rsidRDefault="00EE0416">
            <w:pPr>
              <w:jc w:val="both"/>
              <w:rPr>
                <w:rFonts w:ascii="Century Gothic" w:eastAsia="Century Gothic" w:hAnsi="Century Gothic" w:cs="Century Gothic"/>
                <w:bCs/>
                <w:color w:val="000000"/>
                <w:sz w:val="20"/>
                <w:lang w:val="es-ES" w:eastAsia="es-ES"/>
              </w:rPr>
            </w:pPr>
            <w:r>
              <w:rPr>
                <w:rFonts w:ascii="Century Gothic" w:hAnsi="Century Gothic" w:cs="Arial"/>
                <w:bCs/>
                <w:color w:val="000000"/>
                <w:sz w:val="20"/>
                <w:lang w:val="es-ES" w:eastAsia="es-ES"/>
              </w:rPr>
              <w:t>-Capacidad de respuesta de la sociedad</w:t>
            </w:r>
          </w:p>
          <w:p w14:paraId="09C5AED6" w14:textId="77777777" w:rsidR="00EE0416" w:rsidRDefault="00EE0416">
            <w:pPr>
              <w:jc w:val="both"/>
              <w:rPr>
                <w:rFonts w:ascii="Century Gothic" w:hAnsi="Century Gothic" w:cs="Arial"/>
                <w:bCs/>
                <w:color w:val="000000"/>
                <w:sz w:val="20"/>
                <w:lang w:val="es-ES" w:eastAsia="es-ES"/>
              </w:rPr>
            </w:pPr>
            <w:r>
              <w:rPr>
                <w:rFonts w:ascii="Century Gothic" w:eastAsia="Century Gothic" w:hAnsi="Century Gothic" w:cs="Century Gothic"/>
                <w:bCs/>
                <w:color w:val="000000"/>
                <w:sz w:val="20"/>
                <w:lang w:val="es-ES" w:eastAsia="es-ES"/>
              </w:rPr>
              <w:t xml:space="preserve">  </w:t>
            </w:r>
            <w:r>
              <w:rPr>
                <w:rFonts w:ascii="Century Gothic" w:hAnsi="Century Gothic" w:cs="Arial"/>
                <w:bCs/>
                <w:color w:val="000000"/>
                <w:sz w:val="20"/>
                <w:lang w:val="es-ES" w:eastAsia="es-ES"/>
              </w:rPr>
              <w:t>de origen</w:t>
            </w:r>
          </w:p>
          <w:p w14:paraId="7FD0F3A6" w14:textId="77777777" w:rsidR="00EE0416" w:rsidRDefault="00EE0416">
            <w:pPr>
              <w:jc w:val="both"/>
              <w:rPr>
                <w:rFonts w:ascii="Century Gothic" w:hAnsi="Century Gothic" w:cs="Arial"/>
                <w:bCs/>
                <w:color w:val="000000"/>
                <w:sz w:val="20"/>
                <w:lang w:val="es-ES" w:eastAsia="es-ES"/>
              </w:rPr>
            </w:pPr>
            <w:r>
              <w:rPr>
                <w:rFonts w:ascii="Century Gothic" w:hAnsi="Century Gothic" w:cs="Arial"/>
                <w:bCs/>
                <w:color w:val="000000"/>
                <w:sz w:val="20"/>
                <w:lang w:val="es-ES" w:eastAsia="es-ES"/>
              </w:rPr>
              <w:t>-Se requiere de ayuda externa</w:t>
            </w:r>
          </w:p>
          <w:p w14:paraId="0E201215" w14:textId="77777777" w:rsidR="00EE0416" w:rsidRDefault="00EE0416">
            <w:pPr>
              <w:jc w:val="both"/>
              <w:rPr>
                <w:rFonts w:ascii="Century Gothic" w:hAnsi="Century Gothic" w:cs="Arial"/>
                <w:bCs/>
                <w:color w:val="000000"/>
                <w:sz w:val="20"/>
                <w:lang w:val="es-ES" w:eastAsia="es-ES"/>
              </w:rPr>
            </w:pPr>
            <w:r>
              <w:rPr>
                <w:rFonts w:ascii="Century Gothic" w:hAnsi="Century Gothic" w:cs="Arial"/>
                <w:bCs/>
                <w:color w:val="000000"/>
                <w:sz w:val="20"/>
                <w:lang w:val="es-ES" w:eastAsia="es-ES"/>
              </w:rPr>
              <w:t>-Estructuras sociales destruidas</w:t>
            </w:r>
          </w:p>
          <w:p w14:paraId="7F625CF5" w14:textId="77777777" w:rsidR="00EE0416" w:rsidRDefault="00EE0416">
            <w:pPr>
              <w:jc w:val="both"/>
            </w:pPr>
            <w:r>
              <w:rPr>
                <w:rFonts w:ascii="Century Gothic" w:hAnsi="Century Gothic" w:cs="Arial"/>
                <w:bCs/>
                <w:color w:val="000000"/>
                <w:sz w:val="20"/>
                <w:lang w:val="es-ES" w:eastAsia="es-ES"/>
              </w:rPr>
              <w:t>-Se precisa de intermediación inmediata</w:t>
            </w:r>
          </w:p>
        </w:tc>
      </w:tr>
      <w:tr w:rsidR="00000000" w14:paraId="0EE4F85B" w14:textId="77777777">
        <w:tc>
          <w:tcPr>
            <w:tcW w:w="9498" w:type="dxa"/>
            <w:gridSpan w:val="2"/>
            <w:tcBorders>
              <w:top w:val="single" w:sz="4" w:space="0" w:color="000000"/>
              <w:left w:val="single" w:sz="4" w:space="0" w:color="000000"/>
              <w:bottom w:val="single" w:sz="4" w:space="0" w:color="000000"/>
              <w:right w:val="single" w:sz="4" w:space="0" w:color="000000"/>
            </w:tcBorders>
          </w:tcPr>
          <w:p w14:paraId="22D6610A" w14:textId="77777777" w:rsidR="00EE0416" w:rsidRDefault="00EE0416">
            <w:pPr>
              <w:snapToGrid w:val="0"/>
              <w:spacing w:after="60"/>
              <w:jc w:val="both"/>
              <w:rPr>
                <w:rFonts w:ascii="Century Gothic" w:hAnsi="Century Gothic" w:cs="Arial"/>
                <w:b/>
                <w:bCs/>
                <w:color w:val="000000"/>
                <w:sz w:val="20"/>
                <w:lang w:val="es-ES" w:eastAsia="es-ES"/>
              </w:rPr>
            </w:pPr>
          </w:p>
          <w:p w14:paraId="15559294" w14:textId="77777777" w:rsidR="00EE0416" w:rsidRDefault="00EE0416">
            <w:pPr>
              <w:spacing w:after="60"/>
              <w:jc w:val="both"/>
              <w:rPr>
                <w:rFonts w:ascii="Century Gothic" w:hAnsi="Century Gothic" w:cs="Arial"/>
                <w:b/>
                <w:bCs/>
                <w:color w:val="000000"/>
                <w:sz w:val="20"/>
                <w:lang w:val="es-ES" w:eastAsia="es-ES"/>
              </w:rPr>
            </w:pPr>
          </w:p>
        </w:tc>
      </w:tr>
    </w:tbl>
    <w:p w14:paraId="01188491" w14:textId="77777777" w:rsidR="00EE0416" w:rsidRDefault="00EE0416">
      <w:pPr>
        <w:spacing w:before="60" w:after="120"/>
        <w:rPr>
          <w:rFonts w:ascii="Century Gothic" w:hAnsi="Century Gothic" w:cs="Arial"/>
          <w:sz w:val="20"/>
          <w:lang w:val="es-ES" w:eastAsia="es-ES"/>
        </w:rPr>
      </w:pPr>
    </w:p>
    <w:tbl>
      <w:tblPr>
        <w:tblW w:w="0" w:type="auto"/>
        <w:tblInd w:w="-176" w:type="dxa"/>
        <w:tblLayout w:type="fixed"/>
        <w:tblLook w:val="0000" w:firstRow="0" w:lastRow="0" w:firstColumn="0" w:lastColumn="0" w:noHBand="0" w:noVBand="0"/>
      </w:tblPr>
      <w:tblGrid>
        <w:gridCol w:w="4749"/>
        <w:gridCol w:w="4749"/>
      </w:tblGrid>
      <w:tr w:rsidR="00000000" w14:paraId="42919364" w14:textId="77777777">
        <w:tc>
          <w:tcPr>
            <w:tcW w:w="4749" w:type="dxa"/>
            <w:tcBorders>
              <w:top w:val="single" w:sz="4" w:space="0" w:color="000000"/>
              <w:left w:val="single" w:sz="4" w:space="0" w:color="000000"/>
              <w:bottom w:val="single" w:sz="4" w:space="0" w:color="000000"/>
              <w:right w:val="single" w:sz="4" w:space="0" w:color="000000"/>
            </w:tcBorders>
          </w:tcPr>
          <w:p w14:paraId="24A2696C" w14:textId="77777777" w:rsidR="00EE0416" w:rsidRDefault="00EE0416">
            <w:pPr>
              <w:spacing w:after="60"/>
              <w:jc w:val="both"/>
            </w:pPr>
            <w:r>
              <w:rPr>
                <w:rFonts w:ascii="Century Gothic" w:hAnsi="Century Gothic" w:cs="Arial"/>
                <w:b/>
                <w:bCs/>
                <w:color w:val="000000"/>
                <w:sz w:val="20"/>
                <w:lang w:val="es-ES" w:eastAsia="es-ES"/>
              </w:rPr>
              <w:t>Zehaztu adierazitako helburuak: proposatutako jarduerak eta beharrezko baliabideak</w:t>
            </w:r>
          </w:p>
        </w:tc>
        <w:tc>
          <w:tcPr>
            <w:tcW w:w="4749" w:type="dxa"/>
            <w:tcBorders>
              <w:top w:val="single" w:sz="4" w:space="0" w:color="000000"/>
              <w:left w:val="single" w:sz="4" w:space="0" w:color="000000"/>
              <w:bottom w:val="single" w:sz="4" w:space="0" w:color="000000"/>
              <w:right w:val="single" w:sz="4" w:space="0" w:color="000000"/>
            </w:tcBorders>
          </w:tcPr>
          <w:p w14:paraId="05B3174D" w14:textId="77777777" w:rsidR="00EE0416" w:rsidRDefault="00EE0416">
            <w:pPr>
              <w:spacing w:after="60"/>
              <w:jc w:val="both"/>
            </w:pPr>
            <w:r>
              <w:rPr>
                <w:rFonts w:ascii="Century Gothic" w:hAnsi="Century Gothic" w:cs="Arial"/>
                <w:bCs/>
                <w:color w:val="000000"/>
                <w:sz w:val="20"/>
                <w:lang w:val="es-ES" w:eastAsia="es-ES"/>
              </w:rPr>
              <w:t>Enumera los objetivos trazados: las actividades propuestas y los recursos necesarios</w:t>
            </w:r>
          </w:p>
        </w:tc>
      </w:tr>
      <w:tr w:rsidR="00000000" w14:paraId="4E4A5818" w14:textId="77777777">
        <w:tc>
          <w:tcPr>
            <w:tcW w:w="4749" w:type="dxa"/>
            <w:tcBorders>
              <w:top w:val="single" w:sz="4" w:space="0" w:color="000000"/>
              <w:left w:val="single" w:sz="4" w:space="0" w:color="000000"/>
              <w:bottom w:val="single" w:sz="4" w:space="0" w:color="000000"/>
              <w:right w:val="single" w:sz="4" w:space="0" w:color="000000"/>
            </w:tcBorders>
          </w:tcPr>
          <w:p w14:paraId="65D03E2D" w14:textId="77777777" w:rsidR="00EE0416" w:rsidRDefault="00EE0416">
            <w:pPr>
              <w:spacing w:after="60"/>
              <w:jc w:val="both"/>
            </w:pPr>
            <w:r>
              <w:rPr>
                <w:rFonts w:ascii="Century Gothic" w:hAnsi="Century Gothic" w:cs="Arial"/>
                <w:b/>
                <w:bCs/>
                <w:color w:val="000000"/>
                <w:sz w:val="20"/>
                <w:lang w:val="es-ES" w:eastAsia="es-ES"/>
              </w:rPr>
              <w:t>Helburuak:</w:t>
            </w:r>
          </w:p>
        </w:tc>
        <w:tc>
          <w:tcPr>
            <w:tcW w:w="4749" w:type="dxa"/>
            <w:tcBorders>
              <w:top w:val="single" w:sz="4" w:space="0" w:color="000000"/>
              <w:left w:val="single" w:sz="4" w:space="0" w:color="000000"/>
              <w:bottom w:val="single" w:sz="4" w:space="0" w:color="000000"/>
              <w:right w:val="single" w:sz="4" w:space="0" w:color="000000"/>
            </w:tcBorders>
          </w:tcPr>
          <w:p w14:paraId="00EE3A97" w14:textId="77777777" w:rsidR="00EE0416" w:rsidRDefault="00EE0416">
            <w:pPr>
              <w:spacing w:after="60"/>
              <w:jc w:val="both"/>
            </w:pPr>
            <w:r>
              <w:rPr>
                <w:rFonts w:ascii="Century Gothic" w:hAnsi="Century Gothic" w:cs="Arial"/>
                <w:bCs/>
                <w:color w:val="000000"/>
                <w:sz w:val="20"/>
                <w:lang w:val="es-ES" w:eastAsia="es-ES"/>
              </w:rPr>
              <w:t>Objetivos:</w:t>
            </w:r>
          </w:p>
        </w:tc>
      </w:tr>
      <w:tr w:rsidR="00000000" w14:paraId="64137E41" w14:textId="77777777">
        <w:tc>
          <w:tcPr>
            <w:tcW w:w="9498" w:type="dxa"/>
            <w:gridSpan w:val="2"/>
            <w:tcBorders>
              <w:top w:val="single" w:sz="4" w:space="0" w:color="000000"/>
              <w:left w:val="single" w:sz="4" w:space="0" w:color="000000"/>
              <w:bottom w:val="single" w:sz="4" w:space="0" w:color="000000"/>
              <w:right w:val="single" w:sz="4" w:space="0" w:color="000000"/>
            </w:tcBorders>
          </w:tcPr>
          <w:p w14:paraId="15227520" w14:textId="77777777" w:rsidR="00EE0416" w:rsidRDefault="00EE0416">
            <w:pPr>
              <w:snapToGrid w:val="0"/>
              <w:spacing w:after="60"/>
              <w:jc w:val="both"/>
              <w:rPr>
                <w:rFonts w:ascii="Century Gothic" w:hAnsi="Century Gothic" w:cs="Arial"/>
                <w:b/>
                <w:bCs/>
                <w:color w:val="000000"/>
                <w:sz w:val="20"/>
                <w:lang w:val="es-ES" w:eastAsia="es-ES"/>
              </w:rPr>
            </w:pPr>
          </w:p>
          <w:p w14:paraId="65F41AD9" w14:textId="77777777" w:rsidR="00EE0416" w:rsidRDefault="00EE0416">
            <w:pPr>
              <w:spacing w:after="60"/>
              <w:jc w:val="both"/>
              <w:rPr>
                <w:rFonts w:ascii="Century Gothic" w:hAnsi="Century Gothic" w:cs="Arial"/>
                <w:b/>
                <w:bCs/>
                <w:color w:val="000000"/>
                <w:sz w:val="20"/>
                <w:lang w:val="es-ES" w:eastAsia="es-ES"/>
              </w:rPr>
            </w:pPr>
          </w:p>
          <w:p w14:paraId="60B6E8F2" w14:textId="77777777" w:rsidR="00EE0416" w:rsidRDefault="00EE0416">
            <w:pPr>
              <w:spacing w:after="60"/>
              <w:jc w:val="both"/>
              <w:rPr>
                <w:rFonts w:ascii="Century Gothic" w:hAnsi="Century Gothic" w:cs="Arial"/>
                <w:b/>
                <w:bCs/>
                <w:color w:val="000000"/>
                <w:sz w:val="20"/>
                <w:lang w:val="es-ES" w:eastAsia="es-ES"/>
              </w:rPr>
            </w:pPr>
          </w:p>
        </w:tc>
      </w:tr>
      <w:tr w:rsidR="00000000" w14:paraId="129A72AD" w14:textId="77777777">
        <w:tc>
          <w:tcPr>
            <w:tcW w:w="4749" w:type="dxa"/>
            <w:tcBorders>
              <w:top w:val="single" w:sz="4" w:space="0" w:color="000000"/>
              <w:left w:val="single" w:sz="4" w:space="0" w:color="000000"/>
              <w:bottom w:val="single" w:sz="4" w:space="0" w:color="000000"/>
              <w:right w:val="single" w:sz="4" w:space="0" w:color="000000"/>
            </w:tcBorders>
          </w:tcPr>
          <w:p w14:paraId="5ADF647F" w14:textId="77777777" w:rsidR="00EE0416" w:rsidRDefault="00EE0416">
            <w:pPr>
              <w:spacing w:after="60"/>
              <w:jc w:val="both"/>
            </w:pPr>
            <w:r>
              <w:rPr>
                <w:rFonts w:ascii="Century Gothic" w:hAnsi="Century Gothic" w:cs="Arial"/>
                <w:b/>
                <w:bCs/>
                <w:color w:val="000000"/>
                <w:sz w:val="20"/>
                <w:lang w:val="es-ES" w:eastAsia="es-ES"/>
              </w:rPr>
              <w:t>Egingo diren jarduerak:</w:t>
            </w:r>
          </w:p>
        </w:tc>
        <w:tc>
          <w:tcPr>
            <w:tcW w:w="4749" w:type="dxa"/>
            <w:tcBorders>
              <w:top w:val="single" w:sz="4" w:space="0" w:color="000000"/>
              <w:left w:val="single" w:sz="4" w:space="0" w:color="000000"/>
              <w:bottom w:val="single" w:sz="4" w:space="0" w:color="000000"/>
              <w:right w:val="single" w:sz="4" w:space="0" w:color="000000"/>
            </w:tcBorders>
          </w:tcPr>
          <w:p w14:paraId="471F30A8" w14:textId="77777777" w:rsidR="00EE0416" w:rsidRDefault="00EE0416">
            <w:pPr>
              <w:spacing w:after="60"/>
              <w:jc w:val="both"/>
            </w:pPr>
            <w:r>
              <w:rPr>
                <w:rFonts w:ascii="Century Gothic" w:hAnsi="Century Gothic" w:cs="Arial"/>
                <w:bCs/>
                <w:color w:val="000000"/>
                <w:sz w:val="20"/>
                <w:lang w:val="es-ES" w:eastAsia="es-ES"/>
              </w:rPr>
              <w:t>Actividades a realizar:</w:t>
            </w:r>
          </w:p>
        </w:tc>
      </w:tr>
      <w:tr w:rsidR="00000000" w14:paraId="3673F718" w14:textId="77777777">
        <w:tc>
          <w:tcPr>
            <w:tcW w:w="9498" w:type="dxa"/>
            <w:gridSpan w:val="2"/>
            <w:tcBorders>
              <w:top w:val="single" w:sz="4" w:space="0" w:color="000000"/>
              <w:left w:val="single" w:sz="4" w:space="0" w:color="000000"/>
              <w:bottom w:val="single" w:sz="4" w:space="0" w:color="000000"/>
              <w:right w:val="single" w:sz="4" w:space="0" w:color="000000"/>
            </w:tcBorders>
          </w:tcPr>
          <w:p w14:paraId="4A2E21ED" w14:textId="77777777" w:rsidR="00EE0416" w:rsidRDefault="00EE0416">
            <w:pPr>
              <w:snapToGrid w:val="0"/>
              <w:spacing w:after="60"/>
              <w:jc w:val="both"/>
              <w:rPr>
                <w:rFonts w:ascii="Century Gothic" w:hAnsi="Century Gothic" w:cs="Arial"/>
                <w:bCs/>
                <w:color w:val="000000"/>
                <w:sz w:val="20"/>
                <w:lang w:val="es-ES" w:eastAsia="es-ES"/>
              </w:rPr>
            </w:pPr>
          </w:p>
          <w:p w14:paraId="66D85B16" w14:textId="77777777" w:rsidR="00EE0416" w:rsidRDefault="00EE0416">
            <w:pPr>
              <w:spacing w:after="60"/>
              <w:jc w:val="both"/>
              <w:rPr>
                <w:rFonts w:ascii="Century Gothic" w:hAnsi="Century Gothic" w:cs="Arial"/>
                <w:bCs/>
                <w:color w:val="000000"/>
                <w:sz w:val="20"/>
                <w:lang w:val="es-ES" w:eastAsia="es-ES"/>
              </w:rPr>
            </w:pPr>
          </w:p>
          <w:p w14:paraId="152B3A9B" w14:textId="77777777" w:rsidR="00EE0416" w:rsidRDefault="00EE0416">
            <w:pPr>
              <w:spacing w:after="60"/>
              <w:jc w:val="both"/>
              <w:rPr>
                <w:rFonts w:ascii="Century Gothic" w:hAnsi="Century Gothic" w:cs="Arial"/>
                <w:bCs/>
                <w:color w:val="000000"/>
                <w:sz w:val="20"/>
                <w:lang w:val="es-ES" w:eastAsia="es-ES"/>
              </w:rPr>
            </w:pPr>
          </w:p>
        </w:tc>
      </w:tr>
      <w:tr w:rsidR="00000000" w14:paraId="465CEB01" w14:textId="77777777">
        <w:tc>
          <w:tcPr>
            <w:tcW w:w="4749" w:type="dxa"/>
            <w:tcBorders>
              <w:top w:val="single" w:sz="4" w:space="0" w:color="000000"/>
              <w:left w:val="single" w:sz="4" w:space="0" w:color="000000"/>
              <w:bottom w:val="single" w:sz="4" w:space="0" w:color="000000"/>
              <w:right w:val="single" w:sz="4" w:space="0" w:color="000000"/>
            </w:tcBorders>
          </w:tcPr>
          <w:p w14:paraId="19DB22B2" w14:textId="77777777" w:rsidR="00EE0416" w:rsidRDefault="00EE0416">
            <w:pPr>
              <w:spacing w:after="60"/>
              <w:jc w:val="both"/>
            </w:pPr>
            <w:r>
              <w:rPr>
                <w:rFonts w:ascii="Century Gothic" w:hAnsi="Century Gothic" w:cs="Arial"/>
                <w:b/>
                <w:bCs/>
                <w:color w:val="000000"/>
                <w:sz w:val="20"/>
                <w:lang w:val="es-ES" w:eastAsia="es-ES"/>
              </w:rPr>
              <w:t>Baliabideak:</w:t>
            </w:r>
          </w:p>
        </w:tc>
        <w:tc>
          <w:tcPr>
            <w:tcW w:w="4749" w:type="dxa"/>
            <w:tcBorders>
              <w:top w:val="single" w:sz="4" w:space="0" w:color="000000"/>
              <w:left w:val="single" w:sz="4" w:space="0" w:color="000000"/>
              <w:bottom w:val="single" w:sz="4" w:space="0" w:color="000000"/>
              <w:right w:val="single" w:sz="4" w:space="0" w:color="000000"/>
            </w:tcBorders>
          </w:tcPr>
          <w:p w14:paraId="06CECB61" w14:textId="77777777" w:rsidR="00EE0416" w:rsidRDefault="00EE0416">
            <w:pPr>
              <w:spacing w:after="60"/>
              <w:jc w:val="both"/>
            </w:pPr>
            <w:r>
              <w:rPr>
                <w:rFonts w:ascii="Century Gothic" w:hAnsi="Century Gothic" w:cs="Arial"/>
                <w:bCs/>
                <w:color w:val="000000"/>
                <w:sz w:val="20"/>
                <w:lang w:val="es-ES" w:eastAsia="es-ES"/>
              </w:rPr>
              <w:t>Recursos:</w:t>
            </w:r>
          </w:p>
        </w:tc>
      </w:tr>
      <w:tr w:rsidR="00000000" w14:paraId="0700411C" w14:textId="77777777">
        <w:tc>
          <w:tcPr>
            <w:tcW w:w="9498" w:type="dxa"/>
            <w:gridSpan w:val="2"/>
            <w:tcBorders>
              <w:top w:val="single" w:sz="4" w:space="0" w:color="000000"/>
              <w:left w:val="single" w:sz="4" w:space="0" w:color="000000"/>
              <w:bottom w:val="single" w:sz="4" w:space="0" w:color="000000"/>
              <w:right w:val="single" w:sz="4" w:space="0" w:color="000000"/>
            </w:tcBorders>
          </w:tcPr>
          <w:p w14:paraId="75B069FD" w14:textId="77777777" w:rsidR="00EE0416" w:rsidRDefault="00EE0416">
            <w:pPr>
              <w:snapToGrid w:val="0"/>
              <w:spacing w:after="60"/>
              <w:jc w:val="both"/>
              <w:rPr>
                <w:rFonts w:ascii="Century Gothic" w:hAnsi="Century Gothic" w:cs="Arial"/>
                <w:bCs/>
                <w:color w:val="000000"/>
                <w:sz w:val="20"/>
                <w:lang w:val="es-ES" w:eastAsia="es-ES"/>
              </w:rPr>
            </w:pPr>
          </w:p>
          <w:p w14:paraId="0BDF0CF1" w14:textId="77777777" w:rsidR="00EE0416" w:rsidRDefault="00EE0416">
            <w:pPr>
              <w:spacing w:after="60"/>
              <w:jc w:val="both"/>
              <w:rPr>
                <w:rFonts w:ascii="Century Gothic" w:hAnsi="Century Gothic" w:cs="Arial"/>
                <w:bCs/>
                <w:color w:val="000000"/>
                <w:sz w:val="20"/>
                <w:lang w:val="es-ES" w:eastAsia="es-ES"/>
              </w:rPr>
            </w:pPr>
          </w:p>
        </w:tc>
      </w:tr>
    </w:tbl>
    <w:p w14:paraId="2FCE948F" w14:textId="77777777" w:rsidR="00EE0416" w:rsidRDefault="00EE0416">
      <w:pPr>
        <w:suppressAutoHyphens w:val="0"/>
        <w:spacing w:after="120"/>
        <w:ind w:left="1072"/>
        <w:contextualSpacing/>
        <w:jc w:val="both"/>
        <w:rPr>
          <w:rFonts w:ascii="Century Gothic" w:hAnsi="Century Gothic" w:cs="Century Gothic"/>
          <w:b/>
          <w:bCs/>
          <w:sz w:val="20"/>
          <w:lang w:val="es-ES" w:eastAsia="es-ES"/>
        </w:rPr>
      </w:pPr>
    </w:p>
    <w:p w14:paraId="2325ED12" w14:textId="77777777" w:rsidR="00EE0416" w:rsidRDefault="00EE0416">
      <w:pPr>
        <w:suppressAutoHyphens w:val="0"/>
        <w:spacing w:after="120"/>
        <w:ind w:left="-284"/>
        <w:contextualSpacing/>
        <w:jc w:val="both"/>
        <w:rPr>
          <w:rFonts w:ascii="Century Gothic" w:hAnsi="Century Gothic" w:cs="Century Gothic"/>
          <w:sz w:val="20"/>
          <w:lang w:val="es-ES" w:eastAsia="es-ES"/>
        </w:rPr>
      </w:pPr>
      <w:r>
        <w:rPr>
          <w:rFonts w:ascii="Century Gothic" w:hAnsi="Century Gothic" w:cs="Century Gothic"/>
          <w:b/>
          <w:bCs/>
          <w:sz w:val="20"/>
          <w:lang w:val="es-ES" w:eastAsia="es-ES"/>
        </w:rPr>
        <w:t>PROIEKTUAREN GIZARTE HELBURUEI DAGOKIENEZ</w:t>
      </w:r>
    </w:p>
    <w:p w14:paraId="01048B15" w14:textId="77777777" w:rsidR="00EE0416" w:rsidRDefault="00EE0416">
      <w:pPr>
        <w:suppressAutoHyphens w:val="0"/>
        <w:spacing w:after="120"/>
        <w:ind w:left="-284"/>
        <w:contextualSpacing/>
        <w:jc w:val="both"/>
        <w:rPr>
          <w:rFonts w:ascii="Century Gothic" w:hAnsi="Century Gothic" w:cs="Century Gothic"/>
          <w:b/>
          <w:bCs/>
          <w:sz w:val="16"/>
          <w:szCs w:val="16"/>
          <w:lang w:val="es-ES" w:eastAsia="es-ES"/>
        </w:rPr>
      </w:pPr>
      <w:r>
        <w:rPr>
          <w:rFonts w:ascii="Century Gothic" w:hAnsi="Century Gothic" w:cs="Century Gothic"/>
          <w:sz w:val="20"/>
          <w:lang w:val="es-ES" w:eastAsia="es-ES"/>
        </w:rPr>
        <w:t>EN RELACIÓN CON LOS OBJETIVOS SOCIALES DEL PROYECTO</w:t>
      </w:r>
    </w:p>
    <w:p w14:paraId="2658594E" w14:textId="77777777" w:rsidR="00EE0416" w:rsidRDefault="00EE0416">
      <w:pPr>
        <w:suppressAutoHyphens w:val="0"/>
        <w:spacing w:after="120"/>
        <w:ind w:left="1072"/>
        <w:contextualSpacing/>
        <w:jc w:val="both"/>
        <w:rPr>
          <w:rFonts w:ascii="Century Gothic" w:hAnsi="Century Gothic" w:cs="Century Gothic"/>
          <w:b/>
          <w:bCs/>
          <w:sz w:val="16"/>
          <w:szCs w:val="16"/>
          <w:lang w:val="es-ES" w:eastAsia="es-ES"/>
        </w:rPr>
      </w:pPr>
    </w:p>
    <w:tbl>
      <w:tblPr>
        <w:tblW w:w="0" w:type="auto"/>
        <w:jc w:val="center"/>
        <w:tblLayout w:type="fixed"/>
        <w:tblLook w:val="0000" w:firstRow="0" w:lastRow="0" w:firstColumn="0" w:lastColumn="0" w:noHBand="0" w:noVBand="0"/>
      </w:tblPr>
      <w:tblGrid>
        <w:gridCol w:w="4749"/>
        <w:gridCol w:w="4749"/>
      </w:tblGrid>
      <w:tr w:rsidR="00000000" w14:paraId="337B4B85" w14:textId="77777777">
        <w:trPr>
          <w:jc w:val="center"/>
        </w:trPr>
        <w:tc>
          <w:tcPr>
            <w:tcW w:w="4749" w:type="dxa"/>
            <w:tcBorders>
              <w:top w:val="single" w:sz="4" w:space="0" w:color="000000"/>
              <w:left w:val="single" w:sz="4" w:space="0" w:color="000000"/>
              <w:bottom w:val="single" w:sz="4" w:space="0" w:color="000000"/>
              <w:right w:val="single" w:sz="4" w:space="0" w:color="000000"/>
            </w:tcBorders>
          </w:tcPr>
          <w:p w14:paraId="2666D36A" w14:textId="77777777" w:rsidR="00EE0416" w:rsidRDefault="00EE0416">
            <w:r>
              <w:rPr>
                <w:rFonts w:ascii="Century Gothic" w:hAnsi="Century Gothic" w:cs="Arial"/>
                <w:b/>
                <w:sz w:val="20"/>
              </w:rPr>
              <w:lastRenderedPageBreak/>
              <w:t>Giza eskubideak sustatzen badira,  zehaztu zein.</w:t>
            </w:r>
          </w:p>
        </w:tc>
        <w:tc>
          <w:tcPr>
            <w:tcW w:w="4749" w:type="dxa"/>
            <w:tcBorders>
              <w:top w:val="single" w:sz="4" w:space="0" w:color="000000"/>
              <w:left w:val="single" w:sz="4" w:space="0" w:color="000000"/>
              <w:bottom w:val="single" w:sz="4" w:space="0" w:color="000000"/>
              <w:right w:val="single" w:sz="4" w:space="0" w:color="000000"/>
            </w:tcBorders>
          </w:tcPr>
          <w:p w14:paraId="51C952D3" w14:textId="77777777" w:rsidR="00EE0416" w:rsidRDefault="00EE0416">
            <w:r>
              <w:rPr>
                <w:rFonts w:ascii="Century Gothic" w:hAnsi="Century Gothic" w:cs="Arial"/>
                <w:sz w:val="20"/>
              </w:rPr>
              <w:t>Si se potencian Derechos Humanos, señalar cuáles.</w:t>
            </w:r>
          </w:p>
        </w:tc>
      </w:tr>
      <w:tr w:rsidR="00000000" w14:paraId="7B85816D" w14:textId="77777777">
        <w:trPr>
          <w:jc w:val="center"/>
        </w:trPr>
        <w:tc>
          <w:tcPr>
            <w:tcW w:w="9498" w:type="dxa"/>
            <w:gridSpan w:val="2"/>
            <w:tcBorders>
              <w:top w:val="single" w:sz="4" w:space="0" w:color="000000"/>
              <w:left w:val="single" w:sz="4" w:space="0" w:color="000000"/>
              <w:bottom w:val="single" w:sz="4" w:space="0" w:color="000000"/>
              <w:right w:val="single" w:sz="4" w:space="0" w:color="000000"/>
            </w:tcBorders>
          </w:tcPr>
          <w:p w14:paraId="1C0D0DD4" w14:textId="77777777" w:rsidR="00EE0416" w:rsidRDefault="00EE0416">
            <w:pPr>
              <w:snapToGrid w:val="0"/>
              <w:rPr>
                <w:rFonts w:ascii="Century Gothic" w:hAnsi="Century Gothic" w:cs="Arial"/>
                <w:sz w:val="20"/>
              </w:rPr>
            </w:pPr>
          </w:p>
          <w:p w14:paraId="3BD82FB2" w14:textId="77777777" w:rsidR="00EE0416" w:rsidRDefault="00EE0416">
            <w:pPr>
              <w:rPr>
                <w:rFonts w:ascii="Century Gothic" w:hAnsi="Century Gothic" w:cs="Arial"/>
                <w:sz w:val="20"/>
              </w:rPr>
            </w:pPr>
          </w:p>
          <w:p w14:paraId="6FAA838C" w14:textId="77777777" w:rsidR="00EE0416" w:rsidRDefault="00EE0416">
            <w:pPr>
              <w:rPr>
                <w:rFonts w:ascii="Century Gothic" w:hAnsi="Century Gothic" w:cs="Arial"/>
                <w:sz w:val="20"/>
              </w:rPr>
            </w:pPr>
          </w:p>
        </w:tc>
      </w:tr>
      <w:tr w:rsidR="00000000" w14:paraId="4F3152A9" w14:textId="77777777">
        <w:trPr>
          <w:jc w:val="center"/>
        </w:trPr>
        <w:tc>
          <w:tcPr>
            <w:tcW w:w="4749" w:type="dxa"/>
            <w:tcBorders>
              <w:top w:val="single" w:sz="4" w:space="0" w:color="000000"/>
              <w:left w:val="single" w:sz="4" w:space="0" w:color="000000"/>
              <w:bottom w:val="single" w:sz="4" w:space="0" w:color="000000"/>
              <w:right w:val="single" w:sz="4" w:space="0" w:color="000000"/>
            </w:tcBorders>
          </w:tcPr>
          <w:p w14:paraId="4BC31E45" w14:textId="77777777" w:rsidR="00EE0416" w:rsidRDefault="00EE0416">
            <w:pPr>
              <w:jc w:val="both"/>
            </w:pPr>
            <w:r>
              <w:rPr>
                <w:rFonts w:ascii="Century Gothic" w:hAnsi="Century Gothic" w:cs="Arial"/>
                <w:b/>
                <w:sz w:val="20"/>
              </w:rPr>
              <w:t>oiektuaren hartzailea izango den biztanleriaren kultura eta balio etnikoak nola sustatu eta errespetatzen diren, bai eta lekuko natura aberastasuna eta balio ekologikoak ere, kalte ekologikorik eragin gabe.</w:t>
            </w:r>
          </w:p>
        </w:tc>
        <w:tc>
          <w:tcPr>
            <w:tcW w:w="4749" w:type="dxa"/>
            <w:tcBorders>
              <w:top w:val="single" w:sz="4" w:space="0" w:color="000000"/>
              <w:left w:val="single" w:sz="4" w:space="0" w:color="000000"/>
              <w:bottom w:val="single" w:sz="4" w:space="0" w:color="000000"/>
              <w:right w:val="single" w:sz="4" w:space="0" w:color="000000"/>
            </w:tcBorders>
          </w:tcPr>
          <w:p w14:paraId="176D17A8" w14:textId="77777777" w:rsidR="00EE0416" w:rsidRDefault="00EE0416">
            <w:pPr>
              <w:jc w:val="both"/>
            </w:pPr>
            <w:r>
              <w:rPr>
                <w:rFonts w:ascii="Century Gothic" w:hAnsi="Century Gothic" w:cs="Arial"/>
                <w:sz w:val="20"/>
              </w:rPr>
              <w:t>De qué modo se potencian y respetan la cultura y valores étnicos de la población afectada, así como la riqueza natural y los valores ecológicos de la zona de actuación, sin que se origine ningún perjuicio ecológico</w:t>
            </w:r>
          </w:p>
        </w:tc>
      </w:tr>
      <w:tr w:rsidR="00000000" w14:paraId="77DB26D9" w14:textId="77777777">
        <w:trPr>
          <w:jc w:val="center"/>
        </w:trPr>
        <w:tc>
          <w:tcPr>
            <w:tcW w:w="9498" w:type="dxa"/>
            <w:gridSpan w:val="2"/>
            <w:tcBorders>
              <w:top w:val="single" w:sz="4" w:space="0" w:color="000000"/>
              <w:left w:val="single" w:sz="4" w:space="0" w:color="000000"/>
              <w:bottom w:val="single" w:sz="4" w:space="0" w:color="000000"/>
              <w:right w:val="single" w:sz="4" w:space="0" w:color="000000"/>
            </w:tcBorders>
          </w:tcPr>
          <w:p w14:paraId="323CF3F0" w14:textId="77777777" w:rsidR="00EE0416" w:rsidRDefault="00EE0416">
            <w:pPr>
              <w:snapToGrid w:val="0"/>
              <w:rPr>
                <w:rFonts w:ascii="Century Gothic" w:hAnsi="Century Gothic" w:cs="Arial"/>
                <w:sz w:val="20"/>
              </w:rPr>
            </w:pPr>
          </w:p>
          <w:p w14:paraId="67671028" w14:textId="77777777" w:rsidR="00EE0416" w:rsidRDefault="00EE0416">
            <w:pPr>
              <w:rPr>
                <w:rFonts w:ascii="Century Gothic" w:hAnsi="Century Gothic" w:cs="Arial"/>
                <w:sz w:val="20"/>
              </w:rPr>
            </w:pPr>
          </w:p>
          <w:p w14:paraId="77E3C3CA" w14:textId="77777777" w:rsidR="00EE0416" w:rsidRDefault="00EE0416">
            <w:pPr>
              <w:rPr>
                <w:rFonts w:ascii="Century Gothic" w:hAnsi="Century Gothic" w:cs="Arial"/>
                <w:sz w:val="20"/>
              </w:rPr>
            </w:pPr>
          </w:p>
        </w:tc>
      </w:tr>
    </w:tbl>
    <w:p w14:paraId="2D6E4673" w14:textId="77777777" w:rsidR="00EE0416" w:rsidRDefault="00EE0416">
      <w:pPr>
        <w:rPr>
          <w:rFonts w:ascii="Century Gothic" w:hAnsi="Century Gothic" w:cs="Century Gothic"/>
          <w:sz w:val="20"/>
        </w:rPr>
      </w:pPr>
    </w:p>
    <w:tbl>
      <w:tblPr>
        <w:tblW w:w="0" w:type="auto"/>
        <w:jc w:val="center"/>
        <w:tblLayout w:type="fixed"/>
        <w:tblLook w:val="0000" w:firstRow="0" w:lastRow="0" w:firstColumn="0" w:lastColumn="0" w:noHBand="0" w:noVBand="0"/>
      </w:tblPr>
      <w:tblGrid>
        <w:gridCol w:w="4749"/>
        <w:gridCol w:w="4749"/>
      </w:tblGrid>
      <w:tr w:rsidR="00000000" w14:paraId="02337201" w14:textId="77777777">
        <w:trPr>
          <w:jc w:val="center"/>
        </w:trPr>
        <w:tc>
          <w:tcPr>
            <w:tcW w:w="4749" w:type="dxa"/>
            <w:tcBorders>
              <w:top w:val="single" w:sz="4" w:space="0" w:color="000000"/>
              <w:left w:val="single" w:sz="4" w:space="0" w:color="000000"/>
              <w:bottom w:val="single" w:sz="4" w:space="0" w:color="000000"/>
              <w:right w:val="single" w:sz="4" w:space="0" w:color="000000"/>
            </w:tcBorders>
          </w:tcPr>
          <w:p w14:paraId="7A9167BD" w14:textId="77777777" w:rsidR="00EE0416" w:rsidRDefault="00EE0416">
            <w:pPr>
              <w:jc w:val="both"/>
              <w:rPr>
                <w:rFonts w:ascii="Century Gothic" w:hAnsi="Century Gothic" w:cs="Arial"/>
                <w:b/>
                <w:sz w:val="20"/>
              </w:rPr>
            </w:pPr>
            <w:r>
              <w:rPr>
                <w:rFonts w:ascii="Century Gothic" w:hAnsi="Century Gothic" w:cs="Arial"/>
                <w:b/>
                <w:sz w:val="20"/>
              </w:rPr>
              <w:t xml:space="preserve">Proiektuaren hartzaileak izango </w:t>
            </w:r>
          </w:p>
          <w:p w14:paraId="3745C62E" w14:textId="77777777" w:rsidR="00EE0416" w:rsidRDefault="00EE0416">
            <w:pPr>
              <w:jc w:val="both"/>
            </w:pPr>
            <w:r>
              <w:rPr>
                <w:rFonts w:ascii="Century Gothic" w:hAnsi="Century Gothic" w:cs="Arial"/>
                <w:b/>
                <w:sz w:val="20"/>
              </w:rPr>
              <w:t>diren biztanleek nola parte hartu behar duten zehaztu</w:t>
            </w:r>
          </w:p>
        </w:tc>
        <w:tc>
          <w:tcPr>
            <w:tcW w:w="4749" w:type="dxa"/>
            <w:tcBorders>
              <w:top w:val="single" w:sz="4" w:space="0" w:color="000000"/>
              <w:left w:val="single" w:sz="4" w:space="0" w:color="000000"/>
              <w:bottom w:val="single" w:sz="4" w:space="0" w:color="000000"/>
              <w:right w:val="single" w:sz="4" w:space="0" w:color="000000"/>
            </w:tcBorders>
          </w:tcPr>
          <w:p w14:paraId="0AD0AAC1" w14:textId="77777777" w:rsidR="00EE0416" w:rsidRDefault="00EE0416">
            <w:pPr>
              <w:jc w:val="both"/>
            </w:pPr>
            <w:r>
              <w:rPr>
                <w:rFonts w:ascii="Century Gothic" w:hAnsi="Century Gothic" w:cs="Arial"/>
                <w:sz w:val="20"/>
              </w:rPr>
              <w:t>Detalla de qué modo participa la población beneficiaria en el proyecto</w:t>
            </w:r>
          </w:p>
        </w:tc>
      </w:tr>
      <w:tr w:rsidR="00000000" w14:paraId="6E5DF973" w14:textId="77777777">
        <w:trPr>
          <w:jc w:val="center"/>
        </w:trPr>
        <w:tc>
          <w:tcPr>
            <w:tcW w:w="9498" w:type="dxa"/>
            <w:gridSpan w:val="2"/>
            <w:tcBorders>
              <w:top w:val="single" w:sz="4" w:space="0" w:color="000000"/>
              <w:left w:val="single" w:sz="4" w:space="0" w:color="000000"/>
              <w:bottom w:val="single" w:sz="4" w:space="0" w:color="000000"/>
              <w:right w:val="single" w:sz="4" w:space="0" w:color="000000"/>
            </w:tcBorders>
          </w:tcPr>
          <w:p w14:paraId="0AA93335" w14:textId="77777777" w:rsidR="00EE0416" w:rsidRDefault="00EE0416">
            <w:pPr>
              <w:snapToGrid w:val="0"/>
              <w:rPr>
                <w:rFonts w:ascii="Century Gothic" w:hAnsi="Century Gothic" w:cs="Arial"/>
                <w:sz w:val="20"/>
              </w:rPr>
            </w:pPr>
          </w:p>
          <w:p w14:paraId="181E3D7E" w14:textId="77777777" w:rsidR="00EE0416" w:rsidRDefault="00EE0416">
            <w:pPr>
              <w:rPr>
                <w:rFonts w:ascii="Century Gothic" w:hAnsi="Century Gothic" w:cs="Arial"/>
                <w:sz w:val="20"/>
              </w:rPr>
            </w:pPr>
          </w:p>
          <w:p w14:paraId="5B29CEF3" w14:textId="77777777" w:rsidR="00EE0416" w:rsidRDefault="00EE0416">
            <w:pPr>
              <w:rPr>
                <w:rFonts w:ascii="Century Gothic" w:hAnsi="Century Gothic" w:cs="Arial"/>
                <w:sz w:val="20"/>
              </w:rPr>
            </w:pPr>
          </w:p>
          <w:p w14:paraId="6DF5161B" w14:textId="77777777" w:rsidR="00EE0416" w:rsidRDefault="00EE0416">
            <w:pPr>
              <w:rPr>
                <w:rFonts w:ascii="Century Gothic" w:hAnsi="Century Gothic" w:cs="Arial"/>
                <w:sz w:val="20"/>
              </w:rPr>
            </w:pPr>
          </w:p>
        </w:tc>
      </w:tr>
    </w:tbl>
    <w:p w14:paraId="2637A37F" w14:textId="77777777" w:rsidR="00EE0416" w:rsidRDefault="00EE0416">
      <w:pPr>
        <w:suppressAutoHyphens w:val="0"/>
        <w:spacing w:after="120"/>
        <w:ind w:left="-284"/>
        <w:contextualSpacing/>
        <w:jc w:val="both"/>
        <w:rPr>
          <w:rFonts w:ascii="Century Gothic" w:hAnsi="Century Gothic" w:cs="Century Gothic"/>
          <w:b/>
          <w:bCs/>
          <w:sz w:val="20"/>
          <w:lang w:val="es-ES" w:eastAsia="es-ES"/>
        </w:rPr>
      </w:pPr>
    </w:p>
    <w:p w14:paraId="3F87F636" w14:textId="77777777" w:rsidR="00EE0416" w:rsidRDefault="00EE0416">
      <w:pPr>
        <w:suppressAutoHyphens w:val="0"/>
        <w:spacing w:after="120"/>
        <w:ind w:left="-284"/>
        <w:contextualSpacing/>
        <w:jc w:val="both"/>
        <w:rPr>
          <w:rFonts w:ascii="Century Gothic" w:hAnsi="Century Gothic" w:cs="Century Gothic"/>
          <w:sz w:val="20"/>
          <w:lang w:val="es-ES" w:eastAsia="es-ES"/>
        </w:rPr>
      </w:pPr>
      <w:r>
        <w:rPr>
          <w:rFonts w:ascii="Century Gothic" w:hAnsi="Century Gothic" w:cs="Century Gothic"/>
          <w:b/>
          <w:bCs/>
          <w:sz w:val="20"/>
          <w:lang w:val="es-ES" w:eastAsia="es-ES"/>
        </w:rPr>
        <w:t>PROIEKTUA GAUZATZEA</w:t>
      </w:r>
    </w:p>
    <w:p w14:paraId="5DFD3C7F" w14:textId="77777777" w:rsidR="00EE0416" w:rsidRDefault="00EE0416">
      <w:pPr>
        <w:suppressAutoHyphens w:val="0"/>
        <w:spacing w:after="120"/>
        <w:ind w:left="-284"/>
        <w:contextualSpacing/>
        <w:jc w:val="both"/>
        <w:rPr>
          <w:rFonts w:ascii="Century Gothic" w:hAnsi="Century Gothic" w:cs="Century Gothic"/>
          <w:sz w:val="16"/>
          <w:szCs w:val="16"/>
          <w:lang w:val="es-ES" w:eastAsia="es-ES"/>
        </w:rPr>
      </w:pPr>
      <w:r>
        <w:rPr>
          <w:rFonts w:ascii="Century Gothic" w:hAnsi="Century Gothic" w:cs="Century Gothic"/>
          <w:sz w:val="20"/>
          <w:lang w:val="es-ES" w:eastAsia="es-ES"/>
        </w:rPr>
        <w:t>EJECUCION DEL PROYECTO</w:t>
      </w:r>
    </w:p>
    <w:p w14:paraId="5706CDE5" w14:textId="77777777" w:rsidR="00EE0416" w:rsidRDefault="00EE0416">
      <w:pPr>
        <w:rPr>
          <w:rFonts w:ascii="Century Gothic" w:hAnsi="Century Gothic" w:cs="Century Gothic"/>
          <w:sz w:val="16"/>
          <w:szCs w:val="16"/>
          <w:lang w:val="es-ES" w:eastAsia="es-ES"/>
        </w:rPr>
      </w:pPr>
    </w:p>
    <w:tbl>
      <w:tblPr>
        <w:tblW w:w="0" w:type="auto"/>
        <w:tblLayout w:type="fixed"/>
        <w:tblLook w:val="0000" w:firstRow="0" w:lastRow="0" w:firstColumn="0" w:lastColumn="0" w:noHBand="0" w:noVBand="0"/>
      </w:tblPr>
      <w:tblGrid>
        <w:gridCol w:w="4322"/>
        <w:gridCol w:w="4322"/>
      </w:tblGrid>
      <w:tr w:rsidR="00000000" w14:paraId="10AE50FF" w14:textId="77777777">
        <w:tc>
          <w:tcPr>
            <w:tcW w:w="4322" w:type="dxa"/>
            <w:tcBorders>
              <w:top w:val="single" w:sz="4" w:space="0" w:color="000000"/>
              <w:left w:val="single" w:sz="4" w:space="0" w:color="000000"/>
              <w:bottom w:val="single" w:sz="4" w:space="0" w:color="000000"/>
              <w:right w:val="single" w:sz="4" w:space="0" w:color="000000"/>
            </w:tcBorders>
          </w:tcPr>
          <w:p w14:paraId="3B15AA66" w14:textId="77777777" w:rsidR="00EE0416" w:rsidRDefault="00EE0416">
            <w:pPr>
              <w:spacing w:before="60"/>
              <w:jc w:val="both"/>
              <w:rPr>
                <w:rFonts w:ascii="Century Gothic" w:hAnsi="Century Gothic" w:cs="Arial"/>
                <w:bCs/>
                <w:color w:val="000000"/>
                <w:sz w:val="20"/>
                <w:lang w:val="es-ES" w:eastAsia="es-ES"/>
              </w:rPr>
            </w:pPr>
            <w:r>
              <w:rPr>
                <w:rFonts w:ascii="Century Gothic" w:hAnsi="Century Gothic" w:cs="Arial"/>
                <w:b/>
                <w:color w:val="000000"/>
                <w:sz w:val="20"/>
                <w:lang w:val="es-ES" w:eastAsia="es-ES"/>
              </w:rPr>
              <w:t>Aurreikusitako</w:t>
            </w:r>
            <w:r>
              <w:rPr>
                <w:rFonts w:ascii="Century Gothic" w:hAnsi="Century Gothic" w:cs="Arial"/>
                <w:b/>
                <w:sz w:val="20"/>
                <w:lang w:val="es-ES" w:eastAsia="es-ES"/>
              </w:rPr>
              <w:t xml:space="preserve"> gauzatze epea</w:t>
            </w:r>
          </w:p>
          <w:p w14:paraId="4936ED96" w14:textId="77777777" w:rsidR="00EE0416" w:rsidRDefault="00EE0416">
            <w:r>
              <w:rPr>
                <w:rFonts w:ascii="Century Gothic" w:hAnsi="Century Gothic" w:cs="Arial"/>
                <w:bCs/>
                <w:color w:val="000000"/>
                <w:sz w:val="20"/>
                <w:lang w:val="es-ES" w:eastAsia="es-ES"/>
              </w:rPr>
              <w:t>Plazo de ejecución previsto</w:t>
            </w:r>
          </w:p>
        </w:tc>
        <w:tc>
          <w:tcPr>
            <w:tcW w:w="4322" w:type="dxa"/>
            <w:tcBorders>
              <w:top w:val="single" w:sz="4" w:space="0" w:color="000000"/>
              <w:left w:val="single" w:sz="4" w:space="0" w:color="000000"/>
              <w:bottom w:val="single" w:sz="4" w:space="0" w:color="000000"/>
              <w:right w:val="single" w:sz="4" w:space="0" w:color="000000"/>
            </w:tcBorders>
          </w:tcPr>
          <w:p w14:paraId="5B4567DC" w14:textId="77777777" w:rsidR="00EE0416" w:rsidRDefault="00EE0416">
            <w:pPr>
              <w:snapToGrid w:val="0"/>
              <w:rPr>
                <w:rFonts w:ascii="Century Gothic" w:hAnsi="Century Gothic" w:cs="Century Gothic"/>
                <w:sz w:val="20"/>
              </w:rPr>
            </w:pPr>
          </w:p>
        </w:tc>
      </w:tr>
      <w:tr w:rsidR="00000000" w14:paraId="18898487" w14:textId="77777777">
        <w:tc>
          <w:tcPr>
            <w:tcW w:w="4322" w:type="dxa"/>
            <w:tcBorders>
              <w:top w:val="single" w:sz="4" w:space="0" w:color="000000"/>
              <w:left w:val="single" w:sz="4" w:space="0" w:color="000000"/>
              <w:bottom w:val="single" w:sz="4" w:space="0" w:color="000000"/>
              <w:right w:val="single" w:sz="4" w:space="0" w:color="000000"/>
            </w:tcBorders>
          </w:tcPr>
          <w:p w14:paraId="0A65F399" w14:textId="77777777" w:rsidR="00EE0416" w:rsidRDefault="00EE0416">
            <w:pPr>
              <w:keepNext/>
              <w:outlineLvl w:val="0"/>
              <w:rPr>
                <w:rFonts w:ascii="Century Gothic" w:hAnsi="Century Gothic" w:cs="Arial"/>
                <w:sz w:val="20"/>
              </w:rPr>
            </w:pPr>
            <w:r>
              <w:rPr>
                <w:rFonts w:ascii="Century Gothic" w:hAnsi="Century Gothic" w:cs="Arial"/>
                <w:b/>
                <w:bCs/>
                <w:kern w:val="2"/>
                <w:sz w:val="20"/>
                <w:lang w:val="es-ES" w:eastAsia="es-ES"/>
              </w:rPr>
              <w:t>Gauzatze kronograma (egutegia)</w:t>
            </w:r>
          </w:p>
          <w:p w14:paraId="043EE776" w14:textId="77777777" w:rsidR="00EE0416" w:rsidRDefault="00EE0416">
            <w:r>
              <w:rPr>
                <w:rFonts w:ascii="Century Gothic" w:hAnsi="Century Gothic" w:cs="Arial"/>
                <w:sz w:val="20"/>
              </w:rPr>
              <w:t>Cronograma (calendario) de ejecución</w:t>
            </w:r>
          </w:p>
        </w:tc>
        <w:tc>
          <w:tcPr>
            <w:tcW w:w="4322" w:type="dxa"/>
            <w:tcBorders>
              <w:top w:val="single" w:sz="4" w:space="0" w:color="000000"/>
              <w:left w:val="single" w:sz="4" w:space="0" w:color="000000"/>
              <w:bottom w:val="single" w:sz="4" w:space="0" w:color="000000"/>
              <w:right w:val="single" w:sz="4" w:space="0" w:color="000000"/>
            </w:tcBorders>
          </w:tcPr>
          <w:p w14:paraId="7C425A27" w14:textId="77777777" w:rsidR="00EE0416" w:rsidRDefault="00EE0416">
            <w:pPr>
              <w:snapToGrid w:val="0"/>
              <w:rPr>
                <w:rFonts w:ascii="Century Gothic" w:hAnsi="Century Gothic" w:cs="Century Gothic"/>
                <w:sz w:val="20"/>
              </w:rPr>
            </w:pPr>
          </w:p>
        </w:tc>
      </w:tr>
    </w:tbl>
    <w:p w14:paraId="6EADFA58" w14:textId="77777777" w:rsidR="00EE0416" w:rsidRDefault="00EE0416">
      <w:pPr>
        <w:rPr>
          <w:rFonts w:ascii="Century Gothic" w:hAnsi="Century Gothic" w:cs="Century Gothic"/>
          <w:sz w:val="20"/>
        </w:rPr>
      </w:pPr>
    </w:p>
    <w:tbl>
      <w:tblPr>
        <w:tblW w:w="0" w:type="auto"/>
        <w:jc w:val="center"/>
        <w:tblLayout w:type="fixed"/>
        <w:tblLook w:val="0000" w:firstRow="0" w:lastRow="0" w:firstColumn="0" w:lastColumn="0" w:noHBand="0" w:noVBand="0"/>
      </w:tblPr>
      <w:tblGrid>
        <w:gridCol w:w="4749"/>
        <w:gridCol w:w="4749"/>
      </w:tblGrid>
      <w:tr w:rsidR="00000000" w14:paraId="60F530AD" w14:textId="77777777">
        <w:trPr>
          <w:jc w:val="center"/>
        </w:trPr>
        <w:tc>
          <w:tcPr>
            <w:tcW w:w="4749" w:type="dxa"/>
            <w:tcBorders>
              <w:top w:val="single" w:sz="4" w:space="0" w:color="000000"/>
              <w:left w:val="single" w:sz="4" w:space="0" w:color="000000"/>
              <w:bottom w:val="single" w:sz="4" w:space="0" w:color="000000"/>
              <w:right w:val="single" w:sz="4" w:space="0" w:color="000000"/>
            </w:tcBorders>
          </w:tcPr>
          <w:p w14:paraId="2369F0DD" w14:textId="77777777" w:rsidR="00EE0416" w:rsidRDefault="00EE0416">
            <w:r>
              <w:rPr>
                <w:rFonts w:ascii="Century Gothic" w:hAnsi="Century Gothic" w:cs="Arial"/>
                <w:b/>
                <w:sz w:val="20"/>
              </w:rPr>
              <w:t>Gauzatze plana</w:t>
            </w:r>
          </w:p>
        </w:tc>
        <w:tc>
          <w:tcPr>
            <w:tcW w:w="4749" w:type="dxa"/>
            <w:tcBorders>
              <w:top w:val="single" w:sz="4" w:space="0" w:color="000000"/>
              <w:left w:val="single" w:sz="4" w:space="0" w:color="000000"/>
              <w:bottom w:val="single" w:sz="4" w:space="0" w:color="000000"/>
              <w:right w:val="single" w:sz="4" w:space="0" w:color="000000"/>
            </w:tcBorders>
          </w:tcPr>
          <w:p w14:paraId="324A2188" w14:textId="77777777" w:rsidR="00EE0416" w:rsidRDefault="00EE0416">
            <w:r>
              <w:rPr>
                <w:rFonts w:ascii="Century Gothic" w:hAnsi="Century Gothic" w:cs="Arial"/>
                <w:sz w:val="20"/>
              </w:rPr>
              <w:t>Plan de ejecución</w:t>
            </w:r>
          </w:p>
        </w:tc>
      </w:tr>
      <w:tr w:rsidR="00000000" w14:paraId="64139ADC" w14:textId="77777777">
        <w:trPr>
          <w:jc w:val="center"/>
        </w:trPr>
        <w:tc>
          <w:tcPr>
            <w:tcW w:w="9498" w:type="dxa"/>
            <w:gridSpan w:val="2"/>
            <w:tcBorders>
              <w:top w:val="single" w:sz="4" w:space="0" w:color="000000"/>
              <w:left w:val="single" w:sz="4" w:space="0" w:color="000000"/>
              <w:bottom w:val="single" w:sz="4" w:space="0" w:color="000000"/>
              <w:right w:val="single" w:sz="4" w:space="0" w:color="000000"/>
            </w:tcBorders>
          </w:tcPr>
          <w:p w14:paraId="3959479F" w14:textId="77777777" w:rsidR="00EE0416" w:rsidRDefault="00EE0416">
            <w:pPr>
              <w:snapToGrid w:val="0"/>
              <w:rPr>
                <w:rFonts w:ascii="Century Gothic" w:hAnsi="Century Gothic" w:cs="Arial"/>
                <w:sz w:val="20"/>
              </w:rPr>
            </w:pPr>
          </w:p>
          <w:p w14:paraId="311D7262" w14:textId="77777777" w:rsidR="00EE0416" w:rsidRDefault="00EE0416">
            <w:pPr>
              <w:rPr>
                <w:rFonts w:ascii="Century Gothic" w:hAnsi="Century Gothic" w:cs="Arial"/>
                <w:sz w:val="20"/>
              </w:rPr>
            </w:pPr>
          </w:p>
          <w:p w14:paraId="51B9E85A" w14:textId="77777777" w:rsidR="00EE0416" w:rsidRDefault="00EE0416">
            <w:pPr>
              <w:rPr>
                <w:rFonts w:ascii="Century Gothic" w:hAnsi="Century Gothic" w:cs="Arial"/>
                <w:sz w:val="20"/>
              </w:rPr>
            </w:pPr>
          </w:p>
        </w:tc>
      </w:tr>
    </w:tbl>
    <w:p w14:paraId="5F28E5C7" w14:textId="77777777" w:rsidR="00EE0416" w:rsidRDefault="00EE0416">
      <w:pPr>
        <w:rPr>
          <w:rFonts w:ascii="Century Gothic" w:hAnsi="Century Gothic" w:cs="Century Gothic"/>
          <w:sz w:val="20"/>
        </w:rPr>
      </w:pPr>
    </w:p>
    <w:tbl>
      <w:tblPr>
        <w:tblW w:w="0" w:type="auto"/>
        <w:jc w:val="center"/>
        <w:tblLayout w:type="fixed"/>
        <w:tblLook w:val="0000" w:firstRow="0" w:lastRow="0" w:firstColumn="0" w:lastColumn="0" w:noHBand="0" w:noVBand="0"/>
      </w:tblPr>
      <w:tblGrid>
        <w:gridCol w:w="4749"/>
        <w:gridCol w:w="4749"/>
      </w:tblGrid>
      <w:tr w:rsidR="00000000" w14:paraId="61F8A277" w14:textId="77777777">
        <w:trPr>
          <w:jc w:val="center"/>
        </w:trPr>
        <w:tc>
          <w:tcPr>
            <w:tcW w:w="4749" w:type="dxa"/>
            <w:tcBorders>
              <w:top w:val="single" w:sz="4" w:space="0" w:color="000000"/>
              <w:left w:val="single" w:sz="4" w:space="0" w:color="000000"/>
              <w:bottom w:val="single" w:sz="4" w:space="0" w:color="000000"/>
              <w:right w:val="single" w:sz="4" w:space="0" w:color="000000"/>
            </w:tcBorders>
          </w:tcPr>
          <w:p w14:paraId="3F03E6CC" w14:textId="77777777" w:rsidR="00EE0416" w:rsidRDefault="00EE0416">
            <w:r>
              <w:rPr>
                <w:rFonts w:ascii="Century Gothic" w:hAnsi="Century Gothic" w:cs="Arial"/>
                <w:b/>
                <w:sz w:val="20"/>
              </w:rPr>
              <w:t>Adierazi ondorengo jarduerak, gauzatzearen antolaketa eta ardurak, sinatu beharreko hitzarmenak, kontratatuko diren hitzarmenak, kontratatuko diren pertsonak edo enpresak, behar den ekipoa</w:t>
            </w:r>
          </w:p>
        </w:tc>
        <w:tc>
          <w:tcPr>
            <w:tcW w:w="4749" w:type="dxa"/>
            <w:tcBorders>
              <w:top w:val="single" w:sz="4" w:space="0" w:color="000000"/>
              <w:left w:val="single" w:sz="4" w:space="0" w:color="000000"/>
              <w:bottom w:val="single" w:sz="4" w:space="0" w:color="000000"/>
              <w:right w:val="single" w:sz="4" w:space="0" w:color="000000"/>
            </w:tcBorders>
          </w:tcPr>
          <w:p w14:paraId="13BA0258" w14:textId="77777777" w:rsidR="00EE0416" w:rsidRDefault="00EE0416">
            <w:r>
              <w:rPr>
                <w:rFonts w:ascii="Century Gothic" w:hAnsi="Century Gothic" w:cs="Arial"/>
                <w:sz w:val="20"/>
              </w:rPr>
              <w:t>Descripción de las actividades, organización y responsabilidad de la ejecución, convenios a suscribir, personal o empresas a contratar, adquisición de equipo necesario</w:t>
            </w:r>
          </w:p>
        </w:tc>
      </w:tr>
      <w:tr w:rsidR="00000000" w14:paraId="76FE147D" w14:textId="77777777">
        <w:trPr>
          <w:jc w:val="center"/>
        </w:trPr>
        <w:tc>
          <w:tcPr>
            <w:tcW w:w="9498" w:type="dxa"/>
            <w:gridSpan w:val="2"/>
            <w:tcBorders>
              <w:top w:val="single" w:sz="4" w:space="0" w:color="000000"/>
              <w:left w:val="single" w:sz="4" w:space="0" w:color="000000"/>
              <w:bottom w:val="single" w:sz="4" w:space="0" w:color="000000"/>
              <w:right w:val="single" w:sz="4" w:space="0" w:color="000000"/>
            </w:tcBorders>
          </w:tcPr>
          <w:p w14:paraId="1A7D876C" w14:textId="77777777" w:rsidR="00EE0416" w:rsidRDefault="00EE0416">
            <w:pPr>
              <w:snapToGrid w:val="0"/>
              <w:rPr>
                <w:rFonts w:ascii="Century Gothic" w:hAnsi="Century Gothic" w:cs="Arial"/>
                <w:sz w:val="20"/>
              </w:rPr>
            </w:pPr>
          </w:p>
          <w:p w14:paraId="5CC10C0E" w14:textId="77777777" w:rsidR="00EE0416" w:rsidRDefault="00EE0416">
            <w:pPr>
              <w:rPr>
                <w:rFonts w:ascii="Century Gothic" w:hAnsi="Century Gothic" w:cs="Arial"/>
                <w:sz w:val="20"/>
              </w:rPr>
            </w:pPr>
          </w:p>
          <w:p w14:paraId="74F85C69" w14:textId="77777777" w:rsidR="00EE0416" w:rsidRDefault="00EE0416">
            <w:pPr>
              <w:rPr>
                <w:rFonts w:ascii="Century Gothic" w:hAnsi="Century Gothic" w:cs="Arial"/>
                <w:sz w:val="20"/>
              </w:rPr>
            </w:pPr>
          </w:p>
        </w:tc>
      </w:tr>
    </w:tbl>
    <w:p w14:paraId="0C64F26E" w14:textId="77777777" w:rsidR="00EE0416" w:rsidRDefault="00EE0416">
      <w:pPr>
        <w:rPr>
          <w:rFonts w:ascii="Century Gothic" w:hAnsi="Century Gothic" w:cs="Century Gothic"/>
          <w:sz w:val="20"/>
        </w:rPr>
      </w:pPr>
    </w:p>
    <w:p w14:paraId="17B5128C" w14:textId="77777777" w:rsidR="00EE0416" w:rsidRDefault="00EE0416">
      <w:pPr>
        <w:rPr>
          <w:rFonts w:ascii="Century Gothic" w:hAnsi="Century Gothic" w:cs="Century Gothic"/>
          <w:sz w:val="20"/>
        </w:rPr>
      </w:pPr>
    </w:p>
    <w:p w14:paraId="18953B43" w14:textId="77777777" w:rsidR="00EE0416" w:rsidRDefault="00EE0416">
      <w:pPr>
        <w:rPr>
          <w:rFonts w:ascii="Century Gothic" w:hAnsi="Century Gothic" w:cs="Century Gothic"/>
          <w:sz w:val="20"/>
        </w:rPr>
      </w:pPr>
    </w:p>
    <w:p w14:paraId="300F27DF" w14:textId="77777777" w:rsidR="00EE0416" w:rsidRDefault="00EE0416">
      <w:pPr>
        <w:rPr>
          <w:rFonts w:ascii="Century Gothic" w:hAnsi="Century Gothic" w:cs="Century Gothic"/>
          <w:sz w:val="20"/>
        </w:rPr>
      </w:pPr>
    </w:p>
    <w:p w14:paraId="50796822" w14:textId="77777777" w:rsidR="00EE0416" w:rsidRDefault="00EE0416">
      <w:pPr>
        <w:rPr>
          <w:rFonts w:ascii="Century Gothic" w:hAnsi="Century Gothic" w:cs="Century Gothic"/>
          <w:sz w:val="20"/>
        </w:rPr>
      </w:pPr>
    </w:p>
    <w:p w14:paraId="5C9CBD30" w14:textId="77777777" w:rsidR="00EE0416" w:rsidRDefault="00EE0416">
      <w:pPr>
        <w:rPr>
          <w:rFonts w:ascii="Century Gothic" w:hAnsi="Century Gothic" w:cs="Century Gothic"/>
          <w:sz w:val="20"/>
        </w:rPr>
      </w:pPr>
    </w:p>
    <w:p w14:paraId="0412B64E" w14:textId="77777777" w:rsidR="00EE0416" w:rsidRDefault="00EE0416">
      <w:pPr>
        <w:jc w:val="both"/>
        <w:rPr>
          <w:rFonts w:ascii="Century Gothic" w:hAnsi="Century Gothic" w:cs="Arial"/>
          <w:b/>
          <w:sz w:val="20"/>
          <w:u w:val="single"/>
        </w:rPr>
      </w:pPr>
    </w:p>
    <w:p w14:paraId="5CE875F9" w14:textId="77777777" w:rsidR="00EE0416" w:rsidRDefault="00EE0416">
      <w:pPr>
        <w:jc w:val="both"/>
        <w:rPr>
          <w:rFonts w:ascii="Century Gothic" w:hAnsi="Century Gothic" w:cs="Arial"/>
          <w:sz w:val="20"/>
          <w:u w:val="single"/>
        </w:rPr>
      </w:pPr>
      <w:r>
        <w:rPr>
          <w:rFonts w:ascii="Century Gothic" w:hAnsi="Century Gothic" w:cs="Arial"/>
          <w:b/>
          <w:sz w:val="20"/>
          <w:u w:val="single"/>
        </w:rPr>
        <w:t>AURREKONTUA – FINANTZIAZIOA - ESKATUTAKO DIRULAGUNTZA/</w:t>
      </w:r>
      <w:r>
        <w:rPr>
          <w:rFonts w:ascii="Century Gothic" w:hAnsi="Century Gothic" w:cs="Arial"/>
          <w:sz w:val="20"/>
          <w:u w:val="single"/>
        </w:rPr>
        <w:t>PRESUPUESTO-FINANCIACIÓN SOLICITUD DE AYUDA</w:t>
      </w:r>
    </w:p>
    <w:p w14:paraId="5D02AEAB" w14:textId="77777777" w:rsidR="00EE0416" w:rsidRDefault="00EE0416">
      <w:pPr>
        <w:jc w:val="both"/>
        <w:rPr>
          <w:rFonts w:ascii="Century Gothic" w:hAnsi="Century Gothic" w:cs="Arial"/>
          <w:sz w:val="20"/>
          <w:u w:val="single"/>
        </w:rPr>
      </w:pPr>
    </w:p>
    <w:p w14:paraId="4AF3AE76" w14:textId="77777777" w:rsidR="00EE0416" w:rsidRDefault="00EE0416">
      <w:pPr>
        <w:rPr>
          <w:rFonts w:ascii="Century Gothic" w:hAnsi="Century Gothic" w:cs="Arial"/>
          <w:sz w:val="20"/>
        </w:rPr>
      </w:pPr>
      <w:r>
        <w:rPr>
          <w:rFonts w:ascii="Century Gothic" w:hAnsi="Century Gothic" w:cs="Arial"/>
          <w:b/>
          <w:sz w:val="20"/>
        </w:rPr>
        <w:t>Aurrekontu guztia  €-tan partidaren arabera zehaztuta:</w:t>
      </w:r>
    </w:p>
    <w:p w14:paraId="0178C4A1" w14:textId="77777777" w:rsidR="00EE0416" w:rsidRDefault="00EE0416">
      <w:pPr>
        <w:jc w:val="both"/>
        <w:rPr>
          <w:rFonts w:ascii="Century Gothic" w:hAnsi="Century Gothic" w:cs="Arial"/>
          <w:bCs/>
          <w:color w:val="000000"/>
          <w:sz w:val="20"/>
          <w:lang w:val="es-ES" w:eastAsia="es-ES"/>
        </w:rPr>
      </w:pPr>
      <w:r>
        <w:rPr>
          <w:rFonts w:ascii="Century Gothic" w:hAnsi="Century Gothic" w:cs="Arial"/>
          <w:sz w:val="20"/>
        </w:rPr>
        <w:lastRenderedPageBreak/>
        <w:t>Presupuesto total detallado por partidas en euros:</w:t>
      </w:r>
    </w:p>
    <w:p w14:paraId="111C0D36" w14:textId="77777777" w:rsidR="00EE0416" w:rsidRDefault="00EE0416">
      <w:pPr>
        <w:jc w:val="both"/>
        <w:rPr>
          <w:rFonts w:ascii="Century Gothic" w:hAnsi="Century Gothic" w:cs="Arial"/>
          <w:bCs/>
          <w:color w:val="000000"/>
          <w:sz w:val="20"/>
          <w:lang w:val="es-ES" w:eastAsia="es-ES"/>
        </w:rPr>
      </w:pPr>
    </w:p>
    <w:tbl>
      <w:tblPr>
        <w:tblW w:w="0" w:type="auto"/>
        <w:jc w:val="center"/>
        <w:tblLayout w:type="fixed"/>
        <w:tblLook w:val="0000" w:firstRow="0" w:lastRow="0" w:firstColumn="0" w:lastColumn="0" w:noHBand="0" w:noVBand="0"/>
      </w:tblPr>
      <w:tblGrid>
        <w:gridCol w:w="6629"/>
        <w:gridCol w:w="2410"/>
      </w:tblGrid>
      <w:tr w:rsidR="00000000" w14:paraId="1F1E85E2" w14:textId="77777777">
        <w:trPr>
          <w:jc w:val="center"/>
        </w:trPr>
        <w:tc>
          <w:tcPr>
            <w:tcW w:w="6629" w:type="dxa"/>
            <w:tcBorders>
              <w:top w:val="single" w:sz="4" w:space="0" w:color="000000"/>
              <w:left w:val="single" w:sz="4" w:space="0" w:color="000000"/>
              <w:bottom w:val="single" w:sz="4" w:space="0" w:color="000000"/>
              <w:right w:val="single" w:sz="4" w:space="0" w:color="000000"/>
            </w:tcBorders>
          </w:tcPr>
          <w:p w14:paraId="7C339759" w14:textId="77777777" w:rsidR="00EE0416" w:rsidRDefault="00EE0416">
            <w:pPr>
              <w:jc w:val="both"/>
            </w:pPr>
            <w:r>
              <w:rPr>
                <w:rFonts w:ascii="Century Gothic" w:hAnsi="Century Gothic" w:cs="Arial"/>
                <w:b/>
                <w:bCs/>
                <w:color w:val="000000"/>
                <w:sz w:val="20"/>
                <w:lang w:val="es-ES" w:eastAsia="es-ES"/>
              </w:rPr>
              <w:t>PARTIDAK/</w:t>
            </w:r>
            <w:r>
              <w:rPr>
                <w:rFonts w:ascii="Century Gothic" w:hAnsi="Century Gothic" w:cs="Arial"/>
                <w:bCs/>
                <w:color w:val="000000"/>
                <w:sz w:val="20"/>
                <w:lang w:val="es-ES" w:eastAsia="es-ES"/>
              </w:rPr>
              <w:t>PARTIDAS</w:t>
            </w:r>
          </w:p>
        </w:tc>
        <w:tc>
          <w:tcPr>
            <w:tcW w:w="2410" w:type="dxa"/>
            <w:tcBorders>
              <w:top w:val="single" w:sz="4" w:space="0" w:color="000000"/>
              <w:left w:val="single" w:sz="4" w:space="0" w:color="000000"/>
              <w:bottom w:val="single" w:sz="4" w:space="0" w:color="000000"/>
              <w:right w:val="single" w:sz="4" w:space="0" w:color="000000"/>
            </w:tcBorders>
          </w:tcPr>
          <w:p w14:paraId="624228A7" w14:textId="77777777" w:rsidR="00EE0416" w:rsidRDefault="00EE0416">
            <w:pPr>
              <w:jc w:val="center"/>
            </w:pPr>
            <w:r>
              <w:rPr>
                <w:rFonts w:ascii="Century Gothic" w:hAnsi="Century Gothic" w:cs="Arial"/>
                <w:b/>
                <w:bCs/>
                <w:color w:val="000000"/>
                <w:sz w:val="20"/>
                <w:lang w:val="es-ES" w:eastAsia="es-ES"/>
              </w:rPr>
              <w:t>€</w:t>
            </w:r>
            <w:r>
              <w:rPr>
                <w:rFonts w:ascii="Century Gothic" w:eastAsia="Century Gothic" w:hAnsi="Century Gothic" w:cs="Century Gothic"/>
                <w:b/>
                <w:bCs/>
                <w:color w:val="000000"/>
                <w:sz w:val="20"/>
                <w:lang w:val="es-ES" w:eastAsia="es-ES"/>
              </w:rPr>
              <w:t xml:space="preserve"> </w:t>
            </w:r>
            <w:r>
              <w:rPr>
                <w:rFonts w:ascii="Century Gothic" w:hAnsi="Century Gothic" w:cs="Arial"/>
                <w:b/>
                <w:bCs/>
                <w:color w:val="000000"/>
                <w:sz w:val="20"/>
                <w:lang w:val="es-ES" w:eastAsia="es-ES"/>
              </w:rPr>
              <w:t>GUZTIRA/</w:t>
            </w:r>
            <w:r>
              <w:rPr>
                <w:rFonts w:ascii="Century Gothic" w:hAnsi="Century Gothic" w:cs="Arial"/>
                <w:bCs/>
                <w:color w:val="000000"/>
                <w:sz w:val="20"/>
                <w:lang w:val="es-ES" w:eastAsia="es-ES"/>
              </w:rPr>
              <w:t>TOTAL €</w:t>
            </w:r>
          </w:p>
        </w:tc>
      </w:tr>
      <w:tr w:rsidR="00000000" w14:paraId="7B6BA5B2" w14:textId="77777777">
        <w:trPr>
          <w:jc w:val="center"/>
        </w:trPr>
        <w:tc>
          <w:tcPr>
            <w:tcW w:w="6629" w:type="dxa"/>
            <w:tcBorders>
              <w:top w:val="single" w:sz="4" w:space="0" w:color="000000"/>
              <w:left w:val="single" w:sz="4" w:space="0" w:color="000000"/>
              <w:bottom w:val="single" w:sz="4" w:space="0" w:color="000000"/>
              <w:right w:val="single" w:sz="4" w:space="0" w:color="000000"/>
            </w:tcBorders>
          </w:tcPr>
          <w:p w14:paraId="7102E233" w14:textId="77777777" w:rsidR="00EE0416" w:rsidRDefault="00EE0416">
            <w:pPr>
              <w:jc w:val="both"/>
            </w:pPr>
            <w:r>
              <w:rPr>
                <w:rFonts w:ascii="Century Gothic" w:hAnsi="Century Gothic" w:cs="Arial"/>
                <w:bCs/>
                <w:color w:val="000000"/>
                <w:sz w:val="20"/>
                <w:lang w:val="es-ES" w:eastAsia="es-ES"/>
              </w:rPr>
              <w:t>1.</w:t>
            </w:r>
          </w:p>
        </w:tc>
        <w:tc>
          <w:tcPr>
            <w:tcW w:w="2410" w:type="dxa"/>
            <w:tcBorders>
              <w:top w:val="single" w:sz="4" w:space="0" w:color="000000"/>
              <w:left w:val="single" w:sz="4" w:space="0" w:color="000000"/>
              <w:bottom w:val="single" w:sz="4" w:space="0" w:color="000000"/>
              <w:right w:val="single" w:sz="4" w:space="0" w:color="000000"/>
            </w:tcBorders>
          </w:tcPr>
          <w:p w14:paraId="16ACBA16" w14:textId="77777777" w:rsidR="00EE0416" w:rsidRDefault="00EE0416">
            <w:pPr>
              <w:snapToGrid w:val="0"/>
              <w:jc w:val="both"/>
              <w:rPr>
                <w:rFonts w:ascii="Century Gothic" w:hAnsi="Century Gothic" w:cs="Arial"/>
                <w:bCs/>
                <w:color w:val="000000"/>
                <w:sz w:val="20"/>
                <w:lang w:val="es-ES" w:eastAsia="es-ES"/>
              </w:rPr>
            </w:pPr>
          </w:p>
        </w:tc>
      </w:tr>
      <w:tr w:rsidR="00000000" w14:paraId="495169C4" w14:textId="77777777">
        <w:trPr>
          <w:jc w:val="center"/>
        </w:trPr>
        <w:tc>
          <w:tcPr>
            <w:tcW w:w="6629" w:type="dxa"/>
            <w:tcBorders>
              <w:top w:val="single" w:sz="4" w:space="0" w:color="000000"/>
              <w:left w:val="single" w:sz="4" w:space="0" w:color="000000"/>
              <w:bottom w:val="single" w:sz="4" w:space="0" w:color="000000"/>
              <w:right w:val="single" w:sz="4" w:space="0" w:color="000000"/>
            </w:tcBorders>
          </w:tcPr>
          <w:p w14:paraId="6BC09758" w14:textId="77777777" w:rsidR="00EE0416" w:rsidRDefault="00EE0416">
            <w:pPr>
              <w:jc w:val="both"/>
            </w:pPr>
            <w:r>
              <w:rPr>
                <w:rFonts w:ascii="Century Gothic" w:hAnsi="Century Gothic" w:cs="Arial"/>
                <w:bCs/>
                <w:color w:val="000000"/>
                <w:sz w:val="20"/>
                <w:lang w:val="es-ES" w:eastAsia="es-ES"/>
              </w:rPr>
              <w:t>2.</w:t>
            </w:r>
          </w:p>
        </w:tc>
        <w:tc>
          <w:tcPr>
            <w:tcW w:w="2410" w:type="dxa"/>
            <w:tcBorders>
              <w:top w:val="single" w:sz="4" w:space="0" w:color="000000"/>
              <w:left w:val="single" w:sz="4" w:space="0" w:color="000000"/>
              <w:bottom w:val="single" w:sz="4" w:space="0" w:color="000000"/>
              <w:right w:val="single" w:sz="4" w:space="0" w:color="000000"/>
            </w:tcBorders>
          </w:tcPr>
          <w:p w14:paraId="567B0A92" w14:textId="77777777" w:rsidR="00EE0416" w:rsidRDefault="00EE0416">
            <w:pPr>
              <w:snapToGrid w:val="0"/>
              <w:jc w:val="both"/>
              <w:rPr>
                <w:rFonts w:ascii="Century Gothic" w:hAnsi="Century Gothic" w:cs="Arial"/>
                <w:bCs/>
                <w:color w:val="000000"/>
                <w:sz w:val="20"/>
                <w:lang w:val="es-ES" w:eastAsia="es-ES"/>
              </w:rPr>
            </w:pPr>
          </w:p>
        </w:tc>
      </w:tr>
      <w:tr w:rsidR="00000000" w14:paraId="260CB6DF" w14:textId="77777777">
        <w:trPr>
          <w:jc w:val="center"/>
        </w:trPr>
        <w:tc>
          <w:tcPr>
            <w:tcW w:w="6629" w:type="dxa"/>
            <w:tcBorders>
              <w:top w:val="single" w:sz="4" w:space="0" w:color="000000"/>
              <w:left w:val="single" w:sz="4" w:space="0" w:color="000000"/>
              <w:bottom w:val="single" w:sz="4" w:space="0" w:color="000000"/>
              <w:right w:val="single" w:sz="4" w:space="0" w:color="000000"/>
            </w:tcBorders>
          </w:tcPr>
          <w:p w14:paraId="53535F2A" w14:textId="77777777" w:rsidR="00EE0416" w:rsidRDefault="00EE0416">
            <w:pPr>
              <w:jc w:val="both"/>
            </w:pPr>
            <w:r>
              <w:rPr>
                <w:rFonts w:ascii="Century Gothic" w:hAnsi="Century Gothic" w:cs="Arial"/>
                <w:bCs/>
                <w:color w:val="000000"/>
                <w:sz w:val="20"/>
                <w:lang w:val="es-ES" w:eastAsia="es-ES"/>
              </w:rPr>
              <w:t>3.</w:t>
            </w:r>
          </w:p>
        </w:tc>
        <w:tc>
          <w:tcPr>
            <w:tcW w:w="2410" w:type="dxa"/>
            <w:tcBorders>
              <w:top w:val="single" w:sz="4" w:space="0" w:color="000000"/>
              <w:left w:val="single" w:sz="4" w:space="0" w:color="000000"/>
              <w:bottom w:val="single" w:sz="4" w:space="0" w:color="000000"/>
              <w:right w:val="single" w:sz="4" w:space="0" w:color="000000"/>
            </w:tcBorders>
          </w:tcPr>
          <w:p w14:paraId="4076BBBA" w14:textId="77777777" w:rsidR="00EE0416" w:rsidRDefault="00EE0416">
            <w:pPr>
              <w:snapToGrid w:val="0"/>
              <w:jc w:val="both"/>
              <w:rPr>
                <w:rFonts w:ascii="Century Gothic" w:hAnsi="Century Gothic" w:cs="Arial"/>
                <w:bCs/>
                <w:color w:val="000000"/>
                <w:sz w:val="20"/>
                <w:lang w:val="es-ES" w:eastAsia="es-ES"/>
              </w:rPr>
            </w:pPr>
          </w:p>
        </w:tc>
      </w:tr>
      <w:tr w:rsidR="00000000" w14:paraId="2F1204C9" w14:textId="77777777">
        <w:trPr>
          <w:jc w:val="center"/>
        </w:trPr>
        <w:tc>
          <w:tcPr>
            <w:tcW w:w="6629" w:type="dxa"/>
            <w:tcBorders>
              <w:top w:val="single" w:sz="4" w:space="0" w:color="000000"/>
              <w:left w:val="single" w:sz="4" w:space="0" w:color="000000"/>
              <w:bottom w:val="single" w:sz="4" w:space="0" w:color="000000"/>
              <w:right w:val="single" w:sz="4" w:space="0" w:color="000000"/>
            </w:tcBorders>
          </w:tcPr>
          <w:p w14:paraId="50D05CDB" w14:textId="77777777" w:rsidR="00EE0416" w:rsidRDefault="00EE0416">
            <w:pPr>
              <w:jc w:val="both"/>
            </w:pPr>
            <w:r>
              <w:rPr>
                <w:rFonts w:ascii="Century Gothic" w:hAnsi="Century Gothic" w:cs="Arial"/>
                <w:b/>
                <w:bCs/>
                <w:color w:val="000000"/>
                <w:sz w:val="20"/>
                <w:lang w:val="es-ES" w:eastAsia="es-ES"/>
              </w:rPr>
              <w:t>KOSTU ZUZENAK GUZTIRA/</w:t>
            </w:r>
            <w:r>
              <w:rPr>
                <w:rFonts w:ascii="Century Gothic" w:hAnsi="Century Gothic" w:cs="Arial"/>
                <w:bCs/>
                <w:color w:val="000000"/>
                <w:sz w:val="20"/>
                <w:lang w:val="es-ES" w:eastAsia="es-ES"/>
              </w:rPr>
              <w:t>TOTAL COSTES DIRECTOS</w:t>
            </w:r>
          </w:p>
        </w:tc>
        <w:tc>
          <w:tcPr>
            <w:tcW w:w="2410" w:type="dxa"/>
            <w:tcBorders>
              <w:top w:val="single" w:sz="4" w:space="0" w:color="000000"/>
              <w:left w:val="single" w:sz="4" w:space="0" w:color="000000"/>
              <w:bottom w:val="single" w:sz="4" w:space="0" w:color="000000"/>
              <w:right w:val="single" w:sz="4" w:space="0" w:color="000000"/>
            </w:tcBorders>
          </w:tcPr>
          <w:p w14:paraId="64872136" w14:textId="77777777" w:rsidR="00EE0416" w:rsidRDefault="00EE0416">
            <w:pPr>
              <w:snapToGrid w:val="0"/>
              <w:jc w:val="both"/>
              <w:rPr>
                <w:rFonts w:ascii="Century Gothic" w:hAnsi="Century Gothic" w:cs="Arial"/>
                <w:bCs/>
                <w:color w:val="000000"/>
                <w:sz w:val="20"/>
                <w:lang w:val="es-ES" w:eastAsia="es-ES"/>
              </w:rPr>
            </w:pPr>
          </w:p>
        </w:tc>
      </w:tr>
      <w:tr w:rsidR="00000000" w14:paraId="2116A850" w14:textId="77777777">
        <w:trPr>
          <w:jc w:val="center"/>
        </w:trPr>
        <w:tc>
          <w:tcPr>
            <w:tcW w:w="6629" w:type="dxa"/>
            <w:tcBorders>
              <w:top w:val="single" w:sz="4" w:space="0" w:color="000000"/>
              <w:left w:val="single" w:sz="4" w:space="0" w:color="000000"/>
              <w:bottom w:val="single" w:sz="4" w:space="0" w:color="000000"/>
              <w:right w:val="single" w:sz="4" w:space="0" w:color="000000"/>
            </w:tcBorders>
          </w:tcPr>
          <w:p w14:paraId="614E69A3" w14:textId="77777777" w:rsidR="00EE0416" w:rsidRDefault="00EE0416">
            <w:pPr>
              <w:jc w:val="both"/>
            </w:pPr>
            <w:r>
              <w:rPr>
                <w:rFonts w:ascii="Century Gothic" w:hAnsi="Century Gothic" w:cs="Arial"/>
                <w:b/>
                <w:bCs/>
                <w:color w:val="000000"/>
                <w:sz w:val="20"/>
                <w:lang w:val="es-ES" w:eastAsia="es-ES"/>
              </w:rPr>
              <w:t>ZEHARKAKO KOSTUAK GUZTIRA/</w:t>
            </w:r>
            <w:r>
              <w:rPr>
                <w:rFonts w:ascii="Century Gothic" w:hAnsi="Century Gothic" w:cs="Arial"/>
                <w:bCs/>
                <w:color w:val="000000"/>
                <w:sz w:val="20"/>
                <w:lang w:val="es-ES" w:eastAsia="es-ES"/>
              </w:rPr>
              <w:t>TOTAL COSTES INDIRECTOS</w:t>
            </w:r>
          </w:p>
        </w:tc>
        <w:tc>
          <w:tcPr>
            <w:tcW w:w="2410" w:type="dxa"/>
            <w:tcBorders>
              <w:top w:val="single" w:sz="4" w:space="0" w:color="000000"/>
              <w:left w:val="single" w:sz="4" w:space="0" w:color="000000"/>
              <w:bottom w:val="single" w:sz="4" w:space="0" w:color="000000"/>
              <w:right w:val="single" w:sz="4" w:space="0" w:color="000000"/>
            </w:tcBorders>
          </w:tcPr>
          <w:p w14:paraId="18376B28" w14:textId="77777777" w:rsidR="00EE0416" w:rsidRDefault="00EE0416">
            <w:pPr>
              <w:snapToGrid w:val="0"/>
              <w:jc w:val="both"/>
              <w:rPr>
                <w:rFonts w:ascii="Century Gothic" w:hAnsi="Century Gothic" w:cs="Arial"/>
                <w:bCs/>
                <w:color w:val="000000"/>
                <w:sz w:val="20"/>
                <w:lang w:val="es-ES" w:eastAsia="es-ES"/>
              </w:rPr>
            </w:pPr>
          </w:p>
        </w:tc>
      </w:tr>
      <w:tr w:rsidR="00000000" w14:paraId="3B430FB3" w14:textId="77777777">
        <w:trPr>
          <w:jc w:val="center"/>
        </w:trPr>
        <w:tc>
          <w:tcPr>
            <w:tcW w:w="6629" w:type="dxa"/>
            <w:tcBorders>
              <w:top w:val="single" w:sz="4" w:space="0" w:color="000000"/>
              <w:left w:val="single" w:sz="4" w:space="0" w:color="000000"/>
              <w:bottom w:val="single" w:sz="4" w:space="0" w:color="000000"/>
              <w:right w:val="single" w:sz="4" w:space="0" w:color="000000"/>
            </w:tcBorders>
          </w:tcPr>
          <w:p w14:paraId="7D43C32D" w14:textId="77777777" w:rsidR="00EE0416" w:rsidRDefault="00EE0416">
            <w:pPr>
              <w:jc w:val="both"/>
            </w:pPr>
            <w:r>
              <w:rPr>
                <w:rFonts w:ascii="Century Gothic" w:hAnsi="Century Gothic" w:cs="Arial"/>
                <w:b/>
                <w:bCs/>
                <w:color w:val="000000"/>
                <w:sz w:val="20"/>
                <w:lang w:val="es-ES" w:eastAsia="es-ES"/>
              </w:rPr>
              <w:t>GUZTIRA ORO HAR/</w:t>
            </w:r>
            <w:r>
              <w:rPr>
                <w:rFonts w:ascii="Century Gothic" w:hAnsi="Century Gothic" w:cs="Arial"/>
                <w:bCs/>
                <w:color w:val="000000"/>
                <w:sz w:val="20"/>
                <w:lang w:val="es-ES" w:eastAsia="es-ES"/>
              </w:rPr>
              <w:t>TOTAL GENERAL</w:t>
            </w:r>
          </w:p>
        </w:tc>
        <w:tc>
          <w:tcPr>
            <w:tcW w:w="2410" w:type="dxa"/>
            <w:tcBorders>
              <w:top w:val="single" w:sz="4" w:space="0" w:color="000000"/>
              <w:left w:val="single" w:sz="4" w:space="0" w:color="000000"/>
              <w:bottom w:val="single" w:sz="4" w:space="0" w:color="000000"/>
              <w:right w:val="single" w:sz="4" w:space="0" w:color="000000"/>
            </w:tcBorders>
          </w:tcPr>
          <w:p w14:paraId="2BA38571" w14:textId="77777777" w:rsidR="00EE0416" w:rsidRDefault="00EE0416">
            <w:pPr>
              <w:snapToGrid w:val="0"/>
              <w:jc w:val="both"/>
              <w:rPr>
                <w:rFonts w:ascii="Century Gothic" w:hAnsi="Century Gothic" w:cs="Arial"/>
                <w:bCs/>
                <w:color w:val="000000"/>
                <w:sz w:val="20"/>
                <w:lang w:val="es-ES" w:eastAsia="es-ES"/>
              </w:rPr>
            </w:pPr>
          </w:p>
        </w:tc>
      </w:tr>
    </w:tbl>
    <w:p w14:paraId="16BE2317" w14:textId="77777777" w:rsidR="00EE0416" w:rsidRDefault="00EE0416">
      <w:pPr>
        <w:jc w:val="both"/>
        <w:rPr>
          <w:rFonts w:ascii="Century Gothic" w:hAnsi="Century Gothic" w:cs="Arial"/>
          <w:bCs/>
          <w:color w:val="000000"/>
          <w:sz w:val="20"/>
          <w:lang w:val="es-ES" w:eastAsia="es-ES"/>
        </w:rPr>
      </w:pPr>
    </w:p>
    <w:tbl>
      <w:tblPr>
        <w:tblW w:w="0" w:type="auto"/>
        <w:jc w:val="center"/>
        <w:tblLayout w:type="fixed"/>
        <w:tblLook w:val="0000" w:firstRow="0" w:lastRow="0" w:firstColumn="0" w:lastColumn="0" w:noHBand="0" w:noVBand="0"/>
      </w:tblPr>
      <w:tblGrid>
        <w:gridCol w:w="6629"/>
        <w:gridCol w:w="2410"/>
      </w:tblGrid>
      <w:tr w:rsidR="00000000" w14:paraId="0A94C3A9" w14:textId="77777777">
        <w:trPr>
          <w:jc w:val="center"/>
        </w:trPr>
        <w:tc>
          <w:tcPr>
            <w:tcW w:w="6629" w:type="dxa"/>
            <w:tcBorders>
              <w:top w:val="single" w:sz="4" w:space="0" w:color="000000"/>
              <w:left w:val="single" w:sz="4" w:space="0" w:color="000000"/>
              <w:bottom w:val="single" w:sz="4" w:space="0" w:color="000000"/>
              <w:right w:val="single" w:sz="4" w:space="0" w:color="000000"/>
            </w:tcBorders>
          </w:tcPr>
          <w:p w14:paraId="1754F3C3" w14:textId="77777777" w:rsidR="00EE0416" w:rsidRDefault="00EE0416">
            <w:pPr>
              <w:snapToGrid w:val="0"/>
              <w:jc w:val="both"/>
              <w:rPr>
                <w:rFonts w:ascii="Century Gothic" w:hAnsi="Century Gothic" w:cs="Arial"/>
                <w:bCs/>
                <w:color w:val="000000"/>
                <w:sz w:val="20"/>
                <w:lang w:val="es-ES" w:eastAsia="es-ES"/>
              </w:rPr>
            </w:pPr>
          </w:p>
        </w:tc>
        <w:tc>
          <w:tcPr>
            <w:tcW w:w="2410" w:type="dxa"/>
            <w:tcBorders>
              <w:top w:val="single" w:sz="4" w:space="0" w:color="000000"/>
              <w:left w:val="single" w:sz="4" w:space="0" w:color="000000"/>
              <w:bottom w:val="single" w:sz="4" w:space="0" w:color="000000"/>
              <w:right w:val="single" w:sz="4" w:space="0" w:color="000000"/>
            </w:tcBorders>
          </w:tcPr>
          <w:p w14:paraId="3118417A" w14:textId="77777777" w:rsidR="00EE0416" w:rsidRDefault="00EE0416">
            <w:pPr>
              <w:jc w:val="center"/>
            </w:pPr>
            <w:r>
              <w:rPr>
                <w:rFonts w:ascii="Century Gothic" w:hAnsi="Century Gothic" w:cs="Arial"/>
                <w:b/>
                <w:bCs/>
                <w:color w:val="000000"/>
                <w:sz w:val="20"/>
                <w:lang w:val="es-ES" w:eastAsia="es-ES"/>
              </w:rPr>
              <w:t>€</w:t>
            </w:r>
            <w:r>
              <w:rPr>
                <w:rFonts w:ascii="Century Gothic" w:eastAsia="Century Gothic" w:hAnsi="Century Gothic" w:cs="Century Gothic"/>
                <w:b/>
                <w:bCs/>
                <w:color w:val="000000"/>
                <w:sz w:val="20"/>
                <w:lang w:val="es-ES" w:eastAsia="es-ES"/>
              </w:rPr>
              <w:t xml:space="preserve"> </w:t>
            </w:r>
            <w:r>
              <w:rPr>
                <w:rFonts w:ascii="Century Gothic" w:hAnsi="Century Gothic" w:cs="Arial"/>
                <w:b/>
                <w:bCs/>
                <w:color w:val="000000"/>
                <w:sz w:val="20"/>
                <w:lang w:val="es-ES" w:eastAsia="es-ES"/>
              </w:rPr>
              <w:t>GUZTIRA/</w:t>
            </w:r>
            <w:r>
              <w:rPr>
                <w:rFonts w:ascii="Century Gothic" w:hAnsi="Century Gothic" w:cs="Arial"/>
                <w:bCs/>
                <w:color w:val="000000"/>
                <w:sz w:val="20"/>
                <w:lang w:val="es-ES" w:eastAsia="es-ES"/>
              </w:rPr>
              <w:t>TOTAL €</w:t>
            </w:r>
          </w:p>
        </w:tc>
      </w:tr>
      <w:tr w:rsidR="00000000" w14:paraId="011ACB92" w14:textId="77777777">
        <w:trPr>
          <w:jc w:val="center"/>
        </w:trPr>
        <w:tc>
          <w:tcPr>
            <w:tcW w:w="6629" w:type="dxa"/>
            <w:tcBorders>
              <w:top w:val="single" w:sz="4" w:space="0" w:color="000000"/>
              <w:left w:val="single" w:sz="4" w:space="0" w:color="000000"/>
              <w:bottom w:val="single" w:sz="4" w:space="0" w:color="000000"/>
              <w:right w:val="single" w:sz="4" w:space="0" w:color="000000"/>
            </w:tcBorders>
          </w:tcPr>
          <w:p w14:paraId="0822D1D0" w14:textId="77777777" w:rsidR="00EE0416" w:rsidRDefault="00EE0416">
            <w:pPr>
              <w:jc w:val="both"/>
            </w:pPr>
            <w:r>
              <w:rPr>
                <w:rFonts w:ascii="Century Gothic" w:hAnsi="Century Gothic" w:cs="Arial"/>
                <w:b/>
                <w:bCs/>
                <w:color w:val="000000"/>
                <w:sz w:val="20"/>
                <w:lang w:val="es-ES" w:eastAsia="es-ES"/>
              </w:rPr>
              <w:t>ESKATUTAKO DIRULAGUNTZA/</w:t>
            </w:r>
            <w:r>
              <w:rPr>
                <w:rFonts w:ascii="Century Gothic" w:hAnsi="Century Gothic" w:cs="Arial"/>
                <w:bCs/>
                <w:color w:val="000000"/>
                <w:sz w:val="20"/>
                <w:lang w:val="es-ES" w:eastAsia="es-ES"/>
              </w:rPr>
              <w:t>Subvención solicitada</w:t>
            </w:r>
          </w:p>
        </w:tc>
        <w:tc>
          <w:tcPr>
            <w:tcW w:w="2410" w:type="dxa"/>
            <w:tcBorders>
              <w:top w:val="single" w:sz="4" w:space="0" w:color="000000"/>
              <w:left w:val="single" w:sz="4" w:space="0" w:color="000000"/>
              <w:bottom w:val="single" w:sz="4" w:space="0" w:color="000000"/>
              <w:right w:val="single" w:sz="4" w:space="0" w:color="000000"/>
            </w:tcBorders>
          </w:tcPr>
          <w:p w14:paraId="3AD7BA81" w14:textId="77777777" w:rsidR="00EE0416" w:rsidRDefault="00EE0416">
            <w:pPr>
              <w:snapToGrid w:val="0"/>
              <w:jc w:val="both"/>
              <w:rPr>
                <w:rFonts w:ascii="Century Gothic" w:hAnsi="Century Gothic" w:cs="Arial"/>
                <w:bCs/>
                <w:color w:val="000000"/>
                <w:sz w:val="20"/>
                <w:lang w:val="es-ES" w:eastAsia="es-ES"/>
              </w:rPr>
            </w:pPr>
          </w:p>
        </w:tc>
      </w:tr>
      <w:tr w:rsidR="00000000" w14:paraId="64D5180E" w14:textId="77777777">
        <w:trPr>
          <w:jc w:val="center"/>
        </w:trPr>
        <w:tc>
          <w:tcPr>
            <w:tcW w:w="6629" w:type="dxa"/>
            <w:tcBorders>
              <w:top w:val="single" w:sz="4" w:space="0" w:color="000000"/>
              <w:left w:val="single" w:sz="4" w:space="0" w:color="000000"/>
              <w:bottom w:val="single" w:sz="4" w:space="0" w:color="000000"/>
              <w:right w:val="single" w:sz="4" w:space="0" w:color="000000"/>
            </w:tcBorders>
          </w:tcPr>
          <w:p w14:paraId="7C00584F" w14:textId="77777777" w:rsidR="00EE0416" w:rsidRDefault="00EE0416">
            <w:pPr>
              <w:jc w:val="both"/>
            </w:pPr>
            <w:r>
              <w:rPr>
                <w:rFonts w:ascii="Century Gothic" w:hAnsi="Century Gothic" w:cs="Arial"/>
                <w:b/>
                <w:bCs/>
                <w:color w:val="000000"/>
                <w:sz w:val="20"/>
                <w:lang w:val="es-ES" w:eastAsia="es-ES"/>
              </w:rPr>
              <w:t xml:space="preserve">ESKATUTAKO DIRULAGUNTZA AURREKONTUAREN %/ </w:t>
            </w:r>
            <w:r>
              <w:rPr>
                <w:rFonts w:ascii="Century Gothic" w:hAnsi="Century Gothic" w:cs="Arial"/>
                <w:bCs/>
                <w:color w:val="000000"/>
                <w:sz w:val="20"/>
                <w:lang w:val="es-ES" w:eastAsia="es-ES"/>
              </w:rPr>
              <w:t>SUBVENCIÓN SOLICITADA % DEL PRESUPUESTO</w:t>
            </w:r>
          </w:p>
        </w:tc>
        <w:tc>
          <w:tcPr>
            <w:tcW w:w="2410" w:type="dxa"/>
            <w:tcBorders>
              <w:top w:val="single" w:sz="4" w:space="0" w:color="000000"/>
              <w:left w:val="single" w:sz="4" w:space="0" w:color="000000"/>
              <w:bottom w:val="single" w:sz="4" w:space="0" w:color="000000"/>
              <w:right w:val="single" w:sz="4" w:space="0" w:color="000000"/>
            </w:tcBorders>
          </w:tcPr>
          <w:p w14:paraId="3448B85A" w14:textId="77777777" w:rsidR="00EE0416" w:rsidRDefault="00EE0416">
            <w:pPr>
              <w:snapToGrid w:val="0"/>
              <w:jc w:val="both"/>
              <w:rPr>
                <w:rFonts w:ascii="Century Gothic" w:hAnsi="Century Gothic" w:cs="Arial"/>
                <w:bCs/>
                <w:color w:val="000000"/>
                <w:sz w:val="20"/>
                <w:lang w:val="es-ES" w:eastAsia="es-ES"/>
              </w:rPr>
            </w:pPr>
          </w:p>
        </w:tc>
      </w:tr>
      <w:tr w:rsidR="00000000" w14:paraId="442F2F72" w14:textId="77777777">
        <w:trPr>
          <w:jc w:val="center"/>
        </w:trPr>
        <w:tc>
          <w:tcPr>
            <w:tcW w:w="6629" w:type="dxa"/>
            <w:tcBorders>
              <w:top w:val="single" w:sz="4" w:space="0" w:color="000000"/>
              <w:left w:val="single" w:sz="4" w:space="0" w:color="000000"/>
              <w:bottom w:val="single" w:sz="4" w:space="0" w:color="000000"/>
              <w:right w:val="single" w:sz="4" w:space="0" w:color="000000"/>
            </w:tcBorders>
          </w:tcPr>
          <w:p w14:paraId="5E08B63D" w14:textId="77777777" w:rsidR="00EE0416" w:rsidRDefault="00EE0416">
            <w:pPr>
              <w:jc w:val="both"/>
            </w:pPr>
            <w:r>
              <w:rPr>
                <w:rFonts w:ascii="Century Gothic" w:hAnsi="Century Gothic" w:cs="Arial"/>
                <w:b/>
                <w:bCs/>
                <w:color w:val="000000"/>
                <w:sz w:val="20"/>
                <w:lang w:val="es-ES" w:eastAsia="es-ES"/>
              </w:rPr>
              <w:t>TOKIKO EKARPENA/</w:t>
            </w:r>
            <w:r>
              <w:rPr>
                <w:rFonts w:ascii="Century Gothic" w:hAnsi="Century Gothic" w:cs="Arial"/>
                <w:bCs/>
                <w:color w:val="000000"/>
                <w:sz w:val="20"/>
                <w:lang w:val="es-ES" w:eastAsia="es-ES"/>
              </w:rPr>
              <w:t>APORTACIÓN LOCAL</w:t>
            </w:r>
          </w:p>
        </w:tc>
        <w:tc>
          <w:tcPr>
            <w:tcW w:w="2410" w:type="dxa"/>
            <w:tcBorders>
              <w:top w:val="single" w:sz="4" w:space="0" w:color="000000"/>
              <w:left w:val="single" w:sz="4" w:space="0" w:color="000000"/>
              <w:bottom w:val="single" w:sz="4" w:space="0" w:color="000000"/>
              <w:right w:val="single" w:sz="4" w:space="0" w:color="000000"/>
            </w:tcBorders>
          </w:tcPr>
          <w:p w14:paraId="0F44243F" w14:textId="77777777" w:rsidR="00EE0416" w:rsidRDefault="00EE0416">
            <w:pPr>
              <w:snapToGrid w:val="0"/>
              <w:jc w:val="both"/>
              <w:rPr>
                <w:rFonts w:ascii="Century Gothic" w:hAnsi="Century Gothic" w:cs="Arial"/>
                <w:bCs/>
                <w:color w:val="000000"/>
                <w:sz w:val="20"/>
                <w:lang w:val="es-ES" w:eastAsia="es-ES"/>
              </w:rPr>
            </w:pPr>
          </w:p>
        </w:tc>
      </w:tr>
      <w:tr w:rsidR="00000000" w14:paraId="574FB549" w14:textId="77777777">
        <w:trPr>
          <w:jc w:val="center"/>
        </w:trPr>
        <w:tc>
          <w:tcPr>
            <w:tcW w:w="6629" w:type="dxa"/>
            <w:tcBorders>
              <w:top w:val="single" w:sz="4" w:space="0" w:color="000000"/>
              <w:left w:val="single" w:sz="4" w:space="0" w:color="000000"/>
              <w:bottom w:val="single" w:sz="4" w:space="0" w:color="000000"/>
              <w:right w:val="single" w:sz="4" w:space="0" w:color="000000"/>
            </w:tcBorders>
          </w:tcPr>
          <w:p w14:paraId="613C08D8" w14:textId="77777777" w:rsidR="00EE0416" w:rsidRDefault="00EE0416">
            <w:pPr>
              <w:jc w:val="both"/>
            </w:pPr>
            <w:r>
              <w:rPr>
                <w:rFonts w:ascii="Century Gothic" w:hAnsi="Century Gothic" w:cs="Arial"/>
                <w:b/>
                <w:bCs/>
                <w:color w:val="000000"/>
                <w:sz w:val="20"/>
                <w:lang w:val="es-ES" w:eastAsia="es-ES"/>
              </w:rPr>
              <w:t>GGKE-AREN EKARPENA/</w:t>
            </w:r>
            <w:r>
              <w:rPr>
                <w:rFonts w:ascii="Century Gothic" w:hAnsi="Century Gothic" w:cs="Arial"/>
                <w:bCs/>
                <w:color w:val="000000"/>
                <w:sz w:val="20"/>
                <w:lang w:val="es-ES" w:eastAsia="es-ES"/>
              </w:rPr>
              <w:t>APORTACIÓN DE LA ONG SOLICITANTE</w:t>
            </w:r>
          </w:p>
        </w:tc>
        <w:tc>
          <w:tcPr>
            <w:tcW w:w="2410" w:type="dxa"/>
            <w:tcBorders>
              <w:top w:val="single" w:sz="4" w:space="0" w:color="000000"/>
              <w:left w:val="single" w:sz="4" w:space="0" w:color="000000"/>
              <w:bottom w:val="single" w:sz="4" w:space="0" w:color="000000"/>
              <w:right w:val="single" w:sz="4" w:space="0" w:color="000000"/>
            </w:tcBorders>
          </w:tcPr>
          <w:p w14:paraId="572C3DE7" w14:textId="77777777" w:rsidR="00EE0416" w:rsidRDefault="00EE0416">
            <w:pPr>
              <w:snapToGrid w:val="0"/>
              <w:jc w:val="both"/>
              <w:rPr>
                <w:rFonts w:ascii="Century Gothic" w:hAnsi="Century Gothic" w:cs="Arial"/>
                <w:bCs/>
                <w:color w:val="000000"/>
                <w:sz w:val="20"/>
                <w:lang w:val="es-ES" w:eastAsia="es-ES"/>
              </w:rPr>
            </w:pPr>
          </w:p>
        </w:tc>
      </w:tr>
      <w:tr w:rsidR="00000000" w14:paraId="5FE6C6F2" w14:textId="77777777">
        <w:trPr>
          <w:jc w:val="center"/>
        </w:trPr>
        <w:tc>
          <w:tcPr>
            <w:tcW w:w="6629" w:type="dxa"/>
            <w:tcBorders>
              <w:top w:val="single" w:sz="4" w:space="0" w:color="000000"/>
              <w:left w:val="single" w:sz="4" w:space="0" w:color="000000"/>
              <w:bottom w:val="single" w:sz="4" w:space="0" w:color="000000"/>
              <w:right w:val="single" w:sz="4" w:space="0" w:color="000000"/>
            </w:tcBorders>
          </w:tcPr>
          <w:p w14:paraId="27EAA0B7" w14:textId="77777777" w:rsidR="00EE0416" w:rsidRDefault="00EE0416">
            <w:pPr>
              <w:jc w:val="both"/>
            </w:pPr>
            <w:r>
              <w:rPr>
                <w:rFonts w:ascii="Century Gothic" w:hAnsi="Century Gothic" w:cs="Arial"/>
                <w:b/>
                <w:bCs/>
                <w:color w:val="000000"/>
                <w:sz w:val="20"/>
                <w:lang w:val="es-ES" w:eastAsia="es-ES"/>
              </w:rPr>
              <w:t>ESKATUTAKO ETA ONARTUTAKO DIRULAGUNTZAK/</w:t>
            </w:r>
            <w:r>
              <w:rPr>
                <w:rFonts w:ascii="Century Gothic" w:hAnsi="Century Gothic" w:cs="Arial"/>
                <w:bCs/>
                <w:color w:val="000000"/>
                <w:sz w:val="20"/>
                <w:lang w:val="es-ES" w:eastAsia="es-ES"/>
              </w:rPr>
              <w:t>SUBVENCIONES SOLICITADAS CONCEDIDAS:</w:t>
            </w:r>
          </w:p>
        </w:tc>
        <w:tc>
          <w:tcPr>
            <w:tcW w:w="2410" w:type="dxa"/>
            <w:tcBorders>
              <w:top w:val="single" w:sz="4" w:space="0" w:color="000000"/>
              <w:left w:val="single" w:sz="4" w:space="0" w:color="000000"/>
              <w:bottom w:val="single" w:sz="4" w:space="0" w:color="000000"/>
              <w:right w:val="single" w:sz="4" w:space="0" w:color="000000"/>
            </w:tcBorders>
          </w:tcPr>
          <w:p w14:paraId="6F24553C" w14:textId="77777777" w:rsidR="00EE0416" w:rsidRDefault="00EE0416">
            <w:pPr>
              <w:snapToGrid w:val="0"/>
              <w:jc w:val="both"/>
              <w:rPr>
                <w:rFonts w:ascii="Century Gothic" w:hAnsi="Century Gothic" w:cs="Arial"/>
                <w:bCs/>
                <w:color w:val="000000"/>
                <w:sz w:val="20"/>
                <w:lang w:val="es-ES" w:eastAsia="es-ES"/>
              </w:rPr>
            </w:pPr>
          </w:p>
        </w:tc>
      </w:tr>
    </w:tbl>
    <w:p w14:paraId="336B1E56" w14:textId="77777777" w:rsidR="00EE0416" w:rsidRDefault="00EE0416">
      <w:pPr>
        <w:jc w:val="both"/>
        <w:rPr>
          <w:rFonts w:ascii="Century Gothic" w:hAnsi="Century Gothic" w:cs="Arial"/>
          <w:bCs/>
          <w:color w:val="000000"/>
          <w:sz w:val="20"/>
          <w:lang w:val="es-ES" w:eastAsia="es-ES"/>
        </w:rPr>
      </w:pPr>
    </w:p>
    <w:tbl>
      <w:tblPr>
        <w:tblW w:w="0" w:type="auto"/>
        <w:jc w:val="center"/>
        <w:tblLayout w:type="fixed"/>
        <w:tblLook w:val="0000" w:firstRow="0" w:lastRow="0" w:firstColumn="0" w:lastColumn="0" w:noHBand="0" w:noVBand="0"/>
      </w:tblPr>
      <w:tblGrid>
        <w:gridCol w:w="2906"/>
        <w:gridCol w:w="2907"/>
        <w:gridCol w:w="2907"/>
      </w:tblGrid>
      <w:tr w:rsidR="00000000" w14:paraId="08E431C7" w14:textId="77777777">
        <w:trPr>
          <w:jc w:val="center"/>
        </w:trPr>
        <w:tc>
          <w:tcPr>
            <w:tcW w:w="2906" w:type="dxa"/>
            <w:tcBorders>
              <w:top w:val="single" w:sz="4" w:space="0" w:color="000000"/>
              <w:left w:val="single" w:sz="4" w:space="0" w:color="000000"/>
              <w:bottom w:val="single" w:sz="4" w:space="0" w:color="000000"/>
              <w:right w:val="single" w:sz="4" w:space="0" w:color="000000"/>
            </w:tcBorders>
          </w:tcPr>
          <w:p w14:paraId="2F779CB7" w14:textId="77777777" w:rsidR="00EE0416" w:rsidRDefault="00EE0416">
            <w:pPr>
              <w:jc w:val="both"/>
            </w:pPr>
            <w:r>
              <w:rPr>
                <w:rFonts w:ascii="Century Gothic" w:hAnsi="Century Gothic" w:cs="Arial"/>
                <w:b/>
                <w:bCs/>
                <w:color w:val="000000"/>
                <w:sz w:val="20"/>
                <w:lang w:val="pt-PT" w:eastAsia="es-ES"/>
              </w:rPr>
              <w:t>Erakundea/</w:t>
            </w:r>
            <w:r>
              <w:rPr>
                <w:rFonts w:ascii="Century Gothic" w:hAnsi="Century Gothic" w:cs="Arial"/>
                <w:bCs/>
                <w:color w:val="000000"/>
                <w:sz w:val="20"/>
                <w:lang w:val="pt-PT" w:eastAsia="es-ES"/>
              </w:rPr>
              <w:t>Entidad</w:t>
            </w:r>
          </w:p>
        </w:tc>
        <w:tc>
          <w:tcPr>
            <w:tcW w:w="2907" w:type="dxa"/>
            <w:tcBorders>
              <w:top w:val="single" w:sz="4" w:space="0" w:color="000000"/>
              <w:left w:val="single" w:sz="4" w:space="0" w:color="000000"/>
              <w:bottom w:val="single" w:sz="4" w:space="0" w:color="000000"/>
              <w:right w:val="single" w:sz="4" w:space="0" w:color="000000"/>
            </w:tcBorders>
          </w:tcPr>
          <w:p w14:paraId="1AC3D94C" w14:textId="77777777" w:rsidR="00EE0416" w:rsidRDefault="00EE0416">
            <w:pPr>
              <w:jc w:val="both"/>
            </w:pPr>
            <w:r>
              <w:rPr>
                <w:rFonts w:ascii="Century Gothic" w:hAnsi="Century Gothic" w:cs="Arial"/>
                <w:b/>
                <w:bCs/>
                <w:color w:val="000000"/>
                <w:sz w:val="20"/>
                <w:lang w:val="pt-PT" w:eastAsia="es-ES"/>
              </w:rPr>
              <w:t>Eskatutakoa/</w:t>
            </w:r>
            <w:r>
              <w:rPr>
                <w:rFonts w:ascii="Century Gothic" w:hAnsi="Century Gothic" w:cs="Arial"/>
                <w:bCs/>
                <w:color w:val="000000"/>
                <w:sz w:val="20"/>
                <w:lang w:val="pt-PT" w:eastAsia="es-ES"/>
              </w:rPr>
              <w:t>Solicitado</w:t>
            </w:r>
          </w:p>
        </w:tc>
        <w:tc>
          <w:tcPr>
            <w:tcW w:w="2907" w:type="dxa"/>
            <w:tcBorders>
              <w:top w:val="single" w:sz="4" w:space="0" w:color="000000"/>
              <w:left w:val="single" w:sz="4" w:space="0" w:color="000000"/>
              <w:bottom w:val="single" w:sz="4" w:space="0" w:color="000000"/>
              <w:right w:val="single" w:sz="4" w:space="0" w:color="000000"/>
            </w:tcBorders>
          </w:tcPr>
          <w:p w14:paraId="6673F0A7" w14:textId="77777777" w:rsidR="00EE0416" w:rsidRDefault="00EE0416">
            <w:pPr>
              <w:jc w:val="both"/>
            </w:pPr>
            <w:r>
              <w:rPr>
                <w:rFonts w:ascii="Century Gothic" w:hAnsi="Century Gothic" w:cs="Arial"/>
                <w:b/>
                <w:bCs/>
                <w:color w:val="000000"/>
                <w:sz w:val="20"/>
                <w:lang w:val="pt-PT" w:eastAsia="es-ES"/>
              </w:rPr>
              <w:t>Emandakoa/</w:t>
            </w:r>
            <w:r>
              <w:rPr>
                <w:rFonts w:ascii="Century Gothic" w:hAnsi="Century Gothic" w:cs="Arial"/>
                <w:bCs/>
                <w:color w:val="000000"/>
                <w:sz w:val="20"/>
                <w:lang w:val="pt-PT" w:eastAsia="es-ES"/>
              </w:rPr>
              <w:t>Concedido</w:t>
            </w:r>
          </w:p>
        </w:tc>
      </w:tr>
      <w:tr w:rsidR="00000000" w14:paraId="255F9EAB" w14:textId="77777777">
        <w:trPr>
          <w:jc w:val="center"/>
        </w:trPr>
        <w:tc>
          <w:tcPr>
            <w:tcW w:w="2906" w:type="dxa"/>
            <w:tcBorders>
              <w:top w:val="single" w:sz="4" w:space="0" w:color="000000"/>
              <w:left w:val="single" w:sz="4" w:space="0" w:color="000000"/>
              <w:bottom w:val="single" w:sz="4" w:space="0" w:color="000000"/>
              <w:right w:val="single" w:sz="4" w:space="0" w:color="000000"/>
            </w:tcBorders>
          </w:tcPr>
          <w:p w14:paraId="3556637B" w14:textId="77777777" w:rsidR="00EE0416" w:rsidRDefault="00EE0416">
            <w:pPr>
              <w:snapToGrid w:val="0"/>
              <w:jc w:val="both"/>
              <w:rPr>
                <w:rFonts w:ascii="Century Gothic" w:hAnsi="Century Gothic" w:cs="Arial"/>
                <w:bCs/>
                <w:color w:val="000000"/>
                <w:sz w:val="20"/>
                <w:lang w:val="pt-PT" w:eastAsia="es-ES"/>
              </w:rPr>
            </w:pPr>
          </w:p>
        </w:tc>
        <w:tc>
          <w:tcPr>
            <w:tcW w:w="2907" w:type="dxa"/>
            <w:tcBorders>
              <w:top w:val="single" w:sz="4" w:space="0" w:color="000000"/>
              <w:left w:val="single" w:sz="4" w:space="0" w:color="000000"/>
              <w:bottom w:val="single" w:sz="4" w:space="0" w:color="000000"/>
              <w:right w:val="single" w:sz="4" w:space="0" w:color="000000"/>
            </w:tcBorders>
          </w:tcPr>
          <w:p w14:paraId="4E332466" w14:textId="77777777" w:rsidR="00EE0416" w:rsidRDefault="00EE0416">
            <w:pPr>
              <w:snapToGrid w:val="0"/>
              <w:jc w:val="both"/>
              <w:rPr>
                <w:rFonts w:ascii="Century Gothic" w:hAnsi="Century Gothic" w:cs="Arial"/>
                <w:bCs/>
                <w:color w:val="000000"/>
                <w:sz w:val="20"/>
                <w:lang w:val="pt-PT" w:eastAsia="es-ES"/>
              </w:rPr>
            </w:pPr>
          </w:p>
        </w:tc>
        <w:tc>
          <w:tcPr>
            <w:tcW w:w="2907" w:type="dxa"/>
            <w:tcBorders>
              <w:top w:val="single" w:sz="4" w:space="0" w:color="000000"/>
              <w:left w:val="single" w:sz="4" w:space="0" w:color="000000"/>
              <w:bottom w:val="single" w:sz="4" w:space="0" w:color="000000"/>
              <w:right w:val="single" w:sz="4" w:space="0" w:color="000000"/>
            </w:tcBorders>
          </w:tcPr>
          <w:p w14:paraId="1B08382C" w14:textId="77777777" w:rsidR="00EE0416" w:rsidRDefault="00EE0416">
            <w:pPr>
              <w:snapToGrid w:val="0"/>
              <w:jc w:val="both"/>
              <w:rPr>
                <w:rFonts w:ascii="Century Gothic" w:hAnsi="Century Gothic" w:cs="Arial"/>
                <w:bCs/>
                <w:color w:val="000000"/>
                <w:sz w:val="20"/>
                <w:lang w:val="pt-PT" w:eastAsia="es-ES"/>
              </w:rPr>
            </w:pPr>
          </w:p>
        </w:tc>
      </w:tr>
      <w:tr w:rsidR="00000000" w14:paraId="2FB7646B" w14:textId="77777777">
        <w:trPr>
          <w:jc w:val="center"/>
        </w:trPr>
        <w:tc>
          <w:tcPr>
            <w:tcW w:w="2906" w:type="dxa"/>
            <w:tcBorders>
              <w:top w:val="single" w:sz="4" w:space="0" w:color="000000"/>
              <w:left w:val="single" w:sz="4" w:space="0" w:color="000000"/>
              <w:bottom w:val="single" w:sz="4" w:space="0" w:color="000000"/>
              <w:right w:val="single" w:sz="4" w:space="0" w:color="000000"/>
            </w:tcBorders>
          </w:tcPr>
          <w:p w14:paraId="6056BFD0" w14:textId="77777777" w:rsidR="00EE0416" w:rsidRDefault="00EE0416">
            <w:pPr>
              <w:snapToGrid w:val="0"/>
              <w:jc w:val="both"/>
              <w:rPr>
                <w:rFonts w:ascii="Century Gothic" w:hAnsi="Century Gothic" w:cs="Arial"/>
                <w:bCs/>
                <w:color w:val="000000"/>
                <w:sz w:val="20"/>
                <w:lang w:val="pt-PT" w:eastAsia="es-ES"/>
              </w:rPr>
            </w:pPr>
          </w:p>
        </w:tc>
        <w:tc>
          <w:tcPr>
            <w:tcW w:w="2907" w:type="dxa"/>
            <w:tcBorders>
              <w:top w:val="single" w:sz="4" w:space="0" w:color="000000"/>
              <w:left w:val="single" w:sz="4" w:space="0" w:color="000000"/>
              <w:bottom w:val="single" w:sz="4" w:space="0" w:color="000000"/>
              <w:right w:val="single" w:sz="4" w:space="0" w:color="000000"/>
            </w:tcBorders>
          </w:tcPr>
          <w:p w14:paraId="7B098984" w14:textId="77777777" w:rsidR="00EE0416" w:rsidRDefault="00EE0416">
            <w:pPr>
              <w:snapToGrid w:val="0"/>
              <w:jc w:val="both"/>
              <w:rPr>
                <w:rFonts w:ascii="Century Gothic" w:hAnsi="Century Gothic" w:cs="Arial"/>
                <w:bCs/>
                <w:color w:val="000000"/>
                <w:sz w:val="20"/>
                <w:lang w:val="pt-PT" w:eastAsia="es-ES"/>
              </w:rPr>
            </w:pPr>
          </w:p>
        </w:tc>
        <w:tc>
          <w:tcPr>
            <w:tcW w:w="2907" w:type="dxa"/>
            <w:tcBorders>
              <w:top w:val="single" w:sz="4" w:space="0" w:color="000000"/>
              <w:left w:val="single" w:sz="4" w:space="0" w:color="000000"/>
              <w:bottom w:val="single" w:sz="4" w:space="0" w:color="000000"/>
              <w:right w:val="single" w:sz="4" w:space="0" w:color="000000"/>
            </w:tcBorders>
          </w:tcPr>
          <w:p w14:paraId="37ED8FEE" w14:textId="77777777" w:rsidR="00EE0416" w:rsidRDefault="00EE0416">
            <w:pPr>
              <w:snapToGrid w:val="0"/>
              <w:jc w:val="both"/>
              <w:rPr>
                <w:rFonts w:ascii="Century Gothic" w:hAnsi="Century Gothic" w:cs="Arial"/>
                <w:bCs/>
                <w:color w:val="000000"/>
                <w:sz w:val="20"/>
                <w:lang w:val="pt-PT" w:eastAsia="es-ES"/>
              </w:rPr>
            </w:pPr>
          </w:p>
        </w:tc>
      </w:tr>
      <w:tr w:rsidR="00000000" w14:paraId="27E8AE93" w14:textId="77777777">
        <w:trPr>
          <w:jc w:val="center"/>
        </w:trPr>
        <w:tc>
          <w:tcPr>
            <w:tcW w:w="2906" w:type="dxa"/>
            <w:tcBorders>
              <w:top w:val="single" w:sz="4" w:space="0" w:color="000000"/>
              <w:left w:val="single" w:sz="4" w:space="0" w:color="000000"/>
              <w:bottom w:val="single" w:sz="4" w:space="0" w:color="000000"/>
              <w:right w:val="single" w:sz="4" w:space="0" w:color="000000"/>
            </w:tcBorders>
          </w:tcPr>
          <w:p w14:paraId="2994373C" w14:textId="77777777" w:rsidR="00EE0416" w:rsidRDefault="00EE0416">
            <w:pPr>
              <w:snapToGrid w:val="0"/>
              <w:jc w:val="both"/>
              <w:rPr>
                <w:rFonts w:ascii="Century Gothic" w:hAnsi="Century Gothic" w:cs="Arial"/>
                <w:bCs/>
                <w:color w:val="000000"/>
                <w:sz w:val="20"/>
                <w:lang w:val="pt-PT" w:eastAsia="es-ES"/>
              </w:rPr>
            </w:pPr>
          </w:p>
        </w:tc>
        <w:tc>
          <w:tcPr>
            <w:tcW w:w="2907" w:type="dxa"/>
            <w:tcBorders>
              <w:top w:val="single" w:sz="4" w:space="0" w:color="000000"/>
              <w:left w:val="single" w:sz="4" w:space="0" w:color="000000"/>
              <w:bottom w:val="single" w:sz="4" w:space="0" w:color="000000"/>
              <w:right w:val="single" w:sz="4" w:space="0" w:color="000000"/>
            </w:tcBorders>
          </w:tcPr>
          <w:p w14:paraId="3617D4E2" w14:textId="77777777" w:rsidR="00EE0416" w:rsidRDefault="00EE0416">
            <w:pPr>
              <w:snapToGrid w:val="0"/>
              <w:jc w:val="both"/>
              <w:rPr>
                <w:rFonts w:ascii="Century Gothic" w:hAnsi="Century Gothic" w:cs="Arial"/>
                <w:bCs/>
                <w:color w:val="000000"/>
                <w:sz w:val="20"/>
                <w:lang w:val="pt-PT" w:eastAsia="es-ES"/>
              </w:rPr>
            </w:pPr>
          </w:p>
        </w:tc>
        <w:tc>
          <w:tcPr>
            <w:tcW w:w="2907" w:type="dxa"/>
            <w:tcBorders>
              <w:top w:val="single" w:sz="4" w:space="0" w:color="000000"/>
              <w:left w:val="single" w:sz="4" w:space="0" w:color="000000"/>
              <w:bottom w:val="single" w:sz="4" w:space="0" w:color="000000"/>
              <w:right w:val="single" w:sz="4" w:space="0" w:color="000000"/>
            </w:tcBorders>
          </w:tcPr>
          <w:p w14:paraId="4B4EC502" w14:textId="77777777" w:rsidR="00EE0416" w:rsidRDefault="00EE0416">
            <w:pPr>
              <w:snapToGrid w:val="0"/>
              <w:jc w:val="both"/>
              <w:rPr>
                <w:rFonts w:ascii="Century Gothic" w:hAnsi="Century Gothic" w:cs="Arial"/>
                <w:bCs/>
                <w:color w:val="000000"/>
                <w:sz w:val="20"/>
                <w:lang w:val="pt-PT" w:eastAsia="es-ES"/>
              </w:rPr>
            </w:pPr>
          </w:p>
        </w:tc>
      </w:tr>
    </w:tbl>
    <w:p w14:paraId="247E16DE" w14:textId="77777777" w:rsidR="00EE0416" w:rsidRDefault="00EE0416">
      <w:pPr>
        <w:jc w:val="both"/>
        <w:rPr>
          <w:rFonts w:ascii="Century Gothic" w:hAnsi="Century Gothic" w:cs="Arial"/>
          <w:bCs/>
          <w:color w:val="000000"/>
          <w:sz w:val="20"/>
          <w:lang w:val="pt-PT" w:eastAsia="es-ES"/>
        </w:rPr>
      </w:pPr>
    </w:p>
    <w:p w14:paraId="144017D8" w14:textId="77777777" w:rsidR="00EE0416" w:rsidRDefault="00EE0416">
      <w:pPr>
        <w:jc w:val="both"/>
        <w:rPr>
          <w:rFonts w:ascii="Century Gothic" w:hAnsi="Century Gothic" w:cs="Arial"/>
          <w:bCs/>
          <w:color w:val="000000"/>
          <w:sz w:val="20"/>
          <w:lang w:val="es-ES" w:eastAsia="es-ES"/>
        </w:rPr>
      </w:pPr>
      <w:r>
        <w:rPr>
          <w:rFonts w:ascii="Century Gothic" w:hAnsi="Century Gothic" w:cs="Arial"/>
          <w:b/>
          <w:color w:val="000000"/>
          <w:sz w:val="20"/>
          <w:lang w:val="pt-PT" w:eastAsia="es-ES"/>
        </w:rPr>
        <w:t>Eskatutako eta  erabaki gabeko dirulaguntzak:</w:t>
      </w:r>
    </w:p>
    <w:p w14:paraId="79DF8119" w14:textId="77777777" w:rsidR="00EE0416" w:rsidRDefault="00EE0416">
      <w:pPr>
        <w:jc w:val="both"/>
        <w:rPr>
          <w:rFonts w:ascii="Century Gothic" w:hAnsi="Century Gothic" w:cs="Arial"/>
          <w:bCs/>
          <w:color w:val="000000"/>
          <w:sz w:val="20"/>
          <w:lang w:val="es-ES" w:eastAsia="es-ES"/>
        </w:rPr>
      </w:pPr>
      <w:r>
        <w:rPr>
          <w:rFonts w:ascii="Century Gothic" w:hAnsi="Century Gothic" w:cs="Arial"/>
          <w:bCs/>
          <w:color w:val="000000"/>
          <w:sz w:val="20"/>
          <w:lang w:val="es-ES" w:eastAsia="es-ES"/>
        </w:rPr>
        <w:t>Subvenciones solicitadas no resueltas:</w:t>
      </w:r>
    </w:p>
    <w:p w14:paraId="0E688ECD" w14:textId="77777777" w:rsidR="00EE0416" w:rsidRDefault="00EE0416">
      <w:pPr>
        <w:jc w:val="both"/>
        <w:rPr>
          <w:rFonts w:ascii="Century Gothic" w:hAnsi="Century Gothic" w:cs="Arial"/>
          <w:bCs/>
          <w:color w:val="000000"/>
          <w:sz w:val="20"/>
          <w:lang w:val="es-ES" w:eastAsia="es-ES"/>
        </w:rPr>
      </w:pPr>
    </w:p>
    <w:tbl>
      <w:tblPr>
        <w:tblW w:w="0" w:type="auto"/>
        <w:jc w:val="center"/>
        <w:tblLayout w:type="fixed"/>
        <w:tblLook w:val="0000" w:firstRow="0" w:lastRow="0" w:firstColumn="0" w:lastColumn="0" w:noHBand="0" w:noVBand="0"/>
      </w:tblPr>
      <w:tblGrid>
        <w:gridCol w:w="4377"/>
        <w:gridCol w:w="4378"/>
      </w:tblGrid>
      <w:tr w:rsidR="00000000" w14:paraId="311A566B" w14:textId="77777777">
        <w:trPr>
          <w:trHeight w:val="279"/>
          <w:jc w:val="center"/>
        </w:trPr>
        <w:tc>
          <w:tcPr>
            <w:tcW w:w="4377" w:type="dxa"/>
            <w:tcBorders>
              <w:top w:val="single" w:sz="4" w:space="0" w:color="000000"/>
              <w:left w:val="single" w:sz="4" w:space="0" w:color="000000"/>
              <w:bottom w:val="single" w:sz="4" w:space="0" w:color="000000"/>
              <w:right w:val="single" w:sz="4" w:space="0" w:color="000000"/>
            </w:tcBorders>
          </w:tcPr>
          <w:p w14:paraId="5C3B058B" w14:textId="77777777" w:rsidR="00EE0416" w:rsidRDefault="00EE0416">
            <w:pPr>
              <w:jc w:val="both"/>
            </w:pPr>
            <w:r>
              <w:rPr>
                <w:rFonts w:ascii="Century Gothic" w:hAnsi="Century Gothic" w:cs="Arial"/>
                <w:b/>
                <w:bCs/>
                <w:color w:val="000000"/>
                <w:sz w:val="20"/>
                <w:lang w:val="pt-PT" w:eastAsia="es-ES"/>
              </w:rPr>
              <w:t>Erakundea/</w:t>
            </w:r>
            <w:r>
              <w:rPr>
                <w:rFonts w:ascii="Century Gothic" w:hAnsi="Century Gothic" w:cs="Arial"/>
                <w:bCs/>
                <w:color w:val="000000"/>
                <w:sz w:val="20"/>
                <w:lang w:val="pt-PT" w:eastAsia="es-ES"/>
              </w:rPr>
              <w:t>Entidad</w:t>
            </w:r>
          </w:p>
        </w:tc>
        <w:tc>
          <w:tcPr>
            <w:tcW w:w="4378" w:type="dxa"/>
            <w:tcBorders>
              <w:top w:val="single" w:sz="4" w:space="0" w:color="000000"/>
              <w:left w:val="single" w:sz="4" w:space="0" w:color="000000"/>
              <w:bottom w:val="single" w:sz="4" w:space="0" w:color="000000"/>
              <w:right w:val="single" w:sz="4" w:space="0" w:color="000000"/>
            </w:tcBorders>
          </w:tcPr>
          <w:p w14:paraId="5F5092BD" w14:textId="77777777" w:rsidR="00EE0416" w:rsidRDefault="00EE0416">
            <w:pPr>
              <w:jc w:val="both"/>
            </w:pPr>
            <w:r>
              <w:rPr>
                <w:rFonts w:ascii="Century Gothic" w:hAnsi="Century Gothic" w:cs="Arial"/>
                <w:b/>
                <w:bCs/>
                <w:color w:val="000000"/>
                <w:sz w:val="20"/>
                <w:lang w:val="pt-PT" w:eastAsia="es-ES"/>
              </w:rPr>
              <w:t>Eskatutakoa/</w:t>
            </w:r>
            <w:r>
              <w:rPr>
                <w:rFonts w:ascii="Century Gothic" w:hAnsi="Century Gothic" w:cs="Arial"/>
                <w:bCs/>
                <w:color w:val="000000"/>
                <w:sz w:val="20"/>
                <w:lang w:val="pt-PT" w:eastAsia="es-ES"/>
              </w:rPr>
              <w:t>Solicitado</w:t>
            </w:r>
          </w:p>
        </w:tc>
      </w:tr>
      <w:tr w:rsidR="00000000" w14:paraId="2EC1C27B" w14:textId="77777777">
        <w:trPr>
          <w:trHeight w:val="277"/>
          <w:jc w:val="center"/>
        </w:trPr>
        <w:tc>
          <w:tcPr>
            <w:tcW w:w="4377" w:type="dxa"/>
            <w:tcBorders>
              <w:top w:val="single" w:sz="4" w:space="0" w:color="000000"/>
              <w:left w:val="single" w:sz="4" w:space="0" w:color="000000"/>
              <w:bottom w:val="single" w:sz="4" w:space="0" w:color="000000"/>
              <w:right w:val="single" w:sz="4" w:space="0" w:color="000000"/>
            </w:tcBorders>
          </w:tcPr>
          <w:p w14:paraId="5A722714" w14:textId="77777777" w:rsidR="00EE0416" w:rsidRDefault="00EE0416">
            <w:pPr>
              <w:snapToGrid w:val="0"/>
              <w:jc w:val="both"/>
              <w:rPr>
                <w:rFonts w:ascii="Century Gothic" w:hAnsi="Century Gothic" w:cs="Arial"/>
                <w:b/>
                <w:bCs/>
                <w:color w:val="000000"/>
                <w:sz w:val="20"/>
                <w:lang w:val="pt-PT" w:eastAsia="es-ES"/>
              </w:rPr>
            </w:pPr>
          </w:p>
        </w:tc>
        <w:tc>
          <w:tcPr>
            <w:tcW w:w="4378" w:type="dxa"/>
            <w:tcBorders>
              <w:top w:val="single" w:sz="4" w:space="0" w:color="000000"/>
              <w:left w:val="single" w:sz="4" w:space="0" w:color="000000"/>
              <w:bottom w:val="single" w:sz="4" w:space="0" w:color="000000"/>
              <w:right w:val="single" w:sz="4" w:space="0" w:color="000000"/>
            </w:tcBorders>
          </w:tcPr>
          <w:p w14:paraId="68520CCB" w14:textId="77777777" w:rsidR="00EE0416" w:rsidRDefault="00EE0416">
            <w:pPr>
              <w:snapToGrid w:val="0"/>
              <w:jc w:val="both"/>
              <w:rPr>
                <w:rFonts w:ascii="Century Gothic" w:hAnsi="Century Gothic" w:cs="Arial"/>
                <w:b/>
                <w:bCs/>
                <w:color w:val="000000"/>
                <w:sz w:val="20"/>
                <w:lang w:val="pt-PT" w:eastAsia="es-ES"/>
              </w:rPr>
            </w:pPr>
          </w:p>
        </w:tc>
      </w:tr>
      <w:tr w:rsidR="00000000" w14:paraId="64B21C8B" w14:textId="77777777">
        <w:trPr>
          <w:trHeight w:val="277"/>
          <w:jc w:val="center"/>
        </w:trPr>
        <w:tc>
          <w:tcPr>
            <w:tcW w:w="4377" w:type="dxa"/>
            <w:tcBorders>
              <w:top w:val="single" w:sz="4" w:space="0" w:color="000000"/>
              <w:left w:val="single" w:sz="4" w:space="0" w:color="000000"/>
              <w:bottom w:val="single" w:sz="4" w:space="0" w:color="000000"/>
              <w:right w:val="single" w:sz="4" w:space="0" w:color="000000"/>
            </w:tcBorders>
          </w:tcPr>
          <w:p w14:paraId="5A4EB064" w14:textId="77777777" w:rsidR="00EE0416" w:rsidRDefault="00EE0416">
            <w:pPr>
              <w:snapToGrid w:val="0"/>
              <w:jc w:val="both"/>
              <w:rPr>
                <w:rFonts w:ascii="Century Gothic" w:hAnsi="Century Gothic" w:cs="Arial"/>
                <w:b/>
                <w:bCs/>
                <w:color w:val="000000"/>
                <w:sz w:val="20"/>
                <w:lang w:val="pt-PT" w:eastAsia="es-ES"/>
              </w:rPr>
            </w:pPr>
          </w:p>
        </w:tc>
        <w:tc>
          <w:tcPr>
            <w:tcW w:w="4378" w:type="dxa"/>
            <w:tcBorders>
              <w:top w:val="single" w:sz="4" w:space="0" w:color="000000"/>
              <w:left w:val="single" w:sz="4" w:space="0" w:color="000000"/>
              <w:bottom w:val="single" w:sz="4" w:space="0" w:color="000000"/>
              <w:right w:val="single" w:sz="4" w:space="0" w:color="000000"/>
            </w:tcBorders>
          </w:tcPr>
          <w:p w14:paraId="17D1BFA7" w14:textId="77777777" w:rsidR="00EE0416" w:rsidRDefault="00EE0416">
            <w:pPr>
              <w:snapToGrid w:val="0"/>
              <w:jc w:val="both"/>
              <w:rPr>
                <w:rFonts w:ascii="Century Gothic" w:hAnsi="Century Gothic" w:cs="Arial"/>
                <w:b/>
                <w:bCs/>
                <w:color w:val="000000"/>
                <w:sz w:val="20"/>
                <w:lang w:val="pt-PT" w:eastAsia="es-ES"/>
              </w:rPr>
            </w:pPr>
          </w:p>
        </w:tc>
      </w:tr>
      <w:tr w:rsidR="00000000" w14:paraId="1B8933B4" w14:textId="77777777">
        <w:trPr>
          <w:trHeight w:val="277"/>
          <w:jc w:val="center"/>
        </w:trPr>
        <w:tc>
          <w:tcPr>
            <w:tcW w:w="4377" w:type="dxa"/>
            <w:tcBorders>
              <w:top w:val="single" w:sz="4" w:space="0" w:color="000000"/>
              <w:left w:val="single" w:sz="4" w:space="0" w:color="000000"/>
              <w:bottom w:val="single" w:sz="4" w:space="0" w:color="000000"/>
              <w:right w:val="single" w:sz="4" w:space="0" w:color="000000"/>
            </w:tcBorders>
          </w:tcPr>
          <w:p w14:paraId="1FFDE726" w14:textId="77777777" w:rsidR="00EE0416" w:rsidRDefault="00EE0416">
            <w:pPr>
              <w:snapToGrid w:val="0"/>
              <w:jc w:val="both"/>
              <w:rPr>
                <w:rFonts w:ascii="Century Gothic" w:hAnsi="Century Gothic" w:cs="Arial"/>
                <w:b/>
                <w:bCs/>
                <w:color w:val="000000"/>
                <w:sz w:val="20"/>
                <w:lang w:val="pt-PT" w:eastAsia="es-ES"/>
              </w:rPr>
            </w:pPr>
          </w:p>
        </w:tc>
        <w:tc>
          <w:tcPr>
            <w:tcW w:w="4378" w:type="dxa"/>
            <w:tcBorders>
              <w:top w:val="single" w:sz="4" w:space="0" w:color="000000"/>
              <w:left w:val="single" w:sz="4" w:space="0" w:color="000000"/>
              <w:bottom w:val="single" w:sz="4" w:space="0" w:color="000000"/>
              <w:right w:val="single" w:sz="4" w:space="0" w:color="000000"/>
            </w:tcBorders>
          </w:tcPr>
          <w:p w14:paraId="6A9970CC" w14:textId="77777777" w:rsidR="00EE0416" w:rsidRDefault="00EE0416">
            <w:pPr>
              <w:snapToGrid w:val="0"/>
              <w:jc w:val="both"/>
              <w:rPr>
                <w:rFonts w:ascii="Century Gothic" w:hAnsi="Century Gothic" w:cs="Arial"/>
                <w:b/>
                <w:bCs/>
                <w:color w:val="000000"/>
                <w:sz w:val="20"/>
                <w:lang w:val="pt-PT" w:eastAsia="es-ES"/>
              </w:rPr>
            </w:pPr>
          </w:p>
        </w:tc>
      </w:tr>
    </w:tbl>
    <w:p w14:paraId="799141F3" w14:textId="77777777" w:rsidR="00EE0416" w:rsidRDefault="00EE0416">
      <w:pPr>
        <w:jc w:val="both"/>
        <w:rPr>
          <w:rFonts w:ascii="Century Gothic" w:hAnsi="Century Gothic" w:cs="Arial"/>
          <w:b/>
          <w:color w:val="000000"/>
          <w:sz w:val="20"/>
          <w:lang w:val="es-ES" w:eastAsia="es-ES"/>
        </w:rPr>
      </w:pPr>
    </w:p>
    <w:p w14:paraId="549C0502" w14:textId="77777777" w:rsidR="00EE0416" w:rsidRDefault="00EE0416">
      <w:pPr>
        <w:jc w:val="both"/>
        <w:rPr>
          <w:rFonts w:ascii="Century Gothic" w:hAnsi="Century Gothic" w:cs="Century Gothic"/>
          <w:b/>
          <w:color w:val="000000"/>
          <w:sz w:val="20"/>
          <w:lang w:val="es-ES" w:eastAsia="es-ES"/>
        </w:rPr>
      </w:pPr>
      <w:r>
        <w:rPr>
          <w:rFonts w:ascii="Century Gothic" w:hAnsi="Century Gothic" w:cs="Arial"/>
          <w:b/>
          <w:color w:val="000000"/>
          <w:sz w:val="20"/>
          <w:lang w:val="es-ES" w:eastAsia="es-ES"/>
        </w:rPr>
        <w:t>JARRAIPENA ETA EBALUAZIOA</w:t>
      </w:r>
      <w:r>
        <w:rPr>
          <w:rFonts w:ascii="Century Gothic" w:hAnsi="Century Gothic" w:cs="Arial"/>
          <w:color w:val="000000"/>
          <w:sz w:val="20"/>
          <w:lang w:val="es-ES" w:eastAsia="es-ES"/>
        </w:rPr>
        <w:t>/SEGUIMIENTO Y EVALUACION</w:t>
      </w:r>
    </w:p>
    <w:p w14:paraId="0078EFC7" w14:textId="77777777" w:rsidR="00EE0416" w:rsidRDefault="00EE0416">
      <w:pPr>
        <w:rPr>
          <w:rFonts w:ascii="Century Gothic" w:hAnsi="Century Gothic" w:cs="Century Gothic"/>
          <w:b/>
          <w:color w:val="000000"/>
          <w:sz w:val="20"/>
          <w:lang w:val="es-ES" w:eastAsia="es-ES"/>
        </w:rPr>
      </w:pPr>
    </w:p>
    <w:tbl>
      <w:tblPr>
        <w:tblW w:w="0" w:type="auto"/>
        <w:jc w:val="center"/>
        <w:tblLayout w:type="fixed"/>
        <w:tblLook w:val="0000" w:firstRow="0" w:lastRow="0" w:firstColumn="0" w:lastColumn="0" w:noHBand="0" w:noVBand="0"/>
      </w:tblPr>
      <w:tblGrid>
        <w:gridCol w:w="4749"/>
        <w:gridCol w:w="4749"/>
      </w:tblGrid>
      <w:tr w:rsidR="00000000" w14:paraId="5B75CFCF" w14:textId="77777777">
        <w:trPr>
          <w:jc w:val="center"/>
        </w:trPr>
        <w:tc>
          <w:tcPr>
            <w:tcW w:w="4749" w:type="dxa"/>
            <w:tcBorders>
              <w:top w:val="single" w:sz="4" w:space="0" w:color="000000"/>
              <w:left w:val="single" w:sz="4" w:space="0" w:color="000000"/>
              <w:bottom w:val="single" w:sz="4" w:space="0" w:color="000000"/>
              <w:right w:val="single" w:sz="4" w:space="0" w:color="000000"/>
            </w:tcBorders>
          </w:tcPr>
          <w:p w14:paraId="3A9354CC" w14:textId="77777777" w:rsidR="00EE0416" w:rsidRDefault="00EE0416">
            <w:pPr>
              <w:jc w:val="both"/>
            </w:pPr>
            <w:r>
              <w:rPr>
                <w:rFonts w:ascii="Century Gothic" w:hAnsi="Century Gothic" w:cs="Arial"/>
                <w:b/>
                <w:color w:val="000000"/>
                <w:sz w:val="20"/>
                <w:lang w:val="es-ES" w:eastAsia="es-ES"/>
              </w:rPr>
              <w:t>Aurreikusitako jarraipen eta ebaluazio ekintzak</w:t>
            </w:r>
          </w:p>
        </w:tc>
        <w:tc>
          <w:tcPr>
            <w:tcW w:w="4749" w:type="dxa"/>
            <w:tcBorders>
              <w:top w:val="single" w:sz="4" w:space="0" w:color="000000"/>
              <w:left w:val="single" w:sz="4" w:space="0" w:color="000000"/>
              <w:bottom w:val="single" w:sz="4" w:space="0" w:color="000000"/>
              <w:right w:val="single" w:sz="4" w:space="0" w:color="000000"/>
            </w:tcBorders>
          </w:tcPr>
          <w:p w14:paraId="4128F618" w14:textId="77777777" w:rsidR="00EE0416" w:rsidRDefault="00EE0416">
            <w:pPr>
              <w:jc w:val="both"/>
            </w:pPr>
            <w:r>
              <w:rPr>
                <w:rFonts w:ascii="Century Gothic" w:hAnsi="Century Gothic" w:cs="Arial"/>
                <w:bCs/>
                <w:color w:val="000000"/>
                <w:sz w:val="20"/>
                <w:lang w:val="es-ES" w:eastAsia="es-ES"/>
              </w:rPr>
              <w:t xml:space="preserve">Acciones de seguimiento y evaluación previstas </w:t>
            </w:r>
          </w:p>
        </w:tc>
      </w:tr>
      <w:tr w:rsidR="00000000" w14:paraId="75D9A8E7" w14:textId="77777777">
        <w:trPr>
          <w:jc w:val="center"/>
        </w:trPr>
        <w:tc>
          <w:tcPr>
            <w:tcW w:w="9498" w:type="dxa"/>
            <w:gridSpan w:val="2"/>
            <w:tcBorders>
              <w:top w:val="single" w:sz="4" w:space="0" w:color="000000"/>
              <w:left w:val="single" w:sz="4" w:space="0" w:color="000000"/>
              <w:bottom w:val="single" w:sz="4" w:space="0" w:color="000000"/>
              <w:right w:val="single" w:sz="4" w:space="0" w:color="000000"/>
            </w:tcBorders>
          </w:tcPr>
          <w:p w14:paraId="51B210EA" w14:textId="77777777" w:rsidR="00EE0416" w:rsidRDefault="00EE0416">
            <w:pPr>
              <w:snapToGrid w:val="0"/>
              <w:rPr>
                <w:rFonts w:ascii="Century Gothic" w:hAnsi="Century Gothic" w:cs="Arial"/>
                <w:sz w:val="20"/>
              </w:rPr>
            </w:pPr>
          </w:p>
          <w:p w14:paraId="373FBD3F" w14:textId="77777777" w:rsidR="00EE0416" w:rsidRDefault="00EE0416">
            <w:pPr>
              <w:rPr>
                <w:rFonts w:ascii="Century Gothic" w:hAnsi="Century Gothic" w:cs="Arial"/>
                <w:sz w:val="20"/>
              </w:rPr>
            </w:pPr>
          </w:p>
          <w:p w14:paraId="234BE45E" w14:textId="77777777" w:rsidR="00EE0416" w:rsidRDefault="00EE0416">
            <w:pPr>
              <w:rPr>
                <w:rFonts w:ascii="Century Gothic" w:hAnsi="Century Gothic" w:cs="Arial"/>
                <w:sz w:val="20"/>
              </w:rPr>
            </w:pPr>
          </w:p>
          <w:p w14:paraId="3184B2C1" w14:textId="77777777" w:rsidR="00EE0416" w:rsidRDefault="00EE0416">
            <w:pPr>
              <w:rPr>
                <w:rFonts w:ascii="Century Gothic" w:hAnsi="Century Gothic" w:cs="Arial"/>
                <w:sz w:val="20"/>
              </w:rPr>
            </w:pPr>
          </w:p>
          <w:p w14:paraId="4ACA7054" w14:textId="77777777" w:rsidR="00EE0416" w:rsidRDefault="00EE0416">
            <w:pPr>
              <w:rPr>
                <w:rFonts w:ascii="Century Gothic" w:hAnsi="Century Gothic" w:cs="Arial"/>
                <w:sz w:val="20"/>
              </w:rPr>
            </w:pPr>
          </w:p>
          <w:p w14:paraId="534414AA" w14:textId="77777777" w:rsidR="00EE0416" w:rsidRDefault="00EE0416">
            <w:pPr>
              <w:rPr>
                <w:rFonts w:ascii="Century Gothic" w:hAnsi="Century Gothic" w:cs="Arial"/>
                <w:sz w:val="20"/>
              </w:rPr>
            </w:pPr>
          </w:p>
        </w:tc>
      </w:tr>
    </w:tbl>
    <w:p w14:paraId="3A319C61" w14:textId="77777777" w:rsidR="00EE0416" w:rsidRDefault="00EE0416">
      <w:pPr>
        <w:rPr>
          <w:rFonts w:ascii="Century Gothic" w:hAnsi="Century Gothic" w:cs="Century Gothic"/>
          <w:sz w:val="20"/>
        </w:rPr>
      </w:pPr>
    </w:p>
    <w:p w14:paraId="1C4915D3" w14:textId="77777777" w:rsidR="00EE0416" w:rsidRDefault="00EE0416">
      <w:pPr>
        <w:rPr>
          <w:rFonts w:ascii="Euphemia" w:hAnsi="Euphemia" w:cs="Euphemia"/>
          <w:sz w:val="20"/>
        </w:rPr>
      </w:pPr>
    </w:p>
    <w:p w14:paraId="3AD6F84C" w14:textId="77777777" w:rsidR="00EE0416" w:rsidRDefault="00EE0416">
      <w:pPr>
        <w:jc w:val="center"/>
        <w:rPr>
          <w:rFonts w:ascii="Century Gothic" w:hAnsi="Century Gothic" w:cs="Century Gothic"/>
          <w:b/>
          <w:color w:val="000000"/>
          <w:sz w:val="20"/>
        </w:rPr>
      </w:pPr>
    </w:p>
    <w:p w14:paraId="640061BC" w14:textId="77777777" w:rsidR="00EE0416" w:rsidRDefault="00EE0416">
      <w:pPr>
        <w:jc w:val="center"/>
        <w:rPr>
          <w:rFonts w:ascii="Century Gothic" w:hAnsi="Century Gothic" w:cs="Century Gothic"/>
          <w:b/>
          <w:color w:val="000000"/>
          <w:sz w:val="20"/>
        </w:rPr>
      </w:pPr>
    </w:p>
    <w:p w14:paraId="7DB2593C" w14:textId="77777777" w:rsidR="00EE0416" w:rsidRDefault="00EE0416">
      <w:pPr>
        <w:jc w:val="center"/>
        <w:rPr>
          <w:rFonts w:ascii="Century Gothic" w:hAnsi="Century Gothic" w:cs="Century Gothic"/>
          <w:b/>
          <w:color w:val="000000"/>
          <w:sz w:val="20"/>
        </w:rPr>
      </w:pPr>
    </w:p>
    <w:p w14:paraId="3E16613C" w14:textId="77777777" w:rsidR="00EE0416" w:rsidRDefault="00EE0416">
      <w:pPr>
        <w:jc w:val="center"/>
        <w:rPr>
          <w:rFonts w:ascii="Century Gothic" w:hAnsi="Century Gothic" w:cs="Century Gothic"/>
          <w:b/>
          <w:color w:val="000000"/>
          <w:sz w:val="20"/>
        </w:rPr>
      </w:pPr>
    </w:p>
    <w:p w14:paraId="7B9D202C" w14:textId="77777777" w:rsidR="00EE0416" w:rsidRDefault="00EE0416">
      <w:pPr>
        <w:jc w:val="center"/>
        <w:rPr>
          <w:rFonts w:ascii="Century Gothic" w:hAnsi="Century Gothic" w:cs="Century Gothic"/>
          <w:b/>
          <w:color w:val="000000"/>
          <w:sz w:val="20"/>
        </w:rPr>
      </w:pPr>
    </w:p>
    <w:p w14:paraId="55E82EF8" w14:textId="77777777" w:rsidR="00EE0416" w:rsidRDefault="00EE0416">
      <w:pPr>
        <w:spacing w:after="120"/>
        <w:jc w:val="center"/>
        <w:rPr>
          <w:rFonts w:ascii="Century Gothic" w:hAnsi="Century Gothic" w:cs="Arial"/>
          <w:b/>
          <w:bCs/>
          <w:sz w:val="20"/>
          <w:lang w:val="it-IT" w:eastAsia="es-ES"/>
        </w:rPr>
      </w:pPr>
      <w:r>
        <w:rPr>
          <w:rFonts w:ascii="Century Gothic" w:hAnsi="Century Gothic" w:cs="Arial"/>
          <w:b/>
          <w:bCs/>
          <w:sz w:val="20"/>
          <w:lang w:val="es-ES" w:eastAsia="es-ES"/>
        </w:rPr>
        <w:t xml:space="preserve">VI. ERANSKINA / </w:t>
      </w:r>
      <w:r>
        <w:rPr>
          <w:rFonts w:ascii="Century Gothic" w:hAnsi="Century Gothic" w:cs="Arial"/>
          <w:bCs/>
          <w:sz w:val="20"/>
          <w:lang w:val="es-ES" w:eastAsia="es-ES"/>
        </w:rPr>
        <w:t>ANEXO VI</w:t>
      </w:r>
    </w:p>
    <w:p w14:paraId="475ECB04" w14:textId="77777777" w:rsidR="00EE0416" w:rsidRDefault="00EE0416">
      <w:pPr>
        <w:shd w:val="clear" w:color="auto" w:fill="C0C0C0"/>
        <w:spacing w:after="120"/>
        <w:ind w:left="283"/>
        <w:jc w:val="center"/>
        <w:rPr>
          <w:rFonts w:ascii="Century Gothic" w:hAnsi="Century Gothic" w:cs="Arial"/>
          <w:b/>
          <w:bCs/>
          <w:sz w:val="20"/>
          <w:lang w:val="it-IT" w:eastAsia="es-ES"/>
        </w:rPr>
      </w:pPr>
    </w:p>
    <w:p w14:paraId="1A9F3A03" w14:textId="77777777" w:rsidR="00EE0416" w:rsidRDefault="00EE0416">
      <w:pPr>
        <w:shd w:val="clear" w:color="auto" w:fill="C0C0C0"/>
        <w:spacing w:after="120"/>
        <w:ind w:left="283"/>
        <w:jc w:val="center"/>
        <w:rPr>
          <w:rFonts w:ascii="Century Gothic" w:hAnsi="Century Gothic" w:cs="Arial"/>
          <w:b/>
          <w:bCs/>
          <w:sz w:val="20"/>
          <w:lang w:val="es-ES" w:eastAsia="es-ES"/>
        </w:rPr>
      </w:pPr>
      <w:r>
        <w:rPr>
          <w:rFonts w:ascii="Century Gothic" w:hAnsi="Century Gothic" w:cs="Arial"/>
          <w:b/>
          <w:sz w:val="20"/>
          <w:lang w:val="es-ES" w:eastAsia="es-ES"/>
        </w:rPr>
        <w:t>PROIEKTUAREN AURKEZPENA</w:t>
      </w:r>
      <w:r>
        <w:rPr>
          <w:rFonts w:ascii="Century Gothic" w:hAnsi="Century Gothic" w:cs="Arial"/>
          <w:sz w:val="20"/>
          <w:lang w:val="es-ES" w:eastAsia="es-ES"/>
        </w:rPr>
        <w:t xml:space="preserve"> </w:t>
      </w:r>
      <w:r>
        <w:rPr>
          <w:rFonts w:ascii="Century Gothic" w:hAnsi="Century Gothic" w:cs="Arial"/>
          <w:b/>
          <w:bCs/>
          <w:sz w:val="20"/>
          <w:lang w:val="es-ES" w:eastAsia="es-ES"/>
        </w:rPr>
        <w:t xml:space="preserve">/ </w:t>
      </w:r>
      <w:r>
        <w:rPr>
          <w:rFonts w:ascii="Century Gothic" w:hAnsi="Century Gothic" w:cs="Arial"/>
          <w:bCs/>
          <w:sz w:val="20"/>
          <w:lang w:val="es-ES" w:eastAsia="es-ES"/>
        </w:rPr>
        <w:t xml:space="preserve">PRESENTACION DEL PROYECTO </w:t>
      </w:r>
    </w:p>
    <w:p w14:paraId="69814B98" w14:textId="77777777" w:rsidR="00EE0416" w:rsidRDefault="00EE0416">
      <w:pPr>
        <w:shd w:val="clear" w:color="auto" w:fill="C0C0C0"/>
        <w:spacing w:after="120"/>
        <w:ind w:left="283"/>
        <w:jc w:val="right"/>
        <w:rPr>
          <w:rFonts w:ascii="Century Gothic" w:hAnsi="Century Gothic" w:cs="Arial"/>
          <w:b/>
          <w:bCs/>
          <w:sz w:val="20"/>
          <w:lang w:val="es-ES" w:eastAsia="es-ES"/>
        </w:rPr>
      </w:pPr>
    </w:p>
    <w:tbl>
      <w:tblPr>
        <w:tblW w:w="0" w:type="auto"/>
        <w:tblInd w:w="-318" w:type="dxa"/>
        <w:tblLayout w:type="fixed"/>
        <w:tblLook w:val="0000" w:firstRow="0" w:lastRow="0" w:firstColumn="0" w:lastColumn="0" w:noHBand="0" w:noVBand="0"/>
      </w:tblPr>
      <w:tblGrid>
        <w:gridCol w:w="9782"/>
      </w:tblGrid>
      <w:tr w:rsidR="00000000" w14:paraId="088C317C" w14:textId="77777777">
        <w:tc>
          <w:tcPr>
            <w:tcW w:w="9782" w:type="dxa"/>
            <w:tcBorders>
              <w:top w:val="single" w:sz="4" w:space="0" w:color="000000"/>
              <w:left w:val="single" w:sz="4" w:space="0" w:color="000000"/>
              <w:bottom w:val="single" w:sz="4" w:space="0" w:color="000000"/>
              <w:right w:val="single" w:sz="4" w:space="0" w:color="000000"/>
            </w:tcBorders>
            <w:shd w:val="clear" w:color="auto" w:fill="990033"/>
          </w:tcPr>
          <w:p w14:paraId="203E0380" w14:textId="77777777" w:rsidR="00EE0416" w:rsidRDefault="00EE0416">
            <w:pPr>
              <w:autoSpaceDE w:val="0"/>
              <w:rPr>
                <w:rFonts w:ascii="Century Gothic" w:hAnsi="Century Gothic" w:cs="Arial"/>
                <w:b/>
                <w:sz w:val="22"/>
                <w:szCs w:val="22"/>
                <w:lang w:eastAsia="eu-ES"/>
              </w:rPr>
            </w:pPr>
            <w:r>
              <w:rPr>
                <w:rFonts w:ascii="Century Gothic" w:eastAsia="Century Gothic" w:hAnsi="Century Gothic" w:cs="Century Gothic"/>
                <w:b/>
                <w:sz w:val="22"/>
                <w:szCs w:val="22"/>
                <w:lang w:eastAsia="eu-ES"/>
              </w:rPr>
              <w:t xml:space="preserve">                                                                    </w:t>
            </w:r>
            <w:r>
              <w:rPr>
                <w:rFonts w:ascii="Century Gothic" w:hAnsi="Century Gothic" w:cs="Arial"/>
                <w:b/>
                <w:sz w:val="22"/>
                <w:szCs w:val="22"/>
                <w:lang w:eastAsia="eu-ES"/>
              </w:rPr>
              <w:t>2. MODALITATEA</w:t>
            </w:r>
          </w:p>
          <w:p w14:paraId="061913F4" w14:textId="77777777" w:rsidR="00EE0416" w:rsidRDefault="00EE0416">
            <w:pPr>
              <w:autoSpaceDE w:val="0"/>
              <w:ind w:left="708"/>
              <w:jc w:val="center"/>
              <w:rPr>
                <w:rFonts w:ascii="Century Gothic" w:hAnsi="Century Gothic" w:cs="Arial"/>
                <w:sz w:val="22"/>
                <w:szCs w:val="22"/>
                <w:lang w:val="es-ES" w:eastAsia="eu-ES"/>
              </w:rPr>
            </w:pPr>
            <w:r>
              <w:rPr>
                <w:rFonts w:ascii="Century Gothic" w:hAnsi="Century Gothic" w:cs="Arial"/>
                <w:b/>
                <w:sz w:val="22"/>
                <w:szCs w:val="22"/>
                <w:lang w:eastAsia="eu-ES"/>
              </w:rPr>
              <w:t>ZUMAIAN GIZARTE EGOITZA DUTEN GOBERNUZ KANPOKO ERAKUNDEEI ZUZENDUTA. GARAPEN BIDEAN DAUDEN HERRIALDEETAKO POPULAZIOEN BALDINTZA SOZIALAK, EKONOMIKOAK ETA KULTURALAK HOBETZERA BIDERATUTAKO PROGRAMENTZAT DIRULAGUNTZAK</w:t>
            </w:r>
            <w:r>
              <w:rPr>
                <w:rFonts w:ascii="Century Gothic" w:hAnsi="Century Gothic" w:cs="Arial"/>
                <w:sz w:val="22"/>
                <w:szCs w:val="22"/>
                <w:lang w:eastAsia="eu-ES"/>
              </w:rPr>
              <w:t xml:space="preserve">                                                </w:t>
            </w:r>
          </w:p>
          <w:p w14:paraId="0B1F31F0" w14:textId="77777777" w:rsidR="00EE0416" w:rsidRDefault="00EE0416">
            <w:pPr>
              <w:autoSpaceDE w:val="0"/>
              <w:ind w:left="708"/>
              <w:jc w:val="center"/>
              <w:rPr>
                <w:rFonts w:ascii="Century Gothic" w:hAnsi="Century Gothic" w:cs="Arial"/>
                <w:sz w:val="22"/>
                <w:szCs w:val="22"/>
                <w:lang w:val="es-ES" w:eastAsia="eu-ES"/>
              </w:rPr>
            </w:pPr>
            <w:r>
              <w:rPr>
                <w:rFonts w:ascii="Century Gothic" w:hAnsi="Century Gothic" w:cs="Arial"/>
                <w:sz w:val="22"/>
                <w:szCs w:val="22"/>
                <w:lang w:val="es-ES" w:eastAsia="eu-ES"/>
              </w:rPr>
              <w:t>MODALIDAD 2</w:t>
            </w:r>
          </w:p>
          <w:p w14:paraId="46CB83CD" w14:textId="77777777" w:rsidR="00EE0416" w:rsidRDefault="00EE0416">
            <w:pPr>
              <w:autoSpaceDE w:val="0"/>
              <w:jc w:val="center"/>
            </w:pPr>
            <w:r>
              <w:rPr>
                <w:rFonts w:ascii="Century Gothic" w:hAnsi="Century Gothic" w:cs="Arial"/>
                <w:sz w:val="22"/>
                <w:szCs w:val="22"/>
                <w:lang w:val="es-ES" w:eastAsia="eu-ES"/>
              </w:rPr>
              <w:t>DIRIGIDO A ORGANIZACIONES NO GUBERNAMENTALES CON DOMICILIO SOCIAL EN ZUMAIA. SUBVENCIONES PARA PROGRAMAS DESTINADOS A LA MEJORA DE LAS CONDICIONES SOCIALES ECONÓMICAS Y CULTURALES DE LA POBLACIÓN EN PAÍSES EN VÍAS DE DESARROLLO</w:t>
            </w:r>
          </w:p>
        </w:tc>
      </w:tr>
    </w:tbl>
    <w:p w14:paraId="055305A4" w14:textId="77777777" w:rsidR="00EE0416" w:rsidRDefault="00EE0416">
      <w:pPr>
        <w:spacing w:after="120"/>
        <w:ind w:left="283"/>
        <w:rPr>
          <w:rFonts w:ascii="Century Gothic" w:hAnsi="Century Gothic" w:cs="Arial"/>
          <w:b/>
          <w:bCs/>
          <w:sz w:val="20"/>
          <w:lang w:val="es-ES" w:eastAsia="es-ES"/>
        </w:rPr>
      </w:pPr>
    </w:p>
    <w:p w14:paraId="5D0C22C4" w14:textId="77777777" w:rsidR="00EE0416" w:rsidRDefault="00EE0416">
      <w:pPr>
        <w:numPr>
          <w:ilvl w:val="0"/>
          <w:numId w:val="25"/>
        </w:numPr>
        <w:suppressAutoHyphens w:val="0"/>
        <w:jc w:val="both"/>
      </w:pPr>
      <w:r>
        <w:rPr>
          <w:rFonts w:ascii="Century Gothic" w:hAnsi="Century Gothic" w:cs="Arial"/>
          <w:b/>
          <w:sz w:val="20"/>
          <w:lang w:val="es-ES" w:eastAsia="es-ES"/>
        </w:rPr>
        <w:t>ERAKUNDE ESKATZAILEA</w:t>
      </w:r>
    </w:p>
    <w:p w14:paraId="359EB044" w14:textId="77777777" w:rsidR="00EE0416" w:rsidRDefault="00EE0416">
      <w:pPr>
        <w:spacing w:after="120"/>
        <w:ind w:left="357" w:firstLine="708"/>
        <w:rPr>
          <w:rFonts w:ascii="Century Gothic" w:hAnsi="Century Gothic" w:cs="Arial"/>
          <w:b/>
          <w:sz w:val="20"/>
          <w:lang w:val="es-ES" w:eastAsia="es-ES"/>
        </w:rPr>
      </w:pPr>
      <w:r>
        <w:t>ENTIDAD SOLICITANTE</w:t>
      </w:r>
    </w:p>
    <w:tbl>
      <w:tblPr>
        <w:tblW w:w="0" w:type="auto"/>
        <w:tblInd w:w="70" w:type="dxa"/>
        <w:tblLayout w:type="fixed"/>
        <w:tblCellMar>
          <w:left w:w="300" w:type="dxa"/>
          <w:right w:w="300" w:type="dxa"/>
        </w:tblCellMar>
        <w:tblLook w:val="0000" w:firstRow="0" w:lastRow="0" w:firstColumn="0" w:lastColumn="0" w:noHBand="0" w:noVBand="0"/>
      </w:tblPr>
      <w:tblGrid>
        <w:gridCol w:w="4727"/>
        <w:gridCol w:w="4678"/>
      </w:tblGrid>
      <w:tr w:rsidR="00000000" w14:paraId="3BDBE1BD" w14:textId="77777777">
        <w:tc>
          <w:tcPr>
            <w:tcW w:w="4727" w:type="dxa"/>
            <w:tcBorders>
              <w:top w:val="single" w:sz="4" w:space="0" w:color="000000"/>
              <w:left w:val="single" w:sz="4" w:space="0" w:color="000000"/>
              <w:bottom w:val="single" w:sz="4" w:space="0" w:color="000000"/>
              <w:right w:val="single" w:sz="4" w:space="0" w:color="000000"/>
            </w:tcBorders>
          </w:tcPr>
          <w:p w14:paraId="23DCEC3C" w14:textId="77777777" w:rsidR="00EE0416" w:rsidRDefault="00EE0416">
            <w:pPr>
              <w:jc w:val="both"/>
              <w:rPr>
                <w:rFonts w:ascii="Century Gothic" w:hAnsi="Century Gothic" w:cs="Arial"/>
                <w:bCs/>
                <w:sz w:val="20"/>
                <w:lang w:val="es-ES" w:eastAsia="es-ES"/>
              </w:rPr>
            </w:pPr>
            <w:r>
              <w:rPr>
                <w:rFonts w:ascii="Century Gothic" w:hAnsi="Century Gothic" w:cs="Arial"/>
                <w:b/>
                <w:sz w:val="20"/>
                <w:lang w:val="es-ES" w:eastAsia="es-ES"/>
              </w:rPr>
              <w:t>Garapenerako Gobernuz Kanpoko Erakundea (GGKE)</w:t>
            </w:r>
          </w:p>
          <w:p w14:paraId="6D5F70DE" w14:textId="77777777" w:rsidR="00EE0416" w:rsidRDefault="00EE0416">
            <w:pPr>
              <w:jc w:val="both"/>
            </w:pPr>
            <w:r>
              <w:rPr>
                <w:rFonts w:ascii="Century Gothic" w:hAnsi="Century Gothic" w:cs="Arial"/>
                <w:bCs/>
                <w:sz w:val="20"/>
                <w:lang w:val="es-ES" w:eastAsia="es-ES"/>
              </w:rPr>
              <w:t>ONGD</w:t>
            </w:r>
          </w:p>
        </w:tc>
        <w:tc>
          <w:tcPr>
            <w:tcW w:w="4678" w:type="dxa"/>
            <w:tcBorders>
              <w:top w:val="single" w:sz="4" w:space="0" w:color="000000"/>
              <w:left w:val="single" w:sz="4" w:space="0" w:color="000000"/>
              <w:bottom w:val="single" w:sz="4" w:space="0" w:color="000000"/>
              <w:right w:val="single" w:sz="4" w:space="0" w:color="000000"/>
            </w:tcBorders>
            <w:vAlign w:val="center"/>
          </w:tcPr>
          <w:p w14:paraId="0179E1E6" w14:textId="77777777" w:rsidR="00EE0416" w:rsidRDefault="00EE0416">
            <w:pPr>
              <w:snapToGrid w:val="0"/>
              <w:spacing w:after="120"/>
              <w:rPr>
                <w:rFonts w:ascii="Century Gothic" w:hAnsi="Century Gothic" w:cs="Arial"/>
                <w:b/>
                <w:bCs/>
                <w:sz w:val="20"/>
                <w:lang w:val="es-ES" w:eastAsia="es-ES"/>
              </w:rPr>
            </w:pPr>
          </w:p>
        </w:tc>
      </w:tr>
      <w:tr w:rsidR="00000000" w14:paraId="798C533E" w14:textId="77777777">
        <w:tc>
          <w:tcPr>
            <w:tcW w:w="4727" w:type="dxa"/>
            <w:tcBorders>
              <w:top w:val="single" w:sz="4" w:space="0" w:color="000000"/>
              <w:left w:val="single" w:sz="4" w:space="0" w:color="000000"/>
              <w:bottom w:val="single" w:sz="4" w:space="0" w:color="000000"/>
              <w:right w:val="single" w:sz="4" w:space="0" w:color="000000"/>
            </w:tcBorders>
          </w:tcPr>
          <w:p w14:paraId="7D6FD770" w14:textId="77777777" w:rsidR="00EE0416" w:rsidRDefault="00EE0416">
            <w:pPr>
              <w:spacing w:before="60"/>
              <w:jc w:val="both"/>
              <w:rPr>
                <w:rFonts w:ascii="Century Gothic" w:hAnsi="Century Gothic" w:cs="Arial"/>
                <w:bCs/>
                <w:color w:val="000000"/>
                <w:sz w:val="20"/>
                <w:lang w:val="es-ES" w:eastAsia="es-ES"/>
              </w:rPr>
            </w:pPr>
            <w:r>
              <w:rPr>
                <w:rFonts w:ascii="Century Gothic" w:hAnsi="Century Gothic" w:cs="Arial"/>
                <w:b/>
                <w:color w:val="000000"/>
                <w:sz w:val="20"/>
                <w:lang w:val="es-ES" w:eastAsia="es-ES"/>
              </w:rPr>
              <w:t>GGKEren eratze-data</w:t>
            </w:r>
          </w:p>
          <w:p w14:paraId="46A8EFCE" w14:textId="77777777" w:rsidR="00EE0416" w:rsidRDefault="00EE0416">
            <w:pPr>
              <w:jc w:val="both"/>
            </w:pPr>
            <w:r>
              <w:rPr>
                <w:rFonts w:ascii="Century Gothic" w:hAnsi="Century Gothic" w:cs="Arial"/>
                <w:bCs/>
                <w:color w:val="000000"/>
                <w:sz w:val="20"/>
                <w:lang w:val="es-ES" w:eastAsia="es-ES"/>
              </w:rPr>
              <w:t>Fecha de constitución de la ONGD</w:t>
            </w:r>
          </w:p>
        </w:tc>
        <w:tc>
          <w:tcPr>
            <w:tcW w:w="4678" w:type="dxa"/>
            <w:tcBorders>
              <w:top w:val="single" w:sz="4" w:space="0" w:color="000000"/>
              <w:left w:val="single" w:sz="4" w:space="0" w:color="000000"/>
              <w:bottom w:val="single" w:sz="4" w:space="0" w:color="000000"/>
              <w:right w:val="single" w:sz="4" w:space="0" w:color="000000"/>
            </w:tcBorders>
          </w:tcPr>
          <w:p w14:paraId="5A047F16" w14:textId="77777777" w:rsidR="00EE0416" w:rsidRDefault="00EE0416">
            <w:pPr>
              <w:snapToGrid w:val="0"/>
              <w:spacing w:after="120"/>
              <w:rPr>
                <w:rFonts w:ascii="Century Gothic" w:hAnsi="Century Gothic" w:cs="Century Gothic"/>
                <w:b/>
                <w:bCs/>
                <w:color w:val="000000"/>
                <w:sz w:val="20"/>
                <w:lang w:val="es-ES" w:eastAsia="es-ES"/>
              </w:rPr>
            </w:pPr>
          </w:p>
        </w:tc>
      </w:tr>
      <w:tr w:rsidR="00000000" w14:paraId="51E4D1C6" w14:textId="77777777">
        <w:tc>
          <w:tcPr>
            <w:tcW w:w="4727" w:type="dxa"/>
            <w:tcBorders>
              <w:top w:val="single" w:sz="4" w:space="0" w:color="000000"/>
              <w:left w:val="single" w:sz="4" w:space="0" w:color="000000"/>
              <w:bottom w:val="single" w:sz="4" w:space="0" w:color="000000"/>
              <w:right w:val="single" w:sz="4" w:space="0" w:color="000000"/>
            </w:tcBorders>
          </w:tcPr>
          <w:p w14:paraId="17627314" w14:textId="77777777" w:rsidR="00EE0416" w:rsidRDefault="00EE0416">
            <w:pPr>
              <w:jc w:val="both"/>
              <w:rPr>
                <w:rFonts w:ascii="Century Gothic" w:hAnsi="Century Gothic" w:cs="Arial"/>
                <w:bCs/>
                <w:sz w:val="20"/>
                <w:lang w:val="es-ES" w:eastAsia="es-ES"/>
              </w:rPr>
            </w:pPr>
            <w:r>
              <w:rPr>
                <w:rFonts w:ascii="Century Gothic" w:hAnsi="Century Gothic" w:cs="Arial"/>
                <w:b/>
                <w:sz w:val="20"/>
                <w:lang w:val="es-ES" w:eastAsia="es-ES"/>
              </w:rPr>
              <w:t xml:space="preserve">Proiektuaren arduraduna GGKEan </w:t>
            </w:r>
          </w:p>
          <w:p w14:paraId="36E57BFD" w14:textId="77777777" w:rsidR="00EE0416" w:rsidRDefault="00EE0416">
            <w:pPr>
              <w:jc w:val="both"/>
            </w:pPr>
            <w:r>
              <w:rPr>
                <w:rFonts w:ascii="Century Gothic" w:hAnsi="Century Gothic" w:cs="Arial"/>
                <w:bCs/>
                <w:sz w:val="20"/>
                <w:lang w:val="es-ES" w:eastAsia="es-ES"/>
              </w:rPr>
              <w:t>Persona responsable del proyecto en la ONGD</w:t>
            </w:r>
          </w:p>
        </w:tc>
        <w:tc>
          <w:tcPr>
            <w:tcW w:w="4678" w:type="dxa"/>
            <w:tcBorders>
              <w:top w:val="single" w:sz="4" w:space="0" w:color="000000"/>
              <w:left w:val="single" w:sz="4" w:space="0" w:color="000000"/>
              <w:bottom w:val="single" w:sz="4" w:space="0" w:color="000000"/>
              <w:right w:val="single" w:sz="4" w:space="0" w:color="000000"/>
            </w:tcBorders>
          </w:tcPr>
          <w:p w14:paraId="1CD27BD1" w14:textId="77777777" w:rsidR="00EE0416" w:rsidRDefault="00EE0416">
            <w:pPr>
              <w:snapToGrid w:val="0"/>
              <w:spacing w:after="120"/>
              <w:rPr>
                <w:rFonts w:ascii="Century Gothic" w:hAnsi="Century Gothic" w:cs="Century Gothic"/>
                <w:b/>
                <w:bCs/>
                <w:sz w:val="20"/>
                <w:lang w:val="es-ES" w:eastAsia="es-ES"/>
              </w:rPr>
            </w:pPr>
          </w:p>
        </w:tc>
      </w:tr>
      <w:tr w:rsidR="00000000" w14:paraId="0F4AD070" w14:textId="77777777">
        <w:tc>
          <w:tcPr>
            <w:tcW w:w="4727" w:type="dxa"/>
            <w:tcBorders>
              <w:top w:val="single" w:sz="4" w:space="0" w:color="000000"/>
              <w:left w:val="single" w:sz="4" w:space="0" w:color="000000"/>
              <w:bottom w:val="single" w:sz="4" w:space="0" w:color="000000"/>
              <w:right w:val="single" w:sz="4" w:space="0" w:color="000000"/>
            </w:tcBorders>
          </w:tcPr>
          <w:p w14:paraId="52507265" w14:textId="77777777" w:rsidR="00EE0416" w:rsidRDefault="00EE0416">
            <w:pPr>
              <w:jc w:val="both"/>
              <w:rPr>
                <w:rFonts w:ascii="Century Gothic" w:hAnsi="Century Gothic" w:cs="Arial"/>
                <w:sz w:val="20"/>
                <w:lang w:val="es-ES" w:eastAsia="es-ES"/>
              </w:rPr>
            </w:pPr>
            <w:r>
              <w:rPr>
                <w:rFonts w:ascii="Century Gothic" w:hAnsi="Century Gothic" w:cs="Arial"/>
                <w:b/>
                <w:sz w:val="20"/>
                <w:lang w:val="es-ES" w:eastAsia="es-ES"/>
              </w:rPr>
              <w:t>Herriko laguntzailea, proiektuan parte hartze zuzena dena</w:t>
            </w:r>
          </w:p>
          <w:p w14:paraId="734161E2" w14:textId="77777777" w:rsidR="00EE0416" w:rsidRDefault="00EE0416">
            <w:pPr>
              <w:jc w:val="both"/>
            </w:pPr>
            <w:r>
              <w:rPr>
                <w:rFonts w:ascii="Century Gothic" w:hAnsi="Century Gothic" w:cs="Arial"/>
                <w:sz w:val="20"/>
                <w:lang w:val="es-ES" w:eastAsia="es-ES"/>
              </w:rPr>
              <w:t>Cooperante de la villa con participación directa en el proyecto</w:t>
            </w:r>
          </w:p>
        </w:tc>
        <w:tc>
          <w:tcPr>
            <w:tcW w:w="4678" w:type="dxa"/>
            <w:tcBorders>
              <w:top w:val="single" w:sz="4" w:space="0" w:color="000000"/>
              <w:left w:val="single" w:sz="4" w:space="0" w:color="000000"/>
              <w:bottom w:val="single" w:sz="4" w:space="0" w:color="000000"/>
              <w:right w:val="single" w:sz="4" w:space="0" w:color="000000"/>
            </w:tcBorders>
          </w:tcPr>
          <w:p w14:paraId="2E550919" w14:textId="77777777" w:rsidR="00EE0416" w:rsidRDefault="00EE0416">
            <w:pPr>
              <w:snapToGrid w:val="0"/>
              <w:spacing w:after="120"/>
              <w:rPr>
                <w:rFonts w:ascii="Century Gothic" w:hAnsi="Century Gothic" w:cs="Century Gothic"/>
                <w:b/>
                <w:bCs/>
                <w:sz w:val="20"/>
                <w:lang w:val="es-ES" w:eastAsia="es-ES"/>
              </w:rPr>
            </w:pPr>
          </w:p>
        </w:tc>
      </w:tr>
      <w:tr w:rsidR="00000000" w14:paraId="662601F3" w14:textId="77777777">
        <w:tc>
          <w:tcPr>
            <w:tcW w:w="4727" w:type="dxa"/>
            <w:tcBorders>
              <w:top w:val="single" w:sz="4" w:space="0" w:color="000000"/>
              <w:left w:val="single" w:sz="4" w:space="0" w:color="000000"/>
              <w:bottom w:val="single" w:sz="4" w:space="0" w:color="000000"/>
              <w:right w:val="single" w:sz="4" w:space="0" w:color="000000"/>
            </w:tcBorders>
          </w:tcPr>
          <w:p w14:paraId="442B0FAF" w14:textId="77777777" w:rsidR="00EE0416" w:rsidRDefault="00EE0416">
            <w:pPr>
              <w:jc w:val="both"/>
              <w:rPr>
                <w:rFonts w:ascii="Century Gothic" w:hAnsi="Century Gothic" w:cs="Arial"/>
                <w:sz w:val="20"/>
                <w:lang w:val="es-ES" w:eastAsia="es-ES"/>
              </w:rPr>
            </w:pPr>
            <w:r>
              <w:rPr>
                <w:rFonts w:ascii="Century Gothic" w:hAnsi="Century Gothic" w:cs="Arial"/>
                <w:b/>
                <w:sz w:val="20"/>
                <w:lang w:val="es-ES" w:eastAsia="es-ES"/>
              </w:rPr>
              <w:t>Herriko laguntzailea noiztik dagoen elkarte eskatzailean zehaztu</w:t>
            </w:r>
          </w:p>
          <w:p w14:paraId="430592DA" w14:textId="77777777" w:rsidR="00EE0416" w:rsidRDefault="00EE0416">
            <w:pPr>
              <w:jc w:val="both"/>
            </w:pPr>
            <w:r>
              <w:rPr>
                <w:rFonts w:ascii="Century Gothic" w:hAnsi="Century Gothic" w:cs="Arial"/>
                <w:sz w:val="20"/>
                <w:lang w:val="es-ES" w:eastAsia="es-ES"/>
              </w:rPr>
              <w:t>Fecha en que el cooperante de la villa está integrado en la asociación solicitante</w:t>
            </w:r>
          </w:p>
        </w:tc>
        <w:tc>
          <w:tcPr>
            <w:tcW w:w="4678" w:type="dxa"/>
            <w:tcBorders>
              <w:top w:val="single" w:sz="4" w:space="0" w:color="000000"/>
              <w:left w:val="single" w:sz="4" w:space="0" w:color="000000"/>
              <w:bottom w:val="single" w:sz="4" w:space="0" w:color="000000"/>
              <w:right w:val="single" w:sz="4" w:space="0" w:color="000000"/>
            </w:tcBorders>
          </w:tcPr>
          <w:p w14:paraId="47DF8CB6" w14:textId="77777777" w:rsidR="00EE0416" w:rsidRDefault="00EE0416">
            <w:pPr>
              <w:snapToGrid w:val="0"/>
              <w:spacing w:after="120"/>
              <w:rPr>
                <w:rFonts w:ascii="Century Gothic" w:hAnsi="Century Gothic" w:cs="Century Gothic"/>
                <w:b/>
                <w:bCs/>
                <w:sz w:val="20"/>
                <w:lang w:val="es-ES" w:eastAsia="es-ES"/>
              </w:rPr>
            </w:pPr>
          </w:p>
        </w:tc>
      </w:tr>
      <w:tr w:rsidR="00000000" w14:paraId="308A9F9C"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5B25AD54" w14:textId="77777777" w:rsidR="00EE0416" w:rsidRDefault="00EE0416">
            <w:pPr>
              <w:spacing w:before="60"/>
              <w:jc w:val="both"/>
              <w:rPr>
                <w:rFonts w:ascii="Century Gothic" w:hAnsi="Century Gothic" w:cs="Arial"/>
                <w:bCs/>
                <w:sz w:val="20"/>
                <w:lang w:val="es-ES" w:eastAsia="es-ES"/>
              </w:rPr>
            </w:pPr>
            <w:r>
              <w:rPr>
                <w:rFonts w:ascii="Century Gothic" w:hAnsi="Century Gothic" w:cs="Arial"/>
                <w:b/>
                <w:sz w:val="20"/>
                <w:lang w:val="es-ES" w:eastAsia="es-ES"/>
              </w:rPr>
              <w:t>Esperientzia urteak lankidetza proiektuetan</w:t>
            </w:r>
          </w:p>
          <w:p w14:paraId="4F77587D" w14:textId="77777777" w:rsidR="00EE0416" w:rsidRDefault="00EE0416">
            <w:r>
              <w:rPr>
                <w:rFonts w:ascii="Century Gothic" w:hAnsi="Century Gothic" w:cs="Arial"/>
                <w:bCs/>
                <w:sz w:val="20"/>
                <w:lang w:val="es-ES" w:eastAsia="es-ES"/>
              </w:rPr>
              <w:t>Años de experiencia en proyectos de cooperación</w:t>
            </w:r>
          </w:p>
        </w:tc>
      </w:tr>
      <w:tr w:rsidR="00000000" w14:paraId="69090B56"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5119E23C" w14:textId="77777777" w:rsidR="00EE0416" w:rsidRDefault="00EE0416">
            <w:pPr>
              <w:snapToGrid w:val="0"/>
              <w:spacing w:before="60" w:after="120"/>
              <w:jc w:val="both"/>
              <w:rPr>
                <w:rFonts w:ascii="Century Gothic" w:hAnsi="Century Gothic" w:cs="Arial"/>
                <w:b/>
                <w:bCs/>
                <w:sz w:val="20"/>
                <w:lang w:val="es-ES" w:eastAsia="es-ES"/>
              </w:rPr>
            </w:pPr>
          </w:p>
        </w:tc>
      </w:tr>
      <w:tr w:rsidR="00000000" w14:paraId="18B9C156"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1B04BF88" w14:textId="77777777" w:rsidR="00EE0416" w:rsidRDefault="00EE0416">
            <w:pPr>
              <w:spacing w:before="60"/>
              <w:jc w:val="both"/>
              <w:rPr>
                <w:rFonts w:ascii="Century Gothic" w:hAnsi="Century Gothic" w:cs="Arial"/>
                <w:bCs/>
                <w:sz w:val="20"/>
                <w:lang w:val="es-ES" w:eastAsia="es-ES"/>
              </w:rPr>
            </w:pPr>
            <w:r>
              <w:rPr>
                <w:rFonts w:ascii="Century Gothic" w:hAnsi="Century Gothic" w:cs="Arial"/>
                <w:b/>
                <w:sz w:val="20"/>
                <w:lang w:val="es-ES" w:eastAsia="es-ES"/>
              </w:rPr>
              <w:t>Gauzatutako proiektu kopurua urtez urte (zehaztu). Ezarpena esku-hartzeko zonalde edo herrialdean. Adierazi zenbat urtez aritu den lanean eta egindako jarduerak.</w:t>
            </w:r>
          </w:p>
          <w:p w14:paraId="20347D5B" w14:textId="77777777" w:rsidR="00EE0416" w:rsidRDefault="00EE0416">
            <w:r>
              <w:rPr>
                <w:rFonts w:ascii="Century Gothic" w:hAnsi="Century Gothic" w:cs="Arial"/>
                <w:bCs/>
                <w:sz w:val="20"/>
                <w:lang w:val="es-ES" w:eastAsia="es-ES"/>
              </w:rPr>
              <w:t>Nº de proyectos ejecutados año a año (Detallar). Implantación en la zona y/o país de intervención, especificando años de trabajo allí.</w:t>
            </w:r>
          </w:p>
        </w:tc>
      </w:tr>
      <w:tr w:rsidR="00000000" w14:paraId="4CE501D1"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293AB957" w14:textId="77777777" w:rsidR="00EE0416" w:rsidRDefault="00EE0416">
            <w:pPr>
              <w:snapToGrid w:val="0"/>
              <w:spacing w:before="60" w:after="120"/>
              <w:jc w:val="both"/>
              <w:rPr>
                <w:rFonts w:ascii="Century Gothic" w:hAnsi="Century Gothic" w:cs="Arial"/>
                <w:b/>
                <w:bCs/>
                <w:sz w:val="20"/>
                <w:lang w:val="es-ES" w:eastAsia="es-ES"/>
              </w:rPr>
            </w:pPr>
          </w:p>
        </w:tc>
      </w:tr>
      <w:tr w:rsidR="00000000" w14:paraId="6BAF2897"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08838625" w14:textId="77777777" w:rsidR="00EE0416" w:rsidRDefault="00EE0416">
            <w:pPr>
              <w:spacing w:before="60"/>
              <w:jc w:val="both"/>
              <w:rPr>
                <w:rFonts w:ascii="Century Gothic" w:hAnsi="Century Gothic" w:cs="Arial"/>
                <w:sz w:val="20"/>
                <w:lang w:val="es-ES" w:eastAsia="es-ES"/>
              </w:rPr>
            </w:pPr>
            <w:r>
              <w:rPr>
                <w:rFonts w:ascii="Century Gothic" w:hAnsi="Century Gothic" w:cs="Arial"/>
                <w:b/>
                <w:color w:val="000000"/>
                <w:sz w:val="20"/>
                <w:lang w:val="es-ES" w:eastAsia="es-ES"/>
              </w:rPr>
              <w:t>Beste erakunde batzuetatik beste mota batzuetako finantziazioa lortzeko eta proiekturako baliabide pribatuak lortzeko egindako ekintzak zehaztu</w:t>
            </w:r>
          </w:p>
          <w:p w14:paraId="38BDFD67" w14:textId="77777777" w:rsidR="00EE0416" w:rsidRDefault="00EE0416">
            <w:pPr>
              <w:spacing w:after="120"/>
            </w:pPr>
            <w:r>
              <w:rPr>
                <w:rFonts w:ascii="Century Gothic" w:hAnsi="Century Gothic" w:cs="Arial"/>
                <w:sz w:val="20"/>
                <w:lang w:val="es-ES" w:eastAsia="es-ES"/>
              </w:rPr>
              <w:t>Detalla las acciones realizadas para conseguir otro tipo de financiación de otros organismos y recursos privados para el proyecto</w:t>
            </w:r>
          </w:p>
        </w:tc>
      </w:tr>
      <w:tr w:rsidR="00000000" w14:paraId="2AD13C9B"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39B51055" w14:textId="77777777" w:rsidR="00EE0416" w:rsidRDefault="00EE0416">
            <w:pPr>
              <w:snapToGrid w:val="0"/>
              <w:spacing w:before="60"/>
              <w:jc w:val="both"/>
              <w:rPr>
                <w:rFonts w:ascii="Century Gothic" w:hAnsi="Century Gothic" w:cs="Arial"/>
                <w:b/>
                <w:bCs/>
                <w:color w:val="000000"/>
                <w:sz w:val="20"/>
                <w:lang w:val="es-ES" w:eastAsia="es-ES"/>
              </w:rPr>
            </w:pPr>
          </w:p>
          <w:p w14:paraId="724060DF" w14:textId="77777777" w:rsidR="00EE0416" w:rsidRDefault="00EE0416">
            <w:pPr>
              <w:spacing w:before="60"/>
              <w:jc w:val="both"/>
              <w:rPr>
                <w:rFonts w:ascii="Century Gothic" w:hAnsi="Century Gothic" w:cs="Arial"/>
                <w:b/>
                <w:color w:val="000000"/>
                <w:sz w:val="20"/>
                <w:lang w:val="es-ES" w:eastAsia="es-ES"/>
              </w:rPr>
            </w:pPr>
          </w:p>
        </w:tc>
      </w:tr>
      <w:tr w:rsidR="00000000" w14:paraId="3E3A9423"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380EC7DF" w14:textId="77777777" w:rsidR="00EE0416" w:rsidRDefault="00EE0416">
            <w:pPr>
              <w:spacing w:before="60"/>
              <w:jc w:val="both"/>
              <w:rPr>
                <w:rFonts w:ascii="Century Gothic" w:hAnsi="Century Gothic" w:cs="Arial"/>
                <w:sz w:val="20"/>
                <w:lang w:val="es-ES" w:eastAsia="es-ES"/>
              </w:rPr>
            </w:pPr>
            <w:r>
              <w:rPr>
                <w:rFonts w:ascii="Century Gothic" w:hAnsi="Century Gothic" w:cs="Arial"/>
                <w:b/>
                <w:color w:val="000000"/>
                <w:sz w:val="20"/>
                <w:lang w:val="es-ES" w:eastAsia="es-ES"/>
              </w:rPr>
              <w:t>Proiektua kudeatzeko gaitasuna, eskura dauden giza baliabideak eta tokian tokiko, estatuko eta nazioarteko beste erakunde edo elkarte batzuekiko harremanak</w:t>
            </w:r>
          </w:p>
          <w:p w14:paraId="2A168D61" w14:textId="77777777" w:rsidR="00EE0416" w:rsidRDefault="00EE0416">
            <w:pPr>
              <w:spacing w:after="120"/>
            </w:pPr>
            <w:r>
              <w:rPr>
                <w:rFonts w:ascii="Century Gothic" w:hAnsi="Century Gothic" w:cs="Arial"/>
                <w:sz w:val="20"/>
                <w:lang w:val="es-ES" w:eastAsia="es-ES"/>
              </w:rPr>
              <w:t xml:space="preserve">Capacidad de gestión del proyecto, recursos humanos disponibles y relaciones con otros </w:t>
            </w:r>
            <w:r>
              <w:rPr>
                <w:rFonts w:ascii="Century Gothic" w:hAnsi="Century Gothic" w:cs="Arial"/>
                <w:sz w:val="20"/>
                <w:lang w:val="es-ES" w:eastAsia="es-ES"/>
              </w:rPr>
              <w:lastRenderedPageBreak/>
              <w:t>organismos u organizaciones locales, estatales e internacionales</w:t>
            </w:r>
          </w:p>
        </w:tc>
      </w:tr>
      <w:tr w:rsidR="00000000" w14:paraId="0E24B280"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6851CAA5" w14:textId="77777777" w:rsidR="00EE0416" w:rsidRDefault="00EE0416">
            <w:pPr>
              <w:snapToGrid w:val="0"/>
              <w:spacing w:before="60"/>
              <w:jc w:val="both"/>
              <w:rPr>
                <w:rFonts w:ascii="Century Gothic" w:hAnsi="Century Gothic" w:cs="Arial"/>
                <w:b/>
                <w:bCs/>
                <w:color w:val="000000"/>
                <w:sz w:val="20"/>
                <w:lang w:val="es-ES" w:eastAsia="es-ES"/>
              </w:rPr>
            </w:pPr>
          </w:p>
          <w:p w14:paraId="24D8042B" w14:textId="77777777" w:rsidR="00EE0416" w:rsidRDefault="00EE0416">
            <w:pPr>
              <w:spacing w:before="60"/>
              <w:jc w:val="both"/>
              <w:rPr>
                <w:rFonts w:ascii="Century Gothic" w:hAnsi="Century Gothic" w:cs="Arial"/>
                <w:b/>
                <w:color w:val="000000"/>
                <w:sz w:val="20"/>
                <w:lang w:val="es-ES" w:eastAsia="es-ES"/>
              </w:rPr>
            </w:pPr>
          </w:p>
        </w:tc>
      </w:tr>
      <w:tr w:rsidR="00000000" w14:paraId="6E28F5D3"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30E099EA" w14:textId="77777777" w:rsidR="00EE0416" w:rsidRDefault="00EE0416">
            <w:pPr>
              <w:spacing w:before="60"/>
              <w:jc w:val="both"/>
              <w:rPr>
                <w:rFonts w:ascii="Century Gothic" w:hAnsi="Century Gothic" w:cs="Arial"/>
                <w:color w:val="000000"/>
                <w:sz w:val="20"/>
                <w:lang w:val="es-ES" w:eastAsia="es-ES"/>
              </w:rPr>
            </w:pPr>
            <w:r>
              <w:rPr>
                <w:rFonts w:ascii="Century Gothic" w:hAnsi="Century Gothic" w:cs="Arial"/>
                <w:b/>
                <w:color w:val="000000"/>
                <w:sz w:val="20"/>
                <w:lang w:val="es-ES" w:eastAsia="es-ES"/>
              </w:rPr>
              <w:t>Zumaian erroldatuta eta jaioak dituen bazkide kopurua (emakumeak/gizonak)</w:t>
            </w:r>
          </w:p>
          <w:p w14:paraId="337D6F70" w14:textId="77777777" w:rsidR="00EE0416" w:rsidRDefault="00EE0416">
            <w:pPr>
              <w:spacing w:before="60"/>
              <w:jc w:val="both"/>
            </w:pPr>
            <w:r>
              <w:rPr>
                <w:rFonts w:ascii="Century Gothic" w:hAnsi="Century Gothic" w:cs="Arial"/>
                <w:color w:val="000000"/>
                <w:sz w:val="20"/>
                <w:lang w:val="es-ES" w:eastAsia="es-ES"/>
              </w:rPr>
              <w:t>Número de personas asociadas de Zumaia (mujeres/hombres)</w:t>
            </w:r>
          </w:p>
        </w:tc>
      </w:tr>
      <w:tr w:rsidR="00000000" w14:paraId="1D14A696"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346B8D33" w14:textId="77777777" w:rsidR="00EE0416" w:rsidRDefault="00EE0416">
            <w:pPr>
              <w:snapToGrid w:val="0"/>
              <w:spacing w:before="60"/>
              <w:jc w:val="both"/>
              <w:rPr>
                <w:rFonts w:ascii="Century Gothic" w:hAnsi="Century Gothic" w:cs="Arial"/>
                <w:b/>
                <w:color w:val="000000"/>
                <w:sz w:val="20"/>
                <w:lang w:val="es-ES" w:eastAsia="es-ES"/>
              </w:rPr>
            </w:pPr>
          </w:p>
        </w:tc>
      </w:tr>
      <w:tr w:rsidR="00000000" w14:paraId="3E8A1304"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3C477FCA" w14:textId="77777777" w:rsidR="00EE0416" w:rsidRDefault="00EE0416">
            <w:pPr>
              <w:spacing w:before="60"/>
              <w:jc w:val="both"/>
              <w:rPr>
                <w:rFonts w:ascii="Century Gothic" w:hAnsi="Century Gothic" w:cs="Arial"/>
                <w:color w:val="000000"/>
                <w:sz w:val="20"/>
                <w:lang w:val="es-ES" w:eastAsia="es-ES"/>
              </w:rPr>
            </w:pPr>
            <w:r>
              <w:rPr>
                <w:rFonts w:ascii="Century Gothic" w:hAnsi="Century Gothic" w:cs="Arial"/>
                <w:b/>
                <w:color w:val="000000"/>
                <w:sz w:val="20"/>
                <w:lang w:val="es-ES" w:eastAsia="es-ES"/>
              </w:rPr>
              <w:t>Lurralde historikoan dituen bazkide guztien kopurua (emakumeak/gizonak)</w:t>
            </w:r>
          </w:p>
          <w:p w14:paraId="1DFE442C" w14:textId="77777777" w:rsidR="00EE0416" w:rsidRDefault="00EE0416">
            <w:pPr>
              <w:spacing w:after="120"/>
            </w:pPr>
            <w:r>
              <w:rPr>
                <w:rFonts w:ascii="Century Gothic" w:hAnsi="Century Gothic" w:cs="Arial"/>
                <w:color w:val="000000"/>
                <w:sz w:val="20"/>
                <w:lang w:val="es-ES" w:eastAsia="es-ES"/>
              </w:rPr>
              <w:t>Número total de personas asociadas de Gipuzkoa (mujeres/hombres)</w:t>
            </w:r>
          </w:p>
        </w:tc>
      </w:tr>
      <w:tr w:rsidR="00000000" w14:paraId="269C33FD"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520861C9" w14:textId="77777777" w:rsidR="00EE0416" w:rsidRDefault="00EE0416">
            <w:pPr>
              <w:snapToGrid w:val="0"/>
              <w:spacing w:before="60"/>
              <w:jc w:val="both"/>
              <w:rPr>
                <w:rFonts w:ascii="Century Gothic" w:hAnsi="Century Gothic" w:cs="Arial"/>
                <w:b/>
                <w:bCs/>
                <w:color w:val="000000"/>
                <w:sz w:val="20"/>
                <w:lang w:val="es-ES" w:eastAsia="es-ES"/>
              </w:rPr>
            </w:pPr>
          </w:p>
        </w:tc>
      </w:tr>
      <w:tr w:rsidR="00000000" w14:paraId="032E53D5"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51832DD3" w14:textId="77777777" w:rsidR="00EE0416" w:rsidRDefault="00EE0416">
            <w:pPr>
              <w:spacing w:before="60"/>
              <w:jc w:val="both"/>
              <w:rPr>
                <w:rFonts w:ascii="Century Gothic" w:hAnsi="Century Gothic" w:cs="Arial"/>
                <w:color w:val="000000"/>
                <w:sz w:val="20"/>
                <w:lang w:val="es-ES" w:eastAsia="es-ES"/>
              </w:rPr>
            </w:pPr>
            <w:r>
              <w:rPr>
                <w:rFonts w:ascii="Century Gothic" w:hAnsi="Century Gothic" w:cs="Arial"/>
                <w:b/>
                <w:color w:val="000000"/>
                <w:sz w:val="20"/>
                <w:lang w:val="es-ES" w:eastAsia="es-ES"/>
              </w:rPr>
              <w:t>Euskal Autonomia Erkidegoko bazkide guztien kopurua (emakumeak/gizonak)</w:t>
            </w:r>
          </w:p>
          <w:p w14:paraId="3081EB58" w14:textId="77777777" w:rsidR="00EE0416" w:rsidRDefault="00EE0416">
            <w:pPr>
              <w:spacing w:before="60"/>
              <w:jc w:val="both"/>
            </w:pPr>
            <w:r>
              <w:rPr>
                <w:rFonts w:ascii="Century Gothic" w:hAnsi="Century Gothic" w:cs="Arial"/>
                <w:color w:val="000000"/>
                <w:sz w:val="20"/>
                <w:lang w:val="es-ES" w:eastAsia="es-ES"/>
              </w:rPr>
              <w:t>Número total de personas asociadas de la Comunidad Autónoma Vasca (mujeres/hombres)</w:t>
            </w:r>
          </w:p>
        </w:tc>
      </w:tr>
      <w:tr w:rsidR="00000000" w14:paraId="3912D905"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2352C316" w14:textId="77777777" w:rsidR="00EE0416" w:rsidRDefault="00EE0416">
            <w:pPr>
              <w:snapToGrid w:val="0"/>
              <w:spacing w:before="60"/>
              <w:jc w:val="both"/>
              <w:rPr>
                <w:rFonts w:ascii="Century Gothic" w:hAnsi="Century Gothic" w:cs="Arial"/>
                <w:b/>
                <w:color w:val="000000"/>
                <w:sz w:val="20"/>
                <w:lang w:val="es-ES" w:eastAsia="es-ES"/>
              </w:rPr>
            </w:pPr>
          </w:p>
        </w:tc>
      </w:tr>
      <w:tr w:rsidR="00000000" w14:paraId="3E94CF46"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231C5DE0" w14:textId="77777777" w:rsidR="00EE0416" w:rsidRDefault="00EE0416">
            <w:pPr>
              <w:spacing w:before="60"/>
              <w:jc w:val="both"/>
              <w:rPr>
                <w:rFonts w:ascii="Century Gothic" w:hAnsi="Century Gothic" w:cs="Arial"/>
                <w:color w:val="000000"/>
                <w:sz w:val="20"/>
                <w:lang w:val="es-ES" w:eastAsia="es-ES"/>
              </w:rPr>
            </w:pPr>
            <w:r>
              <w:rPr>
                <w:rFonts w:ascii="Century Gothic" w:hAnsi="Century Gothic" w:cs="Arial"/>
                <w:b/>
                <w:color w:val="000000"/>
                <w:sz w:val="20"/>
                <w:lang w:val="es-ES" w:eastAsia="es-ES"/>
              </w:rPr>
              <w:t>Zumaian dituen langileak (liberatuak)</w:t>
            </w:r>
          </w:p>
          <w:p w14:paraId="124A11AD" w14:textId="77777777" w:rsidR="00EE0416" w:rsidRDefault="00EE0416">
            <w:pPr>
              <w:spacing w:before="60"/>
              <w:jc w:val="both"/>
            </w:pPr>
            <w:r>
              <w:rPr>
                <w:rFonts w:ascii="Century Gothic" w:hAnsi="Century Gothic" w:cs="Arial"/>
                <w:color w:val="000000"/>
                <w:sz w:val="20"/>
                <w:lang w:val="es-ES" w:eastAsia="es-ES"/>
              </w:rPr>
              <w:t>Profesionales (liberados/as) en Zumaia</w:t>
            </w:r>
          </w:p>
        </w:tc>
      </w:tr>
      <w:tr w:rsidR="00000000" w14:paraId="44A73B91"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6DE07776" w14:textId="77777777" w:rsidR="00EE0416" w:rsidRDefault="00EE0416">
            <w:pPr>
              <w:snapToGrid w:val="0"/>
              <w:spacing w:before="60"/>
              <w:jc w:val="both"/>
              <w:rPr>
                <w:rFonts w:ascii="Century Gothic" w:hAnsi="Century Gothic" w:cs="Arial"/>
                <w:b/>
                <w:color w:val="000000"/>
                <w:sz w:val="20"/>
                <w:lang w:val="es-ES" w:eastAsia="es-ES"/>
              </w:rPr>
            </w:pPr>
          </w:p>
          <w:p w14:paraId="5753CB33" w14:textId="77777777" w:rsidR="00EE0416" w:rsidRDefault="00EE0416">
            <w:pPr>
              <w:spacing w:before="60"/>
              <w:jc w:val="both"/>
              <w:rPr>
                <w:rFonts w:ascii="Century Gothic" w:hAnsi="Century Gothic" w:cs="Arial"/>
                <w:b/>
                <w:color w:val="000000"/>
                <w:sz w:val="20"/>
                <w:lang w:val="es-ES" w:eastAsia="es-ES"/>
              </w:rPr>
            </w:pPr>
          </w:p>
        </w:tc>
      </w:tr>
      <w:tr w:rsidR="00000000" w14:paraId="02B55993"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5EA513EC" w14:textId="77777777" w:rsidR="00EE0416" w:rsidRDefault="00EE0416">
            <w:pPr>
              <w:jc w:val="both"/>
              <w:rPr>
                <w:rFonts w:ascii="Century Gothic" w:hAnsi="Century Gothic" w:cs="Arial"/>
                <w:sz w:val="20"/>
                <w:lang w:val="es-ES" w:eastAsia="es-ES"/>
              </w:rPr>
            </w:pPr>
            <w:r>
              <w:rPr>
                <w:rFonts w:ascii="Century Gothic" w:hAnsi="Century Gothic" w:cs="Arial"/>
                <w:b/>
                <w:sz w:val="20"/>
                <w:lang w:val="es-ES" w:eastAsia="es-ES"/>
              </w:rPr>
              <w:t xml:space="preserve">Lurralde Historikoan dituen langileak </w:t>
            </w:r>
            <w:r>
              <w:rPr>
                <w:rFonts w:ascii="Century Gothic" w:hAnsi="Century Gothic" w:cs="Arial"/>
                <w:sz w:val="20"/>
                <w:lang w:val="es-ES" w:eastAsia="es-ES"/>
              </w:rPr>
              <w:t xml:space="preserve"> </w:t>
            </w:r>
          </w:p>
          <w:p w14:paraId="7DFA344D" w14:textId="77777777" w:rsidR="00EE0416" w:rsidRDefault="00EE0416">
            <w:pPr>
              <w:jc w:val="both"/>
            </w:pPr>
            <w:r>
              <w:rPr>
                <w:rFonts w:ascii="Century Gothic" w:hAnsi="Century Gothic" w:cs="Arial"/>
                <w:sz w:val="20"/>
                <w:lang w:val="es-ES" w:eastAsia="es-ES"/>
              </w:rPr>
              <w:t>Número de personas trabajadoras en el Territorio Histórico</w:t>
            </w:r>
          </w:p>
        </w:tc>
      </w:tr>
      <w:tr w:rsidR="00000000" w14:paraId="078E8748"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023A0997" w14:textId="77777777" w:rsidR="00EE0416" w:rsidRDefault="00EE0416">
            <w:pPr>
              <w:snapToGrid w:val="0"/>
              <w:spacing w:after="120"/>
              <w:jc w:val="both"/>
              <w:rPr>
                <w:rFonts w:ascii="Century Gothic" w:hAnsi="Century Gothic" w:cs="Arial"/>
                <w:b/>
                <w:bCs/>
                <w:sz w:val="20"/>
                <w:lang w:val="es-ES" w:eastAsia="es-ES"/>
              </w:rPr>
            </w:pPr>
          </w:p>
        </w:tc>
      </w:tr>
      <w:tr w:rsidR="00000000" w14:paraId="5D84E534"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01E879B8" w14:textId="77777777" w:rsidR="00EE0416" w:rsidRDefault="00EE0416">
            <w:pPr>
              <w:jc w:val="both"/>
              <w:rPr>
                <w:rFonts w:ascii="Century Gothic" w:hAnsi="Century Gothic" w:cs="Arial"/>
                <w:bCs/>
                <w:color w:val="000000"/>
                <w:sz w:val="20"/>
                <w:lang w:val="es-ES" w:eastAsia="es-ES"/>
              </w:rPr>
            </w:pPr>
            <w:r>
              <w:rPr>
                <w:rFonts w:ascii="Century Gothic" w:hAnsi="Century Gothic" w:cs="Arial"/>
                <w:b/>
                <w:sz w:val="20"/>
                <w:lang w:val="es-ES" w:eastAsia="es-ES"/>
              </w:rPr>
              <w:t xml:space="preserve">Euskal </w:t>
            </w:r>
            <w:r>
              <w:rPr>
                <w:rFonts w:ascii="Century Gothic" w:hAnsi="Century Gothic" w:cs="Arial"/>
                <w:b/>
                <w:color w:val="000000"/>
                <w:sz w:val="20"/>
                <w:lang w:val="es-ES" w:eastAsia="es-ES"/>
              </w:rPr>
              <w:t xml:space="preserve">Autonomia </w:t>
            </w:r>
            <w:r>
              <w:rPr>
                <w:rFonts w:ascii="Century Gothic" w:hAnsi="Century Gothic" w:cs="Arial"/>
                <w:b/>
                <w:sz w:val="20"/>
                <w:lang w:val="es-ES" w:eastAsia="es-ES"/>
              </w:rPr>
              <w:t>Erkidegoan dituen langileak</w:t>
            </w:r>
          </w:p>
          <w:p w14:paraId="4E924C45" w14:textId="77777777" w:rsidR="00EE0416" w:rsidRDefault="00EE0416">
            <w:r>
              <w:rPr>
                <w:rFonts w:ascii="Century Gothic" w:hAnsi="Century Gothic" w:cs="Arial"/>
                <w:bCs/>
                <w:color w:val="000000"/>
                <w:sz w:val="20"/>
                <w:lang w:val="es-ES" w:eastAsia="es-ES"/>
              </w:rPr>
              <w:t>Número de trabajadores en la Comunidad Autónoma Vasca</w:t>
            </w:r>
          </w:p>
        </w:tc>
      </w:tr>
      <w:tr w:rsidR="00000000" w14:paraId="679A1668"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4E59D701" w14:textId="77777777" w:rsidR="00EE0416" w:rsidRDefault="00EE0416">
            <w:pPr>
              <w:snapToGrid w:val="0"/>
              <w:spacing w:after="120"/>
              <w:jc w:val="both"/>
              <w:rPr>
                <w:rFonts w:ascii="Century Gothic" w:hAnsi="Century Gothic" w:cs="Arial"/>
                <w:b/>
                <w:bCs/>
                <w:sz w:val="20"/>
                <w:lang w:val="es-ES" w:eastAsia="es-ES"/>
              </w:rPr>
            </w:pPr>
          </w:p>
        </w:tc>
      </w:tr>
      <w:tr w:rsidR="00000000" w14:paraId="4A3856A3"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1D5A73D7" w14:textId="77777777" w:rsidR="00EE0416" w:rsidRDefault="00EE0416">
            <w:pPr>
              <w:jc w:val="both"/>
              <w:rPr>
                <w:rFonts w:ascii="Century Gothic" w:hAnsi="Century Gothic" w:cs="Arial"/>
                <w:bCs/>
                <w:color w:val="000000"/>
                <w:sz w:val="20"/>
                <w:lang w:val="es-ES" w:eastAsia="es-ES"/>
              </w:rPr>
            </w:pPr>
            <w:r>
              <w:rPr>
                <w:rFonts w:ascii="Century Gothic" w:hAnsi="Century Gothic" w:cs="Arial"/>
                <w:b/>
                <w:bCs/>
                <w:color w:val="000000"/>
                <w:sz w:val="20"/>
                <w:lang w:val="es-ES" w:eastAsia="es-ES"/>
              </w:rPr>
              <w:t>Aurkeztu den proiektua aurrera eramateko Zumaian dituen boluntario kopurua</w:t>
            </w:r>
          </w:p>
          <w:p w14:paraId="321AD3B3" w14:textId="77777777" w:rsidR="00EE0416" w:rsidRDefault="00EE0416">
            <w:pPr>
              <w:jc w:val="both"/>
            </w:pPr>
            <w:r>
              <w:rPr>
                <w:rFonts w:ascii="Century Gothic" w:hAnsi="Century Gothic" w:cs="Arial"/>
                <w:bCs/>
                <w:color w:val="000000"/>
                <w:sz w:val="20"/>
                <w:lang w:val="es-ES" w:eastAsia="es-ES"/>
              </w:rPr>
              <w:t>Nª de personas voluntarias en Zumaia, para llevar adelante el proyecto presentado</w:t>
            </w:r>
          </w:p>
        </w:tc>
      </w:tr>
      <w:tr w:rsidR="00000000" w14:paraId="0AC89A23"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6E609888" w14:textId="77777777" w:rsidR="00EE0416" w:rsidRDefault="00EE0416">
            <w:pPr>
              <w:snapToGrid w:val="0"/>
              <w:jc w:val="both"/>
              <w:rPr>
                <w:rFonts w:ascii="Century Gothic" w:hAnsi="Century Gothic" w:cs="Arial"/>
                <w:b/>
                <w:bCs/>
                <w:color w:val="000000"/>
                <w:sz w:val="20"/>
                <w:lang w:val="es-ES" w:eastAsia="es-ES"/>
              </w:rPr>
            </w:pPr>
          </w:p>
        </w:tc>
      </w:tr>
      <w:tr w:rsidR="00000000" w14:paraId="235120DA"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4CCDE696" w14:textId="77777777" w:rsidR="00EE0416" w:rsidRDefault="00EE0416">
            <w:pPr>
              <w:jc w:val="both"/>
              <w:rPr>
                <w:rFonts w:ascii="Century Gothic" w:hAnsi="Century Gothic" w:cs="Arial"/>
                <w:bCs/>
                <w:color w:val="000000"/>
                <w:sz w:val="20"/>
                <w:lang w:val="es-ES" w:eastAsia="es-ES"/>
              </w:rPr>
            </w:pPr>
            <w:r>
              <w:rPr>
                <w:rFonts w:ascii="Century Gothic" w:hAnsi="Century Gothic" w:cs="Arial"/>
                <w:b/>
                <w:bCs/>
                <w:color w:val="000000"/>
                <w:sz w:val="20"/>
                <w:lang w:val="es-ES" w:eastAsia="es-ES"/>
              </w:rPr>
              <w:t>Aurkeztu den proiektua aurrera eramateko Lurralde Historikoan dituen boluntario kopurua</w:t>
            </w:r>
          </w:p>
          <w:p w14:paraId="1213F956" w14:textId="77777777" w:rsidR="00EE0416" w:rsidRDefault="00EE0416">
            <w:r>
              <w:rPr>
                <w:rFonts w:ascii="Century Gothic" w:hAnsi="Century Gothic" w:cs="Arial"/>
                <w:bCs/>
                <w:color w:val="000000"/>
                <w:sz w:val="20"/>
                <w:lang w:val="es-ES" w:eastAsia="es-ES"/>
              </w:rPr>
              <w:t>Nº de personas voluntarias en el Territorio Histórico, para llevar adelante el proyecto presentado</w:t>
            </w:r>
          </w:p>
        </w:tc>
      </w:tr>
      <w:tr w:rsidR="00000000" w14:paraId="42A28F73"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7A65FF0B" w14:textId="77777777" w:rsidR="00EE0416" w:rsidRDefault="00EE0416">
            <w:pPr>
              <w:snapToGrid w:val="0"/>
              <w:spacing w:after="120"/>
              <w:jc w:val="both"/>
              <w:rPr>
                <w:rFonts w:ascii="Century Gothic" w:hAnsi="Century Gothic" w:cs="Arial"/>
                <w:b/>
                <w:bCs/>
                <w:color w:val="000000"/>
                <w:sz w:val="20"/>
                <w:lang w:val="es-ES" w:eastAsia="es-ES"/>
              </w:rPr>
            </w:pPr>
          </w:p>
          <w:p w14:paraId="35F63D83" w14:textId="77777777" w:rsidR="00EE0416" w:rsidRDefault="00EE0416">
            <w:pPr>
              <w:spacing w:after="120"/>
              <w:jc w:val="both"/>
              <w:rPr>
                <w:rFonts w:ascii="Century Gothic" w:hAnsi="Century Gothic" w:cs="Arial"/>
                <w:b/>
                <w:bCs/>
                <w:color w:val="000000"/>
                <w:sz w:val="20"/>
                <w:lang w:val="es-ES" w:eastAsia="es-ES"/>
              </w:rPr>
            </w:pPr>
          </w:p>
        </w:tc>
      </w:tr>
      <w:tr w:rsidR="00000000" w14:paraId="4702A90C"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716605D7" w14:textId="77777777" w:rsidR="00EE0416" w:rsidRDefault="00EE0416">
            <w:pPr>
              <w:jc w:val="both"/>
              <w:rPr>
                <w:rFonts w:ascii="Century Gothic" w:hAnsi="Century Gothic" w:cs="Arial"/>
                <w:bCs/>
                <w:color w:val="000000"/>
                <w:sz w:val="20"/>
                <w:lang w:val="es-ES" w:eastAsia="es-ES"/>
              </w:rPr>
            </w:pPr>
            <w:r>
              <w:rPr>
                <w:rFonts w:ascii="Century Gothic" w:hAnsi="Century Gothic" w:cs="Arial"/>
                <w:b/>
                <w:bCs/>
                <w:color w:val="000000"/>
                <w:sz w:val="20"/>
                <w:lang w:val="es-ES" w:eastAsia="es-ES"/>
              </w:rPr>
              <w:t xml:space="preserve">Aurkeztu den proiektua aurrera eramateko Euskal </w:t>
            </w:r>
            <w:r>
              <w:rPr>
                <w:rFonts w:ascii="Century Gothic" w:hAnsi="Century Gothic" w:cs="Arial"/>
                <w:b/>
                <w:color w:val="000000"/>
                <w:sz w:val="20"/>
                <w:lang w:val="es-ES" w:eastAsia="es-ES"/>
              </w:rPr>
              <w:t xml:space="preserve">Autonomia </w:t>
            </w:r>
            <w:r>
              <w:rPr>
                <w:rFonts w:ascii="Century Gothic" w:hAnsi="Century Gothic" w:cs="Arial"/>
                <w:b/>
                <w:bCs/>
                <w:color w:val="000000"/>
                <w:sz w:val="20"/>
                <w:lang w:val="es-ES" w:eastAsia="es-ES"/>
              </w:rPr>
              <w:t>Erkidegoan dituen boluntario kopurua</w:t>
            </w:r>
          </w:p>
          <w:p w14:paraId="71FB0BDA" w14:textId="77777777" w:rsidR="00EE0416" w:rsidRDefault="00EE0416">
            <w:pPr>
              <w:spacing w:after="120"/>
              <w:jc w:val="both"/>
            </w:pPr>
            <w:r>
              <w:rPr>
                <w:rFonts w:ascii="Century Gothic" w:hAnsi="Century Gothic" w:cs="Arial"/>
                <w:bCs/>
                <w:color w:val="000000"/>
                <w:sz w:val="20"/>
                <w:lang w:val="es-ES" w:eastAsia="es-ES"/>
              </w:rPr>
              <w:t>Nº de personas voluntarias en la Comunidad Autónoma Vasca, para llevar adelante el proyecto presentado</w:t>
            </w:r>
          </w:p>
        </w:tc>
      </w:tr>
      <w:tr w:rsidR="00000000" w14:paraId="6DE312CC"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4C1C1F21" w14:textId="77777777" w:rsidR="00EE0416" w:rsidRDefault="00EE0416">
            <w:pPr>
              <w:snapToGrid w:val="0"/>
              <w:spacing w:after="120"/>
              <w:jc w:val="both"/>
              <w:rPr>
                <w:rFonts w:ascii="Century Gothic" w:hAnsi="Century Gothic" w:cs="Arial"/>
                <w:b/>
                <w:bCs/>
                <w:color w:val="000000"/>
                <w:sz w:val="20"/>
                <w:lang w:val="es-ES" w:eastAsia="es-ES"/>
              </w:rPr>
            </w:pPr>
          </w:p>
        </w:tc>
      </w:tr>
    </w:tbl>
    <w:p w14:paraId="3B5505D5" w14:textId="77777777" w:rsidR="00EE0416" w:rsidRDefault="00EE0416">
      <w:pPr>
        <w:spacing w:after="120"/>
        <w:ind w:left="283"/>
        <w:rPr>
          <w:rFonts w:ascii="Century Gothic" w:hAnsi="Century Gothic" w:cs="Century Gothic"/>
          <w:b/>
          <w:bCs/>
          <w:sz w:val="20"/>
          <w:lang w:val="es-ES" w:eastAsia="es-ES"/>
        </w:rPr>
      </w:pPr>
    </w:p>
    <w:p w14:paraId="47CDA19B" w14:textId="77777777" w:rsidR="00EE0416" w:rsidRDefault="00EE0416">
      <w:pPr>
        <w:numPr>
          <w:ilvl w:val="0"/>
          <w:numId w:val="25"/>
        </w:numPr>
        <w:suppressAutoHyphens w:val="0"/>
        <w:jc w:val="both"/>
        <w:rPr>
          <w:rFonts w:ascii="Century Gothic" w:hAnsi="Century Gothic" w:cs="Arial"/>
          <w:bCs/>
          <w:sz w:val="20"/>
          <w:lang w:val="es-ES" w:eastAsia="es-ES"/>
        </w:rPr>
      </w:pPr>
      <w:r>
        <w:rPr>
          <w:rFonts w:ascii="Century Gothic" w:hAnsi="Century Gothic" w:cs="Arial"/>
          <w:b/>
          <w:sz w:val="20"/>
          <w:lang w:val="es-ES" w:eastAsia="es-ES"/>
        </w:rPr>
        <w:t>TOKI ENTITATEAREN DATUAK</w:t>
      </w:r>
    </w:p>
    <w:p w14:paraId="36BDA05C" w14:textId="77777777" w:rsidR="00EE0416" w:rsidRDefault="00EE0416">
      <w:pPr>
        <w:suppressAutoHyphens w:val="0"/>
        <w:ind w:left="1065"/>
        <w:jc w:val="both"/>
        <w:rPr>
          <w:rFonts w:ascii="Century Gothic" w:hAnsi="Century Gothic" w:cs="Arial"/>
          <w:b/>
          <w:bCs/>
          <w:sz w:val="16"/>
          <w:szCs w:val="16"/>
          <w:lang w:val="es-ES" w:eastAsia="es-ES"/>
        </w:rPr>
      </w:pPr>
      <w:r>
        <w:rPr>
          <w:rFonts w:ascii="Century Gothic" w:hAnsi="Century Gothic" w:cs="Arial"/>
          <w:bCs/>
          <w:sz w:val="20"/>
          <w:lang w:val="es-ES" w:eastAsia="es-ES"/>
        </w:rPr>
        <w:t>DATOS DE LA ENTIDAD LOCAL</w:t>
      </w:r>
    </w:p>
    <w:p w14:paraId="23BDB63A" w14:textId="77777777" w:rsidR="00EE0416" w:rsidRDefault="00EE0416">
      <w:pPr>
        <w:suppressAutoHyphens w:val="0"/>
        <w:ind w:left="1065"/>
        <w:jc w:val="both"/>
        <w:rPr>
          <w:rFonts w:ascii="Century Gothic" w:hAnsi="Century Gothic" w:cs="Arial"/>
          <w:b/>
          <w:bCs/>
          <w:sz w:val="16"/>
          <w:szCs w:val="16"/>
          <w:lang w:val="es-ES" w:eastAsia="es-ES"/>
        </w:rPr>
      </w:pPr>
    </w:p>
    <w:tbl>
      <w:tblPr>
        <w:tblW w:w="0" w:type="auto"/>
        <w:tblInd w:w="70" w:type="dxa"/>
        <w:tblLayout w:type="fixed"/>
        <w:tblCellMar>
          <w:left w:w="300" w:type="dxa"/>
          <w:right w:w="300" w:type="dxa"/>
        </w:tblCellMar>
        <w:tblLook w:val="0000" w:firstRow="0" w:lastRow="0" w:firstColumn="0" w:lastColumn="0" w:noHBand="0" w:noVBand="0"/>
      </w:tblPr>
      <w:tblGrid>
        <w:gridCol w:w="4727"/>
        <w:gridCol w:w="4678"/>
      </w:tblGrid>
      <w:tr w:rsidR="00000000" w14:paraId="785E4B30" w14:textId="77777777">
        <w:tc>
          <w:tcPr>
            <w:tcW w:w="4727" w:type="dxa"/>
            <w:tcBorders>
              <w:top w:val="single" w:sz="4" w:space="0" w:color="000000"/>
              <w:left w:val="single" w:sz="4" w:space="0" w:color="000000"/>
              <w:bottom w:val="single" w:sz="4" w:space="0" w:color="000000"/>
              <w:right w:val="single" w:sz="4" w:space="0" w:color="000000"/>
            </w:tcBorders>
          </w:tcPr>
          <w:p w14:paraId="40048984" w14:textId="77777777" w:rsidR="00EE0416" w:rsidRDefault="00EE0416">
            <w:pPr>
              <w:rPr>
                <w:rFonts w:ascii="Century Gothic" w:hAnsi="Century Gothic" w:cs="Arial"/>
                <w:bCs/>
                <w:color w:val="000000"/>
                <w:sz w:val="20"/>
                <w:lang w:val="es-ES" w:eastAsia="es-ES"/>
              </w:rPr>
            </w:pPr>
            <w:r>
              <w:rPr>
                <w:rFonts w:ascii="Century Gothic" w:hAnsi="Century Gothic" w:cs="Arial"/>
                <w:b/>
                <w:sz w:val="20"/>
                <w:lang w:val="es-ES" w:eastAsia="es-ES"/>
              </w:rPr>
              <w:t>Izena eta IFZ:</w:t>
            </w:r>
          </w:p>
          <w:p w14:paraId="091C5A82" w14:textId="77777777" w:rsidR="00EE0416" w:rsidRDefault="00EE0416">
            <w:r>
              <w:rPr>
                <w:rFonts w:ascii="Century Gothic" w:hAnsi="Century Gothic" w:cs="Arial"/>
                <w:bCs/>
                <w:color w:val="000000"/>
                <w:sz w:val="20"/>
                <w:lang w:val="es-ES" w:eastAsia="es-ES"/>
              </w:rPr>
              <w:t>Nombre NIF:</w:t>
            </w:r>
          </w:p>
        </w:tc>
        <w:tc>
          <w:tcPr>
            <w:tcW w:w="4678" w:type="dxa"/>
            <w:tcBorders>
              <w:top w:val="single" w:sz="4" w:space="0" w:color="000000"/>
              <w:left w:val="single" w:sz="4" w:space="0" w:color="000000"/>
              <w:bottom w:val="single" w:sz="4" w:space="0" w:color="000000"/>
              <w:right w:val="single" w:sz="4" w:space="0" w:color="000000"/>
            </w:tcBorders>
            <w:vAlign w:val="center"/>
          </w:tcPr>
          <w:p w14:paraId="1FC8E0A1" w14:textId="77777777" w:rsidR="00EE0416" w:rsidRDefault="00EE0416">
            <w:pPr>
              <w:snapToGrid w:val="0"/>
              <w:spacing w:after="120"/>
              <w:rPr>
                <w:rFonts w:ascii="Century Gothic" w:hAnsi="Century Gothic" w:cs="Century Gothic"/>
                <w:b/>
                <w:bCs/>
                <w:sz w:val="20"/>
                <w:lang w:val="es-ES" w:eastAsia="es-ES"/>
              </w:rPr>
            </w:pPr>
          </w:p>
        </w:tc>
      </w:tr>
      <w:tr w:rsidR="00000000" w14:paraId="7549E8BC" w14:textId="77777777">
        <w:tc>
          <w:tcPr>
            <w:tcW w:w="4727" w:type="dxa"/>
            <w:tcBorders>
              <w:top w:val="single" w:sz="4" w:space="0" w:color="000000"/>
              <w:left w:val="single" w:sz="4" w:space="0" w:color="000000"/>
              <w:bottom w:val="single" w:sz="4" w:space="0" w:color="000000"/>
              <w:right w:val="single" w:sz="4" w:space="0" w:color="000000"/>
            </w:tcBorders>
          </w:tcPr>
          <w:p w14:paraId="5477744F" w14:textId="77777777" w:rsidR="00EE0416" w:rsidRDefault="00EE0416">
            <w:pPr>
              <w:rPr>
                <w:rFonts w:ascii="Century Gothic" w:hAnsi="Century Gothic" w:cs="Arial"/>
                <w:bCs/>
                <w:color w:val="000000"/>
                <w:sz w:val="20"/>
                <w:lang w:val="es-ES" w:eastAsia="es-ES"/>
              </w:rPr>
            </w:pPr>
            <w:r>
              <w:rPr>
                <w:rFonts w:ascii="Century Gothic" w:hAnsi="Century Gothic" w:cs="Arial"/>
                <w:b/>
                <w:sz w:val="20"/>
                <w:lang w:val="es-ES" w:eastAsia="es-ES"/>
              </w:rPr>
              <w:t>Helbidea, telefonoa, faxa eta helbide elektronikoa:</w:t>
            </w:r>
          </w:p>
          <w:p w14:paraId="05B5EEEB" w14:textId="77777777" w:rsidR="00EE0416" w:rsidRDefault="00EE0416">
            <w:r>
              <w:rPr>
                <w:rFonts w:ascii="Century Gothic" w:hAnsi="Century Gothic" w:cs="Arial"/>
                <w:bCs/>
                <w:color w:val="000000"/>
                <w:sz w:val="20"/>
                <w:lang w:val="es-ES" w:eastAsia="es-ES"/>
              </w:rPr>
              <w:t>Dirección de la sede social, teléfono, fax y correo electrónico:</w:t>
            </w:r>
          </w:p>
        </w:tc>
        <w:tc>
          <w:tcPr>
            <w:tcW w:w="4678" w:type="dxa"/>
            <w:tcBorders>
              <w:top w:val="single" w:sz="4" w:space="0" w:color="000000"/>
              <w:left w:val="single" w:sz="4" w:space="0" w:color="000000"/>
              <w:bottom w:val="single" w:sz="4" w:space="0" w:color="000000"/>
              <w:right w:val="single" w:sz="4" w:space="0" w:color="000000"/>
            </w:tcBorders>
            <w:vAlign w:val="center"/>
          </w:tcPr>
          <w:p w14:paraId="2F9B5649" w14:textId="77777777" w:rsidR="00EE0416" w:rsidRDefault="00EE0416">
            <w:pPr>
              <w:snapToGrid w:val="0"/>
              <w:spacing w:after="120"/>
              <w:rPr>
                <w:rFonts w:ascii="Century Gothic" w:hAnsi="Century Gothic" w:cs="Century Gothic"/>
                <w:b/>
                <w:bCs/>
                <w:sz w:val="20"/>
                <w:lang w:val="es-ES" w:eastAsia="es-ES"/>
              </w:rPr>
            </w:pPr>
          </w:p>
        </w:tc>
      </w:tr>
      <w:tr w:rsidR="00000000" w14:paraId="177F2018" w14:textId="77777777">
        <w:tc>
          <w:tcPr>
            <w:tcW w:w="4727" w:type="dxa"/>
            <w:tcBorders>
              <w:top w:val="single" w:sz="4" w:space="0" w:color="000000"/>
              <w:left w:val="single" w:sz="4" w:space="0" w:color="000000"/>
              <w:bottom w:val="single" w:sz="4" w:space="0" w:color="000000"/>
              <w:right w:val="single" w:sz="4" w:space="0" w:color="000000"/>
            </w:tcBorders>
          </w:tcPr>
          <w:p w14:paraId="2F7279AC" w14:textId="77777777" w:rsidR="00EE0416" w:rsidRDefault="00EE0416">
            <w:pPr>
              <w:rPr>
                <w:rFonts w:ascii="Century Gothic" w:hAnsi="Century Gothic" w:cs="Arial"/>
                <w:bCs/>
                <w:color w:val="000000"/>
                <w:sz w:val="20"/>
                <w:lang w:val="es-ES" w:eastAsia="es-ES"/>
              </w:rPr>
            </w:pPr>
            <w:r>
              <w:rPr>
                <w:rFonts w:ascii="Century Gothic" w:hAnsi="Century Gothic" w:cs="Arial"/>
                <w:b/>
                <w:sz w:val="20"/>
                <w:lang w:val="es-ES" w:eastAsia="es-ES"/>
              </w:rPr>
              <w:lastRenderedPageBreak/>
              <w:t xml:space="preserve">Eratze data: </w:t>
            </w:r>
          </w:p>
          <w:p w14:paraId="55B27B3F" w14:textId="77777777" w:rsidR="00EE0416" w:rsidRDefault="00EE0416">
            <w:r>
              <w:rPr>
                <w:rFonts w:ascii="Century Gothic" w:hAnsi="Century Gothic" w:cs="Arial"/>
                <w:bCs/>
                <w:color w:val="000000"/>
                <w:sz w:val="20"/>
                <w:lang w:val="es-ES" w:eastAsia="es-ES"/>
              </w:rPr>
              <w:t>Fecha de constitución:</w:t>
            </w:r>
          </w:p>
        </w:tc>
        <w:tc>
          <w:tcPr>
            <w:tcW w:w="4678" w:type="dxa"/>
            <w:tcBorders>
              <w:top w:val="single" w:sz="4" w:space="0" w:color="000000"/>
              <w:left w:val="single" w:sz="4" w:space="0" w:color="000000"/>
              <w:bottom w:val="single" w:sz="4" w:space="0" w:color="000000"/>
              <w:right w:val="single" w:sz="4" w:space="0" w:color="000000"/>
            </w:tcBorders>
            <w:vAlign w:val="center"/>
          </w:tcPr>
          <w:p w14:paraId="3B2F0FD5" w14:textId="77777777" w:rsidR="00EE0416" w:rsidRDefault="00EE0416">
            <w:pPr>
              <w:snapToGrid w:val="0"/>
              <w:spacing w:after="120"/>
              <w:rPr>
                <w:rFonts w:ascii="Century Gothic" w:hAnsi="Century Gothic" w:cs="Century Gothic"/>
                <w:b/>
                <w:bCs/>
                <w:sz w:val="20"/>
                <w:lang w:val="es-ES" w:eastAsia="es-ES"/>
              </w:rPr>
            </w:pPr>
          </w:p>
        </w:tc>
      </w:tr>
      <w:tr w:rsidR="00000000" w14:paraId="0B80EE99" w14:textId="77777777">
        <w:tc>
          <w:tcPr>
            <w:tcW w:w="4727" w:type="dxa"/>
            <w:tcBorders>
              <w:top w:val="single" w:sz="4" w:space="0" w:color="000000"/>
              <w:left w:val="single" w:sz="4" w:space="0" w:color="000000"/>
              <w:bottom w:val="single" w:sz="4" w:space="0" w:color="000000"/>
              <w:right w:val="single" w:sz="4" w:space="0" w:color="000000"/>
            </w:tcBorders>
          </w:tcPr>
          <w:p w14:paraId="02FEF7AA" w14:textId="77777777" w:rsidR="00EE0416" w:rsidRDefault="00EE0416">
            <w:pPr>
              <w:rPr>
                <w:rFonts w:ascii="Century Gothic" w:hAnsi="Century Gothic" w:cs="Arial"/>
                <w:bCs/>
                <w:color w:val="000000"/>
                <w:sz w:val="20"/>
                <w:lang w:val="es-ES" w:eastAsia="es-ES"/>
              </w:rPr>
            </w:pPr>
            <w:r>
              <w:rPr>
                <w:rFonts w:ascii="Century Gothic" w:hAnsi="Century Gothic" w:cs="Arial"/>
                <w:b/>
                <w:sz w:val="20"/>
                <w:lang w:val="es-ES" w:eastAsia="es-ES"/>
              </w:rPr>
              <w:t xml:space="preserve">Proiektuaren arduraduna eta entitatean betzen duen kargua: </w:t>
            </w:r>
          </w:p>
          <w:p w14:paraId="0A6FD80D" w14:textId="77777777" w:rsidR="00EE0416" w:rsidRDefault="00EE0416">
            <w:r>
              <w:rPr>
                <w:rFonts w:ascii="Century Gothic" w:hAnsi="Century Gothic" w:cs="Arial"/>
                <w:bCs/>
                <w:color w:val="000000"/>
                <w:sz w:val="20"/>
                <w:lang w:val="es-ES" w:eastAsia="es-ES"/>
              </w:rPr>
              <w:t>Persona responsable del proyecto y cargo que ocupa en la entidad:</w:t>
            </w:r>
          </w:p>
        </w:tc>
        <w:tc>
          <w:tcPr>
            <w:tcW w:w="4678" w:type="dxa"/>
            <w:tcBorders>
              <w:top w:val="single" w:sz="4" w:space="0" w:color="000000"/>
              <w:left w:val="single" w:sz="4" w:space="0" w:color="000000"/>
              <w:bottom w:val="single" w:sz="4" w:space="0" w:color="000000"/>
              <w:right w:val="single" w:sz="4" w:space="0" w:color="000000"/>
            </w:tcBorders>
            <w:vAlign w:val="center"/>
          </w:tcPr>
          <w:p w14:paraId="7FC03367" w14:textId="77777777" w:rsidR="00EE0416" w:rsidRDefault="00EE0416">
            <w:pPr>
              <w:snapToGrid w:val="0"/>
              <w:spacing w:after="120"/>
              <w:rPr>
                <w:rFonts w:ascii="Century Gothic" w:hAnsi="Century Gothic" w:cs="Century Gothic"/>
                <w:b/>
                <w:bCs/>
                <w:sz w:val="20"/>
                <w:lang w:val="es-ES" w:eastAsia="es-ES"/>
              </w:rPr>
            </w:pPr>
          </w:p>
        </w:tc>
      </w:tr>
      <w:tr w:rsidR="00000000" w14:paraId="6285826E" w14:textId="77777777">
        <w:tc>
          <w:tcPr>
            <w:tcW w:w="4727" w:type="dxa"/>
            <w:tcBorders>
              <w:top w:val="single" w:sz="4" w:space="0" w:color="000000"/>
              <w:left w:val="single" w:sz="4" w:space="0" w:color="000000"/>
              <w:bottom w:val="single" w:sz="4" w:space="0" w:color="000000"/>
              <w:right w:val="single" w:sz="4" w:space="0" w:color="000000"/>
            </w:tcBorders>
          </w:tcPr>
          <w:p w14:paraId="6C4E1568" w14:textId="77777777" w:rsidR="00EE0416" w:rsidRDefault="00EE0416">
            <w:pPr>
              <w:rPr>
                <w:rFonts w:ascii="Century Gothic" w:hAnsi="Century Gothic" w:cs="Arial"/>
                <w:bCs/>
                <w:color w:val="000000"/>
                <w:sz w:val="20"/>
                <w:lang w:val="es-ES" w:eastAsia="es-ES"/>
              </w:rPr>
            </w:pPr>
            <w:r>
              <w:rPr>
                <w:rFonts w:ascii="Century Gothic" w:hAnsi="Century Gothic" w:cs="Arial"/>
                <w:b/>
                <w:sz w:val="20"/>
                <w:lang w:val="es-ES" w:eastAsia="es-ES"/>
              </w:rPr>
              <w:t xml:space="preserve">Toki entitatean lan egiten duen pertsona kopurua: </w:t>
            </w:r>
          </w:p>
          <w:p w14:paraId="0A982EF8" w14:textId="77777777" w:rsidR="00EE0416" w:rsidRDefault="00EE0416">
            <w:r>
              <w:rPr>
                <w:rFonts w:ascii="Century Gothic" w:hAnsi="Century Gothic" w:cs="Arial"/>
                <w:bCs/>
                <w:color w:val="000000"/>
                <w:sz w:val="20"/>
                <w:lang w:val="es-ES" w:eastAsia="es-ES"/>
              </w:rPr>
              <w:t>Número de personas que trabajan en la entidad local:</w:t>
            </w:r>
          </w:p>
        </w:tc>
        <w:tc>
          <w:tcPr>
            <w:tcW w:w="4678" w:type="dxa"/>
            <w:tcBorders>
              <w:top w:val="single" w:sz="4" w:space="0" w:color="000000"/>
              <w:left w:val="single" w:sz="4" w:space="0" w:color="000000"/>
              <w:bottom w:val="single" w:sz="4" w:space="0" w:color="000000"/>
              <w:right w:val="single" w:sz="4" w:space="0" w:color="000000"/>
            </w:tcBorders>
            <w:vAlign w:val="center"/>
          </w:tcPr>
          <w:p w14:paraId="0B4EA10F" w14:textId="77777777" w:rsidR="00EE0416" w:rsidRDefault="00EE0416">
            <w:pPr>
              <w:snapToGrid w:val="0"/>
              <w:spacing w:after="120"/>
              <w:rPr>
                <w:rFonts w:ascii="Century Gothic" w:hAnsi="Century Gothic" w:cs="Century Gothic"/>
                <w:b/>
                <w:bCs/>
                <w:sz w:val="20"/>
                <w:lang w:val="es-ES" w:eastAsia="es-ES"/>
              </w:rPr>
            </w:pPr>
          </w:p>
        </w:tc>
      </w:tr>
      <w:tr w:rsidR="00000000" w14:paraId="509CD654" w14:textId="77777777">
        <w:tc>
          <w:tcPr>
            <w:tcW w:w="4727" w:type="dxa"/>
            <w:tcBorders>
              <w:top w:val="single" w:sz="4" w:space="0" w:color="000000"/>
              <w:left w:val="single" w:sz="4" w:space="0" w:color="000000"/>
              <w:bottom w:val="single" w:sz="4" w:space="0" w:color="000000"/>
              <w:right w:val="single" w:sz="4" w:space="0" w:color="000000"/>
            </w:tcBorders>
          </w:tcPr>
          <w:p w14:paraId="36E9A8D4" w14:textId="77777777" w:rsidR="00EE0416" w:rsidRDefault="00EE0416">
            <w:pPr>
              <w:rPr>
                <w:rFonts w:ascii="Century Gothic" w:hAnsi="Century Gothic" w:cs="Arial"/>
                <w:sz w:val="20"/>
                <w:lang w:val="es-ES" w:eastAsia="es-ES"/>
              </w:rPr>
            </w:pPr>
            <w:r>
              <w:rPr>
                <w:rFonts w:ascii="Century Gothic" w:hAnsi="Century Gothic" w:cs="Arial"/>
                <w:b/>
                <w:sz w:val="20"/>
                <w:lang w:val="es-ES" w:eastAsia="es-ES"/>
              </w:rPr>
              <w:t>Toki entitatean dituen boluntario kopurua</w:t>
            </w:r>
          </w:p>
          <w:p w14:paraId="3CFE91F3" w14:textId="77777777" w:rsidR="00EE0416" w:rsidRDefault="00EE0416">
            <w:r>
              <w:rPr>
                <w:rFonts w:ascii="Century Gothic" w:hAnsi="Century Gothic" w:cs="Arial"/>
                <w:sz w:val="20"/>
                <w:lang w:val="es-ES" w:eastAsia="es-ES"/>
              </w:rPr>
              <w:t>Nª de personas voluntarias en la entidad local:</w:t>
            </w:r>
          </w:p>
        </w:tc>
        <w:tc>
          <w:tcPr>
            <w:tcW w:w="4678" w:type="dxa"/>
            <w:tcBorders>
              <w:top w:val="single" w:sz="4" w:space="0" w:color="000000"/>
              <w:left w:val="single" w:sz="4" w:space="0" w:color="000000"/>
              <w:bottom w:val="single" w:sz="4" w:space="0" w:color="000000"/>
              <w:right w:val="single" w:sz="4" w:space="0" w:color="000000"/>
            </w:tcBorders>
            <w:vAlign w:val="center"/>
          </w:tcPr>
          <w:p w14:paraId="0D31F551" w14:textId="77777777" w:rsidR="00EE0416" w:rsidRDefault="00EE0416">
            <w:pPr>
              <w:snapToGrid w:val="0"/>
              <w:spacing w:after="120"/>
              <w:rPr>
                <w:rFonts w:ascii="Century Gothic" w:hAnsi="Century Gothic" w:cs="Century Gothic"/>
                <w:b/>
                <w:bCs/>
                <w:sz w:val="20"/>
                <w:lang w:val="es-ES" w:eastAsia="es-ES"/>
              </w:rPr>
            </w:pPr>
          </w:p>
        </w:tc>
      </w:tr>
      <w:tr w:rsidR="00000000" w14:paraId="740C56DA"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2BD72D4F" w14:textId="77777777" w:rsidR="00EE0416" w:rsidRDefault="00EE0416">
            <w:pPr>
              <w:spacing w:before="60"/>
              <w:rPr>
                <w:rFonts w:ascii="Century Gothic" w:hAnsi="Century Gothic" w:cs="Arial"/>
                <w:bCs/>
                <w:color w:val="000000"/>
                <w:sz w:val="20"/>
                <w:lang w:val="es-ES" w:eastAsia="es-ES"/>
              </w:rPr>
            </w:pPr>
            <w:r>
              <w:rPr>
                <w:rFonts w:ascii="Century Gothic" w:hAnsi="Century Gothic" w:cs="Arial"/>
                <w:b/>
                <w:sz w:val="20"/>
                <w:lang w:val="es-ES" w:eastAsia="es-ES"/>
              </w:rPr>
              <w:t>Bertako erakundearen esperientzia urteak lankidetzako proiektuetan</w:t>
            </w:r>
          </w:p>
          <w:p w14:paraId="78F1EC8A" w14:textId="77777777" w:rsidR="00EE0416" w:rsidRDefault="00EE0416">
            <w:r>
              <w:rPr>
                <w:rFonts w:ascii="Century Gothic" w:hAnsi="Century Gothic" w:cs="Arial"/>
                <w:bCs/>
                <w:color w:val="000000"/>
                <w:sz w:val="20"/>
                <w:lang w:val="es-ES" w:eastAsia="es-ES"/>
              </w:rPr>
              <w:t>Años de experiencia en  proyectos de cooperación al desarrollo de la entidad local</w:t>
            </w:r>
          </w:p>
        </w:tc>
      </w:tr>
      <w:tr w:rsidR="00000000" w14:paraId="22BEDCC6"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186CD89E" w14:textId="77777777" w:rsidR="00EE0416" w:rsidRDefault="00EE0416">
            <w:pPr>
              <w:snapToGrid w:val="0"/>
              <w:spacing w:before="60" w:after="120"/>
              <w:rPr>
                <w:rFonts w:ascii="Century Gothic" w:hAnsi="Century Gothic" w:cs="Arial"/>
                <w:b/>
                <w:bCs/>
                <w:sz w:val="20"/>
                <w:lang w:val="es-ES" w:eastAsia="es-ES"/>
              </w:rPr>
            </w:pPr>
          </w:p>
        </w:tc>
      </w:tr>
      <w:tr w:rsidR="00000000" w14:paraId="0976C286"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0F285453" w14:textId="77777777" w:rsidR="00EE0416" w:rsidRDefault="00EE0416">
            <w:pPr>
              <w:spacing w:before="60"/>
              <w:rPr>
                <w:rFonts w:ascii="Century Gothic" w:hAnsi="Century Gothic" w:cs="Arial"/>
                <w:bCs/>
                <w:color w:val="000000"/>
                <w:sz w:val="20"/>
                <w:lang w:val="es-ES" w:eastAsia="es-ES"/>
              </w:rPr>
            </w:pPr>
            <w:r>
              <w:rPr>
                <w:rFonts w:ascii="Century Gothic" w:hAnsi="Century Gothic" w:cs="Arial"/>
                <w:b/>
                <w:sz w:val="20"/>
                <w:lang w:val="es-ES" w:eastAsia="es-ES"/>
              </w:rPr>
              <w:t>Bertako erakundeak lankidetza proiektuetan izandako esperientzia</w:t>
            </w:r>
          </w:p>
          <w:p w14:paraId="1937B711" w14:textId="77777777" w:rsidR="00EE0416" w:rsidRDefault="00EE0416">
            <w:r>
              <w:rPr>
                <w:rFonts w:ascii="Century Gothic" w:hAnsi="Century Gothic" w:cs="Arial"/>
                <w:bCs/>
                <w:color w:val="000000"/>
                <w:sz w:val="20"/>
                <w:lang w:val="es-ES" w:eastAsia="es-ES"/>
              </w:rPr>
              <w:t>Experiencia en proyectos de cooperación al desarrollo de la entidad local</w:t>
            </w:r>
          </w:p>
        </w:tc>
      </w:tr>
      <w:tr w:rsidR="00000000" w14:paraId="2C54D384"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2C113CC3" w14:textId="77777777" w:rsidR="00EE0416" w:rsidRDefault="00EE0416">
            <w:pPr>
              <w:snapToGrid w:val="0"/>
              <w:spacing w:before="60" w:after="120"/>
              <w:rPr>
                <w:rFonts w:ascii="Century Gothic" w:hAnsi="Century Gothic" w:cs="Arial"/>
                <w:b/>
                <w:bCs/>
                <w:sz w:val="20"/>
                <w:lang w:val="es-ES" w:eastAsia="es-ES"/>
              </w:rPr>
            </w:pPr>
          </w:p>
        </w:tc>
      </w:tr>
    </w:tbl>
    <w:p w14:paraId="4D433E27" w14:textId="77777777" w:rsidR="00EE0416" w:rsidRDefault="00EE0416">
      <w:pPr>
        <w:spacing w:before="60" w:after="120"/>
        <w:rPr>
          <w:rFonts w:ascii="Century Gothic" w:hAnsi="Century Gothic" w:cs="Arial"/>
          <w:sz w:val="20"/>
          <w:lang w:val="es-ES" w:eastAsia="es-ES"/>
        </w:rPr>
      </w:pPr>
    </w:p>
    <w:p w14:paraId="27B437C9" w14:textId="77777777" w:rsidR="00EE0416" w:rsidRDefault="00EE0416">
      <w:pPr>
        <w:numPr>
          <w:ilvl w:val="0"/>
          <w:numId w:val="25"/>
        </w:numPr>
        <w:suppressAutoHyphens w:val="0"/>
        <w:jc w:val="both"/>
        <w:rPr>
          <w:rFonts w:ascii="Century Gothic" w:hAnsi="Century Gothic" w:cs="Arial"/>
          <w:bCs/>
          <w:sz w:val="20"/>
          <w:lang w:val="es-ES" w:eastAsia="es-ES"/>
        </w:rPr>
      </w:pPr>
      <w:r>
        <w:rPr>
          <w:rFonts w:ascii="Century Gothic" w:hAnsi="Century Gothic" w:cs="Arial"/>
          <w:b/>
          <w:sz w:val="20"/>
          <w:lang w:val="es-ES" w:eastAsia="es-ES"/>
        </w:rPr>
        <w:t>PROIEKTUA</w:t>
      </w:r>
    </w:p>
    <w:p w14:paraId="47CCD6C9" w14:textId="77777777" w:rsidR="00EE0416" w:rsidRDefault="00EE0416">
      <w:pPr>
        <w:suppressAutoHyphens w:val="0"/>
        <w:ind w:left="1065"/>
        <w:jc w:val="both"/>
        <w:rPr>
          <w:rFonts w:ascii="Century Gothic" w:hAnsi="Century Gothic" w:cs="Arial"/>
          <w:b/>
          <w:bCs/>
          <w:sz w:val="16"/>
          <w:szCs w:val="16"/>
          <w:lang w:val="es-ES" w:eastAsia="es-ES"/>
        </w:rPr>
      </w:pPr>
      <w:r>
        <w:rPr>
          <w:rFonts w:ascii="Century Gothic" w:hAnsi="Century Gothic" w:cs="Arial"/>
          <w:bCs/>
          <w:sz w:val="20"/>
          <w:lang w:val="es-ES" w:eastAsia="es-ES"/>
        </w:rPr>
        <w:t>PROYECTO</w:t>
      </w:r>
    </w:p>
    <w:p w14:paraId="1858C2C6" w14:textId="77777777" w:rsidR="00EE0416" w:rsidRDefault="00EE0416">
      <w:pPr>
        <w:suppressAutoHyphens w:val="0"/>
        <w:ind w:left="1065"/>
        <w:jc w:val="center"/>
        <w:rPr>
          <w:rFonts w:ascii="Century Gothic" w:hAnsi="Century Gothic" w:cs="Arial"/>
          <w:b/>
          <w:bCs/>
          <w:sz w:val="16"/>
          <w:szCs w:val="16"/>
          <w:lang w:val="es-ES" w:eastAsia="es-ES"/>
        </w:rPr>
      </w:pPr>
    </w:p>
    <w:tbl>
      <w:tblPr>
        <w:tblW w:w="0" w:type="auto"/>
        <w:jc w:val="center"/>
        <w:tblLayout w:type="fixed"/>
        <w:tblCellMar>
          <w:left w:w="283" w:type="dxa"/>
          <w:right w:w="283" w:type="dxa"/>
        </w:tblCellMar>
        <w:tblLook w:val="0000" w:firstRow="0" w:lastRow="0" w:firstColumn="0" w:lastColumn="0" w:noHBand="0" w:noVBand="0"/>
      </w:tblPr>
      <w:tblGrid>
        <w:gridCol w:w="5528"/>
        <w:gridCol w:w="3969"/>
      </w:tblGrid>
      <w:tr w:rsidR="00000000" w14:paraId="39B9DFFA" w14:textId="77777777">
        <w:trPr>
          <w:jc w:val="center"/>
        </w:trPr>
        <w:tc>
          <w:tcPr>
            <w:tcW w:w="5528" w:type="dxa"/>
            <w:tcBorders>
              <w:top w:val="single" w:sz="4" w:space="0" w:color="000000"/>
              <w:left w:val="single" w:sz="4" w:space="0" w:color="000000"/>
              <w:bottom w:val="single" w:sz="4" w:space="0" w:color="000000"/>
              <w:right w:val="single" w:sz="4" w:space="0" w:color="000000"/>
            </w:tcBorders>
          </w:tcPr>
          <w:p w14:paraId="2034F308" w14:textId="77777777" w:rsidR="00EE0416" w:rsidRDefault="00EE0416">
            <w:pPr>
              <w:rPr>
                <w:rFonts w:ascii="Century Gothic" w:hAnsi="Century Gothic" w:cs="Arial"/>
                <w:bCs/>
                <w:sz w:val="20"/>
                <w:lang w:val="es-ES" w:eastAsia="es-ES"/>
              </w:rPr>
            </w:pPr>
            <w:r>
              <w:rPr>
                <w:rFonts w:ascii="Century Gothic" w:hAnsi="Century Gothic" w:cs="Arial"/>
                <w:b/>
                <w:sz w:val="20"/>
                <w:lang w:val="es-ES" w:eastAsia="es-ES"/>
              </w:rPr>
              <w:t xml:space="preserve">Proiektuaren izenburua </w:t>
            </w:r>
          </w:p>
          <w:p w14:paraId="2A5C503A" w14:textId="77777777" w:rsidR="00EE0416" w:rsidRDefault="00EE0416">
            <w:r>
              <w:rPr>
                <w:rFonts w:ascii="Century Gothic" w:hAnsi="Century Gothic" w:cs="Arial"/>
                <w:bCs/>
                <w:sz w:val="20"/>
                <w:lang w:val="es-ES" w:eastAsia="es-ES"/>
              </w:rPr>
              <w:t>Título del proyecto</w:t>
            </w:r>
          </w:p>
        </w:tc>
        <w:tc>
          <w:tcPr>
            <w:tcW w:w="3969" w:type="dxa"/>
            <w:tcBorders>
              <w:top w:val="single" w:sz="4" w:space="0" w:color="000000"/>
              <w:left w:val="single" w:sz="4" w:space="0" w:color="000000"/>
              <w:bottom w:val="single" w:sz="4" w:space="0" w:color="000000"/>
              <w:right w:val="single" w:sz="4" w:space="0" w:color="000000"/>
            </w:tcBorders>
            <w:vAlign w:val="center"/>
          </w:tcPr>
          <w:p w14:paraId="327E7E23" w14:textId="77777777" w:rsidR="00EE0416" w:rsidRDefault="00EE0416">
            <w:pPr>
              <w:snapToGrid w:val="0"/>
              <w:spacing w:after="120"/>
              <w:rPr>
                <w:rFonts w:ascii="Century Gothic" w:hAnsi="Century Gothic" w:cs="Arial"/>
                <w:b/>
                <w:bCs/>
                <w:sz w:val="20"/>
                <w:lang w:val="es-ES" w:eastAsia="es-ES"/>
              </w:rPr>
            </w:pPr>
          </w:p>
        </w:tc>
      </w:tr>
      <w:tr w:rsidR="00000000" w14:paraId="704E1EA3" w14:textId="77777777">
        <w:trPr>
          <w:jc w:val="center"/>
        </w:trPr>
        <w:tc>
          <w:tcPr>
            <w:tcW w:w="5528" w:type="dxa"/>
            <w:tcBorders>
              <w:top w:val="single" w:sz="4" w:space="0" w:color="000000"/>
              <w:left w:val="single" w:sz="4" w:space="0" w:color="000000"/>
              <w:bottom w:val="single" w:sz="4" w:space="0" w:color="000000"/>
              <w:right w:val="single" w:sz="4" w:space="0" w:color="000000"/>
            </w:tcBorders>
          </w:tcPr>
          <w:p w14:paraId="2AD25CCD" w14:textId="77777777" w:rsidR="00EE0416" w:rsidRDefault="00EE0416">
            <w:pPr>
              <w:rPr>
                <w:rFonts w:ascii="Century Gothic" w:hAnsi="Century Gothic" w:cs="Arial"/>
                <w:sz w:val="20"/>
                <w:lang w:val="es-ES" w:eastAsia="es-ES"/>
              </w:rPr>
            </w:pPr>
            <w:r>
              <w:rPr>
                <w:rFonts w:ascii="Century Gothic" w:hAnsi="Century Gothic" w:cs="Arial"/>
                <w:b/>
                <w:sz w:val="20"/>
                <w:lang w:val="es-ES" w:eastAsia="es-ES"/>
              </w:rPr>
              <w:t>Herrialdea</w:t>
            </w:r>
          </w:p>
          <w:p w14:paraId="633EFC49" w14:textId="77777777" w:rsidR="00EE0416" w:rsidRDefault="00EE0416">
            <w:r>
              <w:rPr>
                <w:rFonts w:ascii="Century Gothic" w:hAnsi="Century Gothic" w:cs="Arial"/>
                <w:sz w:val="20"/>
                <w:lang w:val="es-ES" w:eastAsia="es-ES"/>
              </w:rPr>
              <w:t>País</w:t>
            </w:r>
          </w:p>
        </w:tc>
        <w:tc>
          <w:tcPr>
            <w:tcW w:w="3969" w:type="dxa"/>
            <w:tcBorders>
              <w:top w:val="single" w:sz="4" w:space="0" w:color="000000"/>
              <w:left w:val="single" w:sz="4" w:space="0" w:color="000000"/>
              <w:bottom w:val="single" w:sz="4" w:space="0" w:color="000000"/>
              <w:right w:val="single" w:sz="4" w:space="0" w:color="000000"/>
            </w:tcBorders>
            <w:vAlign w:val="center"/>
          </w:tcPr>
          <w:p w14:paraId="0261783B" w14:textId="77777777" w:rsidR="00EE0416" w:rsidRDefault="00EE0416">
            <w:pPr>
              <w:snapToGrid w:val="0"/>
              <w:spacing w:after="120"/>
              <w:rPr>
                <w:rFonts w:ascii="Century Gothic" w:hAnsi="Century Gothic" w:cs="Arial"/>
                <w:b/>
                <w:bCs/>
                <w:sz w:val="20"/>
                <w:lang w:val="es-ES" w:eastAsia="es-ES"/>
              </w:rPr>
            </w:pPr>
          </w:p>
        </w:tc>
      </w:tr>
      <w:tr w:rsidR="00000000" w14:paraId="2E6E7632" w14:textId="77777777">
        <w:trPr>
          <w:jc w:val="center"/>
        </w:trPr>
        <w:tc>
          <w:tcPr>
            <w:tcW w:w="5528" w:type="dxa"/>
            <w:tcBorders>
              <w:top w:val="single" w:sz="4" w:space="0" w:color="000000"/>
              <w:left w:val="single" w:sz="4" w:space="0" w:color="000000"/>
              <w:bottom w:val="single" w:sz="4" w:space="0" w:color="000000"/>
              <w:right w:val="single" w:sz="4" w:space="0" w:color="000000"/>
            </w:tcBorders>
          </w:tcPr>
          <w:p w14:paraId="7FFA3DB0" w14:textId="77777777" w:rsidR="00EE0416" w:rsidRDefault="00EE0416">
            <w:pPr>
              <w:rPr>
                <w:rFonts w:ascii="Century Gothic" w:hAnsi="Century Gothic" w:cs="Arial"/>
                <w:sz w:val="20"/>
                <w:lang w:val="es-ES" w:eastAsia="es-ES"/>
              </w:rPr>
            </w:pPr>
            <w:r>
              <w:rPr>
                <w:rFonts w:ascii="Century Gothic" w:hAnsi="Century Gothic" w:cs="Arial"/>
                <w:b/>
                <w:sz w:val="20"/>
                <w:lang w:val="es-ES" w:eastAsia="es-ES"/>
              </w:rPr>
              <w:t>Eremu geografikoa</w:t>
            </w:r>
          </w:p>
          <w:p w14:paraId="3E1D7E0D" w14:textId="77777777" w:rsidR="00EE0416" w:rsidRDefault="00EE0416">
            <w:r>
              <w:rPr>
                <w:rFonts w:ascii="Century Gothic" w:hAnsi="Century Gothic" w:cs="Arial"/>
                <w:sz w:val="20"/>
                <w:lang w:val="es-ES" w:eastAsia="es-ES"/>
              </w:rPr>
              <w:t>Destino geográfico</w:t>
            </w:r>
          </w:p>
        </w:tc>
        <w:tc>
          <w:tcPr>
            <w:tcW w:w="3969" w:type="dxa"/>
            <w:tcBorders>
              <w:top w:val="single" w:sz="4" w:space="0" w:color="000000"/>
              <w:left w:val="single" w:sz="4" w:space="0" w:color="000000"/>
              <w:bottom w:val="single" w:sz="4" w:space="0" w:color="000000"/>
              <w:right w:val="single" w:sz="4" w:space="0" w:color="000000"/>
            </w:tcBorders>
            <w:vAlign w:val="center"/>
          </w:tcPr>
          <w:p w14:paraId="0C798EF8" w14:textId="77777777" w:rsidR="00EE0416" w:rsidRDefault="00EE0416">
            <w:pPr>
              <w:snapToGrid w:val="0"/>
              <w:spacing w:after="120"/>
              <w:rPr>
                <w:rFonts w:ascii="Century Gothic" w:hAnsi="Century Gothic" w:cs="Arial"/>
                <w:b/>
                <w:bCs/>
                <w:sz w:val="20"/>
                <w:lang w:val="es-ES" w:eastAsia="es-ES"/>
              </w:rPr>
            </w:pPr>
          </w:p>
        </w:tc>
      </w:tr>
      <w:tr w:rsidR="00000000" w14:paraId="4C3DD8E2" w14:textId="77777777">
        <w:trPr>
          <w:jc w:val="center"/>
        </w:trPr>
        <w:tc>
          <w:tcPr>
            <w:tcW w:w="5528" w:type="dxa"/>
            <w:tcBorders>
              <w:top w:val="single" w:sz="4" w:space="0" w:color="000000"/>
              <w:left w:val="single" w:sz="4" w:space="0" w:color="000000"/>
              <w:bottom w:val="single" w:sz="4" w:space="0" w:color="000000"/>
              <w:right w:val="single" w:sz="4" w:space="0" w:color="000000"/>
            </w:tcBorders>
          </w:tcPr>
          <w:p w14:paraId="5EB9152F" w14:textId="77777777" w:rsidR="00EE0416" w:rsidRDefault="00EE0416">
            <w:pPr>
              <w:rPr>
                <w:rFonts w:ascii="Century Gothic" w:hAnsi="Century Gothic" w:cs="Arial"/>
                <w:sz w:val="20"/>
                <w:lang w:val="es-ES" w:eastAsia="es-ES"/>
              </w:rPr>
            </w:pPr>
            <w:r>
              <w:rPr>
                <w:rFonts w:ascii="Century Gothic" w:hAnsi="Century Gothic" w:cs="Arial"/>
                <w:b/>
                <w:sz w:val="20"/>
                <w:lang w:val="es-ES" w:eastAsia="es-ES"/>
              </w:rPr>
              <w:t xml:space="preserve">Populazio onuraduna </w:t>
            </w:r>
          </w:p>
          <w:p w14:paraId="7D6E8EAD" w14:textId="77777777" w:rsidR="00EE0416" w:rsidRDefault="00EE0416">
            <w:r>
              <w:rPr>
                <w:rFonts w:ascii="Century Gothic" w:hAnsi="Century Gothic" w:cs="Arial"/>
                <w:sz w:val="20"/>
                <w:lang w:val="es-ES" w:eastAsia="es-ES"/>
              </w:rPr>
              <w:t>Población beneficiaria</w:t>
            </w:r>
          </w:p>
        </w:tc>
        <w:tc>
          <w:tcPr>
            <w:tcW w:w="3969" w:type="dxa"/>
            <w:tcBorders>
              <w:top w:val="single" w:sz="4" w:space="0" w:color="000000"/>
              <w:left w:val="single" w:sz="4" w:space="0" w:color="000000"/>
              <w:bottom w:val="single" w:sz="4" w:space="0" w:color="000000"/>
              <w:right w:val="single" w:sz="4" w:space="0" w:color="000000"/>
            </w:tcBorders>
            <w:vAlign w:val="center"/>
          </w:tcPr>
          <w:p w14:paraId="1564848D" w14:textId="77777777" w:rsidR="00EE0416" w:rsidRDefault="00EE0416">
            <w:pPr>
              <w:snapToGrid w:val="0"/>
              <w:spacing w:after="120"/>
              <w:rPr>
                <w:rFonts w:ascii="Century Gothic" w:hAnsi="Century Gothic" w:cs="Arial"/>
                <w:b/>
                <w:bCs/>
                <w:sz w:val="20"/>
                <w:lang w:val="es-ES" w:eastAsia="es-ES"/>
              </w:rPr>
            </w:pPr>
          </w:p>
        </w:tc>
      </w:tr>
      <w:tr w:rsidR="00000000" w14:paraId="332B1467" w14:textId="77777777">
        <w:trPr>
          <w:jc w:val="center"/>
        </w:trPr>
        <w:tc>
          <w:tcPr>
            <w:tcW w:w="5528" w:type="dxa"/>
            <w:tcBorders>
              <w:top w:val="single" w:sz="4" w:space="0" w:color="000000"/>
              <w:left w:val="single" w:sz="4" w:space="0" w:color="000000"/>
              <w:bottom w:val="single" w:sz="4" w:space="0" w:color="000000"/>
              <w:right w:val="single" w:sz="4" w:space="0" w:color="000000"/>
            </w:tcBorders>
          </w:tcPr>
          <w:p w14:paraId="7BB630C3" w14:textId="77777777" w:rsidR="00EE0416" w:rsidRDefault="00EE0416">
            <w:pPr>
              <w:rPr>
                <w:rFonts w:ascii="Century Gothic" w:hAnsi="Century Gothic" w:cs="Arial"/>
                <w:sz w:val="20"/>
                <w:lang w:val="es-ES" w:eastAsia="es-ES"/>
              </w:rPr>
            </w:pPr>
            <w:r>
              <w:rPr>
                <w:rFonts w:ascii="Century Gothic" w:hAnsi="Century Gothic" w:cs="Arial"/>
                <w:b/>
                <w:sz w:val="20"/>
                <w:lang w:val="es-ES" w:eastAsia="es-ES"/>
              </w:rPr>
              <w:t>Proiektuaren onuradunak (zenbat pertsona)</w:t>
            </w:r>
          </w:p>
          <w:p w14:paraId="1779A0CE" w14:textId="77777777" w:rsidR="00EE0416" w:rsidRDefault="00EE0416">
            <w:r>
              <w:rPr>
                <w:rFonts w:ascii="Century Gothic" w:hAnsi="Century Gothic" w:cs="Arial"/>
                <w:sz w:val="20"/>
                <w:lang w:val="es-ES" w:eastAsia="es-ES"/>
              </w:rPr>
              <w:t>Personas beneficiarias del proyecto (cuántas personas)</w:t>
            </w:r>
          </w:p>
        </w:tc>
        <w:tc>
          <w:tcPr>
            <w:tcW w:w="3969" w:type="dxa"/>
            <w:tcBorders>
              <w:top w:val="single" w:sz="4" w:space="0" w:color="000000"/>
              <w:left w:val="single" w:sz="4" w:space="0" w:color="000000"/>
              <w:bottom w:val="single" w:sz="4" w:space="0" w:color="000000"/>
              <w:right w:val="single" w:sz="4" w:space="0" w:color="000000"/>
            </w:tcBorders>
            <w:vAlign w:val="center"/>
          </w:tcPr>
          <w:p w14:paraId="301AAAF8" w14:textId="77777777" w:rsidR="00EE0416" w:rsidRDefault="00EE0416">
            <w:pPr>
              <w:spacing w:after="120"/>
              <w:rPr>
                <w:rFonts w:ascii="Century Gothic" w:hAnsi="Century Gothic" w:cs="Arial"/>
                <w:b/>
                <w:bCs/>
                <w:sz w:val="20"/>
                <w:lang w:val="es-ES" w:eastAsia="es-ES"/>
              </w:rPr>
            </w:pPr>
            <w:r>
              <w:rPr>
                <w:rFonts w:ascii="Century Gothic" w:hAnsi="Century Gothic" w:cs="Arial"/>
                <w:b/>
                <w:bCs/>
                <w:sz w:val="20"/>
                <w:lang w:val="es-ES" w:eastAsia="es-ES"/>
              </w:rPr>
              <w:t>Emakumeak/</w:t>
            </w:r>
            <w:r>
              <w:rPr>
                <w:rFonts w:ascii="Century Gothic" w:hAnsi="Century Gothic" w:cs="Arial"/>
                <w:bCs/>
                <w:sz w:val="20"/>
                <w:lang w:val="es-ES" w:eastAsia="es-ES"/>
              </w:rPr>
              <w:t>Mujeres:</w:t>
            </w:r>
          </w:p>
          <w:p w14:paraId="0A1DC569" w14:textId="77777777" w:rsidR="00EE0416" w:rsidRDefault="00EE0416">
            <w:pPr>
              <w:spacing w:after="120"/>
            </w:pPr>
            <w:r>
              <w:rPr>
                <w:rFonts w:ascii="Century Gothic" w:hAnsi="Century Gothic" w:cs="Arial"/>
                <w:b/>
                <w:bCs/>
                <w:sz w:val="20"/>
                <w:lang w:val="es-ES" w:eastAsia="es-ES"/>
              </w:rPr>
              <w:t>Gizonak/</w:t>
            </w:r>
            <w:r>
              <w:rPr>
                <w:rFonts w:ascii="Century Gothic" w:hAnsi="Century Gothic" w:cs="Arial"/>
                <w:bCs/>
                <w:sz w:val="20"/>
                <w:lang w:val="es-ES" w:eastAsia="es-ES"/>
              </w:rPr>
              <w:t>Hombres:</w:t>
            </w:r>
          </w:p>
        </w:tc>
      </w:tr>
      <w:tr w:rsidR="00000000" w14:paraId="54EDE2EC" w14:textId="77777777">
        <w:trPr>
          <w:jc w:val="center"/>
        </w:trPr>
        <w:tc>
          <w:tcPr>
            <w:tcW w:w="5528" w:type="dxa"/>
            <w:tcBorders>
              <w:top w:val="single" w:sz="4" w:space="0" w:color="000000"/>
              <w:left w:val="single" w:sz="4" w:space="0" w:color="000000"/>
              <w:bottom w:val="single" w:sz="4" w:space="0" w:color="000000"/>
              <w:right w:val="single" w:sz="4" w:space="0" w:color="000000"/>
            </w:tcBorders>
          </w:tcPr>
          <w:p w14:paraId="16BA834B" w14:textId="77777777" w:rsidR="00EE0416" w:rsidRDefault="00EE0416">
            <w:pPr>
              <w:rPr>
                <w:rFonts w:ascii="Century Gothic" w:hAnsi="Century Gothic" w:cs="Arial"/>
                <w:sz w:val="20"/>
                <w:lang w:val="es-ES" w:eastAsia="es-ES"/>
              </w:rPr>
            </w:pPr>
            <w:r>
              <w:rPr>
                <w:rFonts w:ascii="Century Gothic" w:hAnsi="Century Gothic" w:cs="Arial"/>
                <w:b/>
                <w:sz w:val="20"/>
                <w:lang w:val="es-ES" w:eastAsia="es-ES"/>
              </w:rPr>
              <w:t>Proiektuaren sektorea</w:t>
            </w:r>
          </w:p>
          <w:p w14:paraId="0C4B9FDA" w14:textId="77777777" w:rsidR="00EE0416" w:rsidRDefault="00EE0416">
            <w:r>
              <w:rPr>
                <w:rFonts w:ascii="Century Gothic" w:hAnsi="Century Gothic" w:cs="Arial"/>
                <w:sz w:val="20"/>
                <w:lang w:val="es-ES" w:eastAsia="es-ES"/>
              </w:rPr>
              <w:t>Sector del proyecto</w:t>
            </w:r>
          </w:p>
        </w:tc>
        <w:tc>
          <w:tcPr>
            <w:tcW w:w="3969" w:type="dxa"/>
            <w:tcBorders>
              <w:top w:val="single" w:sz="4" w:space="0" w:color="000000"/>
              <w:left w:val="single" w:sz="4" w:space="0" w:color="000000"/>
              <w:bottom w:val="single" w:sz="4" w:space="0" w:color="000000"/>
              <w:right w:val="single" w:sz="4" w:space="0" w:color="000000"/>
            </w:tcBorders>
            <w:vAlign w:val="center"/>
          </w:tcPr>
          <w:p w14:paraId="4C402C3C" w14:textId="77777777" w:rsidR="00EE0416" w:rsidRDefault="00EE0416">
            <w:pPr>
              <w:snapToGrid w:val="0"/>
              <w:spacing w:after="120"/>
              <w:rPr>
                <w:rFonts w:ascii="Century Gothic" w:hAnsi="Century Gothic" w:cs="Arial"/>
                <w:b/>
                <w:bCs/>
                <w:sz w:val="20"/>
                <w:lang w:val="es-ES" w:eastAsia="es-ES"/>
              </w:rPr>
            </w:pPr>
          </w:p>
        </w:tc>
      </w:tr>
      <w:tr w:rsidR="00000000" w14:paraId="123BE7D3" w14:textId="77777777">
        <w:trPr>
          <w:jc w:val="center"/>
        </w:trPr>
        <w:tc>
          <w:tcPr>
            <w:tcW w:w="5528" w:type="dxa"/>
            <w:tcBorders>
              <w:top w:val="single" w:sz="4" w:space="0" w:color="000000"/>
              <w:left w:val="single" w:sz="4" w:space="0" w:color="000000"/>
              <w:bottom w:val="single" w:sz="4" w:space="0" w:color="000000"/>
              <w:right w:val="single" w:sz="4" w:space="0" w:color="000000"/>
            </w:tcBorders>
          </w:tcPr>
          <w:p w14:paraId="45274B81" w14:textId="77777777" w:rsidR="00EE0416" w:rsidRDefault="00EE0416">
            <w:pPr>
              <w:rPr>
                <w:rFonts w:ascii="Century Gothic" w:hAnsi="Century Gothic" w:cs="Arial"/>
                <w:sz w:val="20"/>
                <w:lang w:val="es-ES" w:eastAsia="es-ES"/>
              </w:rPr>
            </w:pPr>
            <w:r>
              <w:rPr>
                <w:rFonts w:ascii="Century Gothic" w:hAnsi="Century Gothic" w:cs="Arial"/>
                <w:b/>
                <w:sz w:val="20"/>
                <w:lang w:val="es-ES" w:eastAsia="es-ES"/>
              </w:rPr>
              <w:t>Proiektua gauzatzeko epea</w:t>
            </w:r>
          </w:p>
          <w:p w14:paraId="0F88708E" w14:textId="77777777" w:rsidR="00EE0416" w:rsidRDefault="00EE0416">
            <w:r>
              <w:rPr>
                <w:rFonts w:ascii="Century Gothic" w:hAnsi="Century Gothic" w:cs="Arial"/>
                <w:sz w:val="20"/>
                <w:lang w:val="es-ES" w:eastAsia="es-ES"/>
              </w:rPr>
              <w:t>Período previsto de ejecución</w:t>
            </w:r>
          </w:p>
        </w:tc>
        <w:tc>
          <w:tcPr>
            <w:tcW w:w="3969" w:type="dxa"/>
            <w:tcBorders>
              <w:top w:val="single" w:sz="4" w:space="0" w:color="000000"/>
              <w:left w:val="single" w:sz="4" w:space="0" w:color="000000"/>
              <w:bottom w:val="single" w:sz="4" w:space="0" w:color="000000"/>
              <w:right w:val="single" w:sz="4" w:space="0" w:color="000000"/>
            </w:tcBorders>
            <w:vAlign w:val="center"/>
          </w:tcPr>
          <w:p w14:paraId="00529F27" w14:textId="77777777" w:rsidR="00EE0416" w:rsidRDefault="00EE0416">
            <w:pPr>
              <w:rPr>
                <w:rFonts w:ascii="Century Gothic" w:hAnsi="Century Gothic" w:cs="Arial"/>
                <w:b/>
                <w:bCs/>
                <w:sz w:val="20"/>
                <w:lang w:val="es-ES" w:eastAsia="es-ES"/>
              </w:rPr>
            </w:pPr>
            <w:r>
              <w:rPr>
                <w:rFonts w:ascii="Century Gothic" w:hAnsi="Century Gothic" w:cs="Arial"/>
                <w:b/>
                <w:bCs/>
                <w:sz w:val="20"/>
                <w:lang w:val="es-ES" w:eastAsia="es-ES"/>
              </w:rPr>
              <w:t>Hasiera/</w:t>
            </w:r>
            <w:r>
              <w:rPr>
                <w:rFonts w:ascii="Century Gothic" w:hAnsi="Century Gothic" w:cs="Arial"/>
                <w:bCs/>
                <w:sz w:val="20"/>
                <w:lang w:val="es-ES" w:eastAsia="es-ES"/>
              </w:rPr>
              <w:t>Comienzo:</w:t>
            </w:r>
          </w:p>
          <w:p w14:paraId="7CB04B0B" w14:textId="77777777" w:rsidR="00EE0416" w:rsidRDefault="00EE0416">
            <w:r>
              <w:rPr>
                <w:rFonts w:ascii="Century Gothic" w:hAnsi="Century Gothic" w:cs="Arial"/>
                <w:b/>
                <w:bCs/>
                <w:sz w:val="20"/>
                <w:lang w:val="es-ES" w:eastAsia="es-ES"/>
              </w:rPr>
              <w:t>Bukaera/</w:t>
            </w:r>
            <w:r>
              <w:rPr>
                <w:rFonts w:ascii="Century Gothic" w:hAnsi="Century Gothic" w:cs="Arial"/>
                <w:bCs/>
                <w:sz w:val="20"/>
                <w:lang w:val="es-ES" w:eastAsia="es-ES"/>
              </w:rPr>
              <w:t>Finalización:</w:t>
            </w:r>
          </w:p>
        </w:tc>
      </w:tr>
    </w:tbl>
    <w:p w14:paraId="1F395110" w14:textId="77777777" w:rsidR="00EE0416" w:rsidRDefault="00EE0416">
      <w:pPr>
        <w:spacing w:before="60" w:after="120"/>
        <w:rPr>
          <w:rFonts w:ascii="Century Gothic" w:hAnsi="Century Gothic" w:cs="Arial"/>
          <w:sz w:val="20"/>
          <w:lang w:val="es-ES" w:eastAsia="es-ES"/>
        </w:rPr>
      </w:pPr>
    </w:p>
    <w:tbl>
      <w:tblPr>
        <w:tblW w:w="0" w:type="auto"/>
        <w:jc w:val="center"/>
        <w:tblLayout w:type="fixed"/>
        <w:tblLook w:val="0000" w:firstRow="0" w:lastRow="0" w:firstColumn="0" w:lastColumn="0" w:noHBand="0" w:noVBand="0"/>
      </w:tblPr>
      <w:tblGrid>
        <w:gridCol w:w="4749"/>
        <w:gridCol w:w="4749"/>
      </w:tblGrid>
      <w:tr w:rsidR="00000000" w14:paraId="058B8B42" w14:textId="77777777">
        <w:trPr>
          <w:jc w:val="center"/>
        </w:trPr>
        <w:tc>
          <w:tcPr>
            <w:tcW w:w="4749" w:type="dxa"/>
            <w:tcBorders>
              <w:top w:val="single" w:sz="4" w:space="0" w:color="000000"/>
              <w:left w:val="single" w:sz="4" w:space="0" w:color="000000"/>
              <w:bottom w:val="single" w:sz="4" w:space="0" w:color="000000"/>
              <w:right w:val="single" w:sz="4" w:space="0" w:color="000000"/>
            </w:tcBorders>
          </w:tcPr>
          <w:p w14:paraId="74E78A42" w14:textId="77777777" w:rsidR="00EE0416" w:rsidRDefault="00EE0416">
            <w:pPr>
              <w:spacing w:after="60"/>
              <w:jc w:val="both"/>
            </w:pPr>
            <w:r>
              <w:rPr>
                <w:rFonts w:ascii="Century Gothic" w:hAnsi="Century Gothic" w:cs="Arial"/>
                <w:b/>
                <w:bCs/>
                <w:color w:val="000000"/>
                <w:sz w:val="20"/>
                <w:lang w:val="es-ES" w:eastAsia="es-ES"/>
              </w:rPr>
              <w:t>Zehaztu adierazitako helburuak: proposatutako jarduerak eta beharrezko baliabideak</w:t>
            </w:r>
          </w:p>
        </w:tc>
        <w:tc>
          <w:tcPr>
            <w:tcW w:w="4749" w:type="dxa"/>
            <w:tcBorders>
              <w:top w:val="single" w:sz="4" w:space="0" w:color="000000"/>
              <w:left w:val="single" w:sz="4" w:space="0" w:color="000000"/>
              <w:bottom w:val="single" w:sz="4" w:space="0" w:color="000000"/>
              <w:right w:val="single" w:sz="4" w:space="0" w:color="000000"/>
            </w:tcBorders>
          </w:tcPr>
          <w:p w14:paraId="71AFEFB3" w14:textId="77777777" w:rsidR="00EE0416" w:rsidRDefault="00EE0416">
            <w:pPr>
              <w:spacing w:after="60"/>
              <w:jc w:val="both"/>
            </w:pPr>
            <w:r>
              <w:rPr>
                <w:rFonts w:ascii="Century Gothic" w:hAnsi="Century Gothic" w:cs="Arial"/>
                <w:bCs/>
                <w:color w:val="000000"/>
                <w:sz w:val="20"/>
                <w:lang w:val="es-ES" w:eastAsia="es-ES"/>
              </w:rPr>
              <w:t>Enumera los objetivos trazados: las actividades propuestas y los recursos necesarios</w:t>
            </w:r>
          </w:p>
        </w:tc>
      </w:tr>
      <w:tr w:rsidR="00000000" w14:paraId="1D5C33A6" w14:textId="77777777">
        <w:trPr>
          <w:jc w:val="center"/>
        </w:trPr>
        <w:tc>
          <w:tcPr>
            <w:tcW w:w="4749" w:type="dxa"/>
            <w:tcBorders>
              <w:top w:val="single" w:sz="4" w:space="0" w:color="000000"/>
              <w:left w:val="single" w:sz="4" w:space="0" w:color="000000"/>
              <w:bottom w:val="single" w:sz="4" w:space="0" w:color="000000"/>
              <w:right w:val="single" w:sz="4" w:space="0" w:color="000000"/>
            </w:tcBorders>
          </w:tcPr>
          <w:p w14:paraId="556A25BD" w14:textId="77777777" w:rsidR="00EE0416" w:rsidRDefault="00EE0416">
            <w:pPr>
              <w:spacing w:after="60"/>
              <w:jc w:val="both"/>
            </w:pPr>
            <w:r>
              <w:rPr>
                <w:rFonts w:ascii="Century Gothic" w:hAnsi="Century Gothic" w:cs="Arial"/>
                <w:b/>
                <w:bCs/>
                <w:color w:val="000000"/>
                <w:sz w:val="20"/>
                <w:lang w:val="es-ES" w:eastAsia="es-ES"/>
              </w:rPr>
              <w:t>Helburuak:</w:t>
            </w:r>
          </w:p>
        </w:tc>
        <w:tc>
          <w:tcPr>
            <w:tcW w:w="4749" w:type="dxa"/>
            <w:tcBorders>
              <w:top w:val="single" w:sz="4" w:space="0" w:color="000000"/>
              <w:left w:val="single" w:sz="4" w:space="0" w:color="000000"/>
              <w:bottom w:val="single" w:sz="4" w:space="0" w:color="000000"/>
              <w:right w:val="single" w:sz="4" w:space="0" w:color="000000"/>
            </w:tcBorders>
          </w:tcPr>
          <w:p w14:paraId="6436976E" w14:textId="77777777" w:rsidR="00EE0416" w:rsidRDefault="00EE0416">
            <w:pPr>
              <w:spacing w:after="60"/>
              <w:jc w:val="both"/>
            </w:pPr>
            <w:r>
              <w:rPr>
                <w:rFonts w:ascii="Century Gothic" w:hAnsi="Century Gothic" w:cs="Arial"/>
                <w:bCs/>
                <w:color w:val="000000"/>
                <w:sz w:val="20"/>
                <w:lang w:val="es-ES" w:eastAsia="es-ES"/>
              </w:rPr>
              <w:t>Objetivos:</w:t>
            </w:r>
          </w:p>
        </w:tc>
      </w:tr>
      <w:tr w:rsidR="00000000" w14:paraId="643D78F4" w14:textId="77777777">
        <w:trPr>
          <w:jc w:val="center"/>
        </w:trPr>
        <w:tc>
          <w:tcPr>
            <w:tcW w:w="9498" w:type="dxa"/>
            <w:gridSpan w:val="2"/>
            <w:tcBorders>
              <w:top w:val="single" w:sz="4" w:space="0" w:color="000000"/>
              <w:left w:val="single" w:sz="4" w:space="0" w:color="000000"/>
              <w:bottom w:val="single" w:sz="4" w:space="0" w:color="000000"/>
              <w:right w:val="single" w:sz="4" w:space="0" w:color="000000"/>
            </w:tcBorders>
          </w:tcPr>
          <w:p w14:paraId="7536353A" w14:textId="77777777" w:rsidR="00EE0416" w:rsidRDefault="00EE0416">
            <w:pPr>
              <w:snapToGrid w:val="0"/>
              <w:spacing w:after="60"/>
              <w:jc w:val="both"/>
              <w:rPr>
                <w:rFonts w:ascii="Century Gothic" w:hAnsi="Century Gothic" w:cs="Arial"/>
                <w:b/>
                <w:bCs/>
                <w:color w:val="000000"/>
                <w:sz w:val="20"/>
                <w:lang w:val="es-ES" w:eastAsia="es-ES"/>
              </w:rPr>
            </w:pPr>
          </w:p>
          <w:p w14:paraId="3BA4EEAD" w14:textId="77777777" w:rsidR="00EE0416" w:rsidRDefault="00EE0416">
            <w:pPr>
              <w:spacing w:after="60"/>
              <w:jc w:val="both"/>
              <w:rPr>
                <w:rFonts w:ascii="Century Gothic" w:hAnsi="Century Gothic" w:cs="Arial"/>
                <w:b/>
                <w:bCs/>
                <w:color w:val="000000"/>
                <w:sz w:val="20"/>
                <w:lang w:val="es-ES" w:eastAsia="es-ES"/>
              </w:rPr>
            </w:pPr>
          </w:p>
          <w:p w14:paraId="41653F62" w14:textId="77777777" w:rsidR="00EE0416" w:rsidRDefault="00EE0416">
            <w:pPr>
              <w:spacing w:after="60"/>
              <w:jc w:val="both"/>
              <w:rPr>
                <w:rFonts w:ascii="Century Gothic" w:hAnsi="Century Gothic" w:cs="Arial"/>
                <w:b/>
                <w:bCs/>
                <w:color w:val="000000"/>
                <w:sz w:val="20"/>
                <w:lang w:val="es-ES" w:eastAsia="es-ES"/>
              </w:rPr>
            </w:pPr>
          </w:p>
        </w:tc>
      </w:tr>
      <w:tr w:rsidR="00000000" w14:paraId="1C03F3AC" w14:textId="77777777">
        <w:trPr>
          <w:jc w:val="center"/>
        </w:trPr>
        <w:tc>
          <w:tcPr>
            <w:tcW w:w="4749" w:type="dxa"/>
            <w:tcBorders>
              <w:top w:val="single" w:sz="4" w:space="0" w:color="000000"/>
              <w:left w:val="single" w:sz="4" w:space="0" w:color="000000"/>
              <w:bottom w:val="single" w:sz="4" w:space="0" w:color="000000"/>
              <w:right w:val="single" w:sz="4" w:space="0" w:color="000000"/>
            </w:tcBorders>
          </w:tcPr>
          <w:p w14:paraId="25560721" w14:textId="77777777" w:rsidR="00EE0416" w:rsidRDefault="00EE0416">
            <w:pPr>
              <w:spacing w:after="60"/>
              <w:jc w:val="both"/>
            </w:pPr>
            <w:r>
              <w:rPr>
                <w:rFonts w:ascii="Century Gothic" w:hAnsi="Century Gothic" w:cs="Arial"/>
                <w:b/>
                <w:bCs/>
                <w:color w:val="000000"/>
                <w:sz w:val="20"/>
                <w:lang w:val="es-ES" w:eastAsia="es-ES"/>
              </w:rPr>
              <w:t>Egingo diren jarduerak:</w:t>
            </w:r>
          </w:p>
        </w:tc>
        <w:tc>
          <w:tcPr>
            <w:tcW w:w="4749" w:type="dxa"/>
            <w:tcBorders>
              <w:top w:val="single" w:sz="4" w:space="0" w:color="000000"/>
              <w:left w:val="single" w:sz="4" w:space="0" w:color="000000"/>
              <w:bottom w:val="single" w:sz="4" w:space="0" w:color="000000"/>
              <w:right w:val="single" w:sz="4" w:space="0" w:color="000000"/>
            </w:tcBorders>
          </w:tcPr>
          <w:p w14:paraId="705C3256" w14:textId="77777777" w:rsidR="00EE0416" w:rsidRDefault="00EE0416">
            <w:pPr>
              <w:spacing w:after="60"/>
              <w:jc w:val="both"/>
            </w:pPr>
            <w:r>
              <w:rPr>
                <w:rFonts w:ascii="Century Gothic" w:hAnsi="Century Gothic" w:cs="Arial"/>
                <w:bCs/>
                <w:color w:val="000000"/>
                <w:sz w:val="20"/>
                <w:lang w:val="es-ES" w:eastAsia="es-ES"/>
              </w:rPr>
              <w:t>Actividades a realizar:</w:t>
            </w:r>
          </w:p>
        </w:tc>
      </w:tr>
      <w:tr w:rsidR="00000000" w14:paraId="53771009" w14:textId="77777777">
        <w:trPr>
          <w:jc w:val="center"/>
        </w:trPr>
        <w:tc>
          <w:tcPr>
            <w:tcW w:w="9498" w:type="dxa"/>
            <w:gridSpan w:val="2"/>
            <w:tcBorders>
              <w:top w:val="single" w:sz="4" w:space="0" w:color="000000"/>
              <w:left w:val="single" w:sz="4" w:space="0" w:color="000000"/>
              <w:bottom w:val="single" w:sz="4" w:space="0" w:color="000000"/>
              <w:right w:val="single" w:sz="4" w:space="0" w:color="000000"/>
            </w:tcBorders>
          </w:tcPr>
          <w:p w14:paraId="5EA7CCA6" w14:textId="77777777" w:rsidR="00EE0416" w:rsidRDefault="00EE0416">
            <w:pPr>
              <w:snapToGrid w:val="0"/>
              <w:spacing w:after="60"/>
              <w:jc w:val="both"/>
              <w:rPr>
                <w:rFonts w:ascii="Century Gothic" w:hAnsi="Century Gothic" w:cs="Arial"/>
                <w:bCs/>
                <w:color w:val="000000"/>
                <w:sz w:val="20"/>
                <w:lang w:val="es-ES" w:eastAsia="es-ES"/>
              </w:rPr>
            </w:pPr>
          </w:p>
          <w:p w14:paraId="6662DADD" w14:textId="77777777" w:rsidR="00EE0416" w:rsidRDefault="00EE0416">
            <w:pPr>
              <w:spacing w:after="60"/>
              <w:jc w:val="both"/>
              <w:rPr>
                <w:rFonts w:ascii="Century Gothic" w:hAnsi="Century Gothic" w:cs="Arial"/>
                <w:bCs/>
                <w:color w:val="000000"/>
                <w:sz w:val="20"/>
                <w:lang w:val="es-ES" w:eastAsia="es-ES"/>
              </w:rPr>
            </w:pPr>
          </w:p>
          <w:p w14:paraId="797332F6" w14:textId="77777777" w:rsidR="00EE0416" w:rsidRDefault="00EE0416">
            <w:pPr>
              <w:spacing w:after="60"/>
              <w:jc w:val="both"/>
              <w:rPr>
                <w:rFonts w:ascii="Century Gothic" w:hAnsi="Century Gothic" w:cs="Arial"/>
                <w:bCs/>
                <w:color w:val="000000"/>
                <w:sz w:val="20"/>
                <w:lang w:val="es-ES" w:eastAsia="es-ES"/>
              </w:rPr>
            </w:pPr>
          </w:p>
        </w:tc>
      </w:tr>
      <w:tr w:rsidR="00000000" w14:paraId="7F6FD85C" w14:textId="77777777">
        <w:trPr>
          <w:jc w:val="center"/>
        </w:trPr>
        <w:tc>
          <w:tcPr>
            <w:tcW w:w="4749" w:type="dxa"/>
            <w:tcBorders>
              <w:top w:val="single" w:sz="4" w:space="0" w:color="000000"/>
              <w:left w:val="single" w:sz="4" w:space="0" w:color="000000"/>
              <w:bottom w:val="single" w:sz="4" w:space="0" w:color="000000"/>
              <w:right w:val="single" w:sz="4" w:space="0" w:color="000000"/>
            </w:tcBorders>
          </w:tcPr>
          <w:p w14:paraId="19AF0F1A" w14:textId="77777777" w:rsidR="00EE0416" w:rsidRDefault="00EE0416">
            <w:pPr>
              <w:spacing w:after="60"/>
              <w:jc w:val="both"/>
            </w:pPr>
            <w:r>
              <w:rPr>
                <w:rFonts w:ascii="Century Gothic" w:hAnsi="Century Gothic" w:cs="Arial"/>
                <w:b/>
                <w:bCs/>
                <w:color w:val="000000"/>
                <w:sz w:val="20"/>
                <w:lang w:val="es-ES" w:eastAsia="es-ES"/>
              </w:rPr>
              <w:lastRenderedPageBreak/>
              <w:t>Baliabideak:</w:t>
            </w:r>
          </w:p>
        </w:tc>
        <w:tc>
          <w:tcPr>
            <w:tcW w:w="4749" w:type="dxa"/>
            <w:tcBorders>
              <w:top w:val="single" w:sz="4" w:space="0" w:color="000000"/>
              <w:left w:val="single" w:sz="4" w:space="0" w:color="000000"/>
              <w:bottom w:val="single" w:sz="4" w:space="0" w:color="000000"/>
              <w:right w:val="single" w:sz="4" w:space="0" w:color="000000"/>
            </w:tcBorders>
          </w:tcPr>
          <w:p w14:paraId="6BE30626" w14:textId="77777777" w:rsidR="00EE0416" w:rsidRDefault="00EE0416">
            <w:pPr>
              <w:spacing w:after="60"/>
              <w:jc w:val="both"/>
            </w:pPr>
            <w:r>
              <w:rPr>
                <w:rFonts w:ascii="Century Gothic" w:hAnsi="Century Gothic" w:cs="Arial"/>
                <w:bCs/>
                <w:color w:val="000000"/>
                <w:sz w:val="20"/>
                <w:lang w:val="es-ES" w:eastAsia="es-ES"/>
              </w:rPr>
              <w:t>Recursos:</w:t>
            </w:r>
          </w:p>
        </w:tc>
      </w:tr>
      <w:tr w:rsidR="00000000" w14:paraId="2C87F441" w14:textId="77777777">
        <w:trPr>
          <w:jc w:val="center"/>
        </w:trPr>
        <w:tc>
          <w:tcPr>
            <w:tcW w:w="9498" w:type="dxa"/>
            <w:gridSpan w:val="2"/>
            <w:tcBorders>
              <w:top w:val="single" w:sz="4" w:space="0" w:color="000000"/>
              <w:left w:val="single" w:sz="4" w:space="0" w:color="000000"/>
              <w:bottom w:val="single" w:sz="4" w:space="0" w:color="000000"/>
              <w:right w:val="single" w:sz="4" w:space="0" w:color="000000"/>
            </w:tcBorders>
          </w:tcPr>
          <w:p w14:paraId="00CC4BAB" w14:textId="77777777" w:rsidR="00EE0416" w:rsidRDefault="00EE0416">
            <w:pPr>
              <w:snapToGrid w:val="0"/>
              <w:spacing w:after="60"/>
              <w:jc w:val="both"/>
              <w:rPr>
                <w:rFonts w:ascii="Century Gothic" w:hAnsi="Century Gothic" w:cs="Arial"/>
                <w:bCs/>
                <w:color w:val="000000"/>
                <w:sz w:val="20"/>
                <w:lang w:val="es-ES" w:eastAsia="es-ES"/>
              </w:rPr>
            </w:pPr>
          </w:p>
          <w:p w14:paraId="387F978B" w14:textId="77777777" w:rsidR="00EE0416" w:rsidRDefault="00EE0416">
            <w:pPr>
              <w:spacing w:after="60"/>
              <w:jc w:val="both"/>
              <w:rPr>
                <w:rFonts w:ascii="Century Gothic" w:hAnsi="Century Gothic" w:cs="Arial"/>
                <w:bCs/>
                <w:color w:val="000000"/>
                <w:sz w:val="20"/>
                <w:lang w:val="es-ES" w:eastAsia="es-ES"/>
              </w:rPr>
            </w:pPr>
          </w:p>
          <w:p w14:paraId="11E580B9" w14:textId="77777777" w:rsidR="00EE0416" w:rsidRDefault="00EE0416">
            <w:pPr>
              <w:spacing w:after="60"/>
              <w:jc w:val="both"/>
              <w:rPr>
                <w:rFonts w:ascii="Century Gothic" w:hAnsi="Century Gothic" w:cs="Arial"/>
                <w:bCs/>
                <w:color w:val="000000"/>
                <w:sz w:val="20"/>
                <w:lang w:val="es-ES" w:eastAsia="es-ES"/>
              </w:rPr>
            </w:pPr>
          </w:p>
        </w:tc>
      </w:tr>
    </w:tbl>
    <w:p w14:paraId="76B21A2E" w14:textId="77777777" w:rsidR="00EE0416" w:rsidRDefault="00EE0416">
      <w:pPr>
        <w:keepNext/>
        <w:spacing w:before="240" w:after="60"/>
        <w:outlineLvl w:val="0"/>
        <w:rPr>
          <w:rFonts w:ascii="Century Gothic" w:hAnsi="Century Gothic" w:cs="Arial"/>
          <w:b/>
          <w:kern w:val="2"/>
          <w:sz w:val="20"/>
          <w:lang w:val="es-ES" w:eastAsia="es-ES"/>
        </w:rPr>
      </w:pPr>
    </w:p>
    <w:tbl>
      <w:tblPr>
        <w:tblW w:w="0" w:type="auto"/>
        <w:jc w:val="center"/>
        <w:tblLayout w:type="fixed"/>
        <w:tblLook w:val="0000" w:firstRow="0" w:lastRow="0" w:firstColumn="0" w:lastColumn="0" w:noHBand="0" w:noVBand="0"/>
      </w:tblPr>
      <w:tblGrid>
        <w:gridCol w:w="4749"/>
        <w:gridCol w:w="4749"/>
      </w:tblGrid>
      <w:tr w:rsidR="00000000" w14:paraId="1E61AA95" w14:textId="77777777">
        <w:trPr>
          <w:jc w:val="center"/>
        </w:trPr>
        <w:tc>
          <w:tcPr>
            <w:tcW w:w="4749" w:type="dxa"/>
            <w:tcBorders>
              <w:top w:val="single" w:sz="4" w:space="0" w:color="000000"/>
              <w:left w:val="single" w:sz="4" w:space="0" w:color="000000"/>
              <w:bottom w:val="single" w:sz="4" w:space="0" w:color="000000"/>
              <w:right w:val="single" w:sz="4" w:space="0" w:color="000000"/>
            </w:tcBorders>
          </w:tcPr>
          <w:p w14:paraId="29A35C3C" w14:textId="77777777" w:rsidR="00EE0416" w:rsidRDefault="00EE0416">
            <w:r>
              <w:rPr>
                <w:rFonts w:ascii="Century Gothic" w:hAnsi="Century Gothic" w:cs="Arial"/>
                <w:b/>
                <w:sz w:val="20"/>
              </w:rPr>
              <w:t>Espero diren emaitza zehatzak adierazi</w:t>
            </w:r>
          </w:p>
        </w:tc>
        <w:tc>
          <w:tcPr>
            <w:tcW w:w="4749" w:type="dxa"/>
            <w:tcBorders>
              <w:top w:val="single" w:sz="4" w:space="0" w:color="000000"/>
              <w:left w:val="single" w:sz="4" w:space="0" w:color="000000"/>
              <w:bottom w:val="single" w:sz="4" w:space="0" w:color="000000"/>
              <w:right w:val="single" w:sz="4" w:space="0" w:color="000000"/>
            </w:tcBorders>
          </w:tcPr>
          <w:p w14:paraId="7B1637A5" w14:textId="77777777" w:rsidR="00EE0416" w:rsidRDefault="00EE0416">
            <w:r>
              <w:rPr>
                <w:rFonts w:ascii="Century Gothic" w:hAnsi="Century Gothic" w:cs="Arial"/>
                <w:sz w:val="20"/>
              </w:rPr>
              <w:t>Detalla los resultados concretos esperados</w:t>
            </w:r>
          </w:p>
        </w:tc>
      </w:tr>
      <w:tr w:rsidR="00000000" w14:paraId="6FEF890E" w14:textId="77777777">
        <w:trPr>
          <w:jc w:val="center"/>
        </w:trPr>
        <w:tc>
          <w:tcPr>
            <w:tcW w:w="9498" w:type="dxa"/>
            <w:gridSpan w:val="2"/>
            <w:tcBorders>
              <w:top w:val="single" w:sz="4" w:space="0" w:color="000000"/>
              <w:left w:val="single" w:sz="4" w:space="0" w:color="000000"/>
              <w:bottom w:val="single" w:sz="4" w:space="0" w:color="000000"/>
              <w:right w:val="single" w:sz="4" w:space="0" w:color="000000"/>
            </w:tcBorders>
          </w:tcPr>
          <w:p w14:paraId="23D9D080" w14:textId="77777777" w:rsidR="00EE0416" w:rsidRDefault="00EE0416">
            <w:pPr>
              <w:snapToGrid w:val="0"/>
              <w:rPr>
                <w:rFonts w:ascii="Century Gothic" w:hAnsi="Century Gothic" w:cs="Arial"/>
                <w:sz w:val="20"/>
              </w:rPr>
            </w:pPr>
          </w:p>
          <w:p w14:paraId="76208514" w14:textId="77777777" w:rsidR="00EE0416" w:rsidRDefault="00EE0416">
            <w:pPr>
              <w:rPr>
                <w:rFonts w:ascii="Century Gothic" w:hAnsi="Century Gothic" w:cs="Arial"/>
                <w:sz w:val="20"/>
              </w:rPr>
            </w:pPr>
          </w:p>
          <w:p w14:paraId="589E5483" w14:textId="77777777" w:rsidR="00EE0416" w:rsidRDefault="00EE0416">
            <w:pPr>
              <w:rPr>
                <w:rFonts w:ascii="Century Gothic" w:hAnsi="Century Gothic" w:cs="Arial"/>
                <w:sz w:val="20"/>
              </w:rPr>
            </w:pPr>
          </w:p>
          <w:p w14:paraId="4D1D165B" w14:textId="77777777" w:rsidR="00EE0416" w:rsidRDefault="00EE0416">
            <w:pPr>
              <w:rPr>
                <w:rFonts w:ascii="Century Gothic" w:hAnsi="Century Gothic" w:cs="Arial"/>
                <w:sz w:val="20"/>
              </w:rPr>
            </w:pPr>
          </w:p>
        </w:tc>
      </w:tr>
    </w:tbl>
    <w:p w14:paraId="5369E2C8" w14:textId="77777777" w:rsidR="00EE0416" w:rsidRDefault="00EE0416">
      <w:pPr>
        <w:keepNext/>
        <w:spacing w:before="240" w:after="60"/>
        <w:outlineLvl w:val="0"/>
        <w:rPr>
          <w:rFonts w:ascii="Century Gothic" w:hAnsi="Century Gothic" w:cs="Arial"/>
          <w:b/>
          <w:kern w:val="2"/>
          <w:sz w:val="20"/>
          <w:lang w:val="es-ES" w:eastAsia="es-ES"/>
        </w:rPr>
      </w:pPr>
    </w:p>
    <w:tbl>
      <w:tblPr>
        <w:tblW w:w="0" w:type="auto"/>
        <w:jc w:val="center"/>
        <w:tblLayout w:type="fixed"/>
        <w:tblLook w:val="0000" w:firstRow="0" w:lastRow="0" w:firstColumn="0" w:lastColumn="0" w:noHBand="0" w:noVBand="0"/>
      </w:tblPr>
      <w:tblGrid>
        <w:gridCol w:w="4749"/>
        <w:gridCol w:w="4749"/>
      </w:tblGrid>
      <w:tr w:rsidR="00000000" w14:paraId="100F991B" w14:textId="77777777">
        <w:trPr>
          <w:jc w:val="center"/>
        </w:trPr>
        <w:tc>
          <w:tcPr>
            <w:tcW w:w="4749" w:type="dxa"/>
            <w:tcBorders>
              <w:top w:val="single" w:sz="4" w:space="0" w:color="000000"/>
              <w:left w:val="single" w:sz="4" w:space="0" w:color="000000"/>
              <w:bottom w:val="single" w:sz="4" w:space="0" w:color="000000"/>
              <w:right w:val="single" w:sz="4" w:space="0" w:color="000000"/>
            </w:tcBorders>
          </w:tcPr>
          <w:p w14:paraId="202E06DF" w14:textId="77777777" w:rsidR="00EE0416" w:rsidRDefault="00EE0416">
            <w:r>
              <w:rPr>
                <w:rFonts w:ascii="Century Gothic" w:hAnsi="Century Gothic" w:cs="Arial"/>
                <w:b/>
                <w:sz w:val="20"/>
              </w:rPr>
              <w:t>Bertako agintarien jarreran berri eman. Bertako agintarien, erakundeen edo elkarteen abal-gutunak erantsi, hala badagokio.</w:t>
            </w:r>
          </w:p>
        </w:tc>
        <w:tc>
          <w:tcPr>
            <w:tcW w:w="4749" w:type="dxa"/>
            <w:tcBorders>
              <w:top w:val="single" w:sz="4" w:space="0" w:color="000000"/>
              <w:left w:val="single" w:sz="4" w:space="0" w:color="000000"/>
              <w:bottom w:val="single" w:sz="4" w:space="0" w:color="000000"/>
              <w:right w:val="single" w:sz="4" w:space="0" w:color="000000"/>
            </w:tcBorders>
          </w:tcPr>
          <w:p w14:paraId="20CA684A" w14:textId="77777777" w:rsidR="00EE0416" w:rsidRDefault="00EE0416">
            <w:r>
              <w:rPr>
                <w:rFonts w:ascii="Century Gothic" w:hAnsi="Century Gothic" w:cs="Arial"/>
                <w:sz w:val="20"/>
              </w:rPr>
              <w:t>Informa de la actitud de las autoridades locales. Anexar, si procede, cartas de aval de autoridades locales y otras instituciones u organizaciones locales.</w:t>
            </w:r>
          </w:p>
        </w:tc>
      </w:tr>
      <w:tr w:rsidR="00000000" w14:paraId="6EF98704" w14:textId="77777777">
        <w:trPr>
          <w:jc w:val="center"/>
        </w:trPr>
        <w:tc>
          <w:tcPr>
            <w:tcW w:w="9498" w:type="dxa"/>
            <w:gridSpan w:val="2"/>
            <w:tcBorders>
              <w:top w:val="single" w:sz="4" w:space="0" w:color="000000"/>
              <w:left w:val="single" w:sz="4" w:space="0" w:color="000000"/>
              <w:bottom w:val="single" w:sz="4" w:space="0" w:color="000000"/>
              <w:right w:val="single" w:sz="4" w:space="0" w:color="000000"/>
            </w:tcBorders>
          </w:tcPr>
          <w:p w14:paraId="41715974" w14:textId="77777777" w:rsidR="00EE0416" w:rsidRDefault="00EE0416">
            <w:pPr>
              <w:snapToGrid w:val="0"/>
              <w:rPr>
                <w:rFonts w:ascii="Century Gothic" w:hAnsi="Century Gothic" w:cs="Arial"/>
                <w:sz w:val="20"/>
              </w:rPr>
            </w:pPr>
          </w:p>
          <w:p w14:paraId="34819D45" w14:textId="77777777" w:rsidR="00EE0416" w:rsidRDefault="00EE0416">
            <w:pPr>
              <w:rPr>
                <w:rFonts w:ascii="Century Gothic" w:hAnsi="Century Gothic" w:cs="Arial"/>
                <w:sz w:val="20"/>
              </w:rPr>
            </w:pPr>
          </w:p>
          <w:p w14:paraId="6B7B29A5" w14:textId="77777777" w:rsidR="00EE0416" w:rsidRDefault="00EE0416">
            <w:pPr>
              <w:rPr>
                <w:rFonts w:ascii="Century Gothic" w:hAnsi="Century Gothic" w:cs="Arial"/>
                <w:sz w:val="20"/>
              </w:rPr>
            </w:pPr>
          </w:p>
        </w:tc>
      </w:tr>
    </w:tbl>
    <w:p w14:paraId="75BD89D4" w14:textId="77777777" w:rsidR="00EE0416" w:rsidRDefault="00EE0416">
      <w:pPr>
        <w:keepNext/>
        <w:spacing w:before="240" w:after="60"/>
        <w:outlineLvl w:val="0"/>
        <w:rPr>
          <w:rFonts w:ascii="Century Gothic" w:hAnsi="Century Gothic" w:cs="Arial"/>
          <w:b/>
          <w:kern w:val="2"/>
          <w:sz w:val="20"/>
          <w:lang w:val="es-ES" w:eastAsia="es-ES"/>
        </w:rPr>
      </w:pPr>
    </w:p>
    <w:tbl>
      <w:tblPr>
        <w:tblW w:w="0" w:type="auto"/>
        <w:jc w:val="center"/>
        <w:tblLayout w:type="fixed"/>
        <w:tblLook w:val="0000" w:firstRow="0" w:lastRow="0" w:firstColumn="0" w:lastColumn="0" w:noHBand="0" w:noVBand="0"/>
      </w:tblPr>
      <w:tblGrid>
        <w:gridCol w:w="4749"/>
        <w:gridCol w:w="4749"/>
      </w:tblGrid>
      <w:tr w:rsidR="00000000" w14:paraId="338DD40E" w14:textId="77777777">
        <w:trPr>
          <w:jc w:val="center"/>
        </w:trPr>
        <w:tc>
          <w:tcPr>
            <w:tcW w:w="4749" w:type="dxa"/>
            <w:tcBorders>
              <w:top w:val="single" w:sz="4" w:space="0" w:color="000000"/>
              <w:left w:val="single" w:sz="4" w:space="0" w:color="000000"/>
              <w:bottom w:val="single" w:sz="4" w:space="0" w:color="000000"/>
              <w:right w:val="single" w:sz="4" w:space="0" w:color="000000"/>
            </w:tcBorders>
          </w:tcPr>
          <w:p w14:paraId="035D8115" w14:textId="77777777" w:rsidR="00EE0416" w:rsidRDefault="00EE0416">
            <w:r>
              <w:rPr>
                <w:rFonts w:ascii="Century Gothic" w:hAnsi="Century Gothic" w:cs="Arial"/>
                <w:b/>
                <w:sz w:val="20"/>
              </w:rPr>
              <w:t>Dirulaguntza kobratu ondoren epe luzera nola finantzatuko den proiektua.</w:t>
            </w:r>
          </w:p>
        </w:tc>
        <w:tc>
          <w:tcPr>
            <w:tcW w:w="4749" w:type="dxa"/>
            <w:tcBorders>
              <w:top w:val="single" w:sz="4" w:space="0" w:color="000000"/>
              <w:left w:val="single" w:sz="4" w:space="0" w:color="000000"/>
              <w:bottom w:val="single" w:sz="4" w:space="0" w:color="000000"/>
              <w:right w:val="single" w:sz="4" w:space="0" w:color="000000"/>
            </w:tcBorders>
          </w:tcPr>
          <w:p w14:paraId="352DA7DF" w14:textId="77777777" w:rsidR="00EE0416" w:rsidRDefault="00EE0416">
            <w:r>
              <w:rPr>
                <w:rFonts w:ascii="Century Gothic" w:hAnsi="Century Gothic" w:cs="Arial"/>
                <w:sz w:val="20"/>
              </w:rPr>
              <w:t>Después de ejecutada la subvención, cómo se financiará la continuidad del proyecto a más largo plazo.</w:t>
            </w:r>
          </w:p>
        </w:tc>
      </w:tr>
      <w:tr w:rsidR="00000000" w14:paraId="0FDDB7DB" w14:textId="77777777">
        <w:trPr>
          <w:jc w:val="center"/>
        </w:trPr>
        <w:tc>
          <w:tcPr>
            <w:tcW w:w="9498" w:type="dxa"/>
            <w:gridSpan w:val="2"/>
            <w:tcBorders>
              <w:top w:val="single" w:sz="4" w:space="0" w:color="000000"/>
              <w:left w:val="single" w:sz="4" w:space="0" w:color="000000"/>
              <w:bottom w:val="single" w:sz="4" w:space="0" w:color="000000"/>
              <w:right w:val="single" w:sz="4" w:space="0" w:color="000000"/>
            </w:tcBorders>
          </w:tcPr>
          <w:p w14:paraId="630CDFD8" w14:textId="77777777" w:rsidR="00EE0416" w:rsidRDefault="00EE0416">
            <w:pPr>
              <w:snapToGrid w:val="0"/>
              <w:rPr>
                <w:rFonts w:ascii="Century Gothic" w:hAnsi="Century Gothic" w:cs="Arial"/>
                <w:sz w:val="20"/>
              </w:rPr>
            </w:pPr>
          </w:p>
          <w:p w14:paraId="7FF45B99" w14:textId="77777777" w:rsidR="00EE0416" w:rsidRDefault="00EE0416">
            <w:pPr>
              <w:rPr>
                <w:rFonts w:ascii="Century Gothic" w:hAnsi="Century Gothic" w:cs="Arial"/>
                <w:sz w:val="20"/>
              </w:rPr>
            </w:pPr>
          </w:p>
          <w:p w14:paraId="5C6AFFA1" w14:textId="77777777" w:rsidR="00EE0416" w:rsidRDefault="00EE0416">
            <w:pPr>
              <w:rPr>
                <w:rFonts w:ascii="Century Gothic" w:hAnsi="Century Gothic" w:cs="Arial"/>
                <w:sz w:val="20"/>
              </w:rPr>
            </w:pPr>
          </w:p>
        </w:tc>
      </w:tr>
    </w:tbl>
    <w:p w14:paraId="47E30368" w14:textId="77777777" w:rsidR="00EE0416" w:rsidRDefault="00EE0416">
      <w:pPr>
        <w:keepNext/>
        <w:outlineLvl w:val="0"/>
        <w:rPr>
          <w:rFonts w:ascii="Century Gothic" w:hAnsi="Century Gothic" w:cs="Arial"/>
          <w:b/>
          <w:kern w:val="2"/>
          <w:sz w:val="20"/>
          <w:lang w:val="es-ES" w:eastAsia="es-ES"/>
        </w:rPr>
      </w:pPr>
    </w:p>
    <w:p w14:paraId="6B06851F" w14:textId="77777777" w:rsidR="00EE0416" w:rsidRDefault="00EE0416">
      <w:pPr>
        <w:keepNext/>
        <w:outlineLvl w:val="0"/>
        <w:rPr>
          <w:rFonts w:ascii="Century Gothic" w:hAnsi="Century Gothic" w:cs="Arial"/>
          <w:sz w:val="20"/>
        </w:rPr>
      </w:pPr>
      <w:r>
        <w:rPr>
          <w:rFonts w:ascii="Century Gothic" w:hAnsi="Century Gothic" w:cs="Arial"/>
          <w:b/>
          <w:kern w:val="2"/>
          <w:sz w:val="20"/>
          <w:lang w:val="es-ES" w:eastAsia="es-ES"/>
        </w:rPr>
        <w:t>PROIEKTUAREN GIZARTE HELBURUEI DAGOKIENEZ</w:t>
      </w:r>
    </w:p>
    <w:p w14:paraId="742DD604" w14:textId="77777777" w:rsidR="00EE0416" w:rsidRDefault="00EE0416">
      <w:pPr>
        <w:rPr>
          <w:rFonts w:ascii="Century Gothic" w:hAnsi="Century Gothic" w:cs="Arial"/>
          <w:sz w:val="16"/>
          <w:szCs w:val="16"/>
        </w:rPr>
      </w:pPr>
      <w:r>
        <w:rPr>
          <w:rFonts w:ascii="Century Gothic" w:hAnsi="Century Gothic" w:cs="Arial"/>
          <w:sz w:val="20"/>
        </w:rPr>
        <w:t>EN RELACIÓN CON LOS OBJETIVOS SOCIALES DEL PROYECTO</w:t>
      </w:r>
    </w:p>
    <w:p w14:paraId="1D785D0D" w14:textId="77777777" w:rsidR="00EE0416" w:rsidRDefault="00EE0416">
      <w:pPr>
        <w:rPr>
          <w:rFonts w:ascii="Century Gothic" w:hAnsi="Century Gothic" w:cs="Arial"/>
          <w:sz w:val="16"/>
          <w:szCs w:val="16"/>
        </w:rPr>
      </w:pPr>
    </w:p>
    <w:tbl>
      <w:tblPr>
        <w:tblW w:w="0" w:type="auto"/>
        <w:jc w:val="center"/>
        <w:tblLayout w:type="fixed"/>
        <w:tblLook w:val="0000" w:firstRow="0" w:lastRow="0" w:firstColumn="0" w:lastColumn="0" w:noHBand="0" w:noVBand="0"/>
      </w:tblPr>
      <w:tblGrid>
        <w:gridCol w:w="4749"/>
        <w:gridCol w:w="4749"/>
      </w:tblGrid>
      <w:tr w:rsidR="00000000" w14:paraId="69372A5E" w14:textId="77777777">
        <w:trPr>
          <w:jc w:val="center"/>
        </w:trPr>
        <w:tc>
          <w:tcPr>
            <w:tcW w:w="4749" w:type="dxa"/>
            <w:tcBorders>
              <w:top w:val="single" w:sz="4" w:space="0" w:color="000000"/>
              <w:left w:val="single" w:sz="4" w:space="0" w:color="000000"/>
              <w:bottom w:val="single" w:sz="4" w:space="0" w:color="000000"/>
              <w:right w:val="single" w:sz="4" w:space="0" w:color="000000"/>
            </w:tcBorders>
          </w:tcPr>
          <w:p w14:paraId="2D969078" w14:textId="77777777" w:rsidR="00EE0416" w:rsidRDefault="00EE0416">
            <w:r>
              <w:rPr>
                <w:rFonts w:ascii="Century Gothic" w:hAnsi="Century Gothic" w:cs="Arial"/>
                <w:b/>
                <w:sz w:val="20"/>
              </w:rPr>
              <w:t>Giza eskubideak sustatzen badira,  zehaztu zein.</w:t>
            </w:r>
          </w:p>
        </w:tc>
        <w:tc>
          <w:tcPr>
            <w:tcW w:w="4749" w:type="dxa"/>
            <w:tcBorders>
              <w:top w:val="single" w:sz="4" w:space="0" w:color="000000"/>
              <w:left w:val="single" w:sz="4" w:space="0" w:color="000000"/>
              <w:bottom w:val="single" w:sz="4" w:space="0" w:color="000000"/>
              <w:right w:val="single" w:sz="4" w:space="0" w:color="000000"/>
            </w:tcBorders>
          </w:tcPr>
          <w:p w14:paraId="04310FC8" w14:textId="77777777" w:rsidR="00EE0416" w:rsidRDefault="00EE0416">
            <w:r>
              <w:rPr>
                <w:rFonts w:ascii="Century Gothic" w:hAnsi="Century Gothic" w:cs="Arial"/>
                <w:sz w:val="20"/>
              </w:rPr>
              <w:t>Si se potencian Derechos Humanos, señalar cuáles.</w:t>
            </w:r>
          </w:p>
        </w:tc>
      </w:tr>
      <w:tr w:rsidR="00000000" w14:paraId="7747F372" w14:textId="77777777">
        <w:trPr>
          <w:jc w:val="center"/>
        </w:trPr>
        <w:tc>
          <w:tcPr>
            <w:tcW w:w="9498" w:type="dxa"/>
            <w:gridSpan w:val="2"/>
            <w:tcBorders>
              <w:top w:val="single" w:sz="4" w:space="0" w:color="000000"/>
              <w:left w:val="single" w:sz="4" w:space="0" w:color="000000"/>
              <w:bottom w:val="single" w:sz="4" w:space="0" w:color="000000"/>
              <w:right w:val="single" w:sz="4" w:space="0" w:color="000000"/>
            </w:tcBorders>
          </w:tcPr>
          <w:p w14:paraId="046159A1" w14:textId="77777777" w:rsidR="00EE0416" w:rsidRDefault="00EE0416">
            <w:pPr>
              <w:snapToGrid w:val="0"/>
              <w:rPr>
                <w:rFonts w:ascii="Century Gothic" w:hAnsi="Century Gothic" w:cs="Arial"/>
                <w:sz w:val="20"/>
              </w:rPr>
            </w:pPr>
          </w:p>
          <w:p w14:paraId="25B8242C" w14:textId="77777777" w:rsidR="00EE0416" w:rsidRDefault="00EE0416">
            <w:pPr>
              <w:rPr>
                <w:rFonts w:ascii="Century Gothic" w:hAnsi="Century Gothic" w:cs="Arial"/>
                <w:sz w:val="20"/>
              </w:rPr>
            </w:pPr>
          </w:p>
          <w:p w14:paraId="245065AE" w14:textId="77777777" w:rsidR="00EE0416" w:rsidRDefault="00EE0416">
            <w:pPr>
              <w:rPr>
                <w:rFonts w:ascii="Century Gothic" w:hAnsi="Century Gothic" w:cs="Arial"/>
                <w:sz w:val="20"/>
              </w:rPr>
            </w:pPr>
          </w:p>
          <w:p w14:paraId="3B5998CE" w14:textId="77777777" w:rsidR="00EE0416" w:rsidRDefault="00EE0416">
            <w:pPr>
              <w:rPr>
                <w:rFonts w:ascii="Century Gothic" w:hAnsi="Century Gothic" w:cs="Arial"/>
                <w:sz w:val="20"/>
              </w:rPr>
            </w:pPr>
          </w:p>
        </w:tc>
      </w:tr>
    </w:tbl>
    <w:p w14:paraId="1E5349BD" w14:textId="77777777" w:rsidR="00EE0416" w:rsidRDefault="00EE0416">
      <w:pPr>
        <w:rPr>
          <w:rFonts w:ascii="Century Gothic" w:hAnsi="Century Gothic" w:cs="Century Gothic"/>
          <w:sz w:val="20"/>
        </w:rPr>
      </w:pPr>
    </w:p>
    <w:tbl>
      <w:tblPr>
        <w:tblW w:w="0" w:type="auto"/>
        <w:jc w:val="center"/>
        <w:tblLayout w:type="fixed"/>
        <w:tblLook w:val="0000" w:firstRow="0" w:lastRow="0" w:firstColumn="0" w:lastColumn="0" w:noHBand="0" w:noVBand="0"/>
      </w:tblPr>
      <w:tblGrid>
        <w:gridCol w:w="4749"/>
        <w:gridCol w:w="4749"/>
      </w:tblGrid>
      <w:tr w:rsidR="00000000" w14:paraId="7B8AF1A0" w14:textId="77777777">
        <w:trPr>
          <w:jc w:val="center"/>
        </w:trPr>
        <w:tc>
          <w:tcPr>
            <w:tcW w:w="4749" w:type="dxa"/>
            <w:tcBorders>
              <w:top w:val="single" w:sz="4" w:space="0" w:color="000000"/>
              <w:left w:val="single" w:sz="4" w:space="0" w:color="000000"/>
              <w:bottom w:val="single" w:sz="4" w:space="0" w:color="000000"/>
              <w:right w:val="single" w:sz="4" w:space="0" w:color="000000"/>
            </w:tcBorders>
          </w:tcPr>
          <w:p w14:paraId="7C408BBB" w14:textId="77777777" w:rsidR="00EE0416" w:rsidRDefault="00EE0416">
            <w:r>
              <w:rPr>
                <w:rFonts w:ascii="Century Gothic" w:hAnsi="Century Gothic" w:cs="Arial"/>
                <w:b/>
                <w:sz w:val="20"/>
              </w:rPr>
              <w:t>Proiektuaren hartzailea izango den biztanleriaren kultura eta balio etnikoak nola sustatu eta errespetatzen diren, bai eta lekuko natura aberastasuna eta balio ekologikoak ere, kalte ekologikorik eragin gabe.</w:t>
            </w:r>
          </w:p>
        </w:tc>
        <w:tc>
          <w:tcPr>
            <w:tcW w:w="4749" w:type="dxa"/>
            <w:tcBorders>
              <w:top w:val="single" w:sz="4" w:space="0" w:color="000000"/>
              <w:left w:val="single" w:sz="4" w:space="0" w:color="000000"/>
              <w:bottom w:val="single" w:sz="4" w:space="0" w:color="000000"/>
              <w:right w:val="single" w:sz="4" w:space="0" w:color="000000"/>
            </w:tcBorders>
          </w:tcPr>
          <w:p w14:paraId="533D8E5A" w14:textId="77777777" w:rsidR="00EE0416" w:rsidRDefault="00EE0416">
            <w:r>
              <w:rPr>
                <w:rFonts w:ascii="Century Gothic" w:hAnsi="Century Gothic" w:cs="Arial"/>
                <w:sz w:val="20"/>
              </w:rPr>
              <w:t>De qué modo se potencian y respetan la cultura y valores étnicos de la población afectada, así como la riqueza natural y los valores ecológicos de la zona de actuación, sin que se origine ningún perjuicio ecológico</w:t>
            </w:r>
          </w:p>
        </w:tc>
      </w:tr>
      <w:tr w:rsidR="00000000" w14:paraId="09E4EFCF" w14:textId="77777777">
        <w:trPr>
          <w:jc w:val="center"/>
        </w:trPr>
        <w:tc>
          <w:tcPr>
            <w:tcW w:w="9498" w:type="dxa"/>
            <w:gridSpan w:val="2"/>
            <w:tcBorders>
              <w:top w:val="single" w:sz="4" w:space="0" w:color="000000"/>
              <w:left w:val="single" w:sz="4" w:space="0" w:color="000000"/>
              <w:bottom w:val="single" w:sz="4" w:space="0" w:color="000000"/>
              <w:right w:val="single" w:sz="4" w:space="0" w:color="000000"/>
            </w:tcBorders>
          </w:tcPr>
          <w:p w14:paraId="1C648CA6" w14:textId="77777777" w:rsidR="00EE0416" w:rsidRDefault="00EE0416">
            <w:pPr>
              <w:snapToGrid w:val="0"/>
              <w:rPr>
                <w:rFonts w:ascii="Century Gothic" w:hAnsi="Century Gothic" w:cs="Arial"/>
                <w:sz w:val="20"/>
              </w:rPr>
            </w:pPr>
          </w:p>
          <w:p w14:paraId="58748A27" w14:textId="77777777" w:rsidR="00EE0416" w:rsidRDefault="00EE0416">
            <w:pPr>
              <w:rPr>
                <w:rFonts w:ascii="Century Gothic" w:hAnsi="Century Gothic" w:cs="Arial"/>
                <w:sz w:val="20"/>
              </w:rPr>
            </w:pPr>
          </w:p>
        </w:tc>
      </w:tr>
    </w:tbl>
    <w:p w14:paraId="2ED0926B" w14:textId="77777777" w:rsidR="00EE0416" w:rsidRDefault="00EE0416">
      <w:pPr>
        <w:rPr>
          <w:rFonts w:ascii="Century Gothic" w:hAnsi="Century Gothic" w:cs="Century Gothic"/>
          <w:sz w:val="20"/>
        </w:rPr>
      </w:pPr>
    </w:p>
    <w:tbl>
      <w:tblPr>
        <w:tblW w:w="0" w:type="auto"/>
        <w:jc w:val="center"/>
        <w:tblLayout w:type="fixed"/>
        <w:tblLook w:val="0000" w:firstRow="0" w:lastRow="0" w:firstColumn="0" w:lastColumn="0" w:noHBand="0" w:noVBand="0"/>
      </w:tblPr>
      <w:tblGrid>
        <w:gridCol w:w="4749"/>
        <w:gridCol w:w="4749"/>
      </w:tblGrid>
      <w:tr w:rsidR="00000000" w14:paraId="1974A926" w14:textId="77777777">
        <w:trPr>
          <w:jc w:val="center"/>
        </w:trPr>
        <w:tc>
          <w:tcPr>
            <w:tcW w:w="4749" w:type="dxa"/>
            <w:tcBorders>
              <w:top w:val="single" w:sz="4" w:space="0" w:color="000000"/>
              <w:left w:val="single" w:sz="4" w:space="0" w:color="000000"/>
              <w:bottom w:val="single" w:sz="4" w:space="0" w:color="000000"/>
              <w:right w:val="single" w:sz="4" w:space="0" w:color="000000"/>
            </w:tcBorders>
          </w:tcPr>
          <w:p w14:paraId="128DF1E2" w14:textId="77777777" w:rsidR="00EE0416" w:rsidRDefault="00EE0416">
            <w:pPr>
              <w:rPr>
                <w:rFonts w:ascii="Century Gothic" w:hAnsi="Century Gothic" w:cs="Arial"/>
                <w:b/>
                <w:sz w:val="20"/>
              </w:rPr>
            </w:pPr>
            <w:r>
              <w:rPr>
                <w:rFonts w:ascii="Century Gothic" w:hAnsi="Century Gothic" w:cs="Arial"/>
                <w:b/>
                <w:sz w:val="20"/>
              </w:rPr>
              <w:t xml:space="preserve">Proiektuaren hartzaileak izango </w:t>
            </w:r>
          </w:p>
          <w:p w14:paraId="6A852ADD" w14:textId="77777777" w:rsidR="00EE0416" w:rsidRDefault="00EE0416">
            <w:r>
              <w:rPr>
                <w:rFonts w:ascii="Century Gothic" w:hAnsi="Century Gothic" w:cs="Arial"/>
                <w:b/>
                <w:sz w:val="20"/>
              </w:rPr>
              <w:t>diren biztanleek nola parte hartu behar duten zehaztu</w:t>
            </w:r>
          </w:p>
        </w:tc>
        <w:tc>
          <w:tcPr>
            <w:tcW w:w="4749" w:type="dxa"/>
            <w:tcBorders>
              <w:top w:val="single" w:sz="4" w:space="0" w:color="000000"/>
              <w:left w:val="single" w:sz="4" w:space="0" w:color="000000"/>
              <w:bottom w:val="single" w:sz="4" w:space="0" w:color="000000"/>
              <w:right w:val="single" w:sz="4" w:space="0" w:color="000000"/>
            </w:tcBorders>
          </w:tcPr>
          <w:p w14:paraId="11CA503B" w14:textId="77777777" w:rsidR="00EE0416" w:rsidRDefault="00EE0416">
            <w:r>
              <w:rPr>
                <w:rFonts w:ascii="Century Gothic" w:hAnsi="Century Gothic" w:cs="Arial"/>
                <w:sz w:val="20"/>
              </w:rPr>
              <w:t>Detalla de qué modo participa la población beneficiaria en el proyecto</w:t>
            </w:r>
          </w:p>
        </w:tc>
      </w:tr>
      <w:tr w:rsidR="00000000" w14:paraId="3F562303" w14:textId="77777777">
        <w:trPr>
          <w:jc w:val="center"/>
        </w:trPr>
        <w:tc>
          <w:tcPr>
            <w:tcW w:w="9498" w:type="dxa"/>
            <w:gridSpan w:val="2"/>
            <w:tcBorders>
              <w:top w:val="single" w:sz="4" w:space="0" w:color="000000"/>
              <w:left w:val="single" w:sz="4" w:space="0" w:color="000000"/>
              <w:bottom w:val="single" w:sz="4" w:space="0" w:color="000000"/>
              <w:right w:val="single" w:sz="4" w:space="0" w:color="000000"/>
            </w:tcBorders>
          </w:tcPr>
          <w:p w14:paraId="2B89D5BF" w14:textId="77777777" w:rsidR="00EE0416" w:rsidRDefault="00EE0416">
            <w:pPr>
              <w:snapToGrid w:val="0"/>
              <w:rPr>
                <w:rFonts w:ascii="Century Gothic" w:hAnsi="Century Gothic" w:cs="Arial"/>
                <w:sz w:val="20"/>
              </w:rPr>
            </w:pPr>
          </w:p>
          <w:p w14:paraId="61D9CA0A" w14:textId="77777777" w:rsidR="00EE0416" w:rsidRDefault="00EE0416">
            <w:pPr>
              <w:rPr>
                <w:rFonts w:ascii="Century Gothic" w:hAnsi="Century Gothic" w:cs="Arial"/>
                <w:sz w:val="20"/>
              </w:rPr>
            </w:pPr>
          </w:p>
          <w:p w14:paraId="7B28D0AC" w14:textId="77777777" w:rsidR="00EE0416" w:rsidRDefault="00EE0416">
            <w:pPr>
              <w:rPr>
                <w:rFonts w:ascii="Century Gothic" w:hAnsi="Century Gothic" w:cs="Arial"/>
                <w:sz w:val="20"/>
              </w:rPr>
            </w:pPr>
          </w:p>
          <w:p w14:paraId="67DA5E07" w14:textId="77777777" w:rsidR="00EE0416" w:rsidRDefault="00EE0416">
            <w:pPr>
              <w:rPr>
                <w:rFonts w:ascii="Century Gothic" w:hAnsi="Century Gothic" w:cs="Arial"/>
                <w:sz w:val="20"/>
              </w:rPr>
            </w:pPr>
          </w:p>
        </w:tc>
      </w:tr>
    </w:tbl>
    <w:p w14:paraId="6689F637" w14:textId="77777777" w:rsidR="00EE0416" w:rsidRDefault="00EE0416">
      <w:pPr>
        <w:rPr>
          <w:rFonts w:ascii="Century Gothic" w:hAnsi="Century Gothic" w:cs="Century Gothic"/>
          <w:sz w:val="20"/>
        </w:rPr>
      </w:pPr>
    </w:p>
    <w:tbl>
      <w:tblPr>
        <w:tblW w:w="0" w:type="auto"/>
        <w:jc w:val="center"/>
        <w:tblLayout w:type="fixed"/>
        <w:tblLook w:val="0000" w:firstRow="0" w:lastRow="0" w:firstColumn="0" w:lastColumn="0" w:noHBand="0" w:noVBand="0"/>
      </w:tblPr>
      <w:tblGrid>
        <w:gridCol w:w="4749"/>
        <w:gridCol w:w="4749"/>
      </w:tblGrid>
      <w:tr w:rsidR="00000000" w14:paraId="338DEA25" w14:textId="77777777">
        <w:trPr>
          <w:jc w:val="center"/>
        </w:trPr>
        <w:tc>
          <w:tcPr>
            <w:tcW w:w="4749" w:type="dxa"/>
            <w:tcBorders>
              <w:top w:val="single" w:sz="4" w:space="0" w:color="000000"/>
              <w:left w:val="single" w:sz="4" w:space="0" w:color="000000"/>
              <w:bottom w:val="single" w:sz="4" w:space="0" w:color="000000"/>
              <w:right w:val="single" w:sz="4" w:space="0" w:color="000000"/>
            </w:tcBorders>
          </w:tcPr>
          <w:p w14:paraId="55B78ACC" w14:textId="77777777" w:rsidR="00EE0416" w:rsidRDefault="00EE0416">
            <w:r>
              <w:rPr>
                <w:rFonts w:ascii="Century Gothic" w:hAnsi="Century Gothic" w:cs="Arial"/>
                <w:b/>
                <w:sz w:val="20"/>
              </w:rPr>
              <w:t>Biztanleak oro har nola parte hartua</w:t>
            </w:r>
          </w:p>
        </w:tc>
        <w:tc>
          <w:tcPr>
            <w:tcW w:w="4749" w:type="dxa"/>
            <w:tcBorders>
              <w:top w:val="single" w:sz="4" w:space="0" w:color="000000"/>
              <w:left w:val="single" w:sz="4" w:space="0" w:color="000000"/>
              <w:bottom w:val="single" w:sz="4" w:space="0" w:color="000000"/>
              <w:right w:val="single" w:sz="4" w:space="0" w:color="000000"/>
            </w:tcBorders>
          </w:tcPr>
          <w:p w14:paraId="7D54A6BF" w14:textId="77777777" w:rsidR="00EE0416" w:rsidRDefault="00EE0416">
            <w:r>
              <w:rPr>
                <w:rFonts w:ascii="Century Gothic" w:hAnsi="Century Gothic" w:cs="Arial"/>
                <w:sz w:val="20"/>
              </w:rPr>
              <w:t>Participación de los habitantes en general</w:t>
            </w:r>
          </w:p>
        </w:tc>
      </w:tr>
      <w:tr w:rsidR="00000000" w14:paraId="2A217F6B" w14:textId="77777777">
        <w:trPr>
          <w:jc w:val="center"/>
        </w:trPr>
        <w:tc>
          <w:tcPr>
            <w:tcW w:w="9498" w:type="dxa"/>
            <w:gridSpan w:val="2"/>
            <w:tcBorders>
              <w:top w:val="single" w:sz="4" w:space="0" w:color="000000"/>
              <w:left w:val="single" w:sz="4" w:space="0" w:color="000000"/>
              <w:bottom w:val="single" w:sz="4" w:space="0" w:color="000000"/>
              <w:right w:val="single" w:sz="4" w:space="0" w:color="000000"/>
            </w:tcBorders>
          </w:tcPr>
          <w:p w14:paraId="665C518D" w14:textId="77777777" w:rsidR="00EE0416" w:rsidRDefault="00EE0416">
            <w:pPr>
              <w:snapToGrid w:val="0"/>
              <w:rPr>
                <w:rFonts w:ascii="Century Gothic" w:hAnsi="Century Gothic" w:cs="Arial"/>
                <w:sz w:val="20"/>
              </w:rPr>
            </w:pPr>
          </w:p>
          <w:p w14:paraId="7EB16C54" w14:textId="77777777" w:rsidR="00EE0416" w:rsidRDefault="00EE0416">
            <w:pPr>
              <w:rPr>
                <w:rFonts w:ascii="Century Gothic" w:hAnsi="Century Gothic" w:cs="Arial"/>
                <w:sz w:val="20"/>
              </w:rPr>
            </w:pPr>
          </w:p>
          <w:p w14:paraId="7795D81C" w14:textId="77777777" w:rsidR="00EE0416" w:rsidRDefault="00EE0416">
            <w:pPr>
              <w:rPr>
                <w:rFonts w:ascii="Century Gothic" w:hAnsi="Century Gothic" w:cs="Arial"/>
                <w:sz w:val="20"/>
              </w:rPr>
            </w:pPr>
          </w:p>
          <w:p w14:paraId="4A90A547" w14:textId="77777777" w:rsidR="00EE0416" w:rsidRDefault="00EE0416">
            <w:pPr>
              <w:rPr>
                <w:rFonts w:ascii="Century Gothic" w:hAnsi="Century Gothic" w:cs="Arial"/>
                <w:sz w:val="20"/>
              </w:rPr>
            </w:pPr>
          </w:p>
        </w:tc>
      </w:tr>
    </w:tbl>
    <w:p w14:paraId="6221F18D" w14:textId="77777777" w:rsidR="00EE0416" w:rsidRDefault="00EE0416">
      <w:pPr>
        <w:rPr>
          <w:rFonts w:ascii="Century Gothic" w:hAnsi="Century Gothic" w:cs="Century Gothic"/>
          <w:sz w:val="20"/>
        </w:rPr>
      </w:pPr>
    </w:p>
    <w:p w14:paraId="4B3CAB94" w14:textId="77777777" w:rsidR="00EE0416" w:rsidRDefault="00EE0416">
      <w:pPr>
        <w:keepNext/>
        <w:outlineLvl w:val="0"/>
        <w:rPr>
          <w:rFonts w:ascii="Century Gothic" w:hAnsi="Century Gothic" w:cs="Arial"/>
          <w:bCs/>
          <w:color w:val="000000"/>
          <w:sz w:val="20"/>
          <w:lang w:val="es-ES" w:eastAsia="es-ES"/>
        </w:rPr>
      </w:pPr>
      <w:r>
        <w:rPr>
          <w:rFonts w:ascii="Century Gothic" w:hAnsi="Century Gothic" w:cs="Arial"/>
          <w:b/>
          <w:bCs/>
          <w:kern w:val="2"/>
          <w:sz w:val="20"/>
          <w:lang w:val="es-ES" w:eastAsia="es-ES"/>
        </w:rPr>
        <w:t>PROIEKTUA GAUZATZEA</w:t>
      </w:r>
    </w:p>
    <w:p w14:paraId="718F222E" w14:textId="77777777" w:rsidR="00EE0416" w:rsidRDefault="00EE0416">
      <w:pPr>
        <w:jc w:val="both"/>
        <w:rPr>
          <w:rFonts w:ascii="Century Gothic" w:hAnsi="Century Gothic" w:cs="Century Gothic"/>
          <w:bCs/>
          <w:color w:val="000000"/>
          <w:sz w:val="16"/>
          <w:szCs w:val="16"/>
          <w:lang w:val="es-ES" w:eastAsia="es-ES"/>
        </w:rPr>
      </w:pPr>
      <w:r>
        <w:rPr>
          <w:rFonts w:ascii="Century Gothic" w:hAnsi="Century Gothic" w:cs="Arial"/>
          <w:bCs/>
          <w:color w:val="000000"/>
          <w:sz w:val="20"/>
          <w:lang w:val="es-ES" w:eastAsia="es-ES"/>
        </w:rPr>
        <w:t>EJECUCION DEL PROYECTO</w:t>
      </w:r>
    </w:p>
    <w:p w14:paraId="1B1F419D" w14:textId="77777777" w:rsidR="00EE0416" w:rsidRDefault="00EE0416">
      <w:pPr>
        <w:rPr>
          <w:rFonts w:ascii="Century Gothic" w:hAnsi="Century Gothic" w:cs="Century Gothic"/>
          <w:bCs/>
          <w:color w:val="000000"/>
          <w:sz w:val="16"/>
          <w:szCs w:val="16"/>
          <w:lang w:val="es-ES" w:eastAsia="es-ES"/>
        </w:rPr>
      </w:pPr>
    </w:p>
    <w:tbl>
      <w:tblPr>
        <w:tblW w:w="0" w:type="auto"/>
        <w:tblLayout w:type="fixed"/>
        <w:tblLook w:val="0000" w:firstRow="0" w:lastRow="0" w:firstColumn="0" w:lastColumn="0" w:noHBand="0" w:noVBand="0"/>
      </w:tblPr>
      <w:tblGrid>
        <w:gridCol w:w="4322"/>
        <w:gridCol w:w="4322"/>
      </w:tblGrid>
      <w:tr w:rsidR="00000000" w14:paraId="0B516B3A" w14:textId="77777777">
        <w:tc>
          <w:tcPr>
            <w:tcW w:w="4322" w:type="dxa"/>
            <w:tcBorders>
              <w:top w:val="single" w:sz="4" w:space="0" w:color="000000"/>
              <w:left w:val="single" w:sz="4" w:space="0" w:color="000000"/>
              <w:bottom w:val="single" w:sz="4" w:space="0" w:color="000000"/>
              <w:right w:val="single" w:sz="4" w:space="0" w:color="000000"/>
            </w:tcBorders>
          </w:tcPr>
          <w:p w14:paraId="1924E41A" w14:textId="77777777" w:rsidR="00EE0416" w:rsidRDefault="00EE0416">
            <w:pPr>
              <w:jc w:val="both"/>
              <w:rPr>
                <w:rFonts w:ascii="Century Gothic" w:hAnsi="Century Gothic" w:cs="Arial"/>
                <w:bCs/>
                <w:color w:val="000000"/>
                <w:sz w:val="20"/>
                <w:lang w:val="es-ES" w:eastAsia="es-ES"/>
              </w:rPr>
            </w:pPr>
            <w:r>
              <w:rPr>
                <w:rFonts w:ascii="Century Gothic" w:hAnsi="Century Gothic" w:cs="Arial"/>
                <w:b/>
                <w:color w:val="000000"/>
                <w:sz w:val="20"/>
                <w:lang w:val="es-ES" w:eastAsia="es-ES"/>
              </w:rPr>
              <w:t>Aurreikusitako</w:t>
            </w:r>
            <w:r>
              <w:rPr>
                <w:rFonts w:ascii="Century Gothic" w:hAnsi="Century Gothic" w:cs="Arial"/>
                <w:b/>
                <w:sz w:val="20"/>
                <w:lang w:val="es-ES" w:eastAsia="es-ES"/>
              </w:rPr>
              <w:t xml:space="preserve"> gauzatzea epea</w:t>
            </w:r>
          </w:p>
          <w:p w14:paraId="374F7889" w14:textId="77777777" w:rsidR="00EE0416" w:rsidRDefault="00EE0416">
            <w:r>
              <w:rPr>
                <w:rFonts w:ascii="Century Gothic" w:hAnsi="Century Gothic" w:cs="Arial"/>
                <w:bCs/>
                <w:color w:val="000000"/>
                <w:sz w:val="20"/>
                <w:lang w:val="es-ES" w:eastAsia="es-ES"/>
              </w:rPr>
              <w:t>Plazo de ejecución previsto</w:t>
            </w:r>
          </w:p>
        </w:tc>
        <w:tc>
          <w:tcPr>
            <w:tcW w:w="4322" w:type="dxa"/>
            <w:tcBorders>
              <w:top w:val="single" w:sz="4" w:space="0" w:color="000000"/>
              <w:left w:val="single" w:sz="4" w:space="0" w:color="000000"/>
              <w:bottom w:val="single" w:sz="4" w:space="0" w:color="000000"/>
              <w:right w:val="single" w:sz="4" w:space="0" w:color="000000"/>
            </w:tcBorders>
          </w:tcPr>
          <w:p w14:paraId="7ECFF75B" w14:textId="77777777" w:rsidR="00EE0416" w:rsidRDefault="00EE0416">
            <w:pPr>
              <w:snapToGrid w:val="0"/>
              <w:rPr>
                <w:rFonts w:ascii="Century Gothic" w:hAnsi="Century Gothic" w:cs="Century Gothic"/>
                <w:sz w:val="20"/>
              </w:rPr>
            </w:pPr>
          </w:p>
        </w:tc>
      </w:tr>
      <w:tr w:rsidR="00000000" w14:paraId="4740C34F" w14:textId="77777777">
        <w:tc>
          <w:tcPr>
            <w:tcW w:w="4322" w:type="dxa"/>
            <w:tcBorders>
              <w:top w:val="single" w:sz="4" w:space="0" w:color="000000"/>
              <w:left w:val="single" w:sz="4" w:space="0" w:color="000000"/>
              <w:bottom w:val="single" w:sz="4" w:space="0" w:color="000000"/>
              <w:right w:val="single" w:sz="4" w:space="0" w:color="000000"/>
            </w:tcBorders>
          </w:tcPr>
          <w:p w14:paraId="4D8B4BA3" w14:textId="77777777" w:rsidR="00EE0416" w:rsidRDefault="00EE0416">
            <w:pPr>
              <w:keepNext/>
              <w:outlineLvl w:val="0"/>
              <w:rPr>
                <w:rFonts w:ascii="Century Gothic" w:hAnsi="Century Gothic" w:cs="Arial"/>
                <w:sz w:val="20"/>
              </w:rPr>
            </w:pPr>
            <w:r>
              <w:rPr>
                <w:rFonts w:ascii="Century Gothic" w:hAnsi="Century Gothic" w:cs="Arial"/>
                <w:b/>
                <w:bCs/>
                <w:kern w:val="2"/>
                <w:sz w:val="20"/>
                <w:lang w:val="es-ES" w:eastAsia="es-ES"/>
              </w:rPr>
              <w:t>Gauzatze kronograma (egutegia)</w:t>
            </w:r>
          </w:p>
          <w:p w14:paraId="73E19590" w14:textId="77777777" w:rsidR="00EE0416" w:rsidRDefault="00EE0416">
            <w:r>
              <w:rPr>
                <w:rFonts w:ascii="Century Gothic" w:hAnsi="Century Gothic" w:cs="Arial"/>
                <w:sz w:val="20"/>
              </w:rPr>
              <w:t>Cronograma (calendario) de ejecución</w:t>
            </w:r>
          </w:p>
        </w:tc>
        <w:tc>
          <w:tcPr>
            <w:tcW w:w="4322" w:type="dxa"/>
            <w:tcBorders>
              <w:top w:val="single" w:sz="4" w:space="0" w:color="000000"/>
              <w:left w:val="single" w:sz="4" w:space="0" w:color="000000"/>
              <w:bottom w:val="single" w:sz="4" w:space="0" w:color="000000"/>
              <w:right w:val="single" w:sz="4" w:space="0" w:color="000000"/>
            </w:tcBorders>
          </w:tcPr>
          <w:p w14:paraId="30339DFD" w14:textId="77777777" w:rsidR="00EE0416" w:rsidRDefault="00EE0416">
            <w:pPr>
              <w:snapToGrid w:val="0"/>
              <w:rPr>
                <w:rFonts w:ascii="Century Gothic" w:hAnsi="Century Gothic" w:cs="Century Gothic"/>
                <w:sz w:val="20"/>
              </w:rPr>
            </w:pPr>
          </w:p>
        </w:tc>
      </w:tr>
    </w:tbl>
    <w:p w14:paraId="1A9183B8" w14:textId="77777777" w:rsidR="00EE0416" w:rsidRDefault="00EE0416">
      <w:pPr>
        <w:rPr>
          <w:rFonts w:ascii="Century Gothic" w:hAnsi="Century Gothic" w:cs="Century Gothic"/>
          <w:sz w:val="20"/>
        </w:rPr>
      </w:pPr>
    </w:p>
    <w:tbl>
      <w:tblPr>
        <w:tblW w:w="0" w:type="auto"/>
        <w:jc w:val="center"/>
        <w:tblLayout w:type="fixed"/>
        <w:tblLook w:val="0000" w:firstRow="0" w:lastRow="0" w:firstColumn="0" w:lastColumn="0" w:noHBand="0" w:noVBand="0"/>
      </w:tblPr>
      <w:tblGrid>
        <w:gridCol w:w="4749"/>
        <w:gridCol w:w="4749"/>
      </w:tblGrid>
      <w:tr w:rsidR="00000000" w14:paraId="1372B6F5" w14:textId="77777777">
        <w:trPr>
          <w:jc w:val="center"/>
        </w:trPr>
        <w:tc>
          <w:tcPr>
            <w:tcW w:w="4749" w:type="dxa"/>
            <w:tcBorders>
              <w:top w:val="single" w:sz="4" w:space="0" w:color="000000"/>
              <w:left w:val="single" w:sz="4" w:space="0" w:color="000000"/>
              <w:bottom w:val="single" w:sz="4" w:space="0" w:color="000000"/>
              <w:right w:val="single" w:sz="4" w:space="0" w:color="000000"/>
            </w:tcBorders>
          </w:tcPr>
          <w:p w14:paraId="5B76F166" w14:textId="77777777" w:rsidR="00EE0416" w:rsidRDefault="00EE0416">
            <w:r>
              <w:rPr>
                <w:rFonts w:ascii="Century Gothic" w:hAnsi="Century Gothic" w:cs="Arial"/>
                <w:b/>
                <w:sz w:val="20"/>
              </w:rPr>
              <w:t>Gauzatze plana</w:t>
            </w:r>
          </w:p>
        </w:tc>
        <w:tc>
          <w:tcPr>
            <w:tcW w:w="4749" w:type="dxa"/>
            <w:tcBorders>
              <w:top w:val="single" w:sz="4" w:space="0" w:color="000000"/>
              <w:left w:val="single" w:sz="4" w:space="0" w:color="000000"/>
              <w:bottom w:val="single" w:sz="4" w:space="0" w:color="000000"/>
              <w:right w:val="single" w:sz="4" w:space="0" w:color="000000"/>
            </w:tcBorders>
          </w:tcPr>
          <w:p w14:paraId="7D17C1CC" w14:textId="77777777" w:rsidR="00EE0416" w:rsidRDefault="00EE0416">
            <w:r>
              <w:rPr>
                <w:rFonts w:ascii="Century Gothic" w:hAnsi="Century Gothic" w:cs="Arial"/>
                <w:sz w:val="20"/>
              </w:rPr>
              <w:t>Plan de ejecución</w:t>
            </w:r>
          </w:p>
        </w:tc>
      </w:tr>
      <w:tr w:rsidR="00000000" w14:paraId="6F0681E4" w14:textId="77777777">
        <w:trPr>
          <w:jc w:val="center"/>
        </w:trPr>
        <w:tc>
          <w:tcPr>
            <w:tcW w:w="9498" w:type="dxa"/>
            <w:gridSpan w:val="2"/>
            <w:tcBorders>
              <w:top w:val="single" w:sz="4" w:space="0" w:color="000000"/>
              <w:left w:val="single" w:sz="4" w:space="0" w:color="000000"/>
              <w:bottom w:val="single" w:sz="4" w:space="0" w:color="000000"/>
              <w:right w:val="single" w:sz="4" w:space="0" w:color="000000"/>
            </w:tcBorders>
          </w:tcPr>
          <w:p w14:paraId="32E1949F" w14:textId="77777777" w:rsidR="00EE0416" w:rsidRDefault="00EE0416">
            <w:pPr>
              <w:snapToGrid w:val="0"/>
              <w:rPr>
                <w:rFonts w:ascii="Century Gothic" w:hAnsi="Century Gothic" w:cs="Arial"/>
                <w:sz w:val="20"/>
              </w:rPr>
            </w:pPr>
          </w:p>
          <w:p w14:paraId="130F5368" w14:textId="77777777" w:rsidR="00EE0416" w:rsidRDefault="00EE0416">
            <w:pPr>
              <w:rPr>
                <w:rFonts w:ascii="Century Gothic" w:hAnsi="Century Gothic" w:cs="Arial"/>
                <w:sz w:val="20"/>
              </w:rPr>
            </w:pPr>
          </w:p>
          <w:p w14:paraId="4DFF86BC" w14:textId="77777777" w:rsidR="00EE0416" w:rsidRDefault="00EE0416">
            <w:pPr>
              <w:rPr>
                <w:rFonts w:ascii="Century Gothic" w:hAnsi="Century Gothic" w:cs="Arial"/>
                <w:sz w:val="20"/>
              </w:rPr>
            </w:pPr>
          </w:p>
          <w:p w14:paraId="5EE0BED9" w14:textId="77777777" w:rsidR="00EE0416" w:rsidRDefault="00EE0416">
            <w:pPr>
              <w:rPr>
                <w:rFonts w:ascii="Century Gothic" w:hAnsi="Century Gothic" w:cs="Arial"/>
                <w:sz w:val="20"/>
              </w:rPr>
            </w:pPr>
          </w:p>
        </w:tc>
      </w:tr>
    </w:tbl>
    <w:p w14:paraId="67B1F9B8" w14:textId="77777777" w:rsidR="00EE0416" w:rsidRDefault="00EE0416">
      <w:pPr>
        <w:rPr>
          <w:rFonts w:ascii="Century Gothic" w:hAnsi="Century Gothic" w:cs="Century Gothic"/>
          <w:sz w:val="20"/>
        </w:rPr>
      </w:pPr>
    </w:p>
    <w:tbl>
      <w:tblPr>
        <w:tblW w:w="0" w:type="auto"/>
        <w:jc w:val="center"/>
        <w:tblLayout w:type="fixed"/>
        <w:tblLook w:val="0000" w:firstRow="0" w:lastRow="0" w:firstColumn="0" w:lastColumn="0" w:noHBand="0" w:noVBand="0"/>
      </w:tblPr>
      <w:tblGrid>
        <w:gridCol w:w="4749"/>
        <w:gridCol w:w="4749"/>
      </w:tblGrid>
      <w:tr w:rsidR="00000000" w14:paraId="7B95CD06" w14:textId="77777777">
        <w:trPr>
          <w:jc w:val="center"/>
        </w:trPr>
        <w:tc>
          <w:tcPr>
            <w:tcW w:w="4749" w:type="dxa"/>
            <w:tcBorders>
              <w:top w:val="single" w:sz="4" w:space="0" w:color="000000"/>
              <w:left w:val="single" w:sz="4" w:space="0" w:color="000000"/>
              <w:bottom w:val="single" w:sz="4" w:space="0" w:color="000000"/>
              <w:right w:val="single" w:sz="4" w:space="0" w:color="000000"/>
            </w:tcBorders>
          </w:tcPr>
          <w:p w14:paraId="31C5E548" w14:textId="77777777" w:rsidR="00EE0416" w:rsidRDefault="00EE0416">
            <w:r>
              <w:rPr>
                <w:rFonts w:ascii="Century Gothic" w:hAnsi="Century Gothic" w:cs="Arial"/>
                <w:b/>
                <w:sz w:val="20"/>
              </w:rPr>
              <w:t>Adierazi ondorengo jarduerak, gauzatzean antolaketa eta ardurak, sinatu beharreko hitzarmenak, kontratatuko diren hitzarmenak, kontratatuko diren pertsonak edo enpresak, behar den ekipoa</w:t>
            </w:r>
          </w:p>
        </w:tc>
        <w:tc>
          <w:tcPr>
            <w:tcW w:w="4749" w:type="dxa"/>
            <w:tcBorders>
              <w:top w:val="single" w:sz="4" w:space="0" w:color="000000"/>
              <w:left w:val="single" w:sz="4" w:space="0" w:color="000000"/>
              <w:bottom w:val="single" w:sz="4" w:space="0" w:color="000000"/>
              <w:right w:val="single" w:sz="4" w:space="0" w:color="000000"/>
            </w:tcBorders>
          </w:tcPr>
          <w:p w14:paraId="0FF9C20B" w14:textId="77777777" w:rsidR="00EE0416" w:rsidRDefault="00EE0416">
            <w:r>
              <w:rPr>
                <w:rFonts w:ascii="Century Gothic" w:hAnsi="Century Gothic" w:cs="Arial"/>
                <w:sz w:val="20"/>
              </w:rPr>
              <w:t>Descripción de las actividades, organización y responsabilidad de la ejecución, convenios a suscribir, personal o empresas a contratar, adquisición de equipo necesario</w:t>
            </w:r>
          </w:p>
        </w:tc>
      </w:tr>
      <w:tr w:rsidR="00000000" w14:paraId="71411E11" w14:textId="77777777">
        <w:trPr>
          <w:jc w:val="center"/>
        </w:trPr>
        <w:tc>
          <w:tcPr>
            <w:tcW w:w="9498" w:type="dxa"/>
            <w:gridSpan w:val="2"/>
            <w:tcBorders>
              <w:top w:val="single" w:sz="4" w:space="0" w:color="000000"/>
              <w:left w:val="single" w:sz="4" w:space="0" w:color="000000"/>
              <w:bottom w:val="single" w:sz="4" w:space="0" w:color="000000"/>
              <w:right w:val="single" w:sz="4" w:space="0" w:color="000000"/>
            </w:tcBorders>
          </w:tcPr>
          <w:p w14:paraId="3CE765C0" w14:textId="77777777" w:rsidR="00EE0416" w:rsidRDefault="00EE0416">
            <w:pPr>
              <w:snapToGrid w:val="0"/>
              <w:rPr>
                <w:rFonts w:ascii="Century Gothic" w:hAnsi="Century Gothic" w:cs="Arial"/>
                <w:sz w:val="20"/>
              </w:rPr>
            </w:pPr>
          </w:p>
          <w:p w14:paraId="14375949" w14:textId="77777777" w:rsidR="00EE0416" w:rsidRDefault="00EE0416">
            <w:pPr>
              <w:rPr>
                <w:rFonts w:ascii="Century Gothic" w:hAnsi="Century Gothic" w:cs="Arial"/>
                <w:sz w:val="20"/>
              </w:rPr>
            </w:pPr>
          </w:p>
          <w:p w14:paraId="2A68F387" w14:textId="77777777" w:rsidR="00EE0416" w:rsidRDefault="00EE0416">
            <w:pPr>
              <w:rPr>
                <w:rFonts w:ascii="Century Gothic" w:hAnsi="Century Gothic" w:cs="Arial"/>
                <w:sz w:val="20"/>
              </w:rPr>
            </w:pPr>
          </w:p>
          <w:p w14:paraId="175349C1" w14:textId="77777777" w:rsidR="00EE0416" w:rsidRDefault="00EE0416">
            <w:pPr>
              <w:rPr>
                <w:rFonts w:ascii="Century Gothic" w:hAnsi="Century Gothic" w:cs="Arial"/>
                <w:sz w:val="20"/>
              </w:rPr>
            </w:pPr>
          </w:p>
        </w:tc>
      </w:tr>
    </w:tbl>
    <w:p w14:paraId="6A2B71C7" w14:textId="77777777" w:rsidR="00EE0416" w:rsidRDefault="00EE0416">
      <w:pPr>
        <w:rPr>
          <w:rFonts w:ascii="Century Gothic" w:hAnsi="Century Gothic" w:cs="Century Gothic"/>
          <w:sz w:val="20"/>
        </w:rPr>
      </w:pPr>
    </w:p>
    <w:p w14:paraId="1FB8C606" w14:textId="77777777" w:rsidR="00EE0416" w:rsidRDefault="00EE0416">
      <w:pPr>
        <w:jc w:val="both"/>
        <w:rPr>
          <w:rFonts w:ascii="Century Gothic" w:hAnsi="Century Gothic" w:cs="Arial"/>
          <w:sz w:val="20"/>
          <w:u w:val="single"/>
        </w:rPr>
      </w:pPr>
      <w:r>
        <w:rPr>
          <w:rFonts w:ascii="Century Gothic" w:hAnsi="Century Gothic" w:cs="Arial"/>
          <w:b/>
          <w:sz w:val="20"/>
          <w:u w:val="single"/>
        </w:rPr>
        <w:t>AURREKONTUA – FINANTZIAZIOA - ESKATUTAKO DIRULAGUNTZA/</w:t>
      </w:r>
      <w:r>
        <w:rPr>
          <w:rFonts w:ascii="Century Gothic" w:hAnsi="Century Gothic" w:cs="Arial"/>
          <w:sz w:val="20"/>
          <w:u w:val="single"/>
        </w:rPr>
        <w:t>PRESUPUESTO-FINANCIACIÓN SOLICITUD DE AYUDA</w:t>
      </w:r>
    </w:p>
    <w:p w14:paraId="0E9188C8" w14:textId="77777777" w:rsidR="00EE0416" w:rsidRDefault="00EE0416">
      <w:pPr>
        <w:jc w:val="both"/>
        <w:rPr>
          <w:rFonts w:ascii="Century Gothic" w:hAnsi="Century Gothic" w:cs="Arial"/>
          <w:sz w:val="20"/>
          <w:u w:val="single"/>
        </w:rPr>
      </w:pPr>
    </w:p>
    <w:p w14:paraId="003927C4" w14:textId="77777777" w:rsidR="00EE0416" w:rsidRDefault="00EE0416">
      <w:pPr>
        <w:rPr>
          <w:rFonts w:ascii="Century Gothic" w:hAnsi="Century Gothic" w:cs="Arial"/>
          <w:sz w:val="20"/>
        </w:rPr>
      </w:pPr>
      <w:r>
        <w:rPr>
          <w:rFonts w:ascii="Century Gothic" w:hAnsi="Century Gothic" w:cs="Arial"/>
          <w:b/>
          <w:sz w:val="20"/>
        </w:rPr>
        <w:t>Aurrekontu guztia  €-tan partidaren arabera zehaztuta:</w:t>
      </w:r>
    </w:p>
    <w:p w14:paraId="2BB74C24" w14:textId="77777777" w:rsidR="00EE0416" w:rsidRDefault="00EE0416">
      <w:pPr>
        <w:jc w:val="both"/>
        <w:rPr>
          <w:rFonts w:ascii="Century Gothic" w:hAnsi="Century Gothic" w:cs="Arial"/>
          <w:bCs/>
          <w:color w:val="000000"/>
          <w:sz w:val="20"/>
          <w:lang w:val="es-ES" w:eastAsia="es-ES"/>
        </w:rPr>
      </w:pPr>
      <w:r>
        <w:rPr>
          <w:rFonts w:ascii="Century Gothic" w:hAnsi="Century Gothic" w:cs="Arial"/>
          <w:sz w:val="20"/>
        </w:rPr>
        <w:t>Presupuesto total detallado por partidas en euros:</w:t>
      </w:r>
    </w:p>
    <w:p w14:paraId="31F0D4ED" w14:textId="77777777" w:rsidR="00EE0416" w:rsidRDefault="00EE0416">
      <w:pPr>
        <w:jc w:val="both"/>
        <w:rPr>
          <w:rFonts w:ascii="Century Gothic" w:hAnsi="Century Gothic" w:cs="Arial"/>
          <w:bCs/>
          <w:color w:val="000000"/>
          <w:sz w:val="20"/>
          <w:lang w:val="es-ES" w:eastAsia="es-ES"/>
        </w:rPr>
      </w:pPr>
    </w:p>
    <w:tbl>
      <w:tblPr>
        <w:tblW w:w="0" w:type="auto"/>
        <w:jc w:val="center"/>
        <w:tblLayout w:type="fixed"/>
        <w:tblLook w:val="0000" w:firstRow="0" w:lastRow="0" w:firstColumn="0" w:lastColumn="0" w:noHBand="0" w:noVBand="0"/>
      </w:tblPr>
      <w:tblGrid>
        <w:gridCol w:w="6629"/>
        <w:gridCol w:w="2410"/>
      </w:tblGrid>
      <w:tr w:rsidR="00000000" w14:paraId="1B90750E" w14:textId="77777777">
        <w:trPr>
          <w:jc w:val="center"/>
        </w:trPr>
        <w:tc>
          <w:tcPr>
            <w:tcW w:w="6629" w:type="dxa"/>
            <w:tcBorders>
              <w:top w:val="single" w:sz="4" w:space="0" w:color="000000"/>
              <w:left w:val="single" w:sz="4" w:space="0" w:color="000000"/>
              <w:bottom w:val="single" w:sz="4" w:space="0" w:color="000000"/>
              <w:right w:val="single" w:sz="4" w:space="0" w:color="000000"/>
            </w:tcBorders>
          </w:tcPr>
          <w:p w14:paraId="7F2553C6" w14:textId="77777777" w:rsidR="00EE0416" w:rsidRDefault="00EE0416">
            <w:pPr>
              <w:jc w:val="both"/>
            </w:pPr>
            <w:r>
              <w:rPr>
                <w:rFonts w:ascii="Century Gothic" w:hAnsi="Century Gothic" w:cs="Arial"/>
                <w:b/>
                <w:bCs/>
                <w:color w:val="000000"/>
                <w:sz w:val="20"/>
                <w:lang w:val="es-ES" w:eastAsia="es-ES"/>
              </w:rPr>
              <w:t>PARTIDAK/</w:t>
            </w:r>
            <w:r>
              <w:rPr>
                <w:rFonts w:ascii="Century Gothic" w:hAnsi="Century Gothic" w:cs="Arial"/>
                <w:bCs/>
                <w:color w:val="000000"/>
                <w:sz w:val="20"/>
                <w:lang w:val="es-ES" w:eastAsia="es-ES"/>
              </w:rPr>
              <w:t>PARTIDAS</w:t>
            </w:r>
          </w:p>
        </w:tc>
        <w:tc>
          <w:tcPr>
            <w:tcW w:w="2410" w:type="dxa"/>
            <w:tcBorders>
              <w:top w:val="single" w:sz="4" w:space="0" w:color="000000"/>
              <w:left w:val="single" w:sz="4" w:space="0" w:color="000000"/>
              <w:bottom w:val="single" w:sz="4" w:space="0" w:color="000000"/>
              <w:right w:val="single" w:sz="4" w:space="0" w:color="000000"/>
            </w:tcBorders>
          </w:tcPr>
          <w:p w14:paraId="560BBE4D" w14:textId="77777777" w:rsidR="00EE0416" w:rsidRDefault="00EE0416">
            <w:pPr>
              <w:jc w:val="center"/>
            </w:pPr>
            <w:r>
              <w:rPr>
                <w:rFonts w:ascii="Century Gothic" w:hAnsi="Century Gothic" w:cs="Arial"/>
                <w:b/>
                <w:bCs/>
                <w:color w:val="000000"/>
                <w:sz w:val="20"/>
                <w:lang w:val="es-ES" w:eastAsia="es-ES"/>
              </w:rPr>
              <w:t>€</w:t>
            </w:r>
            <w:r>
              <w:rPr>
                <w:rFonts w:ascii="Century Gothic" w:eastAsia="Century Gothic" w:hAnsi="Century Gothic" w:cs="Century Gothic"/>
                <w:b/>
                <w:bCs/>
                <w:color w:val="000000"/>
                <w:sz w:val="20"/>
                <w:lang w:val="es-ES" w:eastAsia="es-ES"/>
              </w:rPr>
              <w:t xml:space="preserve"> </w:t>
            </w:r>
            <w:r>
              <w:rPr>
                <w:rFonts w:ascii="Century Gothic" w:hAnsi="Century Gothic" w:cs="Arial"/>
                <w:b/>
                <w:bCs/>
                <w:color w:val="000000"/>
                <w:sz w:val="20"/>
                <w:lang w:val="es-ES" w:eastAsia="es-ES"/>
              </w:rPr>
              <w:t>GUZTIRA/</w:t>
            </w:r>
            <w:r>
              <w:rPr>
                <w:rFonts w:ascii="Century Gothic" w:hAnsi="Century Gothic" w:cs="Arial"/>
                <w:bCs/>
                <w:color w:val="000000"/>
                <w:sz w:val="20"/>
                <w:lang w:val="es-ES" w:eastAsia="es-ES"/>
              </w:rPr>
              <w:t>TOTAL €</w:t>
            </w:r>
          </w:p>
        </w:tc>
      </w:tr>
      <w:tr w:rsidR="00000000" w14:paraId="17D0CB15" w14:textId="77777777">
        <w:trPr>
          <w:jc w:val="center"/>
        </w:trPr>
        <w:tc>
          <w:tcPr>
            <w:tcW w:w="6629" w:type="dxa"/>
            <w:tcBorders>
              <w:top w:val="single" w:sz="4" w:space="0" w:color="000000"/>
              <w:left w:val="single" w:sz="4" w:space="0" w:color="000000"/>
              <w:bottom w:val="single" w:sz="4" w:space="0" w:color="000000"/>
              <w:right w:val="single" w:sz="4" w:space="0" w:color="000000"/>
            </w:tcBorders>
          </w:tcPr>
          <w:p w14:paraId="0FE74ED7" w14:textId="77777777" w:rsidR="00EE0416" w:rsidRDefault="00EE0416">
            <w:pPr>
              <w:jc w:val="both"/>
            </w:pPr>
            <w:r>
              <w:rPr>
                <w:rFonts w:ascii="Century Gothic" w:hAnsi="Century Gothic" w:cs="Arial"/>
                <w:bCs/>
                <w:color w:val="000000"/>
                <w:sz w:val="20"/>
                <w:lang w:val="es-ES" w:eastAsia="es-ES"/>
              </w:rPr>
              <w:t>1.</w:t>
            </w:r>
          </w:p>
        </w:tc>
        <w:tc>
          <w:tcPr>
            <w:tcW w:w="2410" w:type="dxa"/>
            <w:tcBorders>
              <w:top w:val="single" w:sz="4" w:space="0" w:color="000000"/>
              <w:left w:val="single" w:sz="4" w:space="0" w:color="000000"/>
              <w:bottom w:val="single" w:sz="4" w:space="0" w:color="000000"/>
              <w:right w:val="single" w:sz="4" w:space="0" w:color="000000"/>
            </w:tcBorders>
          </w:tcPr>
          <w:p w14:paraId="37C83CC9" w14:textId="77777777" w:rsidR="00EE0416" w:rsidRDefault="00EE0416">
            <w:pPr>
              <w:snapToGrid w:val="0"/>
              <w:jc w:val="both"/>
              <w:rPr>
                <w:rFonts w:ascii="Century Gothic" w:hAnsi="Century Gothic" w:cs="Arial"/>
                <w:bCs/>
                <w:color w:val="000000"/>
                <w:sz w:val="20"/>
                <w:lang w:val="es-ES" w:eastAsia="es-ES"/>
              </w:rPr>
            </w:pPr>
          </w:p>
        </w:tc>
      </w:tr>
      <w:tr w:rsidR="00000000" w14:paraId="0A1EF4BB" w14:textId="77777777">
        <w:trPr>
          <w:jc w:val="center"/>
        </w:trPr>
        <w:tc>
          <w:tcPr>
            <w:tcW w:w="6629" w:type="dxa"/>
            <w:tcBorders>
              <w:top w:val="single" w:sz="4" w:space="0" w:color="000000"/>
              <w:left w:val="single" w:sz="4" w:space="0" w:color="000000"/>
              <w:bottom w:val="single" w:sz="4" w:space="0" w:color="000000"/>
              <w:right w:val="single" w:sz="4" w:space="0" w:color="000000"/>
            </w:tcBorders>
          </w:tcPr>
          <w:p w14:paraId="400B92DC" w14:textId="77777777" w:rsidR="00EE0416" w:rsidRDefault="00EE0416">
            <w:pPr>
              <w:jc w:val="both"/>
            </w:pPr>
            <w:r>
              <w:rPr>
                <w:rFonts w:ascii="Century Gothic" w:hAnsi="Century Gothic" w:cs="Arial"/>
                <w:bCs/>
                <w:color w:val="000000"/>
                <w:sz w:val="20"/>
                <w:lang w:val="es-ES" w:eastAsia="es-ES"/>
              </w:rPr>
              <w:t>2.</w:t>
            </w:r>
          </w:p>
        </w:tc>
        <w:tc>
          <w:tcPr>
            <w:tcW w:w="2410" w:type="dxa"/>
            <w:tcBorders>
              <w:top w:val="single" w:sz="4" w:space="0" w:color="000000"/>
              <w:left w:val="single" w:sz="4" w:space="0" w:color="000000"/>
              <w:bottom w:val="single" w:sz="4" w:space="0" w:color="000000"/>
              <w:right w:val="single" w:sz="4" w:space="0" w:color="000000"/>
            </w:tcBorders>
          </w:tcPr>
          <w:p w14:paraId="170DDE89" w14:textId="77777777" w:rsidR="00EE0416" w:rsidRDefault="00EE0416">
            <w:pPr>
              <w:snapToGrid w:val="0"/>
              <w:jc w:val="both"/>
              <w:rPr>
                <w:rFonts w:ascii="Century Gothic" w:hAnsi="Century Gothic" w:cs="Arial"/>
                <w:bCs/>
                <w:color w:val="000000"/>
                <w:sz w:val="20"/>
                <w:lang w:val="es-ES" w:eastAsia="es-ES"/>
              </w:rPr>
            </w:pPr>
          </w:p>
        </w:tc>
      </w:tr>
      <w:tr w:rsidR="00000000" w14:paraId="1D2F4E8D" w14:textId="77777777">
        <w:trPr>
          <w:jc w:val="center"/>
        </w:trPr>
        <w:tc>
          <w:tcPr>
            <w:tcW w:w="6629" w:type="dxa"/>
            <w:tcBorders>
              <w:top w:val="single" w:sz="4" w:space="0" w:color="000000"/>
              <w:left w:val="single" w:sz="4" w:space="0" w:color="000000"/>
              <w:bottom w:val="single" w:sz="4" w:space="0" w:color="000000"/>
              <w:right w:val="single" w:sz="4" w:space="0" w:color="000000"/>
            </w:tcBorders>
          </w:tcPr>
          <w:p w14:paraId="609F5DEF" w14:textId="77777777" w:rsidR="00EE0416" w:rsidRDefault="00EE0416">
            <w:pPr>
              <w:jc w:val="both"/>
            </w:pPr>
            <w:r>
              <w:rPr>
                <w:rFonts w:ascii="Century Gothic" w:hAnsi="Century Gothic" w:cs="Arial"/>
                <w:bCs/>
                <w:color w:val="000000"/>
                <w:sz w:val="20"/>
                <w:lang w:val="es-ES" w:eastAsia="es-ES"/>
              </w:rPr>
              <w:t>3.</w:t>
            </w:r>
          </w:p>
        </w:tc>
        <w:tc>
          <w:tcPr>
            <w:tcW w:w="2410" w:type="dxa"/>
            <w:tcBorders>
              <w:top w:val="single" w:sz="4" w:space="0" w:color="000000"/>
              <w:left w:val="single" w:sz="4" w:space="0" w:color="000000"/>
              <w:bottom w:val="single" w:sz="4" w:space="0" w:color="000000"/>
              <w:right w:val="single" w:sz="4" w:space="0" w:color="000000"/>
            </w:tcBorders>
          </w:tcPr>
          <w:p w14:paraId="5CE375E9" w14:textId="77777777" w:rsidR="00EE0416" w:rsidRDefault="00EE0416">
            <w:pPr>
              <w:snapToGrid w:val="0"/>
              <w:jc w:val="both"/>
              <w:rPr>
                <w:rFonts w:ascii="Century Gothic" w:hAnsi="Century Gothic" w:cs="Arial"/>
                <w:bCs/>
                <w:color w:val="000000"/>
                <w:sz w:val="20"/>
                <w:lang w:val="es-ES" w:eastAsia="es-ES"/>
              </w:rPr>
            </w:pPr>
          </w:p>
        </w:tc>
      </w:tr>
      <w:tr w:rsidR="00000000" w14:paraId="7AA85F8E" w14:textId="77777777">
        <w:trPr>
          <w:jc w:val="center"/>
        </w:trPr>
        <w:tc>
          <w:tcPr>
            <w:tcW w:w="6629" w:type="dxa"/>
            <w:tcBorders>
              <w:top w:val="single" w:sz="4" w:space="0" w:color="000000"/>
              <w:left w:val="single" w:sz="4" w:space="0" w:color="000000"/>
              <w:bottom w:val="single" w:sz="4" w:space="0" w:color="000000"/>
              <w:right w:val="single" w:sz="4" w:space="0" w:color="000000"/>
            </w:tcBorders>
          </w:tcPr>
          <w:p w14:paraId="3AE54812" w14:textId="77777777" w:rsidR="00EE0416" w:rsidRDefault="00EE0416">
            <w:pPr>
              <w:jc w:val="both"/>
            </w:pPr>
            <w:r>
              <w:rPr>
                <w:rFonts w:ascii="Century Gothic" w:hAnsi="Century Gothic" w:cs="Arial"/>
                <w:b/>
                <w:bCs/>
                <w:color w:val="000000"/>
                <w:sz w:val="20"/>
                <w:lang w:val="es-ES" w:eastAsia="es-ES"/>
              </w:rPr>
              <w:t>KOSTU ZUZENAK GUZTIRA/</w:t>
            </w:r>
            <w:r>
              <w:rPr>
                <w:rFonts w:ascii="Century Gothic" w:hAnsi="Century Gothic" w:cs="Arial"/>
                <w:bCs/>
                <w:color w:val="000000"/>
                <w:sz w:val="20"/>
                <w:lang w:val="es-ES" w:eastAsia="es-ES"/>
              </w:rPr>
              <w:t>TOTAL COSTES DIRECTOS</w:t>
            </w:r>
          </w:p>
        </w:tc>
        <w:tc>
          <w:tcPr>
            <w:tcW w:w="2410" w:type="dxa"/>
            <w:tcBorders>
              <w:top w:val="single" w:sz="4" w:space="0" w:color="000000"/>
              <w:left w:val="single" w:sz="4" w:space="0" w:color="000000"/>
              <w:bottom w:val="single" w:sz="4" w:space="0" w:color="000000"/>
              <w:right w:val="single" w:sz="4" w:space="0" w:color="000000"/>
            </w:tcBorders>
          </w:tcPr>
          <w:p w14:paraId="090AB402" w14:textId="77777777" w:rsidR="00EE0416" w:rsidRDefault="00EE0416">
            <w:pPr>
              <w:snapToGrid w:val="0"/>
              <w:jc w:val="both"/>
              <w:rPr>
                <w:rFonts w:ascii="Century Gothic" w:hAnsi="Century Gothic" w:cs="Arial"/>
                <w:bCs/>
                <w:color w:val="000000"/>
                <w:sz w:val="20"/>
                <w:lang w:val="es-ES" w:eastAsia="es-ES"/>
              </w:rPr>
            </w:pPr>
          </w:p>
        </w:tc>
      </w:tr>
      <w:tr w:rsidR="00000000" w14:paraId="0420640C" w14:textId="77777777">
        <w:trPr>
          <w:jc w:val="center"/>
        </w:trPr>
        <w:tc>
          <w:tcPr>
            <w:tcW w:w="6629" w:type="dxa"/>
            <w:tcBorders>
              <w:top w:val="single" w:sz="4" w:space="0" w:color="000000"/>
              <w:left w:val="single" w:sz="4" w:space="0" w:color="000000"/>
              <w:bottom w:val="single" w:sz="4" w:space="0" w:color="000000"/>
              <w:right w:val="single" w:sz="4" w:space="0" w:color="000000"/>
            </w:tcBorders>
          </w:tcPr>
          <w:p w14:paraId="2866B895" w14:textId="77777777" w:rsidR="00EE0416" w:rsidRDefault="00EE0416">
            <w:pPr>
              <w:jc w:val="both"/>
            </w:pPr>
            <w:r>
              <w:rPr>
                <w:rFonts w:ascii="Century Gothic" w:hAnsi="Century Gothic" w:cs="Arial"/>
                <w:b/>
                <w:bCs/>
                <w:color w:val="000000"/>
                <w:sz w:val="20"/>
                <w:lang w:val="es-ES" w:eastAsia="es-ES"/>
              </w:rPr>
              <w:t>ZEHARKAKO KOSTUAK GUZTIRA/</w:t>
            </w:r>
            <w:r>
              <w:rPr>
                <w:rFonts w:ascii="Century Gothic" w:hAnsi="Century Gothic" w:cs="Arial"/>
                <w:bCs/>
                <w:color w:val="000000"/>
                <w:sz w:val="20"/>
                <w:lang w:val="es-ES" w:eastAsia="es-ES"/>
              </w:rPr>
              <w:t>TOTAL COSTES INDIRECTOS</w:t>
            </w:r>
          </w:p>
        </w:tc>
        <w:tc>
          <w:tcPr>
            <w:tcW w:w="2410" w:type="dxa"/>
            <w:tcBorders>
              <w:top w:val="single" w:sz="4" w:space="0" w:color="000000"/>
              <w:left w:val="single" w:sz="4" w:space="0" w:color="000000"/>
              <w:bottom w:val="single" w:sz="4" w:space="0" w:color="000000"/>
              <w:right w:val="single" w:sz="4" w:space="0" w:color="000000"/>
            </w:tcBorders>
          </w:tcPr>
          <w:p w14:paraId="07C3F87C" w14:textId="77777777" w:rsidR="00EE0416" w:rsidRDefault="00EE0416">
            <w:pPr>
              <w:snapToGrid w:val="0"/>
              <w:jc w:val="both"/>
              <w:rPr>
                <w:rFonts w:ascii="Century Gothic" w:hAnsi="Century Gothic" w:cs="Arial"/>
                <w:bCs/>
                <w:color w:val="000000"/>
                <w:sz w:val="20"/>
                <w:lang w:val="es-ES" w:eastAsia="es-ES"/>
              </w:rPr>
            </w:pPr>
          </w:p>
        </w:tc>
      </w:tr>
      <w:tr w:rsidR="00000000" w14:paraId="27AC87C0" w14:textId="77777777">
        <w:trPr>
          <w:jc w:val="center"/>
        </w:trPr>
        <w:tc>
          <w:tcPr>
            <w:tcW w:w="6629" w:type="dxa"/>
            <w:tcBorders>
              <w:top w:val="single" w:sz="4" w:space="0" w:color="000000"/>
              <w:left w:val="single" w:sz="4" w:space="0" w:color="000000"/>
              <w:bottom w:val="single" w:sz="4" w:space="0" w:color="000000"/>
              <w:right w:val="single" w:sz="4" w:space="0" w:color="000000"/>
            </w:tcBorders>
          </w:tcPr>
          <w:p w14:paraId="69AAE045" w14:textId="77777777" w:rsidR="00EE0416" w:rsidRDefault="00EE0416">
            <w:pPr>
              <w:jc w:val="both"/>
            </w:pPr>
            <w:r>
              <w:rPr>
                <w:rFonts w:ascii="Century Gothic" w:hAnsi="Century Gothic" w:cs="Arial"/>
                <w:b/>
                <w:bCs/>
                <w:color w:val="000000"/>
                <w:sz w:val="20"/>
                <w:lang w:val="es-ES" w:eastAsia="es-ES"/>
              </w:rPr>
              <w:t>GUZTIRA ORO HAR/</w:t>
            </w:r>
            <w:r>
              <w:rPr>
                <w:rFonts w:ascii="Century Gothic" w:hAnsi="Century Gothic" w:cs="Arial"/>
                <w:bCs/>
                <w:color w:val="000000"/>
                <w:sz w:val="20"/>
                <w:lang w:val="es-ES" w:eastAsia="es-ES"/>
              </w:rPr>
              <w:t>TOTAL GENERAL</w:t>
            </w:r>
          </w:p>
        </w:tc>
        <w:tc>
          <w:tcPr>
            <w:tcW w:w="2410" w:type="dxa"/>
            <w:tcBorders>
              <w:top w:val="single" w:sz="4" w:space="0" w:color="000000"/>
              <w:left w:val="single" w:sz="4" w:space="0" w:color="000000"/>
              <w:bottom w:val="single" w:sz="4" w:space="0" w:color="000000"/>
              <w:right w:val="single" w:sz="4" w:space="0" w:color="000000"/>
            </w:tcBorders>
          </w:tcPr>
          <w:p w14:paraId="5B6AB4F2" w14:textId="77777777" w:rsidR="00EE0416" w:rsidRDefault="00EE0416">
            <w:pPr>
              <w:snapToGrid w:val="0"/>
              <w:jc w:val="both"/>
              <w:rPr>
                <w:rFonts w:ascii="Century Gothic" w:hAnsi="Century Gothic" w:cs="Arial"/>
                <w:bCs/>
                <w:color w:val="000000"/>
                <w:sz w:val="20"/>
                <w:lang w:val="es-ES" w:eastAsia="es-ES"/>
              </w:rPr>
            </w:pPr>
          </w:p>
        </w:tc>
      </w:tr>
    </w:tbl>
    <w:p w14:paraId="20E09071" w14:textId="77777777" w:rsidR="00EE0416" w:rsidRDefault="00EE0416">
      <w:pPr>
        <w:jc w:val="both"/>
        <w:rPr>
          <w:rFonts w:ascii="Century Gothic" w:hAnsi="Century Gothic" w:cs="Arial"/>
          <w:bCs/>
          <w:color w:val="000000"/>
          <w:sz w:val="20"/>
          <w:lang w:val="es-ES" w:eastAsia="es-ES"/>
        </w:rPr>
      </w:pPr>
    </w:p>
    <w:p w14:paraId="621201A9" w14:textId="77777777" w:rsidR="00EE0416" w:rsidRDefault="00EE0416">
      <w:pPr>
        <w:jc w:val="both"/>
        <w:rPr>
          <w:rFonts w:ascii="Century Gothic" w:hAnsi="Century Gothic" w:cs="Arial"/>
          <w:bCs/>
          <w:color w:val="000000"/>
          <w:sz w:val="20"/>
          <w:lang w:val="es-ES" w:eastAsia="es-ES"/>
        </w:rPr>
      </w:pPr>
    </w:p>
    <w:tbl>
      <w:tblPr>
        <w:tblW w:w="0" w:type="auto"/>
        <w:tblLayout w:type="fixed"/>
        <w:tblLook w:val="0000" w:firstRow="0" w:lastRow="0" w:firstColumn="0" w:lastColumn="0" w:noHBand="0" w:noVBand="0"/>
      </w:tblPr>
      <w:tblGrid>
        <w:gridCol w:w="6629"/>
        <w:gridCol w:w="2410"/>
      </w:tblGrid>
      <w:tr w:rsidR="00000000" w14:paraId="197CB933" w14:textId="77777777">
        <w:tc>
          <w:tcPr>
            <w:tcW w:w="6629" w:type="dxa"/>
            <w:tcBorders>
              <w:top w:val="single" w:sz="4" w:space="0" w:color="000000"/>
              <w:left w:val="single" w:sz="4" w:space="0" w:color="000000"/>
              <w:bottom w:val="single" w:sz="4" w:space="0" w:color="000000"/>
              <w:right w:val="single" w:sz="4" w:space="0" w:color="000000"/>
            </w:tcBorders>
          </w:tcPr>
          <w:p w14:paraId="67D69C97" w14:textId="77777777" w:rsidR="00EE0416" w:rsidRDefault="00EE0416">
            <w:pPr>
              <w:snapToGrid w:val="0"/>
              <w:jc w:val="both"/>
              <w:rPr>
                <w:rFonts w:ascii="Century Gothic" w:hAnsi="Century Gothic" w:cs="Arial"/>
                <w:bCs/>
                <w:color w:val="000000"/>
                <w:sz w:val="20"/>
                <w:lang w:val="es-ES" w:eastAsia="es-ES"/>
              </w:rPr>
            </w:pPr>
          </w:p>
        </w:tc>
        <w:tc>
          <w:tcPr>
            <w:tcW w:w="2410" w:type="dxa"/>
            <w:tcBorders>
              <w:top w:val="single" w:sz="4" w:space="0" w:color="000000"/>
              <w:left w:val="single" w:sz="4" w:space="0" w:color="000000"/>
              <w:bottom w:val="single" w:sz="4" w:space="0" w:color="000000"/>
              <w:right w:val="single" w:sz="4" w:space="0" w:color="000000"/>
            </w:tcBorders>
          </w:tcPr>
          <w:p w14:paraId="2F4231C9" w14:textId="77777777" w:rsidR="00EE0416" w:rsidRDefault="00EE0416">
            <w:pPr>
              <w:jc w:val="center"/>
            </w:pPr>
            <w:r>
              <w:rPr>
                <w:rFonts w:ascii="Century Gothic" w:hAnsi="Century Gothic" w:cs="Arial"/>
                <w:b/>
                <w:bCs/>
                <w:color w:val="000000"/>
                <w:sz w:val="20"/>
                <w:lang w:val="es-ES" w:eastAsia="es-ES"/>
              </w:rPr>
              <w:t>€</w:t>
            </w:r>
            <w:r>
              <w:rPr>
                <w:rFonts w:ascii="Century Gothic" w:eastAsia="Century Gothic" w:hAnsi="Century Gothic" w:cs="Century Gothic"/>
                <w:b/>
                <w:bCs/>
                <w:color w:val="000000"/>
                <w:sz w:val="20"/>
                <w:lang w:val="es-ES" w:eastAsia="es-ES"/>
              </w:rPr>
              <w:t xml:space="preserve"> </w:t>
            </w:r>
            <w:r>
              <w:rPr>
                <w:rFonts w:ascii="Century Gothic" w:hAnsi="Century Gothic" w:cs="Arial"/>
                <w:b/>
                <w:bCs/>
                <w:color w:val="000000"/>
                <w:sz w:val="20"/>
                <w:lang w:val="es-ES" w:eastAsia="es-ES"/>
              </w:rPr>
              <w:t>GUZTIRA/</w:t>
            </w:r>
            <w:r>
              <w:rPr>
                <w:rFonts w:ascii="Century Gothic" w:hAnsi="Century Gothic" w:cs="Arial"/>
                <w:bCs/>
                <w:color w:val="000000"/>
                <w:sz w:val="20"/>
                <w:lang w:val="es-ES" w:eastAsia="es-ES"/>
              </w:rPr>
              <w:t>TOTAL €</w:t>
            </w:r>
          </w:p>
        </w:tc>
      </w:tr>
      <w:tr w:rsidR="00000000" w14:paraId="072406A2" w14:textId="77777777">
        <w:tc>
          <w:tcPr>
            <w:tcW w:w="6629" w:type="dxa"/>
            <w:tcBorders>
              <w:top w:val="single" w:sz="4" w:space="0" w:color="000000"/>
              <w:left w:val="single" w:sz="4" w:space="0" w:color="000000"/>
              <w:bottom w:val="single" w:sz="4" w:space="0" w:color="000000"/>
              <w:right w:val="single" w:sz="4" w:space="0" w:color="000000"/>
            </w:tcBorders>
          </w:tcPr>
          <w:p w14:paraId="60D99073" w14:textId="77777777" w:rsidR="00EE0416" w:rsidRDefault="00EE0416">
            <w:pPr>
              <w:jc w:val="both"/>
            </w:pPr>
            <w:r>
              <w:rPr>
                <w:rFonts w:ascii="Century Gothic" w:hAnsi="Century Gothic" w:cs="Arial"/>
                <w:b/>
                <w:bCs/>
                <w:color w:val="000000"/>
                <w:sz w:val="20"/>
                <w:lang w:val="es-ES" w:eastAsia="es-ES"/>
              </w:rPr>
              <w:t>ESKATUTAKO DIRULAGUNTZA/</w:t>
            </w:r>
            <w:r>
              <w:rPr>
                <w:rFonts w:ascii="Century Gothic" w:hAnsi="Century Gothic" w:cs="Arial"/>
                <w:bCs/>
                <w:color w:val="000000"/>
                <w:sz w:val="20"/>
                <w:lang w:val="es-ES" w:eastAsia="es-ES"/>
              </w:rPr>
              <w:t>Subvención solicitada</w:t>
            </w:r>
          </w:p>
        </w:tc>
        <w:tc>
          <w:tcPr>
            <w:tcW w:w="2410" w:type="dxa"/>
            <w:tcBorders>
              <w:top w:val="single" w:sz="4" w:space="0" w:color="000000"/>
              <w:left w:val="single" w:sz="4" w:space="0" w:color="000000"/>
              <w:bottom w:val="single" w:sz="4" w:space="0" w:color="000000"/>
              <w:right w:val="single" w:sz="4" w:space="0" w:color="000000"/>
            </w:tcBorders>
          </w:tcPr>
          <w:p w14:paraId="15876B17" w14:textId="77777777" w:rsidR="00EE0416" w:rsidRDefault="00EE0416">
            <w:pPr>
              <w:snapToGrid w:val="0"/>
              <w:jc w:val="both"/>
              <w:rPr>
                <w:rFonts w:ascii="Century Gothic" w:hAnsi="Century Gothic" w:cs="Arial"/>
                <w:bCs/>
                <w:color w:val="000000"/>
                <w:sz w:val="20"/>
                <w:lang w:val="es-ES" w:eastAsia="es-ES"/>
              </w:rPr>
            </w:pPr>
          </w:p>
        </w:tc>
      </w:tr>
      <w:tr w:rsidR="00000000" w14:paraId="645E40A0" w14:textId="77777777">
        <w:tc>
          <w:tcPr>
            <w:tcW w:w="6629" w:type="dxa"/>
            <w:tcBorders>
              <w:top w:val="single" w:sz="4" w:space="0" w:color="000000"/>
              <w:left w:val="single" w:sz="4" w:space="0" w:color="000000"/>
              <w:bottom w:val="single" w:sz="4" w:space="0" w:color="000000"/>
              <w:right w:val="single" w:sz="4" w:space="0" w:color="000000"/>
            </w:tcBorders>
          </w:tcPr>
          <w:p w14:paraId="0C1F2DF3" w14:textId="77777777" w:rsidR="00EE0416" w:rsidRDefault="00EE0416">
            <w:pPr>
              <w:jc w:val="both"/>
            </w:pPr>
            <w:r>
              <w:rPr>
                <w:rFonts w:ascii="Century Gothic" w:hAnsi="Century Gothic" w:cs="Arial"/>
                <w:b/>
                <w:bCs/>
                <w:color w:val="000000"/>
                <w:sz w:val="20"/>
                <w:lang w:val="es-ES" w:eastAsia="es-ES"/>
              </w:rPr>
              <w:t xml:space="preserve">ESKATUTAKO DIRULAGUNTZA AURREKONTUAREN %/ </w:t>
            </w:r>
            <w:r>
              <w:rPr>
                <w:rFonts w:ascii="Century Gothic" w:hAnsi="Century Gothic" w:cs="Arial"/>
                <w:bCs/>
                <w:color w:val="000000"/>
                <w:sz w:val="20"/>
                <w:lang w:val="es-ES" w:eastAsia="es-ES"/>
              </w:rPr>
              <w:t>SUBVENCIÓN SOLICITADA % DEL PRESUPUESTO</w:t>
            </w:r>
          </w:p>
        </w:tc>
        <w:tc>
          <w:tcPr>
            <w:tcW w:w="2410" w:type="dxa"/>
            <w:tcBorders>
              <w:top w:val="single" w:sz="4" w:space="0" w:color="000000"/>
              <w:left w:val="single" w:sz="4" w:space="0" w:color="000000"/>
              <w:bottom w:val="single" w:sz="4" w:space="0" w:color="000000"/>
              <w:right w:val="single" w:sz="4" w:space="0" w:color="000000"/>
            </w:tcBorders>
          </w:tcPr>
          <w:p w14:paraId="2332867D" w14:textId="77777777" w:rsidR="00EE0416" w:rsidRDefault="00EE0416">
            <w:pPr>
              <w:snapToGrid w:val="0"/>
              <w:jc w:val="both"/>
              <w:rPr>
                <w:rFonts w:ascii="Century Gothic" w:hAnsi="Century Gothic" w:cs="Arial"/>
                <w:bCs/>
                <w:color w:val="000000"/>
                <w:sz w:val="20"/>
                <w:lang w:val="es-ES" w:eastAsia="es-ES"/>
              </w:rPr>
            </w:pPr>
          </w:p>
        </w:tc>
      </w:tr>
      <w:tr w:rsidR="00000000" w14:paraId="6ADF94C0" w14:textId="77777777">
        <w:tc>
          <w:tcPr>
            <w:tcW w:w="6629" w:type="dxa"/>
            <w:tcBorders>
              <w:top w:val="single" w:sz="4" w:space="0" w:color="000000"/>
              <w:left w:val="single" w:sz="4" w:space="0" w:color="000000"/>
              <w:bottom w:val="single" w:sz="4" w:space="0" w:color="000000"/>
              <w:right w:val="single" w:sz="4" w:space="0" w:color="000000"/>
            </w:tcBorders>
          </w:tcPr>
          <w:p w14:paraId="0EE22474" w14:textId="77777777" w:rsidR="00EE0416" w:rsidRDefault="00EE0416">
            <w:pPr>
              <w:jc w:val="both"/>
            </w:pPr>
            <w:r>
              <w:rPr>
                <w:rFonts w:ascii="Century Gothic" w:hAnsi="Century Gothic" w:cs="Arial"/>
                <w:b/>
                <w:bCs/>
                <w:color w:val="000000"/>
                <w:sz w:val="20"/>
                <w:lang w:val="es-ES" w:eastAsia="es-ES"/>
              </w:rPr>
              <w:lastRenderedPageBreak/>
              <w:t>TOKIKO EKARPENA/</w:t>
            </w:r>
            <w:r>
              <w:rPr>
                <w:rFonts w:ascii="Century Gothic" w:hAnsi="Century Gothic" w:cs="Arial"/>
                <w:bCs/>
                <w:color w:val="000000"/>
                <w:sz w:val="20"/>
                <w:lang w:val="es-ES" w:eastAsia="es-ES"/>
              </w:rPr>
              <w:t>APORTACIÓN LOCAL</w:t>
            </w:r>
          </w:p>
        </w:tc>
        <w:tc>
          <w:tcPr>
            <w:tcW w:w="2410" w:type="dxa"/>
            <w:tcBorders>
              <w:top w:val="single" w:sz="4" w:space="0" w:color="000000"/>
              <w:left w:val="single" w:sz="4" w:space="0" w:color="000000"/>
              <w:bottom w:val="single" w:sz="4" w:space="0" w:color="000000"/>
              <w:right w:val="single" w:sz="4" w:space="0" w:color="000000"/>
            </w:tcBorders>
          </w:tcPr>
          <w:p w14:paraId="149D1FF4" w14:textId="77777777" w:rsidR="00EE0416" w:rsidRDefault="00EE0416">
            <w:pPr>
              <w:snapToGrid w:val="0"/>
              <w:jc w:val="both"/>
              <w:rPr>
                <w:rFonts w:ascii="Century Gothic" w:hAnsi="Century Gothic" w:cs="Arial"/>
                <w:bCs/>
                <w:color w:val="000000"/>
                <w:sz w:val="20"/>
                <w:lang w:val="es-ES" w:eastAsia="es-ES"/>
              </w:rPr>
            </w:pPr>
          </w:p>
        </w:tc>
      </w:tr>
      <w:tr w:rsidR="00000000" w14:paraId="2C155417" w14:textId="77777777">
        <w:tc>
          <w:tcPr>
            <w:tcW w:w="6629" w:type="dxa"/>
            <w:tcBorders>
              <w:top w:val="single" w:sz="4" w:space="0" w:color="000000"/>
              <w:left w:val="single" w:sz="4" w:space="0" w:color="000000"/>
              <w:bottom w:val="single" w:sz="4" w:space="0" w:color="000000"/>
              <w:right w:val="single" w:sz="4" w:space="0" w:color="000000"/>
            </w:tcBorders>
          </w:tcPr>
          <w:p w14:paraId="1E5A8409" w14:textId="77777777" w:rsidR="00EE0416" w:rsidRDefault="00EE0416">
            <w:pPr>
              <w:jc w:val="both"/>
            </w:pPr>
            <w:r>
              <w:rPr>
                <w:rFonts w:ascii="Century Gothic" w:hAnsi="Century Gothic" w:cs="Arial"/>
                <w:b/>
                <w:bCs/>
                <w:color w:val="000000"/>
                <w:sz w:val="20"/>
                <w:lang w:val="es-ES" w:eastAsia="es-ES"/>
              </w:rPr>
              <w:t>GGKE-AREN EKARPENA/</w:t>
            </w:r>
            <w:r>
              <w:rPr>
                <w:rFonts w:ascii="Century Gothic" w:hAnsi="Century Gothic" w:cs="Arial"/>
                <w:bCs/>
                <w:color w:val="000000"/>
                <w:sz w:val="20"/>
                <w:lang w:val="es-ES" w:eastAsia="es-ES"/>
              </w:rPr>
              <w:t>APORTACIÓN DE LA ONG SOLICITANTE</w:t>
            </w:r>
          </w:p>
        </w:tc>
        <w:tc>
          <w:tcPr>
            <w:tcW w:w="2410" w:type="dxa"/>
            <w:tcBorders>
              <w:top w:val="single" w:sz="4" w:space="0" w:color="000000"/>
              <w:left w:val="single" w:sz="4" w:space="0" w:color="000000"/>
              <w:bottom w:val="single" w:sz="4" w:space="0" w:color="000000"/>
              <w:right w:val="single" w:sz="4" w:space="0" w:color="000000"/>
            </w:tcBorders>
          </w:tcPr>
          <w:p w14:paraId="11881188" w14:textId="77777777" w:rsidR="00EE0416" w:rsidRDefault="00EE0416">
            <w:pPr>
              <w:snapToGrid w:val="0"/>
              <w:jc w:val="both"/>
              <w:rPr>
                <w:rFonts w:ascii="Century Gothic" w:hAnsi="Century Gothic" w:cs="Arial"/>
                <w:bCs/>
                <w:color w:val="000000"/>
                <w:sz w:val="20"/>
                <w:lang w:val="es-ES" w:eastAsia="es-ES"/>
              </w:rPr>
            </w:pPr>
          </w:p>
        </w:tc>
      </w:tr>
      <w:tr w:rsidR="00000000" w14:paraId="54C63649" w14:textId="77777777">
        <w:tc>
          <w:tcPr>
            <w:tcW w:w="6629" w:type="dxa"/>
            <w:tcBorders>
              <w:top w:val="single" w:sz="4" w:space="0" w:color="000000"/>
              <w:left w:val="single" w:sz="4" w:space="0" w:color="000000"/>
              <w:bottom w:val="single" w:sz="4" w:space="0" w:color="000000"/>
              <w:right w:val="single" w:sz="4" w:space="0" w:color="000000"/>
            </w:tcBorders>
          </w:tcPr>
          <w:p w14:paraId="4947CD59" w14:textId="77777777" w:rsidR="00EE0416" w:rsidRDefault="00EE0416">
            <w:pPr>
              <w:jc w:val="both"/>
            </w:pPr>
            <w:r>
              <w:rPr>
                <w:rFonts w:ascii="Century Gothic" w:hAnsi="Century Gothic" w:cs="Arial"/>
                <w:b/>
                <w:bCs/>
                <w:color w:val="000000"/>
                <w:sz w:val="20"/>
                <w:lang w:val="es-ES" w:eastAsia="es-ES"/>
              </w:rPr>
              <w:t>ESKATUTAKO ETA ONARTUTAKO DIRULAGUNTZAK/</w:t>
            </w:r>
            <w:r>
              <w:rPr>
                <w:rFonts w:ascii="Century Gothic" w:hAnsi="Century Gothic" w:cs="Arial"/>
                <w:bCs/>
                <w:color w:val="000000"/>
                <w:sz w:val="20"/>
                <w:lang w:val="es-ES" w:eastAsia="es-ES"/>
              </w:rPr>
              <w:t>SUBVENCIONES SOLICITADAS CONCEDIDAS:</w:t>
            </w:r>
          </w:p>
        </w:tc>
        <w:tc>
          <w:tcPr>
            <w:tcW w:w="2410" w:type="dxa"/>
            <w:tcBorders>
              <w:top w:val="single" w:sz="4" w:space="0" w:color="000000"/>
              <w:left w:val="single" w:sz="4" w:space="0" w:color="000000"/>
              <w:bottom w:val="single" w:sz="4" w:space="0" w:color="000000"/>
              <w:right w:val="single" w:sz="4" w:space="0" w:color="000000"/>
            </w:tcBorders>
          </w:tcPr>
          <w:p w14:paraId="629DA4C0" w14:textId="77777777" w:rsidR="00EE0416" w:rsidRDefault="00EE0416">
            <w:pPr>
              <w:snapToGrid w:val="0"/>
              <w:jc w:val="both"/>
              <w:rPr>
                <w:rFonts w:ascii="Century Gothic" w:hAnsi="Century Gothic" w:cs="Arial"/>
                <w:bCs/>
                <w:color w:val="000000"/>
                <w:sz w:val="20"/>
                <w:lang w:val="es-ES" w:eastAsia="es-ES"/>
              </w:rPr>
            </w:pPr>
          </w:p>
        </w:tc>
      </w:tr>
    </w:tbl>
    <w:p w14:paraId="531D74DF" w14:textId="77777777" w:rsidR="00EE0416" w:rsidRDefault="00EE0416">
      <w:pPr>
        <w:jc w:val="both"/>
        <w:rPr>
          <w:rFonts w:ascii="Century Gothic" w:hAnsi="Century Gothic" w:cs="Arial"/>
          <w:bCs/>
          <w:color w:val="000000"/>
          <w:sz w:val="20"/>
          <w:lang w:val="es-ES" w:eastAsia="es-ES"/>
        </w:rPr>
      </w:pPr>
    </w:p>
    <w:tbl>
      <w:tblPr>
        <w:tblW w:w="0" w:type="auto"/>
        <w:tblLayout w:type="fixed"/>
        <w:tblLook w:val="0000" w:firstRow="0" w:lastRow="0" w:firstColumn="0" w:lastColumn="0" w:noHBand="0" w:noVBand="0"/>
      </w:tblPr>
      <w:tblGrid>
        <w:gridCol w:w="2906"/>
        <w:gridCol w:w="2907"/>
        <w:gridCol w:w="2907"/>
      </w:tblGrid>
      <w:tr w:rsidR="00000000" w14:paraId="7CC0046D" w14:textId="77777777">
        <w:tc>
          <w:tcPr>
            <w:tcW w:w="2906" w:type="dxa"/>
            <w:tcBorders>
              <w:top w:val="single" w:sz="4" w:space="0" w:color="000000"/>
              <w:left w:val="single" w:sz="4" w:space="0" w:color="000000"/>
              <w:bottom w:val="single" w:sz="4" w:space="0" w:color="000000"/>
              <w:right w:val="single" w:sz="4" w:space="0" w:color="000000"/>
            </w:tcBorders>
          </w:tcPr>
          <w:p w14:paraId="2C196D7F" w14:textId="77777777" w:rsidR="00EE0416" w:rsidRDefault="00EE0416">
            <w:pPr>
              <w:jc w:val="both"/>
            </w:pPr>
            <w:r>
              <w:rPr>
                <w:rFonts w:ascii="Century Gothic" w:hAnsi="Century Gothic" w:cs="Arial"/>
                <w:b/>
                <w:bCs/>
                <w:color w:val="000000"/>
                <w:sz w:val="20"/>
                <w:lang w:val="pt-PT" w:eastAsia="es-ES"/>
              </w:rPr>
              <w:t>Erakundea/</w:t>
            </w:r>
            <w:r>
              <w:rPr>
                <w:rFonts w:ascii="Century Gothic" w:hAnsi="Century Gothic" w:cs="Arial"/>
                <w:bCs/>
                <w:color w:val="000000"/>
                <w:sz w:val="20"/>
                <w:lang w:val="pt-PT" w:eastAsia="es-ES"/>
              </w:rPr>
              <w:t>Entidad</w:t>
            </w:r>
          </w:p>
        </w:tc>
        <w:tc>
          <w:tcPr>
            <w:tcW w:w="2907" w:type="dxa"/>
            <w:tcBorders>
              <w:top w:val="single" w:sz="4" w:space="0" w:color="000000"/>
              <w:left w:val="single" w:sz="4" w:space="0" w:color="000000"/>
              <w:bottom w:val="single" w:sz="4" w:space="0" w:color="000000"/>
              <w:right w:val="single" w:sz="4" w:space="0" w:color="000000"/>
            </w:tcBorders>
          </w:tcPr>
          <w:p w14:paraId="668A7CD9" w14:textId="77777777" w:rsidR="00EE0416" w:rsidRDefault="00EE0416">
            <w:pPr>
              <w:jc w:val="both"/>
            </w:pPr>
            <w:r>
              <w:rPr>
                <w:rFonts w:ascii="Century Gothic" w:hAnsi="Century Gothic" w:cs="Arial"/>
                <w:b/>
                <w:bCs/>
                <w:color w:val="000000"/>
                <w:sz w:val="20"/>
                <w:lang w:val="pt-PT" w:eastAsia="es-ES"/>
              </w:rPr>
              <w:t>Eskatutakoa/</w:t>
            </w:r>
            <w:r>
              <w:rPr>
                <w:rFonts w:ascii="Century Gothic" w:hAnsi="Century Gothic" w:cs="Arial"/>
                <w:bCs/>
                <w:color w:val="000000"/>
                <w:sz w:val="20"/>
                <w:lang w:val="pt-PT" w:eastAsia="es-ES"/>
              </w:rPr>
              <w:t>Solicitado</w:t>
            </w:r>
          </w:p>
        </w:tc>
        <w:tc>
          <w:tcPr>
            <w:tcW w:w="2907" w:type="dxa"/>
            <w:tcBorders>
              <w:top w:val="single" w:sz="4" w:space="0" w:color="000000"/>
              <w:left w:val="single" w:sz="4" w:space="0" w:color="000000"/>
              <w:bottom w:val="single" w:sz="4" w:space="0" w:color="000000"/>
              <w:right w:val="single" w:sz="4" w:space="0" w:color="000000"/>
            </w:tcBorders>
          </w:tcPr>
          <w:p w14:paraId="69E47742" w14:textId="77777777" w:rsidR="00EE0416" w:rsidRDefault="00EE0416">
            <w:pPr>
              <w:jc w:val="both"/>
            </w:pPr>
            <w:r>
              <w:rPr>
                <w:rFonts w:ascii="Century Gothic" w:hAnsi="Century Gothic" w:cs="Arial"/>
                <w:b/>
                <w:bCs/>
                <w:color w:val="000000"/>
                <w:sz w:val="20"/>
                <w:lang w:val="pt-PT" w:eastAsia="es-ES"/>
              </w:rPr>
              <w:t>Emandakoa/</w:t>
            </w:r>
            <w:r>
              <w:rPr>
                <w:rFonts w:ascii="Century Gothic" w:hAnsi="Century Gothic" w:cs="Arial"/>
                <w:bCs/>
                <w:color w:val="000000"/>
                <w:sz w:val="20"/>
                <w:lang w:val="pt-PT" w:eastAsia="es-ES"/>
              </w:rPr>
              <w:t>Concedido</w:t>
            </w:r>
          </w:p>
        </w:tc>
      </w:tr>
      <w:tr w:rsidR="00000000" w14:paraId="42763849" w14:textId="77777777">
        <w:tc>
          <w:tcPr>
            <w:tcW w:w="2906" w:type="dxa"/>
            <w:tcBorders>
              <w:top w:val="single" w:sz="4" w:space="0" w:color="000000"/>
              <w:left w:val="single" w:sz="4" w:space="0" w:color="000000"/>
              <w:bottom w:val="single" w:sz="4" w:space="0" w:color="000000"/>
              <w:right w:val="single" w:sz="4" w:space="0" w:color="000000"/>
            </w:tcBorders>
          </w:tcPr>
          <w:p w14:paraId="6D76C78D" w14:textId="77777777" w:rsidR="00EE0416" w:rsidRDefault="00EE0416">
            <w:pPr>
              <w:snapToGrid w:val="0"/>
              <w:jc w:val="both"/>
              <w:rPr>
                <w:rFonts w:ascii="Century Gothic" w:hAnsi="Century Gothic" w:cs="Arial"/>
                <w:bCs/>
                <w:color w:val="000000"/>
                <w:sz w:val="20"/>
                <w:lang w:val="pt-PT" w:eastAsia="es-ES"/>
              </w:rPr>
            </w:pPr>
          </w:p>
        </w:tc>
        <w:tc>
          <w:tcPr>
            <w:tcW w:w="2907" w:type="dxa"/>
            <w:tcBorders>
              <w:top w:val="single" w:sz="4" w:space="0" w:color="000000"/>
              <w:left w:val="single" w:sz="4" w:space="0" w:color="000000"/>
              <w:bottom w:val="single" w:sz="4" w:space="0" w:color="000000"/>
              <w:right w:val="single" w:sz="4" w:space="0" w:color="000000"/>
            </w:tcBorders>
          </w:tcPr>
          <w:p w14:paraId="00D2531A" w14:textId="77777777" w:rsidR="00EE0416" w:rsidRDefault="00EE0416">
            <w:pPr>
              <w:snapToGrid w:val="0"/>
              <w:jc w:val="both"/>
              <w:rPr>
                <w:rFonts w:ascii="Century Gothic" w:hAnsi="Century Gothic" w:cs="Arial"/>
                <w:bCs/>
                <w:color w:val="000000"/>
                <w:sz w:val="20"/>
                <w:lang w:val="pt-PT" w:eastAsia="es-ES"/>
              </w:rPr>
            </w:pPr>
          </w:p>
        </w:tc>
        <w:tc>
          <w:tcPr>
            <w:tcW w:w="2907" w:type="dxa"/>
            <w:tcBorders>
              <w:top w:val="single" w:sz="4" w:space="0" w:color="000000"/>
              <w:left w:val="single" w:sz="4" w:space="0" w:color="000000"/>
              <w:bottom w:val="single" w:sz="4" w:space="0" w:color="000000"/>
              <w:right w:val="single" w:sz="4" w:space="0" w:color="000000"/>
            </w:tcBorders>
          </w:tcPr>
          <w:p w14:paraId="1FCACF0F" w14:textId="77777777" w:rsidR="00EE0416" w:rsidRDefault="00EE0416">
            <w:pPr>
              <w:snapToGrid w:val="0"/>
              <w:jc w:val="both"/>
              <w:rPr>
                <w:rFonts w:ascii="Century Gothic" w:hAnsi="Century Gothic" w:cs="Arial"/>
                <w:bCs/>
                <w:color w:val="000000"/>
                <w:sz w:val="20"/>
                <w:lang w:val="pt-PT" w:eastAsia="es-ES"/>
              </w:rPr>
            </w:pPr>
          </w:p>
        </w:tc>
      </w:tr>
      <w:tr w:rsidR="00000000" w14:paraId="217F09AA" w14:textId="77777777">
        <w:tc>
          <w:tcPr>
            <w:tcW w:w="2906" w:type="dxa"/>
            <w:tcBorders>
              <w:top w:val="single" w:sz="4" w:space="0" w:color="000000"/>
              <w:left w:val="single" w:sz="4" w:space="0" w:color="000000"/>
              <w:bottom w:val="single" w:sz="4" w:space="0" w:color="000000"/>
              <w:right w:val="single" w:sz="4" w:space="0" w:color="000000"/>
            </w:tcBorders>
          </w:tcPr>
          <w:p w14:paraId="4C5A1296" w14:textId="77777777" w:rsidR="00EE0416" w:rsidRDefault="00EE0416">
            <w:pPr>
              <w:snapToGrid w:val="0"/>
              <w:jc w:val="both"/>
              <w:rPr>
                <w:rFonts w:ascii="Century Gothic" w:hAnsi="Century Gothic" w:cs="Arial"/>
                <w:bCs/>
                <w:color w:val="000000"/>
                <w:sz w:val="20"/>
                <w:lang w:val="pt-PT" w:eastAsia="es-ES"/>
              </w:rPr>
            </w:pPr>
          </w:p>
        </w:tc>
        <w:tc>
          <w:tcPr>
            <w:tcW w:w="2907" w:type="dxa"/>
            <w:tcBorders>
              <w:top w:val="single" w:sz="4" w:space="0" w:color="000000"/>
              <w:left w:val="single" w:sz="4" w:space="0" w:color="000000"/>
              <w:bottom w:val="single" w:sz="4" w:space="0" w:color="000000"/>
              <w:right w:val="single" w:sz="4" w:space="0" w:color="000000"/>
            </w:tcBorders>
          </w:tcPr>
          <w:p w14:paraId="3687E05B" w14:textId="77777777" w:rsidR="00EE0416" w:rsidRDefault="00EE0416">
            <w:pPr>
              <w:snapToGrid w:val="0"/>
              <w:jc w:val="both"/>
              <w:rPr>
                <w:rFonts w:ascii="Century Gothic" w:hAnsi="Century Gothic" w:cs="Arial"/>
                <w:bCs/>
                <w:color w:val="000000"/>
                <w:sz w:val="20"/>
                <w:lang w:val="pt-PT" w:eastAsia="es-ES"/>
              </w:rPr>
            </w:pPr>
          </w:p>
        </w:tc>
        <w:tc>
          <w:tcPr>
            <w:tcW w:w="2907" w:type="dxa"/>
            <w:tcBorders>
              <w:top w:val="single" w:sz="4" w:space="0" w:color="000000"/>
              <w:left w:val="single" w:sz="4" w:space="0" w:color="000000"/>
              <w:bottom w:val="single" w:sz="4" w:space="0" w:color="000000"/>
              <w:right w:val="single" w:sz="4" w:space="0" w:color="000000"/>
            </w:tcBorders>
          </w:tcPr>
          <w:p w14:paraId="15B6D110" w14:textId="77777777" w:rsidR="00EE0416" w:rsidRDefault="00EE0416">
            <w:pPr>
              <w:snapToGrid w:val="0"/>
              <w:jc w:val="both"/>
              <w:rPr>
                <w:rFonts w:ascii="Century Gothic" w:hAnsi="Century Gothic" w:cs="Arial"/>
                <w:bCs/>
                <w:color w:val="000000"/>
                <w:sz w:val="20"/>
                <w:lang w:val="pt-PT" w:eastAsia="es-ES"/>
              </w:rPr>
            </w:pPr>
          </w:p>
        </w:tc>
      </w:tr>
    </w:tbl>
    <w:p w14:paraId="21A270BD" w14:textId="77777777" w:rsidR="00EE0416" w:rsidRDefault="00EE0416">
      <w:pPr>
        <w:jc w:val="both"/>
        <w:rPr>
          <w:rFonts w:ascii="Century Gothic" w:hAnsi="Century Gothic" w:cs="Arial"/>
          <w:b/>
          <w:color w:val="000000"/>
          <w:sz w:val="20"/>
          <w:lang w:val="pt-PT" w:eastAsia="es-ES"/>
        </w:rPr>
      </w:pPr>
    </w:p>
    <w:p w14:paraId="6FCBBC0D" w14:textId="77777777" w:rsidR="00EE0416" w:rsidRDefault="00EE0416">
      <w:pPr>
        <w:jc w:val="both"/>
        <w:rPr>
          <w:rFonts w:ascii="Century Gothic" w:hAnsi="Century Gothic" w:cs="Arial"/>
          <w:bCs/>
          <w:color w:val="000000"/>
          <w:sz w:val="20"/>
          <w:lang w:val="es-ES" w:eastAsia="es-ES"/>
        </w:rPr>
      </w:pPr>
      <w:r>
        <w:rPr>
          <w:rFonts w:ascii="Century Gothic" w:hAnsi="Century Gothic" w:cs="Arial"/>
          <w:b/>
          <w:color w:val="000000"/>
          <w:sz w:val="20"/>
          <w:lang w:val="pt-PT" w:eastAsia="es-ES"/>
        </w:rPr>
        <w:t>Eskatutako eta  erabaki gabeko dirulaguntzak:</w:t>
      </w:r>
    </w:p>
    <w:p w14:paraId="75FA442B" w14:textId="77777777" w:rsidR="00EE0416" w:rsidRDefault="00EE0416">
      <w:pPr>
        <w:jc w:val="both"/>
        <w:rPr>
          <w:rFonts w:ascii="Century Gothic" w:hAnsi="Century Gothic" w:cs="Arial"/>
          <w:bCs/>
          <w:color w:val="000000"/>
          <w:sz w:val="20"/>
          <w:lang w:val="es-ES" w:eastAsia="es-ES"/>
        </w:rPr>
      </w:pPr>
      <w:r>
        <w:rPr>
          <w:rFonts w:ascii="Century Gothic" w:hAnsi="Century Gothic" w:cs="Arial"/>
          <w:bCs/>
          <w:color w:val="000000"/>
          <w:sz w:val="20"/>
          <w:lang w:val="es-ES" w:eastAsia="es-ES"/>
        </w:rPr>
        <w:t>Subvenciones solicitadas no resueltas:</w:t>
      </w:r>
    </w:p>
    <w:p w14:paraId="1D1612CB" w14:textId="77777777" w:rsidR="00EE0416" w:rsidRDefault="00EE0416">
      <w:pPr>
        <w:jc w:val="both"/>
        <w:rPr>
          <w:rFonts w:ascii="Century Gothic" w:hAnsi="Century Gothic" w:cs="Arial"/>
          <w:bCs/>
          <w:color w:val="000000"/>
          <w:sz w:val="20"/>
          <w:lang w:val="es-ES" w:eastAsia="es-ES"/>
        </w:rPr>
      </w:pPr>
    </w:p>
    <w:tbl>
      <w:tblPr>
        <w:tblW w:w="0" w:type="auto"/>
        <w:tblLayout w:type="fixed"/>
        <w:tblLook w:val="0000" w:firstRow="0" w:lastRow="0" w:firstColumn="0" w:lastColumn="0" w:noHBand="0" w:noVBand="0"/>
      </w:tblPr>
      <w:tblGrid>
        <w:gridCol w:w="4377"/>
        <w:gridCol w:w="4378"/>
      </w:tblGrid>
      <w:tr w:rsidR="00000000" w14:paraId="6EA0A71B" w14:textId="77777777">
        <w:trPr>
          <w:trHeight w:val="279"/>
        </w:trPr>
        <w:tc>
          <w:tcPr>
            <w:tcW w:w="4377" w:type="dxa"/>
            <w:tcBorders>
              <w:top w:val="single" w:sz="4" w:space="0" w:color="000000"/>
              <w:left w:val="single" w:sz="4" w:space="0" w:color="000000"/>
              <w:bottom w:val="single" w:sz="4" w:space="0" w:color="000000"/>
              <w:right w:val="single" w:sz="4" w:space="0" w:color="000000"/>
            </w:tcBorders>
          </w:tcPr>
          <w:p w14:paraId="72DBC23F" w14:textId="77777777" w:rsidR="00EE0416" w:rsidRDefault="00EE0416">
            <w:pPr>
              <w:jc w:val="both"/>
            </w:pPr>
            <w:r>
              <w:rPr>
                <w:rFonts w:ascii="Century Gothic" w:hAnsi="Century Gothic" w:cs="Arial"/>
                <w:b/>
                <w:bCs/>
                <w:color w:val="000000"/>
                <w:sz w:val="20"/>
                <w:lang w:val="pt-PT" w:eastAsia="es-ES"/>
              </w:rPr>
              <w:t>Erakundea/</w:t>
            </w:r>
            <w:r>
              <w:rPr>
                <w:rFonts w:ascii="Century Gothic" w:hAnsi="Century Gothic" w:cs="Arial"/>
                <w:bCs/>
                <w:color w:val="000000"/>
                <w:sz w:val="20"/>
                <w:lang w:val="pt-PT" w:eastAsia="es-ES"/>
              </w:rPr>
              <w:t>Entidad</w:t>
            </w:r>
          </w:p>
        </w:tc>
        <w:tc>
          <w:tcPr>
            <w:tcW w:w="4378" w:type="dxa"/>
            <w:tcBorders>
              <w:top w:val="single" w:sz="4" w:space="0" w:color="000000"/>
              <w:left w:val="single" w:sz="4" w:space="0" w:color="000000"/>
              <w:bottom w:val="single" w:sz="4" w:space="0" w:color="000000"/>
              <w:right w:val="single" w:sz="4" w:space="0" w:color="000000"/>
            </w:tcBorders>
          </w:tcPr>
          <w:p w14:paraId="73B7D62E" w14:textId="77777777" w:rsidR="00EE0416" w:rsidRDefault="00EE0416">
            <w:pPr>
              <w:jc w:val="both"/>
            </w:pPr>
            <w:r>
              <w:rPr>
                <w:rFonts w:ascii="Century Gothic" w:hAnsi="Century Gothic" w:cs="Arial"/>
                <w:b/>
                <w:bCs/>
                <w:color w:val="000000"/>
                <w:sz w:val="20"/>
                <w:lang w:val="pt-PT" w:eastAsia="es-ES"/>
              </w:rPr>
              <w:t>Eskatutakoa/</w:t>
            </w:r>
            <w:r>
              <w:rPr>
                <w:rFonts w:ascii="Century Gothic" w:hAnsi="Century Gothic" w:cs="Arial"/>
                <w:bCs/>
                <w:color w:val="000000"/>
                <w:sz w:val="20"/>
                <w:lang w:val="pt-PT" w:eastAsia="es-ES"/>
              </w:rPr>
              <w:t>Solicitado</w:t>
            </w:r>
          </w:p>
        </w:tc>
      </w:tr>
      <w:tr w:rsidR="00000000" w14:paraId="64700F49" w14:textId="77777777">
        <w:trPr>
          <w:trHeight w:val="277"/>
        </w:trPr>
        <w:tc>
          <w:tcPr>
            <w:tcW w:w="4377" w:type="dxa"/>
            <w:tcBorders>
              <w:top w:val="single" w:sz="4" w:space="0" w:color="000000"/>
              <w:left w:val="single" w:sz="4" w:space="0" w:color="000000"/>
              <w:bottom w:val="single" w:sz="4" w:space="0" w:color="000000"/>
              <w:right w:val="single" w:sz="4" w:space="0" w:color="000000"/>
            </w:tcBorders>
          </w:tcPr>
          <w:p w14:paraId="2437B584" w14:textId="77777777" w:rsidR="00EE0416" w:rsidRDefault="00EE0416">
            <w:pPr>
              <w:snapToGrid w:val="0"/>
              <w:jc w:val="both"/>
              <w:rPr>
                <w:rFonts w:ascii="Century Gothic" w:hAnsi="Century Gothic" w:cs="Arial"/>
                <w:b/>
                <w:bCs/>
                <w:color w:val="000000"/>
                <w:sz w:val="20"/>
                <w:lang w:val="pt-PT" w:eastAsia="es-ES"/>
              </w:rPr>
            </w:pPr>
          </w:p>
        </w:tc>
        <w:tc>
          <w:tcPr>
            <w:tcW w:w="4378" w:type="dxa"/>
            <w:tcBorders>
              <w:top w:val="single" w:sz="4" w:space="0" w:color="000000"/>
              <w:left w:val="single" w:sz="4" w:space="0" w:color="000000"/>
              <w:bottom w:val="single" w:sz="4" w:space="0" w:color="000000"/>
              <w:right w:val="single" w:sz="4" w:space="0" w:color="000000"/>
            </w:tcBorders>
          </w:tcPr>
          <w:p w14:paraId="083B426D" w14:textId="77777777" w:rsidR="00EE0416" w:rsidRDefault="00EE0416">
            <w:pPr>
              <w:snapToGrid w:val="0"/>
              <w:jc w:val="both"/>
              <w:rPr>
                <w:rFonts w:ascii="Century Gothic" w:hAnsi="Century Gothic" w:cs="Arial"/>
                <w:b/>
                <w:bCs/>
                <w:color w:val="000000"/>
                <w:sz w:val="20"/>
                <w:lang w:val="pt-PT" w:eastAsia="es-ES"/>
              </w:rPr>
            </w:pPr>
          </w:p>
        </w:tc>
      </w:tr>
      <w:tr w:rsidR="00000000" w14:paraId="55043405" w14:textId="77777777">
        <w:trPr>
          <w:trHeight w:val="277"/>
        </w:trPr>
        <w:tc>
          <w:tcPr>
            <w:tcW w:w="4377" w:type="dxa"/>
            <w:tcBorders>
              <w:top w:val="single" w:sz="4" w:space="0" w:color="000000"/>
              <w:left w:val="single" w:sz="4" w:space="0" w:color="000000"/>
              <w:bottom w:val="single" w:sz="4" w:space="0" w:color="000000"/>
              <w:right w:val="single" w:sz="4" w:space="0" w:color="000000"/>
            </w:tcBorders>
          </w:tcPr>
          <w:p w14:paraId="3A074C7F" w14:textId="77777777" w:rsidR="00EE0416" w:rsidRDefault="00EE0416">
            <w:pPr>
              <w:snapToGrid w:val="0"/>
              <w:jc w:val="both"/>
              <w:rPr>
                <w:rFonts w:ascii="Century Gothic" w:hAnsi="Century Gothic" w:cs="Arial"/>
                <w:b/>
                <w:bCs/>
                <w:color w:val="000000"/>
                <w:sz w:val="20"/>
                <w:lang w:val="pt-PT" w:eastAsia="es-ES"/>
              </w:rPr>
            </w:pPr>
          </w:p>
        </w:tc>
        <w:tc>
          <w:tcPr>
            <w:tcW w:w="4378" w:type="dxa"/>
            <w:tcBorders>
              <w:top w:val="single" w:sz="4" w:space="0" w:color="000000"/>
              <w:left w:val="single" w:sz="4" w:space="0" w:color="000000"/>
              <w:bottom w:val="single" w:sz="4" w:space="0" w:color="000000"/>
              <w:right w:val="single" w:sz="4" w:space="0" w:color="000000"/>
            </w:tcBorders>
          </w:tcPr>
          <w:p w14:paraId="450E69F8" w14:textId="77777777" w:rsidR="00EE0416" w:rsidRDefault="00EE0416">
            <w:pPr>
              <w:snapToGrid w:val="0"/>
              <w:jc w:val="both"/>
              <w:rPr>
                <w:rFonts w:ascii="Century Gothic" w:hAnsi="Century Gothic" w:cs="Arial"/>
                <w:b/>
                <w:bCs/>
                <w:color w:val="000000"/>
                <w:sz w:val="20"/>
                <w:lang w:val="pt-PT" w:eastAsia="es-ES"/>
              </w:rPr>
            </w:pPr>
          </w:p>
        </w:tc>
      </w:tr>
      <w:tr w:rsidR="00000000" w14:paraId="18581E48" w14:textId="77777777">
        <w:trPr>
          <w:trHeight w:val="277"/>
        </w:trPr>
        <w:tc>
          <w:tcPr>
            <w:tcW w:w="4377" w:type="dxa"/>
            <w:tcBorders>
              <w:top w:val="single" w:sz="4" w:space="0" w:color="000000"/>
              <w:left w:val="single" w:sz="4" w:space="0" w:color="000000"/>
              <w:bottom w:val="single" w:sz="4" w:space="0" w:color="000000"/>
              <w:right w:val="single" w:sz="4" w:space="0" w:color="000000"/>
            </w:tcBorders>
          </w:tcPr>
          <w:p w14:paraId="1D4C975C" w14:textId="77777777" w:rsidR="00EE0416" w:rsidRDefault="00EE0416">
            <w:pPr>
              <w:snapToGrid w:val="0"/>
              <w:jc w:val="both"/>
              <w:rPr>
                <w:rFonts w:ascii="Century Gothic" w:hAnsi="Century Gothic" w:cs="Arial"/>
                <w:b/>
                <w:bCs/>
                <w:color w:val="000000"/>
                <w:sz w:val="20"/>
                <w:lang w:val="pt-PT" w:eastAsia="es-ES"/>
              </w:rPr>
            </w:pPr>
          </w:p>
        </w:tc>
        <w:tc>
          <w:tcPr>
            <w:tcW w:w="4378" w:type="dxa"/>
            <w:tcBorders>
              <w:top w:val="single" w:sz="4" w:space="0" w:color="000000"/>
              <w:left w:val="single" w:sz="4" w:space="0" w:color="000000"/>
              <w:bottom w:val="single" w:sz="4" w:space="0" w:color="000000"/>
              <w:right w:val="single" w:sz="4" w:space="0" w:color="000000"/>
            </w:tcBorders>
          </w:tcPr>
          <w:p w14:paraId="1E575B59" w14:textId="77777777" w:rsidR="00EE0416" w:rsidRDefault="00EE0416">
            <w:pPr>
              <w:snapToGrid w:val="0"/>
              <w:jc w:val="both"/>
              <w:rPr>
                <w:rFonts w:ascii="Century Gothic" w:hAnsi="Century Gothic" w:cs="Arial"/>
                <w:b/>
                <w:bCs/>
                <w:color w:val="000000"/>
                <w:sz w:val="20"/>
                <w:lang w:val="pt-PT" w:eastAsia="es-ES"/>
              </w:rPr>
            </w:pPr>
          </w:p>
        </w:tc>
      </w:tr>
    </w:tbl>
    <w:p w14:paraId="078E656F" w14:textId="77777777" w:rsidR="00EE0416" w:rsidRDefault="00EE0416">
      <w:pPr>
        <w:rPr>
          <w:rFonts w:ascii="Century Gothic" w:hAnsi="Century Gothic" w:cs="Century Gothic"/>
          <w:sz w:val="20"/>
        </w:rPr>
      </w:pPr>
    </w:p>
    <w:p w14:paraId="7CD60C6B" w14:textId="77777777" w:rsidR="00EE0416" w:rsidRDefault="00EE0416">
      <w:pPr>
        <w:jc w:val="both"/>
        <w:rPr>
          <w:rFonts w:ascii="Century Gothic" w:hAnsi="Century Gothic" w:cs="Century Gothic"/>
          <w:b/>
          <w:color w:val="000000"/>
          <w:sz w:val="20"/>
          <w:lang w:val="es-ES" w:eastAsia="es-ES"/>
        </w:rPr>
      </w:pPr>
      <w:r>
        <w:rPr>
          <w:rFonts w:ascii="Century Gothic" w:hAnsi="Century Gothic" w:cs="Arial"/>
          <w:b/>
          <w:color w:val="000000"/>
          <w:sz w:val="20"/>
          <w:lang w:val="es-ES" w:eastAsia="es-ES"/>
        </w:rPr>
        <w:t>JARRAIPENA ETA EBALUAZIOA</w:t>
      </w:r>
      <w:r>
        <w:rPr>
          <w:rFonts w:ascii="Century Gothic" w:hAnsi="Century Gothic" w:cs="Arial"/>
          <w:color w:val="000000"/>
          <w:sz w:val="20"/>
          <w:lang w:val="es-ES" w:eastAsia="es-ES"/>
        </w:rPr>
        <w:t>/SEGUIMIENTO Y EVALUACION</w:t>
      </w:r>
    </w:p>
    <w:p w14:paraId="3AA74E72" w14:textId="77777777" w:rsidR="00EE0416" w:rsidRDefault="00EE0416">
      <w:pPr>
        <w:rPr>
          <w:rFonts w:ascii="Century Gothic" w:hAnsi="Century Gothic" w:cs="Century Gothic"/>
          <w:b/>
          <w:color w:val="000000"/>
          <w:sz w:val="20"/>
          <w:lang w:val="es-ES" w:eastAsia="es-ES"/>
        </w:rPr>
      </w:pPr>
    </w:p>
    <w:tbl>
      <w:tblPr>
        <w:tblW w:w="0" w:type="auto"/>
        <w:jc w:val="center"/>
        <w:tblLayout w:type="fixed"/>
        <w:tblLook w:val="0000" w:firstRow="0" w:lastRow="0" w:firstColumn="0" w:lastColumn="0" w:noHBand="0" w:noVBand="0"/>
      </w:tblPr>
      <w:tblGrid>
        <w:gridCol w:w="4749"/>
        <w:gridCol w:w="4749"/>
      </w:tblGrid>
      <w:tr w:rsidR="00000000" w14:paraId="7F51D99F" w14:textId="77777777">
        <w:trPr>
          <w:jc w:val="center"/>
        </w:trPr>
        <w:tc>
          <w:tcPr>
            <w:tcW w:w="4749" w:type="dxa"/>
            <w:tcBorders>
              <w:top w:val="single" w:sz="4" w:space="0" w:color="000000"/>
              <w:left w:val="single" w:sz="4" w:space="0" w:color="000000"/>
              <w:bottom w:val="single" w:sz="4" w:space="0" w:color="000000"/>
              <w:right w:val="single" w:sz="4" w:space="0" w:color="000000"/>
            </w:tcBorders>
          </w:tcPr>
          <w:p w14:paraId="3F7942B5" w14:textId="77777777" w:rsidR="00EE0416" w:rsidRDefault="00EE0416">
            <w:pPr>
              <w:jc w:val="both"/>
            </w:pPr>
            <w:r>
              <w:rPr>
                <w:rFonts w:ascii="Century Gothic" w:hAnsi="Century Gothic" w:cs="Arial"/>
                <w:b/>
                <w:color w:val="000000"/>
                <w:sz w:val="20"/>
                <w:lang w:val="es-ES" w:eastAsia="es-ES"/>
              </w:rPr>
              <w:t>Aurreikusitako jarraipen eta ebaluazio ekintzak</w:t>
            </w:r>
          </w:p>
        </w:tc>
        <w:tc>
          <w:tcPr>
            <w:tcW w:w="4749" w:type="dxa"/>
            <w:tcBorders>
              <w:top w:val="single" w:sz="4" w:space="0" w:color="000000"/>
              <w:left w:val="single" w:sz="4" w:space="0" w:color="000000"/>
              <w:bottom w:val="single" w:sz="4" w:space="0" w:color="000000"/>
              <w:right w:val="single" w:sz="4" w:space="0" w:color="000000"/>
            </w:tcBorders>
          </w:tcPr>
          <w:p w14:paraId="2A00E4AF" w14:textId="77777777" w:rsidR="00EE0416" w:rsidRDefault="00EE0416">
            <w:pPr>
              <w:jc w:val="both"/>
            </w:pPr>
            <w:r>
              <w:rPr>
                <w:rFonts w:ascii="Century Gothic" w:hAnsi="Century Gothic" w:cs="Arial"/>
                <w:bCs/>
                <w:color w:val="000000"/>
                <w:sz w:val="20"/>
                <w:lang w:val="es-ES" w:eastAsia="es-ES"/>
              </w:rPr>
              <w:t xml:space="preserve">Acciones de seguimiento y evaluación previstas </w:t>
            </w:r>
          </w:p>
        </w:tc>
      </w:tr>
      <w:tr w:rsidR="00000000" w14:paraId="531E4950" w14:textId="77777777">
        <w:trPr>
          <w:jc w:val="center"/>
        </w:trPr>
        <w:tc>
          <w:tcPr>
            <w:tcW w:w="9498" w:type="dxa"/>
            <w:gridSpan w:val="2"/>
            <w:tcBorders>
              <w:top w:val="single" w:sz="4" w:space="0" w:color="000000"/>
              <w:left w:val="single" w:sz="4" w:space="0" w:color="000000"/>
              <w:bottom w:val="single" w:sz="4" w:space="0" w:color="000000"/>
              <w:right w:val="single" w:sz="4" w:space="0" w:color="000000"/>
            </w:tcBorders>
          </w:tcPr>
          <w:p w14:paraId="0216B6FB" w14:textId="77777777" w:rsidR="00EE0416" w:rsidRDefault="00EE0416">
            <w:pPr>
              <w:snapToGrid w:val="0"/>
              <w:rPr>
                <w:rFonts w:ascii="Century Gothic" w:hAnsi="Century Gothic" w:cs="Arial"/>
                <w:sz w:val="20"/>
              </w:rPr>
            </w:pPr>
          </w:p>
          <w:p w14:paraId="3C76655E" w14:textId="77777777" w:rsidR="00EE0416" w:rsidRDefault="00EE0416">
            <w:pPr>
              <w:rPr>
                <w:rFonts w:ascii="Century Gothic" w:hAnsi="Century Gothic" w:cs="Arial"/>
                <w:sz w:val="20"/>
              </w:rPr>
            </w:pPr>
          </w:p>
          <w:p w14:paraId="251BAB1B" w14:textId="77777777" w:rsidR="00EE0416" w:rsidRDefault="00EE0416">
            <w:pPr>
              <w:rPr>
                <w:rFonts w:ascii="Century Gothic" w:hAnsi="Century Gothic" w:cs="Arial"/>
                <w:sz w:val="20"/>
              </w:rPr>
            </w:pPr>
          </w:p>
          <w:p w14:paraId="31800121" w14:textId="77777777" w:rsidR="00EE0416" w:rsidRDefault="00EE0416">
            <w:pPr>
              <w:rPr>
                <w:rFonts w:ascii="Century Gothic" w:hAnsi="Century Gothic" w:cs="Arial"/>
                <w:sz w:val="20"/>
              </w:rPr>
            </w:pPr>
          </w:p>
          <w:p w14:paraId="16B80C0F" w14:textId="77777777" w:rsidR="00EE0416" w:rsidRDefault="00EE0416">
            <w:pPr>
              <w:rPr>
                <w:rFonts w:ascii="Century Gothic" w:hAnsi="Century Gothic" w:cs="Arial"/>
                <w:sz w:val="20"/>
              </w:rPr>
            </w:pPr>
          </w:p>
          <w:p w14:paraId="2DB3505A" w14:textId="77777777" w:rsidR="00EE0416" w:rsidRDefault="00EE0416">
            <w:pPr>
              <w:rPr>
                <w:rFonts w:ascii="Century Gothic" w:hAnsi="Century Gothic" w:cs="Arial"/>
                <w:sz w:val="20"/>
              </w:rPr>
            </w:pPr>
          </w:p>
        </w:tc>
      </w:tr>
    </w:tbl>
    <w:p w14:paraId="4BEF59E1" w14:textId="77777777" w:rsidR="00EE0416" w:rsidRDefault="00EE0416">
      <w:pPr>
        <w:rPr>
          <w:rFonts w:ascii="Century Gothic" w:hAnsi="Century Gothic" w:cs="Century Gothic"/>
          <w:sz w:val="20"/>
        </w:rPr>
      </w:pPr>
    </w:p>
    <w:p w14:paraId="3857E215" w14:textId="77777777" w:rsidR="00EE0416" w:rsidRDefault="00EE0416">
      <w:pPr>
        <w:jc w:val="both"/>
        <w:rPr>
          <w:rFonts w:ascii="Century Gothic" w:hAnsi="Century Gothic" w:cs="Arial"/>
          <w:color w:val="000000"/>
          <w:sz w:val="20"/>
          <w:lang w:val="es-ES" w:eastAsia="es-ES"/>
        </w:rPr>
      </w:pPr>
      <w:r>
        <w:rPr>
          <w:rFonts w:ascii="Century Gothic" w:hAnsi="Century Gothic" w:cs="Arial"/>
          <w:b/>
          <w:color w:val="000000"/>
          <w:sz w:val="20"/>
          <w:lang w:val="es-ES" w:eastAsia="es-ES"/>
        </w:rPr>
        <w:t>PROIEKTUAREN IDENTIFIKAZIOARI DAGOKIONEZ</w:t>
      </w:r>
      <w:r>
        <w:rPr>
          <w:rFonts w:ascii="Century Gothic" w:hAnsi="Century Gothic" w:cs="Arial"/>
          <w:color w:val="000000"/>
          <w:sz w:val="20"/>
          <w:lang w:val="es-ES" w:eastAsia="es-ES"/>
        </w:rPr>
        <w:t>/EN CUANTO A LA IDENTIFICACIÓN DEL PROYECTO</w:t>
      </w:r>
    </w:p>
    <w:p w14:paraId="1E891533" w14:textId="77777777" w:rsidR="00EE0416" w:rsidRDefault="00EE0416">
      <w:pPr>
        <w:rPr>
          <w:rFonts w:ascii="Century Gothic" w:hAnsi="Century Gothic" w:cs="Arial"/>
          <w:color w:val="000000"/>
          <w:sz w:val="20"/>
          <w:lang w:val="es-ES" w:eastAsia="es-ES"/>
        </w:rPr>
      </w:pPr>
    </w:p>
    <w:tbl>
      <w:tblPr>
        <w:tblW w:w="0" w:type="auto"/>
        <w:jc w:val="center"/>
        <w:tblLayout w:type="fixed"/>
        <w:tblLook w:val="0000" w:firstRow="0" w:lastRow="0" w:firstColumn="0" w:lastColumn="0" w:noHBand="0" w:noVBand="0"/>
      </w:tblPr>
      <w:tblGrid>
        <w:gridCol w:w="4749"/>
        <w:gridCol w:w="4749"/>
      </w:tblGrid>
      <w:tr w:rsidR="00000000" w14:paraId="6CAA9F62" w14:textId="77777777">
        <w:trPr>
          <w:jc w:val="center"/>
        </w:trPr>
        <w:tc>
          <w:tcPr>
            <w:tcW w:w="4749" w:type="dxa"/>
            <w:tcBorders>
              <w:top w:val="single" w:sz="4" w:space="0" w:color="000000"/>
              <w:left w:val="single" w:sz="4" w:space="0" w:color="000000"/>
              <w:bottom w:val="single" w:sz="4" w:space="0" w:color="000000"/>
              <w:right w:val="single" w:sz="4" w:space="0" w:color="000000"/>
            </w:tcBorders>
          </w:tcPr>
          <w:p w14:paraId="0BFF09A4" w14:textId="77777777" w:rsidR="00EE0416" w:rsidRDefault="00EE0416">
            <w:r>
              <w:rPr>
                <w:rFonts w:ascii="Century Gothic" w:hAnsi="Century Gothic" w:cs="Arial"/>
                <w:b/>
                <w:sz w:val="20"/>
              </w:rPr>
              <w:t>Nola bultzatzen den zumaiarren partaidetza</w:t>
            </w:r>
          </w:p>
        </w:tc>
        <w:tc>
          <w:tcPr>
            <w:tcW w:w="4749" w:type="dxa"/>
            <w:tcBorders>
              <w:top w:val="single" w:sz="4" w:space="0" w:color="000000"/>
              <w:left w:val="single" w:sz="4" w:space="0" w:color="000000"/>
              <w:bottom w:val="single" w:sz="4" w:space="0" w:color="000000"/>
              <w:right w:val="single" w:sz="4" w:space="0" w:color="000000"/>
            </w:tcBorders>
          </w:tcPr>
          <w:p w14:paraId="52219053" w14:textId="77777777" w:rsidR="00EE0416" w:rsidRDefault="00EE0416">
            <w:r>
              <w:rPr>
                <w:rFonts w:ascii="Century Gothic" w:hAnsi="Century Gothic" w:cs="Arial"/>
                <w:sz w:val="20"/>
              </w:rPr>
              <w:t>De qué manera se impulsa la implicación de las personas de Zumaia</w:t>
            </w:r>
          </w:p>
        </w:tc>
      </w:tr>
      <w:tr w:rsidR="00000000" w14:paraId="5637DF8F" w14:textId="77777777">
        <w:trPr>
          <w:jc w:val="center"/>
        </w:trPr>
        <w:tc>
          <w:tcPr>
            <w:tcW w:w="9498" w:type="dxa"/>
            <w:gridSpan w:val="2"/>
            <w:tcBorders>
              <w:top w:val="single" w:sz="4" w:space="0" w:color="000000"/>
              <w:left w:val="single" w:sz="4" w:space="0" w:color="000000"/>
              <w:bottom w:val="single" w:sz="4" w:space="0" w:color="000000"/>
              <w:right w:val="single" w:sz="4" w:space="0" w:color="000000"/>
            </w:tcBorders>
          </w:tcPr>
          <w:p w14:paraId="68B16DA2" w14:textId="77777777" w:rsidR="00EE0416" w:rsidRDefault="00EE0416">
            <w:pPr>
              <w:snapToGrid w:val="0"/>
              <w:rPr>
                <w:rFonts w:ascii="Century Gothic" w:hAnsi="Century Gothic" w:cs="Arial"/>
                <w:sz w:val="20"/>
              </w:rPr>
            </w:pPr>
          </w:p>
          <w:p w14:paraId="79C7C394" w14:textId="77777777" w:rsidR="00EE0416" w:rsidRDefault="00EE0416">
            <w:pPr>
              <w:rPr>
                <w:rFonts w:ascii="Century Gothic" w:hAnsi="Century Gothic" w:cs="Arial"/>
                <w:sz w:val="20"/>
              </w:rPr>
            </w:pPr>
          </w:p>
          <w:p w14:paraId="7FA6FBE6" w14:textId="77777777" w:rsidR="00EE0416" w:rsidRDefault="00EE0416">
            <w:pPr>
              <w:rPr>
                <w:rFonts w:ascii="Century Gothic" w:hAnsi="Century Gothic" w:cs="Arial"/>
                <w:sz w:val="20"/>
              </w:rPr>
            </w:pPr>
          </w:p>
          <w:p w14:paraId="441A9F90" w14:textId="77777777" w:rsidR="00EE0416" w:rsidRDefault="00EE0416">
            <w:pPr>
              <w:rPr>
                <w:rFonts w:ascii="Century Gothic" w:hAnsi="Century Gothic" w:cs="Arial"/>
                <w:sz w:val="20"/>
              </w:rPr>
            </w:pPr>
          </w:p>
          <w:p w14:paraId="4C683EA3" w14:textId="77777777" w:rsidR="00EE0416" w:rsidRDefault="00EE0416">
            <w:pPr>
              <w:rPr>
                <w:rFonts w:ascii="Century Gothic" w:hAnsi="Century Gothic" w:cs="Arial"/>
                <w:sz w:val="20"/>
              </w:rPr>
            </w:pPr>
          </w:p>
        </w:tc>
      </w:tr>
    </w:tbl>
    <w:p w14:paraId="388863D1" w14:textId="77777777" w:rsidR="00EE0416" w:rsidRDefault="00EE0416">
      <w:pPr>
        <w:rPr>
          <w:rFonts w:ascii="Century Gothic" w:hAnsi="Century Gothic" w:cs="Arial"/>
          <w:b/>
          <w:color w:val="000000"/>
          <w:sz w:val="20"/>
          <w:lang w:val="es-ES" w:eastAsia="es-ES"/>
        </w:rPr>
      </w:pPr>
    </w:p>
    <w:tbl>
      <w:tblPr>
        <w:tblW w:w="0" w:type="auto"/>
        <w:jc w:val="center"/>
        <w:tblLayout w:type="fixed"/>
        <w:tblLook w:val="0000" w:firstRow="0" w:lastRow="0" w:firstColumn="0" w:lastColumn="0" w:noHBand="0" w:noVBand="0"/>
      </w:tblPr>
      <w:tblGrid>
        <w:gridCol w:w="4749"/>
        <w:gridCol w:w="4749"/>
      </w:tblGrid>
      <w:tr w:rsidR="00000000" w14:paraId="55532545" w14:textId="77777777">
        <w:trPr>
          <w:jc w:val="center"/>
        </w:trPr>
        <w:tc>
          <w:tcPr>
            <w:tcW w:w="4749" w:type="dxa"/>
            <w:tcBorders>
              <w:top w:val="single" w:sz="4" w:space="0" w:color="000000"/>
              <w:left w:val="single" w:sz="4" w:space="0" w:color="000000"/>
              <w:bottom w:val="single" w:sz="4" w:space="0" w:color="000000"/>
              <w:right w:val="single" w:sz="4" w:space="0" w:color="000000"/>
            </w:tcBorders>
          </w:tcPr>
          <w:p w14:paraId="636A0DDC" w14:textId="77777777" w:rsidR="00EE0416" w:rsidRDefault="00EE0416">
            <w:r>
              <w:rPr>
                <w:rFonts w:ascii="Century Gothic" w:hAnsi="Century Gothic" w:cs="Arial"/>
                <w:b/>
                <w:sz w:val="20"/>
              </w:rPr>
              <w:t>Proiektuan zumaiarren parte hartzea zehaztu</w:t>
            </w:r>
          </w:p>
        </w:tc>
        <w:tc>
          <w:tcPr>
            <w:tcW w:w="4749" w:type="dxa"/>
            <w:tcBorders>
              <w:top w:val="single" w:sz="4" w:space="0" w:color="000000"/>
              <w:left w:val="single" w:sz="4" w:space="0" w:color="000000"/>
              <w:bottom w:val="single" w:sz="4" w:space="0" w:color="000000"/>
              <w:right w:val="single" w:sz="4" w:space="0" w:color="000000"/>
            </w:tcBorders>
          </w:tcPr>
          <w:p w14:paraId="76A28EF4" w14:textId="77777777" w:rsidR="00EE0416" w:rsidRDefault="00EE0416">
            <w:r>
              <w:rPr>
                <w:rFonts w:ascii="Century Gothic" w:hAnsi="Century Gothic" w:cs="Arial"/>
                <w:sz w:val="20"/>
              </w:rPr>
              <w:t>Detalla la participación de las personas de Zumaia en el proyecto</w:t>
            </w:r>
          </w:p>
        </w:tc>
      </w:tr>
      <w:tr w:rsidR="00000000" w14:paraId="5D6AB650" w14:textId="77777777">
        <w:trPr>
          <w:jc w:val="center"/>
        </w:trPr>
        <w:tc>
          <w:tcPr>
            <w:tcW w:w="9498" w:type="dxa"/>
            <w:gridSpan w:val="2"/>
            <w:tcBorders>
              <w:top w:val="single" w:sz="4" w:space="0" w:color="000000"/>
              <w:left w:val="single" w:sz="4" w:space="0" w:color="000000"/>
              <w:bottom w:val="single" w:sz="4" w:space="0" w:color="000000"/>
              <w:right w:val="single" w:sz="4" w:space="0" w:color="000000"/>
            </w:tcBorders>
          </w:tcPr>
          <w:p w14:paraId="71C9A101" w14:textId="77777777" w:rsidR="00EE0416" w:rsidRDefault="00EE0416">
            <w:pPr>
              <w:snapToGrid w:val="0"/>
              <w:rPr>
                <w:rFonts w:ascii="Century Gothic" w:hAnsi="Century Gothic" w:cs="Arial"/>
                <w:sz w:val="20"/>
              </w:rPr>
            </w:pPr>
          </w:p>
          <w:p w14:paraId="5F329481" w14:textId="77777777" w:rsidR="00EE0416" w:rsidRDefault="00EE0416">
            <w:pPr>
              <w:rPr>
                <w:rFonts w:ascii="Century Gothic" w:hAnsi="Century Gothic" w:cs="Arial"/>
                <w:sz w:val="20"/>
              </w:rPr>
            </w:pPr>
          </w:p>
          <w:p w14:paraId="3277FD7E" w14:textId="77777777" w:rsidR="00EE0416" w:rsidRDefault="00EE0416">
            <w:pPr>
              <w:rPr>
                <w:rFonts w:ascii="Century Gothic" w:hAnsi="Century Gothic" w:cs="Arial"/>
                <w:sz w:val="20"/>
              </w:rPr>
            </w:pPr>
          </w:p>
          <w:p w14:paraId="4044A271" w14:textId="77777777" w:rsidR="00EE0416" w:rsidRDefault="00EE0416">
            <w:pPr>
              <w:rPr>
                <w:rFonts w:ascii="Century Gothic" w:hAnsi="Century Gothic" w:cs="Arial"/>
                <w:sz w:val="20"/>
              </w:rPr>
            </w:pPr>
          </w:p>
          <w:p w14:paraId="24189076" w14:textId="77777777" w:rsidR="00EE0416" w:rsidRDefault="00EE0416">
            <w:pPr>
              <w:rPr>
                <w:rFonts w:ascii="Century Gothic" w:hAnsi="Century Gothic" w:cs="Arial"/>
                <w:sz w:val="20"/>
              </w:rPr>
            </w:pPr>
          </w:p>
        </w:tc>
      </w:tr>
    </w:tbl>
    <w:p w14:paraId="61E104C9" w14:textId="77777777" w:rsidR="00EE0416" w:rsidRDefault="00EE0416">
      <w:pPr>
        <w:rPr>
          <w:rFonts w:ascii="Century Gothic" w:hAnsi="Century Gothic" w:cs="Century Gothic"/>
          <w:sz w:val="20"/>
        </w:rPr>
      </w:pPr>
    </w:p>
    <w:p w14:paraId="1081782D" w14:textId="77777777" w:rsidR="00EE0416" w:rsidRDefault="00EE0416">
      <w:pPr>
        <w:rPr>
          <w:rFonts w:ascii="Century Gothic" w:hAnsi="Century Gothic" w:cs="Century Gothic"/>
          <w:sz w:val="20"/>
        </w:rPr>
      </w:pPr>
    </w:p>
    <w:p w14:paraId="51EC1211" w14:textId="77777777" w:rsidR="00EE0416" w:rsidRDefault="00EE0416">
      <w:pPr>
        <w:rPr>
          <w:rFonts w:ascii="Century Gothic" w:hAnsi="Century Gothic" w:cs="Century Gothic"/>
          <w:sz w:val="20"/>
        </w:rPr>
      </w:pPr>
    </w:p>
    <w:p w14:paraId="687DE719" w14:textId="77777777" w:rsidR="00EE0416" w:rsidRDefault="00EE0416">
      <w:pPr>
        <w:rPr>
          <w:rFonts w:ascii="Century Gothic" w:hAnsi="Century Gothic" w:cs="Century Gothic"/>
          <w:sz w:val="20"/>
        </w:rPr>
      </w:pPr>
    </w:p>
    <w:p w14:paraId="41178A84" w14:textId="77777777" w:rsidR="00EE0416" w:rsidRDefault="00EE0416">
      <w:pPr>
        <w:jc w:val="both"/>
        <w:rPr>
          <w:rFonts w:ascii="Century Gothic" w:hAnsi="Century Gothic" w:cs="Arial"/>
          <w:b/>
          <w:color w:val="000000"/>
          <w:sz w:val="20"/>
          <w:lang w:val="es-ES" w:eastAsia="es-ES"/>
        </w:rPr>
      </w:pPr>
      <w:r>
        <w:rPr>
          <w:rFonts w:ascii="Century Gothic" w:hAnsi="Century Gothic" w:cs="Arial"/>
          <w:b/>
          <w:color w:val="000000"/>
          <w:sz w:val="20"/>
          <w:lang w:val="es-ES" w:eastAsia="es-ES"/>
        </w:rPr>
        <w:t>IRAUNKORTASUNA</w:t>
      </w:r>
      <w:r>
        <w:rPr>
          <w:rFonts w:ascii="Century Gothic" w:hAnsi="Century Gothic" w:cs="Arial"/>
          <w:color w:val="000000"/>
          <w:sz w:val="20"/>
          <w:lang w:val="es-ES" w:eastAsia="es-ES"/>
        </w:rPr>
        <w:t>/SOSTENIBILIDAD</w:t>
      </w:r>
    </w:p>
    <w:p w14:paraId="3F29BB07" w14:textId="77777777" w:rsidR="00EE0416" w:rsidRDefault="00EE0416">
      <w:pPr>
        <w:jc w:val="both"/>
        <w:rPr>
          <w:rFonts w:ascii="Century Gothic" w:hAnsi="Century Gothic" w:cs="Arial"/>
          <w:b/>
          <w:color w:val="000000"/>
          <w:sz w:val="20"/>
          <w:lang w:val="es-ES" w:eastAsia="es-ES"/>
        </w:rPr>
      </w:pPr>
    </w:p>
    <w:tbl>
      <w:tblPr>
        <w:tblW w:w="0" w:type="auto"/>
        <w:tblInd w:w="-176" w:type="dxa"/>
        <w:tblLayout w:type="fixed"/>
        <w:tblLook w:val="0000" w:firstRow="0" w:lastRow="0" w:firstColumn="0" w:lastColumn="0" w:noHBand="0" w:noVBand="0"/>
      </w:tblPr>
      <w:tblGrid>
        <w:gridCol w:w="4749"/>
        <w:gridCol w:w="4749"/>
      </w:tblGrid>
      <w:tr w:rsidR="00000000" w14:paraId="1564FED8" w14:textId="77777777">
        <w:tc>
          <w:tcPr>
            <w:tcW w:w="4749" w:type="dxa"/>
            <w:tcBorders>
              <w:top w:val="single" w:sz="4" w:space="0" w:color="000000"/>
              <w:left w:val="single" w:sz="4" w:space="0" w:color="000000"/>
              <w:bottom w:val="single" w:sz="4" w:space="0" w:color="000000"/>
              <w:right w:val="single" w:sz="4" w:space="0" w:color="000000"/>
            </w:tcBorders>
          </w:tcPr>
          <w:p w14:paraId="3EF8C38D" w14:textId="77777777" w:rsidR="00EE0416" w:rsidRDefault="00EE0416">
            <w:pPr>
              <w:jc w:val="both"/>
            </w:pPr>
            <w:r>
              <w:rPr>
                <w:rFonts w:ascii="Century Gothic" w:hAnsi="Century Gothic" w:cs="Arial"/>
                <w:b/>
                <w:color w:val="000000"/>
                <w:sz w:val="20"/>
                <w:lang w:val="es-ES" w:eastAsia="es-ES"/>
              </w:rPr>
              <w:t xml:space="preserve">Azaldu aurreikusitako jarraipen neurriak </w:t>
            </w:r>
            <w:r>
              <w:rPr>
                <w:rFonts w:ascii="Century Gothic" w:hAnsi="Century Gothic" w:cs="Arial"/>
                <w:b/>
                <w:color w:val="000000"/>
                <w:sz w:val="20"/>
                <w:lang w:val="es-ES" w:eastAsia="es-ES"/>
              </w:rPr>
              <w:lastRenderedPageBreak/>
              <w:t>proiektua gauzatzen denerako eta hartutako neurriak bermatzeko ezen helburuek iraungo dutela kanpo laguntza amaitzen denean ere.</w:t>
            </w:r>
          </w:p>
        </w:tc>
        <w:tc>
          <w:tcPr>
            <w:tcW w:w="4749" w:type="dxa"/>
            <w:tcBorders>
              <w:top w:val="single" w:sz="4" w:space="0" w:color="000000"/>
              <w:left w:val="single" w:sz="4" w:space="0" w:color="000000"/>
              <w:bottom w:val="single" w:sz="4" w:space="0" w:color="000000"/>
              <w:right w:val="single" w:sz="4" w:space="0" w:color="000000"/>
            </w:tcBorders>
          </w:tcPr>
          <w:p w14:paraId="6872C10D" w14:textId="77777777" w:rsidR="00EE0416" w:rsidRDefault="00EE0416">
            <w:pPr>
              <w:jc w:val="both"/>
            </w:pPr>
            <w:r>
              <w:rPr>
                <w:rFonts w:ascii="Century Gothic" w:hAnsi="Century Gothic" w:cs="Arial"/>
                <w:bCs/>
                <w:color w:val="000000"/>
                <w:sz w:val="20"/>
                <w:lang w:val="es-ES" w:eastAsia="es-ES"/>
              </w:rPr>
              <w:lastRenderedPageBreak/>
              <w:t xml:space="preserve">Explicar las medidas previstas para garantizar </w:t>
            </w:r>
            <w:r>
              <w:rPr>
                <w:rFonts w:ascii="Century Gothic" w:hAnsi="Century Gothic" w:cs="Arial"/>
                <w:bCs/>
                <w:color w:val="000000"/>
                <w:sz w:val="20"/>
                <w:lang w:val="es-ES" w:eastAsia="es-ES"/>
              </w:rPr>
              <w:lastRenderedPageBreak/>
              <w:t>que el objetivo del proyecto se mantenga en el futuro una vez termine la ayuda exterior.</w:t>
            </w:r>
          </w:p>
        </w:tc>
      </w:tr>
      <w:tr w:rsidR="00000000" w14:paraId="01F74501" w14:textId="77777777">
        <w:tc>
          <w:tcPr>
            <w:tcW w:w="9498" w:type="dxa"/>
            <w:gridSpan w:val="2"/>
            <w:tcBorders>
              <w:top w:val="single" w:sz="4" w:space="0" w:color="000000"/>
              <w:left w:val="single" w:sz="4" w:space="0" w:color="000000"/>
              <w:bottom w:val="single" w:sz="4" w:space="0" w:color="000000"/>
              <w:right w:val="single" w:sz="4" w:space="0" w:color="000000"/>
            </w:tcBorders>
          </w:tcPr>
          <w:p w14:paraId="5E916641" w14:textId="77777777" w:rsidR="00EE0416" w:rsidRDefault="00EE0416">
            <w:pPr>
              <w:snapToGrid w:val="0"/>
              <w:rPr>
                <w:rFonts w:ascii="Century Gothic" w:hAnsi="Century Gothic" w:cs="Arial"/>
                <w:sz w:val="20"/>
              </w:rPr>
            </w:pPr>
          </w:p>
          <w:p w14:paraId="0B0CB7E3" w14:textId="77777777" w:rsidR="00EE0416" w:rsidRDefault="00EE0416">
            <w:pPr>
              <w:rPr>
                <w:rFonts w:ascii="Century Gothic" w:hAnsi="Century Gothic" w:cs="Arial"/>
                <w:sz w:val="20"/>
              </w:rPr>
            </w:pPr>
          </w:p>
        </w:tc>
      </w:tr>
    </w:tbl>
    <w:p w14:paraId="061EDA0F" w14:textId="77777777" w:rsidR="00EE0416" w:rsidRDefault="00EE0416">
      <w:pPr>
        <w:rPr>
          <w:rFonts w:ascii="Century Gothic" w:hAnsi="Century Gothic" w:cs="Century Gothic"/>
          <w:sz w:val="20"/>
        </w:rPr>
      </w:pPr>
    </w:p>
    <w:p w14:paraId="68A028BF" w14:textId="77777777" w:rsidR="00EE0416" w:rsidRDefault="00EE0416">
      <w:pPr>
        <w:spacing w:after="120"/>
        <w:jc w:val="center"/>
        <w:rPr>
          <w:rFonts w:ascii="Century Gothic" w:hAnsi="Century Gothic" w:cs="Arial"/>
          <w:b/>
          <w:bCs/>
          <w:sz w:val="20"/>
          <w:lang w:val="es-ES" w:eastAsia="es-ES"/>
        </w:rPr>
      </w:pPr>
    </w:p>
    <w:p w14:paraId="63481A2A" w14:textId="77777777" w:rsidR="00EE0416" w:rsidRDefault="00EE0416">
      <w:pPr>
        <w:spacing w:after="120"/>
        <w:jc w:val="center"/>
        <w:rPr>
          <w:rFonts w:ascii="Century Gothic" w:hAnsi="Century Gothic" w:cs="Arial"/>
          <w:b/>
          <w:bCs/>
          <w:sz w:val="20"/>
          <w:lang w:val="es-ES" w:eastAsia="es-ES"/>
        </w:rPr>
      </w:pPr>
    </w:p>
    <w:p w14:paraId="6020B8AA" w14:textId="77777777" w:rsidR="00EE0416" w:rsidRDefault="00EE0416">
      <w:pPr>
        <w:spacing w:after="120"/>
        <w:jc w:val="center"/>
        <w:rPr>
          <w:rFonts w:ascii="Century Gothic" w:hAnsi="Century Gothic" w:cs="Arial"/>
          <w:b/>
          <w:bCs/>
          <w:sz w:val="20"/>
          <w:lang w:val="es-ES" w:eastAsia="es-ES"/>
        </w:rPr>
      </w:pPr>
    </w:p>
    <w:p w14:paraId="625931D0" w14:textId="77777777" w:rsidR="00EE0416" w:rsidRDefault="00EE0416">
      <w:pPr>
        <w:spacing w:after="120"/>
        <w:jc w:val="center"/>
        <w:rPr>
          <w:rFonts w:ascii="Century Gothic" w:hAnsi="Century Gothic" w:cs="Arial"/>
          <w:b/>
          <w:bCs/>
          <w:sz w:val="20"/>
          <w:lang w:val="es-ES" w:eastAsia="es-ES"/>
        </w:rPr>
      </w:pPr>
    </w:p>
    <w:p w14:paraId="12D8F386" w14:textId="77777777" w:rsidR="00EE0416" w:rsidRDefault="00EE0416">
      <w:pPr>
        <w:spacing w:after="120"/>
        <w:jc w:val="center"/>
        <w:rPr>
          <w:rFonts w:ascii="Century Gothic" w:hAnsi="Century Gothic" w:cs="Arial"/>
          <w:b/>
          <w:bCs/>
          <w:sz w:val="20"/>
          <w:lang w:val="es-ES" w:eastAsia="es-ES"/>
        </w:rPr>
      </w:pPr>
    </w:p>
    <w:p w14:paraId="280311EE" w14:textId="77777777" w:rsidR="00EE0416" w:rsidRDefault="00EE0416">
      <w:pPr>
        <w:spacing w:after="120"/>
        <w:jc w:val="center"/>
        <w:rPr>
          <w:rFonts w:ascii="Century Gothic" w:hAnsi="Century Gothic" w:cs="Arial"/>
          <w:b/>
          <w:bCs/>
          <w:sz w:val="20"/>
          <w:lang w:val="es-ES" w:eastAsia="es-ES"/>
        </w:rPr>
      </w:pPr>
    </w:p>
    <w:p w14:paraId="18D39E6C" w14:textId="77777777" w:rsidR="00EE0416" w:rsidRDefault="00EE0416">
      <w:pPr>
        <w:spacing w:after="120"/>
        <w:jc w:val="center"/>
        <w:rPr>
          <w:rFonts w:ascii="Century Gothic" w:hAnsi="Century Gothic" w:cs="Arial"/>
          <w:b/>
          <w:bCs/>
          <w:sz w:val="20"/>
          <w:lang w:val="es-ES" w:eastAsia="es-ES"/>
        </w:rPr>
      </w:pPr>
    </w:p>
    <w:p w14:paraId="0971493D" w14:textId="77777777" w:rsidR="00EE0416" w:rsidRDefault="00EE0416">
      <w:pPr>
        <w:spacing w:after="120"/>
        <w:jc w:val="center"/>
        <w:rPr>
          <w:rFonts w:ascii="Century Gothic" w:hAnsi="Century Gothic" w:cs="Arial"/>
          <w:b/>
          <w:bCs/>
          <w:sz w:val="20"/>
          <w:lang w:val="es-ES" w:eastAsia="es-ES"/>
        </w:rPr>
      </w:pPr>
    </w:p>
    <w:p w14:paraId="5A135EE2" w14:textId="77777777" w:rsidR="00EE0416" w:rsidRDefault="00EE0416">
      <w:pPr>
        <w:spacing w:after="120"/>
        <w:jc w:val="center"/>
        <w:rPr>
          <w:rFonts w:ascii="Century Gothic" w:hAnsi="Century Gothic" w:cs="Arial"/>
          <w:b/>
          <w:bCs/>
          <w:sz w:val="20"/>
          <w:lang w:val="es-ES" w:eastAsia="es-ES"/>
        </w:rPr>
      </w:pPr>
    </w:p>
    <w:p w14:paraId="342BE702" w14:textId="77777777" w:rsidR="00EE0416" w:rsidRDefault="00EE0416">
      <w:pPr>
        <w:spacing w:after="120"/>
        <w:jc w:val="center"/>
        <w:rPr>
          <w:rFonts w:ascii="Century Gothic" w:hAnsi="Century Gothic" w:cs="Arial"/>
          <w:b/>
          <w:bCs/>
          <w:sz w:val="20"/>
          <w:lang w:val="es-ES" w:eastAsia="es-ES"/>
        </w:rPr>
      </w:pPr>
    </w:p>
    <w:p w14:paraId="134A0894" w14:textId="77777777" w:rsidR="00EE0416" w:rsidRDefault="00EE0416">
      <w:pPr>
        <w:spacing w:after="120"/>
        <w:jc w:val="center"/>
        <w:rPr>
          <w:rFonts w:ascii="Century Gothic" w:hAnsi="Century Gothic" w:cs="Arial"/>
          <w:b/>
          <w:bCs/>
          <w:sz w:val="20"/>
          <w:lang w:val="es-ES" w:eastAsia="es-ES"/>
        </w:rPr>
      </w:pPr>
    </w:p>
    <w:p w14:paraId="1A37C8DF" w14:textId="77777777" w:rsidR="00EE0416" w:rsidRDefault="00EE0416">
      <w:pPr>
        <w:spacing w:after="120"/>
        <w:jc w:val="center"/>
        <w:rPr>
          <w:rFonts w:ascii="Century Gothic" w:hAnsi="Century Gothic" w:cs="Arial"/>
          <w:b/>
          <w:bCs/>
          <w:sz w:val="20"/>
          <w:lang w:val="es-ES" w:eastAsia="es-ES"/>
        </w:rPr>
      </w:pPr>
    </w:p>
    <w:p w14:paraId="6921C1D7" w14:textId="77777777" w:rsidR="00EE0416" w:rsidRDefault="00EE0416">
      <w:pPr>
        <w:spacing w:after="120"/>
        <w:jc w:val="center"/>
        <w:rPr>
          <w:rFonts w:ascii="Century Gothic" w:hAnsi="Century Gothic" w:cs="Arial"/>
          <w:b/>
          <w:bCs/>
          <w:sz w:val="20"/>
          <w:lang w:val="es-ES" w:eastAsia="es-ES"/>
        </w:rPr>
      </w:pPr>
    </w:p>
    <w:p w14:paraId="4F164319" w14:textId="77777777" w:rsidR="00EE0416" w:rsidRDefault="00EE0416">
      <w:pPr>
        <w:spacing w:after="120"/>
        <w:jc w:val="center"/>
        <w:rPr>
          <w:rFonts w:ascii="Century Gothic" w:hAnsi="Century Gothic" w:cs="Arial"/>
          <w:b/>
          <w:bCs/>
          <w:sz w:val="20"/>
          <w:lang w:val="es-ES" w:eastAsia="es-ES"/>
        </w:rPr>
      </w:pPr>
    </w:p>
    <w:p w14:paraId="241908CD" w14:textId="77777777" w:rsidR="00EE0416" w:rsidRDefault="00EE0416">
      <w:pPr>
        <w:spacing w:after="120"/>
        <w:jc w:val="center"/>
        <w:rPr>
          <w:rFonts w:ascii="Century Gothic" w:hAnsi="Century Gothic" w:cs="Arial"/>
          <w:b/>
          <w:bCs/>
          <w:sz w:val="20"/>
          <w:lang w:val="es-ES" w:eastAsia="es-ES"/>
        </w:rPr>
      </w:pPr>
    </w:p>
    <w:p w14:paraId="6F735778" w14:textId="77777777" w:rsidR="00EE0416" w:rsidRDefault="00EE0416">
      <w:pPr>
        <w:spacing w:after="120"/>
        <w:jc w:val="center"/>
        <w:rPr>
          <w:rFonts w:ascii="Century Gothic" w:hAnsi="Century Gothic" w:cs="Arial"/>
          <w:b/>
          <w:bCs/>
          <w:sz w:val="20"/>
          <w:lang w:val="es-ES" w:eastAsia="es-ES"/>
        </w:rPr>
      </w:pPr>
    </w:p>
    <w:p w14:paraId="36EF7CDF" w14:textId="77777777" w:rsidR="00EE0416" w:rsidRDefault="00EE0416">
      <w:pPr>
        <w:spacing w:after="120"/>
        <w:jc w:val="center"/>
        <w:rPr>
          <w:rFonts w:ascii="Century Gothic" w:hAnsi="Century Gothic" w:cs="Arial"/>
          <w:b/>
          <w:bCs/>
          <w:sz w:val="20"/>
          <w:lang w:val="es-ES" w:eastAsia="es-ES"/>
        </w:rPr>
      </w:pPr>
    </w:p>
    <w:p w14:paraId="1C964E9B" w14:textId="77777777" w:rsidR="00EE0416" w:rsidRDefault="00EE0416">
      <w:pPr>
        <w:spacing w:after="120"/>
        <w:jc w:val="center"/>
        <w:rPr>
          <w:rFonts w:ascii="Century Gothic" w:hAnsi="Century Gothic" w:cs="Arial"/>
          <w:b/>
          <w:bCs/>
          <w:sz w:val="20"/>
          <w:lang w:val="es-ES" w:eastAsia="es-ES"/>
        </w:rPr>
      </w:pPr>
    </w:p>
    <w:p w14:paraId="4D5250BF" w14:textId="77777777" w:rsidR="00EE0416" w:rsidRDefault="00EE0416">
      <w:pPr>
        <w:spacing w:after="120"/>
        <w:jc w:val="center"/>
        <w:rPr>
          <w:rFonts w:ascii="Century Gothic" w:hAnsi="Century Gothic" w:cs="Arial"/>
          <w:b/>
          <w:bCs/>
          <w:sz w:val="20"/>
          <w:lang w:val="es-ES" w:eastAsia="es-ES"/>
        </w:rPr>
      </w:pPr>
    </w:p>
    <w:p w14:paraId="69F09151" w14:textId="77777777" w:rsidR="00EE0416" w:rsidRDefault="00EE0416">
      <w:pPr>
        <w:spacing w:after="120"/>
        <w:jc w:val="center"/>
        <w:rPr>
          <w:rFonts w:ascii="Century Gothic" w:hAnsi="Century Gothic" w:cs="Arial"/>
          <w:b/>
          <w:bCs/>
          <w:sz w:val="20"/>
          <w:lang w:val="es-ES" w:eastAsia="es-ES"/>
        </w:rPr>
      </w:pPr>
    </w:p>
    <w:p w14:paraId="4D03B9C6" w14:textId="77777777" w:rsidR="00EE0416" w:rsidRDefault="00EE0416">
      <w:pPr>
        <w:spacing w:after="120"/>
        <w:jc w:val="center"/>
        <w:rPr>
          <w:rFonts w:ascii="Century Gothic" w:hAnsi="Century Gothic" w:cs="Arial"/>
          <w:b/>
          <w:bCs/>
          <w:sz w:val="20"/>
          <w:lang w:val="es-ES" w:eastAsia="es-ES"/>
        </w:rPr>
      </w:pPr>
    </w:p>
    <w:p w14:paraId="22FAC99B" w14:textId="77777777" w:rsidR="00EE0416" w:rsidRDefault="00EE0416">
      <w:pPr>
        <w:spacing w:after="120"/>
        <w:jc w:val="center"/>
        <w:rPr>
          <w:rFonts w:ascii="Century Gothic" w:hAnsi="Century Gothic" w:cs="Arial"/>
          <w:b/>
          <w:bCs/>
          <w:sz w:val="20"/>
          <w:lang w:val="es-ES" w:eastAsia="es-ES"/>
        </w:rPr>
      </w:pPr>
    </w:p>
    <w:p w14:paraId="0A150FA3" w14:textId="77777777" w:rsidR="00EE0416" w:rsidRDefault="00EE0416">
      <w:pPr>
        <w:spacing w:after="120"/>
        <w:jc w:val="center"/>
        <w:rPr>
          <w:rFonts w:ascii="Century Gothic" w:hAnsi="Century Gothic" w:cs="Arial"/>
          <w:b/>
          <w:bCs/>
          <w:sz w:val="20"/>
          <w:lang w:val="es-ES" w:eastAsia="es-ES"/>
        </w:rPr>
      </w:pPr>
    </w:p>
    <w:p w14:paraId="650588E6" w14:textId="77777777" w:rsidR="00EE0416" w:rsidRDefault="00EE0416">
      <w:pPr>
        <w:spacing w:after="120"/>
        <w:jc w:val="center"/>
        <w:rPr>
          <w:rFonts w:ascii="Century Gothic" w:hAnsi="Century Gothic" w:cs="Arial"/>
          <w:b/>
          <w:bCs/>
          <w:sz w:val="20"/>
          <w:lang w:val="es-ES" w:eastAsia="es-ES"/>
        </w:rPr>
      </w:pPr>
    </w:p>
    <w:p w14:paraId="2061D199" w14:textId="77777777" w:rsidR="00EE0416" w:rsidRDefault="00EE0416">
      <w:pPr>
        <w:spacing w:after="120"/>
        <w:jc w:val="center"/>
        <w:rPr>
          <w:rFonts w:ascii="Century Gothic" w:hAnsi="Century Gothic" w:cs="Arial"/>
          <w:b/>
          <w:bCs/>
          <w:sz w:val="20"/>
          <w:lang w:val="es-ES" w:eastAsia="es-ES"/>
        </w:rPr>
      </w:pPr>
    </w:p>
    <w:p w14:paraId="63B29F97" w14:textId="77777777" w:rsidR="00EE0416" w:rsidRDefault="00EE0416">
      <w:pPr>
        <w:spacing w:after="120"/>
        <w:jc w:val="center"/>
        <w:rPr>
          <w:rFonts w:ascii="Century Gothic" w:hAnsi="Century Gothic" w:cs="Arial"/>
          <w:b/>
          <w:bCs/>
          <w:sz w:val="20"/>
          <w:lang w:val="es-ES" w:eastAsia="es-ES"/>
        </w:rPr>
      </w:pPr>
    </w:p>
    <w:p w14:paraId="56A148DC" w14:textId="77777777" w:rsidR="00EE0416" w:rsidRDefault="00EE0416">
      <w:pPr>
        <w:spacing w:after="120"/>
        <w:jc w:val="center"/>
        <w:rPr>
          <w:rFonts w:ascii="Century Gothic" w:hAnsi="Century Gothic" w:cs="Arial"/>
          <w:b/>
          <w:bCs/>
          <w:sz w:val="20"/>
          <w:lang w:val="es-ES" w:eastAsia="es-ES"/>
        </w:rPr>
      </w:pPr>
    </w:p>
    <w:p w14:paraId="0474F412" w14:textId="77777777" w:rsidR="00EE0416" w:rsidRDefault="00EE0416">
      <w:pPr>
        <w:spacing w:after="120"/>
        <w:jc w:val="center"/>
        <w:rPr>
          <w:rFonts w:ascii="Century Gothic" w:hAnsi="Century Gothic" w:cs="Arial"/>
          <w:b/>
          <w:bCs/>
          <w:sz w:val="20"/>
          <w:lang w:val="es-ES" w:eastAsia="es-ES"/>
        </w:rPr>
      </w:pPr>
    </w:p>
    <w:p w14:paraId="15C40958" w14:textId="77777777" w:rsidR="00EE0416" w:rsidRDefault="00EE0416">
      <w:pPr>
        <w:spacing w:after="120"/>
        <w:jc w:val="center"/>
        <w:rPr>
          <w:rFonts w:ascii="Century Gothic" w:hAnsi="Century Gothic" w:cs="Arial"/>
          <w:b/>
          <w:bCs/>
          <w:sz w:val="20"/>
          <w:lang w:val="es-ES" w:eastAsia="es-ES"/>
        </w:rPr>
      </w:pPr>
    </w:p>
    <w:p w14:paraId="1CA72E4B" w14:textId="77777777" w:rsidR="00EE0416" w:rsidRDefault="00EE0416">
      <w:pPr>
        <w:spacing w:after="120"/>
        <w:jc w:val="center"/>
        <w:rPr>
          <w:rFonts w:ascii="Century Gothic" w:hAnsi="Century Gothic" w:cs="Arial"/>
          <w:b/>
          <w:bCs/>
          <w:sz w:val="20"/>
          <w:lang w:val="es-ES" w:eastAsia="es-ES"/>
        </w:rPr>
      </w:pPr>
    </w:p>
    <w:p w14:paraId="54A7A4FF" w14:textId="77777777" w:rsidR="00EE0416" w:rsidRDefault="00EE0416">
      <w:pPr>
        <w:spacing w:after="120"/>
        <w:jc w:val="center"/>
        <w:rPr>
          <w:rFonts w:ascii="Century Gothic" w:hAnsi="Century Gothic" w:cs="Arial"/>
          <w:b/>
          <w:bCs/>
          <w:sz w:val="20"/>
          <w:lang w:val="es-ES" w:eastAsia="es-ES"/>
        </w:rPr>
      </w:pPr>
    </w:p>
    <w:p w14:paraId="3E71BBDB" w14:textId="77777777" w:rsidR="00EE0416" w:rsidRDefault="00EE0416">
      <w:pPr>
        <w:spacing w:after="120"/>
        <w:jc w:val="center"/>
        <w:rPr>
          <w:rFonts w:ascii="Euphemia" w:hAnsi="Euphemia" w:cs="Arial"/>
          <w:b/>
          <w:bCs/>
          <w:sz w:val="20"/>
          <w:szCs w:val="24"/>
          <w:lang w:val="es-ES" w:eastAsia="es-ES"/>
        </w:rPr>
      </w:pPr>
      <w:r>
        <w:rPr>
          <w:rFonts w:ascii="Century Gothic" w:hAnsi="Century Gothic" w:cs="Arial"/>
          <w:b/>
          <w:bCs/>
          <w:sz w:val="20"/>
          <w:lang w:val="es-ES" w:eastAsia="es-ES"/>
        </w:rPr>
        <w:t xml:space="preserve">VII. ERANSKINA / </w:t>
      </w:r>
      <w:r>
        <w:rPr>
          <w:rFonts w:ascii="Century Gothic" w:hAnsi="Century Gothic" w:cs="Arial"/>
          <w:bCs/>
          <w:sz w:val="20"/>
          <w:lang w:val="es-ES" w:eastAsia="es-ES"/>
        </w:rPr>
        <w:t>ANEXO VII</w:t>
      </w:r>
    </w:p>
    <w:p w14:paraId="2C4085A5" w14:textId="77777777" w:rsidR="00EE0416" w:rsidRDefault="00EE0416">
      <w:pPr>
        <w:shd w:val="clear" w:color="auto" w:fill="C0C0C0"/>
        <w:spacing w:after="120"/>
        <w:ind w:left="283"/>
        <w:jc w:val="center"/>
        <w:rPr>
          <w:rFonts w:ascii="Euphemia" w:hAnsi="Euphemia" w:cs="Arial"/>
          <w:b/>
          <w:bCs/>
          <w:sz w:val="20"/>
          <w:szCs w:val="24"/>
          <w:lang w:val="es-ES" w:eastAsia="es-ES"/>
        </w:rPr>
      </w:pPr>
    </w:p>
    <w:p w14:paraId="4253D08D" w14:textId="77777777" w:rsidR="00EE0416" w:rsidRDefault="00EE0416">
      <w:pPr>
        <w:shd w:val="clear" w:color="auto" w:fill="C0C0C0"/>
        <w:spacing w:after="120"/>
        <w:ind w:left="283"/>
        <w:jc w:val="center"/>
        <w:rPr>
          <w:rFonts w:ascii="Euphemia" w:hAnsi="Euphemia" w:cs="Arial"/>
          <w:b/>
          <w:bCs/>
          <w:szCs w:val="24"/>
          <w:lang w:val="es-ES" w:eastAsia="es-ES"/>
        </w:rPr>
      </w:pPr>
      <w:r>
        <w:rPr>
          <w:rFonts w:ascii="Euphemia" w:hAnsi="Euphemia" w:cs="Arial"/>
          <w:b/>
          <w:szCs w:val="24"/>
          <w:lang w:val="es-ES" w:eastAsia="es-ES"/>
        </w:rPr>
        <w:t>PROIEKTUAREN AURKEZPENA</w:t>
      </w:r>
      <w:r>
        <w:rPr>
          <w:rFonts w:ascii="Euphemia" w:hAnsi="Euphemia" w:cs="Arial"/>
          <w:szCs w:val="24"/>
          <w:lang w:val="es-ES" w:eastAsia="es-ES"/>
        </w:rPr>
        <w:t xml:space="preserve"> </w:t>
      </w:r>
      <w:r>
        <w:rPr>
          <w:rFonts w:ascii="Euphemia" w:hAnsi="Euphemia" w:cs="Arial"/>
          <w:b/>
          <w:bCs/>
          <w:szCs w:val="24"/>
          <w:lang w:val="es-ES" w:eastAsia="es-ES"/>
        </w:rPr>
        <w:t xml:space="preserve">/ </w:t>
      </w:r>
      <w:r>
        <w:rPr>
          <w:rFonts w:ascii="Euphemia" w:hAnsi="Euphemia" w:cs="Arial"/>
          <w:bCs/>
          <w:szCs w:val="24"/>
          <w:lang w:val="es-ES" w:eastAsia="es-ES"/>
        </w:rPr>
        <w:t xml:space="preserve">PRESENTACION DEL PROYECTO </w:t>
      </w:r>
    </w:p>
    <w:p w14:paraId="24748140" w14:textId="77777777" w:rsidR="00EE0416" w:rsidRDefault="00EE0416">
      <w:pPr>
        <w:shd w:val="clear" w:color="auto" w:fill="C0C0C0"/>
        <w:spacing w:after="120"/>
        <w:ind w:left="283"/>
        <w:jc w:val="center"/>
        <w:rPr>
          <w:rFonts w:ascii="Euphemia" w:hAnsi="Euphemia" w:cs="Arial"/>
          <w:b/>
          <w:bCs/>
          <w:szCs w:val="24"/>
          <w:lang w:val="es-ES" w:eastAsia="es-ES"/>
        </w:rPr>
      </w:pPr>
    </w:p>
    <w:tbl>
      <w:tblPr>
        <w:tblW w:w="0" w:type="auto"/>
        <w:tblInd w:w="-318" w:type="dxa"/>
        <w:tblLayout w:type="fixed"/>
        <w:tblLook w:val="0000" w:firstRow="0" w:lastRow="0" w:firstColumn="0" w:lastColumn="0" w:noHBand="0" w:noVBand="0"/>
      </w:tblPr>
      <w:tblGrid>
        <w:gridCol w:w="9782"/>
      </w:tblGrid>
      <w:tr w:rsidR="00000000" w14:paraId="7D6408CA" w14:textId="77777777">
        <w:tc>
          <w:tcPr>
            <w:tcW w:w="9782" w:type="dxa"/>
            <w:tcBorders>
              <w:top w:val="single" w:sz="4" w:space="0" w:color="000000"/>
              <w:left w:val="single" w:sz="4" w:space="0" w:color="000000"/>
              <w:bottom w:val="single" w:sz="4" w:space="0" w:color="000000"/>
              <w:right w:val="single" w:sz="4" w:space="0" w:color="000000"/>
            </w:tcBorders>
            <w:shd w:val="clear" w:color="auto" w:fill="990033"/>
          </w:tcPr>
          <w:p w14:paraId="248F276E" w14:textId="77777777" w:rsidR="00EE0416" w:rsidRDefault="00EE0416">
            <w:pPr>
              <w:autoSpaceDE w:val="0"/>
              <w:ind w:left="3494"/>
              <w:rPr>
                <w:rFonts w:ascii="Century Gothic" w:hAnsi="Century Gothic" w:cs="Arial"/>
                <w:b/>
                <w:sz w:val="22"/>
                <w:szCs w:val="22"/>
                <w:lang w:eastAsia="eu-ES"/>
              </w:rPr>
            </w:pPr>
            <w:r>
              <w:rPr>
                <w:rFonts w:ascii="Century Gothic" w:eastAsia="Century Gothic" w:hAnsi="Century Gothic" w:cs="Century Gothic"/>
                <w:b/>
                <w:sz w:val="22"/>
                <w:szCs w:val="22"/>
                <w:lang w:eastAsia="eu-ES"/>
              </w:rPr>
              <w:t xml:space="preserve">    </w:t>
            </w:r>
            <w:r>
              <w:rPr>
                <w:rFonts w:ascii="Century Gothic" w:hAnsi="Century Gothic" w:cs="Arial"/>
                <w:b/>
                <w:sz w:val="22"/>
                <w:szCs w:val="22"/>
                <w:lang w:eastAsia="eu-ES"/>
              </w:rPr>
              <w:t>3. MODALITATEA</w:t>
            </w:r>
          </w:p>
          <w:p w14:paraId="22E85CC3" w14:textId="77777777" w:rsidR="00EE0416" w:rsidRDefault="00EE0416">
            <w:pPr>
              <w:autoSpaceDE w:val="0"/>
              <w:ind w:left="708"/>
              <w:jc w:val="center"/>
              <w:rPr>
                <w:rFonts w:ascii="Century Gothic" w:hAnsi="Century Gothic" w:cs="Arial"/>
                <w:b/>
                <w:sz w:val="22"/>
                <w:szCs w:val="22"/>
                <w:lang w:eastAsia="eu-ES"/>
              </w:rPr>
            </w:pPr>
            <w:r>
              <w:rPr>
                <w:rFonts w:ascii="Century Gothic" w:hAnsi="Century Gothic" w:cs="Arial"/>
                <w:b/>
                <w:sz w:val="22"/>
                <w:szCs w:val="22"/>
                <w:lang w:eastAsia="eu-ES"/>
              </w:rPr>
              <w:t>UROLA KOSTAKO UDALERRIETAN (AZKOITIA, AZPEITIA, ZESTOA, AIZARNAZABAL, GETARIA, ZARAUTZ, ORIO ETA AIA)</w:t>
            </w:r>
          </w:p>
          <w:p w14:paraId="473B685A" w14:textId="77777777" w:rsidR="00EE0416" w:rsidRDefault="00EE0416">
            <w:pPr>
              <w:autoSpaceDE w:val="0"/>
              <w:ind w:left="708"/>
              <w:jc w:val="center"/>
              <w:rPr>
                <w:rFonts w:ascii="Century Gothic" w:eastAsia="Century Gothic" w:hAnsi="Century Gothic" w:cs="Century Gothic"/>
                <w:sz w:val="22"/>
                <w:szCs w:val="22"/>
                <w:lang w:eastAsia="eu-ES"/>
              </w:rPr>
            </w:pPr>
            <w:r>
              <w:rPr>
                <w:rFonts w:ascii="Century Gothic" w:hAnsi="Century Gothic" w:cs="Arial"/>
                <w:b/>
                <w:sz w:val="22"/>
                <w:szCs w:val="22"/>
                <w:lang w:eastAsia="eu-ES"/>
              </w:rPr>
              <w:t>GARAPEN BIDEAN DAUDEN HERRIALDEETAKO POPULAZIOEN BALDINTZA SOZIALAK, EKONOMIKOAK ETA KULTURALAK HOBETZERA BIDERATUTAKO PROGRAMENTZAT DIRULAGUNTZAK</w:t>
            </w:r>
          </w:p>
          <w:p w14:paraId="4D1F116C" w14:textId="77777777" w:rsidR="00EE0416" w:rsidRDefault="00EE0416">
            <w:pPr>
              <w:autoSpaceDE w:val="0"/>
              <w:ind w:left="708"/>
              <w:rPr>
                <w:rFonts w:ascii="Century Gothic" w:hAnsi="Century Gothic" w:cs="Arial"/>
                <w:bCs/>
                <w:sz w:val="22"/>
                <w:szCs w:val="22"/>
                <w:lang w:eastAsia="eu-ES"/>
              </w:rPr>
            </w:pPr>
            <w:r>
              <w:rPr>
                <w:rFonts w:ascii="Century Gothic" w:eastAsia="Century Gothic" w:hAnsi="Century Gothic" w:cs="Century Gothic"/>
                <w:sz w:val="22"/>
                <w:szCs w:val="22"/>
                <w:lang w:eastAsia="eu-ES"/>
              </w:rPr>
              <w:t xml:space="preserve">                                </w:t>
            </w:r>
            <w:r>
              <w:rPr>
                <w:rFonts w:ascii="Century Gothic" w:hAnsi="Century Gothic" w:cs="Arial"/>
                <w:sz w:val="22"/>
                <w:szCs w:val="22"/>
                <w:lang w:val="es-ES" w:eastAsia="eu-ES"/>
              </w:rPr>
              <w:t>MODALIDAD 3</w:t>
            </w:r>
          </w:p>
          <w:p w14:paraId="3BEC3613" w14:textId="77777777" w:rsidR="00EE0416" w:rsidRDefault="00EE0416">
            <w:pPr>
              <w:autoSpaceDE w:val="0"/>
              <w:jc w:val="center"/>
              <w:rPr>
                <w:rFonts w:ascii="Century Gothic" w:hAnsi="Century Gothic" w:cs="Arial"/>
                <w:bCs/>
                <w:sz w:val="22"/>
                <w:szCs w:val="22"/>
                <w:lang w:eastAsia="eu-ES"/>
              </w:rPr>
            </w:pPr>
            <w:r>
              <w:rPr>
                <w:rFonts w:ascii="Century Gothic" w:hAnsi="Century Gothic" w:cs="Arial"/>
                <w:bCs/>
                <w:sz w:val="22"/>
                <w:szCs w:val="22"/>
                <w:lang w:eastAsia="eu-ES"/>
              </w:rPr>
              <w:t>DIRIGIDO A ORGANIZACIONES NO GUBERNAMENTALES CON DOMICILIO SOCIAL EN LOS MUNICIPIOS DE UROLA KOSTA (</w:t>
            </w:r>
            <w:r>
              <w:rPr>
                <w:rFonts w:ascii="Century Gothic" w:hAnsi="Century Gothic" w:cs="Arial"/>
                <w:sz w:val="22"/>
                <w:szCs w:val="22"/>
                <w:lang w:eastAsia="eu-ES"/>
              </w:rPr>
              <w:t>AZKOITIA, AZPEITIA, ZESTOA, AIZARNAZABAL, GETARIA, ZARAUTZ, ORIO Y AIA)</w:t>
            </w:r>
          </w:p>
          <w:p w14:paraId="6FE34892" w14:textId="77777777" w:rsidR="00EE0416" w:rsidRDefault="00EE0416">
            <w:pPr>
              <w:autoSpaceDE w:val="0"/>
              <w:jc w:val="center"/>
            </w:pPr>
            <w:r>
              <w:rPr>
                <w:rFonts w:ascii="Century Gothic" w:hAnsi="Century Gothic" w:cs="Arial"/>
                <w:bCs/>
                <w:sz w:val="22"/>
                <w:szCs w:val="22"/>
                <w:lang w:eastAsia="eu-ES"/>
              </w:rPr>
              <w:t>SUBVENCIONES PARA PROGRAMAS DESTINADOS A LA MEJORA DE LAS CONDICIONES SOCIALES ECONÓMICAS Y CULTURALES DE LA POBLACIÓN EN PAÍSES EN VÍAS DE DESARROLLO</w:t>
            </w:r>
          </w:p>
        </w:tc>
      </w:tr>
    </w:tbl>
    <w:p w14:paraId="01B2220D" w14:textId="77777777" w:rsidR="00EE0416" w:rsidRDefault="00EE0416">
      <w:pPr>
        <w:spacing w:after="120"/>
        <w:ind w:left="283"/>
        <w:rPr>
          <w:rFonts w:ascii="Century Gothic" w:hAnsi="Century Gothic" w:cs="Arial"/>
          <w:b/>
          <w:bCs/>
          <w:sz w:val="20"/>
          <w:lang w:val="es-ES" w:eastAsia="es-ES"/>
        </w:rPr>
      </w:pPr>
    </w:p>
    <w:p w14:paraId="29D0F928" w14:textId="77777777" w:rsidR="00EE0416" w:rsidRDefault="00EE0416">
      <w:pPr>
        <w:numPr>
          <w:ilvl w:val="0"/>
          <w:numId w:val="48"/>
        </w:numPr>
        <w:suppressAutoHyphens w:val="0"/>
        <w:jc w:val="both"/>
      </w:pPr>
      <w:r>
        <w:rPr>
          <w:rFonts w:ascii="Century Gothic" w:hAnsi="Century Gothic" w:cs="Arial"/>
          <w:b/>
          <w:sz w:val="20"/>
          <w:lang w:val="es-ES" w:eastAsia="es-ES"/>
        </w:rPr>
        <w:t>ERAKUNDE ESKATZAILEA</w:t>
      </w:r>
    </w:p>
    <w:p w14:paraId="50F3425C" w14:textId="77777777" w:rsidR="00EE0416" w:rsidRDefault="00EE0416">
      <w:pPr>
        <w:spacing w:after="120"/>
        <w:ind w:left="357" w:firstLine="708"/>
        <w:rPr>
          <w:rFonts w:ascii="Century Gothic" w:hAnsi="Century Gothic" w:cs="Arial"/>
          <w:b/>
          <w:sz w:val="20"/>
          <w:lang w:val="es-ES" w:eastAsia="es-ES"/>
        </w:rPr>
      </w:pPr>
      <w:r>
        <w:t>ENTIDAD SOLICITANTE</w:t>
      </w:r>
    </w:p>
    <w:tbl>
      <w:tblPr>
        <w:tblW w:w="0" w:type="auto"/>
        <w:tblInd w:w="70" w:type="dxa"/>
        <w:tblLayout w:type="fixed"/>
        <w:tblCellMar>
          <w:left w:w="300" w:type="dxa"/>
          <w:right w:w="300" w:type="dxa"/>
        </w:tblCellMar>
        <w:tblLook w:val="0000" w:firstRow="0" w:lastRow="0" w:firstColumn="0" w:lastColumn="0" w:noHBand="0" w:noVBand="0"/>
      </w:tblPr>
      <w:tblGrid>
        <w:gridCol w:w="4727"/>
        <w:gridCol w:w="4678"/>
      </w:tblGrid>
      <w:tr w:rsidR="00000000" w14:paraId="04A03544" w14:textId="77777777">
        <w:tc>
          <w:tcPr>
            <w:tcW w:w="4727" w:type="dxa"/>
            <w:tcBorders>
              <w:top w:val="single" w:sz="4" w:space="0" w:color="000000"/>
              <w:left w:val="single" w:sz="4" w:space="0" w:color="000000"/>
              <w:bottom w:val="single" w:sz="4" w:space="0" w:color="000000"/>
              <w:right w:val="single" w:sz="4" w:space="0" w:color="000000"/>
            </w:tcBorders>
          </w:tcPr>
          <w:p w14:paraId="1F459133" w14:textId="77777777" w:rsidR="00EE0416" w:rsidRDefault="00EE0416">
            <w:pPr>
              <w:jc w:val="both"/>
              <w:rPr>
                <w:rFonts w:ascii="Century Gothic" w:hAnsi="Century Gothic" w:cs="Arial"/>
                <w:bCs/>
                <w:sz w:val="20"/>
                <w:lang w:val="es-ES" w:eastAsia="es-ES"/>
              </w:rPr>
            </w:pPr>
            <w:r>
              <w:rPr>
                <w:rFonts w:ascii="Century Gothic" w:hAnsi="Century Gothic" w:cs="Arial"/>
                <w:b/>
                <w:sz w:val="20"/>
                <w:lang w:val="es-ES" w:eastAsia="es-ES"/>
              </w:rPr>
              <w:t>Garapenerako Gobernuz Kanpoko Erakundea (GGKE)</w:t>
            </w:r>
          </w:p>
          <w:p w14:paraId="4AE019D5" w14:textId="77777777" w:rsidR="00EE0416" w:rsidRDefault="00EE0416">
            <w:pPr>
              <w:jc w:val="both"/>
            </w:pPr>
            <w:r>
              <w:rPr>
                <w:rFonts w:ascii="Century Gothic" w:hAnsi="Century Gothic" w:cs="Arial"/>
                <w:bCs/>
                <w:sz w:val="20"/>
                <w:lang w:val="es-ES" w:eastAsia="es-ES"/>
              </w:rPr>
              <w:t>ONGD</w:t>
            </w:r>
          </w:p>
        </w:tc>
        <w:tc>
          <w:tcPr>
            <w:tcW w:w="4678" w:type="dxa"/>
            <w:tcBorders>
              <w:top w:val="single" w:sz="4" w:space="0" w:color="000000"/>
              <w:left w:val="single" w:sz="4" w:space="0" w:color="000000"/>
              <w:bottom w:val="single" w:sz="4" w:space="0" w:color="000000"/>
              <w:right w:val="single" w:sz="4" w:space="0" w:color="000000"/>
            </w:tcBorders>
            <w:vAlign w:val="center"/>
          </w:tcPr>
          <w:p w14:paraId="124BE516" w14:textId="77777777" w:rsidR="00EE0416" w:rsidRDefault="00EE0416">
            <w:pPr>
              <w:snapToGrid w:val="0"/>
              <w:spacing w:after="120"/>
              <w:rPr>
                <w:rFonts w:ascii="Century Gothic" w:hAnsi="Century Gothic" w:cs="Arial"/>
                <w:b/>
                <w:bCs/>
                <w:sz w:val="20"/>
                <w:lang w:val="es-ES" w:eastAsia="es-ES"/>
              </w:rPr>
            </w:pPr>
          </w:p>
        </w:tc>
      </w:tr>
      <w:tr w:rsidR="00000000" w14:paraId="0DD20049" w14:textId="77777777">
        <w:tc>
          <w:tcPr>
            <w:tcW w:w="4727" w:type="dxa"/>
            <w:tcBorders>
              <w:top w:val="single" w:sz="4" w:space="0" w:color="000000"/>
              <w:left w:val="single" w:sz="4" w:space="0" w:color="000000"/>
              <w:bottom w:val="single" w:sz="4" w:space="0" w:color="000000"/>
              <w:right w:val="single" w:sz="4" w:space="0" w:color="000000"/>
            </w:tcBorders>
          </w:tcPr>
          <w:p w14:paraId="112834FE" w14:textId="77777777" w:rsidR="00EE0416" w:rsidRDefault="00EE0416">
            <w:pPr>
              <w:spacing w:before="60"/>
              <w:jc w:val="both"/>
              <w:rPr>
                <w:rFonts w:ascii="Century Gothic" w:hAnsi="Century Gothic" w:cs="Arial"/>
                <w:bCs/>
                <w:color w:val="000000"/>
                <w:sz w:val="20"/>
                <w:lang w:val="es-ES" w:eastAsia="es-ES"/>
              </w:rPr>
            </w:pPr>
            <w:r>
              <w:rPr>
                <w:rFonts w:ascii="Century Gothic" w:hAnsi="Century Gothic" w:cs="Arial"/>
                <w:b/>
                <w:color w:val="000000"/>
                <w:sz w:val="20"/>
                <w:lang w:val="es-ES" w:eastAsia="es-ES"/>
              </w:rPr>
              <w:t>GGKEren eratze data</w:t>
            </w:r>
          </w:p>
          <w:p w14:paraId="4E85AC18" w14:textId="77777777" w:rsidR="00EE0416" w:rsidRDefault="00EE0416">
            <w:pPr>
              <w:jc w:val="both"/>
            </w:pPr>
            <w:r>
              <w:rPr>
                <w:rFonts w:ascii="Century Gothic" w:hAnsi="Century Gothic" w:cs="Arial"/>
                <w:bCs/>
                <w:color w:val="000000"/>
                <w:sz w:val="20"/>
                <w:lang w:val="es-ES" w:eastAsia="es-ES"/>
              </w:rPr>
              <w:t>Fecha de constitución de la ONGD</w:t>
            </w:r>
          </w:p>
        </w:tc>
        <w:tc>
          <w:tcPr>
            <w:tcW w:w="4678" w:type="dxa"/>
            <w:tcBorders>
              <w:top w:val="single" w:sz="4" w:space="0" w:color="000000"/>
              <w:left w:val="single" w:sz="4" w:space="0" w:color="000000"/>
              <w:bottom w:val="single" w:sz="4" w:space="0" w:color="000000"/>
              <w:right w:val="single" w:sz="4" w:space="0" w:color="000000"/>
            </w:tcBorders>
          </w:tcPr>
          <w:p w14:paraId="7927FAEB" w14:textId="77777777" w:rsidR="00EE0416" w:rsidRDefault="00EE0416">
            <w:pPr>
              <w:snapToGrid w:val="0"/>
              <w:spacing w:after="120"/>
              <w:rPr>
                <w:rFonts w:ascii="Century Gothic" w:hAnsi="Century Gothic" w:cs="Century Gothic"/>
                <w:b/>
                <w:bCs/>
                <w:color w:val="000000"/>
                <w:sz w:val="20"/>
                <w:lang w:val="es-ES" w:eastAsia="es-ES"/>
              </w:rPr>
            </w:pPr>
          </w:p>
        </w:tc>
      </w:tr>
      <w:tr w:rsidR="00000000" w14:paraId="7BEC4327" w14:textId="77777777">
        <w:tc>
          <w:tcPr>
            <w:tcW w:w="4727" w:type="dxa"/>
            <w:tcBorders>
              <w:top w:val="single" w:sz="4" w:space="0" w:color="000000"/>
              <w:left w:val="single" w:sz="4" w:space="0" w:color="000000"/>
              <w:bottom w:val="single" w:sz="4" w:space="0" w:color="000000"/>
              <w:right w:val="single" w:sz="4" w:space="0" w:color="000000"/>
            </w:tcBorders>
          </w:tcPr>
          <w:p w14:paraId="4C61AE2F" w14:textId="77777777" w:rsidR="00EE0416" w:rsidRDefault="00EE0416">
            <w:pPr>
              <w:jc w:val="both"/>
              <w:rPr>
                <w:rFonts w:ascii="Century Gothic" w:hAnsi="Century Gothic" w:cs="Arial"/>
                <w:bCs/>
                <w:sz w:val="20"/>
                <w:lang w:val="es-ES" w:eastAsia="es-ES"/>
              </w:rPr>
            </w:pPr>
            <w:r>
              <w:rPr>
                <w:rFonts w:ascii="Century Gothic" w:hAnsi="Century Gothic" w:cs="Arial"/>
                <w:b/>
                <w:sz w:val="20"/>
                <w:lang w:val="es-ES" w:eastAsia="es-ES"/>
              </w:rPr>
              <w:t xml:space="preserve">Proiektuaren arduraduna GGKEan </w:t>
            </w:r>
          </w:p>
          <w:p w14:paraId="5A642DB8" w14:textId="77777777" w:rsidR="00EE0416" w:rsidRDefault="00EE0416">
            <w:pPr>
              <w:jc w:val="both"/>
            </w:pPr>
            <w:r>
              <w:rPr>
                <w:rFonts w:ascii="Century Gothic" w:hAnsi="Century Gothic" w:cs="Arial"/>
                <w:bCs/>
                <w:sz w:val="20"/>
                <w:lang w:val="es-ES" w:eastAsia="es-ES"/>
              </w:rPr>
              <w:t>Persona responsable del proyecto en la ONGD</w:t>
            </w:r>
          </w:p>
        </w:tc>
        <w:tc>
          <w:tcPr>
            <w:tcW w:w="4678" w:type="dxa"/>
            <w:tcBorders>
              <w:top w:val="single" w:sz="4" w:space="0" w:color="000000"/>
              <w:left w:val="single" w:sz="4" w:space="0" w:color="000000"/>
              <w:bottom w:val="single" w:sz="4" w:space="0" w:color="000000"/>
              <w:right w:val="single" w:sz="4" w:space="0" w:color="000000"/>
            </w:tcBorders>
          </w:tcPr>
          <w:p w14:paraId="503AD438" w14:textId="77777777" w:rsidR="00EE0416" w:rsidRDefault="00EE0416">
            <w:pPr>
              <w:snapToGrid w:val="0"/>
              <w:spacing w:after="120"/>
              <w:rPr>
                <w:rFonts w:ascii="Century Gothic" w:hAnsi="Century Gothic" w:cs="Century Gothic"/>
                <w:b/>
                <w:bCs/>
                <w:sz w:val="20"/>
                <w:lang w:val="es-ES" w:eastAsia="es-ES"/>
              </w:rPr>
            </w:pPr>
          </w:p>
        </w:tc>
      </w:tr>
      <w:tr w:rsidR="00000000" w14:paraId="64A899E8" w14:textId="77777777">
        <w:tc>
          <w:tcPr>
            <w:tcW w:w="4727" w:type="dxa"/>
            <w:tcBorders>
              <w:top w:val="single" w:sz="4" w:space="0" w:color="000000"/>
              <w:left w:val="single" w:sz="4" w:space="0" w:color="000000"/>
              <w:bottom w:val="single" w:sz="4" w:space="0" w:color="000000"/>
              <w:right w:val="single" w:sz="4" w:space="0" w:color="000000"/>
            </w:tcBorders>
          </w:tcPr>
          <w:p w14:paraId="31D93511" w14:textId="77777777" w:rsidR="00EE0416" w:rsidRDefault="00EE0416">
            <w:pPr>
              <w:jc w:val="both"/>
              <w:rPr>
                <w:rFonts w:ascii="Century Gothic" w:hAnsi="Century Gothic" w:cs="Arial"/>
                <w:sz w:val="20"/>
                <w:lang w:val="es-ES" w:eastAsia="es-ES"/>
              </w:rPr>
            </w:pPr>
            <w:r>
              <w:rPr>
                <w:rFonts w:ascii="Century Gothic" w:hAnsi="Century Gothic" w:cs="Arial"/>
                <w:b/>
                <w:sz w:val="20"/>
                <w:lang w:val="es-ES" w:eastAsia="es-ES"/>
              </w:rPr>
              <w:t>Herriko laguntzailea, proiektuan parte hartze zuzena dena</w:t>
            </w:r>
          </w:p>
          <w:p w14:paraId="74D5976D" w14:textId="77777777" w:rsidR="00EE0416" w:rsidRDefault="00EE0416">
            <w:pPr>
              <w:jc w:val="both"/>
            </w:pPr>
            <w:r>
              <w:rPr>
                <w:rFonts w:ascii="Century Gothic" w:hAnsi="Century Gothic" w:cs="Arial"/>
                <w:sz w:val="20"/>
                <w:lang w:val="es-ES" w:eastAsia="es-ES"/>
              </w:rPr>
              <w:t>Cooperante de la villa con participación directa en el proyecto</w:t>
            </w:r>
          </w:p>
        </w:tc>
        <w:tc>
          <w:tcPr>
            <w:tcW w:w="4678" w:type="dxa"/>
            <w:tcBorders>
              <w:top w:val="single" w:sz="4" w:space="0" w:color="000000"/>
              <w:left w:val="single" w:sz="4" w:space="0" w:color="000000"/>
              <w:bottom w:val="single" w:sz="4" w:space="0" w:color="000000"/>
              <w:right w:val="single" w:sz="4" w:space="0" w:color="000000"/>
            </w:tcBorders>
          </w:tcPr>
          <w:p w14:paraId="411F3106" w14:textId="77777777" w:rsidR="00EE0416" w:rsidRDefault="00EE0416">
            <w:pPr>
              <w:snapToGrid w:val="0"/>
              <w:spacing w:after="120"/>
              <w:rPr>
                <w:rFonts w:ascii="Century Gothic" w:hAnsi="Century Gothic" w:cs="Century Gothic"/>
                <w:b/>
                <w:bCs/>
                <w:sz w:val="20"/>
                <w:lang w:val="es-ES" w:eastAsia="es-ES"/>
              </w:rPr>
            </w:pPr>
          </w:p>
        </w:tc>
      </w:tr>
      <w:tr w:rsidR="00000000" w14:paraId="2DDD2640" w14:textId="77777777">
        <w:tc>
          <w:tcPr>
            <w:tcW w:w="4727" w:type="dxa"/>
            <w:tcBorders>
              <w:top w:val="single" w:sz="4" w:space="0" w:color="000000"/>
              <w:left w:val="single" w:sz="4" w:space="0" w:color="000000"/>
              <w:bottom w:val="single" w:sz="4" w:space="0" w:color="000000"/>
              <w:right w:val="single" w:sz="4" w:space="0" w:color="000000"/>
            </w:tcBorders>
          </w:tcPr>
          <w:p w14:paraId="3325343F" w14:textId="77777777" w:rsidR="00EE0416" w:rsidRDefault="00EE0416">
            <w:pPr>
              <w:jc w:val="both"/>
              <w:rPr>
                <w:rFonts w:ascii="Century Gothic" w:hAnsi="Century Gothic" w:cs="Arial"/>
                <w:sz w:val="20"/>
                <w:lang w:val="es-ES" w:eastAsia="es-ES"/>
              </w:rPr>
            </w:pPr>
            <w:r>
              <w:rPr>
                <w:rFonts w:ascii="Century Gothic" w:hAnsi="Century Gothic" w:cs="Arial"/>
                <w:b/>
                <w:sz w:val="20"/>
                <w:lang w:val="es-ES" w:eastAsia="es-ES"/>
              </w:rPr>
              <w:t>Herriko laguntzailea noiztik dagoen elkarte eskatzailean zehaztu</w:t>
            </w:r>
          </w:p>
          <w:p w14:paraId="35521BFF" w14:textId="77777777" w:rsidR="00EE0416" w:rsidRDefault="00EE0416">
            <w:pPr>
              <w:jc w:val="both"/>
            </w:pPr>
            <w:r>
              <w:rPr>
                <w:rFonts w:ascii="Century Gothic" w:hAnsi="Century Gothic" w:cs="Arial"/>
                <w:sz w:val="20"/>
                <w:lang w:val="es-ES" w:eastAsia="es-ES"/>
              </w:rPr>
              <w:t>Fecha en que la persona cooperante de la villa está integrada en la asociación solicitante</w:t>
            </w:r>
          </w:p>
        </w:tc>
        <w:tc>
          <w:tcPr>
            <w:tcW w:w="4678" w:type="dxa"/>
            <w:tcBorders>
              <w:top w:val="single" w:sz="4" w:space="0" w:color="000000"/>
              <w:left w:val="single" w:sz="4" w:space="0" w:color="000000"/>
              <w:bottom w:val="single" w:sz="4" w:space="0" w:color="000000"/>
              <w:right w:val="single" w:sz="4" w:space="0" w:color="000000"/>
            </w:tcBorders>
          </w:tcPr>
          <w:p w14:paraId="2A08C793" w14:textId="77777777" w:rsidR="00EE0416" w:rsidRDefault="00EE0416">
            <w:pPr>
              <w:snapToGrid w:val="0"/>
              <w:spacing w:after="120"/>
              <w:rPr>
                <w:rFonts w:ascii="Century Gothic" w:hAnsi="Century Gothic" w:cs="Century Gothic"/>
                <w:b/>
                <w:bCs/>
                <w:sz w:val="20"/>
                <w:lang w:val="es-ES" w:eastAsia="es-ES"/>
              </w:rPr>
            </w:pPr>
          </w:p>
        </w:tc>
      </w:tr>
      <w:tr w:rsidR="00000000" w14:paraId="5D507897"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1811228B" w14:textId="77777777" w:rsidR="00EE0416" w:rsidRDefault="00EE0416">
            <w:pPr>
              <w:spacing w:before="60"/>
              <w:jc w:val="both"/>
              <w:rPr>
                <w:rFonts w:ascii="Century Gothic" w:hAnsi="Century Gothic" w:cs="Arial"/>
                <w:bCs/>
                <w:sz w:val="20"/>
                <w:lang w:val="es-ES" w:eastAsia="es-ES"/>
              </w:rPr>
            </w:pPr>
            <w:r>
              <w:rPr>
                <w:rFonts w:ascii="Century Gothic" w:hAnsi="Century Gothic" w:cs="Arial"/>
                <w:b/>
                <w:sz w:val="20"/>
                <w:lang w:val="es-ES" w:eastAsia="es-ES"/>
              </w:rPr>
              <w:t>Esperientzia urteak lankidetza proiektuetan</w:t>
            </w:r>
          </w:p>
          <w:p w14:paraId="6466F84C" w14:textId="77777777" w:rsidR="00EE0416" w:rsidRDefault="00EE0416">
            <w:r>
              <w:rPr>
                <w:rFonts w:ascii="Century Gothic" w:hAnsi="Century Gothic" w:cs="Arial"/>
                <w:bCs/>
                <w:sz w:val="20"/>
                <w:lang w:val="es-ES" w:eastAsia="es-ES"/>
              </w:rPr>
              <w:t>Años de experiencia en proyectos de cooperación</w:t>
            </w:r>
          </w:p>
        </w:tc>
      </w:tr>
      <w:tr w:rsidR="00000000" w14:paraId="6FCA89E3" w14:textId="77777777">
        <w:trPr>
          <w:trHeight w:val="397"/>
        </w:trPr>
        <w:tc>
          <w:tcPr>
            <w:tcW w:w="9405" w:type="dxa"/>
            <w:gridSpan w:val="2"/>
            <w:tcBorders>
              <w:top w:val="single" w:sz="4" w:space="0" w:color="000000"/>
              <w:left w:val="single" w:sz="4" w:space="0" w:color="000000"/>
              <w:bottom w:val="single" w:sz="4" w:space="0" w:color="000000"/>
              <w:right w:val="single" w:sz="4" w:space="0" w:color="000000"/>
            </w:tcBorders>
          </w:tcPr>
          <w:p w14:paraId="732F11CB" w14:textId="77777777" w:rsidR="00EE0416" w:rsidRDefault="00EE0416">
            <w:pPr>
              <w:snapToGrid w:val="0"/>
              <w:spacing w:before="60" w:after="120"/>
              <w:jc w:val="both"/>
              <w:rPr>
                <w:rFonts w:ascii="Century Gothic" w:hAnsi="Century Gothic" w:cs="Arial"/>
                <w:b/>
                <w:bCs/>
                <w:sz w:val="20"/>
                <w:lang w:val="es-ES" w:eastAsia="es-ES"/>
              </w:rPr>
            </w:pPr>
          </w:p>
        </w:tc>
      </w:tr>
      <w:tr w:rsidR="00000000" w14:paraId="068DCB3F"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4818AE18" w14:textId="77777777" w:rsidR="00EE0416" w:rsidRDefault="00EE0416">
            <w:pPr>
              <w:spacing w:before="60"/>
              <w:jc w:val="both"/>
              <w:rPr>
                <w:rFonts w:ascii="Century Gothic" w:hAnsi="Century Gothic" w:cs="Arial"/>
                <w:bCs/>
                <w:sz w:val="20"/>
                <w:lang w:val="es-ES" w:eastAsia="es-ES"/>
              </w:rPr>
            </w:pPr>
            <w:r>
              <w:rPr>
                <w:rFonts w:ascii="Century Gothic" w:hAnsi="Century Gothic" w:cs="Arial"/>
                <w:b/>
                <w:sz w:val="20"/>
                <w:lang w:val="es-ES" w:eastAsia="es-ES"/>
              </w:rPr>
              <w:t>Gauzatutako proiektu kopurua urtez urte (zehaztu). Ezarpena esku-hartzeko zonalde edo herrialdean. Adierazi zenbat urtez aritu den lanean eta egindako jarduerak.</w:t>
            </w:r>
          </w:p>
          <w:p w14:paraId="75DBA675" w14:textId="77777777" w:rsidR="00EE0416" w:rsidRDefault="00EE0416">
            <w:r>
              <w:rPr>
                <w:rFonts w:ascii="Century Gothic" w:hAnsi="Century Gothic" w:cs="Arial"/>
                <w:bCs/>
                <w:sz w:val="20"/>
                <w:lang w:val="es-ES" w:eastAsia="es-ES"/>
              </w:rPr>
              <w:t>Nº de proyectos ejecutados año a año (Detallar). Implantación en la zona y/o país de intervención, especificando años de trabajo allí.</w:t>
            </w:r>
          </w:p>
        </w:tc>
      </w:tr>
      <w:tr w:rsidR="00000000" w14:paraId="04B13876" w14:textId="77777777">
        <w:trPr>
          <w:trHeight w:val="454"/>
        </w:trPr>
        <w:tc>
          <w:tcPr>
            <w:tcW w:w="9405" w:type="dxa"/>
            <w:gridSpan w:val="2"/>
            <w:tcBorders>
              <w:top w:val="single" w:sz="4" w:space="0" w:color="000000"/>
              <w:left w:val="single" w:sz="4" w:space="0" w:color="000000"/>
              <w:bottom w:val="single" w:sz="4" w:space="0" w:color="000000"/>
              <w:right w:val="single" w:sz="4" w:space="0" w:color="000000"/>
            </w:tcBorders>
          </w:tcPr>
          <w:p w14:paraId="08BAE35E" w14:textId="77777777" w:rsidR="00EE0416" w:rsidRDefault="00EE0416">
            <w:pPr>
              <w:snapToGrid w:val="0"/>
              <w:spacing w:before="60" w:after="120"/>
              <w:jc w:val="both"/>
              <w:rPr>
                <w:rFonts w:ascii="Century Gothic" w:hAnsi="Century Gothic" w:cs="Arial"/>
                <w:b/>
                <w:bCs/>
                <w:sz w:val="20"/>
                <w:lang w:val="es-ES" w:eastAsia="es-ES"/>
              </w:rPr>
            </w:pPr>
          </w:p>
        </w:tc>
      </w:tr>
      <w:tr w:rsidR="00000000" w14:paraId="448258A0"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1DCFB9E5" w14:textId="77777777" w:rsidR="00EE0416" w:rsidRDefault="00EE0416">
            <w:pPr>
              <w:spacing w:before="60"/>
              <w:jc w:val="both"/>
              <w:rPr>
                <w:rFonts w:ascii="Century Gothic" w:hAnsi="Century Gothic" w:cs="Arial"/>
                <w:sz w:val="20"/>
                <w:lang w:val="es-ES" w:eastAsia="es-ES"/>
              </w:rPr>
            </w:pPr>
            <w:r>
              <w:rPr>
                <w:rFonts w:ascii="Century Gothic" w:hAnsi="Century Gothic" w:cs="Arial"/>
                <w:b/>
                <w:color w:val="000000"/>
                <w:sz w:val="20"/>
                <w:lang w:val="es-ES" w:eastAsia="es-ES"/>
              </w:rPr>
              <w:t>Beste erakunde batzuetatik beste mota batzuetako finantziazioa lortzeko  eta proiekturako baliabide pribatuak lortzeko egindako ekintzak zehaztu</w:t>
            </w:r>
          </w:p>
          <w:p w14:paraId="451B546B" w14:textId="77777777" w:rsidR="00EE0416" w:rsidRDefault="00EE0416">
            <w:pPr>
              <w:spacing w:after="120"/>
            </w:pPr>
            <w:r>
              <w:rPr>
                <w:rFonts w:ascii="Century Gothic" w:hAnsi="Century Gothic" w:cs="Arial"/>
                <w:sz w:val="20"/>
                <w:lang w:val="es-ES" w:eastAsia="es-ES"/>
              </w:rPr>
              <w:t xml:space="preserve">Detalla las acciones realizadas para conseguir otro tipo de financiación de otros organismos </w:t>
            </w:r>
            <w:r>
              <w:rPr>
                <w:rFonts w:ascii="Century Gothic" w:hAnsi="Century Gothic" w:cs="Arial"/>
                <w:sz w:val="20"/>
                <w:lang w:val="es-ES" w:eastAsia="es-ES"/>
              </w:rPr>
              <w:lastRenderedPageBreak/>
              <w:t>y recursos privados para el proyecto</w:t>
            </w:r>
          </w:p>
        </w:tc>
      </w:tr>
      <w:tr w:rsidR="00000000" w14:paraId="1A1FCC55" w14:textId="77777777">
        <w:trPr>
          <w:trHeight w:val="454"/>
        </w:trPr>
        <w:tc>
          <w:tcPr>
            <w:tcW w:w="9405" w:type="dxa"/>
            <w:gridSpan w:val="2"/>
            <w:tcBorders>
              <w:top w:val="single" w:sz="4" w:space="0" w:color="000000"/>
              <w:left w:val="single" w:sz="4" w:space="0" w:color="000000"/>
              <w:bottom w:val="single" w:sz="4" w:space="0" w:color="000000"/>
              <w:right w:val="single" w:sz="4" w:space="0" w:color="000000"/>
            </w:tcBorders>
          </w:tcPr>
          <w:p w14:paraId="578EBE1A" w14:textId="77777777" w:rsidR="00EE0416" w:rsidRDefault="00EE0416">
            <w:pPr>
              <w:snapToGrid w:val="0"/>
              <w:spacing w:before="60"/>
              <w:jc w:val="both"/>
              <w:rPr>
                <w:rFonts w:ascii="Century Gothic" w:hAnsi="Century Gothic" w:cs="Arial"/>
                <w:b/>
                <w:bCs/>
                <w:color w:val="000000"/>
                <w:sz w:val="20"/>
                <w:lang w:val="es-ES" w:eastAsia="es-ES"/>
              </w:rPr>
            </w:pPr>
          </w:p>
        </w:tc>
      </w:tr>
      <w:tr w:rsidR="00000000" w14:paraId="681D9115"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50EE8709" w14:textId="77777777" w:rsidR="00EE0416" w:rsidRDefault="00EE0416">
            <w:pPr>
              <w:spacing w:before="60"/>
              <w:jc w:val="both"/>
              <w:rPr>
                <w:rFonts w:ascii="Century Gothic" w:hAnsi="Century Gothic" w:cs="Arial"/>
                <w:sz w:val="20"/>
                <w:lang w:val="es-ES" w:eastAsia="es-ES"/>
              </w:rPr>
            </w:pPr>
            <w:r>
              <w:rPr>
                <w:rFonts w:ascii="Century Gothic" w:hAnsi="Century Gothic" w:cs="Arial"/>
                <w:b/>
                <w:color w:val="000000"/>
                <w:sz w:val="20"/>
                <w:lang w:val="es-ES" w:eastAsia="es-ES"/>
              </w:rPr>
              <w:t>Proiektua kudeatzeko gaitasuna, eskura dauden giza baliabideak eta tokian tokiko, estatuko eta nazioarteko beste erakunde edo elkarte batzuekiko harremanak</w:t>
            </w:r>
          </w:p>
          <w:p w14:paraId="69BF39E9" w14:textId="77777777" w:rsidR="00EE0416" w:rsidRDefault="00EE0416">
            <w:pPr>
              <w:spacing w:after="120"/>
            </w:pPr>
            <w:r>
              <w:rPr>
                <w:rFonts w:ascii="Century Gothic" w:hAnsi="Century Gothic" w:cs="Arial"/>
                <w:sz w:val="20"/>
                <w:lang w:val="es-ES" w:eastAsia="es-ES"/>
              </w:rPr>
              <w:t>Capacidad de gestión del proyecto, recursos humanos disponibles y relaciones con otros organismos u organizaciones locales, estatales e internacionales</w:t>
            </w:r>
          </w:p>
        </w:tc>
      </w:tr>
      <w:tr w:rsidR="00000000" w14:paraId="65C42AE4" w14:textId="77777777">
        <w:trPr>
          <w:trHeight w:val="680"/>
        </w:trPr>
        <w:tc>
          <w:tcPr>
            <w:tcW w:w="9405" w:type="dxa"/>
            <w:gridSpan w:val="2"/>
            <w:tcBorders>
              <w:top w:val="single" w:sz="4" w:space="0" w:color="000000"/>
              <w:left w:val="single" w:sz="4" w:space="0" w:color="000000"/>
              <w:bottom w:val="single" w:sz="4" w:space="0" w:color="000000"/>
              <w:right w:val="single" w:sz="4" w:space="0" w:color="000000"/>
            </w:tcBorders>
          </w:tcPr>
          <w:p w14:paraId="5153D2FB" w14:textId="77777777" w:rsidR="00EE0416" w:rsidRDefault="00EE0416">
            <w:pPr>
              <w:snapToGrid w:val="0"/>
              <w:spacing w:before="60"/>
              <w:jc w:val="both"/>
              <w:rPr>
                <w:rFonts w:ascii="Century Gothic" w:hAnsi="Century Gothic" w:cs="Arial"/>
                <w:b/>
                <w:bCs/>
                <w:color w:val="000000"/>
                <w:sz w:val="20"/>
                <w:lang w:val="es-ES" w:eastAsia="es-ES"/>
              </w:rPr>
            </w:pPr>
          </w:p>
          <w:p w14:paraId="17D1C6CB" w14:textId="77777777" w:rsidR="00EE0416" w:rsidRDefault="00EE0416">
            <w:pPr>
              <w:spacing w:before="60"/>
              <w:jc w:val="both"/>
              <w:rPr>
                <w:rFonts w:ascii="Century Gothic" w:hAnsi="Century Gothic" w:cs="Arial"/>
                <w:b/>
                <w:color w:val="000000"/>
                <w:sz w:val="20"/>
                <w:lang w:val="es-ES" w:eastAsia="es-ES"/>
              </w:rPr>
            </w:pPr>
          </w:p>
        </w:tc>
      </w:tr>
      <w:tr w:rsidR="00000000" w14:paraId="295D1603"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31AE622B" w14:textId="77777777" w:rsidR="00EE0416" w:rsidRDefault="00EE0416">
            <w:pPr>
              <w:jc w:val="both"/>
              <w:rPr>
                <w:rFonts w:ascii="Century Gothic" w:hAnsi="Century Gothic" w:cs="Arial"/>
                <w:color w:val="000000"/>
                <w:sz w:val="20"/>
                <w:lang w:val="es-ES" w:eastAsia="es-ES"/>
              </w:rPr>
            </w:pPr>
            <w:r>
              <w:rPr>
                <w:rFonts w:ascii="Century Gothic" w:hAnsi="Century Gothic" w:cs="Arial"/>
                <w:b/>
                <w:color w:val="000000"/>
                <w:sz w:val="20"/>
                <w:lang w:val="es-ES" w:eastAsia="es-ES"/>
              </w:rPr>
              <w:t>Zumaian erroldatuta eta jaioak dituen bazkide kopurua (emakumeak/gizonak)</w:t>
            </w:r>
          </w:p>
          <w:p w14:paraId="09F8D055" w14:textId="77777777" w:rsidR="00EE0416" w:rsidRDefault="00EE0416">
            <w:pPr>
              <w:jc w:val="both"/>
            </w:pPr>
            <w:r>
              <w:rPr>
                <w:rFonts w:ascii="Century Gothic" w:hAnsi="Century Gothic" w:cs="Arial"/>
                <w:color w:val="000000"/>
                <w:sz w:val="20"/>
                <w:lang w:val="es-ES" w:eastAsia="es-ES"/>
              </w:rPr>
              <w:t>Número de personas asociadas de Zumaia (mujeres/hombres)</w:t>
            </w:r>
          </w:p>
        </w:tc>
      </w:tr>
      <w:tr w:rsidR="00000000" w14:paraId="017F8DBB" w14:textId="77777777">
        <w:trPr>
          <w:trHeight w:val="397"/>
        </w:trPr>
        <w:tc>
          <w:tcPr>
            <w:tcW w:w="9405" w:type="dxa"/>
            <w:gridSpan w:val="2"/>
            <w:tcBorders>
              <w:top w:val="single" w:sz="4" w:space="0" w:color="000000"/>
              <w:left w:val="single" w:sz="4" w:space="0" w:color="000000"/>
              <w:bottom w:val="single" w:sz="4" w:space="0" w:color="000000"/>
              <w:right w:val="single" w:sz="4" w:space="0" w:color="000000"/>
            </w:tcBorders>
          </w:tcPr>
          <w:p w14:paraId="73222F5A" w14:textId="77777777" w:rsidR="00EE0416" w:rsidRDefault="00EE0416">
            <w:pPr>
              <w:snapToGrid w:val="0"/>
              <w:spacing w:before="60"/>
              <w:jc w:val="both"/>
              <w:rPr>
                <w:rFonts w:ascii="Century Gothic" w:hAnsi="Century Gothic" w:cs="Arial"/>
                <w:b/>
                <w:color w:val="000000"/>
                <w:sz w:val="20"/>
                <w:lang w:val="es-ES" w:eastAsia="es-ES"/>
              </w:rPr>
            </w:pPr>
          </w:p>
        </w:tc>
      </w:tr>
      <w:tr w:rsidR="00000000" w14:paraId="6590847E"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156CE021" w14:textId="77777777" w:rsidR="00EE0416" w:rsidRDefault="00EE0416">
            <w:pPr>
              <w:spacing w:before="60"/>
              <w:jc w:val="both"/>
              <w:rPr>
                <w:rFonts w:ascii="Century Gothic" w:hAnsi="Century Gothic" w:cs="Arial"/>
                <w:color w:val="000000"/>
                <w:sz w:val="20"/>
                <w:lang w:val="es-ES" w:eastAsia="es-ES"/>
              </w:rPr>
            </w:pPr>
            <w:r>
              <w:rPr>
                <w:rFonts w:ascii="Century Gothic" w:hAnsi="Century Gothic" w:cs="Arial"/>
                <w:b/>
                <w:color w:val="000000"/>
                <w:sz w:val="20"/>
                <w:lang w:val="es-ES" w:eastAsia="es-ES"/>
              </w:rPr>
              <w:t>Lurralde historikoan dituen bazkide guztien kopurua (emakumeak/gizonak)</w:t>
            </w:r>
          </w:p>
          <w:p w14:paraId="0CDF1760" w14:textId="77777777" w:rsidR="00EE0416" w:rsidRDefault="00EE0416">
            <w:pPr>
              <w:spacing w:after="120"/>
            </w:pPr>
            <w:r>
              <w:rPr>
                <w:rFonts w:ascii="Century Gothic" w:hAnsi="Century Gothic" w:cs="Arial"/>
                <w:color w:val="000000"/>
                <w:sz w:val="20"/>
                <w:lang w:val="es-ES" w:eastAsia="es-ES"/>
              </w:rPr>
              <w:t>Número total de personas asociadas de Gipuzkoa (mujeres/hombres)</w:t>
            </w:r>
          </w:p>
        </w:tc>
      </w:tr>
      <w:tr w:rsidR="00000000" w14:paraId="1B59AD91" w14:textId="77777777">
        <w:trPr>
          <w:trHeight w:val="397"/>
        </w:trPr>
        <w:tc>
          <w:tcPr>
            <w:tcW w:w="9405" w:type="dxa"/>
            <w:gridSpan w:val="2"/>
            <w:tcBorders>
              <w:top w:val="single" w:sz="4" w:space="0" w:color="000000"/>
              <w:left w:val="single" w:sz="4" w:space="0" w:color="000000"/>
              <w:bottom w:val="single" w:sz="4" w:space="0" w:color="000000"/>
              <w:right w:val="single" w:sz="4" w:space="0" w:color="000000"/>
            </w:tcBorders>
          </w:tcPr>
          <w:p w14:paraId="7437CA52" w14:textId="77777777" w:rsidR="00EE0416" w:rsidRDefault="00EE0416">
            <w:pPr>
              <w:snapToGrid w:val="0"/>
              <w:spacing w:before="60"/>
              <w:jc w:val="both"/>
              <w:rPr>
                <w:rFonts w:ascii="Century Gothic" w:hAnsi="Century Gothic" w:cs="Arial"/>
                <w:b/>
                <w:bCs/>
                <w:color w:val="000000"/>
                <w:sz w:val="20"/>
                <w:lang w:val="es-ES" w:eastAsia="es-ES"/>
              </w:rPr>
            </w:pPr>
          </w:p>
        </w:tc>
      </w:tr>
      <w:tr w:rsidR="00000000" w14:paraId="5CE89BD1"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5A645E3A" w14:textId="77777777" w:rsidR="00EE0416" w:rsidRDefault="00EE0416">
            <w:pPr>
              <w:jc w:val="both"/>
              <w:rPr>
                <w:rFonts w:ascii="Century Gothic" w:hAnsi="Century Gothic" w:cs="Arial"/>
                <w:color w:val="000000"/>
                <w:sz w:val="20"/>
                <w:lang w:val="es-ES" w:eastAsia="es-ES"/>
              </w:rPr>
            </w:pPr>
            <w:r>
              <w:rPr>
                <w:rFonts w:ascii="Century Gothic" w:hAnsi="Century Gothic" w:cs="Arial"/>
                <w:b/>
                <w:color w:val="000000"/>
                <w:sz w:val="20"/>
                <w:lang w:val="es-ES" w:eastAsia="es-ES"/>
              </w:rPr>
              <w:t>Euskal Autonomia Erkidegoko bazkide guztien kopurua (emakumeak/gizonak)</w:t>
            </w:r>
          </w:p>
          <w:p w14:paraId="577FCD02" w14:textId="77777777" w:rsidR="00EE0416" w:rsidRDefault="00EE0416">
            <w:pPr>
              <w:jc w:val="both"/>
            </w:pPr>
            <w:r>
              <w:rPr>
                <w:rFonts w:ascii="Century Gothic" w:hAnsi="Century Gothic" w:cs="Arial"/>
                <w:color w:val="000000"/>
                <w:sz w:val="20"/>
                <w:lang w:val="es-ES" w:eastAsia="es-ES"/>
              </w:rPr>
              <w:t>Número total de personas asociadas de la Comunidad Autónoma Vasca (mujeres/hombres)</w:t>
            </w:r>
          </w:p>
        </w:tc>
      </w:tr>
      <w:tr w:rsidR="00000000" w14:paraId="5EB63430" w14:textId="77777777">
        <w:trPr>
          <w:trHeight w:val="397"/>
        </w:trPr>
        <w:tc>
          <w:tcPr>
            <w:tcW w:w="9405" w:type="dxa"/>
            <w:gridSpan w:val="2"/>
            <w:tcBorders>
              <w:top w:val="single" w:sz="4" w:space="0" w:color="000000"/>
              <w:left w:val="single" w:sz="4" w:space="0" w:color="000000"/>
              <w:bottom w:val="single" w:sz="4" w:space="0" w:color="000000"/>
              <w:right w:val="single" w:sz="4" w:space="0" w:color="000000"/>
            </w:tcBorders>
          </w:tcPr>
          <w:p w14:paraId="62AE95D0" w14:textId="77777777" w:rsidR="00EE0416" w:rsidRDefault="00EE0416">
            <w:pPr>
              <w:snapToGrid w:val="0"/>
              <w:spacing w:before="60"/>
              <w:jc w:val="both"/>
              <w:rPr>
                <w:rFonts w:ascii="Century Gothic" w:hAnsi="Century Gothic" w:cs="Arial"/>
                <w:b/>
                <w:color w:val="000000"/>
                <w:sz w:val="20"/>
                <w:lang w:val="es-ES" w:eastAsia="es-ES"/>
              </w:rPr>
            </w:pPr>
          </w:p>
        </w:tc>
      </w:tr>
      <w:tr w:rsidR="00000000" w14:paraId="577B18EB"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0EFCF74C" w14:textId="77777777" w:rsidR="00EE0416" w:rsidRDefault="00EE0416">
            <w:pPr>
              <w:jc w:val="both"/>
              <w:rPr>
                <w:rFonts w:ascii="Century Gothic" w:hAnsi="Century Gothic" w:cs="Arial"/>
                <w:color w:val="000000"/>
                <w:sz w:val="20"/>
                <w:lang w:val="es-ES" w:eastAsia="es-ES"/>
              </w:rPr>
            </w:pPr>
            <w:r>
              <w:rPr>
                <w:rFonts w:ascii="Century Gothic" w:hAnsi="Century Gothic" w:cs="Arial"/>
                <w:b/>
                <w:color w:val="000000"/>
                <w:sz w:val="20"/>
                <w:lang w:val="es-ES" w:eastAsia="es-ES"/>
              </w:rPr>
              <w:t>Zumaian dituen langileak (liberatuak)</w:t>
            </w:r>
          </w:p>
          <w:p w14:paraId="19A7DAA1" w14:textId="77777777" w:rsidR="00EE0416" w:rsidRDefault="00EE0416">
            <w:pPr>
              <w:jc w:val="both"/>
            </w:pPr>
            <w:r>
              <w:rPr>
                <w:rFonts w:ascii="Century Gothic" w:hAnsi="Century Gothic" w:cs="Arial"/>
                <w:color w:val="000000"/>
                <w:sz w:val="20"/>
                <w:lang w:val="es-ES" w:eastAsia="es-ES"/>
              </w:rPr>
              <w:t>Profesionales (liberados/as) en Zumaia</w:t>
            </w:r>
          </w:p>
        </w:tc>
      </w:tr>
      <w:tr w:rsidR="00000000" w14:paraId="1AB33D26" w14:textId="77777777">
        <w:trPr>
          <w:trHeight w:val="454"/>
        </w:trPr>
        <w:tc>
          <w:tcPr>
            <w:tcW w:w="9405" w:type="dxa"/>
            <w:gridSpan w:val="2"/>
            <w:tcBorders>
              <w:top w:val="single" w:sz="4" w:space="0" w:color="000000"/>
              <w:left w:val="single" w:sz="4" w:space="0" w:color="000000"/>
              <w:bottom w:val="single" w:sz="4" w:space="0" w:color="000000"/>
              <w:right w:val="single" w:sz="4" w:space="0" w:color="000000"/>
            </w:tcBorders>
          </w:tcPr>
          <w:p w14:paraId="2877E5AF" w14:textId="77777777" w:rsidR="00EE0416" w:rsidRDefault="00EE0416">
            <w:pPr>
              <w:snapToGrid w:val="0"/>
              <w:spacing w:before="60"/>
              <w:jc w:val="both"/>
              <w:rPr>
                <w:rFonts w:ascii="Century Gothic" w:hAnsi="Century Gothic" w:cs="Arial"/>
                <w:b/>
                <w:color w:val="000000"/>
                <w:sz w:val="20"/>
                <w:lang w:val="es-ES" w:eastAsia="es-ES"/>
              </w:rPr>
            </w:pPr>
          </w:p>
        </w:tc>
      </w:tr>
      <w:tr w:rsidR="00000000" w14:paraId="0493FE02"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693D94B9" w14:textId="77777777" w:rsidR="00EE0416" w:rsidRDefault="00EE0416">
            <w:pPr>
              <w:jc w:val="both"/>
              <w:rPr>
                <w:rFonts w:ascii="Century Gothic" w:hAnsi="Century Gothic" w:cs="Arial"/>
                <w:sz w:val="20"/>
                <w:lang w:val="es-ES" w:eastAsia="es-ES"/>
              </w:rPr>
            </w:pPr>
            <w:r>
              <w:rPr>
                <w:rFonts w:ascii="Century Gothic" w:hAnsi="Century Gothic" w:cs="Arial"/>
                <w:b/>
                <w:sz w:val="20"/>
                <w:lang w:val="es-ES" w:eastAsia="es-ES"/>
              </w:rPr>
              <w:t xml:space="preserve">Lurralde Historikoan dituen langileak </w:t>
            </w:r>
            <w:r>
              <w:rPr>
                <w:rFonts w:ascii="Century Gothic" w:hAnsi="Century Gothic" w:cs="Arial"/>
                <w:sz w:val="20"/>
                <w:lang w:val="es-ES" w:eastAsia="es-ES"/>
              </w:rPr>
              <w:t xml:space="preserve"> </w:t>
            </w:r>
          </w:p>
          <w:p w14:paraId="7A7F66B4" w14:textId="77777777" w:rsidR="00EE0416" w:rsidRDefault="00EE0416">
            <w:pPr>
              <w:jc w:val="both"/>
            </w:pPr>
            <w:r>
              <w:rPr>
                <w:rFonts w:ascii="Century Gothic" w:hAnsi="Century Gothic" w:cs="Arial"/>
                <w:sz w:val="20"/>
                <w:lang w:val="es-ES" w:eastAsia="es-ES"/>
              </w:rPr>
              <w:t>Número de personas trabajadoras en el Territorio Histórico</w:t>
            </w:r>
          </w:p>
        </w:tc>
      </w:tr>
      <w:tr w:rsidR="00000000" w14:paraId="36DFA916"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3C843485" w14:textId="77777777" w:rsidR="00EE0416" w:rsidRDefault="00EE0416">
            <w:pPr>
              <w:snapToGrid w:val="0"/>
              <w:spacing w:after="120"/>
              <w:jc w:val="both"/>
              <w:rPr>
                <w:rFonts w:ascii="Century Gothic" w:hAnsi="Century Gothic" w:cs="Arial"/>
                <w:b/>
                <w:bCs/>
                <w:sz w:val="20"/>
                <w:lang w:val="es-ES" w:eastAsia="es-ES"/>
              </w:rPr>
            </w:pPr>
          </w:p>
        </w:tc>
      </w:tr>
      <w:tr w:rsidR="00000000" w14:paraId="64CA0011"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3D667182" w14:textId="77777777" w:rsidR="00EE0416" w:rsidRDefault="00EE0416">
            <w:pPr>
              <w:jc w:val="both"/>
              <w:rPr>
                <w:rFonts w:ascii="Century Gothic" w:hAnsi="Century Gothic" w:cs="Arial"/>
                <w:bCs/>
                <w:color w:val="000000"/>
                <w:sz w:val="20"/>
                <w:lang w:val="es-ES" w:eastAsia="es-ES"/>
              </w:rPr>
            </w:pPr>
            <w:r>
              <w:rPr>
                <w:rFonts w:ascii="Century Gothic" w:hAnsi="Century Gothic" w:cs="Arial"/>
                <w:b/>
                <w:sz w:val="20"/>
                <w:lang w:val="es-ES" w:eastAsia="es-ES"/>
              </w:rPr>
              <w:t xml:space="preserve">Euskal </w:t>
            </w:r>
            <w:r>
              <w:rPr>
                <w:rFonts w:ascii="Century Gothic" w:hAnsi="Century Gothic" w:cs="Arial"/>
                <w:b/>
                <w:color w:val="000000"/>
                <w:sz w:val="20"/>
                <w:lang w:val="es-ES" w:eastAsia="es-ES"/>
              </w:rPr>
              <w:t xml:space="preserve">Autonomia </w:t>
            </w:r>
            <w:r>
              <w:rPr>
                <w:rFonts w:ascii="Century Gothic" w:hAnsi="Century Gothic" w:cs="Arial"/>
                <w:b/>
                <w:sz w:val="20"/>
                <w:lang w:val="es-ES" w:eastAsia="es-ES"/>
              </w:rPr>
              <w:t>Erkidegoan dituen langileak</w:t>
            </w:r>
          </w:p>
          <w:p w14:paraId="1E1D4AC4" w14:textId="77777777" w:rsidR="00EE0416" w:rsidRDefault="00EE0416">
            <w:r>
              <w:rPr>
                <w:rFonts w:ascii="Century Gothic" w:hAnsi="Century Gothic" w:cs="Arial"/>
                <w:bCs/>
                <w:color w:val="000000"/>
                <w:sz w:val="20"/>
                <w:lang w:val="es-ES" w:eastAsia="es-ES"/>
              </w:rPr>
              <w:t>Número de personas trabajadoras en la Comunidad Autónoma Vasca</w:t>
            </w:r>
          </w:p>
        </w:tc>
      </w:tr>
      <w:tr w:rsidR="00000000" w14:paraId="7FAAFEDE"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3471753A" w14:textId="77777777" w:rsidR="00EE0416" w:rsidRDefault="00EE0416">
            <w:pPr>
              <w:snapToGrid w:val="0"/>
              <w:spacing w:after="120"/>
              <w:jc w:val="both"/>
              <w:rPr>
                <w:rFonts w:ascii="Century Gothic" w:hAnsi="Century Gothic" w:cs="Arial"/>
                <w:b/>
                <w:bCs/>
                <w:sz w:val="20"/>
                <w:lang w:val="es-ES" w:eastAsia="es-ES"/>
              </w:rPr>
            </w:pPr>
          </w:p>
        </w:tc>
      </w:tr>
      <w:tr w:rsidR="00000000" w14:paraId="74FEFBDE"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5E0091D1" w14:textId="77777777" w:rsidR="00EE0416" w:rsidRDefault="00EE0416">
            <w:pPr>
              <w:jc w:val="both"/>
              <w:rPr>
                <w:rFonts w:ascii="Century Gothic" w:hAnsi="Century Gothic" w:cs="Arial"/>
                <w:bCs/>
                <w:color w:val="000000"/>
                <w:sz w:val="20"/>
                <w:lang w:val="es-ES" w:eastAsia="es-ES"/>
              </w:rPr>
            </w:pPr>
            <w:r>
              <w:rPr>
                <w:rFonts w:ascii="Century Gothic" w:hAnsi="Century Gothic" w:cs="Arial"/>
                <w:b/>
                <w:bCs/>
                <w:color w:val="000000"/>
                <w:sz w:val="20"/>
                <w:lang w:val="es-ES" w:eastAsia="es-ES"/>
              </w:rPr>
              <w:t>Aurkeztu den proiektua aurrera eramateko Zumaian dituen boluntario kopurua</w:t>
            </w:r>
          </w:p>
          <w:p w14:paraId="56E6F2D7" w14:textId="77777777" w:rsidR="00EE0416" w:rsidRDefault="00EE0416">
            <w:pPr>
              <w:jc w:val="both"/>
            </w:pPr>
            <w:r>
              <w:rPr>
                <w:rFonts w:ascii="Century Gothic" w:hAnsi="Century Gothic" w:cs="Arial"/>
                <w:bCs/>
                <w:color w:val="000000"/>
                <w:sz w:val="20"/>
                <w:lang w:val="es-ES" w:eastAsia="es-ES"/>
              </w:rPr>
              <w:t>Nª de personas voluntarias en Zumaia, para llevar adelante el proyecto presentado</w:t>
            </w:r>
          </w:p>
        </w:tc>
      </w:tr>
      <w:tr w:rsidR="00000000" w14:paraId="37519E11" w14:textId="77777777">
        <w:trPr>
          <w:trHeight w:val="397"/>
        </w:trPr>
        <w:tc>
          <w:tcPr>
            <w:tcW w:w="9405" w:type="dxa"/>
            <w:gridSpan w:val="2"/>
            <w:tcBorders>
              <w:top w:val="single" w:sz="4" w:space="0" w:color="000000"/>
              <w:left w:val="single" w:sz="4" w:space="0" w:color="000000"/>
              <w:bottom w:val="single" w:sz="4" w:space="0" w:color="000000"/>
              <w:right w:val="single" w:sz="4" w:space="0" w:color="000000"/>
            </w:tcBorders>
          </w:tcPr>
          <w:p w14:paraId="751164B6" w14:textId="77777777" w:rsidR="00EE0416" w:rsidRDefault="00EE0416">
            <w:pPr>
              <w:snapToGrid w:val="0"/>
              <w:jc w:val="both"/>
              <w:rPr>
                <w:rFonts w:ascii="Century Gothic" w:hAnsi="Century Gothic" w:cs="Arial"/>
                <w:b/>
                <w:bCs/>
                <w:color w:val="000000"/>
                <w:sz w:val="20"/>
                <w:lang w:val="es-ES" w:eastAsia="es-ES"/>
              </w:rPr>
            </w:pPr>
          </w:p>
        </w:tc>
      </w:tr>
      <w:tr w:rsidR="00000000" w14:paraId="4819633B"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5129C712" w14:textId="77777777" w:rsidR="00EE0416" w:rsidRDefault="00EE0416">
            <w:pPr>
              <w:jc w:val="both"/>
              <w:rPr>
                <w:rFonts w:ascii="Century Gothic" w:hAnsi="Century Gothic" w:cs="Arial"/>
                <w:bCs/>
                <w:color w:val="000000"/>
                <w:sz w:val="20"/>
                <w:lang w:val="es-ES" w:eastAsia="es-ES"/>
              </w:rPr>
            </w:pPr>
            <w:r>
              <w:rPr>
                <w:rFonts w:ascii="Century Gothic" w:hAnsi="Century Gothic" w:cs="Arial"/>
                <w:b/>
                <w:bCs/>
                <w:color w:val="000000"/>
                <w:sz w:val="20"/>
                <w:lang w:val="es-ES" w:eastAsia="es-ES"/>
              </w:rPr>
              <w:t>Aurkeztu den proiektua aurrera eramateko Lurralde Historikoan dituen boluntario kopurua</w:t>
            </w:r>
          </w:p>
          <w:p w14:paraId="4AC6CFA9" w14:textId="77777777" w:rsidR="00EE0416" w:rsidRDefault="00EE0416">
            <w:r>
              <w:rPr>
                <w:rFonts w:ascii="Century Gothic" w:hAnsi="Century Gothic" w:cs="Arial"/>
                <w:bCs/>
                <w:color w:val="000000"/>
                <w:sz w:val="20"/>
                <w:lang w:val="es-ES" w:eastAsia="es-ES"/>
              </w:rPr>
              <w:t>Nº de personas voluntarias en el Territorio Histórico, para llevar adelante el proyecto presentado</w:t>
            </w:r>
          </w:p>
        </w:tc>
      </w:tr>
      <w:tr w:rsidR="00000000" w14:paraId="6191F39C" w14:textId="77777777">
        <w:trPr>
          <w:trHeight w:val="397"/>
        </w:trPr>
        <w:tc>
          <w:tcPr>
            <w:tcW w:w="9405" w:type="dxa"/>
            <w:gridSpan w:val="2"/>
            <w:tcBorders>
              <w:top w:val="single" w:sz="4" w:space="0" w:color="000000"/>
              <w:left w:val="single" w:sz="4" w:space="0" w:color="000000"/>
              <w:bottom w:val="single" w:sz="4" w:space="0" w:color="000000"/>
              <w:right w:val="single" w:sz="4" w:space="0" w:color="000000"/>
            </w:tcBorders>
          </w:tcPr>
          <w:p w14:paraId="1100AA4D" w14:textId="77777777" w:rsidR="00EE0416" w:rsidRDefault="00EE0416">
            <w:pPr>
              <w:snapToGrid w:val="0"/>
              <w:spacing w:after="120"/>
              <w:jc w:val="both"/>
              <w:rPr>
                <w:rFonts w:ascii="Century Gothic" w:hAnsi="Century Gothic" w:cs="Arial"/>
                <w:b/>
                <w:bCs/>
                <w:color w:val="000000"/>
                <w:sz w:val="20"/>
                <w:lang w:val="es-ES" w:eastAsia="es-ES"/>
              </w:rPr>
            </w:pPr>
          </w:p>
        </w:tc>
      </w:tr>
      <w:tr w:rsidR="00000000" w14:paraId="344890CF"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373B84E2" w14:textId="77777777" w:rsidR="00EE0416" w:rsidRDefault="00EE0416">
            <w:pPr>
              <w:jc w:val="both"/>
              <w:rPr>
                <w:rFonts w:ascii="Century Gothic" w:hAnsi="Century Gothic" w:cs="Arial"/>
                <w:bCs/>
                <w:color w:val="000000"/>
                <w:sz w:val="20"/>
                <w:lang w:val="es-ES" w:eastAsia="es-ES"/>
              </w:rPr>
            </w:pPr>
            <w:r>
              <w:rPr>
                <w:rFonts w:ascii="Century Gothic" w:hAnsi="Century Gothic" w:cs="Arial"/>
                <w:b/>
                <w:bCs/>
                <w:color w:val="000000"/>
                <w:sz w:val="20"/>
                <w:lang w:val="es-ES" w:eastAsia="es-ES"/>
              </w:rPr>
              <w:t xml:space="preserve">Aurkeztu den proiektua aurrera eramateko Euskal </w:t>
            </w:r>
            <w:r>
              <w:rPr>
                <w:rFonts w:ascii="Century Gothic" w:hAnsi="Century Gothic" w:cs="Arial"/>
                <w:b/>
                <w:color w:val="000000"/>
                <w:sz w:val="20"/>
                <w:lang w:val="es-ES" w:eastAsia="es-ES"/>
              </w:rPr>
              <w:t xml:space="preserve">Autonomia </w:t>
            </w:r>
            <w:r>
              <w:rPr>
                <w:rFonts w:ascii="Century Gothic" w:hAnsi="Century Gothic" w:cs="Arial"/>
                <w:b/>
                <w:bCs/>
                <w:color w:val="000000"/>
                <w:sz w:val="20"/>
                <w:lang w:val="es-ES" w:eastAsia="es-ES"/>
              </w:rPr>
              <w:t>Erkidegoan dituen boluntario kopurua</w:t>
            </w:r>
          </w:p>
          <w:p w14:paraId="0165AA72" w14:textId="77777777" w:rsidR="00EE0416" w:rsidRDefault="00EE0416">
            <w:pPr>
              <w:spacing w:after="120"/>
              <w:jc w:val="both"/>
            </w:pPr>
            <w:r>
              <w:rPr>
                <w:rFonts w:ascii="Century Gothic" w:hAnsi="Century Gothic" w:cs="Arial"/>
                <w:bCs/>
                <w:color w:val="000000"/>
                <w:sz w:val="20"/>
                <w:lang w:val="es-ES" w:eastAsia="es-ES"/>
              </w:rPr>
              <w:t>Nº de personas voluntarias en la Comunidad Autónoma Vasca, para llevar adelante el proyecto presentado</w:t>
            </w:r>
          </w:p>
        </w:tc>
      </w:tr>
      <w:tr w:rsidR="00000000" w14:paraId="0D2AA6C2" w14:textId="77777777">
        <w:trPr>
          <w:trHeight w:val="397"/>
        </w:trPr>
        <w:tc>
          <w:tcPr>
            <w:tcW w:w="9405" w:type="dxa"/>
            <w:gridSpan w:val="2"/>
            <w:tcBorders>
              <w:top w:val="single" w:sz="4" w:space="0" w:color="000000"/>
              <w:left w:val="single" w:sz="4" w:space="0" w:color="000000"/>
              <w:bottom w:val="single" w:sz="4" w:space="0" w:color="000000"/>
              <w:right w:val="single" w:sz="4" w:space="0" w:color="000000"/>
            </w:tcBorders>
          </w:tcPr>
          <w:p w14:paraId="5EE83448" w14:textId="77777777" w:rsidR="00EE0416" w:rsidRDefault="00EE0416">
            <w:pPr>
              <w:snapToGrid w:val="0"/>
              <w:spacing w:after="120"/>
              <w:jc w:val="both"/>
              <w:rPr>
                <w:rFonts w:ascii="Century Gothic" w:hAnsi="Century Gothic" w:cs="Arial"/>
                <w:b/>
                <w:bCs/>
                <w:color w:val="000000"/>
                <w:sz w:val="20"/>
                <w:lang w:val="es-ES" w:eastAsia="es-ES"/>
              </w:rPr>
            </w:pPr>
          </w:p>
        </w:tc>
      </w:tr>
    </w:tbl>
    <w:p w14:paraId="384C0E2F" w14:textId="77777777" w:rsidR="00EE0416" w:rsidRDefault="00EE0416">
      <w:pPr>
        <w:ind w:left="283"/>
        <w:rPr>
          <w:rFonts w:ascii="Century Gothic" w:hAnsi="Century Gothic" w:cs="Century Gothic"/>
          <w:b/>
          <w:bCs/>
          <w:sz w:val="20"/>
          <w:lang w:val="es-ES" w:eastAsia="es-ES"/>
        </w:rPr>
      </w:pPr>
    </w:p>
    <w:p w14:paraId="58C8F345" w14:textId="77777777" w:rsidR="00EE0416" w:rsidRDefault="00EE0416">
      <w:pPr>
        <w:ind w:left="283"/>
        <w:rPr>
          <w:rFonts w:ascii="Century Gothic" w:hAnsi="Century Gothic" w:cs="Century Gothic"/>
          <w:b/>
          <w:bCs/>
          <w:sz w:val="20"/>
          <w:lang w:val="es-ES" w:eastAsia="es-ES"/>
        </w:rPr>
      </w:pPr>
    </w:p>
    <w:p w14:paraId="302981DF" w14:textId="77777777" w:rsidR="00EE0416" w:rsidRDefault="00EE0416">
      <w:pPr>
        <w:ind w:left="283"/>
        <w:rPr>
          <w:rFonts w:ascii="Century Gothic" w:eastAsia="Century Gothic" w:hAnsi="Century Gothic" w:cs="Century Gothic"/>
          <w:bCs/>
          <w:sz w:val="20"/>
          <w:lang w:val="es-ES" w:eastAsia="es-ES"/>
        </w:rPr>
      </w:pPr>
      <w:r>
        <w:rPr>
          <w:rFonts w:ascii="Century Gothic" w:hAnsi="Century Gothic" w:cs="Century Gothic"/>
          <w:b/>
          <w:bCs/>
          <w:sz w:val="20"/>
          <w:lang w:val="es-ES" w:eastAsia="es-ES"/>
        </w:rPr>
        <w:t>2.</w:t>
      </w:r>
      <w:r>
        <w:rPr>
          <w:rFonts w:ascii="Century Gothic" w:hAnsi="Century Gothic" w:cs="Century Gothic"/>
          <w:b/>
          <w:bCs/>
          <w:sz w:val="20"/>
          <w:lang w:val="es-ES" w:eastAsia="es-ES"/>
        </w:rPr>
        <w:tab/>
        <w:t>TOKI ENTITATEAREN DATUAK</w:t>
      </w:r>
    </w:p>
    <w:p w14:paraId="43681FC1" w14:textId="77777777" w:rsidR="00EE0416" w:rsidRDefault="00EE0416">
      <w:pPr>
        <w:ind w:left="283"/>
        <w:rPr>
          <w:rFonts w:ascii="Century Gothic" w:hAnsi="Century Gothic" w:cs="Century Gothic"/>
          <w:bCs/>
          <w:sz w:val="16"/>
          <w:szCs w:val="16"/>
          <w:lang w:val="es-ES" w:eastAsia="es-ES"/>
        </w:rPr>
      </w:pPr>
      <w:r>
        <w:rPr>
          <w:rFonts w:ascii="Century Gothic" w:eastAsia="Century Gothic" w:hAnsi="Century Gothic" w:cs="Century Gothic"/>
          <w:bCs/>
          <w:sz w:val="20"/>
          <w:lang w:val="es-ES" w:eastAsia="es-ES"/>
        </w:rPr>
        <w:t xml:space="preserve">    </w:t>
      </w:r>
      <w:r>
        <w:rPr>
          <w:rFonts w:ascii="Century Gothic" w:hAnsi="Century Gothic" w:cs="Century Gothic"/>
          <w:bCs/>
          <w:sz w:val="20"/>
          <w:lang w:val="es-ES" w:eastAsia="es-ES"/>
        </w:rPr>
        <w:tab/>
        <w:t>DATOS DE LA ENTIDAD LOCAL</w:t>
      </w:r>
    </w:p>
    <w:p w14:paraId="0C96FD7E" w14:textId="77777777" w:rsidR="00EE0416" w:rsidRDefault="00EE0416">
      <w:pPr>
        <w:ind w:left="283"/>
        <w:rPr>
          <w:rFonts w:ascii="Century Gothic" w:hAnsi="Century Gothic" w:cs="Century Gothic"/>
          <w:bCs/>
          <w:sz w:val="16"/>
          <w:szCs w:val="16"/>
          <w:lang w:val="es-ES" w:eastAsia="es-ES"/>
        </w:rPr>
      </w:pPr>
    </w:p>
    <w:tbl>
      <w:tblPr>
        <w:tblW w:w="0" w:type="auto"/>
        <w:tblInd w:w="70" w:type="dxa"/>
        <w:tblLayout w:type="fixed"/>
        <w:tblCellMar>
          <w:left w:w="300" w:type="dxa"/>
          <w:right w:w="300" w:type="dxa"/>
        </w:tblCellMar>
        <w:tblLook w:val="0000" w:firstRow="0" w:lastRow="0" w:firstColumn="0" w:lastColumn="0" w:noHBand="0" w:noVBand="0"/>
      </w:tblPr>
      <w:tblGrid>
        <w:gridCol w:w="4727"/>
        <w:gridCol w:w="4678"/>
      </w:tblGrid>
      <w:tr w:rsidR="00000000" w14:paraId="2E9C1272" w14:textId="77777777">
        <w:tc>
          <w:tcPr>
            <w:tcW w:w="4727" w:type="dxa"/>
            <w:tcBorders>
              <w:top w:val="single" w:sz="4" w:space="0" w:color="000000"/>
              <w:left w:val="single" w:sz="4" w:space="0" w:color="000000"/>
              <w:bottom w:val="single" w:sz="4" w:space="0" w:color="000000"/>
              <w:right w:val="single" w:sz="4" w:space="0" w:color="000000"/>
            </w:tcBorders>
          </w:tcPr>
          <w:p w14:paraId="17877E1A" w14:textId="77777777" w:rsidR="00EE0416" w:rsidRDefault="00EE0416">
            <w:pPr>
              <w:rPr>
                <w:rFonts w:ascii="Century Gothic" w:hAnsi="Century Gothic" w:cs="Arial"/>
                <w:bCs/>
                <w:color w:val="000000"/>
                <w:sz w:val="20"/>
                <w:lang w:val="es-ES" w:eastAsia="es-ES"/>
              </w:rPr>
            </w:pPr>
            <w:r>
              <w:rPr>
                <w:rFonts w:ascii="Century Gothic" w:hAnsi="Century Gothic" w:cs="Arial"/>
                <w:b/>
                <w:sz w:val="20"/>
                <w:lang w:val="es-ES" w:eastAsia="es-ES"/>
              </w:rPr>
              <w:t>Izena eta IFZ:</w:t>
            </w:r>
          </w:p>
          <w:p w14:paraId="43FD6F2E" w14:textId="77777777" w:rsidR="00EE0416" w:rsidRDefault="00EE0416">
            <w:r>
              <w:rPr>
                <w:rFonts w:ascii="Century Gothic" w:hAnsi="Century Gothic" w:cs="Arial"/>
                <w:bCs/>
                <w:color w:val="000000"/>
                <w:sz w:val="20"/>
                <w:lang w:val="es-ES" w:eastAsia="es-ES"/>
              </w:rPr>
              <w:lastRenderedPageBreak/>
              <w:t>Nombre NIF:</w:t>
            </w:r>
          </w:p>
        </w:tc>
        <w:tc>
          <w:tcPr>
            <w:tcW w:w="4678" w:type="dxa"/>
            <w:tcBorders>
              <w:top w:val="single" w:sz="4" w:space="0" w:color="000000"/>
              <w:left w:val="single" w:sz="4" w:space="0" w:color="000000"/>
              <w:bottom w:val="single" w:sz="4" w:space="0" w:color="000000"/>
              <w:right w:val="single" w:sz="4" w:space="0" w:color="000000"/>
            </w:tcBorders>
            <w:vAlign w:val="center"/>
          </w:tcPr>
          <w:p w14:paraId="6C9F1957" w14:textId="77777777" w:rsidR="00EE0416" w:rsidRDefault="00EE0416">
            <w:pPr>
              <w:snapToGrid w:val="0"/>
              <w:rPr>
                <w:rFonts w:ascii="Century Gothic" w:hAnsi="Century Gothic" w:cs="Century Gothic"/>
                <w:b/>
                <w:bCs/>
                <w:sz w:val="20"/>
                <w:lang w:val="es-ES" w:eastAsia="es-ES"/>
              </w:rPr>
            </w:pPr>
          </w:p>
        </w:tc>
      </w:tr>
      <w:tr w:rsidR="00000000" w14:paraId="687C8F37" w14:textId="77777777">
        <w:tc>
          <w:tcPr>
            <w:tcW w:w="4727" w:type="dxa"/>
            <w:tcBorders>
              <w:top w:val="single" w:sz="4" w:space="0" w:color="000000"/>
              <w:left w:val="single" w:sz="4" w:space="0" w:color="000000"/>
              <w:bottom w:val="single" w:sz="4" w:space="0" w:color="000000"/>
              <w:right w:val="single" w:sz="4" w:space="0" w:color="000000"/>
            </w:tcBorders>
          </w:tcPr>
          <w:p w14:paraId="347C725C" w14:textId="77777777" w:rsidR="00EE0416" w:rsidRDefault="00EE0416">
            <w:pPr>
              <w:rPr>
                <w:rFonts w:ascii="Century Gothic" w:hAnsi="Century Gothic" w:cs="Arial"/>
                <w:bCs/>
                <w:color w:val="000000"/>
                <w:sz w:val="20"/>
                <w:lang w:val="es-ES" w:eastAsia="es-ES"/>
              </w:rPr>
            </w:pPr>
            <w:r>
              <w:rPr>
                <w:rFonts w:ascii="Century Gothic" w:hAnsi="Century Gothic" w:cs="Arial"/>
                <w:b/>
                <w:sz w:val="20"/>
                <w:lang w:val="es-ES" w:eastAsia="es-ES"/>
              </w:rPr>
              <w:t>Helbidea, telefonoa, faxa eta helbide elektronikoa:</w:t>
            </w:r>
          </w:p>
          <w:p w14:paraId="253C102F" w14:textId="77777777" w:rsidR="00EE0416" w:rsidRDefault="00EE0416">
            <w:r>
              <w:rPr>
                <w:rFonts w:ascii="Century Gothic" w:hAnsi="Century Gothic" w:cs="Arial"/>
                <w:bCs/>
                <w:color w:val="000000"/>
                <w:sz w:val="20"/>
                <w:lang w:val="es-ES" w:eastAsia="es-ES"/>
              </w:rPr>
              <w:t>Dirección de la sede social, teléfono, fax y correo electrónico:</w:t>
            </w:r>
          </w:p>
        </w:tc>
        <w:tc>
          <w:tcPr>
            <w:tcW w:w="4678" w:type="dxa"/>
            <w:tcBorders>
              <w:top w:val="single" w:sz="4" w:space="0" w:color="000000"/>
              <w:left w:val="single" w:sz="4" w:space="0" w:color="000000"/>
              <w:bottom w:val="single" w:sz="4" w:space="0" w:color="000000"/>
              <w:right w:val="single" w:sz="4" w:space="0" w:color="000000"/>
            </w:tcBorders>
            <w:vAlign w:val="center"/>
          </w:tcPr>
          <w:p w14:paraId="0C45AFF9" w14:textId="77777777" w:rsidR="00EE0416" w:rsidRDefault="00EE0416">
            <w:pPr>
              <w:snapToGrid w:val="0"/>
              <w:spacing w:after="120"/>
              <w:rPr>
                <w:rFonts w:ascii="Century Gothic" w:hAnsi="Century Gothic" w:cs="Century Gothic"/>
                <w:b/>
                <w:bCs/>
                <w:sz w:val="20"/>
                <w:lang w:val="es-ES" w:eastAsia="es-ES"/>
              </w:rPr>
            </w:pPr>
          </w:p>
        </w:tc>
      </w:tr>
      <w:tr w:rsidR="00000000" w14:paraId="216F09D1" w14:textId="77777777">
        <w:tc>
          <w:tcPr>
            <w:tcW w:w="4727" w:type="dxa"/>
            <w:tcBorders>
              <w:top w:val="single" w:sz="4" w:space="0" w:color="000000"/>
              <w:left w:val="single" w:sz="4" w:space="0" w:color="000000"/>
              <w:bottom w:val="single" w:sz="4" w:space="0" w:color="000000"/>
              <w:right w:val="single" w:sz="4" w:space="0" w:color="000000"/>
            </w:tcBorders>
          </w:tcPr>
          <w:p w14:paraId="0D8F0DD2" w14:textId="77777777" w:rsidR="00EE0416" w:rsidRDefault="00EE0416">
            <w:pPr>
              <w:rPr>
                <w:rFonts w:ascii="Century Gothic" w:hAnsi="Century Gothic" w:cs="Arial"/>
                <w:bCs/>
                <w:color w:val="000000"/>
                <w:sz w:val="20"/>
                <w:lang w:val="es-ES" w:eastAsia="es-ES"/>
              </w:rPr>
            </w:pPr>
            <w:r>
              <w:rPr>
                <w:rFonts w:ascii="Century Gothic" w:hAnsi="Century Gothic" w:cs="Arial"/>
                <w:b/>
                <w:sz w:val="20"/>
                <w:lang w:val="es-ES" w:eastAsia="es-ES"/>
              </w:rPr>
              <w:t xml:space="preserve">Eratze data: </w:t>
            </w:r>
          </w:p>
          <w:p w14:paraId="4411E6CA" w14:textId="77777777" w:rsidR="00EE0416" w:rsidRDefault="00EE0416">
            <w:r>
              <w:rPr>
                <w:rFonts w:ascii="Century Gothic" w:hAnsi="Century Gothic" w:cs="Arial"/>
                <w:bCs/>
                <w:color w:val="000000"/>
                <w:sz w:val="20"/>
                <w:lang w:val="es-ES" w:eastAsia="es-ES"/>
              </w:rPr>
              <w:t>Fecha de constitución:</w:t>
            </w:r>
          </w:p>
        </w:tc>
        <w:tc>
          <w:tcPr>
            <w:tcW w:w="4678" w:type="dxa"/>
            <w:tcBorders>
              <w:top w:val="single" w:sz="4" w:space="0" w:color="000000"/>
              <w:left w:val="single" w:sz="4" w:space="0" w:color="000000"/>
              <w:bottom w:val="single" w:sz="4" w:space="0" w:color="000000"/>
              <w:right w:val="single" w:sz="4" w:space="0" w:color="000000"/>
            </w:tcBorders>
            <w:vAlign w:val="center"/>
          </w:tcPr>
          <w:p w14:paraId="7DCFA161" w14:textId="77777777" w:rsidR="00EE0416" w:rsidRDefault="00EE0416">
            <w:pPr>
              <w:snapToGrid w:val="0"/>
              <w:spacing w:after="120"/>
              <w:rPr>
                <w:rFonts w:ascii="Century Gothic" w:hAnsi="Century Gothic" w:cs="Century Gothic"/>
                <w:b/>
                <w:bCs/>
                <w:sz w:val="20"/>
                <w:lang w:val="es-ES" w:eastAsia="es-ES"/>
              </w:rPr>
            </w:pPr>
          </w:p>
        </w:tc>
      </w:tr>
      <w:tr w:rsidR="00000000" w14:paraId="6075E3A1" w14:textId="77777777">
        <w:tc>
          <w:tcPr>
            <w:tcW w:w="4727" w:type="dxa"/>
            <w:tcBorders>
              <w:top w:val="single" w:sz="4" w:space="0" w:color="000000"/>
              <w:left w:val="single" w:sz="4" w:space="0" w:color="000000"/>
              <w:bottom w:val="single" w:sz="4" w:space="0" w:color="000000"/>
              <w:right w:val="single" w:sz="4" w:space="0" w:color="000000"/>
            </w:tcBorders>
          </w:tcPr>
          <w:p w14:paraId="3BD848E7" w14:textId="77777777" w:rsidR="00EE0416" w:rsidRDefault="00EE0416">
            <w:pPr>
              <w:rPr>
                <w:rFonts w:ascii="Century Gothic" w:hAnsi="Century Gothic" w:cs="Arial"/>
                <w:bCs/>
                <w:color w:val="000000"/>
                <w:sz w:val="20"/>
                <w:lang w:val="es-ES" w:eastAsia="es-ES"/>
              </w:rPr>
            </w:pPr>
            <w:r>
              <w:rPr>
                <w:rFonts w:ascii="Century Gothic" w:hAnsi="Century Gothic" w:cs="Arial"/>
                <w:b/>
                <w:sz w:val="20"/>
                <w:lang w:val="es-ES" w:eastAsia="es-ES"/>
              </w:rPr>
              <w:t xml:space="preserve">Proiektuaren arduraduna eta entitatean betzen duen kargua: </w:t>
            </w:r>
          </w:p>
          <w:p w14:paraId="7371A5AC" w14:textId="77777777" w:rsidR="00EE0416" w:rsidRDefault="00EE0416">
            <w:r>
              <w:rPr>
                <w:rFonts w:ascii="Century Gothic" w:hAnsi="Century Gothic" w:cs="Arial"/>
                <w:bCs/>
                <w:color w:val="000000"/>
                <w:sz w:val="20"/>
                <w:lang w:val="es-ES" w:eastAsia="es-ES"/>
              </w:rPr>
              <w:t>Persona responsable del proyecto y cargo que ocupa en la entidad:</w:t>
            </w:r>
          </w:p>
        </w:tc>
        <w:tc>
          <w:tcPr>
            <w:tcW w:w="4678" w:type="dxa"/>
            <w:tcBorders>
              <w:top w:val="single" w:sz="4" w:space="0" w:color="000000"/>
              <w:left w:val="single" w:sz="4" w:space="0" w:color="000000"/>
              <w:bottom w:val="single" w:sz="4" w:space="0" w:color="000000"/>
              <w:right w:val="single" w:sz="4" w:space="0" w:color="000000"/>
            </w:tcBorders>
            <w:vAlign w:val="center"/>
          </w:tcPr>
          <w:p w14:paraId="69EDBCEE" w14:textId="77777777" w:rsidR="00EE0416" w:rsidRDefault="00EE0416">
            <w:pPr>
              <w:snapToGrid w:val="0"/>
              <w:spacing w:after="120"/>
              <w:rPr>
                <w:rFonts w:ascii="Century Gothic" w:hAnsi="Century Gothic" w:cs="Century Gothic"/>
                <w:b/>
                <w:bCs/>
                <w:sz w:val="20"/>
                <w:lang w:val="es-ES" w:eastAsia="es-ES"/>
              </w:rPr>
            </w:pPr>
          </w:p>
        </w:tc>
      </w:tr>
      <w:tr w:rsidR="00000000" w14:paraId="5D8B65C3" w14:textId="77777777">
        <w:tc>
          <w:tcPr>
            <w:tcW w:w="4727" w:type="dxa"/>
            <w:tcBorders>
              <w:top w:val="single" w:sz="4" w:space="0" w:color="000000"/>
              <w:left w:val="single" w:sz="4" w:space="0" w:color="000000"/>
              <w:bottom w:val="single" w:sz="4" w:space="0" w:color="000000"/>
              <w:right w:val="single" w:sz="4" w:space="0" w:color="000000"/>
            </w:tcBorders>
          </w:tcPr>
          <w:p w14:paraId="25AA8A48" w14:textId="77777777" w:rsidR="00EE0416" w:rsidRDefault="00EE0416">
            <w:pPr>
              <w:rPr>
                <w:rFonts w:ascii="Century Gothic" w:hAnsi="Century Gothic" w:cs="Arial"/>
                <w:bCs/>
                <w:color w:val="000000"/>
                <w:sz w:val="20"/>
                <w:lang w:val="es-ES" w:eastAsia="es-ES"/>
              </w:rPr>
            </w:pPr>
            <w:r>
              <w:rPr>
                <w:rFonts w:ascii="Century Gothic" w:hAnsi="Century Gothic" w:cs="Arial"/>
                <w:b/>
                <w:sz w:val="20"/>
                <w:lang w:val="es-ES" w:eastAsia="es-ES"/>
              </w:rPr>
              <w:t xml:space="preserve">Toki entitatean lan egiten duen pertsona kopurua: </w:t>
            </w:r>
          </w:p>
          <w:p w14:paraId="1A87AA20" w14:textId="77777777" w:rsidR="00EE0416" w:rsidRDefault="00EE0416">
            <w:r>
              <w:rPr>
                <w:rFonts w:ascii="Century Gothic" w:hAnsi="Century Gothic" w:cs="Arial"/>
                <w:bCs/>
                <w:color w:val="000000"/>
                <w:sz w:val="20"/>
                <w:lang w:val="es-ES" w:eastAsia="es-ES"/>
              </w:rPr>
              <w:t>Número de personas que trabajan en la entidad local:</w:t>
            </w:r>
          </w:p>
        </w:tc>
        <w:tc>
          <w:tcPr>
            <w:tcW w:w="4678" w:type="dxa"/>
            <w:tcBorders>
              <w:top w:val="single" w:sz="4" w:space="0" w:color="000000"/>
              <w:left w:val="single" w:sz="4" w:space="0" w:color="000000"/>
              <w:bottom w:val="single" w:sz="4" w:space="0" w:color="000000"/>
              <w:right w:val="single" w:sz="4" w:space="0" w:color="000000"/>
            </w:tcBorders>
            <w:vAlign w:val="center"/>
          </w:tcPr>
          <w:p w14:paraId="6196496B" w14:textId="77777777" w:rsidR="00EE0416" w:rsidRDefault="00EE0416">
            <w:pPr>
              <w:snapToGrid w:val="0"/>
              <w:spacing w:after="120"/>
              <w:rPr>
                <w:rFonts w:ascii="Century Gothic" w:hAnsi="Century Gothic" w:cs="Century Gothic"/>
                <w:b/>
                <w:bCs/>
                <w:sz w:val="20"/>
                <w:lang w:val="es-ES" w:eastAsia="es-ES"/>
              </w:rPr>
            </w:pPr>
          </w:p>
        </w:tc>
      </w:tr>
      <w:tr w:rsidR="00000000" w14:paraId="4B4854D7" w14:textId="77777777">
        <w:tc>
          <w:tcPr>
            <w:tcW w:w="4727" w:type="dxa"/>
            <w:tcBorders>
              <w:top w:val="single" w:sz="4" w:space="0" w:color="000000"/>
              <w:left w:val="single" w:sz="4" w:space="0" w:color="000000"/>
              <w:bottom w:val="single" w:sz="4" w:space="0" w:color="000000"/>
              <w:right w:val="single" w:sz="4" w:space="0" w:color="000000"/>
            </w:tcBorders>
          </w:tcPr>
          <w:p w14:paraId="47CBC627" w14:textId="77777777" w:rsidR="00EE0416" w:rsidRDefault="00EE0416">
            <w:pPr>
              <w:rPr>
                <w:rFonts w:ascii="Century Gothic" w:hAnsi="Century Gothic" w:cs="Arial"/>
                <w:sz w:val="20"/>
                <w:lang w:val="es-ES" w:eastAsia="es-ES"/>
              </w:rPr>
            </w:pPr>
            <w:r>
              <w:rPr>
                <w:rFonts w:ascii="Century Gothic" w:hAnsi="Century Gothic" w:cs="Arial"/>
                <w:b/>
                <w:sz w:val="20"/>
                <w:lang w:val="es-ES" w:eastAsia="es-ES"/>
              </w:rPr>
              <w:t>Toki entitatean dituen boluntario kopurua</w:t>
            </w:r>
          </w:p>
          <w:p w14:paraId="6F7D979D" w14:textId="77777777" w:rsidR="00EE0416" w:rsidRDefault="00EE0416">
            <w:r>
              <w:rPr>
                <w:rFonts w:ascii="Century Gothic" w:hAnsi="Century Gothic" w:cs="Arial"/>
                <w:sz w:val="20"/>
                <w:lang w:val="es-ES" w:eastAsia="es-ES"/>
              </w:rPr>
              <w:t>Nª de personas voluntarias en la entidad local:</w:t>
            </w:r>
          </w:p>
        </w:tc>
        <w:tc>
          <w:tcPr>
            <w:tcW w:w="4678" w:type="dxa"/>
            <w:tcBorders>
              <w:top w:val="single" w:sz="4" w:space="0" w:color="000000"/>
              <w:left w:val="single" w:sz="4" w:space="0" w:color="000000"/>
              <w:bottom w:val="single" w:sz="4" w:space="0" w:color="000000"/>
              <w:right w:val="single" w:sz="4" w:space="0" w:color="000000"/>
            </w:tcBorders>
            <w:vAlign w:val="center"/>
          </w:tcPr>
          <w:p w14:paraId="402E4CE2" w14:textId="77777777" w:rsidR="00EE0416" w:rsidRDefault="00EE0416">
            <w:pPr>
              <w:snapToGrid w:val="0"/>
              <w:spacing w:after="120"/>
              <w:rPr>
                <w:rFonts w:ascii="Century Gothic" w:hAnsi="Century Gothic" w:cs="Century Gothic"/>
                <w:b/>
                <w:bCs/>
                <w:sz w:val="20"/>
                <w:lang w:val="es-ES" w:eastAsia="es-ES"/>
              </w:rPr>
            </w:pPr>
          </w:p>
        </w:tc>
      </w:tr>
      <w:tr w:rsidR="00000000" w14:paraId="7361E9BD"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30EB94AC" w14:textId="77777777" w:rsidR="00EE0416" w:rsidRDefault="00EE0416">
            <w:pPr>
              <w:spacing w:before="60"/>
              <w:rPr>
                <w:rFonts w:ascii="Century Gothic" w:hAnsi="Century Gothic" w:cs="Arial"/>
                <w:bCs/>
                <w:color w:val="000000"/>
                <w:sz w:val="20"/>
                <w:lang w:val="es-ES" w:eastAsia="es-ES"/>
              </w:rPr>
            </w:pPr>
            <w:r>
              <w:rPr>
                <w:rFonts w:ascii="Century Gothic" w:hAnsi="Century Gothic" w:cs="Arial"/>
                <w:b/>
                <w:sz w:val="20"/>
                <w:lang w:val="es-ES" w:eastAsia="es-ES"/>
              </w:rPr>
              <w:t>Bertako erakundearen esperientzia urteak lankidetzako proiektuetan</w:t>
            </w:r>
          </w:p>
          <w:p w14:paraId="58B358C9" w14:textId="77777777" w:rsidR="00EE0416" w:rsidRDefault="00EE0416">
            <w:r>
              <w:rPr>
                <w:rFonts w:ascii="Century Gothic" w:hAnsi="Century Gothic" w:cs="Arial"/>
                <w:bCs/>
                <w:color w:val="000000"/>
                <w:sz w:val="20"/>
                <w:lang w:val="es-ES" w:eastAsia="es-ES"/>
              </w:rPr>
              <w:t>Años de experiencia en  proyectos de cooperación al desarrollo de la entidad local</w:t>
            </w:r>
          </w:p>
        </w:tc>
      </w:tr>
      <w:tr w:rsidR="00000000" w14:paraId="508FCA12" w14:textId="77777777">
        <w:trPr>
          <w:trHeight w:val="510"/>
        </w:trPr>
        <w:tc>
          <w:tcPr>
            <w:tcW w:w="9405" w:type="dxa"/>
            <w:gridSpan w:val="2"/>
            <w:tcBorders>
              <w:top w:val="single" w:sz="4" w:space="0" w:color="000000"/>
              <w:left w:val="single" w:sz="4" w:space="0" w:color="000000"/>
              <w:bottom w:val="single" w:sz="4" w:space="0" w:color="000000"/>
              <w:right w:val="single" w:sz="4" w:space="0" w:color="000000"/>
            </w:tcBorders>
          </w:tcPr>
          <w:p w14:paraId="0E50E5E2" w14:textId="77777777" w:rsidR="00EE0416" w:rsidRDefault="00EE0416">
            <w:pPr>
              <w:snapToGrid w:val="0"/>
              <w:spacing w:before="60" w:after="120"/>
              <w:rPr>
                <w:rFonts w:ascii="Century Gothic" w:hAnsi="Century Gothic" w:cs="Arial"/>
                <w:b/>
                <w:bCs/>
                <w:sz w:val="20"/>
                <w:lang w:val="es-ES" w:eastAsia="es-ES"/>
              </w:rPr>
            </w:pPr>
          </w:p>
        </w:tc>
      </w:tr>
      <w:tr w:rsidR="00000000" w14:paraId="52CAFCC4" w14:textId="77777777">
        <w:tc>
          <w:tcPr>
            <w:tcW w:w="9405" w:type="dxa"/>
            <w:gridSpan w:val="2"/>
            <w:tcBorders>
              <w:top w:val="single" w:sz="4" w:space="0" w:color="000000"/>
              <w:left w:val="single" w:sz="4" w:space="0" w:color="000000"/>
              <w:bottom w:val="single" w:sz="4" w:space="0" w:color="000000"/>
              <w:right w:val="single" w:sz="4" w:space="0" w:color="000000"/>
            </w:tcBorders>
          </w:tcPr>
          <w:p w14:paraId="3747EC81" w14:textId="77777777" w:rsidR="00EE0416" w:rsidRDefault="00EE0416">
            <w:pPr>
              <w:spacing w:before="60"/>
              <w:rPr>
                <w:rFonts w:ascii="Century Gothic" w:hAnsi="Century Gothic" w:cs="Arial"/>
                <w:bCs/>
                <w:color w:val="000000"/>
                <w:sz w:val="20"/>
                <w:lang w:val="es-ES" w:eastAsia="es-ES"/>
              </w:rPr>
            </w:pPr>
            <w:r>
              <w:rPr>
                <w:rFonts w:ascii="Century Gothic" w:hAnsi="Century Gothic" w:cs="Arial"/>
                <w:b/>
                <w:sz w:val="20"/>
                <w:lang w:val="es-ES" w:eastAsia="es-ES"/>
              </w:rPr>
              <w:t>Bertako erakundeak lankidetza proiektuetan izandako esperientzia</w:t>
            </w:r>
          </w:p>
          <w:p w14:paraId="5D48F424" w14:textId="77777777" w:rsidR="00EE0416" w:rsidRDefault="00EE0416">
            <w:r>
              <w:rPr>
                <w:rFonts w:ascii="Century Gothic" w:hAnsi="Century Gothic" w:cs="Arial"/>
                <w:bCs/>
                <w:color w:val="000000"/>
                <w:sz w:val="20"/>
                <w:lang w:val="es-ES" w:eastAsia="es-ES"/>
              </w:rPr>
              <w:t>Experiencia en proyectos de cooperación al desarrollo de la entidad local</w:t>
            </w:r>
          </w:p>
        </w:tc>
      </w:tr>
      <w:tr w:rsidR="00000000" w14:paraId="21E1EAAB" w14:textId="77777777">
        <w:trPr>
          <w:trHeight w:val="567"/>
        </w:trPr>
        <w:tc>
          <w:tcPr>
            <w:tcW w:w="9405" w:type="dxa"/>
            <w:gridSpan w:val="2"/>
            <w:tcBorders>
              <w:top w:val="single" w:sz="4" w:space="0" w:color="000000"/>
              <w:left w:val="single" w:sz="4" w:space="0" w:color="000000"/>
              <w:bottom w:val="single" w:sz="4" w:space="0" w:color="000000"/>
              <w:right w:val="single" w:sz="4" w:space="0" w:color="000000"/>
            </w:tcBorders>
          </w:tcPr>
          <w:p w14:paraId="504FD66D" w14:textId="77777777" w:rsidR="00EE0416" w:rsidRDefault="00EE0416">
            <w:pPr>
              <w:snapToGrid w:val="0"/>
              <w:rPr>
                <w:rFonts w:ascii="Century Gothic" w:hAnsi="Century Gothic" w:cs="Arial"/>
                <w:b/>
                <w:bCs/>
                <w:sz w:val="20"/>
                <w:lang w:val="es-ES" w:eastAsia="es-ES"/>
              </w:rPr>
            </w:pPr>
          </w:p>
        </w:tc>
      </w:tr>
    </w:tbl>
    <w:p w14:paraId="72F45824" w14:textId="77777777" w:rsidR="00EE0416" w:rsidRDefault="00EE0416">
      <w:pPr>
        <w:rPr>
          <w:rFonts w:ascii="Century Gothic" w:hAnsi="Century Gothic" w:cs="Arial"/>
          <w:sz w:val="20"/>
          <w:lang w:val="es-ES" w:eastAsia="es-ES"/>
        </w:rPr>
      </w:pPr>
    </w:p>
    <w:p w14:paraId="22E65BDC" w14:textId="77777777" w:rsidR="00EE0416" w:rsidRDefault="00EE0416">
      <w:pPr>
        <w:ind w:left="283"/>
        <w:rPr>
          <w:rFonts w:ascii="Century Gothic" w:eastAsia="Century Gothic" w:hAnsi="Century Gothic" w:cs="Century Gothic"/>
          <w:bCs/>
          <w:sz w:val="20"/>
          <w:lang w:val="es-ES" w:eastAsia="es-ES"/>
        </w:rPr>
      </w:pPr>
      <w:r>
        <w:rPr>
          <w:rFonts w:ascii="Century Gothic" w:hAnsi="Century Gothic" w:cs="Century Gothic"/>
          <w:b/>
          <w:bCs/>
          <w:sz w:val="20"/>
          <w:lang w:val="es-ES" w:eastAsia="es-ES"/>
        </w:rPr>
        <w:t>3.</w:t>
      </w:r>
      <w:r>
        <w:rPr>
          <w:rFonts w:ascii="Century Gothic" w:hAnsi="Century Gothic" w:cs="Century Gothic"/>
          <w:b/>
          <w:bCs/>
          <w:sz w:val="20"/>
          <w:lang w:val="es-ES" w:eastAsia="es-ES"/>
        </w:rPr>
        <w:tab/>
        <w:t>PROIEKTUA</w:t>
      </w:r>
    </w:p>
    <w:p w14:paraId="7A5EC748" w14:textId="77777777" w:rsidR="00EE0416" w:rsidRDefault="00EE0416">
      <w:pPr>
        <w:ind w:left="283"/>
        <w:rPr>
          <w:rFonts w:ascii="Century Gothic" w:hAnsi="Century Gothic" w:cs="Century Gothic"/>
          <w:bCs/>
          <w:sz w:val="16"/>
          <w:szCs w:val="16"/>
          <w:lang w:val="es-ES" w:eastAsia="es-ES"/>
        </w:rPr>
      </w:pPr>
      <w:r>
        <w:rPr>
          <w:rFonts w:ascii="Century Gothic" w:eastAsia="Century Gothic" w:hAnsi="Century Gothic" w:cs="Century Gothic"/>
          <w:bCs/>
          <w:sz w:val="20"/>
          <w:lang w:val="es-ES" w:eastAsia="es-ES"/>
        </w:rPr>
        <w:t xml:space="preserve">        </w:t>
      </w:r>
      <w:r>
        <w:rPr>
          <w:rFonts w:ascii="Century Gothic" w:hAnsi="Century Gothic" w:cs="Century Gothic"/>
          <w:bCs/>
          <w:sz w:val="20"/>
          <w:lang w:val="es-ES" w:eastAsia="es-ES"/>
        </w:rPr>
        <w:t>PROYECTO</w:t>
      </w:r>
    </w:p>
    <w:p w14:paraId="2110167C" w14:textId="77777777" w:rsidR="00EE0416" w:rsidRDefault="00EE0416">
      <w:pPr>
        <w:ind w:left="283"/>
        <w:rPr>
          <w:rFonts w:ascii="Century Gothic" w:hAnsi="Century Gothic" w:cs="Century Gothic"/>
          <w:bCs/>
          <w:sz w:val="16"/>
          <w:szCs w:val="16"/>
          <w:lang w:val="es-ES" w:eastAsia="es-ES"/>
        </w:rPr>
      </w:pPr>
    </w:p>
    <w:tbl>
      <w:tblPr>
        <w:tblW w:w="0" w:type="auto"/>
        <w:tblLayout w:type="fixed"/>
        <w:tblCellMar>
          <w:left w:w="283" w:type="dxa"/>
          <w:right w:w="283" w:type="dxa"/>
        </w:tblCellMar>
        <w:tblLook w:val="0000" w:firstRow="0" w:lastRow="0" w:firstColumn="0" w:lastColumn="0" w:noHBand="0" w:noVBand="0"/>
      </w:tblPr>
      <w:tblGrid>
        <w:gridCol w:w="5528"/>
        <w:gridCol w:w="3969"/>
      </w:tblGrid>
      <w:tr w:rsidR="00000000" w14:paraId="7A930D35" w14:textId="77777777">
        <w:tc>
          <w:tcPr>
            <w:tcW w:w="5528" w:type="dxa"/>
            <w:tcBorders>
              <w:top w:val="single" w:sz="4" w:space="0" w:color="000000"/>
              <w:left w:val="single" w:sz="4" w:space="0" w:color="000000"/>
              <w:bottom w:val="single" w:sz="4" w:space="0" w:color="000000"/>
              <w:right w:val="single" w:sz="4" w:space="0" w:color="000000"/>
            </w:tcBorders>
          </w:tcPr>
          <w:p w14:paraId="013B5A4F" w14:textId="77777777" w:rsidR="00EE0416" w:rsidRDefault="00EE0416">
            <w:pPr>
              <w:rPr>
                <w:rFonts w:ascii="Century Gothic" w:hAnsi="Century Gothic" w:cs="Arial"/>
                <w:bCs/>
                <w:sz w:val="20"/>
                <w:lang w:val="es-ES" w:eastAsia="es-ES"/>
              </w:rPr>
            </w:pPr>
            <w:r>
              <w:rPr>
                <w:rFonts w:ascii="Century Gothic" w:hAnsi="Century Gothic" w:cs="Arial"/>
                <w:b/>
                <w:sz w:val="20"/>
                <w:lang w:val="es-ES" w:eastAsia="es-ES"/>
              </w:rPr>
              <w:t xml:space="preserve">Proiektuaren izenburua </w:t>
            </w:r>
          </w:p>
          <w:p w14:paraId="5D043235" w14:textId="77777777" w:rsidR="00EE0416" w:rsidRDefault="00EE0416">
            <w:r>
              <w:rPr>
                <w:rFonts w:ascii="Century Gothic" w:hAnsi="Century Gothic" w:cs="Arial"/>
                <w:bCs/>
                <w:sz w:val="20"/>
                <w:lang w:val="es-ES" w:eastAsia="es-ES"/>
              </w:rPr>
              <w:t>Título del proyecto</w:t>
            </w:r>
          </w:p>
        </w:tc>
        <w:tc>
          <w:tcPr>
            <w:tcW w:w="3969" w:type="dxa"/>
            <w:tcBorders>
              <w:top w:val="single" w:sz="4" w:space="0" w:color="000000"/>
              <w:left w:val="single" w:sz="4" w:space="0" w:color="000000"/>
              <w:bottom w:val="single" w:sz="4" w:space="0" w:color="000000"/>
              <w:right w:val="single" w:sz="4" w:space="0" w:color="000000"/>
            </w:tcBorders>
            <w:vAlign w:val="center"/>
          </w:tcPr>
          <w:p w14:paraId="05070D3A" w14:textId="77777777" w:rsidR="00EE0416" w:rsidRDefault="00EE0416">
            <w:pPr>
              <w:snapToGrid w:val="0"/>
              <w:spacing w:after="120"/>
              <w:rPr>
                <w:rFonts w:ascii="Century Gothic" w:hAnsi="Century Gothic" w:cs="Arial"/>
                <w:b/>
                <w:bCs/>
                <w:sz w:val="20"/>
                <w:lang w:val="es-ES" w:eastAsia="es-ES"/>
              </w:rPr>
            </w:pPr>
          </w:p>
        </w:tc>
      </w:tr>
      <w:tr w:rsidR="00000000" w14:paraId="55DE3B6C" w14:textId="77777777">
        <w:tc>
          <w:tcPr>
            <w:tcW w:w="5528" w:type="dxa"/>
            <w:tcBorders>
              <w:top w:val="single" w:sz="4" w:space="0" w:color="000000"/>
              <w:left w:val="single" w:sz="4" w:space="0" w:color="000000"/>
              <w:bottom w:val="single" w:sz="4" w:space="0" w:color="000000"/>
              <w:right w:val="single" w:sz="4" w:space="0" w:color="000000"/>
            </w:tcBorders>
          </w:tcPr>
          <w:p w14:paraId="766EB1B9" w14:textId="77777777" w:rsidR="00EE0416" w:rsidRDefault="00EE0416">
            <w:pPr>
              <w:rPr>
                <w:rFonts w:ascii="Century Gothic" w:hAnsi="Century Gothic" w:cs="Arial"/>
                <w:sz w:val="20"/>
                <w:lang w:val="es-ES" w:eastAsia="es-ES"/>
              </w:rPr>
            </w:pPr>
            <w:r>
              <w:rPr>
                <w:rFonts w:ascii="Century Gothic" w:hAnsi="Century Gothic" w:cs="Arial"/>
                <w:b/>
                <w:sz w:val="20"/>
                <w:lang w:val="es-ES" w:eastAsia="es-ES"/>
              </w:rPr>
              <w:t>Herrialdea</w:t>
            </w:r>
          </w:p>
          <w:p w14:paraId="0FA4EFA2" w14:textId="77777777" w:rsidR="00EE0416" w:rsidRDefault="00EE0416">
            <w:r>
              <w:rPr>
                <w:rFonts w:ascii="Century Gothic" w:hAnsi="Century Gothic" w:cs="Arial"/>
                <w:sz w:val="20"/>
                <w:lang w:val="es-ES" w:eastAsia="es-ES"/>
              </w:rPr>
              <w:t>País</w:t>
            </w:r>
          </w:p>
        </w:tc>
        <w:tc>
          <w:tcPr>
            <w:tcW w:w="3969" w:type="dxa"/>
            <w:tcBorders>
              <w:top w:val="single" w:sz="4" w:space="0" w:color="000000"/>
              <w:left w:val="single" w:sz="4" w:space="0" w:color="000000"/>
              <w:bottom w:val="single" w:sz="4" w:space="0" w:color="000000"/>
              <w:right w:val="single" w:sz="4" w:space="0" w:color="000000"/>
            </w:tcBorders>
            <w:vAlign w:val="center"/>
          </w:tcPr>
          <w:p w14:paraId="4589E335" w14:textId="77777777" w:rsidR="00EE0416" w:rsidRDefault="00EE0416">
            <w:pPr>
              <w:snapToGrid w:val="0"/>
              <w:spacing w:after="120"/>
              <w:rPr>
                <w:rFonts w:ascii="Century Gothic" w:hAnsi="Century Gothic" w:cs="Arial"/>
                <w:b/>
                <w:bCs/>
                <w:sz w:val="20"/>
                <w:lang w:val="es-ES" w:eastAsia="es-ES"/>
              </w:rPr>
            </w:pPr>
          </w:p>
        </w:tc>
      </w:tr>
      <w:tr w:rsidR="00000000" w14:paraId="68750C73" w14:textId="77777777">
        <w:tc>
          <w:tcPr>
            <w:tcW w:w="5528" w:type="dxa"/>
            <w:tcBorders>
              <w:top w:val="single" w:sz="4" w:space="0" w:color="000000"/>
              <w:left w:val="single" w:sz="4" w:space="0" w:color="000000"/>
              <w:bottom w:val="single" w:sz="4" w:space="0" w:color="000000"/>
              <w:right w:val="single" w:sz="4" w:space="0" w:color="000000"/>
            </w:tcBorders>
          </w:tcPr>
          <w:p w14:paraId="499A8FE6" w14:textId="77777777" w:rsidR="00EE0416" w:rsidRDefault="00EE0416">
            <w:pPr>
              <w:rPr>
                <w:rFonts w:ascii="Century Gothic" w:hAnsi="Century Gothic" w:cs="Arial"/>
                <w:sz w:val="20"/>
                <w:lang w:val="es-ES" w:eastAsia="es-ES"/>
              </w:rPr>
            </w:pPr>
            <w:r>
              <w:rPr>
                <w:rFonts w:ascii="Century Gothic" w:hAnsi="Century Gothic" w:cs="Arial"/>
                <w:b/>
                <w:sz w:val="20"/>
                <w:lang w:val="es-ES" w:eastAsia="es-ES"/>
              </w:rPr>
              <w:t>Eremu geografikoa</w:t>
            </w:r>
          </w:p>
          <w:p w14:paraId="498F5973" w14:textId="77777777" w:rsidR="00EE0416" w:rsidRDefault="00EE0416">
            <w:r>
              <w:rPr>
                <w:rFonts w:ascii="Century Gothic" w:hAnsi="Century Gothic" w:cs="Arial"/>
                <w:sz w:val="20"/>
                <w:lang w:val="es-ES" w:eastAsia="es-ES"/>
              </w:rPr>
              <w:t>Destino geográfico</w:t>
            </w:r>
          </w:p>
        </w:tc>
        <w:tc>
          <w:tcPr>
            <w:tcW w:w="3969" w:type="dxa"/>
            <w:tcBorders>
              <w:top w:val="single" w:sz="4" w:space="0" w:color="000000"/>
              <w:left w:val="single" w:sz="4" w:space="0" w:color="000000"/>
              <w:bottom w:val="single" w:sz="4" w:space="0" w:color="000000"/>
              <w:right w:val="single" w:sz="4" w:space="0" w:color="000000"/>
            </w:tcBorders>
            <w:vAlign w:val="center"/>
          </w:tcPr>
          <w:p w14:paraId="1B676406" w14:textId="77777777" w:rsidR="00EE0416" w:rsidRDefault="00EE0416">
            <w:pPr>
              <w:snapToGrid w:val="0"/>
              <w:spacing w:after="120"/>
              <w:rPr>
                <w:rFonts w:ascii="Century Gothic" w:hAnsi="Century Gothic" w:cs="Arial"/>
                <w:b/>
                <w:bCs/>
                <w:sz w:val="20"/>
                <w:lang w:val="es-ES" w:eastAsia="es-ES"/>
              </w:rPr>
            </w:pPr>
          </w:p>
        </w:tc>
      </w:tr>
      <w:tr w:rsidR="00000000" w14:paraId="60A2B182" w14:textId="77777777">
        <w:tc>
          <w:tcPr>
            <w:tcW w:w="5528" w:type="dxa"/>
            <w:tcBorders>
              <w:top w:val="single" w:sz="4" w:space="0" w:color="000000"/>
              <w:left w:val="single" w:sz="4" w:space="0" w:color="000000"/>
              <w:bottom w:val="single" w:sz="4" w:space="0" w:color="000000"/>
              <w:right w:val="single" w:sz="4" w:space="0" w:color="000000"/>
            </w:tcBorders>
          </w:tcPr>
          <w:p w14:paraId="6D6B828C" w14:textId="77777777" w:rsidR="00EE0416" w:rsidRDefault="00EE0416">
            <w:pPr>
              <w:rPr>
                <w:rFonts w:ascii="Century Gothic" w:hAnsi="Century Gothic" w:cs="Arial"/>
                <w:sz w:val="20"/>
                <w:lang w:val="es-ES" w:eastAsia="es-ES"/>
              </w:rPr>
            </w:pPr>
            <w:r>
              <w:rPr>
                <w:rFonts w:ascii="Century Gothic" w:hAnsi="Century Gothic" w:cs="Arial"/>
                <w:b/>
                <w:sz w:val="20"/>
                <w:lang w:val="es-ES" w:eastAsia="es-ES"/>
              </w:rPr>
              <w:t xml:space="preserve">Populazio onuraduna </w:t>
            </w:r>
          </w:p>
          <w:p w14:paraId="507C2ED8" w14:textId="77777777" w:rsidR="00EE0416" w:rsidRDefault="00EE0416">
            <w:r>
              <w:rPr>
                <w:rFonts w:ascii="Century Gothic" w:hAnsi="Century Gothic" w:cs="Arial"/>
                <w:sz w:val="20"/>
                <w:lang w:val="es-ES" w:eastAsia="es-ES"/>
              </w:rPr>
              <w:t>Población beneficiaria</w:t>
            </w:r>
          </w:p>
        </w:tc>
        <w:tc>
          <w:tcPr>
            <w:tcW w:w="3969" w:type="dxa"/>
            <w:tcBorders>
              <w:top w:val="single" w:sz="4" w:space="0" w:color="000000"/>
              <w:left w:val="single" w:sz="4" w:space="0" w:color="000000"/>
              <w:bottom w:val="single" w:sz="4" w:space="0" w:color="000000"/>
              <w:right w:val="single" w:sz="4" w:space="0" w:color="000000"/>
            </w:tcBorders>
            <w:vAlign w:val="center"/>
          </w:tcPr>
          <w:p w14:paraId="471DE338" w14:textId="77777777" w:rsidR="00EE0416" w:rsidRDefault="00EE0416">
            <w:pPr>
              <w:snapToGrid w:val="0"/>
              <w:spacing w:after="120"/>
              <w:rPr>
                <w:rFonts w:ascii="Century Gothic" w:hAnsi="Century Gothic" w:cs="Arial"/>
                <w:b/>
                <w:bCs/>
                <w:sz w:val="20"/>
                <w:lang w:val="es-ES" w:eastAsia="es-ES"/>
              </w:rPr>
            </w:pPr>
          </w:p>
        </w:tc>
      </w:tr>
      <w:tr w:rsidR="00000000" w14:paraId="0A6B671B" w14:textId="77777777">
        <w:tc>
          <w:tcPr>
            <w:tcW w:w="5528" w:type="dxa"/>
            <w:tcBorders>
              <w:top w:val="single" w:sz="4" w:space="0" w:color="000000"/>
              <w:left w:val="single" w:sz="4" w:space="0" w:color="000000"/>
              <w:bottom w:val="single" w:sz="4" w:space="0" w:color="000000"/>
              <w:right w:val="single" w:sz="4" w:space="0" w:color="000000"/>
            </w:tcBorders>
          </w:tcPr>
          <w:p w14:paraId="5C80C415" w14:textId="77777777" w:rsidR="00EE0416" w:rsidRDefault="00EE0416">
            <w:pPr>
              <w:rPr>
                <w:rFonts w:ascii="Century Gothic" w:hAnsi="Century Gothic" w:cs="Arial"/>
                <w:sz w:val="20"/>
                <w:lang w:val="es-ES" w:eastAsia="es-ES"/>
              </w:rPr>
            </w:pPr>
            <w:r>
              <w:rPr>
                <w:rFonts w:ascii="Century Gothic" w:hAnsi="Century Gothic" w:cs="Arial"/>
                <w:b/>
                <w:sz w:val="20"/>
                <w:lang w:val="es-ES" w:eastAsia="es-ES"/>
              </w:rPr>
              <w:t>Proiektuaren onuradunak (zenbat pertsona)</w:t>
            </w:r>
          </w:p>
          <w:p w14:paraId="52EF3D22" w14:textId="77777777" w:rsidR="00EE0416" w:rsidRDefault="00EE0416">
            <w:r>
              <w:rPr>
                <w:rFonts w:ascii="Century Gothic" w:hAnsi="Century Gothic" w:cs="Arial"/>
                <w:sz w:val="20"/>
                <w:lang w:val="es-ES" w:eastAsia="es-ES"/>
              </w:rPr>
              <w:t>Personas beneficiarias del proyecto (cuántas personas)</w:t>
            </w:r>
          </w:p>
        </w:tc>
        <w:tc>
          <w:tcPr>
            <w:tcW w:w="3969" w:type="dxa"/>
            <w:tcBorders>
              <w:top w:val="single" w:sz="4" w:space="0" w:color="000000"/>
              <w:left w:val="single" w:sz="4" w:space="0" w:color="000000"/>
              <w:bottom w:val="single" w:sz="4" w:space="0" w:color="000000"/>
              <w:right w:val="single" w:sz="4" w:space="0" w:color="000000"/>
            </w:tcBorders>
            <w:vAlign w:val="center"/>
          </w:tcPr>
          <w:p w14:paraId="3F092395" w14:textId="77777777" w:rsidR="00EE0416" w:rsidRDefault="00EE0416">
            <w:pPr>
              <w:spacing w:after="120"/>
              <w:rPr>
                <w:rFonts w:ascii="Century Gothic" w:hAnsi="Century Gothic" w:cs="Arial"/>
                <w:b/>
                <w:bCs/>
                <w:sz w:val="20"/>
                <w:lang w:val="es-ES" w:eastAsia="es-ES"/>
              </w:rPr>
            </w:pPr>
            <w:r>
              <w:rPr>
                <w:rFonts w:ascii="Century Gothic" w:hAnsi="Century Gothic" w:cs="Arial"/>
                <w:b/>
                <w:bCs/>
                <w:sz w:val="20"/>
                <w:lang w:val="es-ES" w:eastAsia="es-ES"/>
              </w:rPr>
              <w:t>Emakumeak/</w:t>
            </w:r>
            <w:r>
              <w:rPr>
                <w:rFonts w:ascii="Century Gothic" w:hAnsi="Century Gothic" w:cs="Arial"/>
                <w:bCs/>
                <w:sz w:val="20"/>
                <w:lang w:val="es-ES" w:eastAsia="es-ES"/>
              </w:rPr>
              <w:t>Mujeres:</w:t>
            </w:r>
          </w:p>
          <w:p w14:paraId="5CA6E9FD" w14:textId="77777777" w:rsidR="00EE0416" w:rsidRDefault="00EE0416">
            <w:pPr>
              <w:spacing w:after="120"/>
            </w:pPr>
            <w:r>
              <w:rPr>
                <w:rFonts w:ascii="Century Gothic" w:hAnsi="Century Gothic" w:cs="Arial"/>
                <w:b/>
                <w:bCs/>
                <w:sz w:val="20"/>
                <w:lang w:val="es-ES" w:eastAsia="es-ES"/>
              </w:rPr>
              <w:t>Gizonak/</w:t>
            </w:r>
            <w:r>
              <w:rPr>
                <w:rFonts w:ascii="Century Gothic" w:hAnsi="Century Gothic" w:cs="Arial"/>
                <w:bCs/>
                <w:sz w:val="20"/>
                <w:lang w:val="es-ES" w:eastAsia="es-ES"/>
              </w:rPr>
              <w:t>Hombres:</w:t>
            </w:r>
          </w:p>
        </w:tc>
      </w:tr>
      <w:tr w:rsidR="00000000" w14:paraId="3F579155" w14:textId="77777777">
        <w:tc>
          <w:tcPr>
            <w:tcW w:w="5528" w:type="dxa"/>
            <w:tcBorders>
              <w:top w:val="single" w:sz="4" w:space="0" w:color="000000"/>
              <w:left w:val="single" w:sz="4" w:space="0" w:color="000000"/>
              <w:bottom w:val="single" w:sz="4" w:space="0" w:color="000000"/>
              <w:right w:val="single" w:sz="4" w:space="0" w:color="000000"/>
            </w:tcBorders>
          </w:tcPr>
          <w:p w14:paraId="555F2244" w14:textId="77777777" w:rsidR="00EE0416" w:rsidRDefault="00EE0416">
            <w:pPr>
              <w:rPr>
                <w:rFonts w:ascii="Century Gothic" w:hAnsi="Century Gothic" w:cs="Arial"/>
                <w:sz w:val="20"/>
                <w:lang w:val="es-ES" w:eastAsia="es-ES"/>
              </w:rPr>
            </w:pPr>
            <w:r>
              <w:rPr>
                <w:rFonts w:ascii="Century Gothic" w:hAnsi="Century Gothic" w:cs="Arial"/>
                <w:b/>
                <w:sz w:val="20"/>
                <w:lang w:val="es-ES" w:eastAsia="es-ES"/>
              </w:rPr>
              <w:t>Proiektuaren sektorea</w:t>
            </w:r>
          </w:p>
          <w:p w14:paraId="3DB27208" w14:textId="77777777" w:rsidR="00EE0416" w:rsidRDefault="00EE0416">
            <w:r>
              <w:rPr>
                <w:rFonts w:ascii="Century Gothic" w:hAnsi="Century Gothic" w:cs="Arial"/>
                <w:sz w:val="20"/>
                <w:lang w:val="es-ES" w:eastAsia="es-ES"/>
              </w:rPr>
              <w:t>Sector del proyecto</w:t>
            </w:r>
          </w:p>
        </w:tc>
        <w:tc>
          <w:tcPr>
            <w:tcW w:w="3969" w:type="dxa"/>
            <w:tcBorders>
              <w:top w:val="single" w:sz="4" w:space="0" w:color="000000"/>
              <w:left w:val="single" w:sz="4" w:space="0" w:color="000000"/>
              <w:bottom w:val="single" w:sz="4" w:space="0" w:color="000000"/>
              <w:right w:val="single" w:sz="4" w:space="0" w:color="000000"/>
            </w:tcBorders>
            <w:vAlign w:val="center"/>
          </w:tcPr>
          <w:p w14:paraId="01CD62E5" w14:textId="77777777" w:rsidR="00EE0416" w:rsidRDefault="00EE0416">
            <w:pPr>
              <w:snapToGrid w:val="0"/>
              <w:spacing w:after="120"/>
              <w:rPr>
                <w:rFonts w:ascii="Century Gothic" w:hAnsi="Century Gothic" w:cs="Arial"/>
                <w:b/>
                <w:bCs/>
                <w:sz w:val="20"/>
                <w:lang w:val="es-ES" w:eastAsia="es-ES"/>
              </w:rPr>
            </w:pPr>
          </w:p>
        </w:tc>
      </w:tr>
      <w:tr w:rsidR="00000000" w14:paraId="3AA31637" w14:textId="77777777">
        <w:tc>
          <w:tcPr>
            <w:tcW w:w="5528" w:type="dxa"/>
            <w:tcBorders>
              <w:top w:val="single" w:sz="4" w:space="0" w:color="000000"/>
              <w:left w:val="single" w:sz="4" w:space="0" w:color="000000"/>
              <w:bottom w:val="single" w:sz="4" w:space="0" w:color="000000"/>
              <w:right w:val="single" w:sz="4" w:space="0" w:color="000000"/>
            </w:tcBorders>
          </w:tcPr>
          <w:p w14:paraId="1D6F2ED1" w14:textId="77777777" w:rsidR="00EE0416" w:rsidRDefault="00EE0416">
            <w:pPr>
              <w:rPr>
                <w:rFonts w:ascii="Century Gothic" w:hAnsi="Century Gothic" w:cs="Arial"/>
                <w:sz w:val="20"/>
                <w:lang w:val="es-ES" w:eastAsia="es-ES"/>
              </w:rPr>
            </w:pPr>
            <w:r>
              <w:rPr>
                <w:rFonts w:ascii="Century Gothic" w:hAnsi="Century Gothic" w:cs="Arial"/>
                <w:b/>
                <w:sz w:val="20"/>
                <w:lang w:val="es-ES" w:eastAsia="es-ES"/>
              </w:rPr>
              <w:t>Proiektua gauzatzeko epea</w:t>
            </w:r>
          </w:p>
          <w:p w14:paraId="4D63D69A" w14:textId="77777777" w:rsidR="00EE0416" w:rsidRDefault="00EE0416">
            <w:r>
              <w:rPr>
                <w:rFonts w:ascii="Century Gothic" w:hAnsi="Century Gothic" w:cs="Arial"/>
                <w:sz w:val="20"/>
                <w:lang w:val="es-ES" w:eastAsia="es-ES"/>
              </w:rPr>
              <w:t>Período previsto de ejecución</w:t>
            </w:r>
          </w:p>
        </w:tc>
        <w:tc>
          <w:tcPr>
            <w:tcW w:w="3969" w:type="dxa"/>
            <w:tcBorders>
              <w:top w:val="single" w:sz="4" w:space="0" w:color="000000"/>
              <w:left w:val="single" w:sz="4" w:space="0" w:color="000000"/>
              <w:bottom w:val="single" w:sz="4" w:space="0" w:color="000000"/>
              <w:right w:val="single" w:sz="4" w:space="0" w:color="000000"/>
            </w:tcBorders>
            <w:vAlign w:val="center"/>
          </w:tcPr>
          <w:p w14:paraId="0A2CA126" w14:textId="77777777" w:rsidR="00EE0416" w:rsidRDefault="00EE0416">
            <w:pPr>
              <w:spacing w:after="120"/>
              <w:rPr>
                <w:rFonts w:ascii="Century Gothic" w:hAnsi="Century Gothic" w:cs="Arial"/>
                <w:b/>
                <w:bCs/>
                <w:sz w:val="20"/>
                <w:lang w:val="es-ES" w:eastAsia="es-ES"/>
              </w:rPr>
            </w:pPr>
            <w:r>
              <w:rPr>
                <w:rFonts w:ascii="Century Gothic" w:hAnsi="Century Gothic" w:cs="Arial"/>
                <w:b/>
                <w:bCs/>
                <w:sz w:val="20"/>
                <w:lang w:val="es-ES" w:eastAsia="es-ES"/>
              </w:rPr>
              <w:t>Hasiera/</w:t>
            </w:r>
            <w:r>
              <w:rPr>
                <w:rFonts w:ascii="Century Gothic" w:hAnsi="Century Gothic" w:cs="Arial"/>
                <w:bCs/>
                <w:sz w:val="20"/>
                <w:lang w:val="es-ES" w:eastAsia="es-ES"/>
              </w:rPr>
              <w:t>Comienzo:</w:t>
            </w:r>
          </w:p>
          <w:p w14:paraId="6D2EE20E" w14:textId="77777777" w:rsidR="00EE0416" w:rsidRDefault="00EE0416">
            <w:pPr>
              <w:spacing w:after="120"/>
            </w:pPr>
            <w:r>
              <w:rPr>
                <w:rFonts w:ascii="Century Gothic" w:hAnsi="Century Gothic" w:cs="Arial"/>
                <w:b/>
                <w:bCs/>
                <w:sz w:val="20"/>
                <w:lang w:val="es-ES" w:eastAsia="es-ES"/>
              </w:rPr>
              <w:t>Bukaera/</w:t>
            </w:r>
            <w:r>
              <w:rPr>
                <w:rFonts w:ascii="Century Gothic" w:hAnsi="Century Gothic" w:cs="Arial"/>
                <w:bCs/>
                <w:sz w:val="20"/>
                <w:lang w:val="es-ES" w:eastAsia="es-ES"/>
              </w:rPr>
              <w:t>Finalización:</w:t>
            </w:r>
          </w:p>
        </w:tc>
      </w:tr>
    </w:tbl>
    <w:p w14:paraId="1D9821CF" w14:textId="77777777" w:rsidR="00EE0416" w:rsidRDefault="00EE0416">
      <w:pPr>
        <w:spacing w:before="60" w:after="120"/>
        <w:rPr>
          <w:rFonts w:ascii="Century Gothic" w:hAnsi="Century Gothic" w:cs="Arial"/>
          <w:sz w:val="20"/>
          <w:lang w:val="es-ES" w:eastAsia="es-ES"/>
        </w:rPr>
      </w:pPr>
    </w:p>
    <w:p w14:paraId="7055D644" w14:textId="77777777" w:rsidR="00EE0416" w:rsidRDefault="00EE0416">
      <w:pPr>
        <w:spacing w:before="60" w:after="120"/>
        <w:rPr>
          <w:rFonts w:ascii="Century Gothic" w:hAnsi="Century Gothic" w:cs="Arial"/>
          <w:sz w:val="20"/>
          <w:lang w:val="es-ES" w:eastAsia="es-ES"/>
        </w:rPr>
      </w:pPr>
    </w:p>
    <w:tbl>
      <w:tblPr>
        <w:tblW w:w="0" w:type="auto"/>
        <w:tblInd w:w="-176" w:type="dxa"/>
        <w:tblLayout w:type="fixed"/>
        <w:tblLook w:val="0000" w:firstRow="0" w:lastRow="0" w:firstColumn="0" w:lastColumn="0" w:noHBand="0" w:noVBand="0"/>
      </w:tblPr>
      <w:tblGrid>
        <w:gridCol w:w="4749"/>
        <w:gridCol w:w="4749"/>
      </w:tblGrid>
      <w:tr w:rsidR="00000000" w14:paraId="720F180D" w14:textId="77777777">
        <w:tc>
          <w:tcPr>
            <w:tcW w:w="4749" w:type="dxa"/>
            <w:tcBorders>
              <w:top w:val="single" w:sz="4" w:space="0" w:color="000000"/>
              <w:left w:val="single" w:sz="4" w:space="0" w:color="000000"/>
              <w:bottom w:val="single" w:sz="4" w:space="0" w:color="000000"/>
              <w:right w:val="single" w:sz="4" w:space="0" w:color="000000"/>
            </w:tcBorders>
          </w:tcPr>
          <w:p w14:paraId="2809E744" w14:textId="77777777" w:rsidR="00EE0416" w:rsidRDefault="00EE0416">
            <w:pPr>
              <w:spacing w:after="60"/>
              <w:jc w:val="both"/>
            </w:pPr>
            <w:r>
              <w:rPr>
                <w:rFonts w:ascii="Century Gothic" w:hAnsi="Century Gothic" w:cs="Arial"/>
                <w:b/>
                <w:bCs/>
                <w:color w:val="000000"/>
                <w:sz w:val="20"/>
                <w:lang w:val="es-ES" w:eastAsia="es-ES"/>
              </w:rPr>
              <w:t>Zehaztu adierazitako helburuak: proposatutako jarduerak eta beharrezko baliabideak</w:t>
            </w:r>
          </w:p>
        </w:tc>
        <w:tc>
          <w:tcPr>
            <w:tcW w:w="4749" w:type="dxa"/>
            <w:tcBorders>
              <w:top w:val="single" w:sz="4" w:space="0" w:color="000000"/>
              <w:left w:val="single" w:sz="4" w:space="0" w:color="000000"/>
              <w:bottom w:val="single" w:sz="4" w:space="0" w:color="000000"/>
              <w:right w:val="single" w:sz="4" w:space="0" w:color="000000"/>
            </w:tcBorders>
          </w:tcPr>
          <w:p w14:paraId="1EF9D939" w14:textId="77777777" w:rsidR="00EE0416" w:rsidRDefault="00EE0416">
            <w:pPr>
              <w:spacing w:after="60"/>
              <w:jc w:val="both"/>
            </w:pPr>
            <w:r>
              <w:rPr>
                <w:rFonts w:ascii="Century Gothic" w:hAnsi="Century Gothic" w:cs="Arial"/>
                <w:bCs/>
                <w:color w:val="000000"/>
                <w:sz w:val="20"/>
                <w:lang w:val="es-ES" w:eastAsia="es-ES"/>
              </w:rPr>
              <w:t>Enumera los objetivos trazados: las actividades propuestas y los recursos necesarios</w:t>
            </w:r>
          </w:p>
        </w:tc>
      </w:tr>
      <w:tr w:rsidR="00000000" w14:paraId="31959092" w14:textId="77777777">
        <w:tc>
          <w:tcPr>
            <w:tcW w:w="4749" w:type="dxa"/>
            <w:tcBorders>
              <w:top w:val="single" w:sz="4" w:space="0" w:color="000000"/>
              <w:left w:val="single" w:sz="4" w:space="0" w:color="000000"/>
              <w:bottom w:val="single" w:sz="4" w:space="0" w:color="000000"/>
              <w:right w:val="single" w:sz="4" w:space="0" w:color="000000"/>
            </w:tcBorders>
          </w:tcPr>
          <w:p w14:paraId="481A9B57" w14:textId="77777777" w:rsidR="00EE0416" w:rsidRDefault="00EE0416">
            <w:pPr>
              <w:spacing w:after="60"/>
              <w:jc w:val="both"/>
            </w:pPr>
            <w:r>
              <w:rPr>
                <w:rFonts w:ascii="Century Gothic" w:hAnsi="Century Gothic" w:cs="Arial"/>
                <w:b/>
                <w:bCs/>
                <w:color w:val="000000"/>
                <w:sz w:val="20"/>
                <w:lang w:val="es-ES" w:eastAsia="es-ES"/>
              </w:rPr>
              <w:t>Helburuak:</w:t>
            </w:r>
          </w:p>
        </w:tc>
        <w:tc>
          <w:tcPr>
            <w:tcW w:w="4749" w:type="dxa"/>
            <w:tcBorders>
              <w:top w:val="single" w:sz="4" w:space="0" w:color="000000"/>
              <w:left w:val="single" w:sz="4" w:space="0" w:color="000000"/>
              <w:bottom w:val="single" w:sz="4" w:space="0" w:color="000000"/>
              <w:right w:val="single" w:sz="4" w:space="0" w:color="000000"/>
            </w:tcBorders>
          </w:tcPr>
          <w:p w14:paraId="3FC632BF" w14:textId="77777777" w:rsidR="00EE0416" w:rsidRDefault="00EE0416">
            <w:pPr>
              <w:spacing w:after="60"/>
              <w:jc w:val="both"/>
            </w:pPr>
            <w:r>
              <w:rPr>
                <w:rFonts w:ascii="Century Gothic" w:hAnsi="Century Gothic" w:cs="Arial"/>
                <w:bCs/>
                <w:color w:val="000000"/>
                <w:sz w:val="20"/>
                <w:lang w:val="es-ES" w:eastAsia="es-ES"/>
              </w:rPr>
              <w:t>Objetivos:</w:t>
            </w:r>
          </w:p>
        </w:tc>
      </w:tr>
      <w:tr w:rsidR="00000000" w14:paraId="51F96C2B" w14:textId="77777777">
        <w:tc>
          <w:tcPr>
            <w:tcW w:w="9498" w:type="dxa"/>
            <w:gridSpan w:val="2"/>
            <w:tcBorders>
              <w:top w:val="single" w:sz="4" w:space="0" w:color="000000"/>
              <w:left w:val="single" w:sz="4" w:space="0" w:color="000000"/>
              <w:bottom w:val="single" w:sz="4" w:space="0" w:color="000000"/>
              <w:right w:val="single" w:sz="4" w:space="0" w:color="000000"/>
            </w:tcBorders>
          </w:tcPr>
          <w:p w14:paraId="51D7F9F2" w14:textId="77777777" w:rsidR="00EE0416" w:rsidRDefault="00EE0416">
            <w:pPr>
              <w:snapToGrid w:val="0"/>
              <w:spacing w:after="60"/>
              <w:jc w:val="both"/>
              <w:rPr>
                <w:rFonts w:ascii="Century Gothic" w:hAnsi="Century Gothic" w:cs="Arial"/>
                <w:b/>
                <w:bCs/>
                <w:color w:val="000000"/>
                <w:sz w:val="20"/>
                <w:lang w:val="es-ES" w:eastAsia="es-ES"/>
              </w:rPr>
            </w:pPr>
          </w:p>
          <w:p w14:paraId="659C88A3" w14:textId="77777777" w:rsidR="00EE0416" w:rsidRDefault="00EE0416">
            <w:pPr>
              <w:spacing w:after="60"/>
              <w:jc w:val="both"/>
              <w:rPr>
                <w:rFonts w:ascii="Century Gothic" w:hAnsi="Century Gothic" w:cs="Arial"/>
                <w:b/>
                <w:bCs/>
                <w:color w:val="000000"/>
                <w:sz w:val="20"/>
                <w:lang w:val="es-ES" w:eastAsia="es-ES"/>
              </w:rPr>
            </w:pPr>
          </w:p>
          <w:p w14:paraId="4132B93F" w14:textId="77777777" w:rsidR="00EE0416" w:rsidRDefault="00EE0416">
            <w:pPr>
              <w:spacing w:after="60"/>
              <w:jc w:val="both"/>
              <w:rPr>
                <w:rFonts w:ascii="Century Gothic" w:hAnsi="Century Gothic" w:cs="Arial"/>
                <w:b/>
                <w:bCs/>
                <w:color w:val="000000"/>
                <w:sz w:val="20"/>
                <w:lang w:val="es-ES" w:eastAsia="es-ES"/>
              </w:rPr>
            </w:pPr>
          </w:p>
        </w:tc>
      </w:tr>
      <w:tr w:rsidR="00000000" w14:paraId="7D56454F" w14:textId="77777777">
        <w:tc>
          <w:tcPr>
            <w:tcW w:w="4749" w:type="dxa"/>
            <w:tcBorders>
              <w:top w:val="single" w:sz="4" w:space="0" w:color="000000"/>
              <w:left w:val="single" w:sz="4" w:space="0" w:color="000000"/>
              <w:bottom w:val="single" w:sz="4" w:space="0" w:color="000000"/>
              <w:right w:val="single" w:sz="4" w:space="0" w:color="000000"/>
            </w:tcBorders>
          </w:tcPr>
          <w:p w14:paraId="68B795FE" w14:textId="77777777" w:rsidR="00EE0416" w:rsidRDefault="00EE0416">
            <w:pPr>
              <w:spacing w:after="60"/>
              <w:jc w:val="both"/>
            </w:pPr>
            <w:r>
              <w:rPr>
                <w:rFonts w:ascii="Century Gothic" w:hAnsi="Century Gothic" w:cs="Arial"/>
                <w:b/>
                <w:bCs/>
                <w:color w:val="000000"/>
                <w:sz w:val="20"/>
                <w:lang w:val="es-ES" w:eastAsia="es-ES"/>
              </w:rPr>
              <w:t>Egingo diren jarduerak:</w:t>
            </w:r>
          </w:p>
        </w:tc>
        <w:tc>
          <w:tcPr>
            <w:tcW w:w="4749" w:type="dxa"/>
            <w:tcBorders>
              <w:top w:val="single" w:sz="4" w:space="0" w:color="000000"/>
              <w:left w:val="single" w:sz="4" w:space="0" w:color="000000"/>
              <w:bottom w:val="single" w:sz="4" w:space="0" w:color="000000"/>
              <w:right w:val="single" w:sz="4" w:space="0" w:color="000000"/>
            </w:tcBorders>
          </w:tcPr>
          <w:p w14:paraId="66023273" w14:textId="77777777" w:rsidR="00EE0416" w:rsidRDefault="00EE0416">
            <w:pPr>
              <w:spacing w:after="60"/>
              <w:jc w:val="both"/>
            </w:pPr>
            <w:r>
              <w:rPr>
                <w:rFonts w:ascii="Century Gothic" w:hAnsi="Century Gothic" w:cs="Arial"/>
                <w:bCs/>
                <w:color w:val="000000"/>
                <w:sz w:val="20"/>
                <w:lang w:val="es-ES" w:eastAsia="es-ES"/>
              </w:rPr>
              <w:t>Actividades a realizar:</w:t>
            </w:r>
          </w:p>
        </w:tc>
      </w:tr>
      <w:tr w:rsidR="00000000" w14:paraId="0E667464" w14:textId="77777777">
        <w:tc>
          <w:tcPr>
            <w:tcW w:w="9498" w:type="dxa"/>
            <w:gridSpan w:val="2"/>
            <w:tcBorders>
              <w:top w:val="single" w:sz="4" w:space="0" w:color="000000"/>
              <w:left w:val="single" w:sz="4" w:space="0" w:color="000000"/>
              <w:bottom w:val="single" w:sz="4" w:space="0" w:color="000000"/>
              <w:right w:val="single" w:sz="4" w:space="0" w:color="000000"/>
            </w:tcBorders>
          </w:tcPr>
          <w:p w14:paraId="71ADD83D" w14:textId="77777777" w:rsidR="00EE0416" w:rsidRDefault="00EE0416">
            <w:pPr>
              <w:snapToGrid w:val="0"/>
              <w:spacing w:after="60"/>
              <w:jc w:val="both"/>
              <w:rPr>
                <w:rFonts w:ascii="Century Gothic" w:hAnsi="Century Gothic" w:cs="Arial"/>
                <w:bCs/>
                <w:color w:val="000000"/>
                <w:sz w:val="20"/>
                <w:lang w:val="es-ES" w:eastAsia="es-ES"/>
              </w:rPr>
            </w:pPr>
          </w:p>
          <w:p w14:paraId="354D95C5" w14:textId="77777777" w:rsidR="00EE0416" w:rsidRDefault="00EE0416">
            <w:pPr>
              <w:spacing w:after="60"/>
              <w:jc w:val="both"/>
              <w:rPr>
                <w:rFonts w:ascii="Century Gothic" w:hAnsi="Century Gothic" w:cs="Arial"/>
                <w:bCs/>
                <w:color w:val="000000"/>
                <w:sz w:val="20"/>
                <w:lang w:val="es-ES" w:eastAsia="es-ES"/>
              </w:rPr>
            </w:pPr>
          </w:p>
          <w:p w14:paraId="7C7778E9" w14:textId="77777777" w:rsidR="00EE0416" w:rsidRDefault="00EE0416">
            <w:pPr>
              <w:spacing w:after="60"/>
              <w:jc w:val="both"/>
              <w:rPr>
                <w:rFonts w:ascii="Century Gothic" w:hAnsi="Century Gothic" w:cs="Arial"/>
                <w:bCs/>
                <w:color w:val="000000"/>
                <w:sz w:val="20"/>
                <w:lang w:val="es-ES" w:eastAsia="es-ES"/>
              </w:rPr>
            </w:pPr>
          </w:p>
        </w:tc>
      </w:tr>
      <w:tr w:rsidR="00000000" w14:paraId="1946AE7D" w14:textId="77777777">
        <w:tc>
          <w:tcPr>
            <w:tcW w:w="4749" w:type="dxa"/>
            <w:tcBorders>
              <w:top w:val="single" w:sz="4" w:space="0" w:color="000000"/>
              <w:left w:val="single" w:sz="4" w:space="0" w:color="000000"/>
              <w:bottom w:val="single" w:sz="4" w:space="0" w:color="000000"/>
              <w:right w:val="single" w:sz="4" w:space="0" w:color="000000"/>
            </w:tcBorders>
          </w:tcPr>
          <w:p w14:paraId="0B8BC99E" w14:textId="77777777" w:rsidR="00EE0416" w:rsidRDefault="00EE0416">
            <w:pPr>
              <w:spacing w:after="60"/>
              <w:jc w:val="both"/>
            </w:pPr>
            <w:r>
              <w:rPr>
                <w:rFonts w:ascii="Century Gothic" w:hAnsi="Century Gothic" w:cs="Arial"/>
                <w:b/>
                <w:bCs/>
                <w:color w:val="000000"/>
                <w:sz w:val="20"/>
                <w:lang w:val="es-ES" w:eastAsia="es-ES"/>
              </w:rPr>
              <w:t>Baliabideak:</w:t>
            </w:r>
          </w:p>
        </w:tc>
        <w:tc>
          <w:tcPr>
            <w:tcW w:w="4749" w:type="dxa"/>
            <w:tcBorders>
              <w:top w:val="single" w:sz="4" w:space="0" w:color="000000"/>
              <w:left w:val="single" w:sz="4" w:space="0" w:color="000000"/>
              <w:bottom w:val="single" w:sz="4" w:space="0" w:color="000000"/>
              <w:right w:val="single" w:sz="4" w:space="0" w:color="000000"/>
            </w:tcBorders>
          </w:tcPr>
          <w:p w14:paraId="0CC26919" w14:textId="77777777" w:rsidR="00EE0416" w:rsidRDefault="00EE0416">
            <w:pPr>
              <w:spacing w:after="60"/>
              <w:jc w:val="both"/>
            </w:pPr>
            <w:r>
              <w:rPr>
                <w:rFonts w:ascii="Century Gothic" w:hAnsi="Century Gothic" w:cs="Arial"/>
                <w:bCs/>
                <w:color w:val="000000"/>
                <w:sz w:val="20"/>
                <w:lang w:val="es-ES" w:eastAsia="es-ES"/>
              </w:rPr>
              <w:t>Recursos:</w:t>
            </w:r>
          </w:p>
        </w:tc>
      </w:tr>
      <w:tr w:rsidR="00000000" w14:paraId="0B0AC771" w14:textId="77777777">
        <w:tc>
          <w:tcPr>
            <w:tcW w:w="9498" w:type="dxa"/>
            <w:gridSpan w:val="2"/>
            <w:tcBorders>
              <w:top w:val="single" w:sz="4" w:space="0" w:color="000000"/>
              <w:left w:val="single" w:sz="4" w:space="0" w:color="000000"/>
              <w:bottom w:val="single" w:sz="4" w:space="0" w:color="000000"/>
              <w:right w:val="single" w:sz="4" w:space="0" w:color="000000"/>
            </w:tcBorders>
          </w:tcPr>
          <w:p w14:paraId="47A0B30C" w14:textId="77777777" w:rsidR="00EE0416" w:rsidRDefault="00EE0416">
            <w:pPr>
              <w:snapToGrid w:val="0"/>
              <w:spacing w:after="60"/>
              <w:jc w:val="both"/>
              <w:rPr>
                <w:rFonts w:ascii="Century Gothic" w:hAnsi="Century Gothic" w:cs="Arial"/>
                <w:bCs/>
                <w:color w:val="000000"/>
                <w:sz w:val="20"/>
                <w:lang w:val="es-ES" w:eastAsia="es-ES"/>
              </w:rPr>
            </w:pPr>
          </w:p>
          <w:p w14:paraId="7B01B1B1" w14:textId="77777777" w:rsidR="00EE0416" w:rsidRDefault="00EE0416">
            <w:pPr>
              <w:spacing w:after="60"/>
              <w:jc w:val="both"/>
              <w:rPr>
                <w:rFonts w:ascii="Century Gothic" w:hAnsi="Century Gothic" w:cs="Arial"/>
                <w:bCs/>
                <w:color w:val="000000"/>
                <w:sz w:val="20"/>
                <w:lang w:val="es-ES" w:eastAsia="es-ES"/>
              </w:rPr>
            </w:pPr>
          </w:p>
        </w:tc>
      </w:tr>
    </w:tbl>
    <w:p w14:paraId="37920282" w14:textId="77777777" w:rsidR="00EE0416" w:rsidRDefault="00EE0416">
      <w:pPr>
        <w:keepNext/>
        <w:spacing w:before="240" w:after="60"/>
        <w:outlineLvl w:val="0"/>
        <w:rPr>
          <w:rFonts w:ascii="Century Gothic" w:hAnsi="Century Gothic" w:cs="Arial"/>
          <w:b/>
          <w:kern w:val="2"/>
          <w:sz w:val="20"/>
          <w:lang w:val="es-ES" w:eastAsia="es-ES"/>
        </w:rPr>
      </w:pPr>
    </w:p>
    <w:tbl>
      <w:tblPr>
        <w:tblW w:w="0" w:type="auto"/>
        <w:tblInd w:w="-176" w:type="dxa"/>
        <w:tblLayout w:type="fixed"/>
        <w:tblLook w:val="0000" w:firstRow="0" w:lastRow="0" w:firstColumn="0" w:lastColumn="0" w:noHBand="0" w:noVBand="0"/>
      </w:tblPr>
      <w:tblGrid>
        <w:gridCol w:w="4749"/>
        <w:gridCol w:w="4749"/>
      </w:tblGrid>
      <w:tr w:rsidR="00000000" w14:paraId="23551017" w14:textId="77777777">
        <w:tc>
          <w:tcPr>
            <w:tcW w:w="4749" w:type="dxa"/>
            <w:tcBorders>
              <w:top w:val="single" w:sz="4" w:space="0" w:color="000000"/>
              <w:left w:val="single" w:sz="4" w:space="0" w:color="000000"/>
              <w:bottom w:val="single" w:sz="4" w:space="0" w:color="000000"/>
              <w:right w:val="single" w:sz="4" w:space="0" w:color="000000"/>
            </w:tcBorders>
          </w:tcPr>
          <w:p w14:paraId="77770180" w14:textId="77777777" w:rsidR="00EE0416" w:rsidRDefault="00EE0416">
            <w:r>
              <w:rPr>
                <w:rFonts w:ascii="Century Gothic" w:hAnsi="Century Gothic" w:cs="Arial"/>
                <w:b/>
                <w:sz w:val="20"/>
              </w:rPr>
              <w:t>Espero diren emaitza zehatzak adierazi</w:t>
            </w:r>
          </w:p>
        </w:tc>
        <w:tc>
          <w:tcPr>
            <w:tcW w:w="4749" w:type="dxa"/>
            <w:tcBorders>
              <w:top w:val="single" w:sz="4" w:space="0" w:color="000000"/>
              <w:left w:val="single" w:sz="4" w:space="0" w:color="000000"/>
              <w:bottom w:val="single" w:sz="4" w:space="0" w:color="000000"/>
              <w:right w:val="single" w:sz="4" w:space="0" w:color="000000"/>
            </w:tcBorders>
          </w:tcPr>
          <w:p w14:paraId="2B818842" w14:textId="77777777" w:rsidR="00EE0416" w:rsidRDefault="00EE0416">
            <w:r>
              <w:rPr>
                <w:rFonts w:ascii="Century Gothic" w:hAnsi="Century Gothic" w:cs="Arial"/>
                <w:sz w:val="20"/>
              </w:rPr>
              <w:t>Detalla los resultados concretos esperados</w:t>
            </w:r>
          </w:p>
        </w:tc>
      </w:tr>
      <w:tr w:rsidR="00000000" w14:paraId="5C2BA8A0" w14:textId="77777777">
        <w:tc>
          <w:tcPr>
            <w:tcW w:w="9498" w:type="dxa"/>
            <w:gridSpan w:val="2"/>
            <w:tcBorders>
              <w:top w:val="single" w:sz="4" w:space="0" w:color="000000"/>
              <w:left w:val="single" w:sz="4" w:space="0" w:color="000000"/>
              <w:bottom w:val="single" w:sz="4" w:space="0" w:color="000000"/>
              <w:right w:val="single" w:sz="4" w:space="0" w:color="000000"/>
            </w:tcBorders>
          </w:tcPr>
          <w:p w14:paraId="1156FA1B" w14:textId="77777777" w:rsidR="00EE0416" w:rsidRDefault="00EE0416">
            <w:pPr>
              <w:snapToGrid w:val="0"/>
              <w:rPr>
                <w:rFonts w:ascii="Century Gothic" w:hAnsi="Century Gothic" w:cs="Arial"/>
                <w:sz w:val="20"/>
              </w:rPr>
            </w:pPr>
          </w:p>
          <w:p w14:paraId="50C596AE" w14:textId="77777777" w:rsidR="00EE0416" w:rsidRDefault="00EE0416">
            <w:pPr>
              <w:rPr>
                <w:rFonts w:ascii="Century Gothic" w:hAnsi="Century Gothic" w:cs="Arial"/>
                <w:sz w:val="20"/>
              </w:rPr>
            </w:pPr>
          </w:p>
          <w:p w14:paraId="473265E1" w14:textId="77777777" w:rsidR="00EE0416" w:rsidRDefault="00EE0416">
            <w:pPr>
              <w:rPr>
                <w:rFonts w:ascii="Century Gothic" w:hAnsi="Century Gothic" w:cs="Arial"/>
                <w:sz w:val="20"/>
              </w:rPr>
            </w:pPr>
          </w:p>
          <w:p w14:paraId="737B4C51" w14:textId="77777777" w:rsidR="00EE0416" w:rsidRDefault="00EE0416">
            <w:pPr>
              <w:rPr>
                <w:rFonts w:ascii="Century Gothic" w:hAnsi="Century Gothic" w:cs="Arial"/>
                <w:sz w:val="20"/>
              </w:rPr>
            </w:pPr>
          </w:p>
        </w:tc>
      </w:tr>
    </w:tbl>
    <w:p w14:paraId="11F0DCDE" w14:textId="77777777" w:rsidR="00EE0416" w:rsidRDefault="00EE0416">
      <w:pPr>
        <w:keepNext/>
        <w:spacing w:before="240" w:after="60"/>
        <w:outlineLvl w:val="0"/>
        <w:rPr>
          <w:rFonts w:ascii="Century Gothic" w:hAnsi="Century Gothic" w:cs="Arial"/>
          <w:b/>
          <w:kern w:val="2"/>
          <w:sz w:val="20"/>
          <w:lang w:val="es-ES" w:eastAsia="es-ES"/>
        </w:rPr>
      </w:pPr>
    </w:p>
    <w:tbl>
      <w:tblPr>
        <w:tblW w:w="0" w:type="auto"/>
        <w:tblInd w:w="-176" w:type="dxa"/>
        <w:tblLayout w:type="fixed"/>
        <w:tblLook w:val="0000" w:firstRow="0" w:lastRow="0" w:firstColumn="0" w:lastColumn="0" w:noHBand="0" w:noVBand="0"/>
      </w:tblPr>
      <w:tblGrid>
        <w:gridCol w:w="4749"/>
        <w:gridCol w:w="4749"/>
      </w:tblGrid>
      <w:tr w:rsidR="00000000" w14:paraId="63E341DB" w14:textId="77777777">
        <w:tc>
          <w:tcPr>
            <w:tcW w:w="4749" w:type="dxa"/>
            <w:tcBorders>
              <w:top w:val="single" w:sz="4" w:space="0" w:color="000000"/>
              <w:left w:val="single" w:sz="4" w:space="0" w:color="000000"/>
              <w:bottom w:val="single" w:sz="4" w:space="0" w:color="000000"/>
              <w:right w:val="single" w:sz="4" w:space="0" w:color="000000"/>
            </w:tcBorders>
          </w:tcPr>
          <w:p w14:paraId="6055E2D9" w14:textId="77777777" w:rsidR="00EE0416" w:rsidRDefault="00EE0416">
            <w:r>
              <w:rPr>
                <w:rFonts w:ascii="Century Gothic" w:hAnsi="Century Gothic" w:cs="Arial"/>
                <w:b/>
                <w:sz w:val="20"/>
              </w:rPr>
              <w:t>Bertako agintarien jarreran berri eman. Bertako agintarien, erakundeen edo elkarteen abal-gutunak erantsi, hala badagokio.</w:t>
            </w:r>
          </w:p>
        </w:tc>
        <w:tc>
          <w:tcPr>
            <w:tcW w:w="4749" w:type="dxa"/>
            <w:tcBorders>
              <w:top w:val="single" w:sz="4" w:space="0" w:color="000000"/>
              <w:left w:val="single" w:sz="4" w:space="0" w:color="000000"/>
              <w:bottom w:val="single" w:sz="4" w:space="0" w:color="000000"/>
              <w:right w:val="single" w:sz="4" w:space="0" w:color="000000"/>
            </w:tcBorders>
          </w:tcPr>
          <w:p w14:paraId="59EC937E" w14:textId="77777777" w:rsidR="00EE0416" w:rsidRDefault="00EE0416">
            <w:r>
              <w:rPr>
                <w:rFonts w:ascii="Century Gothic" w:hAnsi="Century Gothic" w:cs="Arial"/>
                <w:sz w:val="20"/>
              </w:rPr>
              <w:t>Informa de la actitud de las autoridades locales. Anexar, si procede, cartas de aval de autoridades locales y otras instituciones u organizaciones locales.</w:t>
            </w:r>
          </w:p>
        </w:tc>
      </w:tr>
      <w:tr w:rsidR="00000000" w14:paraId="765A2848" w14:textId="77777777">
        <w:trPr>
          <w:trHeight w:val="1020"/>
        </w:trPr>
        <w:tc>
          <w:tcPr>
            <w:tcW w:w="9498" w:type="dxa"/>
            <w:gridSpan w:val="2"/>
            <w:tcBorders>
              <w:top w:val="single" w:sz="4" w:space="0" w:color="000000"/>
              <w:left w:val="single" w:sz="4" w:space="0" w:color="000000"/>
              <w:bottom w:val="single" w:sz="4" w:space="0" w:color="000000"/>
              <w:right w:val="single" w:sz="4" w:space="0" w:color="000000"/>
            </w:tcBorders>
          </w:tcPr>
          <w:p w14:paraId="20625CC8" w14:textId="77777777" w:rsidR="00EE0416" w:rsidRDefault="00EE0416">
            <w:pPr>
              <w:snapToGrid w:val="0"/>
              <w:rPr>
                <w:rFonts w:ascii="Century Gothic" w:hAnsi="Century Gothic" w:cs="Arial"/>
                <w:sz w:val="20"/>
              </w:rPr>
            </w:pPr>
          </w:p>
          <w:p w14:paraId="788E1F8C" w14:textId="77777777" w:rsidR="00EE0416" w:rsidRDefault="00EE0416">
            <w:pPr>
              <w:rPr>
                <w:rFonts w:ascii="Century Gothic" w:hAnsi="Century Gothic" w:cs="Arial"/>
                <w:sz w:val="20"/>
              </w:rPr>
            </w:pPr>
          </w:p>
          <w:p w14:paraId="7F5D3537" w14:textId="77777777" w:rsidR="00EE0416" w:rsidRDefault="00EE0416">
            <w:pPr>
              <w:rPr>
                <w:rFonts w:ascii="Century Gothic" w:hAnsi="Century Gothic" w:cs="Arial"/>
                <w:sz w:val="20"/>
              </w:rPr>
            </w:pPr>
          </w:p>
          <w:p w14:paraId="35CF8CD2" w14:textId="77777777" w:rsidR="00EE0416" w:rsidRDefault="00EE0416">
            <w:pPr>
              <w:rPr>
                <w:rFonts w:ascii="Century Gothic" w:hAnsi="Century Gothic" w:cs="Arial"/>
                <w:sz w:val="20"/>
              </w:rPr>
            </w:pPr>
          </w:p>
        </w:tc>
      </w:tr>
      <w:tr w:rsidR="00000000" w14:paraId="29EC7A81" w14:textId="77777777">
        <w:tc>
          <w:tcPr>
            <w:tcW w:w="4749" w:type="dxa"/>
            <w:tcBorders>
              <w:top w:val="single" w:sz="4" w:space="0" w:color="000000"/>
              <w:left w:val="single" w:sz="4" w:space="0" w:color="000000"/>
              <w:bottom w:val="single" w:sz="4" w:space="0" w:color="000000"/>
              <w:right w:val="single" w:sz="4" w:space="0" w:color="000000"/>
            </w:tcBorders>
          </w:tcPr>
          <w:p w14:paraId="7BC843BF" w14:textId="77777777" w:rsidR="00EE0416" w:rsidRDefault="00EE0416">
            <w:r>
              <w:rPr>
                <w:rFonts w:ascii="Century Gothic" w:hAnsi="Century Gothic" w:cs="Arial"/>
                <w:b/>
                <w:sz w:val="20"/>
              </w:rPr>
              <w:t>Dirulaguntza kobratu ondoren epe luzera nola finantzatuko den proiektua.</w:t>
            </w:r>
          </w:p>
        </w:tc>
        <w:tc>
          <w:tcPr>
            <w:tcW w:w="4749" w:type="dxa"/>
            <w:tcBorders>
              <w:top w:val="single" w:sz="4" w:space="0" w:color="000000"/>
              <w:left w:val="single" w:sz="4" w:space="0" w:color="000000"/>
              <w:bottom w:val="single" w:sz="4" w:space="0" w:color="000000"/>
              <w:right w:val="single" w:sz="4" w:space="0" w:color="000000"/>
            </w:tcBorders>
          </w:tcPr>
          <w:p w14:paraId="4CDBDE50" w14:textId="77777777" w:rsidR="00EE0416" w:rsidRDefault="00EE0416">
            <w:r>
              <w:rPr>
                <w:rFonts w:ascii="Century Gothic" w:hAnsi="Century Gothic" w:cs="Arial"/>
                <w:sz w:val="20"/>
              </w:rPr>
              <w:t>Después de ejecutada la subvención, cómo se financiará la continuidad del proyecto a más largo plazo.</w:t>
            </w:r>
          </w:p>
        </w:tc>
      </w:tr>
      <w:tr w:rsidR="00000000" w14:paraId="468547BF" w14:textId="77777777">
        <w:trPr>
          <w:trHeight w:val="1020"/>
        </w:trPr>
        <w:tc>
          <w:tcPr>
            <w:tcW w:w="9498" w:type="dxa"/>
            <w:gridSpan w:val="2"/>
            <w:tcBorders>
              <w:top w:val="single" w:sz="4" w:space="0" w:color="000000"/>
              <w:left w:val="single" w:sz="4" w:space="0" w:color="000000"/>
              <w:bottom w:val="single" w:sz="4" w:space="0" w:color="000000"/>
              <w:right w:val="single" w:sz="4" w:space="0" w:color="000000"/>
            </w:tcBorders>
          </w:tcPr>
          <w:p w14:paraId="70247FBA" w14:textId="77777777" w:rsidR="00EE0416" w:rsidRDefault="00EE0416">
            <w:pPr>
              <w:snapToGrid w:val="0"/>
              <w:rPr>
                <w:rFonts w:ascii="Century Gothic" w:hAnsi="Century Gothic" w:cs="Arial"/>
                <w:sz w:val="20"/>
              </w:rPr>
            </w:pPr>
          </w:p>
          <w:p w14:paraId="4344ECBE" w14:textId="77777777" w:rsidR="00EE0416" w:rsidRDefault="00EE0416">
            <w:pPr>
              <w:rPr>
                <w:rFonts w:ascii="Century Gothic" w:hAnsi="Century Gothic" w:cs="Arial"/>
                <w:sz w:val="20"/>
              </w:rPr>
            </w:pPr>
          </w:p>
          <w:p w14:paraId="463B1DB3" w14:textId="77777777" w:rsidR="00EE0416" w:rsidRDefault="00EE0416">
            <w:pPr>
              <w:rPr>
                <w:rFonts w:ascii="Century Gothic" w:hAnsi="Century Gothic" w:cs="Arial"/>
                <w:sz w:val="20"/>
              </w:rPr>
            </w:pPr>
          </w:p>
          <w:p w14:paraId="64EF2C59" w14:textId="77777777" w:rsidR="00EE0416" w:rsidRDefault="00EE0416">
            <w:pPr>
              <w:rPr>
                <w:rFonts w:ascii="Century Gothic" w:hAnsi="Century Gothic" w:cs="Arial"/>
                <w:sz w:val="20"/>
              </w:rPr>
            </w:pPr>
          </w:p>
        </w:tc>
      </w:tr>
    </w:tbl>
    <w:p w14:paraId="021E3612" w14:textId="77777777" w:rsidR="00EE0416" w:rsidRDefault="00EE0416">
      <w:pPr>
        <w:keepNext/>
        <w:outlineLvl w:val="0"/>
        <w:rPr>
          <w:rFonts w:ascii="Century Gothic" w:hAnsi="Century Gothic" w:cs="Arial"/>
          <w:b/>
          <w:kern w:val="2"/>
          <w:sz w:val="20"/>
          <w:lang w:val="es-ES" w:eastAsia="es-ES"/>
        </w:rPr>
      </w:pPr>
    </w:p>
    <w:p w14:paraId="5C0CEF2F" w14:textId="77777777" w:rsidR="00EE0416" w:rsidRDefault="00EE0416">
      <w:pPr>
        <w:keepNext/>
        <w:outlineLvl w:val="0"/>
        <w:rPr>
          <w:rFonts w:ascii="Century Gothic" w:hAnsi="Century Gothic" w:cs="Arial"/>
          <w:sz w:val="20"/>
        </w:rPr>
      </w:pPr>
      <w:r>
        <w:rPr>
          <w:rFonts w:ascii="Century Gothic" w:hAnsi="Century Gothic" w:cs="Arial"/>
          <w:b/>
          <w:kern w:val="2"/>
          <w:sz w:val="20"/>
          <w:lang w:val="es-ES" w:eastAsia="es-ES"/>
        </w:rPr>
        <w:t>PROIEKTUAREN GIZARTE HELBURUEI DAGOKIENEZ</w:t>
      </w:r>
    </w:p>
    <w:p w14:paraId="7740C314" w14:textId="77777777" w:rsidR="00EE0416" w:rsidRDefault="00EE0416">
      <w:pPr>
        <w:rPr>
          <w:rFonts w:ascii="Century Gothic" w:hAnsi="Century Gothic" w:cs="Arial"/>
          <w:sz w:val="16"/>
          <w:szCs w:val="16"/>
        </w:rPr>
      </w:pPr>
      <w:r>
        <w:rPr>
          <w:rFonts w:ascii="Century Gothic" w:hAnsi="Century Gothic" w:cs="Arial"/>
          <w:sz w:val="20"/>
        </w:rPr>
        <w:t>EN RELACIÓN CON LOS OBJETIVOS SOCIALES DEL PROYECTO</w:t>
      </w:r>
    </w:p>
    <w:p w14:paraId="0A88C16B" w14:textId="77777777" w:rsidR="00EE0416" w:rsidRDefault="00EE0416">
      <w:pPr>
        <w:rPr>
          <w:rFonts w:ascii="Century Gothic" w:hAnsi="Century Gothic" w:cs="Arial"/>
          <w:sz w:val="16"/>
          <w:szCs w:val="16"/>
        </w:rPr>
      </w:pPr>
    </w:p>
    <w:tbl>
      <w:tblPr>
        <w:tblW w:w="0" w:type="auto"/>
        <w:tblInd w:w="-176" w:type="dxa"/>
        <w:tblLayout w:type="fixed"/>
        <w:tblLook w:val="0000" w:firstRow="0" w:lastRow="0" w:firstColumn="0" w:lastColumn="0" w:noHBand="0" w:noVBand="0"/>
      </w:tblPr>
      <w:tblGrid>
        <w:gridCol w:w="4749"/>
        <w:gridCol w:w="4749"/>
      </w:tblGrid>
      <w:tr w:rsidR="00000000" w14:paraId="1517F6C0" w14:textId="77777777">
        <w:tc>
          <w:tcPr>
            <w:tcW w:w="4749" w:type="dxa"/>
            <w:tcBorders>
              <w:top w:val="single" w:sz="4" w:space="0" w:color="000000"/>
              <w:left w:val="single" w:sz="4" w:space="0" w:color="000000"/>
              <w:bottom w:val="single" w:sz="4" w:space="0" w:color="000000"/>
              <w:right w:val="single" w:sz="4" w:space="0" w:color="000000"/>
            </w:tcBorders>
          </w:tcPr>
          <w:p w14:paraId="3B70CFC2" w14:textId="77777777" w:rsidR="00EE0416" w:rsidRDefault="00EE0416">
            <w:r>
              <w:rPr>
                <w:rFonts w:ascii="Century Gothic" w:hAnsi="Century Gothic" w:cs="Arial"/>
                <w:b/>
                <w:sz w:val="20"/>
              </w:rPr>
              <w:t>Giza eskubideak sustatzen badira,  zehaztu zein.</w:t>
            </w:r>
          </w:p>
        </w:tc>
        <w:tc>
          <w:tcPr>
            <w:tcW w:w="4749" w:type="dxa"/>
            <w:tcBorders>
              <w:top w:val="single" w:sz="4" w:space="0" w:color="000000"/>
              <w:left w:val="single" w:sz="4" w:space="0" w:color="000000"/>
              <w:bottom w:val="single" w:sz="4" w:space="0" w:color="000000"/>
              <w:right w:val="single" w:sz="4" w:space="0" w:color="000000"/>
            </w:tcBorders>
          </w:tcPr>
          <w:p w14:paraId="71DF0D8E" w14:textId="77777777" w:rsidR="00EE0416" w:rsidRDefault="00EE0416">
            <w:r>
              <w:rPr>
                <w:rFonts w:ascii="Century Gothic" w:hAnsi="Century Gothic" w:cs="Arial"/>
                <w:sz w:val="20"/>
              </w:rPr>
              <w:t>Si se potencian Derechos Humanos, señalar cuáles.</w:t>
            </w:r>
          </w:p>
        </w:tc>
      </w:tr>
      <w:tr w:rsidR="00000000" w14:paraId="7991B9C9" w14:textId="77777777">
        <w:trPr>
          <w:trHeight w:val="1020"/>
        </w:trPr>
        <w:tc>
          <w:tcPr>
            <w:tcW w:w="9498" w:type="dxa"/>
            <w:gridSpan w:val="2"/>
            <w:tcBorders>
              <w:top w:val="single" w:sz="4" w:space="0" w:color="000000"/>
              <w:left w:val="single" w:sz="4" w:space="0" w:color="000000"/>
              <w:bottom w:val="single" w:sz="4" w:space="0" w:color="000000"/>
              <w:right w:val="single" w:sz="4" w:space="0" w:color="000000"/>
            </w:tcBorders>
          </w:tcPr>
          <w:p w14:paraId="5361E875" w14:textId="77777777" w:rsidR="00EE0416" w:rsidRDefault="00EE0416">
            <w:pPr>
              <w:snapToGrid w:val="0"/>
              <w:rPr>
                <w:rFonts w:ascii="Century Gothic" w:hAnsi="Century Gothic" w:cs="Arial"/>
                <w:sz w:val="20"/>
              </w:rPr>
            </w:pPr>
          </w:p>
          <w:p w14:paraId="6E1FBFFF" w14:textId="77777777" w:rsidR="00EE0416" w:rsidRDefault="00EE0416">
            <w:pPr>
              <w:rPr>
                <w:rFonts w:ascii="Century Gothic" w:hAnsi="Century Gothic" w:cs="Arial"/>
                <w:sz w:val="20"/>
              </w:rPr>
            </w:pPr>
          </w:p>
          <w:p w14:paraId="53157E44" w14:textId="77777777" w:rsidR="00EE0416" w:rsidRDefault="00EE0416">
            <w:pPr>
              <w:rPr>
                <w:rFonts w:ascii="Century Gothic" w:hAnsi="Century Gothic" w:cs="Arial"/>
                <w:sz w:val="20"/>
              </w:rPr>
            </w:pPr>
          </w:p>
          <w:p w14:paraId="7A99CE71" w14:textId="77777777" w:rsidR="00EE0416" w:rsidRDefault="00EE0416">
            <w:pPr>
              <w:rPr>
                <w:rFonts w:ascii="Century Gothic" w:hAnsi="Century Gothic" w:cs="Arial"/>
                <w:sz w:val="20"/>
              </w:rPr>
            </w:pPr>
          </w:p>
        </w:tc>
      </w:tr>
    </w:tbl>
    <w:p w14:paraId="66915438" w14:textId="77777777" w:rsidR="00EE0416" w:rsidRDefault="00EE0416">
      <w:pPr>
        <w:rPr>
          <w:rFonts w:ascii="Century Gothic" w:hAnsi="Century Gothic" w:cs="Century Gothic"/>
          <w:sz w:val="20"/>
        </w:rPr>
      </w:pPr>
    </w:p>
    <w:p w14:paraId="7058E074" w14:textId="77777777" w:rsidR="00EE0416" w:rsidRDefault="00EE0416">
      <w:pPr>
        <w:rPr>
          <w:rFonts w:ascii="Century Gothic" w:hAnsi="Century Gothic" w:cs="Century Gothic"/>
          <w:sz w:val="20"/>
        </w:rPr>
      </w:pPr>
    </w:p>
    <w:p w14:paraId="1CA7A280" w14:textId="77777777" w:rsidR="00EE0416" w:rsidRDefault="00EE0416">
      <w:pPr>
        <w:rPr>
          <w:rFonts w:ascii="Century Gothic" w:hAnsi="Century Gothic" w:cs="Century Gothic"/>
          <w:sz w:val="20"/>
        </w:rPr>
      </w:pPr>
    </w:p>
    <w:tbl>
      <w:tblPr>
        <w:tblW w:w="0" w:type="auto"/>
        <w:tblInd w:w="-176" w:type="dxa"/>
        <w:tblLayout w:type="fixed"/>
        <w:tblLook w:val="0000" w:firstRow="0" w:lastRow="0" w:firstColumn="0" w:lastColumn="0" w:noHBand="0" w:noVBand="0"/>
      </w:tblPr>
      <w:tblGrid>
        <w:gridCol w:w="4749"/>
        <w:gridCol w:w="4749"/>
      </w:tblGrid>
      <w:tr w:rsidR="00000000" w14:paraId="26AC74ED" w14:textId="77777777">
        <w:tc>
          <w:tcPr>
            <w:tcW w:w="4749" w:type="dxa"/>
            <w:tcBorders>
              <w:top w:val="single" w:sz="4" w:space="0" w:color="000000"/>
              <w:left w:val="single" w:sz="4" w:space="0" w:color="000000"/>
              <w:bottom w:val="single" w:sz="4" w:space="0" w:color="000000"/>
              <w:right w:val="single" w:sz="4" w:space="0" w:color="000000"/>
            </w:tcBorders>
          </w:tcPr>
          <w:p w14:paraId="6611D2C0" w14:textId="77777777" w:rsidR="00EE0416" w:rsidRDefault="00EE0416">
            <w:pPr>
              <w:jc w:val="both"/>
            </w:pPr>
            <w:r>
              <w:rPr>
                <w:rFonts w:ascii="Century Gothic" w:hAnsi="Century Gothic" w:cs="Arial"/>
                <w:b/>
                <w:sz w:val="20"/>
              </w:rPr>
              <w:t xml:space="preserve">Proiektuaren hartzailea izango den biztanleriaren kultura eta balio etnikoak nola sustatu eta errespetatzen diren, bai eta lekuko </w:t>
            </w:r>
            <w:r>
              <w:rPr>
                <w:rFonts w:ascii="Century Gothic" w:hAnsi="Century Gothic" w:cs="Arial"/>
                <w:b/>
                <w:sz w:val="20"/>
              </w:rPr>
              <w:lastRenderedPageBreak/>
              <w:t>natura aberastasuna eta balio ekologikoak ere, kalte ekologikorik eragin gabe.</w:t>
            </w:r>
          </w:p>
        </w:tc>
        <w:tc>
          <w:tcPr>
            <w:tcW w:w="4749" w:type="dxa"/>
            <w:tcBorders>
              <w:top w:val="single" w:sz="4" w:space="0" w:color="000000"/>
              <w:left w:val="single" w:sz="4" w:space="0" w:color="000000"/>
              <w:bottom w:val="single" w:sz="4" w:space="0" w:color="000000"/>
              <w:right w:val="single" w:sz="4" w:space="0" w:color="000000"/>
            </w:tcBorders>
          </w:tcPr>
          <w:p w14:paraId="54CF102D" w14:textId="77777777" w:rsidR="00EE0416" w:rsidRDefault="00EE0416">
            <w:pPr>
              <w:jc w:val="both"/>
            </w:pPr>
            <w:r>
              <w:rPr>
                <w:rFonts w:ascii="Century Gothic" w:hAnsi="Century Gothic" w:cs="Arial"/>
                <w:sz w:val="20"/>
              </w:rPr>
              <w:lastRenderedPageBreak/>
              <w:t xml:space="preserve">De qué modo se potencian y respetan la cultura y valores étnicos de la población afectada, así como la riqueza natural y los </w:t>
            </w:r>
            <w:r>
              <w:rPr>
                <w:rFonts w:ascii="Century Gothic" w:hAnsi="Century Gothic" w:cs="Arial"/>
                <w:sz w:val="20"/>
              </w:rPr>
              <w:lastRenderedPageBreak/>
              <w:t>valores ecológicos de la zona de actuación, sin que se origine ningún perjuicio ecológico</w:t>
            </w:r>
          </w:p>
        </w:tc>
      </w:tr>
      <w:tr w:rsidR="00000000" w14:paraId="5C041789" w14:textId="77777777">
        <w:trPr>
          <w:trHeight w:val="1020"/>
        </w:trPr>
        <w:tc>
          <w:tcPr>
            <w:tcW w:w="9498" w:type="dxa"/>
            <w:gridSpan w:val="2"/>
            <w:tcBorders>
              <w:top w:val="single" w:sz="4" w:space="0" w:color="000000"/>
              <w:left w:val="single" w:sz="4" w:space="0" w:color="000000"/>
              <w:bottom w:val="single" w:sz="4" w:space="0" w:color="000000"/>
              <w:right w:val="single" w:sz="4" w:space="0" w:color="000000"/>
            </w:tcBorders>
          </w:tcPr>
          <w:p w14:paraId="410E7520" w14:textId="77777777" w:rsidR="00EE0416" w:rsidRDefault="00EE0416">
            <w:pPr>
              <w:snapToGrid w:val="0"/>
              <w:rPr>
                <w:rFonts w:ascii="Century Gothic" w:hAnsi="Century Gothic" w:cs="Arial"/>
                <w:sz w:val="20"/>
              </w:rPr>
            </w:pPr>
          </w:p>
          <w:p w14:paraId="62B01BF9" w14:textId="77777777" w:rsidR="00EE0416" w:rsidRDefault="00EE0416">
            <w:pPr>
              <w:rPr>
                <w:rFonts w:ascii="Century Gothic" w:hAnsi="Century Gothic" w:cs="Arial"/>
                <w:sz w:val="20"/>
              </w:rPr>
            </w:pPr>
          </w:p>
          <w:p w14:paraId="192E0703" w14:textId="77777777" w:rsidR="00EE0416" w:rsidRDefault="00EE0416">
            <w:pPr>
              <w:rPr>
                <w:rFonts w:ascii="Century Gothic" w:hAnsi="Century Gothic" w:cs="Arial"/>
                <w:sz w:val="20"/>
              </w:rPr>
            </w:pPr>
          </w:p>
          <w:p w14:paraId="15CFB29E" w14:textId="77777777" w:rsidR="00EE0416" w:rsidRDefault="00EE0416">
            <w:pPr>
              <w:rPr>
                <w:rFonts w:ascii="Century Gothic" w:hAnsi="Century Gothic" w:cs="Arial"/>
                <w:sz w:val="20"/>
              </w:rPr>
            </w:pPr>
          </w:p>
        </w:tc>
      </w:tr>
    </w:tbl>
    <w:p w14:paraId="2407CF31" w14:textId="77777777" w:rsidR="00EE0416" w:rsidRDefault="00EE0416">
      <w:pPr>
        <w:rPr>
          <w:rFonts w:ascii="Century Gothic" w:hAnsi="Century Gothic" w:cs="Century Gothic"/>
          <w:sz w:val="20"/>
        </w:rPr>
      </w:pPr>
    </w:p>
    <w:p w14:paraId="5AA45E45" w14:textId="77777777" w:rsidR="00EE0416" w:rsidRDefault="00EE0416">
      <w:pPr>
        <w:rPr>
          <w:rFonts w:ascii="Century Gothic" w:hAnsi="Century Gothic" w:cs="Century Gothic"/>
          <w:sz w:val="20"/>
        </w:rPr>
      </w:pPr>
    </w:p>
    <w:tbl>
      <w:tblPr>
        <w:tblW w:w="0" w:type="auto"/>
        <w:tblInd w:w="-176" w:type="dxa"/>
        <w:tblLayout w:type="fixed"/>
        <w:tblLook w:val="0000" w:firstRow="0" w:lastRow="0" w:firstColumn="0" w:lastColumn="0" w:noHBand="0" w:noVBand="0"/>
      </w:tblPr>
      <w:tblGrid>
        <w:gridCol w:w="4749"/>
        <w:gridCol w:w="4749"/>
      </w:tblGrid>
      <w:tr w:rsidR="00000000" w14:paraId="5820F239" w14:textId="77777777">
        <w:tc>
          <w:tcPr>
            <w:tcW w:w="4749" w:type="dxa"/>
            <w:tcBorders>
              <w:top w:val="single" w:sz="4" w:space="0" w:color="000000"/>
              <w:left w:val="single" w:sz="4" w:space="0" w:color="000000"/>
              <w:bottom w:val="single" w:sz="4" w:space="0" w:color="000000"/>
              <w:right w:val="single" w:sz="4" w:space="0" w:color="000000"/>
            </w:tcBorders>
          </w:tcPr>
          <w:p w14:paraId="6EC1643D" w14:textId="77777777" w:rsidR="00EE0416" w:rsidRDefault="00EE0416">
            <w:pPr>
              <w:jc w:val="both"/>
              <w:rPr>
                <w:rFonts w:ascii="Century Gothic" w:hAnsi="Century Gothic" w:cs="Arial"/>
                <w:b/>
                <w:sz w:val="20"/>
              </w:rPr>
            </w:pPr>
            <w:r>
              <w:rPr>
                <w:rFonts w:ascii="Century Gothic" w:hAnsi="Century Gothic" w:cs="Arial"/>
                <w:b/>
                <w:sz w:val="20"/>
              </w:rPr>
              <w:t xml:space="preserve">Proiektuaren hartzaileak izango </w:t>
            </w:r>
          </w:p>
          <w:p w14:paraId="0C2F7CF0" w14:textId="77777777" w:rsidR="00EE0416" w:rsidRDefault="00EE0416">
            <w:pPr>
              <w:jc w:val="both"/>
            </w:pPr>
            <w:r>
              <w:rPr>
                <w:rFonts w:ascii="Century Gothic" w:hAnsi="Century Gothic" w:cs="Arial"/>
                <w:b/>
                <w:sz w:val="20"/>
              </w:rPr>
              <w:t>diren biztanleek nola parte hartu behar duten zehaztu</w:t>
            </w:r>
          </w:p>
        </w:tc>
        <w:tc>
          <w:tcPr>
            <w:tcW w:w="4749" w:type="dxa"/>
            <w:tcBorders>
              <w:top w:val="single" w:sz="4" w:space="0" w:color="000000"/>
              <w:left w:val="single" w:sz="4" w:space="0" w:color="000000"/>
              <w:bottom w:val="single" w:sz="4" w:space="0" w:color="000000"/>
              <w:right w:val="single" w:sz="4" w:space="0" w:color="000000"/>
            </w:tcBorders>
          </w:tcPr>
          <w:p w14:paraId="14D8B192" w14:textId="77777777" w:rsidR="00EE0416" w:rsidRDefault="00EE0416">
            <w:pPr>
              <w:jc w:val="both"/>
            </w:pPr>
            <w:r>
              <w:rPr>
                <w:rFonts w:ascii="Century Gothic" w:hAnsi="Century Gothic" w:cs="Arial"/>
                <w:sz w:val="20"/>
              </w:rPr>
              <w:t>Detalla de qué modo participa la población beneficiaria en el proyecto</w:t>
            </w:r>
          </w:p>
        </w:tc>
      </w:tr>
      <w:tr w:rsidR="00000000" w14:paraId="79A86CA3" w14:textId="77777777">
        <w:trPr>
          <w:trHeight w:val="1020"/>
        </w:trPr>
        <w:tc>
          <w:tcPr>
            <w:tcW w:w="9498" w:type="dxa"/>
            <w:gridSpan w:val="2"/>
            <w:tcBorders>
              <w:top w:val="single" w:sz="4" w:space="0" w:color="000000"/>
              <w:left w:val="single" w:sz="4" w:space="0" w:color="000000"/>
              <w:bottom w:val="single" w:sz="4" w:space="0" w:color="000000"/>
              <w:right w:val="single" w:sz="4" w:space="0" w:color="000000"/>
            </w:tcBorders>
          </w:tcPr>
          <w:p w14:paraId="02F959CA" w14:textId="77777777" w:rsidR="00EE0416" w:rsidRDefault="00EE0416">
            <w:pPr>
              <w:snapToGrid w:val="0"/>
              <w:rPr>
                <w:rFonts w:ascii="Century Gothic" w:hAnsi="Century Gothic" w:cs="Arial"/>
                <w:sz w:val="20"/>
              </w:rPr>
            </w:pPr>
          </w:p>
          <w:p w14:paraId="32F64F22" w14:textId="77777777" w:rsidR="00EE0416" w:rsidRDefault="00EE0416">
            <w:pPr>
              <w:rPr>
                <w:rFonts w:ascii="Century Gothic" w:hAnsi="Century Gothic" w:cs="Arial"/>
                <w:sz w:val="20"/>
              </w:rPr>
            </w:pPr>
          </w:p>
          <w:p w14:paraId="2E46A066" w14:textId="77777777" w:rsidR="00EE0416" w:rsidRDefault="00EE0416">
            <w:pPr>
              <w:rPr>
                <w:rFonts w:ascii="Century Gothic" w:hAnsi="Century Gothic" w:cs="Arial"/>
                <w:sz w:val="20"/>
              </w:rPr>
            </w:pPr>
          </w:p>
          <w:p w14:paraId="668439C0" w14:textId="77777777" w:rsidR="00EE0416" w:rsidRDefault="00EE0416">
            <w:pPr>
              <w:rPr>
                <w:rFonts w:ascii="Century Gothic" w:hAnsi="Century Gothic" w:cs="Arial"/>
                <w:sz w:val="20"/>
              </w:rPr>
            </w:pPr>
          </w:p>
        </w:tc>
      </w:tr>
    </w:tbl>
    <w:p w14:paraId="4D5CAD03" w14:textId="77777777" w:rsidR="00EE0416" w:rsidRDefault="00EE0416">
      <w:pPr>
        <w:rPr>
          <w:rFonts w:ascii="Century Gothic" w:hAnsi="Century Gothic" w:cs="Century Gothic"/>
          <w:sz w:val="20"/>
        </w:rPr>
      </w:pPr>
    </w:p>
    <w:p w14:paraId="77663968" w14:textId="77777777" w:rsidR="00EE0416" w:rsidRDefault="00EE0416">
      <w:pPr>
        <w:rPr>
          <w:rFonts w:ascii="Century Gothic" w:hAnsi="Century Gothic" w:cs="Century Gothic"/>
          <w:sz w:val="20"/>
        </w:rPr>
      </w:pPr>
    </w:p>
    <w:tbl>
      <w:tblPr>
        <w:tblW w:w="0" w:type="auto"/>
        <w:tblInd w:w="-176" w:type="dxa"/>
        <w:tblLayout w:type="fixed"/>
        <w:tblLook w:val="0000" w:firstRow="0" w:lastRow="0" w:firstColumn="0" w:lastColumn="0" w:noHBand="0" w:noVBand="0"/>
      </w:tblPr>
      <w:tblGrid>
        <w:gridCol w:w="4749"/>
        <w:gridCol w:w="4749"/>
      </w:tblGrid>
      <w:tr w:rsidR="00000000" w14:paraId="3D7F1DB6" w14:textId="77777777">
        <w:tc>
          <w:tcPr>
            <w:tcW w:w="4749" w:type="dxa"/>
            <w:tcBorders>
              <w:top w:val="single" w:sz="4" w:space="0" w:color="000000"/>
              <w:left w:val="single" w:sz="4" w:space="0" w:color="000000"/>
              <w:bottom w:val="single" w:sz="4" w:space="0" w:color="000000"/>
              <w:right w:val="single" w:sz="4" w:space="0" w:color="000000"/>
            </w:tcBorders>
          </w:tcPr>
          <w:p w14:paraId="27B54B83" w14:textId="77777777" w:rsidR="00EE0416" w:rsidRDefault="00EE0416">
            <w:pPr>
              <w:jc w:val="both"/>
            </w:pPr>
            <w:r>
              <w:rPr>
                <w:rFonts w:ascii="Century Gothic" w:hAnsi="Century Gothic" w:cs="Arial"/>
                <w:b/>
                <w:sz w:val="20"/>
              </w:rPr>
              <w:t>Biztanleek oro har nola parte hartu behar duten</w:t>
            </w:r>
          </w:p>
        </w:tc>
        <w:tc>
          <w:tcPr>
            <w:tcW w:w="4749" w:type="dxa"/>
            <w:tcBorders>
              <w:top w:val="single" w:sz="4" w:space="0" w:color="000000"/>
              <w:left w:val="single" w:sz="4" w:space="0" w:color="000000"/>
              <w:bottom w:val="single" w:sz="4" w:space="0" w:color="000000"/>
              <w:right w:val="single" w:sz="4" w:space="0" w:color="000000"/>
            </w:tcBorders>
          </w:tcPr>
          <w:p w14:paraId="711E9676" w14:textId="77777777" w:rsidR="00EE0416" w:rsidRDefault="00EE0416">
            <w:pPr>
              <w:jc w:val="both"/>
            </w:pPr>
            <w:r>
              <w:rPr>
                <w:rFonts w:ascii="Century Gothic" w:hAnsi="Century Gothic" w:cs="Arial"/>
                <w:sz w:val="20"/>
              </w:rPr>
              <w:t>Participación de los/as habitantes en general</w:t>
            </w:r>
          </w:p>
        </w:tc>
      </w:tr>
      <w:tr w:rsidR="00000000" w14:paraId="78CC0195" w14:textId="77777777">
        <w:trPr>
          <w:trHeight w:val="1191"/>
        </w:trPr>
        <w:tc>
          <w:tcPr>
            <w:tcW w:w="9498" w:type="dxa"/>
            <w:gridSpan w:val="2"/>
            <w:tcBorders>
              <w:top w:val="single" w:sz="4" w:space="0" w:color="000000"/>
              <w:left w:val="single" w:sz="4" w:space="0" w:color="000000"/>
              <w:bottom w:val="single" w:sz="4" w:space="0" w:color="000000"/>
              <w:right w:val="single" w:sz="4" w:space="0" w:color="000000"/>
            </w:tcBorders>
          </w:tcPr>
          <w:p w14:paraId="50A397DF" w14:textId="77777777" w:rsidR="00EE0416" w:rsidRDefault="00EE0416">
            <w:pPr>
              <w:snapToGrid w:val="0"/>
              <w:rPr>
                <w:rFonts w:ascii="Century Gothic" w:hAnsi="Century Gothic" w:cs="Arial"/>
                <w:sz w:val="20"/>
              </w:rPr>
            </w:pPr>
          </w:p>
          <w:p w14:paraId="2F062E2A" w14:textId="77777777" w:rsidR="00EE0416" w:rsidRDefault="00EE0416">
            <w:pPr>
              <w:rPr>
                <w:rFonts w:ascii="Century Gothic" w:hAnsi="Century Gothic" w:cs="Arial"/>
                <w:sz w:val="20"/>
              </w:rPr>
            </w:pPr>
          </w:p>
          <w:p w14:paraId="1B25C72B" w14:textId="77777777" w:rsidR="00EE0416" w:rsidRDefault="00EE0416">
            <w:pPr>
              <w:rPr>
                <w:rFonts w:ascii="Century Gothic" w:hAnsi="Century Gothic" w:cs="Arial"/>
                <w:sz w:val="20"/>
              </w:rPr>
            </w:pPr>
          </w:p>
          <w:p w14:paraId="13568228" w14:textId="77777777" w:rsidR="00EE0416" w:rsidRDefault="00EE0416">
            <w:pPr>
              <w:rPr>
                <w:rFonts w:ascii="Century Gothic" w:hAnsi="Century Gothic" w:cs="Arial"/>
                <w:sz w:val="20"/>
              </w:rPr>
            </w:pPr>
          </w:p>
        </w:tc>
      </w:tr>
    </w:tbl>
    <w:p w14:paraId="4565B527" w14:textId="77777777" w:rsidR="00EE0416" w:rsidRDefault="00EE0416">
      <w:pPr>
        <w:rPr>
          <w:rFonts w:ascii="Century Gothic" w:hAnsi="Century Gothic" w:cs="Century Gothic"/>
          <w:sz w:val="20"/>
        </w:rPr>
      </w:pPr>
    </w:p>
    <w:p w14:paraId="69E3751A" w14:textId="77777777" w:rsidR="00EE0416" w:rsidRDefault="00EE0416">
      <w:pPr>
        <w:keepNext/>
        <w:outlineLvl w:val="0"/>
        <w:rPr>
          <w:rFonts w:ascii="Century Gothic" w:hAnsi="Century Gothic" w:cs="Arial"/>
          <w:bCs/>
          <w:color w:val="000000"/>
          <w:sz w:val="20"/>
          <w:lang w:val="es-ES" w:eastAsia="es-ES"/>
        </w:rPr>
      </w:pPr>
      <w:r>
        <w:rPr>
          <w:rFonts w:ascii="Century Gothic" w:hAnsi="Century Gothic" w:cs="Arial"/>
          <w:b/>
          <w:bCs/>
          <w:kern w:val="2"/>
          <w:sz w:val="20"/>
          <w:lang w:val="es-ES" w:eastAsia="es-ES"/>
        </w:rPr>
        <w:t>PROIEKTUA GAUZATZEA</w:t>
      </w:r>
    </w:p>
    <w:p w14:paraId="561061C7" w14:textId="77777777" w:rsidR="00EE0416" w:rsidRDefault="00EE0416">
      <w:pPr>
        <w:jc w:val="both"/>
        <w:rPr>
          <w:rFonts w:ascii="Century Gothic" w:hAnsi="Century Gothic" w:cs="Century Gothic"/>
          <w:bCs/>
          <w:color w:val="000000"/>
          <w:sz w:val="20"/>
          <w:lang w:val="es-ES" w:eastAsia="es-ES"/>
        </w:rPr>
      </w:pPr>
      <w:r>
        <w:rPr>
          <w:rFonts w:ascii="Century Gothic" w:hAnsi="Century Gothic" w:cs="Arial"/>
          <w:bCs/>
          <w:color w:val="000000"/>
          <w:sz w:val="20"/>
          <w:lang w:val="es-ES" w:eastAsia="es-ES"/>
        </w:rPr>
        <w:t>EJECUCION DEL PROYECTO</w:t>
      </w:r>
    </w:p>
    <w:p w14:paraId="4D83E862" w14:textId="77777777" w:rsidR="00EE0416" w:rsidRDefault="00EE0416">
      <w:pPr>
        <w:rPr>
          <w:rFonts w:ascii="Century Gothic" w:hAnsi="Century Gothic" w:cs="Century Gothic"/>
          <w:bCs/>
          <w:color w:val="000000"/>
          <w:sz w:val="20"/>
          <w:lang w:val="es-ES" w:eastAsia="es-ES"/>
        </w:rPr>
      </w:pPr>
    </w:p>
    <w:tbl>
      <w:tblPr>
        <w:tblW w:w="0" w:type="auto"/>
        <w:tblLayout w:type="fixed"/>
        <w:tblLook w:val="0000" w:firstRow="0" w:lastRow="0" w:firstColumn="0" w:lastColumn="0" w:noHBand="0" w:noVBand="0"/>
      </w:tblPr>
      <w:tblGrid>
        <w:gridCol w:w="4322"/>
        <w:gridCol w:w="4322"/>
      </w:tblGrid>
      <w:tr w:rsidR="00000000" w14:paraId="1EC9E7C5" w14:textId="77777777">
        <w:tc>
          <w:tcPr>
            <w:tcW w:w="4322" w:type="dxa"/>
            <w:tcBorders>
              <w:top w:val="single" w:sz="4" w:space="0" w:color="000000"/>
              <w:left w:val="single" w:sz="4" w:space="0" w:color="000000"/>
              <w:bottom w:val="single" w:sz="4" w:space="0" w:color="000000"/>
              <w:right w:val="single" w:sz="4" w:space="0" w:color="000000"/>
            </w:tcBorders>
          </w:tcPr>
          <w:p w14:paraId="5876D051" w14:textId="77777777" w:rsidR="00EE0416" w:rsidRDefault="00EE0416">
            <w:pPr>
              <w:spacing w:before="60"/>
              <w:jc w:val="both"/>
              <w:rPr>
                <w:rFonts w:ascii="Century Gothic" w:hAnsi="Century Gothic" w:cs="Arial"/>
                <w:bCs/>
                <w:color w:val="000000"/>
                <w:sz w:val="20"/>
                <w:lang w:val="es-ES" w:eastAsia="es-ES"/>
              </w:rPr>
            </w:pPr>
            <w:r>
              <w:rPr>
                <w:rFonts w:ascii="Century Gothic" w:hAnsi="Century Gothic" w:cs="Arial"/>
                <w:b/>
                <w:color w:val="000000"/>
                <w:sz w:val="20"/>
                <w:lang w:val="es-ES" w:eastAsia="es-ES"/>
              </w:rPr>
              <w:t>Aurreikusitako</w:t>
            </w:r>
            <w:r>
              <w:rPr>
                <w:rFonts w:ascii="Century Gothic" w:hAnsi="Century Gothic" w:cs="Arial"/>
                <w:b/>
                <w:sz w:val="20"/>
                <w:lang w:val="es-ES" w:eastAsia="es-ES"/>
              </w:rPr>
              <w:t xml:space="preserve"> gauzatze epea</w:t>
            </w:r>
          </w:p>
          <w:p w14:paraId="61228FA9" w14:textId="77777777" w:rsidR="00EE0416" w:rsidRDefault="00EE0416">
            <w:r>
              <w:rPr>
                <w:rFonts w:ascii="Century Gothic" w:hAnsi="Century Gothic" w:cs="Arial"/>
                <w:bCs/>
                <w:color w:val="000000"/>
                <w:sz w:val="20"/>
                <w:lang w:val="es-ES" w:eastAsia="es-ES"/>
              </w:rPr>
              <w:t>Plazo de ejecución previsto</w:t>
            </w:r>
          </w:p>
        </w:tc>
        <w:tc>
          <w:tcPr>
            <w:tcW w:w="4322" w:type="dxa"/>
            <w:tcBorders>
              <w:top w:val="single" w:sz="4" w:space="0" w:color="000000"/>
              <w:left w:val="single" w:sz="4" w:space="0" w:color="000000"/>
              <w:bottom w:val="single" w:sz="4" w:space="0" w:color="000000"/>
              <w:right w:val="single" w:sz="4" w:space="0" w:color="000000"/>
            </w:tcBorders>
          </w:tcPr>
          <w:p w14:paraId="05EE373E" w14:textId="77777777" w:rsidR="00EE0416" w:rsidRDefault="00EE0416">
            <w:pPr>
              <w:snapToGrid w:val="0"/>
              <w:rPr>
                <w:rFonts w:ascii="Century Gothic" w:hAnsi="Century Gothic" w:cs="Century Gothic"/>
                <w:sz w:val="20"/>
              </w:rPr>
            </w:pPr>
          </w:p>
        </w:tc>
      </w:tr>
      <w:tr w:rsidR="00000000" w14:paraId="31E618D4" w14:textId="77777777">
        <w:tc>
          <w:tcPr>
            <w:tcW w:w="4322" w:type="dxa"/>
            <w:tcBorders>
              <w:top w:val="single" w:sz="4" w:space="0" w:color="000000"/>
              <w:left w:val="single" w:sz="4" w:space="0" w:color="000000"/>
              <w:bottom w:val="single" w:sz="4" w:space="0" w:color="000000"/>
              <w:right w:val="single" w:sz="4" w:space="0" w:color="000000"/>
            </w:tcBorders>
          </w:tcPr>
          <w:p w14:paraId="42CD246B" w14:textId="77777777" w:rsidR="00EE0416" w:rsidRDefault="00EE0416">
            <w:pPr>
              <w:keepNext/>
              <w:outlineLvl w:val="0"/>
              <w:rPr>
                <w:rFonts w:ascii="Century Gothic" w:hAnsi="Century Gothic" w:cs="Arial"/>
                <w:sz w:val="20"/>
              </w:rPr>
            </w:pPr>
            <w:r>
              <w:rPr>
                <w:rFonts w:ascii="Century Gothic" w:hAnsi="Century Gothic" w:cs="Arial"/>
                <w:b/>
                <w:bCs/>
                <w:kern w:val="2"/>
                <w:sz w:val="20"/>
                <w:lang w:val="es-ES" w:eastAsia="es-ES"/>
              </w:rPr>
              <w:t>Gauzatze kronograma (egutegia)</w:t>
            </w:r>
          </w:p>
          <w:p w14:paraId="52FAEB05" w14:textId="77777777" w:rsidR="00EE0416" w:rsidRDefault="00EE0416">
            <w:r>
              <w:rPr>
                <w:rFonts w:ascii="Century Gothic" w:hAnsi="Century Gothic" w:cs="Arial"/>
                <w:sz w:val="20"/>
              </w:rPr>
              <w:t>Cronograma (calendario) de ejecución</w:t>
            </w:r>
          </w:p>
        </w:tc>
        <w:tc>
          <w:tcPr>
            <w:tcW w:w="4322" w:type="dxa"/>
            <w:tcBorders>
              <w:top w:val="single" w:sz="4" w:space="0" w:color="000000"/>
              <w:left w:val="single" w:sz="4" w:space="0" w:color="000000"/>
              <w:bottom w:val="single" w:sz="4" w:space="0" w:color="000000"/>
              <w:right w:val="single" w:sz="4" w:space="0" w:color="000000"/>
            </w:tcBorders>
          </w:tcPr>
          <w:p w14:paraId="7F1709F6" w14:textId="77777777" w:rsidR="00EE0416" w:rsidRDefault="00EE0416">
            <w:pPr>
              <w:snapToGrid w:val="0"/>
              <w:rPr>
                <w:rFonts w:ascii="Century Gothic" w:hAnsi="Century Gothic" w:cs="Century Gothic"/>
                <w:sz w:val="20"/>
              </w:rPr>
            </w:pPr>
          </w:p>
        </w:tc>
      </w:tr>
    </w:tbl>
    <w:p w14:paraId="63535D99" w14:textId="77777777" w:rsidR="00EE0416" w:rsidRDefault="00EE0416">
      <w:pPr>
        <w:rPr>
          <w:rFonts w:ascii="Century Gothic" w:hAnsi="Century Gothic" w:cs="Century Gothic"/>
          <w:sz w:val="20"/>
        </w:rPr>
      </w:pPr>
    </w:p>
    <w:p w14:paraId="103A9598" w14:textId="77777777" w:rsidR="00EE0416" w:rsidRDefault="00EE0416">
      <w:pPr>
        <w:rPr>
          <w:rFonts w:ascii="Century Gothic" w:hAnsi="Century Gothic" w:cs="Century Gothic"/>
          <w:sz w:val="20"/>
        </w:rPr>
      </w:pPr>
    </w:p>
    <w:tbl>
      <w:tblPr>
        <w:tblW w:w="0" w:type="auto"/>
        <w:tblInd w:w="-176" w:type="dxa"/>
        <w:tblLayout w:type="fixed"/>
        <w:tblLook w:val="0000" w:firstRow="0" w:lastRow="0" w:firstColumn="0" w:lastColumn="0" w:noHBand="0" w:noVBand="0"/>
      </w:tblPr>
      <w:tblGrid>
        <w:gridCol w:w="4749"/>
        <w:gridCol w:w="4749"/>
      </w:tblGrid>
      <w:tr w:rsidR="00000000" w14:paraId="64BC0BB3" w14:textId="77777777">
        <w:tc>
          <w:tcPr>
            <w:tcW w:w="4749" w:type="dxa"/>
            <w:tcBorders>
              <w:top w:val="single" w:sz="4" w:space="0" w:color="000000"/>
              <w:left w:val="single" w:sz="4" w:space="0" w:color="000000"/>
              <w:bottom w:val="single" w:sz="4" w:space="0" w:color="000000"/>
              <w:right w:val="single" w:sz="4" w:space="0" w:color="000000"/>
            </w:tcBorders>
          </w:tcPr>
          <w:p w14:paraId="3289A7FC" w14:textId="77777777" w:rsidR="00EE0416" w:rsidRDefault="00EE0416">
            <w:r>
              <w:rPr>
                <w:rFonts w:ascii="Century Gothic" w:hAnsi="Century Gothic" w:cs="Arial"/>
                <w:b/>
                <w:sz w:val="20"/>
              </w:rPr>
              <w:t>Gauzatze plana</w:t>
            </w:r>
          </w:p>
        </w:tc>
        <w:tc>
          <w:tcPr>
            <w:tcW w:w="4749" w:type="dxa"/>
            <w:tcBorders>
              <w:top w:val="single" w:sz="4" w:space="0" w:color="000000"/>
              <w:left w:val="single" w:sz="4" w:space="0" w:color="000000"/>
              <w:bottom w:val="single" w:sz="4" w:space="0" w:color="000000"/>
              <w:right w:val="single" w:sz="4" w:space="0" w:color="000000"/>
            </w:tcBorders>
          </w:tcPr>
          <w:p w14:paraId="65FE3820" w14:textId="77777777" w:rsidR="00EE0416" w:rsidRDefault="00EE0416">
            <w:r>
              <w:rPr>
                <w:rFonts w:ascii="Century Gothic" w:hAnsi="Century Gothic" w:cs="Arial"/>
                <w:sz w:val="20"/>
              </w:rPr>
              <w:t>Plan de ejecución</w:t>
            </w:r>
          </w:p>
        </w:tc>
      </w:tr>
      <w:tr w:rsidR="00000000" w14:paraId="78E5EA24" w14:textId="77777777">
        <w:tc>
          <w:tcPr>
            <w:tcW w:w="9498" w:type="dxa"/>
            <w:gridSpan w:val="2"/>
            <w:tcBorders>
              <w:top w:val="single" w:sz="4" w:space="0" w:color="000000"/>
              <w:left w:val="single" w:sz="4" w:space="0" w:color="000000"/>
              <w:bottom w:val="single" w:sz="4" w:space="0" w:color="000000"/>
              <w:right w:val="single" w:sz="4" w:space="0" w:color="000000"/>
            </w:tcBorders>
          </w:tcPr>
          <w:p w14:paraId="1D19B755" w14:textId="77777777" w:rsidR="00EE0416" w:rsidRDefault="00EE0416">
            <w:pPr>
              <w:snapToGrid w:val="0"/>
              <w:rPr>
                <w:rFonts w:ascii="Century Gothic" w:hAnsi="Century Gothic" w:cs="Arial"/>
                <w:sz w:val="20"/>
              </w:rPr>
            </w:pPr>
          </w:p>
          <w:p w14:paraId="7E9B0188" w14:textId="77777777" w:rsidR="00EE0416" w:rsidRDefault="00EE0416">
            <w:pPr>
              <w:rPr>
                <w:rFonts w:ascii="Century Gothic" w:hAnsi="Century Gothic" w:cs="Arial"/>
                <w:sz w:val="20"/>
              </w:rPr>
            </w:pPr>
          </w:p>
          <w:p w14:paraId="1B96AD74" w14:textId="77777777" w:rsidR="00EE0416" w:rsidRDefault="00EE0416">
            <w:pPr>
              <w:rPr>
                <w:rFonts w:ascii="Century Gothic" w:hAnsi="Century Gothic" w:cs="Arial"/>
                <w:sz w:val="20"/>
              </w:rPr>
            </w:pPr>
          </w:p>
          <w:p w14:paraId="7E88F61B" w14:textId="77777777" w:rsidR="00EE0416" w:rsidRDefault="00EE0416">
            <w:pPr>
              <w:rPr>
                <w:rFonts w:ascii="Century Gothic" w:hAnsi="Century Gothic" w:cs="Arial"/>
                <w:sz w:val="20"/>
              </w:rPr>
            </w:pPr>
          </w:p>
          <w:p w14:paraId="67566823" w14:textId="77777777" w:rsidR="00EE0416" w:rsidRDefault="00EE0416">
            <w:pPr>
              <w:rPr>
                <w:rFonts w:ascii="Century Gothic" w:hAnsi="Century Gothic" w:cs="Arial"/>
                <w:sz w:val="20"/>
              </w:rPr>
            </w:pPr>
          </w:p>
        </w:tc>
      </w:tr>
    </w:tbl>
    <w:p w14:paraId="275468B5" w14:textId="77777777" w:rsidR="00EE0416" w:rsidRDefault="00EE0416">
      <w:pPr>
        <w:rPr>
          <w:rFonts w:ascii="Century Gothic" w:hAnsi="Century Gothic" w:cs="Century Gothic"/>
          <w:sz w:val="20"/>
        </w:rPr>
      </w:pPr>
    </w:p>
    <w:p w14:paraId="6C41A485" w14:textId="77777777" w:rsidR="00EE0416" w:rsidRDefault="00EE0416">
      <w:pPr>
        <w:rPr>
          <w:rFonts w:ascii="Century Gothic" w:hAnsi="Century Gothic" w:cs="Century Gothic"/>
          <w:sz w:val="20"/>
        </w:rPr>
      </w:pPr>
    </w:p>
    <w:tbl>
      <w:tblPr>
        <w:tblW w:w="0" w:type="auto"/>
        <w:tblInd w:w="-176" w:type="dxa"/>
        <w:tblLayout w:type="fixed"/>
        <w:tblLook w:val="0000" w:firstRow="0" w:lastRow="0" w:firstColumn="0" w:lastColumn="0" w:noHBand="0" w:noVBand="0"/>
      </w:tblPr>
      <w:tblGrid>
        <w:gridCol w:w="4749"/>
        <w:gridCol w:w="4749"/>
      </w:tblGrid>
      <w:tr w:rsidR="00000000" w14:paraId="0358F4A4" w14:textId="77777777">
        <w:tc>
          <w:tcPr>
            <w:tcW w:w="4749" w:type="dxa"/>
            <w:tcBorders>
              <w:top w:val="single" w:sz="4" w:space="0" w:color="000000"/>
              <w:left w:val="single" w:sz="4" w:space="0" w:color="000000"/>
              <w:bottom w:val="single" w:sz="4" w:space="0" w:color="000000"/>
              <w:right w:val="single" w:sz="4" w:space="0" w:color="000000"/>
            </w:tcBorders>
          </w:tcPr>
          <w:p w14:paraId="2D516812" w14:textId="77777777" w:rsidR="00EE0416" w:rsidRDefault="00EE0416">
            <w:r>
              <w:rPr>
                <w:rFonts w:ascii="Century Gothic" w:hAnsi="Century Gothic" w:cs="Arial"/>
                <w:b/>
                <w:sz w:val="20"/>
              </w:rPr>
              <w:t>Adierazi ondorengo jarduerak, gauzatzearen antolaketa eta ardurak, sinatu beharreko hitzarmenak, kontratatuko diren hitzarmenak, kontratatuko diren pertsonak edo enpresak, behar den ekipoa</w:t>
            </w:r>
          </w:p>
        </w:tc>
        <w:tc>
          <w:tcPr>
            <w:tcW w:w="4749" w:type="dxa"/>
            <w:tcBorders>
              <w:top w:val="single" w:sz="4" w:space="0" w:color="000000"/>
              <w:left w:val="single" w:sz="4" w:space="0" w:color="000000"/>
              <w:bottom w:val="single" w:sz="4" w:space="0" w:color="000000"/>
              <w:right w:val="single" w:sz="4" w:space="0" w:color="000000"/>
            </w:tcBorders>
          </w:tcPr>
          <w:p w14:paraId="271247CB" w14:textId="77777777" w:rsidR="00EE0416" w:rsidRDefault="00EE0416">
            <w:r>
              <w:rPr>
                <w:rFonts w:ascii="Century Gothic" w:hAnsi="Century Gothic" w:cs="Arial"/>
                <w:sz w:val="20"/>
              </w:rPr>
              <w:t>Descripción de las actividades, organización y responsabilidad de la ejecución, convenios a suscribir, personal o empresas a contratar, adquisición de equipo necesario</w:t>
            </w:r>
          </w:p>
        </w:tc>
      </w:tr>
      <w:tr w:rsidR="00000000" w14:paraId="771D6685" w14:textId="77777777">
        <w:tc>
          <w:tcPr>
            <w:tcW w:w="9498" w:type="dxa"/>
            <w:gridSpan w:val="2"/>
            <w:tcBorders>
              <w:top w:val="single" w:sz="4" w:space="0" w:color="000000"/>
              <w:left w:val="single" w:sz="4" w:space="0" w:color="000000"/>
              <w:bottom w:val="single" w:sz="4" w:space="0" w:color="000000"/>
              <w:right w:val="single" w:sz="4" w:space="0" w:color="000000"/>
            </w:tcBorders>
          </w:tcPr>
          <w:p w14:paraId="06ADEC68" w14:textId="77777777" w:rsidR="00EE0416" w:rsidRDefault="00EE0416">
            <w:pPr>
              <w:snapToGrid w:val="0"/>
              <w:rPr>
                <w:rFonts w:ascii="Century Gothic" w:hAnsi="Century Gothic" w:cs="Arial"/>
                <w:sz w:val="20"/>
              </w:rPr>
            </w:pPr>
          </w:p>
          <w:p w14:paraId="5953076E" w14:textId="77777777" w:rsidR="00EE0416" w:rsidRDefault="00EE0416">
            <w:pPr>
              <w:rPr>
                <w:rFonts w:ascii="Century Gothic" w:hAnsi="Century Gothic" w:cs="Arial"/>
                <w:sz w:val="20"/>
              </w:rPr>
            </w:pPr>
          </w:p>
          <w:p w14:paraId="6150E2E5" w14:textId="77777777" w:rsidR="00EE0416" w:rsidRDefault="00EE0416">
            <w:pPr>
              <w:rPr>
                <w:rFonts w:ascii="Century Gothic" w:hAnsi="Century Gothic" w:cs="Arial"/>
                <w:sz w:val="20"/>
              </w:rPr>
            </w:pPr>
          </w:p>
        </w:tc>
      </w:tr>
    </w:tbl>
    <w:p w14:paraId="3DF2FBC5" w14:textId="77777777" w:rsidR="00EE0416" w:rsidRDefault="00EE0416">
      <w:pPr>
        <w:rPr>
          <w:rFonts w:ascii="Century Gothic" w:hAnsi="Century Gothic" w:cs="Century Gothic"/>
          <w:sz w:val="20"/>
        </w:rPr>
      </w:pPr>
    </w:p>
    <w:p w14:paraId="2DB18D5C" w14:textId="77777777" w:rsidR="00EE0416" w:rsidRDefault="00EE0416">
      <w:pPr>
        <w:jc w:val="both"/>
        <w:rPr>
          <w:rFonts w:ascii="Century Gothic" w:hAnsi="Century Gothic" w:cs="Arial"/>
          <w:sz w:val="20"/>
          <w:u w:val="single"/>
        </w:rPr>
      </w:pPr>
      <w:r>
        <w:rPr>
          <w:rFonts w:ascii="Century Gothic" w:hAnsi="Century Gothic" w:cs="Arial"/>
          <w:b/>
          <w:sz w:val="20"/>
          <w:u w:val="single"/>
        </w:rPr>
        <w:t>AURREKONTUA – FINANTZIAZIOA - ESKATUTAKO DIRULAGUNTZA/</w:t>
      </w:r>
      <w:r>
        <w:rPr>
          <w:rFonts w:ascii="Century Gothic" w:hAnsi="Century Gothic" w:cs="Arial"/>
          <w:sz w:val="20"/>
          <w:u w:val="single"/>
        </w:rPr>
        <w:t>PRESUPUESTO-FINANCIACIÓN SOLICITUD DE AYUDA</w:t>
      </w:r>
    </w:p>
    <w:p w14:paraId="0F88BF44" w14:textId="77777777" w:rsidR="00EE0416" w:rsidRDefault="00EE0416">
      <w:pPr>
        <w:jc w:val="both"/>
        <w:rPr>
          <w:rFonts w:ascii="Century Gothic" w:hAnsi="Century Gothic" w:cs="Arial"/>
          <w:sz w:val="20"/>
          <w:u w:val="single"/>
        </w:rPr>
      </w:pPr>
    </w:p>
    <w:p w14:paraId="0C1E5A10" w14:textId="77777777" w:rsidR="00EE0416" w:rsidRDefault="00EE0416">
      <w:pPr>
        <w:rPr>
          <w:rFonts w:ascii="Century Gothic" w:hAnsi="Century Gothic" w:cs="Arial"/>
          <w:sz w:val="20"/>
        </w:rPr>
      </w:pPr>
      <w:r>
        <w:rPr>
          <w:rFonts w:ascii="Century Gothic" w:hAnsi="Century Gothic" w:cs="Arial"/>
          <w:b/>
          <w:sz w:val="20"/>
        </w:rPr>
        <w:lastRenderedPageBreak/>
        <w:t>Aurrekontu guztia  €-tan partidaren arabera zehaztuta:</w:t>
      </w:r>
    </w:p>
    <w:p w14:paraId="0371E0CC" w14:textId="77777777" w:rsidR="00EE0416" w:rsidRDefault="00EE0416">
      <w:pPr>
        <w:jc w:val="both"/>
        <w:rPr>
          <w:rFonts w:ascii="Century Gothic" w:hAnsi="Century Gothic" w:cs="Arial"/>
          <w:bCs/>
          <w:color w:val="000000"/>
          <w:sz w:val="20"/>
          <w:lang w:val="es-ES" w:eastAsia="es-ES"/>
        </w:rPr>
      </w:pPr>
      <w:r>
        <w:rPr>
          <w:rFonts w:ascii="Century Gothic" w:hAnsi="Century Gothic" w:cs="Arial"/>
          <w:sz w:val="20"/>
        </w:rPr>
        <w:t>Presupuesto total detallado por partidas en euros:</w:t>
      </w:r>
    </w:p>
    <w:p w14:paraId="42C9A270" w14:textId="77777777" w:rsidR="00EE0416" w:rsidRDefault="00EE0416">
      <w:pPr>
        <w:jc w:val="both"/>
        <w:rPr>
          <w:rFonts w:ascii="Century Gothic" w:hAnsi="Century Gothic" w:cs="Arial"/>
          <w:bCs/>
          <w:color w:val="000000"/>
          <w:sz w:val="20"/>
          <w:lang w:val="es-ES" w:eastAsia="es-ES"/>
        </w:rPr>
      </w:pPr>
    </w:p>
    <w:tbl>
      <w:tblPr>
        <w:tblW w:w="0" w:type="auto"/>
        <w:tblLayout w:type="fixed"/>
        <w:tblLook w:val="0000" w:firstRow="0" w:lastRow="0" w:firstColumn="0" w:lastColumn="0" w:noHBand="0" w:noVBand="0"/>
      </w:tblPr>
      <w:tblGrid>
        <w:gridCol w:w="6629"/>
        <w:gridCol w:w="2410"/>
      </w:tblGrid>
      <w:tr w:rsidR="00000000" w14:paraId="25977F04" w14:textId="77777777">
        <w:tc>
          <w:tcPr>
            <w:tcW w:w="6629" w:type="dxa"/>
            <w:tcBorders>
              <w:top w:val="single" w:sz="4" w:space="0" w:color="000000"/>
              <w:left w:val="single" w:sz="4" w:space="0" w:color="000000"/>
              <w:bottom w:val="single" w:sz="4" w:space="0" w:color="000000"/>
              <w:right w:val="single" w:sz="4" w:space="0" w:color="000000"/>
            </w:tcBorders>
          </w:tcPr>
          <w:p w14:paraId="4C698298" w14:textId="77777777" w:rsidR="00EE0416" w:rsidRDefault="00EE0416">
            <w:pPr>
              <w:jc w:val="both"/>
            </w:pPr>
            <w:r>
              <w:rPr>
                <w:rFonts w:ascii="Century Gothic" w:hAnsi="Century Gothic" w:cs="Arial"/>
                <w:b/>
                <w:bCs/>
                <w:color w:val="000000"/>
                <w:sz w:val="20"/>
                <w:lang w:val="es-ES" w:eastAsia="es-ES"/>
              </w:rPr>
              <w:t>PARTIDAK/</w:t>
            </w:r>
            <w:r>
              <w:rPr>
                <w:rFonts w:ascii="Century Gothic" w:hAnsi="Century Gothic" w:cs="Arial"/>
                <w:bCs/>
                <w:color w:val="000000"/>
                <w:sz w:val="20"/>
                <w:lang w:val="es-ES" w:eastAsia="es-ES"/>
              </w:rPr>
              <w:t>PARTIDAS</w:t>
            </w:r>
          </w:p>
        </w:tc>
        <w:tc>
          <w:tcPr>
            <w:tcW w:w="2410" w:type="dxa"/>
            <w:tcBorders>
              <w:top w:val="single" w:sz="4" w:space="0" w:color="000000"/>
              <w:left w:val="single" w:sz="4" w:space="0" w:color="000000"/>
              <w:bottom w:val="single" w:sz="4" w:space="0" w:color="000000"/>
              <w:right w:val="single" w:sz="4" w:space="0" w:color="000000"/>
            </w:tcBorders>
          </w:tcPr>
          <w:p w14:paraId="06C3EE3E" w14:textId="77777777" w:rsidR="00EE0416" w:rsidRDefault="00EE0416">
            <w:pPr>
              <w:jc w:val="center"/>
            </w:pPr>
            <w:r>
              <w:rPr>
                <w:rFonts w:ascii="Century Gothic" w:hAnsi="Century Gothic" w:cs="Arial"/>
                <w:b/>
                <w:bCs/>
                <w:color w:val="000000"/>
                <w:sz w:val="20"/>
                <w:lang w:val="es-ES" w:eastAsia="es-ES"/>
              </w:rPr>
              <w:t>€</w:t>
            </w:r>
            <w:r>
              <w:rPr>
                <w:rFonts w:ascii="Century Gothic" w:eastAsia="Century Gothic" w:hAnsi="Century Gothic" w:cs="Century Gothic"/>
                <w:b/>
                <w:bCs/>
                <w:color w:val="000000"/>
                <w:sz w:val="20"/>
                <w:lang w:val="es-ES" w:eastAsia="es-ES"/>
              </w:rPr>
              <w:t xml:space="preserve"> </w:t>
            </w:r>
            <w:r>
              <w:rPr>
                <w:rFonts w:ascii="Century Gothic" w:hAnsi="Century Gothic" w:cs="Arial"/>
                <w:b/>
                <w:bCs/>
                <w:color w:val="000000"/>
                <w:sz w:val="20"/>
                <w:lang w:val="es-ES" w:eastAsia="es-ES"/>
              </w:rPr>
              <w:t>GUZTIRA/</w:t>
            </w:r>
            <w:r>
              <w:rPr>
                <w:rFonts w:ascii="Century Gothic" w:hAnsi="Century Gothic" w:cs="Arial"/>
                <w:bCs/>
                <w:color w:val="000000"/>
                <w:sz w:val="20"/>
                <w:lang w:val="es-ES" w:eastAsia="es-ES"/>
              </w:rPr>
              <w:t>TOTAL €</w:t>
            </w:r>
          </w:p>
        </w:tc>
      </w:tr>
      <w:tr w:rsidR="00000000" w14:paraId="65948D68" w14:textId="77777777">
        <w:tc>
          <w:tcPr>
            <w:tcW w:w="6629" w:type="dxa"/>
            <w:tcBorders>
              <w:top w:val="single" w:sz="4" w:space="0" w:color="000000"/>
              <w:left w:val="single" w:sz="4" w:space="0" w:color="000000"/>
              <w:bottom w:val="single" w:sz="4" w:space="0" w:color="000000"/>
              <w:right w:val="single" w:sz="4" w:space="0" w:color="000000"/>
            </w:tcBorders>
          </w:tcPr>
          <w:p w14:paraId="3FF082A9" w14:textId="77777777" w:rsidR="00EE0416" w:rsidRDefault="00EE0416">
            <w:pPr>
              <w:jc w:val="both"/>
            </w:pPr>
            <w:r>
              <w:rPr>
                <w:rFonts w:ascii="Century Gothic" w:hAnsi="Century Gothic" w:cs="Arial"/>
                <w:bCs/>
                <w:color w:val="000000"/>
                <w:sz w:val="20"/>
                <w:lang w:val="es-ES" w:eastAsia="es-ES"/>
              </w:rPr>
              <w:t>1.</w:t>
            </w:r>
          </w:p>
        </w:tc>
        <w:tc>
          <w:tcPr>
            <w:tcW w:w="2410" w:type="dxa"/>
            <w:tcBorders>
              <w:top w:val="single" w:sz="4" w:space="0" w:color="000000"/>
              <w:left w:val="single" w:sz="4" w:space="0" w:color="000000"/>
              <w:bottom w:val="single" w:sz="4" w:space="0" w:color="000000"/>
              <w:right w:val="single" w:sz="4" w:space="0" w:color="000000"/>
            </w:tcBorders>
          </w:tcPr>
          <w:p w14:paraId="08D16ECE" w14:textId="77777777" w:rsidR="00EE0416" w:rsidRDefault="00EE0416">
            <w:pPr>
              <w:snapToGrid w:val="0"/>
              <w:jc w:val="both"/>
              <w:rPr>
                <w:rFonts w:ascii="Century Gothic" w:hAnsi="Century Gothic" w:cs="Arial"/>
                <w:bCs/>
                <w:color w:val="000000"/>
                <w:sz w:val="20"/>
                <w:lang w:val="es-ES" w:eastAsia="es-ES"/>
              </w:rPr>
            </w:pPr>
          </w:p>
        </w:tc>
      </w:tr>
      <w:tr w:rsidR="00000000" w14:paraId="56C7B2F3" w14:textId="77777777">
        <w:tc>
          <w:tcPr>
            <w:tcW w:w="6629" w:type="dxa"/>
            <w:tcBorders>
              <w:top w:val="single" w:sz="4" w:space="0" w:color="000000"/>
              <w:left w:val="single" w:sz="4" w:space="0" w:color="000000"/>
              <w:bottom w:val="single" w:sz="4" w:space="0" w:color="000000"/>
              <w:right w:val="single" w:sz="4" w:space="0" w:color="000000"/>
            </w:tcBorders>
          </w:tcPr>
          <w:p w14:paraId="0F01ADF2" w14:textId="77777777" w:rsidR="00EE0416" w:rsidRDefault="00EE0416">
            <w:pPr>
              <w:jc w:val="both"/>
            </w:pPr>
            <w:r>
              <w:rPr>
                <w:rFonts w:ascii="Century Gothic" w:hAnsi="Century Gothic" w:cs="Arial"/>
                <w:bCs/>
                <w:color w:val="000000"/>
                <w:sz w:val="20"/>
                <w:lang w:val="es-ES" w:eastAsia="es-ES"/>
              </w:rPr>
              <w:t>2.</w:t>
            </w:r>
          </w:p>
        </w:tc>
        <w:tc>
          <w:tcPr>
            <w:tcW w:w="2410" w:type="dxa"/>
            <w:tcBorders>
              <w:top w:val="single" w:sz="4" w:space="0" w:color="000000"/>
              <w:left w:val="single" w:sz="4" w:space="0" w:color="000000"/>
              <w:bottom w:val="single" w:sz="4" w:space="0" w:color="000000"/>
              <w:right w:val="single" w:sz="4" w:space="0" w:color="000000"/>
            </w:tcBorders>
          </w:tcPr>
          <w:p w14:paraId="4E7AC440" w14:textId="77777777" w:rsidR="00EE0416" w:rsidRDefault="00EE0416">
            <w:pPr>
              <w:snapToGrid w:val="0"/>
              <w:jc w:val="both"/>
              <w:rPr>
                <w:rFonts w:ascii="Century Gothic" w:hAnsi="Century Gothic" w:cs="Arial"/>
                <w:bCs/>
                <w:color w:val="000000"/>
                <w:sz w:val="20"/>
                <w:lang w:val="es-ES" w:eastAsia="es-ES"/>
              </w:rPr>
            </w:pPr>
          </w:p>
        </w:tc>
      </w:tr>
      <w:tr w:rsidR="00000000" w14:paraId="09286291" w14:textId="77777777">
        <w:tc>
          <w:tcPr>
            <w:tcW w:w="6629" w:type="dxa"/>
            <w:tcBorders>
              <w:top w:val="single" w:sz="4" w:space="0" w:color="000000"/>
              <w:left w:val="single" w:sz="4" w:space="0" w:color="000000"/>
              <w:bottom w:val="single" w:sz="4" w:space="0" w:color="000000"/>
              <w:right w:val="single" w:sz="4" w:space="0" w:color="000000"/>
            </w:tcBorders>
          </w:tcPr>
          <w:p w14:paraId="4628FD1A" w14:textId="77777777" w:rsidR="00EE0416" w:rsidRDefault="00EE0416">
            <w:pPr>
              <w:jc w:val="both"/>
            </w:pPr>
            <w:r>
              <w:rPr>
                <w:rFonts w:ascii="Century Gothic" w:hAnsi="Century Gothic" w:cs="Arial"/>
                <w:bCs/>
                <w:color w:val="000000"/>
                <w:sz w:val="20"/>
                <w:lang w:val="es-ES" w:eastAsia="es-ES"/>
              </w:rPr>
              <w:t>3.</w:t>
            </w:r>
          </w:p>
        </w:tc>
        <w:tc>
          <w:tcPr>
            <w:tcW w:w="2410" w:type="dxa"/>
            <w:tcBorders>
              <w:top w:val="single" w:sz="4" w:space="0" w:color="000000"/>
              <w:left w:val="single" w:sz="4" w:space="0" w:color="000000"/>
              <w:bottom w:val="single" w:sz="4" w:space="0" w:color="000000"/>
              <w:right w:val="single" w:sz="4" w:space="0" w:color="000000"/>
            </w:tcBorders>
          </w:tcPr>
          <w:p w14:paraId="2D82ACB5" w14:textId="77777777" w:rsidR="00EE0416" w:rsidRDefault="00EE0416">
            <w:pPr>
              <w:snapToGrid w:val="0"/>
              <w:jc w:val="both"/>
              <w:rPr>
                <w:rFonts w:ascii="Century Gothic" w:hAnsi="Century Gothic" w:cs="Arial"/>
                <w:bCs/>
                <w:color w:val="000000"/>
                <w:sz w:val="20"/>
                <w:lang w:val="es-ES" w:eastAsia="es-ES"/>
              </w:rPr>
            </w:pPr>
          </w:p>
        </w:tc>
      </w:tr>
      <w:tr w:rsidR="00000000" w14:paraId="6666B424" w14:textId="77777777">
        <w:tc>
          <w:tcPr>
            <w:tcW w:w="6629" w:type="dxa"/>
            <w:tcBorders>
              <w:top w:val="single" w:sz="4" w:space="0" w:color="000000"/>
              <w:left w:val="single" w:sz="4" w:space="0" w:color="000000"/>
              <w:bottom w:val="single" w:sz="4" w:space="0" w:color="000000"/>
              <w:right w:val="single" w:sz="4" w:space="0" w:color="000000"/>
            </w:tcBorders>
          </w:tcPr>
          <w:p w14:paraId="6D59FABD" w14:textId="77777777" w:rsidR="00EE0416" w:rsidRDefault="00EE0416">
            <w:pPr>
              <w:jc w:val="both"/>
            </w:pPr>
            <w:r>
              <w:rPr>
                <w:rFonts w:ascii="Century Gothic" w:hAnsi="Century Gothic" w:cs="Arial"/>
                <w:b/>
                <w:bCs/>
                <w:color w:val="000000"/>
                <w:sz w:val="20"/>
                <w:lang w:val="es-ES" w:eastAsia="es-ES"/>
              </w:rPr>
              <w:t>KOSTU ZUZENAK GUZTIRA/</w:t>
            </w:r>
            <w:r>
              <w:rPr>
                <w:rFonts w:ascii="Century Gothic" w:hAnsi="Century Gothic" w:cs="Arial"/>
                <w:bCs/>
                <w:color w:val="000000"/>
                <w:sz w:val="20"/>
                <w:lang w:val="es-ES" w:eastAsia="es-ES"/>
              </w:rPr>
              <w:t>TOTAL COSTES DIRECTOS</w:t>
            </w:r>
          </w:p>
        </w:tc>
        <w:tc>
          <w:tcPr>
            <w:tcW w:w="2410" w:type="dxa"/>
            <w:tcBorders>
              <w:top w:val="single" w:sz="4" w:space="0" w:color="000000"/>
              <w:left w:val="single" w:sz="4" w:space="0" w:color="000000"/>
              <w:bottom w:val="single" w:sz="4" w:space="0" w:color="000000"/>
              <w:right w:val="single" w:sz="4" w:space="0" w:color="000000"/>
            </w:tcBorders>
          </w:tcPr>
          <w:p w14:paraId="2FF508FE" w14:textId="77777777" w:rsidR="00EE0416" w:rsidRDefault="00EE0416">
            <w:pPr>
              <w:snapToGrid w:val="0"/>
              <w:jc w:val="both"/>
              <w:rPr>
                <w:rFonts w:ascii="Century Gothic" w:hAnsi="Century Gothic" w:cs="Arial"/>
                <w:bCs/>
                <w:color w:val="000000"/>
                <w:sz w:val="20"/>
                <w:lang w:val="es-ES" w:eastAsia="es-ES"/>
              </w:rPr>
            </w:pPr>
          </w:p>
        </w:tc>
      </w:tr>
      <w:tr w:rsidR="00000000" w14:paraId="0CFFAD10" w14:textId="77777777">
        <w:tc>
          <w:tcPr>
            <w:tcW w:w="6629" w:type="dxa"/>
            <w:tcBorders>
              <w:top w:val="single" w:sz="4" w:space="0" w:color="000000"/>
              <w:left w:val="single" w:sz="4" w:space="0" w:color="000000"/>
              <w:bottom w:val="single" w:sz="4" w:space="0" w:color="000000"/>
              <w:right w:val="single" w:sz="4" w:space="0" w:color="000000"/>
            </w:tcBorders>
          </w:tcPr>
          <w:p w14:paraId="0D19A7F1" w14:textId="77777777" w:rsidR="00EE0416" w:rsidRDefault="00EE0416">
            <w:pPr>
              <w:jc w:val="both"/>
            </w:pPr>
            <w:r>
              <w:rPr>
                <w:rFonts w:ascii="Century Gothic" w:hAnsi="Century Gothic" w:cs="Arial"/>
                <w:b/>
                <w:bCs/>
                <w:color w:val="000000"/>
                <w:sz w:val="20"/>
                <w:lang w:val="es-ES" w:eastAsia="es-ES"/>
              </w:rPr>
              <w:t>ZEHARKAKO KOSTUAK GUZTIRA/</w:t>
            </w:r>
            <w:r>
              <w:rPr>
                <w:rFonts w:ascii="Century Gothic" w:hAnsi="Century Gothic" w:cs="Arial"/>
                <w:bCs/>
                <w:color w:val="000000"/>
                <w:sz w:val="20"/>
                <w:lang w:val="es-ES" w:eastAsia="es-ES"/>
              </w:rPr>
              <w:t>TOTAL COSTES INDIRECTOS</w:t>
            </w:r>
          </w:p>
        </w:tc>
        <w:tc>
          <w:tcPr>
            <w:tcW w:w="2410" w:type="dxa"/>
            <w:tcBorders>
              <w:top w:val="single" w:sz="4" w:space="0" w:color="000000"/>
              <w:left w:val="single" w:sz="4" w:space="0" w:color="000000"/>
              <w:bottom w:val="single" w:sz="4" w:space="0" w:color="000000"/>
              <w:right w:val="single" w:sz="4" w:space="0" w:color="000000"/>
            </w:tcBorders>
          </w:tcPr>
          <w:p w14:paraId="2C4C7A61" w14:textId="77777777" w:rsidR="00EE0416" w:rsidRDefault="00EE0416">
            <w:pPr>
              <w:snapToGrid w:val="0"/>
              <w:jc w:val="both"/>
              <w:rPr>
                <w:rFonts w:ascii="Century Gothic" w:hAnsi="Century Gothic" w:cs="Arial"/>
                <w:bCs/>
                <w:color w:val="000000"/>
                <w:sz w:val="20"/>
                <w:lang w:val="es-ES" w:eastAsia="es-ES"/>
              </w:rPr>
            </w:pPr>
          </w:p>
        </w:tc>
      </w:tr>
      <w:tr w:rsidR="00000000" w14:paraId="2B39DF4C" w14:textId="77777777">
        <w:tc>
          <w:tcPr>
            <w:tcW w:w="6629" w:type="dxa"/>
            <w:tcBorders>
              <w:top w:val="single" w:sz="4" w:space="0" w:color="000000"/>
              <w:left w:val="single" w:sz="4" w:space="0" w:color="000000"/>
              <w:bottom w:val="single" w:sz="4" w:space="0" w:color="000000"/>
              <w:right w:val="single" w:sz="4" w:space="0" w:color="000000"/>
            </w:tcBorders>
          </w:tcPr>
          <w:p w14:paraId="479EFFC6" w14:textId="77777777" w:rsidR="00EE0416" w:rsidRDefault="00EE0416">
            <w:pPr>
              <w:jc w:val="both"/>
            </w:pPr>
            <w:r>
              <w:rPr>
                <w:rFonts w:ascii="Century Gothic" w:hAnsi="Century Gothic" w:cs="Arial"/>
                <w:b/>
                <w:bCs/>
                <w:color w:val="000000"/>
                <w:sz w:val="20"/>
                <w:lang w:val="es-ES" w:eastAsia="es-ES"/>
              </w:rPr>
              <w:t>GUZTIRA ORO HAR/</w:t>
            </w:r>
            <w:r>
              <w:rPr>
                <w:rFonts w:ascii="Century Gothic" w:hAnsi="Century Gothic" w:cs="Arial"/>
                <w:bCs/>
                <w:color w:val="000000"/>
                <w:sz w:val="20"/>
                <w:lang w:val="es-ES" w:eastAsia="es-ES"/>
              </w:rPr>
              <w:t>TOTAL GENERAL</w:t>
            </w:r>
          </w:p>
        </w:tc>
        <w:tc>
          <w:tcPr>
            <w:tcW w:w="2410" w:type="dxa"/>
            <w:tcBorders>
              <w:top w:val="single" w:sz="4" w:space="0" w:color="000000"/>
              <w:left w:val="single" w:sz="4" w:space="0" w:color="000000"/>
              <w:bottom w:val="single" w:sz="4" w:space="0" w:color="000000"/>
              <w:right w:val="single" w:sz="4" w:space="0" w:color="000000"/>
            </w:tcBorders>
          </w:tcPr>
          <w:p w14:paraId="39C73B47" w14:textId="77777777" w:rsidR="00EE0416" w:rsidRDefault="00EE0416">
            <w:pPr>
              <w:snapToGrid w:val="0"/>
              <w:jc w:val="both"/>
              <w:rPr>
                <w:rFonts w:ascii="Century Gothic" w:hAnsi="Century Gothic" w:cs="Arial"/>
                <w:bCs/>
                <w:color w:val="000000"/>
                <w:sz w:val="20"/>
                <w:lang w:val="es-ES" w:eastAsia="es-ES"/>
              </w:rPr>
            </w:pPr>
          </w:p>
        </w:tc>
      </w:tr>
    </w:tbl>
    <w:p w14:paraId="66382B8B" w14:textId="77777777" w:rsidR="00EE0416" w:rsidRDefault="00EE0416">
      <w:pPr>
        <w:jc w:val="both"/>
        <w:rPr>
          <w:rFonts w:ascii="Century Gothic" w:hAnsi="Century Gothic" w:cs="Arial"/>
          <w:bCs/>
          <w:color w:val="000000"/>
          <w:sz w:val="20"/>
          <w:lang w:val="es-ES" w:eastAsia="es-ES"/>
        </w:rPr>
      </w:pPr>
    </w:p>
    <w:tbl>
      <w:tblPr>
        <w:tblW w:w="0" w:type="auto"/>
        <w:tblLayout w:type="fixed"/>
        <w:tblLook w:val="0000" w:firstRow="0" w:lastRow="0" w:firstColumn="0" w:lastColumn="0" w:noHBand="0" w:noVBand="0"/>
      </w:tblPr>
      <w:tblGrid>
        <w:gridCol w:w="6629"/>
        <w:gridCol w:w="2410"/>
      </w:tblGrid>
      <w:tr w:rsidR="00000000" w14:paraId="323DED47" w14:textId="77777777">
        <w:tc>
          <w:tcPr>
            <w:tcW w:w="6629" w:type="dxa"/>
            <w:tcBorders>
              <w:top w:val="single" w:sz="4" w:space="0" w:color="000000"/>
              <w:left w:val="single" w:sz="4" w:space="0" w:color="000000"/>
              <w:bottom w:val="single" w:sz="4" w:space="0" w:color="000000"/>
              <w:right w:val="single" w:sz="4" w:space="0" w:color="000000"/>
            </w:tcBorders>
          </w:tcPr>
          <w:p w14:paraId="13EB5189" w14:textId="77777777" w:rsidR="00EE0416" w:rsidRDefault="00EE0416">
            <w:pPr>
              <w:snapToGrid w:val="0"/>
              <w:jc w:val="both"/>
              <w:rPr>
                <w:rFonts w:ascii="Century Gothic" w:hAnsi="Century Gothic" w:cs="Arial"/>
                <w:bCs/>
                <w:color w:val="000000"/>
                <w:sz w:val="20"/>
                <w:lang w:val="es-ES" w:eastAsia="es-ES"/>
              </w:rPr>
            </w:pPr>
          </w:p>
        </w:tc>
        <w:tc>
          <w:tcPr>
            <w:tcW w:w="2410" w:type="dxa"/>
            <w:tcBorders>
              <w:top w:val="single" w:sz="4" w:space="0" w:color="000000"/>
              <w:left w:val="single" w:sz="4" w:space="0" w:color="000000"/>
              <w:bottom w:val="single" w:sz="4" w:space="0" w:color="000000"/>
              <w:right w:val="single" w:sz="4" w:space="0" w:color="000000"/>
            </w:tcBorders>
          </w:tcPr>
          <w:p w14:paraId="45A3A6AC" w14:textId="77777777" w:rsidR="00EE0416" w:rsidRDefault="00EE0416">
            <w:pPr>
              <w:jc w:val="center"/>
            </w:pPr>
            <w:r>
              <w:rPr>
                <w:rFonts w:ascii="Century Gothic" w:hAnsi="Century Gothic" w:cs="Arial"/>
                <w:b/>
                <w:bCs/>
                <w:color w:val="000000"/>
                <w:sz w:val="20"/>
                <w:lang w:val="es-ES" w:eastAsia="es-ES"/>
              </w:rPr>
              <w:t>€</w:t>
            </w:r>
            <w:r>
              <w:rPr>
                <w:rFonts w:ascii="Century Gothic" w:eastAsia="Century Gothic" w:hAnsi="Century Gothic" w:cs="Century Gothic"/>
                <w:b/>
                <w:bCs/>
                <w:color w:val="000000"/>
                <w:sz w:val="20"/>
                <w:lang w:val="es-ES" w:eastAsia="es-ES"/>
              </w:rPr>
              <w:t xml:space="preserve"> </w:t>
            </w:r>
            <w:r>
              <w:rPr>
                <w:rFonts w:ascii="Century Gothic" w:hAnsi="Century Gothic" w:cs="Arial"/>
                <w:b/>
                <w:bCs/>
                <w:color w:val="000000"/>
                <w:sz w:val="20"/>
                <w:lang w:val="es-ES" w:eastAsia="es-ES"/>
              </w:rPr>
              <w:t>GUZTIRA/</w:t>
            </w:r>
            <w:r>
              <w:rPr>
                <w:rFonts w:ascii="Century Gothic" w:hAnsi="Century Gothic" w:cs="Arial"/>
                <w:bCs/>
                <w:color w:val="000000"/>
                <w:sz w:val="20"/>
                <w:lang w:val="es-ES" w:eastAsia="es-ES"/>
              </w:rPr>
              <w:t>TOTAL €</w:t>
            </w:r>
          </w:p>
        </w:tc>
      </w:tr>
      <w:tr w:rsidR="00000000" w14:paraId="57D05862" w14:textId="77777777">
        <w:tc>
          <w:tcPr>
            <w:tcW w:w="6629" w:type="dxa"/>
            <w:tcBorders>
              <w:top w:val="single" w:sz="4" w:space="0" w:color="000000"/>
              <w:left w:val="single" w:sz="4" w:space="0" w:color="000000"/>
              <w:bottom w:val="single" w:sz="4" w:space="0" w:color="000000"/>
              <w:right w:val="single" w:sz="4" w:space="0" w:color="000000"/>
            </w:tcBorders>
          </w:tcPr>
          <w:p w14:paraId="0CC479A3" w14:textId="77777777" w:rsidR="00EE0416" w:rsidRDefault="00EE0416">
            <w:pPr>
              <w:jc w:val="both"/>
            </w:pPr>
            <w:r>
              <w:rPr>
                <w:rFonts w:ascii="Century Gothic" w:hAnsi="Century Gothic" w:cs="Arial"/>
                <w:b/>
                <w:bCs/>
                <w:color w:val="000000"/>
                <w:sz w:val="20"/>
                <w:lang w:val="es-ES" w:eastAsia="es-ES"/>
              </w:rPr>
              <w:t>ESKATUTAKO DIRULAGUNTZA/</w:t>
            </w:r>
            <w:r>
              <w:rPr>
                <w:rFonts w:ascii="Century Gothic" w:hAnsi="Century Gothic" w:cs="Arial"/>
                <w:bCs/>
                <w:color w:val="000000"/>
                <w:sz w:val="20"/>
                <w:lang w:val="es-ES" w:eastAsia="es-ES"/>
              </w:rPr>
              <w:t>Subvención solicitada</w:t>
            </w:r>
          </w:p>
        </w:tc>
        <w:tc>
          <w:tcPr>
            <w:tcW w:w="2410" w:type="dxa"/>
            <w:tcBorders>
              <w:top w:val="single" w:sz="4" w:space="0" w:color="000000"/>
              <w:left w:val="single" w:sz="4" w:space="0" w:color="000000"/>
              <w:bottom w:val="single" w:sz="4" w:space="0" w:color="000000"/>
              <w:right w:val="single" w:sz="4" w:space="0" w:color="000000"/>
            </w:tcBorders>
          </w:tcPr>
          <w:p w14:paraId="687B2892" w14:textId="77777777" w:rsidR="00EE0416" w:rsidRDefault="00EE0416">
            <w:pPr>
              <w:snapToGrid w:val="0"/>
              <w:jc w:val="both"/>
              <w:rPr>
                <w:rFonts w:ascii="Century Gothic" w:hAnsi="Century Gothic" w:cs="Arial"/>
                <w:bCs/>
                <w:color w:val="000000"/>
                <w:sz w:val="20"/>
                <w:lang w:val="es-ES" w:eastAsia="es-ES"/>
              </w:rPr>
            </w:pPr>
          </w:p>
        </w:tc>
      </w:tr>
      <w:tr w:rsidR="00000000" w14:paraId="1F7F3C31" w14:textId="77777777">
        <w:tc>
          <w:tcPr>
            <w:tcW w:w="6629" w:type="dxa"/>
            <w:tcBorders>
              <w:top w:val="single" w:sz="4" w:space="0" w:color="000000"/>
              <w:left w:val="single" w:sz="4" w:space="0" w:color="000000"/>
              <w:bottom w:val="single" w:sz="4" w:space="0" w:color="000000"/>
              <w:right w:val="single" w:sz="4" w:space="0" w:color="000000"/>
            </w:tcBorders>
          </w:tcPr>
          <w:p w14:paraId="6EDB7E4B" w14:textId="77777777" w:rsidR="00EE0416" w:rsidRDefault="00EE0416">
            <w:pPr>
              <w:jc w:val="both"/>
            </w:pPr>
            <w:r>
              <w:rPr>
                <w:rFonts w:ascii="Century Gothic" w:hAnsi="Century Gothic" w:cs="Arial"/>
                <w:b/>
                <w:bCs/>
                <w:color w:val="000000"/>
                <w:sz w:val="20"/>
                <w:lang w:val="es-ES" w:eastAsia="es-ES"/>
              </w:rPr>
              <w:t xml:space="preserve">ESKATUTAKO DIRULAGUNTZA AURREKONTUAREN %/ </w:t>
            </w:r>
            <w:r>
              <w:rPr>
                <w:rFonts w:ascii="Century Gothic" w:hAnsi="Century Gothic" w:cs="Arial"/>
                <w:bCs/>
                <w:color w:val="000000"/>
                <w:sz w:val="20"/>
                <w:lang w:val="es-ES" w:eastAsia="es-ES"/>
              </w:rPr>
              <w:t>SUBVENCIÓN SOLICITADA % DEL PRESUPUESTO</w:t>
            </w:r>
          </w:p>
        </w:tc>
        <w:tc>
          <w:tcPr>
            <w:tcW w:w="2410" w:type="dxa"/>
            <w:tcBorders>
              <w:top w:val="single" w:sz="4" w:space="0" w:color="000000"/>
              <w:left w:val="single" w:sz="4" w:space="0" w:color="000000"/>
              <w:bottom w:val="single" w:sz="4" w:space="0" w:color="000000"/>
              <w:right w:val="single" w:sz="4" w:space="0" w:color="000000"/>
            </w:tcBorders>
          </w:tcPr>
          <w:p w14:paraId="7588E327" w14:textId="77777777" w:rsidR="00EE0416" w:rsidRDefault="00EE0416">
            <w:pPr>
              <w:snapToGrid w:val="0"/>
              <w:jc w:val="both"/>
              <w:rPr>
                <w:rFonts w:ascii="Century Gothic" w:hAnsi="Century Gothic" w:cs="Arial"/>
                <w:bCs/>
                <w:color w:val="000000"/>
                <w:sz w:val="20"/>
                <w:lang w:val="es-ES" w:eastAsia="es-ES"/>
              </w:rPr>
            </w:pPr>
          </w:p>
        </w:tc>
      </w:tr>
      <w:tr w:rsidR="00000000" w14:paraId="6AEF3696" w14:textId="77777777">
        <w:tc>
          <w:tcPr>
            <w:tcW w:w="6629" w:type="dxa"/>
            <w:tcBorders>
              <w:top w:val="single" w:sz="4" w:space="0" w:color="000000"/>
              <w:left w:val="single" w:sz="4" w:space="0" w:color="000000"/>
              <w:bottom w:val="single" w:sz="4" w:space="0" w:color="000000"/>
              <w:right w:val="single" w:sz="4" w:space="0" w:color="000000"/>
            </w:tcBorders>
          </w:tcPr>
          <w:p w14:paraId="6F34E25D" w14:textId="77777777" w:rsidR="00EE0416" w:rsidRDefault="00EE0416">
            <w:pPr>
              <w:jc w:val="both"/>
            </w:pPr>
            <w:r>
              <w:rPr>
                <w:rFonts w:ascii="Century Gothic" w:hAnsi="Century Gothic" w:cs="Arial"/>
                <w:b/>
                <w:bCs/>
                <w:color w:val="000000"/>
                <w:sz w:val="20"/>
                <w:lang w:val="es-ES" w:eastAsia="es-ES"/>
              </w:rPr>
              <w:t>TOKIKO EKARPENA/</w:t>
            </w:r>
            <w:r>
              <w:rPr>
                <w:rFonts w:ascii="Century Gothic" w:hAnsi="Century Gothic" w:cs="Arial"/>
                <w:bCs/>
                <w:color w:val="000000"/>
                <w:sz w:val="20"/>
                <w:lang w:val="es-ES" w:eastAsia="es-ES"/>
              </w:rPr>
              <w:t>APORTACIÓN LOCAL</w:t>
            </w:r>
          </w:p>
        </w:tc>
        <w:tc>
          <w:tcPr>
            <w:tcW w:w="2410" w:type="dxa"/>
            <w:tcBorders>
              <w:top w:val="single" w:sz="4" w:space="0" w:color="000000"/>
              <w:left w:val="single" w:sz="4" w:space="0" w:color="000000"/>
              <w:bottom w:val="single" w:sz="4" w:space="0" w:color="000000"/>
              <w:right w:val="single" w:sz="4" w:space="0" w:color="000000"/>
            </w:tcBorders>
          </w:tcPr>
          <w:p w14:paraId="5ADCFD53" w14:textId="77777777" w:rsidR="00EE0416" w:rsidRDefault="00EE0416">
            <w:pPr>
              <w:snapToGrid w:val="0"/>
              <w:jc w:val="both"/>
              <w:rPr>
                <w:rFonts w:ascii="Century Gothic" w:hAnsi="Century Gothic" w:cs="Arial"/>
                <w:bCs/>
                <w:color w:val="000000"/>
                <w:sz w:val="20"/>
                <w:lang w:val="es-ES" w:eastAsia="es-ES"/>
              </w:rPr>
            </w:pPr>
          </w:p>
        </w:tc>
      </w:tr>
      <w:tr w:rsidR="00000000" w14:paraId="5A5E741C" w14:textId="77777777">
        <w:tc>
          <w:tcPr>
            <w:tcW w:w="6629" w:type="dxa"/>
            <w:tcBorders>
              <w:top w:val="single" w:sz="4" w:space="0" w:color="000000"/>
              <w:left w:val="single" w:sz="4" w:space="0" w:color="000000"/>
              <w:bottom w:val="single" w:sz="4" w:space="0" w:color="000000"/>
              <w:right w:val="single" w:sz="4" w:space="0" w:color="000000"/>
            </w:tcBorders>
          </w:tcPr>
          <w:p w14:paraId="760E05BC" w14:textId="77777777" w:rsidR="00EE0416" w:rsidRDefault="00EE0416">
            <w:pPr>
              <w:jc w:val="both"/>
            </w:pPr>
            <w:r>
              <w:rPr>
                <w:rFonts w:ascii="Century Gothic" w:hAnsi="Century Gothic" w:cs="Arial"/>
                <w:b/>
                <w:bCs/>
                <w:color w:val="000000"/>
                <w:sz w:val="20"/>
                <w:lang w:val="es-ES" w:eastAsia="es-ES"/>
              </w:rPr>
              <w:t>GGKE-AREN EKARPENA/</w:t>
            </w:r>
            <w:r>
              <w:rPr>
                <w:rFonts w:ascii="Century Gothic" w:hAnsi="Century Gothic" w:cs="Arial"/>
                <w:bCs/>
                <w:color w:val="000000"/>
                <w:sz w:val="20"/>
                <w:lang w:val="es-ES" w:eastAsia="es-ES"/>
              </w:rPr>
              <w:t>APORTACIÓN DE LA ONG SOLICITANTE</w:t>
            </w:r>
          </w:p>
        </w:tc>
        <w:tc>
          <w:tcPr>
            <w:tcW w:w="2410" w:type="dxa"/>
            <w:tcBorders>
              <w:top w:val="single" w:sz="4" w:space="0" w:color="000000"/>
              <w:left w:val="single" w:sz="4" w:space="0" w:color="000000"/>
              <w:bottom w:val="single" w:sz="4" w:space="0" w:color="000000"/>
              <w:right w:val="single" w:sz="4" w:space="0" w:color="000000"/>
            </w:tcBorders>
          </w:tcPr>
          <w:p w14:paraId="12FEF735" w14:textId="77777777" w:rsidR="00EE0416" w:rsidRDefault="00EE0416">
            <w:pPr>
              <w:snapToGrid w:val="0"/>
              <w:jc w:val="both"/>
              <w:rPr>
                <w:rFonts w:ascii="Century Gothic" w:hAnsi="Century Gothic" w:cs="Arial"/>
                <w:bCs/>
                <w:color w:val="000000"/>
                <w:sz w:val="20"/>
                <w:lang w:val="es-ES" w:eastAsia="es-ES"/>
              </w:rPr>
            </w:pPr>
          </w:p>
        </w:tc>
      </w:tr>
      <w:tr w:rsidR="00000000" w14:paraId="0105697C" w14:textId="77777777">
        <w:tc>
          <w:tcPr>
            <w:tcW w:w="6629" w:type="dxa"/>
            <w:tcBorders>
              <w:top w:val="single" w:sz="4" w:space="0" w:color="000000"/>
              <w:left w:val="single" w:sz="4" w:space="0" w:color="000000"/>
              <w:bottom w:val="single" w:sz="4" w:space="0" w:color="000000"/>
              <w:right w:val="single" w:sz="4" w:space="0" w:color="000000"/>
            </w:tcBorders>
          </w:tcPr>
          <w:p w14:paraId="7499376D" w14:textId="77777777" w:rsidR="00EE0416" w:rsidRDefault="00EE0416">
            <w:pPr>
              <w:jc w:val="both"/>
            </w:pPr>
            <w:r>
              <w:rPr>
                <w:rFonts w:ascii="Century Gothic" w:hAnsi="Century Gothic" w:cs="Arial"/>
                <w:b/>
                <w:bCs/>
                <w:color w:val="000000"/>
                <w:sz w:val="20"/>
                <w:lang w:val="es-ES" w:eastAsia="es-ES"/>
              </w:rPr>
              <w:t>ESKATUTAKO ETA ONARTUTAKO DIRULAGUNTZAK/</w:t>
            </w:r>
            <w:r>
              <w:rPr>
                <w:rFonts w:ascii="Century Gothic" w:hAnsi="Century Gothic" w:cs="Arial"/>
                <w:bCs/>
                <w:color w:val="000000"/>
                <w:sz w:val="20"/>
                <w:lang w:val="es-ES" w:eastAsia="es-ES"/>
              </w:rPr>
              <w:t>SUBVENCIONES SOLICITADAS CONCEDIDAS:</w:t>
            </w:r>
          </w:p>
        </w:tc>
        <w:tc>
          <w:tcPr>
            <w:tcW w:w="2410" w:type="dxa"/>
            <w:tcBorders>
              <w:top w:val="single" w:sz="4" w:space="0" w:color="000000"/>
              <w:left w:val="single" w:sz="4" w:space="0" w:color="000000"/>
              <w:bottom w:val="single" w:sz="4" w:space="0" w:color="000000"/>
              <w:right w:val="single" w:sz="4" w:space="0" w:color="000000"/>
            </w:tcBorders>
          </w:tcPr>
          <w:p w14:paraId="34F047F6" w14:textId="77777777" w:rsidR="00EE0416" w:rsidRDefault="00EE0416">
            <w:pPr>
              <w:snapToGrid w:val="0"/>
              <w:jc w:val="both"/>
              <w:rPr>
                <w:rFonts w:ascii="Century Gothic" w:hAnsi="Century Gothic" w:cs="Arial"/>
                <w:bCs/>
                <w:color w:val="000000"/>
                <w:sz w:val="20"/>
                <w:lang w:val="es-ES" w:eastAsia="es-ES"/>
              </w:rPr>
            </w:pPr>
          </w:p>
        </w:tc>
      </w:tr>
    </w:tbl>
    <w:p w14:paraId="47AC679A" w14:textId="77777777" w:rsidR="00EE0416" w:rsidRDefault="00EE0416">
      <w:pPr>
        <w:jc w:val="both"/>
        <w:rPr>
          <w:rFonts w:ascii="Century Gothic" w:hAnsi="Century Gothic" w:cs="Arial"/>
          <w:bCs/>
          <w:color w:val="000000"/>
          <w:sz w:val="20"/>
          <w:lang w:val="pt-PT" w:eastAsia="es-ES"/>
        </w:rPr>
      </w:pPr>
    </w:p>
    <w:tbl>
      <w:tblPr>
        <w:tblW w:w="0" w:type="auto"/>
        <w:tblLayout w:type="fixed"/>
        <w:tblLook w:val="0000" w:firstRow="0" w:lastRow="0" w:firstColumn="0" w:lastColumn="0" w:noHBand="0" w:noVBand="0"/>
      </w:tblPr>
      <w:tblGrid>
        <w:gridCol w:w="2906"/>
        <w:gridCol w:w="2907"/>
        <w:gridCol w:w="2907"/>
      </w:tblGrid>
      <w:tr w:rsidR="00000000" w14:paraId="645D7637" w14:textId="77777777">
        <w:tc>
          <w:tcPr>
            <w:tcW w:w="2906" w:type="dxa"/>
            <w:tcBorders>
              <w:top w:val="single" w:sz="4" w:space="0" w:color="000000"/>
              <w:left w:val="single" w:sz="4" w:space="0" w:color="000000"/>
              <w:bottom w:val="single" w:sz="4" w:space="0" w:color="000000"/>
              <w:right w:val="single" w:sz="4" w:space="0" w:color="000000"/>
            </w:tcBorders>
          </w:tcPr>
          <w:p w14:paraId="3C0F6992" w14:textId="77777777" w:rsidR="00EE0416" w:rsidRDefault="00EE0416">
            <w:pPr>
              <w:jc w:val="both"/>
            </w:pPr>
            <w:r>
              <w:rPr>
                <w:rFonts w:ascii="Century Gothic" w:hAnsi="Century Gothic" w:cs="Arial"/>
                <w:b/>
                <w:bCs/>
                <w:color w:val="000000"/>
                <w:sz w:val="20"/>
                <w:lang w:val="pt-PT" w:eastAsia="es-ES"/>
              </w:rPr>
              <w:t>Erakundea/</w:t>
            </w:r>
            <w:r>
              <w:rPr>
                <w:rFonts w:ascii="Century Gothic" w:hAnsi="Century Gothic" w:cs="Arial"/>
                <w:bCs/>
                <w:color w:val="000000"/>
                <w:sz w:val="20"/>
                <w:lang w:val="pt-PT" w:eastAsia="es-ES"/>
              </w:rPr>
              <w:t>Entidad</w:t>
            </w:r>
          </w:p>
        </w:tc>
        <w:tc>
          <w:tcPr>
            <w:tcW w:w="2907" w:type="dxa"/>
            <w:tcBorders>
              <w:top w:val="single" w:sz="4" w:space="0" w:color="000000"/>
              <w:left w:val="single" w:sz="4" w:space="0" w:color="000000"/>
              <w:bottom w:val="single" w:sz="4" w:space="0" w:color="000000"/>
              <w:right w:val="single" w:sz="4" w:space="0" w:color="000000"/>
            </w:tcBorders>
          </w:tcPr>
          <w:p w14:paraId="3651D730" w14:textId="77777777" w:rsidR="00EE0416" w:rsidRDefault="00EE0416">
            <w:pPr>
              <w:jc w:val="both"/>
            </w:pPr>
            <w:r>
              <w:rPr>
                <w:rFonts w:ascii="Century Gothic" w:hAnsi="Century Gothic" w:cs="Arial"/>
                <w:b/>
                <w:bCs/>
                <w:color w:val="000000"/>
                <w:sz w:val="20"/>
                <w:lang w:val="pt-PT" w:eastAsia="es-ES"/>
              </w:rPr>
              <w:t>Eskatutakoa/</w:t>
            </w:r>
            <w:r>
              <w:rPr>
                <w:rFonts w:ascii="Century Gothic" w:hAnsi="Century Gothic" w:cs="Arial"/>
                <w:bCs/>
                <w:color w:val="000000"/>
                <w:sz w:val="20"/>
                <w:lang w:val="pt-PT" w:eastAsia="es-ES"/>
              </w:rPr>
              <w:t>Solicitado</w:t>
            </w:r>
          </w:p>
        </w:tc>
        <w:tc>
          <w:tcPr>
            <w:tcW w:w="2907" w:type="dxa"/>
            <w:tcBorders>
              <w:top w:val="single" w:sz="4" w:space="0" w:color="000000"/>
              <w:left w:val="single" w:sz="4" w:space="0" w:color="000000"/>
              <w:bottom w:val="single" w:sz="4" w:space="0" w:color="000000"/>
              <w:right w:val="single" w:sz="4" w:space="0" w:color="000000"/>
            </w:tcBorders>
          </w:tcPr>
          <w:p w14:paraId="7CB91B69" w14:textId="77777777" w:rsidR="00EE0416" w:rsidRDefault="00EE0416">
            <w:pPr>
              <w:jc w:val="both"/>
            </w:pPr>
            <w:r>
              <w:rPr>
                <w:rFonts w:ascii="Century Gothic" w:hAnsi="Century Gothic" w:cs="Arial"/>
                <w:b/>
                <w:bCs/>
                <w:color w:val="000000"/>
                <w:sz w:val="20"/>
                <w:lang w:val="pt-PT" w:eastAsia="es-ES"/>
              </w:rPr>
              <w:t>Emandakoa/</w:t>
            </w:r>
            <w:r>
              <w:rPr>
                <w:rFonts w:ascii="Century Gothic" w:hAnsi="Century Gothic" w:cs="Arial"/>
                <w:bCs/>
                <w:color w:val="000000"/>
                <w:sz w:val="20"/>
                <w:lang w:val="pt-PT" w:eastAsia="es-ES"/>
              </w:rPr>
              <w:t>Concedido</w:t>
            </w:r>
          </w:p>
        </w:tc>
      </w:tr>
      <w:tr w:rsidR="00000000" w14:paraId="5982F394" w14:textId="77777777">
        <w:tc>
          <w:tcPr>
            <w:tcW w:w="2906" w:type="dxa"/>
            <w:tcBorders>
              <w:top w:val="single" w:sz="4" w:space="0" w:color="000000"/>
              <w:left w:val="single" w:sz="4" w:space="0" w:color="000000"/>
              <w:bottom w:val="single" w:sz="4" w:space="0" w:color="000000"/>
              <w:right w:val="single" w:sz="4" w:space="0" w:color="000000"/>
            </w:tcBorders>
          </w:tcPr>
          <w:p w14:paraId="708D0B8C" w14:textId="77777777" w:rsidR="00EE0416" w:rsidRDefault="00EE0416">
            <w:pPr>
              <w:snapToGrid w:val="0"/>
              <w:jc w:val="both"/>
              <w:rPr>
                <w:rFonts w:ascii="Century Gothic" w:hAnsi="Century Gothic" w:cs="Arial"/>
                <w:bCs/>
                <w:color w:val="000000"/>
                <w:sz w:val="20"/>
                <w:lang w:val="pt-PT" w:eastAsia="es-ES"/>
              </w:rPr>
            </w:pPr>
          </w:p>
        </w:tc>
        <w:tc>
          <w:tcPr>
            <w:tcW w:w="2907" w:type="dxa"/>
            <w:tcBorders>
              <w:top w:val="single" w:sz="4" w:space="0" w:color="000000"/>
              <w:left w:val="single" w:sz="4" w:space="0" w:color="000000"/>
              <w:bottom w:val="single" w:sz="4" w:space="0" w:color="000000"/>
              <w:right w:val="single" w:sz="4" w:space="0" w:color="000000"/>
            </w:tcBorders>
          </w:tcPr>
          <w:p w14:paraId="6E00E574" w14:textId="77777777" w:rsidR="00EE0416" w:rsidRDefault="00EE0416">
            <w:pPr>
              <w:snapToGrid w:val="0"/>
              <w:jc w:val="both"/>
              <w:rPr>
                <w:rFonts w:ascii="Century Gothic" w:hAnsi="Century Gothic" w:cs="Arial"/>
                <w:bCs/>
                <w:color w:val="000000"/>
                <w:sz w:val="20"/>
                <w:lang w:val="pt-PT" w:eastAsia="es-ES"/>
              </w:rPr>
            </w:pPr>
          </w:p>
        </w:tc>
        <w:tc>
          <w:tcPr>
            <w:tcW w:w="2907" w:type="dxa"/>
            <w:tcBorders>
              <w:top w:val="single" w:sz="4" w:space="0" w:color="000000"/>
              <w:left w:val="single" w:sz="4" w:space="0" w:color="000000"/>
              <w:bottom w:val="single" w:sz="4" w:space="0" w:color="000000"/>
              <w:right w:val="single" w:sz="4" w:space="0" w:color="000000"/>
            </w:tcBorders>
          </w:tcPr>
          <w:p w14:paraId="336F8D0D" w14:textId="77777777" w:rsidR="00EE0416" w:rsidRDefault="00EE0416">
            <w:pPr>
              <w:snapToGrid w:val="0"/>
              <w:jc w:val="both"/>
              <w:rPr>
                <w:rFonts w:ascii="Century Gothic" w:hAnsi="Century Gothic" w:cs="Arial"/>
                <w:bCs/>
                <w:color w:val="000000"/>
                <w:sz w:val="20"/>
                <w:lang w:val="pt-PT" w:eastAsia="es-ES"/>
              </w:rPr>
            </w:pPr>
          </w:p>
        </w:tc>
      </w:tr>
      <w:tr w:rsidR="00000000" w14:paraId="2EBEE0B4" w14:textId="77777777">
        <w:tc>
          <w:tcPr>
            <w:tcW w:w="2906" w:type="dxa"/>
            <w:tcBorders>
              <w:top w:val="single" w:sz="4" w:space="0" w:color="000000"/>
              <w:left w:val="single" w:sz="4" w:space="0" w:color="000000"/>
              <w:bottom w:val="single" w:sz="4" w:space="0" w:color="000000"/>
              <w:right w:val="single" w:sz="4" w:space="0" w:color="000000"/>
            </w:tcBorders>
          </w:tcPr>
          <w:p w14:paraId="0FC75607" w14:textId="77777777" w:rsidR="00EE0416" w:rsidRDefault="00EE0416">
            <w:pPr>
              <w:snapToGrid w:val="0"/>
              <w:jc w:val="both"/>
              <w:rPr>
                <w:rFonts w:ascii="Century Gothic" w:hAnsi="Century Gothic" w:cs="Arial"/>
                <w:bCs/>
                <w:color w:val="000000"/>
                <w:sz w:val="20"/>
                <w:lang w:val="pt-PT" w:eastAsia="es-ES"/>
              </w:rPr>
            </w:pPr>
          </w:p>
        </w:tc>
        <w:tc>
          <w:tcPr>
            <w:tcW w:w="2907" w:type="dxa"/>
            <w:tcBorders>
              <w:top w:val="single" w:sz="4" w:space="0" w:color="000000"/>
              <w:left w:val="single" w:sz="4" w:space="0" w:color="000000"/>
              <w:bottom w:val="single" w:sz="4" w:space="0" w:color="000000"/>
              <w:right w:val="single" w:sz="4" w:space="0" w:color="000000"/>
            </w:tcBorders>
          </w:tcPr>
          <w:p w14:paraId="6D3BF52D" w14:textId="77777777" w:rsidR="00EE0416" w:rsidRDefault="00EE0416">
            <w:pPr>
              <w:snapToGrid w:val="0"/>
              <w:jc w:val="both"/>
              <w:rPr>
                <w:rFonts w:ascii="Century Gothic" w:hAnsi="Century Gothic" w:cs="Arial"/>
                <w:bCs/>
                <w:color w:val="000000"/>
                <w:sz w:val="20"/>
                <w:lang w:val="pt-PT" w:eastAsia="es-ES"/>
              </w:rPr>
            </w:pPr>
          </w:p>
        </w:tc>
        <w:tc>
          <w:tcPr>
            <w:tcW w:w="2907" w:type="dxa"/>
            <w:tcBorders>
              <w:top w:val="single" w:sz="4" w:space="0" w:color="000000"/>
              <w:left w:val="single" w:sz="4" w:space="0" w:color="000000"/>
              <w:bottom w:val="single" w:sz="4" w:space="0" w:color="000000"/>
              <w:right w:val="single" w:sz="4" w:space="0" w:color="000000"/>
            </w:tcBorders>
          </w:tcPr>
          <w:p w14:paraId="3039A6C0" w14:textId="77777777" w:rsidR="00EE0416" w:rsidRDefault="00EE0416">
            <w:pPr>
              <w:snapToGrid w:val="0"/>
              <w:jc w:val="both"/>
              <w:rPr>
                <w:rFonts w:ascii="Century Gothic" w:hAnsi="Century Gothic" w:cs="Arial"/>
                <w:bCs/>
                <w:color w:val="000000"/>
                <w:sz w:val="20"/>
                <w:lang w:val="pt-PT" w:eastAsia="es-ES"/>
              </w:rPr>
            </w:pPr>
          </w:p>
        </w:tc>
      </w:tr>
      <w:tr w:rsidR="00000000" w14:paraId="4E1E3461" w14:textId="77777777">
        <w:tc>
          <w:tcPr>
            <w:tcW w:w="2906" w:type="dxa"/>
            <w:tcBorders>
              <w:top w:val="single" w:sz="4" w:space="0" w:color="000000"/>
              <w:left w:val="single" w:sz="4" w:space="0" w:color="000000"/>
              <w:bottom w:val="single" w:sz="4" w:space="0" w:color="000000"/>
              <w:right w:val="single" w:sz="4" w:space="0" w:color="000000"/>
            </w:tcBorders>
          </w:tcPr>
          <w:p w14:paraId="6BBF21C5" w14:textId="77777777" w:rsidR="00EE0416" w:rsidRDefault="00EE0416">
            <w:pPr>
              <w:snapToGrid w:val="0"/>
              <w:jc w:val="both"/>
              <w:rPr>
                <w:rFonts w:ascii="Century Gothic" w:hAnsi="Century Gothic" w:cs="Arial"/>
                <w:bCs/>
                <w:color w:val="000000"/>
                <w:sz w:val="20"/>
                <w:lang w:val="pt-PT" w:eastAsia="es-ES"/>
              </w:rPr>
            </w:pPr>
          </w:p>
        </w:tc>
        <w:tc>
          <w:tcPr>
            <w:tcW w:w="2907" w:type="dxa"/>
            <w:tcBorders>
              <w:top w:val="single" w:sz="4" w:space="0" w:color="000000"/>
              <w:left w:val="single" w:sz="4" w:space="0" w:color="000000"/>
              <w:bottom w:val="single" w:sz="4" w:space="0" w:color="000000"/>
              <w:right w:val="single" w:sz="4" w:space="0" w:color="000000"/>
            </w:tcBorders>
          </w:tcPr>
          <w:p w14:paraId="1E7F6E3E" w14:textId="77777777" w:rsidR="00EE0416" w:rsidRDefault="00EE0416">
            <w:pPr>
              <w:snapToGrid w:val="0"/>
              <w:jc w:val="both"/>
              <w:rPr>
                <w:rFonts w:ascii="Century Gothic" w:hAnsi="Century Gothic" w:cs="Arial"/>
                <w:bCs/>
                <w:color w:val="000000"/>
                <w:sz w:val="20"/>
                <w:lang w:val="pt-PT" w:eastAsia="es-ES"/>
              </w:rPr>
            </w:pPr>
          </w:p>
        </w:tc>
        <w:tc>
          <w:tcPr>
            <w:tcW w:w="2907" w:type="dxa"/>
            <w:tcBorders>
              <w:top w:val="single" w:sz="4" w:space="0" w:color="000000"/>
              <w:left w:val="single" w:sz="4" w:space="0" w:color="000000"/>
              <w:bottom w:val="single" w:sz="4" w:space="0" w:color="000000"/>
              <w:right w:val="single" w:sz="4" w:space="0" w:color="000000"/>
            </w:tcBorders>
          </w:tcPr>
          <w:p w14:paraId="19B4F4C0" w14:textId="77777777" w:rsidR="00EE0416" w:rsidRDefault="00EE0416">
            <w:pPr>
              <w:snapToGrid w:val="0"/>
              <w:jc w:val="both"/>
              <w:rPr>
                <w:rFonts w:ascii="Century Gothic" w:hAnsi="Century Gothic" w:cs="Arial"/>
                <w:bCs/>
                <w:color w:val="000000"/>
                <w:sz w:val="20"/>
                <w:lang w:val="pt-PT" w:eastAsia="es-ES"/>
              </w:rPr>
            </w:pPr>
          </w:p>
        </w:tc>
      </w:tr>
    </w:tbl>
    <w:p w14:paraId="77CC43C7" w14:textId="77777777" w:rsidR="00EE0416" w:rsidRDefault="00EE0416">
      <w:pPr>
        <w:jc w:val="both"/>
        <w:rPr>
          <w:rFonts w:ascii="Century Gothic" w:hAnsi="Century Gothic" w:cs="Arial"/>
          <w:bCs/>
          <w:color w:val="000000"/>
          <w:sz w:val="20"/>
          <w:lang w:val="pt-PT" w:eastAsia="es-ES"/>
        </w:rPr>
      </w:pPr>
    </w:p>
    <w:p w14:paraId="725121A0" w14:textId="77777777" w:rsidR="00EE0416" w:rsidRDefault="00EE0416">
      <w:pPr>
        <w:jc w:val="both"/>
        <w:rPr>
          <w:rFonts w:ascii="Century Gothic" w:hAnsi="Century Gothic" w:cs="Arial"/>
          <w:bCs/>
          <w:color w:val="000000"/>
          <w:sz w:val="20"/>
          <w:lang w:val="es-ES" w:eastAsia="es-ES"/>
        </w:rPr>
      </w:pPr>
      <w:r>
        <w:rPr>
          <w:rFonts w:ascii="Century Gothic" w:hAnsi="Century Gothic" w:cs="Arial"/>
          <w:b/>
          <w:color w:val="000000"/>
          <w:sz w:val="20"/>
          <w:lang w:val="pt-PT" w:eastAsia="es-ES"/>
        </w:rPr>
        <w:t>Eskatutako eta  erabaki gabeko dirulaguntzak:</w:t>
      </w:r>
    </w:p>
    <w:p w14:paraId="2D83EC8A" w14:textId="77777777" w:rsidR="00EE0416" w:rsidRDefault="00EE0416">
      <w:pPr>
        <w:jc w:val="both"/>
        <w:rPr>
          <w:rFonts w:ascii="Century Gothic" w:hAnsi="Century Gothic" w:cs="Arial"/>
          <w:bCs/>
          <w:color w:val="000000"/>
          <w:sz w:val="20"/>
          <w:lang w:val="es-ES" w:eastAsia="es-ES"/>
        </w:rPr>
      </w:pPr>
      <w:r>
        <w:rPr>
          <w:rFonts w:ascii="Century Gothic" w:hAnsi="Century Gothic" w:cs="Arial"/>
          <w:bCs/>
          <w:color w:val="000000"/>
          <w:sz w:val="20"/>
          <w:lang w:val="es-ES" w:eastAsia="es-ES"/>
        </w:rPr>
        <w:t>Subvenciones solicitadas no resueltas:</w:t>
      </w:r>
    </w:p>
    <w:p w14:paraId="391635E3" w14:textId="77777777" w:rsidR="00EE0416" w:rsidRDefault="00EE0416">
      <w:pPr>
        <w:jc w:val="both"/>
        <w:rPr>
          <w:rFonts w:ascii="Century Gothic" w:hAnsi="Century Gothic" w:cs="Arial"/>
          <w:bCs/>
          <w:color w:val="000000"/>
          <w:sz w:val="20"/>
          <w:lang w:val="es-ES" w:eastAsia="es-ES"/>
        </w:rPr>
      </w:pPr>
    </w:p>
    <w:tbl>
      <w:tblPr>
        <w:tblW w:w="0" w:type="auto"/>
        <w:tblLayout w:type="fixed"/>
        <w:tblLook w:val="0000" w:firstRow="0" w:lastRow="0" w:firstColumn="0" w:lastColumn="0" w:noHBand="0" w:noVBand="0"/>
      </w:tblPr>
      <w:tblGrid>
        <w:gridCol w:w="4377"/>
        <w:gridCol w:w="4378"/>
      </w:tblGrid>
      <w:tr w:rsidR="00000000" w14:paraId="1EE73158" w14:textId="77777777">
        <w:trPr>
          <w:trHeight w:val="279"/>
        </w:trPr>
        <w:tc>
          <w:tcPr>
            <w:tcW w:w="4377" w:type="dxa"/>
            <w:tcBorders>
              <w:top w:val="single" w:sz="4" w:space="0" w:color="000000"/>
              <w:left w:val="single" w:sz="4" w:space="0" w:color="000000"/>
              <w:bottom w:val="single" w:sz="4" w:space="0" w:color="000000"/>
              <w:right w:val="single" w:sz="4" w:space="0" w:color="000000"/>
            </w:tcBorders>
          </w:tcPr>
          <w:p w14:paraId="241E1172" w14:textId="77777777" w:rsidR="00EE0416" w:rsidRDefault="00EE0416">
            <w:pPr>
              <w:jc w:val="both"/>
            </w:pPr>
            <w:r>
              <w:rPr>
                <w:rFonts w:ascii="Century Gothic" w:hAnsi="Century Gothic" w:cs="Arial"/>
                <w:b/>
                <w:bCs/>
                <w:color w:val="000000"/>
                <w:sz w:val="20"/>
                <w:lang w:val="pt-PT" w:eastAsia="es-ES"/>
              </w:rPr>
              <w:t>Erakundea/</w:t>
            </w:r>
            <w:r>
              <w:rPr>
                <w:rFonts w:ascii="Century Gothic" w:hAnsi="Century Gothic" w:cs="Arial"/>
                <w:bCs/>
                <w:color w:val="000000"/>
                <w:sz w:val="20"/>
                <w:lang w:val="pt-PT" w:eastAsia="es-ES"/>
              </w:rPr>
              <w:t>Entidad</w:t>
            </w:r>
          </w:p>
        </w:tc>
        <w:tc>
          <w:tcPr>
            <w:tcW w:w="4378" w:type="dxa"/>
            <w:tcBorders>
              <w:top w:val="single" w:sz="4" w:space="0" w:color="000000"/>
              <w:left w:val="single" w:sz="4" w:space="0" w:color="000000"/>
              <w:bottom w:val="single" w:sz="4" w:space="0" w:color="000000"/>
              <w:right w:val="single" w:sz="4" w:space="0" w:color="000000"/>
            </w:tcBorders>
          </w:tcPr>
          <w:p w14:paraId="308FFCEF" w14:textId="77777777" w:rsidR="00EE0416" w:rsidRDefault="00EE0416">
            <w:pPr>
              <w:jc w:val="both"/>
            </w:pPr>
            <w:r>
              <w:rPr>
                <w:rFonts w:ascii="Century Gothic" w:hAnsi="Century Gothic" w:cs="Arial"/>
                <w:b/>
                <w:bCs/>
                <w:color w:val="000000"/>
                <w:sz w:val="20"/>
                <w:lang w:val="pt-PT" w:eastAsia="es-ES"/>
              </w:rPr>
              <w:t>Eskatutakoa/</w:t>
            </w:r>
            <w:r>
              <w:rPr>
                <w:rFonts w:ascii="Century Gothic" w:hAnsi="Century Gothic" w:cs="Arial"/>
                <w:bCs/>
                <w:color w:val="000000"/>
                <w:sz w:val="20"/>
                <w:lang w:val="pt-PT" w:eastAsia="es-ES"/>
              </w:rPr>
              <w:t>Solicitado</w:t>
            </w:r>
          </w:p>
        </w:tc>
      </w:tr>
      <w:tr w:rsidR="00000000" w14:paraId="2F59DE86" w14:textId="77777777">
        <w:trPr>
          <w:trHeight w:val="277"/>
        </w:trPr>
        <w:tc>
          <w:tcPr>
            <w:tcW w:w="4377" w:type="dxa"/>
            <w:tcBorders>
              <w:top w:val="single" w:sz="4" w:space="0" w:color="000000"/>
              <w:left w:val="single" w:sz="4" w:space="0" w:color="000000"/>
              <w:bottom w:val="single" w:sz="4" w:space="0" w:color="000000"/>
              <w:right w:val="single" w:sz="4" w:space="0" w:color="000000"/>
            </w:tcBorders>
          </w:tcPr>
          <w:p w14:paraId="265CD29D" w14:textId="77777777" w:rsidR="00EE0416" w:rsidRDefault="00EE0416">
            <w:pPr>
              <w:snapToGrid w:val="0"/>
              <w:jc w:val="both"/>
              <w:rPr>
                <w:rFonts w:ascii="Century Gothic" w:hAnsi="Century Gothic" w:cs="Arial"/>
                <w:b/>
                <w:bCs/>
                <w:color w:val="000000"/>
                <w:sz w:val="20"/>
                <w:lang w:val="pt-PT" w:eastAsia="es-ES"/>
              </w:rPr>
            </w:pPr>
          </w:p>
        </w:tc>
        <w:tc>
          <w:tcPr>
            <w:tcW w:w="4378" w:type="dxa"/>
            <w:tcBorders>
              <w:top w:val="single" w:sz="4" w:space="0" w:color="000000"/>
              <w:left w:val="single" w:sz="4" w:space="0" w:color="000000"/>
              <w:bottom w:val="single" w:sz="4" w:space="0" w:color="000000"/>
              <w:right w:val="single" w:sz="4" w:space="0" w:color="000000"/>
            </w:tcBorders>
          </w:tcPr>
          <w:p w14:paraId="52089C1D" w14:textId="77777777" w:rsidR="00EE0416" w:rsidRDefault="00EE0416">
            <w:pPr>
              <w:snapToGrid w:val="0"/>
              <w:jc w:val="both"/>
              <w:rPr>
                <w:rFonts w:ascii="Century Gothic" w:hAnsi="Century Gothic" w:cs="Arial"/>
                <w:b/>
                <w:bCs/>
                <w:color w:val="000000"/>
                <w:sz w:val="20"/>
                <w:lang w:val="pt-PT" w:eastAsia="es-ES"/>
              </w:rPr>
            </w:pPr>
          </w:p>
        </w:tc>
      </w:tr>
      <w:tr w:rsidR="00000000" w14:paraId="486233E1" w14:textId="77777777">
        <w:trPr>
          <w:trHeight w:val="277"/>
        </w:trPr>
        <w:tc>
          <w:tcPr>
            <w:tcW w:w="4377" w:type="dxa"/>
            <w:tcBorders>
              <w:top w:val="single" w:sz="4" w:space="0" w:color="000000"/>
              <w:left w:val="single" w:sz="4" w:space="0" w:color="000000"/>
              <w:bottom w:val="single" w:sz="4" w:space="0" w:color="000000"/>
              <w:right w:val="single" w:sz="4" w:space="0" w:color="000000"/>
            </w:tcBorders>
          </w:tcPr>
          <w:p w14:paraId="25BA9A4A" w14:textId="77777777" w:rsidR="00EE0416" w:rsidRDefault="00EE0416">
            <w:pPr>
              <w:snapToGrid w:val="0"/>
              <w:jc w:val="both"/>
              <w:rPr>
                <w:rFonts w:ascii="Century Gothic" w:hAnsi="Century Gothic" w:cs="Arial"/>
                <w:b/>
                <w:bCs/>
                <w:color w:val="000000"/>
                <w:sz w:val="20"/>
                <w:lang w:val="pt-PT" w:eastAsia="es-ES"/>
              </w:rPr>
            </w:pPr>
          </w:p>
        </w:tc>
        <w:tc>
          <w:tcPr>
            <w:tcW w:w="4378" w:type="dxa"/>
            <w:tcBorders>
              <w:top w:val="single" w:sz="4" w:space="0" w:color="000000"/>
              <w:left w:val="single" w:sz="4" w:space="0" w:color="000000"/>
              <w:bottom w:val="single" w:sz="4" w:space="0" w:color="000000"/>
              <w:right w:val="single" w:sz="4" w:space="0" w:color="000000"/>
            </w:tcBorders>
          </w:tcPr>
          <w:p w14:paraId="02BDDA09" w14:textId="77777777" w:rsidR="00EE0416" w:rsidRDefault="00EE0416">
            <w:pPr>
              <w:snapToGrid w:val="0"/>
              <w:jc w:val="both"/>
              <w:rPr>
                <w:rFonts w:ascii="Century Gothic" w:hAnsi="Century Gothic" w:cs="Arial"/>
                <w:b/>
                <w:bCs/>
                <w:color w:val="000000"/>
                <w:sz w:val="20"/>
                <w:lang w:val="pt-PT" w:eastAsia="es-ES"/>
              </w:rPr>
            </w:pPr>
          </w:p>
        </w:tc>
      </w:tr>
      <w:tr w:rsidR="00000000" w14:paraId="51C3B84D" w14:textId="77777777">
        <w:trPr>
          <w:trHeight w:val="277"/>
        </w:trPr>
        <w:tc>
          <w:tcPr>
            <w:tcW w:w="4377" w:type="dxa"/>
            <w:tcBorders>
              <w:top w:val="single" w:sz="4" w:space="0" w:color="000000"/>
              <w:left w:val="single" w:sz="4" w:space="0" w:color="000000"/>
              <w:bottom w:val="single" w:sz="4" w:space="0" w:color="000000"/>
              <w:right w:val="single" w:sz="4" w:space="0" w:color="000000"/>
            </w:tcBorders>
          </w:tcPr>
          <w:p w14:paraId="7A6D29CF" w14:textId="77777777" w:rsidR="00EE0416" w:rsidRDefault="00EE0416">
            <w:pPr>
              <w:snapToGrid w:val="0"/>
              <w:jc w:val="both"/>
              <w:rPr>
                <w:rFonts w:ascii="Century Gothic" w:hAnsi="Century Gothic" w:cs="Arial"/>
                <w:b/>
                <w:bCs/>
                <w:color w:val="000000"/>
                <w:sz w:val="20"/>
                <w:lang w:val="pt-PT" w:eastAsia="es-ES"/>
              </w:rPr>
            </w:pPr>
          </w:p>
        </w:tc>
        <w:tc>
          <w:tcPr>
            <w:tcW w:w="4378" w:type="dxa"/>
            <w:tcBorders>
              <w:top w:val="single" w:sz="4" w:space="0" w:color="000000"/>
              <w:left w:val="single" w:sz="4" w:space="0" w:color="000000"/>
              <w:bottom w:val="single" w:sz="4" w:space="0" w:color="000000"/>
              <w:right w:val="single" w:sz="4" w:space="0" w:color="000000"/>
            </w:tcBorders>
          </w:tcPr>
          <w:p w14:paraId="48E9F0B2" w14:textId="77777777" w:rsidR="00EE0416" w:rsidRDefault="00EE0416">
            <w:pPr>
              <w:snapToGrid w:val="0"/>
              <w:jc w:val="both"/>
              <w:rPr>
                <w:rFonts w:ascii="Century Gothic" w:hAnsi="Century Gothic" w:cs="Arial"/>
                <w:b/>
                <w:bCs/>
                <w:color w:val="000000"/>
                <w:sz w:val="20"/>
                <w:lang w:val="pt-PT" w:eastAsia="es-ES"/>
              </w:rPr>
            </w:pPr>
          </w:p>
        </w:tc>
      </w:tr>
    </w:tbl>
    <w:p w14:paraId="5C82416E" w14:textId="77777777" w:rsidR="00EE0416" w:rsidRDefault="00EE0416">
      <w:pPr>
        <w:rPr>
          <w:rFonts w:ascii="Century Gothic" w:hAnsi="Century Gothic" w:cs="Century Gothic"/>
          <w:sz w:val="20"/>
        </w:rPr>
      </w:pPr>
    </w:p>
    <w:p w14:paraId="0C15028A" w14:textId="77777777" w:rsidR="00EE0416" w:rsidRDefault="00EE0416">
      <w:pPr>
        <w:jc w:val="both"/>
        <w:rPr>
          <w:rFonts w:ascii="Century Gothic" w:hAnsi="Century Gothic" w:cs="Century Gothic"/>
          <w:b/>
          <w:color w:val="000000"/>
          <w:sz w:val="20"/>
          <w:lang w:val="es-ES" w:eastAsia="es-ES"/>
        </w:rPr>
      </w:pPr>
      <w:r>
        <w:rPr>
          <w:rFonts w:ascii="Century Gothic" w:hAnsi="Century Gothic" w:cs="Arial"/>
          <w:b/>
          <w:color w:val="000000"/>
          <w:sz w:val="20"/>
          <w:lang w:val="es-ES" w:eastAsia="es-ES"/>
        </w:rPr>
        <w:t>JARRAIPENA ETA EBALUAZIOA</w:t>
      </w:r>
      <w:r>
        <w:rPr>
          <w:rFonts w:ascii="Century Gothic" w:hAnsi="Century Gothic" w:cs="Arial"/>
          <w:color w:val="000000"/>
          <w:sz w:val="20"/>
          <w:lang w:val="es-ES" w:eastAsia="es-ES"/>
        </w:rPr>
        <w:t>/SEGUIMIENTO Y EVALUACION</w:t>
      </w:r>
    </w:p>
    <w:p w14:paraId="1D0F18FD" w14:textId="77777777" w:rsidR="00EE0416" w:rsidRDefault="00EE0416">
      <w:pPr>
        <w:rPr>
          <w:rFonts w:ascii="Century Gothic" w:hAnsi="Century Gothic" w:cs="Century Gothic"/>
          <w:b/>
          <w:color w:val="000000"/>
          <w:sz w:val="20"/>
          <w:lang w:val="es-ES" w:eastAsia="es-ES"/>
        </w:rPr>
      </w:pPr>
    </w:p>
    <w:tbl>
      <w:tblPr>
        <w:tblW w:w="0" w:type="auto"/>
        <w:tblInd w:w="-176" w:type="dxa"/>
        <w:tblLayout w:type="fixed"/>
        <w:tblLook w:val="0000" w:firstRow="0" w:lastRow="0" w:firstColumn="0" w:lastColumn="0" w:noHBand="0" w:noVBand="0"/>
      </w:tblPr>
      <w:tblGrid>
        <w:gridCol w:w="4749"/>
        <w:gridCol w:w="4749"/>
      </w:tblGrid>
      <w:tr w:rsidR="00000000" w14:paraId="532FAE8D" w14:textId="77777777">
        <w:tc>
          <w:tcPr>
            <w:tcW w:w="4749" w:type="dxa"/>
            <w:tcBorders>
              <w:top w:val="single" w:sz="4" w:space="0" w:color="000000"/>
              <w:left w:val="single" w:sz="4" w:space="0" w:color="000000"/>
              <w:bottom w:val="single" w:sz="4" w:space="0" w:color="000000"/>
              <w:right w:val="single" w:sz="4" w:space="0" w:color="000000"/>
            </w:tcBorders>
          </w:tcPr>
          <w:p w14:paraId="673E65DE" w14:textId="77777777" w:rsidR="00EE0416" w:rsidRDefault="00EE0416">
            <w:pPr>
              <w:jc w:val="both"/>
            </w:pPr>
            <w:r>
              <w:rPr>
                <w:rFonts w:ascii="Century Gothic" w:hAnsi="Century Gothic" w:cs="Arial"/>
                <w:b/>
                <w:color w:val="000000"/>
                <w:sz w:val="20"/>
                <w:lang w:val="es-ES" w:eastAsia="es-ES"/>
              </w:rPr>
              <w:t>Aurreikusitako jarraipen eta ebaluazio ekintzak</w:t>
            </w:r>
          </w:p>
        </w:tc>
        <w:tc>
          <w:tcPr>
            <w:tcW w:w="4749" w:type="dxa"/>
            <w:tcBorders>
              <w:top w:val="single" w:sz="4" w:space="0" w:color="000000"/>
              <w:left w:val="single" w:sz="4" w:space="0" w:color="000000"/>
              <w:bottom w:val="single" w:sz="4" w:space="0" w:color="000000"/>
              <w:right w:val="single" w:sz="4" w:space="0" w:color="000000"/>
            </w:tcBorders>
          </w:tcPr>
          <w:p w14:paraId="5FD6EC2F" w14:textId="77777777" w:rsidR="00EE0416" w:rsidRDefault="00EE0416">
            <w:pPr>
              <w:jc w:val="both"/>
            </w:pPr>
            <w:r>
              <w:rPr>
                <w:rFonts w:ascii="Century Gothic" w:hAnsi="Century Gothic" w:cs="Arial"/>
                <w:bCs/>
                <w:color w:val="000000"/>
                <w:sz w:val="20"/>
                <w:lang w:val="es-ES" w:eastAsia="es-ES"/>
              </w:rPr>
              <w:t xml:space="preserve">Acciones de seguimiento y evaluación previstas </w:t>
            </w:r>
          </w:p>
        </w:tc>
      </w:tr>
      <w:tr w:rsidR="00000000" w14:paraId="2BA5869C" w14:textId="77777777">
        <w:trPr>
          <w:trHeight w:val="1587"/>
        </w:trPr>
        <w:tc>
          <w:tcPr>
            <w:tcW w:w="9498" w:type="dxa"/>
            <w:gridSpan w:val="2"/>
            <w:tcBorders>
              <w:top w:val="single" w:sz="4" w:space="0" w:color="000000"/>
              <w:left w:val="single" w:sz="4" w:space="0" w:color="000000"/>
              <w:bottom w:val="single" w:sz="4" w:space="0" w:color="000000"/>
              <w:right w:val="single" w:sz="4" w:space="0" w:color="000000"/>
            </w:tcBorders>
          </w:tcPr>
          <w:p w14:paraId="67482B24" w14:textId="77777777" w:rsidR="00EE0416" w:rsidRDefault="00EE0416">
            <w:pPr>
              <w:snapToGrid w:val="0"/>
              <w:rPr>
                <w:rFonts w:ascii="Century Gothic" w:hAnsi="Century Gothic" w:cs="Arial"/>
                <w:sz w:val="20"/>
              </w:rPr>
            </w:pPr>
          </w:p>
          <w:p w14:paraId="56ABEEB3" w14:textId="77777777" w:rsidR="00EE0416" w:rsidRDefault="00EE0416">
            <w:pPr>
              <w:rPr>
                <w:rFonts w:ascii="Century Gothic" w:hAnsi="Century Gothic" w:cs="Arial"/>
                <w:sz w:val="20"/>
              </w:rPr>
            </w:pPr>
          </w:p>
          <w:p w14:paraId="1CF13514" w14:textId="77777777" w:rsidR="00EE0416" w:rsidRDefault="00EE0416">
            <w:pPr>
              <w:rPr>
                <w:rFonts w:ascii="Century Gothic" w:hAnsi="Century Gothic" w:cs="Arial"/>
                <w:sz w:val="20"/>
              </w:rPr>
            </w:pPr>
          </w:p>
          <w:p w14:paraId="6C8DF0E4" w14:textId="77777777" w:rsidR="00EE0416" w:rsidRDefault="00EE0416">
            <w:pPr>
              <w:rPr>
                <w:rFonts w:ascii="Century Gothic" w:hAnsi="Century Gothic" w:cs="Arial"/>
                <w:sz w:val="20"/>
              </w:rPr>
            </w:pPr>
          </w:p>
          <w:p w14:paraId="1C5F569D" w14:textId="77777777" w:rsidR="00EE0416" w:rsidRDefault="00EE0416">
            <w:pPr>
              <w:rPr>
                <w:rFonts w:ascii="Century Gothic" w:hAnsi="Century Gothic" w:cs="Arial"/>
                <w:sz w:val="20"/>
              </w:rPr>
            </w:pPr>
          </w:p>
          <w:p w14:paraId="108A7B36" w14:textId="77777777" w:rsidR="00EE0416" w:rsidRDefault="00EE0416">
            <w:pPr>
              <w:rPr>
                <w:rFonts w:ascii="Century Gothic" w:hAnsi="Century Gothic" w:cs="Arial"/>
                <w:sz w:val="20"/>
              </w:rPr>
            </w:pPr>
          </w:p>
        </w:tc>
      </w:tr>
    </w:tbl>
    <w:p w14:paraId="0829C6CC" w14:textId="77777777" w:rsidR="00EE0416" w:rsidRDefault="00EE0416">
      <w:pPr>
        <w:rPr>
          <w:rFonts w:ascii="Century Gothic" w:hAnsi="Century Gothic" w:cs="Century Gothic"/>
          <w:sz w:val="20"/>
        </w:rPr>
      </w:pPr>
    </w:p>
    <w:p w14:paraId="45BC3575" w14:textId="77777777" w:rsidR="00EE0416" w:rsidRDefault="00EE0416">
      <w:pPr>
        <w:rPr>
          <w:rFonts w:ascii="Century Gothic" w:hAnsi="Century Gothic" w:cs="Century Gothic"/>
          <w:sz w:val="20"/>
        </w:rPr>
      </w:pPr>
    </w:p>
    <w:p w14:paraId="605BAFEE" w14:textId="77777777" w:rsidR="00EE0416" w:rsidRDefault="00EE0416">
      <w:pPr>
        <w:rPr>
          <w:rFonts w:ascii="Century Gothic" w:hAnsi="Century Gothic" w:cs="Century Gothic"/>
          <w:sz w:val="20"/>
        </w:rPr>
      </w:pPr>
    </w:p>
    <w:p w14:paraId="387922EA" w14:textId="77777777" w:rsidR="00EE0416" w:rsidRDefault="00EE0416">
      <w:pPr>
        <w:rPr>
          <w:rFonts w:ascii="Century Gothic" w:hAnsi="Century Gothic" w:cs="Arial"/>
          <w:b/>
          <w:color w:val="000000"/>
          <w:sz w:val="20"/>
          <w:lang w:val="es-ES" w:eastAsia="es-ES"/>
        </w:rPr>
      </w:pPr>
    </w:p>
    <w:p w14:paraId="1A3D429A" w14:textId="77777777" w:rsidR="00EE0416" w:rsidRDefault="00EE0416">
      <w:pPr>
        <w:rPr>
          <w:rFonts w:ascii="Century Gothic" w:hAnsi="Century Gothic" w:cs="Arial"/>
          <w:b/>
          <w:color w:val="000000"/>
          <w:sz w:val="20"/>
          <w:lang w:val="es-ES" w:eastAsia="es-ES"/>
        </w:rPr>
      </w:pPr>
    </w:p>
    <w:p w14:paraId="3B30CE62" w14:textId="77777777" w:rsidR="00EE0416" w:rsidRDefault="00EE0416">
      <w:pPr>
        <w:jc w:val="both"/>
        <w:rPr>
          <w:rFonts w:ascii="Century Gothic" w:hAnsi="Century Gothic" w:cs="Arial"/>
          <w:color w:val="000000"/>
          <w:sz w:val="20"/>
          <w:lang w:val="es-ES" w:eastAsia="es-ES"/>
        </w:rPr>
      </w:pPr>
      <w:r>
        <w:rPr>
          <w:rFonts w:ascii="Century Gothic" w:hAnsi="Century Gothic" w:cs="Arial"/>
          <w:b/>
          <w:color w:val="000000"/>
          <w:sz w:val="20"/>
          <w:lang w:val="es-ES" w:eastAsia="es-ES"/>
        </w:rPr>
        <w:t>PROIEKTUAREN IDENTIFIKAZIOARI DAGOKIONEZ</w:t>
      </w:r>
      <w:r>
        <w:rPr>
          <w:rFonts w:ascii="Century Gothic" w:hAnsi="Century Gothic" w:cs="Arial"/>
          <w:color w:val="000000"/>
          <w:sz w:val="20"/>
          <w:lang w:val="es-ES" w:eastAsia="es-ES"/>
        </w:rPr>
        <w:t>/EN CUANTO A LA IDENTIFICACIÓN DEL PROYECTO</w:t>
      </w:r>
    </w:p>
    <w:p w14:paraId="5A6A6788" w14:textId="77777777" w:rsidR="00EE0416" w:rsidRDefault="00EE0416">
      <w:pPr>
        <w:rPr>
          <w:rFonts w:ascii="Century Gothic" w:hAnsi="Century Gothic" w:cs="Arial"/>
          <w:color w:val="000000"/>
          <w:sz w:val="20"/>
          <w:lang w:val="es-ES" w:eastAsia="es-ES"/>
        </w:rPr>
      </w:pPr>
    </w:p>
    <w:tbl>
      <w:tblPr>
        <w:tblW w:w="0" w:type="auto"/>
        <w:tblInd w:w="-176" w:type="dxa"/>
        <w:tblLayout w:type="fixed"/>
        <w:tblLook w:val="0000" w:firstRow="0" w:lastRow="0" w:firstColumn="0" w:lastColumn="0" w:noHBand="0" w:noVBand="0"/>
      </w:tblPr>
      <w:tblGrid>
        <w:gridCol w:w="4749"/>
        <w:gridCol w:w="4749"/>
      </w:tblGrid>
      <w:tr w:rsidR="00000000" w14:paraId="0F2636B6" w14:textId="77777777">
        <w:tc>
          <w:tcPr>
            <w:tcW w:w="4749" w:type="dxa"/>
            <w:tcBorders>
              <w:top w:val="single" w:sz="4" w:space="0" w:color="000000"/>
              <w:left w:val="single" w:sz="4" w:space="0" w:color="000000"/>
              <w:bottom w:val="single" w:sz="4" w:space="0" w:color="000000"/>
              <w:right w:val="single" w:sz="4" w:space="0" w:color="000000"/>
            </w:tcBorders>
          </w:tcPr>
          <w:p w14:paraId="3F12B5C1" w14:textId="77777777" w:rsidR="00EE0416" w:rsidRDefault="00EE0416">
            <w:r>
              <w:rPr>
                <w:rFonts w:ascii="Century Gothic" w:hAnsi="Century Gothic" w:cs="Arial"/>
                <w:b/>
                <w:sz w:val="20"/>
              </w:rPr>
              <w:t>Nola bultzatzen den zumaiarren partaidetza</w:t>
            </w:r>
          </w:p>
        </w:tc>
        <w:tc>
          <w:tcPr>
            <w:tcW w:w="4749" w:type="dxa"/>
            <w:tcBorders>
              <w:top w:val="single" w:sz="4" w:space="0" w:color="000000"/>
              <w:left w:val="single" w:sz="4" w:space="0" w:color="000000"/>
              <w:bottom w:val="single" w:sz="4" w:space="0" w:color="000000"/>
              <w:right w:val="single" w:sz="4" w:space="0" w:color="000000"/>
            </w:tcBorders>
          </w:tcPr>
          <w:p w14:paraId="4BD395CA" w14:textId="77777777" w:rsidR="00EE0416" w:rsidRDefault="00EE0416">
            <w:r>
              <w:rPr>
                <w:rFonts w:ascii="Century Gothic" w:hAnsi="Century Gothic" w:cs="Arial"/>
                <w:sz w:val="20"/>
              </w:rPr>
              <w:t xml:space="preserve">De qué manera se impulsa la implicación de las </w:t>
            </w:r>
            <w:r>
              <w:rPr>
                <w:rFonts w:ascii="Century Gothic" w:hAnsi="Century Gothic" w:cs="Arial"/>
                <w:sz w:val="20"/>
              </w:rPr>
              <w:lastRenderedPageBreak/>
              <w:t>personas de Zumaia</w:t>
            </w:r>
          </w:p>
        </w:tc>
      </w:tr>
      <w:tr w:rsidR="00000000" w14:paraId="2FF214A8" w14:textId="77777777">
        <w:tc>
          <w:tcPr>
            <w:tcW w:w="9498" w:type="dxa"/>
            <w:gridSpan w:val="2"/>
            <w:tcBorders>
              <w:top w:val="single" w:sz="4" w:space="0" w:color="000000"/>
              <w:left w:val="single" w:sz="4" w:space="0" w:color="000000"/>
              <w:bottom w:val="single" w:sz="4" w:space="0" w:color="000000"/>
              <w:right w:val="single" w:sz="4" w:space="0" w:color="000000"/>
            </w:tcBorders>
          </w:tcPr>
          <w:p w14:paraId="480D8CCE" w14:textId="77777777" w:rsidR="00EE0416" w:rsidRDefault="00EE0416">
            <w:pPr>
              <w:snapToGrid w:val="0"/>
              <w:rPr>
                <w:rFonts w:ascii="Century Gothic" w:hAnsi="Century Gothic" w:cs="Arial"/>
                <w:sz w:val="20"/>
              </w:rPr>
            </w:pPr>
          </w:p>
          <w:p w14:paraId="4ADF8683" w14:textId="77777777" w:rsidR="00EE0416" w:rsidRDefault="00EE0416">
            <w:pPr>
              <w:rPr>
                <w:rFonts w:ascii="Century Gothic" w:hAnsi="Century Gothic" w:cs="Arial"/>
                <w:sz w:val="20"/>
              </w:rPr>
            </w:pPr>
          </w:p>
          <w:p w14:paraId="7C383AF5" w14:textId="77777777" w:rsidR="00EE0416" w:rsidRDefault="00EE0416">
            <w:pPr>
              <w:rPr>
                <w:rFonts w:ascii="Century Gothic" w:hAnsi="Century Gothic" w:cs="Arial"/>
                <w:sz w:val="20"/>
              </w:rPr>
            </w:pPr>
          </w:p>
          <w:p w14:paraId="143AD460" w14:textId="77777777" w:rsidR="00EE0416" w:rsidRDefault="00EE0416">
            <w:pPr>
              <w:rPr>
                <w:rFonts w:ascii="Century Gothic" w:hAnsi="Century Gothic" w:cs="Arial"/>
                <w:sz w:val="20"/>
              </w:rPr>
            </w:pPr>
          </w:p>
        </w:tc>
      </w:tr>
    </w:tbl>
    <w:p w14:paraId="750F4A31" w14:textId="77777777" w:rsidR="00EE0416" w:rsidRDefault="00EE0416">
      <w:pPr>
        <w:rPr>
          <w:rFonts w:ascii="Century Gothic" w:hAnsi="Century Gothic" w:cs="Arial"/>
          <w:b/>
          <w:color w:val="000000"/>
          <w:sz w:val="20"/>
          <w:lang w:val="es-ES" w:eastAsia="es-ES"/>
        </w:rPr>
      </w:pPr>
    </w:p>
    <w:tbl>
      <w:tblPr>
        <w:tblW w:w="0" w:type="auto"/>
        <w:tblInd w:w="-176" w:type="dxa"/>
        <w:tblLayout w:type="fixed"/>
        <w:tblLook w:val="0000" w:firstRow="0" w:lastRow="0" w:firstColumn="0" w:lastColumn="0" w:noHBand="0" w:noVBand="0"/>
      </w:tblPr>
      <w:tblGrid>
        <w:gridCol w:w="4749"/>
        <w:gridCol w:w="4749"/>
      </w:tblGrid>
      <w:tr w:rsidR="00000000" w14:paraId="1E18F801" w14:textId="77777777">
        <w:tc>
          <w:tcPr>
            <w:tcW w:w="4749" w:type="dxa"/>
            <w:tcBorders>
              <w:top w:val="single" w:sz="4" w:space="0" w:color="000000"/>
              <w:left w:val="single" w:sz="4" w:space="0" w:color="000000"/>
              <w:bottom w:val="single" w:sz="4" w:space="0" w:color="000000"/>
              <w:right w:val="single" w:sz="4" w:space="0" w:color="000000"/>
            </w:tcBorders>
          </w:tcPr>
          <w:p w14:paraId="669E3FD8" w14:textId="77777777" w:rsidR="00EE0416" w:rsidRDefault="00EE0416">
            <w:r>
              <w:rPr>
                <w:rFonts w:ascii="Century Gothic" w:hAnsi="Century Gothic" w:cs="Arial"/>
                <w:b/>
                <w:sz w:val="20"/>
              </w:rPr>
              <w:t>Proiektuan zumiarren parte hartzea zehaztu</w:t>
            </w:r>
          </w:p>
        </w:tc>
        <w:tc>
          <w:tcPr>
            <w:tcW w:w="4749" w:type="dxa"/>
            <w:tcBorders>
              <w:top w:val="single" w:sz="4" w:space="0" w:color="000000"/>
              <w:left w:val="single" w:sz="4" w:space="0" w:color="000000"/>
              <w:bottom w:val="single" w:sz="4" w:space="0" w:color="000000"/>
              <w:right w:val="single" w:sz="4" w:space="0" w:color="000000"/>
            </w:tcBorders>
          </w:tcPr>
          <w:p w14:paraId="60044005" w14:textId="77777777" w:rsidR="00EE0416" w:rsidRDefault="00EE0416">
            <w:r>
              <w:rPr>
                <w:rFonts w:ascii="Century Gothic" w:hAnsi="Century Gothic" w:cs="Arial"/>
                <w:sz w:val="20"/>
              </w:rPr>
              <w:t>Detalla la participación de las personas de Zumaia en el proyecto</w:t>
            </w:r>
          </w:p>
        </w:tc>
      </w:tr>
      <w:tr w:rsidR="00000000" w14:paraId="1C2F8E84" w14:textId="77777777">
        <w:tc>
          <w:tcPr>
            <w:tcW w:w="9498" w:type="dxa"/>
            <w:gridSpan w:val="2"/>
            <w:tcBorders>
              <w:top w:val="single" w:sz="4" w:space="0" w:color="000000"/>
              <w:left w:val="single" w:sz="4" w:space="0" w:color="000000"/>
              <w:bottom w:val="single" w:sz="4" w:space="0" w:color="000000"/>
              <w:right w:val="single" w:sz="4" w:space="0" w:color="000000"/>
            </w:tcBorders>
          </w:tcPr>
          <w:p w14:paraId="3EEEFF54" w14:textId="77777777" w:rsidR="00EE0416" w:rsidRDefault="00EE0416">
            <w:pPr>
              <w:snapToGrid w:val="0"/>
              <w:rPr>
                <w:rFonts w:ascii="Century Gothic" w:hAnsi="Century Gothic" w:cs="Arial"/>
                <w:sz w:val="20"/>
              </w:rPr>
            </w:pPr>
          </w:p>
          <w:p w14:paraId="71C5FF7F" w14:textId="77777777" w:rsidR="00EE0416" w:rsidRDefault="00EE0416">
            <w:pPr>
              <w:rPr>
                <w:rFonts w:ascii="Century Gothic" w:hAnsi="Century Gothic" w:cs="Arial"/>
                <w:sz w:val="20"/>
              </w:rPr>
            </w:pPr>
          </w:p>
          <w:p w14:paraId="53E79E00" w14:textId="77777777" w:rsidR="00EE0416" w:rsidRDefault="00EE0416">
            <w:pPr>
              <w:rPr>
                <w:rFonts w:ascii="Century Gothic" w:hAnsi="Century Gothic" w:cs="Arial"/>
                <w:sz w:val="20"/>
              </w:rPr>
            </w:pPr>
          </w:p>
          <w:p w14:paraId="77A5515F" w14:textId="77777777" w:rsidR="00EE0416" w:rsidRDefault="00EE0416">
            <w:pPr>
              <w:rPr>
                <w:rFonts w:ascii="Century Gothic" w:hAnsi="Century Gothic" w:cs="Arial"/>
                <w:sz w:val="20"/>
              </w:rPr>
            </w:pPr>
          </w:p>
        </w:tc>
      </w:tr>
    </w:tbl>
    <w:p w14:paraId="677B3218" w14:textId="77777777" w:rsidR="00EE0416" w:rsidRDefault="00EE0416">
      <w:pPr>
        <w:rPr>
          <w:rFonts w:ascii="Century Gothic" w:hAnsi="Century Gothic" w:cs="Century Gothic"/>
          <w:sz w:val="20"/>
        </w:rPr>
      </w:pPr>
    </w:p>
    <w:p w14:paraId="7C3DC23E" w14:textId="77777777" w:rsidR="00EE0416" w:rsidRDefault="00EE0416">
      <w:pPr>
        <w:jc w:val="both"/>
        <w:rPr>
          <w:rFonts w:ascii="Century Gothic" w:hAnsi="Century Gothic" w:cs="Century Gothic"/>
          <w:b/>
          <w:color w:val="000000"/>
          <w:sz w:val="20"/>
          <w:lang w:val="es-ES" w:eastAsia="es-ES"/>
        </w:rPr>
      </w:pPr>
      <w:r>
        <w:rPr>
          <w:rFonts w:ascii="Century Gothic" w:hAnsi="Century Gothic" w:cs="Arial"/>
          <w:b/>
          <w:color w:val="000000"/>
          <w:sz w:val="20"/>
          <w:lang w:val="es-ES" w:eastAsia="es-ES"/>
        </w:rPr>
        <w:t>IRAUNKORTASUNA</w:t>
      </w:r>
      <w:r>
        <w:rPr>
          <w:rFonts w:ascii="Century Gothic" w:hAnsi="Century Gothic" w:cs="Arial"/>
          <w:color w:val="000000"/>
          <w:sz w:val="20"/>
          <w:lang w:val="es-ES" w:eastAsia="es-ES"/>
        </w:rPr>
        <w:t>/SOSTENIBILIDAD</w:t>
      </w:r>
    </w:p>
    <w:p w14:paraId="6851CA91" w14:textId="77777777" w:rsidR="00EE0416" w:rsidRDefault="00EE0416">
      <w:pPr>
        <w:rPr>
          <w:rFonts w:ascii="Century Gothic" w:hAnsi="Century Gothic" w:cs="Century Gothic"/>
          <w:b/>
          <w:color w:val="000000"/>
          <w:sz w:val="20"/>
          <w:lang w:val="es-ES" w:eastAsia="es-ES"/>
        </w:rPr>
      </w:pPr>
    </w:p>
    <w:tbl>
      <w:tblPr>
        <w:tblW w:w="0" w:type="auto"/>
        <w:tblInd w:w="-176" w:type="dxa"/>
        <w:tblLayout w:type="fixed"/>
        <w:tblLook w:val="0000" w:firstRow="0" w:lastRow="0" w:firstColumn="0" w:lastColumn="0" w:noHBand="0" w:noVBand="0"/>
      </w:tblPr>
      <w:tblGrid>
        <w:gridCol w:w="4749"/>
        <w:gridCol w:w="4749"/>
      </w:tblGrid>
      <w:tr w:rsidR="00000000" w14:paraId="0E4C3CF1" w14:textId="77777777">
        <w:tc>
          <w:tcPr>
            <w:tcW w:w="4749" w:type="dxa"/>
            <w:tcBorders>
              <w:top w:val="single" w:sz="4" w:space="0" w:color="000000"/>
              <w:left w:val="single" w:sz="4" w:space="0" w:color="000000"/>
              <w:bottom w:val="single" w:sz="4" w:space="0" w:color="000000"/>
              <w:right w:val="single" w:sz="4" w:space="0" w:color="000000"/>
            </w:tcBorders>
          </w:tcPr>
          <w:p w14:paraId="24D51B3B" w14:textId="77777777" w:rsidR="00EE0416" w:rsidRDefault="00EE0416">
            <w:pPr>
              <w:jc w:val="both"/>
            </w:pPr>
            <w:r>
              <w:rPr>
                <w:rFonts w:ascii="Century Gothic" w:hAnsi="Century Gothic" w:cs="Arial"/>
                <w:b/>
                <w:color w:val="000000"/>
                <w:sz w:val="20"/>
                <w:lang w:val="es-ES" w:eastAsia="es-ES"/>
              </w:rPr>
              <w:t>Azaldu aurreikusitako jarraipen neurriak proiektua gauzatzen denerako eta hartutako neurriak bermatzeko ezen helburuek iraungo dutela kanpo laguntza amaitzen denean ere.</w:t>
            </w:r>
          </w:p>
        </w:tc>
        <w:tc>
          <w:tcPr>
            <w:tcW w:w="4749" w:type="dxa"/>
            <w:tcBorders>
              <w:top w:val="single" w:sz="4" w:space="0" w:color="000000"/>
              <w:left w:val="single" w:sz="4" w:space="0" w:color="000000"/>
              <w:bottom w:val="single" w:sz="4" w:space="0" w:color="000000"/>
              <w:right w:val="single" w:sz="4" w:space="0" w:color="000000"/>
            </w:tcBorders>
          </w:tcPr>
          <w:p w14:paraId="1E827842" w14:textId="77777777" w:rsidR="00EE0416" w:rsidRDefault="00EE0416">
            <w:pPr>
              <w:jc w:val="both"/>
            </w:pPr>
            <w:r>
              <w:rPr>
                <w:rFonts w:ascii="Century Gothic" w:hAnsi="Century Gothic" w:cs="Arial"/>
                <w:bCs/>
                <w:color w:val="000000"/>
                <w:sz w:val="20"/>
                <w:lang w:val="es-ES" w:eastAsia="es-ES"/>
              </w:rPr>
              <w:t>Explicar las medidas previstas para garantizar que el objetivo del proyecto se mantenga en el futuro una vez termine la ayuda exterior.</w:t>
            </w:r>
          </w:p>
        </w:tc>
      </w:tr>
      <w:tr w:rsidR="00000000" w14:paraId="1F93B03B" w14:textId="77777777">
        <w:tc>
          <w:tcPr>
            <w:tcW w:w="9498" w:type="dxa"/>
            <w:gridSpan w:val="2"/>
            <w:tcBorders>
              <w:top w:val="single" w:sz="4" w:space="0" w:color="000000"/>
              <w:left w:val="single" w:sz="4" w:space="0" w:color="000000"/>
              <w:bottom w:val="single" w:sz="4" w:space="0" w:color="000000"/>
              <w:right w:val="single" w:sz="4" w:space="0" w:color="000000"/>
            </w:tcBorders>
          </w:tcPr>
          <w:p w14:paraId="1DCAAF89" w14:textId="77777777" w:rsidR="00EE0416" w:rsidRDefault="00EE0416">
            <w:pPr>
              <w:snapToGrid w:val="0"/>
              <w:rPr>
                <w:rFonts w:ascii="Century Gothic" w:hAnsi="Century Gothic" w:cs="Arial"/>
                <w:sz w:val="20"/>
              </w:rPr>
            </w:pPr>
          </w:p>
          <w:p w14:paraId="03BCE746" w14:textId="77777777" w:rsidR="00EE0416" w:rsidRDefault="00EE0416">
            <w:pPr>
              <w:rPr>
                <w:rFonts w:ascii="Century Gothic" w:hAnsi="Century Gothic" w:cs="Arial"/>
                <w:sz w:val="20"/>
              </w:rPr>
            </w:pPr>
          </w:p>
          <w:p w14:paraId="01012D5E" w14:textId="77777777" w:rsidR="00EE0416" w:rsidRDefault="00EE0416">
            <w:pPr>
              <w:rPr>
                <w:rFonts w:ascii="Century Gothic" w:hAnsi="Century Gothic" w:cs="Arial"/>
                <w:sz w:val="20"/>
              </w:rPr>
            </w:pPr>
          </w:p>
          <w:p w14:paraId="253626D2" w14:textId="77777777" w:rsidR="00EE0416" w:rsidRDefault="00EE0416">
            <w:pPr>
              <w:rPr>
                <w:rFonts w:ascii="Century Gothic" w:hAnsi="Century Gothic" w:cs="Arial"/>
                <w:sz w:val="20"/>
              </w:rPr>
            </w:pPr>
          </w:p>
          <w:p w14:paraId="297C1E8F" w14:textId="77777777" w:rsidR="00EE0416" w:rsidRDefault="00EE0416">
            <w:pPr>
              <w:rPr>
                <w:rFonts w:ascii="Century Gothic" w:hAnsi="Century Gothic" w:cs="Arial"/>
                <w:sz w:val="20"/>
              </w:rPr>
            </w:pPr>
          </w:p>
          <w:p w14:paraId="19AD11E1" w14:textId="77777777" w:rsidR="00EE0416" w:rsidRDefault="00EE0416">
            <w:pPr>
              <w:rPr>
                <w:rFonts w:ascii="Century Gothic" w:hAnsi="Century Gothic" w:cs="Arial"/>
                <w:sz w:val="20"/>
              </w:rPr>
            </w:pPr>
          </w:p>
        </w:tc>
      </w:tr>
    </w:tbl>
    <w:p w14:paraId="7FDC8E33" w14:textId="77777777" w:rsidR="00EE0416" w:rsidRDefault="00EE0416">
      <w:pPr>
        <w:rPr>
          <w:rFonts w:ascii="Century Gothic" w:hAnsi="Century Gothic" w:cs="Century Gothic"/>
          <w:sz w:val="20"/>
        </w:rPr>
      </w:pPr>
    </w:p>
    <w:p w14:paraId="4B483D04" w14:textId="77777777" w:rsidR="00EE0416" w:rsidRDefault="00EE0416">
      <w:pPr>
        <w:spacing w:after="120"/>
        <w:jc w:val="center"/>
        <w:rPr>
          <w:rFonts w:ascii="Century Gothic" w:hAnsi="Century Gothic" w:cs="Arial"/>
          <w:b/>
          <w:bCs/>
          <w:sz w:val="20"/>
          <w:lang w:val="es-ES" w:eastAsia="es-ES"/>
        </w:rPr>
      </w:pPr>
    </w:p>
    <w:p w14:paraId="2D5995B3" w14:textId="77777777" w:rsidR="00EE0416" w:rsidRDefault="00EE0416">
      <w:pPr>
        <w:spacing w:after="120"/>
        <w:jc w:val="center"/>
        <w:rPr>
          <w:rFonts w:ascii="Century Gothic" w:hAnsi="Century Gothic" w:cs="Arial"/>
          <w:b/>
          <w:bCs/>
          <w:sz w:val="20"/>
          <w:lang w:val="es-ES" w:eastAsia="es-ES"/>
        </w:rPr>
      </w:pPr>
    </w:p>
    <w:p w14:paraId="60D0C64C" w14:textId="77777777" w:rsidR="00EE0416" w:rsidRDefault="00EE0416">
      <w:pPr>
        <w:spacing w:after="120"/>
        <w:jc w:val="center"/>
        <w:rPr>
          <w:rFonts w:ascii="Century Gothic" w:hAnsi="Century Gothic" w:cs="Arial"/>
          <w:b/>
          <w:bCs/>
          <w:sz w:val="20"/>
          <w:lang w:val="es-ES" w:eastAsia="es-ES"/>
        </w:rPr>
      </w:pPr>
    </w:p>
    <w:p w14:paraId="44543C62" w14:textId="77777777" w:rsidR="00EE0416" w:rsidRDefault="00EE0416">
      <w:pPr>
        <w:spacing w:after="120"/>
        <w:jc w:val="center"/>
        <w:rPr>
          <w:rFonts w:ascii="Century Gothic" w:hAnsi="Century Gothic" w:cs="Arial"/>
          <w:b/>
          <w:bCs/>
          <w:sz w:val="20"/>
          <w:lang w:val="es-ES" w:eastAsia="es-ES"/>
        </w:rPr>
      </w:pPr>
    </w:p>
    <w:p w14:paraId="6E9D4F38" w14:textId="77777777" w:rsidR="00EE0416" w:rsidRDefault="00EE0416">
      <w:pPr>
        <w:spacing w:after="120"/>
        <w:jc w:val="center"/>
        <w:rPr>
          <w:rFonts w:ascii="Century Gothic" w:hAnsi="Century Gothic" w:cs="Arial"/>
          <w:b/>
          <w:bCs/>
          <w:sz w:val="20"/>
          <w:lang w:val="es-ES" w:eastAsia="es-ES"/>
        </w:rPr>
      </w:pPr>
    </w:p>
    <w:p w14:paraId="23F50C75" w14:textId="77777777" w:rsidR="00EE0416" w:rsidRDefault="00EE0416">
      <w:pPr>
        <w:spacing w:after="120"/>
        <w:jc w:val="center"/>
        <w:rPr>
          <w:rFonts w:ascii="Century Gothic" w:hAnsi="Century Gothic" w:cs="Arial"/>
          <w:b/>
          <w:bCs/>
          <w:sz w:val="20"/>
          <w:lang w:val="es-ES" w:eastAsia="es-ES"/>
        </w:rPr>
      </w:pPr>
    </w:p>
    <w:p w14:paraId="0AEBBAC0" w14:textId="77777777" w:rsidR="00EE0416" w:rsidRDefault="00EE0416">
      <w:pPr>
        <w:spacing w:after="120"/>
        <w:jc w:val="center"/>
        <w:rPr>
          <w:rFonts w:ascii="Century Gothic" w:hAnsi="Century Gothic" w:cs="Arial"/>
          <w:b/>
          <w:bCs/>
          <w:sz w:val="20"/>
          <w:lang w:val="es-ES" w:eastAsia="es-ES"/>
        </w:rPr>
      </w:pPr>
    </w:p>
    <w:p w14:paraId="10680DDA" w14:textId="77777777" w:rsidR="00EE0416" w:rsidRDefault="00EE0416">
      <w:pPr>
        <w:spacing w:after="120"/>
        <w:jc w:val="center"/>
        <w:rPr>
          <w:rFonts w:ascii="Century Gothic" w:hAnsi="Century Gothic" w:cs="Arial"/>
          <w:b/>
          <w:bCs/>
          <w:sz w:val="20"/>
          <w:lang w:val="es-ES" w:eastAsia="es-ES"/>
        </w:rPr>
      </w:pPr>
    </w:p>
    <w:p w14:paraId="02E81D38" w14:textId="77777777" w:rsidR="00EE0416" w:rsidRDefault="00EE0416">
      <w:pPr>
        <w:spacing w:after="120"/>
        <w:jc w:val="center"/>
        <w:rPr>
          <w:rFonts w:ascii="Century Gothic" w:hAnsi="Century Gothic" w:cs="Arial"/>
          <w:b/>
          <w:bCs/>
          <w:sz w:val="20"/>
          <w:lang w:val="es-ES" w:eastAsia="es-ES"/>
        </w:rPr>
      </w:pPr>
    </w:p>
    <w:p w14:paraId="1DB5A997" w14:textId="77777777" w:rsidR="00EE0416" w:rsidRDefault="00EE0416">
      <w:pPr>
        <w:spacing w:after="120"/>
        <w:jc w:val="center"/>
        <w:rPr>
          <w:rFonts w:ascii="Century Gothic" w:hAnsi="Century Gothic" w:cs="Arial"/>
          <w:b/>
          <w:bCs/>
          <w:sz w:val="20"/>
          <w:lang w:val="es-ES" w:eastAsia="es-ES"/>
        </w:rPr>
      </w:pPr>
    </w:p>
    <w:p w14:paraId="5D37BAD5" w14:textId="77777777" w:rsidR="00EE0416" w:rsidRDefault="00EE0416">
      <w:pPr>
        <w:spacing w:after="120"/>
        <w:jc w:val="center"/>
        <w:rPr>
          <w:rFonts w:ascii="Century Gothic" w:hAnsi="Century Gothic" w:cs="Arial"/>
          <w:b/>
          <w:bCs/>
          <w:sz w:val="20"/>
          <w:lang w:val="es-ES" w:eastAsia="es-ES"/>
        </w:rPr>
      </w:pPr>
    </w:p>
    <w:p w14:paraId="3E0757F8" w14:textId="77777777" w:rsidR="00EE0416" w:rsidRDefault="00EE0416">
      <w:pPr>
        <w:spacing w:after="120"/>
        <w:jc w:val="center"/>
        <w:rPr>
          <w:rFonts w:ascii="Century Gothic" w:hAnsi="Century Gothic" w:cs="Arial"/>
          <w:b/>
          <w:bCs/>
          <w:sz w:val="20"/>
          <w:lang w:val="es-ES" w:eastAsia="es-ES"/>
        </w:rPr>
      </w:pPr>
    </w:p>
    <w:p w14:paraId="3AC68FB9" w14:textId="77777777" w:rsidR="00EE0416" w:rsidRDefault="00EE0416">
      <w:pPr>
        <w:spacing w:after="120"/>
        <w:jc w:val="center"/>
        <w:rPr>
          <w:rFonts w:ascii="Century Gothic" w:hAnsi="Century Gothic" w:cs="Arial"/>
          <w:b/>
          <w:bCs/>
          <w:sz w:val="20"/>
          <w:lang w:val="es-ES" w:eastAsia="es-ES"/>
        </w:rPr>
      </w:pPr>
    </w:p>
    <w:p w14:paraId="6E8482BF" w14:textId="77777777" w:rsidR="00EE0416" w:rsidRDefault="00EE0416">
      <w:pPr>
        <w:spacing w:after="120"/>
        <w:jc w:val="center"/>
        <w:rPr>
          <w:rFonts w:ascii="Century Gothic" w:hAnsi="Century Gothic" w:cs="Arial"/>
          <w:b/>
          <w:bCs/>
          <w:sz w:val="20"/>
          <w:lang w:val="es-ES" w:eastAsia="es-ES"/>
        </w:rPr>
      </w:pPr>
    </w:p>
    <w:p w14:paraId="6C98D1B8" w14:textId="77777777" w:rsidR="00EE0416" w:rsidRDefault="00EE0416">
      <w:pPr>
        <w:spacing w:after="120"/>
        <w:jc w:val="center"/>
        <w:rPr>
          <w:rFonts w:ascii="Century Gothic" w:hAnsi="Century Gothic" w:cs="Arial"/>
          <w:b/>
          <w:bCs/>
          <w:sz w:val="20"/>
          <w:lang w:val="es-ES" w:eastAsia="es-ES"/>
        </w:rPr>
      </w:pPr>
    </w:p>
    <w:p w14:paraId="3DB27542" w14:textId="77777777" w:rsidR="00EE0416" w:rsidRDefault="00EE0416">
      <w:pPr>
        <w:spacing w:after="120"/>
        <w:jc w:val="center"/>
        <w:rPr>
          <w:rFonts w:ascii="Century Gothic" w:hAnsi="Century Gothic" w:cs="Arial"/>
          <w:b/>
          <w:bCs/>
          <w:sz w:val="20"/>
          <w:lang w:val="es-ES" w:eastAsia="es-ES"/>
        </w:rPr>
      </w:pPr>
    </w:p>
    <w:p w14:paraId="024930BC" w14:textId="77777777" w:rsidR="00EE0416" w:rsidRDefault="00EE0416">
      <w:pPr>
        <w:spacing w:after="120"/>
        <w:jc w:val="center"/>
        <w:rPr>
          <w:rFonts w:ascii="Century Gothic" w:hAnsi="Century Gothic" w:cs="Arial"/>
          <w:b/>
          <w:bCs/>
          <w:sz w:val="20"/>
          <w:lang w:val="es-ES" w:eastAsia="es-ES"/>
        </w:rPr>
      </w:pPr>
    </w:p>
    <w:p w14:paraId="4CDF41E9" w14:textId="77777777" w:rsidR="00EE0416" w:rsidRDefault="00EE0416">
      <w:pPr>
        <w:spacing w:after="120"/>
        <w:jc w:val="center"/>
        <w:rPr>
          <w:rFonts w:ascii="Century Gothic" w:hAnsi="Century Gothic" w:cs="Arial"/>
          <w:b/>
          <w:bCs/>
          <w:sz w:val="20"/>
          <w:lang w:val="es-ES" w:eastAsia="es-ES"/>
        </w:rPr>
      </w:pPr>
      <w:r>
        <w:rPr>
          <w:rFonts w:ascii="Century Gothic" w:hAnsi="Century Gothic" w:cs="Arial"/>
          <w:b/>
          <w:bCs/>
          <w:sz w:val="20"/>
          <w:lang w:val="es-ES" w:eastAsia="es-ES"/>
        </w:rPr>
        <w:t xml:space="preserve">VIII. ERANSKINA / </w:t>
      </w:r>
      <w:r>
        <w:rPr>
          <w:rFonts w:ascii="Century Gothic" w:hAnsi="Century Gothic" w:cs="Arial"/>
          <w:bCs/>
          <w:sz w:val="20"/>
          <w:lang w:val="es-ES" w:eastAsia="es-ES"/>
        </w:rPr>
        <w:t>ANEXO VIII</w:t>
      </w:r>
    </w:p>
    <w:p w14:paraId="2BF06888" w14:textId="77777777" w:rsidR="00EE0416" w:rsidRDefault="00EE0416">
      <w:pPr>
        <w:shd w:val="clear" w:color="auto" w:fill="C0C0C0"/>
        <w:spacing w:after="120"/>
        <w:ind w:left="283"/>
        <w:jc w:val="center"/>
        <w:rPr>
          <w:rFonts w:ascii="Century Gothic" w:hAnsi="Century Gothic" w:cs="Arial"/>
          <w:b/>
          <w:bCs/>
          <w:sz w:val="20"/>
          <w:lang w:val="es-ES" w:eastAsia="es-ES"/>
        </w:rPr>
      </w:pPr>
    </w:p>
    <w:p w14:paraId="40E6EE91" w14:textId="77777777" w:rsidR="00EE0416" w:rsidRDefault="00EE0416">
      <w:pPr>
        <w:shd w:val="clear" w:color="auto" w:fill="C0C0C0"/>
        <w:spacing w:after="120"/>
        <w:ind w:left="283"/>
        <w:jc w:val="center"/>
        <w:rPr>
          <w:rFonts w:ascii="Euphemia" w:hAnsi="Euphemia" w:cs="Arial"/>
          <w:b/>
          <w:bCs/>
          <w:sz w:val="20"/>
          <w:lang w:val="es-ES" w:eastAsia="es-ES"/>
        </w:rPr>
      </w:pPr>
      <w:r>
        <w:rPr>
          <w:rFonts w:ascii="Century Gothic" w:hAnsi="Century Gothic" w:cs="Arial"/>
          <w:b/>
          <w:sz w:val="20"/>
          <w:lang w:val="es-ES" w:eastAsia="es-ES"/>
        </w:rPr>
        <w:lastRenderedPageBreak/>
        <w:t>LAN EGITASMOAREN TXOSTENA</w:t>
      </w:r>
      <w:r>
        <w:rPr>
          <w:rFonts w:ascii="Century Gothic" w:hAnsi="Century Gothic" w:cs="Arial"/>
          <w:sz w:val="20"/>
          <w:lang w:val="es-ES" w:eastAsia="es-ES"/>
        </w:rPr>
        <w:t xml:space="preserve"> </w:t>
      </w:r>
      <w:r>
        <w:rPr>
          <w:rFonts w:ascii="Century Gothic" w:hAnsi="Century Gothic" w:cs="Arial"/>
          <w:b/>
          <w:bCs/>
          <w:sz w:val="20"/>
          <w:lang w:val="es-ES" w:eastAsia="es-ES"/>
        </w:rPr>
        <w:t xml:space="preserve">/ </w:t>
      </w:r>
      <w:r>
        <w:rPr>
          <w:rFonts w:ascii="Century Gothic" w:hAnsi="Century Gothic" w:cs="Arial"/>
          <w:bCs/>
          <w:sz w:val="20"/>
          <w:lang w:val="es-ES" w:eastAsia="es-ES"/>
        </w:rPr>
        <w:t>INFORME DEL PLAN DE TRABAJO</w:t>
      </w:r>
    </w:p>
    <w:p w14:paraId="765AFD40" w14:textId="77777777" w:rsidR="00EE0416" w:rsidRDefault="00EE0416">
      <w:pPr>
        <w:shd w:val="clear" w:color="auto" w:fill="C0C0C0"/>
        <w:spacing w:after="120"/>
        <w:ind w:left="283"/>
        <w:jc w:val="center"/>
        <w:rPr>
          <w:rFonts w:ascii="Euphemia" w:hAnsi="Euphemia" w:cs="Arial"/>
          <w:b/>
          <w:bCs/>
          <w:sz w:val="20"/>
          <w:lang w:val="es-ES" w:eastAsia="es-ES"/>
        </w:rPr>
      </w:pPr>
    </w:p>
    <w:tbl>
      <w:tblPr>
        <w:tblW w:w="0" w:type="auto"/>
        <w:tblInd w:w="-318" w:type="dxa"/>
        <w:tblLayout w:type="fixed"/>
        <w:tblLook w:val="0000" w:firstRow="0" w:lastRow="0" w:firstColumn="0" w:lastColumn="0" w:noHBand="0" w:noVBand="0"/>
      </w:tblPr>
      <w:tblGrid>
        <w:gridCol w:w="9782"/>
      </w:tblGrid>
      <w:tr w:rsidR="00000000" w14:paraId="69ADAEF8" w14:textId="77777777">
        <w:tc>
          <w:tcPr>
            <w:tcW w:w="9782" w:type="dxa"/>
            <w:tcBorders>
              <w:top w:val="single" w:sz="4" w:space="0" w:color="000000"/>
              <w:left w:val="single" w:sz="4" w:space="0" w:color="000000"/>
              <w:bottom w:val="single" w:sz="4" w:space="0" w:color="000000"/>
              <w:right w:val="single" w:sz="4" w:space="0" w:color="000000"/>
            </w:tcBorders>
            <w:shd w:val="clear" w:color="auto" w:fill="990033"/>
          </w:tcPr>
          <w:p w14:paraId="1BB27285" w14:textId="77777777" w:rsidR="00EE0416" w:rsidRDefault="00EE0416">
            <w:pPr>
              <w:autoSpaceDE w:val="0"/>
              <w:ind w:left="3494"/>
              <w:rPr>
                <w:rFonts w:ascii="Century Gothic" w:hAnsi="Century Gothic" w:cs="Arial"/>
                <w:b/>
                <w:sz w:val="22"/>
                <w:szCs w:val="22"/>
                <w:lang w:eastAsia="eu-ES"/>
              </w:rPr>
            </w:pPr>
            <w:r>
              <w:rPr>
                <w:rFonts w:ascii="Century Gothic" w:eastAsia="Century Gothic" w:hAnsi="Century Gothic" w:cs="Century Gothic"/>
                <w:b/>
                <w:sz w:val="22"/>
                <w:szCs w:val="22"/>
                <w:lang w:eastAsia="eu-ES"/>
              </w:rPr>
              <w:t xml:space="preserve">     </w:t>
            </w:r>
            <w:r>
              <w:rPr>
                <w:rFonts w:ascii="Century Gothic" w:hAnsi="Century Gothic" w:cs="Arial"/>
                <w:b/>
                <w:sz w:val="22"/>
                <w:szCs w:val="22"/>
                <w:lang w:eastAsia="eu-ES"/>
              </w:rPr>
              <w:t>4. MODALITATEA</w:t>
            </w:r>
          </w:p>
          <w:p w14:paraId="27E00BF2" w14:textId="77777777" w:rsidR="00EE0416" w:rsidRDefault="00EE0416">
            <w:pPr>
              <w:autoSpaceDE w:val="0"/>
              <w:ind w:left="708"/>
              <w:jc w:val="center"/>
              <w:rPr>
                <w:rFonts w:ascii="Century Gothic" w:eastAsia="Century Gothic" w:hAnsi="Century Gothic" w:cs="Century Gothic"/>
                <w:sz w:val="22"/>
                <w:szCs w:val="22"/>
                <w:lang w:eastAsia="eu-ES"/>
              </w:rPr>
            </w:pPr>
            <w:r>
              <w:rPr>
                <w:rFonts w:ascii="Century Gothic" w:hAnsi="Century Gothic" w:cs="Arial"/>
                <w:b/>
                <w:sz w:val="22"/>
                <w:szCs w:val="22"/>
                <w:lang w:eastAsia="eu-ES"/>
              </w:rPr>
              <w:t>ZUMAIAKO KOOPERANTEEI ZUZENDUTAKO BEKAK</w:t>
            </w:r>
          </w:p>
          <w:p w14:paraId="5936FC28" w14:textId="77777777" w:rsidR="00EE0416" w:rsidRDefault="00EE0416">
            <w:pPr>
              <w:autoSpaceDE w:val="0"/>
              <w:ind w:left="708"/>
              <w:rPr>
                <w:rFonts w:ascii="Century Gothic" w:eastAsia="Century Gothic" w:hAnsi="Century Gothic" w:cs="Century Gothic"/>
                <w:sz w:val="22"/>
                <w:szCs w:val="22"/>
                <w:lang w:eastAsia="eu-ES"/>
              </w:rPr>
            </w:pPr>
            <w:r>
              <w:rPr>
                <w:rFonts w:ascii="Century Gothic" w:eastAsia="Century Gothic" w:hAnsi="Century Gothic" w:cs="Century Gothic"/>
                <w:sz w:val="22"/>
                <w:szCs w:val="22"/>
                <w:lang w:eastAsia="eu-ES"/>
              </w:rPr>
              <w:t xml:space="preserve">                                                  </w:t>
            </w:r>
            <w:r>
              <w:rPr>
                <w:rFonts w:ascii="Century Gothic" w:hAnsi="Century Gothic" w:cs="Arial"/>
                <w:sz w:val="22"/>
                <w:szCs w:val="22"/>
                <w:lang w:eastAsia="eu-ES"/>
              </w:rPr>
              <w:t>MODALIDAD 4</w:t>
            </w:r>
          </w:p>
          <w:p w14:paraId="2D74820B" w14:textId="77777777" w:rsidR="00EE0416" w:rsidRDefault="00EE0416">
            <w:pPr>
              <w:autoSpaceDE w:val="0"/>
              <w:jc w:val="center"/>
            </w:pPr>
            <w:r>
              <w:rPr>
                <w:rFonts w:ascii="Century Gothic" w:eastAsia="Century Gothic" w:hAnsi="Century Gothic" w:cs="Century Gothic"/>
                <w:sz w:val="22"/>
                <w:szCs w:val="22"/>
                <w:lang w:eastAsia="eu-ES"/>
              </w:rPr>
              <w:t xml:space="preserve">     </w:t>
            </w:r>
            <w:r>
              <w:rPr>
                <w:rFonts w:ascii="Century Gothic" w:hAnsi="Century Gothic" w:cs="Arial"/>
                <w:sz w:val="22"/>
                <w:szCs w:val="22"/>
                <w:lang w:val="es-ES" w:eastAsia="eu-ES"/>
              </w:rPr>
              <w:t>BECAS DIRIGIDAS A PERSONAS COOPERANTES DE ZUMAIA</w:t>
            </w:r>
          </w:p>
        </w:tc>
      </w:tr>
    </w:tbl>
    <w:p w14:paraId="471E4B2B" w14:textId="77777777" w:rsidR="00EE0416" w:rsidRDefault="00EE0416">
      <w:pPr>
        <w:spacing w:after="120"/>
        <w:ind w:left="283"/>
        <w:rPr>
          <w:rFonts w:ascii="Century Gothic" w:hAnsi="Century Gothic" w:cs="Arial"/>
          <w:b/>
          <w:bCs/>
          <w:sz w:val="20"/>
          <w:lang w:val="es-ES" w:eastAsia="es-ES"/>
        </w:rPr>
      </w:pPr>
    </w:p>
    <w:p w14:paraId="703679C0" w14:textId="77777777" w:rsidR="00EE0416" w:rsidRDefault="00EE0416">
      <w:pPr>
        <w:numPr>
          <w:ilvl w:val="0"/>
          <w:numId w:val="40"/>
        </w:numPr>
        <w:suppressAutoHyphens w:val="0"/>
        <w:jc w:val="both"/>
      </w:pPr>
      <w:r>
        <w:rPr>
          <w:rFonts w:ascii="Century Gothic" w:hAnsi="Century Gothic" w:cs="Arial"/>
          <w:b/>
          <w:sz w:val="20"/>
          <w:lang w:val="es-ES" w:eastAsia="es-ES"/>
        </w:rPr>
        <w:t>ESKATZAILEA</w:t>
      </w:r>
    </w:p>
    <w:p w14:paraId="74E99F60" w14:textId="77777777" w:rsidR="00EE0416" w:rsidRDefault="00EE0416">
      <w:pPr>
        <w:spacing w:after="120"/>
        <w:ind w:left="357" w:firstLine="708"/>
        <w:rPr>
          <w:rFonts w:ascii="Century Gothic" w:hAnsi="Century Gothic" w:cs="Arial"/>
          <w:b/>
          <w:sz w:val="20"/>
          <w:lang w:val="es-ES" w:eastAsia="es-ES"/>
        </w:rPr>
      </w:pPr>
      <w:r>
        <w:t>SOLICITANTE</w:t>
      </w:r>
    </w:p>
    <w:tbl>
      <w:tblPr>
        <w:tblW w:w="0" w:type="auto"/>
        <w:tblInd w:w="70" w:type="dxa"/>
        <w:tblLayout w:type="fixed"/>
        <w:tblCellMar>
          <w:left w:w="300" w:type="dxa"/>
          <w:right w:w="300" w:type="dxa"/>
        </w:tblCellMar>
        <w:tblLook w:val="0000" w:firstRow="0" w:lastRow="0" w:firstColumn="0" w:lastColumn="0" w:noHBand="0" w:noVBand="0"/>
      </w:tblPr>
      <w:tblGrid>
        <w:gridCol w:w="4727"/>
        <w:gridCol w:w="4678"/>
      </w:tblGrid>
      <w:tr w:rsidR="00000000" w14:paraId="403B3E5B" w14:textId="77777777">
        <w:tc>
          <w:tcPr>
            <w:tcW w:w="4727" w:type="dxa"/>
            <w:tcBorders>
              <w:top w:val="single" w:sz="4" w:space="0" w:color="000000"/>
              <w:left w:val="single" w:sz="4" w:space="0" w:color="000000"/>
              <w:bottom w:val="single" w:sz="4" w:space="0" w:color="000000"/>
              <w:right w:val="single" w:sz="4" w:space="0" w:color="000000"/>
            </w:tcBorders>
          </w:tcPr>
          <w:p w14:paraId="419423FB" w14:textId="77777777" w:rsidR="00EE0416" w:rsidRDefault="00EE0416">
            <w:pPr>
              <w:jc w:val="both"/>
              <w:rPr>
                <w:rFonts w:ascii="Century Gothic" w:hAnsi="Century Gothic" w:cs="Arial"/>
                <w:bCs/>
                <w:sz w:val="20"/>
                <w:lang w:val="es-ES" w:eastAsia="es-ES"/>
              </w:rPr>
            </w:pPr>
            <w:r>
              <w:rPr>
                <w:rFonts w:ascii="Century Gothic" w:hAnsi="Century Gothic" w:cs="Arial"/>
                <w:b/>
                <w:sz w:val="20"/>
                <w:lang w:val="es-ES" w:eastAsia="es-ES"/>
              </w:rPr>
              <w:t>Izen-abizenak</w:t>
            </w:r>
          </w:p>
          <w:p w14:paraId="6B3522A2" w14:textId="77777777" w:rsidR="00EE0416" w:rsidRDefault="00EE0416">
            <w:pPr>
              <w:jc w:val="both"/>
            </w:pPr>
            <w:r>
              <w:rPr>
                <w:rFonts w:ascii="Century Gothic" w:hAnsi="Century Gothic" w:cs="Arial"/>
                <w:bCs/>
                <w:sz w:val="20"/>
                <w:lang w:val="es-ES" w:eastAsia="es-ES"/>
              </w:rPr>
              <w:t>Nombre y apellidos</w:t>
            </w:r>
          </w:p>
        </w:tc>
        <w:tc>
          <w:tcPr>
            <w:tcW w:w="4678" w:type="dxa"/>
            <w:tcBorders>
              <w:top w:val="single" w:sz="4" w:space="0" w:color="000000"/>
              <w:left w:val="single" w:sz="4" w:space="0" w:color="000000"/>
              <w:bottom w:val="single" w:sz="4" w:space="0" w:color="000000"/>
              <w:right w:val="single" w:sz="4" w:space="0" w:color="000000"/>
            </w:tcBorders>
            <w:vAlign w:val="center"/>
          </w:tcPr>
          <w:p w14:paraId="707E8182" w14:textId="77777777" w:rsidR="00EE0416" w:rsidRDefault="00EE0416">
            <w:pPr>
              <w:snapToGrid w:val="0"/>
              <w:spacing w:after="120"/>
              <w:rPr>
                <w:rFonts w:ascii="Century Gothic" w:hAnsi="Century Gothic" w:cs="Arial"/>
                <w:b/>
                <w:bCs/>
                <w:sz w:val="20"/>
                <w:lang w:val="es-ES" w:eastAsia="es-ES"/>
              </w:rPr>
            </w:pPr>
          </w:p>
        </w:tc>
      </w:tr>
      <w:tr w:rsidR="00000000" w14:paraId="06C34E4C" w14:textId="77777777">
        <w:tc>
          <w:tcPr>
            <w:tcW w:w="4727" w:type="dxa"/>
            <w:tcBorders>
              <w:top w:val="single" w:sz="4" w:space="0" w:color="000000"/>
              <w:left w:val="single" w:sz="4" w:space="0" w:color="000000"/>
              <w:bottom w:val="single" w:sz="4" w:space="0" w:color="000000"/>
              <w:right w:val="single" w:sz="4" w:space="0" w:color="000000"/>
            </w:tcBorders>
          </w:tcPr>
          <w:p w14:paraId="3BD3F2B7" w14:textId="77777777" w:rsidR="00EE0416" w:rsidRDefault="00EE0416">
            <w:pPr>
              <w:spacing w:before="60"/>
              <w:jc w:val="both"/>
              <w:rPr>
                <w:rFonts w:ascii="Century Gothic" w:hAnsi="Century Gothic" w:cs="Arial"/>
                <w:bCs/>
                <w:color w:val="000000"/>
                <w:sz w:val="20"/>
                <w:lang w:val="es-ES" w:eastAsia="es-ES"/>
              </w:rPr>
            </w:pPr>
            <w:r>
              <w:rPr>
                <w:rFonts w:ascii="Century Gothic" w:hAnsi="Century Gothic" w:cs="Arial"/>
                <w:b/>
                <w:color w:val="000000"/>
                <w:sz w:val="20"/>
                <w:lang w:val="es-ES" w:eastAsia="es-ES"/>
              </w:rPr>
              <w:t>NAN</w:t>
            </w:r>
          </w:p>
          <w:p w14:paraId="4D131F29" w14:textId="77777777" w:rsidR="00EE0416" w:rsidRDefault="00EE0416">
            <w:pPr>
              <w:jc w:val="both"/>
            </w:pPr>
            <w:r>
              <w:rPr>
                <w:rFonts w:ascii="Century Gothic" w:hAnsi="Century Gothic" w:cs="Arial"/>
                <w:bCs/>
                <w:color w:val="000000"/>
                <w:sz w:val="20"/>
                <w:lang w:val="es-ES" w:eastAsia="es-ES"/>
              </w:rPr>
              <w:t>DNI</w:t>
            </w:r>
          </w:p>
        </w:tc>
        <w:tc>
          <w:tcPr>
            <w:tcW w:w="4678" w:type="dxa"/>
            <w:tcBorders>
              <w:top w:val="single" w:sz="4" w:space="0" w:color="000000"/>
              <w:left w:val="single" w:sz="4" w:space="0" w:color="000000"/>
              <w:bottom w:val="single" w:sz="4" w:space="0" w:color="000000"/>
              <w:right w:val="single" w:sz="4" w:space="0" w:color="000000"/>
            </w:tcBorders>
          </w:tcPr>
          <w:p w14:paraId="719F4913" w14:textId="77777777" w:rsidR="00EE0416" w:rsidRDefault="00EE0416">
            <w:pPr>
              <w:snapToGrid w:val="0"/>
              <w:spacing w:after="120"/>
              <w:rPr>
                <w:rFonts w:ascii="Century Gothic" w:hAnsi="Century Gothic" w:cs="Century Gothic"/>
                <w:b/>
                <w:bCs/>
                <w:color w:val="000000"/>
                <w:sz w:val="20"/>
                <w:lang w:val="es-ES" w:eastAsia="es-ES"/>
              </w:rPr>
            </w:pPr>
          </w:p>
        </w:tc>
      </w:tr>
      <w:tr w:rsidR="00000000" w14:paraId="22FF7CE3" w14:textId="77777777">
        <w:tc>
          <w:tcPr>
            <w:tcW w:w="4727" w:type="dxa"/>
            <w:tcBorders>
              <w:top w:val="single" w:sz="4" w:space="0" w:color="000000"/>
              <w:left w:val="single" w:sz="4" w:space="0" w:color="000000"/>
              <w:bottom w:val="single" w:sz="4" w:space="0" w:color="000000"/>
              <w:right w:val="single" w:sz="4" w:space="0" w:color="000000"/>
            </w:tcBorders>
          </w:tcPr>
          <w:p w14:paraId="0D9F7EC6" w14:textId="77777777" w:rsidR="00EE0416" w:rsidRDefault="00EE0416">
            <w:pPr>
              <w:jc w:val="both"/>
              <w:rPr>
                <w:rFonts w:ascii="Century Gothic" w:hAnsi="Century Gothic" w:cs="Arial"/>
                <w:bCs/>
                <w:sz w:val="20"/>
                <w:lang w:val="es-ES" w:eastAsia="es-ES"/>
              </w:rPr>
            </w:pPr>
            <w:r>
              <w:rPr>
                <w:rFonts w:ascii="Century Gothic" w:hAnsi="Century Gothic" w:cs="Arial"/>
                <w:b/>
                <w:sz w:val="20"/>
                <w:lang w:val="es-ES" w:eastAsia="es-ES"/>
              </w:rPr>
              <w:t xml:space="preserve">Helbidea </w:t>
            </w:r>
          </w:p>
          <w:p w14:paraId="3ACF1825" w14:textId="77777777" w:rsidR="00EE0416" w:rsidRDefault="00EE0416">
            <w:pPr>
              <w:jc w:val="both"/>
            </w:pPr>
            <w:r>
              <w:rPr>
                <w:rFonts w:ascii="Century Gothic" w:hAnsi="Century Gothic" w:cs="Arial"/>
                <w:bCs/>
                <w:sz w:val="20"/>
                <w:lang w:val="es-ES" w:eastAsia="es-ES"/>
              </w:rPr>
              <w:t>Dirección</w:t>
            </w:r>
          </w:p>
        </w:tc>
        <w:tc>
          <w:tcPr>
            <w:tcW w:w="4678" w:type="dxa"/>
            <w:tcBorders>
              <w:top w:val="single" w:sz="4" w:space="0" w:color="000000"/>
              <w:left w:val="single" w:sz="4" w:space="0" w:color="000000"/>
              <w:bottom w:val="single" w:sz="4" w:space="0" w:color="000000"/>
              <w:right w:val="single" w:sz="4" w:space="0" w:color="000000"/>
            </w:tcBorders>
          </w:tcPr>
          <w:p w14:paraId="35DE0F58" w14:textId="77777777" w:rsidR="00EE0416" w:rsidRDefault="00EE0416">
            <w:pPr>
              <w:snapToGrid w:val="0"/>
              <w:spacing w:after="120"/>
              <w:rPr>
                <w:rFonts w:ascii="Century Gothic" w:hAnsi="Century Gothic" w:cs="Century Gothic"/>
                <w:b/>
                <w:bCs/>
                <w:sz w:val="20"/>
                <w:lang w:val="es-ES" w:eastAsia="es-ES"/>
              </w:rPr>
            </w:pPr>
          </w:p>
        </w:tc>
      </w:tr>
      <w:tr w:rsidR="00000000" w14:paraId="6E21540F" w14:textId="77777777">
        <w:tc>
          <w:tcPr>
            <w:tcW w:w="4727" w:type="dxa"/>
            <w:tcBorders>
              <w:top w:val="single" w:sz="4" w:space="0" w:color="000000"/>
              <w:left w:val="single" w:sz="4" w:space="0" w:color="000000"/>
              <w:bottom w:val="single" w:sz="4" w:space="0" w:color="000000"/>
              <w:right w:val="single" w:sz="4" w:space="0" w:color="000000"/>
            </w:tcBorders>
          </w:tcPr>
          <w:p w14:paraId="3E66C2BE" w14:textId="77777777" w:rsidR="00EE0416" w:rsidRDefault="00EE0416">
            <w:pPr>
              <w:jc w:val="both"/>
              <w:rPr>
                <w:rFonts w:ascii="Century Gothic" w:hAnsi="Century Gothic" w:cs="Arial"/>
                <w:sz w:val="20"/>
                <w:lang w:val="es-ES" w:eastAsia="es-ES"/>
              </w:rPr>
            </w:pPr>
            <w:r>
              <w:rPr>
                <w:rFonts w:ascii="Century Gothic" w:hAnsi="Century Gothic" w:cs="Arial"/>
                <w:b/>
                <w:sz w:val="20"/>
                <w:lang w:val="es-ES" w:eastAsia="es-ES"/>
              </w:rPr>
              <w:t>Herria</w:t>
            </w:r>
          </w:p>
          <w:p w14:paraId="0749C84C" w14:textId="77777777" w:rsidR="00EE0416" w:rsidRDefault="00EE0416">
            <w:pPr>
              <w:jc w:val="both"/>
            </w:pPr>
            <w:r>
              <w:rPr>
                <w:rFonts w:ascii="Century Gothic" w:hAnsi="Century Gothic" w:cs="Arial"/>
                <w:sz w:val="20"/>
                <w:lang w:val="es-ES" w:eastAsia="es-ES"/>
              </w:rPr>
              <w:t>Población</w:t>
            </w:r>
          </w:p>
        </w:tc>
        <w:tc>
          <w:tcPr>
            <w:tcW w:w="4678" w:type="dxa"/>
            <w:tcBorders>
              <w:top w:val="single" w:sz="4" w:space="0" w:color="000000"/>
              <w:left w:val="single" w:sz="4" w:space="0" w:color="000000"/>
              <w:bottom w:val="single" w:sz="4" w:space="0" w:color="000000"/>
              <w:right w:val="single" w:sz="4" w:space="0" w:color="000000"/>
            </w:tcBorders>
          </w:tcPr>
          <w:p w14:paraId="3495B3D9" w14:textId="77777777" w:rsidR="00EE0416" w:rsidRDefault="00EE0416">
            <w:pPr>
              <w:snapToGrid w:val="0"/>
              <w:spacing w:after="120"/>
              <w:rPr>
                <w:rFonts w:ascii="Century Gothic" w:hAnsi="Century Gothic" w:cs="Century Gothic"/>
                <w:b/>
                <w:bCs/>
                <w:sz w:val="20"/>
                <w:lang w:val="es-ES" w:eastAsia="es-ES"/>
              </w:rPr>
            </w:pPr>
          </w:p>
        </w:tc>
      </w:tr>
      <w:tr w:rsidR="00000000" w14:paraId="7DA13A71" w14:textId="77777777">
        <w:tc>
          <w:tcPr>
            <w:tcW w:w="4727" w:type="dxa"/>
            <w:tcBorders>
              <w:top w:val="single" w:sz="4" w:space="0" w:color="000000"/>
              <w:left w:val="single" w:sz="4" w:space="0" w:color="000000"/>
              <w:bottom w:val="single" w:sz="4" w:space="0" w:color="000000"/>
              <w:right w:val="single" w:sz="4" w:space="0" w:color="000000"/>
            </w:tcBorders>
          </w:tcPr>
          <w:p w14:paraId="0FA2C78D" w14:textId="77777777" w:rsidR="00EE0416" w:rsidRDefault="00EE0416">
            <w:pPr>
              <w:jc w:val="both"/>
              <w:rPr>
                <w:rFonts w:ascii="Century Gothic" w:hAnsi="Century Gothic" w:cs="Arial"/>
                <w:sz w:val="20"/>
                <w:lang w:val="es-ES" w:eastAsia="es-ES"/>
              </w:rPr>
            </w:pPr>
            <w:r>
              <w:rPr>
                <w:rFonts w:ascii="Century Gothic" w:hAnsi="Century Gothic" w:cs="Arial"/>
                <w:b/>
                <w:sz w:val="20"/>
                <w:lang w:val="es-ES" w:eastAsia="es-ES"/>
              </w:rPr>
              <w:t>PK</w:t>
            </w:r>
          </w:p>
          <w:p w14:paraId="72CE28B0" w14:textId="77777777" w:rsidR="00EE0416" w:rsidRDefault="00EE0416">
            <w:pPr>
              <w:jc w:val="both"/>
            </w:pPr>
            <w:r>
              <w:rPr>
                <w:rFonts w:ascii="Century Gothic" w:hAnsi="Century Gothic" w:cs="Arial"/>
                <w:sz w:val="20"/>
                <w:lang w:val="es-ES" w:eastAsia="es-ES"/>
              </w:rPr>
              <w:t>CP</w:t>
            </w:r>
          </w:p>
        </w:tc>
        <w:tc>
          <w:tcPr>
            <w:tcW w:w="4678" w:type="dxa"/>
            <w:tcBorders>
              <w:top w:val="single" w:sz="4" w:space="0" w:color="000000"/>
              <w:left w:val="single" w:sz="4" w:space="0" w:color="000000"/>
              <w:bottom w:val="single" w:sz="4" w:space="0" w:color="000000"/>
              <w:right w:val="single" w:sz="4" w:space="0" w:color="000000"/>
            </w:tcBorders>
          </w:tcPr>
          <w:p w14:paraId="69FBD82E" w14:textId="77777777" w:rsidR="00EE0416" w:rsidRDefault="00EE0416">
            <w:pPr>
              <w:snapToGrid w:val="0"/>
              <w:spacing w:after="120"/>
              <w:rPr>
                <w:rFonts w:ascii="Century Gothic" w:hAnsi="Century Gothic" w:cs="Century Gothic"/>
                <w:b/>
                <w:bCs/>
                <w:sz w:val="20"/>
                <w:lang w:val="es-ES" w:eastAsia="es-ES"/>
              </w:rPr>
            </w:pPr>
          </w:p>
        </w:tc>
      </w:tr>
      <w:tr w:rsidR="00000000" w14:paraId="133D25C9" w14:textId="77777777">
        <w:tc>
          <w:tcPr>
            <w:tcW w:w="4727" w:type="dxa"/>
            <w:tcBorders>
              <w:top w:val="single" w:sz="4" w:space="0" w:color="000000"/>
              <w:left w:val="single" w:sz="4" w:space="0" w:color="000000"/>
              <w:bottom w:val="single" w:sz="4" w:space="0" w:color="000000"/>
              <w:right w:val="single" w:sz="4" w:space="0" w:color="000000"/>
            </w:tcBorders>
          </w:tcPr>
          <w:p w14:paraId="2D4C0A2C" w14:textId="77777777" w:rsidR="00EE0416" w:rsidRDefault="00EE0416">
            <w:pPr>
              <w:jc w:val="both"/>
              <w:rPr>
                <w:rFonts w:ascii="Century Gothic" w:hAnsi="Century Gothic" w:cs="Arial"/>
                <w:sz w:val="20"/>
                <w:lang w:val="es-ES" w:eastAsia="es-ES"/>
              </w:rPr>
            </w:pPr>
            <w:r>
              <w:rPr>
                <w:rFonts w:ascii="Century Gothic" w:hAnsi="Century Gothic" w:cs="Arial"/>
                <w:b/>
                <w:sz w:val="20"/>
                <w:lang w:val="es-ES" w:eastAsia="es-ES"/>
              </w:rPr>
              <w:t>Telefonoa</w:t>
            </w:r>
          </w:p>
          <w:p w14:paraId="592EFD0B" w14:textId="77777777" w:rsidR="00EE0416" w:rsidRDefault="00EE0416">
            <w:pPr>
              <w:jc w:val="both"/>
            </w:pPr>
            <w:r>
              <w:rPr>
                <w:rFonts w:ascii="Century Gothic" w:hAnsi="Century Gothic" w:cs="Arial"/>
                <w:sz w:val="20"/>
                <w:lang w:val="es-ES" w:eastAsia="es-ES"/>
              </w:rPr>
              <w:t>Teléfono</w:t>
            </w:r>
          </w:p>
        </w:tc>
        <w:tc>
          <w:tcPr>
            <w:tcW w:w="4678" w:type="dxa"/>
            <w:tcBorders>
              <w:top w:val="single" w:sz="4" w:space="0" w:color="000000"/>
              <w:left w:val="single" w:sz="4" w:space="0" w:color="000000"/>
              <w:bottom w:val="single" w:sz="4" w:space="0" w:color="000000"/>
              <w:right w:val="single" w:sz="4" w:space="0" w:color="000000"/>
            </w:tcBorders>
          </w:tcPr>
          <w:p w14:paraId="7AAE7EA3" w14:textId="77777777" w:rsidR="00EE0416" w:rsidRDefault="00EE0416">
            <w:pPr>
              <w:snapToGrid w:val="0"/>
              <w:spacing w:after="120"/>
              <w:rPr>
                <w:rFonts w:ascii="Century Gothic" w:hAnsi="Century Gothic" w:cs="Century Gothic"/>
                <w:b/>
                <w:bCs/>
                <w:sz w:val="20"/>
                <w:lang w:val="es-ES" w:eastAsia="es-ES"/>
              </w:rPr>
            </w:pPr>
          </w:p>
        </w:tc>
      </w:tr>
      <w:tr w:rsidR="00000000" w14:paraId="6CCE8919" w14:textId="77777777">
        <w:tc>
          <w:tcPr>
            <w:tcW w:w="4727" w:type="dxa"/>
            <w:tcBorders>
              <w:top w:val="single" w:sz="4" w:space="0" w:color="000000"/>
              <w:left w:val="single" w:sz="4" w:space="0" w:color="000000"/>
              <w:bottom w:val="single" w:sz="4" w:space="0" w:color="000000"/>
              <w:right w:val="single" w:sz="4" w:space="0" w:color="000000"/>
            </w:tcBorders>
          </w:tcPr>
          <w:p w14:paraId="2BDF3928" w14:textId="77777777" w:rsidR="00EE0416" w:rsidRDefault="00EE0416">
            <w:pPr>
              <w:jc w:val="both"/>
              <w:rPr>
                <w:rFonts w:ascii="Century Gothic" w:hAnsi="Century Gothic" w:cs="Arial"/>
                <w:sz w:val="20"/>
                <w:lang w:val="es-ES" w:eastAsia="es-ES"/>
              </w:rPr>
            </w:pPr>
            <w:r>
              <w:rPr>
                <w:rFonts w:ascii="Century Gothic" w:hAnsi="Century Gothic" w:cs="Arial"/>
                <w:b/>
                <w:sz w:val="20"/>
                <w:lang w:val="es-ES" w:eastAsia="es-ES"/>
              </w:rPr>
              <w:t>Faxa</w:t>
            </w:r>
          </w:p>
          <w:p w14:paraId="2DA082A8" w14:textId="77777777" w:rsidR="00EE0416" w:rsidRDefault="00EE0416">
            <w:pPr>
              <w:jc w:val="both"/>
            </w:pPr>
            <w:r>
              <w:rPr>
                <w:rFonts w:ascii="Century Gothic" w:hAnsi="Century Gothic" w:cs="Arial"/>
                <w:sz w:val="20"/>
                <w:lang w:val="es-ES" w:eastAsia="es-ES"/>
              </w:rPr>
              <w:t>Fax</w:t>
            </w:r>
          </w:p>
        </w:tc>
        <w:tc>
          <w:tcPr>
            <w:tcW w:w="4678" w:type="dxa"/>
            <w:tcBorders>
              <w:top w:val="single" w:sz="4" w:space="0" w:color="000000"/>
              <w:left w:val="single" w:sz="4" w:space="0" w:color="000000"/>
              <w:bottom w:val="single" w:sz="4" w:space="0" w:color="000000"/>
              <w:right w:val="single" w:sz="4" w:space="0" w:color="000000"/>
            </w:tcBorders>
          </w:tcPr>
          <w:p w14:paraId="01C139AE" w14:textId="77777777" w:rsidR="00EE0416" w:rsidRDefault="00EE0416">
            <w:pPr>
              <w:snapToGrid w:val="0"/>
              <w:spacing w:after="120"/>
              <w:rPr>
                <w:rFonts w:ascii="Century Gothic" w:hAnsi="Century Gothic" w:cs="Century Gothic"/>
                <w:b/>
                <w:bCs/>
                <w:sz w:val="20"/>
                <w:lang w:val="es-ES" w:eastAsia="es-ES"/>
              </w:rPr>
            </w:pPr>
          </w:p>
        </w:tc>
      </w:tr>
      <w:tr w:rsidR="00000000" w14:paraId="3792ACDF" w14:textId="77777777">
        <w:tc>
          <w:tcPr>
            <w:tcW w:w="4727" w:type="dxa"/>
            <w:tcBorders>
              <w:top w:val="single" w:sz="4" w:space="0" w:color="000000"/>
              <w:left w:val="single" w:sz="4" w:space="0" w:color="000000"/>
              <w:bottom w:val="single" w:sz="4" w:space="0" w:color="000000"/>
              <w:right w:val="single" w:sz="4" w:space="0" w:color="000000"/>
            </w:tcBorders>
          </w:tcPr>
          <w:p w14:paraId="4A6E6976" w14:textId="77777777" w:rsidR="00EE0416" w:rsidRDefault="00EE0416">
            <w:pPr>
              <w:jc w:val="both"/>
              <w:rPr>
                <w:rFonts w:ascii="Century Gothic" w:hAnsi="Century Gothic" w:cs="Arial"/>
                <w:sz w:val="20"/>
                <w:lang w:val="es-ES" w:eastAsia="es-ES"/>
              </w:rPr>
            </w:pPr>
            <w:r>
              <w:rPr>
                <w:rFonts w:ascii="Century Gothic" w:hAnsi="Century Gothic" w:cs="Arial"/>
                <w:b/>
                <w:sz w:val="20"/>
                <w:lang w:val="es-ES" w:eastAsia="es-ES"/>
              </w:rPr>
              <w:t>Helbide elektronikoa</w:t>
            </w:r>
          </w:p>
          <w:p w14:paraId="08D0BB7F" w14:textId="77777777" w:rsidR="00EE0416" w:rsidRDefault="00EE0416">
            <w:pPr>
              <w:jc w:val="both"/>
            </w:pPr>
            <w:r>
              <w:rPr>
                <w:rFonts w:ascii="Century Gothic" w:hAnsi="Century Gothic" w:cs="Arial"/>
                <w:sz w:val="20"/>
                <w:lang w:val="es-ES" w:eastAsia="es-ES"/>
              </w:rPr>
              <w:t>E-mail</w:t>
            </w:r>
          </w:p>
        </w:tc>
        <w:tc>
          <w:tcPr>
            <w:tcW w:w="4678" w:type="dxa"/>
            <w:tcBorders>
              <w:top w:val="single" w:sz="4" w:space="0" w:color="000000"/>
              <w:left w:val="single" w:sz="4" w:space="0" w:color="000000"/>
              <w:bottom w:val="single" w:sz="4" w:space="0" w:color="000000"/>
              <w:right w:val="single" w:sz="4" w:space="0" w:color="000000"/>
            </w:tcBorders>
          </w:tcPr>
          <w:p w14:paraId="4AB5B2A1" w14:textId="77777777" w:rsidR="00EE0416" w:rsidRDefault="00EE0416">
            <w:pPr>
              <w:snapToGrid w:val="0"/>
              <w:spacing w:after="120"/>
              <w:rPr>
                <w:rFonts w:ascii="Century Gothic" w:hAnsi="Century Gothic" w:cs="Century Gothic"/>
                <w:b/>
                <w:bCs/>
                <w:sz w:val="20"/>
                <w:lang w:val="es-ES" w:eastAsia="es-ES"/>
              </w:rPr>
            </w:pPr>
          </w:p>
        </w:tc>
      </w:tr>
    </w:tbl>
    <w:p w14:paraId="10FEAD73" w14:textId="77777777" w:rsidR="00EE0416" w:rsidRDefault="00EE0416">
      <w:pPr>
        <w:spacing w:before="60" w:after="120"/>
        <w:rPr>
          <w:rFonts w:ascii="Century Gothic" w:hAnsi="Century Gothic" w:cs="Arial"/>
          <w:sz w:val="20"/>
          <w:lang w:val="es-ES" w:eastAsia="es-ES"/>
        </w:rPr>
      </w:pPr>
    </w:p>
    <w:tbl>
      <w:tblPr>
        <w:tblW w:w="0" w:type="auto"/>
        <w:tblInd w:w="-176" w:type="dxa"/>
        <w:tblLayout w:type="fixed"/>
        <w:tblLook w:val="0000" w:firstRow="0" w:lastRow="0" w:firstColumn="0" w:lastColumn="0" w:noHBand="0" w:noVBand="0"/>
      </w:tblPr>
      <w:tblGrid>
        <w:gridCol w:w="4749"/>
        <w:gridCol w:w="4749"/>
      </w:tblGrid>
      <w:tr w:rsidR="00000000" w14:paraId="074A2B58" w14:textId="77777777">
        <w:tc>
          <w:tcPr>
            <w:tcW w:w="4749" w:type="dxa"/>
            <w:tcBorders>
              <w:top w:val="single" w:sz="4" w:space="0" w:color="000000"/>
              <w:left w:val="single" w:sz="4" w:space="0" w:color="000000"/>
              <w:bottom w:val="single" w:sz="4" w:space="0" w:color="000000"/>
              <w:right w:val="single" w:sz="4" w:space="0" w:color="000000"/>
            </w:tcBorders>
          </w:tcPr>
          <w:p w14:paraId="1550BE5E" w14:textId="77777777" w:rsidR="00EE0416" w:rsidRDefault="00EE0416">
            <w:r>
              <w:rPr>
                <w:rFonts w:ascii="Century Gothic" w:hAnsi="Century Gothic" w:cs="Arial"/>
                <w:b/>
                <w:sz w:val="20"/>
              </w:rPr>
              <w:t>Titulazio akademikoak, lanbide ezagutzak eta bestelako ikasketak</w:t>
            </w:r>
          </w:p>
        </w:tc>
        <w:tc>
          <w:tcPr>
            <w:tcW w:w="4749" w:type="dxa"/>
            <w:tcBorders>
              <w:top w:val="single" w:sz="4" w:space="0" w:color="000000"/>
              <w:left w:val="single" w:sz="4" w:space="0" w:color="000000"/>
              <w:bottom w:val="single" w:sz="4" w:space="0" w:color="000000"/>
              <w:right w:val="single" w:sz="4" w:space="0" w:color="000000"/>
            </w:tcBorders>
          </w:tcPr>
          <w:p w14:paraId="55A3C85B" w14:textId="77777777" w:rsidR="00EE0416" w:rsidRDefault="00EE0416">
            <w:r>
              <w:rPr>
                <w:rFonts w:ascii="Century Gothic" w:hAnsi="Century Gothic" w:cs="Arial"/>
                <w:sz w:val="20"/>
              </w:rPr>
              <w:t>Titulación académica, cualificación profesional y otros estudios</w:t>
            </w:r>
          </w:p>
        </w:tc>
      </w:tr>
      <w:tr w:rsidR="00000000" w14:paraId="5CC77FE3" w14:textId="77777777">
        <w:tc>
          <w:tcPr>
            <w:tcW w:w="9498" w:type="dxa"/>
            <w:gridSpan w:val="2"/>
            <w:tcBorders>
              <w:top w:val="single" w:sz="4" w:space="0" w:color="000000"/>
              <w:left w:val="single" w:sz="4" w:space="0" w:color="000000"/>
              <w:bottom w:val="single" w:sz="4" w:space="0" w:color="000000"/>
              <w:right w:val="single" w:sz="4" w:space="0" w:color="000000"/>
            </w:tcBorders>
          </w:tcPr>
          <w:p w14:paraId="436D921B" w14:textId="77777777" w:rsidR="00EE0416" w:rsidRDefault="00EE0416">
            <w:pPr>
              <w:snapToGrid w:val="0"/>
              <w:rPr>
                <w:rFonts w:ascii="Century Gothic" w:hAnsi="Century Gothic" w:cs="Arial"/>
                <w:sz w:val="20"/>
              </w:rPr>
            </w:pPr>
          </w:p>
          <w:p w14:paraId="5D8AE60E" w14:textId="77777777" w:rsidR="00EE0416" w:rsidRDefault="00EE0416">
            <w:pPr>
              <w:rPr>
                <w:rFonts w:ascii="Century Gothic" w:hAnsi="Century Gothic" w:cs="Arial"/>
                <w:sz w:val="20"/>
              </w:rPr>
            </w:pPr>
          </w:p>
          <w:p w14:paraId="34A89588" w14:textId="77777777" w:rsidR="00EE0416" w:rsidRDefault="00EE0416">
            <w:pPr>
              <w:rPr>
                <w:rFonts w:ascii="Century Gothic" w:hAnsi="Century Gothic" w:cs="Arial"/>
                <w:sz w:val="20"/>
              </w:rPr>
            </w:pPr>
          </w:p>
          <w:p w14:paraId="427D5234" w14:textId="77777777" w:rsidR="00EE0416" w:rsidRDefault="00EE0416">
            <w:pPr>
              <w:rPr>
                <w:rFonts w:ascii="Century Gothic" w:hAnsi="Century Gothic" w:cs="Arial"/>
                <w:sz w:val="20"/>
              </w:rPr>
            </w:pPr>
          </w:p>
        </w:tc>
      </w:tr>
    </w:tbl>
    <w:p w14:paraId="6C820FFD" w14:textId="77777777" w:rsidR="00EE0416" w:rsidRDefault="00EE0416">
      <w:pPr>
        <w:keepNext/>
        <w:spacing w:before="240" w:after="60"/>
        <w:outlineLvl w:val="0"/>
        <w:rPr>
          <w:rFonts w:ascii="Century Gothic" w:hAnsi="Century Gothic" w:cs="Arial"/>
          <w:b/>
          <w:kern w:val="2"/>
          <w:sz w:val="20"/>
          <w:lang w:val="es-ES" w:eastAsia="es-ES"/>
        </w:rPr>
      </w:pPr>
    </w:p>
    <w:tbl>
      <w:tblPr>
        <w:tblW w:w="0" w:type="auto"/>
        <w:tblInd w:w="-176" w:type="dxa"/>
        <w:tblLayout w:type="fixed"/>
        <w:tblLook w:val="0000" w:firstRow="0" w:lastRow="0" w:firstColumn="0" w:lastColumn="0" w:noHBand="0" w:noVBand="0"/>
      </w:tblPr>
      <w:tblGrid>
        <w:gridCol w:w="4749"/>
        <w:gridCol w:w="4749"/>
      </w:tblGrid>
      <w:tr w:rsidR="00000000" w14:paraId="4779599B" w14:textId="77777777">
        <w:tc>
          <w:tcPr>
            <w:tcW w:w="4749" w:type="dxa"/>
            <w:tcBorders>
              <w:top w:val="single" w:sz="4" w:space="0" w:color="000000"/>
              <w:left w:val="single" w:sz="4" w:space="0" w:color="000000"/>
              <w:bottom w:val="single" w:sz="4" w:space="0" w:color="000000"/>
              <w:right w:val="single" w:sz="4" w:space="0" w:color="000000"/>
            </w:tcBorders>
          </w:tcPr>
          <w:p w14:paraId="54AC45A9" w14:textId="77777777" w:rsidR="00EE0416" w:rsidRDefault="00EE0416">
            <w:r>
              <w:rPr>
                <w:rFonts w:ascii="Century Gothic" w:hAnsi="Century Gothic" w:cs="Arial"/>
                <w:b/>
                <w:sz w:val="20"/>
              </w:rPr>
              <w:t>Garapenerako lankidetzarekin lotutako prestakuntza</w:t>
            </w:r>
          </w:p>
        </w:tc>
        <w:tc>
          <w:tcPr>
            <w:tcW w:w="4749" w:type="dxa"/>
            <w:tcBorders>
              <w:top w:val="single" w:sz="4" w:space="0" w:color="000000"/>
              <w:left w:val="single" w:sz="4" w:space="0" w:color="000000"/>
              <w:bottom w:val="single" w:sz="4" w:space="0" w:color="000000"/>
              <w:right w:val="single" w:sz="4" w:space="0" w:color="000000"/>
            </w:tcBorders>
          </w:tcPr>
          <w:p w14:paraId="6FF93BD5" w14:textId="77777777" w:rsidR="00EE0416" w:rsidRDefault="00EE0416">
            <w:r>
              <w:rPr>
                <w:rFonts w:ascii="Century Gothic" w:hAnsi="Century Gothic" w:cs="Arial"/>
                <w:sz w:val="20"/>
              </w:rPr>
              <w:t>Formación relacionada con la cooperación al desarrollo</w:t>
            </w:r>
          </w:p>
        </w:tc>
      </w:tr>
      <w:tr w:rsidR="00000000" w14:paraId="4AB41E7E" w14:textId="77777777">
        <w:tc>
          <w:tcPr>
            <w:tcW w:w="9498" w:type="dxa"/>
            <w:gridSpan w:val="2"/>
            <w:tcBorders>
              <w:top w:val="single" w:sz="4" w:space="0" w:color="000000"/>
              <w:left w:val="single" w:sz="4" w:space="0" w:color="000000"/>
              <w:bottom w:val="single" w:sz="4" w:space="0" w:color="000000"/>
              <w:right w:val="single" w:sz="4" w:space="0" w:color="000000"/>
            </w:tcBorders>
          </w:tcPr>
          <w:p w14:paraId="156F79A2" w14:textId="77777777" w:rsidR="00EE0416" w:rsidRDefault="00EE0416">
            <w:pPr>
              <w:snapToGrid w:val="0"/>
              <w:rPr>
                <w:rFonts w:ascii="Century Gothic" w:hAnsi="Century Gothic" w:cs="Arial"/>
                <w:sz w:val="20"/>
              </w:rPr>
            </w:pPr>
          </w:p>
          <w:p w14:paraId="709A0C06" w14:textId="77777777" w:rsidR="00EE0416" w:rsidRDefault="00EE0416">
            <w:pPr>
              <w:rPr>
                <w:rFonts w:ascii="Century Gothic" w:hAnsi="Century Gothic" w:cs="Arial"/>
                <w:sz w:val="20"/>
              </w:rPr>
            </w:pPr>
          </w:p>
          <w:p w14:paraId="60CC29A7" w14:textId="77777777" w:rsidR="00EE0416" w:rsidRDefault="00EE0416">
            <w:pPr>
              <w:rPr>
                <w:rFonts w:ascii="Century Gothic" w:hAnsi="Century Gothic" w:cs="Arial"/>
                <w:sz w:val="20"/>
              </w:rPr>
            </w:pPr>
          </w:p>
          <w:p w14:paraId="1366E607" w14:textId="77777777" w:rsidR="00EE0416" w:rsidRDefault="00EE0416">
            <w:pPr>
              <w:rPr>
                <w:rFonts w:ascii="Century Gothic" w:hAnsi="Century Gothic" w:cs="Arial"/>
                <w:sz w:val="20"/>
              </w:rPr>
            </w:pPr>
          </w:p>
          <w:p w14:paraId="6D9365C5" w14:textId="77777777" w:rsidR="00EE0416" w:rsidRDefault="00EE0416">
            <w:pPr>
              <w:rPr>
                <w:rFonts w:ascii="Century Gothic" w:hAnsi="Century Gothic" w:cs="Arial"/>
                <w:sz w:val="20"/>
              </w:rPr>
            </w:pPr>
          </w:p>
        </w:tc>
      </w:tr>
      <w:tr w:rsidR="00000000" w14:paraId="388C1DCB" w14:textId="77777777">
        <w:tc>
          <w:tcPr>
            <w:tcW w:w="4749" w:type="dxa"/>
            <w:tcBorders>
              <w:top w:val="single" w:sz="4" w:space="0" w:color="000000"/>
              <w:left w:val="single" w:sz="4" w:space="0" w:color="000000"/>
              <w:bottom w:val="single" w:sz="4" w:space="0" w:color="000000"/>
              <w:right w:val="single" w:sz="4" w:space="0" w:color="000000"/>
            </w:tcBorders>
          </w:tcPr>
          <w:p w14:paraId="7B029F36" w14:textId="77777777" w:rsidR="00EE0416" w:rsidRDefault="00EE0416">
            <w:r>
              <w:rPr>
                <w:rFonts w:ascii="Century Gothic" w:hAnsi="Century Gothic" w:cs="Arial"/>
                <w:b/>
                <w:sz w:val="20"/>
              </w:rPr>
              <w:t>Garapenerako gobernuz kanpoko erakunde bateko borondatezko kide izatea</w:t>
            </w:r>
          </w:p>
        </w:tc>
        <w:tc>
          <w:tcPr>
            <w:tcW w:w="4749" w:type="dxa"/>
            <w:tcBorders>
              <w:top w:val="single" w:sz="4" w:space="0" w:color="000000"/>
              <w:left w:val="single" w:sz="4" w:space="0" w:color="000000"/>
              <w:bottom w:val="single" w:sz="4" w:space="0" w:color="000000"/>
              <w:right w:val="single" w:sz="4" w:space="0" w:color="000000"/>
            </w:tcBorders>
          </w:tcPr>
          <w:p w14:paraId="2EA2D9D9" w14:textId="77777777" w:rsidR="00EE0416" w:rsidRDefault="00EE0416">
            <w:r>
              <w:rPr>
                <w:rFonts w:ascii="Century Gothic" w:hAnsi="Century Gothic" w:cs="Arial"/>
                <w:sz w:val="20"/>
              </w:rPr>
              <w:t>Experiencia en voluntariado en organizaciones no gubernamentales de desarrollo</w:t>
            </w:r>
          </w:p>
        </w:tc>
      </w:tr>
      <w:tr w:rsidR="00000000" w14:paraId="5D0122D3" w14:textId="77777777">
        <w:tc>
          <w:tcPr>
            <w:tcW w:w="9498" w:type="dxa"/>
            <w:gridSpan w:val="2"/>
            <w:tcBorders>
              <w:top w:val="single" w:sz="4" w:space="0" w:color="000000"/>
              <w:left w:val="single" w:sz="4" w:space="0" w:color="000000"/>
              <w:bottom w:val="single" w:sz="4" w:space="0" w:color="000000"/>
              <w:right w:val="single" w:sz="4" w:space="0" w:color="000000"/>
            </w:tcBorders>
          </w:tcPr>
          <w:p w14:paraId="725FC4EB" w14:textId="77777777" w:rsidR="00EE0416" w:rsidRDefault="00EE0416">
            <w:pPr>
              <w:snapToGrid w:val="0"/>
              <w:rPr>
                <w:rFonts w:ascii="Century Gothic" w:hAnsi="Century Gothic" w:cs="Arial"/>
                <w:sz w:val="20"/>
              </w:rPr>
            </w:pPr>
          </w:p>
          <w:p w14:paraId="5F1252D8" w14:textId="77777777" w:rsidR="00EE0416" w:rsidRDefault="00EE0416">
            <w:pPr>
              <w:rPr>
                <w:rFonts w:ascii="Century Gothic" w:hAnsi="Century Gothic" w:cs="Arial"/>
                <w:sz w:val="20"/>
              </w:rPr>
            </w:pPr>
          </w:p>
        </w:tc>
      </w:tr>
    </w:tbl>
    <w:p w14:paraId="0FA1EA3F" w14:textId="77777777" w:rsidR="00EE0416" w:rsidRDefault="00EE0416">
      <w:pPr>
        <w:keepNext/>
        <w:spacing w:before="240" w:after="60"/>
        <w:outlineLvl w:val="0"/>
        <w:rPr>
          <w:rFonts w:ascii="Century Gothic" w:hAnsi="Century Gothic" w:cs="Arial"/>
          <w:b/>
          <w:kern w:val="2"/>
          <w:sz w:val="20"/>
          <w:lang w:val="es-ES" w:eastAsia="es-ES"/>
        </w:rPr>
      </w:pPr>
    </w:p>
    <w:tbl>
      <w:tblPr>
        <w:tblW w:w="0" w:type="auto"/>
        <w:tblInd w:w="-176" w:type="dxa"/>
        <w:tblLayout w:type="fixed"/>
        <w:tblLook w:val="0000" w:firstRow="0" w:lastRow="0" w:firstColumn="0" w:lastColumn="0" w:noHBand="0" w:noVBand="0"/>
      </w:tblPr>
      <w:tblGrid>
        <w:gridCol w:w="4749"/>
        <w:gridCol w:w="4749"/>
      </w:tblGrid>
      <w:tr w:rsidR="00000000" w14:paraId="0C221857" w14:textId="77777777">
        <w:tc>
          <w:tcPr>
            <w:tcW w:w="4749" w:type="dxa"/>
            <w:tcBorders>
              <w:top w:val="single" w:sz="4" w:space="0" w:color="000000"/>
              <w:left w:val="single" w:sz="4" w:space="0" w:color="000000"/>
              <w:bottom w:val="single" w:sz="4" w:space="0" w:color="000000"/>
              <w:right w:val="single" w:sz="4" w:space="0" w:color="000000"/>
            </w:tcBorders>
          </w:tcPr>
          <w:p w14:paraId="51A43473" w14:textId="77777777" w:rsidR="00EE0416" w:rsidRDefault="00EE0416">
            <w:r>
              <w:rPr>
                <w:rFonts w:ascii="Century Gothic" w:hAnsi="Century Gothic" w:cs="Arial"/>
                <w:b/>
                <w:sz w:val="20"/>
              </w:rPr>
              <w:t xml:space="preserve">Gazte elkarte batekoa zein helburu soziala duen beste erakunde bateko borondatezko </w:t>
            </w:r>
            <w:r>
              <w:rPr>
                <w:rFonts w:ascii="Century Gothic" w:hAnsi="Century Gothic" w:cs="Arial"/>
                <w:b/>
                <w:sz w:val="20"/>
              </w:rPr>
              <w:lastRenderedPageBreak/>
              <w:t>kide izatea</w:t>
            </w:r>
          </w:p>
        </w:tc>
        <w:tc>
          <w:tcPr>
            <w:tcW w:w="4749" w:type="dxa"/>
            <w:tcBorders>
              <w:top w:val="single" w:sz="4" w:space="0" w:color="000000"/>
              <w:left w:val="single" w:sz="4" w:space="0" w:color="000000"/>
              <w:bottom w:val="single" w:sz="4" w:space="0" w:color="000000"/>
              <w:right w:val="single" w:sz="4" w:space="0" w:color="000000"/>
            </w:tcBorders>
          </w:tcPr>
          <w:p w14:paraId="237CF725" w14:textId="77777777" w:rsidR="00EE0416" w:rsidRDefault="00EE0416">
            <w:r>
              <w:rPr>
                <w:rFonts w:ascii="Century Gothic" w:hAnsi="Century Gothic" w:cs="Arial"/>
                <w:sz w:val="20"/>
              </w:rPr>
              <w:lastRenderedPageBreak/>
              <w:t>Experiencia en voluntariado en asociaciones u otras de finalidad social</w:t>
            </w:r>
          </w:p>
        </w:tc>
      </w:tr>
      <w:tr w:rsidR="00000000" w14:paraId="67410393" w14:textId="77777777">
        <w:tc>
          <w:tcPr>
            <w:tcW w:w="9498" w:type="dxa"/>
            <w:gridSpan w:val="2"/>
            <w:tcBorders>
              <w:top w:val="single" w:sz="4" w:space="0" w:color="000000"/>
              <w:left w:val="single" w:sz="4" w:space="0" w:color="000000"/>
              <w:bottom w:val="single" w:sz="4" w:space="0" w:color="000000"/>
              <w:right w:val="single" w:sz="4" w:space="0" w:color="000000"/>
            </w:tcBorders>
          </w:tcPr>
          <w:p w14:paraId="130C898A" w14:textId="77777777" w:rsidR="00EE0416" w:rsidRDefault="00EE0416">
            <w:pPr>
              <w:snapToGrid w:val="0"/>
              <w:rPr>
                <w:rFonts w:ascii="Century Gothic" w:hAnsi="Century Gothic" w:cs="Arial"/>
                <w:sz w:val="20"/>
              </w:rPr>
            </w:pPr>
          </w:p>
          <w:p w14:paraId="630534FE" w14:textId="77777777" w:rsidR="00EE0416" w:rsidRDefault="00EE0416">
            <w:pPr>
              <w:rPr>
                <w:rFonts w:ascii="Century Gothic" w:hAnsi="Century Gothic" w:cs="Arial"/>
                <w:sz w:val="20"/>
              </w:rPr>
            </w:pPr>
          </w:p>
          <w:p w14:paraId="59CEE783" w14:textId="77777777" w:rsidR="00EE0416" w:rsidRDefault="00EE0416">
            <w:pPr>
              <w:rPr>
                <w:rFonts w:ascii="Century Gothic" w:hAnsi="Century Gothic" w:cs="Arial"/>
                <w:sz w:val="20"/>
              </w:rPr>
            </w:pPr>
          </w:p>
          <w:p w14:paraId="7194745D" w14:textId="77777777" w:rsidR="00EE0416" w:rsidRDefault="00EE0416">
            <w:pPr>
              <w:rPr>
                <w:rFonts w:ascii="Century Gothic" w:hAnsi="Century Gothic" w:cs="Arial"/>
                <w:sz w:val="20"/>
              </w:rPr>
            </w:pPr>
          </w:p>
        </w:tc>
      </w:tr>
    </w:tbl>
    <w:p w14:paraId="44331EE8" w14:textId="77777777" w:rsidR="00EE0416" w:rsidRDefault="00EE0416">
      <w:pPr>
        <w:keepNext/>
        <w:spacing w:before="240" w:after="60"/>
        <w:outlineLvl w:val="0"/>
        <w:rPr>
          <w:rFonts w:ascii="Century Gothic" w:hAnsi="Century Gothic" w:cs="Arial"/>
          <w:b/>
          <w:kern w:val="2"/>
          <w:sz w:val="20"/>
          <w:lang w:val="es-ES" w:eastAsia="es-ES"/>
        </w:rPr>
      </w:pPr>
    </w:p>
    <w:tbl>
      <w:tblPr>
        <w:tblW w:w="0" w:type="auto"/>
        <w:tblInd w:w="-176" w:type="dxa"/>
        <w:tblLayout w:type="fixed"/>
        <w:tblLook w:val="0000" w:firstRow="0" w:lastRow="0" w:firstColumn="0" w:lastColumn="0" w:noHBand="0" w:noVBand="0"/>
      </w:tblPr>
      <w:tblGrid>
        <w:gridCol w:w="4749"/>
        <w:gridCol w:w="4749"/>
      </w:tblGrid>
      <w:tr w:rsidR="00000000" w14:paraId="26082D84" w14:textId="77777777">
        <w:tc>
          <w:tcPr>
            <w:tcW w:w="4749" w:type="dxa"/>
            <w:tcBorders>
              <w:top w:val="single" w:sz="4" w:space="0" w:color="000000"/>
              <w:left w:val="single" w:sz="4" w:space="0" w:color="000000"/>
              <w:bottom w:val="single" w:sz="4" w:space="0" w:color="000000"/>
              <w:right w:val="single" w:sz="4" w:space="0" w:color="000000"/>
            </w:tcBorders>
          </w:tcPr>
          <w:p w14:paraId="78357176" w14:textId="77777777" w:rsidR="00EE0416" w:rsidRDefault="00EE0416">
            <w:r>
              <w:rPr>
                <w:rFonts w:ascii="Century Gothic" w:hAnsi="Century Gothic" w:cs="Arial"/>
                <w:b/>
                <w:sz w:val="20"/>
              </w:rPr>
              <w:t>Jarduera burutu behar den herrialdeko hizkuntza ezagutzea. Zehaztu dokumentazioarekin.</w:t>
            </w:r>
          </w:p>
        </w:tc>
        <w:tc>
          <w:tcPr>
            <w:tcW w:w="4749" w:type="dxa"/>
            <w:tcBorders>
              <w:top w:val="single" w:sz="4" w:space="0" w:color="000000"/>
              <w:left w:val="single" w:sz="4" w:space="0" w:color="000000"/>
              <w:bottom w:val="single" w:sz="4" w:space="0" w:color="000000"/>
              <w:right w:val="single" w:sz="4" w:space="0" w:color="000000"/>
            </w:tcBorders>
          </w:tcPr>
          <w:p w14:paraId="354EAB23" w14:textId="77777777" w:rsidR="00EE0416" w:rsidRDefault="00EE0416">
            <w:r>
              <w:rPr>
                <w:rFonts w:ascii="Century Gothic" w:hAnsi="Century Gothic" w:cs="Arial"/>
                <w:sz w:val="20"/>
              </w:rPr>
              <w:t>Conocer el idioma del país donde se desarrolla la actividad. Detallar con documentación.</w:t>
            </w:r>
          </w:p>
        </w:tc>
      </w:tr>
      <w:tr w:rsidR="00000000" w14:paraId="06C0A602" w14:textId="77777777">
        <w:tc>
          <w:tcPr>
            <w:tcW w:w="9498" w:type="dxa"/>
            <w:gridSpan w:val="2"/>
            <w:tcBorders>
              <w:top w:val="single" w:sz="4" w:space="0" w:color="000000"/>
              <w:left w:val="single" w:sz="4" w:space="0" w:color="000000"/>
              <w:bottom w:val="single" w:sz="4" w:space="0" w:color="000000"/>
              <w:right w:val="single" w:sz="4" w:space="0" w:color="000000"/>
            </w:tcBorders>
          </w:tcPr>
          <w:p w14:paraId="22C6E597" w14:textId="77777777" w:rsidR="00EE0416" w:rsidRDefault="00EE0416">
            <w:pPr>
              <w:snapToGrid w:val="0"/>
              <w:rPr>
                <w:rFonts w:ascii="Century Gothic" w:hAnsi="Century Gothic" w:cs="Arial"/>
                <w:sz w:val="20"/>
              </w:rPr>
            </w:pPr>
          </w:p>
          <w:p w14:paraId="43629404" w14:textId="77777777" w:rsidR="00EE0416" w:rsidRDefault="00EE0416">
            <w:pPr>
              <w:rPr>
                <w:rFonts w:ascii="Century Gothic" w:hAnsi="Century Gothic" w:cs="Arial"/>
                <w:sz w:val="20"/>
              </w:rPr>
            </w:pPr>
          </w:p>
          <w:p w14:paraId="37D54634" w14:textId="77777777" w:rsidR="00EE0416" w:rsidRDefault="00EE0416">
            <w:pPr>
              <w:rPr>
                <w:rFonts w:ascii="Century Gothic" w:hAnsi="Century Gothic" w:cs="Arial"/>
                <w:sz w:val="20"/>
              </w:rPr>
            </w:pPr>
          </w:p>
          <w:p w14:paraId="0BF31030" w14:textId="77777777" w:rsidR="00EE0416" w:rsidRDefault="00EE0416">
            <w:pPr>
              <w:rPr>
                <w:rFonts w:ascii="Century Gothic" w:hAnsi="Century Gothic" w:cs="Arial"/>
                <w:sz w:val="20"/>
              </w:rPr>
            </w:pPr>
          </w:p>
        </w:tc>
      </w:tr>
    </w:tbl>
    <w:p w14:paraId="27AD406B" w14:textId="77777777" w:rsidR="00EE0416" w:rsidRDefault="00EE0416">
      <w:pPr>
        <w:keepNext/>
        <w:spacing w:before="240" w:after="60"/>
        <w:outlineLvl w:val="0"/>
        <w:rPr>
          <w:rFonts w:ascii="Century Gothic" w:hAnsi="Century Gothic" w:cs="Arial"/>
          <w:b/>
          <w:kern w:val="2"/>
          <w:sz w:val="20"/>
          <w:lang w:val="es-ES" w:eastAsia="es-ES"/>
        </w:rPr>
      </w:pPr>
    </w:p>
    <w:tbl>
      <w:tblPr>
        <w:tblW w:w="0" w:type="auto"/>
        <w:tblInd w:w="-176" w:type="dxa"/>
        <w:tblLayout w:type="fixed"/>
        <w:tblLook w:val="0000" w:firstRow="0" w:lastRow="0" w:firstColumn="0" w:lastColumn="0" w:noHBand="0" w:noVBand="0"/>
      </w:tblPr>
      <w:tblGrid>
        <w:gridCol w:w="4749"/>
        <w:gridCol w:w="4749"/>
      </w:tblGrid>
      <w:tr w:rsidR="00000000" w14:paraId="07AABD4F" w14:textId="77777777">
        <w:tc>
          <w:tcPr>
            <w:tcW w:w="4749" w:type="dxa"/>
            <w:tcBorders>
              <w:top w:val="single" w:sz="4" w:space="0" w:color="000000"/>
              <w:left w:val="single" w:sz="4" w:space="0" w:color="000000"/>
              <w:bottom w:val="single" w:sz="4" w:space="0" w:color="000000"/>
              <w:right w:val="single" w:sz="4" w:space="0" w:color="000000"/>
            </w:tcBorders>
          </w:tcPr>
          <w:p w14:paraId="3C8D0A5C" w14:textId="77777777" w:rsidR="00EE0416" w:rsidRDefault="00EE0416">
            <w:r>
              <w:rPr>
                <w:rFonts w:ascii="Century Gothic" w:hAnsi="Century Gothic" w:cs="Arial"/>
                <w:b/>
                <w:sz w:val="20"/>
              </w:rPr>
              <w:t>Lan egitasmoa: sarrera, helburu orokor eta zehatzak, ekintzak, denbora, baliabideak, erantzukizunak</w:t>
            </w:r>
          </w:p>
        </w:tc>
        <w:tc>
          <w:tcPr>
            <w:tcW w:w="4749" w:type="dxa"/>
            <w:tcBorders>
              <w:top w:val="single" w:sz="4" w:space="0" w:color="000000"/>
              <w:left w:val="single" w:sz="4" w:space="0" w:color="000000"/>
              <w:bottom w:val="single" w:sz="4" w:space="0" w:color="000000"/>
              <w:right w:val="single" w:sz="4" w:space="0" w:color="000000"/>
            </w:tcBorders>
          </w:tcPr>
          <w:p w14:paraId="09D33BD3" w14:textId="77777777" w:rsidR="00EE0416" w:rsidRDefault="00EE0416">
            <w:r>
              <w:rPr>
                <w:rFonts w:ascii="Century Gothic" w:hAnsi="Century Gothic" w:cs="Arial"/>
                <w:sz w:val="20"/>
              </w:rPr>
              <w:t>Plan de trabajo: introducción, objetivos generales y específicos, acciones, tiempo, recursos, responsabilidad...</w:t>
            </w:r>
          </w:p>
        </w:tc>
      </w:tr>
      <w:tr w:rsidR="00000000" w14:paraId="1553A854" w14:textId="77777777">
        <w:tc>
          <w:tcPr>
            <w:tcW w:w="9498" w:type="dxa"/>
            <w:gridSpan w:val="2"/>
            <w:tcBorders>
              <w:top w:val="single" w:sz="4" w:space="0" w:color="000000"/>
              <w:left w:val="single" w:sz="4" w:space="0" w:color="000000"/>
              <w:bottom w:val="single" w:sz="4" w:space="0" w:color="000000"/>
              <w:right w:val="single" w:sz="4" w:space="0" w:color="000000"/>
            </w:tcBorders>
          </w:tcPr>
          <w:p w14:paraId="3C2D4742" w14:textId="77777777" w:rsidR="00EE0416" w:rsidRDefault="00EE0416">
            <w:pPr>
              <w:snapToGrid w:val="0"/>
              <w:rPr>
                <w:rFonts w:ascii="Century Gothic" w:hAnsi="Century Gothic" w:cs="Arial"/>
                <w:sz w:val="20"/>
              </w:rPr>
            </w:pPr>
          </w:p>
          <w:p w14:paraId="3013745D" w14:textId="77777777" w:rsidR="00EE0416" w:rsidRDefault="00EE0416">
            <w:pPr>
              <w:rPr>
                <w:rFonts w:ascii="Century Gothic" w:hAnsi="Century Gothic" w:cs="Arial"/>
                <w:sz w:val="20"/>
              </w:rPr>
            </w:pPr>
          </w:p>
          <w:p w14:paraId="7563CEE7" w14:textId="77777777" w:rsidR="00EE0416" w:rsidRDefault="00EE0416">
            <w:pPr>
              <w:rPr>
                <w:rFonts w:ascii="Century Gothic" w:hAnsi="Century Gothic" w:cs="Arial"/>
                <w:sz w:val="20"/>
              </w:rPr>
            </w:pPr>
          </w:p>
          <w:p w14:paraId="110559D3" w14:textId="77777777" w:rsidR="00EE0416" w:rsidRDefault="00EE0416">
            <w:pPr>
              <w:rPr>
                <w:rFonts w:ascii="Century Gothic" w:hAnsi="Century Gothic" w:cs="Arial"/>
                <w:sz w:val="20"/>
              </w:rPr>
            </w:pPr>
          </w:p>
        </w:tc>
      </w:tr>
    </w:tbl>
    <w:p w14:paraId="456D6C97" w14:textId="77777777" w:rsidR="00EE0416" w:rsidRDefault="00EE0416">
      <w:pPr>
        <w:keepNext/>
        <w:spacing w:before="240" w:after="60"/>
        <w:outlineLvl w:val="0"/>
        <w:rPr>
          <w:rFonts w:ascii="Century Gothic" w:hAnsi="Century Gothic" w:cs="Arial"/>
          <w:b/>
          <w:kern w:val="2"/>
          <w:sz w:val="20"/>
          <w:lang w:val="es-ES" w:eastAsia="es-ES"/>
        </w:rPr>
      </w:pPr>
    </w:p>
    <w:p w14:paraId="11EBC10A" w14:textId="77777777" w:rsidR="00EE0416" w:rsidRDefault="00EE0416">
      <w:pPr>
        <w:keepNext/>
        <w:spacing w:before="240" w:after="60"/>
        <w:outlineLvl w:val="0"/>
        <w:rPr>
          <w:rFonts w:ascii="Century Gothic" w:hAnsi="Century Gothic" w:cs="Arial"/>
          <w:b/>
          <w:kern w:val="2"/>
          <w:sz w:val="20"/>
          <w:lang w:val="es-ES" w:eastAsia="es-ES"/>
        </w:rPr>
      </w:pPr>
    </w:p>
    <w:p w14:paraId="1C594A7E" w14:textId="77777777" w:rsidR="00EE0416" w:rsidRDefault="00EE0416">
      <w:pPr>
        <w:jc w:val="center"/>
        <w:rPr>
          <w:rFonts w:ascii="Century Gothic" w:hAnsi="Century Gothic" w:cs="Century Gothic"/>
          <w:b/>
          <w:color w:val="000000"/>
          <w:kern w:val="2"/>
          <w:sz w:val="20"/>
          <w:lang w:val="es-ES" w:eastAsia="es-ES"/>
        </w:rPr>
      </w:pPr>
    </w:p>
    <w:p w14:paraId="288B7D8B" w14:textId="77777777" w:rsidR="00EE0416" w:rsidRDefault="00EE0416">
      <w:pPr>
        <w:jc w:val="center"/>
        <w:rPr>
          <w:rFonts w:ascii="Century Gothic" w:hAnsi="Century Gothic" w:cs="Century Gothic"/>
          <w:b/>
          <w:color w:val="000000"/>
          <w:sz w:val="20"/>
        </w:rPr>
      </w:pPr>
    </w:p>
    <w:p w14:paraId="0A5C1910" w14:textId="77777777" w:rsidR="00EE0416" w:rsidRDefault="00EE0416">
      <w:pPr>
        <w:jc w:val="center"/>
        <w:rPr>
          <w:rFonts w:ascii="Century Gothic" w:hAnsi="Century Gothic" w:cs="Century Gothic"/>
          <w:b/>
          <w:color w:val="000000"/>
          <w:sz w:val="20"/>
        </w:rPr>
      </w:pPr>
    </w:p>
    <w:p w14:paraId="0A3A2CF1" w14:textId="77777777" w:rsidR="00EE0416" w:rsidRDefault="00EE0416">
      <w:pPr>
        <w:jc w:val="center"/>
        <w:rPr>
          <w:rFonts w:ascii="Century Gothic" w:hAnsi="Century Gothic" w:cs="Century Gothic"/>
          <w:b/>
          <w:color w:val="000000"/>
          <w:sz w:val="20"/>
        </w:rPr>
      </w:pPr>
    </w:p>
    <w:p w14:paraId="74DAE0E1" w14:textId="77777777" w:rsidR="00EE0416" w:rsidRDefault="00EE0416">
      <w:pPr>
        <w:jc w:val="center"/>
        <w:rPr>
          <w:rFonts w:ascii="Century Gothic" w:hAnsi="Century Gothic" w:cs="Century Gothic"/>
          <w:b/>
          <w:color w:val="000000"/>
          <w:sz w:val="20"/>
        </w:rPr>
      </w:pPr>
    </w:p>
    <w:p w14:paraId="0BF214F2" w14:textId="77777777" w:rsidR="00EE0416" w:rsidRDefault="00EE0416">
      <w:pPr>
        <w:jc w:val="center"/>
        <w:rPr>
          <w:rFonts w:ascii="Century Gothic" w:hAnsi="Century Gothic" w:cs="Century Gothic"/>
          <w:b/>
          <w:color w:val="000000"/>
          <w:sz w:val="20"/>
        </w:rPr>
      </w:pPr>
    </w:p>
    <w:p w14:paraId="611A4F78" w14:textId="77777777" w:rsidR="00EE0416" w:rsidRDefault="00EE0416">
      <w:pPr>
        <w:jc w:val="center"/>
        <w:rPr>
          <w:rFonts w:ascii="Century Gothic" w:hAnsi="Century Gothic" w:cs="Century Gothic"/>
          <w:b/>
          <w:color w:val="000000"/>
          <w:sz w:val="20"/>
        </w:rPr>
      </w:pPr>
    </w:p>
    <w:p w14:paraId="49679A57" w14:textId="77777777" w:rsidR="00EE0416" w:rsidRDefault="00EE0416">
      <w:pPr>
        <w:jc w:val="center"/>
        <w:rPr>
          <w:rFonts w:ascii="Century Gothic" w:hAnsi="Century Gothic" w:cs="Century Gothic"/>
          <w:b/>
          <w:color w:val="000000"/>
          <w:sz w:val="20"/>
        </w:rPr>
      </w:pPr>
    </w:p>
    <w:p w14:paraId="2698DD17" w14:textId="77777777" w:rsidR="00EE0416" w:rsidRDefault="00EE0416">
      <w:pPr>
        <w:jc w:val="center"/>
        <w:rPr>
          <w:rFonts w:ascii="Century Gothic" w:hAnsi="Century Gothic" w:cs="Century Gothic"/>
          <w:b/>
          <w:color w:val="000000"/>
          <w:sz w:val="20"/>
        </w:rPr>
      </w:pPr>
    </w:p>
    <w:p w14:paraId="51667AE5" w14:textId="77777777" w:rsidR="00EE0416" w:rsidRDefault="00EE0416">
      <w:pPr>
        <w:jc w:val="center"/>
        <w:rPr>
          <w:rFonts w:ascii="Century Gothic" w:hAnsi="Century Gothic" w:cs="Century Gothic"/>
          <w:b/>
          <w:color w:val="000000"/>
          <w:sz w:val="20"/>
        </w:rPr>
      </w:pPr>
    </w:p>
    <w:p w14:paraId="63857E3A" w14:textId="77777777" w:rsidR="00EE0416" w:rsidRDefault="00EE0416">
      <w:pPr>
        <w:jc w:val="center"/>
        <w:rPr>
          <w:rFonts w:ascii="Century Gothic" w:hAnsi="Century Gothic" w:cs="Century Gothic"/>
          <w:b/>
          <w:color w:val="000000"/>
          <w:sz w:val="20"/>
        </w:rPr>
      </w:pPr>
    </w:p>
    <w:p w14:paraId="13486B83" w14:textId="77777777" w:rsidR="00EE0416" w:rsidRDefault="00EE0416">
      <w:pPr>
        <w:jc w:val="center"/>
        <w:rPr>
          <w:rFonts w:ascii="Century Gothic" w:hAnsi="Century Gothic" w:cs="Century Gothic"/>
          <w:b/>
          <w:color w:val="000000"/>
          <w:sz w:val="20"/>
        </w:rPr>
      </w:pPr>
    </w:p>
    <w:p w14:paraId="5C513E67" w14:textId="77777777" w:rsidR="00EE0416" w:rsidRDefault="00EE0416">
      <w:pPr>
        <w:jc w:val="center"/>
        <w:rPr>
          <w:rFonts w:ascii="Century Gothic" w:hAnsi="Century Gothic" w:cs="Century Gothic"/>
          <w:b/>
          <w:color w:val="000000"/>
          <w:sz w:val="20"/>
        </w:rPr>
      </w:pPr>
    </w:p>
    <w:p w14:paraId="33D3F000" w14:textId="77777777" w:rsidR="00EE0416" w:rsidRDefault="00EE0416">
      <w:pPr>
        <w:jc w:val="center"/>
        <w:rPr>
          <w:rFonts w:ascii="Century Gothic" w:hAnsi="Century Gothic" w:cs="Century Gothic"/>
          <w:b/>
          <w:color w:val="000000"/>
          <w:sz w:val="20"/>
        </w:rPr>
      </w:pPr>
    </w:p>
    <w:p w14:paraId="64AB1022" w14:textId="77777777" w:rsidR="00EE0416" w:rsidRDefault="00EE0416">
      <w:pPr>
        <w:jc w:val="center"/>
        <w:rPr>
          <w:rFonts w:ascii="Century Gothic" w:hAnsi="Century Gothic" w:cs="Century Gothic"/>
          <w:b/>
          <w:color w:val="000000"/>
          <w:sz w:val="20"/>
        </w:rPr>
      </w:pPr>
    </w:p>
    <w:p w14:paraId="1196C3EB" w14:textId="77777777" w:rsidR="00EE0416" w:rsidRDefault="00EE0416">
      <w:pPr>
        <w:jc w:val="center"/>
        <w:rPr>
          <w:rFonts w:ascii="Century Gothic" w:hAnsi="Century Gothic" w:cs="Century Gothic"/>
          <w:b/>
          <w:color w:val="000000"/>
          <w:sz w:val="20"/>
        </w:rPr>
      </w:pPr>
    </w:p>
    <w:p w14:paraId="5FE6C07F" w14:textId="77777777" w:rsidR="00EE0416" w:rsidRDefault="00EE0416">
      <w:pPr>
        <w:jc w:val="center"/>
        <w:rPr>
          <w:rFonts w:ascii="Century Gothic" w:hAnsi="Century Gothic" w:cs="Century Gothic"/>
          <w:b/>
          <w:color w:val="000000"/>
          <w:sz w:val="20"/>
        </w:rPr>
      </w:pPr>
    </w:p>
    <w:p w14:paraId="3273B5D5" w14:textId="77777777" w:rsidR="00EE0416" w:rsidRDefault="00EE0416">
      <w:pPr>
        <w:jc w:val="center"/>
        <w:rPr>
          <w:rFonts w:ascii="Century Gothic" w:hAnsi="Century Gothic" w:cs="Century Gothic"/>
          <w:b/>
          <w:color w:val="000000"/>
          <w:sz w:val="20"/>
        </w:rPr>
      </w:pPr>
    </w:p>
    <w:p w14:paraId="1C138339" w14:textId="77777777" w:rsidR="00EE0416" w:rsidRDefault="00EE0416">
      <w:pPr>
        <w:jc w:val="center"/>
        <w:rPr>
          <w:rFonts w:ascii="Century Gothic" w:hAnsi="Century Gothic" w:cs="Century Gothic"/>
          <w:b/>
          <w:color w:val="000000"/>
          <w:sz w:val="20"/>
        </w:rPr>
      </w:pPr>
    </w:p>
    <w:p w14:paraId="339DE931" w14:textId="77777777" w:rsidR="00EE0416" w:rsidRDefault="00EE0416">
      <w:pPr>
        <w:jc w:val="center"/>
        <w:rPr>
          <w:rFonts w:ascii="Century Gothic" w:hAnsi="Century Gothic" w:cs="Century Gothic"/>
          <w:b/>
          <w:color w:val="000000"/>
          <w:sz w:val="20"/>
        </w:rPr>
      </w:pPr>
    </w:p>
    <w:p w14:paraId="4C07BB37" w14:textId="77777777" w:rsidR="00EE0416" w:rsidRDefault="00EE0416">
      <w:pPr>
        <w:jc w:val="center"/>
        <w:rPr>
          <w:rFonts w:ascii="Century Gothic" w:hAnsi="Century Gothic" w:cs="Century Gothic"/>
          <w:b/>
          <w:color w:val="000000"/>
          <w:sz w:val="20"/>
        </w:rPr>
      </w:pPr>
    </w:p>
    <w:p w14:paraId="5FA61295" w14:textId="77777777" w:rsidR="00EE0416" w:rsidRDefault="00EE0416">
      <w:pPr>
        <w:jc w:val="center"/>
        <w:rPr>
          <w:rFonts w:ascii="Century Gothic" w:hAnsi="Century Gothic" w:cs="Century Gothic"/>
          <w:b/>
          <w:color w:val="000000"/>
          <w:sz w:val="20"/>
        </w:rPr>
      </w:pPr>
    </w:p>
    <w:p w14:paraId="0123C3A9" w14:textId="77777777" w:rsidR="00EE0416" w:rsidRDefault="00EE0416">
      <w:pPr>
        <w:jc w:val="center"/>
        <w:rPr>
          <w:rFonts w:ascii="Century Gothic" w:hAnsi="Century Gothic" w:cs="Century Gothic"/>
          <w:b/>
          <w:color w:val="000000"/>
          <w:sz w:val="20"/>
        </w:rPr>
      </w:pPr>
    </w:p>
    <w:p w14:paraId="5415E297" w14:textId="77777777" w:rsidR="00EE0416" w:rsidRDefault="00EE0416">
      <w:pPr>
        <w:jc w:val="center"/>
        <w:rPr>
          <w:rFonts w:ascii="Century Gothic" w:hAnsi="Century Gothic" w:cs="Century Gothic"/>
          <w:b/>
          <w:color w:val="000000"/>
          <w:sz w:val="20"/>
        </w:rPr>
      </w:pPr>
    </w:p>
    <w:p w14:paraId="66A29D89" w14:textId="77777777" w:rsidR="00EE0416" w:rsidRDefault="00EE0416">
      <w:pPr>
        <w:jc w:val="center"/>
        <w:rPr>
          <w:rFonts w:ascii="Euphemia" w:hAnsi="Euphemia" w:cs="Euphemia"/>
          <w:sz w:val="20"/>
        </w:rPr>
      </w:pPr>
      <w:r>
        <w:rPr>
          <w:rFonts w:ascii="Century Gothic" w:hAnsi="Century Gothic" w:cs="Century Gothic"/>
          <w:b/>
          <w:sz w:val="20"/>
        </w:rPr>
        <w:t xml:space="preserve">IX. ERANSKINA / </w:t>
      </w:r>
      <w:r>
        <w:rPr>
          <w:rFonts w:ascii="Century Gothic" w:hAnsi="Century Gothic" w:cs="Century Gothic"/>
          <w:sz w:val="20"/>
        </w:rPr>
        <w:t>ANEXO IX.</w:t>
      </w:r>
    </w:p>
    <w:p w14:paraId="07827E8B" w14:textId="77777777" w:rsidR="00EE0416" w:rsidRDefault="00EE0416">
      <w:pPr>
        <w:jc w:val="center"/>
        <w:rPr>
          <w:rFonts w:ascii="Euphemia" w:hAnsi="Euphemia" w:cs="Euphemia"/>
          <w:sz w:val="20"/>
        </w:rPr>
      </w:pPr>
    </w:p>
    <w:p w14:paraId="343D51F2" w14:textId="77777777" w:rsidR="00EE0416" w:rsidRDefault="00EE0416">
      <w:pPr>
        <w:tabs>
          <w:tab w:val="center" w:pos="2410"/>
          <w:tab w:val="center" w:pos="6804"/>
        </w:tabs>
        <w:jc w:val="center"/>
        <w:rPr>
          <w:rFonts w:ascii="Euphemia" w:hAnsi="Euphemia" w:cs="Euphemia"/>
          <w:b/>
          <w:sz w:val="20"/>
        </w:rPr>
      </w:pPr>
      <w:r>
        <w:rPr>
          <w:rFonts w:ascii="Century Gothic" w:hAnsi="Century Gothic" w:cs="Century Gothic"/>
          <w:b/>
          <w:sz w:val="20"/>
        </w:rPr>
        <w:lastRenderedPageBreak/>
        <w:t xml:space="preserve">EUSKARAREN ERABILERA / </w:t>
      </w:r>
      <w:r>
        <w:rPr>
          <w:rFonts w:ascii="Century Gothic" w:hAnsi="Century Gothic" w:cs="Century Gothic"/>
          <w:sz w:val="20"/>
        </w:rPr>
        <w:t>USO DEL EUSKERA</w:t>
      </w:r>
    </w:p>
    <w:p w14:paraId="2F7D7447" w14:textId="77777777" w:rsidR="00EE0416" w:rsidRDefault="00EE0416">
      <w:pPr>
        <w:jc w:val="center"/>
        <w:rPr>
          <w:rFonts w:ascii="Euphemia" w:hAnsi="Euphemia" w:cs="Euphemia"/>
          <w:b/>
          <w:sz w:val="20"/>
        </w:rPr>
      </w:pPr>
    </w:p>
    <w:tbl>
      <w:tblPr>
        <w:tblW w:w="0" w:type="auto"/>
        <w:tblLayout w:type="fixed"/>
        <w:tblLook w:val="0000" w:firstRow="0" w:lastRow="0" w:firstColumn="0" w:lastColumn="0" w:noHBand="0" w:noVBand="0"/>
      </w:tblPr>
      <w:tblGrid>
        <w:gridCol w:w="3457"/>
        <w:gridCol w:w="1119"/>
        <w:gridCol w:w="1101"/>
        <w:gridCol w:w="1368"/>
        <w:gridCol w:w="2419"/>
      </w:tblGrid>
      <w:tr w:rsidR="00000000" w14:paraId="74CCBA6F" w14:textId="77777777">
        <w:tc>
          <w:tcPr>
            <w:tcW w:w="9464" w:type="dxa"/>
            <w:gridSpan w:val="5"/>
            <w:tcBorders>
              <w:top w:val="single" w:sz="4" w:space="0" w:color="000000"/>
              <w:left w:val="single" w:sz="4" w:space="0" w:color="000000"/>
              <w:bottom w:val="single" w:sz="4" w:space="0" w:color="000000"/>
              <w:right w:val="single" w:sz="4" w:space="0" w:color="000000"/>
            </w:tcBorders>
          </w:tcPr>
          <w:p w14:paraId="7AE28694" w14:textId="77777777" w:rsidR="00EE0416" w:rsidRDefault="00EE0416">
            <w:pPr>
              <w:rPr>
                <w:rFonts w:ascii="Century Gothic" w:hAnsi="Century Gothic" w:cs="Century Gothic"/>
                <w:b/>
                <w:sz w:val="20"/>
              </w:rPr>
            </w:pPr>
            <w:r>
              <w:rPr>
                <w:rFonts w:ascii="Century Gothic" w:hAnsi="Century Gothic" w:cs="Century Gothic"/>
                <w:b/>
                <w:sz w:val="20"/>
              </w:rPr>
              <w:t xml:space="preserve">JARDUERAREN IZENA / </w:t>
            </w:r>
            <w:r>
              <w:rPr>
                <w:rFonts w:ascii="Century Gothic" w:hAnsi="Century Gothic" w:cs="Century Gothic"/>
                <w:sz w:val="20"/>
              </w:rPr>
              <w:t>NOMBRE DE LA ACTIVIDAD:</w:t>
            </w:r>
          </w:p>
          <w:p w14:paraId="5F51E435" w14:textId="77777777" w:rsidR="00EE0416" w:rsidRDefault="00EE0416">
            <w:pPr>
              <w:rPr>
                <w:rFonts w:ascii="Century Gothic" w:hAnsi="Century Gothic" w:cs="Century Gothic"/>
                <w:b/>
                <w:sz w:val="20"/>
              </w:rPr>
            </w:pPr>
          </w:p>
          <w:p w14:paraId="63ACBC9D" w14:textId="77777777" w:rsidR="00EE0416" w:rsidRDefault="00EE0416">
            <w:pPr>
              <w:rPr>
                <w:rFonts w:ascii="Century Gothic" w:hAnsi="Century Gothic" w:cs="Century Gothic"/>
                <w:b/>
                <w:sz w:val="20"/>
              </w:rPr>
            </w:pPr>
          </w:p>
        </w:tc>
      </w:tr>
      <w:tr w:rsidR="00000000" w14:paraId="4C81E915" w14:textId="77777777">
        <w:tc>
          <w:tcPr>
            <w:tcW w:w="3457" w:type="dxa"/>
            <w:tcBorders>
              <w:top w:val="single" w:sz="4" w:space="0" w:color="000000"/>
              <w:left w:val="single" w:sz="4" w:space="0" w:color="000000"/>
              <w:bottom w:val="single" w:sz="4" w:space="0" w:color="000000"/>
              <w:right w:val="single" w:sz="4" w:space="0" w:color="000000"/>
            </w:tcBorders>
          </w:tcPr>
          <w:p w14:paraId="6D1927A3" w14:textId="77777777" w:rsidR="00EE0416" w:rsidRDefault="00EE0416">
            <w:pPr>
              <w:snapToGrid w:val="0"/>
              <w:rPr>
                <w:rFonts w:ascii="Century Gothic" w:hAnsi="Century Gothic" w:cs="Century Gothic"/>
                <w:b/>
                <w:sz w:val="20"/>
              </w:rPr>
            </w:pPr>
          </w:p>
        </w:tc>
        <w:tc>
          <w:tcPr>
            <w:tcW w:w="1119" w:type="dxa"/>
            <w:tcBorders>
              <w:top w:val="single" w:sz="4" w:space="0" w:color="000000"/>
              <w:left w:val="single" w:sz="4" w:space="0" w:color="000000"/>
              <w:bottom w:val="single" w:sz="4" w:space="0" w:color="000000"/>
              <w:right w:val="single" w:sz="4" w:space="0" w:color="000000"/>
            </w:tcBorders>
          </w:tcPr>
          <w:p w14:paraId="79128708" w14:textId="77777777" w:rsidR="00EE0416" w:rsidRDefault="00EE0416">
            <w:r>
              <w:rPr>
                <w:rFonts w:ascii="Century Gothic" w:hAnsi="Century Gothic" w:cs="Century Gothic"/>
                <w:b/>
                <w:sz w:val="20"/>
              </w:rPr>
              <w:t>Euskaraz</w:t>
            </w:r>
          </w:p>
        </w:tc>
        <w:tc>
          <w:tcPr>
            <w:tcW w:w="1101" w:type="dxa"/>
            <w:tcBorders>
              <w:top w:val="single" w:sz="4" w:space="0" w:color="000000"/>
              <w:left w:val="single" w:sz="4" w:space="0" w:color="000000"/>
              <w:bottom w:val="single" w:sz="4" w:space="0" w:color="000000"/>
              <w:right w:val="single" w:sz="4" w:space="0" w:color="000000"/>
            </w:tcBorders>
          </w:tcPr>
          <w:p w14:paraId="56D3309F" w14:textId="77777777" w:rsidR="00EE0416" w:rsidRDefault="00EE0416">
            <w:pPr>
              <w:rPr>
                <w:rFonts w:ascii="Century Gothic" w:hAnsi="Century Gothic" w:cs="Century Gothic"/>
                <w:sz w:val="20"/>
                <w:lang w:val="es-ES"/>
              </w:rPr>
            </w:pPr>
            <w:r>
              <w:rPr>
                <w:rFonts w:ascii="Century Gothic" w:hAnsi="Century Gothic" w:cs="Century Gothic"/>
                <w:b/>
                <w:sz w:val="20"/>
              </w:rPr>
              <w:t>Ele bitan</w:t>
            </w:r>
          </w:p>
          <w:p w14:paraId="7EFD2132" w14:textId="77777777" w:rsidR="00EE0416" w:rsidRDefault="00EE0416">
            <w:r>
              <w:rPr>
                <w:rFonts w:ascii="Century Gothic" w:hAnsi="Century Gothic" w:cs="Century Gothic"/>
                <w:sz w:val="20"/>
                <w:lang w:val="es-ES"/>
              </w:rPr>
              <w:t>Bilingüe</w:t>
            </w:r>
          </w:p>
        </w:tc>
        <w:tc>
          <w:tcPr>
            <w:tcW w:w="3787" w:type="dxa"/>
            <w:gridSpan w:val="2"/>
            <w:tcBorders>
              <w:top w:val="single" w:sz="4" w:space="0" w:color="000000"/>
              <w:left w:val="single" w:sz="4" w:space="0" w:color="000000"/>
              <w:bottom w:val="single" w:sz="4" w:space="0" w:color="000000"/>
              <w:right w:val="single" w:sz="4" w:space="0" w:color="000000"/>
            </w:tcBorders>
          </w:tcPr>
          <w:p w14:paraId="4FEF6869" w14:textId="77777777" w:rsidR="00EE0416" w:rsidRDefault="00EE0416">
            <w:pPr>
              <w:jc w:val="center"/>
              <w:rPr>
                <w:rFonts w:ascii="Century Gothic" w:hAnsi="Century Gothic" w:cs="Century Gothic"/>
                <w:sz w:val="20"/>
                <w:lang w:val="es-ES"/>
              </w:rPr>
            </w:pPr>
            <w:r>
              <w:rPr>
                <w:rFonts w:ascii="Century Gothic" w:hAnsi="Century Gothic" w:cs="Century Gothic"/>
                <w:b/>
                <w:sz w:val="20"/>
              </w:rPr>
              <w:t xml:space="preserve">Oharrak </w:t>
            </w:r>
          </w:p>
          <w:p w14:paraId="2E8557B1" w14:textId="77777777" w:rsidR="00EE0416" w:rsidRDefault="00EE0416">
            <w:pPr>
              <w:jc w:val="center"/>
            </w:pPr>
            <w:r>
              <w:rPr>
                <w:rFonts w:ascii="Century Gothic" w:hAnsi="Century Gothic" w:cs="Century Gothic"/>
                <w:sz w:val="20"/>
                <w:lang w:val="es-ES"/>
              </w:rPr>
              <w:t>Notas</w:t>
            </w:r>
          </w:p>
        </w:tc>
      </w:tr>
      <w:tr w:rsidR="00000000" w14:paraId="45E7CC8B" w14:textId="77777777">
        <w:tc>
          <w:tcPr>
            <w:tcW w:w="3457" w:type="dxa"/>
            <w:tcBorders>
              <w:top w:val="single" w:sz="4" w:space="0" w:color="000000"/>
              <w:left w:val="single" w:sz="4" w:space="0" w:color="000000"/>
              <w:bottom w:val="single" w:sz="4" w:space="0" w:color="000000"/>
              <w:right w:val="single" w:sz="4" w:space="0" w:color="000000"/>
            </w:tcBorders>
          </w:tcPr>
          <w:p w14:paraId="2ED7A4EB" w14:textId="77777777" w:rsidR="00EE0416" w:rsidRDefault="00EE0416">
            <w:pPr>
              <w:rPr>
                <w:rFonts w:ascii="Century Gothic" w:hAnsi="Century Gothic" w:cs="Century Gothic"/>
                <w:sz w:val="20"/>
                <w:lang w:val="es-ES"/>
              </w:rPr>
            </w:pPr>
            <w:r>
              <w:rPr>
                <w:rFonts w:ascii="Century Gothic" w:hAnsi="Century Gothic" w:cs="Century Gothic"/>
                <w:b/>
                <w:sz w:val="20"/>
              </w:rPr>
              <w:t>Kartelak, esku-orriak…</w:t>
            </w:r>
          </w:p>
          <w:p w14:paraId="21DEA07E" w14:textId="77777777" w:rsidR="00EE0416" w:rsidRDefault="00EE0416">
            <w:r>
              <w:rPr>
                <w:rFonts w:ascii="Century Gothic" w:hAnsi="Century Gothic" w:cs="Century Gothic"/>
                <w:sz w:val="20"/>
                <w:lang w:val="es-ES"/>
              </w:rPr>
              <w:t xml:space="preserve">Carteles, folletos… </w:t>
            </w:r>
          </w:p>
        </w:tc>
        <w:tc>
          <w:tcPr>
            <w:tcW w:w="1119" w:type="dxa"/>
            <w:tcBorders>
              <w:top w:val="single" w:sz="4" w:space="0" w:color="000000"/>
              <w:left w:val="single" w:sz="4" w:space="0" w:color="000000"/>
              <w:bottom w:val="single" w:sz="4" w:space="0" w:color="000000"/>
              <w:right w:val="single" w:sz="4" w:space="0" w:color="000000"/>
            </w:tcBorders>
          </w:tcPr>
          <w:p w14:paraId="74BFC26F" w14:textId="77777777" w:rsidR="00EE0416" w:rsidRDefault="00EE0416">
            <w:pPr>
              <w:snapToGrid w:val="0"/>
              <w:rPr>
                <w:rFonts w:ascii="Century Gothic" w:hAnsi="Century Gothic" w:cs="Century Gothic"/>
                <w:b/>
                <w:sz w:val="20"/>
                <w:lang w:val="es-ES"/>
              </w:rPr>
            </w:pPr>
          </w:p>
          <w:p w14:paraId="7B931328" w14:textId="77777777" w:rsidR="00EE0416" w:rsidRDefault="00EE0416">
            <w:pPr>
              <w:rPr>
                <w:rFonts w:ascii="Century Gothic" w:hAnsi="Century Gothic" w:cs="Century Gothic"/>
                <w:b/>
                <w:sz w:val="20"/>
              </w:rPr>
            </w:pPr>
          </w:p>
        </w:tc>
        <w:tc>
          <w:tcPr>
            <w:tcW w:w="1101" w:type="dxa"/>
            <w:tcBorders>
              <w:top w:val="single" w:sz="4" w:space="0" w:color="000000"/>
              <w:left w:val="single" w:sz="4" w:space="0" w:color="000000"/>
              <w:bottom w:val="single" w:sz="4" w:space="0" w:color="000000"/>
              <w:right w:val="single" w:sz="4" w:space="0" w:color="000000"/>
            </w:tcBorders>
          </w:tcPr>
          <w:p w14:paraId="5452E908" w14:textId="77777777" w:rsidR="00EE0416" w:rsidRDefault="00EE0416">
            <w:pPr>
              <w:snapToGrid w:val="0"/>
              <w:rPr>
                <w:rFonts w:ascii="Century Gothic" w:hAnsi="Century Gothic" w:cs="Century Gothic"/>
                <w:b/>
                <w:sz w:val="20"/>
              </w:rPr>
            </w:pPr>
          </w:p>
        </w:tc>
        <w:tc>
          <w:tcPr>
            <w:tcW w:w="3787" w:type="dxa"/>
            <w:gridSpan w:val="2"/>
            <w:tcBorders>
              <w:top w:val="single" w:sz="4" w:space="0" w:color="000000"/>
              <w:left w:val="single" w:sz="4" w:space="0" w:color="000000"/>
              <w:bottom w:val="single" w:sz="4" w:space="0" w:color="000000"/>
              <w:right w:val="single" w:sz="4" w:space="0" w:color="000000"/>
            </w:tcBorders>
          </w:tcPr>
          <w:p w14:paraId="0BC2A95B" w14:textId="77777777" w:rsidR="00EE0416" w:rsidRDefault="00EE0416">
            <w:pPr>
              <w:snapToGrid w:val="0"/>
              <w:rPr>
                <w:rFonts w:ascii="Century Gothic" w:hAnsi="Century Gothic" w:cs="Century Gothic"/>
                <w:b/>
                <w:sz w:val="20"/>
              </w:rPr>
            </w:pPr>
          </w:p>
        </w:tc>
      </w:tr>
      <w:tr w:rsidR="00000000" w14:paraId="5D382C30" w14:textId="77777777">
        <w:tc>
          <w:tcPr>
            <w:tcW w:w="3457" w:type="dxa"/>
            <w:tcBorders>
              <w:top w:val="single" w:sz="4" w:space="0" w:color="000000"/>
              <w:left w:val="single" w:sz="4" w:space="0" w:color="000000"/>
              <w:bottom w:val="single" w:sz="4" w:space="0" w:color="000000"/>
              <w:right w:val="single" w:sz="4" w:space="0" w:color="000000"/>
            </w:tcBorders>
          </w:tcPr>
          <w:p w14:paraId="689ECB15" w14:textId="77777777" w:rsidR="00EE0416" w:rsidRDefault="00EE0416">
            <w:pPr>
              <w:rPr>
                <w:rFonts w:ascii="Century Gothic" w:hAnsi="Century Gothic" w:cs="Century Gothic"/>
                <w:sz w:val="20"/>
              </w:rPr>
            </w:pPr>
            <w:r>
              <w:rPr>
                <w:rFonts w:ascii="Century Gothic" w:hAnsi="Century Gothic" w:cs="Century Gothic"/>
                <w:b/>
                <w:sz w:val="20"/>
              </w:rPr>
              <w:t>Txostena, agiriak, memoria…</w:t>
            </w:r>
          </w:p>
          <w:p w14:paraId="2EE1D59F" w14:textId="77777777" w:rsidR="00EE0416" w:rsidRDefault="00EE0416">
            <w:r>
              <w:rPr>
                <w:rFonts w:ascii="Century Gothic" w:hAnsi="Century Gothic" w:cs="Century Gothic"/>
                <w:sz w:val="20"/>
              </w:rPr>
              <w:t xml:space="preserve">Informe, </w:t>
            </w:r>
            <w:r>
              <w:rPr>
                <w:rFonts w:ascii="Century Gothic" w:hAnsi="Century Gothic" w:cs="Century Gothic"/>
                <w:sz w:val="20"/>
                <w:lang w:val="es-ES"/>
              </w:rPr>
              <w:t>documentación…</w:t>
            </w:r>
          </w:p>
        </w:tc>
        <w:tc>
          <w:tcPr>
            <w:tcW w:w="1119" w:type="dxa"/>
            <w:tcBorders>
              <w:top w:val="single" w:sz="4" w:space="0" w:color="000000"/>
              <w:left w:val="single" w:sz="4" w:space="0" w:color="000000"/>
              <w:bottom w:val="single" w:sz="4" w:space="0" w:color="000000"/>
              <w:right w:val="single" w:sz="4" w:space="0" w:color="000000"/>
            </w:tcBorders>
          </w:tcPr>
          <w:p w14:paraId="28CD0B4E" w14:textId="77777777" w:rsidR="00EE0416" w:rsidRDefault="00EE0416">
            <w:pPr>
              <w:snapToGrid w:val="0"/>
              <w:rPr>
                <w:rFonts w:ascii="Century Gothic" w:hAnsi="Century Gothic" w:cs="Century Gothic"/>
                <w:b/>
                <w:sz w:val="20"/>
              </w:rPr>
            </w:pPr>
          </w:p>
          <w:p w14:paraId="5D37814E" w14:textId="77777777" w:rsidR="00EE0416" w:rsidRDefault="00EE0416">
            <w:pPr>
              <w:rPr>
                <w:rFonts w:ascii="Century Gothic" w:hAnsi="Century Gothic" w:cs="Century Gothic"/>
                <w:b/>
                <w:sz w:val="20"/>
              </w:rPr>
            </w:pPr>
          </w:p>
        </w:tc>
        <w:tc>
          <w:tcPr>
            <w:tcW w:w="1101" w:type="dxa"/>
            <w:tcBorders>
              <w:top w:val="single" w:sz="4" w:space="0" w:color="000000"/>
              <w:left w:val="single" w:sz="4" w:space="0" w:color="000000"/>
              <w:bottom w:val="single" w:sz="4" w:space="0" w:color="000000"/>
              <w:right w:val="single" w:sz="4" w:space="0" w:color="000000"/>
            </w:tcBorders>
          </w:tcPr>
          <w:p w14:paraId="3568829A" w14:textId="77777777" w:rsidR="00EE0416" w:rsidRDefault="00EE0416">
            <w:pPr>
              <w:snapToGrid w:val="0"/>
              <w:rPr>
                <w:rFonts w:ascii="Century Gothic" w:hAnsi="Century Gothic" w:cs="Century Gothic"/>
                <w:b/>
                <w:sz w:val="20"/>
              </w:rPr>
            </w:pPr>
          </w:p>
        </w:tc>
        <w:tc>
          <w:tcPr>
            <w:tcW w:w="3787" w:type="dxa"/>
            <w:gridSpan w:val="2"/>
            <w:tcBorders>
              <w:top w:val="single" w:sz="4" w:space="0" w:color="000000"/>
              <w:left w:val="single" w:sz="4" w:space="0" w:color="000000"/>
              <w:bottom w:val="single" w:sz="4" w:space="0" w:color="000000"/>
              <w:right w:val="single" w:sz="4" w:space="0" w:color="000000"/>
            </w:tcBorders>
          </w:tcPr>
          <w:p w14:paraId="05670BB1" w14:textId="77777777" w:rsidR="00EE0416" w:rsidRDefault="00EE0416">
            <w:pPr>
              <w:snapToGrid w:val="0"/>
              <w:rPr>
                <w:rFonts w:ascii="Century Gothic" w:hAnsi="Century Gothic" w:cs="Century Gothic"/>
                <w:b/>
                <w:sz w:val="20"/>
              </w:rPr>
            </w:pPr>
          </w:p>
        </w:tc>
      </w:tr>
      <w:tr w:rsidR="00000000" w14:paraId="5948C3A6" w14:textId="77777777">
        <w:tc>
          <w:tcPr>
            <w:tcW w:w="3457" w:type="dxa"/>
            <w:tcBorders>
              <w:top w:val="single" w:sz="4" w:space="0" w:color="000000"/>
              <w:left w:val="single" w:sz="4" w:space="0" w:color="000000"/>
              <w:bottom w:val="single" w:sz="4" w:space="0" w:color="000000"/>
              <w:right w:val="single" w:sz="4" w:space="0" w:color="000000"/>
            </w:tcBorders>
          </w:tcPr>
          <w:p w14:paraId="4F0411B1" w14:textId="77777777" w:rsidR="00EE0416" w:rsidRDefault="00EE0416">
            <w:pPr>
              <w:rPr>
                <w:rFonts w:ascii="Century Gothic" w:hAnsi="Century Gothic" w:cs="Century Gothic"/>
                <w:sz w:val="20"/>
                <w:lang w:val="es-ES"/>
              </w:rPr>
            </w:pPr>
            <w:r>
              <w:rPr>
                <w:rFonts w:ascii="Century Gothic" w:hAnsi="Century Gothic" w:cs="Century Gothic"/>
                <w:b/>
                <w:sz w:val="20"/>
              </w:rPr>
              <w:t>Aurkezpena</w:t>
            </w:r>
          </w:p>
          <w:p w14:paraId="6A278E7C" w14:textId="77777777" w:rsidR="00EE0416" w:rsidRDefault="00EE0416">
            <w:r>
              <w:rPr>
                <w:rFonts w:ascii="Century Gothic" w:hAnsi="Century Gothic" w:cs="Century Gothic"/>
                <w:sz w:val="20"/>
                <w:lang w:val="es-ES"/>
              </w:rPr>
              <w:t>Presentación</w:t>
            </w:r>
          </w:p>
        </w:tc>
        <w:tc>
          <w:tcPr>
            <w:tcW w:w="1119" w:type="dxa"/>
            <w:tcBorders>
              <w:top w:val="single" w:sz="4" w:space="0" w:color="000000"/>
              <w:left w:val="single" w:sz="4" w:space="0" w:color="000000"/>
              <w:bottom w:val="single" w:sz="4" w:space="0" w:color="000000"/>
              <w:right w:val="single" w:sz="4" w:space="0" w:color="000000"/>
            </w:tcBorders>
          </w:tcPr>
          <w:p w14:paraId="0A922D6D" w14:textId="77777777" w:rsidR="00EE0416" w:rsidRDefault="00EE0416">
            <w:pPr>
              <w:snapToGrid w:val="0"/>
              <w:rPr>
                <w:rFonts w:ascii="Century Gothic" w:hAnsi="Century Gothic" w:cs="Century Gothic"/>
                <w:b/>
                <w:sz w:val="20"/>
                <w:lang w:val="es-ES"/>
              </w:rPr>
            </w:pPr>
          </w:p>
          <w:p w14:paraId="24E5642C" w14:textId="77777777" w:rsidR="00EE0416" w:rsidRDefault="00EE0416">
            <w:pPr>
              <w:rPr>
                <w:rFonts w:ascii="Century Gothic" w:hAnsi="Century Gothic" w:cs="Century Gothic"/>
                <w:b/>
                <w:sz w:val="20"/>
              </w:rPr>
            </w:pPr>
          </w:p>
        </w:tc>
        <w:tc>
          <w:tcPr>
            <w:tcW w:w="1101" w:type="dxa"/>
            <w:tcBorders>
              <w:top w:val="single" w:sz="4" w:space="0" w:color="000000"/>
              <w:left w:val="single" w:sz="4" w:space="0" w:color="000000"/>
              <w:bottom w:val="single" w:sz="4" w:space="0" w:color="000000"/>
              <w:right w:val="single" w:sz="4" w:space="0" w:color="000000"/>
            </w:tcBorders>
          </w:tcPr>
          <w:p w14:paraId="0F40C0F5" w14:textId="77777777" w:rsidR="00EE0416" w:rsidRDefault="00EE0416">
            <w:pPr>
              <w:snapToGrid w:val="0"/>
              <w:rPr>
                <w:rFonts w:ascii="Century Gothic" w:hAnsi="Century Gothic" w:cs="Century Gothic"/>
                <w:b/>
                <w:sz w:val="20"/>
              </w:rPr>
            </w:pPr>
          </w:p>
        </w:tc>
        <w:tc>
          <w:tcPr>
            <w:tcW w:w="3787" w:type="dxa"/>
            <w:gridSpan w:val="2"/>
            <w:tcBorders>
              <w:top w:val="single" w:sz="4" w:space="0" w:color="000000"/>
              <w:left w:val="single" w:sz="4" w:space="0" w:color="000000"/>
              <w:bottom w:val="single" w:sz="4" w:space="0" w:color="000000"/>
              <w:right w:val="single" w:sz="4" w:space="0" w:color="000000"/>
            </w:tcBorders>
          </w:tcPr>
          <w:p w14:paraId="423729BB" w14:textId="77777777" w:rsidR="00EE0416" w:rsidRDefault="00EE0416">
            <w:pPr>
              <w:snapToGrid w:val="0"/>
              <w:rPr>
                <w:rFonts w:ascii="Century Gothic" w:hAnsi="Century Gothic" w:cs="Century Gothic"/>
                <w:b/>
                <w:sz w:val="20"/>
              </w:rPr>
            </w:pPr>
          </w:p>
        </w:tc>
      </w:tr>
      <w:tr w:rsidR="00000000" w14:paraId="54B929AC" w14:textId="77777777">
        <w:tc>
          <w:tcPr>
            <w:tcW w:w="3457" w:type="dxa"/>
            <w:tcBorders>
              <w:top w:val="single" w:sz="4" w:space="0" w:color="000000"/>
              <w:left w:val="single" w:sz="4" w:space="0" w:color="000000"/>
              <w:bottom w:val="single" w:sz="4" w:space="0" w:color="000000"/>
              <w:right w:val="single" w:sz="4" w:space="0" w:color="000000"/>
            </w:tcBorders>
          </w:tcPr>
          <w:p w14:paraId="5786938A" w14:textId="77777777" w:rsidR="00EE0416" w:rsidRDefault="00EE0416">
            <w:pPr>
              <w:rPr>
                <w:rFonts w:ascii="Century Gothic" w:hAnsi="Century Gothic" w:cs="Century Gothic"/>
                <w:sz w:val="20"/>
                <w:lang w:val="es-ES"/>
              </w:rPr>
            </w:pPr>
            <w:r>
              <w:rPr>
                <w:rFonts w:ascii="Century Gothic" w:hAnsi="Century Gothic" w:cs="Century Gothic"/>
                <w:b/>
                <w:sz w:val="20"/>
              </w:rPr>
              <w:t>Besterik</w:t>
            </w:r>
          </w:p>
          <w:p w14:paraId="60D705F9" w14:textId="77777777" w:rsidR="00EE0416" w:rsidRDefault="00EE0416">
            <w:r>
              <w:rPr>
                <w:rFonts w:ascii="Century Gothic" w:hAnsi="Century Gothic" w:cs="Century Gothic"/>
                <w:sz w:val="20"/>
                <w:lang w:val="es-ES"/>
              </w:rPr>
              <w:t>Otros</w:t>
            </w:r>
          </w:p>
        </w:tc>
        <w:tc>
          <w:tcPr>
            <w:tcW w:w="1119" w:type="dxa"/>
            <w:tcBorders>
              <w:top w:val="single" w:sz="4" w:space="0" w:color="000000"/>
              <w:left w:val="single" w:sz="4" w:space="0" w:color="000000"/>
              <w:bottom w:val="single" w:sz="4" w:space="0" w:color="000000"/>
              <w:right w:val="single" w:sz="4" w:space="0" w:color="000000"/>
            </w:tcBorders>
          </w:tcPr>
          <w:p w14:paraId="340D106D" w14:textId="77777777" w:rsidR="00EE0416" w:rsidRDefault="00EE0416">
            <w:pPr>
              <w:snapToGrid w:val="0"/>
              <w:rPr>
                <w:rFonts w:ascii="Century Gothic" w:hAnsi="Century Gothic" w:cs="Century Gothic"/>
                <w:b/>
                <w:sz w:val="20"/>
                <w:lang w:val="es-ES"/>
              </w:rPr>
            </w:pPr>
          </w:p>
          <w:p w14:paraId="743BFFCF" w14:textId="77777777" w:rsidR="00EE0416" w:rsidRDefault="00EE0416">
            <w:pPr>
              <w:rPr>
                <w:rFonts w:ascii="Century Gothic" w:hAnsi="Century Gothic" w:cs="Century Gothic"/>
                <w:b/>
                <w:sz w:val="20"/>
              </w:rPr>
            </w:pPr>
          </w:p>
        </w:tc>
        <w:tc>
          <w:tcPr>
            <w:tcW w:w="1101" w:type="dxa"/>
            <w:tcBorders>
              <w:top w:val="single" w:sz="4" w:space="0" w:color="000000"/>
              <w:left w:val="single" w:sz="4" w:space="0" w:color="000000"/>
              <w:bottom w:val="single" w:sz="4" w:space="0" w:color="000000"/>
              <w:right w:val="single" w:sz="4" w:space="0" w:color="000000"/>
            </w:tcBorders>
          </w:tcPr>
          <w:p w14:paraId="3CD19CB7" w14:textId="77777777" w:rsidR="00EE0416" w:rsidRDefault="00EE0416">
            <w:pPr>
              <w:snapToGrid w:val="0"/>
              <w:rPr>
                <w:rFonts w:ascii="Century Gothic" w:hAnsi="Century Gothic" w:cs="Century Gothic"/>
                <w:b/>
                <w:sz w:val="20"/>
              </w:rPr>
            </w:pPr>
          </w:p>
        </w:tc>
        <w:tc>
          <w:tcPr>
            <w:tcW w:w="3787" w:type="dxa"/>
            <w:gridSpan w:val="2"/>
            <w:tcBorders>
              <w:top w:val="single" w:sz="4" w:space="0" w:color="000000"/>
              <w:left w:val="single" w:sz="4" w:space="0" w:color="000000"/>
              <w:bottom w:val="single" w:sz="4" w:space="0" w:color="000000"/>
              <w:right w:val="single" w:sz="4" w:space="0" w:color="000000"/>
            </w:tcBorders>
          </w:tcPr>
          <w:p w14:paraId="5075DD57" w14:textId="77777777" w:rsidR="00EE0416" w:rsidRDefault="00EE0416">
            <w:pPr>
              <w:snapToGrid w:val="0"/>
              <w:rPr>
                <w:rFonts w:ascii="Century Gothic" w:hAnsi="Century Gothic" w:cs="Century Gothic"/>
                <w:b/>
                <w:sz w:val="20"/>
              </w:rPr>
            </w:pPr>
          </w:p>
        </w:tc>
      </w:tr>
      <w:tr w:rsidR="00000000" w14:paraId="4E64551D" w14:textId="77777777">
        <w:trPr>
          <w:trHeight w:val="456"/>
        </w:trPr>
        <w:tc>
          <w:tcPr>
            <w:tcW w:w="9464" w:type="dxa"/>
            <w:gridSpan w:val="5"/>
            <w:tcBorders>
              <w:top w:val="single" w:sz="4" w:space="0" w:color="000000"/>
              <w:left w:val="single" w:sz="4" w:space="0" w:color="000000"/>
              <w:bottom w:val="single" w:sz="4" w:space="0" w:color="000000"/>
              <w:right w:val="single" w:sz="4" w:space="0" w:color="000000"/>
            </w:tcBorders>
          </w:tcPr>
          <w:p w14:paraId="5E8087DF" w14:textId="77777777" w:rsidR="00EE0416" w:rsidRDefault="00EE0416">
            <w:pPr>
              <w:rPr>
                <w:rFonts w:ascii="Century Gothic" w:hAnsi="Century Gothic" w:cs="Century Gothic"/>
                <w:b/>
                <w:sz w:val="20"/>
              </w:rPr>
            </w:pPr>
            <w:r>
              <w:rPr>
                <w:rFonts w:ascii="Century Gothic" w:eastAsia="Century Gothic" w:hAnsi="Century Gothic" w:cs="Century Gothic"/>
                <w:b/>
                <w:sz w:val="20"/>
              </w:rPr>
              <w:t xml:space="preserve"> </w:t>
            </w:r>
          </w:p>
          <w:p w14:paraId="03E94E6E" w14:textId="77777777" w:rsidR="00EE0416" w:rsidRDefault="00EE0416">
            <w:pPr>
              <w:rPr>
                <w:rFonts w:ascii="Century Gothic" w:hAnsi="Century Gothic" w:cs="Century Gothic"/>
                <w:b/>
                <w:sz w:val="20"/>
              </w:rPr>
            </w:pPr>
            <w:r>
              <w:rPr>
                <w:rFonts w:ascii="Century Gothic" w:hAnsi="Century Gothic" w:cs="Century Gothic"/>
                <w:b/>
                <w:sz w:val="20"/>
              </w:rPr>
              <w:t xml:space="preserve">ELKARTEAREN OHIKO ERABILERA/ </w:t>
            </w:r>
            <w:r>
              <w:rPr>
                <w:rFonts w:ascii="Century Gothic" w:hAnsi="Century Gothic" w:cs="Century Gothic"/>
                <w:sz w:val="20"/>
              </w:rPr>
              <w:t>USO HABITUAL DE LA ASOCIACIÓN:</w:t>
            </w:r>
          </w:p>
          <w:p w14:paraId="28729253" w14:textId="77777777" w:rsidR="00EE0416" w:rsidRDefault="00EE0416">
            <w:pPr>
              <w:rPr>
                <w:rFonts w:ascii="Century Gothic" w:hAnsi="Century Gothic" w:cs="Century Gothic"/>
                <w:b/>
                <w:sz w:val="20"/>
              </w:rPr>
            </w:pPr>
          </w:p>
        </w:tc>
      </w:tr>
      <w:tr w:rsidR="00000000" w14:paraId="494522D5" w14:textId="77777777">
        <w:tc>
          <w:tcPr>
            <w:tcW w:w="3457" w:type="dxa"/>
            <w:tcBorders>
              <w:top w:val="single" w:sz="4" w:space="0" w:color="000000"/>
              <w:left w:val="single" w:sz="4" w:space="0" w:color="000000"/>
              <w:bottom w:val="single" w:sz="4" w:space="0" w:color="000000"/>
              <w:right w:val="single" w:sz="4" w:space="0" w:color="000000"/>
            </w:tcBorders>
          </w:tcPr>
          <w:p w14:paraId="7A222701" w14:textId="77777777" w:rsidR="00EE0416" w:rsidRDefault="00EE0416">
            <w:pPr>
              <w:snapToGrid w:val="0"/>
              <w:rPr>
                <w:rFonts w:ascii="Century Gothic" w:hAnsi="Century Gothic" w:cs="Century Gothic"/>
                <w:b/>
                <w:sz w:val="20"/>
              </w:rPr>
            </w:pPr>
          </w:p>
        </w:tc>
        <w:tc>
          <w:tcPr>
            <w:tcW w:w="1119" w:type="dxa"/>
            <w:tcBorders>
              <w:top w:val="single" w:sz="4" w:space="0" w:color="000000"/>
              <w:left w:val="single" w:sz="4" w:space="0" w:color="000000"/>
              <w:bottom w:val="single" w:sz="4" w:space="0" w:color="000000"/>
              <w:right w:val="single" w:sz="4" w:space="0" w:color="000000"/>
            </w:tcBorders>
          </w:tcPr>
          <w:p w14:paraId="0B3F39AB" w14:textId="77777777" w:rsidR="00EE0416" w:rsidRDefault="00EE0416">
            <w:r>
              <w:rPr>
                <w:rFonts w:ascii="Century Gothic" w:hAnsi="Century Gothic" w:cs="Century Gothic"/>
                <w:b/>
                <w:sz w:val="20"/>
              </w:rPr>
              <w:t>Euskaraz</w:t>
            </w:r>
          </w:p>
        </w:tc>
        <w:tc>
          <w:tcPr>
            <w:tcW w:w="1101" w:type="dxa"/>
            <w:tcBorders>
              <w:top w:val="single" w:sz="4" w:space="0" w:color="000000"/>
              <w:left w:val="single" w:sz="4" w:space="0" w:color="000000"/>
              <w:bottom w:val="single" w:sz="4" w:space="0" w:color="000000"/>
              <w:right w:val="single" w:sz="4" w:space="0" w:color="000000"/>
            </w:tcBorders>
          </w:tcPr>
          <w:p w14:paraId="1394029B" w14:textId="77777777" w:rsidR="00EE0416" w:rsidRDefault="00EE0416">
            <w:pPr>
              <w:rPr>
                <w:rFonts w:ascii="Century Gothic" w:hAnsi="Century Gothic" w:cs="Century Gothic"/>
                <w:sz w:val="20"/>
                <w:lang w:val="es-ES"/>
              </w:rPr>
            </w:pPr>
            <w:r>
              <w:rPr>
                <w:rFonts w:ascii="Century Gothic" w:hAnsi="Century Gothic" w:cs="Century Gothic"/>
                <w:b/>
                <w:sz w:val="20"/>
              </w:rPr>
              <w:t>Ele bitan</w:t>
            </w:r>
          </w:p>
          <w:p w14:paraId="3034B19A" w14:textId="77777777" w:rsidR="00EE0416" w:rsidRDefault="00EE0416">
            <w:r>
              <w:rPr>
                <w:rFonts w:ascii="Century Gothic" w:hAnsi="Century Gothic" w:cs="Century Gothic"/>
                <w:sz w:val="20"/>
                <w:lang w:val="es-ES"/>
              </w:rPr>
              <w:t>Bilingüe</w:t>
            </w:r>
          </w:p>
        </w:tc>
        <w:tc>
          <w:tcPr>
            <w:tcW w:w="1368" w:type="dxa"/>
            <w:tcBorders>
              <w:top w:val="single" w:sz="4" w:space="0" w:color="000000"/>
              <w:left w:val="single" w:sz="4" w:space="0" w:color="000000"/>
              <w:bottom w:val="single" w:sz="4" w:space="0" w:color="000000"/>
              <w:right w:val="single" w:sz="4" w:space="0" w:color="000000"/>
            </w:tcBorders>
          </w:tcPr>
          <w:p w14:paraId="708E2ABF" w14:textId="77777777" w:rsidR="00EE0416" w:rsidRDefault="00EE0416">
            <w:pPr>
              <w:rPr>
                <w:rFonts w:ascii="Century Gothic" w:hAnsi="Century Gothic" w:cs="Century Gothic"/>
                <w:sz w:val="20"/>
              </w:rPr>
            </w:pPr>
            <w:r>
              <w:rPr>
                <w:rFonts w:ascii="Century Gothic" w:hAnsi="Century Gothic" w:cs="Century Gothic"/>
                <w:b/>
                <w:sz w:val="20"/>
              </w:rPr>
              <w:t>Gaztelaniaz</w:t>
            </w:r>
          </w:p>
          <w:p w14:paraId="190ADE5F" w14:textId="77777777" w:rsidR="00EE0416" w:rsidRDefault="00EE0416">
            <w:r>
              <w:rPr>
                <w:rFonts w:ascii="Century Gothic" w:hAnsi="Century Gothic" w:cs="Century Gothic"/>
                <w:sz w:val="20"/>
              </w:rPr>
              <w:t>Castellano</w:t>
            </w:r>
          </w:p>
        </w:tc>
        <w:tc>
          <w:tcPr>
            <w:tcW w:w="2419" w:type="dxa"/>
            <w:tcBorders>
              <w:top w:val="single" w:sz="4" w:space="0" w:color="000000"/>
              <w:left w:val="single" w:sz="4" w:space="0" w:color="000000"/>
              <w:bottom w:val="single" w:sz="4" w:space="0" w:color="000000"/>
              <w:right w:val="single" w:sz="4" w:space="0" w:color="000000"/>
            </w:tcBorders>
          </w:tcPr>
          <w:p w14:paraId="51019516" w14:textId="77777777" w:rsidR="00EE0416" w:rsidRDefault="00EE0416">
            <w:pPr>
              <w:rPr>
                <w:rFonts w:ascii="Century Gothic" w:hAnsi="Century Gothic" w:cs="Century Gothic"/>
                <w:sz w:val="20"/>
                <w:lang w:val="es-ES"/>
              </w:rPr>
            </w:pPr>
            <w:r>
              <w:rPr>
                <w:rFonts w:ascii="Century Gothic" w:hAnsi="Century Gothic" w:cs="Century Gothic"/>
                <w:b/>
                <w:sz w:val="20"/>
              </w:rPr>
              <w:t xml:space="preserve">Oharrak </w:t>
            </w:r>
          </w:p>
          <w:p w14:paraId="44C15E22" w14:textId="77777777" w:rsidR="00EE0416" w:rsidRDefault="00EE0416">
            <w:r>
              <w:rPr>
                <w:rFonts w:ascii="Century Gothic" w:hAnsi="Century Gothic" w:cs="Century Gothic"/>
                <w:sz w:val="20"/>
                <w:lang w:val="es-ES"/>
              </w:rPr>
              <w:t>Notas</w:t>
            </w:r>
          </w:p>
        </w:tc>
      </w:tr>
      <w:tr w:rsidR="00000000" w14:paraId="49E50AE0" w14:textId="77777777">
        <w:tc>
          <w:tcPr>
            <w:tcW w:w="3457" w:type="dxa"/>
            <w:tcBorders>
              <w:top w:val="single" w:sz="4" w:space="0" w:color="000000"/>
              <w:left w:val="single" w:sz="4" w:space="0" w:color="000000"/>
              <w:bottom w:val="single" w:sz="4" w:space="0" w:color="000000"/>
              <w:right w:val="single" w:sz="4" w:space="0" w:color="000000"/>
            </w:tcBorders>
          </w:tcPr>
          <w:p w14:paraId="7C560F1B" w14:textId="77777777" w:rsidR="00EE0416" w:rsidRDefault="00EE0416">
            <w:pPr>
              <w:rPr>
                <w:rFonts w:ascii="Century Gothic" w:hAnsi="Century Gothic" w:cs="Century Gothic"/>
                <w:sz w:val="20"/>
                <w:lang w:val="es-ES"/>
              </w:rPr>
            </w:pPr>
            <w:r>
              <w:rPr>
                <w:rFonts w:ascii="Century Gothic" w:hAnsi="Century Gothic" w:cs="Century Gothic"/>
                <w:b/>
                <w:sz w:val="20"/>
              </w:rPr>
              <w:t>Zuzendaritzako bilerak</w:t>
            </w:r>
          </w:p>
          <w:p w14:paraId="0C8E74D3" w14:textId="77777777" w:rsidR="00EE0416" w:rsidRDefault="00EE0416">
            <w:r>
              <w:rPr>
                <w:rFonts w:ascii="Century Gothic" w:hAnsi="Century Gothic" w:cs="Century Gothic"/>
                <w:sz w:val="20"/>
                <w:lang w:val="es-ES"/>
              </w:rPr>
              <w:t>Reuniones de la directiva</w:t>
            </w:r>
          </w:p>
        </w:tc>
        <w:tc>
          <w:tcPr>
            <w:tcW w:w="1119" w:type="dxa"/>
            <w:tcBorders>
              <w:top w:val="single" w:sz="4" w:space="0" w:color="000000"/>
              <w:left w:val="single" w:sz="4" w:space="0" w:color="000000"/>
              <w:bottom w:val="single" w:sz="4" w:space="0" w:color="000000"/>
              <w:right w:val="single" w:sz="4" w:space="0" w:color="000000"/>
            </w:tcBorders>
          </w:tcPr>
          <w:p w14:paraId="5024796D" w14:textId="77777777" w:rsidR="00EE0416" w:rsidRDefault="00EE0416">
            <w:pPr>
              <w:snapToGrid w:val="0"/>
              <w:rPr>
                <w:rFonts w:ascii="Century Gothic" w:hAnsi="Century Gothic" w:cs="Century Gothic"/>
                <w:b/>
                <w:sz w:val="20"/>
                <w:lang w:val="es-ES"/>
              </w:rPr>
            </w:pPr>
          </w:p>
        </w:tc>
        <w:tc>
          <w:tcPr>
            <w:tcW w:w="1101" w:type="dxa"/>
            <w:tcBorders>
              <w:top w:val="single" w:sz="4" w:space="0" w:color="000000"/>
              <w:left w:val="single" w:sz="4" w:space="0" w:color="000000"/>
              <w:bottom w:val="single" w:sz="4" w:space="0" w:color="000000"/>
              <w:right w:val="single" w:sz="4" w:space="0" w:color="000000"/>
            </w:tcBorders>
          </w:tcPr>
          <w:p w14:paraId="22531BF9" w14:textId="77777777" w:rsidR="00EE0416" w:rsidRDefault="00EE0416">
            <w:pPr>
              <w:snapToGrid w:val="0"/>
              <w:rPr>
                <w:rFonts w:ascii="Century Gothic" w:hAnsi="Century Gothic" w:cs="Century Gothic"/>
                <w:b/>
                <w:sz w:val="20"/>
              </w:rPr>
            </w:pPr>
          </w:p>
        </w:tc>
        <w:tc>
          <w:tcPr>
            <w:tcW w:w="1368" w:type="dxa"/>
            <w:tcBorders>
              <w:top w:val="single" w:sz="4" w:space="0" w:color="000000"/>
              <w:left w:val="single" w:sz="4" w:space="0" w:color="000000"/>
              <w:bottom w:val="single" w:sz="4" w:space="0" w:color="000000"/>
              <w:right w:val="single" w:sz="4" w:space="0" w:color="000000"/>
            </w:tcBorders>
          </w:tcPr>
          <w:p w14:paraId="6964DCF9" w14:textId="77777777" w:rsidR="00EE0416" w:rsidRDefault="00EE0416">
            <w:pPr>
              <w:snapToGrid w:val="0"/>
              <w:rPr>
                <w:rFonts w:ascii="Century Gothic" w:hAnsi="Century Gothic" w:cs="Century Gothic"/>
                <w:b/>
                <w:sz w:val="20"/>
              </w:rPr>
            </w:pPr>
          </w:p>
        </w:tc>
        <w:tc>
          <w:tcPr>
            <w:tcW w:w="2419" w:type="dxa"/>
            <w:tcBorders>
              <w:top w:val="single" w:sz="4" w:space="0" w:color="000000"/>
              <w:left w:val="single" w:sz="4" w:space="0" w:color="000000"/>
              <w:bottom w:val="single" w:sz="4" w:space="0" w:color="000000"/>
              <w:right w:val="single" w:sz="4" w:space="0" w:color="000000"/>
            </w:tcBorders>
          </w:tcPr>
          <w:p w14:paraId="5D7E1B2A" w14:textId="77777777" w:rsidR="00EE0416" w:rsidRDefault="00EE0416">
            <w:pPr>
              <w:snapToGrid w:val="0"/>
              <w:rPr>
                <w:rFonts w:ascii="Century Gothic" w:hAnsi="Century Gothic" w:cs="Century Gothic"/>
                <w:b/>
                <w:sz w:val="20"/>
              </w:rPr>
            </w:pPr>
          </w:p>
        </w:tc>
      </w:tr>
      <w:tr w:rsidR="00000000" w14:paraId="395CD48B" w14:textId="77777777">
        <w:tc>
          <w:tcPr>
            <w:tcW w:w="3457" w:type="dxa"/>
            <w:tcBorders>
              <w:top w:val="single" w:sz="4" w:space="0" w:color="000000"/>
              <w:left w:val="single" w:sz="4" w:space="0" w:color="000000"/>
              <w:bottom w:val="single" w:sz="4" w:space="0" w:color="000000"/>
              <w:right w:val="single" w:sz="4" w:space="0" w:color="000000"/>
            </w:tcBorders>
          </w:tcPr>
          <w:p w14:paraId="72DF0D70" w14:textId="77777777" w:rsidR="00EE0416" w:rsidRDefault="00EE0416">
            <w:pPr>
              <w:rPr>
                <w:rFonts w:ascii="Century Gothic" w:hAnsi="Century Gothic" w:cs="Century Gothic"/>
                <w:sz w:val="20"/>
                <w:lang w:val="es-ES"/>
              </w:rPr>
            </w:pPr>
            <w:r>
              <w:rPr>
                <w:rFonts w:ascii="Century Gothic" w:hAnsi="Century Gothic" w:cs="Century Gothic"/>
                <w:b/>
                <w:sz w:val="20"/>
              </w:rPr>
              <w:t>Urteko batzarrak</w:t>
            </w:r>
          </w:p>
          <w:p w14:paraId="72136843" w14:textId="77777777" w:rsidR="00EE0416" w:rsidRDefault="00EE0416">
            <w:r>
              <w:rPr>
                <w:rFonts w:ascii="Century Gothic" w:hAnsi="Century Gothic" w:cs="Century Gothic"/>
                <w:sz w:val="20"/>
                <w:lang w:val="es-ES"/>
              </w:rPr>
              <w:t>Asambleas anuales</w:t>
            </w:r>
          </w:p>
        </w:tc>
        <w:tc>
          <w:tcPr>
            <w:tcW w:w="1119" w:type="dxa"/>
            <w:tcBorders>
              <w:top w:val="single" w:sz="4" w:space="0" w:color="000000"/>
              <w:left w:val="single" w:sz="4" w:space="0" w:color="000000"/>
              <w:bottom w:val="single" w:sz="4" w:space="0" w:color="000000"/>
              <w:right w:val="single" w:sz="4" w:space="0" w:color="000000"/>
            </w:tcBorders>
          </w:tcPr>
          <w:p w14:paraId="6D93C5CD" w14:textId="77777777" w:rsidR="00EE0416" w:rsidRDefault="00EE0416">
            <w:pPr>
              <w:snapToGrid w:val="0"/>
              <w:rPr>
                <w:rFonts w:ascii="Century Gothic" w:hAnsi="Century Gothic" w:cs="Century Gothic"/>
                <w:b/>
                <w:sz w:val="20"/>
                <w:lang w:val="es-ES"/>
              </w:rPr>
            </w:pPr>
          </w:p>
        </w:tc>
        <w:tc>
          <w:tcPr>
            <w:tcW w:w="1101" w:type="dxa"/>
            <w:tcBorders>
              <w:top w:val="single" w:sz="4" w:space="0" w:color="000000"/>
              <w:left w:val="single" w:sz="4" w:space="0" w:color="000000"/>
              <w:bottom w:val="single" w:sz="4" w:space="0" w:color="000000"/>
              <w:right w:val="single" w:sz="4" w:space="0" w:color="000000"/>
            </w:tcBorders>
          </w:tcPr>
          <w:p w14:paraId="5918463A" w14:textId="77777777" w:rsidR="00EE0416" w:rsidRDefault="00EE0416">
            <w:pPr>
              <w:snapToGrid w:val="0"/>
              <w:rPr>
                <w:rFonts w:ascii="Century Gothic" w:hAnsi="Century Gothic" w:cs="Century Gothic"/>
                <w:b/>
                <w:sz w:val="20"/>
              </w:rPr>
            </w:pPr>
          </w:p>
        </w:tc>
        <w:tc>
          <w:tcPr>
            <w:tcW w:w="1368" w:type="dxa"/>
            <w:tcBorders>
              <w:top w:val="single" w:sz="4" w:space="0" w:color="000000"/>
              <w:left w:val="single" w:sz="4" w:space="0" w:color="000000"/>
              <w:bottom w:val="single" w:sz="4" w:space="0" w:color="000000"/>
              <w:right w:val="single" w:sz="4" w:space="0" w:color="000000"/>
            </w:tcBorders>
          </w:tcPr>
          <w:p w14:paraId="134B098C" w14:textId="77777777" w:rsidR="00EE0416" w:rsidRDefault="00EE0416">
            <w:pPr>
              <w:snapToGrid w:val="0"/>
              <w:rPr>
                <w:rFonts w:ascii="Century Gothic" w:hAnsi="Century Gothic" w:cs="Century Gothic"/>
                <w:b/>
                <w:sz w:val="20"/>
              </w:rPr>
            </w:pPr>
          </w:p>
        </w:tc>
        <w:tc>
          <w:tcPr>
            <w:tcW w:w="2419" w:type="dxa"/>
            <w:tcBorders>
              <w:top w:val="single" w:sz="4" w:space="0" w:color="000000"/>
              <w:left w:val="single" w:sz="4" w:space="0" w:color="000000"/>
              <w:bottom w:val="single" w:sz="4" w:space="0" w:color="000000"/>
              <w:right w:val="single" w:sz="4" w:space="0" w:color="000000"/>
            </w:tcBorders>
          </w:tcPr>
          <w:p w14:paraId="40B9F79B" w14:textId="77777777" w:rsidR="00EE0416" w:rsidRDefault="00EE0416">
            <w:pPr>
              <w:snapToGrid w:val="0"/>
              <w:rPr>
                <w:rFonts w:ascii="Century Gothic" w:hAnsi="Century Gothic" w:cs="Century Gothic"/>
                <w:b/>
                <w:sz w:val="20"/>
              </w:rPr>
            </w:pPr>
          </w:p>
        </w:tc>
      </w:tr>
      <w:tr w:rsidR="00000000" w14:paraId="77E2880F" w14:textId="77777777">
        <w:tc>
          <w:tcPr>
            <w:tcW w:w="3457" w:type="dxa"/>
            <w:tcBorders>
              <w:top w:val="single" w:sz="4" w:space="0" w:color="000000"/>
              <w:left w:val="single" w:sz="4" w:space="0" w:color="000000"/>
              <w:bottom w:val="single" w:sz="4" w:space="0" w:color="000000"/>
              <w:right w:val="single" w:sz="4" w:space="0" w:color="000000"/>
            </w:tcBorders>
          </w:tcPr>
          <w:p w14:paraId="3952AD2A" w14:textId="77777777" w:rsidR="00EE0416" w:rsidRDefault="00EE0416">
            <w:pPr>
              <w:rPr>
                <w:rFonts w:ascii="Century Gothic" w:hAnsi="Century Gothic" w:cs="Century Gothic"/>
                <w:sz w:val="20"/>
                <w:lang w:val="es-ES"/>
              </w:rPr>
            </w:pPr>
            <w:r>
              <w:rPr>
                <w:rFonts w:ascii="Century Gothic" w:hAnsi="Century Gothic" w:cs="Century Gothic"/>
                <w:b/>
                <w:sz w:val="20"/>
              </w:rPr>
              <w:t>Deialdiak eta agiriak</w:t>
            </w:r>
          </w:p>
          <w:p w14:paraId="33CA07D7" w14:textId="77777777" w:rsidR="00EE0416" w:rsidRDefault="00EE0416">
            <w:r>
              <w:rPr>
                <w:rFonts w:ascii="Century Gothic" w:hAnsi="Century Gothic" w:cs="Century Gothic"/>
                <w:sz w:val="20"/>
                <w:lang w:val="es-ES"/>
              </w:rPr>
              <w:t>Convocatoria y documentos</w:t>
            </w:r>
          </w:p>
        </w:tc>
        <w:tc>
          <w:tcPr>
            <w:tcW w:w="1119" w:type="dxa"/>
            <w:tcBorders>
              <w:top w:val="single" w:sz="4" w:space="0" w:color="000000"/>
              <w:left w:val="single" w:sz="4" w:space="0" w:color="000000"/>
              <w:bottom w:val="single" w:sz="4" w:space="0" w:color="000000"/>
              <w:right w:val="single" w:sz="4" w:space="0" w:color="000000"/>
            </w:tcBorders>
          </w:tcPr>
          <w:p w14:paraId="689B85F0" w14:textId="77777777" w:rsidR="00EE0416" w:rsidRDefault="00EE0416">
            <w:pPr>
              <w:snapToGrid w:val="0"/>
              <w:rPr>
                <w:rFonts w:ascii="Century Gothic" w:hAnsi="Century Gothic" w:cs="Century Gothic"/>
                <w:b/>
                <w:sz w:val="20"/>
                <w:lang w:val="es-ES"/>
              </w:rPr>
            </w:pPr>
          </w:p>
        </w:tc>
        <w:tc>
          <w:tcPr>
            <w:tcW w:w="1101" w:type="dxa"/>
            <w:tcBorders>
              <w:top w:val="single" w:sz="4" w:space="0" w:color="000000"/>
              <w:left w:val="single" w:sz="4" w:space="0" w:color="000000"/>
              <w:bottom w:val="single" w:sz="4" w:space="0" w:color="000000"/>
              <w:right w:val="single" w:sz="4" w:space="0" w:color="000000"/>
            </w:tcBorders>
          </w:tcPr>
          <w:p w14:paraId="316E494A" w14:textId="77777777" w:rsidR="00EE0416" w:rsidRDefault="00EE0416">
            <w:pPr>
              <w:snapToGrid w:val="0"/>
              <w:rPr>
                <w:rFonts w:ascii="Century Gothic" w:hAnsi="Century Gothic" w:cs="Century Gothic"/>
                <w:b/>
                <w:sz w:val="20"/>
              </w:rPr>
            </w:pPr>
          </w:p>
        </w:tc>
        <w:tc>
          <w:tcPr>
            <w:tcW w:w="1368" w:type="dxa"/>
            <w:tcBorders>
              <w:top w:val="single" w:sz="4" w:space="0" w:color="000000"/>
              <w:left w:val="single" w:sz="4" w:space="0" w:color="000000"/>
              <w:bottom w:val="single" w:sz="4" w:space="0" w:color="000000"/>
              <w:right w:val="single" w:sz="4" w:space="0" w:color="000000"/>
            </w:tcBorders>
          </w:tcPr>
          <w:p w14:paraId="6EFE7472" w14:textId="77777777" w:rsidR="00EE0416" w:rsidRDefault="00EE0416">
            <w:pPr>
              <w:snapToGrid w:val="0"/>
              <w:rPr>
                <w:rFonts w:ascii="Century Gothic" w:hAnsi="Century Gothic" w:cs="Century Gothic"/>
                <w:b/>
                <w:sz w:val="20"/>
              </w:rPr>
            </w:pPr>
          </w:p>
        </w:tc>
        <w:tc>
          <w:tcPr>
            <w:tcW w:w="2419" w:type="dxa"/>
            <w:tcBorders>
              <w:top w:val="single" w:sz="4" w:space="0" w:color="000000"/>
              <w:left w:val="single" w:sz="4" w:space="0" w:color="000000"/>
              <w:bottom w:val="single" w:sz="4" w:space="0" w:color="000000"/>
              <w:right w:val="single" w:sz="4" w:space="0" w:color="000000"/>
            </w:tcBorders>
          </w:tcPr>
          <w:p w14:paraId="32C62E14" w14:textId="77777777" w:rsidR="00EE0416" w:rsidRDefault="00EE0416">
            <w:pPr>
              <w:snapToGrid w:val="0"/>
              <w:rPr>
                <w:rFonts w:ascii="Century Gothic" w:hAnsi="Century Gothic" w:cs="Century Gothic"/>
                <w:b/>
                <w:sz w:val="20"/>
              </w:rPr>
            </w:pPr>
          </w:p>
        </w:tc>
      </w:tr>
      <w:tr w:rsidR="00000000" w14:paraId="6A6DC0D9" w14:textId="77777777">
        <w:tc>
          <w:tcPr>
            <w:tcW w:w="3457" w:type="dxa"/>
            <w:tcBorders>
              <w:top w:val="single" w:sz="4" w:space="0" w:color="000000"/>
              <w:left w:val="single" w:sz="4" w:space="0" w:color="000000"/>
              <w:bottom w:val="single" w:sz="4" w:space="0" w:color="000000"/>
              <w:right w:val="single" w:sz="4" w:space="0" w:color="000000"/>
            </w:tcBorders>
          </w:tcPr>
          <w:p w14:paraId="488A9CA3" w14:textId="77777777" w:rsidR="00EE0416" w:rsidRDefault="00EE0416">
            <w:pPr>
              <w:rPr>
                <w:rFonts w:ascii="Century Gothic" w:hAnsi="Century Gothic" w:cs="Century Gothic"/>
                <w:sz w:val="20"/>
                <w:lang w:val="es-ES"/>
              </w:rPr>
            </w:pPr>
            <w:r>
              <w:rPr>
                <w:rFonts w:ascii="Century Gothic" w:hAnsi="Century Gothic" w:cs="Century Gothic"/>
                <w:b/>
                <w:sz w:val="20"/>
              </w:rPr>
              <w:t>Aktak eta memoriak</w:t>
            </w:r>
          </w:p>
          <w:p w14:paraId="08A7F65B" w14:textId="77777777" w:rsidR="00EE0416" w:rsidRDefault="00EE0416">
            <w:r>
              <w:rPr>
                <w:rFonts w:ascii="Century Gothic" w:hAnsi="Century Gothic" w:cs="Century Gothic"/>
                <w:sz w:val="20"/>
                <w:lang w:val="es-ES"/>
              </w:rPr>
              <w:t>Actas y memorias</w:t>
            </w:r>
          </w:p>
        </w:tc>
        <w:tc>
          <w:tcPr>
            <w:tcW w:w="1119" w:type="dxa"/>
            <w:tcBorders>
              <w:top w:val="single" w:sz="4" w:space="0" w:color="000000"/>
              <w:left w:val="single" w:sz="4" w:space="0" w:color="000000"/>
              <w:bottom w:val="single" w:sz="4" w:space="0" w:color="000000"/>
              <w:right w:val="single" w:sz="4" w:space="0" w:color="000000"/>
            </w:tcBorders>
          </w:tcPr>
          <w:p w14:paraId="2EA2AC12" w14:textId="77777777" w:rsidR="00EE0416" w:rsidRDefault="00EE0416">
            <w:pPr>
              <w:snapToGrid w:val="0"/>
              <w:rPr>
                <w:rFonts w:ascii="Century Gothic" w:hAnsi="Century Gothic" w:cs="Century Gothic"/>
                <w:b/>
                <w:sz w:val="20"/>
                <w:lang w:val="es-ES"/>
              </w:rPr>
            </w:pPr>
          </w:p>
        </w:tc>
        <w:tc>
          <w:tcPr>
            <w:tcW w:w="1101" w:type="dxa"/>
            <w:tcBorders>
              <w:top w:val="single" w:sz="4" w:space="0" w:color="000000"/>
              <w:left w:val="single" w:sz="4" w:space="0" w:color="000000"/>
              <w:bottom w:val="single" w:sz="4" w:space="0" w:color="000000"/>
              <w:right w:val="single" w:sz="4" w:space="0" w:color="000000"/>
            </w:tcBorders>
          </w:tcPr>
          <w:p w14:paraId="31AFEC0E" w14:textId="77777777" w:rsidR="00EE0416" w:rsidRDefault="00EE0416">
            <w:pPr>
              <w:snapToGrid w:val="0"/>
              <w:rPr>
                <w:rFonts w:ascii="Century Gothic" w:hAnsi="Century Gothic" w:cs="Century Gothic"/>
                <w:b/>
                <w:sz w:val="20"/>
              </w:rPr>
            </w:pPr>
          </w:p>
        </w:tc>
        <w:tc>
          <w:tcPr>
            <w:tcW w:w="1368" w:type="dxa"/>
            <w:tcBorders>
              <w:top w:val="single" w:sz="4" w:space="0" w:color="000000"/>
              <w:left w:val="single" w:sz="4" w:space="0" w:color="000000"/>
              <w:bottom w:val="single" w:sz="4" w:space="0" w:color="000000"/>
              <w:right w:val="single" w:sz="4" w:space="0" w:color="000000"/>
            </w:tcBorders>
          </w:tcPr>
          <w:p w14:paraId="44FFB3CC" w14:textId="77777777" w:rsidR="00EE0416" w:rsidRDefault="00EE0416">
            <w:pPr>
              <w:snapToGrid w:val="0"/>
              <w:rPr>
                <w:rFonts w:ascii="Century Gothic" w:hAnsi="Century Gothic" w:cs="Century Gothic"/>
                <w:b/>
                <w:sz w:val="20"/>
              </w:rPr>
            </w:pPr>
          </w:p>
        </w:tc>
        <w:tc>
          <w:tcPr>
            <w:tcW w:w="2419" w:type="dxa"/>
            <w:tcBorders>
              <w:top w:val="single" w:sz="4" w:space="0" w:color="000000"/>
              <w:left w:val="single" w:sz="4" w:space="0" w:color="000000"/>
              <w:bottom w:val="single" w:sz="4" w:space="0" w:color="000000"/>
              <w:right w:val="single" w:sz="4" w:space="0" w:color="000000"/>
            </w:tcBorders>
          </w:tcPr>
          <w:p w14:paraId="20A1635E" w14:textId="77777777" w:rsidR="00EE0416" w:rsidRDefault="00EE0416">
            <w:pPr>
              <w:snapToGrid w:val="0"/>
              <w:rPr>
                <w:rFonts w:ascii="Century Gothic" w:hAnsi="Century Gothic" w:cs="Century Gothic"/>
                <w:b/>
                <w:sz w:val="20"/>
              </w:rPr>
            </w:pPr>
          </w:p>
        </w:tc>
      </w:tr>
      <w:tr w:rsidR="00000000" w14:paraId="211E3515" w14:textId="77777777">
        <w:tc>
          <w:tcPr>
            <w:tcW w:w="3457" w:type="dxa"/>
            <w:tcBorders>
              <w:top w:val="single" w:sz="4" w:space="0" w:color="000000"/>
              <w:left w:val="single" w:sz="4" w:space="0" w:color="000000"/>
              <w:bottom w:val="single" w:sz="4" w:space="0" w:color="000000"/>
              <w:right w:val="single" w:sz="4" w:space="0" w:color="000000"/>
            </w:tcBorders>
          </w:tcPr>
          <w:p w14:paraId="0F8C2B6A" w14:textId="77777777" w:rsidR="00EE0416" w:rsidRDefault="00EE0416">
            <w:pPr>
              <w:rPr>
                <w:rFonts w:ascii="Century Gothic" w:hAnsi="Century Gothic" w:cs="Century Gothic"/>
                <w:sz w:val="20"/>
                <w:lang w:val="es-ES"/>
              </w:rPr>
            </w:pPr>
            <w:r>
              <w:rPr>
                <w:rFonts w:ascii="Century Gothic" w:hAnsi="Century Gothic" w:cs="Century Gothic"/>
                <w:b/>
                <w:sz w:val="20"/>
              </w:rPr>
              <w:t>Webgunea eta sare sozialak</w:t>
            </w:r>
          </w:p>
          <w:p w14:paraId="0F6A282D" w14:textId="77777777" w:rsidR="00EE0416" w:rsidRDefault="00EE0416">
            <w:r>
              <w:rPr>
                <w:rFonts w:ascii="Century Gothic" w:hAnsi="Century Gothic" w:cs="Century Gothic"/>
                <w:sz w:val="20"/>
                <w:lang w:val="es-ES"/>
              </w:rPr>
              <w:t>Sitio web y redes sociales</w:t>
            </w:r>
          </w:p>
        </w:tc>
        <w:tc>
          <w:tcPr>
            <w:tcW w:w="1119" w:type="dxa"/>
            <w:tcBorders>
              <w:top w:val="single" w:sz="4" w:space="0" w:color="000000"/>
              <w:left w:val="single" w:sz="4" w:space="0" w:color="000000"/>
              <w:bottom w:val="single" w:sz="4" w:space="0" w:color="000000"/>
              <w:right w:val="single" w:sz="4" w:space="0" w:color="000000"/>
            </w:tcBorders>
          </w:tcPr>
          <w:p w14:paraId="7693EF55" w14:textId="77777777" w:rsidR="00EE0416" w:rsidRDefault="00EE0416">
            <w:pPr>
              <w:snapToGrid w:val="0"/>
              <w:rPr>
                <w:rFonts w:ascii="Century Gothic" w:hAnsi="Century Gothic" w:cs="Century Gothic"/>
                <w:b/>
                <w:sz w:val="20"/>
              </w:rPr>
            </w:pPr>
          </w:p>
        </w:tc>
        <w:tc>
          <w:tcPr>
            <w:tcW w:w="1101" w:type="dxa"/>
            <w:tcBorders>
              <w:top w:val="single" w:sz="4" w:space="0" w:color="000000"/>
              <w:left w:val="single" w:sz="4" w:space="0" w:color="000000"/>
              <w:bottom w:val="single" w:sz="4" w:space="0" w:color="000000"/>
              <w:right w:val="single" w:sz="4" w:space="0" w:color="000000"/>
            </w:tcBorders>
          </w:tcPr>
          <w:p w14:paraId="2451776F" w14:textId="77777777" w:rsidR="00EE0416" w:rsidRDefault="00EE0416">
            <w:pPr>
              <w:snapToGrid w:val="0"/>
              <w:rPr>
                <w:rFonts w:ascii="Century Gothic" w:hAnsi="Century Gothic" w:cs="Century Gothic"/>
                <w:b/>
                <w:sz w:val="20"/>
              </w:rPr>
            </w:pPr>
          </w:p>
        </w:tc>
        <w:tc>
          <w:tcPr>
            <w:tcW w:w="1368" w:type="dxa"/>
            <w:tcBorders>
              <w:top w:val="single" w:sz="4" w:space="0" w:color="000000"/>
              <w:left w:val="single" w:sz="4" w:space="0" w:color="000000"/>
              <w:bottom w:val="single" w:sz="4" w:space="0" w:color="000000"/>
              <w:right w:val="single" w:sz="4" w:space="0" w:color="000000"/>
            </w:tcBorders>
          </w:tcPr>
          <w:p w14:paraId="645F91FF" w14:textId="77777777" w:rsidR="00EE0416" w:rsidRDefault="00EE0416">
            <w:pPr>
              <w:snapToGrid w:val="0"/>
              <w:rPr>
                <w:rFonts w:ascii="Century Gothic" w:hAnsi="Century Gothic" w:cs="Century Gothic"/>
                <w:b/>
                <w:sz w:val="20"/>
              </w:rPr>
            </w:pPr>
          </w:p>
        </w:tc>
        <w:tc>
          <w:tcPr>
            <w:tcW w:w="2419" w:type="dxa"/>
            <w:tcBorders>
              <w:top w:val="single" w:sz="4" w:space="0" w:color="000000"/>
              <w:left w:val="single" w:sz="4" w:space="0" w:color="000000"/>
              <w:bottom w:val="single" w:sz="4" w:space="0" w:color="000000"/>
              <w:right w:val="single" w:sz="4" w:space="0" w:color="000000"/>
            </w:tcBorders>
          </w:tcPr>
          <w:p w14:paraId="4170D813" w14:textId="77777777" w:rsidR="00EE0416" w:rsidRDefault="00EE0416">
            <w:pPr>
              <w:snapToGrid w:val="0"/>
              <w:rPr>
                <w:rFonts w:ascii="Century Gothic" w:hAnsi="Century Gothic" w:cs="Century Gothic"/>
                <w:b/>
                <w:sz w:val="20"/>
              </w:rPr>
            </w:pPr>
          </w:p>
        </w:tc>
      </w:tr>
      <w:tr w:rsidR="00000000" w14:paraId="1253F246" w14:textId="77777777">
        <w:tc>
          <w:tcPr>
            <w:tcW w:w="3457" w:type="dxa"/>
            <w:tcBorders>
              <w:top w:val="single" w:sz="4" w:space="0" w:color="000000"/>
              <w:left w:val="single" w:sz="4" w:space="0" w:color="000000"/>
              <w:bottom w:val="single" w:sz="4" w:space="0" w:color="000000"/>
              <w:right w:val="single" w:sz="4" w:space="0" w:color="000000"/>
            </w:tcBorders>
          </w:tcPr>
          <w:p w14:paraId="1EE73ADA" w14:textId="77777777" w:rsidR="00EE0416" w:rsidRDefault="00EE0416">
            <w:pPr>
              <w:rPr>
                <w:rFonts w:ascii="Century Gothic" w:hAnsi="Century Gothic" w:cs="Century Gothic"/>
                <w:sz w:val="20"/>
                <w:lang w:val="es-ES"/>
              </w:rPr>
            </w:pPr>
            <w:r>
              <w:rPr>
                <w:rFonts w:ascii="Century Gothic" w:hAnsi="Century Gothic" w:cs="Century Gothic"/>
                <w:b/>
                <w:sz w:val="20"/>
              </w:rPr>
              <w:t>Besterik</w:t>
            </w:r>
          </w:p>
          <w:p w14:paraId="27C976F8" w14:textId="77777777" w:rsidR="00EE0416" w:rsidRDefault="00EE0416">
            <w:r>
              <w:rPr>
                <w:rFonts w:ascii="Century Gothic" w:hAnsi="Century Gothic" w:cs="Century Gothic"/>
                <w:sz w:val="20"/>
                <w:lang w:val="es-ES"/>
              </w:rPr>
              <w:t>Otros</w:t>
            </w:r>
          </w:p>
        </w:tc>
        <w:tc>
          <w:tcPr>
            <w:tcW w:w="1119" w:type="dxa"/>
            <w:tcBorders>
              <w:top w:val="single" w:sz="4" w:space="0" w:color="000000"/>
              <w:left w:val="single" w:sz="4" w:space="0" w:color="000000"/>
              <w:bottom w:val="single" w:sz="4" w:space="0" w:color="000000"/>
              <w:right w:val="single" w:sz="4" w:space="0" w:color="000000"/>
            </w:tcBorders>
          </w:tcPr>
          <w:p w14:paraId="76E5BD4A" w14:textId="77777777" w:rsidR="00EE0416" w:rsidRDefault="00EE0416">
            <w:pPr>
              <w:snapToGrid w:val="0"/>
              <w:rPr>
                <w:rFonts w:ascii="Century Gothic" w:hAnsi="Century Gothic" w:cs="Century Gothic"/>
                <w:b/>
                <w:sz w:val="20"/>
                <w:lang w:val="es-ES"/>
              </w:rPr>
            </w:pPr>
          </w:p>
        </w:tc>
        <w:tc>
          <w:tcPr>
            <w:tcW w:w="1101" w:type="dxa"/>
            <w:tcBorders>
              <w:top w:val="single" w:sz="4" w:space="0" w:color="000000"/>
              <w:left w:val="single" w:sz="4" w:space="0" w:color="000000"/>
              <w:bottom w:val="single" w:sz="4" w:space="0" w:color="000000"/>
              <w:right w:val="single" w:sz="4" w:space="0" w:color="000000"/>
            </w:tcBorders>
          </w:tcPr>
          <w:p w14:paraId="669BBEBC" w14:textId="77777777" w:rsidR="00EE0416" w:rsidRDefault="00EE0416">
            <w:pPr>
              <w:snapToGrid w:val="0"/>
              <w:rPr>
                <w:rFonts w:ascii="Century Gothic" w:hAnsi="Century Gothic" w:cs="Century Gothic"/>
                <w:b/>
                <w:sz w:val="20"/>
              </w:rPr>
            </w:pPr>
          </w:p>
        </w:tc>
        <w:tc>
          <w:tcPr>
            <w:tcW w:w="1368" w:type="dxa"/>
            <w:tcBorders>
              <w:top w:val="single" w:sz="4" w:space="0" w:color="000000"/>
              <w:left w:val="single" w:sz="4" w:space="0" w:color="000000"/>
              <w:bottom w:val="single" w:sz="4" w:space="0" w:color="000000"/>
              <w:right w:val="single" w:sz="4" w:space="0" w:color="000000"/>
            </w:tcBorders>
          </w:tcPr>
          <w:p w14:paraId="7FF12010" w14:textId="77777777" w:rsidR="00EE0416" w:rsidRDefault="00EE0416">
            <w:pPr>
              <w:snapToGrid w:val="0"/>
              <w:rPr>
                <w:rFonts w:ascii="Century Gothic" w:hAnsi="Century Gothic" w:cs="Century Gothic"/>
                <w:b/>
                <w:sz w:val="20"/>
              </w:rPr>
            </w:pPr>
          </w:p>
        </w:tc>
        <w:tc>
          <w:tcPr>
            <w:tcW w:w="2419" w:type="dxa"/>
            <w:tcBorders>
              <w:top w:val="single" w:sz="4" w:space="0" w:color="000000"/>
              <w:left w:val="single" w:sz="4" w:space="0" w:color="000000"/>
              <w:bottom w:val="single" w:sz="4" w:space="0" w:color="000000"/>
              <w:right w:val="single" w:sz="4" w:space="0" w:color="000000"/>
            </w:tcBorders>
          </w:tcPr>
          <w:p w14:paraId="606809FC" w14:textId="77777777" w:rsidR="00EE0416" w:rsidRDefault="00EE0416">
            <w:pPr>
              <w:snapToGrid w:val="0"/>
              <w:rPr>
                <w:rFonts w:ascii="Century Gothic" w:hAnsi="Century Gothic" w:cs="Century Gothic"/>
                <w:b/>
                <w:sz w:val="20"/>
              </w:rPr>
            </w:pPr>
          </w:p>
        </w:tc>
      </w:tr>
      <w:tr w:rsidR="00000000" w14:paraId="31796A85" w14:textId="77777777">
        <w:tc>
          <w:tcPr>
            <w:tcW w:w="9464" w:type="dxa"/>
            <w:gridSpan w:val="5"/>
            <w:tcBorders>
              <w:top w:val="single" w:sz="4" w:space="0" w:color="000000"/>
              <w:left w:val="single" w:sz="4" w:space="0" w:color="000000"/>
              <w:bottom w:val="single" w:sz="4" w:space="0" w:color="000000"/>
              <w:right w:val="single" w:sz="4" w:space="0" w:color="000000"/>
            </w:tcBorders>
          </w:tcPr>
          <w:p w14:paraId="39822638" w14:textId="77777777" w:rsidR="00EE0416" w:rsidRDefault="00EE0416">
            <w:pPr>
              <w:rPr>
                <w:rFonts w:ascii="Century Gothic" w:hAnsi="Century Gothic" w:cs="Century Gothic"/>
                <w:sz w:val="20"/>
                <w:lang w:val="es-ES"/>
              </w:rPr>
            </w:pPr>
            <w:r>
              <w:rPr>
                <w:rFonts w:ascii="Century Gothic" w:hAnsi="Century Gothic" w:cs="Century Gothic"/>
                <w:b/>
                <w:sz w:val="20"/>
              </w:rPr>
              <w:t xml:space="preserve">Jarduera bakoitzean euskararen erabilera bermatzeko irizpideak baditu elkarteak? Zein? </w:t>
            </w:r>
          </w:p>
          <w:p w14:paraId="5101146D" w14:textId="77777777" w:rsidR="00EE0416" w:rsidRDefault="00EE0416">
            <w:r>
              <w:rPr>
                <w:rFonts w:ascii="Century Gothic" w:hAnsi="Century Gothic" w:cs="Century Gothic"/>
                <w:sz w:val="20"/>
                <w:lang w:val="es-ES"/>
              </w:rPr>
              <w:t xml:space="preserve">¿Tiene </w:t>
            </w:r>
            <w:r>
              <w:rPr>
                <w:rFonts w:ascii="Century Gothic" w:hAnsi="Century Gothic" w:cs="Century Gothic"/>
                <w:color w:val="000000"/>
                <w:sz w:val="20"/>
              </w:rPr>
              <w:t xml:space="preserve">la asociación </w:t>
            </w:r>
            <w:r>
              <w:rPr>
                <w:rFonts w:ascii="Century Gothic" w:hAnsi="Century Gothic" w:cs="Century Gothic"/>
                <w:sz w:val="20"/>
                <w:lang w:val="es-ES"/>
              </w:rPr>
              <w:t xml:space="preserve">criterios para garantizar el uso del euskera en las actividades?  ¿Cuáles? </w:t>
            </w:r>
          </w:p>
        </w:tc>
      </w:tr>
      <w:tr w:rsidR="00000000" w14:paraId="73298039" w14:textId="77777777">
        <w:tc>
          <w:tcPr>
            <w:tcW w:w="9464" w:type="dxa"/>
            <w:gridSpan w:val="5"/>
            <w:tcBorders>
              <w:top w:val="single" w:sz="4" w:space="0" w:color="000000"/>
              <w:left w:val="single" w:sz="4" w:space="0" w:color="000000"/>
              <w:bottom w:val="single" w:sz="4" w:space="0" w:color="000000"/>
              <w:right w:val="single" w:sz="4" w:space="0" w:color="000000"/>
            </w:tcBorders>
          </w:tcPr>
          <w:p w14:paraId="19F850C0" w14:textId="77777777" w:rsidR="00EE0416" w:rsidRDefault="00EE0416">
            <w:pPr>
              <w:snapToGrid w:val="0"/>
              <w:rPr>
                <w:rFonts w:ascii="Century Gothic" w:hAnsi="Century Gothic" w:cs="Century Gothic"/>
                <w:b/>
                <w:sz w:val="20"/>
                <w:lang w:val="es-ES"/>
              </w:rPr>
            </w:pPr>
          </w:p>
          <w:p w14:paraId="663EA6D2" w14:textId="77777777" w:rsidR="00EE0416" w:rsidRDefault="00EE0416">
            <w:pPr>
              <w:rPr>
                <w:rFonts w:ascii="Century Gothic" w:hAnsi="Century Gothic" w:cs="Century Gothic"/>
                <w:b/>
                <w:sz w:val="20"/>
              </w:rPr>
            </w:pPr>
          </w:p>
          <w:p w14:paraId="0C92B4A9" w14:textId="77777777" w:rsidR="00EE0416" w:rsidRDefault="00EE0416">
            <w:pPr>
              <w:rPr>
                <w:rFonts w:ascii="Century Gothic" w:hAnsi="Century Gothic" w:cs="Century Gothic"/>
                <w:b/>
                <w:sz w:val="20"/>
              </w:rPr>
            </w:pPr>
          </w:p>
        </w:tc>
      </w:tr>
      <w:tr w:rsidR="00000000" w14:paraId="273FB39E" w14:textId="77777777">
        <w:tc>
          <w:tcPr>
            <w:tcW w:w="9464" w:type="dxa"/>
            <w:gridSpan w:val="5"/>
            <w:tcBorders>
              <w:top w:val="single" w:sz="4" w:space="0" w:color="000000"/>
              <w:left w:val="single" w:sz="4" w:space="0" w:color="000000"/>
              <w:bottom w:val="single" w:sz="4" w:space="0" w:color="000000"/>
              <w:right w:val="single" w:sz="4" w:space="0" w:color="000000"/>
            </w:tcBorders>
          </w:tcPr>
          <w:p w14:paraId="1A28F9D4" w14:textId="77777777" w:rsidR="00EE0416" w:rsidRDefault="00EE0416">
            <w:pPr>
              <w:rPr>
                <w:rFonts w:ascii="Century Gothic" w:hAnsi="Century Gothic" w:cs="Century Gothic"/>
                <w:color w:val="000000"/>
                <w:sz w:val="20"/>
              </w:rPr>
            </w:pPr>
            <w:r>
              <w:rPr>
                <w:rFonts w:ascii="Century Gothic" w:hAnsi="Century Gothic" w:cs="Century Gothic"/>
                <w:b/>
                <w:color w:val="000000"/>
                <w:sz w:val="20"/>
              </w:rPr>
              <w:t xml:space="preserve">Elkarteak parte hartzen du euskara bultzatzeko ekimenetan? Zertan? </w:t>
            </w:r>
          </w:p>
          <w:p w14:paraId="3104FBE1" w14:textId="77777777" w:rsidR="00EE0416" w:rsidRDefault="00EE0416">
            <w:r>
              <w:rPr>
                <w:rFonts w:ascii="Century Gothic" w:hAnsi="Century Gothic" w:cs="Century Gothic"/>
                <w:color w:val="000000"/>
                <w:sz w:val="20"/>
              </w:rPr>
              <w:t>¿Participa la asociación en alguna iniciativa para fomentar el euskera? ¿En cuál?</w:t>
            </w:r>
          </w:p>
        </w:tc>
      </w:tr>
      <w:tr w:rsidR="00000000" w14:paraId="13AA88B1" w14:textId="77777777">
        <w:tc>
          <w:tcPr>
            <w:tcW w:w="9464" w:type="dxa"/>
            <w:gridSpan w:val="5"/>
            <w:tcBorders>
              <w:top w:val="single" w:sz="4" w:space="0" w:color="000000"/>
              <w:left w:val="single" w:sz="4" w:space="0" w:color="000000"/>
              <w:bottom w:val="single" w:sz="4" w:space="0" w:color="000000"/>
              <w:right w:val="single" w:sz="4" w:space="0" w:color="000000"/>
            </w:tcBorders>
          </w:tcPr>
          <w:p w14:paraId="51DA75CF" w14:textId="77777777" w:rsidR="00EE0416" w:rsidRDefault="00EE0416">
            <w:pPr>
              <w:snapToGrid w:val="0"/>
              <w:rPr>
                <w:rFonts w:ascii="Century Gothic" w:hAnsi="Century Gothic" w:cs="Century Gothic"/>
                <w:b/>
                <w:color w:val="000000"/>
                <w:sz w:val="20"/>
              </w:rPr>
            </w:pPr>
          </w:p>
          <w:p w14:paraId="44E675FE" w14:textId="77777777" w:rsidR="00EE0416" w:rsidRDefault="00EE0416">
            <w:pPr>
              <w:rPr>
                <w:rFonts w:ascii="Century Gothic" w:hAnsi="Century Gothic" w:cs="Century Gothic"/>
                <w:b/>
                <w:color w:val="000000"/>
                <w:sz w:val="20"/>
              </w:rPr>
            </w:pPr>
          </w:p>
          <w:p w14:paraId="58496B69" w14:textId="77777777" w:rsidR="00EE0416" w:rsidRDefault="00EE0416">
            <w:pPr>
              <w:rPr>
                <w:rFonts w:ascii="Century Gothic" w:hAnsi="Century Gothic" w:cs="Century Gothic"/>
                <w:b/>
                <w:color w:val="000000"/>
                <w:sz w:val="20"/>
              </w:rPr>
            </w:pPr>
          </w:p>
        </w:tc>
      </w:tr>
    </w:tbl>
    <w:p w14:paraId="104AB736" w14:textId="77777777" w:rsidR="00EE0416" w:rsidRDefault="00EE0416">
      <w:pPr>
        <w:rPr>
          <w:rFonts w:ascii="Euphemia" w:hAnsi="Euphemia" w:cs="Euphemia"/>
          <w:b/>
        </w:rPr>
      </w:pPr>
      <w:r>
        <w:rPr>
          <w:rFonts w:ascii="Euphemia" w:eastAsia="Euphemia" w:hAnsi="Euphemia" w:cs="Euphemia"/>
          <w:b/>
        </w:rPr>
        <w:t xml:space="preserve"> </w:t>
      </w:r>
    </w:p>
    <w:p w14:paraId="1D633BFB" w14:textId="77777777" w:rsidR="00EE0416" w:rsidRDefault="00EE0416">
      <w:pPr>
        <w:rPr>
          <w:rFonts w:ascii="Euphemia" w:hAnsi="Euphemia" w:cs="Euphemia"/>
          <w:b/>
        </w:rPr>
      </w:pPr>
    </w:p>
    <w:p w14:paraId="0300C9DB" w14:textId="77777777" w:rsidR="00EE0416" w:rsidRDefault="00EE0416">
      <w:pPr>
        <w:rPr>
          <w:rFonts w:ascii="Euphemia" w:hAnsi="Euphemia" w:cs="Euphemia"/>
          <w:b/>
        </w:rPr>
      </w:pPr>
    </w:p>
    <w:p w14:paraId="504C767A" w14:textId="77777777" w:rsidR="00EE0416" w:rsidRDefault="00EE0416">
      <w:pPr>
        <w:rPr>
          <w:rFonts w:ascii="Euphemia" w:hAnsi="Euphemia" w:cs="Euphemia"/>
          <w:b/>
        </w:rPr>
      </w:pPr>
    </w:p>
    <w:p w14:paraId="206A0EB3" w14:textId="77777777" w:rsidR="00EE0416" w:rsidRDefault="00EE0416">
      <w:pPr>
        <w:rPr>
          <w:rFonts w:ascii="Euphemia" w:hAnsi="Euphemia" w:cs="Euphemia"/>
          <w:b/>
        </w:rPr>
      </w:pPr>
    </w:p>
    <w:p w14:paraId="1FC2B47C" w14:textId="77777777" w:rsidR="00EE0416" w:rsidRDefault="00EE0416">
      <w:pPr>
        <w:rPr>
          <w:rFonts w:ascii="Euphemia" w:hAnsi="Euphemia" w:cs="Euphemia"/>
          <w:b/>
        </w:rPr>
      </w:pPr>
    </w:p>
    <w:p w14:paraId="0B92A928" w14:textId="77777777" w:rsidR="00EE0416" w:rsidRDefault="00EE0416">
      <w:pPr>
        <w:jc w:val="center"/>
        <w:rPr>
          <w:rFonts w:ascii="Century Gothic" w:eastAsia="Calibri" w:hAnsi="Century Gothic" w:cs="Century Gothic"/>
          <w:b/>
          <w:sz w:val="20"/>
        </w:rPr>
      </w:pPr>
    </w:p>
    <w:p w14:paraId="1470082D" w14:textId="77777777" w:rsidR="00EE0416" w:rsidRDefault="00EE0416">
      <w:pPr>
        <w:jc w:val="center"/>
        <w:rPr>
          <w:rFonts w:ascii="Century Gothic" w:eastAsia="Calibri" w:hAnsi="Century Gothic" w:cs="Century Gothic"/>
          <w:sz w:val="20"/>
        </w:rPr>
      </w:pPr>
      <w:r>
        <w:rPr>
          <w:rFonts w:ascii="Century Gothic" w:eastAsia="Calibri" w:hAnsi="Century Gothic" w:cs="Century Gothic"/>
          <w:b/>
          <w:sz w:val="20"/>
        </w:rPr>
        <w:t xml:space="preserve">X. ERANSKINA / </w:t>
      </w:r>
      <w:r>
        <w:rPr>
          <w:rFonts w:ascii="Century Gothic" w:eastAsia="Calibri" w:hAnsi="Century Gothic" w:cs="Century Gothic"/>
          <w:sz w:val="20"/>
        </w:rPr>
        <w:t>ANEXO X</w:t>
      </w:r>
    </w:p>
    <w:p w14:paraId="28F65302" w14:textId="77777777" w:rsidR="00EE0416" w:rsidRDefault="00EE0416">
      <w:pPr>
        <w:jc w:val="center"/>
        <w:rPr>
          <w:rFonts w:ascii="Century Gothic" w:eastAsia="Calibri" w:hAnsi="Century Gothic" w:cs="Century Gothic"/>
          <w:sz w:val="20"/>
        </w:rPr>
      </w:pPr>
    </w:p>
    <w:tbl>
      <w:tblPr>
        <w:tblW w:w="0" w:type="auto"/>
        <w:tblInd w:w="-497" w:type="dxa"/>
        <w:tblLayout w:type="fixed"/>
        <w:tblCellMar>
          <w:left w:w="70" w:type="dxa"/>
          <w:right w:w="70" w:type="dxa"/>
        </w:tblCellMar>
        <w:tblLook w:val="0000" w:firstRow="0" w:lastRow="0" w:firstColumn="0" w:lastColumn="0" w:noHBand="0" w:noVBand="0"/>
      </w:tblPr>
      <w:tblGrid>
        <w:gridCol w:w="10206"/>
      </w:tblGrid>
      <w:tr w:rsidR="00000000" w14:paraId="404AFA62" w14:textId="77777777">
        <w:trPr>
          <w:cantSplit/>
          <w:trHeight w:val="240"/>
        </w:trPr>
        <w:tc>
          <w:tcPr>
            <w:tcW w:w="10206"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0CDB3119" w14:textId="77777777" w:rsidR="00EE0416" w:rsidRDefault="00EE0416">
            <w:pPr>
              <w:snapToGrid w:val="0"/>
              <w:rPr>
                <w:rFonts w:ascii="Century Gothic" w:hAnsi="Century Gothic" w:cs="Century Gothic"/>
                <w:b/>
                <w:color w:val="000000"/>
                <w:sz w:val="20"/>
              </w:rPr>
            </w:pPr>
          </w:p>
          <w:p w14:paraId="4FF7367E" w14:textId="77777777" w:rsidR="00EE0416" w:rsidRDefault="00EE0416">
            <w:pPr>
              <w:rPr>
                <w:rFonts w:ascii="Century Gothic" w:hAnsi="Century Gothic" w:cs="Century Gothic"/>
                <w:color w:val="000000"/>
                <w:sz w:val="20"/>
              </w:rPr>
            </w:pPr>
            <w:r>
              <w:rPr>
                <w:rFonts w:ascii="Century Gothic" w:hAnsi="Century Gothic" w:cs="Century Gothic"/>
                <w:b/>
                <w:color w:val="000000"/>
                <w:sz w:val="20"/>
              </w:rPr>
              <w:t>HIRUGARREN INTERESDUNARI ALTA EMATEA</w:t>
            </w:r>
          </w:p>
          <w:p w14:paraId="59F25245" w14:textId="77777777" w:rsidR="00EE0416" w:rsidRDefault="00EE0416">
            <w:r>
              <w:rPr>
                <w:rFonts w:ascii="Century Gothic" w:hAnsi="Century Gothic" w:cs="Century Gothic"/>
                <w:color w:val="000000"/>
                <w:sz w:val="20"/>
              </w:rPr>
              <w:t>ALTA DE TERCEROS/TERCERO INTERESADO</w:t>
            </w:r>
          </w:p>
        </w:tc>
      </w:tr>
      <w:tr w:rsidR="00000000" w14:paraId="631BEFCB" w14:textId="77777777">
        <w:trPr>
          <w:cantSplit/>
          <w:trHeight w:val="240"/>
        </w:trPr>
        <w:tc>
          <w:tcPr>
            <w:tcW w:w="10206" w:type="dxa"/>
            <w:tcBorders>
              <w:top w:val="single" w:sz="4" w:space="0" w:color="000000"/>
              <w:bottom w:val="single" w:sz="4" w:space="0" w:color="000000"/>
            </w:tcBorders>
            <w:vAlign w:val="center"/>
          </w:tcPr>
          <w:p w14:paraId="177448DC" w14:textId="77777777" w:rsidR="00EE0416" w:rsidRDefault="00EE0416">
            <w:pPr>
              <w:snapToGrid w:val="0"/>
              <w:jc w:val="center"/>
              <w:rPr>
                <w:rFonts w:ascii="Century Gothic" w:hAnsi="Century Gothic" w:cs="Century Gothic"/>
                <w:color w:val="000000"/>
                <w:sz w:val="20"/>
              </w:rPr>
            </w:pPr>
          </w:p>
        </w:tc>
      </w:tr>
      <w:tr w:rsidR="00000000" w14:paraId="69ECC970" w14:textId="77777777">
        <w:trPr>
          <w:cantSplit/>
          <w:trHeight w:val="167"/>
        </w:trPr>
        <w:tc>
          <w:tcPr>
            <w:tcW w:w="10206"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41CB30B6" w14:textId="77777777" w:rsidR="00EE0416" w:rsidRDefault="00EE0416">
            <w:pPr>
              <w:keepNext/>
              <w:tabs>
                <w:tab w:val="center" w:pos="4547"/>
              </w:tabs>
              <w:rPr>
                <w:rFonts w:ascii="Century Gothic" w:hAnsi="Century Gothic" w:cs="Century Gothic"/>
                <w:color w:val="000000"/>
                <w:sz w:val="20"/>
              </w:rPr>
            </w:pPr>
            <w:r>
              <w:rPr>
                <w:rFonts w:ascii="Century Gothic" w:hAnsi="Century Gothic" w:cs="Century Gothic"/>
                <w:b/>
                <w:color w:val="000000"/>
                <w:sz w:val="20"/>
              </w:rPr>
              <w:t>A                                                    HIRUGARRENA IDENTIFIKATZEKO DATUAK</w:t>
            </w:r>
          </w:p>
          <w:p w14:paraId="2B189A86" w14:textId="77777777" w:rsidR="00EE0416" w:rsidRDefault="00EE0416">
            <w:pPr>
              <w:keepNext/>
              <w:tabs>
                <w:tab w:val="center" w:pos="4547"/>
              </w:tabs>
              <w:jc w:val="center"/>
            </w:pPr>
            <w:r>
              <w:rPr>
                <w:rFonts w:ascii="Century Gothic" w:hAnsi="Century Gothic" w:cs="Century Gothic"/>
                <w:color w:val="000000"/>
                <w:sz w:val="20"/>
              </w:rPr>
              <w:t>DATOS IDENTIFICATIVOS DEL TERCERO</w:t>
            </w:r>
          </w:p>
        </w:tc>
      </w:tr>
      <w:tr w:rsidR="00000000" w14:paraId="09294866" w14:textId="77777777">
        <w:tc>
          <w:tcPr>
            <w:tcW w:w="10206" w:type="dxa"/>
            <w:tcBorders>
              <w:top w:val="single" w:sz="4" w:space="0" w:color="000000"/>
              <w:left w:val="single" w:sz="4" w:space="0" w:color="000000"/>
              <w:bottom w:val="single" w:sz="4" w:space="0" w:color="000000"/>
              <w:right w:val="single" w:sz="4" w:space="0" w:color="000000"/>
            </w:tcBorders>
            <w:vAlign w:val="center"/>
          </w:tcPr>
          <w:p w14:paraId="3BF8C7D2" w14:textId="77777777" w:rsidR="00EE0416" w:rsidRDefault="00EE0416">
            <w:pPr>
              <w:rPr>
                <w:rFonts w:ascii="Century Gothic" w:hAnsi="Century Gothic" w:cs="Century Gothic"/>
                <w:color w:val="000000"/>
                <w:sz w:val="20"/>
              </w:rPr>
            </w:pPr>
            <w:r>
              <w:rPr>
                <w:rFonts w:ascii="Century Gothic" w:hAnsi="Century Gothic" w:cs="Century Gothic"/>
                <w:b/>
                <w:color w:val="000000"/>
                <w:sz w:val="20"/>
              </w:rPr>
              <w:t>NAN/AIZ/IFZ</w:t>
            </w:r>
          </w:p>
          <w:p w14:paraId="52169FF9" w14:textId="77777777" w:rsidR="00EE0416" w:rsidRDefault="00EE0416">
            <w:pPr>
              <w:rPr>
                <w:rFonts w:ascii="Century Gothic" w:hAnsi="Century Gothic" w:cs="Century Gothic"/>
                <w:color w:val="000000"/>
                <w:sz w:val="20"/>
              </w:rPr>
            </w:pPr>
            <w:r>
              <w:rPr>
                <w:rFonts w:ascii="Century Gothic" w:hAnsi="Century Gothic" w:cs="Century Gothic"/>
                <w:color w:val="000000"/>
                <w:sz w:val="20"/>
              </w:rPr>
              <w:t>DNI/NIE/CIF</w:t>
            </w:r>
          </w:p>
          <w:p w14:paraId="490407BF" w14:textId="77777777" w:rsidR="00EE0416" w:rsidRDefault="00EE0416">
            <w:pPr>
              <w:rPr>
                <w:rFonts w:ascii="Century Gothic" w:hAnsi="Century Gothic" w:cs="Century Gothic"/>
                <w:color w:val="000000"/>
                <w:sz w:val="20"/>
              </w:rPr>
            </w:pPr>
          </w:p>
          <w:p w14:paraId="3AAA00A1" w14:textId="77777777" w:rsidR="00EE0416" w:rsidRDefault="00EE0416">
            <w:pPr>
              <w:rPr>
                <w:rFonts w:ascii="Century Gothic" w:hAnsi="Century Gothic" w:cs="Century Gothic"/>
                <w:color w:val="000000"/>
                <w:sz w:val="20"/>
              </w:rPr>
            </w:pPr>
            <w:r>
              <w:rPr>
                <w:rFonts w:ascii="Century Gothic" w:hAnsi="Century Gothic" w:cs="Century Gothic"/>
                <w:b/>
                <w:color w:val="000000"/>
                <w:sz w:val="20"/>
              </w:rPr>
              <w:t>Izena eta bi abizenak/Sozietatearen izena</w:t>
            </w:r>
          </w:p>
          <w:p w14:paraId="26E6FCF4" w14:textId="77777777" w:rsidR="00EE0416" w:rsidRDefault="00EE0416">
            <w:pPr>
              <w:rPr>
                <w:rFonts w:ascii="Century Gothic" w:hAnsi="Century Gothic" w:cs="Century Gothic"/>
                <w:color w:val="000000"/>
                <w:sz w:val="20"/>
              </w:rPr>
            </w:pPr>
            <w:r>
              <w:rPr>
                <w:rFonts w:ascii="Century Gothic" w:hAnsi="Century Gothic" w:cs="Century Gothic"/>
                <w:color w:val="000000"/>
                <w:sz w:val="20"/>
              </w:rPr>
              <w:t>Nombre y dos apellidos/Razón social</w:t>
            </w:r>
          </w:p>
          <w:p w14:paraId="0682D5AA" w14:textId="77777777" w:rsidR="00EE0416" w:rsidRDefault="00EE0416">
            <w:pPr>
              <w:rPr>
                <w:rFonts w:ascii="Century Gothic" w:hAnsi="Century Gothic" w:cs="Century Gothic"/>
                <w:color w:val="000000"/>
                <w:sz w:val="20"/>
              </w:rPr>
            </w:pPr>
          </w:p>
          <w:p w14:paraId="644B9700" w14:textId="77777777" w:rsidR="00EE0416" w:rsidRDefault="00EE0416">
            <w:pPr>
              <w:rPr>
                <w:rFonts w:ascii="Century Gothic" w:hAnsi="Century Gothic" w:cs="Century Gothic"/>
                <w:color w:val="000000"/>
                <w:sz w:val="20"/>
              </w:rPr>
            </w:pPr>
            <w:r>
              <w:rPr>
                <w:rFonts w:ascii="Century Gothic" w:hAnsi="Century Gothic" w:cs="Century Gothic"/>
                <w:b/>
                <w:color w:val="000000"/>
                <w:sz w:val="20"/>
              </w:rPr>
              <w:t>Helbidea</w:t>
            </w:r>
          </w:p>
          <w:p w14:paraId="42ECB656" w14:textId="77777777" w:rsidR="00EE0416" w:rsidRDefault="00EE0416">
            <w:pPr>
              <w:rPr>
                <w:rFonts w:ascii="Century Gothic" w:hAnsi="Century Gothic" w:cs="Century Gothic"/>
                <w:color w:val="000000"/>
                <w:sz w:val="20"/>
              </w:rPr>
            </w:pPr>
            <w:r>
              <w:rPr>
                <w:rFonts w:ascii="Century Gothic" w:hAnsi="Century Gothic" w:cs="Century Gothic"/>
                <w:color w:val="000000"/>
                <w:sz w:val="20"/>
              </w:rPr>
              <w:t>Domicilio</w:t>
            </w:r>
          </w:p>
          <w:p w14:paraId="0E1BEB32" w14:textId="77777777" w:rsidR="00EE0416" w:rsidRDefault="00EE0416">
            <w:pPr>
              <w:rPr>
                <w:rFonts w:ascii="Century Gothic" w:hAnsi="Century Gothic" w:cs="Century Gothic"/>
                <w:color w:val="000000"/>
                <w:sz w:val="20"/>
              </w:rPr>
            </w:pPr>
          </w:p>
          <w:p w14:paraId="601A8A7E" w14:textId="77777777" w:rsidR="00EE0416" w:rsidRDefault="00EE0416">
            <w:pPr>
              <w:rPr>
                <w:rFonts w:ascii="Century Gothic" w:hAnsi="Century Gothic" w:cs="Century Gothic"/>
                <w:color w:val="000000"/>
                <w:sz w:val="20"/>
              </w:rPr>
            </w:pPr>
            <w:r>
              <w:rPr>
                <w:rFonts w:ascii="Century Gothic" w:hAnsi="Century Gothic" w:cs="Century Gothic"/>
                <w:b/>
                <w:color w:val="000000"/>
                <w:sz w:val="20"/>
              </w:rPr>
              <w:t>Posta-kodea</w:t>
            </w:r>
            <w:r>
              <w:rPr>
                <w:rFonts w:ascii="Century Gothic" w:hAnsi="Century Gothic" w:cs="Century Gothic"/>
                <w:color w:val="000000"/>
                <w:sz w:val="20"/>
              </w:rPr>
              <w:t xml:space="preserve">                                                                    </w:t>
            </w:r>
            <w:r>
              <w:rPr>
                <w:rFonts w:ascii="Century Gothic" w:hAnsi="Century Gothic" w:cs="Century Gothic"/>
                <w:b/>
                <w:color w:val="000000"/>
                <w:sz w:val="20"/>
              </w:rPr>
              <w:t>Herria</w:t>
            </w:r>
          </w:p>
          <w:p w14:paraId="753FFFDA" w14:textId="77777777" w:rsidR="00EE0416" w:rsidRDefault="00EE0416">
            <w:pPr>
              <w:rPr>
                <w:rFonts w:ascii="Century Gothic" w:hAnsi="Century Gothic" w:cs="Century Gothic"/>
                <w:color w:val="000000"/>
                <w:sz w:val="20"/>
              </w:rPr>
            </w:pPr>
            <w:r>
              <w:rPr>
                <w:rFonts w:ascii="Century Gothic" w:hAnsi="Century Gothic" w:cs="Century Gothic"/>
                <w:color w:val="000000"/>
                <w:sz w:val="20"/>
              </w:rPr>
              <w:t>Código postal                                                                  Población</w:t>
            </w:r>
          </w:p>
          <w:p w14:paraId="3347469B" w14:textId="77777777" w:rsidR="00EE0416" w:rsidRDefault="00EE0416">
            <w:pPr>
              <w:rPr>
                <w:rFonts w:ascii="Century Gothic" w:hAnsi="Century Gothic" w:cs="Century Gothic"/>
                <w:color w:val="000000"/>
                <w:sz w:val="20"/>
              </w:rPr>
            </w:pPr>
          </w:p>
          <w:p w14:paraId="506C7E40" w14:textId="77777777" w:rsidR="00EE0416" w:rsidRDefault="00EE0416">
            <w:pPr>
              <w:rPr>
                <w:rFonts w:ascii="Century Gothic" w:hAnsi="Century Gothic" w:cs="Century Gothic"/>
                <w:color w:val="000000"/>
                <w:sz w:val="20"/>
              </w:rPr>
            </w:pPr>
            <w:r>
              <w:rPr>
                <w:rFonts w:ascii="Century Gothic" w:hAnsi="Century Gothic" w:cs="Century Gothic"/>
                <w:b/>
                <w:color w:val="000000"/>
                <w:sz w:val="20"/>
              </w:rPr>
              <w:t xml:space="preserve">Lurraldea  </w:t>
            </w:r>
            <w:r>
              <w:rPr>
                <w:rFonts w:ascii="Century Gothic" w:hAnsi="Century Gothic" w:cs="Century Gothic"/>
                <w:color w:val="000000"/>
                <w:sz w:val="20"/>
              </w:rPr>
              <w:t xml:space="preserve">                                                                                         </w:t>
            </w:r>
          </w:p>
          <w:p w14:paraId="6D344433" w14:textId="77777777" w:rsidR="00EE0416" w:rsidRDefault="00EE0416">
            <w:r>
              <w:rPr>
                <w:rFonts w:ascii="Century Gothic" w:hAnsi="Century Gothic" w:cs="Century Gothic"/>
                <w:color w:val="000000"/>
                <w:sz w:val="20"/>
              </w:rPr>
              <w:t xml:space="preserve">Provincia                                                                                          </w:t>
            </w:r>
          </w:p>
        </w:tc>
      </w:tr>
    </w:tbl>
    <w:p w14:paraId="0FCB2BE0" w14:textId="77777777" w:rsidR="00EE0416" w:rsidRDefault="00EE0416">
      <w:pPr>
        <w:rPr>
          <w:rFonts w:ascii="Century Gothic" w:hAnsi="Century Gothic" w:cs="Century Gothic"/>
          <w:sz w:val="20"/>
        </w:rPr>
      </w:pPr>
    </w:p>
    <w:tbl>
      <w:tblPr>
        <w:tblW w:w="0" w:type="auto"/>
        <w:tblInd w:w="-497" w:type="dxa"/>
        <w:tblLayout w:type="fixed"/>
        <w:tblCellMar>
          <w:left w:w="70" w:type="dxa"/>
          <w:right w:w="70" w:type="dxa"/>
        </w:tblCellMar>
        <w:tblLook w:val="0000" w:firstRow="0" w:lastRow="0" w:firstColumn="0" w:lastColumn="0" w:noHBand="0" w:noVBand="0"/>
      </w:tblPr>
      <w:tblGrid>
        <w:gridCol w:w="10206"/>
      </w:tblGrid>
      <w:tr w:rsidR="00000000" w14:paraId="18FDE622" w14:textId="77777777">
        <w:trPr>
          <w:cantSplit/>
          <w:trHeight w:val="167"/>
        </w:trPr>
        <w:tc>
          <w:tcPr>
            <w:tcW w:w="1020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5EFA69" w14:textId="77777777" w:rsidR="00EE0416" w:rsidRDefault="00EE0416">
            <w:pPr>
              <w:keepNext/>
              <w:rPr>
                <w:rFonts w:ascii="Century Gothic" w:eastAsia="Century Gothic" w:hAnsi="Century Gothic" w:cs="Century Gothic"/>
                <w:b/>
                <w:color w:val="000000"/>
                <w:sz w:val="20"/>
              </w:rPr>
            </w:pPr>
            <w:r>
              <w:rPr>
                <w:rFonts w:ascii="Century Gothic" w:hAnsi="Century Gothic" w:cs="Century Gothic"/>
                <w:b/>
                <w:color w:val="000000"/>
                <w:sz w:val="20"/>
              </w:rPr>
              <w:t>B                                                               BANKUAREN DATUAK</w:t>
            </w:r>
          </w:p>
          <w:p w14:paraId="56B92CF0" w14:textId="77777777" w:rsidR="00EE0416" w:rsidRDefault="00EE0416">
            <w:pPr>
              <w:keepNext/>
            </w:pPr>
            <w:r>
              <w:rPr>
                <w:rFonts w:ascii="Century Gothic" w:eastAsia="Century Gothic" w:hAnsi="Century Gothic" w:cs="Century Gothic"/>
                <w:b/>
                <w:color w:val="000000"/>
                <w:sz w:val="20"/>
              </w:rPr>
              <w:t xml:space="preserve">                                                                  </w:t>
            </w:r>
            <w:r>
              <w:rPr>
                <w:rFonts w:ascii="Century Gothic" w:hAnsi="Century Gothic" w:cs="Century Gothic"/>
                <w:color w:val="000000"/>
                <w:sz w:val="20"/>
              </w:rPr>
              <w:t>DATOS BANCARIOS</w:t>
            </w:r>
          </w:p>
        </w:tc>
      </w:tr>
      <w:tr w:rsidR="00000000" w14:paraId="595EC770" w14:textId="77777777">
        <w:tc>
          <w:tcPr>
            <w:tcW w:w="10206" w:type="dxa"/>
            <w:tcBorders>
              <w:top w:val="single" w:sz="4" w:space="0" w:color="000000"/>
              <w:left w:val="single" w:sz="4" w:space="0" w:color="000000"/>
              <w:bottom w:val="single" w:sz="4" w:space="0" w:color="000000"/>
              <w:right w:val="single" w:sz="4" w:space="0" w:color="000000"/>
            </w:tcBorders>
            <w:vAlign w:val="center"/>
          </w:tcPr>
          <w:p w14:paraId="5F725A46" w14:textId="77777777" w:rsidR="00EE0416" w:rsidRDefault="00EE0416">
            <w:pPr>
              <w:rPr>
                <w:rFonts w:ascii="Century Gothic" w:hAnsi="Century Gothic" w:cs="Century Gothic"/>
                <w:color w:val="000000"/>
                <w:sz w:val="20"/>
              </w:rPr>
            </w:pPr>
            <w:r>
              <w:rPr>
                <w:rFonts w:ascii="Century Gothic" w:hAnsi="Century Gothic" w:cs="Century Gothic"/>
                <w:b/>
                <w:color w:val="000000"/>
                <w:sz w:val="20"/>
                <w:lang w:val="sv-SE"/>
              </w:rPr>
              <w:t>BANKUA (IBAN kode eta guzti)</w:t>
            </w:r>
          </w:p>
          <w:p w14:paraId="40FE2AE9" w14:textId="77777777" w:rsidR="00EE0416" w:rsidRDefault="00EE0416">
            <w:pPr>
              <w:rPr>
                <w:rFonts w:ascii="Century Gothic" w:hAnsi="Century Gothic" w:cs="Century Gothic"/>
                <w:b/>
                <w:color w:val="000000"/>
                <w:sz w:val="20"/>
              </w:rPr>
            </w:pPr>
            <w:r>
              <w:rPr>
                <w:rFonts w:ascii="Century Gothic" w:hAnsi="Century Gothic" w:cs="Century Gothic"/>
                <w:color w:val="000000"/>
                <w:sz w:val="20"/>
              </w:rPr>
              <w:t>BANCO (con código IBAN)</w:t>
            </w:r>
          </w:p>
          <w:p w14:paraId="71C113AB" w14:textId="77777777" w:rsidR="00EE0416" w:rsidRDefault="00EE0416">
            <w:pPr>
              <w:rPr>
                <w:rFonts w:ascii="Century Gothic" w:hAnsi="Century Gothic" w:cs="Century Gothic"/>
                <w:b/>
                <w:color w:val="000000"/>
                <w:sz w:val="20"/>
              </w:rPr>
            </w:pPr>
          </w:p>
          <w:p w14:paraId="171C7DF6" w14:textId="77777777" w:rsidR="00EE0416" w:rsidRDefault="00EE0416">
            <w:pPr>
              <w:rPr>
                <w:rFonts w:ascii="Century Gothic" w:hAnsi="Century Gothic" w:cs="Century Gothic"/>
                <w:color w:val="000000"/>
                <w:sz w:val="20"/>
              </w:rPr>
            </w:pPr>
            <w:r>
              <w:rPr>
                <w:rFonts w:ascii="Century Gothic" w:hAnsi="Century Gothic" w:cs="Century Gothic"/>
                <w:b/>
                <w:color w:val="000000"/>
                <w:sz w:val="20"/>
              </w:rPr>
              <w:t>BULEGOA</w:t>
            </w:r>
          </w:p>
          <w:p w14:paraId="3B18FD24" w14:textId="77777777" w:rsidR="00EE0416" w:rsidRDefault="00EE0416">
            <w:pPr>
              <w:rPr>
                <w:rFonts w:ascii="Century Gothic" w:hAnsi="Century Gothic" w:cs="Century Gothic"/>
                <w:b/>
                <w:color w:val="000000"/>
                <w:sz w:val="20"/>
              </w:rPr>
            </w:pPr>
            <w:r>
              <w:rPr>
                <w:rFonts w:ascii="Century Gothic" w:hAnsi="Century Gothic" w:cs="Century Gothic"/>
                <w:color w:val="000000"/>
                <w:sz w:val="20"/>
              </w:rPr>
              <w:t>AGENCIA</w:t>
            </w:r>
          </w:p>
          <w:p w14:paraId="48B41F73" w14:textId="77777777" w:rsidR="00EE0416" w:rsidRDefault="00EE0416">
            <w:pPr>
              <w:rPr>
                <w:rFonts w:ascii="Century Gothic" w:hAnsi="Century Gothic" w:cs="Century Gothic"/>
                <w:b/>
                <w:color w:val="000000"/>
                <w:sz w:val="20"/>
              </w:rPr>
            </w:pPr>
          </w:p>
          <w:p w14:paraId="412762A8" w14:textId="77777777" w:rsidR="00EE0416" w:rsidRDefault="00EE0416">
            <w:pPr>
              <w:rPr>
                <w:rFonts w:ascii="Century Gothic" w:hAnsi="Century Gothic" w:cs="Century Gothic"/>
                <w:color w:val="000000"/>
                <w:sz w:val="20"/>
                <w:lang w:val="it-IT"/>
              </w:rPr>
            </w:pPr>
            <w:r>
              <w:rPr>
                <w:rFonts w:ascii="Century Gothic" w:hAnsi="Century Gothic" w:cs="Century Gothic"/>
                <w:b/>
                <w:color w:val="000000"/>
                <w:sz w:val="20"/>
                <w:lang w:val="it-IT"/>
              </w:rPr>
              <w:t>KOD                                        K/KORRONTEA</w:t>
            </w:r>
          </w:p>
          <w:p w14:paraId="1F00A5BE" w14:textId="77777777" w:rsidR="00EE0416" w:rsidRDefault="00EE0416">
            <w:pPr>
              <w:rPr>
                <w:rFonts w:ascii="Century Gothic" w:hAnsi="Century Gothic" w:cs="Century Gothic"/>
                <w:color w:val="000000"/>
                <w:sz w:val="20"/>
                <w:lang w:val="it-IT"/>
              </w:rPr>
            </w:pPr>
            <w:r>
              <w:rPr>
                <w:rFonts w:ascii="Century Gothic" w:hAnsi="Century Gothic" w:cs="Century Gothic"/>
                <w:color w:val="000000"/>
                <w:sz w:val="20"/>
                <w:lang w:val="it-IT"/>
              </w:rPr>
              <w:t>DC                                          C/CORRIENTE</w:t>
            </w:r>
          </w:p>
          <w:p w14:paraId="76E33446" w14:textId="77777777" w:rsidR="00EE0416" w:rsidRDefault="00EE0416">
            <w:pPr>
              <w:rPr>
                <w:rFonts w:ascii="Century Gothic" w:hAnsi="Century Gothic" w:cs="Century Gothic"/>
                <w:color w:val="000000"/>
                <w:sz w:val="20"/>
                <w:lang w:val="it-IT"/>
              </w:rPr>
            </w:pPr>
          </w:p>
          <w:p w14:paraId="055961DC" w14:textId="77777777" w:rsidR="00EE0416" w:rsidRDefault="00EE0416">
            <w:pPr>
              <w:rPr>
                <w:rFonts w:ascii="Century Gothic" w:hAnsi="Century Gothic" w:cs="Century Gothic"/>
                <w:color w:val="000000"/>
                <w:sz w:val="20"/>
              </w:rPr>
            </w:pPr>
            <w:r>
              <w:rPr>
                <w:rFonts w:ascii="Century Gothic" w:hAnsi="Century Gothic" w:cs="Century Gothic"/>
                <w:b/>
                <w:color w:val="000000"/>
                <w:sz w:val="20"/>
              </w:rPr>
              <w:t>JABEA</w:t>
            </w:r>
          </w:p>
          <w:p w14:paraId="510BF549" w14:textId="77777777" w:rsidR="00EE0416" w:rsidRDefault="00EE0416">
            <w:pPr>
              <w:rPr>
                <w:rFonts w:ascii="Century Gothic" w:hAnsi="Century Gothic" w:cs="Century Gothic"/>
                <w:color w:val="000000"/>
                <w:sz w:val="20"/>
              </w:rPr>
            </w:pPr>
            <w:r>
              <w:rPr>
                <w:rFonts w:ascii="Century Gothic" w:hAnsi="Century Gothic" w:cs="Century Gothic"/>
                <w:color w:val="000000"/>
                <w:sz w:val="20"/>
              </w:rPr>
              <w:t>TITULAR</w:t>
            </w:r>
          </w:p>
          <w:p w14:paraId="52CDCC7B" w14:textId="77777777" w:rsidR="00EE0416" w:rsidRDefault="00EE0416">
            <w:pPr>
              <w:rPr>
                <w:rFonts w:ascii="Century Gothic" w:hAnsi="Century Gothic" w:cs="Century Gothic"/>
                <w:color w:val="000000"/>
                <w:sz w:val="20"/>
              </w:rPr>
            </w:pPr>
          </w:p>
          <w:p w14:paraId="3C2A7828" w14:textId="77777777" w:rsidR="00EE0416" w:rsidRDefault="00EE0416">
            <w:pPr>
              <w:rPr>
                <w:rFonts w:ascii="Century Gothic" w:hAnsi="Century Gothic" w:cs="Century Gothic"/>
                <w:color w:val="000000"/>
                <w:sz w:val="20"/>
              </w:rPr>
            </w:pPr>
            <w:r>
              <w:rPr>
                <w:rFonts w:ascii="Century Gothic" w:hAnsi="Century Gothic" w:cs="Century Gothic"/>
                <w:b/>
                <w:color w:val="000000"/>
                <w:sz w:val="20"/>
                <w:lang w:val="sv-SE"/>
              </w:rPr>
              <w:t>Oharra: Kontu korrontearen jabeak hirugarrena bera behar du izan.</w:t>
            </w:r>
          </w:p>
          <w:p w14:paraId="44505878" w14:textId="77777777" w:rsidR="00EE0416" w:rsidRDefault="00EE0416">
            <w:r>
              <w:rPr>
                <w:rFonts w:ascii="Century Gothic" w:hAnsi="Century Gothic" w:cs="Century Gothic"/>
                <w:color w:val="000000"/>
                <w:sz w:val="20"/>
              </w:rPr>
              <w:t>Nota: El titular de la cuenta tiene que ser el mismo que el tercero interesado.</w:t>
            </w:r>
          </w:p>
        </w:tc>
      </w:tr>
    </w:tbl>
    <w:p w14:paraId="2415F758" w14:textId="77777777" w:rsidR="00EE0416" w:rsidRDefault="00EE0416">
      <w:pPr>
        <w:rPr>
          <w:rFonts w:ascii="Century Gothic" w:hAnsi="Century Gothic" w:cs="Century Gothic"/>
          <w:sz w:val="20"/>
        </w:rPr>
      </w:pPr>
    </w:p>
    <w:tbl>
      <w:tblPr>
        <w:tblW w:w="0" w:type="auto"/>
        <w:tblInd w:w="-459" w:type="dxa"/>
        <w:tblLayout w:type="fixed"/>
        <w:tblLook w:val="0000" w:firstRow="0" w:lastRow="0" w:firstColumn="0" w:lastColumn="0" w:noHBand="0" w:noVBand="0"/>
      </w:tblPr>
      <w:tblGrid>
        <w:gridCol w:w="2835"/>
        <w:gridCol w:w="567"/>
        <w:gridCol w:w="3402"/>
        <w:gridCol w:w="567"/>
        <w:gridCol w:w="2835"/>
      </w:tblGrid>
      <w:tr w:rsidR="00000000" w14:paraId="2D51B7AB" w14:textId="77777777">
        <w:tc>
          <w:tcPr>
            <w:tcW w:w="2835" w:type="dxa"/>
            <w:tcBorders>
              <w:top w:val="single" w:sz="4" w:space="0" w:color="000000"/>
              <w:left w:val="single" w:sz="4" w:space="0" w:color="000000"/>
              <w:bottom w:val="single" w:sz="4" w:space="0" w:color="000000"/>
              <w:right w:val="single" w:sz="4" w:space="0" w:color="000000"/>
            </w:tcBorders>
          </w:tcPr>
          <w:p w14:paraId="79BEB4C5" w14:textId="77777777" w:rsidR="00EE0416" w:rsidRDefault="00EE0416">
            <w:pPr>
              <w:tabs>
                <w:tab w:val="left" w:pos="6379"/>
              </w:tabs>
              <w:rPr>
                <w:rFonts w:ascii="Century Gothic" w:eastAsia="Century Gothic" w:hAnsi="Century Gothic" w:cs="Century Gothic"/>
                <w:color w:val="000000"/>
                <w:sz w:val="20"/>
              </w:rPr>
            </w:pPr>
            <w:r>
              <w:rPr>
                <w:rFonts w:ascii="Century Gothic" w:hAnsi="Century Gothic" w:cs="Century Gothic"/>
                <w:b/>
                <w:color w:val="000000"/>
                <w:sz w:val="20"/>
              </w:rPr>
              <w:t>C Bankuaren adostasuna</w:t>
            </w:r>
          </w:p>
          <w:p w14:paraId="2429E68C" w14:textId="77777777" w:rsidR="00EE0416" w:rsidRDefault="00EE0416">
            <w:pPr>
              <w:tabs>
                <w:tab w:val="left" w:pos="6379"/>
              </w:tabs>
              <w:rPr>
                <w:rFonts w:ascii="Century Gothic" w:hAnsi="Century Gothic" w:cs="Century Gothic"/>
                <w:color w:val="000000"/>
                <w:sz w:val="20"/>
              </w:rPr>
            </w:pPr>
            <w:r>
              <w:rPr>
                <w:rFonts w:ascii="Century Gothic" w:eastAsia="Century Gothic" w:hAnsi="Century Gothic" w:cs="Century Gothic"/>
                <w:color w:val="000000"/>
                <w:sz w:val="20"/>
              </w:rPr>
              <w:t xml:space="preserve">      </w:t>
            </w:r>
            <w:r>
              <w:rPr>
                <w:rFonts w:ascii="Century Gothic" w:hAnsi="Century Gothic" w:cs="Century Gothic"/>
                <w:color w:val="000000"/>
                <w:sz w:val="20"/>
              </w:rPr>
              <w:t>Conforme banco</w:t>
            </w:r>
          </w:p>
          <w:p w14:paraId="767E61CC" w14:textId="77777777" w:rsidR="00EE0416" w:rsidRDefault="00EE0416">
            <w:pPr>
              <w:tabs>
                <w:tab w:val="left" w:pos="6379"/>
              </w:tabs>
              <w:rPr>
                <w:rFonts w:ascii="Century Gothic" w:hAnsi="Century Gothic" w:cs="Century Gothic"/>
                <w:color w:val="000000"/>
                <w:sz w:val="20"/>
              </w:rPr>
            </w:pPr>
          </w:p>
          <w:p w14:paraId="697AC040" w14:textId="77777777" w:rsidR="00EE0416" w:rsidRDefault="00EE0416">
            <w:pPr>
              <w:tabs>
                <w:tab w:val="left" w:pos="6379"/>
              </w:tabs>
              <w:rPr>
                <w:rFonts w:ascii="Century Gothic" w:hAnsi="Century Gothic" w:cs="Century Gothic"/>
                <w:color w:val="000000"/>
                <w:sz w:val="20"/>
              </w:rPr>
            </w:pPr>
          </w:p>
          <w:p w14:paraId="252E3BE1" w14:textId="77777777" w:rsidR="00EE0416" w:rsidRDefault="00EE0416">
            <w:pPr>
              <w:tabs>
                <w:tab w:val="left" w:pos="6379"/>
              </w:tabs>
              <w:rPr>
                <w:rFonts w:ascii="Century Gothic" w:hAnsi="Century Gothic" w:cs="Century Gothic"/>
                <w:color w:val="000000"/>
                <w:sz w:val="20"/>
              </w:rPr>
            </w:pPr>
          </w:p>
          <w:p w14:paraId="79BBFE67" w14:textId="77777777" w:rsidR="00EE0416" w:rsidRDefault="00EE0416">
            <w:pPr>
              <w:tabs>
                <w:tab w:val="left" w:pos="6379"/>
              </w:tabs>
              <w:rPr>
                <w:rFonts w:ascii="Century Gothic" w:hAnsi="Century Gothic" w:cs="Century Gothic"/>
                <w:color w:val="000000"/>
                <w:sz w:val="20"/>
              </w:rPr>
            </w:pPr>
          </w:p>
          <w:p w14:paraId="3C1BA330" w14:textId="77777777" w:rsidR="00EE0416" w:rsidRDefault="00EE0416">
            <w:pPr>
              <w:tabs>
                <w:tab w:val="left" w:pos="6379"/>
              </w:tabs>
              <w:rPr>
                <w:rFonts w:ascii="Century Gothic" w:eastAsia="Century Gothic" w:hAnsi="Century Gothic" w:cs="Century Gothic"/>
                <w:color w:val="000000"/>
                <w:sz w:val="20"/>
              </w:rPr>
            </w:pPr>
            <w:r>
              <w:rPr>
                <w:rFonts w:ascii="Century Gothic" w:eastAsia="Century Gothic" w:hAnsi="Century Gothic" w:cs="Century Gothic"/>
                <w:color w:val="000000"/>
                <w:sz w:val="20"/>
              </w:rPr>
              <w:t xml:space="preserve">    </w:t>
            </w:r>
            <w:r>
              <w:rPr>
                <w:rFonts w:ascii="Century Gothic" w:hAnsi="Century Gothic" w:cs="Century Gothic"/>
                <w:b/>
                <w:color w:val="000000"/>
                <w:sz w:val="20"/>
              </w:rPr>
              <w:t>Sinadura eta zigilua</w:t>
            </w:r>
          </w:p>
          <w:p w14:paraId="0B504654" w14:textId="77777777" w:rsidR="00EE0416" w:rsidRDefault="00EE0416">
            <w:pPr>
              <w:tabs>
                <w:tab w:val="left" w:pos="6379"/>
              </w:tabs>
            </w:pPr>
            <w:r>
              <w:rPr>
                <w:rFonts w:ascii="Century Gothic" w:eastAsia="Century Gothic" w:hAnsi="Century Gothic" w:cs="Century Gothic"/>
                <w:color w:val="000000"/>
                <w:sz w:val="20"/>
              </w:rPr>
              <w:t xml:space="preserve">        </w:t>
            </w:r>
            <w:r>
              <w:rPr>
                <w:rFonts w:ascii="Century Gothic" w:hAnsi="Century Gothic" w:cs="Century Gothic"/>
                <w:color w:val="000000"/>
                <w:sz w:val="20"/>
              </w:rPr>
              <w:t>Sello y firma</w:t>
            </w:r>
          </w:p>
        </w:tc>
        <w:tc>
          <w:tcPr>
            <w:tcW w:w="567" w:type="dxa"/>
            <w:tcBorders>
              <w:left w:val="single" w:sz="4" w:space="0" w:color="000000"/>
              <w:right w:val="single" w:sz="4" w:space="0" w:color="000000"/>
            </w:tcBorders>
          </w:tcPr>
          <w:p w14:paraId="21A6A87C" w14:textId="77777777" w:rsidR="00EE0416" w:rsidRDefault="00EE0416">
            <w:pPr>
              <w:tabs>
                <w:tab w:val="left" w:pos="6379"/>
              </w:tabs>
              <w:snapToGrid w:val="0"/>
              <w:rPr>
                <w:rFonts w:ascii="Century Gothic" w:hAnsi="Century Gothic" w:cs="Century Gothic"/>
                <w:color w:val="000000"/>
                <w:sz w:val="20"/>
                <w:highlight w:val="yellow"/>
              </w:rPr>
            </w:pPr>
          </w:p>
        </w:tc>
        <w:tc>
          <w:tcPr>
            <w:tcW w:w="3402" w:type="dxa"/>
            <w:tcBorders>
              <w:top w:val="single" w:sz="4" w:space="0" w:color="000000"/>
              <w:left w:val="single" w:sz="4" w:space="0" w:color="000000"/>
              <w:bottom w:val="single" w:sz="4" w:space="0" w:color="000000"/>
              <w:right w:val="single" w:sz="4" w:space="0" w:color="000000"/>
            </w:tcBorders>
          </w:tcPr>
          <w:p w14:paraId="119A57B8" w14:textId="77777777" w:rsidR="00EE0416" w:rsidRDefault="00EE0416">
            <w:pPr>
              <w:tabs>
                <w:tab w:val="left" w:pos="6379"/>
              </w:tabs>
              <w:rPr>
                <w:rFonts w:ascii="Century Gothic" w:eastAsia="Century Gothic" w:hAnsi="Century Gothic" w:cs="Century Gothic"/>
                <w:color w:val="000000"/>
                <w:sz w:val="20"/>
              </w:rPr>
            </w:pPr>
            <w:r>
              <w:rPr>
                <w:rFonts w:ascii="Century Gothic" w:hAnsi="Century Gothic" w:cs="Century Gothic"/>
                <w:b/>
                <w:color w:val="000000"/>
                <w:sz w:val="20"/>
              </w:rPr>
              <w:t>D  Hirugarren interesdunaren adostasuna</w:t>
            </w:r>
          </w:p>
          <w:p w14:paraId="6923E9EF" w14:textId="77777777" w:rsidR="00EE0416" w:rsidRDefault="00EE0416">
            <w:pPr>
              <w:tabs>
                <w:tab w:val="left" w:pos="6379"/>
              </w:tabs>
              <w:rPr>
                <w:rFonts w:ascii="Century Gothic" w:hAnsi="Century Gothic" w:cs="Century Gothic"/>
                <w:color w:val="000000"/>
                <w:sz w:val="20"/>
              </w:rPr>
            </w:pPr>
            <w:r>
              <w:rPr>
                <w:rFonts w:ascii="Century Gothic" w:eastAsia="Century Gothic" w:hAnsi="Century Gothic" w:cs="Century Gothic"/>
                <w:color w:val="000000"/>
                <w:sz w:val="20"/>
              </w:rPr>
              <w:t xml:space="preserve">      </w:t>
            </w:r>
            <w:r>
              <w:rPr>
                <w:rFonts w:ascii="Century Gothic" w:hAnsi="Century Gothic" w:cs="Century Gothic"/>
                <w:color w:val="000000"/>
                <w:sz w:val="20"/>
              </w:rPr>
              <w:t>Conforme tercero interesado</w:t>
            </w:r>
          </w:p>
          <w:p w14:paraId="21D26997" w14:textId="77777777" w:rsidR="00EE0416" w:rsidRDefault="00EE0416">
            <w:pPr>
              <w:tabs>
                <w:tab w:val="left" w:pos="6379"/>
              </w:tabs>
              <w:rPr>
                <w:rFonts w:ascii="Century Gothic" w:hAnsi="Century Gothic" w:cs="Century Gothic"/>
                <w:color w:val="000000"/>
                <w:sz w:val="20"/>
              </w:rPr>
            </w:pPr>
          </w:p>
          <w:p w14:paraId="202991AF" w14:textId="77777777" w:rsidR="00EE0416" w:rsidRDefault="00EE0416">
            <w:pPr>
              <w:tabs>
                <w:tab w:val="left" w:pos="6379"/>
              </w:tabs>
              <w:rPr>
                <w:rFonts w:ascii="Century Gothic" w:hAnsi="Century Gothic" w:cs="Century Gothic"/>
                <w:color w:val="000000"/>
                <w:sz w:val="20"/>
              </w:rPr>
            </w:pPr>
          </w:p>
          <w:p w14:paraId="75C6B984" w14:textId="77777777" w:rsidR="00EE0416" w:rsidRDefault="00EE0416">
            <w:pPr>
              <w:tabs>
                <w:tab w:val="left" w:pos="6379"/>
              </w:tabs>
              <w:rPr>
                <w:rFonts w:ascii="Century Gothic" w:hAnsi="Century Gothic" w:cs="Century Gothic"/>
                <w:color w:val="000000"/>
                <w:sz w:val="20"/>
              </w:rPr>
            </w:pPr>
          </w:p>
          <w:p w14:paraId="63C80013" w14:textId="77777777" w:rsidR="00EE0416" w:rsidRDefault="00EE0416">
            <w:pPr>
              <w:tabs>
                <w:tab w:val="left" w:pos="6379"/>
              </w:tabs>
              <w:rPr>
                <w:rFonts w:ascii="Century Gothic" w:eastAsia="Century Gothic" w:hAnsi="Century Gothic" w:cs="Century Gothic"/>
                <w:color w:val="000000"/>
                <w:sz w:val="20"/>
              </w:rPr>
            </w:pPr>
            <w:r>
              <w:rPr>
                <w:rFonts w:ascii="Century Gothic" w:eastAsia="Century Gothic" w:hAnsi="Century Gothic" w:cs="Century Gothic"/>
                <w:color w:val="000000"/>
                <w:sz w:val="20"/>
              </w:rPr>
              <w:t xml:space="preserve">        </w:t>
            </w:r>
            <w:r>
              <w:rPr>
                <w:rFonts w:ascii="Century Gothic" w:hAnsi="Century Gothic" w:cs="Century Gothic"/>
                <w:b/>
                <w:color w:val="000000"/>
                <w:sz w:val="20"/>
              </w:rPr>
              <w:t>Sinadura eta zigilua</w:t>
            </w:r>
          </w:p>
          <w:p w14:paraId="0AB7D450" w14:textId="77777777" w:rsidR="00EE0416" w:rsidRDefault="00EE0416">
            <w:pPr>
              <w:tabs>
                <w:tab w:val="left" w:pos="6379"/>
              </w:tabs>
              <w:ind w:left="-655"/>
            </w:pPr>
            <w:r>
              <w:rPr>
                <w:rFonts w:ascii="Century Gothic" w:eastAsia="Century Gothic" w:hAnsi="Century Gothic" w:cs="Century Gothic"/>
                <w:color w:val="000000"/>
                <w:sz w:val="20"/>
              </w:rPr>
              <w:t xml:space="preserve">        </w:t>
            </w:r>
            <w:r>
              <w:rPr>
                <w:rFonts w:ascii="Century Gothic" w:hAnsi="Century Gothic" w:cs="Century Gothic"/>
                <w:color w:val="000000"/>
                <w:sz w:val="20"/>
              </w:rPr>
              <w:t>S                    Sello y firma</w:t>
            </w:r>
          </w:p>
        </w:tc>
        <w:tc>
          <w:tcPr>
            <w:tcW w:w="567" w:type="dxa"/>
            <w:tcBorders>
              <w:left w:val="single" w:sz="4" w:space="0" w:color="000000"/>
              <w:right w:val="single" w:sz="4" w:space="0" w:color="000000"/>
            </w:tcBorders>
          </w:tcPr>
          <w:p w14:paraId="4958BAC2" w14:textId="77777777" w:rsidR="00EE0416" w:rsidRDefault="00EE0416">
            <w:pPr>
              <w:tabs>
                <w:tab w:val="left" w:pos="6379"/>
              </w:tabs>
              <w:snapToGrid w:val="0"/>
              <w:rPr>
                <w:rFonts w:ascii="Century Gothic" w:hAnsi="Century Gothic" w:cs="Century Gothic"/>
                <w:color w:val="000000"/>
                <w:sz w:val="20"/>
                <w:highlight w:val="yellow"/>
              </w:rPr>
            </w:pPr>
          </w:p>
        </w:tc>
        <w:tc>
          <w:tcPr>
            <w:tcW w:w="2835" w:type="dxa"/>
            <w:tcBorders>
              <w:top w:val="single" w:sz="4" w:space="0" w:color="000000"/>
              <w:left w:val="single" w:sz="4" w:space="0" w:color="000000"/>
              <w:bottom w:val="single" w:sz="4" w:space="0" w:color="000000"/>
              <w:right w:val="single" w:sz="4" w:space="0" w:color="000000"/>
            </w:tcBorders>
          </w:tcPr>
          <w:p w14:paraId="6C017911" w14:textId="77777777" w:rsidR="00EE0416" w:rsidRDefault="00EE0416">
            <w:pPr>
              <w:tabs>
                <w:tab w:val="left" w:pos="6379"/>
              </w:tabs>
              <w:rPr>
                <w:rFonts w:ascii="Century Gothic" w:eastAsia="Century Gothic" w:hAnsi="Century Gothic" w:cs="Century Gothic"/>
                <w:color w:val="000000"/>
                <w:sz w:val="20"/>
              </w:rPr>
            </w:pPr>
            <w:r>
              <w:rPr>
                <w:rFonts w:ascii="Century Gothic" w:hAnsi="Century Gothic" w:cs="Century Gothic"/>
                <w:b/>
                <w:color w:val="000000"/>
                <w:sz w:val="20"/>
              </w:rPr>
              <w:t>E Udalaren onespena</w:t>
            </w:r>
          </w:p>
          <w:p w14:paraId="0F8E8427" w14:textId="77777777" w:rsidR="00EE0416" w:rsidRDefault="00EE0416">
            <w:pPr>
              <w:tabs>
                <w:tab w:val="left" w:pos="6379"/>
              </w:tabs>
              <w:rPr>
                <w:rFonts w:ascii="Century Gothic" w:hAnsi="Century Gothic" w:cs="Century Gothic"/>
                <w:color w:val="000000"/>
                <w:sz w:val="20"/>
              </w:rPr>
            </w:pPr>
            <w:r>
              <w:rPr>
                <w:rFonts w:ascii="Century Gothic" w:eastAsia="Century Gothic" w:hAnsi="Century Gothic" w:cs="Century Gothic"/>
                <w:color w:val="000000"/>
                <w:sz w:val="20"/>
              </w:rPr>
              <w:t xml:space="preserve">      </w:t>
            </w:r>
            <w:r>
              <w:rPr>
                <w:rFonts w:ascii="Century Gothic" w:hAnsi="Century Gothic" w:cs="Century Gothic"/>
                <w:color w:val="000000"/>
                <w:sz w:val="20"/>
              </w:rPr>
              <w:t>VºBº Ayuntamiento</w:t>
            </w:r>
          </w:p>
          <w:p w14:paraId="6970931F" w14:textId="77777777" w:rsidR="00EE0416" w:rsidRDefault="00EE0416">
            <w:pPr>
              <w:tabs>
                <w:tab w:val="left" w:pos="6379"/>
              </w:tabs>
              <w:rPr>
                <w:rFonts w:ascii="Century Gothic" w:hAnsi="Century Gothic" w:cs="Century Gothic"/>
                <w:color w:val="000000"/>
                <w:sz w:val="20"/>
              </w:rPr>
            </w:pPr>
          </w:p>
          <w:p w14:paraId="1EC90CFE" w14:textId="77777777" w:rsidR="00EE0416" w:rsidRDefault="00EE0416">
            <w:pPr>
              <w:tabs>
                <w:tab w:val="left" w:pos="6379"/>
              </w:tabs>
              <w:rPr>
                <w:rFonts w:ascii="Century Gothic" w:hAnsi="Century Gothic" w:cs="Century Gothic"/>
                <w:color w:val="000000"/>
                <w:sz w:val="20"/>
              </w:rPr>
            </w:pPr>
          </w:p>
          <w:p w14:paraId="22042200" w14:textId="77777777" w:rsidR="00EE0416" w:rsidRDefault="00EE0416">
            <w:pPr>
              <w:tabs>
                <w:tab w:val="left" w:pos="6379"/>
              </w:tabs>
              <w:rPr>
                <w:rFonts w:ascii="Century Gothic" w:hAnsi="Century Gothic" w:cs="Century Gothic"/>
                <w:color w:val="000000"/>
                <w:sz w:val="20"/>
              </w:rPr>
            </w:pPr>
          </w:p>
          <w:p w14:paraId="1399168C" w14:textId="77777777" w:rsidR="00EE0416" w:rsidRDefault="00EE0416">
            <w:pPr>
              <w:tabs>
                <w:tab w:val="left" w:pos="6379"/>
              </w:tabs>
              <w:rPr>
                <w:rFonts w:ascii="Century Gothic" w:hAnsi="Century Gothic" w:cs="Century Gothic"/>
                <w:color w:val="000000"/>
                <w:sz w:val="20"/>
              </w:rPr>
            </w:pPr>
          </w:p>
          <w:p w14:paraId="7302A357" w14:textId="77777777" w:rsidR="00EE0416" w:rsidRDefault="00EE0416">
            <w:pPr>
              <w:tabs>
                <w:tab w:val="left" w:pos="6379"/>
              </w:tabs>
              <w:rPr>
                <w:rFonts w:ascii="Century Gothic" w:eastAsia="Century Gothic" w:hAnsi="Century Gothic" w:cs="Century Gothic"/>
                <w:color w:val="000000"/>
                <w:sz w:val="20"/>
              </w:rPr>
            </w:pPr>
            <w:r>
              <w:rPr>
                <w:rFonts w:ascii="Century Gothic" w:eastAsia="Century Gothic" w:hAnsi="Century Gothic" w:cs="Century Gothic"/>
                <w:color w:val="000000"/>
                <w:sz w:val="20"/>
              </w:rPr>
              <w:t xml:space="preserve">  </w:t>
            </w:r>
            <w:r>
              <w:rPr>
                <w:rFonts w:ascii="Century Gothic" w:eastAsia="Century Gothic" w:hAnsi="Century Gothic" w:cs="Century Gothic"/>
                <w:b/>
                <w:color w:val="000000"/>
                <w:sz w:val="20"/>
              </w:rPr>
              <w:t xml:space="preserve">     </w:t>
            </w:r>
            <w:r>
              <w:rPr>
                <w:rFonts w:ascii="Century Gothic" w:hAnsi="Century Gothic" w:cs="Century Gothic"/>
                <w:b/>
                <w:color w:val="000000"/>
                <w:sz w:val="20"/>
              </w:rPr>
              <w:t>Sinadura eta zigilua</w:t>
            </w:r>
          </w:p>
          <w:p w14:paraId="4741406F" w14:textId="77777777" w:rsidR="00EE0416" w:rsidRDefault="00EE0416">
            <w:pPr>
              <w:tabs>
                <w:tab w:val="left" w:pos="6379"/>
              </w:tabs>
            </w:pPr>
            <w:r>
              <w:rPr>
                <w:rFonts w:ascii="Century Gothic" w:eastAsia="Century Gothic" w:hAnsi="Century Gothic" w:cs="Century Gothic"/>
                <w:color w:val="000000"/>
                <w:sz w:val="20"/>
              </w:rPr>
              <w:t xml:space="preserve">              </w:t>
            </w:r>
            <w:r>
              <w:rPr>
                <w:rFonts w:ascii="Century Gothic" w:hAnsi="Century Gothic" w:cs="Century Gothic"/>
                <w:color w:val="000000"/>
                <w:sz w:val="20"/>
              </w:rPr>
              <w:t>Sello y firma</w:t>
            </w:r>
          </w:p>
        </w:tc>
      </w:tr>
    </w:tbl>
    <w:p w14:paraId="32FFF0B1" w14:textId="77777777" w:rsidR="00EE0416" w:rsidRDefault="00EE0416"/>
    <w:p w14:paraId="1FC17A6A" w14:textId="77777777" w:rsidR="00EE0416" w:rsidRDefault="00EE0416">
      <w:pPr>
        <w:rPr>
          <w:rFonts w:ascii="Century Gothic" w:hAnsi="Century Gothic" w:cs="Century Gothic"/>
          <w:sz w:val="22"/>
          <w:szCs w:val="22"/>
        </w:rPr>
      </w:pPr>
    </w:p>
    <w:p w14:paraId="5C81EC41" w14:textId="77777777" w:rsidR="00EE0416" w:rsidRDefault="00EE0416">
      <w:pPr>
        <w:rPr>
          <w:rFonts w:ascii="Century Gothic" w:hAnsi="Century Gothic" w:cs="Century Gothic"/>
          <w:sz w:val="22"/>
          <w:szCs w:val="22"/>
        </w:rPr>
      </w:pPr>
    </w:p>
    <w:p w14:paraId="7F5158D8" w14:textId="77777777" w:rsidR="00EE0416" w:rsidRDefault="00EE0416"/>
    <w:sectPr w:rsidR="00000000">
      <w:headerReference w:type="even" r:id="rId47"/>
      <w:headerReference w:type="default" r:id="rId48"/>
      <w:footerReference w:type="default" r:id="rId49"/>
      <w:headerReference w:type="first" r:id="rId50"/>
      <w:footerReference w:type="first" r:id="rId51"/>
      <w:pgSz w:w="11906" w:h="16838"/>
      <w:pgMar w:top="1418" w:right="1418" w:bottom="1418" w:left="1418" w:header="709" w:footer="709"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A8FA1" w14:textId="77777777" w:rsidR="00EE0416" w:rsidRDefault="00EE0416">
      <w:r>
        <w:separator/>
      </w:r>
    </w:p>
  </w:endnote>
  <w:endnote w:type="continuationSeparator" w:id="0">
    <w:p w14:paraId="77488026" w14:textId="77777777" w:rsidR="00EE0416" w:rsidRDefault="00EE0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mo">
    <w:altName w:val="arial"/>
    <w:charset w:val="80"/>
    <w:family w:val="swiss"/>
    <w:pitch w:val="variable"/>
  </w:font>
  <w:font w:name="Century Gothic">
    <w:panose1 w:val="020B0502020202020204"/>
    <w:charset w:val="00"/>
    <w:family w:val="swiss"/>
    <w:pitch w:val="variable"/>
    <w:sig w:usb0="00000287" w:usb1="00000000" w:usb2="00000000" w:usb3="00000000" w:csb0="0000009F" w:csb1="00000000"/>
  </w:font>
  <w:font w:name="Euphemia">
    <w:charset w:val="00"/>
    <w:family w:val="swiss"/>
    <w:pitch w:val="variable"/>
    <w:sig w:usb0="8000006F" w:usb1="0000004A" w:usb2="00002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E5F55" w14:textId="77777777" w:rsidR="00EE0416" w:rsidRDefault="00EE0416">
    <w:pPr>
      <w:tabs>
        <w:tab w:val="left" w:pos="525"/>
        <w:tab w:val="center" w:pos="4252"/>
      </w:tabs>
      <w:jc w:val="center"/>
    </w:pPr>
    <w:r>
      <w:rPr>
        <w:rFonts w:ascii="Century Gothic" w:hAnsi="Century Gothic" w:cs="Arial"/>
        <w:b/>
        <w:color w:val="9F2943"/>
        <w:sz w:val="16"/>
        <w:szCs w:val="16"/>
      </w:rPr>
      <w:t>Foruen plaza 1 • Tel.: 943 865025 • Faxa: 943 862456 • 20750 ZUMAIA</w:t>
    </w:r>
  </w:p>
  <w:p w14:paraId="449BFAFF" w14:textId="77777777" w:rsidR="00EE0416" w:rsidRDefault="00EE0416">
    <w:pPr>
      <w:pStyle w:val="Orri-oina"/>
      <w:jc w:val="center"/>
    </w:pPr>
    <w:hyperlink r:id="rId1" w:history="1">
      <w:r>
        <w:rPr>
          <w:rStyle w:val="Hiperesteka"/>
          <w:rFonts w:ascii="Century Gothic" w:hAnsi="Century Gothic" w:cs="Arial"/>
          <w:b/>
          <w:sz w:val="16"/>
          <w:szCs w:val="16"/>
        </w:rPr>
        <w:t>www.zumaia.eus</w:t>
      </w:r>
    </w:hyperlink>
    <w:r>
      <w:rPr>
        <w:rFonts w:ascii="Century Gothic" w:hAnsi="Century Gothic" w:cs="Arial"/>
        <w:b/>
        <w:sz w:val="16"/>
        <w:szCs w:val="16"/>
      </w:rPr>
      <w:t xml:space="preserve"> </w:t>
    </w:r>
    <w:r>
      <w:rPr>
        <w:rFonts w:ascii="Century Gothic" w:hAnsi="Century Gothic" w:cs="Arial"/>
        <w:b/>
        <w:color w:val="9F2943"/>
        <w:sz w:val="16"/>
        <w:szCs w:val="16"/>
      </w:rPr>
      <w:t>•</w:t>
    </w:r>
    <w:r>
      <w:rPr>
        <w:rFonts w:ascii="Century Gothic" w:hAnsi="Century Gothic" w:cs="Century Gothic"/>
        <w:b/>
        <w:color w:val="9F2943"/>
        <w:sz w:val="16"/>
        <w:szCs w:val="16"/>
      </w:rPr>
      <w:t xml:space="preserve">e-mail: </w:t>
    </w:r>
    <w:hyperlink r:id="rId2" w:history="1">
      <w:r>
        <w:rPr>
          <w:rStyle w:val="Hiperesteka"/>
          <w:rFonts w:ascii="Century Gothic" w:hAnsi="Century Gothic" w:cs="Century Gothic"/>
          <w:b/>
          <w:sz w:val="16"/>
          <w:szCs w:val="16"/>
        </w:rPr>
        <w:t>udala@zumaia.eus</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568A1" w14:textId="77777777" w:rsidR="00EE0416" w:rsidRDefault="00EE041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57F3A" w14:textId="77777777" w:rsidR="00EE0416" w:rsidRDefault="00EE0416">
      <w:r>
        <w:separator/>
      </w:r>
    </w:p>
  </w:footnote>
  <w:footnote w:type="continuationSeparator" w:id="0">
    <w:p w14:paraId="0C9962A0" w14:textId="77777777" w:rsidR="00EE0416" w:rsidRDefault="00EE04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4578B" w14:textId="77777777" w:rsidR="00EE0416" w:rsidRDefault="00EE041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9D343" w14:textId="5C01607A" w:rsidR="00EE0416" w:rsidRDefault="00EE0416">
    <w:pPr>
      <w:pStyle w:val="Goiburua"/>
      <w:jc w:val="right"/>
    </w:pPr>
    <w:r>
      <w:rPr>
        <w:noProof/>
      </w:rPr>
      <w:drawing>
        <wp:anchor distT="0" distB="0" distL="114935" distR="114935" simplePos="0" relativeHeight="251656192" behindDoc="0" locked="0" layoutInCell="0" allowOverlap="1" wp14:anchorId="7E1A2808" wp14:editId="43096F58">
          <wp:simplePos x="0" y="0"/>
          <wp:positionH relativeFrom="column">
            <wp:posOffset>-321310</wp:posOffset>
          </wp:positionH>
          <wp:positionV relativeFrom="paragraph">
            <wp:posOffset>-214630</wp:posOffset>
          </wp:positionV>
          <wp:extent cx="1132205" cy="903605"/>
          <wp:effectExtent l="0" t="0" r="0" b="0"/>
          <wp:wrapSquare wrapText="bothSides"/>
          <wp:docPr id="1"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4" t="-43" r="-34" b="-43"/>
                  <a:stretch>
                    <a:fillRect/>
                  </a:stretch>
                </pic:blipFill>
                <pic:spPr bwMode="auto">
                  <a:xfrm>
                    <a:off x="0" y="0"/>
                    <a:ext cx="1132205" cy="90360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Century Gothic" w:hAnsi="Century Gothic" w:cs="Arial"/>
        <w:szCs w:val="24"/>
        <w:lang w:val="es-ES"/>
      </w:rPr>
      <w:t>2026GDIR0001</w:t>
    </w:r>
  </w:p>
  <w:p w14:paraId="2ECA8CD4" w14:textId="77777777" w:rsidR="00EE0416" w:rsidRDefault="00EE0416">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BE396" w14:textId="77777777" w:rsidR="00EE0416" w:rsidRDefault="00EE0416"/>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13D36" w14:textId="77777777" w:rsidR="00EE0416" w:rsidRDefault="00EE0416"/>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3F3AD" w14:textId="1A648034" w:rsidR="00EE0416" w:rsidRDefault="00EE0416">
    <w:pPr>
      <w:pStyle w:val="Goiburua"/>
      <w:rPr>
        <w:rFonts w:ascii="Arial" w:hAnsi="Arial" w:cs="Arial"/>
        <w:sz w:val="20"/>
        <w:lang w:val="es-ES"/>
      </w:rPr>
    </w:pPr>
    <w:r>
      <w:rPr>
        <w:noProof/>
      </w:rPr>
      <w:drawing>
        <wp:anchor distT="0" distB="0" distL="114935" distR="114935" simplePos="0" relativeHeight="251658240" behindDoc="0" locked="0" layoutInCell="0" allowOverlap="1" wp14:anchorId="3216F2CA" wp14:editId="6032DD66">
          <wp:simplePos x="0" y="0"/>
          <wp:positionH relativeFrom="column">
            <wp:posOffset>-173990</wp:posOffset>
          </wp:positionH>
          <wp:positionV relativeFrom="paragraph">
            <wp:posOffset>-245745</wp:posOffset>
          </wp:positionV>
          <wp:extent cx="1132205" cy="903605"/>
          <wp:effectExtent l="0" t="0" r="0" b="0"/>
          <wp:wrapSquare wrapText="bothSides"/>
          <wp:docPr id="3"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l="-34" t="-43" r="-34" b="-43"/>
                  <a:stretch>
                    <a:fillRect/>
                  </a:stretch>
                </pic:blipFill>
                <pic:spPr bwMode="auto">
                  <a:xfrm>
                    <a:off x="0" y="0"/>
                    <a:ext cx="1132205" cy="90360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67D82AD5" w14:textId="77777777" w:rsidR="00EE0416" w:rsidRDefault="00EE0416">
    <w:pPr>
      <w:pStyle w:val="Goiburua"/>
      <w:rPr>
        <w:rFonts w:ascii="Arial" w:hAnsi="Arial" w:cs="Arial"/>
        <w:sz w:val="20"/>
        <w:lang w:val="es-ES"/>
      </w:rPr>
    </w:pPr>
  </w:p>
  <w:p w14:paraId="6AF0184D" w14:textId="77777777" w:rsidR="00EE0416" w:rsidRDefault="00EE0416">
    <w:pPr>
      <w:pStyle w:val="Goiburua"/>
      <w:jc w:val="right"/>
      <w:rPr>
        <w:rFonts w:ascii="Century Gothic" w:hAnsi="Century Gothic" w:cs="Arial"/>
        <w:sz w:val="20"/>
        <w:lang w:val="es-ES"/>
      </w:rPr>
    </w:pPr>
  </w:p>
  <w:p w14:paraId="17E12388" w14:textId="77777777" w:rsidR="00EE0416" w:rsidRDefault="00EE0416">
    <w:pPr>
      <w:pStyle w:val="Goiburua"/>
      <w:jc w:val="right"/>
    </w:pPr>
    <w:r>
      <w:rPr>
        <w:rFonts w:ascii="Century Gothic" w:hAnsi="Century Gothic" w:cs="Arial"/>
        <w:szCs w:val="24"/>
        <w:lang w:val="es-ES"/>
      </w:rPr>
      <w:t>2026GDIR0001</w:t>
    </w:r>
  </w:p>
  <w:p w14:paraId="331CDF11" w14:textId="77777777" w:rsidR="00EE0416" w:rsidRDefault="00EE0416">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3FF2C" w14:textId="77777777" w:rsidR="00EE0416" w:rsidRDefault="00EE041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1"/>
    <w:lvl w:ilvl="0">
      <w:start w:val="1"/>
      <w:numFmt w:val="decimal"/>
      <w:lvlText w:val="%1."/>
      <w:lvlJc w:val="left"/>
      <w:pPr>
        <w:tabs>
          <w:tab w:val="num" w:pos="0"/>
        </w:tabs>
        <w:ind w:left="720" w:hanging="360"/>
      </w:pPr>
      <w:rPr>
        <w:rFonts w:hint="default"/>
        <w:b/>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cs="Symbol" w:hint="default"/>
      </w:rPr>
    </w:lvl>
  </w:abstractNum>
  <w:abstractNum w:abstractNumId="3"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5"/>
    <w:multiLevelType w:val="singleLevel"/>
    <w:tmpl w:val="00000005"/>
    <w:name w:val="WW8Num4"/>
    <w:lvl w:ilvl="0">
      <w:start w:val="1"/>
      <w:numFmt w:val="lowerLetter"/>
      <w:lvlText w:val="%1)"/>
      <w:lvlJc w:val="left"/>
      <w:pPr>
        <w:tabs>
          <w:tab w:val="num" w:pos="720"/>
        </w:tabs>
        <w:ind w:left="720" w:hanging="360"/>
      </w:pPr>
      <w:rPr>
        <w:rFonts w:hint="default"/>
      </w:rPr>
    </w:lvl>
  </w:abstractNum>
  <w:abstractNum w:abstractNumId="5" w15:restartNumberingAfterBreak="0">
    <w:nsid w:val="00000006"/>
    <w:multiLevelType w:val="singleLevel"/>
    <w:tmpl w:val="00000006"/>
    <w:name w:val="WW8Num5"/>
    <w:lvl w:ilvl="0">
      <w:start w:val="1"/>
      <w:numFmt w:val="bullet"/>
      <w:lvlText w:val=""/>
      <w:lvlJc w:val="left"/>
      <w:pPr>
        <w:tabs>
          <w:tab w:val="num" w:pos="0"/>
        </w:tabs>
        <w:ind w:left="720" w:hanging="360"/>
      </w:pPr>
      <w:rPr>
        <w:rFonts w:ascii="Symbol" w:hAnsi="Symbol" w:cs="Symbol" w:hint="default"/>
      </w:rPr>
    </w:lvl>
  </w:abstractNum>
  <w:abstractNum w:abstractNumId="6" w15:restartNumberingAfterBreak="0">
    <w:nsid w:val="00000007"/>
    <w:multiLevelType w:val="singleLevel"/>
    <w:tmpl w:val="00000007"/>
    <w:name w:val="WW8Num6"/>
    <w:lvl w:ilvl="0">
      <w:start w:val="1"/>
      <w:numFmt w:val="decimal"/>
      <w:lvlText w:val="%1."/>
      <w:lvlJc w:val="left"/>
      <w:pPr>
        <w:tabs>
          <w:tab w:val="num" w:pos="0"/>
        </w:tabs>
        <w:ind w:left="365" w:hanging="360"/>
      </w:pPr>
      <w:rPr>
        <w:rFonts w:hint="default"/>
      </w:rPr>
    </w:lvl>
  </w:abstractNum>
  <w:abstractNum w:abstractNumId="7" w15:restartNumberingAfterBreak="0">
    <w:nsid w:val="00000008"/>
    <w:multiLevelType w:val="multilevel"/>
    <w:tmpl w:val="00000008"/>
    <w:name w:val="WW8Num7"/>
    <w:lvl w:ilvl="0">
      <w:numFmt w:val="bullet"/>
      <w:lvlText w:val=""/>
      <w:lvlJc w:val="left"/>
      <w:pPr>
        <w:tabs>
          <w:tab w:val="num" w:pos="0"/>
        </w:tabs>
        <w:ind w:left="0" w:firstLine="0"/>
      </w:pPr>
      <w:rPr>
        <w:rFonts w:ascii="Symbol" w:hAnsi="Symbol" w:cs="OpenSymbol"/>
      </w:rPr>
    </w:lvl>
    <w:lvl w:ilvl="1">
      <w:numFmt w:val="bullet"/>
      <w:lvlText w:val="◦"/>
      <w:lvlJc w:val="left"/>
      <w:pPr>
        <w:tabs>
          <w:tab w:val="num" w:pos="0"/>
        </w:tabs>
        <w:ind w:left="0" w:firstLine="0"/>
      </w:pPr>
      <w:rPr>
        <w:rFonts w:ascii="OpenSymbol" w:hAnsi="OpenSymbol" w:cs="OpenSymbol"/>
      </w:rPr>
    </w:lvl>
    <w:lvl w:ilvl="2">
      <w:numFmt w:val="bullet"/>
      <w:lvlText w:val="▪"/>
      <w:lvlJc w:val="left"/>
      <w:pPr>
        <w:tabs>
          <w:tab w:val="num" w:pos="0"/>
        </w:tabs>
        <w:ind w:left="0" w:firstLine="0"/>
      </w:pPr>
      <w:rPr>
        <w:rFonts w:ascii="OpenSymbol" w:hAnsi="OpenSymbol" w:cs="OpenSymbol"/>
      </w:rPr>
    </w:lvl>
    <w:lvl w:ilvl="3">
      <w:numFmt w:val="bullet"/>
      <w:lvlText w:val=""/>
      <w:lvlJc w:val="left"/>
      <w:pPr>
        <w:tabs>
          <w:tab w:val="num" w:pos="0"/>
        </w:tabs>
        <w:ind w:left="0" w:firstLine="0"/>
      </w:pPr>
      <w:rPr>
        <w:rFonts w:ascii="Symbol" w:hAnsi="Symbol" w:cs="OpenSymbol"/>
      </w:rPr>
    </w:lvl>
    <w:lvl w:ilvl="4">
      <w:numFmt w:val="bullet"/>
      <w:lvlText w:val="◦"/>
      <w:lvlJc w:val="left"/>
      <w:pPr>
        <w:tabs>
          <w:tab w:val="num" w:pos="0"/>
        </w:tabs>
        <w:ind w:left="0" w:firstLine="0"/>
      </w:pPr>
      <w:rPr>
        <w:rFonts w:ascii="OpenSymbol" w:hAnsi="OpenSymbol" w:cs="OpenSymbol"/>
      </w:rPr>
    </w:lvl>
    <w:lvl w:ilvl="5">
      <w:numFmt w:val="bullet"/>
      <w:lvlText w:val="▪"/>
      <w:lvlJc w:val="left"/>
      <w:pPr>
        <w:tabs>
          <w:tab w:val="num" w:pos="0"/>
        </w:tabs>
        <w:ind w:left="0" w:firstLine="0"/>
      </w:pPr>
      <w:rPr>
        <w:rFonts w:ascii="OpenSymbol" w:hAnsi="OpenSymbol" w:cs="OpenSymbol"/>
      </w:rPr>
    </w:lvl>
    <w:lvl w:ilvl="6">
      <w:numFmt w:val="bullet"/>
      <w:lvlText w:val=""/>
      <w:lvlJc w:val="left"/>
      <w:pPr>
        <w:tabs>
          <w:tab w:val="num" w:pos="0"/>
        </w:tabs>
        <w:ind w:left="0" w:firstLine="0"/>
      </w:pPr>
      <w:rPr>
        <w:rFonts w:ascii="Symbol" w:hAnsi="Symbol" w:cs="OpenSymbol"/>
      </w:rPr>
    </w:lvl>
    <w:lvl w:ilvl="7">
      <w:numFmt w:val="bullet"/>
      <w:lvlText w:val="◦"/>
      <w:lvlJc w:val="left"/>
      <w:pPr>
        <w:tabs>
          <w:tab w:val="num" w:pos="0"/>
        </w:tabs>
        <w:ind w:left="0" w:firstLine="0"/>
      </w:pPr>
      <w:rPr>
        <w:rFonts w:ascii="OpenSymbol" w:hAnsi="OpenSymbol" w:cs="OpenSymbol"/>
      </w:rPr>
    </w:lvl>
    <w:lvl w:ilvl="8">
      <w:numFmt w:val="bullet"/>
      <w:lvlText w:val="▪"/>
      <w:lvlJc w:val="left"/>
      <w:pPr>
        <w:tabs>
          <w:tab w:val="num" w:pos="0"/>
        </w:tabs>
        <w:ind w:left="0" w:firstLine="0"/>
      </w:pPr>
      <w:rPr>
        <w:rFonts w:ascii="OpenSymbol" w:hAnsi="OpenSymbol" w:cs="OpenSymbol"/>
      </w:rPr>
    </w:lvl>
  </w:abstractNum>
  <w:abstractNum w:abstractNumId="8" w15:restartNumberingAfterBreak="0">
    <w:nsid w:val="00000009"/>
    <w:multiLevelType w:val="singleLevel"/>
    <w:tmpl w:val="00000009"/>
    <w:name w:val="WW8Num8"/>
    <w:lvl w:ilvl="0">
      <w:start w:val="1"/>
      <w:numFmt w:val="bullet"/>
      <w:lvlText w:val=""/>
      <w:lvlJc w:val="left"/>
      <w:pPr>
        <w:tabs>
          <w:tab w:val="num" w:pos="720"/>
        </w:tabs>
        <w:ind w:left="720" w:hanging="360"/>
      </w:pPr>
      <w:rPr>
        <w:rFonts w:ascii="Symbol" w:hAnsi="Symbol" w:cs="Symbol" w:hint="default"/>
      </w:rPr>
    </w:lvl>
  </w:abstractNum>
  <w:abstractNum w:abstractNumId="9" w15:restartNumberingAfterBreak="0">
    <w:nsid w:val="0000000A"/>
    <w:multiLevelType w:val="singleLevel"/>
    <w:tmpl w:val="0000000A"/>
    <w:name w:val="WW8Num9"/>
    <w:lvl w:ilvl="0">
      <w:start w:val="1"/>
      <w:numFmt w:val="bullet"/>
      <w:lvlText w:val=""/>
      <w:lvlJc w:val="left"/>
      <w:pPr>
        <w:tabs>
          <w:tab w:val="num" w:pos="0"/>
        </w:tabs>
        <w:ind w:left="502" w:hanging="360"/>
      </w:pPr>
      <w:rPr>
        <w:rFonts w:ascii="Symbol" w:hAnsi="Symbol" w:cs="Symbol" w:hint="default"/>
      </w:rPr>
    </w:lvl>
  </w:abstractNum>
  <w:abstractNum w:abstractNumId="10" w15:restartNumberingAfterBreak="0">
    <w:nsid w:val="0000000B"/>
    <w:multiLevelType w:val="singleLevel"/>
    <w:tmpl w:val="0000000B"/>
    <w:name w:val="WW8Num10"/>
    <w:lvl w:ilvl="0">
      <w:start w:val="1"/>
      <w:numFmt w:val="bullet"/>
      <w:lvlText w:val=""/>
      <w:lvlJc w:val="left"/>
      <w:pPr>
        <w:tabs>
          <w:tab w:val="num" w:pos="0"/>
        </w:tabs>
        <w:ind w:left="722" w:hanging="360"/>
      </w:pPr>
      <w:rPr>
        <w:rFonts w:ascii="Symbol" w:hAnsi="Symbol" w:cs="Symbol" w:hint="default"/>
      </w:rPr>
    </w:lvl>
  </w:abstractNum>
  <w:abstractNum w:abstractNumId="11" w15:restartNumberingAfterBreak="0">
    <w:nsid w:val="0000000C"/>
    <w:multiLevelType w:val="singleLevel"/>
    <w:tmpl w:val="0000000C"/>
    <w:name w:val="WW8Num11"/>
    <w:lvl w:ilvl="0">
      <w:start w:val="1"/>
      <w:numFmt w:val="bullet"/>
      <w:lvlText w:val=""/>
      <w:lvlJc w:val="left"/>
      <w:pPr>
        <w:tabs>
          <w:tab w:val="num" w:pos="644"/>
        </w:tabs>
        <w:ind w:left="644" w:hanging="360"/>
      </w:pPr>
      <w:rPr>
        <w:rFonts w:ascii="Symbol" w:hAnsi="Symbol" w:cs="Symbol" w:hint="default"/>
      </w:rPr>
    </w:lvl>
  </w:abstractNum>
  <w:abstractNum w:abstractNumId="12" w15:restartNumberingAfterBreak="0">
    <w:nsid w:val="0000000D"/>
    <w:multiLevelType w:val="singleLevel"/>
    <w:tmpl w:val="0000000D"/>
    <w:name w:val="WW8Num12"/>
    <w:lvl w:ilvl="0">
      <w:start w:val="1"/>
      <w:numFmt w:val="decimal"/>
      <w:lvlText w:val="%1."/>
      <w:lvlJc w:val="left"/>
      <w:pPr>
        <w:tabs>
          <w:tab w:val="num" w:pos="0"/>
        </w:tabs>
        <w:ind w:left="720" w:hanging="360"/>
      </w:pPr>
      <w:rPr>
        <w:rFonts w:hint="default"/>
      </w:rPr>
    </w:lvl>
  </w:abstractNum>
  <w:abstractNum w:abstractNumId="13" w15:restartNumberingAfterBreak="0">
    <w:nsid w:val="0000000E"/>
    <w:multiLevelType w:val="multilevel"/>
    <w:tmpl w:val="0000000E"/>
    <w:name w:val="WW8Num13"/>
    <w:lvl w:ilvl="0">
      <w:numFmt w:val="bullet"/>
      <w:lvlText w:val=""/>
      <w:lvlJc w:val="left"/>
      <w:pPr>
        <w:tabs>
          <w:tab w:val="num" w:pos="0"/>
        </w:tabs>
        <w:ind w:left="0" w:firstLine="0"/>
      </w:pPr>
      <w:rPr>
        <w:rFonts w:ascii="Symbol" w:hAnsi="Symbol" w:cs="OpenSymbol"/>
      </w:rPr>
    </w:lvl>
    <w:lvl w:ilvl="1">
      <w:numFmt w:val="bullet"/>
      <w:lvlText w:val="◦"/>
      <w:lvlJc w:val="left"/>
      <w:pPr>
        <w:tabs>
          <w:tab w:val="num" w:pos="0"/>
        </w:tabs>
        <w:ind w:left="0" w:firstLine="0"/>
      </w:pPr>
      <w:rPr>
        <w:rFonts w:ascii="OpenSymbol" w:hAnsi="OpenSymbol" w:cs="OpenSymbol"/>
      </w:rPr>
    </w:lvl>
    <w:lvl w:ilvl="2">
      <w:numFmt w:val="bullet"/>
      <w:lvlText w:val="▪"/>
      <w:lvlJc w:val="left"/>
      <w:pPr>
        <w:tabs>
          <w:tab w:val="num" w:pos="0"/>
        </w:tabs>
        <w:ind w:left="0" w:firstLine="0"/>
      </w:pPr>
      <w:rPr>
        <w:rFonts w:ascii="OpenSymbol" w:hAnsi="OpenSymbol" w:cs="OpenSymbol"/>
      </w:rPr>
    </w:lvl>
    <w:lvl w:ilvl="3">
      <w:numFmt w:val="bullet"/>
      <w:lvlText w:val=""/>
      <w:lvlJc w:val="left"/>
      <w:pPr>
        <w:tabs>
          <w:tab w:val="num" w:pos="0"/>
        </w:tabs>
        <w:ind w:left="0" w:firstLine="0"/>
      </w:pPr>
      <w:rPr>
        <w:rFonts w:ascii="Symbol" w:hAnsi="Symbol" w:cs="OpenSymbol"/>
      </w:rPr>
    </w:lvl>
    <w:lvl w:ilvl="4">
      <w:numFmt w:val="bullet"/>
      <w:lvlText w:val="◦"/>
      <w:lvlJc w:val="left"/>
      <w:pPr>
        <w:tabs>
          <w:tab w:val="num" w:pos="0"/>
        </w:tabs>
        <w:ind w:left="0" w:firstLine="0"/>
      </w:pPr>
      <w:rPr>
        <w:rFonts w:ascii="OpenSymbol" w:hAnsi="OpenSymbol" w:cs="OpenSymbol"/>
      </w:rPr>
    </w:lvl>
    <w:lvl w:ilvl="5">
      <w:numFmt w:val="bullet"/>
      <w:lvlText w:val="▪"/>
      <w:lvlJc w:val="left"/>
      <w:pPr>
        <w:tabs>
          <w:tab w:val="num" w:pos="0"/>
        </w:tabs>
        <w:ind w:left="0" w:firstLine="0"/>
      </w:pPr>
      <w:rPr>
        <w:rFonts w:ascii="OpenSymbol" w:hAnsi="OpenSymbol" w:cs="OpenSymbol"/>
      </w:rPr>
    </w:lvl>
    <w:lvl w:ilvl="6">
      <w:numFmt w:val="bullet"/>
      <w:lvlText w:val=""/>
      <w:lvlJc w:val="left"/>
      <w:pPr>
        <w:tabs>
          <w:tab w:val="num" w:pos="0"/>
        </w:tabs>
        <w:ind w:left="0" w:firstLine="0"/>
      </w:pPr>
      <w:rPr>
        <w:rFonts w:ascii="Symbol" w:hAnsi="Symbol" w:cs="OpenSymbol"/>
      </w:rPr>
    </w:lvl>
    <w:lvl w:ilvl="7">
      <w:numFmt w:val="bullet"/>
      <w:lvlText w:val="◦"/>
      <w:lvlJc w:val="left"/>
      <w:pPr>
        <w:tabs>
          <w:tab w:val="num" w:pos="0"/>
        </w:tabs>
        <w:ind w:left="0" w:firstLine="0"/>
      </w:pPr>
      <w:rPr>
        <w:rFonts w:ascii="OpenSymbol" w:hAnsi="OpenSymbol" w:cs="OpenSymbol"/>
      </w:rPr>
    </w:lvl>
    <w:lvl w:ilvl="8">
      <w:numFmt w:val="bullet"/>
      <w:lvlText w:val="▪"/>
      <w:lvlJc w:val="left"/>
      <w:pPr>
        <w:tabs>
          <w:tab w:val="num" w:pos="0"/>
        </w:tabs>
        <w:ind w:left="0" w:firstLine="0"/>
      </w:pPr>
      <w:rPr>
        <w:rFonts w:ascii="OpenSymbol" w:hAnsi="OpenSymbol" w:cs="OpenSymbol"/>
      </w:rPr>
    </w:lvl>
  </w:abstractNum>
  <w:abstractNum w:abstractNumId="14" w15:restartNumberingAfterBreak="0">
    <w:nsid w:val="0000000F"/>
    <w:multiLevelType w:val="singleLevel"/>
    <w:tmpl w:val="0000000F"/>
    <w:name w:val="WW8Num14"/>
    <w:lvl w:ilvl="0">
      <w:start w:val="1"/>
      <w:numFmt w:val="bullet"/>
      <w:lvlText w:val=""/>
      <w:lvlJc w:val="left"/>
      <w:pPr>
        <w:tabs>
          <w:tab w:val="num" w:pos="0"/>
        </w:tabs>
        <w:ind w:left="720" w:hanging="360"/>
      </w:pPr>
      <w:rPr>
        <w:rFonts w:ascii="Symbol" w:hAnsi="Symbol" w:cs="Symbol" w:hint="default"/>
      </w:rPr>
    </w:lvl>
  </w:abstractNum>
  <w:abstractNum w:abstractNumId="15" w15:restartNumberingAfterBreak="0">
    <w:nsid w:val="00000010"/>
    <w:multiLevelType w:val="singleLevel"/>
    <w:tmpl w:val="00000010"/>
    <w:name w:val="WW8Num15"/>
    <w:lvl w:ilvl="0">
      <w:start w:val="1"/>
      <w:numFmt w:val="bullet"/>
      <w:lvlText w:val=""/>
      <w:lvlJc w:val="left"/>
      <w:pPr>
        <w:tabs>
          <w:tab w:val="num" w:pos="0"/>
        </w:tabs>
        <w:ind w:left="502" w:hanging="360"/>
      </w:pPr>
      <w:rPr>
        <w:rFonts w:ascii="Symbol" w:hAnsi="Symbol" w:cs="Symbol" w:hint="default"/>
      </w:rPr>
    </w:lvl>
  </w:abstractNum>
  <w:abstractNum w:abstractNumId="16" w15:restartNumberingAfterBreak="0">
    <w:nsid w:val="00000011"/>
    <w:multiLevelType w:val="singleLevel"/>
    <w:tmpl w:val="00000011"/>
    <w:name w:val="WW8Num16"/>
    <w:lvl w:ilvl="0">
      <w:start w:val="1"/>
      <w:numFmt w:val="bullet"/>
      <w:lvlText w:val=""/>
      <w:lvlJc w:val="left"/>
      <w:pPr>
        <w:tabs>
          <w:tab w:val="num" w:pos="0"/>
        </w:tabs>
        <w:ind w:left="720" w:hanging="360"/>
      </w:pPr>
      <w:rPr>
        <w:rFonts w:ascii="Symbol" w:hAnsi="Symbol" w:cs="Symbol" w:hint="default"/>
        <w:color w:val="000000"/>
      </w:rPr>
    </w:lvl>
  </w:abstractNum>
  <w:abstractNum w:abstractNumId="17" w15:restartNumberingAfterBreak="0">
    <w:nsid w:val="00000012"/>
    <w:multiLevelType w:val="singleLevel"/>
    <w:tmpl w:val="00000012"/>
    <w:name w:val="WW8Num17"/>
    <w:lvl w:ilvl="0">
      <w:start w:val="1"/>
      <w:numFmt w:val="bullet"/>
      <w:lvlText w:val=""/>
      <w:lvlJc w:val="left"/>
      <w:pPr>
        <w:tabs>
          <w:tab w:val="num" w:pos="0"/>
        </w:tabs>
        <w:ind w:left="502" w:hanging="360"/>
      </w:pPr>
      <w:rPr>
        <w:rFonts w:ascii="Symbol" w:hAnsi="Symbol" w:cs="Symbol" w:hint="default"/>
      </w:rPr>
    </w:lvl>
  </w:abstractNum>
  <w:abstractNum w:abstractNumId="18" w15:restartNumberingAfterBreak="0">
    <w:nsid w:val="00000013"/>
    <w:multiLevelType w:val="singleLevel"/>
    <w:tmpl w:val="00000013"/>
    <w:name w:val="WW8Num18"/>
    <w:lvl w:ilvl="0">
      <w:start w:val="1"/>
      <w:numFmt w:val="bullet"/>
      <w:lvlText w:val=""/>
      <w:lvlJc w:val="left"/>
      <w:pPr>
        <w:tabs>
          <w:tab w:val="num" w:pos="0"/>
        </w:tabs>
        <w:ind w:left="722" w:hanging="360"/>
      </w:pPr>
      <w:rPr>
        <w:rFonts w:ascii="Symbol" w:hAnsi="Symbol" w:cs="Symbol" w:hint="default"/>
      </w:rPr>
    </w:lvl>
  </w:abstractNum>
  <w:abstractNum w:abstractNumId="19" w15:restartNumberingAfterBreak="0">
    <w:nsid w:val="00000014"/>
    <w:multiLevelType w:val="singleLevel"/>
    <w:tmpl w:val="00000014"/>
    <w:name w:val="WW8Num19"/>
    <w:lvl w:ilvl="0">
      <w:start w:val="1"/>
      <w:numFmt w:val="bullet"/>
      <w:lvlText w:val=""/>
      <w:lvlJc w:val="left"/>
      <w:pPr>
        <w:tabs>
          <w:tab w:val="num" w:pos="0"/>
        </w:tabs>
        <w:ind w:left="502" w:hanging="360"/>
      </w:pPr>
      <w:rPr>
        <w:rFonts w:ascii="Symbol" w:hAnsi="Symbol" w:cs="Symbol" w:hint="default"/>
      </w:rPr>
    </w:lvl>
  </w:abstractNum>
  <w:abstractNum w:abstractNumId="20" w15:restartNumberingAfterBreak="0">
    <w:nsid w:val="00000015"/>
    <w:multiLevelType w:val="singleLevel"/>
    <w:tmpl w:val="00000015"/>
    <w:name w:val="WW8Num20"/>
    <w:lvl w:ilvl="0">
      <w:start w:val="1"/>
      <w:numFmt w:val="bullet"/>
      <w:lvlText w:val=""/>
      <w:lvlJc w:val="left"/>
      <w:pPr>
        <w:tabs>
          <w:tab w:val="num" w:pos="0"/>
        </w:tabs>
        <w:ind w:left="720" w:hanging="360"/>
      </w:pPr>
      <w:rPr>
        <w:rFonts w:ascii="Symbol" w:hAnsi="Symbol" w:cs="Symbol" w:hint="default"/>
      </w:rPr>
    </w:lvl>
  </w:abstractNum>
  <w:abstractNum w:abstractNumId="21" w15:restartNumberingAfterBreak="0">
    <w:nsid w:val="00000016"/>
    <w:multiLevelType w:val="singleLevel"/>
    <w:tmpl w:val="00000016"/>
    <w:name w:val="WW8Num21"/>
    <w:lvl w:ilvl="0">
      <w:start w:val="1"/>
      <w:numFmt w:val="bullet"/>
      <w:lvlText w:val=""/>
      <w:lvlJc w:val="left"/>
      <w:pPr>
        <w:tabs>
          <w:tab w:val="num" w:pos="0"/>
        </w:tabs>
        <w:ind w:left="720" w:hanging="360"/>
      </w:pPr>
      <w:rPr>
        <w:rFonts w:ascii="Symbol" w:hAnsi="Symbol" w:cs="Symbol" w:hint="default"/>
      </w:rPr>
    </w:lvl>
  </w:abstractNum>
  <w:abstractNum w:abstractNumId="22" w15:restartNumberingAfterBreak="0">
    <w:nsid w:val="00000017"/>
    <w:multiLevelType w:val="singleLevel"/>
    <w:tmpl w:val="00000017"/>
    <w:name w:val="WW8Num22"/>
    <w:lvl w:ilvl="0">
      <w:start w:val="1"/>
      <w:numFmt w:val="bullet"/>
      <w:lvlText w:val=""/>
      <w:lvlJc w:val="left"/>
      <w:pPr>
        <w:tabs>
          <w:tab w:val="num" w:pos="0"/>
        </w:tabs>
        <w:ind w:left="720" w:hanging="360"/>
      </w:pPr>
      <w:rPr>
        <w:rFonts w:ascii="Symbol" w:hAnsi="Symbol" w:cs="Symbol" w:hint="default"/>
        <w:color w:val="000000"/>
      </w:rPr>
    </w:lvl>
  </w:abstractNum>
  <w:abstractNum w:abstractNumId="23" w15:restartNumberingAfterBreak="0">
    <w:nsid w:val="00000018"/>
    <w:multiLevelType w:val="singleLevel"/>
    <w:tmpl w:val="00000018"/>
    <w:name w:val="WW8Num23"/>
    <w:lvl w:ilvl="0">
      <w:start w:val="1"/>
      <w:numFmt w:val="bullet"/>
      <w:lvlText w:val=""/>
      <w:lvlJc w:val="left"/>
      <w:pPr>
        <w:tabs>
          <w:tab w:val="num" w:pos="0"/>
        </w:tabs>
        <w:ind w:left="502" w:hanging="360"/>
      </w:pPr>
      <w:rPr>
        <w:rFonts w:ascii="Symbol" w:hAnsi="Symbol" w:cs="Symbol" w:hint="default"/>
      </w:rPr>
    </w:lvl>
  </w:abstractNum>
  <w:abstractNum w:abstractNumId="24" w15:restartNumberingAfterBreak="0">
    <w:nsid w:val="00000019"/>
    <w:multiLevelType w:val="singleLevel"/>
    <w:tmpl w:val="00000019"/>
    <w:name w:val="WW8Num24"/>
    <w:lvl w:ilvl="0">
      <w:start w:val="1"/>
      <w:numFmt w:val="decimal"/>
      <w:lvlText w:val="%1."/>
      <w:lvlJc w:val="left"/>
      <w:pPr>
        <w:tabs>
          <w:tab w:val="num" w:pos="1065"/>
        </w:tabs>
        <w:ind w:left="1065" w:hanging="360"/>
      </w:pPr>
    </w:lvl>
  </w:abstractNum>
  <w:abstractNum w:abstractNumId="25" w15:restartNumberingAfterBreak="0">
    <w:nsid w:val="0000001A"/>
    <w:multiLevelType w:val="singleLevel"/>
    <w:tmpl w:val="0000001A"/>
    <w:name w:val="WW8Num25"/>
    <w:lvl w:ilvl="0">
      <w:start w:val="1"/>
      <w:numFmt w:val="bullet"/>
      <w:lvlText w:val=""/>
      <w:lvlJc w:val="left"/>
      <w:pPr>
        <w:tabs>
          <w:tab w:val="num" w:pos="0"/>
        </w:tabs>
        <w:ind w:left="720" w:hanging="360"/>
      </w:pPr>
      <w:rPr>
        <w:rFonts w:ascii="Symbol" w:hAnsi="Symbol" w:cs="Symbol" w:hint="default"/>
      </w:rPr>
    </w:lvl>
  </w:abstractNum>
  <w:abstractNum w:abstractNumId="26" w15:restartNumberingAfterBreak="0">
    <w:nsid w:val="0000001B"/>
    <w:multiLevelType w:val="singleLevel"/>
    <w:tmpl w:val="0000001B"/>
    <w:name w:val="WW8Num26"/>
    <w:lvl w:ilvl="0">
      <w:start w:val="1"/>
      <w:numFmt w:val="bullet"/>
      <w:lvlText w:val=""/>
      <w:lvlJc w:val="left"/>
      <w:pPr>
        <w:tabs>
          <w:tab w:val="num" w:pos="644"/>
        </w:tabs>
        <w:ind w:left="644" w:hanging="360"/>
      </w:pPr>
      <w:rPr>
        <w:rFonts w:ascii="Symbol" w:hAnsi="Symbol" w:cs="Symbol" w:hint="default"/>
      </w:rPr>
    </w:lvl>
  </w:abstractNum>
  <w:abstractNum w:abstractNumId="27"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cs="Symbol" w:hint="default"/>
      </w:rPr>
    </w:lvl>
  </w:abstractNum>
  <w:abstractNum w:abstractNumId="28" w15:restartNumberingAfterBreak="0">
    <w:nsid w:val="0000001D"/>
    <w:multiLevelType w:val="singleLevel"/>
    <w:tmpl w:val="0000001D"/>
    <w:name w:val="WW8Num28"/>
    <w:lvl w:ilvl="0">
      <w:start w:val="1"/>
      <w:numFmt w:val="bullet"/>
      <w:lvlText w:val=""/>
      <w:lvlJc w:val="left"/>
      <w:pPr>
        <w:tabs>
          <w:tab w:val="num" w:pos="0"/>
        </w:tabs>
        <w:ind w:left="720" w:hanging="360"/>
      </w:pPr>
      <w:rPr>
        <w:rFonts w:ascii="Symbol" w:hAnsi="Symbol" w:cs="Symbol" w:hint="default"/>
      </w:rPr>
    </w:lvl>
  </w:abstractNum>
  <w:abstractNum w:abstractNumId="29" w15:restartNumberingAfterBreak="0">
    <w:nsid w:val="0000001E"/>
    <w:multiLevelType w:val="singleLevel"/>
    <w:tmpl w:val="0000001E"/>
    <w:name w:val="WW8Num29"/>
    <w:lvl w:ilvl="0">
      <w:start w:val="3"/>
      <w:numFmt w:val="decimal"/>
      <w:lvlText w:val="%1."/>
      <w:lvlJc w:val="left"/>
      <w:pPr>
        <w:tabs>
          <w:tab w:val="num" w:pos="0"/>
        </w:tabs>
        <w:ind w:left="720" w:hanging="360"/>
      </w:pPr>
      <w:rPr>
        <w:rFonts w:hint="default"/>
      </w:rPr>
    </w:lvl>
  </w:abstractNum>
  <w:abstractNum w:abstractNumId="30" w15:restartNumberingAfterBreak="0">
    <w:nsid w:val="0000001F"/>
    <w:multiLevelType w:val="singleLevel"/>
    <w:tmpl w:val="0000001F"/>
    <w:name w:val="WW8Num30"/>
    <w:lvl w:ilvl="0">
      <w:start w:val="1"/>
      <w:numFmt w:val="bullet"/>
      <w:lvlText w:val=""/>
      <w:lvlJc w:val="left"/>
      <w:pPr>
        <w:tabs>
          <w:tab w:val="num" w:pos="0"/>
        </w:tabs>
        <w:ind w:left="502" w:hanging="360"/>
      </w:pPr>
      <w:rPr>
        <w:rFonts w:ascii="Symbol" w:hAnsi="Symbol" w:cs="Symbol" w:hint="default"/>
      </w:rPr>
    </w:lvl>
  </w:abstractNum>
  <w:abstractNum w:abstractNumId="31" w15:restartNumberingAfterBreak="0">
    <w:nsid w:val="00000020"/>
    <w:multiLevelType w:val="singleLevel"/>
    <w:tmpl w:val="00000020"/>
    <w:name w:val="WW8Num31"/>
    <w:lvl w:ilvl="0">
      <w:start w:val="1"/>
      <w:numFmt w:val="lowerLetter"/>
      <w:lvlText w:val="%1)"/>
      <w:lvlJc w:val="left"/>
      <w:pPr>
        <w:tabs>
          <w:tab w:val="num" w:pos="0"/>
        </w:tabs>
        <w:ind w:left="502" w:hanging="360"/>
      </w:pPr>
      <w:rPr>
        <w:rFonts w:hint="default"/>
      </w:rPr>
    </w:lvl>
  </w:abstractNum>
  <w:abstractNum w:abstractNumId="32" w15:restartNumberingAfterBreak="0">
    <w:nsid w:val="00000021"/>
    <w:multiLevelType w:val="singleLevel"/>
    <w:tmpl w:val="00000021"/>
    <w:name w:val="WW8Num32"/>
    <w:lvl w:ilvl="0">
      <w:start w:val="1"/>
      <w:numFmt w:val="bullet"/>
      <w:lvlText w:val=""/>
      <w:lvlJc w:val="left"/>
      <w:pPr>
        <w:tabs>
          <w:tab w:val="num" w:pos="0"/>
        </w:tabs>
        <w:ind w:left="502" w:hanging="360"/>
      </w:pPr>
      <w:rPr>
        <w:rFonts w:ascii="Symbol" w:hAnsi="Symbol" w:cs="Symbol" w:hint="default"/>
      </w:rPr>
    </w:lvl>
  </w:abstractNum>
  <w:abstractNum w:abstractNumId="33" w15:restartNumberingAfterBreak="0">
    <w:nsid w:val="00000022"/>
    <w:multiLevelType w:val="singleLevel"/>
    <w:tmpl w:val="00000022"/>
    <w:name w:val="WW8Num33"/>
    <w:lvl w:ilvl="0">
      <w:start w:val="1"/>
      <w:numFmt w:val="decimal"/>
      <w:lvlText w:val="%1."/>
      <w:lvlJc w:val="left"/>
      <w:pPr>
        <w:tabs>
          <w:tab w:val="num" w:pos="1065"/>
        </w:tabs>
        <w:ind w:left="1065" w:hanging="360"/>
      </w:pPr>
    </w:lvl>
  </w:abstractNum>
  <w:abstractNum w:abstractNumId="34" w15:restartNumberingAfterBreak="0">
    <w:nsid w:val="00000023"/>
    <w:multiLevelType w:val="singleLevel"/>
    <w:tmpl w:val="00000023"/>
    <w:name w:val="WW8Num34"/>
    <w:lvl w:ilvl="0">
      <w:start w:val="1"/>
      <w:numFmt w:val="bullet"/>
      <w:lvlText w:val=""/>
      <w:lvlJc w:val="left"/>
      <w:pPr>
        <w:tabs>
          <w:tab w:val="num" w:pos="720"/>
        </w:tabs>
        <w:ind w:left="720" w:hanging="360"/>
      </w:pPr>
      <w:rPr>
        <w:rFonts w:ascii="Symbol" w:hAnsi="Symbol" w:cs="Symbol" w:hint="default"/>
      </w:rPr>
    </w:lvl>
  </w:abstractNum>
  <w:abstractNum w:abstractNumId="35" w15:restartNumberingAfterBreak="0">
    <w:nsid w:val="00000024"/>
    <w:multiLevelType w:val="singleLevel"/>
    <w:tmpl w:val="00000024"/>
    <w:name w:val="WW8Num35"/>
    <w:lvl w:ilvl="0">
      <w:start w:val="1"/>
      <w:numFmt w:val="bullet"/>
      <w:lvlText w:val=""/>
      <w:lvlJc w:val="left"/>
      <w:pPr>
        <w:tabs>
          <w:tab w:val="num" w:pos="720"/>
        </w:tabs>
        <w:ind w:left="720" w:hanging="360"/>
      </w:pPr>
      <w:rPr>
        <w:rFonts w:ascii="Symbol" w:hAnsi="Symbol" w:cs="Symbol" w:hint="default"/>
      </w:rPr>
    </w:lvl>
  </w:abstractNum>
  <w:abstractNum w:abstractNumId="36" w15:restartNumberingAfterBreak="0">
    <w:nsid w:val="00000025"/>
    <w:multiLevelType w:val="singleLevel"/>
    <w:tmpl w:val="00000025"/>
    <w:name w:val="WW8Num36"/>
    <w:lvl w:ilvl="0">
      <w:start w:val="1"/>
      <w:numFmt w:val="decimal"/>
      <w:lvlText w:val="%1."/>
      <w:lvlJc w:val="left"/>
      <w:pPr>
        <w:tabs>
          <w:tab w:val="num" w:pos="0"/>
        </w:tabs>
        <w:ind w:left="4214" w:hanging="360"/>
      </w:pPr>
      <w:rPr>
        <w:rFonts w:hint="default"/>
      </w:rPr>
    </w:lvl>
  </w:abstractNum>
  <w:abstractNum w:abstractNumId="37" w15:restartNumberingAfterBreak="0">
    <w:nsid w:val="00000026"/>
    <w:multiLevelType w:val="singleLevel"/>
    <w:tmpl w:val="00000026"/>
    <w:name w:val="WW8Num37"/>
    <w:lvl w:ilvl="0">
      <w:start w:val="4"/>
      <w:numFmt w:val="decimal"/>
      <w:lvlText w:val="%1."/>
      <w:lvlJc w:val="left"/>
      <w:pPr>
        <w:tabs>
          <w:tab w:val="num" w:pos="0"/>
        </w:tabs>
        <w:ind w:left="720" w:hanging="360"/>
      </w:pPr>
      <w:rPr>
        <w:rFonts w:hint="default"/>
        <w:b/>
      </w:rPr>
    </w:lvl>
  </w:abstractNum>
  <w:abstractNum w:abstractNumId="38" w15:restartNumberingAfterBreak="0">
    <w:nsid w:val="00000027"/>
    <w:multiLevelType w:val="singleLevel"/>
    <w:tmpl w:val="00000027"/>
    <w:name w:val="WW8Num38"/>
    <w:lvl w:ilvl="0">
      <w:start w:val="1"/>
      <w:numFmt w:val="bullet"/>
      <w:lvlText w:val=""/>
      <w:lvlJc w:val="left"/>
      <w:pPr>
        <w:tabs>
          <w:tab w:val="num" w:pos="0"/>
        </w:tabs>
        <w:ind w:left="720" w:hanging="360"/>
      </w:pPr>
      <w:rPr>
        <w:rFonts w:ascii="Symbol" w:hAnsi="Symbol" w:cs="Symbol" w:hint="default"/>
      </w:rPr>
    </w:lvl>
  </w:abstractNum>
  <w:abstractNum w:abstractNumId="39" w15:restartNumberingAfterBreak="0">
    <w:nsid w:val="00000028"/>
    <w:multiLevelType w:val="singleLevel"/>
    <w:tmpl w:val="00000028"/>
    <w:name w:val="WW8Num39"/>
    <w:lvl w:ilvl="0">
      <w:start w:val="1"/>
      <w:numFmt w:val="decimal"/>
      <w:lvlText w:val="%1."/>
      <w:lvlJc w:val="left"/>
      <w:pPr>
        <w:tabs>
          <w:tab w:val="num" w:pos="1065"/>
        </w:tabs>
        <w:ind w:left="1065" w:hanging="360"/>
      </w:pPr>
    </w:lvl>
  </w:abstractNum>
  <w:abstractNum w:abstractNumId="40" w15:restartNumberingAfterBreak="0">
    <w:nsid w:val="00000029"/>
    <w:multiLevelType w:val="singleLevel"/>
    <w:tmpl w:val="00000029"/>
    <w:name w:val="WW8Num40"/>
    <w:lvl w:ilvl="0">
      <w:start w:val="1"/>
      <w:numFmt w:val="bullet"/>
      <w:lvlText w:val=""/>
      <w:lvlJc w:val="left"/>
      <w:pPr>
        <w:tabs>
          <w:tab w:val="num" w:pos="0"/>
        </w:tabs>
        <w:ind w:left="502" w:hanging="360"/>
      </w:pPr>
      <w:rPr>
        <w:rFonts w:ascii="Symbol" w:hAnsi="Symbol" w:cs="Symbol" w:hint="default"/>
      </w:rPr>
    </w:lvl>
  </w:abstractNum>
  <w:abstractNum w:abstractNumId="41" w15:restartNumberingAfterBreak="0">
    <w:nsid w:val="0000002A"/>
    <w:multiLevelType w:val="singleLevel"/>
    <w:tmpl w:val="0000002A"/>
    <w:name w:val="WW8Num41"/>
    <w:lvl w:ilvl="0">
      <w:start w:val="1"/>
      <w:numFmt w:val="bullet"/>
      <w:lvlText w:val=""/>
      <w:lvlJc w:val="left"/>
      <w:pPr>
        <w:tabs>
          <w:tab w:val="num" w:pos="0"/>
        </w:tabs>
        <w:ind w:left="720" w:hanging="360"/>
      </w:pPr>
      <w:rPr>
        <w:rFonts w:ascii="Symbol" w:hAnsi="Symbol" w:cs="Symbol" w:hint="default"/>
      </w:rPr>
    </w:lvl>
  </w:abstractNum>
  <w:abstractNum w:abstractNumId="42" w15:restartNumberingAfterBreak="0">
    <w:nsid w:val="0000002B"/>
    <w:multiLevelType w:val="singleLevel"/>
    <w:tmpl w:val="0000002B"/>
    <w:name w:val="WW8Num42"/>
    <w:lvl w:ilvl="0">
      <w:start w:val="1"/>
      <w:numFmt w:val="bullet"/>
      <w:lvlText w:val=""/>
      <w:lvlJc w:val="left"/>
      <w:pPr>
        <w:tabs>
          <w:tab w:val="num" w:pos="0"/>
        </w:tabs>
        <w:ind w:left="720" w:hanging="360"/>
      </w:pPr>
      <w:rPr>
        <w:rFonts w:ascii="Symbol" w:hAnsi="Symbol" w:cs="Symbol" w:hint="default"/>
      </w:rPr>
    </w:lvl>
  </w:abstractNum>
  <w:abstractNum w:abstractNumId="43" w15:restartNumberingAfterBreak="0">
    <w:nsid w:val="0000002C"/>
    <w:multiLevelType w:val="singleLevel"/>
    <w:tmpl w:val="0000002C"/>
    <w:name w:val="WW8Num43"/>
    <w:lvl w:ilvl="0">
      <w:start w:val="2"/>
      <w:numFmt w:val="decimal"/>
      <w:lvlText w:val="%1."/>
      <w:lvlJc w:val="left"/>
      <w:pPr>
        <w:tabs>
          <w:tab w:val="num" w:pos="0"/>
        </w:tabs>
        <w:ind w:left="720" w:hanging="360"/>
      </w:pPr>
      <w:rPr>
        <w:rFonts w:hint="default"/>
      </w:rPr>
    </w:lvl>
  </w:abstractNum>
  <w:abstractNum w:abstractNumId="44" w15:restartNumberingAfterBreak="0">
    <w:nsid w:val="0000002D"/>
    <w:multiLevelType w:val="singleLevel"/>
    <w:tmpl w:val="0000002D"/>
    <w:name w:val="WW8Num44"/>
    <w:lvl w:ilvl="0">
      <w:start w:val="1"/>
      <w:numFmt w:val="bullet"/>
      <w:lvlText w:val=""/>
      <w:lvlJc w:val="left"/>
      <w:pPr>
        <w:tabs>
          <w:tab w:val="num" w:pos="0"/>
        </w:tabs>
        <w:ind w:left="502" w:hanging="360"/>
      </w:pPr>
      <w:rPr>
        <w:rFonts w:ascii="Symbol" w:hAnsi="Symbol" w:cs="Symbol" w:hint="default"/>
      </w:rPr>
    </w:lvl>
  </w:abstractNum>
  <w:abstractNum w:abstractNumId="45" w15:restartNumberingAfterBreak="0">
    <w:nsid w:val="0000002E"/>
    <w:multiLevelType w:val="singleLevel"/>
    <w:tmpl w:val="0000002E"/>
    <w:name w:val="WW8Num45"/>
    <w:lvl w:ilvl="0">
      <w:start w:val="1"/>
      <w:numFmt w:val="bullet"/>
      <w:lvlText w:val=""/>
      <w:lvlJc w:val="left"/>
      <w:pPr>
        <w:tabs>
          <w:tab w:val="num" w:pos="720"/>
        </w:tabs>
        <w:ind w:left="720" w:hanging="360"/>
      </w:pPr>
      <w:rPr>
        <w:rFonts w:ascii="Symbol" w:hAnsi="Symbol" w:cs="Symbol" w:hint="default"/>
      </w:rPr>
    </w:lvl>
  </w:abstractNum>
  <w:abstractNum w:abstractNumId="46" w15:restartNumberingAfterBreak="0">
    <w:nsid w:val="0000002F"/>
    <w:multiLevelType w:val="singleLevel"/>
    <w:tmpl w:val="0000002F"/>
    <w:name w:val="WW8Num46"/>
    <w:lvl w:ilvl="0">
      <w:start w:val="1"/>
      <w:numFmt w:val="bullet"/>
      <w:lvlText w:val=""/>
      <w:lvlJc w:val="left"/>
      <w:pPr>
        <w:tabs>
          <w:tab w:val="num" w:pos="720"/>
        </w:tabs>
        <w:ind w:left="720" w:hanging="360"/>
      </w:pPr>
      <w:rPr>
        <w:rFonts w:ascii="Symbol" w:hAnsi="Symbol" w:cs="Symbol" w:hint="default"/>
      </w:rPr>
    </w:lvl>
  </w:abstractNum>
  <w:abstractNum w:abstractNumId="47" w15:restartNumberingAfterBreak="0">
    <w:nsid w:val="00000030"/>
    <w:multiLevelType w:val="singleLevel"/>
    <w:tmpl w:val="00000030"/>
    <w:name w:val="WW8Num47"/>
    <w:lvl w:ilvl="0">
      <w:start w:val="1"/>
      <w:numFmt w:val="decimal"/>
      <w:lvlText w:val="%1."/>
      <w:lvlJc w:val="left"/>
      <w:pPr>
        <w:tabs>
          <w:tab w:val="num" w:pos="1065"/>
        </w:tabs>
        <w:ind w:left="1065" w:hanging="360"/>
      </w:pPr>
    </w:lvl>
  </w:abstractNum>
  <w:abstractNum w:abstractNumId="48" w15:restartNumberingAfterBreak="0">
    <w:nsid w:val="00000031"/>
    <w:multiLevelType w:val="multilevel"/>
    <w:tmpl w:val="00000031"/>
    <w:lvl w:ilvl="0">
      <w:start w:val="1"/>
      <w:numFmt w:val="decimal"/>
      <w:lvlText w:val="%1."/>
      <w:lvlJc w:val="left"/>
      <w:pPr>
        <w:tabs>
          <w:tab w:val="num" w:pos="1065"/>
        </w:tabs>
        <w:ind w:left="1065"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426806352">
    <w:abstractNumId w:val="0"/>
  </w:num>
  <w:num w:numId="2" w16cid:durableId="114448515">
    <w:abstractNumId w:val="1"/>
  </w:num>
  <w:num w:numId="3" w16cid:durableId="1372000736">
    <w:abstractNumId w:val="2"/>
  </w:num>
  <w:num w:numId="4" w16cid:durableId="1687168113">
    <w:abstractNumId w:val="3"/>
  </w:num>
  <w:num w:numId="5" w16cid:durableId="786267628">
    <w:abstractNumId w:val="4"/>
  </w:num>
  <w:num w:numId="6" w16cid:durableId="513499672">
    <w:abstractNumId w:val="5"/>
  </w:num>
  <w:num w:numId="7" w16cid:durableId="282545749">
    <w:abstractNumId w:val="6"/>
  </w:num>
  <w:num w:numId="8" w16cid:durableId="1707364022">
    <w:abstractNumId w:val="7"/>
  </w:num>
  <w:num w:numId="9" w16cid:durableId="1900820304">
    <w:abstractNumId w:val="8"/>
  </w:num>
  <w:num w:numId="10" w16cid:durableId="795297633">
    <w:abstractNumId w:val="9"/>
  </w:num>
  <w:num w:numId="11" w16cid:durableId="568541994">
    <w:abstractNumId w:val="10"/>
  </w:num>
  <w:num w:numId="12" w16cid:durableId="1708528675">
    <w:abstractNumId w:val="11"/>
  </w:num>
  <w:num w:numId="13" w16cid:durableId="960453622">
    <w:abstractNumId w:val="12"/>
  </w:num>
  <w:num w:numId="14" w16cid:durableId="1102603506">
    <w:abstractNumId w:val="13"/>
  </w:num>
  <w:num w:numId="15" w16cid:durableId="1634100144">
    <w:abstractNumId w:val="14"/>
  </w:num>
  <w:num w:numId="16" w16cid:durableId="865944511">
    <w:abstractNumId w:val="15"/>
  </w:num>
  <w:num w:numId="17" w16cid:durableId="1220550424">
    <w:abstractNumId w:val="16"/>
  </w:num>
  <w:num w:numId="18" w16cid:durableId="499081061">
    <w:abstractNumId w:val="17"/>
  </w:num>
  <w:num w:numId="19" w16cid:durableId="2131050626">
    <w:abstractNumId w:val="18"/>
  </w:num>
  <w:num w:numId="20" w16cid:durableId="2136831766">
    <w:abstractNumId w:val="19"/>
  </w:num>
  <w:num w:numId="21" w16cid:durableId="1728458790">
    <w:abstractNumId w:val="20"/>
  </w:num>
  <w:num w:numId="22" w16cid:durableId="1797137688">
    <w:abstractNumId w:val="21"/>
  </w:num>
  <w:num w:numId="23" w16cid:durableId="1124735263">
    <w:abstractNumId w:val="22"/>
  </w:num>
  <w:num w:numId="24" w16cid:durableId="1978728799">
    <w:abstractNumId w:val="23"/>
  </w:num>
  <w:num w:numId="25" w16cid:durableId="1296908559">
    <w:abstractNumId w:val="24"/>
  </w:num>
  <w:num w:numId="26" w16cid:durableId="699279677">
    <w:abstractNumId w:val="25"/>
  </w:num>
  <w:num w:numId="27" w16cid:durableId="1323893184">
    <w:abstractNumId w:val="26"/>
  </w:num>
  <w:num w:numId="28" w16cid:durableId="1307735130">
    <w:abstractNumId w:val="27"/>
  </w:num>
  <w:num w:numId="29" w16cid:durableId="1595673553">
    <w:abstractNumId w:val="28"/>
  </w:num>
  <w:num w:numId="30" w16cid:durableId="305211235">
    <w:abstractNumId w:val="29"/>
  </w:num>
  <w:num w:numId="31" w16cid:durableId="1056860167">
    <w:abstractNumId w:val="30"/>
  </w:num>
  <w:num w:numId="32" w16cid:durableId="345521576">
    <w:abstractNumId w:val="31"/>
  </w:num>
  <w:num w:numId="33" w16cid:durableId="430587162">
    <w:abstractNumId w:val="32"/>
  </w:num>
  <w:num w:numId="34" w16cid:durableId="1503466528">
    <w:abstractNumId w:val="33"/>
  </w:num>
  <w:num w:numId="35" w16cid:durableId="1437366127">
    <w:abstractNumId w:val="34"/>
  </w:num>
  <w:num w:numId="36" w16cid:durableId="887184305">
    <w:abstractNumId w:val="35"/>
  </w:num>
  <w:num w:numId="37" w16cid:durableId="1542668631">
    <w:abstractNumId w:val="36"/>
  </w:num>
  <w:num w:numId="38" w16cid:durableId="1988896583">
    <w:abstractNumId w:val="37"/>
  </w:num>
  <w:num w:numId="39" w16cid:durableId="78908156">
    <w:abstractNumId w:val="38"/>
  </w:num>
  <w:num w:numId="40" w16cid:durableId="366952522">
    <w:abstractNumId w:val="39"/>
  </w:num>
  <w:num w:numId="41" w16cid:durableId="701829530">
    <w:abstractNumId w:val="40"/>
  </w:num>
  <w:num w:numId="42" w16cid:durableId="1802384395">
    <w:abstractNumId w:val="41"/>
  </w:num>
  <w:num w:numId="43" w16cid:durableId="1049181532">
    <w:abstractNumId w:val="42"/>
  </w:num>
  <w:num w:numId="44" w16cid:durableId="592399880">
    <w:abstractNumId w:val="43"/>
  </w:num>
  <w:num w:numId="45" w16cid:durableId="1485967299">
    <w:abstractNumId w:val="44"/>
  </w:num>
  <w:num w:numId="46" w16cid:durableId="1470512635">
    <w:abstractNumId w:val="45"/>
  </w:num>
  <w:num w:numId="47" w16cid:durableId="1991783219">
    <w:abstractNumId w:val="46"/>
  </w:num>
  <w:num w:numId="48" w16cid:durableId="1744067240">
    <w:abstractNumId w:val="47"/>
  </w:num>
  <w:num w:numId="49" w16cid:durableId="641428720">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074">
      <o:colormenu v:ext="edit" fillcolor="none [4]" strokecolor="none [1]" shadowcolor="none [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6F"/>
    <w:rsid w:val="000E686F"/>
    <w:rsid w:val="00EE04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4]" strokecolor="none [1]" shadowcolor="none [2]"/>
    </o:shapedefaults>
    <o:shapelayout v:ext="edit">
      <o:idmap v:ext="edit" data="2"/>
    </o:shapelayout>
  </w:shapeDefaults>
  <w:doNotEmbedSmartTags/>
  <w:decimalSymbol w:val=","/>
  <w:listSeparator w:val=";"/>
  <w14:docId w14:val="30476111"/>
  <w15:chartTrackingRefBased/>
  <w15:docId w15:val="{EA6A01A9-83E9-4A40-8EEE-460D4523E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uppressAutoHyphens/>
    </w:pPr>
    <w:rPr>
      <w:spacing w:val="-3"/>
      <w:sz w:val="24"/>
      <w:lang w:val="eu-ES" w:eastAsia="zh-CN"/>
    </w:rPr>
  </w:style>
  <w:style w:type="paragraph" w:styleId="1izenburua">
    <w:name w:val="heading 1"/>
    <w:basedOn w:val="Normala"/>
    <w:next w:val="Normala"/>
    <w:qFormat/>
    <w:pPr>
      <w:keepNext/>
      <w:numPr>
        <w:numId w:val="1"/>
      </w:numPr>
      <w:suppressAutoHyphens w:val="0"/>
      <w:spacing w:before="240" w:after="60"/>
      <w:outlineLvl w:val="0"/>
    </w:pPr>
    <w:rPr>
      <w:rFonts w:ascii="Arial" w:hAnsi="Arial" w:cs="Arial"/>
      <w:b/>
      <w:bCs/>
      <w:spacing w:val="0"/>
      <w:kern w:val="2"/>
      <w:sz w:val="32"/>
      <w:szCs w:val="32"/>
      <w:lang w:val="es-ES_tradnl"/>
    </w:rPr>
  </w:style>
  <w:style w:type="paragraph" w:styleId="2izenburua">
    <w:name w:val="heading 2"/>
    <w:basedOn w:val="Normala"/>
    <w:next w:val="Normala"/>
    <w:qFormat/>
    <w:pPr>
      <w:keepNext/>
      <w:numPr>
        <w:ilvl w:val="1"/>
        <w:numId w:val="1"/>
      </w:numPr>
      <w:suppressAutoHyphens w:val="0"/>
      <w:jc w:val="center"/>
      <w:outlineLvl w:val="1"/>
    </w:pPr>
    <w:rPr>
      <w:b/>
      <w:spacing w:val="0"/>
      <w:lang w:val="es-ES"/>
    </w:rPr>
  </w:style>
  <w:style w:type="paragraph" w:styleId="4izenburua">
    <w:name w:val="heading 4"/>
    <w:basedOn w:val="Normala"/>
    <w:next w:val="Normala"/>
    <w:qFormat/>
    <w:pPr>
      <w:keepNext/>
      <w:numPr>
        <w:ilvl w:val="3"/>
        <w:numId w:val="1"/>
      </w:numPr>
      <w:suppressAutoHyphens w:val="0"/>
      <w:jc w:val="center"/>
      <w:outlineLvl w:val="3"/>
    </w:pPr>
    <w:rPr>
      <w:b/>
      <w:sz w:val="22"/>
      <w:lang w:val="es-ES_tradnl"/>
    </w:rPr>
  </w:style>
  <w:style w:type="paragraph" w:styleId="5izenburua">
    <w:name w:val="heading 5"/>
    <w:basedOn w:val="Normala"/>
    <w:next w:val="Normala"/>
    <w:qFormat/>
    <w:pPr>
      <w:numPr>
        <w:ilvl w:val="4"/>
        <w:numId w:val="1"/>
      </w:numPr>
      <w:suppressAutoHyphens w:val="0"/>
      <w:spacing w:before="240" w:after="60"/>
      <w:outlineLvl w:val="4"/>
    </w:pPr>
    <w:rPr>
      <w:b/>
      <w:bCs/>
      <w:i/>
      <w:iCs/>
      <w:spacing w:val="0"/>
      <w:sz w:val="26"/>
      <w:szCs w:val="26"/>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rPr>
      <w:rFonts w:hint="default"/>
      <w:b/>
    </w:rPr>
  </w:style>
  <w:style w:type="character" w:customStyle="1" w:styleId="WW8Num2z0">
    <w:name w:val="WW8Num2z0"/>
    <w:rPr>
      <w:rFonts w:ascii="Symbol" w:hAnsi="Symbol" w:cs="Symbol" w:hint="default"/>
    </w:rPr>
  </w:style>
  <w:style w:type="character" w:customStyle="1" w:styleId="WW8Num3z0">
    <w:name w:val="WW8Num3z0"/>
    <w:rPr>
      <w:rFonts w:ascii="Symbol" w:hAnsi="Symbol" w:cs="Symbo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hint="default"/>
    </w:rPr>
  </w:style>
  <w:style w:type="character" w:customStyle="1" w:styleId="WW8Num5z0">
    <w:name w:val="WW8Num5z0"/>
    <w:rPr>
      <w:rFonts w:ascii="Symbol" w:hAnsi="Symbol" w:cs="Symbol" w:hint="default"/>
    </w:rPr>
  </w:style>
  <w:style w:type="character" w:customStyle="1" w:styleId="WW8Num6z0">
    <w:name w:val="WW8Num6z0"/>
    <w:rPr>
      <w:rFonts w:hint="default"/>
    </w:rPr>
  </w:style>
  <w:style w:type="character" w:customStyle="1" w:styleId="WW8Num7z0">
    <w:name w:val="WW8Num7z0"/>
    <w:rPr>
      <w:rFonts w:ascii="OpenSymbol" w:eastAsia="OpenSymbol" w:hAnsi="OpenSymbol" w:cs="OpenSymbol"/>
    </w:rPr>
  </w:style>
  <w:style w:type="character" w:customStyle="1" w:styleId="WW8Num8z0">
    <w:name w:val="WW8Num8z0"/>
    <w:rPr>
      <w:rFonts w:ascii="Symbol" w:hAnsi="Symbol" w:cs="Symbol" w:hint="default"/>
    </w:rPr>
  </w:style>
  <w:style w:type="character" w:customStyle="1" w:styleId="WW8Num9z0">
    <w:name w:val="WW8Num9z0"/>
    <w:rPr>
      <w:rFonts w:ascii="Symbol" w:hAnsi="Symbol" w:cs="Symbol"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2z0">
    <w:name w:val="WW8Num12z0"/>
    <w:rPr>
      <w:rFonts w:hint="default"/>
    </w:rPr>
  </w:style>
  <w:style w:type="character" w:customStyle="1" w:styleId="WW8Num13z0">
    <w:name w:val="WW8Num13z0"/>
    <w:rPr>
      <w:rFonts w:ascii="OpenSymbol" w:eastAsia="OpenSymbol" w:hAnsi="OpenSymbol" w:cs="OpenSymbol"/>
    </w:rPr>
  </w:style>
  <w:style w:type="character" w:customStyle="1" w:styleId="WW8Num14z0">
    <w:name w:val="WW8Num14z0"/>
    <w:rPr>
      <w:rFonts w:ascii="Symbol" w:hAnsi="Symbol" w:cs="Symbol"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6z0">
    <w:name w:val="WW8Num16z0"/>
    <w:rPr>
      <w:rFonts w:ascii="Symbol" w:hAnsi="Symbol" w:cs="Symbol" w:hint="default"/>
      <w:color w:val="000000"/>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7z0">
    <w:name w:val="WW8Num17z0"/>
    <w:rPr>
      <w:rFonts w:ascii="Symbol" w:hAnsi="Symbol" w:cs="Symbol" w:hint="default"/>
    </w:rPr>
  </w:style>
  <w:style w:type="character" w:customStyle="1" w:styleId="WW8Num18z0">
    <w:name w:val="WW8Num18z0"/>
    <w:rPr>
      <w:rFonts w:ascii="Symbol" w:hAnsi="Symbol" w:cs="Symbo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0">
    <w:name w:val="WW8Num19z0"/>
    <w:rPr>
      <w:rFonts w:ascii="Symbol" w:hAnsi="Symbol" w:cs="Symbol" w:hint="default"/>
    </w:rPr>
  </w:style>
  <w:style w:type="character" w:customStyle="1" w:styleId="WW8Num20z0">
    <w:name w:val="WW8Num20z0"/>
    <w:rPr>
      <w:rFonts w:ascii="Symbol" w:hAnsi="Symbol" w:cs="Symbol" w:hint="default"/>
    </w:rPr>
  </w:style>
  <w:style w:type="character" w:customStyle="1" w:styleId="WW8Num21z0">
    <w:name w:val="WW8Num21z0"/>
    <w:rPr>
      <w:rFonts w:ascii="Symbol" w:hAnsi="Symbol" w:cs="Symbol" w:hint="default"/>
    </w:rPr>
  </w:style>
  <w:style w:type="character" w:customStyle="1" w:styleId="WW8Num22z0">
    <w:name w:val="WW8Num22z0"/>
    <w:rPr>
      <w:rFonts w:ascii="Symbol" w:hAnsi="Symbol" w:cs="Symbol" w:hint="default"/>
      <w:color w:val="000000"/>
    </w:rPr>
  </w:style>
  <w:style w:type="character" w:customStyle="1" w:styleId="WW8Num23z0">
    <w:name w:val="WW8Num23z0"/>
    <w:rPr>
      <w:rFonts w:ascii="Symbol" w:hAnsi="Symbol" w:cs="Symbol" w:hint="default"/>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Symbol" w:hAnsi="Symbol" w:cs="Symbol" w:hint="default"/>
    </w:rPr>
  </w:style>
  <w:style w:type="character" w:customStyle="1" w:styleId="WW8Num27z0">
    <w:name w:val="WW8Num27z0"/>
    <w:rPr>
      <w:rFonts w:ascii="Symbol" w:hAnsi="Symbol" w:cs="Symbol" w:hint="default"/>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hint="default"/>
    </w:rPr>
  </w:style>
  <w:style w:type="character" w:customStyle="1" w:styleId="WW8Num30z0">
    <w:name w:val="WW8Num30z0"/>
    <w:rPr>
      <w:rFonts w:ascii="Symbol" w:hAnsi="Symbol" w:cs="Symbol" w:hint="default"/>
    </w:rPr>
  </w:style>
  <w:style w:type="character" w:customStyle="1" w:styleId="WW8Num31z0">
    <w:name w:val="WW8Num31z0"/>
    <w:rPr>
      <w:rFonts w:hint="default"/>
    </w:rPr>
  </w:style>
  <w:style w:type="character" w:customStyle="1" w:styleId="WW8Num32z0">
    <w:name w:val="WW8Num32z0"/>
    <w:rPr>
      <w:rFonts w:ascii="Symbol" w:hAnsi="Symbol" w:cs="Symbol" w:hint="default"/>
    </w:rPr>
  </w:style>
  <w:style w:type="character" w:customStyle="1" w:styleId="WW8Num34z0">
    <w:name w:val="WW8Num34z0"/>
    <w:rPr>
      <w:rFonts w:ascii="Symbol" w:hAnsi="Symbol" w:cs="Symbol" w:hint="default"/>
    </w:rPr>
  </w:style>
  <w:style w:type="character" w:customStyle="1" w:styleId="WW8Num35z0">
    <w:name w:val="WW8Num35z0"/>
    <w:rPr>
      <w:rFonts w:ascii="Symbol" w:hAnsi="Symbol" w:cs="Symbol" w:hint="default"/>
    </w:rPr>
  </w:style>
  <w:style w:type="character" w:customStyle="1" w:styleId="WW8Num36z0">
    <w:name w:val="WW8Num36z0"/>
    <w:rPr>
      <w:rFonts w:hint="default"/>
    </w:rPr>
  </w:style>
  <w:style w:type="character" w:customStyle="1" w:styleId="WW8Num37z0">
    <w:name w:val="WW8Num37z0"/>
    <w:rPr>
      <w:rFonts w:hint="default"/>
      <w:b/>
    </w:rPr>
  </w:style>
  <w:style w:type="character" w:customStyle="1" w:styleId="WW8Num38z0">
    <w:name w:val="WW8Num38z0"/>
    <w:rPr>
      <w:rFonts w:ascii="Symbol" w:hAnsi="Symbol" w:cs="Symbol" w:hint="default"/>
    </w:rPr>
  </w:style>
  <w:style w:type="character" w:customStyle="1" w:styleId="WW8Num40z0">
    <w:name w:val="WW8Num40z0"/>
    <w:rPr>
      <w:rFonts w:ascii="Symbol" w:hAnsi="Symbol" w:cs="Symbol" w:hint="default"/>
    </w:rPr>
  </w:style>
  <w:style w:type="character" w:customStyle="1" w:styleId="WW8Num41z0">
    <w:name w:val="WW8Num41z0"/>
    <w:rPr>
      <w:rFonts w:ascii="Symbol" w:hAnsi="Symbol" w:cs="Symbol" w:hint="default"/>
    </w:rPr>
  </w:style>
  <w:style w:type="character" w:customStyle="1" w:styleId="WW8Num41z1">
    <w:name w:val="WW8Num41z1"/>
    <w:rPr>
      <w:rFonts w:ascii="Courier New" w:hAnsi="Courier New" w:cs="Courier New" w:hint="default"/>
    </w:rPr>
  </w:style>
  <w:style w:type="character" w:customStyle="1" w:styleId="WW8Num41z2">
    <w:name w:val="WW8Num41z2"/>
    <w:rPr>
      <w:rFonts w:ascii="Wingdings" w:hAnsi="Wingdings" w:cs="Wingdings" w:hint="default"/>
    </w:rPr>
  </w:style>
  <w:style w:type="character" w:customStyle="1" w:styleId="WW8Num42z0">
    <w:name w:val="WW8Num42z0"/>
    <w:rPr>
      <w:rFonts w:ascii="Symbol" w:hAnsi="Symbol" w:cs="Symbol" w:hint="default"/>
    </w:rPr>
  </w:style>
  <w:style w:type="character" w:customStyle="1" w:styleId="WW8Num43z0">
    <w:name w:val="WW8Num43z0"/>
    <w:rPr>
      <w:rFonts w:hint="default"/>
    </w:rPr>
  </w:style>
  <w:style w:type="character" w:customStyle="1" w:styleId="WW8Num44z0">
    <w:name w:val="WW8Num44z0"/>
    <w:rPr>
      <w:rFonts w:ascii="Symbol" w:hAnsi="Symbol" w:cs="Symbol" w:hint="default"/>
    </w:rPr>
  </w:style>
  <w:style w:type="character" w:customStyle="1" w:styleId="WW8Num45z0">
    <w:name w:val="WW8Num45z0"/>
    <w:rPr>
      <w:rFonts w:ascii="Symbol" w:hAnsi="Symbol" w:cs="Symbol" w:hint="default"/>
    </w:rPr>
  </w:style>
  <w:style w:type="character" w:customStyle="1" w:styleId="WW8Num46z0">
    <w:name w:val="WW8Num46z0"/>
    <w:rPr>
      <w:rFonts w:ascii="Symbol" w:hAnsi="Symbol" w:cs="Symbol" w:hint="default"/>
    </w:rPr>
  </w:style>
  <w:style w:type="character" w:customStyle="1" w:styleId="Paragrafoarenletra-tipolehenetsia1">
    <w:name w:val="Paragrafoaren letra-tipo lehenetsia1"/>
  </w:style>
  <w:style w:type="character" w:customStyle="1" w:styleId="Fuentedeprrafopredeter">
    <w:name w:val="Fuente de párrafo predete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styleId="Hiperesteka">
    <w:name w:val="Hyperlink"/>
    <w:rPr>
      <w:color w:val="000080"/>
      <w:u w:val="single"/>
      <w:lang/>
    </w:rPr>
  </w:style>
  <w:style w:type="character" w:customStyle="1" w:styleId="1izenburuaKar">
    <w:name w:val="1. izenburua Kar"/>
    <w:rPr>
      <w:rFonts w:ascii="Arial" w:hAnsi="Arial" w:cs="Arial"/>
      <w:b/>
      <w:bCs/>
      <w:kern w:val="2"/>
      <w:sz w:val="32"/>
      <w:szCs w:val="32"/>
      <w:lang w:val="es-ES_tradnl"/>
    </w:rPr>
  </w:style>
  <w:style w:type="character" w:customStyle="1" w:styleId="2izenburuaKar">
    <w:name w:val="2. izenburua Kar"/>
    <w:rPr>
      <w:b/>
      <w:sz w:val="24"/>
      <w:lang w:val="es-ES"/>
    </w:rPr>
  </w:style>
  <w:style w:type="character" w:customStyle="1" w:styleId="4izenburuaKar">
    <w:name w:val="4. izenburua Kar"/>
    <w:rPr>
      <w:b/>
      <w:spacing w:val="-3"/>
      <w:sz w:val="22"/>
      <w:lang w:val="es-ES_tradnl"/>
    </w:rPr>
  </w:style>
  <w:style w:type="character" w:customStyle="1" w:styleId="5izenburuaKar">
    <w:name w:val="5. izenburua Kar"/>
    <w:rPr>
      <w:b/>
      <w:bCs/>
      <w:i/>
      <w:iCs/>
      <w:sz w:val="26"/>
      <w:szCs w:val="26"/>
      <w:lang w:val="es-ES_tradnl"/>
    </w:rPr>
  </w:style>
  <w:style w:type="character" w:customStyle="1" w:styleId="Gorputz-testuaKar">
    <w:name w:val="Gorputz-testua Kar"/>
    <w:rPr>
      <w:spacing w:val="-3"/>
      <w:sz w:val="24"/>
    </w:rPr>
  </w:style>
  <w:style w:type="character" w:customStyle="1" w:styleId="GoiburuaKar">
    <w:name w:val="Goiburua Kar"/>
    <w:rPr>
      <w:spacing w:val="-3"/>
      <w:sz w:val="24"/>
    </w:rPr>
  </w:style>
  <w:style w:type="character" w:customStyle="1" w:styleId="Orri-oinaKar">
    <w:name w:val="Orri-oina Kar"/>
    <w:rPr>
      <w:spacing w:val="-3"/>
      <w:sz w:val="24"/>
    </w:rPr>
  </w:style>
  <w:style w:type="character" w:customStyle="1" w:styleId="Gorputz-testua3Kar">
    <w:name w:val="Gorputz-testua 3 Kar"/>
    <w:rPr>
      <w:b/>
      <w:sz w:val="24"/>
      <w:lang w:val="es-ES"/>
    </w:rPr>
  </w:style>
  <w:style w:type="character" w:customStyle="1" w:styleId="Gorputz-testuarenkoska2Kar">
    <w:name w:val="Gorputz-testuaren koska 2 Kar"/>
    <w:rPr>
      <w:sz w:val="24"/>
      <w:lang w:val="es-ES_tradnl"/>
    </w:rPr>
  </w:style>
  <w:style w:type="character" w:styleId="Orri-zenbakia">
    <w:name w:val="page number"/>
  </w:style>
  <w:style w:type="character" w:customStyle="1" w:styleId="Gorputz-testua2Kar">
    <w:name w:val="Gorputz-testua 2 Kar"/>
    <w:rPr>
      <w:sz w:val="24"/>
      <w:lang w:val="es-ES_tradnl"/>
    </w:rPr>
  </w:style>
  <w:style w:type="character" w:customStyle="1" w:styleId="BunbuiloarentestuaKar">
    <w:name w:val="Bunbuiloaren testua Kar"/>
    <w:rPr>
      <w:rFonts w:ascii="Tahoma" w:hAnsi="Tahoma" w:cs="Tahoma"/>
      <w:sz w:val="16"/>
      <w:szCs w:val="16"/>
      <w:lang w:val="es-ES_tradnl"/>
    </w:rPr>
  </w:style>
  <w:style w:type="character" w:customStyle="1" w:styleId="TestuarruntaKar">
    <w:name w:val="Testu arrunta Kar"/>
    <w:rPr>
      <w:rFonts w:ascii="Courier New" w:hAnsi="Courier New" w:cs="Courier New"/>
      <w:lang w:val="es-ES_tradnl"/>
    </w:rPr>
  </w:style>
  <w:style w:type="character" w:customStyle="1" w:styleId="Gorputz-testuarenkoskaKar">
    <w:name w:val="Gorputz-testuaren koska Kar"/>
    <w:rPr>
      <w:lang w:val="es-ES"/>
    </w:rPr>
  </w:style>
  <w:style w:type="character" w:customStyle="1" w:styleId="Hipervnculo0">
    <w:name w:val="Hipervínculo_0"/>
    <w:rPr>
      <w:rFonts w:ascii="Calibri" w:eastAsia="Calibri" w:hAnsi="Calibri" w:cs="Calibri"/>
      <w:color w:val="0000FF"/>
      <w:u w:val="single"/>
    </w:rPr>
  </w:style>
  <w:style w:type="character" w:customStyle="1" w:styleId="PiedepginaCar0">
    <w:name w:val="Pie de página Car_0"/>
    <w:rPr>
      <w:rFonts w:ascii="Arial" w:eastAsia="Calibri" w:hAnsi="Arial" w:cs="Arial"/>
      <w:sz w:val="22"/>
      <w:szCs w:val="22"/>
      <w:lang w:val="es-ES"/>
    </w:rPr>
  </w:style>
  <w:style w:type="character" w:customStyle="1" w:styleId="Hipervnculo1">
    <w:name w:val="Hipervínculo1"/>
    <w:rPr>
      <w:rFonts w:ascii="Calibri" w:eastAsia="Calibri" w:hAnsi="Calibri" w:cs="Calibri"/>
      <w:color w:val="0000FF"/>
      <w:u w:val="single"/>
      <w:lang w:val="es-ES"/>
    </w:rPr>
  </w:style>
  <w:style w:type="character" w:customStyle="1" w:styleId="PiedepginaCar1">
    <w:name w:val="Pie de página Car_1"/>
    <w:rPr>
      <w:rFonts w:ascii="Arial" w:eastAsia="Calibri" w:hAnsi="Arial" w:cs="Arial"/>
      <w:sz w:val="22"/>
      <w:szCs w:val="22"/>
      <w:lang w:val="es-ES"/>
    </w:rPr>
  </w:style>
  <w:style w:type="character" w:customStyle="1" w:styleId="Hipervnculo2">
    <w:name w:val="Hipervínculo2"/>
    <w:rPr>
      <w:rFonts w:ascii="Calibri" w:eastAsia="Calibri" w:hAnsi="Calibri" w:cs="Calibri"/>
      <w:color w:val="0000FF"/>
      <w:u w:val="single"/>
      <w:lang w:val="es-ES"/>
    </w:rPr>
  </w:style>
  <w:style w:type="character" w:customStyle="1" w:styleId="PiedepginaCar2">
    <w:name w:val="Pie de página Car_2"/>
    <w:rPr>
      <w:rFonts w:ascii="Arial" w:eastAsia="Calibri" w:hAnsi="Arial" w:cs="Arial"/>
      <w:sz w:val="22"/>
      <w:szCs w:val="22"/>
      <w:lang w:val="es-ES"/>
    </w:rPr>
  </w:style>
  <w:style w:type="character" w:styleId="BisitatutakoHiperesteka">
    <w:name w:val="FollowedHyperlink"/>
    <w:rPr>
      <w:color w:val="800080"/>
      <w:u w:val="single"/>
    </w:rPr>
  </w:style>
  <w:style w:type="character" w:customStyle="1" w:styleId="Gorputz-testuarenkoska3Kar">
    <w:name w:val="Gorputz-testuaren koska 3 Kar"/>
    <w:rPr>
      <w:sz w:val="16"/>
      <w:szCs w:val="16"/>
      <w:lang w:val="es-ES_tradnl"/>
    </w:rPr>
  </w:style>
  <w:style w:type="character" w:customStyle="1" w:styleId="Internetlink">
    <w:name w:val="Internet link"/>
    <w:rPr>
      <w:color w:val="000080"/>
      <w:u w:val="single"/>
    </w:rPr>
  </w:style>
  <w:style w:type="character" w:customStyle="1" w:styleId="form-control-text">
    <w:name w:val="form-control-text"/>
  </w:style>
  <w:style w:type="paragraph" w:customStyle="1" w:styleId="Izenburua">
    <w:name w:val="Izenburua"/>
    <w:basedOn w:val="Normala"/>
    <w:next w:val="Gorputz-testua"/>
    <w:pPr>
      <w:keepNext/>
      <w:spacing w:before="240" w:after="120"/>
    </w:pPr>
    <w:rPr>
      <w:rFonts w:ascii="Liberation Sans" w:eastAsia="Microsoft YaHei" w:hAnsi="Liberation Sans" w:cs="Lucida Sans"/>
      <w:sz w:val="28"/>
      <w:szCs w:val="28"/>
    </w:rPr>
  </w:style>
  <w:style w:type="paragraph" w:styleId="Gorputz-testua">
    <w:name w:val="Body Text"/>
    <w:basedOn w:val="Normala"/>
    <w:pPr>
      <w:spacing w:after="120"/>
    </w:pPr>
  </w:style>
  <w:style w:type="paragraph" w:styleId="Zerrenda">
    <w:name w:val="List"/>
    <w:basedOn w:val="Gorputz-testua"/>
  </w:style>
  <w:style w:type="paragraph" w:styleId="Epigrafea">
    <w:name w:val="caption"/>
    <w:basedOn w:val="Normala"/>
    <w:qFormat/>
    <w:pPr>
      <w:suppressLineNumbers/>
      <w:spacing w:before="120" w:after="120"/>
    </w:pPr>
    <w:rPr>
      <w:rFonts w:cs="Lucida Sans"/>
      <w:i/>
      <w:iCs/>
      <w:szCs w:val="24"/>
    </w:rPr>
  </w:style>
  <w:style w:type="paragraph" w:customStyle="1" w:styleId="Indizea">
    <w:name w:val="Indizea"/>
    <w:basedOn w:val="Normala"/>
    <w:pPr>
      <w:suppressLineNumbers/>
    </w:pPr>
    <w:rPr>
      <w:rFonts w:cs="Lucida Sans"/>
    </w:rPr>
  </w:style>
  <w:style w:type="paragraph" w:customStyle="1" w:styleId="Encabezado">
    <w:name w:val="Encabezado"/>
    <w:basedOn w:val="Normala"/>
    <w:next w:val="Gorputz-testua"/>
    <w:pPr>
      <w:keepNext/>
      <w:spacing w:before="240" w:after="120"/>
    </w:pPr>
    <w:rPr>
      <w:rFonts w:ascii="Arimo" w:eastAsia="Liberation Sans" w:hAnsi="Arimo" w:cs="Liberation Sans"/>
      <w:sz w:val="28"/>
      <w:szCs w:val="28"/>
    </w:rPr>
  </w:style>
  <w:style w:type="paragraph" w:customStyle="1" w:styleId="Etiqueta">
    <w:name w:val="Etiqueta"/>
    <w:basedOn w:val="Normala"/>
    <w:pPr>
      <w:suppressLineNumbers/>
      <w:spacing w:before="120" w:after="120"/>
    </w:pPr>
    <w:rPr>
      <w:i/>
      <w:iCs/>
      <w:szCs w:val="24"/>
    </w:rPr>
  </w:style>
  <w:style w:type="paragraph" w:customStyle="1" w:styleId="ndice">
    <w:name w:val="Índice"/>
    <w:basedOn w:val="Normala"/>
    <w:pPr>
      <w:suppressLineNumbers/>
    </w:pPr>
  </w:style>
  <w:style w:type="paragraph" w:customStyle="1" w:styleId="Goiburukoaetaorri-oina">
    <w:name w:val="Goiburukoa eta orri-oina"/>
    <w:basedOn w:val="Normala"/>
    <w:pPr>
      <w:suppressLineNumbers/>
      <w:tabs>
        <w:tab w:val="center" w:pos="4819"/>
        <w:tab w:val="right" w:pos="9638"/>
      </w:tabs>
    </w:pPr>
  </w:style>
  <w:style w:type="paragraph" w:styleId="Goiburua">
    <w:name w:val="header"/>
    <w:basedOn w:val="Normala"/>
    <w:pPr>
      <w:tabs>
        <w:tab w:val="center" w:pos="4252"/>
        <w:tab w:val="right" w:pos="8504"/>
      </w:tabs>
    </w:pPr>
  </w:style>
  <w:style w:type="paragraph" w:styleId="Orri-oina">
    <w:name w:val="footer"/>
    <w:basedOn w:val="Normala"/>
    <w:pPr>
      <w:tabs>
        <w:tab w:val="center" w:pos="4252"/>
        <w:tab w:val="right" w:pos="8504"/>
      </w:tabs>
    </w:pPr>
  </w:style>
  <w:style w:type="paragraph" w:customStyle="1" w:styleId="Gorputz-testua31">
    <w:name w:val="Gorputz-testua 31"/>
    <w:basedOn w:val="Normala"/>
    <w:pPr>
      <w:suppressAutoHyphens w:val="0"/>
      <w:jc w:val="both"/>
    </w:pPr>
    <w:rPr>
      <w:b/>
      <w:spacing w:val="0"/>
      <w:lang w:val="es-ES"/>
    </w:rPr>
  </w:style>
  <w:style w:type="paragraph" w:customStyle="1" w:styleId="Gorputz-testuarenkoska21">
    <w:name w:val="Gorputz-testuaren koska 21"/>
    <w:basedOn w:val="Normala"/>
    <w:pPr>
      <w:suppressAutoHyphens w:val="0"/>
      <w:spacing w:after="120" w:line="480" w:lineRule="auto"/>
      <w:ind w:left="283"/>
    </w:pPr>
    <w:rPr>
      <w:spacing w:val="0"/>
      <w:lang w:val="es-ES_tradnl"/>
    </w:rPr>
  </w:style>
  <w:style w:type="paragraph" w:customStyle="1" w:styleId="toa">
    <w:name w:val="toa"/>
    <w:basedOn w:val="Normala"/>
    <w:pPr>
      <w:tabs>
        <w:tab w:val="left" w:pos="9000"/>
        <w:tab w:val="right" w:pos="9360"/>
      </w:tabs>
    </w:pPr>
    <w:rPr>
      <w:rFonts w:ascii="Courier New" w:hAnsi="Courier New" w:cs="Courier New"/>
      <w:spacing w:val="0"/>
      <w:lang w:val="en-US"/>
    </w:rPr>
  </w:style>
  <w:style w:type="paragraph" w:customStyle="1" w:styleId="06norma">
    <w:name w:val="06norma"/>
    <w:basedOn w:val="Normala"/>
    <w:pPr>
      <w:suppressAutoHyphens w:val="0"/>
      <w:spacing w:before="280" w:after="280"/>
    </w:pPr>
    <w:rPr>
      <w:spacing w:val="0"/>
      <w:szCs w:val="24"/>
      <w:lang w:val="es-ES"/>
    </w:rPr>
  </w:style>
  <w:style w:type="paragraph" w:customStyle="1" w:styleId="NormalaWeb">
    <w:name w:val="Normala (Web)"/>
    <w:basedOn w:val="Normala"/>
    <w:pPr>
      <w:suppressAutoHyphens w:val="0"/>
      <w:spacing w:before="280" w:after="280"/>
    </w:pPr>
    <w:rPr>
      <w:spacing w:val="0"/>
      <w:szCs w:val="24"/>
      <w:lang w:val="es-ES"/>
    </w:rPr>
  </w:style>
  <w:style w:type="paragraph" w:customStyle="1" w:styleId="Gorputz-testua21">
    <w:name w:val="Gorputz-testua 21"/>
    <w:basedOn w:val="Normala"/>
    <w:pPr>
      <w:suppressAutoHyphens w:val="0"/>
      <w:spacing w:after="120" w:line="480" w:lineRule="auto"/>
    </w:pPr>
    <w:rPr>
      <w:spacing w:val="0"/>
      <w:lang w:val="es-ES_tradnl"/>
    </w:rPr>
  </w:style>
  <w:style w:type="paragraph" w:customStyle="1" w:styleId="Default">
    <w:name w:val="Default"/>
    <w:pPr>
      <w:widowControl w:val="0"/>
      <w:suppressAutoHyphens/>
      <w:autoSpaceDE w:val="0"/>
    </w:pPr>
    <w:rPr>
      <w:rFonts w:ascii="Arial" w:hAnsi="Arial" w:cs="Arial"/>
      <w:color w:val="000000"/>
      <w:sz w:val="24"/>
      <w:szCs w:val="24"/>
      <w:lang w:eastAsia="zh-CN"/>
    </w:rPr>
  </w:style>
  <w:style w:type="paragraph" w:styleId="Bunbuiloarentestua">
    <w:name w:val="Balloon Text"/>
    <w:basedOn w:val="Normala"/>
    <w:pPr>
      <w:suppressAutoHyphens w:val="0"/>
    </w:pPr>
    <w:rPr>
      <w:rFonts w:ascii="Tahoma" w:hAnsi="Tahoma" w:cs="Tahoma"/>
      <w:spacing w:val="0"/>
      <w:sz w:val="16"/>
      <w:szCs w:val="16"/>
      <w:lang w:val="es-ES_tradnl"/>
    </w:rPr>
  </w:style>
  <w:style w:type="paragraph" w:customStyle="1" w:styleId="ndice1">
    <w:name w:val="índice 1"/>
    <w:basedOn w:val="Normala"/>
    <w:pPr>
      <w:tabs>
        <w:tab w:val="left" w:leader="dot" w:pos="9000"/>
        <w:tab w:val="right" w:pos="9360"/>
      </w:tabs>
      <w:ind w:left="1440" w:right="720" w:hanging="1440"/>
    </w:pPr>
    <w:rPr>
      <w:rFonts w:ascii="Courier New" w:hAnsi="Courier New" w:cs="Courier New"/>
      <w:spacing w:val="0"/>
      <w:lang w:val="en-US"/>
    </w:rPr>
  </w:style>
  <w:style w:type="paragraph" w:customStyle="1" w:styleId="Testuarrunta1">
    <w:name w:val="Testu arrunta1"/>
    <w:basedOn w:val="Normala"/>
    <w:pPr>
      <w:suppressAutoHyphens w:val="0"/>
    </w:pPr>
    <w:rPr>
      <w:rFonts w:ascii="Courier New" w:hAnsi="Courier New" w:cs="Courier New"/>
      <w:spacing w:val="0"/>
      <w:sz w:val="20"/>
      <w:lang w:val="es-ES_tradnl"/>
    </w:rPr>
  </w:style>
  <w:style w:type="paragraph" w:styleId="Gorputz-testuarenkoska">
    <w:name w:val="Body Text Indent"/>
    <w:basedOn w:val="Normala"/>
    <w:pPr>
      <w:suppressAutoHyphens w:val="0"/>
      <w:spacing w:after="120"/>
      <w:ind w:left="283"/>
    </w:pPr>
    <w:rPr>
      <w:spacing w:val="0"/>
      <w:sz w:val="20"/>
      <w:lang w:val="es-ES"/>
    </w:rPr>
  </w:style>
  <w:style w:type="paragraph" w:customStyle="1" w:styleId="Normal0">
    <w:name w:val="Normal_0"/>
    <w:pPr>
      <w:suppressAutoHyphens/>
      <w:spacing w:after="200" w:line="276" w:lineRule="auto"/>
    </w:pPr>
    <w:rPr>
      <w:sz w:val="22"/>
      <w:szCs w:val="22"/>
      <w:lang w:eastAsia="zh-CN"/>
    </w:rPr>
  </w:style>
  <w:style w:type="paragraph" w:customStyle="1" w:styleId="Piedepgina0">
    <w:name w:val="Pie de página_0"/>
    <w:basedOn w:val="Normal0"/>
    <w:pPr>
      <w:tabs>
        <w:tab w:val="center" w:pos="4252"/>
        <w:tab w:val="right" w:pos="8504"/>
      </w:tabs>
      <w:spacing w:after="0" w:line="240" w:lineRule="auto"/>
    </w:pPr>
    <w:rPr>
      <w:rFonts w:ascii="Arial" w:eastAsia="Calibri" w:hAnsi="Arial" w:cs="Arial"/>
    </w:rPr>
  </w:style>
  <w:style w:type="paragraph" w:customStyle="1" w:styleId="Normal1">
    <w:name w:val="Normal_1"/>
    <w:pPr>
      <w:suppressAutoHyphens/>
      <w:spacing w:after="200" w:line="276" w:lineRule="auto"/>
    </w:pPr>
    <w:rPr>
      <w:sz w:val="22"/>
      <w:szCs w:val="22"/>
      <w:lang w:eastAsia="zh-CN"/>
    </w:rPr>
  </w:style>
  <w:style w:type="paragraph" w:customStyle="1" w:styleId="Piedepgina1">
    <w:name w:val="Pie de página1"/>
    <w:basedOn w:val="Normal1"/>
    <w:pPr>
      <w:tabs>
        <w:tab w:val="center" w:pos="4252"/>
        <w:tab w:val="right" w:pos="8504"/>
      </w:tabs>
      <w:spacing w:after="0" w:line="240" w:lineRule="auto"/>
    </w:pPr>
    <w:rPr>
      <w:rFonts w:ascii="Arial" w:eastAsia="Calibri" w:hAnsi="Arial" w:cs="Arial"/>
    </w:rPr>
  </w:style>
  <w:style w:type="paragraph" w:customStyle="1" w:styleId="Normal2">
    <w:name w:val="Normal_2"/>
    <w:pPr>
      <w:suppressAutoHyphens/>
      <w:spacing w:after="200" w:line="276" w:lineRule="auto"/>
    </w:pPr>
    <w:rPr>
      <w:sz w:val="22"/>
      <w:szCs w:val="22"/>
      <w:lang w:eastAsia="zh-CN"/>
    </w:rPr>
  </w:style>
  <w:style w:type="paragraph" w:customStyle="1" w:styleId="Piedepgina2">
    <w:name w:val="Pie de página2"/>
    <w:basedOn w:val="Normal2"/>
    <w:pPr>
      <w:tabs>
        <w:tab w:val="center" w:pos="4252"/>
        <w:tab w:val="right" w:pos="8504"/>
      </w:tabs>
      <w:spacing w:after="0" w:line="240" w:lineRule="auto"/>
    </w:pPr>
    <w:rPr>
      <w:rFonts w:ascii="Arial" w:eastAsia="Calibri" w:hAnsi="Arial" w:cs="Arial"/>
    </w:rPr>
  </w:style>
  <w:style w:type="paragraph" w:customStyle="1" w:styleId="Piedepgina10">
    <w:name w:val="Pie de página_1"/>
    <w:basedOn w:val="Normal1"/>
    <w:pPr>
      <w:tabs>
        <w:tab w:val="center" w:pos="4252"/>
        <w:tab w:val="right" w:pos="8504"/>
      </w:tabs>
      <w:spacing w:after="0" w:line="240" w:lineRule="auto"/>
    </w:pPr>
    <w:rPr>
      <w:rFonts w:ascii="Arial" w:eastAsia="Calibri" w:hAnsi="Arial" w:cs="Arial"/>
    </w:rPr>
  </w:style>
  <w:style w:type="paragraph" w:customStyle="1" w:styleId="Piedepgina20">
    <w:name w:val="Pie de página_2"/>
    <w:basedOn w:val="Normal2"/>
    <w:pPr>
      <w:tabs>
        <w:tab w:val="center" w:pos="4252"/>
        <w:tab w:val="right" w:pos="8504"/>
      </w:tabs>
      <w:spacing w:after="0" w:line="240" w:lineRule="auto"/>
    </w:pPr>
    <w:rPr>
      <w:rFonts w:ascii="Arial" w:eastAsia="Calibri" w:hAnsi="Arial" w:cs="Arial"/>
    </w:rPr>
  </w:style>
  <w:style w:type="paragraph" w:customStyle="1" w:styleId="Gorputz-testuarenkoska31">
    <w:name w:val="Gorputz-testuaren koska 31"/>
    <w:basedOn w:val="Normala"/>
    <w:pPr>
      <w:suppressAutoHyphens w:val="0"/>
      <w:spacing w:after="120"/>
      <w:ind w:left="283"/>
    </w:pPr>
    <w:rPr>
      <w:spacing w:val="0"/>
      <w:sz w:val="16"/>
      <w:szCs w:val="16"/>
      <w:lang w:val="es-ES_tradnl"/>
    </w:rPr>
  </w:style>
  <w:style w:type="paragraph" w:styleId="Zerrenda-paragrafoa">
    <w:name w:val="List Paragraph"/>
    <w:basedOn w:val="Normala"/>
    <w:qFormat/>
    <w:pPr>
      <w:suppressAutoHyphens w:val="0"/>
      <w:ind w:left="708"/>
    </w:pPr>
    <w:rPr>
      <w:spacing w:val="0"/>
      <w:lang w:val="es-ES_tradnl"/>
    </w:rPr>
  </w:style>
  <w:style w:type="paragraph" w:customStyle="1" w:styleId="Textoeuskera">
    <w:name w:val="Texto euskera"/>
    <w:basedOn w:val="Normala"/>
    <w:pPr>
      <w:suppressAutoHyphens w:val="0"/>
      <w:autoSpaceDE w:val="0"/>
      <w:ind w:right="215"/>
      <w:jc w:val="both"/>
    </w:pPr>
    <w:rPr>
      <w:rFonts w:ascii="Arial" w:hAnsi="Arial" w:cs="Arial"/>
      <w:spacing w:val="0"/>
      <w:sz w:val="22"/>
      <w:szCs w:val="22"/>
      <w:lang w:val="es-ES_tradnl"/>
    </w:rPr>
  </w:style>
  <w:style w:type="paragraph" w:customStyle="1" w:styleId="Textocastellano">
    <w:name w:val="Texto castellano"/>
    <w:basedOn w:val="Normala"/>
    <w:pPr>
      <w:suppressAutoHyphens w:val="0"/>
      <w:autoSpaceDE w:val="0"/>
      <w:ind w:left="215"/>
      <w:jc w:val="both"/>
    </w:pPr>
    <w:rPr>
      <w:rFonts w:ascii="Arial" w:hAnsi="Arial" w:cs="Arial"/>
      <w:spacing w:val="0"/>
      <w:sz w:val="22"/>
      <w:szCs w:val="22"/>
      <w:lang w:val="es-ES_tradnl"/>
    </w:rPr>
  </w:style>
  <w:style w:type="paragraph" w:customStyle="1" w:styleId="Standard">
    <w:name w:val="Standard"/>
    <w:pPr>
      <w:suppressAutoHyphens/>
      <w:textAlignment w:val="baseline"/>
    </w:pPr>
    <w:rPr>
      <w:kern w:val="2"/>
      <w:sz w:val="24"/>
      <w:lang w:eastAsia="zh-CN"/>
    </w:rPr>
  </w:style>
  <w:style w:type="paragraph" w:customStyle="1" w:styleId="Textbody">
    <w:name w:val="Text body"/>
    <w:basedOn w:val="Standard"/>
    <w:pPr>
      <w:spacing w:after="140" w:line="288" w:lineRule="auto"/>
    </w:pPr>
  </w:style>
  <w:style w:type="paragraph" w:customStyle="1" w:styleId="TableContents">
    <w:name w:val="Table Contents"/>
    <w:basedOn w:val="Standard"/>
    <w:pPr>
      <w:suppressLineNumbers/>
    </w:pPr>
  </w:style>
  <w:style w:type="paragraph" w:customStyle="1" w:styleId="Markoarenedukia">
    <w:name w:val="Markoaren edukia"/>
    <w:basedOn w:val="Normala"/>
  </w:style>
  <w:style w:type="paragraph" w:customStyle="1" w:styleId="Taularenedukia">
    <w:name w:val="Taularen edukia"/>
    <w:basedOn w:val="Normala"/>
    <w:pPr>
      <w:widowControl w:val="0"/>
      <w:suppressLineNumbers/>
    </w:pPr>
  </w:style>
  <w:style w:type="paragraph" w:customStyle="1" w:styleId="Taularenizenburua">
    <w:name w:val="Taularen izenburua"/>
    <w:basedOn w:val="Taulareneduki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zumaia.eus/" TargetMode="External"/><Relationship Id="rId18" Type="http://schemas.openxmlformats.org/officeDocument/2006/relationships/hyperlink" Target="http://www.zumaia.eus/" TargetMode="External"/><Relationship Id="rId26" Type="http://schemas.openxmlformats.org/officeDocument/2006/relationships/hyperlink" Target="mailto:B@kq" TargetMode="External"/><Relationship Id="rId39" Type="http://schemas.openxmlformats.org/officeDocument/2006/relationships/hyperlink" Target="https://zumaia.eus/eu/udala/datuen_babesa" TargetMode="External"/><Relationship Id="rId21" Type="http://schemas.openxmlformats.org/officeDocument/2006/relationships/hyperlink" Target="mailto:B@kq" TargetMode="External"/><Relationship Id="rId34" Type="http://schemas.openxmlformats.org/officeDocument/2006/relationships/hyperlink" Target="https://zumaia.eus/es/ayuntamiento/Proteccion_de_datos" TargetMode="External"/><Relationship Id="rId42" Type="http://schemas.openxmlformats.org/officeDocument/2006/relationships/hyperlink" Target="mailto:B@kq" TargetMode="External"/><Relationship Id="rId47" Type="http://schemas.openxmlformats.org/officeDocument/2006/relationships/header" Target="header4.xml"/><Relationship Id="rId50" Type="http://schemas.openxmlformats.org/officeDocument/2006/relationships/header" Target="header6.xml"/><Relationship Id="rId7" Type="http://schemas.openxmlformats.org/officeDocument/2006/relationships/hyperlink" Target="http://www.zumaia.eus/" TargetMode="External"/><Relationship Id="rId2" Type="http://schemas.openxmlformats.org/officeDocument/2006/relationships/styles" Target="styles.xml"/><Relationship Id="rId16" Type="http://schemas.openxmlformats.org/officeDocument/2006/relationships/hyperlink" Target="http://www.zumaia.eus/" TargetMode="External"/><Relationship Id="rId29" Type="http://schemas.openxmlformats.org/officeDocument/2006/relationships/header" Target="header2.xml"/><Relationship Id="rId11" Type="http://schemas.openxmlformats.org/officeDocument/2006/relationships/hyperlink" Target="http://www.zumaia.eus/" TargetMode="External"/><Relationship Id="rId24" Type="http://schemas.openxmlformats.org/officeDocument/2006/relationships/hyperlink" Target="https://zumaia.eus/eu/udala/datuen_babesa" TargetMode="External"/><Relationship Id="rId32" Type="http://schemas.openxmlformats.org/officeDocument/2006/relationships/hyperlink" Target="mailto:dbo@zumaia.eus" TargetMode="External"/><Relationship Id="rId37" Type="http://schemas.openxmlformats.org/officeDocument/2006/relationships/hyperlink" Target="mailto:Dbo@zumaia.eus" TargetMode="External"/><Relationship Id="rId40" Type="http://schemas.openxmlformats.org/officeDocument/2006/relationships/hyperlink" Target="https://zumaia.eus/es/ayuntamiento/Proteccion_de_datos" TargetMode="External"/><Relationship Id="rId45" Type="http://schemas.openxmlformats.org/officeDocument/2006/relationships/hyperlink" Target="https://zumaia.eus/eu/udala/datuen_babesa"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www.zumaia.eus/" TargetMode="External"/><Relationship Id="rId19" Type="http://schemas.openxmlformats.org/officeDocument/2006/relationships/hyperlink" Target="http://www.zumaia.eus/" TargetMode="External"/><Relationship Id="rId31" Type="http://schemas.openxmlformats.org/officeDocument/2006/relationships/hyperlink" Target="mailto:Dbo@zumaia.eus" TargetMode="External"/><Relationship Id="rId44" Type="http://schemas.openxmlformats.org/officeDocument/2006/relationships/hyperlink" Target="mailto:dbo@zumaia.eus"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umaia.eus/" TargetMode="External"/><Relationship Id="rId14" Type="http://schemas.openxmlformats.org/officeDocument/2006/relationships/hyperlink" Target="http://www.zumaia.eus/" TargetMode="External"/><Relationship Id="rId22" Type="http://schemas.openxmlformats.org/officeDocument/2006/relationships/hyperlink" Target="mailto:Dbo@zumaia.eus" TargetMode="External"/><Relationship Id="rId27" Type="http://schemas.openxmlformats.org/officeDocument/2006/relationships/hyperlink" Target="mailto:B@kq" TargetMode="External"/><Relationship Id="rId30" Type="http://schemas.openxmlformats.org/officeDocument/2006/relationships/header" Target="header3.xml"/><Relationship Id="rId35" Type="http://schemas.openxmlformats.org/officeDocument/2006/relationships/hyperlink" Target="mailto:B@kq" TargetMode="External"/><Relationship Id="rId43" Type="http://schemas.openxmlformats.org/officeDocument/2006/relationships/hyperlink" Target="mailto:Dbo@zumaia.eus" TargetMode="External"/><Relationship Id="rId48" Type="http://schemas.openxmlformats.org/officeDocument/2006/relationships/header" Target="header5.xml"/><Relationship Id="rId8" Type="http://schemas.openxmlformats.org/officeDocument/2006/relationships/hyperlink" Target="http://www.zumaia.eus/" TargetMode="External"/><Relationship Id="rId51"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hyperlink" Target="http://www.zumaia.eus/" TargetMode="External"/><Relationship Id="rId17" Type="http://schemas.openxmlformats.org/officeDocument/2006/relationships/hyperlink" Target="http://www.zumaia.eus/" TargetMode="External"/><Relationship Id="rId25" Type="http://schemas.openxmlformats.org/officeDocument/2006/relationships/hyperlink" Target="https://zumaia.eus/es/ayuntamiento/Proteccion_de_datos" TargetMode="External"/><Relationship Id="rId33" Type="http://schemas.openxmlformats.org/officeDocument/2006/relationships/hyperlink" Target="https://zumaia.eus/eu/udala/datuen_babesa" TargetMode="External"/><Relationship Id="rId38" Type="http://schemas.openxmlformats.org/officeDocument/2006/relationships/hyperlink" Target="mailto:dbo@zumaia.eus" TargetMode="External"/><Relationship Id="rId46" Type="http://schemas.openxmlformats.org/officeDocument/2006/relationships/hyperlink" Target="https://zumaia.eus/es/ayuntamiento/Proteccion_de_datos" TargetMode="External"/><Relationship Id="rId20" Type="http://schemas.openxmlformats.org/officeDocument/2006/relationships/hyperlink" Target="mailto:B@kq" TargetMode="External"/><Relationship Id="rId41" Type="http://schemas.openxmlformats.org/officeDocument/2006/relationships/hyperlink" Target="mailto:B@kq"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zumaia.eus/" TargetMode="External"/><Relationship Id="rId23" Type="http://schemas.openxmlformats.org/officeDocument/2006/relationships/hyperlink" Target="mailto:dbo@zumaia.eus" TargetMode="External"/><Relationship Id="rId28" Type="http://schemas.openxmlformats.org/officeDocument/2006/relationships/header" Target="header1.xml"/><Relationship Id="rId36" Type="http://schemas.openxmlformats.org/officeDocument/2006/relationships/hyperlink" Target="mailto:B@kq" TargetMode="External"/><Relationship Id="rId4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udala@zumaia.eus" TargetMode="External"/><Relationship Id="rId1" Type="http://schemas.openxmlformats.org/officeDocument/2006/relationships/hyperlink" Target="http://www.zumaia.eu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52</Pages>
  <Words>16245</Words>
  <Characters>89350</Characters>
  <Application>Microsoft Office Word</Application>
  <DocSecurity>0</DocSecurity>
  <Lines>744</Lines>
  <Paragraphs>210</Paragraphs>
  <ScaleCrop>false</ScaleCrop>
  <Company/>
  <LinksUpToDate>false</LinksUpToDate>
  <CharactersWithSpaces>105385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Agirre, Zumaiako Udala</dc:creator>
  <cp:keywords/>
  <cp:lastModifiedBy>IANIRE URRUTIBEASCOA, Zumaiako Udala</cp:lastModifiedBy>
  <cp:revision>2</cp:revision>
  <cp:lastPrinted>2026-03-06T12:52:00Z</cp:lastPrinted>
  <dcterms:created xsi:type="dcterms:W3CDTF">2026-03-06T12:53:00Z</dcterms:created>
  <dcterms:modified xsi:type="dcterms:W3CDTF">2026-03-06T12:53:00Z</dcterms:modified>
</cp:coreProperties>
</file>